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821CFE">
        <w:t>20</w:t>
      </w:r>
      <w:r w:rsidR="007D2201">
        <w:t>.01.2026</w:t>
      </w:r>
      <w:r w:rsidRPr="00252BB6">
        <w:t xml:space="preserve"> </w:t>
      </w:r>
    </w:p>
    <w:p w:rsidR="00722680" w:rsidRDefault="00252BB6" w:rsidP="00722680">
      <w:proofErr w:type="spellStart"/>
      <w:r>
        <w:t>С.</w:t>
      </w:r>
      <w:r w:rsidR="00722680">
        <w:t>Елизаветино</w:t>
      </w:r>
      <w:proofErr w:type="spellEnd"/>
    </w:p>
    <w:p w:rsidR="00722680" w:rsidRDefault="00722680" w:rsidP="00722680"/>
    <w:p w:rsidR="00722680" w:rsidRDefault="00B3697E" w:rsidP="00722680">
      <w:r>
        <w:t xml:space="preserve">№ </w:t>
      </w:r>
      <w:r w:rsidR="0031313A">
        <w:t>1</w:t>
      </w:r>
      <w:r w:rsidR="004C7A58">
        <w:t>80</w:t>
      </w:r>
      <w:r w:rsidR="00722680">
        <w:t>(</w:t>
      </w:r>
      <w:r w:rsidR="009A60E9">
        <w:t>6</w:t>
      </w:r>
      <w:r w:rsidR="004C7A58">
        <w:t>83</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proofErr w:type="gramStart"/>
      <w:r>
        <w:rPr>
          <w:b/>
          <w:sz w:val="20"/>
          <w:szCs w:val="20"/>
        </w:rPr>
        <w:t>Отпечатано:  в</w:t>
      </w:r>
      <w:proofErr w:type="gramEnd"/>
      <w:r>
        <w:rPr>
          <w:b/>
          <w:sz w:val="20"/>
          <w:szCs w:val="20"/>
        </w:rPr>
        <w:t xml:space="preserve">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2D0293" w:rsidRDefault="002D0293"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2D0293" w:rsidRDefault="002D0293" w:rsidP="002D0293"/>
    <w:p w:rsidR="00491FB4" w:rsidRPr="00491FB4" w:rsidRDefault="00491FB4" w:rsidP="00491FB4">
      <w:pPr>
        <w:tabs>
          <w:tab w:val="left" w:pos="9072"/>
        </w:tabs>
        <w:jc w:val="center"/>
        <w:rPr>
          <w:b/>
          <w:sz w:val="32"/>
          <w:szCs w:val="32"/>
        </w:rPr>
      </w:pPr>
      <w:r w:rsidRPr="00491FB4">
        <w:rPr>
          <w:b/>
          <w:sz w:val="32"/>
          <w:szCs w:val="32"/>
        </w:rPr>
        <w:lastRenderedPageBreak/>
        <w:t>КОМИТЕТ МЕСТНОГО САМОУПРАВЛЕНИЯ</w:t>
      </w:r>
    </w:p>
    <w:p w:rsidR="00491FB4" w:rsidRPr="00491FB4" w:rsidRDefault="00491FB4" w:rsidP="00491FB4">
      <w:pPr>
        <w:tabs>
          <w:tab w:val="left" w:pos="9072"/>
        </w:tabs>
        <w:jc w:val="center"/>
        <w:rPr>
          <w:b/>
          <w:sz w:val="32"/>
          <w:szCs w:val="32"/>
        </w:rPr>
      </w:pPr>
      <w:r w:rsidRPr="00491FB4">
        <w:rPr>
          <w:b/>
          <w:sz w:val="32"/>
          <w:szCs w:val="32"/>
        </w:rPr>
        <w:t xml:space="preserve"> ЕЛИЗАВЕТИНСКОГО СЕЛЬСОВЕТА </w:t>
      </w:r>
    </w:p>
    <w:p w:rsidR="00491FB4" w:rsidRPr="00491FB4" w:rsidRDefault="00491FB4" w:rsidP="00491FB4">
      <w:pPr>
        <w:tabs>
          <w:tab w:val="left" w:pos="9072"/>
        </w:tabs>
        <w:jc w:val="center"/>
        <w:rPr>
          <w:b/>
          <w:sz w:val="32"/>
          <w:szCs w:val="32"/>
        </w:rPr>
      </w:pPr>
      <w:r w:rsidRPr="00491FB4">
        <w:rPr>
          <w:b/>
          <w:sz w:val="32"/>
          <w:szCs w:val="32"/>
        </w:rPr>
        <w:t>МОКШАНСКОГО РАЙОНА ПЕНЗЕНСКОЙ ОБЛАСТИ</w:t>
      </w:r>
    </w:p>
    <w:p w:rsidR="00491FB4" w:rsidRPr="00491FB4" w:rsidRDefault="00491FB4" w:rsidP="00491FB4">
      <w:pPr>
        <w:tabs>
          <w:tab w:val="left" w:pos="9072"/>
        </w:tabs>
        <w:jc w:val="center"/>
        <w:rPr>
          <w:b/>
          <w:sz w:val="32"/>
          <w:szCs w:val="32"/>
        </w:rPr>
      </w:pPr>
      <w:r w:rsidRPr="00491FB4">
        <w:rPr>
          <w:b/>
          <w:sz w:val="32"/>
          <w:szCs w:val="32"/>
        </w:rPr>
        <w:t>СЕДЬМОГО СОЗЫВА</w:t>
      </w:r>
    </w:p>
    <w:p w:rsidR="00491FB4" w:rsidRPr="00491FB4" w:rsidRDefault="00491FB4" w:rsidP="00491FB4">
      <w:pPr>
        <w:tabs>
          <w:tab w:val="left" w:pos="9072"/>
        </w:tabs>
        <w:jc w:val="center"/>
        <w:rPr>
          <w:b/>
        </w:rPr>
      </w:pPr>
    </w:p>
    <w:p w:rsidR="00491FB4" w:rsidRPr="00491FB4" w:rsidRDefault="00491FB4" w:rsidP="00491FB4">
      <w:pPr>
        <w:tabs>
          <w:tab w:val="left" w:pos="9072"/>
        </w:tabs>
        <w:jc w:val="center"/>
        <w:rPr>
          <w:b/>
        </w:rPr>
      </w:pPr>
      <w:r w:rsidRPr="00491FB4">
        <w:rPr>
          <w:b/>
        </w:rPr>
        <w:t>РЕШЕНИЕ</w:t>
      </w:r>
    </w:p>
    <w:p w:rsidR="00491FB4" w:rsidRPr="00491FB4" w:rsidRDefault="00491FB4" w:rsidP="00491FB4">
      <w:pPr>
        <w:tabs>
          <w:tab w:val="left" w:pos="9072"/>
        </w:tabs>
        <w:jc w:val="center"/>
      </w:pPr>
      <w:r w:rsidRPr="00491FB4">
        <w:t xml:space="preserve">от </w:t>
      </w:r>
      <w:proofErr w:type="gramStart"/>
      <w:r w:rsidRPr="00491FB4">
        <w:t>23.01.2026  №</w:t>
      </w:r>
      <w:proofErr w:type="gramEnd"/>
      <w:r w:rsidRPr="00491FB4">
        <w:t xml:space="preserve"> 118-41 /8</w:t>
      </w:r>
    </w:p>
    <w:p w:rsidR="00491FB4" w:rsidRPr="00491FB4" w:rsidRDefault="00491FB4" w:rsidP="00491FB4">
      <w:pPr>
        <w:tabs>
          <w:tab w:val="left" w:pos="9072"/>
        </w:tabs>
        <w:jc w:val="center"/>
      </w:pPr>
      <w:proofErr w:type="spellStart"/>
      <w:r w:rsidRPr="00491FB4">
        <w:t>с.Елизаветино</w:t>
      </w:r>
      <w:proofErr w:type="spellEnd"/>
    </w:p>
    <w:p w:rsidR="00491FB4" w:rsidRPr="00491FB4" w:rsidRDefault="00491FB4" w:rsidP="00491FB4">
      <w:pPr>
        <w:jc w:val="center"/>
      </w:pPr>
    </w:p>
    <w:p w:rsidR="00491FB4" w:rsidRPr="00491FB4" w:rsidRDefault="00491FB4" w:rsidP="00491FB4">
      <w:pPr>
        <w:widowControl w:val="0"/>
        <w:suppressAutoHyphens/>
        <w:jc w:val="center"/>
        <w:rPr>
          <w:b/>
          <w:color w:val="000000"/>
          <w:kern w:val="1"/>
          <w:lang w:eastAsia="ar-SA"/>
        </w:rPr>
      </w:pPr>
      <w:r w:rsidRPr="00491FB4">
        <w:rPr>
          <w:rFonts w:eastAsia="Lucida Sans Unicode"/>
          <w:b/>
          <w:kern w:val="1"/>
          <w:lang w:eastAsia="ar-SA"/>
        </w:rPr>
        <w:t xml:space="preserve">О проведении публичных слушаний на территории </w:t>
      </w:r>
      <w:bookmarkStart w:id="0" w:name="_Hlk109721599"/>
      <w:r w:rsidRPr="00491FB4">
        <w:rPr>
          <w:rFonts w:eastAsia="Lucida Sans Unicode"/>
          <w:b/>
          <w:kern w:val="1"/>
          <w:lang w:eastAsia="ar-SA"/>
        </w:rPr>
        <w:t>Елизаветинского сельсовета</w:t>
      </w:r>
    </w:p>
    <w:p w:rsidR="00491FB4" w:rsidRPr="00491FB4" w:rsidRDefault="00491FB4" w:rsidP="00491FB4">
      <w:pPr>
        <w:widowControl w:val="0"/>
        <w:shd w:val="clear" w:color="auto" w:fill="FFFFFF"/>
        <w:suppressAutoHyphens/>
        <w:jc w:val="center"/>
        <w:rPr>
          <w:rFonts w:eastAsia="Lucida Sans Unicode"/>
          <w:kern w:val="1"/>
          <w:lang w:eastAsia="ar-SA"/>
        </w:rPr>
      </w:pPr>
      <w:r w:rsidRPr="00491FB4">
        <w:rPr>
          <w:b/>
          <w:color w:val="000000"/>
          <w:kern w:val="1"/>
          <w:lang w:eastAsia="ar-SA"/>
        </w:rPr>
        <w:t xml:space="preserve"> </w:t>
      </w:r>
      <w:proofErr w:type="spellStart"/>
      <w:r w:rsidRPr="00491FB4">
        <w:rPr>
          <w:b/>
          <w:color w:val="000000"/>
          <w:kern w:val="1"/>
          <w:lang w:eastAsia="ar-SA"/>
        </w:rPr>
        <w:t>Мокшанского</w:t>
      </w:r>
      <w:proofErr w:type="spellEnd"/>
      <w:r w:rsidRPr="00491FB4">
        <w:rPr>
          <w:b/>
          <w:color w:val="000000"/>
          <w:kern w:val="1"/>
          <w:lang w:eastAsia="ar-SA"/>
        </w:rPr>
        <w:t xml:space="preserve"> района Пензенской области</w:t>
      </w:r>
    </w:p>
    <w:bookmarkEnd w:id="0"/>
    <w:p w:rsidR="00491FB4" w:rsidRPr="00491FB4" w:rsidRDefault="00491FB4" w:rsidP="00491FB4">
      <w:pPr>
        <w:widowControl w:val="0"/>
        <w:suppressAutoHyphens/>
        <w:jc w:val="both"/>
        <w:rPr>
          <w:rFonts w:eastAsia="Lucida Sans Unicode"/>
          <w:kern w:val="1"/>
          <w:lang w:eastAsia="ar-SA"/>
        </w:rPr>
      </w:pPr>
    </w:p>
    <w:p w:rsidR="00491FB4" w:rsidRPr="00491FB4" w:rsidRDefault="00491FB4" w:rsidP="00491FB4">
      <w:pPr>
        <w:jc w:val="center"/>
        <w:rPr>
          <w:b/>
          <w:bCs/>
          <w:sz w:val="28"/>
          <w:szCs w:val="28"/>
        </w:rPr>
      </w:pPr>
      <w:r w:rsidRPr="00491FB4">
        <w:rPr>
          <w:lang w:eastAsia="en-US"/>
        </w:rPr>
        <w:t xml:space="preserve">Руководствуясь Бюджетным кодексом Российской Федерации, рассмотрев проект решения Комитета местного самоуправления Елизаветинского сельсовета </w:t>
      </w:r>
      <w:proofErr w:type="spellStart"/>
      <w:r w:rsidRPr="00491FB4">
        <w:rPr>
          <w:lang w:eastAsia="en-US"/>
        </w:rPr>
        <w:t>Мокшанского</w:t>
      </w:r>
      <w:proofErr w:type="spellEnd"/>
      <w:r w:rsidRPr="00491FB4">
        <w:rPr>
          <w:lang w:eastAsia="en-US"/>
        </w:rPr>
        <w:t xml:space="preserve"> района Пензенской области «</w:t>
      </w:r>
      <w:r w:rsidRPr="00491FB4">
        <w:rPr>
          <w:bCs/>
        </w:rPr>
        <w:t xml:space="preserve">Об исполнении бюджета Елизаветинского сельсовета </w:t>
      </w:r>
      <w:proofErr w:type="spellStart"/>
      <w:r w:rsidRPr="00491FB4">
        <w:rPr>
          <w:bCs/>
        </w:rPr>
        <w:t>Мокшанского</w:t>
      </w:r>
      <w:proofErr w:type="spellEnd"/>
      <w:r w:rsidRPr="00491FB4">
        <w:rPr>
          <w:bCs/>
        </w:rPr>
        <w:t xml:space="preserve"> района Пензенской области за 2025 год»,</w:t>
      </w:r>
    </w:p>
    <w:p w:rsidR="00491FB4" w:rsidRPr="00491FB4" w:rsidRDefault="00491FB4" w:rsidP="00491FB4">
      <w:pPr>
        <w:widowControl w:val="0"/>
        <w:ind w:firstLine="708"/>
        <w:jc w:val="both"/>
        <w:rPr>
          <w:lang w:eastAsia="en-US"/>
        </w:rPr>
      </w:pPr>
    </w:p>
    <w:p w:rsidR="00491FB4" w:rsidRPr="00491FB4" w:rsidRDefault="00491FB4" w:rsidP="00491FB4">
      <w:pPr>
        <w:widowControl w:val="0"/>
        <w:suppressAutoHyphens/>
        <w:ind w:firstLine="720"/>
        <w:jc w:val="center"/>
        <w:rPr>
          <w:rFonts w:eastAsia="Lucida Sans Unicode"/>
          <w:b/>
          <w:kern w:val="1"/>
          <w:lang w:eastAsia="ar-SA"/>
        </w:rPr>
      </w:pPr>
      <w:r w:rsidRPr="00491FB4">
        <w:rPr>
          <w:rFonts w:eastAsia="Lucida Sans Unicode"/>
          <w:b/>
          <w:kern w:val="1"/>
          <w:lang w:eastAsia="ar-SA"/>
        </w:rPr>
        <w:t>Комитет местного самоуправления Елизаветинского сельсовета</w:t>
      </w:r>
    </w:p>
    <w:p w:rsidR="00491FB4" w:rsidRPr="00491FB4" w:rsidRDefault="00491FB4" w:rsidP="00491FB4">
      <w:pPr>
        <w:widowControl w:val="0"/>
        <w:suppressAutoHyphens/>
        <w:ind w:firstLine="720"/>
        <w:jc w:val="center"/>
        <w:rPr>
          <w:rFonts w:eastAsia="Lucida Sans Unicode"/>
          <w:b/>
          <w:kern w:val="1"/>
          <w:lang w:eastAsia="ar-SA"/>
        </w:rPr>
      </w:pPr>
      <w:r w:rsidRPr="00491FB4">
        <w:rPr>
          <w:rFonts w:eastAsia="Lucida Sans Unicode"/>
          <w:b/>
          <w:kern w:val="1"/>
          <w:lang w:eastAsia="ar-SA"/>
        </w:rPr>
        <w:t xml:space="preserve"> </w:t>
      </w:r>
      <w:proofErr w:type="spellStart"/>
      <w:r w:rsidRPr="00491FB4">
        <w:rPr>
          <w:rFonts w:eastAsia="Lucida Sans Unicode"/>
          <w:b/>
          <w:kern w:val="1"/>
          <w:lang w:eastAsia="ar-SA"/>
        </w:rPr>
        <w:t>Мокшанского</w:t>
      </w:r>
      <w:proofErr w:type="spellEnd"/>
      <w:r w:rsidRPr="00491FB4">
        <w:rPr>
          <w:rFonts w:eastAsia="Lucida Sans Unicode"/>
          <w:b/>
          <w:kern w:val="1"/>
          <w:lang w:eastAsia="ar-SA"/>
        </w:rPr>
        <w:t xml:space="preserve"> района Пензенской области решил:</w:t>
      </w:r>
    </w:p>
    <w:p w:rsidR="00491FB4" w:rsidRPr="00491FB4" w:rsidRDefault="00491FB4" w:rsidP="00491FB4">
      <w:pPr>
        <w:widowControl w:val="0"/>
        <w:suppressAutoHyphens/>
        <w:ind w:firstLine="720"/>
        <w:jc w:val="center"/>
        <w:rPr>
          <w:rFonts w:eastAsia="Lucida Sans Unicode"/>
          <w:b/>
          <w:kern w:val="1"/>
          <w:lang w:eastAsia="ar-SA"/>
        </w:rPr>
      </w:pPr>
    </w:p>
    <w:p w:rsidR="00491FB4" w:rsidRPr="00491FB4" w:rsidRDefault="00491FB4" w:rsidP="00491FB4">
      <w:pPr>
        <w:jc w:val="center"/>
        <w:rPr>
          <w:b/>
          <w:bCs/>
          <w:sz w:val="28"/>
          <w:szCs w:val="28"/>
        </w:rPr>
      </w:pPr>
      <w:r w:rsidRPr="00491FB4">
        <w:rPr>
          <w:rFonts w:eastAsia="Lucida Sans Unicode"/>
          <w:kern w:val="1"/>
          <w:lang w:eastAsia="ar-SA"/>
        </w:rPr>
        <w:t xml:space="preserve">    1. Организовать публичные слушания по проекту на тему: </w:t>
      </w:r>
      <w:proofErr w:type="gramStart"/>
      <w:r w:rsidRPr="00491FB4">
        <w:rPr>
          <w:rFonts w:eastAsia="Calibri"/>
          <w:kern w:val="1"/>
          <w:lang w:eastAsia="ar-SA"/>
        </w:rPr>
        <w:t>«</w:t>
      </w:r>
      <w:r w:rsidRPr="00491FB4">
        <w:rPr>
          <w:bCs/>
        </w:rPr>
        <w:t xml:space="preserve"> Об</w:t>
      </w:r>
      <w:proofErr w:type="gramEnd"/>
      <w:r w:rsidRPr="00491FB4">
        <w:rPr>
          <w:bCs/>
        </w:rPr>
        <w:t xml:space="preserve"> исполнении бюджета Елизаветинского сельсовета </w:t>
      </w:r>
      <w:proofErr w:type="spellStart"/>
      <w:r w:rsidRPr="00491FB4">
        <w:rPr>
          <w:bCs/>
        </w:rPr>
        <w:t>Мокшанского</w:t>
      </w:r>
      <w:proofErr w:type="spellEnd"/>
      <w:r w:rsidRPr="00491FB4">
        <w:rPr>
          <w:bCs/>
        </w:rPr>
        <w:t xml:space="preserve"> района Пензенской области за 2025 год»</w:t>
      </w:r>
    </w:p>
    <w:p w:rsidR="00491FB4" w:rsidRPr="00491FB4" w:rsidRDefault="00491FB4" w:rsidP="00491FB4">
      <w:pPr>
        <w:widowControl w:val="0"/>
        <w:shd w:val="clear" w:color="auto" w:fill="FFFFFF"/>
        <w:tabs>
          <w:tab w:val="left" w:pos="699"/>
        </w:tabs>
        <w:suppressAutoHyphens/>
        <w:jc w:val="both"/>
        <w:rPr>
          <w:rFonts w:eastAsia="Lucida Sans Unicode"/>
          <w:kern w:val="1"/>
          <w:lang w:eastAsia="ar-SA"/>
        </w:rPr>
      </w:pPr>
      <w:r w:rsidRPr="00491FB4">
        <w:rPr>
          <w:rFonts w:eastAsia="Lucida Sans Unicode"/>
          <w:kern w:val="1"/>
          <w:lang w:eastAsia="ar-SA"/>
        </w:rPr>
        <w:t>.</w:t>
      </w:r>
    </w:p>
    <w:p w:rsidR="00491FB4" w:rsidRPr="00491FB4" w:rsidRDefault="00491FB4" w:rsidP="00491FB4">
      <w:pPr>
        <w:widowControl w:val="0"/>
        <w:shd w:val="clear" w:color="auto" w:fill="FFFFFF"/>
        <w:tabs>
          <w:tab w:val="left" w:pos="699"/>
          <w:tab w:val="left" w:pos="811"/>
        </w:tabs>
        <w:suppressAutoHyphens/>
        <w:jc w:val="both"/>
        <w:rPr>
          <w:rFonts w:eastAsia="Lucida Sans Unicode"/>
          <w:kern w:val="1"/>
          <w:lang w:eastAsia="ar-SA"/>
        </w:rPr>
      </w:pPr>
      <w:r w:rsidRPr="00491FB4">
        <w:rPr>
          <w:rFonts w:eastAsia="Lucida Sans Unicode"/>
          <w:kern w:val="1"/>
          <w:lang w:eastAsia="ar-SA"/>
        </w:rPr>
        <w:t xml:space="preserve">    2. Провести на территории Елизаветинского сельсовета </w:t>
      </w:r>
      <w:proofErr w:type="spellStart"/>
      <w:r w:rsidRPr="00491FB4">
        <w:rPr>
          <w:rFonts w:eastAsia="Lucida Sans Unicode"/>
          <w:kern w:val="1"/>
          <w:lang w:eastAsia="ar-SA"/>
        </w:rPr>
        <w:t>Мокшанского</w:t>
      </w:r>
      <w:proofErr w:type="spellEnd"/>
      <w:r w:rsidRPr="00491FB4">
        <w:rPr>
          <w:rFonts w:eastAsia="Lucida Sans Unicode"/>
          <w:kern w:val="1"/>
          <w:lang w:eastAsia="ar-SA"/>
        </w:rPr>
        <w:t xml:space="preserve"> района Пензенской области публичные слушания по проекту, указанному в п. 1 настоящего решения, в здании администрации Елизаветинского сельсовета </w:t>
      </w:r>
      <w:proofErr w:type="spellStart"/>
      <w:r w:rsidRPr="00491FB4">
        <w:rPr>
          <w:rFonts w:eastAsia="Lucida Sans Unicode"/>
          <w:kern w:val="1"/>
          <w:lang w:eastAsia="ar-SA"/>
        </w:rPr>
        <w:t>Мокшанского</w:t>
      </w:r>
      <w:proofErr w:type="spellEnd"/>
      <w:r w:rsidRPr="00491FB4">
        <w:rPr>
          <w:rFonts w:eastAsia="Lucida Sans Unicode"/>
          <w:kern w:val="1"/>
          <w:lang w:eastAsia="ar-SA"/>
        </w:rPr>
        <w:t xml:space="preserve"> района Пензенской области по адресу: </w:t>
      </w:r>
      <w:bookmarkStart w:id="1" w:name="_Hlk109722223"/>
      <w:r w:rsidRPr="00491FB4">
        <w:rPr>
          <w:rFonts w:eastAsia="Lucida Sans Unicode"/>
          <w:kern w:val="1"/>
          <w:lang w:eastAsia="ar-SA"/>
        </w:rPr>
        <w:t xml:space="preserve">РФ, 442364, Пензенская область, </w:t>
      </w:r>
      <w:proofErr w:type="spellStart"/>
      <w:r w:rsidRPr="00491FB4">
        <w:rPr>
          <w:rFonts w:eastAsia="Lucida Sans Unicode"/>
          <w:kern w:val="1"/>
          <w:lang w:eastAsia="ar-SA"/>
        </w:rPr>
        <w:t>Мокшанский</w:t>
      </w:r>
      <w:proofErr w:type="spellEnd"/>
      <w:r w:rsidRPr="00491FB4">
        <w:rPr>
          <w:rFonts w:eastAsia="Lucida Sans Unicode"/>
          <w:kern w:val="1"/>
          <w:lang w:eastAsia="ar-SA"/>
        </w:rPr>
        <w:t xml:space="preserve"> район, с. Елизаветино, ул. Центральная, д. 28, </w:t>
      </w:r>
      <w:bookmarkEnd w:id="1"/>
      <w:proofErr w:type="gramStart"/>
      <w:r w:rsidRPr="00491FB4">
        <w:rPr>
          <w:rFonts w:eastAsia="Lucida Sans Unicode"/>
          <w:kern w:val="1"/>
          <w:lang w:eastAsia="ar-SA"/>
        </w:rPr>
        <w:t>27.02.2026  г.</w:t>
      </w:r>
      <w:proofErr w:type="gramEnd"/>
      <w:r w:rsidRPr="00491FB4">
        <w:rPr>
          <w:rFonts w:eastAsia="Lucida Sans Unicode"/>
          <w:kern w:val="1"/>
          <w:lang w:eastAsia="ar-SA"/>
        </w:rPr>
        <w:t xml:space="preserve"> в 10-00 часов.</w:t>
      </w:r>
    </w:p>
    <w:p w:rsidR="00491FB4" w:rsidRPr="00491FB4" w:rsidRDefault="00491FB4" w:rsidP="00491FB4">
      <w:pPr>
        <w:widowControl w:val="0"/>
        <w:shd w:val="clear" w:color="auto" w:fill="FFFFFF"/>
        <w:tabs>
          <w:tab w:val="left" w:pos="699"/>
          <w:tab w:val="left" w:pos="811"/>
        </w:tabs>
        <w:suppressAutoHyphens/>
        <w:jc w:val="both"/>
        <w:rPr>
          <w:rFonts w:eastAsia="Lucida Sans Unicode"/>
          <w:kern w:val="1"/>
          <w:lang w:eastAsia="ar-SA"/>
        </w:rPr>
      </w:pPr>
      <w:r w:rsidRPr="00491FB4">
        <w:rPr>
          <w:rFonts w:eastAsia="Lucida Sans Unicode"/>
          <w:kern w:val="1"/>
          <w:lang w:eastAsia="ar-SA"/>
        </w:rPr>
        <w:t xml:space="preserve">    3. Проведение публичных слушаний осуществляет организатор - администрация Елизаветинского сельсовета </w:t>
      </w:r>
      <w:proofErr w:type="spellStart"/>
      <w:r w:rsidRPr="00491FB4">
        <w:rPr>
          <w:rFonts w:eastAsia="Lucida Sans Unicode"/>
          <w:kern w:val="1"/>
          <w:lang w:eastAsia="ar-SA"/>
        </w:rPr>
        <w:t>Мокшанского</w:t>
      </w:r>
      <w:proofErr w:type="spellEnd"/>
      <w:r w:rsidRPr="00491FB4">
        <w:rPr>
          <w:rFonts w:eastAsia="Lucida Sans Unicode"/>
          <w:kern w:val="1"/>
          <w:lang w:eastAsia="ar-SA"/>
        </w:rPr>
        <w:t xml:space="preserve"> района Пензенской области. Инициатором является Комитет местного самоуправления Елизаветинского сельсовета </w:t>
      </w:r>
      <w:proofErr w:type="spellStart"/>
      <w:r w:rsidRPr="00491FB4">
        <w:rPr>
          <w:rFonts w:eastAsia="Lucida Sans Unicode"/>
          <w:kern w:val="1"/>
          <w:lang w:eastAsia="ar-SA"/>
        </w:rPr>
        <w:t>Мокшанского</w:t>
      </w:r>
      <w:proofErr w:type="spellEnd"/>
      <w:r w:rsidRPr="00491FB4">
        <w:rPr>
          <w:rFonts w:eastAsia="Lucida Sans Unicode"/>
          <w:kern w:val="1"/>
          <w:lang w:eastAsia="ar-SA"/>
        </w:rPr>
        <w:t xml:space="preserve"> района Пензенской области.</w:t>
      </w:r>
    </w:p>
    <w:p w:rsidR="00491FB4" w:rsidRPr="00491FB4" w:rsidRDefault="00491FB4" w:rsidP="00491FB4">
      <w:pPr>
        <w:widowControl w:val="0"/>
        <w:ind w:firstLine="142"/>
        <w:jc w:val="both"/>
      </w:pPr>
      <w:r w:rsidRPr="00491FB4">
        <w:t xml:space="preserve">  4. Утвердить организационный комитет по проведению публичных слушаний:</w:t>
      </w:r>
    </w:p>
    <w:p w:rsidR="00491FB4" w:rsidRPr="00491FB4" w:rsidRDefault="00491FB4" w:rsidP="00491FB4">
      <w:pPr>
        <w:jc w:val="both"/>
      </w:pPr>
      <w:r w:rsidRPr="00491FB4">
        <w:t xml:space="preserve">- </w:t>
      </w:r>
      <w:proofErr w:type="spellStart"/>
      <w:r w:rsidRPr="00491FB4">
        <w:t>Тюнина</w:t>
      </w:r>
      <w:proofErr w:type="spellEnd"/>
      <w:r w:rsidRPr="00491FB4">
        <w:t xml:space="preserve"> Т.В., библиотекарь села Елизаветино МБУК «</w:t>
      </w:r>
      <w:proofErr w:type="spellStart"/>
      <w:r w:rsidRPr="00491FB4">
        <w:t>Мокшанская</w:t>
      </w:r>
      <w:proofErr w:type="spellEnd"/>
      <w:r w:rsidRPr="00491FB4">
        <w:t xml:space="preserve"> МЦРБ» (по согласованию);</w:t>
      </w:r>
    </w:p>
    <w:p w:rsidR="00491FB4" w:rsidRPr="00491FB4" w:rsidRDefault="00491FB4" w:rsidP="00491FB4">
      <w:pPr>
        <w:jc w:val="both"/>
      </w:pPr>
      <w:r w:rsidRPr="00491FB4">
        <w:t xml:space="preserve">- Зайцева Н.П., главный специалист администрации Елизаветинского сельсовета </w:t>
      </w:r>
      <w:proofErr w:type="spellStart"/>
      <w:r w:rsidRPr="00491FB4">
        <w:t>Мокшанского</w:t>
      </w:r>
      <w:proofErr w:type="spellEnd"/>
      <w:r w:rsidRPr="00491FB4">
        <w:t xml:space="preserve"> района Пензенской области (по согласованию);</w:t>
      </w:r>
    </w:p>
    <w:p w:rsidR="00491FB4" w:rsidRPr="00491FB4" w:rsidRDefault="00491FB4" w:rsidP="00491FB4">
      <w:pPr>
        <w:jc w:val="both"/>
      </w:pPr>
      <w:r w:rsidRPr="00491FB4">
        <w:t xml:space="preserve">- </w:t>
      </w:r>
      <w:proofErr w:type="spellStart"/>
      <w:r w:rsidRPr="00491FB4">
        <w:t>Плетнёва</w:t>
      </w:r>
      <w:proofErr w:type="spellEnd"/>
      <w:r w:rsidRPr="00491FB4">
        <w:t xml:space="preserve"> Л.В.</w:t>
      </w:r>
      <w:proofErr w:type="gramStart"/>
      <w:r w:rsidRPr="00491FB4">
        <w:t>,  главный</w:t>
      </w:r>
      <w:proofErr w:type="gramEnd"/>
      <w:r w:rsidRPr="00491FB4">
        <w:t xml:space="preserve"> специалист администрации Елизаветинского сельсовета </w:t>
      </w:r>
      <w:proofErr w:type="spellStart"/>
      <w:r w:rsidRPr="00491FB4">
        <w:t>Мокшанского</w:t>
      </w:r>
      <w:proofErr w:type="spellEnd"/>
      <w:r w:rsidRPr="00491FB4">
        <w:t xml:space="preserve"> района Пензенской области (по согласованию);</w:t>
      </w:r>
    </w:p>
    <w:p w:rsidR="00491FB4" w:rsidRPr="00491FB4" w:rsidRDefault="00491FB4" w:rsidP="00491FB4">
      <w:pPr>
        <w:widowControl w:val="0"/>
        <w:jc w:val="both"/>
      </w:pPr>
      <w:r w:rsidRPr="00491FB4">
        <w:t xml:space="preserve">    5. Первое заседание организационного комитета провести 27.01.2026 в 15-</w:t>
      </w:r>
      <w:proofErr w:type="gramStart"/>
      <w:r w:rsidRPr="00491FB4">
        <w:t>00  года</w:t>
      </w:r>
      <w:proofErr w:type="gramEnd"/>
      <w:r w:rsidRPr="00491FB4">
        <w:t>.</w:t>
      </w:r>
    </w:p>
    <w:p w:rsidR="00491FB4" w:rsidRPr="00491FB4" w:rsidRDefault="00491FB4" w:rsidP="00491FB4">
      <w:pPr>
        <w:jc w:val="center"/>
        <w:rPr>
          <w:bCs/>
        </w:rPr>
      </w:pPr>
      <w:r w:rsidRPr="00491FB4">
        <w:t xml:space="preserve">    6. Учет предложений по проекту решения Комитета местного самоуправления Елизаветинского сельсовета </w:t>
      </w:r>
      <w:proofErr w:type="spellStart"/>
      <w:r w:rsidRPr="00491FB4">
        <w:t>Мокшанского</w:t>
      </w:r>
      <w:proofErr w:type="spellEnd"/>
      <w:r w:rsidRPr="00491FB4">
        <w:t xml:space="preserve"> района Пензенской области «</w:t>
      </w:r>
      <w:r w:rsidRPr="00491FB4">
        <w:rPr>
          <w:bCs/>
        </w:rPr>
        <w:t xml:space="preserve">Об исполнении бюджета Елизаветинского сельсовета </w:t>
      </w:r>
      <w:proofErr w:type="spellStart"/>
      <w:r w:rsidRPr="00491FB4">
        <w:rPr>
          <w:bCs/>
        </w:rPr>
        <w:t>Мокшанского</w:t>
      </w:r>
      <w:proofErr w:type="spellEnd"/>
      <w:r w:rsidRPr="00491FB4">
        <w:rPr>
          <w:bCs/>
        </w:rPr>
        <w:t xml:space="preserve"> района Пензенской области за 2025 год</w:t>
      </w:r>
    </w:p>
    <w:p w:rsidR="00491FB4" w:rsidRPr="00491FB4" w:rsidRDefault="00491FB4" w:rsidP="00491FB4">
      <w:pPr>
        <w:widowControl w:val="0"/>
        <w:jc w:val="both"/>
      </w:pPr>
      <w:r w:rsidRPr="00491FB4">
        <w:t xml:space="preserve">» ведется администрацией Елизаветинского сельсовета </w:t>
      </w:r>
      <w:proofErr w:type="spellStart"/>
      <w:r w:rsidRPr="00491FB4">
        <w:t>Мокшанского</w:t>
      </w:r>
      <w:proofErr w:type="spellEnd"/>
      <w:r w:rsidRPr="00491FB4">
        <w:t xml:space="preserve"> района Пензенской области в порядке, установленном решением Комитета местного самоуправления Елизаветинского сельсовета </w:t>
      </w:r>
      <w:proofErr w:type="spellStart"/>
      <w:r w:rsidRPr="00491FB4">
        <w:t>Мокшанского</w:t>
      </w:r>
      <w:proofErr w:type="spellEnd"/>
      <w:r w:rsidRPr="00491FB4">
        <w:t xml:space="preserve"> района Пензенской области от 24.11.2006 № 109-30/4 «Об утверждении положения «О порядке учета предложений по проекту бюджета Елизаветинского сельсовета </w:t>
      </w:r>
      <w:proofErr w:type="spellStart"/>
      <w:r w:rsidRPr="00491FB4">
        <w:t>Мокшанского</w:t>
      </w:r>
      <w:proofErr w:type="spellEnd"/>
      <w:r w:rsidRPr="00491FB4">
        <w:t xml:space="preserve"> района Пензенской области, проекту отчета об его исполнении, а также о порядке участия граждан в его обсуждении». </w:t>
      </w:r>
    </w:p>
    <w:p w:rsidR="00491FB4" w:rsidRPr="00491FB4" w:rsidRDefault="00491FB4" w:rsidP="00491FB4">
      <w:pPr>
        <w:jc w:val="center"/>
        <w:rPr>
          <w:bCs/>
        </w:rPr>
      </w:pPr>
      <w:r w:rsidRPr="00491FB4">
        <w:t xml:space="preserve">    7. Предложения граждан по проекту решения Комитета местного самоуправления Елизаветинского сельсовета </w:t>
      </w:r>
      <w:proofErr w:type="spellStart"/>
      <w:r w:rsidRPr="00491FB4">
        <w:t>Мокшанского</w:t>
      </w:r>
      <w:proofErr w:type="spellEnd"/>
      <w:r w:rsidRPr="00491FB4">
        <w:t xml:space="preserve"> района Пензенской области </w:t>
      </w:r>
      <w:proofErr w:type="gramStart"/>
      <w:r w:rsidRPr="00491FB4">
        <w:t>«</w:t>
      </w:r>
      <w:r w:rsidRPr="00491FB4">
        <w:rPr>
          <w:bCs/>
        </w:rPr>
        <w:t xml:space="preserve"> Об</w:t>
      </w:r>
      <w:proofErr w:type="gramEnd"/>
      <w:r w:rsidRPr="00491FB4">
        <w:rPr>
          <w:bCs/>
        </w:rPr>
        <w:t xml:space="preserve"> исполнении бюджета Елизаветинского сельсовета </w:t>
      </w:r>
      <w:proofErr w:type="spellStart"/>
      <w:r w:rsidRPr="00491FB4">
        <w:rPr>
          <w:bCs/>
        </w:rPr>
        <w:t>Мокшанского</w:t>
      </w:r>
      <w:proofErr w:type="spellEnd"/>
      <w:r w:rsidRPr="00491FB4">
        <w:rPr>
          <w:bCs/>
        </w:rPr>
        <w:t xml:space="preserve"> района Пензенской области за 2025 год»</w:t>
      </w:r>
    </w:p>
    <w:p w:rsidR="00491FB4" w:rsidRPr="00491FB4" w:rsidRDefault="00491FB4" w:rsidP="00491FB4">
      <w:pPr>
        <w:widowControl w:val="0"/>
        <w:jc w:val="both"/>
      </w:pPr>
      <w:r w:rsidRPr="00491FB4">
        <w:t xml:space="preserve">вносятся в Комитет местного самоуправления Елизаветинского сельсовета </w:t>
      </w:r>
      <w:proofErr w:type="spellStart"/>
      <w:r w:rsidRPr="00491FB4">
        <w:t>Мокшанского</w:t>
      </w:r>
      <w:proofErr w:type="spellEnd"/>
      <w:r w:rsidRPr="00491FB4">
        <w:t xml:space="preserve"> </w:t>
      </w:r>
      <w:r w:rsidRPr="00491FB4">
        <w:lastRenderedPageBreak/>
        <w:t xml:space="preserve">района Пензенской области по адресу: Пензенская область, </w:t>
      </w:r>
      <w:proofErr w:type="spellStart"/>
      <w:r w:rsidRPr="00491FB4">
        <w:t>Мокшанский</w:t>
      </w:r>
      <w:proofErr w:type="spellEnd"/>
      <w:r w:rsidRPr="00491FB4">
        <w:t xml:space="preserve"> район, с. Елизаветино, ул. Центральная, д. 28, с </w:t>
      </w:r>
      <w:proofErr w:type="gramStart"/>
      <w:r w:rsidRPr="00491FB4">
        <w:t>27.01.2026  по</w:t>
      </w:r>
      <w:proofErr w:type="gramEnd"/>
      <w:r w:rsidRPr="00491FB4">
        <w:t xml:space="preserve">  26.02.2026 года с 8 до 16.00 часов (перерыв на обед: с 12 до 13 часов) в здании администрации Елизаветинского сельсовета </w:t>
      </w:r>
      <w:proofErr w:type="spellStart"/>
      <w:r w:rsidRPr="00491FB4">
        <w:t>Мокшанского</w:t>
      </w:r>
      <w:proofErr w:type="spellEnd"/>
      <w:r w:rsidRPr="00491FB4">
        <w:t xml:space="preserve"> района Пензенской области, кроме выходных и праздничных дней.</w:t>
      </w:r>
    </w:p>
    <w:p w:rsidR="00491FB4" w:rsidRPr="00491FB4" w:rsidRDefault="00491FB4" w:rsidP="00491FB4">
      <w:pPr>
        <w:widowControl w:val="0"/>
        <w:tabs>
          <w:tab w:val="left" w:pos="699"/>
          <w:tab w:val="left" w:pos="801"/>
        </w:tabs>
        <w:suppressAutoHyphens/>
        <w:jc w:val="both"/>
        <w:rPr>
          <w:color w:val="000000"/>
          <w:kern w:val="1"/>
          <w:lang w:eastAsia="ar-SA"/>
        </w:rPr>
      </w:pPr>
      <w:r w:rsidRPr="00491FB4">
        <w:rPr>
          <w:color w:val="000000"/>
          <w:kern w:val="1"/>
          <w:lang w:eastAsia="ar-SA"/>
        </w:rPr>
        <w:t xml:space="preserve">      8. Организатору публичных слушаний опубликовать оповещение о начале публичных слушаний в информационном бюллетене «Елизаветинские вести» и разместить на официальной странице администрации Елизаветинского сельсовета </w:t>
      </w:r>
      <w:proofErr w:type="spellStart"/>
      <w:r w:rsidRPr="00491FB4">
        <w:rPr>
          <w:color w:val="000000"/>
          <w:kern w:val="1"/>
          <w:lang w:eastAsia="ar-SA"/>
        </w:rPr>
        <w:t>Мокшанского</w:t>
      </w:r>
      <w:proofErr w:type="spellEnd"/>
      <w:r w:rsidRPr="00491FB4">
        <w:rPr>
          <w:color w:val="000000"/>
          <w:kern w:val="1"/>
          <w:lang w:eastAsia="ar-SA"/>
        </w:rPr>
        <w:t xml:space="preserve"> района Пензенской области раздела Власть/ОМС </w:t>
      </w:r>
      <w:proofErr w:type="spellStart"/>
      <w:r w:rsidRPr="00491FB4">
        <w:rPr>
          <w:color w:val="000000"/>
          <w:kern w:val="1"/>
          <w:lang w:eastAsia="ar-SA"/>
        </w:rPr>
        <w:t>Мокшанского</w:t>
      </w:r>
      <w:proofErr w:type="spellEnd"/>
      <w:r w:rsidRPr="00491FB4">
        <w:rPr>
          <w:color w:val="000000"/>
          <w:kern w:val="1"/>
          <w:lang w:eastAsia="ar-SA"/>
        </w:rPr>
        <w:t xml:space="preserve"> района на сайте администрации </w:t>
      </w:r>
      <w:proofErr w:type="spellStart"/>
      <w:r w:rsidRPr="00491FB4">
        <w:rPr>
          <w:color w:val="000000"/>
          <w:kern w:val="1"/>
          <w:lang w:eastAsia="ar-SA"/>
        </w:rPr>
        <w:t>Мокшанского</w:t>
      </w:r>
      <w:proofErr w:type="spellEnd"/>
      <w:r w:rsidRPr="00491FB4">
        <w:rPr>
          <w:color w:val="000000"/>
          <w:kern w:val="1"/>
          <w:lang w:eastAsia="ar-SA"/>
        </w:rPr>
        <w:t xml:space="preserve"> района в сети «Интернет» (далее – официальная страница </w:t>
      </w:r>
      <w:hyperlink r:id="rId8" w:tgtFrame="_blank" w:history="1">
        <w:r w:rsidRPr="00491FB4">
          <w:rPr>
            <w:color w:val="0000FF"/>
            <w:u w:val="single"/>
          </w:rPr>
          <w:t>https://mokshan.pnzreg.ru/authority/oms-munitsipalnogo-obrazovaniya/administratsiya-elizavetinskogo-selsoveta/</w:t>
        </w:r>
      </w:hyperlink>
      <w:r w:rsidRPr="00491FB4">
        <w:rPr>
          <w:color w:val="000000"/>
          <w:kern w:val="1"/>
          <w:lang w:eastAsia="ar-SA"/>
        </w:rPr>
        <w:t>).</w:t>
      </w:r>
    </w:p>
    <w:p w:rsidR="00491FB4" w:rsidRPr="00491FB4" w:rsidRDefault="00491FB4" w:rsidP="00491FB4">
      <w:pPr>
        <w:widowControl w:val="0"/>
        <w:tabs>
          <w:tab w:val="left" w:pos="699"/>
          <w:tab w:val="left" w:pos="801"/>
        </w:tabs>
        <w:suppressAutoHyphens/>
        <w:jc w:val="both"/>
        <w:rPr>
          <w:rFonts w:eastAsia="Lucida Sans Unicode"/>
          <w:kern w:val="1"/>
          <w:lang w:eastAsia="ar-SA"/>
        </w:rPr>
      </w:pPr>
      <w:r w:rsidRPr="00491FB4">
        <w:rPr>
          <w:rFonts w:eastAsia="Lucida Sans Unicode"/>
          <w:kern w:val="1"/>
          <w:lang w:eastAsia="ar-SA"/>
        </w:rPr>
        <w:t xml:space="preserve">      9. Настоящее решение опубликовать в информационном бюллетене «Елизаветинские вести» и разместить на официальной странице администрации Елизаветинского сельсовета </w:t>
      </w:r>
      <w:proofErr w:type="spellStart"/>
      <w:r w:rsidRPr="00491FB4">
        <w:rPr>
          <w:rFonts w:eastAsia="Lucida Sans Unicode"/>
          <w:kern w:val="1"/>
          <w:lang w:eastAsia="ar-SA"/>
        </w:rPr>
        <w:t>Мокшанского</w:t>
      </w:r>
      <w:proofErr w:type="spellEnd"/>
      <w:r w:rsidRPr="00491FB4">
        <w:rPr>
          <w:rFonts w:eastAsia="Lucida Sans Unicode"/>
          <w:kern w:val="1"/>
          <w:lang w:eastAsia="ar-SA"/>
        </w:rPr>
        <w:t xml:space="preserve"> района Пензенской области раздела Власть/ОМС </w:t>
      </w:r>
      <w:proofErr w:type="spellStart"/>
      <w:r w:rsidRPr="00491FB4">
        <w:rPr>
          <w:rFonts w:eastAsia="Lucida Sans Unicode"/>
          <w:kern w:val="1"/>
          <w:lang w:eastAsia="ar-SA"/>
        </w:rPr>
        <w:t>Мокшанского</w:t>
      </w:r>
      <w:proofErr w:type="spellEnd"/>
      <w:r w:rsidRPr="00491FB4">
        <w:rPr>
          <w:rFonts w:eastAsia="Lucida Sans Unicode"/>
          <w:kern w:val="1"/>
          <w:lang w:eastAsia="ar-SA"/>
        </w:rPr>
        <w:t xml:space="preserve"> района на сайте администрации </w:t>
      </w:r>
      <w:proofErr w:type="spellStart"/>
      <w:r w:rsidRPr="00491FB4">
        <w:rPr>
          <w:rFonts w:eastAsia="Lucida Sans Unicode"/>
          <w:kern w:val="1"/>
          <w:lang w:eastAsia="ar-SA"/>
        </w:rPr>
        <w:t>Мокшанского</w:t>
      </w:r>
      <w:proofErr w:type="spellEnd"/>
      <w:r w:rsidRPr="00491FB4">
        <w:rPr>
          <w:rFonts w:eastAsia="Lucida Sans Unicode"/>
          <w:kern w:val="1"/>
          <w:lang w:eastAsia="ar-SA"/>
        </w:rPr>
        <w:t xml:space="preserve"> района в сети «Интернет» (далее – официальная страница</w:t>
      </w:r>
      <w:r w:rsidRPr="00491FB4">
        <w:t xml:space="preserve"> </w:t>
      </w:r>
      <w:hyperlink r:id="rId9" w:tgtFrame="_blank" w:history="1">
        <w:r w:rsidRPr="00491FB4">
          <w:rPr>
            <w:color w:val="0000FF"/>
            <w:u w:val="single"/>
          </w:rPr>
          <w:t>https://mokshan.pnzreg.ru/authority/oms-munitsipalnogo-obrazovaniya/administratsiya-elizavetinskogo-selsoveta/</w:t>
        </w:r>
      </w:hyperlink>
      <w:r w:rsidRPr="00491FB4">
        <w:rPr>
          <w:u w:val="single"/>
        </w:rPr>
        <w:t>).</w:t>
      </w:r>
    </w:p>
    <w:p w:rsidR="00491FB4" w:rsidRPr="00491FB4" w:rsidRDefault="00491FB4" w:rsidP="00491FB4">
      <w:pPr>
        <w:widowControl w:val="0"/>
        <w:tabs>
          <w:tab w:val="left" w:pos="699"/>
          <w:tab w:val="left" w:pos="801"/>
        </w:tabs>
        <w:suppressAutoHyphens/>
        <w:jc w:val="both"/>
        <w:rPr>
          <w:rFonts w:eastAsia="Lucida Sans Unicode"/>
          <w:kern w:val="1"/>
          <w:lang w:eastAsia="ar-SA"/>
        </w:rPr>
      </w:pPr>
      <w:r w:rsidRPr="00491FB4">
        <w:rPr>
          <w:rFonts w:eastAsia="Lucida Sans Unicode"/>
          <w:kern w:val="1"/>
          <w:lang w:eastAsia="ar-SA"/>
        </w:rPr>
        <w:t xml:space="preserve">      10. Контроль за исполнением настоящего решения возложить на главу </w:t>
      </w:r>
      <w:r w:rsidRPr="00491FB4">
        <w:rPr>
          <w:color w:val="000000"/>
          <w:kern w:val="1"/>
          <w:lang w:eastAsia="ar-SA"/>
        </w:rPr>
        <w:t>Елизаветинского сельсовета</w:t>
      </w:r>
      <w:r w:rsidRPr="00491FB4">
        <w:rPr>
          <w:rFonts w:eastAsia="Lucida Sans Unicode"/>
          <w:kern w:val="1"/>
          <w:lang w:eastAsia="ar-SA"/>
        </w:rPr>
        <w:t xml:space="preserve"> </w:t>
      </w:r>
      <w:proofErr w:type="spellStart"/>
      <w:r w:rsidRPr="00491FB4">
        <w:rPr>
          <w:rFonts w:eastAsia="Lucida Sans Unicode"/>
          <w:kern w:val="1"/>
          <w:lang w:eastAsia="ar-SA"/>
        </w:rPr>
        <w:t>Мокшанского</w:t>
      </w:r>
      <w:proofErr w:type="spellEnd"/>
      <w:r w:rsidRPr="00491FB4">
        <w:rPr>
          <w:rFonts w:eastAsia="Lucida Sans Unicode"/>
          <w:kern w:val="1"/>
          <w:lang w:eastAsia="ar-SA"/>
        </w:rPr>
        <w:t xml:space="preserve"> района Пензенской области.</w:t>
      </w:r>
    </w:p>
    <w:p w:rsidR="00491FB4" w:rsidRPr="00491FB4" w:rsidRDefault="00491FB4" w:rsidP="00491FB4">
      <w:pPr>
        <w:widowControl w:val="0"/>
        <w:suppressAutoHyphens/>
        <w:jc w:val="both"/>
        <w:rPr>
          <w:rFonts w:eastAsia="Lucida Sans Unicode"/>
          <w:kern w:val="1"/>
          <w:lang w:eastAsia="ar-SA"/>
        </w:rPr>
      </w:pPr>
    </w:p>
    <w:p w:rsidR="00491FB4" w:rsidRPr="00491FB4" w:rsidRDefault="00491FB4" w:rsidP="00491FB4">
      <w:pPr>
        <w:widowControl w:val="0"/>
        <w:suppressAutoHyphens/>
        <w:rPr>
          <w:rFonts w:eastAsia="Lucida Sans Unicode"/>
          <w:b/>
          <w:kern w:val="1"/>
          <w:lang w:eastAsia="ar-SA"/>
        </w:rPr>
      </w:pPr>
    </w:p>
    <w:p w:rsidR="00491FB4" w:rsidRPr="00491FB4" w:rsidRDefault="00491FB4" w:rsidP="00491FB4">
      <w:pPr>
        <w:widowControl w:val="0"/>
        <w:suppressAutoHyphens/>
        <w:rPr>
          <w:rFonts w:eastAsia="Lucida Sans Unicode"/>
          <w:b/>
          <w:kern w:val="1"/>
          <w:lang w:eastAsia="ar-SA"/>
        </w:rPr>
      </w:pPr>
      <w:r w:rsidRPr="00491FB4">
        <w:rPr>
          <w:rFonts w:eastAsia="Lucida Sans Unicode"/>
          <w:b/>
          <w:kern w:val="1"/>
          <w:lang w:eastAsia="ar-SA"/>
        </w:rPr>
        <w:t xml:space="preserve">Глава </w:t>
      </w:r>
      <w:r w:rsidRPr="00491FB4">
        <w:rPr>
          <w:b/>
          <w:color w:val="000000"/>
          <w:kern w:val="1"/>
          <w:lang w:eastAsia="ar-SA"/>
        </w:rPr>
        <w:t>Елизаветинского сельсовета</w:t>
      </w:r>
      <w:r w:rsidRPr="00491FB4">
        <w:rPr>
          <w:rFonts w:eastAsia="Lucida Sans Unicode"/>
          <w:b/>
          <w:kern w:val="1"/>
          <w:lang w:eastAsia="ar-SA"/>
        </w:rPr>
        <w:t xml:space="preserve">                                                                                                          </w:t>
      </w:r>
      <w:proofErr w:type="spellStart"/>
      <w:r w:rsidRPr="00491FB4">
        <w:rPr>
          <w:rFonts w:eastAsia="Lucida Sans Unicode"/>
          <w:b/>
          <w:kern w:val="1"/>
          <w:lang w:eastAsia="ar-SA"/>
        </w:rPr>
        <w:t>Мокшанского</w:t>
      </w:r>
      <w:proofErr w:type="spellEnd"/>
      <w:r w:rsidRPr="00491FB4">
        <w:rPr>
          <w:rFonts w:eastAsia="Lucida Sans Unicode"/>
          <w:b/>
          <w:kern w:val="1"/>
          <w:lang w:eastAsia="ar-SA"/>
        </w:rPr>
        <w:t xml:space="preserve"> района </w:t>
      </w:r>
    </w:p>
    <w:p w:rsidR="00491FB4" w:rsidRPr="00491FB4" w:rsidRDefault="00491FB4" w:rsidP="00491FB4">
      <w:pPr>
        <w:widowControl w:val="0"/>
        <w:suppressAutoHyphens/>
        <w:rPr>
          <w:iCs/>
          <w:color w:val="000000"/>
        </w:rPr>
      </w:pPr>
      <w:r w:rsidRPr="00491FB4">
        <w:rPr>
          <w:rFonts w:eastAsia="Lucida Sans Unicode"/>
          <w:b/>
          <w:kern w:val="1"/>
          <w:lang w:eastAsia="ar-SA"/>
        </w:rPr>
        <w:t xml:space="preserve">Пензенской области                                                                                                  </w:t>
      </w:r>
      <w:proofErr w:type="spellStart"/>
      <w:r w:rsidRPr="00491FB4">
        <w:rPr>
          <w:rFonts w:eastAsia="Lucida Sans Unicode"/>
          <w:b/>
          <w:kern w:val="1"/>
          <w:lang w:eastAsia="ar-SA"/>
        </w:rPr>
        <w:t>А.Н.Сиднев</w:t>
      </w:r>
      <w:proofErr w:type="spellEnd"/>
    </w:p>
    <w:p w:rsidR="00491FB4" w:rsidRPr="00491FB4" w:rsidRDefault="00491FB4" w:rsidP="00491FB4"/>
    <w:p w:rsidR="00491FB4" w:rsidRPr="00491FB4" w:rsidRDefault="00491FB4" w:rsidP="00491FB4"/>
    <w:p w:rsidR="00491FB4" w:rsidRPr="00491FB4" w:rsidRDefault="00491FB4" w:rsidP="00491FB4"/>
    <w:p w:rsidR="00491FB4" w:rsidRPr="00491FB4" w:rsidRDefault="00491FB4" w:rsidP="00491FB4"/>
    <w:p w:rsidR="00491FB4" w:rsidRPr="00491FB4" w:rsidRDefault="00491FB4" w:rsidP="00491FB4"/>
    <w:p w:rsidR="00491FB4" w:rsidRPr="00491FB4" w:rsidRDefault="00491FB4" w:rsidP="00491FB4"/>
    <w:p w:rsidR="00491FB4" w:rsidRPr="00491FB4" w:rsidRDefault="00491FB4" w:rsidP="00491FB4"/>
    <w:p w:rsidR="00491FB4" w:rsidRPr="00491FB4" w:rsidRDefault="00491FB4" w:rsidP="00491FB4"/>
    <w:p w:rsidR="00491FB4" w:rsidRPr="00491FB4" w:rsidRDefault="00491FB4" w:rsidP="00491FB4"/>
    <w:p w:rsidR="00491FB4" w:rsidRPr="00491FB4" w:rsidRDefault="00491FB4" w:rsidP="00491FB4"/>
    <w:p w:rsidR="00491FB4" w:rsidRDefault="00491FB4" w:rsidP="00491FB4">
      <w:pPr>
        <w:jc w:val="center"/>
        <w:rPr>
          <w:b/>
          <w:sz w:val="28"/>
          <w:szCs w:val="28"/>
        </w:rPr>
      </w:pPr>
      <w:bookmarkStart w:id="2" w:name="Par163"/>
      <w:bookmarkEnd w:id="2"/>
      <w:r>
        <w:rPr>
          <w:b/>
          <w:sz w:val="28"/>
          <w:szCs w:val="28"/>
        </w:rPr>
        <w:t>ОПОВЕЩЕНИЕ</w:t>
      </w:r>
    </w:p>
    <w:p w:rsidR="00491FB4" w:rsidRDefault="00491FB4" w:rsidP="00491FB4">
      <w:pPr>
        <w:jc w:val="center"/>
        <w:rPr>
          <w:b/>
          <w:sz w:val="28"/>
          <w:szCs w:val="28"/>
        </w:rPr>
      </w:pPr>
      <w:r>
        <w:rPr>
          <w:b/>
          <w:sz w:val="28"/>
          <w:szCs w:val="28"/>
        </w:rPr>
        <w:t xml:space="preserve">о начале публичных слушаний </w:t>
      </w:r>
    </w:p>
    <w:p w:rsidR="00491FB4" w:rsidRDefault="00491FB4" w:rsidP="00491FB4">
      <w:pPr>
        <w:jc w:val="center"/>
        <w:rPr>
          <w:b/>
          <w:sz w:val="28"/>
          <w:szCs w:val="28"/>
        </w:rPr>
      </w:pPr>
      <w:r>
        <w:rPr>
          <w:b/>
          <w:sz w:val="28"/>
          <w:szCs w:val="28"/>
        </w:rPr>
        <w:t xml:space="preserve">от   </w:t>
      </w:r>
      <w:proofErr w:type="gramStart"/>
      <w:r>
        <w:rPr>
          <w:b/>
          <w:sz w:val="28"/>
          <w:szCs w:val="28"/>
        </w:rPr>
        <w:t>23  января</w:t>
      </w:r>
      <w:proofErr w:type="gramEnd"/>
      <w:r>
        <w:rPr>
          <w:b/>
          <w:sz w:val="28"/>
          <w:szCs w:val="28"/>
        </w:rPr>
        <w:t xml:space="preserve"> 2026  года</w:t>
      </w:r>
    </w:p>
    <w:p w:rsidR="00491FB4" w:rsidRDefault="00491FB4" w:rsidP="00491FB4">
      <w:pPr>
        <w:jc w:val="center"/>
        <w:rPr>
          <w:b/>
          <w:sz w:val="28"/>
          <w:szCs w:val="28"/>
        </w:rPr>
      </w:pPr>
    </w:p>
    <w:p w:rsidR="00491FB4" w:rsidRDefault="00491FB4" w:rsidP="00491FB4">
      <w:pPr>
        <w:ind w:firstLine="633"/>
        <w:rPr>
          <w:sz w:val="28"/>
          <w:szCs w:val="28"/>
        </w:rPr>
      </w:pPr>
      <w:r>
        <w:rPr>
          <w:sz w:val="28"/>
          <w:szCs w:val="28"/>
        </w:rPr>
        <w:t xml:space="preserve">1. Наименование проекта: </w:t>
      </w:r>
    </w:p>
    <w:p w:rsidR="00491FB4" w:rsidRDefault="00491FB4" w:rsidP="00491FB4">
      <w:pPr>
        <w:ind w:firstLine="633"/>
        <w:rPr>
          <w:sz w:val="28"/>
          <w:szCs w:val="28"/>
        </w:rPr>
      </w:pPr>
    </w:p>
    <w:p w:rsidR="00491FB4" w:rsidRPr="003B10B2" w:rsidRDefault="00491FB4" w:rsidP="00491FB4">
      <w:pPr>
        <w:jc w:val="center"/>
        <w:rPr>
          <w:bCs/>
          <w:sz w:val="28"/>
          <w:szCs w:val="28"/>
        </w:rPr>
      </w:pPr>
      <w:r>
        <w:rPr>
          <w:sz w:val="28"/>
          <w:szCs w:val="28"/>
        </w:rPr>
        <w:t>-</w:t>
      </w:r>
      <w:r w:rsidRPr="00E1718A">
        <w:rPr>
          <w:sz w:val="28"/>
          <w:szCs w:val="28"/>
        </w:rPr>
        <w:t xml:space="preserve">  </w:t>
      </w:r>
      <w:r>
        <w:rPr>
          <w:sz w:val="28"/>
          <w:szCs w:val="28"/>
        </w:rPr>
        <w:t xml:space="preserve">Решение Комитета местного </w:t>
      </w:r>
      <w:proofErr w:type="spellStart"/>
      <w:r>
        <w:rPr>
          <w:sz w:val="28"/>
          <w:szCs w:val="28"/>
        </w:rPr>
        <w:t>самуправления</w:t>
      </w:r>
      <w:proofErr w:type="spellEnd"/>
      <w:r>
        <w:rPr>
          <w:sz w:val="28"/>
          <w:szCs w:val="28"/>
        </w:rPr>
        <w:t xml:space="preserve"> Елизаветинского сельсовета </w:t>
      </w:r>
      <w:proofErr w:type="spellStart"/>
      <w:r>
        <w:rPr>
          <w:sz w:val="28"/>
          <w:szCs w:val="28"/>
        </w:rPr>
        <w:t>Мокшанского</w:t>
      </w:r>
      <w:proofErr w:type="spellEnd"/>
      <w:r>
        <w:rPr>
          <w:sz w:val="28"/>
          <w:szCs w:val="28"/>
        </w:rPr>
        <w:t xml:space="preserve"> района Пензенской </w:t>
      </w:r>
      <w:proofErr w:type="gramStart"/>
      <w:r>
        <w:rPr>
          <w:sz w:val="28"/>
          <w:szCs w:val="28"/>
        </w:rPr>
        <w:t>области</w:t>
      </w:r>
      <w:r w:rsidRPr="00E1718A">
        <w:rPr>
          <w:sz w:val="28"/>
          <w:szCs w:val="28"/>
        </w:rPr>
        <w:t xml:space="preserve">  </w:t>
      </w:r>
      <w:r>
        <w:rPr>
          <w:sz w:val="28"/>
          <w:szCs w:val="28"/>
        </w:rPr>
        <w:t>«</w:t>
      </w:r>
      <w:proofErr w:type="gramEnd"/>
      <w:r w:rsidRPr="003B10B2">
        <w:rPr>
          <w:bCs/>
          <w:sz w:val="28"/>
          <w:szCs w:val="28"/>
        </w:rPr>
        <w:t xml:space="preserve">Об исполнении бюджета Елизаветинского сельсовета </w:t>
      </w:r>
      <w:proofErr w:type="spellStart"/>
      <w:r w:rsidRPr="003B10B2">
        <w:rPr>
          <w:bCs/>
          <w:sz w:val="28"/>
          <w:szCs w:val="28"/>
        </w:rPr>
        <w:t>Мокшанского</w:t>
      </w:r>
      <w:proofErr w:type="spellEnd"/>
      <w:r w:rsidRPr="003B10B2">
        <w:rPr>
          <w:bCs/>
          <w:sz w:val="28"/>
          <w:szCs w:val="28"/>
        </w:rPr>
        <w:t xml:space="preserve"> района Пензенской области за 202</w:t>
      </w:r>
      <w:r>
        <w:rPr>
          <w:bCs/>
          <w:sz w:val="28"/>
          <w:szCs w:val="28"/>
        </w:rPr>
        <w:t>5</w:t>
      </w:r>
      <w:r w:rsidRPr="003B10B2">
        <w:rPr>
          <w:bCs/>
          <w:sz w:val="28"/>
          <w:szCs w:val="28"/>
        </w:rPr>
        <w:t xml:space="preserve"> год</w:t>
      </w:r>
      <w:r>
        <w:rPr>
          <w:bCs/>
          <w:sz w:val="28"/>
          <w:szCs w:val="28"/>
        </w:rPr>
        <w:t>»</w:t>
      </w:r>
    </w:p>
    <w:p w:rsidR="00491FB4" w:rsidRPr="00F4367A" w:rsidRDefault="00491FB4" w:rsidP="00491FB4">
      <w:pPr>
        <w:jc w:val="both"/>
        <w:rPr>
          <w:sz w:val="28"/>
          <w:szCs w:val="28"/>
        </w:rPr>
      </w:pPr>
      <w:r>
        <w:rPr>
          <w:b/>
          <w:sz w:val="28"/>
          <w:szCs w:val="28"/>
        </w:rPr>
        <w:t xml:space="preserve">          </w:t>
      </w:r>
      <w:r w:rsidRPr="0014039F">
        <w:rPr>
          <w:sz w:val="28"/>
          <w:szCs w:val="28"/>
        </w:rPr>
        <w:t>2.</w:t>
      </w:r>
      <w:r>
        <w:rPr>
          <w:b/>
          <w:sz w:val="28"/>
          <w:szCs w:val="28"/>
        </w:rPr>
        <w:t xml:space="preserve"> </w:t>
      </w:r>
      <w:r w:rsidRPr="004F0959">
        <w:rPr>
          <w:sz w:val="28"/>
          <w:szCs w:val="28"/>
        </w:rPr>
        <w:t xml:space="preserve">Перечень информационных материалов к проекту: </w:t>
      </w:r>
      <w:proofErr w:type="gramStart"/>
      <w:r w:rsidRPr="004F0959">
        <w:rPr>
          <w:color w:val="000000"/>
          <w:sz w:val="28"/>
          <w:szCs w:val="28"/>
        </w:rPr>
        <w:t>решение </w:t>
      </w:r>
      <w:r w:rsidRPr="00F4367A">
        <w:rPr>
          <w:sz w:val="28"/>
          <w:szCs w:val="28"/>
        </w:rPr>
        <w:t xml:space="preserve"> Комитета</w:t>
      </w:r>
      <w:proofErr w:type="gramEnd"/>
      <w:r w:rsidRPr="00F4367A">
        <w:rPr>
          <w:sz w:val="28"/>
          <w:szCs w:val="28"/>
        </w:rPr>
        <w:t xml:space="preserve"> местного самоуправления Елизаветинского сельсовета  </w:t>
      </w:r>
      <w:proofErr w:type="spellStart"/>
      <w:r w:rsidRPr="00F4367A">
        <w:rPr>
          <w:sz w:val="28"/>
          <w:szCs w:val="28"/>
        </w:rPr>
        <w:t>Мокшанского</w:t>
      </w:r>
      <w:proofErr w:type="spellEnd"/>
      <w:r w:rsidRPr="00F4367A">
        <w:rPr>
          <w:sz w:val="28"/>
          <w:szCs w:val="28"/>
        </w:rPr>
        <w:t xml:space="preserve"> района от </w:t>
      </w:r>
      <w:r>
        <w:rPr>
          <w:sz w:val="28"/>
          <w:szCs w:val="28"/>
        </w:rPr>
        <w:t>23.12.2024</w:t>
      </w:r>
      <w:r w:rsidRPr="00501304">
        <w:rPr>
          <w:sz w:val="28"/>
          <w:szCs w:val="28"/>
        </w:rPr>
        <w:t xml:space="preserve"> № </w:t>
      </w:r>
      <w:r>
        <w:rPr>
          <w:sz w:val="28"/>
          <w:szCs w:val="28"/>
        </w:rPr>
        <w:t>48-15</w:t>
      </w:r>
      <w:r w:rsidRPr="00501304">
        <w:rPr>
          <w:sz w:val="28"/>
          <w:szCs w:val="28"/>
        </w:rPr>
        <w:t>/8</w:t>
      </w:r>
      <w:r w:rsidRPr="00F4367A">
        <w:rPr>
          <w:sz w:val="28"/>
          <w:szCs w:val="28"/>
        </w:rPr>
        <w:t xml:space="preserve"> «О бюджете Елизаветинского сельсовета </w:t>
      </w:r>
      <w:proofErr w:type="spellStart"/>
      <w:r w:rsidRPr="00F4367A">
        <w:rPr>
          <w:sz w:val="28"/>
          <w:szCs w:val="28"/>
        </w:rPr>
        <w:t>Мокшанского</w:t>
      </w:r>
      <w:proofErr w:type="spellEnd"/>
      <w:r w:rsidRPr="00F4367A">
        <w:rPr>
          <w:sz w:val="28"/>
          <w:szCs w:val="28"/>
        </w:rPr>
        <w:t xml:space="preserve"> района Пензенской области на 202</w:t>
      </w:r>
      <w:r>
        <w:rPr>
          <w:sz w:val="28"/>
          <w:szCs w:val="28"/>
        </w:rPr>
        <w:t>5</w:t>
      </w:r>
      <w:r w:rsidRPr="00F4367A">
        <w:rPr>
          <w:sz w:val="28"/>
          <w:szCs w:val="28"/>
        </w:rPr>
        <w:t xml:space="preserve"> год и на плановый период 202</w:t>
      </w:r>
      <w:r>
        <w:rPr>
          <w:sz w:val="28"/>
          <w:szCs w:val="28"/>
        </w:rPr>
        <w:t>6 и 2027</w:t>
      </w:r>
      <w:r w:rsidRPr="00F4367A">
        <w:rPr>
          <w:sz w:val="28"/>
          <w:szCs w:val="28"/>
        </w:rPr>
        <w:t xml:space="preserve"> годов»  (с последующими изменениями). </w:t>
      </w:r>
    </w:p>
    <w:p w:rsidR="00491FB4" w:rsidRPr="009457C1" w:rsidRDefault="00491FB4" w:rsidP="00491FB4">
      <w:pPr>
        <w:tabs>
          <w:tab w:val="left" w:pos="0"/>
        </w:tabs>
        <w:jc w:val="both"/>
        <w:rPr>
          <w:sz w:val="28"/>
          <w:szCs w:val="28"/>
        </w:rPr>
      </w:pPr>
      <w:r>
        <w:rPr>
          <w:sz w:val="28"/>
          <w:szCs w:val="28"/>
        </w:rPr>
        <w:t xml:space="preserve">           </w:t>
      </w:r>
      <w:r w:rsidRPr="009457C1">
        <w:rPr>
          <w:sz w:val="28"/>
          <w:szCs w:val="28"/>
        </w:rPr>
        <w:t xml:space="preserve">Порядок и сроки </w:t>
      </w:r>
      <w:proofErr w:type="gramStart"/>
      <w:r w:rsidRPr="009457C1">
        <w:rPr>
          <w:sz w:val="28"/>
          <w:szCs w:val="28"/>
        </w:rPr>
        <w:t xml:space="preserve">проведения </w:t>
      </w:r>
      <w:r>
        <w:rPr>
          <w:sz w:val="28"/>
          <w:szCs w:val="28"/>
        </w:rPr>
        <w:t xml:space="preserve"> публичных</w:t>
      </w:r>
      <w:proofErr w:type="gramEnd"/>
      <w:r>
        <w:rPr>
          <w:sz w:val="28"/>
          <w:szCs w:val="28"/>
        </w:rPr>
        <w:t xml:space="preserve"> слушаний</w:t>
      </w:r>
      <w:r w:rsidRPr="009457C1">
        <w:rPr>
          <w:sz w:val="28"/>
          <w:szCs w:val="28"/>
        </w:rPr>
        <w:t>:</w:t>
      </w:r>
      <w:r w:rsidRPr="009457C1">
        <w:rPr>
          <w:bCs/>
          <w:sz w:val="28"/>
          <w:szCs w:val="28"/>
        </w:rPr>
        <w:t xml:space="preserve"> </w:t>
      </w:r>
      <w:r>
        <w:rPr>
          <w:bCs/>
          <w:sz w:val="28"/>
          <w:szCs w:val="28"/>
        </w:rPr>
        <w:t>27.02.2026</w:t>
      </w:r>
      <w:r w:rsidRPr="009457C1">
        <w:rPr>
          <w:bCs/>
          <w:sz w:val="28"/>
          <w:szCs w:val="28"/>
        </w:rPr>
        <w:t xml:space="preserve"> г.         в 10-00 часов в здании Администрации </w:t>
      </w:r>
      <w:proofErr w:type="gramStart"/>
      <w:r w:rsidRPr="009457C1">
        <w:rPr>
          <w:bCs/>
          <w:sz w:val="28"/>
          <w:szCs w:val="28"/>
        </w:rPr>
        <w:t>Елизаветинского  сельсовета</w:t>
      </w:r>
      <w:proofErr w:type="gramEnd"/>
      <w:r w:rsidRPr="009457C1">
        <w:rPr>
          <w:sz w:val="28"/>
          <w:szCs w:val="28"/>
        </w:rPr>
        <w:t xml:space="preserve"> </w:t>
      </w:r>
      <w:proofErr w:type="spellStart"/>
      <w:r w:rsidRPr="009457C1">
        <w:rPr>
          <w:sz w:val="28"/>
          <w:szCs w:val="28"/>
        </w:rPr>
        <w:lastRenderedPageBreak/>
        <w:t>Мокшанского</w:t>
      </w:r>
      <w:proofErr w:type="spellEnd"/>
      <w:r w:rsidRPr="009457C1">
        <w:rPr>
          <w:sz w:val="28"/>
          <w:szCs w:val="28"/>
        </w:rPr>
        <w:t xml:space="preserve"> района Пензенской области, по адресу: РФ, Пензенская область, </w:t>
      </w:r>
      <w:proofErr w:type="spellStart"/>
      <w:r w:rsidRPr="009457C1">
        <w:rPr>
          <w:sz w:val="28"/>
          <w:szCs w:val="28"/>
        </w:rPr>
        <w:t>Мокшанский</w:t>
      </w:r>
      <w:proofErr w:type="spellEnd"/>
      <w:r w:rsidRPr="009457C1">
        <w:rPr>
          <w:sz w:val="28"/>
          <w:szCs w:val="28"/>
        </w:rPr>
        <w:t xml:space="preserve"> район, </w:t>
      </w:r>
      <w:proofErr w:type="spellStart"/>
      <w:r w:rsidRPr="009457C1">
        <w:rPr>
          <w:sz w:val="28"/>
          <w:szCs w:val="28"/>
        </w:rPr>
        <w:t>с.Елизаветино</w:t>
      </w:r>
      <w:proofErr w:type="spellEnd"/>
      <w:r w:rsidRPr="009457C1">
        <w:rPr>
          <w:sz w:val="28"/>
          <w:szCs w:val="28"/>
        </w:rPr>
        <w:t>, улица Центральная, 28.</w:t>
      </w:r>
    </w:p>
    <w:p w:rsidR="00491FB4" w:rsidRPr="009457C1" w:rsidRDefault="00491FB4" w:rsidP="00491FB4">
      <w:pPr>
        <w:autoSpaceDE w:val="0"/>
        <w:ind w:firstLine="426"/>
        <w:jc w:val="both"/>
        <w:rPr>
          <w:rFonts w:eastAsia="Calibri"/>
          <w:sz w:val="28"/>
          <w:szCs w:val="28"/>
        </w:rPr>
      </w:pPr>
      <w:r w:rsidRPr="009457C1">
        <w:rPr>
          <w:sz w:val="28"/>
          <w:szCs w:val="28"/>
        </w:rPr>
        <w:t>4. Форма и порядок внесения участниками общественных обсуждений предложений и замечаний, касающихся проекта: участники общественных обсуждений, имеют право вносить предложения и замечания, касающиеся проекта:</w:t>
      </w:r>
      <w:r w:rsidRPr="009457C1">
        <w:rPr>
          <w:rFonts w:eastAsia="Calibri"/>
          <w:sz w:val="28"/>
          <w:szCs w:val="28"/>
        </w:rPr>
        <w:t xml:space="preserve"> в письменной форм</w:t>
      </w:r>
      <w:r w:rsidRPr="009457C1">
        <w:rPr>
          <w:rFonts w:eastAsia="Calibri"/>
          <w:bCs/>
          <w:sz w:val="28"/>
          <w:szCs w:val="28"/>
        </w:rPr>
        <w:t xml:space="preserve">е </w:t>
      </w:r>
      <w:r w:rsidRPr="009457C1">
        <w:rPr>
          <w:rFonts w:eastAsia="Calibri"/>
          <w:bCs/>
          <w:color w:val="000000"/>
          <w:sz w:val="28"/>
          <w:szCs w:val="28"/>
        </w:rPr>
        <w:t xml:space="preserve">или в форме электронного документа </w:t>
      </w:r>
      <w:r w:rsidRPr="009457C1">
        <w:rPr>
          <w:rFonts w:eastAsia="Calibri"/>
          <w:bCs/>
          <w:sz w:val="28"/>
          <w:szCs w:val="28"/>
        </w:rPr>
        <w:t>в адрес организатора публичных слушаний</w:t>
      </w:r>
      <w:r w:rsidRPr="009457C1">
        <w:rPr>
          <w:rFonts w:eastAsia="Calibri"/>
          <w:sz w:val="28"/>
          <w:szCs w:val="28"/>
        </w:rPr>
        <w:t>;</w:t>
      </w:r>
    </w:p>
    <w:p w:rsidR="00491FB4" w:rsidRPr="009457C1" w:rsidRDefault="00491FB4" w:rsidP="00491FB4">
      <w:pPr>
        <w:autoSpaceDE w:val="0"/>
        <w:ind w:firstLine="426"/>
        <w:jc w:val="both"/>
        <w:rPr>
          <w:sz w:val="28"/>
          <w:szCs w:val="28"/>
        </w:rPr>
      </w:pPr>
      <w:r w:rsidRPr="009457C1">
        <w:rPr>
          <w:sz w:val="28"/>
          <w:szCs w:val="28"/>
        </w:rPr>
        <w:t xml:space="preserve">Предложения и замечания принимаются по адресу: Пензенская область, </w:t>
      </w:r>
      <w:proofErr w:type="spellStart"/>
      <w:r w:rsidRPr="009457C1">
        <w:rPr>
          <w:sz w:val="28"/>
          <w:szCs w:val="28"/>
        </w:rPr>
        <w:t>Мокшанский</w:t>
      </w:r>
      <w:proofErr w:type="spellEnd"/>
      <w:r w:rsidRPr="009457C1">
        <w:rPr>
          <w:sz w:val="28"/>
          <w:szCs w:val="28"/>
        </w:rPr>
        <w:t xml:space="preserve"> район, </w:t>
      </w:r>
      <w:proofErr w:type="spellStart"/>
      <w:r w:rsidRPr="009457C1">
        <w:rPr>
          <w:sz w:val="28"/>
          <w:szCs w:val="28"/>
        </w:rPr>
        <w:t>с.Елизаветино</w:t>
      </w:r>
      <w:proofErr w:type="spellEnd"/>
      <w:r w:rsidRPr="009457C1">
        <w:rPr>
          <w:sz w:val="28"/>
          <w:szCs w:val="28"/>
        </w:rPr>
        <w:t xml:space="preserve">, ул. Центральная, 28 (Администрация Елизаветинского сельсовета </w:t>
      </w:r>
      <w:proofErr w:type="spellStart"/>
      <w:r w:rsidRPr="009457C1">
        <w:rPr>
          <w:sz w:val="28"/>
          <w:szCs w:val="28"/>
        </w:rPr>
        <w:t>Мокшанского</w:t>
      </w:r>
      <w:proofErr w:type="spellEnd"/>
      <w:r w:rsidRPr="009457C1">
        <w:rPr>
          <w:sz w:val="28"/>
          <w:szCs w:val="28"/>
        </w:rPr>
        <w:t xml:space="preserve"> района Пензенской области </w:t>
      </w:r>
      <w:r w:rsidRPr="009457C1">
        <w:rPr>
          <w:sz w:val="28"/>
          <w:szCs w:val="28"/>
          <w:lang w:val="en-US"/>
        </w:rPr>
        <w:t>e</w:t>
      </w:r>
      <w:r w:rsidRPr="009457C1">
        <w:rPr>
          <w:sz w:val="28"/>
          <w:szCs w:val="28"/>
        </w:rPr>
        <w:t>-</w:t>
      </w:r>
      <w:r w:rsidRPr="009457C1">
        <w:rPr>
          <w:sz w:val="28"/>
          <w:szCs w:val="28"/>
          <w:lang w:val="en-US"/>
        </w:rPr>
        <w:t>mail</w:t>
      </w:r>
      <w:r w:rsidRPr="009457C1">
        <w:rPr>
          <w:sz w:val="28"/>
          <w:szCs w:val="28"/>
        </w:rPr>
        <w:t xml:space="preserve">: </w:t>
      </w:r>
      <w:proofErr w:type="spellStart"/>
      <w:proofErr w:type="gramStart"/>
      <w:r w:rsidRPr="009457C1">
        <w:rPr>
          <w:sz w:val="28"/>
          <w:szCs w:val="28"/>
          <w:lang w:val="en-US"/>
        </w:rPr>
        <w:t>elizavetino</w:t>
      </w:r>
      <w:proofErr w:type="spellEnd"/>
      <w:r w:rsidRPr="009457C1">
        <w:rPr>
          <w:sz w:val="28"/>
          <w:szCs w:val="28"/>
        </w:rPr>
        <w:t>1989@</w:t>
      </w:r>
      <w:r w:rsidRPr="009457C1">
        <w:rPr>
          <w:sz w:val="28"/>
          <w:szCs w:val="28"/>
          <w:lang w:val="en-US"/>
        </w:rPr>
        <w:t>mail</w:t>
      </w:r>
      <w:r w:rsidRPr="009457C1">
        <w:rPr>
          <w:sz w:val="28"/>
          <w:szCs w:val="28"/>
        </w:rPr>
        <w:t>.</w:t>
      </w:r>
      <w:proofErr w:type="spellStart"/>
      <w:r w:rsidRPr="009457C1">
        <w:rPr>
          <w:sz w:val="28"/>
          <w:szCs w:val="28"/>
          <w:lang w:val="en-US"/>
        </w:rPr>
        <w:t>ru</w:t>
      </w:r>
      <w:proofErr w:type="spellEnd"/>
      <w:r w:rsidRPr="009457C1">
        <w:rPr>
          <w:sz w:val="28"/>
          <w:szCs w:val="28"/>
        </w:rPr>
        <w:t xml:space="preserve"> )</w:t>
      </w:r>
      <w:proofErr w:type="gramEnd"/>
      <w:r w:rsidRPr="009457C1">
        <w:rPr>
          <w:sz w:val="28"/>
          <w:szCs w:val="28"/>
        </w:rPr>
        <w:t>.</w:t>
      </w:r>
    </w:p>
    <w:p w:rsidR="00491FB4" w:rsidRPr="009457C1" w:rsidRDefault="00491FB4" w:rsidP="00491FB4">
      <w:pPr>
        <w:ind w:firstLine="426"/>
        <w:jc w:val="both"/>
        <w:rPr>
          <w:sz w:val="28"/>
          <w:szCs w:val="28"/>
        </w:rPr>
      </w:pPr>
      <w:r w:rsidRPr="009457C1">
        <w:rPr>
          <w:sz w:val="28"/>
          <w:szCs w:val="28"/>
        </w:rPr>
        <w:t xml:space="preserve">8. Срок внесения участниками общественных обсуждений предложений и замечаний, касающихся проекта: </w:t>
      </w:r>
      <w:proofErr w:type="gramStart"/>
      <w:r w:rsidRPr="009457C1">
        <w:rPr>
          <w:bCs/>
          <w:sz w:val="28"/>
          <w:szCs w:val="28"/>
        </w:rPr>
        <w:t xml:space="preserve">с </w:t>
      </w:r>
      <w:r>
        <w:rPr>
          <w:bCs/>
          <w:sz w:val="28"/>
          <w:szCs w:val="28"/>
        </w:rPr>
        <w:t xml:space="preserve"> 27.01.2026</w:t>
      </w:r>
      <w:proofErr w:type="gramEnd"/>
      <w:r>
        <w:rPr>
          <w:bCs/>
          <w:sz w:val="28"/>
          <w:szCs w:val="28"/>
        </w:rPr>
        <w:t xml:space="preserve">  </w:t>
      </w:r>
      <w:r w:rsidRPr="009457C1">
        <w:rPr>
          <w:sz w:val="28"/>
          <w:szCs w:val="28"/>
        </w:rPr>
        <w:t xml:space="preserve"> года до </w:t>
      </w:r>
      <w:r>
        <w:rPr>
          <w:sz w:val="28"/>
          <w:szCs w:val="28"/>
        </w:rPr>
        <w:t>26.01.2026</w:t>
      </w:r>
      <w:r w:rsidRPr="009457C1">
        <w:rPr>
          <w:sz w:val="28"/>
          <w:szCs w:val="28"/>
        </w:rPr>
        <w:t xml:space="preserve"> года, с 9-00 до 16-00 часов (с 12-00 до 13-00 часов перерыв на обед), кроме выходных и праздничных дней.</w:t>
      </w:r>
    </w:p>
    <w:p w:rsidR="00491FB4" w:rsidRPr="009457C1" w:rsidRDefault="00491FB4" w:rsidP="00491FB4">
      <w:pPr>
        <w:ind w:firstLine="426"/>
        <w:jc w:val="both"/>
        <w:rPr>
          <w:sz w:val="28"/>
          <w:szCs w:val="28"/>
        </w:rPr>
      </w:pPr>
      <w:r w:rsidRPr="009457C1">
        <w:rPr>
          <w:sz w:val="28"/>
          <w:szCs w:val="28"/>
        </w:rPr>
        <w:t xml:space="preserve">9. Официальный сайт, на котором будут размещены проекты, подлежащие рассмотрению на общественных обсуждениях: официальная страница администрации Елизаветинского  сельсовета раздела Власть/ОМС </w:t>
      </w:r>
      <w:proofErr w:type="spellStart"/>
      <w:r w:rsidRPr="009457C1">
        <w:rPr>
          <w:sz w:val="28"/>
          <w:szCs w:val="28"/>
        </w:rPr>
        <w:t>Мокшанского</w:t>
      </w:r>
      <w:proofErr w:type="spellEnd"/>
      <w:r w:rsidRPr="009457C1">
        <w:rPr>
          <w:sz w:val="28"/>
          <w:szCs w:val="28"/>
        </w:rPr>
        <w:t xml:space="preserve"> района на сайте администрации </w:t>
      </w:r>
      <w:proofErr w:type="spellStart"/>
      <w:r w:rsidRPr="009457C1">
        <w:rPr>
          <w:sz w:val="28"/>
          <w:szCs w:val="28"/>
        </w:rPr>
        <w:t>Мокшанского</w:t>
      </w:r>
      <w:proofErr w:type="spellEnd"/>
      <w:r w:rsidRPr="009457C1">
        <w:rPr>
          <w:sz w:val="28"/>
          <w:szCs w:val="28"/>
        </w:rPr>
        <w:t xml:space="preserve"> района в сети «Интернет» (далее – официальная страница) </w:t>
      </w:r>
      <w:hyperlink r:id="rId10" w:history="1">
        <w:r w:rsidRPr="009457C1">
          <w:rPr>
            <w:rStyle w:val="a7"/>
            <w:rFonts w:eastAsiaTheme="majorEastAsia"/>
            <w:sz w:val="28"/>
            <w:szCs w:val="28"/>
          </w:rPr>
          <w:t>https://mokshan.pnzreg.ru/authority/oms-munitsipalnogo-obrazovaniya/administratsiya-</w:t>
        </w:r>
        <w:r w:rsidRPr="009457C1">
          <w:t xml:space="preserve"> </w:t>
        </w:r>
        <w:proofErr w:type="spellStart"/>
        <w:r w:rsidRPr="009457C1">
          <w:rPr>
            <w:rStyle w:val="a7"/>
            <w:rFonts w:eastAsiaTheme="majorEastAsia"/>
            <w:sz w:val="28"/>
            <w:szCs w:val="28"/>
          </w:rPr>
          <w:t>elizavetinskogo</w:t>
        </w:r>
        <w:proofErr w:type="spellEnd"/>
        <w:r w:rsidRPr="009457C1">
          <w:rPr>
            <w:rStyle w:val="a7"/>
            <w:rFonts w:eastAsiaTheme="majorEastAsia"/>
            <w:sz w:val="28"/>
            <w:szCs w:val="28"/>
          </w:rPr>
          <w:t xml:space="preserve"> -</w:t>
        </w:r>
        <w:proofErr w:type="spellStart"/>
        <w:r w:rsidRPr="009457C1">
          <w:rPr>
            <w:rStyle w:val="a7"/>
            <w:rFonts w:eastAsiaTheme="majorEastAsia"/>
            <w:sz w:val="28"/>
            <w:szCs w:val="28"/>
          </w:rPr>
          <w:t>selsoveta</w:t>
        </w:r>
        <w:proofErr w:type="spellEnd"/>
        <w:r w:rsidRPr="009457C1">
          <w:rPr>
            <w:rStyle w:val="a7"/>
            <w:rFonts w:eastAsiaTheme="majorEastAsia"/>
            <w:sz w:val="28"/>
            <w:szCs w:val="28"/>
          </w:rPr>
          <w:t>/</w:t>
        </w:r>
      </w:hyperlink>
      <w:r w:rsidRPr="009457C1">
        <w:rPr>
          <w:sz w:val="28"/>
          <w:szCs w:val="28"/>
        </w:rPr>
        <w:t>.</w:t>
      </w:r>
    </w:p>
    <w:p w:rsidR="00491FB4" w:rsidRPr="009457C1" w:rsidRDefault="00491FB4" w:rsidP="00491FB4">
      <w:pPr>
        <w:ind w:firstLine="426"/>
        <w:jc w:val="both"/>
        <w:rPr>
          <w:sz w:val="28"/>
          <w:szCs w:val="28"/>
        </w:rPr>
      </w:pPr>
      <w:r w:rsidRPr="009457C1">
        <w:rPr>
          <w:sz w:val="28"/>
          <w:szCs w:val="28"/>
        </w:rPr>
        <w:t>10. Дата, время и место проведения общественных обсуждений:</w:t>
      </w:r>
      <w:r w:rsidRPr="009457C1">
        <w:rPr>
          <w:bCs/>
          <w:sz w:val="28"/>
          <w:szCs w:val="28"/>
        </w:rPr>
        <w:t xml:space="preserve"> </w:t>
      </w:r>
      <w:proofErr w:type="gramStart"/>
      <w:r>
        <w:rPr>
          <w:bCs/>
          <w:sz w:val="28"/>
          <w:szCs w:val="28"/>
        </w:rPr>
        <w:t xml:space="preserve">27.02.2026 </w:t>
      </w:r>
      <w:r w:rsidRPr="009457C1">
        <w:rPr>
          <w:bCs/>
          <w:sz w:val="28"/>
          <w:szCs w:val="28"/>
        </w:rPr>
        <w:t xml:space="preserve"> года</w:t>
      </w:r>
      <w:proofErr w:type="gramEnd"/>
      <w:r w:rsidRPr="009457C1">
        <w:rPr>
          <w:bCs/>
          <w:sz w:val="28"/>
          <w:szCs w:val="28"/>
        </w:rPr>
        <w:t xml:space="preserve"> в 10-00 часов в здании Администрации Елизаветинского сельсовета</w:t>
      </w:r>
      <w:r w:rsidRPr="009457C1">
        <w:rPr>
          <w:sz w:val="28"/>
          <w:szCs w:val="28"/>
        </w:rPr>
        <w:t xml:space="preserve"> </w:t>
      </w:r>
      <w:proofErr w:type="spellStart"/>
      <w:r w:rsidRPr="009457C1">
        <w:rPr>
          <w:sz w:val="28"/>
          <w:szCs w:val="28"/>
        </w:rPr>
        <w:t>Мокшанского</w:t>
      </w:r>
      <w:proofErr w:type="spellEnd"/>
      <w:r w:rsidRPr="009457C1">
        <w:rPr>
          <w:sz w:val="28"/>
          <w:szCs w:val="28"/>
        </w:rPr>
        <w:t xml:space="preserve"> района Пензенской области по адресу: РФ, Пензенская область, </w:t>
      </w:r>
      <w:proofErr w:type="spellStart"/>
      <w:r w:rsidRPr="009457C1">
        <w:rPr>
          <w:sz w:val="28"/>
          <w:szCs w:val="28"/>
        </w:rPr>
        <w:t>Мокшанский</w:t>
      </w:r>
      <w:proofErr w:type="spellEnd"/>
      <w:r w:rsidRPr="009457C1">
        <w:rPr>
          <w:sz w:val="28"/>
          <w:szCs w:val="28"/>
        </w:rPr>
        <w:t xml:space="preserve"> район, </w:t>
      </w:r>
      <w:proofErr w:type="spellStart"/>
      <w:r w:rsidRPr="009457C1">
        <w:rPr>
          <w:sz w:val="28"/>
          <w:szCs w:val="28"/>
        </w:rPr>
        <w:t>с.Елизаветино</w:t>
      </w:r>
      <w:proofErr w:type="spellEnd"/>
      <w:r w:rsidRPr="009457C1">
        <w:rPr>
          <w:sz w:val="28"/>
          <w:szCs w:val="28"/>
        </w:rPr>
        <w:t>, улица Центральная, 28.</w:t>
      </w:r>
    </w:p>
    <w:p w:rsidR="00491FB4" w:rsidRPr="009457C1" w:rsidRDefault="00491FB4" w:rsidP="00491FB4">
      <w:pPr>
        <w:ind w:firstLine="426"/>
        <w:jc w:val="both"/>
        <w:rPr>
          <w:sz w:val="28"/>
          <w:szCs w:val="28"/>
        </w:rPr>
      </w:pPr>
    </w:p>
    <w:p w:rsidR="0024447C" w:rsidRDefault="0024447C" w:rsidP="0024447C"/>
    <w:p w:rsidR="0024447C" w:rsidRDefault="0024447C" w:rsidP="0024447C">
      <w:pPr>
        <w:jc w:val="center"/>
        <w:rPr>
          <w:b/>
          <w:sz w:val="36"/>
          <w:szCs w:val="36"/>
        </w:rPr>
      </w:pPr>
      <w:r>
        <w:rPr>
          <w:b/>
          <w:sz w:val="36"/>
          <w:szCs w:val="36"/>
        </w:rPr>
        <w:t>КОМИТЕТ МЕСТНОГО САМОУПРАВЛЕНИЯ</w:t>
      </w:r>
    </w:p>
    <w:p w:rsidR="0024447C" w:rsidRDefault="0024447C" w:rsidP="0024447C">
      <w:pPr>
        <w:tabs>
          <w:tab w:val="left" w:pos="9072"/>
        </w:tabs>
        <w:jc w:val="center"/>
        <w:rPr>
          <w:b/>
          <w:sz w:val="36"/>
          <w:szCs w:val="36"/>
        </w:rPr>
      </w:pPr>
      <w:r>
        <w:rPr>
          <w:b/>
          <w:sz w:val="36"/>
          <w:szCs w:val="36"/>
        </w:rPr>
        <w:t xml:space="preserve"> ЕЛИЗАВЕТИНСКОГО СЕЛЬСОВЕТА </w:t>
      </w:r>
    </w:p>
    <w:p w:rsidR="0024447C" w:rsidRDefault="0024447C" w:rsidP="0024447C">
      <w:pPr>
        <w:tabs>
          <w:tab w:val="left" w:pos="9072"/>
        </w:tabs>
        <w:jc w:val="center"/>
        <w:rPr>
          <w:b/>
          <w:sz w:val="36"/>
          <w:szCs w:val="36"/>
        </w:rPr>
      </w:pPr>
      <w:r>
        <w:rPr>
          <w:b/>
          <w:sz w:val="36"/>
          <w:szCs w:val="36"/>
        </w:rPr>
        <w:t>МОКШАНСКОГО РАЙОНА ПЕНЗЕНСКОЙ ОБЛАСТИ ВОСЬМОГО СОЗЫВА</w:t>
      </w:r>
    </w:p>
    <w:p w:rsidR="0024447C" w:rsidRDefault="0024447C" w:rsidP="0024447C">
      <w:pPr>
        <w:rPr>
          <w:sz w:val="28"/>
          <w:szCs w:val="28"/>
          <w:u w:val="single"/>
        </w:rPr>
      </w:pPr>
    </w:p>
    <w:p w:rsidR="0024447C" w:rsidRDefault="0024447C" w:rsidP="0024447C">
      <w:pPr>
        <w:tabs>
          <w:tab w:val="left" w:pos="9072"/>
        </w:tabs>
        <w:jc w:val="center"/>
        <w:rPr>
          <w:b/>
          <w:sz w:val="28"/>
          <w:szCs w:val="28"/>
        </w:rPr>
      </w:pPr>
      <w:r>
        <w:rPr>
          <w:b/>
          <w:sz w:val="28"/>
          <w:szCs w:val="28"/>
        </w:rPr>
        <w:t>РЕШЕНИЕ</w:t>
      </w:r>
    </w:p>
    <w:p w:rsidR="0024447C" w:rsidRDefault="0024447C" w:rsidP="0024447C">
      <w:pPr>
        <w:tabs>
          <w:tab w:val="left" w:pos="9072"/>
        </w:tabs>
        <w:jc w:val="center"/>
      </w:pPr>
      <w:r>
        <w:t xml:space="preserve">от </w:t>
      </w:r>
      <w:proofErr w:type="gramStart"/>
      <w:r>
        <w:t>23.01.2026  №</w:t>
      </w:r>
      <w:proofErr w:type="gramEnd"/>
      <w:r>
        <w:t xml:space="preserve">  117-41/8</w:t>
      </w:r>
    </w:p>
    <w:p w:rsidR="0024447C" w:rsidRDefault="0024447C" w:rsidP="0024447C">
      <w:pPr>
        <w:jc w:val="center"/>
      </w:pPr>
      <w:proofErr w:type="spellStart"/>
      <w:r>
        <w:t>с.Елизаветино</w:t>
      </w:r>
      <w:proofErr w:type="spellEnd"/>
    </w:p>
    <w:p w:rsidR="0024447C" w:rsidRDefault="0024447C" w:rsidP="0024447C">
      <w:pPr>
        <w:jc w:val="center"/>
        <w:rPr>
          <w:b/>
          <w:sz w:val="28"/>
          <w:szCs w:val="28"/>
        </w:rPr>
      </w:pPr>
    </w:p>
    <w:p w:rsidR="0024447C" w:rsidRDefault="0024447C" w:rsidP="0024447C">
      <w:pPr>
        <w:jc w:val="center"/>
        <w:rPr>
          <w:b/>
          <w:sz w:val="28"/>
          <w:szCs w:val="28"/>
        </w:rPr>
      </w:pPr>
      <w:r>
        <w:rPr>
          <w:b/>
          <w:sz w:val="28"/>
          <w:szCs w:val="28"/>
        </w:rPr>
        <w:t xml:space="preserve">Об утверждении Плана нормотворческой деятельности Комитета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w:t>
      </w:r>
      <w:proofErr w:type="gramStart"/>
      <w:r>
        <w:rPr>
          <w:b/>
          <w:sz w:val="28"/>
          <w:szCs w:val="28"/>
        </w:rPr>
        <w:t>на  2026</w:t>
      </w:r>
      <w:proofErr w:type="gramEnd"/>
      <w:r>
        <w:rPr>
          <w:b/>
          <w:sz w:val="28"/>
          <w:szCs w:val="28"/>
        </w:rPr>
        <w:t xml:space="preserve"> год</w:t>
      </w:r>
    </w:p>
    <w:p w:rsidR="0024447C" w:rsidRDefault="0024447C" w:rsidP="0024447C">
      <w:pPr>
        <w:jc w:val="center"/>
        <w:rPr>
          <w:b/>
          <w:sz w:val="28"/>
          <w:szCs w:val="28"/>
        </w:rPr>
      </w:pPr>
    </w:p>
    <w:p w:rsidR="0024447C" w:rsidRDefault="0024447C" w:rsidP="0024447C">
      <w:pPr>
        <w:jc w:val="both"/>
        <w:rPr>
          <w:sz w:val="28"/>
          <w:szCs w:val="28"/>
        </w:rPr>
      </w:pPr>
      <w:r>
        <w:rPr>
          <w:sz w:val="28"/>
          <w:szCs w:val="28"/>
        </w:rPr>
        <w:t xml:space="preserve">Руководствуясь Уставом   сельского поселения Елизаветинский сельсовет муниципального </w:t>
      </w:r>
      <w:proofErr w:type="gramStart"/>
      <w:r>
        <w:rPr>
          <w:sz w:val="28"/>
          <w:szCs w:val="28"/>
        </w:rPr>
        <w:t xml:space="preserve">района  </w:t>
      </w:r>
      <w:proofErr w:type="spellStart"/>
      <w:r>
        <w:rPr>
          <w:sz w:val="28"/>
          <w:szCs w:val="28"/>
        </w:rPr>
        <w:t>Мокшанский</w:t>
      </w:r>
      <w:proofErr w:type="spellEnd"/>
      <w:proofErr w:type="gramEnd"/>
      <w:r>
        <w:rPr>
          <w:sz w:val="28"/>
          <w:szCs w:val="28"/>
        </w:rPr>
        <w:t xml:space="preserve"> район Пензенской области, </w:t>
      </w:r>
      <w:r>
        <w:t xml:space="preserve"> </w:t>
      </w:r>
    </w:p>
    <w:p w:rsidR="0024447C" w:rsidRDefault="0024447C" w:rsidP="0024447C">
      <w:pPr>
        <w:pStyle w:val="a0"/>
        <w:numPr>
          <w:ilvl w:val="0"/>
          <w:numId w:val="0"/>
        </w:numPr>
        <w:tabs>
          <w:tab w:val="left" w:pos="708"/>
        </w:tabs>
        <w:jc w:val="center"/>
        <w:rPr>
          <w:b/>
          <w:bCs/>
          <w:sz w:val="28"/>
          <w:szCs w:val="28"/>
        </w:rPr>
      </w:pPr>
    </w:p>
    <w:p w:rsidR="0024447C" w:rsidRDefault="0024447C" w:rsidP="0024447C">
      <w:pPr>
        <w:pStyle w:val="a0"/>
        <w:numPr>
          <w:ilvl w:val="0"/>
          <w:numId w:val="0"/>
        </w:numPr>
        <w:tabs>
          <w:tab w:val="left" w:pos="708"/>
        </w:tabs>
        <w:jc w:val="center"/>
        <w:rPr>
          <w:b/>
          <w:bCs/>
          <w:sz w:val="28"/>
          <w:szCs w:val="28"/>
        </w:rPr>
      </w:pPr>
      <w:r>
        <w:rPr>
          <w:b/>
          <w:bCs/>
          <w:sz w:val="28"/>
          <w:szCs w:val="28"/>
        </w:rPr>
        <w:t xml:space="preserve">Комитет местного самоуправления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решил:</w:t>
      </w:r>
    </w:p>
    <w:p w:rsidR="0024447C" w:rsidRDefault="0024447C" w:rsidP="0024447C">
      <w:pPr>
        <w:rPr>
          <w:sz w:val="16"/>
          <w:szCs w:val="16"/>
        </w:rPr>
      </w:pPr>
    </w:p>
    <w:p w:rsidR="0024447C" w:rsidRDefault="0024447C" w:rsidP="0024447C">
      <w:pPr>
        <w:jc w:val="both"/>
        <w:rPr>
          <w:sz w:val="28"/>
          <w:szCs w:val="28"/>
        </w:rPr>
      </w:pPr>
      <w:r>
        <w:rPr>
          <w:sz w:val="28"/>
          <w:szCs w:val="28"/>
        </w:rPr>
        <w:t xml:space="preserve">1. Утвердить План нормотворческой деятельности Комитета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w:t>
      </w:r>
      <w:proofErr w:type="gramStart"/>
      <w:r>
        <w:rPr>
          <w:sz w:val="28"/>
          <w:szCs w:val="28"/>
        </w:rPr>
        <w:t>на  2026</w:t>
      </w:r>
      <w:proofErr w:type="gramEnd"/>
      <w:r>
        <w:rPr>
          <w:sz w:val="28"/>
          <w:szCs w:val="28"/>
        </w:rPr>
        <w:t xml:space="preserve"> год, согласно приложения. </w:t>
      </w:r>
    </w:p>
    <w:p w:rsidR="0024447C" w:rsidRDefault="0024447C" w:rsidP="0024447C">
      <w:pPr>
        <w:jc w:val="both"/>
        <w:rPr>
          <w:sz w:val="28"/>
          <w:szCs w:val="28"/>
        </w:rPr>
      </w:pPr>
      <w:r>
        <w:rPr>
          <w:sz w:val="28"/>
          <w:szCs w:val="28"/>
        </w:rPr>
        <w:t xml:space="preserve">2. Признать утратившим силу решение Комитета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23.01.2025</w:t>
      </w:r>
      <w:r>
        <w:t xml:space="preserve"> </w:t>
      </w:r>
      <w:r w:rsidRPr="005F1631">
        <w:rPr>
          <w:sz w:val="28"/>
          <w:szCs w:val="28"/>
        </w:rPr>
        <w:t xml:space="preserve">№ </w:t>
      </w:r>
      <w:r>
        <w:rPr>
          <w:sz w:val="28"/>
          <w:szCs w:val="28"/>
        </w:rPr>
        <w:t xml:space="preserve">51-16/8 «Об утверждении Плана нормотворческой деятельности Комитета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w:t>
      </w:r>
      <w:proofErr w:type="gramStart"/>
      <w:r>
        <w:rPr>
          <w:sz w:val="28"/>
          <w:szCs w:val="28"/>
        </w:rPr>
        <w:t>на  2025</w:t>
      </w:r>
      <w:proofErr w:type="gramEnd"/>
      <w:r>
        <w:rPr>
          <w:sz w:val="28"/>
          <w:szCs w:val="28"/>
        </w:rPr>
        <w:t xml:space="preserve"> год».</w:t>
      </w:r>
    </w:p>
    <w:p w:rsidR="0024447C" w:rsidRDefault="0024447C" w:rsidP="0024447C">
      <w:pPr>
        <w:autoSpaceDE w:val="0"/>
        <w:autoSpaceDN w:val="0"/>
        <w:adjustRightInd w:val="0"/>
        <w:jc w:val="both"/>
        <w:outlineLvl w:val="0"/>
        <w:rPr>
          <w:sz w:val="28"/>
          <w:szCs w:val="28"/>
        </w:rPr>
      </w:pPr>
      <w:r>
        <w:rPr>
          <w:sz w:val="28"/>
          <w:szCs w:val="28"/>
        </w:rPr>
        <w:t>3. Опубликовать настоящее решение в информационном бюллетене «Елизаветинские вести».</w:t>
      </w:r>
    </w:p>
    <w:p w:rsidR="0024447C" w:rsidRDefault="0024447C" w:rsidP="0024447C">
      <w:pPr>
        <w:jc w:val="both"/>
      </w:pPr>
      <w:r>
        <w:rPr>
          <w:sz w:val="28"/>
          <w:szCs w:val="28"/>
        </w:rPr>
        <w:t xml:space="preserve">4. Контроль за исполнением настоящего решения возложить на главу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24447C" w:rsidRDefault="0024447C" w:rsidP="0024447C"/>
    <w:p w:rsidR="0024447C" w:rsidRDefault="0024447C" w:rsidP="0024447C"/>
    <w:p w:rsidR="0024447C" w:rsidRDefault="0024447C" w:rsidP="0024447C"/>
    <w:p w:rsidR="0024447C" w:rsidRDefault="0024447C" w:rsidP="0024447C"/>
    <w:p w:rsidR="0024447C" w:rsidRDefault="0024447C" w:rsidP="0024447C"/>
    <w:p w:rsidR="0024447C" w:rsidRDefault="0024447C" w:rsidP="0024447C">
      <w:pPr>
        <w:rPr>
          <w:b/>
          <w:sz w:val="28"/>
          <w:szCs w:val="28"/>
        </w:rPr>
      </w:pPr>
      <w:r>
        <w:rPr>
          <w:b/>
          <w:sz w:val="28"/>
          <w:szCs w:val="28"/>
        </w:rPr>
        <w:t>Глава Елизаветинского сельсовета</w:t>
      </w:r>
    </w:p>
    <w:p w:rsidR="0024447C" w:rsidRDefault="0024447C" w:rsidP="0024447C">
      <w:pPr>
        <w:rPr>
          <w:b/>
          <w:sz w:val="28"/>
          <w:szCs w:val="28"/>
        </w:rPr>
      </w:pPr>
      <w:proofErr w:type="spellStart"/>
      <w:r>
        <w:rPr>
          <w:b/>
          <w:sz w:val="28"/>
          <w:szCs w:val="28"/>
        </w:rPr>
        <w:t>Мокшанского</w:t>
      </w:r>
      <w:proofErr w:type="spellEnd"/>
      <w:r>
        <w:rPr>
          <w:b/>
          <w:sz w:val="28"/>
          <w:szCs w:val="28"/>
        </w:rPr>
        <w:t xml:space="preserve"> района Пензенской области                                      </w:t>
      </w:r>
      <w:proofErr w:type="spellStart"/>
      <w:r>
        <w:rPr>
          <w:b/>
          <w:sz w:val="28"/>
          <w:szCs w:val="28"/>
        </w:rPr>
        <w:t>А.Н.Сиднев</w:t>
      </w:r>
      <w:proofErr w:type="spellEnd"/>
    </w:p>
    <w:p w:rsidR="0024447C" w:rsidRDefault="0024447C" w:rsidP="0024447C"/>
    <w:p w:rsidR="0024447C" w:rsidRDefault="0024447C" w:rsidP="0024447C">
      <w:pPr>
        <w:jc w:val="right"/>
      </w:pPr>
      <w:r>
        <w:t xml:space="preserve">Приложение </w:t>
      </w:r>
    </w:p>
    <w:p w:rsidR="0024447C" w:rsidRDefault="0024447C" w:rsidP="0024447C">
      <w:pPr>
        <w:jc w:val="right"/>
      </w:pPr>
      <w:r>
        <w:t>УТВЕРЖДЕН</w:t>
      </w:r>
    </w:p>
    <w:p w:rsidR="0024447C" w:rsidRDefault="0024447C" w:rsidP="0024447C">
      <w:pPr>
        <w:jc w:val="right"/>
      </w:pPr>
      <w:r>
        <w:t xml:space="preserve">решением Комитета местного самоуправления </w:t>
      </w:r>
    </w:p>
    <w:p w:rsidR="0024447C" w:rsidRDefault="0024447C" w:rsidP="0024447C">
      <w:pPr>
        <w:jc w:val="right"/>
      </w:pPr>
      <w:r>
        <w:t xml:space="preserve">Елизаветинского сельсовета </w:t>
      </w:r>
    </w:p>
    <w:p w:rsidR="0024447C" w:rsidRDefault="0024447C" w:rsidP="0024447C">
      <w:pPr>
        <w:jc w:val="right"/>
      </w:pPr>
      <w:proofErr w:type="spellStart"/>
      <w:r>
        <w:t>Мокшанского</w:t>
      </w:r>
      <w:proofErr w:type="spellEnd"/>
      <w:r>
        <w:t xml:space="preserve"> района Пензенской области </w:t>
      </w:r>
    </w:p>
    <w:p w:rsidR="0024447C" w:rsidRDefault="0024447C" w:rsidP="0024447C">
      <w:pPr>
        <w:jc w:val="right"/>
      </w:pPr>
      <w:r>
        <w:t>от 23.01.2026 № 117-41/8</w:t>
      </w:r>
    </w:p>
    <w:p w:rsidR="0024447C" w:rsidRDefault="0024447C" w:rsidP="0024447C">
      <w:pPr>
        <w:jc w:val="right"/>
      </w:pPr>
    </w:p>
    <w:p w:rsidR="0024447C" w:rsidRDefault="0024447C" w:rsidP="0024447C">
      <w:pPr>
        <w:jc w:val="center"/>
        <w:rPr>
          <w:b/>
          <w:sz w:val="28"/>
          <w:szCs w:val="28"/>
        </w:rPr>
      </w:pPr>
      <w:r>
        <w:rPr>
          <w:b/>
          <w:sz w:val="28"/>
          <w:szCs w:val="28"/>
        </w:rPr>
        <w:t xml:space="preserve">План </w:t>
      </w:r>
    </w:p>
    <w:p w:rsidR="0024447C" w:rsidRDefault="0024447C" w:rsidP="0024447C">
      <w:pPr>
        <w:jc w:val="center"/>
        <w:rPr>
          <w:b/>
          <w:sz w:val="28"/>
          <w:szCs w:val="28"/>
        </w:rPr>
      </w:pPr>
      <w:r>
        <w:rPr>
          <w:b/>
          <w:sz w:val="28"/>
          <w:szCs w:val="28"/>
        </w:rPr>
        <w:t xml:space="preserve">нормотворческой деятельности Комитета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w:t>
      </w:r>
      <w:proofErr w:type="gramStart"/>
      <w:r>
        <w:rPr>
          <w:b/>
          <w:sz w:val="28"/>
          <w:szCs w:val="28"/>
        </w:rPr>
        <w:t>на  2026</w:t>
      </w:r>
      <w:proofErr w:type="gramEnd"/>
      <w:r>
        <w:rPr>
          <w:b/>
          <w:sz w:val="28"/>
          <w:szCs w:val="28"/>
        </w:rPr>
        <w:t xml:space="preserve"> год</w:t>
      </w:r>
    </w:p>
    <w:p w:rsidR="0024447C" w:rsidRDefault="0024447C" w:rsidP="0024447C">
      <w:pPr>
        <w:jc w:val="center"/>
        <w:rPr>
          <w:b/>
        </w:rPr>
      </w:pPr>
    </w:p>
    <w:tbl>
      <w:tblPr>
        <w:tblW w:w="5086" w:type="pct"/>
        <w:tblLook w:val="01E0" w:firstRow="1" w:lastRow="1" w:firstColumn="1" w:lastColumn="1" w:noHBand="0" w:noVBand="0"/>
      </w:tblPr>
      <w:tblGrid>
        <w:gridCol w:w="618"/>
        <w:gridCol w:w="4479"/>
        <w:gridCol w:w="21"/>
        <w:gridCol w:w="1776"/>
        <w:gridCol w:w="2987"/>
      </w:tblGrid>
      <w:tr w:rsidR="0024447C" w:rsidTr="00724FEE">
        <w:trPr>
          <w:trHeight w:val="20"/>
        </w:trPr>
        <w:tc>
          <w:tcPr>
            <w:tcW w:w="330" w:type="pct"/>
            <w:tcBorders>
              <w:top w:val="single" w:sz="4" w:space="0" w:color="auto"/>
              <w:left w:val="single" w:sz="4" w:space="0" w:color="auto"/>
              <w:bottom w:val="single" w:sz="4" w:space="0" w:color="auto"/>
              <w:right w:val="single" w:sz="4" w:space="0" w:color="auto"/>
            </w:tcBorders>
            <w:hideMark/>
          </w:tcPr>
          <w:p w:rsidR="0024447C" w:rsidRDefault="0024447C" w:rsidP="00724FEE">
            <w:r>
              <w:t>№ п/п</w:t>
            </w:r>
          </w:p>
        </w:tc>
        <w:tc>
          <w:tcPr>
            <w:tcW w:w="2283" w:type="pct"/>
            <w:tcBorders>
              <w:top w:val="single" w:sz="4" w:space="0" w:color="auto"/>
              <w:left w:val="single" w:sz="4" w:space="0" w:color="auto"/>
              <w:bottom w:val="single" w:sz="4" w:space="0" w:color="auto"/>
              <w:right w:val="single" w:sz="4" w:space="0" w:color="auto"/>
            </w:tcBorders>
            <w:hideMark/>
          </w:tcPr>
          <w:p w:rsidR="0024447C" w:rsidRDefault="0024447C" w:rsidP="00724FEE">
            <w:r>
              <w:t>Перечень вопросов</w:t>
            </w:r>
          </w:p>
        </w:tc>
        <w:tc>
          <w:tcPr>
            <w:tcW w:w="859" w:type="pct"/>
            <w:gridSpan w:val="2"/>
            <w:tcBorders>
              <w:top w:val="single" w:sz="4" w:space="0" w:color="auto"/>
              <w:left w:val="single" w:sz="4" w:space="0" w:color="auto"/>
              <w:bottom w:val="single" w:sz="4" w:space="0" w:color="auto"/>
              <w:right w:val="single" w:sz="4" w:space="0" w:color="auto"/>
            </w:tcBorders>
            <w:hideMark/>
          </w:tcPr>
          <w:p w:rsidR="0024447C" w:rsidRDefault="0024447C" w:rsidP="00724FEE">
            <w:r>
              <w:t>Срок исполнения</w:t>
            </w:r>
          </w:p>
        </w:tc>
        <w:tc>
          <w:tcPr>
            <w:tcW w:w="1528" w:type="pct"/>
            <w:tcBorders>
              <w:top w:val="single" w:sz="4" w:space="0" w:color="auto"/>
              <w:left w:val="single" w:sz="4" w:space="0" w:color="auto"/>
              <w:bottom w:val="single" w:sz="4" w:space="0" w:color="auto"/>
              <w:right w:val="single" w:sz="4" w:space="0" w:color="auto"/>
            </w:tcBorders>
            <w:hideMark/>
          </w:tcPr>
          <w:p w:rsidR="0024447C" w:rsidRDefault="0024447C" w:rsidP="00724FEE">
            <w:r>
              <w:t>Ответственный за исполнение</w:t>
            </w:r>
          </w:p>
        </w:tc>
      </w:tr>
      <w:tr w:rsidR="0024447C" w:rsidTr="00724FEE">
        <w:trPr>
          <w:trHeight w:val="20"/>
        </w:trPr>
        <w:tc>
          <w:tcPr>
            <w:tcW w:w="330" w:type="pct"/>
            <w:tcBorders>
              <w:top w:val="single" w:sz="4" w:space="0" w:color="auto"/>
              <w:left w:val="single" w:sz="4" w:space="0" w:color="auto"/>
              <w:bottom w:val="single" w:sz="4" w:space="0" w:color="auto"/>
              <w:right w:val="single" w:sz="4" w:space="0" w:color="auto"/>
            </w:tcBorders>
            <w:hideMark/>
          </w:tcPr>
          <w:p w:rsidR="0024447C" w:rsidRDefault="0024447C" w:rsidP="00724FEE">
            <w:r>
              <w:t>1.</w:t>
            </w:r>
          </w:p>
        </w:tc>
        <w:tc>
          <w:tcPr>
            <w:tcW w:w="2283" w:type="pct"/>
            <w:tcBorders>
              <w:top w:val="single" w:sz="4" w:space="0" w:color="auto"/>
              <w:left w:val="single" w:sz="4" w:space="0" w:color="auto"/>
              <w:bottom w:val="single" w:sz="4" w:space="0" w:color="auto"/>
              <w:right w:val="single" w:sz="4" w:space="0" w:color="auto"/>
            </w:tcBorders>
            <w:hideMark/>
          </w:tcPr>
          <w:p w:rsidR="0024447C" w:rsidRDefault="0024447C" w:rsidP="00724FEE">
            <w:r>
              <w:t xml:space="preserve">О внесении изменений в Устав Елизаветинского сельсовета </w:t>
            </w:r>
            <w:proofErr w:type="spellStart"/>
            <w:r>
              <w:t>Мокшанского</w:t>
            </w:r>
            <w:proofErr w:type="spellEnd"/>
            <w:r>
              <w:t xml:space="preserve"> района Пензенской области </w:t>
            </w:r>
          </w:p>
        </w:tc>
        <w:tc>
          <w:tcPr>
            <w:tcW w:w="859" w:type="pct"/>
            <w:gridSpan w:val="2"/>
            <w:tcBorders>
              <w:top w:val="single" w:sz="4" w:space="0" w:color="auto"/>
              <w:left w:val="single" w:sz="4" w:space="0" w:color="auto"/>
              <w:bottom w:val="single" w:sz="4" w:space="0" w:color="auto"/>
              <w:right w:val="single" w:sz="4" w:space="0" w:color="auto"/>
            </w:tcBorders>
            <w:hideMark/>
          </w:tcPr>
          <w:p w:rsidR="0024447C" w:rsidRDefault="0024447C" w:rsidP="00724FEE">
            <w:r>
              <w:t>По мере необходимости</w:t>
            </w:r>
          </w:p>
        </w:tc>
        <w:tc>
          <w:tcPr>
            <w:tcW w:w="1528" w:type="pct"/>
            <w:tcBorders>
              <w:top w:val="single" w:sz="4" w:space="0" w:color="auto"/>
              <w:left w:val="single" w:sz="4" w:space="0" w:color="auto"/>
              <w:bottom w:val="single" w:sz="4" w:space="0" w:color="auto"/>
              <w:right w:val="single" w:sz="4" w:space="0" w:color="auto"/>
            </w:tcBorders>
            <w:hideMark/>
          </w:tcPr>
          <w:p w:rsidR="0024447C" w:rsidRDefault="0024447C" w:rsidP="00724FEE">
            <w:r>
              <w:t xml:space="preserve">Администрация Елизаветинского сельсовета </w:t>
            </w:r>
            <w:proofErr w:type="spellStart"/>
            <w:r>
              <w:t>Мокшанского</w:t>
            </w:r>
            <w:proofErr w:type="spellEnd"/>
            <w:r>
              <w:t xml:space="preserve"> района Пензенской области</w:t>
            </w:r>
          </w:p>
        </w:tc>
      </w:tr>
      <w:tr w:rsidR="0024447C" w:rsidTr="00724FEE">
        <w:trPr>
          <w:trHeight w:val="20"/>
        </w:trPr>
        <w:tc>
          <w:tcPr>
            <w:tcW w:w="330" w:type="pct"/>
            <w:tcBorders>
              <w:top w:val="single" w:sz="4" w:space="0" w:color="auto"/>
              <w:left w:val="single" w:sz="4" w:space="0" w:color="auto"/>
              <w:bottom w:val="single" w:sz="4" w:space="0" w:color="auto"/>
              <w:right w:val="single" w:sz="4" w:space="0" w:color="auto"/>
            </w:tcBorders>
            <w:hideMark/>
          </w:tcPr>
          <w:p w:rsidR="0024447C" w:rsidRDefault="0024447C" w:rsidP="00724FEE">
            <w:r>
              <w:t>2.</w:t>
            </w:r>
          </w:p>
        </w:tc>
        <w:tc>
          <w:tcPr>
            <w:tcW w:w="2283" w:type="pct"/>
            <w:tcBorders>
              <w:top w:val="single" w:sz="4" w:space="0" w:color="auto"/>
              <w:left w:val="single" w:sz="4" w:space="0" w:color="auto"/>
              <w:bottom w:val="single" w:sz="4" w:space="0" w:color="auto"/>
              <w:right w:val="single" w:sz="4" w:space="0" w:color="auto"/>
            </w:tcBorders>
            <w:hideMark/>
          </w:tcPr>
          <w:p w:rsidR="0024447C" w:rsidRDefault="0024447C" w:rsidP="00724FEE">
            <w:r>
              <w:t xml:space="preserve">О внесении изменении в бюджет Елизаветинского сельсовета </w:t>
            </w:r>
            <w:proofErr w:type="spellStart"/>
            <w:r>
              <w:t>Мокшанского</w:t>
            </w:r>
            <w:proofErr w:type="spellEnd"/>
            <w:r>
              <w:t xml:space="preserve"> района Пензенской </w:t>
            </w:r>
            <w:proofErr w:type="gramStart"/>
            <w:r>
              <w:t>области  на</w:t>
            </w:r>
            <w:proofErr w:type="gramEnd"/>
            <w:r>
              <w:t xml:space="preserve"> 2026 год и на плановый период 2027 и 2028 годов</w:t>
            </w:r>
          </w:p>
        </w:tc>
        <w:tc>
          <w:tcPr>
            <w:tcW w:w="859" w:type="pct"/>
            <w:gridSpan w:val="2"/>
            <w:tcBorders>
              <w:top w:val="single" w:sz="4" w:space="0" w:color="auto"/>
              <w:left w:val="single" w:sz="4" w:space="0" w:color="auto"/>
              <w:bottom w:val="single" w:sz="4" w:space="0" w:color="auto"/>
              <w:right w:val="single" w:sz="4" w:space="0" w:color="auto"/>
            </w:tcBorders>
            <w:hideMark/>
          </w:tcPr>
          <w:p w:rsidR="0024447C" w:rsidRDefault="0024447C" w:rsidP="00724FEE">
            <w:r>
              <w:t>По мере необходимости</w:t>
            </w:r>
          </w:p>
        </w:tc>
        <w:tc>
          <w:tcPr>
            <w:tcW w:w="1528" w:type="pct"/>
            <w:tcBorders>
              <w:top w:val="single" w:sz="4" w:space="0" w:color="auto"/>
              <w:left w:val="single" w:sz="4" w:space="0" w:color="auto"/>
              <w:bottom w:val="single" w:sz="4" w:space="0" w:color="auto"/>
              <w:right w:val="single" w:sz="4" w:space="0" w:color="auto"/>
            </w:tcBorders>
            <w:hideMark/>
          </w:tcPr>
          <w:p w:rsidR="0024447C" w:rsidRDefault="0024447C" w:rsidP="00724FEE">
            <w:r>
              <w:t xml:space="preserve">Администрация Елизаветинского сельсовета </w:t>
            </w:r>
            <w:proofErr w:type="spellStart"/>
            <w:r>
              <w:t>Мокшанского</w:t>
            </w:r>
            <w:proofErr w:type="spellEnd"/>
            <w:r>
              <w:t xml:space="preserve"> района Пензенской области</w:t>
            </w:r>
          </w:p>
        </w:tc>
      </w:tr>
      <w:tr w:rsidR="0024447C" w:rsidTr="00724FEE">
        <w:trPr>
          <w:trHeight w:val="20"/>
        </w:trPr>
        <w:tc>
          <w:tcPr>
            <w:tcW w:w="330" w:type="pct"/>
            <w:tcBorders>
              <w:top w:val="single" w:sz="4" w:space="0" w:color="auto"/>
              <w:left w:val="single" w:sz="4" w:space="0" w:color="auto"/>
              <w:bottom w:val="single" w:sz="4" w:space="0" w:color="auto"/>
              <w:right w:val="single" w:sz="4" w:space="0" w:color="auto"/>
            </w:tcBorders>
            <w:hideMark/>
          </w:tcPr>
          <w:p w:rsidR="0024447C" w:rsidRDefault="0024447C" w:rsidP="00724FEE">
            <w:r>
              <w:t>3.</w:t>
            </w:r>
          </w:p>
        </w:tc>
        <w:tc>
          <w:tcPr>
            <w:tcW w:w="2283" w:type="pct"/>
            <w:tcBorders>
              <w:top w:val="single" w:sz="4" w:space="0" w:color="auto"/>
              <w:left w:val="single" w:sz="4" w:space="0" w:color="auto"/>
              <w:bottom w:val="single" w:sz="4" w:space="0" w:color="auto"/>
              <w:right w:val="single" w:sz="4" w:space="0" w:color="auto"/>
            </w:tcBorders>
            <w:hideMark/>
          </w:tcPr>
          <w:p w:rsidR="0024447C" w:rsidRDefault="0024447C" w:rsidP="00724FEE">
            <w:r>
              <w:t xml:space="preserve">Внесение изменений в действующие муниципальные правовые акты Елизаветинского сельсовета </w:t>
            </w:r>
            <w:proofErr w:type="spellStart"/>
            <w:r>
              <w:t>Мокшанского</w:t>
            </w:r>
            <w:proofErr w:type="spellEnd"/>
            <w:r>
              <w:t xml:space="preserve"> района Пензенской области в соответствии с </w:t>
            </w:r>
            <w:proofErr w:type="gramStart"/>
            <w:r>
              <w:t>федеральным  законодательством</w:t>
            </w:r>
            <w:proofErr w:type="gramEnd"/>
            <w:r>
              <w:t xml:space="preserve"> и законами </w:t>
            </w:r>
            <w:r>
              <w:lastRenderedPageBreak/>
              <w:t>Пензенской  области</w:t>
            </w:r>
          </w:p>
        </w:tc>
        <w:tc>
          <w:tcPr>
            <w:tcW w:w="859" w:type="pct"/>
            <w:gridSpan w:val="2"/>
            <w:tcBorders>
              <w:top w:val="single" w:sz="4" w:space="0" w:color="auto"/>
              <w:left w:val="single" w:sz="4" w:space="0" w:color="auto"/>
              <w:bottom w:val="single" w:sz="4" w:space="0" w:color="auto"/>
              <w:right w:val="single" w:sz="4" w:space="0" w:color="auto"/>
            </w:tcBorders>
            <w:hideMark/>
          </w:tcPr>
          <w:p w:rsidR="0024447C" w:rsidRDefault="0024447C" w:rsidP="00724FEE">
            <w:r>
              <w:lastRenderedPageBreak/>
              <w:t>В течение года</w:t>
            </w:r>
          </w:p>
        </w:tc>
        <w:tc>
          <w:tcPr>
            <w:tcW w:w="1528" w:type="pct"/>
            <w:tcBorders>
              <w:top w:val="single" w:sz="4" w:space="0" w:color="auto"/>
              <w:left w:val="single" w:sz="4" w:space="0" w:color="auto"/>
              <w:bottom w:val="single" w:sz="4" w:space="0" w:color="auto"/>
              <w:right w:val="single" w:sz="4" w:space="0" w:color="auto"/>
            </w:tcBorders>
            <w:hideMark/>
          </w:tcPr>
          <w:p w:rsidR="0024447C" w:rsidRDefault="0024447C" w:rsidP="00724FEE">
            <w:r>
              <w:t xml:space="preserve">Администрация Елизаветинского сельсовета </w:t>
            </w:r>
            <w:proofErr w:type="spellStart"/>
            <w:r>
              <w:t>Мокшанского</w:t>
            </w:r>
            <w:proofErr w:type="spellEnd"/>
            <w:r>
              <w:t xml:space="preserve"> района Пензенской области</w:t>
            </w:r>
          </w:p>
        </w:tc>
      </w:tr>
      <w:tr w:rsidR="0024447C" w:rsidTr="00724FEE">
        <w:trPr>
          <w:trHeight w:val="20"/>
        </w:trPr>
        <w:tc>
          <w:tcPr>
            <w:tcW w:w="330" w:type="pct"/>
            <w:tcBorders>
              <w:top w:val="single" w:sz="4" w:space="0" w:color="auto"/>
              <w:left w:val="single" w:sz="4" w:space="0" w:color="auto"/>
              <w:bottom w:val="single" w:sz="4" w:space="0" w:color="auto"/>
              <w:right w:val="single" w:sz="4" w:space="0" w:color="auto"/>
            </w:tcBorders>
            <w:hideMark/>
          </w:tcPr>
          <w:p w:rsidR="0024447C" w:rsidRDefault="0024447C" w:rsidP="00724FEE">
            <w:r>
              <w:t>4.</w:t>
            </w:r>
          </w:p>
        </w:tc>
        <w:tc>
          <w:tcPr>
            <w:tcW w:w="2283" w:type="pct"/>
            <w:tcBorders>
              <w:top w:val="single" w:sz="4" w:space="0" w:color="auto"/>
              <w:left w:val="single" w:sz="4" w:space="0" w:color="auto"/>
              <w:bottom w:val="single" w:sz="4" w:space="0" w:color="auto"/>
              <w:right w:val="single" w:sz="4" w:space="0" w:color="auto"/>
            </w:tcBorders>
            <w:hideMark/>
          </w:tcPr>
          <w:p w:rsidR="0024447C" w:rsidRDefault="0024447C" w:rsidP="00724FEE">
            <w:r>
              <w:t xml:space="preserve">Исполнение бюджета Елизаветинского сельсовета </w:t>
            </w:r>
            <w:proofErr w:type="spellStart"/>
            <w:r>
              <w:t>Мокшанского</w:t>
            </w:r>
            <w:proofErr w:type="spellEnd"/>
            <w:r>
              <w:t xml:space="preserve"> района Пензенской области</w:t>
            </w:r>
          </w:p>
        </w:tc>
        <w:tc>
          <w:tcPr>
            <w:tcW w:w="859" w:type="pct"/>
            <w:gridSpan w:val="2"/>
            <w:tcBorders>
              <w:top w:val="single" w:sz="4" w:space="0" w:color="auto"/>
              <w:left w:val="single" w:sz="4" w:space="0" w:color="auto"/>
              <w:bottom w:val="single" w:sz="4" w:space="0" w:color="auto"/>
              <w:right w:val="single" w:sz="4" w:space="0" w:color="auto"/>
            </w:tcBorders>
            <w:hideMark/>
          </w:tcPr>
          <w:p w:rsidR="0024447C" w:rsidRDefault="0024447C" w:rsidP="00724FEE">
            <w:r>
              <w:t>ежеквартально</w:t>
            </w:r>
          </w:p>
        </w:tc>
        <w:tc>
          <w:tcPr>
            <w:tcW w:w="1528" w:type="pct"/>
            <w:tcBorders>
              <w:top w:val="single" w:sz="4" w:space="0" w:color="auto"/>
              <w:left w:val="single" w:sz="4" w:space="0" w:color="auto"/>
              <w:bottom w:val="single" w:sz="4" w:space="0" w:color="auto"/>
              <w:right w:val="single" w:sz="4" w:space="0" w:color="auto"/>
            </w:tcBorders>
            <w:hideMark/>
          </w:tcPr>
          <w:p w:rsidR="0024447C" w:rsidRDefault="0024447C" w:rsidP="00724FEE">
            <w:r>
              <w:t xml:space="preserve">Администрация Елизаветинского сельсовета </w:t>
            </w:r>
            <w:proofErr w:type="spellStart"/>
            <w:r>
              <w:t>Мокшанского</w:t>
            </w:r>
            <w:proofErr w:type="spellEnd"/>
            <w:r>
              <w:t xml:space="preserve"> района Пензенской области</w:t>
            </w:r>
          </w:p>
        </w:tc>
      </w:tr>
      <w:tr w:rsidR="0024447C" w:rsidTr="00724FEE">
        <w:trPr>
          <w:trHeight w:val="20"/>
        </w:trPr>
        <w:tc>
          <w:tcPr>
            <w:tcW w:w="330" w:type="pct"/>
            <w:tcBorders>
              <w:top w:val="single" w:sz="4" w:space="0" w:color="auto"/>
              <w:left w:val="single" w:sz="4" w:space="0" w:color="auto"/>
              <w:bottom w:val="single" w:sz="4" w:space="0" w:color="auto"/>
              <w:right w:val="single" w:sz="4" w:space="0" w:color="auto"/>
            </w:tcBorders>
            <w:hideMark/>
          </w:tcPr>
          <w:p w:rsidR="0024447C" w:rsidRDefault="0024447C" w:rsidP="00724FEE">
            <w:r>
              <w:t>5.</w:t>
            </w:r>
          </w:p>
        </w:tc>
        <w:tc>
          <w:tcPr>
            <w:tcW w:w="2283" w:type="pct"/>
            <w:tcBorders>
              <w:top w:val="single" w:sz="4" w:space="0" w:color="auto"/>
              <w:left w:val="single" w:sz="4" w:space="0" w:color="auto"/>
              <w:bottom w:val="single" w:sz="4" w:space="0" w:color="auto"/>
              <w:right w:val="single" w:sz="4" w:space="0" w:color="auto"/>
            </w:tcBorders>
            <w:hideMark/>
          </w:tcPr>
          <w:p w:rsidR="0024447C" w:rsidRDefault="0024447C" w:rsidP="00724FEE">
            <w:r>
              <w:t>Отчет о деятельности депутатов по избирательным округам за 2025 год</w:t>
            </w:r>
          </w:p>
        </w:tc>
        <w:tc>
          <w:tcPr>
            <w:tcW w:w="859" w:type="pct"/>
            <w:gridSpan w:val="2"/>
            <w:tcBorders>
              <w:top w:val="single" w:sz="4" w:space="0" w:color="auto"/>
              <w:left w:val="single" w:sz="4" w:space="0" w:color="auto"/>
              <w:bottom w:val="single" w:sz="4" w:space="0" w:color="auto"/>
              <w:right w:val="single" w:sz="4" w:space="0" w:color="auto"/>
            </w:tcBorders>
            <w:hideMark/>
          </w:tcPr>
          <w:p w:rsidR="0024447C" w:rsidRDefault="0024447C" w:rsidP="00724FEE">
            <w:r>
              <w:t>февраль</w:t>
            </w:r>
          </w:p>
        </w:tc>
        <w:tc>
          <w:tcPr>
            <w:tcW w:w="1528" w:type="pct"/>
            <w:tcBorders>
              <w:top w:val="single" w:sz="4" w:space="0" w:color="auto"/>
              <w:left w:val="single" w:sz="4" w:space="0" w:color="auto"/>
              <w:bottom w:val="single" w:sz="4" w:space="0" w:color="auto"/>
              <w:right w:val="single" w:sz="4" w:space="0" w:color="auto"/>
            </w:tcBorders>
            <w:hideMark/>
          </w:tcPr>
          <w:p w:rsidR="0024447C" w:rsidRDefault="0024447C" w:rsidP="00724FEE">
            <w:r>
              <w:t xml:space="preserve">Администрация Елизаветинского сельсовета </w:t>
            </w:r>
            <w:proofErr w:type="spellStart"/>
            <w:r>
              <w:t>Мокшанского</w:t>
            </w:r>
            <w:proofErr w:type="spellEnd"/>
            <w:r>
              <w:t xml:space="preserve"> района Пензенской области</w:t>
            </w:r>
          </w:p>
        </w:tc>
      </w:tr>
      <w:tr w:rsidR="0024447C" w:rsidTr="00724FEE">
        <w:trPr>
          <w:trHeight w:val="20"/>
        </w:trPr>
        <w:tc>
          <w:tcPr>
            <w:tcW w:w="330" w:type="pct"/>
            <w:tcBorders>
              <w:top w:val="single" w:sz="4" w:space="0" w:color="auto"/>
              <w:left w:val="single" w:sz="4" w:space="0" w:color="auto"/>
              <w:bottom w:val="single" w:sz="4" w:space="0" w:color="auto"/>
              <w:right w:val="single" w:sz="4" w:space="0" w:color="auto"/>
            </w:tcBorders>
            <w:hideMark/>
          </w:tcPr>
          <w:p w:rsidR="0024447C" w:rsidRDefault="0024447C" w:rsidP="00724FEE">
            <w:r>
              <w:t>6.</w:t>
            </w:r>
          </w:p>
        </w:tc>
        <w:tc>
          <w:tcPr>
            <w:tcW w:w="2283" w:type="pct"/>
            <w:tcBorders>
              <w:top w:val="single" w:sz="4" w:space="0" w:color="auto"/>
              <w:left w:val="single" w:sz="4" w:space="0" w:color="auto"/>
              <w:bottom w:val="single" w:sz="4" w:space="0" w:color="auto"/>
              <w:right w:val="single" w:sz="4" w:space="0" w:color="auto"/>
            </w:tcBorders>
            <w:hideMark/>
          </w:tcPr>
          <w:p w:rsidR="0024447C" w:rsidRDefault="0024447C" w:rsidP="00724FEE">
            <w:r>
              <w:t xml:space="preserve">Рассмотрение протестов, представлений прокуратуры </w:t>
            </w:r>
            <w:proofErr w:type="spellStart"/>
            <w:r>
              <w:t>Мокшанского</w:t>
            </w:r>
            <w:proofErr w:type="spellEnd"/>
            <w:r>
              <w:t xml:space="preserve"> района Пензенской области</w:t>
            </w:r>
          </w:p>
        </w:tc>
        <w:tc>
          <w:tcPr>
            <w:tcW w:w="859" w:type="pct"/>
            <w:gridSpan w:val="2"/>
            <w:tcBorders>
              <w:top w:val="single" w:sz="4" w:space="0" w:color="auto"/>
              <w:left w:val="single" w:sz="4" w:space="0" w:color="auto"/>
              <w:bottom w:val="single" w:sz="4" w:space="0" w:color="auto"/>
              <w:right w:val="single" w:sz="4" w:space="0" w:color="auto"/>
            </w:tcBorders>
            <w:hideMark/>
          </w:tcPr>
          <w:p w:rsidR="0024447C" w:rsidRDefault="0024447C" w:rsidP="00724FEE">
            <w:r>
              <w:t>По мере необходимости</w:t>
            </w:r>
          </w:p>
        </w:tc>
        <w:tc>
          <w:tcPr>
            <w:tcW w:w="1528" w:type="pct"/>
            <w:tcBorders>
              <w:top w:val="single" w:sz="4" w:space="0" w:color="auto"/>
              <w:left w:val="single" w:sz="4" w:space="0" w:color="auto"/>
              <w:bottom w:val="single" w:sz="4" w:space="0" w:color="auto"/>
              <w:right w:val="single" w:sz="4" w:space="0" w:color="auto"/>
            </w:tcBorders>
            <w:hideMark/>
          </w:tcPr>
          <w:p w:rsidR="0024447C" w:rsidRDefault="0024447C" w:rsidP="00724FEE">
            <w:r>
              <w:t xml:space="preserve">Администрация Елизаветинского сельсовета </w:t>
            </w:r>
            <w:proofErr w:type="spellStart"/>
            <w:r>
              <w:t>Мокшанского</w:t>
            </w:r>
            <w:proofErr w:type="spellEnd"/>
            <w:r>
              <w:t xml:space="preserve"> района Пензенской области</w:t>
            </w:r>
          </w:p>
        </w:tc>
      </w:tr>
      <w:tr w:rsidR="0024447C" w:rsidTr="00724FEE">
        <w:trPr>
          <w:trHeight w:val="20"/>
        </w:trPr>
        <w:tc>
          <w:tcPr>
            <w:tcW w:w="330" w:type="pct"/>
            <w:tcBorders>
              <w:top w:val="single" w:sz="4" w:space="0" w:color="auto"/>
              <w:left w:val="single" w:sz="4" w:space="0" w:color="auto"/>
              <w:bottom w:val="single" w:sz="4" w:space="0" w:color="auto"/>
              <w:right w:val="single" w:sz="4" w:space="0" w:color="auto"/>
            </w:tcBorders>
            <w:hideMark/>
          </w:tcPr>
          <w:p w:rsidR="0024447C" w:rsidRDefault="0024447C" w:rsidP="00724FEE">
            <w:r>
              <w:t>7.</w:t>
            </w:r>
          </w:p>
        </w:tc>
        <w:tc>
          <w:tcPr>
            <w:tcW w:w="2293" w:type="pct"/>
            <w:gridSpan w:val="2"/>
            <w:tcBorders>
              <w:top w:val="single" w:sz="4" w:space="0" w:color="auto"/>
              <w:left w:val="single" w:sz="4" w:space="0" w:color="auto"/>
              <w:bottom w:val="single" w:sz="4" w:space="0" w:color="auto"/>
              <w:right w:val="single" w:sz="4" w:space="0" w:color="auto"/>
            </w:tcBorders>
            <w:hideMark/>
          </w:tcPr>
          <w:p w:rsidR="0024447C" w:rsidRDefault="0024447C" w:rsidP="00724FEE">
            <w:r>
              <w:t xml:space="preserve">Рассмотрение проекта бюджета Елизаветинского сельсовета </w:t>
            </w:r>
            <w:proofErr w:type="spellStart"/>
            <w:r>
              <w:t>Мокшанского</w:t>
            </w:r>
            <w:proofErr w:type="spellEnd"/>
            <w:r>
              <w:t xml:space="preserve"> района Пензенской области</w:t>
            </w:r>
          </w:p>
        </w:tc>
        <w:tc>
          <w:tcPr>
            <w:tcW w:w="849" w:type="pct"/>
            <w:tcBorders>
              <w:top w:val="single" w:sz="4" w:space="0" w:color="auto"/>
              <w:left w:val="single" w:sz="4" w:space="0" w:color="auto"/>
              <w:bottom w:val="single" w:sz="4" w:space="0" w:color="auto"/>
              <w:right w:val="single" w:sz="4" w:space="0" w:color="auto"/>
            </w:tcBorders>
            <w:hideMark/>
          </w:tcPr>
          <w:p w:rsidR="0024447C" w:rsidRDefault="0024447C" w:rsidP="00724FEE">
            <w:r>
              <w:t>ноябрь</w:t>
            </w:r>
          </w:p>
        </w:tc>
        <w:tc>
          <w:tcPr>
            <w:tcW w:w="1528" w:type="pct"/>
            <w:tcBorders>
              <w:top w:val="single" w:sz="4" w:space="0" w:color="auto"/>
              <w:left w:val="single" w:sz="4" w:space="0" w:color="auto"/>
              <w:bottom w:val="single" w:sz="4" w:space="0" w:color="auto"/>
              <w:right w:val="single" w:sz="4" w:space="0" w:color="auto"/>
            </w:tcBorders>
            <w:hideMark/>
          </w:tcPr>
          <w:p w:rsidR="0024447C" w:rsidRDefault="0024447C" w:rsidP="00724FEE">
            <w:r>
              <w:t xml:space="preserve">Администрация Елизаветинского сельсовета </w:t>
            </w:r>
            <w:proofErr w:type="spellStart"/>
            <w:r>
              <w:t>Мокшанского</w:t>
            </w:r>
            <w:proofErr w:type="spellEnd"/>
            <w:r>
              <w:t xml:space="preserve"> района Пензенской области</w:t>
            </w:r>
          </w:p>
        </w:tc>
      </w:tr>
      <w:tr w:rsidR="0024447C" w:rsidTr="00724FEE">
        <w:trPr>
          <w:trHeight w:val="20"/>
        </w:trPr>
        <w:tc>
          <w:tcPr>
            <w:tcW w:w="330" w:type="pct"/>
            <w:tcBorders>
              <w:top w:val="single" w:sz="4" w:space="0" w:color="auto"/>
              <w:left w:val="single" w:sz="4" w:space="0" w:color="auto"/>
              <w:bottom w:val="single" w:sz="4" w:space="0" w:color="auto"/>
              <w:right w:val="single" w:sz="4" w:space="0" w:color="auto"/>
            </w:tcBorders>
            <w:hideMark/>
          </w:tcPr>
          <w:p w:rsidR="0024447C" w:rsidRDefault="0024447C" w:rsidP="00724FEE">
            <w:r>
              <w:t>8.</w:t>
            </w:r>
          </w:p>
        </w:tc>
        <w:tc>
          <w:tcPr>
            <w:tcW w:w="2293" w:type="pct"/>
            <w:gridSpan w:val="2"/>
            <w:tcBorders>
              <w:top w:val="single" w:sz="4" w:space="0" w:color="auto"/>
              <w:left w:val="single" w:sz="4" w:space="0" w:color="auto"/>
              <w:bottom w:val="single" w:sz="4" w:space="0" w:color="auto"/>
              <w:right w:val="single" w:sz="4" w:space="0" w:color="auto"/>
            </w:tcBorders>
            <w:hideMark/>
          </w:tcPr>
          <w:p w:rsidR="0024447C" w:rsidRDefault="0024447C" w:rsidP="00724FEE">
            <w:r>
              <w:t xml:space="preserve">Принятие бюджета Елизаветинского сельсовета </w:t>
            </w:r>
            <w:proofErr w:type="spellStart"/>
            <w:r>
              <w:t>Мокшанского</w:t>
            </w:r>
            <w:proofErr w:type="spellEnd"/>
            <w:r>
              <w:t xml:space="preserve"> района Пензенской области на 2027 год и на плановый период 2028 и 2029 годов</w:t>
            </w:r>
          </w:p>
        </w:tc>
        <w:tc>
          <w:tcPr>
            <w:tcW w:w="849" w:type="pct"/>
            <w:tcBorders>
              <w:top w:val="single" w:sz="4" w:space="0" w:color="auto"/>
              <w:left w:val="single" w:sz="4" w:space="0" w:color="auto"/>
              <w:bottom w:val="single" w:sz="4" w:space="0" w:color="auto"/>
              <w:right w:val="single" w:sz="4" w:space="0" w:color="auto"/>
            </w:tcBorders>
            <w:hideMark/>
          </w:tcPr>
          <w:p w:rsidR="0024447C" w:rsidRDefault="0024447C" w:rsidP="00724FEE">
            <w:r>
              <w:t>декабрь</w:t>
            </w:r>
          </w:p>
        </w:tc>
        <w:tc>
          <w:tcPr>
            <w:tcW w:w="1528" w:type="pct"/>
            <w:tcBorders>
              <w:top w:val="single" w:sz="4" w:space="0" w:color="auto"/>
              <w:left w:val="single" w:sz="4" w:space="0" w:color="auto"/>
              <w:bottom w:val="single" w:sz="4" w:space="0" w:color="auto"/>
              <w:right w:val="single" w:sz="4" w:space="0" w:color="auto"/>
            </w:tcBorders>
            <w:hideMark/>
          </w:tcPr>
          <w:p w:rsidR="0024447C" w:rsidRDefault="0024447C" w:rsidP="00724FEE">
            <w:r>
              <w:t xml:space="preserve">Администрация Елизаветинского сельсовета </w:t>
            </w:r>
            <w:proofErr w:type="spellStart"/>
            <w:r>
              <w:t>Мокшанского</w:t>
            </w:r>
            <w:proofErr w:type="spellEnd"/>
            <w:r>
              <w:t xml:space="preserve"> района Пензенской области</w:t>
            </w:r>
          </w:p>
        </w:tc>
      </w:tr>
    </w:tbl>
    <w:p w:rsidR="0024447C" w:rsidRDefault="0024447C" w:rsidP="0024447C">
      <w:pPr>
        <w:rPr>
          <w:sz w:val="28"/>
          <w:szCs w:val="28"/>
        </w:rPr>
      </w:pPr>
    </w:p>
    <w:p w:rsidR="0024447C" w:rsidRDefault="0024447C" w:rsidP="0024447C"/>
    <w:p w:rsidR="0024447C" w:rsidRDefault="0024447C" w:rsidP="0024447C"/>
    <w:p w:rsidR="0024447C" w:rsidRDefault="0024447C" w:rsidP="0024447C">
      <w:pPr>
        <w:pStyle w:val="ConsPlusNormal"/>
        <w:jc w:val="both"/>
        <w:rPr>
          <w:rFonts w:ascii="Times New Roman" w:hAnsi="Times New Roman"/>
          <w:sz w:val="28"/>
          <w:szCs w:val="28"/>
        </w:rPr>
      </w:pPr>
    </w:p>
    <w:p w:rsidR="00B23588" w:rsidRPr="00216D0A" w:rsidRDefault="00B23588" w:rsidP="00B23588">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w:t>
      </w:r>
      <w:r>
        <w:rPr>
          <w:b/>
          <w:sz w:val="36"/>
          <w:szCs w:val="36"/>
        </w:rPr>
        <w:t xml:space="preserve"> МОКШАНСКОГО РАЙОНА</w:t>
      </w:r>
      <w:r w:rsidRPr="00216D0A">
        <w:rPr>
          <w:b/>
          <w:sz w:val="36"/>
          <w:szCs w:val="36"/>
        </w:rPr>
        <w:t xml:space="preserve"> ПЕНЗЕНСКОЙ ОБЛАСТИ</w:t>
      </w:r>
    </w:p>
    <w:p w:rsidR="00B23588" w:rsidRDefault="00B23588" w:rsidP="00B23588">
      <w:r>
        <w:t xml:space="preserve"> </w:t>
      </w:r>
    </w:p>
    <w:p w:rsidR="00B23588" w:rsidRDefault="00B23588" w:rsidP="00B23588">
      <w:pPr>
        <w:rPr>
          <w:sz w:val="32"/>
          <w:szCs w:val="32"/>
        </w:rPr>
      </w:pPr>
      <w:r>
        <w:t xml:space="preserve"> </w:t>
      </w:r>
      <w:r w:rsidRPr="00B57B8E">
        <w:rPr>
          <w:sz w:val="32"/>
          <w:szCs w:val="32"/>
        </w:rPr>
        <w:t>ПОСТАНОВЛЕНИЕ</w:t>
      </w:r>
    </w:p>
    <w:p w:rsidR="00B23588" w:rsidRPr="00B57B8E" w:rsidRDefault="00B23588" w:rsidP="00B23588">
      <w:pPr>
        <w:rPr>
          <w:sz w:val="32"/>
          <w:szCs w:val="32"/>
        </w:rPr>
      </w:pPr>
      <w:r>
        <w:rPr>
          <w:sz w:val="32"/>
          <w:szCs w:val="32"/>
        </w:rPr>
        <w:t xml:space="preserve"> От № проект </w:t>
      </w:r>
    </w:p>
    <w:p w:rsidR="00B23588" w:rsidRDefault="00B23588" w:rsidP="00B23588">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B23588" w:rsidRDefault="00B23588" w:rsidP="00B23588">
      <w:pPr>
        <w:ind w:firstLine="540"/>
        <w:jc w:val="center"/>
        <w:rPr>
          <w:b/>
          <w:sz w:val="28"/>
        </w:rPr>
      </w:pPr>
    </w:p>
    <w:p w:rsidR="00B23588" w:rsidRDefault="00B23588" w:rsidP="00B23588">
      <w:pPr>
        <w:rPr>
          <w:b/>
          <w:sz w:val="28"/>
          <w:szCs w:val="28"/>
        </w:rPr>
      </w:pPr>
      <w:r>
        <w:rPr>
          <w:b/>
          <w:sz w:val="28"/>
          <w:szCs w:val="28"/>
        </w:rPr>
        <w:t xml:space="preserve">О внесении изменений в Положение о порядке и размерах возмещения расходов, связанных со служебными командировками, муниципальным служащим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утвержденное постановлением администрации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07.07.2025 № 54</w:t>
      </w:r>
    </w:p>
    <w:p w:rsidR="00B23588" w:rsidRPr="00DB0739" w:rsidRDefault="00B23588" w:rsidP="00B23588">
      <w:pPr>
        <w:pStyle w:val="ConsPlusTitle"/>
        <w:ind w:firstLine="708"/>
      </w:pPr>
    </w:p>
    <w:p w:rsidR="00B23588" w:rsidRDefault="00B23588" w:rsidP="00B23588">
      <w:pPr>
        <w:widowControl w:val="0"/>
        <w:ind w:firstLine="709"/>
        <w:rPr>
          <w:rFonts w:cs="Calibri"/>
          <w:sz w:val="28"/>
          <w:szCs w:val="28"/>
        </w:rPr>
      </w:pPr>
    </w:p>
    <w:p w:rsidR="00B23588" w:rsidRPr="00520477" w:rsidRDefault="00B23588" w:rsidP="00B23588">
      <w:pPr>
        <w:ind w:firstLine="567"/>
        <w:rPr>
          <w:sz w:val="28"/>
          <w:szCs w:val="28"/>
        </w:rPr>
      </w:pPr>
      <w:r w:rsidRPr="00520477">
        <w:rPr>
          <w:sz w:val="28"/>
          <w:szCs w:val="28"/>
        </w:rPr>
        <w:t xml:space="preserve">В целях приведения в соответствие с действующим законодательством, на основании Устава сельского поселения </w:t>
      </w:r>
      <w:r>
        <w:rPr>
          <w:sz w:val="28"/>
          <w:szCs w:val="28"/>
        </w:rPr>
        <w:t>Елизаветинский</w:t>
      </w:r>
      <w:r w:rsidRPr="00520477">
        <w:rPr>
          <w:sz w:val="28"/>
          <w:szCs w:val="28"/>
        </w:rPr>
        <w:t xml:space="preserve"> сельсовет муниципального района </w:t>
      </w:r>
      <w:proofErr w:type="spellStart"/>
      <w:r w:rsidRPr="00520477">
        <w:rPr>
          <w:sz w:val="28"/>
          <w:szCs w:val="28"/>
        </w:rPr>
        <w:t>Мокшанский</w:t>
      </w:r>
      <w:proofErr w:type="spellEnd"/>
      <w:r w:rsidRPr="00520477">
        <w:rPr>
          <w:sz w:val="28"/>
          <w:szCs w:val="28"/>
        </w:rPr>
        <w:t xml:space="preserve"> район Пензенской области,</w:t>
      </w:r>
    </w:p>
    <w:p w:rsidR="00B23588" w:rsidRPr="001A0EB9" w:rsidRDefault="00B23588" w:rsidP="00B23588">
      <w:pPr>
        <w:ind w:firstLine="700"/>
        <w:rPr>
          <w:b/>
          <w:sz w:val="28"/>
          <w:szCs w:val="28"/>
        </w:rPr>
      </w:pPr>
      <w:r>
        <w:rPr>
          <w:b/>
          <w:sz w:val="28"/>
          <w:szCs w:val="28"/>
        </w:rPr>
        <w:t xml:space="preserve"> </w:t>
      </w:r>
    </w:p>
    <w:p w:rsidR="00B23588" w:rsidRPr="001A0EB9" w:rsidRDefault="00B23588" w:rsidP="00B23588">
      <w:pPr>
        <w:ind w:firstLine="700"/>
        <w:rPr>
          <w:b/>
          <w:sz w:val="28"/>
          <w:szCs w:val="28"/>
        </w:rPr>
      </w:pPr>
      <w:r w:rsidRPr="001A0EB9">
        <w:rPr>
          <w:b/>
          <w:sz w:val="28"/>
          <w:szCs w:val="28"/>
        </w:rPr>
        <w:t>администрация Елизаветинского</w:t>
      </w:r>
      <w:r>
        <w:rPr>
          <w:b/>
          <w:sz w:val="28"/>
          <w:szCs w:val="28"/>
        </w:rPr>
        <w:t xml:space="preserve"> сельсовета </w:t>
      </w:r>
      <w:proofErr w:type="spellStart"/>
      <w:r>
        <w:rPr>
          <w:b/>
          <w:sz w:val="28"/>
          <w:szCs w:val="28"/>
        </w:rPr>
        <w:t>Мокшанского</w:t>
      </w:r>
      <w:proofErr w:type="spellEnd"/>
      <w:r>
        <w:rPr>
          <w:b/>
          <w:sz w:val="28"/>
          <w:szCs w:val="28"/>
        </w:rPr>
        <w:t xml:space="preserve"> района</w:t>
      </w:r>
      <w:r w:rsidRPr="001A0EB9">
        <w:rPr>
          <w:b/>
          <w:sz w:val="28"/>
          <w:szCs w:val="28"/>
        </w:rPr>
        <w:t xml:space="preserve"> </w:t>
      </w:r>
    </w:p>
    <w:p w:rsidR="00B23588" w:rsidRPr="001A0EB9" w:rsidRDefault="00B23588" w:rsidP="00B23588">
      <w:pPr>
        <w:ind w:firstLine="700"/>
        <w:rPr>
          <w:b/>
          <w:sz w:val="28"/>
          <w:szCs w:val="28"/>
        </w:rPr>
      </w:pPr>
      <w:r w:rsidRPr="001A0EB9">
        <w:rPr>
          <w:b/>
          <w:sz w:val="28"/>
          <w:szCs w:val="28"/>
        </w:rPr>
        <w:lastRenderedPageBreak/>
        <w:t>Пензенской области постановляет:</w:t>
      </w:r>
    </w:p>
    <w:p w:rsidR="00B23588" w:rsidRDefault="00B23588" w:rsidP="00B23588">
      <w:pPr>
        <w:pStyle w:val="a0"/>
        <w:numPr>
          <w:ilvl w:val="0"/>
          <w:numId w:val="0"/>
        </w:numPr>
        <w:ind w:left="284"/>
        <w:rPr>
          <w:rFonts w:cs="Calibri"/>
          <w:sz w:val="28"/>
          <w:szCs w:val="28"/>
        </w:rPr>
      </w:pPr>
    </w:p>
    <w:p w:rsidR="00B23588" w:rsidRPr="00520477" w:rsidRDefault="00B23588" w:rsidP="00B23588">
      <w:pPr>
        <w:autoSpaceDE w:val="0"/>
        <w:autoSpaceDN w:val="0"/>
        <w:adjustRightInd w:val="0"/>
        <w:ind w:firstLine="708"/>
        <w:rPr>
          <w:sz w:val="28"/>
          <w:szCs w:val="28"/>
        </w:rPr>
      </w:pPr>
      <w:r w:rsidRPr="00520477">
        <w:rPr>
          <w:sz w:val="28"/>
          <w:szCs w:val="28"/>
        </w:rPr>
        <w:t xml:space="preserve">1. Внести в Положение о порядке и размерах возмещениях расходов, связанных со служебными командировками, муниципальным служащим </w:t>
      </w:r>
      <w:r>
        <w:rPr>
          <w:sz w:val="28"/>
          <w:szCs w:val="28"/>
        </w:rPr>
        <w:t>Елизаветинского</w:t>
      </w:r>
      <w:r w:rsidRPr="00520477">
        <w:rPr>
          <w:sz w:val="28"/>
          <w:szCs w:val="28"/>
        </w:rPr>
        <w:t xml:space="preserve"> сельсовета </w:t>
      </w:r>
      <w:proofErr w:type="spellStart"/>
      <w:r w:rsidRPr="00520477">
        <w:rPr>
          <w:sz w:val="28"/>
          <w:szCs w:val="28"/>
        </w:rPr>
        <w:t>Мокшанского</w:t>
      </w:r>
      <w:proofErr w:type="spellEnd"/>
      <w:r w:rsidRPr="00520477">
        <w:rPr>
          <w:sz w:val="28"/>
          <w:szCs w:val="28"/>
        </w:rPr>
        <w:t xml:space="preserve"> района Пензенской области, утвержденное постановлением администрации </w:t>
      </w:r>
      <w:r>
        <w:rPr>
          <w:sz w:val="28"/>
          <w:szCs w:val="28"/>
        </w:rPr>
        <w:t>Елизаветинского</w:t>
      </w:r>
      <w:r w:rsidRPr="00520477">
        <w:rPr>
          <w:sz w:val="28"/>
          <w:szCs w:val="28"/>
        </w:rPr>
        <w:t xml:space="preserve"> сельсовета </w:t>
      </w:r>
      <w:proofErr w:type="spellStart"/>
      <w:r w:rsidRPr="00520477">
        <w:rPr>
          <w:sz w:val="28"/>
          <w:szCs w:val="28"/>
        </w:rPr>
        <w:t>Мокшанского</w:t>
      </w:r>
      <w:proofErr w:type="spellEnd"/>
      <w:r w:rsidRPr="00520477">
        <w:rPr>
          <w:sz w:val="28"/>
          <w:szCs w:val="28"/>
        </w:rPr>
        <w:t xml:space="preserve"> района Пензенской области</w:t>
      </w:r>
      <w:r>
        <w:rPr>
          <w:sz w:val="28"/>
          <w:szCs w:val="28"/>
        </w:rPr>
        <w:t xml:space="preserve"> </w:t>
      </w:r>
      <w:r w:rsidRPr="00520477">
        <w:rPr>
          <w:sz w:val="28"/>
          <w:szCs w:val="28"/>
        </w:rPr>
        <w:t xml:space="preserve">от </w:t>
      </w:r>
      <w:r>
        <w:rPr>
          <w:sz w:val="28"/>
          <w:szCs w:val="28"/>
        </w:rPr>
        <w:t>07.07.2025</w:t>
      </w:r>
      <w:r w:rsidRPr="00520477">
        <w:rPr>
          <w:sz w:val="28"/>
          <w:szCs w:val="28"/>
        </w:rPr>
        <w:t xml:space="preserve"> № </w:t>
      </w:r>
      <w:r>
        <w:rPr>
          <w:sz w:val="28"/>
          <w:szCs w:val="28"/>
        </w:rPr>
        <w:t>54</w:t>
      </w:r>
      <w:r w:rsidRPr="00520477">
        <w:rPr>
          <w:sz w:val="28"/>
          <w:szCs w:val="28"/>
        </w:rPr>
        <w:t xml:space="preserve"> «О Порядке и размерах возмещениях расходов, связанных со служебными командировками, муниципальным служащим </w:t>
      </w:r>
      <w:r>
        <w:rPr>
          <w:sz w:val="28"/>
          <w:szCs w:val="28"/>
        </w:rPr>
        <w:t>Елизаветинского</w:t>
      </w:r>
      <w:r w:rsidRPr="00520477">
        <w:rPr>
          <w:sz w:val="28"/>
          <w:szCs w:val="28"/>
        </w:rPr>
        <w:t xml:space="preserve"> сельсовета </w:t>
      </w:r>
      <w:proofErr w:type="spellStart"/>
      <w:r w:rsidRPr="00520477">
        <w:rPr>
          <w:sz w:val="28"/>
          <w:szCs w:val="28"/>
        </w:rPr>
        <w:t>Мокшанского</w:t>
      </w:r>
      <w:proofErr w:type="spellEnd"/>
      <w:r w:rsidRPr="00520477">
        <w:rPr>
          <w:sz w:val="28"/>
          <w:szCs w:val="28"/>
        </w:rPr>
        <w:t xml:space="preserve"> района Пензенской области», следующие изменения:</w:t>
      </w:r>
    </w:p>
    <w:p w:rsidR="00B23588" w:rsidRPr="00520477" w:rsidRDefault="00B23588" w:rsidP="00B23588">
      <w:pPr>
        <w:autoSpaceDE w:val="0"/>
        <w:autoSpaceDN w:val="0"/>
        <w:adjustRightInd w:val="0"/>
        <w:ind w:firstLine="708"/>
        <w:rPr>
          <w:sz w:val="28"/>
          <w:szCs w:val="28"/>
        </w:rPr>
      </w:pPr>
      <w:r w:rsidRPr="00520477">
        <w:rPr>
          <w:sz w:val="28"/>
          <w:szCs w:val="28"/>
        </w:rPr>
        <w:t>1) в абзаце четвертом пункта 6 слова «предусмотренные Правилами предоставления гостиничных услуг в Российской Федерации, утвержденными Правительством Российской Федерации» заменить словами «предусмотренные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p>
    <w:p w:rsidR="00B23588" w:rsidRPr="00520477" w:rsidRDefault="00B23588" w:rsidP="00B23588">
      <w:pPr>
        <w:autoSpaceDE w:val="0"/>
        <w:autoSpaceDN w:val="0"/>
        <w:adjustRightInd w:val="0"/>
        <w:ind w:firstLine="708"/>
        <w:rPr>
          <w:sz w:val="28"/>
          <w:szCs w:val="28"/>
        </w:rPr>
      </w:pPr>
      <w:r w:rsidRPr="00520477">
        <w:rPr>
          <w:sz w:val="28"/>
          <w:szCs w:val="28"/>
        </w:rPr>
        <w:t xml:space="preserve">2) в пункте 15 слова «в соответствии с Правилами предоставления гостиничных услуг в Российской Федерации, утвержденными Правительством Российской Федерации» заменить словами «в соответствии с Правилами предоставления гостиничных услуг и услуг иных средств размещения в </w:t>
      </w:r>
      <w:r>
        <w:rPr>
          <w:sz w:val="28"/>
          <w:szCs w:val="28"/>
        </w:rPr>
        <w:t xml:space="preserve">Российской </w:t>
      </w:r>
      <w:r w:rsidRPr="00520477">
        <w:rPr>
          <w:sz w:val="28"/>
          <w:szCs w:val="28"/>
        </w:rPr>
        <w:t>Федерации, утвержденными Правительством Российской Федерации».</w:t>
      </w:r>
    </w:p>
    <w:p w:rsidR="00B23588" w:rsidRDefault="00B23588" w:rsidP="00B23588">
      <w:pPr>
        <w:pStyle w:val="ConsPlusNormal"/>
        <w:jc w:val="both"/>
        <w:rPr>
          <w:rFonts w:ascii="Times New Roman" w:hAnsi="Times New Roman" w:cs="Times New Roman"/>
          <w:position w:val="-2"/>
          <w:sz w:val="28"/>
          <w:szCs w:val="28"/>
        </w:rPr>
      </w:pPr>
      <w:r>
        <w:rPr>
          <w:rFonts w:ascii="Times New Roman" w:hAnsi="Times New Roman" w:cs="Times New Roman"/>
          <w:position w:val="-2"/>
          <w:sz w:val="28"/>
          <w:szCs w:val="28"/>
        </w:rPr>
        <w:t xml:space="preserve"> 2</w:t>
      </w:r>
      <w:r w:rsidRPr="001A0EB9">
        <w:rPr>
          <w:rFonts w:ascii="Times New Roman" w:hAnsi="Times New Roman" w:cs="Times New Roman"/>
          <w:position w:val="-2"/>
          <w:sz w:val="28"/>
          <w:szCs w:val="28"/>
        </w:rPr>
        <w:t xml:space="preserve">.Опубликовать настоящее постановление в информационном бюллетене «Елизаветинские Вести» </w:t>
      </w:r>
    </w:p>
    <w:p w:rsidR="00B23588" w:rsidRPr="00C64D3A" w:rsidRDefault="00B23588" w:rsidP="00B23588">
      <w:pPr>
        <w:pStyle w:val="ConsPlusNormal"/>
        <w:jc w:val="both"/>
        <w:rPr>
          <w:rFonts w:ascii="Times New Roman" w:hAnsi="Times New Roman" w:cs="Times New Roman"/>
          <w:position w:val="-2"/>
          <w:sz w:val="28"/>
          <w:szCs w:val="28"/>
        </w:rPr>
      </w:pPr>
      <w:r>
        <w:rPr>
          <w:iCs/>
          <w:sz w:val="28"/>
          <w:szCs w:val="28"/>
        </w:rPr>
        <w:t xml:space="preserve"> 3</w:t>
      </w:r>
      <w:r w:rsidRPr="00520477">
        <w:rPr>
          <w:rFonts w:ascii="Times New Roman" w:hAnsi="Times New Roman" w:cs="Times New Roman"/>
          <w:iCs/>
          <w:sz w:val="28"/>
          <w:szCs w:val="28"/>
        </w:rPr>
        <w:t>. Настоящее постановление вступает в силу с 1 марта 2026 года.</w:t>
      </w:r>
    </w:p>
    <w:p w:rsidR="00B23588" w:rsidRPr="001A0EB9" w:rsidRDefault="00B23588" w:rsidP="00B23588">
      <w:pPr>
        <w:pStyle w:val="ConsPlusNormal"/>
        <w:jc w:val="both"/>
        <w:rPr>
          <w:rFonts w:ascii="Times New Roman" w:hAnsi="Times New Roman" w:cs="Times New Roman"/>
          <w:position w:val="-2"/>
          <w:sz w:val="28"/>
          <w:szCs w:val="28"/>
        </w:rPr>
      </w:pPr>
    </w:p>
    <w:p w:rsidR="00B23588" w:rsidRPr="001A0EB9" w:rsidRDefault="00B23588" w:rsidP="00B23588">
      <w:pPr>
        <w:pStyle w:val="ConsPlusNormal"/>
        <w:rPr>
          <w:rFonts w:ascii="Times New Roman" w:hAnsi="Times New Roman" w:cs="Times New Roman"/>
          <w:position w:val="-2"/>
          <w:sz w:val="28"/>
          <w:szCs w:val="28"/>
        </w:rPr>
      </w:pPr>
      <w:r>
        <w:rPr>
          <w:rFonts w:ascii="Times New Roman" w:hAnsi="Times New Roman" w:cs="Times New Roman"/>
          <w:position w:val="-2"/>
          <w:sz w:val="28"/>
          <w:szCs w:val="28"/>
        </w:rPr>
        <w:t xml:space="preserve"> 4</w:t>
      </w:r>
      <w:r w:rsidRPr="001A0EB9">
        <w:rPr>
          <w:rFonts w:ascii="Times New Roman" w:hAnsi="Times New Roman" w:cs="Times New Roman"/>
          <w:position w:val="-2"/>
          <w:sz w:val="28"/>
          <w:szCs w:val="28"/>
        </w:rPr>
        <w:t>.Контроль за выполнением настоящего постановления возложить на главу администрации Елизаветинского сельсовета.</w:t>
      </w:r>
    </w:p>
    <w:p w:rsidR="00B23588" w:rsidRPr="001A0EB9" w:rsidRDefault="00B23588" w:rsidP="00B23588">
      <w:pPr>
        <w:rPr>
          <w:b/>
          <w:sz w:val="28"/>
          <w:szCs w:val="28"/>
        </w:rPr>
      </w:pPr>
    </w:p>
    <w:p w:rsidR="00B23588" w:rsidRPr="001A0EB9" w:rsidRDefault="00B23588" w:rsidP="00B23588">
      <w:pPr>
        <w:tabs>
          <w:tab w:val="left" w:pos="0"/>
        </w:tabs>
        <w:ind w:right="-1" w:firstLine="567"/>
        <w:jc w:val="both"/>
        <w:rPr>
          <w:b/>
          <w:sz w:val="28"/>
          <w:szCs w:val="28"/>
        </w:rPr>
      </w:pPr>
    </w:p>
    <w:p w:rsidR="00B23588" w:rsidRPr="008754A4" w:rsidRDefault="00B23588" w:rsidP="00B23588">
      <w:pPr>
        <w:jc w:val="both"/>
        <w:rPr>
          <w:b/>
          <w:sz w:val="32"/>
          <w:szCs w:val="32"/>
        </w:rPr>
      </w:pPr>
      <w:r w:rsidRPr="008754A4">
        <w:rPr>
          <w:b/>
          <w:sz w:val="32"/>
          <w:szCs w:val="32"/>
        </w:rPr>
        <w:t xml:space="preserve">Глава администрации </w:t>
      </w:r>
    </w:p>
    <w:p w:rsidR="00B23588" w:rsidRPr="008754A4" w:rsidRDefault="00B23588" w:rsidP="00B23588">
      <w:pPr>
        <w:rPr>
          <w:b/>
          <w:sz w:val="32"/>
          <w:szCs w:val="32"/>
        </w:rPr>
      </w:pPr>
      <w:r w:rsidRPr="008754A4">
        <w:rPr>
          <w:b/>
          <w:sz w:val="32"/>
          <w:szCs w:val="32"/>
        </w:rPr>
        <w:t>Елизаветинского сельсовета</w:t>
      </w:r>
    </w:p>
    <w:p w:rsidR="00B23588" w:rsidRPr="008754A4" w:rsidRDefault="00B23588" w:rsidP="00B23588">
      <w:pPr>
        <w:rPr>
          <w:b/>
          <w:sz w:val="32"/>
          <w:szCs w:val="32"/>
        </w:rPr>
      </w:pPr>
      <w:proofErr w:type="spellStart"/>
      <w:r w:rsidRPr="008754A4">
        <w:rPr>
          <w:b/>
          <w:sz w:val="32"/>
          <w:szCs w:val="32"/>
        </w:rPr>
        <w:t>Мокшанского</w:t>
      </w:r>
      <w:proofErr w:type="spellEnd"/>
      <w:r w:rsidRPr="008754A4">
        <w:rPr>
          <w:b/>
          <w:sz w:val="32"/>
          <w:szCs w:val="32"/>
        </w:rPr>
        <w:t xml:space="preserve"> района </w:t>
      </w:r>
    </w:p>
    <w:p w:rsidR="00B23588" w:rsidRPr="008754A4" w:rsidRDefault="00B23588" w:rsidP="00B23588">
      <w:pPr>
        <w:rPr>
          <w:b/>
          <w:sz w:val="32"/>
          <w:szCs w:val="32"/>
        </w:rPr>
      </w:pPr>
      <w:r w:rsidRPr="008754A4">
        <w:rPr>
          <w:b/>
          <w:sz w:val="32"/>
          <w:szCs w:val="32"/>
        </w:rPr>
        <w:t>Пензенской области</w:t>
      </w:r>
      <w:r>
        <w:rPr>
          <w:b/>
          <w:sz w:val="32"/>
          <w:szCs w:val="32"/>
        </w:rPr>
        <w:t xml:space="preserve"> </w:t>
      </w:r>
      <w:proofErr w:type="spellStart"/>
      <w:r w:rsidRPr="008754A4">
        <w:rPr>
          <w:b/>
          <w:sz w:val="32"/>
          <w:szCs w:val="32"/>
        </w:rPr>
        <w:t>И.Г.Рамазанов</w:t>
      </w:r>
      <w:proofErr w:type="spellEnd"/>
    </w:p>
    <w:p w:rsidR="00B23588" w:rsidRDefault="00B23588" w:rsidP="00B23588"/>
    <w:p w:rsidR="00B23588" w:rsidRDefault="00B23588" w:rsidP="00B23588"/>
    <w:p w:rsidR="00B23588" w:rsidRDefault="00B23588" w:rsidP="00B23588"/>
    <w:p w:rsidR="00B23588" w:rsidRDefault="00B23588" w:rsidP="00B23588"/>
    <w:p w:rsidR="00B23588" w:rsidRDefault="00B23588" w:rsidP="00B23588"/>
    <w:p w:rsidR="00B23588" w:rsidRDefault="00B23588" w:rsidP="00B23588"/>
    <w:p w:rsidR="00B23588" w:rsidRDefault="00B23588" w:rsidP="00B23588"/>
    <w:p w:rsidR="001B4879" w:rsidRDefault="001B4879" w:rsidP="001B4879">
      <w:pPr>
        <w:rPr>
          <w:b/>
          <w:sz w:val="36"/>
          <w:szCs w:val="36"/>
        </w:rPr>
      </w:pPr>
    </w:p>
    <w:p w:rsidR="001B4879" w:rsidRPr="00216D0A" w:rsidRDefault="001B4879" w:rsidP="001B4879">
      <w:pPr>
        <w:rPr>
          <w:b/>
          <w:sz w:val="36"/>
          <w:szCs w:val="36"/>
        </w:rPr>
      </w:pPr>
      <w:r>
        <w:rPr>
          <w:b/>
          <w:sz w:val="36"/>
          <w:szCs w:val="36"/>
        </w:rPr>
        <w:t xml:space="preserve"> </w:t>
      </w:r>
      <w:r w:rsidRPr="00216D0A">
        <w:rPr>
          <w:b/>
          <w:sz w:val="36"/>
          <w:szCs w:val="36"/>
        </w:rPr>
        <w:t>АДМИНИСТРАЦИЯ ЕЛИЗАВЕТИНСКОГО</w:t>
      </w:r>
      <w:r>
        <w:rPr>
          <w:b/>
          <w:sz w:val="36"/>
          <w:szCs w:val="36"/>
        </w:rPr>
        <w:t xml:space="preserve"> </w:t>
      </w:r>
      <w:proofErr w:type="gramStart"/>
      <w:r w:rsidRPr="00216D0A">
        <w:rPr>
          <w:b/>
          <w:sz w:val="36"/>
          <w:szCs w:val="36"/>
        </w:rPr>
        <w:t>СЕЛЬСОВЕТА</w:t>
      </w:r>
      <w:r>
        <w:rPr>
          <w:b/>
          <w:sz w:val="36"/>
          <w:szCs w:val="36"/>
        </w:rPr>
        <w:t xml:space="preserve">  МОКШАНСКОГО</w:t>
      </w:r>
      <w:proofErr w:type="gramEnd"/>
      <w:r>
        <w:rPr>
          <w:b/>
          <w:sz w:val="36"/>
          <w:szCs w:val="36"/>
        </w:rPr>
        <w:t xml:space="preserve"> РАЙОНА</w:t>
      </w:r>
      <w:r w:rsidRPr="00216D0A">
        <w:rPr>
          <w:b/>
          <w:sz w:val="36"/>
          <w:szCs w:val="36"/>
        </w:rPr>
        <w:t xml:space="preserve"> ПЕНЗЕНСКОЙ ОБЛАСТИ</w:t>
      </w:r>
    </w:p>
    <w:p w:rsidR="001B4879" w:rsidRDefault="001B4879" w:rsidP="001B4879">
      <w:r>
        <w:t xml:space="preserve"> </w:t>
      </w:r>
    </w:p>
    <w:p w:rsidR="001B4879" w:rsidRDefault="001B4879" w:rsidP="001B4879">
      <w:pPr>
        <w:rPr>
          <w:sz w:val="32"/>
          <w:szCs w:val="32"/>
        </w:rPr>
      </w:pPr>
      <w:r>
        <w:lastRenderedPageBreak/>
        <w:t xml:space="preserve">                                            </w:t>
      </w:r>
      <w:r w:rsidRPr="00B57B8E">
        <w:rPr>
          <w:sz w:val="32"/>
          <w:szCs w:val="32"/>
        </w:rPr>
        <w:t>ПОСТАНОВЛЕНИЕ</w:t>
      </w:r>
    </w:p>
    <w:p w:rsidR="001B4879" w:rsidRPr="00B57B8E" w:rsidRDefault="001B4879" w:rsidP="001B4879">
      <w:pPr>
        <w:rPr>
          <w:sz w:val="32"/>
          <w:szCs w:val="32"/>
        </w:rPr>
      </w:pPr>
      <w:r>
        <w:rPr>
          <w:sz w:val="32"/>
          <w:szCs w:val="32"/>
        </w:rPr>
        <w:t xml:space="preserve">                                 От     № проект                        </w:t>
      </w:r>
    </w:p>
    <w:p w:rsidR="001B4879" w:rsidRDefault="001B4879" w:rsidP="001B4879">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1B4879" w:rsidRDefault="001B4879" w:rsidP="001B4879">
      <w:pPr>
        <w:ind w:firstLine="540"/>
        <w:jc w:val="center"/>
        <w:rPr>
          <w:b/>
          <w:sz w:val="28"/>
        </w:rPr>
      </w:pPr>
    </w:p>
    <w:p w:rsidR="001B4879" w:rsidRPr="00DB0739" w:rsidRDefault="001B4879" w:rsidP="001B4879">
      <w:pPr>
        <w:jc w:val="both"/>
        <w:rPr>
          <w:sz w:val="28"/>
          <w:szCs w:val="28"/>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B4879" w:rsidRPr="00DB0739" w:rsidTr="00724FEE">
        <w:tc>
          <w:tcPr>
            <w:tcW w:w="284" w:type="dxa"/>
            <w:vAlign w:val="bottom"/>
          </w:tcPr>
          <w:p w:rsidR="001B4879" w:rsidRPr="00DB0739" w:rsidRDefault="001B4879" w:rsidP="00724FEE">
            <w:pPr>
              <w:rPr>
                <w:sz w:val="28"/>
                <w:szCs w:val="28"/>
              </w:rPr>
            </w:pPr>
            <w:r w:rsidRPr="00DB0739">
              <w:rPr>
                <w:sz w:val="28"/>
                <w:szCs w:val="28"/>
              </w:rPr>
              <w:t>от</w:t>
            </w:r>
          </w:p>
        </w:tc>
        <w:tc>
          <w:tcPr>
            <w:tcW w:w="2835" w:type="dxa"/>
            <w:tcBorders>
              <w:bottom w:val="single" w:sz="6" w:space="0" w:color="auto"/>
            </w:tcBorders>
          </w:tcPr>
          <w:p w:rsidR="001B4879" w:rsidRPr="00DB0739" w:rsidRDefault="001B4879" w:rsidP="00724FEE">
            <w:pPr>
              <w:jc w:val="center"/>
              <w:rPr>
                <w:sz w:val="28"/>
                <w:szCs w:val="28"/>
              </w:rPr>
            </w:pPr>
          </w:p>
        </w:tc>
        <w:tc>
          <w:tcPr>
            <w:tcW w:w="397" w:type="dxa"/>
            <w:vAlign w:val="bottom"/>
          </w:tcPr>
          <w:p w:rsidR="001B4879" w:rsidRPr="00DB0739" w:rsidRDefault="001B4879" w:rsidP="00724FEE">
            <w:pPr>
              <w:jc w:val="center"/>
              <w:rPr>
                <w:sz w:val="28"/>
                <w:szCs w:val="28"/>
              </w:rPr>
            </w:pPr>
            <w:r w:rsidRPr="00DB0739">
              <w:rPr>
                <w:sz w:val="28"/>
                <w:szCs w:val="28"/>
              </w:rPr>
              <w:t>№</w:t>
            </w:r>
          </w:p>
        </w:tc>
        <w:tc>
          <w:tcPr>
            <w:tcW w:w="1134" w:type="dxa"/>
            <w:tcBorders>
              <w:bottom w:val="single" w:sz="6" w:space="0" w:color="auto"/>
            </w:tcBorders>
          </w:tcPr>
          <w:p w:rsidR="001B4879" w:rsidRPr="00DB0739" w:rsidRDefault="001B4879" w:rsidP="00724FEE">
            <w:pPr>
              <w:jc w:val="center"/>
              <w:rPr>
                <w:sz w:val="28"/>
                <w:szCs w:val="28"/>
              </w:rPr>
            </w:pPr>
          </w:p>
        </w:tc>
      </w:tr>
      <w:tr w:rsidR="001B4879" w:rsidRPr="00DB0739" w:rsidTr="00724FEE">
        <w:tc>
          <w:tcPr>
            <w:tcW w:w="4650" w:type="dxa"/>
            <w:gridSpan w:val="4"/>
          </w:tcPr>
          <w:p w:rsidR="001B4879" w:rsidRPr="00DB0739" w:rsidRDefault="001B4879" w:rsidP="00724FEE">
            <w:pPr>
              <w:jc w:val="center"/>
              <w:rPr>
                <w:sz w:val="16"/>
                <w:szCs w:val="16"/>
              </w:rPr>
            </w:pPr>
          </w:p>
          <w:p w:rsidR="001B4879" w:rsidRPr="00DB0739" w:rsidRDefault="001B4879" w:rsidP="00724FEE">
            <w:pPr>
              <w:jc w:val="center"/>
              <w:rPr>
                <w:sz w:val="28"/>
                <w:szCs w:val="28"/>
              </w:rPr>
            </w:pPr>
            <w:r w:rsidRPr="00DB0739">
              <w:rPr>
                <w:sz w:val="28"/>
                <w:szCs w:val="28"/>
              </w:rPr>
              <w:t>с. ____________</w:t>
            </w:r>
          </w:p>
        </w:tc>
      </w:tr>
    </w:tbl>
    <w:p w:rsidR="001B4879" w:rsidRDefault="001B4879" w:rsidP="001B4879">
      <w:pPr>
        <w:pStyle w:val="ConsPlusTitle"/>
      </w:pPr>
    </w:p>
    <w:p w:rsidR="001B4879" w:rsidRDefault="001B4879" w:rsidP="001B4879">
      <w:pPr>
        <w:pStyle w:val="ConsPlusTitle"/>
        <w:ind w:firstLine="708"/>
        <w:jc w:val="center"/>
      </w:pPr>
    </w:p>
    <w:p w:rsidR="001B4879" w:rsidRDefault="001B4879" w:rsidP="001B4879">
      <w:pPr>
        <w:pStyle w:val="ConsPlusTitle"/>
        <w:ind w:firstLine="708"/>
        <w:jc w:val="center"/>
      </w:pPr>
    </w:p>
    <w:p w:rsidR="001B4879" w:rsidRDefault="001B4879" w:rsidP="001B4879">
      <w:pPr>
        <w:pStyle w:val="ConsPlusTitle"/>
        <w:ind w:firstLine="708"/>
        <w:jc w:val="center"/>
      </w:pPr>
    </w:p>
    <w:p w:rsidR="001B4879" w:rsidRPr="00DB0739" w:rsidRDefault="001B4879" w:rsidP="001B4879">
      <w:pPr>
        <w:pStyle w:val="ConsPlusTitle"/>
        <w:ind w:firstLine="708"/>
        <w:jc w:val="center"/>
      </w:pPr>
      <w:r w:rsidRPr="00DB0739">
        <w:t xml:space="preserve">О внесении изменений в постановление администрации </w:t>
      </w:r>
      <w:r>
        <w:t>Елизаветинского</w:t>
      </w:r>
      <w:r w:rsidRPr="00DB0739">
        <w:t xml:space="preserve"> сельсовета </w:t>
      </w:r>
      <w:proofErr w:type="spellStart"/>
      <w:r w:rsidRPr="00DB0739">
        <w:t>Мокшанского</w:t>
      </w:r>
      <w:proofErr w:type="spellEnd"/>
      <w:r w:rsidRPr="00DB0739">
        <w:t xml:space="preserve"> района Пензенской области от </w:t>
      </w:r>
      <w:r>
        <w:t xml:space="preserve">21.12.2015 </w:t>
      </w:r>
      <w:r w:rsidRPr="00DB0739">
        <w:t xml:space="preserve">№ </w:t>
      </w:r>
      <w:r>
        <w:t xml:space="preserve">45 </w:t>
      </w:r>
      <w:r w:rsidRPr="00DB0739">
        <w:t>«</w:t>
      </w:r>
      <w:r>
        <w:t xml:space="preserve">Об утверждении Положения о порядке прохождения испытания при заключении трудового договора с муниципальным служащим администрации </w:t>
      </w:r>
      <w:proofErr w:type="gramStart"/>
      <w:r>
        <w:t>Елизаветинского  сельсовета</w:t>
      </w:r>
      <w:proofErr w:type="gramEnd"/>
      <w:r>
        <w:t xml:space="preserve"> </w:t>
      </w:r>
      <w:proofErr w:type="spellStart"/>
      <w:r>
        <w:t>Мокшанского</w:t>
      </w:r>
      <w:proofErr w:type="spellEnd"/>
      <w:r>
        <w:t xml:space="preserve"> района Пензенской области</w:t>
      </w:r>
      <w:r w:rsidRPr="00DB0739">
        <w:t>»</w:t>
      </w:r>
    </w:p>
    <w:p w:rsidR="001B4879" w:rsidRPr="00DB0739" w:rsidRDefault="001B4879" w:rsidP="001B4879">
      <w:pPr>
        <w:ind w:left="20" w:right="20" w:firstLine="547"/>
        <w:jc w:val="both"/>
        <w:rPr>
          <w:sz w:val="28"/>
          <w:szCs w:val="28"/>
        </w:rPr>
      </w:pPr>
    </w:p>
    <w:p w:rsidR="001B4879" w:rsidRDefault="001B4879" w:rsidP="001B4879">
      <w:pPr>
        <w:widowControl w:val="0"/>
        <w:ind w:firstLine="709"/>
        <w:jc w:val="both"/>
        <w:rPr>
          <w:rFonts w:cs="Calibri"/>
          <w:sz w:val="28"/>
          <w:szCs w:val="28"/>
        </w:rPr>
      </w:pPr>
    </w:p>
    <w:p w:rsidR="001B4879" w:rsidRPr="00DB0739" w:rsidRDefault="001B4879" w:rsidP="001B4879">
      <w:pPr>
        <w:ind w:left="20" w:right="20" w:firstLine="547"/>
        <w:jc w:val="both"/>
        <w:rPr>
          <w:sz w:val="28"/>
          <w:szCs w:val="28"/>
        </w:rPr>
      </w:pPr>
      <w:r w:rsidRPr="004D4EF7">
        <w:rPr>
          <w:sz w:val="28"/>
          <w:szCs w:val="28"/>
        </w:rPr>
        <w:t>В соответствии со статьями 70, 71 Трудового кодекса Российской Федерации (с последующими изменениями), Федеральным законом от 02.03.2007 №25-ФЗ «О муниципальной службе в Российской Федерации» (с последующими изменениями),</w:t>
      </w:r>
      <w:r>
        <w:rPr>
          <w:sz w:val="28"/>
          <w:szCs w:val="28"/>
        </w:rPr>
        <w:t xml:space="preserve"> руководствуясь </w:t>
      </w:r>
      <w:r w:rsidRPr="00DB0739">
        <w:rPr>
          <w:sz w:val="28"/>
          <w:szCs w:val="28"/>
        </w:rPr>
        <w:t xml:space="preserve">Уставом сельского поселения </w:t>
      </w:r>
      <w:r>
        <w:rPr>
          <w:sz w:val="28"/>
          <w:szCs w:val="28"/>
        </w:rPr>
        <w:t xml:space="preserve">Елизаветинский </w:t>
      </w:r>
      <w:r w:rsidRPr="00DB0739">
        <w:rPr>
          <w:sz w:val="28"/>
          <w:szCs w:val="28"/>
        </w:rPr>
        <w:t xml:space="preserve">сельсовет муниципального района </w:t>
      </w:r>
      <w:proofErr w:type="spellStart"/>
      <w:r w:rsidRPr="00DB0739">
        <w:rPr>
          <w:sz w:val="28"/>
          <w:szCs w:val="28"/>
        </w:rPr>
        <w:t>Мокшанский</w:t>
      </w:r>
      <w:proofErr w:type="spellEnd"/>
      <w:r w:rsidRPr="00DB0739">
        <w:rPr>
          <w:sz w:val="28"/>
          <w:szCs w:val="28"/>
        </w:rPr>
        <w:t xml:space="preserve"> район Пензенской области,-</w:t>
      </w:r>
    </w:p>
    <w:p w:rsidR="001B4879" w:rsidRPr="001A0EB9" w:rsidRDefault="001B4879" w:rsidP="001B4879">
      <w:pPr>
        <w:ind w:firstLine="700"/>
        <w:jc w:val="center"/>
        <w:rPr>
          <w:b/>
          <w:sz w:val="28"/>
          <w:szCs w:val="28"/>
        </w:rPr>
      </w:pPr>
      <w:r w:rsidRPr="001A0EB9">
        <w:rPr>
          <w:b/>
          <w:sz w:val="28"/>
          <w:szCs w:val="28"/>
        </w:rPr>
        <w:t xml:space="preserve">администрация Елизаветинского   </w:t>
      </w:r>
      <w:r>
        <w:rPr>
          <w:b/>
          <w:sz w:val="28"/>
          <w:szCs w:val="28"/>
        </w:rPr>
        <w:t xml:space="preserve">сельсовета </w:t>
      </w:r>
      <w:proofErr w:type="spellStart"/>
      <w:r>
        <w:rPr>
          <w:b/>
          <w:sz w:val="28"/>
          <w:szCs w:val="28"/>
        </w:rPr>
        <w:t>Мокшанского</w:t>
      </w:r>
      <w:proofErr w:type="spellEnd"/>
      <w:r>
        <w:rPr>
          <w:b/>
          <w:sz w:val="28"/>
          <w:szCs w:val="28"/>
        </w:rPr>
        <w:t xml:space="preserve"> района</w:t>
      </w:r>
      <w:r w:rsidRPr="001A0EB9">
        <w:rPr>
          <w:b/>
          <w:sz w:val="28"/>
          <w:szCs w:val="28"/>
        </w:rPr>
        <w:t xml:space="preserve"> </w:t>
      </w:r>
    </w:p>
    <w:p w:rsidR="001B4879" w:rsidRPr="001A0EB9" w:rsidRDefault="001B4879" w:rsidP="001B4879">
      <w:pPr>
        <w:ind w:firstLine="700"/>
        <w:rPr>
          <w:b/>
          <w:sz w:val="28"/>
          <w:szCs w:val="28"/>
        </w:rPr>
      </w:pPr>
      <w:r w:rsidRPr="001A0EB9">
        <w:rPr>
          <w:b/>
          <w:sz w:val="28"/>
          <w:szCs w:val="28"/>
        </w:rPr>
        <w:t>Пензенской области постановляет:</w:t>
      </w:r>
    </w:p>
    <w:p w:rsidR="001B4879" w:rsidRDefault="001B4879" w:rsidP="001B4879">
      <w:pPr>
        <w:pStyle w:val="a0"/>
        <w:numPr>
          <w:ilvl w:val="0"/>
          <w:numId w:val="0"/>
        </w:numPr>
        <w:ind w:left="284"/>
        <w:rPr>
          <w:rFonts w:cs="Calibri"/>
          <w:sz w:val="28"/>
          <w:szCs w:val="28"/>
        </w:rPr>
      </w:pPr>
    </w:p>
    <w:p w:rsidR="001B4879" w:rsidRPr="00DB0739" w:rsidRDefault="001B4879" w:rsidP="001B4879">
      <w:pPr>
        <w:pStyle w:val="ConsPlusTitle"/>
        <w:ind w:firstLine="708"/>
        <w:jc w:val="both"/>
        <w:rPr>
          <w:b w:val="0"/>
        </w:rPr>
      </w:pPr>
      <w:r w:rsidRPr="00DB0739">
        <w:rPr>
          <w:b w:val="0"/>
        </w:rPr>
        <w:t xml:space="preserve">1. Внести в постановление администрации </w:t>
      </w:r>
      <w:proofErr w:type="gramStart"/>
      <w:r>
        <w:rPr>
          <w:b w:val="0"/>
        </w:rPr>
        <w:t xml:space="preserve">Елизаветинского  </w:t>
      </w:r>
      <w:r w:rsidRPr="00DB0739">
        <w:rPr>
          <w:b w:val="0"/>
        </w:rPr>
        <w:t>сельсовета</w:t>
      </w:r>
      <w:proofErr w:type="gramEnd"/>
      <w:r w:rsidRPr="00DB0739">
        <w:rPr>
          <w:b w:val="0"/>
        </w:rPr>
        <w:t xml:space="preserve"> </w:t>
      </w:r>
      <w:proofErr w:type="spellStart"/>
      <w:r w:rsidRPr="00DB0739">
        <w:rPr>
          <w:b w:val="0"/>
        </w:rPr>
        <w:t>Мокшанского</w:t>
      </w:r>
      <w:proofErr w:type="spellEnd"/>
      <w:r w:rsidRPr="00DB0739">
        <w:rPr>
          <w:b w:val="0"/>
        </w:rPr>
        <w:t xml:space="preserve"> района Пензенской области от </w:t>
      </w:r>
      <w:r>
        <w:rPr>
          <w:b w:val="0"/>
        </w:rPr>
        <w:t>21.12.2015</w:t>
      </w:r>
      <w:r w:rsidRPr="00DB0739">
        <w:rPr>
          <w:b w:val="0"/>
        </w:rPr>
        <w:t xml:space="preserve"> № </w:t>
      </w:r>
      <w:r>
        <w:rPr>
          <w:b w:val="0"/>
        </w:rPr>
        <w:t>45</w:t>
      </w:r>
      <w:r w:rsidRPr="00DB0739">
        <w:rPr>
          <w:b w:val="0"/>
        </w:rPr>
        <w:t xml:space="preserve"> «</w:t>
      </w:r>
      <w:r>
        <w:rPr>
          <w:b w:val="0"/>
        </w:rPr>
        <w:t xml:space="preserve">Об утверждении Положения о порядке прохождения испытания при заключении трудового договора с муниципальным служащим администрации Елизаветинского сельсовета </w:t>
      </w:r>
      <w:proofErr w:type="spellStart"/>
      <w:r>
        <w:rPr>
          <w:b w:val="0"/>
        </w:rPr>
        <w:t>Мокшанского</w:t>
      </w:r>
      <w:proofErr w:type="spellEnd"/>
      <w:r>
        <w:rPr>
          <w:b w:val="0"/>
        </w:rPr>
        <w:t xml:space="preserve"> района Пензенской области</w:t>
      </w:r>
      <w:r w:rsidRPr="00DB0739">
        <w:rPr>
          <w:b w:val="0"/>
        </w:rPr>
        <w:t>» изменение, изложив преамбулу в следующей редакции:</w:t>
      </w:r>
    </w:p>
    <w:p w:rsidR="001B4879" w:rsidRPr="00DB0739" w:rsidRDefault="001B4879" w:rsidP="001B4879">
      <w:pPr>
        <w:ind w:left="20" w:right="20" w:firstLine="547"/>
        <w:jc w:val="both"/>
        <w:rPr>
          <w:sz w:val="28"/>
          <w:szCs w:val="28"/>
        </w:rPr>
      </w:pPr>
      <w:r w:rsidRPr="00DB0739">
        <w:rPr>
          <w:b/>
          <w:sz w:val="28"/>
          <w:szCs w:val="28"/>
        </w:rPr>
        <w:t>«</w:t>
      </w:r>
      <w:r w:rsidRPr="004D4EF7">
        <w:rPr>
          <w:sz w:val="28"/>
          <w:szCs w:val="28"/>
        </w:rPr>
        <w:t>В соответствии со статьями 70, 71 Трудового кодекса Российской Федерации (с последующими изменениями), Федеральным законом от 02.03.2007 №25-ФЗ «О муниципальной службе в Российской Федерации» (с последующими изменениями),</w:t>
      </w:r>
      <w:r>
        <w:rPr>
          <w:sz w:val="28"/>
          <w:szCs w:val="28"/>
        </w:rPr>
        <w:t xml:space="preserve"> руководствуясь </w:t>
      </w:r>
      <w:r w:rsidRPr="00DB0739">
        <w:rPr>
          <w:sz w:val="28"/>
          <w:szCs w:val="28"/>
        </w:rPr>
        <w:t xml:space="preserve">Уставом сельского поселения </w:t>
      </w:r>
      <w:r>
        <w:rPr>
          <w:sz w:val="28"/>
          <w:szCs w:val="28"/>
        </w:rPr>
        <w:t>Елизаветинский</w:t>
      </w:r>
      <w:r w:rsidRPr="00DB0739">
        <w:rPr>
          <w:sz w:val="28"/>
          <w:szCs w:val="28"/>
        </w:rPr>
        <w:t xml:space="preserve"> сельсовет муниципального района </w:t>
      </w:r>
      <w:proofErr w:type="spellStart"/>
      <w:r w:rsidRPr="00DB0739">
        <w:rPr>
          <w:sz w:val="28"/>
          <w:szCs w:val="28"/>
        </w:rPr>
        <w:t>Мокшанский</w:t>
      </w:r>
      <w:proofErr w:type="spellEnd"/>
      <w:r w:rsidRPr="00DB0739">
        <w:rPr>
          <w:sz w:val="28"/>
          <w:szCs w:val="28"/>
        </w:rPr>
        <w:t xml:space="preserve"> район Пензенской области,-</w:t>
      </w:r>
    </w:p>
    <w:p w:rsidR="001B4879" w:rsidRPr="00DB0739" w:rsidRDefault="001B4879" w:rsidP="001B4879">
      <w:pPr>
        <w:pStyle w:val="ConsPlusTitle"/>
        <w:jc w:val="both"/>
        <w:rPr>
          <w:b w:val="0"/>
          <w:sz w:val="16"/>
          <w:szCs w:val="16"/>
        </w:rPr>
      </w:pPr>
    </w:p>
    <w:p w:rsidR="001B4879" w:rsidRPr="00DB0739" w:rsidRDefault="001B4879" w:rsidP="001B4879">
      <w:pPr>
        <w:shd w:val="clear" w:color="auto" w:fill="FFFFFF"/>
        <w:ind w:firstLine="720"/>
        <w:jc w:val="center"/>
        <w:rPr>
          <w:sz w:val="28"/>
          <w:szCs w:val="28"/>
        </w:rPr>
      </w:pPr>
      <w:r w:rsidRPr="00DB0739">
        <w:rPr>
          <w:b/>
          <w:sz w:val="28"/>
          <w:szCs w:val="28"/>
        </w:rPr>
        <w:t xml:space="preserve">Администрация </w:t>
      </w:r>
      <w:r>
        <w:rPr>
          <w:b/>
          <w:sz w:val="28"/>
          <w:szCs w:val="28"/>
        </w:rPr>
        <w:t xml:space="preserve">Елизаветинского </w:t>
      </w:r>
      <w:r w:rsidRPr="00DB0739">
        <w:rPr>
          <w:b/>
          <w:sz w:val="28"/>
          <w:szCs w:val="28"/>
        </w:rPr>
        <w:t xml:space="preserve">сельсовета </w:t>
      </w:r>
      <w:proofErr w:type="spellStart"/>
      <w:r w:rsidRPr="00DB0739">
        <w:rPr>
          <w:b/>
          <w:sz w:val="28"/>
          <w:szCs w:val="28"/>
        </w:rPr>
        <w:t>Мокшанского</w:t>
      </w:r>
      <w:proofErr w:type="spellEnd"/>
      <w:r w:rsidRPr="00DB0739">
        <w:rPr>
          <w:b/>
          <w:sz w:val="28"/>
          <w:szCs w:val="28"/>
        </w:rPr>
        <w:t xml:space="preserve"> района постановляет:».</w:t>
      </w:r>
    </w:p>
    <w:p w:rsidR="001B4879" w:rsidRPr="00DB0739" w:rsidRDefault="001B4879" w:rsidP="001B4879">
      <w:pPr>
        <w:pStyle w:val="ConsPlusNormal"/>
        <w:ind w:firstLine="539"/>
        <w:rPr>
          <w:rFonts w:ascii="Times New Roman" w:hAnsi="Times New Roman" w:cs="Times New Roman"/>
          <w:sz w:val="28"/>
          <w:szCs w:val="28"/>
        </w:rPr>
      </w:pPr>
      <w:r w:rsidRPr="00DB0739">
        <w:rPr>
          <w:rFonts w:ascii="Times New Roman" w:hAnsi="Times New Roman" w:cs="Times New Roman"/>
          <w:sz w:val="28"/>
          <w:szCs w:val="28"/>
        </w:rPr>
        <w:t xml:space="preserve">2. Внести в </w:t>
      </w:r>
      <w:r w:rsidRPr="004D4EF7">
        <w:rPr>
          <w:rFonts w:ascii="Times New Roman" w:hAnsi="Times New Roman" w:cs="Times New Roman"/>
          <w:sz w:val="28"/>
          <w:szCs w:val="28"/>
        </w:rPr>
        <w:t xml:space="preserve">Положения о порядке прохождения испытания при заключении трудового договора с муниципальным служащим администрации </w:t>
      </w:r>
      <w:r>
        <w:rPr>
          <w:rFonts w:ascii="Times New Roman" w:hAnsi="Times New Roman" w:cs="Times New Roman"/>
          <w:sz w:val="28"/>
          <w:szCs w:val="28"/>
        </w:rPr>
        <w:t>Елизаветинского</w:t>
      </w:r>
      <w:r w:rsidRPr="004D4EF7">
        <w:rPr>
          <w:rFonts w:ascii="Times New Roman" w:hAnsi="Times New Roman" w:cs="Times New Roman"/>
          <w:sz w:val="28"/>
          <w:szCs w:val="28"/>
        </w:rPr>
        <w:t xml:space="preserve"> сельсовета </w:t>
      </w:r>
      <w:proofErr w:type="spellStart"/>
      <w:r w:rsidRPr="004D4EF7">
        <w:rPr>
          <w:rFonts w:ascii="Times New Roman" w:hAnsi="Times New Roman" w:cs="Times New Roman"/>
          <w:sz w:val="28"/>
          <w:szCs w:val="28"/>
        </w:rPr>
        <w:t>Мокшанского</w:t>
      </w:r>
      <w:proofErr w:type="spellEnd"/>
      <w:r w:rsidRPr="004D4EF7">
        <w:rPr>
          <w:rFonts w:ascii="Times New Roman" w:hAnsi="Times New Roman" w:cs="Times New Roman"/>
          <w:sz w:val="28"/>
          <w:szCs w:val="28"/>
        </w:rPr>
        <w:t xml:space="preserve"> района Пензенской области</w:t>
      </w:r>
      <w:r w:rsidRPr="00DB0739">
        <w:rPr>
          <w:rFonts w:ascii="Times New Roman" w:hAnsi="Times New Roman" w:cs="Times New Roman"/>
          <w:sz w:val="28"/>
          <w:szCs w:val="28"/>
        </w:rPr>
        <w:t>, утвержденн</w:t>
      </w:r>
      <w:r>
        <w:rPr>
          <w:rFonts w:ascii="Times New Roman" w:hAnsi="Times New Roman" w:cs="Times New Roman"/>
          <w:sz w:val="28"/>
          <w:szCs w:val="28"/>
        </w:rPr>
        <w:t>ое</w:t>
      </w:r>
      <w:r w:rsidRPr="00DB0739">
        <w:rPr>
          <w:rFonts w:ascii="Times New Roman" w:hAnsi="Times New Roman" w:cs="Times New Roman"/>
          <w:sz w:val="28"/>
          <w:szCs w:val="28"/>
        </w:rPr>
        <w:t xml:space="preserve"> постановлением администрации </w:t>
      </w:r>
      <w:r>
        <w:rPr>
          <w:rFonts w:ascii="Times New Roman" w:hAnsi="Times New Roman" w:cs="Times New Roman"/>
          <w:sz w:val="28"/>
          <w:szCs w:val="28"/>
        </w:rPr>
        <w:t>Елизаветинского</w:t>
      </w:r>
      <w:r w:rsidRPr="00DB0739">
        <w:rPr>
          <w:rFonts w:ascii="Times New Roman" w:hAnsi="Times New Roman" w:cs="Times New Roman"/>
          <w:sz w:val="28"/>
          <w:szCs w:val="28"/>
        </w:rPr>
        <w:t xml:space="preserve"> </w:t>
      </w:r>
      <w:proofErr w:type="gramStart"/>
      <w:r w:rsidRPr="00DB0739">
        <w:rPr>
          <w:rFonts w:ascii="Times New Roman" w:hAnsi="Times New Roman" w:cs="Times New Roman"/>
          <w:sz w:val="28"/>
          <w:szCs w:val="28"/>
        </w:rPr>
        <w:t xml:space="preserve">сельсовета  </w:t>
      </w:r>
      <w:proofErr w:type="spellStart"/>
      <w:r>
        <w:rPr>
          <w:rFonts w:ascii="Times New Roman" w:hAnsi="Times New Roman" w:cs="Times New Roman"/>
          <w:sz w:val="28"/>
          <w:szCs w:val="28"/>
        </w:rPr>
        <w:t>Мокшанского</w:t>
      </w:r>
      <w:proofErr w:type="spellEnd"/>
      <w:proofErr w:type="gramEnd"/>
      <w:r>
        <w:rPr>
          <w:rFonts w:ascii="Times New Roman" w:hAnsi="Times New Roman" w:cs="Times New Roman"/>
          <w:sz w:val="28"/>
          <w:szCs w:val="28"/>
        </w:rPr>
        <w:t xml:space="preserve"> района Пензенской области</w:t>
      </w:r>
      <w:r w:rsidRPr="00DB0739">
        <w:rPr>
          <w:rFonts w:ascii="Times New Roman" w:hAnsi="Times New Roman" w:cs="Times New Roman"/>
          <w:sz w:val="28"/>
          <w:szCs w:val="28"/>
        </w:rPr>
        <w:t xml:space="preserve"> Пензенской области от </w:t>
      </w:r>
      <w:r>
        <w:rPr>
          <w:rFonts w:ascii="Times New Roman" w:hAnsi="Times New Roman" w:cs="Times New Roman"/>
          <w:sz w:val="28"/>
          <w:szCs w:val="28"/>
        </w:rPr>
        <w:t>21.12.2015</w:t>
      </w:r>
      <w:r w:rsidRPr="00DB0739">
        <w:rPr>
          <w:rFonts w:ascii="Times New Roman" w:hAnsi="Times New Roman" w:cs="Times New Roman"/>
          <w:sz w:val="28"/>
          <w:szCs w:val="28"/>
        </w:rPr>
        <w:t xml:space="preserve"> № </w:t>
      </w:r>
      <w:r>
        <w:rPr>
          <w:rFonts w:ascii="Times New Roman" w:hAnsi="Times New Roman" w:cs="Times New Roman"/>
          <w:sz w:val="28"/>
          <w:szCs w:val="28"/>
        </w:rPr>
        <w:t>45</w:t>
      </w:r>
      <w:r w:rsidRPr="00DB0739">
        <w:rPr>
          <w:rFonts w:ascii="Times New Roman" w:hAnsi="Times New Roman" w:cs="Times New Roman"/>
          <w:sz w:val="28"/>
          <w:szCs w:val="28"/>
        </w:rPr>
        <w:t xml:space="preserve"> следующие изменения:</w:t>
      </w:r>
    </w:p>
    <w:p w:rsidR="001B4879" w:rsidRDefault="001B4879" w:rsidP="001B4879">
      <w:pPr>
        <w:pStyle w:val="ConsPlusNormal"/>
        <w:ind w:firstLine="539"/>
        <w:rPr>
          <w:rFonts w:ascii="Times New Roman" w:hAnsi="Times New Roman" w:cs="Times New Roman"/>
          <w:sz w:val="28"/>
          <w:szCs w:val="28"/>
        </w:rPr>
      </w:pPr>
      <w:r w:rsidRPr="00DB0739">
        <w:rPr>
          <w:rFonts w:ascii="Times New Roman" w:hAnsi="Times New Roman" w:cs="Times New Roman"/>
          <w:sz w:val="28"/>
          <w:szCs w:val="28"/>
        </w:rPr>
        <w:t xml:space="preserve">2.1. </w:t>
      </w:r>
      <w:r>
        <w:rPr>
          <w:rFonts w:ascii="Times New Roman" w:hAnsi="Times New Roman" w:cs="Times New Roman"/>
          <w:sz w:val="28"/>
          <w:szCs w:val="28"/>
        </w:rPr>
        <w:t>абзац третий пункта 3.2. исключить;</w:t>
      </w:r>
    </w:p>
    <w:p w:rsidR="001B4879" w:rsidRPr="00DB0739" w:rsidRDefault="001B4879" w:rsidP="001B4879">
      <w:pPr>
        <w:pStyle w:val="ConsPlusNormal"/>
        <w:ind w:firstLine="539"/>
        <w:rPr>
          <w:rFonts w:ascii="Times New Roman" w:hAnsi="Times New Roman" w:cs="Times New Roman"/>
          <w:sz w:val="28"/>
          <w:szCs w:val="28"/>
        </w:rPr>
      </w:pPr>
      <w:r>
        <w:rPr>
          <w:rFonts w:ascii="Times New Roman" w:hAnsi="Times New Roman" w:cs="Times New Roman"/>
          <w:sz w:val="28"/>
          <w:szCs w:val="28"/>
        </w:rPr>
        <w:t xml:space="preserve">2.2. в приложении 1 к Положению </w:t>
      </w:r>
      <w:r w:rsidRPr="004D4EF7">
        <w:rPr>
          <w:rFonts w:ascii="Times New Roman" w:hAnsi="Times New Roman" w:cs="Times New Roman"/>
          <w:sz w:val="28"/>
          <w:szCs w:val="28"/>
        </w:rPr>
        <w:t xml:space="preserve">о порядке прохождения испытания при заключении трудового договора с муниципальным служащим администрации </w:t>
      </w:r>
      <w:r>
        <w:rPr>
          <w:rFonts w:ascii="Times New Roman" w:hAnsi="Times New Roman" w:cs="Times New Roman"/>
          <w:sz w:val="28"/>
          <w:szCs w:val="28"/>
        </w:rPr>
        <w:t>Елизаветинского</w:t>
      </w:r>
      <w:r w:rsidRPr="004D4EF7">
        <w:rPr>
          <w:rFonts w:ascii="Times New Roman" w:hAnsi="Times New Roman" w:cs="Times New Roman"/>
          <w:sz w:val="28"/>
          <w:szCs w:val="28"/>
        </w:rPr>
        <w:t xml:space="preserve"> сельсовета </w:t>
      </w:r>
      <w:proofErr w:type="spellStart"/>
      <w:r w:rsidRPr="004D4EF7">
        <w:rPr>
          <w:rFonts w:ascii="Times New Roman" w:hAnsi="Times New Roman" w:cs="Times New Roman"/>
          <w:sz w:val="28"/>
          <w:szCs w:val="28"/>
        </w:rPr>
        <w:t>Мокшанского</w:t>
      </w:r>
      <w:proofErr w:type="spellEnd"/>
      <w:r w:rsidRPr="004D4EF7">
        <w:rPr>
          <w:rFonts w:ascii="Times New Roman" w:hAnsi="Times New Roman" w:cs="Times New Roman"/>
          <w:sz w:val="28"/>
          <w:szCs w:val="28"/>
        </w:rPr>
        <w:t xml:space="preserve"> района Пензенской области</w:t>
      </w:r>
      <w:r>
        <w:rPr>
          <w:rFonts w:ascii="Times New Roman" w:hAnsi="Times New Roman" w:cs="Times New Roman"/>
          <w:sz w:val="28"/>
          <w:szCs w:val="28"/>
        </w:rPr>
        <w:t xml:space="preserve"> вместо слов «Ф.И.О.» читать «фамилия, имя, отчество (последнее - при наличии)»;</w:t>
      </w:r>
    </w:p>
    <w:p w:rsidR="001B4879" w:rsidRDefault="001B4879" w:rsidP="001B4879">
      <w:pPr>
        <w:pStyle w:val="a5"/>
        <w:spacing w:line="180" w:lineRule="atLeast"/>
        <w:ind w:firstLine="567"/>
        <w:rPr>
          <w:sz w:val="28"/>
          <w:szCs w:val="28"/>
        </w:rPr>
      </w:pPr>
      <w:r>
        <w:rPr>
          <w:sz w:val="28"/>
          <w:szCs w:val="28"/>
        </w:rPr>
        <w:t xml:space="preserve">2.3. в приложении 2 к Положению </w:t>
      </w:r>
      <w:r w:rsidRPr="004D4EF7">
        <w:rPr>
          <w:sz w:val="28"/>
          <w:szCs w:val="28"/>
        </w:rPr>
        <w:t xml:space="preserve">о порядке прохождения испытания при </w:t>
      </w:r>
      <w:r w:rsidRPr="004D4EF7">
        <w:rPr>
          <w:sz w:val="28"/>
          <w:szCs w:val="28"/>
        </w:rPr>
        <w:lastRenderedPageBreak/>
        <w:t xml:space="preserve">заключении трудового договора с муниципальным служащим администрации </w:t>
      </w:r>
      <w:r>
        <w:rPr>
          <w:sz w:val="28"/>
          <w:szCs w:val="28"/>
        </w:rPr>
        <w:t>Елизаветинского</w:t>
      </w:r>
      <w:r w:rsidRPr="004D4EF7">
        <w:rPr>
          <w:sz w:val="28"/>
          <w:szCs w:val="28"/>
        </w:rPr>
        <w:t xml:space="preserve"> сельсовета </w:t>
      </w:r>
      <w:proofErr w:type="spellStart"/>
      <w:r w:rsidRPr="004D4EF7">
        <w:rPr>
          <w:sz w:val="28"/>
          <w:szCs w:val="28"/>
        </w:rPr>
        <w:t>Мокшанского</w:t>
      </w:r>
      <w:proofErr w:type="spellEnd"/>
      <w:r w:rsidRPr="004D4EF7">
        <w:rPr>
          <w:sz w:val="28"/>
          <w:szCs w:val="28"/>
        </w:rPr>
        <w:t xml:space="preserve"> района Пензенской области</w:t>
      </w:r>
      <w:r>
        <w:rPr>
          <w:sz w:val="28"/>
          <w:szCs w:val="28"/>
        </w:rPr>
        <w:t>:</w:t>
      </w:r>
    </w:p>
    <w:p w:rsidR="001B4879" w:rsidRDefault="001B4879" w:rsidP="001B4879">
      <w:pPr>
        <w:pStyle w:val="a5"/>
        <w:spacing w:line="180" w:lineRule="atLeast"/>
        <w:ind w:firstLine="567"/>
        <w:rPr>
          <w:sz w:val="28"/>
          <w:szCs w:val="28"/>
        </w:rPr>
      </w:pPr>
      <w:r>
        <w:rPr>
          <w:sz w:val="28"/>
          <w:szCs w:val="28"/>
        </w:rPr>
        <w:t>а) вместо слов «Ф.И.О.» читать «фамилия, имя, отчество (последнее - при наличии)»;</w:t>
      </w:r>
    </w:p>
    <w:p w:rsidR="001B4879" w:rsidRPr="00DB0739" w:rsidRDefault="001B4879" w:rsidP="001B4879">
      <w:pPr>
        <w:pStyle w:val="a5"/>
        <w:spacing w:line="180" w:lineRule="atLeast"/>
        <w:ind w:firstLine="567"/>
        <w:rPr>
          <w:sz w:val="28"/>
          <w:szCs w:val="28"/>
        </w:rPr>
      </w:pPr>
      <w:r>
        <w:rPr>
          <w:sz w:val="28"/>
          <w:szCs w:val="28"/>
        </w:rPr>
        <w:t>б) пункт 2 исключить.</w:t>
      </w:r>
    </w:p>
    <w:p w:rsidR="001B4879" w:rsidRDefault="001B4879" w:rsidP="001B4879">
      <w:pPr>
        <w:pStyle w:val="ConsPlusNormal"/>
        <w:rPr>
          <w:rFonts w:ascii="Times New Roman" w:hAnsi="Times New Roman" w:cs="Times New Roman"/>
          <w:position w:val="-2"/>
          <w:sz w:val="28"/>
          <w:szCs w:val="28"/>
        </w:rPr>
      </w:pPr>
      <w:r>
        <w:rPr>
          <w:rFonts w:ascii="Times New Roman" w:hAnsi="Times New Roman" w:cs="Times New Roman"/>
          <w:position w:val="-2"/>
          <w:sz w:val="28"/>
          <w:szCs w:val="28"/>
        </w:rPr>
        <w:t xml:space="preserve">     3</w:t>
      </w:r>
      <w:r w:rsidRPr="001A0EB9">
        <w:rPr>
          <w:rFonts w:ascii="Times New Roman" w:hAnsi="Times New Roman" w:cs="Times New Roman"/>
          <w:position w:val="-2"/>
          <w:sz w:val="28"/>
          <w:szCs w:val="28"/>
        </w:rPr>
        <w:t xml:space="preserve">.Опубликовать настоящее постановление в информационном бюллетене «Елизаветинские Вести» </w:t>
      </w:r>
    </w:p>
    <w:p w:rsidR="001B4879" w:rsidRPr="00DB0739" w:rsidRDefault="001B4879" w:rsidP="001B4879">
      <w:pPr>
        <w:autoSpaceDE w:val="0"/>
        <w:autoSpaceDN w:val="0"/>
        <w:adjustRightInd w:val="0"/>
        <w:ind w:firstLine="567"/>
        <w:rPr>
          <w:rFonts w:eastAsia="Calibri"/>
          <w:sz w:val="28"/>
          <w:szCs w:val="28"/>
        </w:rPr>
      </w:pPr>
      <w:r>
        <w:rPr>
          <w:iCs/>
          <w:sz w:val="28"/>
          <w:szCs w:val="28"/>
        </w:rPr>
        <w:t xml:space="preserve">    4</w:t>
      </w:r>
      <w:r w:rsidRPr="00520477">
        <w:rPr>
          <w:iCs/>
          <w:sz w:val="28"/>
          <w:szCs w:val="28"/>
        </w:rPr>
        <w:t xml:space="preserve">. </w:t>
      </w:r>
      <w:r w:rsidRPr="00DB0739">
        <w:rPr>
          <w:rFonts w:eastAsia="Calibri"/>
          <w:sz w:val="28"/>
          <w:szCs w:val="28"/>
        </w:rPr>
        <w:t xml:space="preserve">Настоящее постановление вступает в силу на следующий день после дня его официального опубликования. </w:t>
      </w:r>
    </w:p>
    <w:p w:rsidR="001B4879" w:rsidRPr="001A0EB9" w:rsidRDefault="001B4879" w:rsidP="001B4879">
      <w:pPr>
        <w:pStyle w:val="ConsPlusNormal"/>
        <w:rPr>
          <w:rFonts w:ascii="Times New Roman" w:hAnsi="Times New Roman" w:cs="Times New Roman"/>
          <w:position w:val="-2"/>
          <w:sz w:val="28"/>
          <w:szCs w:val="28"/>
        </w:rPr>
      </w:pPr>
    </w:p>
    <w:p w:rsidR="001B4879" w:rsidRPr="001A0EB9" w:rsidRDefault="001B4879" w:rsidP="001B4879">
      <w:pPr>
        <w:pStyle w:val="ConsPlusNormal"/>
        <w:rPr>
          <w:rFonts w:ascii="Times New Roman" w:hAnsi="Times New Roman" w:cs="Times New Roman"/>
          <w:position w:val="-2"/>
          <w:sz w:val="28"/>
          <w:szCs w:val="28"/>
        </w:rPr>
      </w:pPr>
      <w:r>
        <w:rPr>
          <w:rFonts w:ascii="Times New Roman" w:hAnsi="Times New Roman" w:cs="Times New Roman"/>
          <w:position w:val="-2"/>
          <w:sz w:val="28"/>
          <w:szCs w:val="28"/>
        </w:rPr>
        <w:t xml:space="preserve">     5</w:t>
      </w:r>
      <w:r w:rsidRPr="001A0EB9">
        <w:rPr>
          <w:rFonts w:ascii="Times New Roman" w:hAnsi="Times New Roman" w:cs="Times New Roman"/>
          <w:position w:val="-2"/>
          <w:sz w:val="28"/>
          <w:szCs w:val="28"/>
        </w:rPr>
        <w:t>.Контроль за выполнением настоящего постановления возложить на главу администрации Елизаветинского сельсовета.</w:t>
      </w:r>
    </w:p>
    <w:p w:rsidR="001B4879" w:rsidRPr="001A0EB9" w:rsidRDefault="001B4879" w:rsidP="001B4879">
      <w:pPr>
        <w:rPr>
          <w:b/>
          <w:sz w:val="28"/>
          <w:szCs w:val="28"/>
        </w:rPr>
      </w:pPr>
    </w:p>
    <w:p w:rsidR="001B4879" w:rsidRPr="001A0EB9" w:rsidRDefault="001B4879" w:rsidP="001B4879">
      <w:pPr>
        <w:tabs>
          <w:tab w:val="left" w:pos="0"/>
        </w:tabs>
        <w:ind w:right="-1" w:firstLine="567"/>
        <w:jc w:val="both"/>
        <w:rPr>
          <w:b/>
          <w:sz w:val="28"/>
          <w:szCs w:val="28"/>
        </w:rPr>
      </w:pPr>
    </w:p>
    <w:p w:rsidR="001B4879" w:rsidRPr="008754A4" w:rsidRDefault="001B4879" w:rsidP="001B4879">
      <w:pPr>
        <w:jc w:val="both"/>
        <w:rPr>
          <w:b/>
          <w:sz w:val="32"/>
          <w:szCs w:val="32"/>
        </w:rPr>
      </w:pPr>
      <w:r w:rsidRPr="008754A4">
        <w:rPr>
          <w:b/>
          <w:sz w:val="32"/>
          <w:szCs w:val="32"/>
        </w:rPr>
        <w:t xml:space="preserve">Глава администрации </w:t>
      </w:r>
    </w:p>
    <w:p w:rsidR="001B4879" w:rsidRPr="008754A4" w:rsidRDefault="001B4879" w:rsidP="001B4879">
      <w:pPr>
        <w:rPr>
          <w:b/>
          <w:sz w:val="32"/>
          <w:szCs w:val="32"/>
        </w:rPr>
      </w:pPr>
      <w:r w:rsidRPr="008754A4">
        <w:rPr>
          <w:b/>
          <w:sz w:val="32"/>
          <w:szCs w:val="32"/>
        </w:rPr>
        <w:t>Елизаветинского сельсовета</w:t>
      </w:r>
    </w:p>
    <w:p w:rsidR="001B4879" w:rsidRPr="008754A4" w:rsidRDefault="001B4879" w:rsidP="001B4879">
      <w:pPr>
        <w:rPr>
          <w:b/>
          <w:sz w:val="32"/>
          <w:szCs w:val="32"/>
        </w:rPr>
      </w:pPr>
      <w:proofErr w:type="spellStart"/>
      <w:r w:rsidRPr="008754A4">
        <w:rPr>
          <w:b/>
          <w:sz w:val="32"/>
          <w:szCs w:val="32"/>
        </w:rPr>
        <w:t>Мокшанского</w:t>
      </w:r>
      <w:proofErr w:type="spellEnd"/>
      <w:r w:rsidRPr="008754A4">
        <w:rPr>
          <w:b/>
          <w:sz w:val="32"/>
          <w:szCs w:val="32"/>
        </w:rPr>
        <w:t xml:space="preserve"> района </w:t>
      </w:r>
    </w:p>
    <w:p w:rsidR="001B4879" w:rsidRPr="008754A4" w:rsidRDefault="001B4879" w:rsidP="001B4879">
      <w:pPr>
        <w:rPr>
          <w:b/>
          <w:sz w:val="32"/>
          <w:szCs w:val="32"/>
        </w:rPr>
      </w:pPr>
      <w:r w:rsidRPr="008754A4">
        <w:rPr>
          <w:b/>
          <w:sz w:val="32"/>
          <w:szCs w:val="32"/>
        </w:rPr>
        <w:t xml:space="preserve">Пензенской области                                    </w:t>
      </w:r>
      <w:r>
        <w:rPr>
          <w:b/>
          <w:sz w:val="32"/>
          <w:szCs w:val="32"/>
        </w:rPr>
        <w:t xml:space="preserve">     </w:t>
      </w:r>
      <w:r w:rsidRPr="008754A4">
        <w:rPr>
          <w:b/>
          <w:sz w:val="32"/>
          <w:szCs w:val="32"/>
        </w:rPr>
        <w:t xml:space="preserve"> </w:t>
      </w:r>
      <w:r>
        <w:rPr>
          <w:b/>
          <w:sz w:val="32"/>
          <w:szCs w:val="32"/>
        </w:rPr>
        <w:t xml:space="preserve">    </w:t>
      </w:r>
      <w:r w:rsidRPr="008754A4">
        <w:rPr>
          <w:b/>
          <w:sz w:val="32"/>
          <w:szCs w:val="32"/>
        </w:rPr>
        <w:t xml:space="preserve"> </w:t>
      </w:r>
      <w:proofErr w:type="spellStart"/>
      <w:r w:rsidRPr="008754A4">
        <w:rPr>
          <w:b/>
          <w:sz w:val="32"/>
          <w:szCs w:val="32"/>
        </w:rPr>
        <w:t>И.Г.Рамазанов</w:t>
      </w:r>
      <w:proofErr w:type="spellEnd"/>
    </w:p>
    <w:p w:rsidR="001B4879" w:rsidRDefault="001B4879" w:rsidP="001B4879"/>
    <w:p w:rsidR="001B4879" w:rsidRDefault="001B4879" w:rsidP="001B4879"/>
    <w:p w:rsidR="001B4879" w:rsidRDefault="001B4879" w:rsidP="001B4879"/>
    <w:p w:rsidR="001B4879" w:rsidRDefault="001B4879" w:rsidP="001B4879"/>
    <w:p w:rsidR="001B4879" w:rsidRDefault="001B4879" w:rsidP="001B4879"/>
    <w:p w:rsidR="001B4879" w:rsidRDefault="001B4879" w:rsidP="001B4879"/>
    <w:p w:rsidR="001B4879" w:rsidRDefault="001B4879" w:rsidP="001B4879"/>
    <w:p w:rsidR="001B4879" w:rsidRPr="00FC0C16" w:rsidRDefault="001B4879" w:rsidP="001B4879">
      <w:pPr>
        <w:pStyle w:val="a5"/>
        <w:ind w:firstLine="567"/>
        <w:jc w:val="right"/>
        <w:rPr>
          <w:sz w:val="24"/>
          <w:szCs w:val="24"/>
        </w:rPr>
      </w:pPr>
    </w:p>
    <w:p w:rsidR="00FA7D26" w:rsidRDefault="00FA7D26" w:rsidP="00FA7D26">
      <w:pPr>
        <w:pStyle w:val="a5"/>
        <w:jc w:val="center"/>
        <w:rPr>
          <w:b/>
          <w:bCs/>
        </w:rPr>
      </w:pPr>
    </w:p>
    <w:p w:rsidR="00FA7D26" w:rsidRDefault="00FA7D26" w:rsidP="00FA7D26">
      <w:pPr>
        <w:pStyle w:val="a5"/>
        <w:jc w:val="center"/>
        <w:rPr>
          <w:b/>
          <w:bCs/>
        </w:rPr>
      </w:pPr>
      <w:r w:rsidRPr="00760DEA">
        <w:rPr>
          <w:b/>
          <w:bCs/>
        </w:rPr>
        <w:t xml:space="preserve">КОМИТЕТ МЕСТНОГО САМОУПРАВЛЕНИЯ </w:t>
      </w:r>
    </w:p>
    <w:p w:rsidR="00FA7D26" w:rsidRPr="00760DEA" w:rsidRDefault="00FA7D26" w:rsidP="00FA7D26">
      <w:pPr>
        <w:pStyle w:val="a5"/>
        <w:jc w:val="center"/>
      </w:pPr>
      <w:proofErr w:type="gramStart"/>
      <w:r>
        <w:rPr>
          <w:b/>
          <w:bCs/>
        </w:rPr>
        <w:t xml:space="preserve">ЕЛИЗАВЕТИНСКОГО  </w:t>
      </w:r>
      <w:r w:rsidRPr="00760DEA">
        <w:rPr>
          <w:b/>
          <w:bCs/>
        </w:rPr>
        <w:t>СЕЛЬСОВЕТА</w:t>
      </w:r>
      <w:proofErr w:type="gramEnd"/>
      <w:r w:rsidRPr="00760DEA">
        <w:rPr>
          <w:b/>
          <w:bCs/>
        </w:rPr>
        <w:t xml:space="preserve"> МОКШАНСКОГО РАЙОНА</w:t>
      </w:r>
    </w:p>
    <w:p w:rsidR="00FA7D26" w:rsidRPr="00760DEA" w:rsidRDefault="00FA7D26" w:rsidP="00FA7D26">
      <w:pPr>
        <w:pStyle w:val="a5"/>
        <w:jc w:val="center"/>
      </w:pPr>
      <w:r w:rsidRPr="00760DEA">
        <w:rPr>
          <w:b/>
          <w:bCs/>
        </w:rPr>
        <w:t>ПЕНЗЕНСКОЙ ОБЛАСТИ</w:t>
      </w:r>
    </w:p>
    <w:p w:rsidR="00FA7D26" w:rsidRDefault="00FA7D26" w:rsidP="00FA7D26">
      <w:pPr>
        <w:pStyle w:val="a5"/>
        <w:jc w:val="center"/>
        <w:rPr>
          <w:b/>
          <w:bCs/>
        </w:rPr>
      </w:pPr>
      <w:r>
        <w:rPr>
          <w:b/>
          <w:bCs/>
        </w:rPr>
        <w:t xml:space="preserve">ВОСЬМОГО  </w:t>
      </w:r>
      <w:r w:rsidRPr="00760DEA">
        <w:rPr>
          <w:b/>
          <w:bCs/>
        </w:rPr>
        <w:t xml:space="preserve"> СОЗЫВА</w:t>
      </w:r>
    </w:p>
    <w:p w:rsidR="00FA7D26" w:rsidRPr="00760DEA" w:rsidRDefault="00FA7D26" w:rsidP="00FA7D26">
      <w:pPr>
        <w:pStyle w:val="a5"/>
        <w:jc w:val="center"/>
      </w:pPr>
    </w:p>
    <w:p w:rsidR="00FA7D26" w:rsidRDefault="00FA7D26" w:rsidP="00FA7D26">
      <w:pPr>
        <w:pStyle w:val="a5"/>
        <w:jc w:val="center"/>
        <w:rPr>
          <w:b/>
          <w:bCs/>
        </w:rPr>
      </w:pPr>
      <w:r w:rsidRPr="00760DEA">
        <w:rPr>
          <w:b/>
          <w:bCs/>
        </w:rPr>
        <w:t>РЕШЕНИЕ</w:t>
      </w:r>
    </w:p>
    <w:p w:rsidR="00FA7D26" w:rsidRPr="00760DEA" w:rsidRDefault="00FA7D26" w:rsidP="00FA7D26">
      <w:pPr>
        <w:pStyle w:val="a5"/>
        <w:jc w:val="center"/>
      </w:pPr>
    </w:p>
    <w:p w:rsidR="00FA7D26" w:rsidRPr="00E90BA5" w:rsidRDefault="00FA7D26" w:rsidP="00FA7D26">
      <w:pPr>
        <w:pStyle w:val="a5"/>
        <w:jc w:val="center"/>
        <w:rPr>
          <w:spacing w:val="-2"/>
        </w:rPr>
      </w:pPr>
      <w:r>
        <w:rPr>
          <w:bCs/>
        </w:rPr>
        <w:t xml:space="preserve"> От    </w:t>
      </w:r>
      <w:r w:rsidRPr="00E90BA5">
        <w:rPr>
          <w:spacing w:val="-2"/>
        </w:rPr>
        <w:t>№</w:t>
      </w:r>
      <w:r>
        <w:rPr>
          <w:spacing w:val="-2"/>
        </w:rPr>
        <w:t xml:space="preserve">   </w:t>
      </w:r>
    </w:p>
    <w:p w:rsidR="00FA7D26" w:rsidRDefault="00FA7D26" w:rsidP="00FA7D26">
      <w:pPr>
        <w:pStyle w:val="a5"/>
        <w:jc w:val="center"/>
      </w:pPr>
    </w:p>
    <w:p w:rsidR="00FA7D26" w:rsidRPr="0082265D" w:rsidRDefault="00FA7D26" w:rsidP="00FA7D26">
      <w:pPr>
        <w:pStyle w:val="a5"/>
        <w:rPr>
          <w:bCs/>
          <w:sz w:val="28"/>
          <w:szCs w:val="28"/>
        </w:rPr>
      </w:pPr>
      <w:r>
        <w:rPr>
          <w:bCs/>
          <w:sz w:val="28"/>
          <w:szCs w:val="28"/>
        </w:rPr>
        <w:t xml:space="preserve">                                                     </w:t>
      </w:r>
      <w:r w:rsidRPr="0082265D">
        <w:rPr>
          <w:bCs/>
          <w:sz w:val="28"/>
          <w:szCs w:val="28"/>
        </w:rPr>
        <w:t>с. Елизаветино</w:t>
      </w:r>
    </w:p>
    <w:p w:rsidR="00FA7D26" w:rsidRPr="00DC4D81" w:rsidRDefault="00FA7D26" w:rsidP="00FA7D26">
      <w:pPr>
        <w:spacing w:before="100" w:beforeAutospacing="1" w:after="100" w:afterAutospacing="1"/>
        <w:jc w:val="center"/>
      </w:pPr>
      <w:r w:rsidRPr="00DC4D81">
        <w:rPr>
          <w:b/>
          <w:bCs/>
          <w:sz w:val="32"/>
          <w:szCs w:val="32"/>
        </w:rPr>
        <w:t xml:space="preserve">О внесении изменений в решение Комитета местного самоуправления </w:t>
      </w:r>
      <w:r>
        <w:rPr>
          <w:b/>
          <w:bCs/>
          <w:sz w:val="32"/>
          <w:szCs w:val="32"/>
        </w:rPr>
        <w:t>Елизаветинского</w:t>
      </w:r>
      <w:r w:rsidRPr="00DC4D81">
        <w:rPr>
          <w:b/>
          <w:bCs/>
          <w:sz w:val="32"/>
          <w:szCs w:val="32"/>
        </w:rPr>
        <w:t xml:space="preserve"> сельсовета </w:t>
      </w:r>
      <w:proofErr w:type="spellStart"/>
      <w:r>
        <w:rPr>
          <w:b/>
          <w:bCs/>
          <w:sz w:val="32"/>
          <w:szCs w:val="32"/>
        </w:rPr>
        <w:t>Мокшанского</w:t>
      </w:r>
      <w:proofErr w:type="spellEnd"/>
      <w:r>
        <w:rPr>
          <w:b/>
          <w:bCs/>
          <w:sz w:val="32"/>
          <w:szCs w:val="32"/>
        </w:rPr>
        <w:t xml:space="preserve"> </w:t>
      </w:r>
      <w:r w:rsidRPr="00DC4D81">
        <w:rPr>
          <w:b/>
          <w:bCs/>
          <w:sz w:val="32"/>
          <w:szCs w:val="32"/>
        </w:rPr>
        <w:t xml:space="preserve">района Пензенской области от </w:t>
      </w:r>
      <w:r>
        <w:rPr>
          <w:b/>
          <w:bCs/>
          <w:sz w:val="32"/>
          <w:szCs w:val="32"/>
        </w:rPr>
        <w:t xml:space="preserve">27.08.2012 </w:t>
      </w:r>
      <w:r w:rsidRPr="00DC4D81">
        <w:rPr>
          <w:b/>
          <w:bCs/>
          <w:sz w:val="32"/>
          <w:szCs w:val="32"/>
        </w:rPr>
        <w:t xml:space="preserve">№ </w:t>
      </w:r>
      <w:r>
        <w:rPr>
          <w:b/>
          <w:bCs/>
          <w:sz w:val="32"/>
          <w:szCs w:val="32"/>
        </w:rPr>
        <w:t>253-102/5</w:t>
      </w:r>
      <w:r w:rsidRPr="00DC4D81">
        <w:rPr>
          <w:b/>
          <w:bCs/>
          <w:sz w:val="32"/>
          <w:szCs w:val="32"/>
        </w:rPr>
        <w:t xml:space="preserve"> «Об утверждении Порядка применения поощрений к муниципальным служащим </w:t>
      </w:r>
      <w:r>
        <w:rPr>
          <w:b/>
          <w:bCs/>
          <w:sz w:val="32"/>
          <w:szCs w:val="32"/>
        </w:rPr>
        <w:t xml:space="preserve">Елизаветинского </w:t>
      </w:r>
      <w:r w:rsidRPr="00DC4D81">
        <w:rPr>
          <w:b/>
          <w:bCs/>
          <w:sz w:val="32"/>
          <w:szCs w:val="32"/>
        </w:rPr>
        <w:t xml:space="preserve">сельсовета </w:t>
      </w:r>
      <w:proofErr w:type="spellStart"/>
      <w:r>
        <w:rPr>
          <w:b/>
          <w:bCs/>
          <w:sz w:val="32"/>
          <w:szCs w:val="32"/>
        </w:rPr>
        <w:t>Мокшанского</w:t>
      </w:r>
      <w:proofErr w:type="spellEnd"/>
      <w:r>
        <w:rPr>
          <w:b/>
          <w:bCs/>
          <w:sz w:val="32"/>
          <w:szCs w:val="32"/>
        </w:rPr>
        <w:t xml:space="preserve"> </w:t>
      </w:r>
      <w:r w:rsidRPr="00DC4D81">
        <w:rPr>
          <w:b/>
          <w:bCs/>
          <w:sz w:val="32"/>
          <w:szCs w:val="32"/>
        </w:rPr>
        <w:t>района Пензенской области»</w:t>
      </w:r>
    </w:p>
    <w:p w:rsidR="00FA7D26" w:rsidRPr="008C16FB" w:rsidRDefault="00FA7D26" w:rsidP="00FA7D26">
      <w:pPr>
        <w:autoSpaceDE w:val="0"/>
        <w:autoSpaceDN w:val="0"/>
        <w:adjustRightInd w:val="0"/>
        <w:ind w:firstLine="567"/>
        <w:jc w:val="both"/>
        <w:rPr>
          <w:sz w:val="28"/>
          <w:szCs w:val="28"/>
        </w:rPr>
      </w:pPr>
    </w:p>
    <w:p w:rsidR="00FA7D26" w:rsidRPr="008C16FB" w:rsidRDefault="00FA7D26" w:rsidP="00FA7D26">
      <w:pPr>
        <w:ind w:firstLine="708"/>
        <w:jc w:val="both"/>
        <w:rPr>
          <w:sz w:val="28"/>
          <w:szCs w:val="28"/>
        </w:rPr>
      </w:pPr>
      <w:r w:rsidRPr="008C16FB">
        <w:rPr>
          <w:sz w:val="28"/>
          <w:szCs w:val="28"/>
        </w:rPr>
        <w:t xml:space="preserve">В соответствии с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w:t>
      </w:r>
      <w:r w:rsidRPr="008C16FB">
        <w:rPr>
          <w:sz w:val="28"/>
          <w:szCs w:val="28"/>
        </w:rPr>
        <w:lastRenderedPageBreak/>
        <w:t>области»</w:t>
      </w:r>
      <w:r>
        <w:rPr>
          <w:sz w:val="28"/>
          <w:szCs w:val="28"/>
        </w:rPr>
        <w:t xml:space="preserve">, на основании </w:t>
      </w:r>
      <w:r w:rsidRPr="008C16FB">
        <w:rPr>
          <w:sz w:val="28"/>
          <w:szCs w:val="28"/>
        </w:rPr>
        <w:t>Устав</w:t>
      </w:r>
      <w:r>
        <w:rPr>
          <w:sz w:val="28"/>
          <w:szCs w:val="28"/>
        </w:rPr>
        <w:t>а</w:t>
      </w:r>
      <w:r w:rsidRPr="008C16FB">
        <w:rPr>
          <w:sz w:val="28"/>
          <w:szCs w:val="28"/>
        </w:rPr>
        <w:t xml:space="preserve"> сельского поселения </w:t>
      </w:r>
      <w:proofErr w:type="gramStart"/>
      <w:r w:rsidRPr="008C16FB">
        <w:rPr>
          <w:sz w:val="28"/>
          <w:szCs w:val="28"/>
        </w:rPr>
        <w:t>Елизаветинский  сельсовет</w:t>
      </w:r>
      <w:proofErr w:type="gramEnd"/>
      <w:r w:rsidRPr="008C16FB">
        <w:rPr>
          <w:sz w:val="28"/>
          <w:szCs w:val="28"/>
        </w:rPr>
        <w:t xml:space="preserve"> муниципального района </w:t>
      </w:r>
      <w:proofErr w:type="spellStart"/>
      <w:r w:rsidRPr="008C16FB">
        <w:rPr>
          <w:sz w:val="28"/>
          <w:szCs w:val="28"/>
        </w:rPr>
        <w:t>Мокшанский</w:t>
      </w:r>
      <w:proofErr w:type="spellEnd"/>
      <w:r w:rsidRPr="008C16FB">
        <w:rPr>
          <w:sz w:val="28"/>
          <w:szCs w:val="28"/>
        </w:rPr>
        <w:t xml:space="preserve"> район Пензенской области</w:t>
      </w:r>
    </w:p>
    <w:p w:rsidR="00FA7D26" w:rsidRPr="00FA1BF3" w:rsidRDefault="00FA7D26" w:rsidP="00FA7D26">
      <w:pPr>
        <w:rPr>
          <w:sz w:val="28"/>
          <w:szCs w:val="28"/>
        </w:rPr>
      </w:pPr>
      <w:r w:rsidRPr="00F716FB">
        <w:rPr>
          <w:sz w:val="28"/>
          <w:szCs w:val="28"/>
        </w:rPr>
        <w:t xml:space="preserve">     </w:t>
      </w:r>
      <w:r>
        <w:rPr>
          <w:sz w:val="28"/>
          <w:szCs w:val="28"/>
        </w:rPr>
        <w:t xml:space="preserve">  </w:t>
      </w:r>
      <w:r w:rsidRPr="00BB021B">
        <w:rPr>
          <w:b/>
          <w:sz w:val="28"/>
          <w:szCs w:val="28"/>
        </w:rPr>
        <w:t xml:space="preserve">Комитет местного </w:t>
      </w:r>
      <w:proofErr w:type="gramStart"/>
      <w:r w:rsidRPr="00BB021B">
        <w:rPr>
          <w:b/>
          <w:sz w:val="28"/>
          <w:szCs w:val="28"/>
        </w:rPr>
        <w:t xml:space="preserve">самоуправления  </w:t>
      </w:r>
      <w:r>
        <w:rPr>
          <w:b/>
          <w:sz w:val="28"/>
          <w:szCs w:val="28"/>
        </w:rPr>
        <w:t>Елизаветинского</w:t>
      </w:r>
      <w:proofErr w:type="gramEnd"/>
      <w:r w:rsidRPr="00BB021B">
        <w:rPr>
          <w:b/>
          <w:sz w:val="28"/>
          <w:szCs w:val="28"/>
        </w:rPr>
        <w:t xml:space="preserve"> сельсовета </w:t>
      </w:r>
      <w:proofErr w:type="spellStart"/>
      <w:r w:rsidRPr="00BB021B">
        <w:rPr>
          <w:b/>
          <w:sz w:val="28"/>
          <w:szCs w:val="28"/>
        </w:rPr>
        <w:t>Мокшанского</w:t>
      </w:r>
      <w:proofErr w:type="spellEnd"/>
      <w:r w:rsidRPr="00BB021B">
        <w:rPr>
          <w:b/>
          <w:sz w:val="28"/>
          <w:szCs w:val="28"/>
        </w:rPr>
        <w:t xml:space="preserve"> района Пензенской области решил:</w:t>
      </w:r>
    </w:p>
    <w:p w:rsidR="00FA7D26" w:rsidRPr="00745389" w:rsidRDefault="00FA7D26" w:rsidP="00FA7D26">
      <w:pPr>
        <w:rPr>
          <w:b/>
          <w:sz w:val="28"/>
          <w:szCs w:val="28"/>
        </w:rPr>
      </w:pPr>
    </w:p>
    <w:p w:rsidR="00FA7D26" w:rsidRPr="008C16FB" w:rsidRDefault="00FA7D26" w:rsidP="00FA7D26">
      <w:pPr>
        <w:spacing w:before="100" w:beforeAutospacing="1" w:after="100" w:afterAutospacing="1"/>
        <w:ind w:firstLine="567"/>
        <w:jc w:val="both"/>
        <w:rPr>
          <w:sz w:val="28"/>
          <w:szCs w:val="28"/>
        </w:rPr>
      </w:pPr>
      <w:r w:rsidRPr="008C16FB">
        <w:rPr>
          <w:sz w:val="28"/>
          <w:szCs w:val="28"/>
        </w:rPr>
        <w:t xml:space="preserve">1. Внести в решение Комитета местного самоуправления </w:t>
      </w:r>
      <w:r>
        <w:rPr>
          <w:sz w:val="28"/>
          <w:szCs w:val="28"/>
        </w:rPr>
        <w:t>Елизаветинского</w:t>
      </w:r>
      <w:r w:rsidRPr="008C16FB">
        <w:rPr>
          <w:sz w:val="28"/>
          <w:szCs w:val="28"/>
        </w:rPr>
        <w:t xml:space="preserve"> сельсовета </w:t>
      </w:r>
      <w:proofErr w:type="spellStart"/>
      <w:r w:rsidRPr="008C16FB">
        <w:rPr>
          <w:sz w:val="28"/>
          <w:szCs w:val="28"/>
        </w:rPr>
        <w:t>Мокшанского</w:t>
      </w:r>
      <w:proofErr w:type="spellEnd"/>
      <w:r w:rsidRPr="008C16FB">
        <w:rPr>
          <w:sz w:val="28"/>
          <w:szCs w:val="28"/>
        </w:rPr>
        <w:t xml:space="preserve"> района Пензенской области </w:t>
      </w:r>
      <w:hyperlink r:id="rId11" w:tgtFrame="_blank" w:history="1">
        <w:r w:rsidRPr="008C16FB">
          <w:rPr>
            <w:color w:val="0000FF"/>
            <w:sz w:val="28"/>
            <w:szCs w:val="28"/>
          </w:rPr>
          <w:t xml:space="preserve">от </w:t>
        </w:r>
        <w:r>
          <w:rPr>
            <w:color w:val="0000FF"/>
            <w:sz w:val="28"/>
            <w:szCs w:val="28"/>
          </w:rPr>
          <w:t>27.08.2012</w:t>
        </w:r>
        <w:r w:rsidRPr="008C16FB">
          <w:rPr>
            <w:color w:val="0000FF"/>
            <w:sz w:val="28"/>
            <w:szCs w:val="28"/>
          </w:rPr>
          <w:t xml:space="preserve"> № </w:t>
        </w:r>
        <w:r>
          <w:rPr>
            <w:color w:val="0000FF"/>
            <w:sz w:val="28"/>
            <w:szCs w:val="28"/>
          </w:rPr>
          <w:t>253-102/5</w:t>
        </w:r>
      </w:hyperlink>
      <w:r w:rsidRPr="008C16FB">
        <w:rPr>
          <w:sz w:val="28"/>
          <w:szCs w:val="28"/>
        </w:rPr>
        <w:t xml:space="preserve"> «Об утверждении Порядка применения поощрений к муниципальным служащим </w:t>
      </w:r>
      <w:r>
        <w:rPr>
          <w:sz w:val="28"/>
          <w:szCs w:val="28"/>
        </w:rPr>
        <w:t>Елизаветинского</w:t>
      </w:r>
      <w:r w:rsidRPr="008C16FB">
        <w:rPr>
          <w:sz w:val="28"/>
          <w:szCs w:val="28"/>
        </w:rPr>
        <w:t xml:space="preserve"> сельсовета </w:t>
      </w:r>
      <w:proofErr w:type="spellStart"/>
      <w:r w:rsidRPr="008C16FB">
        <w:rPr>
          <w:sz w:val="28"/>
          <w:szCs w:val="28"/>
        </w:rPr>
        <w:t>Мокшанского</w:t>
      </w:r>
      <w:proofErr w:type="spellEnd"/>
      <w:r w:rsidRPr="008C16FB">
        <w:rPr>
          <w:sz w:val="28"/>
          <w:szCs w:val="28"/>
        </w:rPr>
        <w:t xml:space="preserve"> района Пензенской области» следующие изменения:</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1.1. преамбулу решения изложить в следующей редакции:</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 xml:space="preserve">«В соответствии с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w:t>
      </w:r>
      <w:hyperlink r:id="rId12" w:tgtFrame="_blank" w:history="1">
        <w:r w:rsidRPr="008C16FB">
          <w:rPr>
            <w:color w:val="0000FF"/>
            <w:sz w:val="28"/>
            <w:szCs w:val="28"/>
          </w:rPr>
          <w:t xml:space="preserve">Устава сельского поселения </w:t>
        </w:r>
        <w:r>
          <w:rPr>
            <w:color w:val="0000FF"/>
            <w:sz w:val="28"/>
            <w:szCs w:val="28"/>
          </w:rPr>
          <w:t>Елизаветинский</w:t>
        </w:r>
        <w:r w:rsidRPr="008C16FB">
          <w:rPr>
            <w:color w:val="0000FF"/>
            <w:sz w:val="28"/>
            <w:szCs w:val="28"/>
          </w:rPr>
          <w:t xml:space="preserve"> сельсовет муниципального района </w:t>
        </w:r>
        <w:proofErr w:type="spellStart"/>
        <w:r w:rsidRPr="008C16FB">
          <w:rPr>
            <w:color w:val="0000FF"/>
            <w:sz w:val="28"/>
            <w:szCs w:val="28"/>
          </w:rPr>
          <w:t>Мокшанский</w:t>
        </w:r>
        <w:proofErr w:type="spellEnd"/>
        <w:r w:rsidRPr="008C16FB">
          <w:rPr>
            <w:color w:val="0000FF"/>
            <w:sz w:val="28"/>
            <w:szCs w:val="28"/>
          </w:rPr>
          <w:t xml:space="preserve"> район Пензенской области</w:t>
        </w:r>
      </w:hyperlink>
      <w:r w:rsidRPr="008C16FB">
        <w:rPr>
          <w:sz w:val="28"/>
          <w:szCs w:val="28"/>
        </w:rPr>
        <w:t>,</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 xml:space="preserve">Комитет местного самоуправления </w:t>
      </w:r>
      <w:r>
        <w:rPr>
          <w:sz w:val="28"/>
          <w:szCs w:val="28"/>
        </w:rPr>
        <w:t>Елизаветинского</w:t>
      </w:r>
      <w:r w:rsidRPr="008C16FB">
        <w:rPr>
          <w:sz w:val="28"/>
          <w:szCs w:val="28"/>
        </w:rPr>
        <w:t xml:space="preserve"> сельсовета </w:t>
      </w:r>
      <w:proofErr w:type="spellStart"/>
      <w:r w:rsidRPr="008C16FB">
        <w:rPr>
          <w:sz w:val="28"/>
          <w:szCs w:val="28"/>
        </w:rPr>
        <w:t>Мокшанского</w:t>
      </w:r>
      <w:proofErr w:type="spellEnd"/>
      <w:r w:rsidRPr="008C16FB">
        <w:rPr>
          <w:sz w:val="28"/>
          <w:szCs w:val="28"/>
        </w:rPr>
        <w:t xml:space="preserve"> района Пензенской области решил:»;</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 xml:space="preserve">1.2. пункт </w:t>
      </w:r>
      <w:r>
        <w:rPr>
          <w:sz w:val="28"/>
          <w:szCs w:val="28"/>
        </w:rPr>
        <w:t>4</w:t>
      </w:r>
      <w:r w:rsidRPr="008C16FB">
        <w:rPr>
          <w:sz w:val="28"/>
          <w:szCs w:val="28"/>
        </w:rPr>
        <w:t xml:space="preserve"> решения изложить в следующей редакции:</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w:t>
      </w:r>
      <w:r>
        <w:rPr>
          <w:sz w:val="28"/>
          <w:szCs w:val="28"/>
        </w:rPr>
        <w:t>4</w:t>
      </w:r>
      <w:r w:rsidRPr="008C16FB">
        <w:rPr>
          <w:sz w:val="28"/>
          <w:szCs w:val="28"/>
        </w:rPr>
        <w:t>. Настоящее решение вступает в силу на следующий день после дня его официального опубликования.».</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 xml:space="preserve">2. Внести в Порядок применения поощрений к муниципальным служащим </w:t>
      </w:r>
      <w:r>
        <w:rPr>
          <w:sz w:val="28"/>
          <w:szCs w:val="28"/>
        </w:rPr>
        <w:t>Елизаветинского</w:t>
      </w:r>
      <w:r w:rsidRPr="008C16FB">
        <w:rPr>
          <w:sz w:val="28"/>
          <w:szCs w:val="28"/>
        </w:rPr>
        <w:t xml:space="preserve"> сельсовета </w:t>
      </w:r>
      <w:proofErr w:type="spellStart"/>
      <w:r w:rsidRPr="008C16FB">
        <w:rPr>
          <w:sz w:val="28"/>
          <w:szCs w:val="28"/>
        </w:rPr>
        <w:t>Мокшанского</w:t>
      </w:r>
      <w:proofErr w:type="spellEnd"/>
      <w:r w:rsidRPr="008C16FB">
        <w:rPr>
          <w:sz w:val="28"/>
          <w:szCs w:val="28"/>
        </w:rPr>
        <w:t xml:space="preserve"> района Пензенской области, утвержденный решением Комитета местного самоуправления </w:t>
      </w:r>
      <w:r>
        <w:rPr>
          <w:sz w:val="28"/>
          <w:szCs w:val="28"/>
        </w:rPr>
        <w:t>Елизаветинского</w:t>
      </w:r>
      <w:r w:rsidRPr="008C16FB">
        <w:rPr>
          <w:sz w:val="28"/>
          <w:szCs w:val="28"/>
        </w:rPr>
        <w:t xml:space="preserve"> сельсовета </w:t>
      </w:r>
      <w:proofErr w:type="spellStart"/>
      <w:r w:rsidRPr="008C16FB">
        <w:rPr>
          <w:sz w:val="28"/>
          <w:szCs w:val="28"/>
        </w:rPr>
        <w:t>Мокшанского</w:t>
      </w:r>
      <w:proofErr w:type="spellEnd"/>
      <w:r w:rsidRPr="008C16FB">
        <w:rPr>
          <w:sz w:val="28"/>
          <w:szCs w:val="28"/>
        </w:rPr>
        <w:t xml:space="preserve"> района Пензенской области </w:t>
      </w:r>
      <w:hyperlink r:id="rId13" w:tgtFrame="_blank" w:history="1">
        <w:r w:rsidRPr="008C16FB">
          <w:rPr>
            <w:color w:val="0000FF"/>
            <w:sz w:val="28"/>
            <w:szCs w:val="28"/>
          </w:rPr>
          <w:t xml:space="preserve">от </w:t>
        </w:r>
        <w:r>
          <w:rPr>
            <w:color w:val="0000FF"/>
            <w:sz w:val="28"/>
            <w:szCs w:val="28"/>
          </w:rPr>
          <w:t>27.08.2012</w:t>
        </w:r>
        <w:r w:rsidRPr="008C16FB">
          <w:rPr>
            <w:color w:val="0000FF"/>
            <w:sz w:val="28"/>
            <w:szCs w:val="28"/>
          </w:rPr>
          <w:t xml:space="preserve"> № </w:t>
        </w:r>
        <w:r>
          <w:rPr>
            <w:color w:val="0000FF"/>
            <w:sz w:val="28"/>
            <w:szCs w:val="28"/>
          </w:rPr>
          <w:t>253-102/5</w:t>
        </w:r>
      </w:hyperlink>
      <w:r w:rsidRPr="008C16FB">
        <w:rPr>
          <w:sz w:val="28"/>
          <w:szCs w:val="28"/>
        </w:rPr>
        <w:t xml:space="preserve"> следующие изменения: </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2.1. пункт 1.1. Порядка изложить в следующей редакции:</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«1.1. Настоящий Порядок разработан в соответствии с Трудовым кодексом Российской Федерации, Федеральным от 02.03.2007 № 25-ФЗ «О муниципальной службе в Российской Федерации», статьей 15 Закона Пензенской области от 24.04.2024 № 4208-ЗПО «О муниципальной службе в Пензенской области».»;</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2.2. пункт 2.1. Порядка изложить в следующей редакции:</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«2.1.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lastRenderedPageBreak/>
        <w:t>1) объявление благодарности;</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2) выдача премии;</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3) награждение ценным подарком;</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4) награждение почетной грамотой;</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5) иные поощрения, установленные муниципальными правовыми актами в соответствии с федеральными законами и законами Пензенской области;</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6) награждение наградами Пензенской области;</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7) поощрение Губернатора Пензенской области;</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8) поощрение Правительства Российской Федерации;</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9) поощрение Президента Российской Федерации;</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10) награждение государственными наградами Российской Федерации в соответствии с законодательством Российской Федерации.».»;</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2.3. раздел 3 Порядка изложить в следующей редакции:</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«3. Порядок поощрений муниципальных служащих</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 xml:space="preserve">3.1. Решение о поощрении или награждении муниципального служащего в соответствии с подпунктами 1-5 пункта 2.1 Порядка, принимается представителем нанимателя (работодателем). </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Решения о поощрении или награждении оформляются правовым актом органа местного самоуправления.</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3.2. Решение о поощрении или награждении муниципального служащего в соответствии с подпунктами 6 и 7 пункта 2.1 Порядка принимается по представлению представителя нанимателя (работодателя) в порядке, установленном законодательством Пензенской области.</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3.3. Решение о поощрении или награждении муниципального служащего в соответствии с подпунктами 8-10 пункта 2.1 Порядка принимается по представлению представителя нанимателя (работодателя) в порядке, установленном законодательством Российской Федерации.</w:t>
      </w:r>
    </w:p>
    <w:p w:rsidR="00FA7D26" w:rsidRPr="008C16FB" w:rsidRDefault="00FA7D26" w:rsidP="00FA7D26">
      <w:pPr>
        <w:spacing w:before="100" w:beforeAutospacing="1" w:after="100" w:afterAutospacing="1"/>
        <w:ind w:firstLine="567"/>
        <w:jc w:val="both"/>
        <w:rPr>
          <w:sz w:val="28"/>
          <w:szCs w:val="28"/>
        </w:rPr>
      </w:pPr>
      <w:r w:rsidRPr="008C16FB">
        <w:rPr>
          <w:sz w:val="28"/>
          <w:szCs w:val="28"/>
        </w:rPr>
        <w:t>3.4. Запись о поощрении или награждении вносится в трудовую книжку (при наличии) муниципального служащего.».</w:t>
      </w:r>
    </w:p>
    <w:p w:rsidR="00FA7D26" w:rsidRPr="008C16FB" w:rsidRDefault="00FA7D26" w:rsidP="00FA7D26">
      <w:pPr>
        <w:autoSpaceDE w:val="0"/>
        <w:autoSpaceDN w:val="0"/>
        <w:adjustRightInd w:val="0"/>
        <w:ind w:right="-143"/>
        <w:outlineLvl w:val="0"/>
        <w:rPr>
          <w:sz w:val="28"/>
          <w:szCs w:val="28"/>
        </w:rPr>
      </w:pPr>
      <w:r>
        <w:rPr>
          <w:sz w:val="28"/>
          <w:szCs w:val="28"/>
        </w:rPr>
        <w:t>3</w:t>
      </w:r>
      <w:r w:rsidRPr="008C16FB">
        <w:rPr>
          <w:sz w:val="28"/>
          <w:szCs w:val="28"/>
        </w:rPr>
        <w:t xml:space="preserve">. Настоящее решение опубликовать в информационном </w:t>
      </w:r>
      <w:proofErr w:type="gramStart"/>
      <w:r w:rsidRPr="008C16FB">
        <w:rPr>
          <w:sz w:val="28"/>
          <w:szCs w:val="28"/>
        </w:rPr>
        <w:t>бюллетене  «</w:t>
      </w:r>
      <w:proofErr w:type="gramEnd"/>
      <w:r w:rsidRPr="008C16FB">
        <w:rPr>
          <w:sz w:val="28"/>
          <w:szCs w:val="28"/>
        </w:rPr>
        <w:t xml:space="preserve"> Елизаветинские Вести»     </w:t>
      </w:r>
    </w:p>
    <w:p w:rsidR="00FA7D26" w:rsidRPr="008C16FB" w:rsidRDefault="00FA7D26" w:rsidP="00FA7D26">
      <w:pPr>
        <w:pStyle w:val="a0"/>
        <w:spacing w:after="0"/>
        <w:ind w:firstLine="709"/>
        <w:rPr>
          <w:sz w:val="28"/>
          <w:szCs w:val="28"/>
        </w:rPr>
      </w:pPr>
      <w:r>
        <w:rPr>
          <w:sz w:val="28"/>
          <w:szCs w:val="28"/>
        </w:rPr>
        <w:t>4</w:t>
      </w:r>
      <w:r w:rsidRPr="008C16FB">
        <w:rPr>
          <w:sz w:val="28"/>
          <w:szCs w:val="28"/>
        </w:rPr>
        <w:t xml:space="preserve">. Настоящее решение вступает в силу с 01.01.2026, но не ранее </w:t>
      </w:r>
      <w:r w:rsidRPr="008C16FB">
        <w:rPr>
          <w:sz w:val="28"/>
          <w:szCs w:val="28"/>
        </w:rPr>
        <w:lastRenderedPageBreak/>
        <w:t>даты его официального опубликования.</w:t>
      </w:r>
    </w:p>
    <w:p w:rsidR="00FA7D26" w:rsidRPr="008C16FB" w:rsidRDefault="00FA7D26" w:rsidP="00FA7D26">
      <w:pPr>
        <w:rPr>
          <w:sz w:val="28"/>
          <w:szCs w:val="28"/>
        </w:rPr>
      </w:pPr>
    </w:p>
    <w:p w:rsidR="00FA7D26" w:rsidRPr="008C16FB" w:rsidRDefault="00FA7D26" w:rsidP="00FA7D26">
      <w:pPr>
        <w:spacing w:before="100" w:beforeAutospacing="1" w:after="100" w:afterAutospacing="1"/>
        <w:rPr>
          <w:sz w:val="28"/>
          <w:szCs w:val="28"/>
        </w:rPr>
      </w:pPr>
      <w:r>
        <w:rPr>
          <w:sz w:val="28"/>
          <w:szCs w:val="28"/>
        </w:rPr>
        <w:t>5</w:t>
      </w:r>
      <w:r w:rsidRPr="008C16FB">
        <w:rPr>
          <w:sz w:val="28"/>
          <w:szCs w:val="28"/>
        </w:rPr>
        <w:t xml:space="preserve">. Контроль за исполнением настоящего решения возложить на главу Елизаветинского </w:t>
      </w:r>
      <w:proofErr w:type="gramStart"/>
      <w:r w:rsidRPr="008C16FB">
        <w:rPr>
          <w:sz w:val="28"/>
          <w:szCs w:val="28"/>
        </w:rPr>
        <w:t xml:space="preserve">сельсовета  </w:t>
      </w:r>
      <w:proofErr w:type="spellStart"/>
      <w:r w:rsidRPr="008C16FB">
        <w:rPr>
          <w:sz w:val="28"/>
          <w:szCs w:val="28"/>
        </w:rPr>
        <w:t>Мокшанского</w:t>
      </w:r>
      <w:proofErr w:type="spellEnd"/>
      <w:proofErr w:type="gramEnd"/>
      <w:r w:rsidRPr="008C16FB">
        <w:rPr>
          <w:sz w:val="28"/>
          <w:szCs w:val="28"/>
        </w:rPr>
        <w:t xml:space="preserve"> района Пензенской области.</w:t>
      </w:r>
    </w:p>
    <w:p w:rsidR="00FA7D26" w:rsidRPr="008C16FB" w:rsidRDefault="00FA7D26" w:rsidP="00FA7D26">
      <w:pPr>
        <w:spacing w:before="100" w:beforeAutospacing="1" w:after="100" w:afterAutospacing="1"/>
        <w:rPr>
          <w:sz w:val="28"/>
          <w:szCs w:val="28"/>
        </w:rPr>
      </w:pPr>
      <w:r w:rsidRPr="008C16FB">
        <w:rPr>
          <w:sz w:val="28"/>
          <w:szCs w:val="28"/>
        </w:rPr>
        <w:t> </w:t>
      </w:r>
    </w:p>
    <w:p w:rsidR="00FA7D26" w:rsidRPr="008C16FB" w:rsidRDefault="00FA7D26" w:rsidP="00FA7D26">
      <w:pPr>
        <w:rPr>
          <w:sz w:val="28"/>
          <w:szCs w:val="28"/>
        </w:rPr>
      </w:pPr>
    </w:p>
    <w:p w:rsidR="00FA7D26" w:rsidRPr="008C16FB" w:rsidRDefault="00FA7D26" w:rsidP="00FA7D26">
      <w:pPr>
        <w:spacing w:before="100" w:beforeAutospacing="1" w:after="100" w:afterAutospacing="1"/>
        <w:rPr>
          <w:sz w:val="28"/>
          <w:szCs w:val="28"/>
        </w:rPr>
      </w:pPr>
      <w:r w:rsidRPr="008C16FB">
        <w:rPr>
          <w:sz w:val="28"/>
          <w:szCs w:val="28"/>
        </w:rPr>
        <w:t> </w:t>
      </w:r>
    </w:p>
    <w:p w:rsidR="00FA7D26" w:rsidRPr="008C16FB" w:rsidRDefault="00FA7D26" w:rsidP="00FA7D26">
      <w:pPr>
        <w:pStyle w:val="a5"/>
        <w:ind w:firstLine="567"/>
        <w:rPr>
          <w:b/>
          <w:sz w:val="28"/>
          <w:szCs w:val="28"/>
        </w:rPr>
      </w:pPr>
      <w:proofErr w:type="gramStart"/>
      <w:r w:rsidRPr="008C16FB">
        <w:rPr>
          <w:b/>
          <w:sz w:val="28"/>
          <w:szCs w:val="28"/>
        </w:rPr>
        <w:t>Глава  Елизаветинского</w:t>
      </w:r>
      <w:proofErr w:type="gramEnd"/>
      <w:r w:rsidRPr="008C16FB">
        <w:rPr>
          <w:b/>
          <w:sz w:val="28"/>
          <w:szCs w:val="28"/>
        </w:rPr>
        <w:t xml:space="preserve"> сельсовета</w:t>
      </w:r>
    </w:p>
    <w:p w:rsidR="00FA7D26" w:rsidRPr="008C16FB" w:rsidRDefault="00FA7D26" w:rsidP="00FA7D26">
      <w:pPr>
        <w:pStyle w:val="a5"/>
        <w:ind w:firstLine="567"/>
        <w:rPr>
          <w:b/>
          <w:sz w:val="28"/>
          <w:szCs w:val="28"/>
        </w:rPr>
      </w:pPr>
      <w:proofErr w:type="spellStart"/>
      <w:r w:rsidRPr="008C16FB">
        <w:rPr>
          <w:b/>
          <w:sz w:val="28"/>
          <w:szCs w:val="28"/>
        </w:rPr>
        <w:t>Мокшанского</w:t>
      </w:r>
      <w:proofErr w:type="spellEnd"/>
      <w:r w:rsidRPr="008C16FB">
        <w:rPr>
          <w:b/>
          <w:sz w:val="28"/>
          <w:szCs w:val="28"/>
        </w:rPr>
        <w:t xml:space="preserve"> района</w:t>
      </w:r>
    </w:p>
    <w:p w:rsidR="00FA7D26" w:rsidRPr="008C16FB" w:rsidRDefault="00FA7D26" w:rsidP="00FA7D26">
      <w:pPr>
        <w:pStyle w:val="a5"/>
        <w:ind w:firstLine="567"/>
        <w:rPr>
          <w:b/>
          <w:sz w:val="28"/>
          <w:szCs w:val="28"/>
        </w:rPr>
      </w:pPr>
      <w:r w:rsidRPr="008C16FB">
        <w:rPr>
          <w:b/>
          <w:sz w:val="28"/>
          <w:szCs w:val="28"/>
        </w:rPr>
        <w:t>Пензенской области                                                               А.Н. Сиднев</w:t>
      </w:r>
    </w:p>
    <w:p w:rsidR="00FA7D26" w:rsidRPr="008C16FB" w:rsidRDefault="00FA7D26" w:rsidP="00FA7D26">
      <w:pPr>
        <w:ind w:firstLine="567"/>
        <w:rPr>
          <w:b/>
          <w:sz w:val="28"/>
          <w:szCs w:val="28"/>
        </w:rPr>
      </w:pPr>
    </w:p>
    <w:p w:rsidR="00FA7D26" w:rsidRPr="008C16FB" w:rsidRDefault="00FA7D26" w:rsidP="00FA7D26">
      <w:pPr>
        <w:spacing w:before="100" w:beforeAutospacing="1" w:after="100" w:afterAutospacing="1"/>
        <w:jc w:val="right"/>
        <w:rPr>
          <w:sz w:val="28"/>
          <w:szCs w:val="28"/>
        </w:rPr>
      </w:pPr>
    </w:p>
    <w:p w:rsidR="00FA7D26" w:rsidRPr="008C16FB" w:rsidRDefault="00FA7D26" w:rsidP="00FA7D26">
      <w:pPr>
        <w:rPr>
          <w:sz w:val="28"/>
          <w:szCs w:val="28"/>
        </w:rPr>
      </w:pPr>
    </w:p>
    <w:p w:rsidR="00FA7D26" w:rsidRPr="008C16FB" w:rsidRDefault="00FA7D26" w:rsidP="00FA7D26">
      <w:pPr>
        <w:rPr>
          <w:b/>
          <w:sz w:val="28"/>
          <w:szCs w:val="28"/>
        </w:rPr>
      </w:pPr>
    </w:p>
    <w:p w:rsidR="002D0293" w:rsidRDefault="002D0293" w:rsidP="002D0293">
      <w:pPr>
        <w:rPr>
          <w:sz w:val="28"/>
          <w:szCs w:val="28"/>
        </w:rPr>
      </w:pPr>
      <w:bookmarkStart w:id="3" w:name="_GoBack"/>
      <w:bookmarkEnd w:id="3"/>
    </w:p>
    <w:sectPr w:rsidR="002D0293" w:rsidSect="007D2201">
      <w:footerReference w:type="default" r:id="rId14"/>
      <w:pgSz w:w="11906" w:h="16838"/>
      <w:pgMar w:top="284"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A24" w:rsidRDefault="00B94A24" w:rsidP="0080098B">
      <w:r>
        <w:separator/>
      </w:r>
    </w:p>
  </w:endnote>
  <w:endnote w:type="continuationSeparator" w:id="0">
    <w:p w:rsidR="00B94A24" w:rsidRDefault="00B94A24"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EC28D9">
      <w:rPr>
        <w:noProof/>
      </w:rPr>
      <w:t>10</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A24" w:rsidRDefault="00B94A24" w:rsidP="0080098B">
      <w:r>
        <w:separator/>
      </w:r>
    </w:p>
  </w:footnote>
  <w:footnote w:type="continuationSeparator" w:id="0">
    <w:p w:rsidR="00B94A24" w:rsidRDefault="00B94A24"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B7292C0"/>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5"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6" w15:restartNumberingAfterBreak="0">
    <w:nsid w:val="02603A0A"/>
    <w:multiLevelType w:val="singleLevel"/>
    <w:tmpl w:val="BF664634"/>
    <w:lvl w:ilvl="0">
      <w:start w:val="22"/>
      <w:numFmt w:val="decimal"/>
      <w:lvlText w:val="%1."/>
      <w:legacy w:legacy="1" w:legacySpace="0" w:legacyIndent="365"/>
      <w:lvlJc w:val="left"/>
      <w:rPr>
        <w:rFonts w:ascii="Times New Roman" w:hAnsi="Times New Roman" w:cs="Times New Roman" w:hint="default"/>
      </w:rPr>
    </w:lvl>
  </w:abstractNum>
  <w:abstractNum w:abstractNumId="7" w15:restartNumberingAfterBreak="0">
    <w:nsid w:val="04281303"/>
    <w:multiLevelType w:val="singleLevel"/>
    <w:tmpl w:val="2E2230A6"/>
    <w:lvl w:ilvl="0">
      <w:start w:val="3"/>
      <w:numFmt w:val="decimal"/>
      <w:lvlText w:val="%1."/>
      <w:legacy w:legacy="1" w:legacySpace="0" w:legacyIndent="283"/>
      <w:lvlJc w:val="left"/>
      <w:rPr>
        <w:rFonts w:ascii="Times New Roman" w:hAnsi="Times New Roman" w:cs="Times New Roman" w:hint="default"/>
      </w:rPr>
    </w:lvl>
  </w:abstractNum>
  <w:abstractNum w:abstractNumId="8" w15:restartNumberingAfterBreak="0">
    <w:nsid w:val="07632222"/>
    <w:multiLevelType w:val="hybridMultilevel"/>
    <w:tmpl w:val="692E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FF6238"/>
    <w:multiLevelType w:val="singleLevel"/>
    <w:tmpl w:val="AFE696A6"/>
    <w:lvl w:ilvl="0">
      <w:start w:val="13"/>
      <w:numFmt w:val="decimal"/>
      <w:lvlText w:val="%1."/>
      <w:legacy w:legacy="1" w:legacySpace="0" w:legacyIndent="350"/>
      <w:lvlJc w:val="left"/>
      <w:rPr>
        <w:rFonts w:ascii="Times New Roman" w:hAnsi="Times New Roman" w:cs="Times New Roman" w:hint="default"/>
      </w:rPr>
    </w:lvl>
  </w:abstractNum>
  <w:abstractNum w:abstractNumId="10" w15:restartNumberingAfterBreak="0">
    <w:nsid w:val="0DD96CED"/>
    <w:multiLevelType w:val="multilevel"/>
    <w:tmpl w:val="29DC4826"/>
    <w:lvl w:ilvl="0">
      <w:start w:val="1"/>
      <w:numFmt w:val="decimal"/>
      <w:lvlText w:val="%1."/>
      <w:lvlJc w:val="left"/>
      <w:pPr>
        <w:ind w:left="1425" w:hanging="885"/>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11"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2"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13" w15:restartNumberingAfterBreak="0">
    <w:nsid w:val="139C0408"/>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15" w15:restartNumberingAfterBreak="0">
    <w:nsid w:val="1FC92777"/>
    <w:multiLevelType w:val="singleLevel"/>
    <w:tmpl w:val="7376F04C"/>
    <w:lvl w:ilvl="0">
      <w:start w:val="7"/>
      <w:numFmt w:val="decimal"/>
      <w:lvlText w:val="%1."/>
      <w:legacy w:legacy="1" w:legacySpace="0" w:legacyIndent="250"/>
      <w:lvlJc w:val="left"/>
      <w:rPr>
        <w:rFonts w:ascii="Times New Roman" w:hAnsi="Times New Roman" w:cs="Times New Roman" w:hint="default"/>
      </w:rPr>
    </w:lvl>
  </w:abstractNum>
  <w:abstractNum w:abstractNumId="16" w15:restartNumberingAfterBreak="0">
    <w:nsid w:val="28172ACF"/>
    <w:multiLevelType w:val="hybridMultilevel"/>
    <w:tmpl w:val="5234E7A6"/>
    <w:lvl w:ilvl="0" w:tplc="9A2298B2">
      <w:start w:val="1"/>
      <w:numFmt w:val="decimal"/>
      <w:lvlText w:val="%1."/>
      <w:lvlJc w:val="left"/>
      <w:pPr>
        <w:ind w:left="720" w:hanging="360"/>
      </w:pPr>
      <w:rPr>
        <w:rFonts w:ascii="Calibri" w:eastAsia="Arial Unicode MS"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E17C32"/>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416444A"/>
    <w:multiLevelType w:val="singleLevel"/>
    <w:tmpl w:val="B622DFFC"/>
    <w:lvl w:ilvl="0">
      <w:start w:val="27"/>
      <w:numFmt w:val="decimal"/>
      <w:lvlText w:val="%1."/>
      <w:legacy w:legacy="1" w:legacySpace="0" w:legacyIndent="384"/>
      <w:lvlJc w:val="left"/>
      <w:rPr>
        <w:rFonts w:ascii="Times New Roman" w:hAnsi="Times New Roman" w:cs="Times New Roman" w:hint="default"/>
      </w:rPr>
    </w:lvl>
  </w:abstractNum>
  <w:abstractNum w:abstractNumId="20" w15:restartNumberingAfterBreak="0">
    <w:nsid w:val="48B86F0C"/>
    <w:multiLevelType w:val="singleLevel"/>
    <w:tmpl w:val="DA4C1076"/>
    <w:lvl w:ilvl="0">
      <w:start w:val="3"/>
      <w:numFmt w:val="decimal"/>
      <w:lvlText w:val="%1."/>
      <w:legacy w:legacy="1" w:legacySpace="0" w:legacyIndent="278"/>
      <w:lvlJc w:val="left"/>
      <w:rPr>
        <w:rFonts w:ascii="Times New Roman" w:hAnsi="Times New Roman" w:cs="Times New Roman" w:hint="default"/>
      </w:rPr>
    </w:lvl>
  </w:abstractNum>
  <w:abstractNum w:abstractNumId="21" w15:restartNumberingAfterBreak="0">
    <w:nsid w:val="4ACB016D"/>
    <w:multiLevelType w:val="singleLevel"/>
    <w:tmpl w:val="BCB26C34"/>
    <w:lvl w:ilvl="0">
      <w:start w:val="1"/>
      <w:numFmt w:val="decimal"/>
      <w:lvlText w:val="2.%1."/>
      <w:legacy w:legacy="1" w:legacySpace="0" w:legacyIndent="528"/>
      <w:lvlJc w:val="left"/>
      <w:rPr>
        <w:rFonts w:ascii="Times New Roman" w:hAnsi="Times New Roman" w:cs="Times New Roman" w:hint="default"/>
      </w:rPr>
    </w:lvl>
  </w:abstractNum>
  <w:abstractNum w:abstractNumId="22"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23" w15:restartNumberingAfterBreak="0">
    <w:nsid w:val="55C82131"/>
    <w:multiLevelType w:val="hybridMultilevel"/>
    <w:tmpl w:val="54AA89D8"/>
    <w:lvl w:ilvl="0" w:tplc="E3FA684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60184CA2"/>
    <w:multiLevelType w:val="singleLevel"/>
    <w:tmpl w:val="3C7CCE4E"/>
    <w:lvl w:ilvl="0">
      <w:start w:val="1"/>
      <w:numFmt w:val="decimal"/>
      <w:lvlText w:val="%1."/>
      <w:legacy w:legacy="1" w:legacySpace="0" w:legacyIndent="394"/>
      <w:lvlJc w:val="left"/>
      <w:rPr>
        <w:rFonts w:ascii="Times New Roman" w:hAnsi="Times New Roman" w:cs="Times New Roman" w:hint="default"/>
      </w:rPr>
    </w:lvl>
  </w:abstractNum>
  <w:abstractNum w:abstractNumId="25"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6E58764A"/>
    <w:multiLevelType w:val="hybridMultilevel"/>
    <w:tmpl w:val="0E3A1E00"/>
    <w:lvl w:ilvl="0" w:tplc="78A28058">
      <w:start w:val="1"/>
      <w:numFmt w:val="decimal"/>
      <w:lvlText w:val="%1."/>
      <w:lvlJc w:val="left"/>
      <w:pPr>
        <w:ind w:left="928"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27"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7494318E"/>
    <w:multiLevelType w:val="hybridMultilevel"/>
    <w:tmpl w:val="E022334C"/>
    <w:lvl w:ilvl="0" w:tplc="4F7EF9C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77B76E3B"/>
    <w:multiLevelType w:val="hybridMultilevel"/>
    <w:tmpl w:val="78E43020"/>
    <w:lvl w:ilvl="0" w:tplc="1D48A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80652D3"/>
    <w:multiLevelType w:val="hybridMultilevel"/>
    <w:tmpl w:val="45FAF58A"/>
    <w:lvl w:ilvl="0" w:tplc="538C855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7CCE39BF"/>
    <w:multiLevelType w:val="hybridMultilevel"/>
    <w:tmpl w:val="1B1EBDC4"/>
    <w:lvl w:ilvl="0" w:tplc="7F6A92F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F1512F3"/>
    <w:multiLevelType w:val="singleLevel"/>
    <w:tmpl w:val="4038245C"/>
    <w:lvl w:ilvl="0">
      <w:start w:val="4"/>
      <w:numFmt w:val="decimal"/>
      <w:lvlText w:val="%1."/>
      <w:legacy w:legacy="1" w:legacySpace="0" w:legacyIndent="393"/>
      <w:lvlJc w:val="left"/>
      <w:rPr>
        <w:rFonts w:ascii="Times New Roman" w:hAnsi="Times New Roman" w:cs="Times New Roman" w:hint="default"/>
      </w:rPr>
    </w:lvl>
  </w:abstractNum>
  <w:num w:numId="1">
    <w:abstractNumId w:val="22"/>
  </w:num>
  <w:num w:numId="2">
    <w:abstractNumId w:val="11"/>
  </w:num>
  <w:num w:numId="3">
    <w:abstractNumId w:val="5"/>
  </w:num>
  <w:num w:numId="4">
    <w:abstractNumId w:val="14"/>
  </w:num>
  <w:num w:numId="5">
    <w:abstractNumId w:val="18"/>
  </w:num>
  <w:num w:numId="6">
    <w:abstractNumId w:val="26"/>
  </w:num>
  <w:num w:numId="7">
    <w:abstractNumId w:val="16"/>
  </w:num>
  <w:num w:numId="8">
    <w:abstractNumId w:val="10"/>
  </w:num>
  <w:num w:numId="9">
    <w:abstractNumId w:val="7"/>
  </w:num>
  <w:num w:numId="10">
    <w:abstractNumId w:val="0"/>
    <w:lvlOverride w:ilvl="0">
      <w:lvl w:ilvl="0">
        <w:numFmt w:val="bullet"/>
        <w:lvlText w:val="-"/>
        <w:legacy w:legacy="1" w:legacySpace="0" w:legacyIndent="134"/>
        <w:lvlJc w:val="left"/>
        <w:rPr>
          <w:rFonts w:ascii="Times New Roman" w:hAnsi="Times New Roman" w:hint="default"/>
        </w:rPr>
      </w:lvl>
    </w:lvlOverride>
  </w:num>
  <w:num w:numId="11">
    <w:abstractNumId w:val="24"/>
  </w:num>
  <w:num w:numId="12">
    <w:abstractNumId w:val="33"/>
  </w:num>
  <w:num w:numId="13">
    <w:abstractNumId w:val="15"/>
  </w:num>
  <w:num w:numId="14">
    <w:abstractNumId w:val="9"/>
  </w:num>
  <w:num w:numId="15">
    <w:abstractNumId w:val="6"/>
  </w:num>
  <w:num w:numId="16">
    <w:abstractNumId w:val="19"/>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0"/>
  </w:num>
  <w:num w:numId="21">
    <w:abstractNumId w:val="30"/>
  </w:num>
  <w:num w:numId="22">
    <w:abstractNumId w:val="23"/>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9"/>
  </w:num>
  <w:num w:numId="26">
    <w:abstractNumId w:val="22"/>
    <w:lvlOverride w:ilvl="0">
      <w:startOverride w:val="1"/>
    </w:lvlOverride>
    <w:lvlOverride w:ilvl="1"/>
    <w:lvlOverride w:ilvl="2"/>
    <w:lvlOverride w:ilvl="3"/>
    <w:lvlOverride w:ilvl="4"/>
    <w:lvlOverride w:ilvl="5"/>
    <w:lvlOverride w:ilvl="6"/>
    <w:lvlOverride w:ilvl="7"/>
    <w:lvlOverride w:ilvl="8"/>
  </w:num>
  <w:num w:numId="27">
    <w:abstractNumId w:val="2"/>
  </w:num>
  <w:num w:numId="28">
    <w:abstractNumId w:val="4"/>
  </w:num>
  <w:num w:numId="29">
    <w:abstractNumId w:val="11"/>
  </w:num>
  <w:num w:numId="30">
    <w:abstractNumId w:val="27"/>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12"/>
  </w:num>
  <w:num w:numId="35">
    <w:abstractNumId w:val="1"/>
  </w:num>
  <w:num w:numId="36">
    <w:abstractNumId w:val="3"/>
  </w:num>
  <w:num w:numId="37">
    <w:abstractNumId w:val="32"/>
  </w:num>
  <w:num w:numId="38">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57D37"/>
    <w:rsid w:val="0006580E"/>
    <w:rsid w:val="000662ED"/>
    <w:rsid w:val="00074669"/>
    <w:rsid w:val="000773C5"/>
    <w:rsid w:val="00077C9E"/>
    <w:rsid w:val="0008760D"/>
    <w:rsid w:val="00095CF9"/>
    <w:rsid w:val="000A3EC7"/>
    <w:rsid w:val="000B1D8E"/>
    <w:rsid w:val="000B6579"/>
    <w:rsid w:val="000C024A"/>
    <w:rsid w:val="000C2670"/>
    <w:rsid w:val="000E0647"/>
    <w:rsid w:val="000E42A8"/>
    <w:rsid w:val="000E665D"/>
    <w:rsid w:val="00105603"/>
    <w:rsid w:val="00106F53"/>
    <w:rsid w:val="001104EC"/>
    <w:rsid w:val="0011607F"/>
    <w:rsid w:val="001226AF"/>
    <w:rsid w:val="001229A2"/>
    <w:rsid w:val="0012383A"/>
    <w:rsid w:val="00126668"/>
    <w:rsid w:val="00134D8F"/>
    <w:rsid w:val="00135B2D"/>
    <w:rsid w:val="00142ABE"/>
    <w:rsid w:val="00145BA0"/>
    <w:rsid w:val="00146212"/>
    <w:rsid w:val="00147CDB"/>
    <w:rsid w:val="0015686A"/>
    <w:rsid w:val="0017140D"/>
    <w:rsid w:val="0017291B"/>
    <w:rsid w:val="00175FAC"/>
    <w:rsid w:val="00176A11"/>
    <w:rsid w:val="00177390"/>
    <w:rsid w:val="00183CD4"/>
    <w:rsid w:val="00192422"/>
    <w:rsid w:val="00194E8E"/>
    <w:rsid w:val="001A2F4C"/>
    <w:rsid w:val="001A47C3"/>
    <w:rsid w:val="001B4879"/>
    <w:rsid w:val="001B575A"/>
    <w:rsid w:val="001B67EC"/>
    <w:rsid w:val="001C1565"/>
    <w:rsid w:val="001D48C7"/>
    <w:rsid w:val="001E2AB8"/>
    <w:rsid w:val="001E6A19"/>
    <w:rsid w:val="001F306B"/>
    <w:rsid w:val="001F7D0E"/>
    <w:rsid w:val="00201A26"/>
    <w:rsid w:val="00203E8E"/>
    <w:rsid w:val="00205233"/>
    <w:rsid w:val="0020576B"/>
    <w:rsid w:val="00220BC5"/>
    <w:rsid w:val="00221A9F"/>
    <w:rsid w:val="00241AE3"/>
    <w:rsid w:val="002426B6"/>
    <w:rsid w:val="0024447C"/>
    <w:rsid w:val="00252BB6"/>
    <w:rsid w:val="002565FA"/>
    <w:rsid w:val="00264CB5"/>
    <w:rsid w:val="0026564B"/>
    <w:rsid w:val="00270D8A"/>
    <w:rsid w:val="002717E3"/>
    <w:rsid w:val="00284697"/>
    <w:rsid w:val="00294F60"/>
    <w:rsid w:val="00295347"/>
    <w:rsid w:val="00297F32"/>
    <w:rsid w:val="002A0F60"/>
    <w:rsid w:val="002A31E3"/>
    <w:rsid w:val="002A3AEE"/>
    <w:rsid w:val="002A5F7D"/>
    <w:rsid w:val="002C60DE"/>
    <w:rsid w:val="002D0293"/>
    <w:rsid w:val="002F1CC5"/>
    <w:rsid w:val="002F3425"/>
    <w:rsid w:val="0030783D"/>
    <w:rsid w:val="00311FC1"/>
    <w:rsid w:val="0031313A"/>
    <w:rsid w:val="0032093A"/>
    <w:rsid w:val="00332952"/>
    <w:rsid w:val="00343EDE"/>
    <w:rsid w:val="003474B4"/>
    <w:rsid w:val="003546CA"/>
    <w:rsid w:val="00357D98"/>
    <w:rsid w:val="00365948"/>
    <w:rsid w:val="00366F1E"/>
    <w:rsid w:val="00371CA9"/>
    <w:rsid w:val="0037599F"/>
    <w:rsid w:val="003915B0"/>
    <w:rsid w:val="0039447F"/>
    <w:rsid w:val="003B4EA9"/>
    <w:rsid w:val="003C1DCD"/>
    <w:rsid w:val="003C2A7C"/>
    <w:rsid w:val="003C48F8"/>
    <w:rsid w:val="003C74DC"/>
    <w:rsid w:val="003F1906"/>
    <w:rsid w:val="0040374D"/>
    <w:rsid w:val="00404C52"/>
    <w:rsid w:val="0040617B"/>
    <w:rsid w:val="00406247"/>
    <w:rsid w:val="00407036"/>
    <w:rsid w:val="00407FA1"/>
    <w:rsid w:val="00424125"/>
    <w:rsid w:val="00424D74"/>
    <w:rsid w:val="0042683B"/>
    <w:rsid w:val="00446AC4"/>
    <w:rsid w:val="00456093"/>
    <w:rsid w:val="00462A7C"/>
    <w:rsid w:val="00472542"/>
    <w:rsid w:val="00475177"/>
    <w:rsid w:val="00491FB4"/>
    <w:rsid w:val="004A5F79"/>
    <w:rsid w:val="004A7324"/>
    <w:rsid w:val="004A7371"/>
    <w:rsid w:val="004B3E2C"/>
    <w:rsid w:val="004C7A58"/>
    <w:rsid w:val="004E1844"/>
    <w:rsid w:val="004E195A"/>
    <w:rsid w:val="004E7040"/>
    <w:rsid w:val="004E7D9D"/>
    <w:rsid w:val="004F51C9"/>
    <w:rsid w:val="004F60C8"/>
    <w:rsid w:val="004F63EB"/>
    <w:rsid w:val="004F64A8"/>
    <w:rsid w:val="004F7879"/>
    <w:rsid w:val="0050429C"/>
    <w:rsid w:val="00515ED2"/>
    <w:rsid w:val="00522DEE"/>
    <w:rsid w:val="005273EC"/>
    <w:rsid w:val="005361C6"/>
    <w:rsid w:val="00536BF8"/>
    <w:rsid w:val="0053782F"/>
    <w:rsid w:val="0055743D"/>
    <w:rsid w:val="00566802"/>
    <w:rsid w:val="00571A48"/>
    <w:rsid w:val="00581AF3"/>
    <w:rsid w:val="00587945"/>
    <w:rsid w:val="005916E4"/>
    <w:rsid w:val="00592D45"/>
    <w:rsid w:val="00597693"/>
    <w:rsid w:val="005A1F2E"/>
    <w:rsid w:val="005A6C4D"/>
    <w:rsid w:val="005B05AD"/>
    <w:rsid w:val="005B1882"/>
    <w:rsid w:val="005C57C2"/>
    <w:rsid w:val="005C675B"/>
    <w:rsid w:val="005D06A7"/>
    <w:rsid w:val="005F4BB3"/>
    <w:rsid w:val="005F55D0"/>
    <w:rsid w:val="006116FF"/>
    <w:rsid w:val="006119FE"/>
    <w:rsid w:val="00621E9A"/>
    <w:rsid w:val="006279F3"/>
    <w:rsid w:val="00627E81"/>
    <w:rsid w:val="0064613E"/>
    <w:rsid w:val="006503B3"/>
    <w:rsid w:val="00650B50"/>
    <w:rsid w:val="0065306E"/>
    <w:rsid w:val="0065499D"/>
    <w:rsid w:val="00657024"/>
    <w:rsid w:val="006631A3"/>
    <w:rsid w:val="00665AB3"/>
    <w:rsid w:val="00671B0A"/>
    <w:rsid w:val="006729E1"/>
    <w:rsid w:val="00676388"/>
    <w:rsid w:val="006836C5"/>
    <w:rsid w:val="00690530"/>
    <w:rsid w:val="00697FAD"/>
    <w:rsid w:val="006C6904"/>
    <w:rsid w:val="006D53F6"/>
    <w:rsid w:val="006E2252"/>
    <w:rsid w:val="006E265B"/>
    <w:rsid w:val="006E5A8A"/>
    <w:rsid w:val="006E5C84"/>
    <w:rsid w:val="006F1A1E"/>
    <w:rsid w:val="007023DF"/>
    <w:rsid w:val="00702F34"/>
    <w:rsid w:val="00711089"/>
    <w:rsid w:val="00721603"/>
    <w:rsid w:val="0072202A"/>
    <w:rsid w:val="00722680"/>
    <w:rsid w:val="0072701A"/>
    <w:rsid w:val="007316B7"/>
    <w:rsid w:val="00736C3F"/>
    <w:rsid w:val="007405FF"/>
    <w:rsid w:val="00754B17"/>
    <w:rsid w:val="00760E81"/>
    <w:rsid w:val="00770C7C"/>
    <w:rsid w:val="00771BE0"/>
    <w:rsid w:val="007774D9"/>
    <w:rsid w:val="007A3162"/>
    <w:rsid w:val="007B001B"/>
    <w:rsid w:val="007C13BE"/>
    <w:rsid w:val="007D2201"/>
    <w:rsid w:val="007D226C"/>
    <w:rsid w:val="007D4878"/>
    <w:rsid w:val="007E0997"/>
    <w:rsid w:val="007E19BB"/>
    <w:rsid w:val="007F08F5"/>
    <w:rsid w:val="007F24D3"/>
    <w:rsid w:val="007F4992"/>
    <w:rsid w:val="007F6E83"/>
    <w:rsid w:val="0080098B"/>
    <w:rsid w:val="00803FB6"/>
    <w:rsid w:val="00821CFE"/>
    <w:rsid w:val="00821F47"/>
    <w:rsid w:val="008243B7"/>
    <w:rsid w:val="00824A8F"/>
    <w:rsid w:val="00826B1A"/>
    <w:rsid w:val="00827D7B"/>
    <w:rsid w:val="008311E7"/>
    <w:rsid w:val="008441F8"/>
    <w:rsid w:val="00850194"/>
    <w:rsid w:val="008501B8"/>
    <w:rsid w:val="00852206"/>
    <w:rsid w:val="00852878"/>
    <w:rsid w:val="008561F5"/>
    <w:rsid w:val="00856C2E"/>
    <w:rsid w:val="00857238"/>
    <w:rsid w:val="0086679C"/>
    <w:rsid w:val="00870507"/>
    <w:rsid w:val="008714F9"/>
    <w:rsid w:val="00877F10"/>
    <w:rsid w:val="00877F99"/>
    <w:rsid w:val="00880769"/>
    <w:rsid w:val="008A779F"/>
    <w:rsid w:val="008B1287"/>
    <w:rsid w:val="008B6DA4"/>
    <w:rsid w:val="008E1A6E"/>
    <w:rsid w:val="008E4A09"/>
    <w:rsid w:val="008E59E8"/>
    <w:rsid w:val="008F6689"/>
    <w:rsid w:val="009017FF"/>
    <w:rsid w:val="009022A8"/>
    <w:rsid w:val="00911987"/>
    <w:rsid w:val="00912E7F"/>
    <w:rsid w:val="009215EB"/>
    <w:rsid w:val="00927189"/>
    <w:rsid w:val="00935B54"/>
    <w:rsid w:val="0094419B"/>
    <w:rsid w:val="00944C9B"/>
    <w:rsid w:val="009531F9"/>
    <w:rsid w:val="0095368A"/>
    <w:rsid w:val="00956FF1"/>
    <w:rsid w:val="0095719C"/>
    <w:rsid w:val="0096029D"/>
    <w:rsid w:val="00973DE1"/>
    <w:rsid w:val="00996878"/>
    <w:rsid w:val="00997AF0"/>
    <w:rsid w:val="009A41CF"/>
    <w:rsid w:val="009A60E9"/>
    <w:rsid w:val="009B7C92"/>
    <w:rsid w:val="009C1EFF"/>
    <w:rsid w:val="009E15FB"/>
    <w:rsid w:val="009E3948"/>
    <w:rsid w:val="00A24CA8"/>
    <w:rsid w:val="00A251DB"/>
    <w:rsid w:val="00A40597"/>
    <w:rsid w:val="00A51298"/>
    <w:rsid w:val="00A51A19"/>
    <w:rsid w:val="00A53D4B"/>
    <w:rsid w:val="00A54CA8"/>
    <w:rsid w:val="00A553E8"/>
    <w:rsid w:val="00A611E8"/>
    <w:rsid w:val="00A616DE"/>
    <w:rsid w:val="00A8413D"/>
    <w:rsid w:val="00A86425"/>
    <w:rsid w:val="00A90356"/>
    <w:rsid w:val="00A92643"/>
    <w:rsid w:val="00A93D23"/>
    <w:rsid w:val="00A97D91"/>
    <w:rsid w:val="00AA317F"/>
    <w:rsid w:val="00AA3FFA"/>
    <w:rsid w:val="00AC0128"/>
    <w:rsid w:val="00AD26FE"/>
    <w:rsid w:val="00AD31DA"/>
    <w:rsid w:val="00AD3835"/>
    <w:rsid w:val="00AE3A7B"/>
    <w:rsid w:val="00B10B92"/>
    <w:rsid w:val="00B1697C"/>
    <w:rsid w:val="00B23588"/>
    <w:rsid w:val="00B3697E"/>
    <w:rsid w:val="00B46A0F"/>
    <w:rsid w:val="00B47DD0"/>
    <w:rsid w:val="00B61472"/>
    <w:rsid w:val="00B65478"/>
    <w:rsid w:val="00B671E1"/>
    <w:rsid w:val="00B67AF8"/>
    <w:rsid w:val="00B73A9F"/>
    <w:rsid w:val="00B7520C"/>
    <w:rsid w:val="00B75D1C"/>
    <w:rsid w:val="00B77129"/>
    <w:rsid w:val="00B8143F"/>
    <w:rsid w:val="00B82710"/>
    <w:rsid w:val="00B94A24"/>
    <w:rsid w:val="00B9587B"/>
    <w:rsid w:val="00BB6486"/>
    <w:rsid w:val="00BB7EB2"/>
    <w:rsid w:val="00BC2E2E"/>
    <w:rsid w:val="00BD0152"/>
    <w:rsid w:val="00BD223E"/>
    <w:rsid w:val="00BE0059"/>
    <w:rsid w:val="00BE0FCD"/>
    <w:rsid w:val="00BF37E3"/>
    <w:rsid w:val="00BF42D3"/>
    <w:rsid w:val="00BF635B"/>
    <w:rsid w:val="00C062C8"/>
    <w:rsid w:val="00C32B32"/>
    <w:rsid w:val="00C4085D"/>
    <w:rsid w:val="00C61B7B"/>
    <w:rsid w:val="00C6728D"/>
    <w:rsid w:val="00C73546"/>
    <w:rsid w:val="00C80A1B"/>
    <w:rsid w:val="00C8182F"/>
    <w:rsid w:val="00C8206F"/>
    <w:rsid w:val="00C83245"/>
    <w:rsid w:val="00C86DBC"/>
    <w:rsid w:val="00C876D2"/>
    <w:rsid w:val="00C92330"/>
    <w:rsid w:val="00C9274F"/>
    <w:rsid w:val="00CA052D"/>
    <w:rsid w:val="00CB44A0"/>
    <w:rsid w:val="00CC217C"/>
    <w:rsid w:val="00CD0C90"/>
    <w:rsid w:val="00CD173D"/>
    <w:rsid w:val="00CD661A"/>
    <w:rsid w:val="00CE099B"/>
    <w:rsid w:val="00CE5A21"/>
    <w:rsid w:val="00CF6535"/>
    <w:rsid w:val="00CF740F"/>
    <w:rsid w:val="00D0009A"/>
    <w:rsid w:val="00D16600"/>
    <w:rsid w:val="00D218F9"/>
    <w:rsid w:val="00D22926"/>
    <w:rsid w:val="00D261B6"/>
    <w:rsid w:val="00D551C1"/>
    <w:rsid w:val="00D57B25"/>
    <w:rsid w:val="00D63D62"/>
    <w:rsid w:val="00D70328"/>
    <w:rsid w:val="00D73EF1"/>
    <w:rsid w:val="00D74493"/>
    <w:rsid w:val="00D80ADD"/>
    <w:rsid w:val="00D826C1"/>
    <w:rsid w:val="00D92D4E"/>
    <w:rsid w:val="00D954C1"/>
    <w:rsid w:val="00D96FDD"/>
    <w:rsid w:val="00D9765B"/>
    <w:rsid w:val="00DA7CC9"/>
    <w:rsid w:val="00DA7D42"/>
    <w:rsid w:val="00DB5132"/>
    <w:rsid w:val="00DD175B"/>
    <w:rsid w:val="00DF114D"/>
    <w:rsid w:val="00DF1E74"/>
    <w:rsid w:val="00E03C6D"/>
    <w:rsid w:val="00E21433"/>
    <w:rsid w:val="00E21DB0"/>
    <w:rsid w:val="00E25452"/>
    <w:rsid w:val="00E27918"/>
    <w:rsid w:val="00E342A2"/>
    <w:rsid w:val="00E36481"/>
    <w:rsid w:val="00E424CA"/>
    <w:rsid w:val="00E43ACC"/>
    <w:rsid w:val="00E4418A"/>
    <w:rsid w:val="00E4559F"/>
    <w:rsid w:val="00E52FE0"/>
    <w:rsid w:val="00E61DB9"/>
    <w:rsid w:val="00E709C2"/>
    <w:rsid w:val="00E85358"/>
    <w:rsid w:val="00E867A1"/>
    <w:rsid w:val="00E92093"/>
    <w:rsid w:val="00EA3E6B"/>
    <w:rsid w:val="00EA6E86"/>
    <w:rsid w:val="00EC28D9"/>
    <w:rsid w:val="00EC3C06"/>
    <w:rsid w:val="00ED08B7"/>
    <w:rsid w:val="00EF10C1"/>
    <w:rsid w:val="00F01652"/>
    <w:rsid w:val="00F13E70"/>
    <w:rsid w:val="00F22C1F"/>
    <w:rsid w:val="00F308E1"/>
    <w:rsid w:val="00F33849"/>
    <w:rsid w:val="00F33F59"/>
    <w:rsid w:val="00F36880"/>
    <w:rsid w:val="00F4062E"/>
    <w:rsid w:val="00F4135E"/>
    <w:rsid w:val="00F5191C"/>
    <w:rsid w:val="00F55F26"/>
    <w:rsid w:val="00F80976"/>
    <w:rsid w:val="00F81A63"/>
    <w:rsid w:val="00F901E6"/>
    <w:rsid w:val="00FA2E91"/>
    <w:rsid w:val="00FA5661"/>
    <w:rsid w:val="00FA7D26"/>
    <w:rsid w:val="00FB0240"/>
    <w:rsid w:val="00FB2882"/>
    <w:rsid w:val="00FD36DD"/>
    <w:rsid w:val="00FD5771"/>
    <w:rsid w:val="00FD734E"/>
    <w:rsid w:val="00FE780D"/>
    <w:rsid w:val="00FF1812"/>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qFormat="1"/>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99"/>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uiPriority w:val="99"/>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elizavetinskogo-selsoveta/" TargetMode="External"/><Relationship Id="rId13" Type="http://schemas.openxmlformats.org/officeDocument/2006/relationships/hyperlink" Target="https://pravo-search.minjust.ru/bigs/showDocument.html?id=2AA02F87-716A-47E5-881F-C4C660C1ABD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691C1EA8-4D21-4281-A544-EDE3C946195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2AA02F87-716A-47E5-881F-C4C660C1ABD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okshan.pnzreg.ru/authority/oms-munitsipalnogo-obrazovaniya/administratsiya-bogorodskogo-selsoveta/" TargetMode="External"/><Relationship Id="rId4" Type="http://schemas.openxmlformats.org/officeDocument/2006/relationships/settings" Target="settings.xml"/><Relationship Id="rId9" Type="http://schemas.openxmlformats.org/officeDocument/2006/relationships/hyperlink" Target="https://mokshan.pnzreg.ru/authority/oms-munitsipalnogo-obrazovaniya/administratsiya-elizavetinskogo-selsoveta/"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B5113-3E99-47B4-8E40-F7720FFD5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12</Pages>
  <Words>3370</Words>
  <Characters>19213</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347</cp:revision>
  <cp:lastPrinted>2025-05-16T11:23:00Z</cp:lastPrinted>
  <dcterms:created xsi:type="dcterms:W3CDTF">2024-06-18T06:10:00Z</dcterms:created>
  <dcterms:modified xsi:type="dcterms:W3CDTF">2026-01-23T10:15:00Z</dcterms:modified>
</cp:coreProperties>
</file>