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22680" w:rsidRDefault="00722680" w:rsidP="00722680"/>
    <w:p w:rsidR="00722680" w:rsidRDefault="00722680" w:rsidP="00722680">
      <w:pPr>
        <w:pBdr>
          <w:top w:val="thinThickThinMediumGap" w:sz="24" w:space="31" w:color="auto"/>
          <w:left w:val="thinThickThinMediumGap" w:sz="24" w:space="4" w:color="auto"/>
          <w:bottom w:val="thinThickThinMediumGap" w:sz="24" w:space="0" w:color="auto"/>
          <w:right w:val="thinThickThinMediumGap" w:sz="24" w:space="4" w:color="auto"/>
        </w:pBdr>
        <w:jc w:val="center"/>
        <w:rPr>
          <w:rFonts w:ascii="Arial Narrow" w:eastAsia="Arial Unicode MS" w:hAnsi="Arial Narrow" w:cs="Arial Unicode MS"/>
          <w:b/>
          <w:sz w:val="72"/>
          <w:szCs w:val="72"/>
        </w:rPr>
      </w:pPr>
      <w:r>
        <w:rPr>
          <w:rFonts w:ascii="Arial Narrow" w:eastAsia="Arial Unicode MS" w:hAnsi="Arial Narrow" w:cs="Arial Unicode MS"/>
          <w:b/>
          <w:sz w:val="72"/>
          <w:szCs w:val="72"/>
        </w:rPr>
        <w:t>ИНФОРМАЦИОННЫЙ БЮЛЛЕТЕНЬ</w:t>
      </w:r>
    </w:p>
    <w:p w:rsidR="00722680" w:rsidRDefault="00722680" w:rsidP="00722680">
      <w:pPr>
        <w:pBdr>
          <w:top w:val="thinThickThinMediumGap" w:sz="24" w:space="31" w:color="auto"/>
          <w:left w:val="thinThickThinMediumGap" w:sz="24" w:space="4" w:color="auto"/>
          <w:bottom w:val="thinThickThinMediumGap" w:sz="24" w:space="0" w:color="auto"/>
          <w:right w:val="thinThickThinMediumGap" w:sz="24" w:space="4" w:color="auto"/>
        </w:pBdr>
        <w:jc w:val="center"/>
        <w:rPr>
          <w:rFonts w:ascii="Arial Narrow" w:eastAsia="Arial Unicode MS" w:hAnsi="Arial Narrow" w:cs="Arial Unicode MS"/>
          <w:b/>
          <w:sz w:val="72"/>
          <w:szCs w:val="72"/>
        </w:rPr>
      </w:pPr>
      <w:r>
        <w:rPr>
          <w:rFonts w:ascii="Arial Narrow" w:eastAsia="Arial Unicode MS" w:hAnsi="Arial Narrow" w:cs="Arial Unicode MS"/>
          <w:b/>
          <w:sz w:val="72"/>
          <w:szCs w:val="72"/>
        </w:rPr>
        <w:t>«ЕЛИЗАВЕТИНСКИЕ ВЕСТИ»</w:t>
      </w:r>
    </w:p>
    <w:p w:rsidR="00722680" w:rsidRDefault="00722680" w:rsidP="00722680">
      <w:pPr>
        <w:pBdr>
          <w:top w:val="thinThickThinMediumGap" w:sz="24" w:space="31" w:color="auto"/>
          <w:left w:val="thinThickThinMediumGap" w:sz="24" w:space="4" w:color="auto"/>
          <w:bottom w:val="thinThickThinMediumGap" w:sz="24" w:space="0" w:color="auto"/>
          <w:right w:val="thinThickThinMediumGap" w:sz="24" w:space="4" w:color="auto"/>
        </w:pBdr>
        <w:rPr>
          <w:rFonts w:ascii="Arial Black" w:eastAsia="Arial Unicode MS" w:hAnsi="Arial Black" w:cs="Arial Unicode MS"/>
          <w:sz w:val="56"/>
          <w:szCs w:val="56"/>
        </w:rPr>
      </w:pPr>
    </w:p>
    <w:p w:rsidR="00722680" w:rsidRDefault="00722680" w:rsidP="00722680"/>
    <w:p w:rsidR="00722680" w:rsidRDefault="00722680" w:rsidP="00722680"/>
    <w:p w:rsidR="00252BB6" w:rsidRDefault="00252BB6" w:rsidP="00722680">
      <w:r>
        <w:t xml:space="preserve">От </w:t>
      </w:r>
      <w:r w:rsidR="00BF0A06">
        <w:t>2</w:t>
      </w:r>
      <w:r w:rsidR="00FD0758">
        <w:t>6</w:t>
      </w:r>
      <w:r w:rsidR="007D2201">
        <w:t>.0</w:t>
      </w:r>
      <w:r w:rsidR="005D2887">
        <w:t>2</w:t>
      </w:r>
      <w:r w:rsidR="007D2201">
        <w:t>.2026</w:t>
      </w:r>
      <w:r w:rsidRPr="00252BB6">
        <w:t xml:space="preserve"> </w:t>
      </w:r>
    </w:p>
    <w:p w:rsidR="00722680" w:rsidRDefault="00252BB6" w:rsidP="00722680">
      <w:proofErr w:type="spellStart"/>
      <w:r>
        <w:t>С.</w:t>
      </w:r>
      <w:r w:rsidR="00722680">
        <w:t>Елизаветино</w:t>
      </w:r>
      <w:proofErr w:type="spellEnd"/>
    </w:p>
    <w:p w:rsidR="00722680" w:rsidRDefault="00722680" w:rsidP="00722680"/>
    <w:p w:rsidR="00722680" w:rsidRDefault="00B3697E" w:rsidP="00722680">
      <w:r>
        <w:t xml:space="preserve">№ </w:t>
      </w:r>
      <w:r w:rsidR="0031313A">
        <w:t>1</w:t>
      </w:r>
      <w:r w:rsidR="00B749A9">
        <w:t>8</w:t>
      </w:r>
      <w:r w:rsidR="004C77CC">
        <w:t>6</w:t>
      </w:r>
      <w:r w:rsidR="00722680">
        <w:t>(</w:t>
      </w:r>
      <w:r w:rsidR="009A60E9">
        <w:t>6</w:t>
      </w:r>
      <w:r w:rsidR="00B749A9">
        <w:t>8</w:t>
      </w:r>
      <w:r w:rsidR="004C77CC">
        <w:t>9</w:t>
      </w:r>
      <w:r w:rsidR="00722680">
        <w:t xml:space="preserve">)           </w:t>
      </w:r>
    </w:p>
    <w:p w:rsidR="00722680" w:rsidRDefault="00722680" w:rsidP="00722680">
      <w:r>
        <w:t>БЕСПЛАТНО</w:t>
      </w:r>
    </w:p>
    <w:p w:rsidR="00722680" w:rsidRDefault="00722680" w:rsidP="00722680">
      <w:pPr>
        <w:autoSpaceDE w:val="0"/>
        <w:autoSpaceDN w:val="0"/>
        <w:adjustRightInd w:val="0"/>
        <w:jc w:val="both"/>
        <w:rPr>
          <w:sz w:val="28"/>
          <w:szCs w:val="28"/>
        </w:rPr>
      </w:pPr>
    </w:p>
    <w:p w:rsidR="00722680" w:rsidRDefault="00722680" w:rsidP="00722680">
      <w:pPr>
        <w:jc w:val="center"/>
        <w:rPr>
          <w:b/>
          <w:sz w:val="28"/>
          <w:szCs w:val="28"/>
        </w:rPr>
      </w:pPr>
      <w:r>
        <w:rPr>
          <w:b/>
          <w:sz w:val="28"/>
          <w:szCs w:val="28"/>
        </w:rPr>
        <w:t>Издание официальных документов:</w:t>
      </w:r>
    </w:p>
    <w:p w:rsidR="00722680" w:rsidRDefault="00722680" w:rsidP="00722680">
      <w:pPr>
        <w:jc w:val="center"/>
        <w:rPr>
          <w:b/>
          <w:sz w:val="28"/>
          <w:szCs w:val="28"/>
        </w:rPr>
      </w:pPr>
      <w:r>
        <w:rPr>
          <w:b/>
          <w:sz w:val="28"/>
          <w:szCs w:val="28"/>
        </w:rPr>
        <w:t xml:space="preserve">средство массовой информации органов местного самоуправления Елизаветинского сельсовета </w:t>
      </w:r>
      <w:proofErr w:type="spellStart"/>
      <w:r>
        <w:rPr>
          <w:b/>
          <w:sz w:val="28"/>
          <w:szCs w:val="28"/>
        </w:rPr>
        <w:t>Мокшанского</w:t>
      </w:r>
      <w:proofErr w:type="spellEnd"/>
      <w:r>
        <w:rPr>
          <w:b/>
          <w:sz w:val="28"/>
          <w:szCs w:val="28"/>
        </w:rPr>
        <w:t xml:space="preserve"> района Пензенской области</w:t>
      </w:r>
    </w:p>
    <w:p w:rsidR="00722680" w:rsidRDefault="00722680" w:rsidP="00722680">
      <w:pPr>
        <w:rPr>
          <w:sz w:val="20"/>
          <w:szCs w:val="20"/>
        </w:rPr>
      </w:pPr>
    </w:p>
    <w:p w:rsidR="00722680" w:rsidRDefault="00722680" w:rsidP="00722680">
      <w:pPr>
        <w:rPr>
          <w:sz w:val="20"/>
          <w:szCs w:val="20"/>
        </w:rPr>
      </w:pPr>
    </w:p>
    <w:p w:rsidR="00722680" w:rsidRDefault="00722680" w:rsidP="00722680">
      <w:pPr>
        <w:rPr>
          <w:sz w:val="20"/>
          <w:szCs w:val="20"/>
        </w:rPr>
      </w:pPr>
    </w:p>
    <w:p w:rsidR="00722680" w:rsidRDefault="00722680" w:rsidP="00722680">
      <w:pPr>
        <w:rPr>
          <w:sz w:val="20"/>
          <w:szCs w:val="20"/>
        </w:rPr>
      </w:pPr>
    </w:p>
    <w:p w:rsidR="0080098B" w:rsidRDefault="0080098B" w:rsidP="00722680">
      <w:pPr>
        <w:rPr>
          <w:sz w:val="20"/>
          <w:szCs w:val="20"/>
        </w:rPr>
      </w:pPr>
    </w:p>
    <w:p w:rsidR="0080098B" w:rsidRDefault="0080098B" w:rsidP="00722680">
      <w:pPr>
        <w:rPr>
          <w:sz w:val="20"/>
          <w:szCs w:val="20"/>
        </w:rPr>
      </w:pPr>
    </w:p>
    <w:p w:rsidR="0080098B" w:rsidRDefault="0080098B" w:rsidP="00722680">
      <w:pPr>
        <w:rPr>
          <w:sz w:val="20"/>
          <w:szCs w:val="20"/>
        </w:rPr>
      </w:pPr>
    </w:p>
    <w:p w:rsidR="0080098B" w:rsidRDefault="0080098B" w:rsidP="00722680">
      <w:pPr>
        <w:rPr>
          <w:sz w:val="20"/>
          <w:szCs w:val="20"/>
        </w:rPr>
      </w:pPr>
    </w:p>
    <w:p w:rsidR="0080098B" w:rsidRDefault="0080098B" w:rsidP="00722680">
      <w:pPr>
        <w:rPr>
          <w:sz w:val="20"/>
          <w:szCs w:val="20"/>
        </w:rPr>
      </w:pPr>
    </w:p>
    <w:p w:rsidR="0080098B" w:rsidRDefault="0080098B" w:rsidP="00722680">
      <w:pPr>
        <w:rPr>
          <w:sz w:val="20"/>
          <w:szCs w:val="20"/>
        </w:rPr>
      </w:pPr>
    </w:p>
    <w:p w:rsidR="0080098B" w:rsidRDefault="0080098B" w:rsidP="00722680">
      <w:pPr>
        <w:rPr>
          <w:sz w:val="20"/>
          <w:szCs w:val="20"/>
        </w:rPr>
      </w:pPr>
    </w:p>
    <w:p w:rsidR="0080098B" w:rsidRDefault="0080098B" w:rsidP="00722680">
      <w:pPr>
        <w:rPr>
          <w:sz w:val="20"/>
          <w:szCs w:val="20"/>
        </w:rPr>
      </w:pPr>
    </w:p>
    <w:p w:rsidR="0080098B" w:rsidRDefault="0080098B" w:rsidP="00722680">
      <w:pPr>
        <w:rPr>
          <w:sz w:val="20"/>
          <w:szCs w:val="20"/>
        </w:rPr>
      </w:pPr>
    </w:p>
    <w:p w:rsidR="0080098B" w:rsidRDefault="0080098B" w:rsidP="00722680">
      <w:pPr>
        <w:rPr>
          <w:sz w:val="20"/>
          <w:szCs w:val="20"/>
        </w:rPr>
      </w:pPr>
    </w:p>
    <w:p w:rsidR="0080098B" w:rsidRDefault="0080098B" w:rsidP="00722680">
      <w:pPr>
        <w:rPr>
          <w:sz w:val="20"/>
          <w:szCs w:val="20"/>
        </w:rPr>
      </w:pPr>
    </w:p>
    <w:p w:rsidR="0080098B" w:rsidRDefault="0080098B" w:rsidP="00722680">
      <w:pPr>
        <w:rPr>
          <w:sz w:val="20"/>
          <w:szCs w:val="20"/>
        </w:rPr>
      </w:pPr>
    </w:p>
    <w:p w:rsidR="00722680" w:rsidRDefault="00722680" w:rsidP="00722680">
      <w:pPr>
        <w:rPr>
          <w:sz w:val="20"/>
          <w:szCs w:val="20"/>
        </w:rPr>
      </w:pPr>
    </w:p>
    <w:p w:rsidR="00722680" w:rsidRDefault="00722680" w:rsidP="00722680">
      <w:pPr>
        <w:pStyle w:val="a5"/>
        <w:spacing w:after="120"/>
        <w:rPr>
          <w:szCs w:val="16"/>
        </w:rPr>
      </w:pPr>
      <w:r>
        <w:rPr>
          <w:b/>
          <w:bCs/>
          <w:szCs w:val="16"/>
        </w:rPr>
        <w:t>______________________________________________________________________________________________</w:t>
      </w:r>
    </w:p>
    <w:p w:rsidR="00722680" w:rsidRDefault="00722680" w:rsidP="00722680">
      <w:pPr>
        <w:jc w:val="both"/>
        <w:rPr>
          <w:b/>
          <w:sz w:val="20"/>
          <w:szCs w:val="20"/>
        </w:rPr>
      </w:pPr>
      <w:r>
        <w:rPr>
          <w:b/>
          <w:sz w:val="20"/>
          <w:szCs w:val="20"/>
        </w:rPr>
        <w:t xml:space="preserve">Главный редактор: </w:t>
      </w:r>
      <w:proofErr w:type="spellStart"/>
      <w:r>
        <w:rPr>
          <w:b/>
          <w:sz w:val="20"/>
          <w:szCs w:val="20"/>
        </w:rPr>
        <w:t>Тюнина</w:t>
      </w:r>
      <w:proofErr w:type="spellEnd"/>
      <w:r>
        <w:rPr>
          <w:b/>
          <w:sz w:val="20"/>
          <w:szCs w:val="20"/>
        </w:rPr>
        <w:t xml:space="preserve"> Татьяна Васильевна</w:t>
      </w:r>
    </w:p>
    <w:p w:rsidR="00722680" w:rsidRDefault="00722680" w:rsidP="00722680">
      <w:pPr>
        <w:jc w:val="both"/>
        <w:rPr>
          <w:b/>
          <w:sz w:val="20"/>
          <w:szCs w:val="20"/>
        </w:rPr>
      </w:pPr>
      <w:r>
        <w:rPr>
          <w:b/>
          <w:sz w:val="20"/>
          <w:szCs w:val="20"/>
        </w:rPr>
        <w:t xml:space="preserve">Учредитель: Комитет местного самоуправления Елизаветинского сельсовета </w:t>
      </w:r>
      <w:proofErr w:type="spellStart"/>
      <w:r>
        <w:rPr>
          <w:b/>
          <w:sz w:val="20"/>
          <w:szCs w:val="20"/>
        </w:rPr>
        <w:t>Мокшанского</w:t>
      </w:r>
      <w:proofErr w:type="spellEnd"/>
      <w:r>
        <w:rPr>
          <w:b/>
          <w:sz w:val="20"/>
          <w:szCs w:val="20"/>
        </w:rPr>
        <w:t xml:space="preserve"> района Пензенской области</w:t>
      </w:r>
    </w:p>
    <w:p w:rsidR="00722680" w:rsidRDefault="00722680" w:rsidP="00722680">
      <w:pPr>
        <w:jc w:val="both"/>
        <w:rPr>
          <w:b/>
          <w:sz w:val="20"/>
          <w:szCs w:val="20"/>
        </w:rPr>
      </w:pPr>
      <w:proofErr w:type="gramStart"/>
      <w:r>
        <w:rPr>
          <w:b/>
          <w:sz w:val="20"/>
          <w:szCs w:val="20"/>
        </w:rPr>
        <w:t>Отпечатано:  в</w:t>
      </w:r>
      <w:proofErr w:type="gramEnd"/>
      <w:r>
        <w:rPr>
          <w:b/>
          <w:sz w:val="20"/>
          <w:szCs w:val="20"/>
        </w:rPr>
        <w:t xml:space="preserve"> администрации Елизаветинского сельсовета </w:t>
      </w:r>
      <w:proofErr w:type="spellStart"/>
      <w:r>
        <w:rPr>
          <w:b/>
          <w:sz w:val="20"/>
          <w:szCs w:val="20"/>
        </w:rPr>
        <w:t>Мокшанского</w:t>
      </w:r>
      <w:proofErr w:type="spellEnd"/>
      <w:r>
        <w:rPr>
          <w:b/>
          <w:sz w:val="20"/>
          <w:szCs w:val="20"/>
        </w:rPr>
        <w:t xml:space="preserve"> района Пензенской области                                                                           Тираж: 30 экз.</w:t>
      </w:r>
    </w:p>
    <w:p w:rsidR="002D0293" w:rsidRDefault="002D0293" w:rsidP="002D0293">
      <w:pPr>
        <w:rPr>
          <w:b/>
          <w:sz w:val="28"/>
          <w:szCs w:val="28"/>
        </w:rPr>
      </w:pPr>
    </w:p>
    <w:p w:rsidR="00821F47" w:rsidRDefault="00821F47" w:rsidP="002D0293">
      <w:pPr>
        <w:rPr>
          <w:b/>
          <w:sz w:val="28"/>
          <w:szCs w:val="28"/>
        </w:rPr>
      </w:pPr>
    </w:p>
    <w:p w:rsidR="00821F47" w:rsidRDefault="00821F47" w:rsidP="002D0293">
      <w:pPr>
        <w:rPr>
          <w:b/>
          <w:sz w:val="28"/>
          <w:szCs w:val="28"/>
        </w:rPr>
      </w:pPr>
    </w:p>
    <w:p w:rsidR="00821F47" w:rsidRDefault="00821F47" w:rsidP="002D0293">
      <w:pPr>
        <w:rPr>
          <w:b/>
          <w:sz w:val="28"/>
          <w:szCs w:val="28"/>
        </w:rPr>
      </w:pPr>
    </w:p>
    <w:p w:rsidR="00821F47" w:rsidRDefault="00821F47" w:rsidP="002D0293">
      <w:pPr>
        <w:rPr>
          <w:b/>
          <w:sz w:val="28"/>
          <w:szCs w:val="28"/>
        </w:rPr>
      </w:pPr>
    </w:p>
    <w:p w:rsidR="002D0293" w:rsidRDefault="002D0293" w:rsidP="002D0293"/>
    <w:p w:rsidR="00C76763" w:rsidRDefault="00C76763" w:rsidP="00C76763"/>
    <w:p w:rsidR="00C76763" w:rsidRDefault="00C76763" w:rsidP="00C76763"/>
    <w:p w:rsidR="008B725E" w:rsidRDefault="008B725E" w:rsidP="008B725E">
      <w:pPr>
        <w:pStyle w:val="ConsNonformat"/>
        <w:widowControl/>
        <w:jc w:val="center"/>
        <w:rPr>
          <w:rFonts w:ascii="Times New Roman" w:hAnsi="Times New Roman" w:cs="Times New Roman"/>
          <w:b/>
          <w:bCs/>
          <w:sz w:val="32"/>
          <w:szCs w:val="32"/>
        </w:rPr>
      </w:pPr>
    </w:p>
    <w:p w:rsidR="008B725E" w:rsidRPr="002C28A1" w:rsidRDefault="008B725E" w:rsidP="008B725E">
      <w:pPr>
        <w:pStyle w:val="ConsNonformat"/>
        <w:widowControl/>
        <w:jc w:val="center"/>
        <w:rPr>
          <w:rFonts w:ascii="Times New Roman" w:hAnsi="Times New Roman" w:cs="Times New Roman"/>
          <w:b/>
          <w:bCs/>
          <w:sz w:val="32"/>
          <w:szCs w:val="32"/>
        </w:rPr>
      </w:pPr>
      <w:r w:rsidRPr="002C28A1">
        <w:rPr>
          <w:rFonts w:ascii="Times New Roman" w:hAnsi="Times New Roman" w:cs="Times New Roman"/>
          <w:b/>
          <w:bCs/>
          <w:sz w:val="32"/>
          <w:szCs w:val="32"/>
        </w:rPr>
        <w:t>КОМИТЕТ МЕСТНОГО САМОУПРАВЛЕНИЯ</w:t>
      </w:r>
    </w:p>
    <w:p w:rsidR="008B725E" w:rsidRPr="002C28A1" w:rsidRDefault="008B725E" w:rsidP="008B725E">
      <w:pPr>
        <w:pStyle w:val="ConsNonformat"/>
        <w:widowControl/>
        <w:jc w:val="center"/>
        <w:rPr>
          <w:rFonts w:ascii="Times New Roman" w:hAnsi="Times New Roman" w:cs="Times New Roman"/>
          <w:b/>
          <w:bCs/>
          <w:sz w:val="32"/>
          <w:szCs w:val="32"/>
        </w:rPr>
      </w:pPr>
      <w:r w:rsidRPr="002C28A1">
        <w:rPr>
          <w:rFonts w:ascii="Times New Roman" w:hAnsi="Times New Roman" w:cs="Times New Roman"/>
          <w:b/>
          <w:bCs/>
          <w:sz w:val="32"/>
          <w:szCs w:val="32"/>
        </w:rPr>
        <w:t>ЕЛИЗАВЕТИНСКОГО СЕЛЬСОВЕТА</w:t>
      </w:r>
    </w:p>
    <w:p w:rsidR="008B725E" w:rsidRPr="002C28A1" w:rsidRDefault="008B725E" w:rsidP="008B725E">
      <w:pPr>
        <w:pStyle w:val="ConsNonformat"/>
        <w:widowControl/>
        <w:jc w:val="center"/>
        <w:rPr>
          <w:rFonts w:ascii="Times New Roman" w:hAnsi="Times New Roman" w:cs="Times New Roman"/>
          <w:b/>
          <w:bCs/>
          <w:sz w:val="32"/>
          <w:szCs w:val="32"/>
        </w:rPr>
      </w:pPr>
      <w:r w:rsidRPr="002C28A1">
        <w:rPr>
          <w:rFonts w:ascii="Times New Roman" w:hAnsi="Times New Roman" w:cs="Times New Roman"/>
          <w:b/>
          <w:bCs/>
          <w:sz w:val="32"/>
          <w:szCs w:val="32"/>
        </w:rPr>
        <w:t>МОКШАНСКОГО РАЙОНА ПЕНЗЕНСКОЙ ОБЛАСТИ</w:t>
      </w:r>
    </w:p>
    <w:p w:rsidR="008B725E" w:rsidRPr="002C28A1" w:rsidRDefault="008B725E" w:rsidP="008B725E">
      <w:pPr>
        <w:pStyle w:val="ConsNonformat"/>
        <w:widowControl/>
        <w:jc w:val="center"/>
        <w:rPr>
          <w:rFonts w:ascii="Times New Roman" w:hAnsi="Times New Roman" w:cs="Times New Roman"/>
          <w:b/>
          <w:bCs/>
          <w:sz w:val="32"/>
          <w:szCs w:val="32"/>
        </w:rPr>
      </w:pPr>
      <w:r w:rsidRPr="002C28A1">
        <w:rPr>
          <w:rFonts w:ascii="Times New Roman" w:hAnsi="Times New Roman" w:cs="Times New Roman"/>
          <w:b/>
          <w:bCs/>
          <w:sz w:val="32"/>
          <w:szCs w:val="32"/>
        </w:rPr>
        <w:t>ВОСЬМОГО   СОЗЫВА</w:t>
      </w:r>
    </w:p>
    <w:p w:rsidR="008B725E" w:rsidRDefault="008B725E" w:rsidP="008B725E">
      <w:pPr>
        <w:pStyle w:val="ConsNonformat"/>
        <w:widowControl/>
        <w:jc w:val="center"/>
        <w:rPr>
          <w:rFonts w:ascii="Times New Roman" w:hAnsi="Times New Roman" w:cs="Times New Roman"/>
          <w:b/>
          <w:bCs/>
          <w:sz w:val="28"/>
          <w:szCs w:val="28"/>
        </w:rPr>
      </w:pPr>
    </w:p>
    <w:p w:rsidR="008B725E" w:rsidRDefault="008B725E" w:rsidP="008B725E">
      <w:pPr>
        <w:pStyle w:val="ConsNonformat"/>
        <w:widowControl/>
        <w:jc w:val="center"/>
        <w:rPr>
          <w:rFonts w:ascii="Times New Roman" w:hAnsi="Times New Roman" w:cs="Times New Roman"/>
          <w:sz w:val="24"/>
          <w:szCs w:val="24"/>
        </w:rPr>
      </w:pPr>
      <w:r>
        <w:rPr>
          <w:rFonts w:ascii="Times New Roman" w:hAnsi="Times New Roman" w:cs="Times New Roman"/>
          <w:b/>
          <w:bCs/>
          <w:sz w:val="28"/>
          <w:szCs w:val="28"/>
        </w:rPr>
        <w:t>РЕШЕНИЕ</w:t>
      </w:r>
    </w:p>
    <w:p w:rsidR="008B725E" w:rsidRDefault="008B725E" w:rsidP="008B725E">
      <w:pPr>
        <w:pStyle w:val="ConsNonformat"/>
        <w:widowControl/>
        <w:jc w:val="center"/>
      </w:pPr>
      <w:r>
        <w:rPr>
          <w:rFonts w:ascii="Times New Roman" w:hAnsi="Times New Roman" w:cs="Times New Roman"/>
          <w:sz w:val="24"/>
          <w:szCs w:val="24"/>
        </w:rPr>
        <w:t xml:space="preserve">от 26.02.2026 </w:t>
      </w:r>
      <w:r w:rsidRPr="006C1699">
        <w:rPr>
          <w:rFonts w:ascii="Times New Roman" w:hAnsi="Times New Roman" w:cs="Times New Roman"/>
          <w:sz w:val="24"/>
          <w:szCs w:val="24"/>
        </w:rPr>
        <w:t xml:space="preserve">№ </w:t>
      </w:r>
      <w:r>
        <w:rPr>
          <w:rFonts w:ascii="Times New Roman" w:hAnsi="Times New Roman" w:cs="Times New Roman"/>
          <w:sz w:val="24"/>
          <w:szCs w:val="24"/>
        </w:rPr>
        <w:t>124-44/8</w:t>
      </w:r>
    </w:p>
    <w:p w:rsidR="008B725E" w:rsidRDefault="008B725E" w:rsidP="008B725E">
      <w:pPr>
        <w:jc w:val="center"/>
      </w:pPr>
      <w:proofErr w:type="spellStart"/>
      <w:r>
        <w:t>с.Елизаветино</w:t>
      </w:r>
      <w:proofErr w:type="spellEnd"/>
    </w:p>
    <w:p w:rsidR="008B725E" w:rsidRDefault="008B725E" w:rsidP="008B725E">
      <w:pPr>
        <w:jc w:val="center"/>
      </w:pPr>
    </w:p>
    <w:p w:rsidR="008B725E" w:rsidRDefault="008B725E" w:rsidP="008B725E">
      <w:pPr>
        <w:jc w:val="both"/>
        <w:rPr>
          <w:bCs/>
        </w:rPr>
      </w:pPr>
    </w:p>
    <w:p w:rsidR="008B725E" w:rsidRDefault="008B725E" w:rsidP="008B725E">
      <w:pPr>
        <w:jc w:val="center"/>
        <w:rPr>
          <w:b/>
        </w:rPr>
      </w:pPr>
      <w:r>
        <w:rPr>
          <w:b/>
        </w:rPr>
        <w:t xml:space="preserve">О внесении изменений в решение Комитета местного самоуправления Елизаветинского сельсовета </w:t>
      </w:r>
      <w:proofErr w:type="spellStart"/>
      <w:r>
        <w:rPr>
          <w:b/>
        </w:rPr>
        <w:t>Мокшанского</w:t>
      </w:r>
      <w:proofErr w:type="spellEnd"/>
      <w:r>
        <w:rPr>
          <w:b/>
        </w:rPr>
        <w:t xml:space="preserve"> района Пензенской области № 116-40/8 от </w:t>
      </w:r>
      <w:proofErr w:type="gramStart"/>
      <w:r>
        <w:rPr>
          <w:b/>
        </w:rPr>
        <w:t>25.12.2025  «</w:t>
      </w:r>
      <w:proofErr w:type="gramEnd"/>
      <w:r>
        <w:rPr>
          <w:b/>
        </w:rPr>
        <w:t xml:space="preserve">О бюджете Елизаветинского сельсовета </w:t>
      </w:r>
      <w:proofErr w:type="spellStart"/>
      <w:r>
        <w:rPr>
          <w:b/>
        </w:rPr>
        <w:t>Мокшанского</w:t>
      </w:r>
      <w:proofErr w:type="spellEnd"/>
      <w:r>
        <w:rPr>
          <w:b/>
        </w:rPr>
        <w:t xml:space="preserve"> района Пензенской области на 2026 год и на плановый период 2027 и 2028 годов»</w:t>
      </w:r>
    </w:p>
    <w:p w:rsidR="008B725E" w:rsidRDefault="008B725E" w:rsidP="008B725E">
      <w:pPr>
        <w:jc w:val="center"/>
        <w:rPr>
          <w:b/>
        </w:rPr>
      </w:pPr>
    </w:p>
    <w:p w:rsidR="008B725E" w:rsidRDefault="008B725E" w:rsidP="008B725E">
      <w:r>
        <w:t xml:space="preserve"> На основании   </w:t>
      </w:r>
      <w:proofErr w:type="gramStart"/>
      <w:r>
        <w:t>Устава  сельского</w:t>
      </w:r>
      <w:proofErr w:type="gramEnd"/>
      <w:r>
        <w:t xml:space="preserve"> поселения   Елизаветинский  сельсовет   муниципального района </w:t>
      </w:r>
      <w:proofErr w:type="spellStart"/>
      <w:r>
        <w:t>Мокшанский</w:t>
      </w:r>
      <w:proofErr w:type="spellEnd"/>
      <w:r>
        <w:t xml:space="preserve">  район  Пензенской области,-</w:t>
      </w:r>
    </w:p>
    <w:p w:rsidR="008B725E" w:rsidRDefault="008B725E" w:rsidP="008B725E">
      <w:pPr>
        <w:rPr>
          <w:b/>
          <w:bCs/>
        </w:rPr>
      </w:pPr>
    </w:p>
    <w:p w:rsidR="008B725E" w:rsidRDefault="008B725E" w:rsidP="008B725E">
      <w:pPr>
        <w:jc w:val="center"/>
        <w:rPr>
          <w:b/>
          <w:bCs/>
          <w:sz w:val="20"/>
          <w:szCs w:val="20"/>
        </w:rPr>
      </w:pPr>
      <w:r>
        <w:rPr>
          <w:b/>
          <w:bCs/>
        </w:rPr>
        <w:t xml:space="preserve">Комитет местного самоуправления Елизаветинского сельсовета </w:t>
      </w:r>
      <w:proofErr w:type="spellStart"/>
      <w:r>
        <w:rPr>
          <w:b/>
          <w:bCs/>
        </w:rPr>
        <w:t>Мокшанского</w:t>
      </w:r>
      <w:proofErr w:type="spellEnd"/>
      <w:r>
        <w:rPr>
          <w:b/>
          <w:bCs/>
        </w:rPr>
        <w:t xml:space="preserve"> района Пензенской области решил:</w:t>
      </w:r>
    </w:p>
    <w:p w:rsidR="008B725E" w:rsidRDefault="008B725E" w:rsidP="008B725E">
      <w:pPr>
        <w:ind w:left="360"/>
        <w:jc w:val="right"/>
        <w:rPr>
          <w:b/>
          <w:bCs/>
          <w:sz w:val="20"/>
          <w:szCs w:val="20"/>
        </w:rPr>
      </w:pPr>
    </w:p>
    <w:p w:rsidR="008B725E" w:rsidRDefault="008B725E" w:rsidP="008B725E">
      <w:pPr>
        <w:rPr>
          <w:bCs/>
          <w:sz w:val="20"/>
          <w:szCs w:val="20"/>
        </w:rPr>
      </w:pPr>
    </w:p>
    <w:p w:rsidR="008B725E" w:rsidRDefault="008B725E" w:rsidP="008B725E">
      <w:r>
        <w:rPr>
          <w:bCs/>
        </w:rPr>
        <w:t xml:space="preserve">1. Внести в решение Комитета местного самоуправления Елизаветинского сельсовета </w:t>
      </w:r>
      <w:proofErr w:type="spellStart"/>
      <w:r>
        <w:rPr>
          <w:bCs/>
        </w:rPr>
        <w:t>Мокшанского</w:t>
      </w:r>
      <w:proofErr w:type="spellEnd"/>
      <w:r>
        <w:rPr>
          <w:bCs/>
        </w:rPr>
        <w:t xml:space="preserve"> района Пензенской области </w:t>
      </w:r>
      <w:r>
        <w:t xml:space="preserve">от </w:t>
      </w:r>
      <w:proofErr w:type="gramStart"/>
      <w:r>
        <w:t>25.12.2025  №</w:t>
      </w:r>
      <w:proofErr w:type="gramEnd"/>
      <w:r>
        <w:t xml:space="preserve"> 116-40/8   «О бюджете Елизаветинского сельсовета </w:t>
      </w:r>
      <w:proofErr w:type="spellStart"/>
      <w:r>
        <w:t>Мокшанского</w:t>
      </w:r>
      <w:proofErr w:type="spellEnd"/>
      <w:r>
        <w:t xml:space="preserve"> района Пензенской области на 2026 год и на плановый период 2027 и 2028 годов»</w:t>
      </w:r>
      <w:r>
        <w:rPr>
          <w:b/>
        </w:rPr>
        <w:t xml:space="preserve"> </w:t>
      </w:r>
      <w:r>
        <w:rPr>
          <w:bCs/>
        </w:rPr>
        <w:t>следующие изменения:</w:t>
      </w:r>
    </w:p>
    <w:p w:rsidR="008B725E" w:rsidRDefault="008B725E" w:rsidP="008B725E">
      <w:pPr>
        <w:jc w:val="both"/>
        <w:rPr>
          <w:b/>
        </w:rPr>
      </w:pPr>
      <w:r>
        <w:t xml:space="preserve">   1.1. Статью 1 решения изложить в следующей редакции: </w:t>
      </w:r>
    </w:p>
    <w:p w:rsidR="008B725E" w:rsidRPr="00B53B64" w:rsidRDefault="008B725E" w:rsidP="008B725E">
      <w:pPr>
        <w:keepNext/>
        <w:ind w:left="540" w:firstLine="27"/>
        <w:jc w:val="both"/>
        <w:outlineLvl w:val="3"/>
        <w:rPr>
          <w:b/>
        </w:rPr>
      </w:pPr>
      <w:r>
        <w:rPr>
          <w:b/>
        </w:rPr>
        <w:t>«</w:t>
      </w:r>
      <w:r w:rsidRPr="00B53B64">
        <w:rPr>
          <w:b/>
        </w:rPr>
        <w:t xml:space="preserve">Статья 1. Основные характеристики бюджета Елизаветинского сельсовета   </w:t>
      </w:r>
      <w:proofErr w:type="spellStart"/>
      <w:r w:rsidRPr="00B53B64">
        <w:rPr>
          <w:b/>
        </w:rPr>
        <w:t>Мокшанского</w:t>
      </w:r>
      <w:proofErr w:type="spellEnd"/>
      <w:r w:rsidRPr="00B53B64">
        <w:rPr>
          <w:b/>
        </w:rPr>
        <w:t xml:space="preserve"> района Пензенской области на 202</w:t>
      </w:r>
      <w:r>
        <w:rPr>
          <w:b/>
        </w:rPr>
        <w:t>6</w:t>
      </w:r>
      <w:r w:rsidRPr="00B53B64">
        <w:rPr>
          <w:b/>
        </w:rPr>
        <w:t xml:space="preserve"> год и на плановый период 202</w:t>
      </w:r>
      <w:r>
        <w:rPr>
          <w:b/>
        </w:rPr>
        <w:t>7 и 2028</w:t>
      </w:r>
      <w:r w:rsidRPr="00B53B64">
        <w:rPr>
          <w:b/>
        </w:rPr>
        <w:t xml:space="preserve"> годов</w:t>
      </w:r>
    </w:p>
    <w:p w:rsidR="008B725E" w:rsidRPr="00B53B64" w:rsidRDefault="008B725E" w:rsidP="008B725E">
      <w:pPr>
        <w:tabs>
          <w:tab w:val="num" w:pos="918"/>
        </w:tabs>
        <w:autoSpaceDE w:val="0"/>
        <w:autoSpaceDN w:val="0"/>
        <w:adjustRightInd w:val="0"/>
        <w:spacing w:before="120"/>
        <w:ind w:left="-9" w:firstLine="567"/>
        <w:jc w:val="both"/>
        <w:outlineLvl w:val="5"/>
      </w:pPr>
      <w:r w:rsidRPr="00B53B64">
        <w:t xml:space="preserve">1.Утвердить основные характеристики бюджета Елизаветинского сельсовета </w:t>
      </w:r>
      <w:proofErr w:type="spellStart"/>
      <w:r w:rsidRPr="00B53B64">
        <w:t>Мокшанского</w:t>
      </w:r>
      <w:proofErr w:type="spellEnd"/>
      <w:r w:rsidRPr="00B53B64">
        <w:t xml:space="preserve"> района Пензенской области (далее – Елизаветинского сельсовета) на 202</w:t>
      </w:r>
      <w:r>
        <w:t>6</w:t>
      </w:r>
      <w:r w:rsidRPr="00B53B64">
        <w:t xml:space="preserve"> год:</w:t>
      </w:r>
    </w:p>
    <w:p w:rsidR="008B725E" w:rsidRPr="00B53B64" w:rsidRDefault="008B725E" w:rsidP="008B725E">
      <w:pPr>
        <w:tabs>
          <w:tab w:val="left" w:pos="708"/>
        </w:tabs>
        <w:autoSpaceDE w:val="0"/>
        <w:autoSpaceDN w:val="0"/>
        <w:adjustRightInd w:val="0"/>
        <w:spacing w:before="60"/>
        <w:ind w:left="344" w:firstLine="283"/>
        <w:jc w:val="both"/>
        <w:outlineLvl w:val="6"/>
      </w:pPr>
      <w:r w:rsidRPr="00B53B64">
        <w:t>1) прогнозируемый общий объем доходов бюджета Елизаветинс</w:t>
      </w:r>
      <w:r>
        <w:t>кого сельсовета в сумме 4661,748</w:t>
      </w:r>
      <w:r w:rsidRPr="00B53B64">
        <w:t xml:space="preserve"> тыс. рублей;</w:t>
      </w:r>
    </w:p>
    <w:p w:rsidR="008B725E" w:rsidRPr="00B53B64" w:rsidRDefault="008B725E" w:rsidP="008B725E">
      <w:pPr>
        <w:tabs>
          <w:tab w:val="left" w:pos="708"/>
        </w:tabs>
        <w:autoSpaceDE w:val="0"/>
        <w:autoSpaceDN w:val="0"/>
        <w:adjustRightInd w:val="0"/>
        <w:spacing w:before="60"/>
        <w:ind w:left="344" w:firstLine="283"/>
        <w:jc w:val="both"/>
        <w:outlineLvl w:val="6"/>
      </w:pPr>
      <w:r w:rsidRPr="00B53B64">
        <w:t xml:space="preserve">2) общий объем расходов бюджета Елизаветинского сельсовета в сумме </w:t>
      </w:r>
      <w:r w:rsidRPr="00B53B64">
        <w:br/>
      </w:r>
      <w:r>
        <w:t>5268,548</w:t>
      </w:r>
      <w:r w:rsidRPr="00B53B64">
        <w:t xml:space="preserve"> тыс. рублей;</w:t>
      </w:r>
    </w:p>
    <w:p w:rsidR="008B725E" w:rsidRPr="00B53B64" w:rsidRDefault="008B725E" w:rsidP="008B725E">
      <w:pPr>
        <w:tabs>
          <w:tab w:val="left" w:pos="708"/>
        </w:tabs>
        <w:autoSpaceDE w:val="0"/>
        <w:autoSpaceDN w:val="0"/>
        <w:adjustRightInd w:val="0"/>
        <w:spacing w:before="60"/>
        <w:ind w:left="344" w:firstLine="283"/>
        <w:jc w:val="both"/>
        <w:outlineLvl w:val="6"/>
      </w:pPr>
      <w:r w:rsidRPr="00B53B64">
        <w:t>3) прогнозируемый дефицит бюджета Елизаветинского сельсове</w:t>
      </w:r>
      <w:r>
        <w:t xml:space="preserve">та в сумме </w:t>
      </w:r>
      <w:r>
        <w:br/>
        <w:t>606,800</w:t>
      </w:r>
      <w:r w:rsidRPr="00B53B64">
        <w:t xml:space="preserve"> тыс. рублей.</w:t>
      </w:r>
    </w:p>
    <w:p w:rsidR="008B725E" w:rsidRPr="00B53B64" w:rsidRDefault="008B725E" w:rsidP="008B725E">
      <w:pPr>
        <w:tabs>
          <w:tab w:val="left" w:pos="708"/>
        </w:tabs>
        <w:autoSpaceDE w:val="0"/>
        <w:autoSpaceDN w:val="0"/>
        <w:adjustRightInd w:val="0"/>
        <w:spacing w:before="60"/>
        <w:ind w:left="257" w:firstLine="567"/>
        <w:jc w:val="both"/>
        <w:outlineLvl w:val="6"/>
      </w:pPr>
      <w:r w:rsidRPr="00B53B64">
        <w:t xml:space="preserve">4)  объем </w:t>
      </w:r>
      <w:proofErr w:type="gramStart"/>
      <w:r w:rsidRPr="00B53B64">
        <w:t>расходов  резервного</w:t>
      </w:r>
      <w:proofErr w:type="gramEnd"/>
      <w:r w:rsidRPr="00B53B64">
        <w:t xml:space="preserve"> фонда администрации Елизаветинского сельсовета в сумме 0,0 тыс. рублей;</w:t>
      </w:r>
    </w:p>
    <w:p w:rsidR="008B725E" w:rsidRPr="00B53B64" w:rsidRDefault="008B725E" w:rsidP="008B725E">
      <w:pPr>
        <w:tabs>
          <w:tab w:val="left" w:pos="708"/>
        </w:tabs>
        <w:autoSpaceDE w:val="0"/>
        <w:autoSpaceDN w:val="0"/>
        <w:adjustRightInd w:val="0"/>
        <w:spacing w:before="60"/>
        <w:ind w:left="257" w:firstLine="567"/>
        <w:jc w:val="both"/>
        <w:outlineLvl w:val="6"/>
      </w:pPr>
      <w:r w:rsidRPr="00B53B64">
        <w:t xml:space="preserve">5)  верхний предел муниципального внутреннего долга </w:t>
      </w:r>
      <w:proofErr w:type="spellStart"/>
      <w:r w:rsidRPr="00B53B64">
        <w:t>Мокшанского</w:t>
      </w:r>
      <w:proofErr w:type="spellEnd"/>
      <w:r w:rsidRPr="00B53B64">
        <w:t xml:space="preserve"> района на 1 января 202</w:t>
      </w:r>
      <w:r>
        <w:t>6</w:t>
      </w:r>
      <w:r w:rsidRPr="00B53B64">
        <w:t xml:space="preserve"> года в сумме 0,0 тыс. рублей.</w:t>
      </w:r>
    </w:p>
    <w:p w:rsidR="008B725E" w:rsidRPr="00B53B64" w:rsidRDefault="008B725E" w:rsidP="008B725E">
      <w:pPr>
        <w:tabs>
          <w:tab w:val="num" w:pos="918"/>
        </w:tabs>
        <w:autoSpaceDE w:val="0"/>
        <w:autoSpaceDN w:val="0"/>
        <w:adjustRightInd w:val="0"/>
        <w:spacing w:before="120"/>
        <w:ind w:left="-9" w:firstLine="567"/>
        <w:jc w:val="both"/>
        <w:outlineLvl w:val="5"/>
      </w:pPr>
      <w:r w:rsidRPr="00B53B64">
        <w:t>2.Утвердить основные характеристики бюджета Елизаветинского сельсовета на плановый период 202</w:t>
      </w:r>
      <w:r>
        <w:t>7</w:t>
      </w:r>
      <w:r w:rsidRPr="00B53B64">
        <w:t xml:space="preserve"> и 202</w:t>
      </w:r>
      <w:r>
        <w:t>8</w:t>
      </w:r>
      <w:r w:rsidRPr="00B53B64">
        <w:t xml:space="preserve"> годов:</w:t>
      </w:r>
    </w:p>
    <w:p w:rsidR="008B725E" w:rsidRPr="00B53B64" w:rsidRDefault="008B725E" w:rsidP="008B725E">
      <w:pPr>
        <w:tabs>
          <w:tab w:val="left" w:pos="708"/>
        </w:tabs>
        <w:autoSpaceDE w:val="0"/>
        <w:autoSpaceDN w:val="0"/>
        <w:adjustRightInd w:val="0"/>
        <w:spacing w:before="60"/>
        <w:ind w:left="344" w:firstLine="283"/>
        <w:jc w:val="both"/>
        <w:outlineLvl w:val="6"/>
      </w:pPr>
      <w:r w:rsidRPr="00B53B64">
        <w:t>1) прогнозируемый общий объем доходов бюджета Елизаветинского сельсовета на 202</w:t>
      </w:r>
      <w:r>
        <w:t>7 год в сумме 3086,673</w:t>
      </w:r>
      <w:r w:rsidRPr="00B53B64">
        <w:t xml:space="preserve"> тыс. рублей, на 202</w:t>
      </w:r>
      <w:r>
        <w:t>8</w:t>
      </w:r>
      <w:r w:rsidRPr="00B53B64">
        <w:t xml:space="preserve"> год в сумме </w:t>
      </w:r>
      <w:r>
        <w:t>3003,504</w:t>
      </w:r>
      <w:r w:rsidRPr="00B53B64">
        <w:t xml:space="preserve"> тыс. рублей;</w:t>
      </w:r>
    </w:p>
    <w:p w:rsidR="008B725E" w:rsidRPr="00B53B64" w:rsidRDefault="008B725E" w:rsidP="008B725E">
      <w:pPr>
        <w:tabs>
          <w:tab w:val="left" w:pos="708"/>
        </w:tabs>
        <w:autoSpaceDE w:val="0"/>
        <w:autoSpaceDN w:val="0"/>
        <w:adjustRightInd w:val="0"/>
        <w:spacing w:before="60"/>
        <w:ind w:left="257" w:firstLine="567"/>
        <w:jc w:val="both"/>
        <w:outlineLvl w:val="6"/>
      </w:pPr>
      <w:r w:rsidRPr="00B53B64">
        <w:lastRenderedPageBreak/>
        <w:t>2) общий объем расходов бюджета Елизаветинского сельсовета на 202</w:t>
      </w:r>
      <w:r>
        <w:t>7</w:t>
      </w:r>
      <w:r w:rsidRPr="00B53B64">
        <w:t xml:space="preserve"> год в сумме </w:t>
      </w:r>
      <w:r>
        <w:t>5189,639</w:t>
      </w:r>
      <w:r w:rsidRPr="00B53B64">
        <w:t xml:space="preserve"> тыс. рублей, в и на 202</w:t>
      </w:r>
      <w:r>
        <w:t>8</w:t>
      </w:r>
      <w:r w:rsidRPr="00B53B64">
        <w:t xml:space="preserve"> год в </w:t>
      </w:r>
      <w:r>
        <w:t>сумме 5515,973</w:t>
      </w:r>
      <w:r w:rsidRPr="00B53B64">
        <w:t xml:space="preserve"> тыс. рублей, в том числе условно утвержденные расходы на 202</w:t>
      </w:r>
      <w:r>
        <w:t>7</w:t>
      </w:r>
      <w:r w:rsidRPr="00B53B64">
        <w:t xml:space="preserve"> год в сумме 1</w:t>
      </w:r>
      <w:r>
        <w:t>3</w:t>
      </w:r>
      <w:r w:rsidRPr="00B53B64">
        <w:t>0,000 тыс. рублей, и на 202</w:t>
      </w:r>
      <w:r>
        <w:t xml:space="preserve">8 год в </w:t>
      </w:r>
      <w:proofErr w:type="gramStart"/>
      <w:r>
        <w:t>сумме  26</w:t>
      </w:r>
      <w:r w:rsidRPr="00B53B64">
        <w:t>0</w:t>
      </w:r>
      <w:proofErr w:type="gramEnd"/>
      <w:r w:rsidRPr="00B53B64">
        <w:t>,000 тыс. рублей;</w:t>
      </w:r>
    </w:p>
    <w:p w:rsidR="008B725E" w:rsidRPr="00B53B64" w:rsidRDefault="008B725E" w:rsidP="008B725E">
      <w:pPr>
        <w:tabs>
          <w:tab w:val="left" w:pos="708"/>
        </w:tabs>
        <w:autoSpaceDE w:val="0"/>
        <w:autoSpaceDN w:val="0"/>
        <w:adjustRightInd w:val="0"/>
        <w:spacing w:before="60"/>
        <w:ind w:left="344" w:firstLine="283"/>
        <w:jc w:val="both"/>
        <w:outlineLvl w:val="6"/>
      </w:pPr>
      <w:r w:rsidRPr="00B53B64">
        <w:t>3) прогнозируемый дефицит бюджета Елизаветинского сельсовета на 202</w:t>
      </w:r>
      <w:r>
        <w:t>7 год в сумме 2102,966</w:t>
      </w:r>
      <w:r w:rsidRPr="00B53B64">
        <w:t xml:space="preserve"> тыс. рублей и на 202</w:t>
      </w:r>
      <w:r>
        <w:t>8</w:t>
      </w:r>
      <w:r w:rsidRPr="00B53B64">
        <w:t xml:space="preserve"> год в сумме </w:t>
      </w:r>
      <w:r>
        <w:t>2512,469</w:t>
      </w:r>
      <w:r w:rsidRPr="00B53B64">
        <w:t xml:space="preserve"> тыс. рублей.</w:t>
      </w:r>
    </w:p>
    <w:p w:rsidR="008B725E" w:rsidRPr="00B53B64" w:rsidRDefault="008B725E" w:rsidP="008B725E">
      <w:pPr>
        <w:tabs>
          <w:tab w:val="left" w:pos="708"/>
        </w:tabs>
        <w:autoSpaceDE w:val="0"/>
        <w:autoSpaceDN w:val="0"/>
        <w:adjustRightInd w:val="0"/>
        <w:spacing w:before="60"/>
        <w:ind w:left="257" w:firstLine="567"/>
        <w:jc w:val="both"/>
        <w:outlineLvl w:val="6"/>
      </w:pPr>
      <w:r w:rsidRPr="00B53B64">
        <w:t xml:space="preserve">4)  объем </w:t>
      </w:r>
      <w:proofErr w:type="gramStart"/>
      <w:r w:rsidRPr="00B53B64">
        <w:t>расходов  резервного</w:t>
      </w:r>
      <w:proofErr w:type="gramEnd"/>
      <w:r w:rsidRPr="00B53B64">
        <w:t xml:space="preserve"> фонда администрации Елизаветинского сельсовета в сумме 0,0 тыс. рублей;</w:t>
      </w:r>
    </w:p>
    <w:p w:rsidR="008B725E" w:rsidRPr="00B53B64" w:rsidRDefault="008B725E" w:rsidP="008B725E">
      <w:pPr>
        <w:tabs>
          <w:tab w:val="left" w:pos="708"/>
        </w:tabs>
        <w:autoSpaceDE w:val="0"/>
        <w:autoSpaceDN w:val="0"/>
        <w:adjustRightInd w:val="0"/>
        <w:spacing w:before="60"/>
        <w:ind w:left="257" w:firstLine="567"/>
        <w:jc w:val="both"/>
        <w:outlineLvl w:val="6"/>
      </w:pPr>
      <w:r w:rsidRPr="00B53B64">
        <w:t>5)  верхний предел муниципального внутреннего долга Елизаветинского сельсовета на 1 января 202</w:t>
      </w:r>
      <w:r>
        <w:t>7</w:t>
      </w:r>
      <w:r w:rsidRPr="00B53B64">
        <w:t xml:space="preserve"> года в сумме 0,0 тыс. рублей.</w:t>
      </w:r>
    </w:p>
    <w:p w:rsidR="008B725E" w:rsidRPr="00B53B64" w:rsidRDefault="008B725E" w:rsidP="008B725E">
      <w:pPr>
        <w:tabs>
          <w:tab w:val="left" w:pos="708"/>
        </w:tabs>
        <w:autoSpaceDE w:val="0"/>
        <w:autoSpaceDN w:val="0"/>
        <w:adjustRightInd w:val="0"/>
        <w:spacing w:before="60"/>
        <w:ind w:left="344" w:firstLine="283"/>
        <w:jc w:val="both"/>
        <w:outlineLvl w:val="6"/>
      </w:pPr>
      <w:r w:rsidRPr="00B53B64">
        <w:t>3. В настоящем решении применены следующие сокращения:</w:t>
      </w:r>
    </w:p>
    <w:p w:rsidR="008B725E" w:rsidRPr="00B53B64" w:rsidRDefault="008B725E" w:rsidP="008B725E">
      <w:pPr>
        <w:autoSpaceDE w:val="0"/>
        <w:autoSpaceDN w:val="0"/>
        <w:adjustRightInd w:val="0"/>
        <w:ind w:firstLine="426"/>
        <w:jc w:val="both"/>
      </w:pPr>
      <w:r w:rsidRPr="00B53B64">
        <w:t>КБК – код бюджетной классификации,</w:t>
      </w:r>
    </w:p>
    <w:p w:rsidR="008B725E" w:rsidRPr="00B53B64" w:rsidRDefault="008B725E" w:rsidP="008B725E">
      <w:pPr>
        <w:autoSpaceDE w:val="0"/>
        <w:autoSpaceDN w:val="0"/>
        <w:adjustRightInd w:val="0"/>
        <w:ind w:firstLine="426"/>
        <w:jc w:val="both"/>
      </w:pPr>
      <w:r w:rsidRPr="00B53B64">
        <w:t>ГРБС – главный распорядитель бюджетных средств,</w:t>
      </w:r>
    </w:p>
    <w:p w:rsidR="008B725E" w:rsidRPr="00B53B64" w:rsidRDefault="008B725E" w:rsidP="008B725E">
      <w:pPr>
        <w:autoSpaceDE w:val="0"/>
        <w:autoSpaceDN w:val="0"/>
        <w:adjustRightInd w:val="0"/>
        <w:ind w:firstLine="426"/>
        <w:jc w:val="both"/>
      </w:pPr>
      <w:proofErr w:type="spellStart"/>
      <w:r w:rsidRPr="00B53B64">
        <w:t>Рз</w:t>
      </w:r>
      <w:proofErr w:type="spellEnd"/>
      <w:r w:rsidRPr="00B53B64">
        <w:t xml:space="preserve"> – раздел бюджетной классификации,</w:t>
      </w:r>
    </w:p>
    <w:p w:rsidR="008B725E" w:rsidRPr="00B53B64" w:rsidRDefault="008B725E" w:rsidP="008B725E">
      <w:pPr>
        <w:autoSpaceDE w:val="0"/>
        <w:autoSpaceDN w:val="0"/>
        <w:adjustRightInd w:val="0"/>
        <w:ind w:firstLine="426"/>
        <w:jc w:val="both"/>
      </w:pPr>
      <w:r w:rsidRPr="00B53B64">
        <w:t>ПР – подраздел бюджетной классификации,</w:t>
      </w:r>
    </w:p>
    <w:p w:rsidR="008B725E" w:rsidRPr="00B53B64" w:rsidRDefault="008B725E" w:rsidP="008B725E">
      <w:pPr>
        <w:autoSpaceDE w:val="0"/>
        <w:autoSpaceDN w:val="0"/>
        <w:adjustRightInd w:val="0"/>
        <w:ind w:firstLine="426"/>
        <w:jc w:val="both"/>
      </w:pPr>
      <w:r w:rsidRPr="00B53B64">
        <w:t>ЦСР – целевая статья расходов бюджетной классификации,</w:t>
      </w:r>
    </w:p>
    <w:p w:rsidR="008B725E" w:rsidRPr="00B53B64" w:rsidRDefault="008B725E" w:rsidP="008B725E">
      <w:pPr>
        <w:autoSpaceDE w:val="0"/>
        <w:autoSpaceDN w:val="0"/>
        <w:adjustRightInd w:val="0"/>
        <w:ind w:firstLine="426"/>
        <w:jc w:val="both"/>
      </w:pPr>
      <w:r w:rsidRPr="00B53B64">
        <w:t>МП – программное (непрограммное) направление расходов,</w:t>
      </w:r>
    </w:p>
    <w:p w:rsidR="008B725E" w:rsidRPr="00B53B64" w:rsidRDefault="008B725E" w:rsidP="008B725E">
      <w:pPr>
        <w:autoSpaceDE w:val="0"/>
        <w:autoSpaceDN w:val="0"/>
        <w:adjustRightInd w:val="0"/>
        <w:ind w:firstLine="426"/>
        <w:jc w:val="both"/>
      </w:pPr>
      <w:r w:rsidRPr="00B53B64">
        <w:t>ПП – подпрограмма,</w:t>
      </w:r>
    </w:p>
    <w:p w:rsidR="008B725E" w:rsidRPr="00B53B64" w:rsidRDefault="008B725E" w:rsidP="008B725E">
      <w:pPr>
        <w:autoSpaceDE w:val="0"/>
        <w:autoSpaceDN w:val="0"/>
        <w:adjustRightInd w:val="0"/>
        <w:ind w:firstLine="426"/>
        <w:jc w:val="both"/>
      </w:pPr>
      <w:r w:rsidRPr="00B53B64">
        <w:t>ОМ – основное мероприятие,</w:t>
      </w:r>
    </w:p>
    <w:p w:rsidR="008B725E" w:rsidRPr="00B53B64" w:rsidRDefault="008B725E" w:rsidP="008B725E">
      <w:pPr>
        <w:autoSpaceDE w:val="0"/>
        <w:autoSpaceDN w:val="0"/>
        <w:adjustRightInd w:val="0"/>
        <w:ind w:firstLine="426"/>
        <w:jc w:val="both"/>
      </w:pPr>
      <w:r w:rsidRPr="00B53B64">
        <w:t>НР – направление расходов,</w:t>
      </w:r>
    </w:p>
    <w:p w:rsidR="008B725E" w:rsidRPr="00B53B64" w:rsidRDefault="008B725E" w:rsidP="008B725E">
      <w:pPr>
        <w:autoSpaceDE w:val="0"/>
        <w:autoSpaceDN w:val="0"/>
        <w:adjustRightInd w:val="0"/>
        <w:ind w:firstLine="426"/>
        <w:jc w:val="both"/>
      </w:pPr>
      <w:r w:rsidRPr="00B53B64">
        <w:t>ВР – вид расходов бюджетной классификации.</w:t>
      </w:r>
    </w:p>
    <w:p w:rsidR="008B725E" w:rsidRDefault="008B725E" w:rsidP="008B725E">
      <w:pPr>
        <w:keepNext/>
        <w:ind w:left="540" w:firstLine="27"/>
        <w:jc w:val="both"/>
        <w:outlineLvl w:val="3"/>
        <w:rPr>
          <w:bCs/>
        </w:rPr>
      </w:pPr>
    </w:p>
    <w:p w:rsidR="008B725E" w:rsidRDefault="008B725E" w:rsidP="008B725E">
      <w:pPr>
        <w:jc w:val="both"/>
        <w:rPr>
          <w:b/>
        </w:rPr>
      </w:pPr>
      <w:r>
        <w:rPr>
          <w:bCs/>
        </w:rPr>
        <w:t xml:space="preserve">          1.2. С</w:t>
      </w:r>
      <w:r>
        <w:t>татью 5 решения изложить в следующей редакции:</w:t>
      </w:r>
    </w:p>
    <w:p w:rsidR="008B725E" w:rsidRDefault="008B725E" w:rsidP="008B725E">
      <w:pPr>
        <w:keepNext/>
        <w:ind w:left="142" w:firstLine="425"/>
        <w:jc w:val="both"/>
        <w:outlineLvl w:val="3"/>
      </w:pPr>
      <w:r>
        <w:rPr>
          <w:b/>
        </w:rPr>
        <w:t xml:space="preserve">«Статья 5. Объем межбюджетных трансфертов, получаемых из других бюджетов бюджетной системы Российской Федерации </w:t>
      </w:r>
    </w:p>
    <w:p w:rsidR="008B725E" w:rsidRPr="00B53B64" w:rsidRDefault="008B725E" w:rsidP="008B725E">
      <w:pPr>
        <w:spacing w:after="120"/>
        <w:jc w:val="both"/>
      </w:pPr>
      <w:r>
        <w:t xml:space="preserve">        </w:t>
      </w:r>
      <w:r w:rsidRPr="009B6D16">
        <w:t>1</w:t>
      </w:r>
      <w:r w:rsidRPr="006219CB">
        <w:t xml:space="preserve">. Утвердить объем межбюджетных трансфертов, получаемых из других бюджетов бюджетной системы Российской Федерации согласно приложению 3 к настоящему решению, из них объем межбюджетных трансфертов в 2026   году в </w:t>
      </w:r>
      <w:proofErr w:type="gramStart"/>
      <w:r w:rsidRPr="006219CB">
        <w:t xml:space="preserve">сумме  </w:t>
      </w:r>
      <w:r w:rsidRPr="00DB358A">
        <w:t>3277</w:t>
      </w:r>
      <w:proofErr w:type="gramEnd"/>
      <w:r w:rsidRPr="00DB358A">
        <w:t>,948</w:t>
      </w:r>
      <w:r w:rsidRPr="006219CB">
        <w:t xml:space="preserve"> тыс. рублей, в 2027 году в сумме 1538,573 тыс. рублей и в 2028 году в сумме 1432,404 тыс. рублей.</w:t>
      </w:r>
    </w:p>
    <w:p w:rsidR="008B725E" w:rsidRDefault="008B725E" w:rsidP="008B725E">
      <w:pPr>
        <w:jc w:val="both"/>
      </w:pPr>
      <w:r>
        <w:rPr>
          <w:bCs/>
        </w:rPr>
        <w:t xml:space="preserve">      1.4. П</w:t>
      </w:r>
      <w:r>
        <w:t xml:space="preserve">риложения 1,3,4,5 к решению Комитета местного самоуправления Елизаветинского сельсовета </w:t>
      </w:r>
      <w:proofErr w:type="spellStart"/>
      <w:r>
        <w:t>Мокшанского</w:t>
      </w:r>
      <w:proofErr w:type="spellEnd"/>
      <w:r>
        <w:t xml:space="preserve"> района Пензенской области от </w:t>
      </w:r>
      <w:proofErr w:type="gramStart"/>
      <w:r>
        <w:t>25.12.2025  №</w:t>
      </w:r>
      <w:proofErr w:type="gramEnd"/>
      <w:r>
        <w:t xml:space="preserve"> 116-40/8   «О бюджете Елизаветинского сельсовета </w:t>
      </w:r>
      <w:proofErr w:type="spellStart"/>
      <w:r>
        <w:t>Мокшанского</w:t>
      </w:r>
      <w:proofErr w:type="spellEnd"/>
      <w:r>
        <w:t xml:space="preserve"> района Пензенской области на 2026 год и на плановый период 2027 и 2028 годов» изложить в новой редакции (прилагаются).</w:t>
      </w:r>
    </w:p>
    <w:p w:rsidR="008B725E" w:rsidRDefault="008B725E" w:rsidP="008B725E">
      <w:pPr>
        <w:jc w:val="both"/>
      </w:pPr>
    </w:p>
    <w:p w:rsidR="008B725E" w:rsidRDefault="008B725E" w:rsidP="008B725E">
      <w:pPr>
        <w:jc w:val="both"/>
        <w:rPr>
          <w:bCs/>
        </w:rPr>
      </w:pPr>
      <w:r>
        <w:rPr>
          <w:bCs/>
        </w:rPr>
        <w:t>2. Опубликовать настоящее решение в информационном бюллетене «Елизаветинские вести».</w:t>
      </w:r>
    </w:p>
    <w:p w:rsidR="008B725E" w:rsidRDefault="008B725E" w:rsidP="008B725E">
      <w:pPr>
        <w:jc w:val="both"/>
        <w:rPr>
          <w:bCs/>
        </w:rPr>
      </w:pPr>
    </w:p>
    <w:p w:rsidR="008B725E" w:rsidRDefault="008B725E" w:rsidP="008B725E">
      <w:pPr>
        <w:jc w:val="both"/>
        <w:rPr>
          <w:bCs/>
        </w:rPr>
      </w:pPr>
      <w:r>
        <w:rPr>
          <w:bCs/>
        </w:rPr>
        <w:t>3. Настоящее решение вступает в силу на следующий день после дня его официального опубликования.</w:t>
      </w:r>
    </w:p>
    <w:p w:rsidR="008B725E" w:rsidRDefault="008B725E" w:rsidP="008B725E">
      <w:pPr>
        <w:rPr>
          <w:bCs/>
        </w:rPr>
      </w:pPr>
    </w:p>
    <w:p w:rsidR="008B725E" w:rsidRDefault="008B725E" w:rsidP="008B725E">
      <w:pPr>
        <w:rPr>
          <w:b/>
          <w:bCs/>
        </w:rPr>
      </w:pPr>
      <w:proofErr w:type="gramStart"/>
      <w:r>
        <w:rPr>
          <w:b/>
          <w:bCs/>
        </w:rPr>
        <w:t>Глава  Елизаветинского</w:t>
      </w:r>
      <w:proofErr w:type="gramEnd"/>
      <w:r>
        <w:rPr>
          <w:b/>
          <w:bCs/>
        </w:rPr>
        <w:t xml:space="preserve"> сельсовета                                                                          А.Н. Сиднев</w:t>
      </w:r>
    </w:p>
    <w:p w:rsidR="008B725E" w:rsidRDefault="008B725E" w:rsidP="008B725E">
      <w:pPr>
        <w:rPr>
          <w:b/>
          <w:bCs/>
        </w:rPr>
      </w:pPr>
      <w:proofErr w:type="spellStart"/>
      <w:r>
        <w:rPr>
          <w:b/>
          <w:bCs/>
        </w:rPr>
        <w:t>Мокшанского</w:t>
      </w:r>
      <w:proofErr w:type="spellEnd"/>
      <w:r>
        <w:rPr>
          <w:b/>
          <w:bCs/>
        </w:rPr>
        <w:t xml:space="preserve"> района Пензенской области</w:t>
      </w:r>
    </w:p>
    <w:p w:rsidR="008B725E" w:rsidRDefault="008B725E" w:rsidP="008B725E">
      <w:pPr>
        <w:rPr>
          <w:b/>
          <w:bCs/>
        </w:rPr>
      </w:pPr>
    </w:p>
    <w:p w:rsidR="008B725E" w:rsidRDefault="008B725E" w:rsidP="008B725E">
      <w:pPr>
        <w:rPr>
          <w:b/>
          <w:bCs/>
        </w:rPr>
      </w:pPr>
    </w:p>
    <w:p w:rsidR="008B725E" w:rsidRDefault="008B725E" w:rsidP="008B725E">
      <w:pPr>
        <w:rPr>
          <w:b/>
          <w:bCs/>
        </w:rPr>
      </w:pPr>
    </w:p>
    <w:p w:rsidR="008B725E" w:rsidRDefault="008B725E" w:rsidP="008B725E">
      <w:pPr>
        <w:rPr>
          <w:b/>
          <w:bCs/>
        </w:rPr>
      </w:pPr>
    </w:p>
    <w:p w:rsidR="008B725E" w:rsidRDefault="008B725E" w:rsidP="008B725E">
      <w:pPr>
        <w:rPr>
          <w:b/>
          <w:bCs/>
        </w:rPr>
      </w:pPr>
    </w:p>
    <w:p w:rsidR="008B725E" w:rsidRDefault="008B725E" w:rsidP="008B725E">
      <w:pPr>
        <w:rPr>
          <w:b/>
          <w:bCs/>
        </w:rPr>
      </w:pPr>
    </w:p>
    <w:p w:rsidR="008B725E" w:rsidRDefault="008B725E" w:rsidP="008B725E">
      <w:pPr>
        <w:rPr>
          <w:b/>
          <w:bCs/>
        </w:rPr>
      </w:pPr>
    </w:p>
    <w:p w:rsidR="008B725E" w:rsidRDefault="008B725E" w:rsidP="008B725E">
      <w:pPr>
        <w:rPr>
          <w:b/>
          <w:bCs/>
        </w:rPr>
      </w:pPr>
    </w:p>
    <w:p w:rsidR="008B725E" w:rsidRDefault="008B725E" w:rsidP="008B725E">
      <w:pPr>
        <w:rPr>
          <w:b/>
          <w:bCs/>
        </w:rPr>
      </w:pPr>
    </w:p>
    <w:p w:rsidR="008B725E" w:rsidRDefault="008B725E" w:rsidP="008B725E">
      <w:pPr>
        <w:rPr>
          <w:b/>
          <w:bCs/>
        </w:rPr>
      </w:pPr>
    </w:p>
    <w:p w:rsidR="008B725E" w:rsidRDefault="008B725E" w:rsidP="008B725E">
      <w:pPr>
        <w:rPr>
          <w:b/>
          <w:bCs/>
        </w:rPr>
      </w:pPr>
    </w:p>
    <w:p w:rsidR="008B725E" w:rsidRDefault="008B725E" w:rsidP="008B725E">
      <w:pPr>
        <w:rPr>
          <w:b/>
          <w:bCs/>
        </w:rPr>
      </w:pPr>
    </w:p>
    <w:p w:rsidR="008B725E" w:rsidRDefault="008B725E" w:rsidP="008B725E">
      <w:pPr>
        <w:rPr>
          <w:b/>
          <w:bCs/>
        </w:rPr>
      </w:pPr>
    </w:p>
    <w:p w:rsidR="008B725E" w:rsidRDefault="008B725E" w:rsidP="008B725E">
      <w:pPr>
        <w:rPr>
          <w:b/>
          <w:bCs/>
        </w:rPr>
      </w:pPr>
    </w:p>
    <w:p w:rsidR="008B725E" w:rsidRDefault="008B725E" w:rsidP="008B725E">
      <w:pPr>
        <w:rPr>
          <w:b/>
          <w:bCs/>
        </w:rPr>
      </w:pPr>
    </w:p>
    <w:p w:rsidR="008B725E" w:rsidRDefault="008B725E" w:rsidP="008B725E">
      <w:pPr>
        <w:ind w:left="360"/>
        <w:jc w:val="right"/>
        <w:rPr>
          <w:sz w:val="20"/>
          <w:szCs w:val="20"/>
        </w:rPr>
      </w:pPr>
      <w:r>
        <w:rPr>
          <w:bCs/>
          <w:sz w:val="20"/>
          <w:szCs w:val="20"/>
        </w:rPr>
        <w:t>Приложение 1</w:t>
      </w:r>
    </w:p>
    <w:p w:rsidR="008B725E" w:rsidRDefault="008B725E" w:rsidP="008B725E">
      <w:pPr>
        <w:ind w:left="360"/>
        <w:jc w:val="right"/>
        <w:rPr>
          <w:sz w:val="20"/>
          <w:szCs w:val="20"/>
        </w:rPr>
      </w:pPr>
      <w:r>
        <w:rPr>
          <w:sz w:val="20"/>
          <w:szCs w:val="20"/>
        </w:rPr>
        <w:t>УТВЕРЖДЕНО</w:t>
      </w:r>
    </w:p>
    <w:p w:rsidR="008B725E" w:rsidRDefault="008B725E" w:rsidP="008B725E">
      <w:pPr>
        <w:ind w:left="360"/>
        <w:jc w:val="right"/>
        <w:rPr>
          <w:bCs/>
          <w:sz w:val="20"/>
          <w:szCs w:val="20"/>
        </w:rPr>
      </w:pPr>
      <w:r>
        <w:rPr>
          <w:sz w:val="20"/>
          <w:szCs w:val="20"/>
        </w:rPr>
        <w:t>решением Комитета местного самоуправления</w:t>
      </w:r>
    </w:p>
    <w:p w:rsidR="008B725E" w:rsidRDefault="008B725E" w:rsidP="008B725E">
      <w:pPr>
        <w:ind w:left="360"/>
        <w:jc w:val="right"/>
        <w:rPr>
          <w:sz w:val="20"/>
          <w:szCs w:val="20"/>
        </w:rPr>
      </w:pPr>
      <w:r>
        <w:rPr>
          <w:bCs/>
          <w:sz w:val="20"/>
          <w:szCs w:val="20"/>
        </w:rPr>
        <w:t>Елизаветинского</w:t>
      </w:r>
      <w:r>
        <w:rPr>
          <w:b/>
          <w:bCs/>
          <w:sz w:val="20"/>
          <w:szCs w:val="20"/>
        </w:rPr>
        <w:t xml:space="preserve"> </w:t>
      </w:r>
      <w:r>
        <w:rPr>
          <w:sz w:val="20"/>
          <w:szCs w:val="20"/>
        </w:rPr>
        <w:t xml:space="preserve">сельсовета </w:t>
      </w:r>
      <w:proofErr w:type="spellStart"/>
      <w:r>
        <w:rPr>
          <w:sz w:val="20"/>
          <w:szCs w:val="20"/>
        </w:rPr>
        <w:t>Мокшанского</w:t>
      </w:r>
      <w:proofErr w:type="spellEnd"/>
      <w:r>
        <w:rPr>
          <w:sz w:val="20"/>
          <w:szCs w:val="20"/>
        </w:rPr>
        <w:t xml:space="preserve"> района</w:t>
      </w:r>
    </w:p>
    <w:p w:rsidR="008B725E" w:rsidRDefault="008B725E" w:rsidP="008B725E">
      <w:pPr>
        <w:tabs>
          <w:tab w:val="left" w:pos="2440"/>
        </w:tabs>
        <w:ind w:left="360"/>
        <w:jc w:val="right"/>
        <w:rPr>
          <w:sz w:val="20"/>
          <w:szCs w:val="20"/>
        </w:rPr>
      </w:pPr>
      <w:r>
        <w:rPr>
          <w:sz w:val="20"/>
          <w:szCs w:val="20"/>
        </w:rPr>
        <w:t xml:space="preserve">Пензенской области  </w:t>
      </w:r>
    </w:p>
    <w:p w:rsidR="008B725E" w:rsidRDefault="008B725E" w:rsidP="008B725E">
      <w:pPr>
        <w:tabs>
          <w:tab w:val="left" w:pos="2440"/>
        </w:tabs>
        <w:ind w:left="360"/>
        <w:jc w:val="right"/>
        <w:rPr>
          <w:sz w:val="26"/>
          <w:szCs w:val="26"/>
        </w:rPr>
      </w:pPr>
      <w:r>
        <w:rPr>
          <w:sz w:val="20"/>
          <w:szCs w:val="20"/>
        </w:rPr>
        <w:t xml:space="preserve">от 26.02.2026 № 124-44/8 </w:t>
      </w:r>
    </w:p>
    <w:p w:rsidR="008B725E" w:rsidRDefault="008B725E" w:rsidP="008B725E">
      <w:pPr>
        <w:jc w:val="right"/>
        <w:rPr>
          <w:bCs/>
          <w:sz w:val="20"/>
          <w:szCs w:val="20"/>
        </w:rPr>
      </w:pPr>
    </w:p>
    <w:p w:rsidR="008B725E" w:rsidRDefault="008B725E" w:rsidP="008B725E">
      <w:pPr>
        <w:jc w:val="right"/>
        <w:rPr>
          <w:bCs/>
          <w:sz w:val="20"/>
          <w:szCs w:val="20"/>
        </w:rPr>
      </w:pPr>
    </w:p>
    <w:p w:rsidR="008B725E" w:rsidRPr="00B53B64" w:rsidRDefault="008B725E" w:rsidP="008B725E">
      <w:pPr>
        <w:ind w:left="360"/>
        <w:jc w:val="center"/>
        <w:rPr>
          <w:b/>
          <w:sz w:val="26"/>
          <w:szCs w:val="26"/>
        </w:rPr>
      </w:pPr>
      <w:r w:rsidRPr="00B53B64">
        <w:rPr>
          <w:b/>
          <w:bCs/>
          <w:sz w:val="26"/>
          <w:szCs w:val="26"/>
        </w:rPr>
        <w:t>Источники финансирования дефицита бюджета Елизаветинского сельсовета</w:t>
      </w:r>
    </w:p>
    <w:p w:rsidR="008B725E" w:rsidRPr="00B53B64" w:rsidRDefault="008B725E" w:rsidP="008B725E">
      <w:pPr>
        <w:ind w:left="360"/>
        <w:jc w:val="center"/>
        <w:rPr>
          <w:b/>
          <w:sz w:val="26"/>
          <w:szCs w:val="26"/>
        </w:rPr>
      </w:pPr>
      <w:r w:rsidRPr="00B53B64">
        <w:rPr>
          <w:b/>
          <w:bCs/>
          <w:sz w:val="26"/>
          <w:szCs w:val="26"/>
        </w:rPr>
        <w:t>на 202</w:t>
      </w:r>
      <w:r>
        <w:rPr>
          <w:b/>
          <w:bCs/>
          <w:sz w:val="26"/>
          <w:szCs w:val="26"/>
        </w:rPr>
        <w:t>6</w:t>
      </w:r>
      <w:r w:rsidRPr="00B53B64">
        <w:rPr>
          <w:b/>
          <w:bCs/>
          <w:sz w:val="26"/>
          <w:szCs w:val="26"/>
        </w:rPr>
        <w:t xml:space="preserve"> год </w:t>
      </w:r>
      <w:r w:rsidRPr="00B53B64">
        <w:rPr>
          <w:b/>
          <w:sz w:val="26"/>
          <w:szCs w:val="26"/>
        </w:rPr>
        <w:t>и плановый период 202</w:t>
      </w:r>
      <w:r>
        <w:rPr>
          <w:b/>
          <w:sz w:val="26"/>
          <w:szCs w:val="26"/>
        </w:rPr>
        <w:t>7</w:t>
      </w:r>
      <w:r w:rsidRPr="00B53B64">
        <w:rPr>
          <w:b/>
          <w:sz w:val="26"/>
          <w:szCs w:val="26"/>
        </w:rPr>
        <w:t xml:space="preserve"> и 202</w:t>
      </w:r>
      <w:r>
        <w:rPr>
          <w:b/>
          <w:sz w:val="26"/>
          <w:szCs w:val="26"/>
        </w:rPr>
        <w:t>8</w:t>
      </w:r>
      <w:r w:rsidRPr="00B53B64">
        <w:rPr>
          <w:b/>
          <w:sz w:val="26"/>
          <w:szCs w:val="26"/>
        </w:rPr>
        <w:t xml:space="preserve"> годов</w:t>
      </w:r>
    </w:p>
    <w:p w:rsidR="008B725E" w:rsidRPr="00B53B64" w:rsidRDefault="008B725E" w:rsidP="008B725E">
      <w:pPr>
        <w:jc w:val="center"/>
        <w:rPr>
          <w:b/>
          <w:sz w:val="26"/>
          <w:szCs w:val="26"/>
        </w:rPr>
      </w:pPr>
    </w:p>
    <w:tbl>
      <w:tblPr>
        <w:tblW w:w="9886"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55"/>
        <w:gridCol w:w="3119"/>
        <w:gridCol w:w="1555"/>
        <w:gridCol w:w="1393"/>
        <w:gridCol w:w="1264"/>
      </w:tblGrid>
      <w:tr w:rsidR="008B725E" w:rsidRPr="00095A36" w:rsidTr="003062FE">
        <w:trPr>
          <w:trHeight w:val="20"/>
        </w:trPr>
        <w:tc>
          <w:tcPr>
            <w:tcW w:w="2555" w:type="dxa"/>
            <w:tcBorders>
              <w:top w:val="single" w:sz="4" w:space="0" w:color="auto"/>
              <w:left w:val="single" w:sz="4" w:space="0" w:color="auto"/>
              <w:bottom w:val="single" w:sz="4" w:space="0" w:color="auto"/>
              <w:right w:val="single" w:sz="4" w:space="0" w:color="auto"/>
            </w:tcBorders>
            <w:vAlign w:val="center"/>
            <w:hideMark/>
          </w:tcPr>
          <w:p w:rsidR="008B725E" w:rsidRPr="00095A36" w:rsidRDefault="008B725E" w:rsidP="003062FE">
            <w:pPr>
              <w:jc w:val="center"/>
              <w:rPr>
                <w:b/>
                <w:sz w:val="22"/>
                <w:szCs w:val="22"/>
              </w:rPr>
            </w:pPr>
            <w:r w:rsidRPr="00095A36">
              <w:rPr>
                <w:b/>
                <w:sz w:val="22"/>
                <w:szCs w:val="22"/>
              </w:rPr>
              <w:t>Наименование показателя</w:t>
            </w:r>
          </w:p>
        </w:tc>
        <w:tc>
          <w:tcPr>
            <w:tcW w:w="3119" w:type="dxa"/>
            <w:tcBorders>
              <w:top w:val="single" w:sz="4" w:space="0" w:color="auto"/>
              <w:left w:val="single" w:sz="4" w:space="0" w:color="auto"/>
              <w:bottom w:val="single" w:sz="4" w:space="0" w:color="auto"/>
              <w:right w:val="single" w:sz="4" w:space="0" w:color="auto"/>
            </w:tcBorders>
            <w:vAlign w:val="center"/>
            <w:hideMark/>
          </w:tcPr>
          <w:p w:rsidR="008B725E" w:rsidRPr="00095A36" w:rsidRDefault="008B725E" w:rsidP="003062FE">
            <w:pPr>
              <w:jc w:val="center"/>
              <w:rPr>
                <w:b/>
                <w:sz w:val="22"/>
                <w:szCs w:val="22"/>
              </w:rPr>
            </w:pPr>
            <w:proofErr w:type="gramStart"/>
            <w:r w:rsidRPr="00095A36">
              <w:rPr>
                <w:b/>
                <w:sz w:val="22"/>
                <w:szCs w:val="22"/>
              </w:rPr>
              <w:t>Код  бюджетной</w:t>
            </w:r>
            <w:proofErr w:type="gramEnd"/>
            <w:r w:rsidRPr="00095A36">
              <w:rPr>
                <w:b/>
                <w:sz w:val="22"/>
                <w:szCs w:val="22"/>
              </w:rPr>
              <w:t xml:space="preserve"> классификации </w:t>
            </w:r>
          </w:p>
        </w:tc>
        <w:tc>
          <w:tcPr>
            <w:tcW w:w="1555" w:type="dxa"/>
            <w:tcBorders>
              <w:top w:val="single" w:sz="4" w:space="0" w:color="auto"/>
              <w:left w:val="single" w:sz="4" w:space="0" w:color="auto"/>
              <w:bottom w:val="single" w:sz="4" w:space="0" w:color="auto"/>
              <w:right w:val="single" w:sz="4" w:space="0" w:color="auto"/>
            </w:tcBorders>
            <w:vAlign w:val="center"/>
            <w:hideMark/>
          </w:tcPr>
          <w:p w:rsidR="008B725E" w:rsidRPr="00095A36" w:rsidRDefault="008B725E" w:rsidP="003062FE">
            <w:pPr>
              <w:jc w:val="center"/>
              <w:rPr>
                <w:b/>
                <w:sz w:val="22"/>
                <w:szCs w:val="22"/>
              </w:rPr>
            </w:pPr>
            <w:r w:rsidRPr="00095A36">
              <w:rPr>
                <w:b/>
                <w:sz w:val="22"/>
                <w:szCs w:val="22"/>
              </w:rPr>
              <w:t>Сумма на 202</w:t>
            </w:r>
            <w:r>
              <w:rPr>
                <w:b/>
                <w:sz w:val="22"/>
                <w:szCs w:val="22"/>
              </w:rPr>
              <w:t>6</w:t>
            </w:r>
            <w:r w:rsidRPr="00095A36">
              <w:rPr>
                <w:b/>
                <w:sz w:val="22"/>
                <w:szCs w:val="22"/>
              </w:rPr>
              <w:t xml:space="preserve"> год, тыс.</w:t>
            </w:r>
            <w:r>
              <w:rPr>
                <w:b/>
                <w:sz w:val="22"/>
                <w:szCs w:val="22"/>
              </w:rPr>
              <w:t xml:space="preserve"> </w:t>
            </w:r>
            <w:r w:rsidRPr="00095A36">
              <w:rPr>
                <w:b/>
                <w:sz w:val="22"/>
                <w:szCs w:val="22"/>
              </w:rPr>
              <w:t>руб.</w:t>
            </w:r>
          </w:p>
        </w:tc>
        <w:tc>
          <w:tcPr>
            <w:tcW w:w="1393" w:type="dxa"/>
            <w:tcBorders>
              <w:top w:val="single" w:sz="4" w:space="0" w:color="auto"/>
              <w:left w:val="single" w:sz="4" w:space="0" w:color="auto"/>
              <w:bottom w:val="single" w:sz="4" w:space="0" w:color="auto"/>
              <w:right w:val="single" w:sz="4" w:space="0" w:color="auto"/>
            </w:tcBorders>
            <w:vAlign w:val="bottom"/>
            <w:hideMark/>
          </w:tcPr>
          <w:p w:rsidR="008B725E" w:rsidRPr="00095A36" w:rsidRDefault="008B725E" w:rsidP="003062FE">
            <w:pPr>
              <w:jc w:val="center"/>
              <w:rPr>
                <w:b/>
                <w:sz w:val="22"/>
                <w:szCs w:val="22"/>
              </w:rPr>
            </w:pPr>
            <w:r w:rsidRPr="00095A36">
              <w:rPr>
                <w:b/>
                <w:sz w:val="22"/>
                <w:szCs w:val="22"/>
              </w:rPr>
              <w:t>Сумма на 202</w:t>
            </w:r>
            <w:r>
              <w:rPr>
                <w:b/>
                <w:sz w:val="22"/>
                <w:szCs w:val="22"/>
              </w:rPr>
              <w:t>7</w:t>
            </w:r>
            <w:r w:rsidRPr="00095A36">
              <w:rPr>
                <w:b/>
                <w:sz w:val="22"/>
                <w:szCs w:val="22"/>
              </w:rPr>
              <w:t xml:space="preserve"> год, тыс.</w:t>
            </w:r>
            <w:r>
              <w:rPr>
                <w:b/>
                <w:sz w:val="22"/>
                <w:szCs w:val="22"/>
              </w:rPr>
              <w:t xml:space="preserve"> р</w:t>
            </w:r>
            <w:r w:rsidRPr="00095A36">
              <w:rPr>
                <w:b/>
                <w:sz w:val="22"/>
                <w:szCs w:val="22"/>
              </w:rPr>
              <w:t>уб.</w:t>
            </w:r>
          </w:p>
        </w:tc>
        <w:tc>
          <w:tcPr>
            <w:tcW w:w="1264" w:type="dxa"/>
            <w:tcBorders>
              <w:top w:val="single" w:sz="4" w:space="0" w:color="auto"/>
              <w:left w:val="single" w:sz="4" w:space="0" w:color="auto"/>
              <w:bottom w:val="single" w:sz="4" w:space="0" w:color="auto"/>
              <w:right w:val="single" w:sz="4" w:space="0" w:color="auto"/>
            </w:tcBorders>
            <w:vAlign w:val="bottom"/>
            <w:hideMark/>
          </w:tcPr>
          <w:p w:rsidR="008B725E" w:rsidRPr="00095A36" w:rsidRDefault="008B725E" w:rsidP="003062FE">
            <w:pPr>
              <w:jc w:val="center"/>
              <w:rPr>
                <w:b/>
                <w:sz w:val="22"/>
                <w:szCs w:val="22"/>
              </w:rPr>
            </w:pPr>
            <w:r w:rsidRPr="00095A36">
              <w:rPr>
                <w:b/>
                <w:sz w:val="22"/>
                <w:szCs w:val="22"/>
              </w:rPr>
              <w:t>Сумма на 202</w:t>
            </w:r>
            <w:r>
              <w:rPr>
                <w:b/>
                <w:sz w:val="22"/>
                <w:szCs w:val="22"/>
              </w:rPr>
              <w:t xml:space="preserve">8 </w:t>
            </w:r>
            <w:r w:rsidRPr="00095A36">
              <w:rPr>
                <w:b/>
                <w:sz w:val="22"/>
                <w:szCs w:val="22"/>
              </w:rPr>
              <w:t>год, тыс.</w:t>
            </w:r>
            <w:r>
              <w:rPr>
                <w:b/>
                <w:sz w:val="22"/>
                <w:szCs w:val="22"/>
              </w:rPr>
              <w:t xml:space="preserve"> </w:t>
            </w:r>
            <w:r w:rsidRPr="00095A36">
              <w:rPr>
                <w:b/>
                <w:sz w:val="22"/>
                <w:szCs w:val="22"/>
              </w:rPr>
              <w:t>руб.</w:t>
            </w:r>
          </w:p>
        </w:tc>
      </w:tr>
      <w:tr w:rsidR="008B725E" w:rsidRPr="00095A36" w:rsidTr="003062FE">
        <w:trPr>
          <w:trHeight w:val="111"/>
        </w:trPr>
        <w:tc>
          <w:tcPr>
            <w:tcW w:w="2555" w:type="dxa"/>
            <w:tcBorders>
              <w:top w:val="single" w:sz="4" w:space="0" w:color="auto"/>
              <w:left w:val="single" w:sz="4" w:space="0" w:color="auto"/>
              <w:bottom w:val="single" w:sz="4" w:space="0" w:color="auto"/>
              <w:right w:val="single" w:sz="4" w:space="0" w:color="auto"/>
            </w:tcBorders>
            <w:vAlign w:val="bottom"/>
            <w:hideMark/>
          </w:tcPr>
          <w:p w:rsidR="008B725E" w:rsidRPr="00095A36" w:rsidRDefault="008B725E" w:rsidP="003062FE">
            <w:pPr>
              <w:rPr>
                <w:sz w:val="22"/>
                <w:szCs w:val="22"/>
              </w:rPr>
            </w:pPr>
            <w:r w:rsidRPr="00095A36">
              <w:rPr>
                <w:sz w:val="22"/>
                <w:szCs w:val="22"/>
              </w:rPr>
              <w:t>Источники финансирования дефицита бюджетов - всего</w:t>
            </w:r>
          </w:p>
        </w:tc>
        <w:tc>
          <w:tcPr>
            <w:tcW w:w="3119" w:type="dxa"/>
            <w:tcBorders>
              <w:top w:val="single" w:sz="4" w:space="0" w:color="auto"/>
              <w:left w:val="single" w:sz="4" w:space="0" w:color="auto"/>
              <w:bottom w:val="single" w:sz="4" w:space="0" w:color="auto"/>
              <w:right w:val="single" w:sz="4" w:space="0" w:color="auto"/>
            </w:tcBorders>
            <w:noWrap/>
            <w:vAlign w:val="bottom"/>
            <w:hideMark/>
          </w:tcPr>
          <w:p w:rsidR="008B725E" w:rsidRPr="00095A36" w:rsidRDefault="008B725E" w:rsidP="003062FE">
            <w:pPr>
              <w:jc w:val="center"/>
              <w:rPr>
                <w:sz w:val="22"/>
                <w:szCs w:val="22"/>
              </w:rPr>
            </w:pPr>
            <w:r w:rsidRPr="00095A36">
              <w:rPr>
                <w:sz w:val="22"/>
                <w:szCs w:val="22"/>
              </w:rPr>
              <w:t>х</w:t>
            </w:r>
          </w:p>
        </w:tc>
        <w:tc>
          <w:tcPr>
            <w:tcW w:w="1555" w:type="dxa"/>
            <w:tcBorders>
              <w:top w:val="single" w:sz="4" w:space="0" w:color="auto"/>
              <w:left w:val="single" w:sz="4" w:space="0" w:color="auto"/>
              <w:bottom w:val="single" w:sz="4" w:space="0" w:color="auto"/>
              <w:right w:val="single" w:sz="4" w:space="0" w:color="auto"/>
            </w:tcBorders>
            <w:noWrap/>
            <w:vAlign w:val="bottom"/>
            <w:hideMark/>
          </w:tcPr>
          <w:p w:rsidR="008B725E" w:rsidRPr="00095A36" w:rsidRDefault="008B725E" w:rsidP="003062FE">
            <w:pPr>
              <w:jc w:val="right"/>
              <w:rPr>
                <w:sz w:val="22"/>
                <w:szCs w:val="22"/>
              </w:rPr>
            </w:pPr>
            <w:r>
              <w:rPr>
                <w:sz w:val="22"/>
                <w:szCs w:val="22"/>
              </w:rPr>
              <w:t>-606,800</w:t>
            </w:r>
          </w:p>
        </w:tc>
        <w:tc>
          <w:tcPr>
            <w:tcW w:w="1393" w:type="dxa"/>
            <w:tcBorders>
              <w:top w:val="single" w:sz="4" w:space="0" w:color="auto"/>
              <w:left w:val="single" w:sz="4" w:space="0" w:color="auto"/>
              <w:bottom w:val="single" w:sz="4" w:space="0" w:color="auto"/>
              <w:right w:val="single" w:sz="4" w:space="0" w:color="auto"/>
            </w:tcBorders>
            <w:vAlign w:val="bottom"/>
          </w:tcPr>
          <w:p w:rsidR="008B725E" w:rsidRPr="00095A36" w:rsidRDefault="008B725E" w:rsidP="003062FE">
            <w:pPr>
              <w:jc w:val="right"/>
              <w:rPr>
                <w:sz w:val="22"/>
                <w:szCs w:val="22"/>
              </w:rPr>
            </w:pPr>
            <w:r w:rsidRPr="00095A36">
              <w:rPr>
                <w:sz w:val="22"/>
                <w:szCs w:val="22"/>
              </w:rPr>
              <w:t>-</w:t>
            </w:r>
            <w:r>
              <w:rPr>
                <w:sz w:val="22"/>
                <w:szCs w:val="22"/>
              </w:rPr>
              <w:t>2102,966</w:t>
            </w:r>
          </w:p>
        </w:tc>
        <w:tc>
          <w:tcPr>
            <w:tcW w:w="1264" w:type="dxa"/>
            <w:tcBorders>
              <w:top w:val="single" w:sz="4" w:space="0" w:color="auto"/>
              <w:left w:val="single" w:sz="4" w:space="0" w:color="auto"/>
              <w:bottom w:val="single" w:sz="4" w:space="0" w:color="auto"/>
              <w:right w:val="single" w:sz="4" w:space="0" w:color="auto"/>
            </w:tcBorders>
            <w:vAlign w:val="bottom"/>
          </w:tcPr>
          <w:p w:rsidR="008B725E" w:rsidRPr="00095A36" w:rsidRDefault="008B725E" w:rsidP="003062FE">
            <w:pPr>
              <w:jc w:val="right"/>
              <w:rPr>
                <w:sz w:val="22"/>
                <w:szCs w:val="22"/>
              </w:rPr>
            </w:pPr>
            <w:r w:rsidRPr="00095A36">
              <w:rPr>
                <w:sz w:val="22"/>
                <w:szCs w:val="22"/>
              </w:rPr>
              <w:t>-</w:t>
            </w:r>
            <w:r>
              <w:rPr>
                <w:sz w:val="22"/>
                <w:szCs w:val="22"/>
              </w:rPr>
              <w:t>2512,469</w:t>
            </w:r>
          </w:p>
        </w:tc>
      </w:tr>
      <w:tr w:rsidR="008B725E" w:rsidRPr="00095A36" w:rsidTr="003062FE">
        <w:trPr>
          <w:trHeight w:val="20"/>
        </w:trPr>
        <w:tc>
          <w:tcPr>
            <w:tcW w:w="2555" w:type="dxa"/>
            <w:tcBorders>
              <w:top w:val="single" w:sz="4" w:space="0" w:color="auto"/>
              <w:left w:val="single" w:sz="4" w:space="0" w:color="auto"/>
              <w:bottom w:val="single" w:sz="4" w:space="0" w:color="auto"/>
              <w:right w:val="single" w:sz="4" w:space="0" w:color="auto"/>
            </w:tcBorders>
            <w:vAlign w:val="bottom"/>
            <w:hideMark/>
          </w:tcPr>
          <w:p w:rsidR="008B725E" w:rsidRPr="00095A36" w:rsidRDefault="008B725E" w:rsidP="003062FE">
            <w:pPr>
              <w:rPr>
                <w:sz w:val="22"/>
                <w:szCs w:val="22"/>
              </w:rPr>
            </w:pPr>
            <w:r w:rsidRPr="00095A36">
              <w:rPr>
                <w:sz w:val="22"/>
                <w:szCs w:val="22"/>
              </w:rPr>
              <w:t xml:space="preserve">     в том числе:</w:t>
            </w:r>
          </w:p>
        </w:tc>
        <w:tc>
          <w:tcPr>
            <w:tcW w:w="3119" w:type="dxa"/>
            <w:tcBorders>
              <w:top w:val="single" w:sz="4" w:space="0" w:color="auto"/>
              <w:left w:val="single" w:sz="4" w:space="0" w:color="auto"/>
              <w:bottom w:val="single" w:sz="4" w:space="0" w:color="auto"/>
              <w:right w:val="single" w:sz="4" w:space="0" w:color="auto"/>
            </w:tcBorders>
            <w:noWrap/>
            <w:vAlign w:val="bottom"/>
            <w:hideMark/>
          </w:tcPr>
          <w:p w:rsidR="008B725E" w:rsidRPr="00095A36" w:rsidRDefault="008B725E" w:rsidP="003062FE">
            <w:pPr>
              <w:jc w:val="center"/>
              <w:rPr>
                <w:sz w:val="22"/>
                <w:szCs w:val="22"/>
              </w:rPr>
            </w:pPr>
            <w:r w:rsidRPr="00095A36">
              <w:rPr>
                <w:sz w:val="22"/>
                <w:szCs w:val="22"/>
              </w:rPr>
              <w:t> </w:t>
            </w:r>
          </w:p>
        </w:tc>
        <w:tc>
          <w:tcPr>
            <w:tcW w:w="1555" w:type="dxa"/>
            <w:tcBorders>
              <w:top w:val="single" w:sz="4" w:space="0" w:color="auto"/>
              <w:left w:val="single" w:sz="4" w:space="0" w:color="auto"/>
              <w:bottom w:val="single" w:sz="4" w:space="0" w:color="auto"/>
              <w:right w:val="single" w:sz="4" w:space="0" w:color="auto"/>
            </w:tcBorders>
            <w:noWrap/>
            <w:vAlign w:val="bottom"/>
          </w:tcPr>
          <w:p w:rsidR="008B725E" w:rsidRPr="00095A36" w:rsidRDefault="008B725E" w:rsidP="003062FE">
            <w:pPr>
              <w:jc w:val="right"/>
              <w:rPr>
                <w:sz w:val="22"/>
                <w:szCs w:val="22"/>
              </w:rPr>
            </w:pPr>
          </w:p>
        </w:tc>
        <w:tc>
          <w:tcPr>
            <w:tcW w:w="1393" w:type="dxa"/>
            <w:tcBorders>
              <w:top w:val="single" w:sz="4" w:space="0" w:color="auto"/>
              <w:left w:val="single" w:sz="4" w:space="0" w:color="auto"/>
              <w:bottom w:val="single" w:sz="4" w:space="0" w:color="auto"/>
              <w:right w:val="single" w:sz="4" w:space="0" w:color="auto"/>
            </w:tcBorders>
            <w:vAlign w:val="bottom"/>
          </w:tcPr>
          <w:p w:rsidR="008B725E" w:rsidRPr="00095A36" w:rsidRDefault="008B725E" w:rsidP="003062FE">
            <w:pPr>
              <w:jc w:val="right"/>
              <w:rPr>
                <w:sz w:val="22"/>
                <w:szCs w:val="22"/>
              </w:rPr>
            </w:pPr>
          </w:p>
        </w:tc>
        <w:tc>
          <w:tcPr>
            <w:tcW w:w="1264" w:type="dxa"/>
            <w:tcBorders>
              <w:top w:val="single" w:sz="4" w:space="0" w:color="auto"/>
              <w:left w:val="single" w:sz="4" w:space="0" w:color="auto"/>
              <w:bottom w:val="single" w:sz="4" w:space="0" w:color="auto"/>
              <w:right w:val="single" w:sz="4" w:space="0" w:color="auto"/>
            </w:tcBorders>
            <w:vAlign w:val="bottom"/>
          </w:tcPr>
          <w:p w:rsidR="008B725E" w:rsidRPr="00095A36" w:rsidRDefault="008B725E" w:rsidP="003062FE">
            <w:pPr>
              <w:jc w:val="right"/>
              <w:rPr>
                <w:sz w:val="22"/>
                <w:szCs w:val="22"/>
              </w:rPr>
            </w:pPr>
          </w:p>
        </w:tc>
      </w:tr>
      <w:tr w:rsidR="008B725E" w:rsidRPr="00095A36" w:rsidTr="003062FE">
        <w:trPr>
          <w:trHeight w:val="20"/>
        </w:trPr>
        <w:tc>
          <w:tcPr>
            <w:tcW w:w="2555" w:type="dxa"/>
            <w:tcBorders>
              <w:top w:val="single" w:sz="4" w:space="0" w:color="auto"/>
              <w:left w:val="single" w:sz="4" w:space="0" w:color="auto"/>
              <w:bottom w:val="single" w:sz="4" w:space="0" w:color="auto"/>
              <w:right w:val="single" w:sz="4" w:space="0" w:color="auto"/>
            </w:tcBorders>
            <w:vAlign w:val="bottom"/>
            <w:hideMark/>
          </w:tcPr>
          <w:p w:rsidR="008B725E" w:rsidRPr="00095A36" w:rsidRDefault="008B725E" w:rsidP="003062FE">
            <w:pPr>
              <w:ind w:firstLineChars="17" w:firstLine="37"/>
              <w:rPr>
                <w:sz w:val="22"/>
                <w:szCs w:val="22"/>
              </w:rPr>
            </w:pPr>
            <w:r w:rsidRPr="00095A36">
              <w:rPr>
                <w:sz w:val="22"/>
                <w:szCs w:val="22"/>
              </w:rPr>
              <w:t>источники внутреннего финансирования</w:t>
            </w:r>
          </w:p>
        </w:tc>
        <w:tc>
          <w:tcPr>
            <w:tcW w:w="3119" w:type="dxa"/>
            <w:tcBorders>
              <w:top w:val="single" w:sz="4" w:space="0" w:color="auto"/>
              <w:left w:val="single" w:sz="4" w:space="0" w:color="auto"/>
              <w:bottom w:val="single" w:sz="4" w:space="0" w:color="auto"/>
              <w:right w:val="single" w:sz="4" w:space="0" w:color="auto"/>
            </w:tcBorders>
            <w:noWrap/>
            <w:vAlign w:val="bottom"/>
            <w:hideMark/>
          </w:tcPr>
          <w:p w:rsidR="008B725E" w:rsidRPr="00095A36" w:rsidRDefault="008B725E" w:rsidP="003062FE">
            <w:pPr>
              <w:jc w:val="center"/>
              <w:rPr>
                <w:sz w:val="22"/>
                <w:szCs w:val="22"/>
              </w:rPr>
            </w:pPr>
            <w:r w:rsidRPr="00095A36">
              <w:rPr>
                <w:sz w:val="22"/>
                <w:szCs w:val="22"/>
              </w:rPr>
              <w:t>х</w:t>
            </w:r>
          </w:p>
        </w:tc>
        <w:tc>
          <w:tcPr>
            <w:tcW w:w="1555" w:type="dxa"/>
            <w:tcBorders>
              <w:top w:val="single" w:sz="4" w:space="0" w:color="auto"/>
              <w:left w:val="single" w:sz="4" w:space="0" w:color="auto"/>
              <w:bottom w:val="single" w:sz="4" w:space="0" w:color="auto"/>
              <w:right w:val="single" w:sz="4" w:space="0" w:color="auto"/>
            </w:tcBorders>
            <w:noWrap/>
            <w:vAlign w:val="bottom"/>
            <w:hideMark/>
          </w:tcPr>
          <w:p w:rsidR="008B725E" w:rsidRPr="00095A36" w:rsidRDefault="008B725E" w:rsidP="003062FE">
            <w:pPr>
              <w:jc w:val="right"/>
              <w:rPr>
                <w:sz w:val="22"/>
                <w:szCs w:val="22"/>
              </w:rPr>
            </w:pPr>
            <w:r w:rsidRPr="00095A36">
              <w:rPr>
                <w:sz w:val="22"/>
                <w:szCs w:val="22"/>
              </w:rPr>
              <w:t>-</w:t>
            </w:r>
            <w:r>
              <w:rPr>
                <w:sz w:val="22"/>
                <w:szCs w:val="22"/>
              </w:rPr>
              <w:t>606,800</w:t>
            </w:r>
          </w:p>
        </w:tc>
        <w:tc>
          <w:tcPr>
            <w:tcW w:w="1393" w:type="dxa"/>
            <w:tcBorders>
              <w:top w:val="single" w:sz="4" w:space="0" w:color="auto"/>
              <w:left w:val="single" w:sz="4" w:space="0" w:color="auto"/>
              <w:bottom w:val="single" w:sz="4" w:space="0" w:color="auto"/>
              <w:right w:val="single" w:sz="4" w:space="0" w:color="auto"/>
            </w:tcBorders>
            <w:vAlign w:val="bottom"/>
          </w:tcPr>
          <w:p w:rsidR="008B725E" w:rsidRPr="00095A36" w:rsidRDefault="008B725E" w:rsidP="003062FE">
            <w:pPr>
              <w:jc w:val="right"/>
              <w:rPr>
                <w:sz w:val="22"/>
                <w:szCs w:val="22"/>
              </w:rPr>
            </w:pPr>
            <w:r w:rsidRPr="00095A36">
              <w:rPr>
                <w:sz w:val="22"/>
                <w:szCs w:val="22"/>
              </w:rPr>
              <w:t>-</w:t>
            </w:r>
            <w:r>
              <w:rPr>
                <w:sz w:val="22"/>
                <w:szCs w:val="22"/>
              </w:rPr>
              <w:t>2102,966</w:t>
            </w:r>
          </w:p>
        </w:tc>
        <w:tc>
          <w:tcPr>
            <w:tcW w:w="1264" w:type="dxa"/>
            <w:tcBorders>
              <w:top w:val="single" w:sz="4" w:space="0" w:color="auto"/>
              <w:left w:val="single" w:sz="4" w:space="0" w:color="auto"/>
              <w:bottom w:val="single" w:sz="4" w:space="0" w:color="auto"/>
              <w:right w:val="single" w:sz="4" w:space="0" w:color="auto"/>
            </w:tcBorders>
            <w:vAlign w:val="bottom"/>
          </w:tcPr>
          <w:p w:rsidR="008B725E" w:rsidRPr="00095A36" w:rsidRDefault="008B725E" w:rsidP="003062FE">
            <w:pPr>
              <w:jc w:val="right"/>
              <w:rPr>
                <w:sz w:val="22"/>
                <w:szCs w:val="22"/>
              </w:rPr>
            </w:pPr>
            <w:r w:rsidRPr="00095A36">
              <w:rPr>
                <w:sz w:val="22"/>
                <w:szCs w:val="22"/>
              </w:rPr>
              <w:t>-</w:t>
            </w:r>
            <w:r>
              <w:rPr>
                <w:sz w:val="22"/>
                <w:szCs w:val="22"/>
              </w:rPr>
              <w:t>2512,469</w:t>
            </w:r>
          </w:p>
        </w:tc>
      </w:tr>
      <w:tr w:rsidR="008B725E" w:rsidRPr="00095A36" w:rsidTr="003062FE">
        <w:trPr>
          <w:trHeight w:val="20"/>
        </w:trPr>
        <w:tc>
          <w:tcPr>
            <w:tcW w:w="2555" w:type="dxa"/>
            <w:tcBorders>
              <w:top w:val="single" w:sz="4" w:space="0" w:color="auto"/>
              <w:left w:val="single" w:sz="4" w:space="0" w:color="auto"/>
              <w:bottom w:val="single" w:sz="4" w:space="0" w:color="auto"/>
              <w:right w:val="single" w:sz="4" w:space="0" w:color="auto"/>
            </w:tcBorders>
            <w:vAlign w:val="bottom"/>
            <w:hideMark/>
          </w:tcPr>
          <w:p w:rsidR="008B725E" w:rsidRPr="00095A36" w:rsidRDefault="008B725E" w:rsidP="003062FE">
            <w:pPr>
              <w:ind w:firstLineChars="17" w:firstLine="37"/>
              <w:rPr>
                <w:sz w:val="22"/>
                <w:szCs w:val="22"/>
              </w:rPr>
            </w:pPr>
            <w:r w:rsidRPr="00095A36">
              <w:rPr>
                <w:sz w:val="22"/>
                <w:szCs w:val="22"/>
              </w:rPr>
              <w:t>из них:</w:t>
            </w:r>
          </w:p>
        </w:tc>
        <w:tc>
          <w:tcPr>
            <w:tcW w:w="3119" w:type="dxa"/>
            <w:tcBorders>
              <w:top w:val="single" w:sz="4" w:space="0" w:color="auto"/>
              <w:left w:val="single" w:sz="4" w:space="0" w:color="auto"/>
              <w:bottom w:val="single" w:sz="4" w:space="0" w:color="auto"/>
              <w:right w:val="single" w:sz="4" w:space="0" w:color="auto"/>
            </w:tcBorders>
            <w:noWrap/>
            <w:vAlign w:val="bottom"/>
            <w:hideMark/>
          </w:tcPr>
          <w:p w:rsidR="008B725E" w:rsidRPr="00095A36" w:rsidRDefault="008B725E" w:rsidP="003062FE">
            <w:pPr>
              <w:jc w:val="center"/>
              <w:rPr>
                <w:sz w:val="22"/>
                <w:szCs w:val="22"/>
              </w:rPr>
            </w:pPr>
            <w:r w:rsidRPr="00095A36">
              <w:rPr>
                <w:sz w:val="22"/>
                <w:szCs w:val="22"/>
              </w:rPr>
              <w:t> </w:t>
            </w:r>
          </w:p>
        </w:tc>
        <w:tc>
          <w:tcPr>
            <w:tcW w:w="1555" w:type="dxa"/>
            <w:tcBorders>
              <w:top w:val="single" w:sz="4" w:space="0" w:color="auto"/>
              <w:left w:val="single" w:sz="4" w:space="0" w:color="auto"/>
              <w:bottom w:val="single" w:sz="4" w:space="0" w:color="auto"/>
              <w:right w:val="single" w:sz="4" w:space="0" w:color="auto"/>
            </w:tcBorders>
            <w:noWrap/>
            <w:vAlign w:val="bottom"/>
          </w:tcPr>
          <w:p w:rsidR="008B725E" w:rsidRPr="00095A36" w:rsidRDefault="008B725E" w:rsidP="003062FE">
            <w:pPr>
              <w:jc w:val="right"/>
              <w:rPr>
                <w:sz w:val="22"/>
                <w:szCs w:val="22"/>
              </w:rPr>
            </w:pPr>
          </w:p>
        </w:tc>
        <w:tc>
          <w:tcPr>
            <w:tcW w:w="1393" w:type="dxa"/>
            <w:tcBorders>
              <w:top w:val="single" w:sz="4" w:space="0" w:color="auto"/>
              <w:left w:val="single" w:sz="4" w:space="0" w:color="auto"/>
              <w:bottom w:val="single" w:sz="4" w:space="0" w:color="auto"/>
              <w:right w:val="single" w:sz="4" w:space="0" w:color="auto"/>
            </w:tcBorders>
            <w:vAlign w:val="bottom"/>
          </w:tcPr>
          <w:p w:rsidR="008B725E" w:rsidRPr="00095A36" w:rsidRDefault="008B725E" w:rsidP="003062FE">
            <w:pPr>
              <w:jc w:val="right"/>
              <w:rPr>
                <w:sz w:val="22"/>
                <w:szCs w:val="22"/>
              </w:rPr>
            </w:pPr>
          </w:p>
        </w:tc>
        <w:tc>
          <w:tcPr>
            <w:tcW w:w="1264" w:type="dxa"/>
            <w:tcBorders>
              <w:top w:val="single" w:sz="4" w:space="0" w:color="auto"/>
              <w:left w:val="single" w:sz="4" w:space="0" w:color="auto"/>
              <w:bottom w:val="single" w:sz="4" w:space="0" w:color="auto"/>
              <w:right w:val="single" w:sz="4" w:space="0" w:color="auto"/>
            </w:tcBorders>
            <w:vAlign w:val="bottom"/>
          </w:tcPr>
          <w:p w:rsidR="008B725E" w:rsidRPr="00095A36" w:rsidRDefault="008B725E" w:rsidP="003062FE">
            <w:pPr>
              <w:jc w:val="right"/>
              <w:rPr>
                <w:sz w:val="22"/>
                <w:szCs w:val="22"/>
              </w:rPr>
            </w:pPr>
          </w:p>
        </w:tc>
      </w:tr>
      <w:tr w:rsidR="008B725E" w:rsidRPr="00095A36" w:rsidTr="003062FE">
        <w:trPr>
          <w:trHeight w:val="20"/>
        </w:trPr>
        <w:tc>
          <w:tcPr>
            <w:tcW w:w="2555" w:type="dxa"/>
            <w:tcBorders>
              <w:top w:val="single" w:sz="4" w:space="0" w:color="auto"/>
              <w:left w:val="single" w:sz="4" w:space="0" w:color="auto"/>
              <w:bottom w:val="single" w:sz="4" w:space="0" w:color="auto"/>
              <w:right w:val="single" w:sz="4" w:space="0" w:color="auto"/>
            </w:tcBorders>
            <w:vAlign w:val="bottom"/>
            <w:hideMark/>
          </w:tcPr>
          <w:p w:rsidR="008B725E" w:rsidRPr="00095A36" w:rsidRDefault="008B725E" w:rsidP="003062FE">
            <w:pPr>
              <w:ind w:firstLineChars="17" w:firstLine="37"/>
              <w:rPr>
                <w:sz w:val="22"/>
                <w:szCs w:val="22"/>
              </w:rPr>
            </w:pPr>
            <w:r w:rsidRPr="00095A36">
              <w:rPr>
                <w:sz w:val="22"/>
                <w:szCs w:val="22"/>
              </w:rPr>
              <w:t xml:space="preserve"> Изменение остатков средств на счетах по учету средств бюджетов</w:t>
            </w:r>
          </w:p>
        </w:tc>
        <w:tc>
          <w:tcPr>
            <w:tcW w:w="3119" w:type="dxa"/>
            <w:tcBorders>
              <w:top w:val="single" w:sz="4" w:space="0" w:color="auto"/>
              <w:left w:val="single" w:sz="4" w:space="0" w:color="auto"/>
              <w:bottom w:val="single" w:sz="4" w:space="0" w:color="auto"/>
              <w:right w:val="single" w:sz="4" w:space="0" w:color="auto"/>
            </w:tcBorders>
            <w:noWrap/>
            <w:vAlign w:val="bottom"/>
            <w:hideMark/>
          </w:tcPr>
          <w:p w:rsidR="008B725E" w:rsidRPr="00095A36" w:rsidRDefault="008B725E" w:rsidP="003062FE">
            <w:pPr>
              <w:jc w:val="center"/>
              <w:rPr>
                <w:sz w:val="22"/>
                <w:szCs w:val="22"/>
              </w:rPr>
            </w:pPr>
            <w:r w:rsidRPr="00095A36">
              <w:rPr>
                <w:sz w:val="22"/>
                <w:szCs w:val="22"/>
              </w:rPr>
              <w:t xml:space="preserve"> 000 0105000000 0000 000</w:t>
            </w:r>
          </w:p>
        </w:tc>
        <w:tc>
          <w:tcPr>
            <w:tcW w:w="1555" w:type="dxa"/>
            <w:tcBorders>
              <w:top w:val="single" w:sz="4" w:space="0" w:color="auto"/>
              <w:left w:val="single" w:sz="4" w:space="0" w:color="auto"/>
              <w:bottom w:val="single" w:sz="4" w:space="0" w:color="auto"/>
              <w:right w:val="single" w:sz="4" w:space="0" w:color="auto"/>
            </w:tcBorders>
            <w:noWrap/>
            <w:vAlign w:val="bottom"/>
            <w:hideMark/>
          </w:tcPr>
          <w:p w:rsidR="008B725E" w:rsidRPr="00095A36" w:rsidRDefault="008B725E" w:rsidP="003062FE">
            <w:pPr>
              <w:jc w:val="right"/>
              <w:rPr>
                <w:sz w:val="22"/>
                <w:szCs w:val="22"/>
              </w:rPr>
            </w:pPr>
            <w:r w:rsidRPr="00095A36">
              <w:rPr>
                <w:sz w:val="22"/>
                <w:szCs w:val="22"/>
              </w:rPr>
              <w:t>-</w:t>
            </w:r>
            <w:r>
              <w:rPr>
                <w:sz w:val="22"/>
                <w:szCs w:val="22"/>
              </w:rPr>
              <w:t>606,800</w:t>
            </w:r>
          </w:p>
        </w:tc>
        <w:tc>
          <w:tcPr>
            <w:tcW w:w="1393" w:type="dxa"/>
            <w:tcBorders>
              <w:top w:val="single" w:sz="4" w:space="0" w:color="auto"/>
              <w:left w:val="single" w:sz="4" w:space="0" w:color="auto"/>
              <w:bottom w:val="single" w:sz="4" w:space="0" w:color="auto"/>
              <w:right w:val="single" w:sz="4" w:space="0" w:color="auto"/>
            </w:tcBorders>
            <w:vAlign w:val="bottom"/>
          </w:tcPr>
          <w:p w:rsidR="008B725E" w:rsidRPr="00095A36" w:rsidRDefault="008B725E" w:rsidP="003062FE">
            <w:pPr>
              <w:jc w:val="right"/>
              <w:rPr>
                <w:sz w:val="22"/>
                <w:szCs w:val="22"/>
              </w:rPr>
            </w:pPr>
            <w:r w:rsidRPr="00095A36">
              <w:rPr>
                <w:sz w:val="22"/>
                <w:szCs w:val="22"/>
              </w:rPr>
              <w:t>-</w:t>
            </w:r>
            <w:r>
              <w:rPr>
                <w:sz w:val="22"/>
                <w:szCs w:val="22"/>
              </w:rPr>
              <w:t>2102,966</w:t>
            </w:r>
          </w:p>
        </w:tc>
        <w:tc>
          <w:tcPr>
            <w:tcW w:w="1264" w:type="dxa"/>
            <w:tcBorders>
              <w:top w:val="single" w:sz="4" w:space="0" w:color="auto"/>
              <w:left w:val="single" w:sz="4" w:space="0" w:color="auto"/>
              <w:bottom w:val="single" w:sz="4" w:space="0" w:color="auto"/>
              <w:right w:val="single" w:sz="4" w:space="0" w:color="auto"/>
            </w:tcBorders>
            <w:vAlign w:val="bottom"/>
          </w:tcPr>
          <w:p w:rsidR="008B725E" w:rsidRPr="00095A36" w:rsidRDefault="008B725E" w:rsidP="003062FE">
            <w:pPr>
              <w:jc w:val="right"/>
              <w:rPr>
                <w:sz w:val="22"/>
                <w:szCs w:val="22"/>
              </w:rPr>
            </w:pPr>
            <w:r w:rsidRPr="00095A36">
              <w:rPr>
                <w:sz w:val="22"/>
                <w:szCs w:val="22"/>
              </w:rPr>
              <w:t>-</w:t>
            </w:r>
            <w:r>
              <w:rPr>
                <w:sz w:val="22"/>
                <w:szCs w:val="22"/>
              </w:rPr>
              <w:t>2512,469</w:t>
            </w:r>
          </w:p>
        </w:tc>
      </w:tr>
      <w:tr w:rsidR="008B725E" w:rsidRPr="00095A36" w:rsidTr="003062FE">
        <w:trPr>
          <w:trHeight w:val="20"/>
        </w:trPr>
        <w:tc>
          <w:tcPr>
            <w:tcW w:w="2555" w:type="dxa"/>
            <w:tcBorders>
              <w:top w:val="single" w:sz="4" w:space="0" w:color="auto"/>
              <w:left w:val="single" w:sz="4" w:space="0" w:color="auto"/>
              <w:bottom w:val="single" w:sz="4" w:space="0" w:color="auto"/>
              <w:right w:val="single" w:sz="4" w:space="0" w:color="auto"/>
            </w:tcBorders>
            <w:vAlign w:val="bottom"/>
            <w:hideMark/>
          </w:tcPr>
          <w:p w:rsidR="008B725E" w:rsidRPr="00095A36" w:rsidRDefault="008B725E" w:rsidP="003062FE">
            <w:pPr>
              <w:ind w:firstLineChars="17" w:firstLine="37"/>
              <w:rPr>
                <w:sz w:val="22"/>
                <w:szCs w:val="22"/>
              </w:rPr>
            </w:pPr>
            <w:r w:rsidRPr="00095A36">
              <w:rPr>
                <w:sz w:val="22"/>
                <w:szCs w:val="22"/>
              </w:rPr>
              <w:t xml:space="preserve"> Увеличение остатков средств бюджетов</w:t>
            </w:r>
          </w:p>
        </w:tc>
        <w:tc>
          <w:tcPr>
            <w:tcW w:w="3119" w:type="dxa"/>
            <w:tcBorders>
              <w:top w:val="single" w:sz="4" w:space="0" w:color="auto"/>
              <w:left w:val="single" w:sz="4" w:space="0" w:color="auto"/>
              <w:bottom w:val="single" w:sz="4" w:space="0" w:color="auto"/>
              <w:right w:val="single" w:sz="4" w:space="0" w:color="auto"/>
            </w:tcBorders>
            <w:noWrap/>
            <w:vAlign w:val="bottom"/>
            <w:hideMark/>
          </w:tcPr>
          <w:p w:rsidR="008B725E" w:rsidRPr="00095A36" w:rsidRDefault="008B725E" w:rsidP="003062FE">
            <w:pPr>
              <w:jc w:val="center"/>
              <w:rPr>
                <w:sz w:val="22"/>
                <w:szCs w:val="22"/>
              </w:rPr>
            </w:pPr>
            <w:r w:rsidRPr="00095A36">
              <w:rPr>
                <w:sz w:val="22"/>
                <w:szCs w:val="22"/>
              </w:rPr>
              <w:t xml:space="preserve"> 000 0105000000 0000 500</w:t>
            </w:r>
          </w:p>
        </w:tc>
        <w:tc>
          <w:tcPr>
            <w:tcW w:w="1555" w:type="dxa"/>
            <w:tcBorders>
              <w:top w:val="single" w:sz="4" w:space="0" w:color="auto"/>
              <w:left w:val="single" w:sz="4" w:space="0" w:color="auto"/>
              <w:bottom w:val="single" w:sz="4" w:space="0" w:color="auto"/>
              <w:right w:val="single" w:sz="4" w:space="0" w:color="auto"/>
            </w:tcBorders>
            <w:noWrap/>
            <w:vAlign w:val="bottom"/>
            <w:hideMark/>
          </w:tcPr>
          <w:p w:rsidR="008B725E" w:rsidRPr="00095A36" w:rsidRDefault="008B725E" w:rsidP="003062FE">
            <w:pPr>
              <w:jc w:val="right"/>
              <w:rPr>
                <w:sz w:val="22"/>
                <w:szCs w:val="22"/>
              </w:rPr>
            </w:pPr>
            <w:r w:rsidRPr="00095A36">
              <w:rPr>
                <w:sz w:val="22"/>
                <w:szCs w:val="22"/>
              </w:rPr>
              <w:t>-</w:t>
            </w:r>
            <w:r>
              <w:rPr>
                <w:sz w:val="22"/>
                <w:szCs w:val="22"/>
              </w:rPr>
              <w:t>4661,748</w:t>
            </w:r>
          </w:p>
        </w:tc>
        <w:tc>
          <w:tcPr>
            <w:tcW w:w="1393" w:type="dxa"/>
            <w:tcBorders>
              <w:top w:val="single" w:sz="4" w:space="0" w:color="auto"/>
              <w:left w:val="single" w:sz="4" w:space="0" w:color="auto"/>
              <w:bottom w:val="single" w:sz="4" w:space="0" w:color="auto"/>
              <w:right w:val="single" w:sz="4" w:space="0" w:color="auto"/>
            </w:tcBorders>
            <w:vAlign w:val="bottom"/>
            <w:hideMark/>
          </w:tcPr>
          <w:p w:rsidR="008B725E" w:rsidRPr="00095A36" w:rsidRDefault="008B725E" w:rsidP="003062FE">
            <w:pPr>
              <w:jc w:val="right"/>
              <w:rPr>
                <w:sz w:val="22"/>
                <w:szCs w:val="22"/>
              </w:rPr>
            </w:pPr>
            <w:r w:rsidRPr="00095A36">
              <w:rPr>
                <w:sz w:val="22"/>
                <w:szCs w:val="22"/>
              </w:rPr>
              <w:t>-</w:t>
            </w:r>
            <w:r>
              <w:rPr>
                <w:sz w:val="22"/>
                <w:szCs w:val="22"/>
              </w:rPr>
              <w:t>3086,673</w:t>
            </w:r>
          </w:p>
        </w:tc>
        <w:tc>
          <w:tcPr>
            <w:tcW w:w="1264" w:type="dxa"/>
            <w:tcBorders>
              <w:top w:val="single" w:sz="4" w:space="0" w:color="auto"/>
              <w:left w:val="single" w:sz="4" w:space="0" w:color="auto"/>
              <w:bottom w:val="single" w:sz="4" w:space="0" w:color="auto"/>
              <w:right w:val="single" w:sz="4" w:space="0" w:color="auto"/>
            </w:tcBorders>
            <w:vAlign w:val="bottom"/>
            <w:hideMark/>
          </w:tcPr>
          <w:p w:rsidR="008B725E" w:rsidRPr="00095A36" w:rsidRDefault="008B725E" w:rsidP="003062FE">
            <w:pPr>
              <w:jc w:val="right"/>
              <w:rPr>
                <w:sz w:val="22"/>
                <w:szCs w:val="22"/>
              </w:rPr>
            </w:pPr>
            <w:r w:rsidRPr="00095A36">
              <w:rPr>
                <w:sz w:val="22"/>
                <w:szCs w:val="22"/>
              </w:rPr>
              <w:t>-</w:t>
            </w:r>
            <w:r>
              <w:rPr>
                <w:sz w:val="22"/>
                <w:szCs w:val="22"/>
              </w:rPr>
              <w:t>3003,504</w:t>
            </w:r>
          </w:p>
        </w:tc>
      </w:tr>
      <w:tr w:rsidR="008B725E" w:rsidRPr="00095A36" w:rsidTr="003062FE">
        <w:trPr>
          <w:trHeight w:val="20"/>
        </w:trPr>
        <w:tc>
          <w:tcPr>
            <w:tcW w:w="2555" w:type="dxa"/>
            <w:tcBorders>
              <w:top w:val="single" w:sz="4" w:space="0" w:color="auto"/>
              <w:left w:val="single" w:sz="4" w:space="0" w:color="auto"/>
              <w:bottom w:val="single" w:sz="4" w:space="0" w:color="auto"/>
              <w:right w:val="single" w:sz="4" w:space="0" w:color="auto"/>
            </w:tcBorders>
            <w:vAlign w:val="bottom"/>
            <w:hideMark/>
          </w:tcPr>
          <w:p w:rsidR="008B725E" w:rsidRPr="00095A36" w:rsidRDefault="008B725E" w:rsidP="003062FE">
            <w:pPr>
              <w:ind w:firstLineChars="17" w:firstLine="37"/>
              <w:rPr>
                <w:sz w:val="22"/>
                <w:szCs w:val="22"/>
              </w:rPr>
            </w:pPr>
            <w:r w:rsidRPr="00095A36">
              <w:rPr>
                <w:sz w:val="22"/>
                <w:szCs w:val="22"/>
              </w:rPr>
              <w:t xml:space="preserve"> Увеличение прочих остатков средств бюджетов</w:t>
            </w:r>
          </w:p>
        </w:tc>
        <w:tc>
          <w:tcPr>
            <w:tcW w:w="3119" w:type="dxa"/>
            <w:tcBorders>
              <w:top w:val="single" w:sz="4" w:space="0" w:color="auto"/>
              <w:left w:val="single" w:sz="4" w:space="0" w:color="auto"/>
              <w:bottom w:val="single" w:sz="4" w:space="0" w:color="auto"/>
              <w:right w:val="single" w:sz="4" w:space="0" w:color="auto"/>
            </w:tcBorders>
            <w:noWrap/>
            <w:vAlign w:val="bottom"/>
            <w:hideMark/>
          </w:tcPr>
          <w:p w:rsidR="008B725E" w:rsidRPr="00095A36" w:rsidRDefault="008B725E" w:rsidP="003062FE">
            <w:pPr>
              <w:jc w:val="center"/>
              <w:rPr>
                <w:sz w:val="22"/>
                <w:szCs w:val="22"/>
              </w:rPr>
            </w:pPr>
            <w:r w:rsidRPr="00095A36">
              <w:rPr>
                <w:sz w:val="22"/>
                <w:szCs w:val="22"/>
              </w:rPr>
              <w:t xml:space="preserve"> 000 0105020000 0000 500</w:t>
            </w:r>
          </w:p>
        </w:tc>
        <w:tc>
          <w:tcPr>
            <w:tcW w:w="1555" w:type="dxa"/>
            <w:tcBorders>
              <w:top w:val="single" w:sz="4" w:space="0" w:color="auto"/>
              <w:left w:val="single" w:sz="4" w:space="0" w:color="auto"/>
              <w:bottom w:val="single" w:sz="4" w:space="0" w:color="auto"/>
              <w:right w:val="single" w:sz="4" w:space="0" w:color="auto"/>
            </w:tcBorders>
            <w:noWrap/>
            <w:vAlign w:val="bottom"/>
            <w:hideMark/>
          </w:tcPr>
          <w:p w:rsidR="008B725E" w:rsidRPr="00095A36" w:rsidRDefault="008B725E" w:rsidP="003062FE">
            <w:pPr>
              <w:jc w:val="right"/>
              <w:rPr>
                <w:sz w:val="22"/>
                <w:szCs w:val="22"/>
              </w:rPr>
            </w:pPr>
            <w:r w:rsidRPr="00095A36">
              <w:rPr>
                <w:sz w:val="22"/>
                <w:szCs w:val="22"/>
              </w:rPr>
              <w:t xml:space="preserve">- </w:t>
            </w:r>
            <w:r>
              <w:rPr>
                <w:sz w:val="22"/>
                <w:szCs w:val="22"/>
              </w:rPr>
              <w:t>4661,748</w:t>
            </w:r>
          </w:p>
        </w:tc>
        <w:tc>
          <w:tcPr>
            <w:tcW w:w="1393" w:type="dxa"/>
            <w:tcBorders>
              <w:top w:val="single" w:sz="4" w:space="0" w:color="auto"/>
              <w:left w:val="single" w:sz="4" w:space="0" w:color="auto"/>
              <w:bottom w:val="single" w:sz="4" w:space="0" w:color="auto"/>
              <w:right w:val="single" w:sz="4" w:space="0" w:color="auto"/>
            </w:tcBorders>
            <w:vAlign w:val="bottom"/>
            <w:hideMark/>
          </w:tcPr>
          <w:p w:rsidR="008B725E" w:rsidRPr="00095A36" w:rsidRDefault="008B725E" w:rsidP="003062FE">
            <w:pPr>
              <w:jc w:val="right"/>
              <w:rPr>
                <w:sz w:val="22"/>
                <w:szCs w:val="22"/>
              </w:rPr>
            </w:pPr>
            <w:r w:rsidRPr="00095A36">
              <w:rPr>
                <w:sz w:val="22"/>
                <w:szCs w:val="22"/>
              </w:rPr>
              <w:t>-</w:t>
            </w:r>
            <w:r>
              <w:rPr>
                <w:sz w:val="22"/>
                <w:szCs w:val="22"/>
              </w:rPr>
              <w:t>3086,673</w:t>
            </w:r>
          </w:p>
        </w:tc>
        <w:tc>
          <w:tcPr>
            <w:tcW w:w="1264" w:type="dxa"/>
            <w:tcBorders>
              <w:top w:val="single" w:sz="4" w:space="0" w:color="auto"/>
              <w:left w:val="single" w:sz="4" w:space="0" w:color="auto"/>
              <w:bottom w:val="single" w:sz="4" w:space="0" w:color="auto"/>
              <w:right w:val="single" w:sz="4" w:space="0" w:color="auto"/>
            </w:tcBorders>
            <w:vAlign w:val="bottom"/>
            <w:hideMark/>
          </w:tcPr>
          <w:p w:rsidR="008B725E" w:rsidRPr="00095A36" w:rsidRDefault="008B725E" w:rsidP="003062FE">
            <w:pPr>
              <w:jc w:val="right"/>
              <w:rPr>
                <w:sz w:val="22"/>
                <w:szCs w:val="22"/>
              </w:rPr>
            </w:pPr>
            <w:r w:rsidRPr="00095A36">
              <w:rPr>
                <w:sz w:val="22"/>
                <w:szCs w:val="22"/>
              </w:rPr>
              <w:t>-</w:t>
            </w:r>
            <w:r>
              <w:rPr>
                <w:sz w:val="22"/>
                <w:szCs w:val="22"/>
              </w:rPr>
              <w:t>3003,504</w:t>
            </w:r>
          </w:p>
        </w:tc>
      </w:tr>
      <w:tr w:rsidR="008B725E" w:rsidRPr="00095A36" w:rsidTr="003062FE">
        <w:trPr>
          <w:trHeight w:val="20"/>
        </w:trPr>
        <w:tc>
          <w:tcPr>
            <w:tcW w:w="2555" w:type="dxa"/>
            <w:tcBorders>
              <w:top w:val="single" w:sz="4" w:space="0" w:color="auto"/>
              <w:left w:val="single" w:sz="4" w:space="0" w:color="auto"/>
              <w:bottom w:val="single" w:sz="4" w:space="0" w:color="auto"/>
              <w:right w:val="single" w:sz="4" w:space="0" w:color="auto"/>
            </w:tcBorders>
            <w:vAlign w:val="bottom"/>
            <w:hideMark/>
          </w:tcPr>
          <w:p w:rsidR="008B725E" w:rsidRPr="00095A36" w:rsidRDefault="008B725E" w:rsidP="003062FE">
            <w:pPr>
              <w:ind w:firstLineChars="17" w:firstLine="37"/>
              <w:rPr>
                <w:sz w:val="22"/>
                <w:szCs w:val="22"/>
              </w:rPr>
            </w:pPr>
            <w:r w:rsidRPr="00095A36">
              <w:rPr>
                <w:sz w:val="22"/>
                <w:szCs w:val="22"/>
              </w:rPr>
              <w:t xml:space="preserve"> Увеличение прочих остатков денежных средств бюджетов</w:t>
            </w:r>
          </w:p>
        </w:tc>
        <w:tc>
          <w:tcPr>
            <w:tcW w:w="3119" w:type="dxa"/>
            <w:tcBorders>
              <w:top w:val="single" w:sz="4" w:space="0" w:color="auto"/>
              <w:left w:val="single" w:sz="4" w:space="0" w:color="auto"/>
              <w:bottom w:val="single" w:sz="4" w:space="0" w:color="auto"/>
              <w:right w:val="single" w:sz="4" w:space="0" w:color="auto"/>
            </w:tcBorders>
            <w:noWrap/>
            <w:vAlign w:val="bottom"/>
            <w:hideMark/>
          </w:tcPr>
          <w:p w:rsidR="008B725E" w:rsidRPr="00095A36" w:rsidRDefault="008B725E" w:rsidP="003062FE">
            <w:pPr>
              <w:jc w:val="center"/>
              <w:rPr>
                <w:sz w:val="22"/>
                <w:szCs w:val="22"/>
              </w:rPr>
            </w:pPr>
            <w:r w:rsidRPr="00095A36">
              <w:rPr>
                <w:sz w:val="22"/>
                <w:szCs w:val="22"/>
              </w:rPr>
              <w:t xml:space="preserve"> 000 0105020100 0000 510</w:t>
            </w:r>
          </w:p>
        </w:tc>
        <w:tc>
          <w:tcPr>
            <w:tcW w:w="1555" w:type="dxa"/>
            <w:tcBorders>
              <w:top w:val="single" w:sz="4" w:space="0" w:color="auto"/>
              <w:left w:val="single" w:sz="4" w:space="0" w:color="auto"/>
              <w:bottom w:val="single" w:sz="4" w:space="0" w:color="auto"/>
              <w:right w:val="single" w:sz="4" w:space="0" w:color="auto"/>
            </w:tcBorders>
            <w:noWrap/>
            <w:vAlign w:val="bottom"/>
            <w:hideMark/>
          </w:tcPr>
          <w:p w:rsidR="008B725E" w:rsidRPr="00095A36" w:rsidRDefault="008B725E" w:rsidP="003062FE">
            <w:pPr>
              <w:jc w:val="right"/>
              <w:rPr>
                <w:sz w:val="22"/>
                <w:szCs w:val="22"/>
              </w:rPr>
            </w:pPr>
            <w:r w:rsidRPr="00095A36">
              <w:rPr>
                <w:sz w:val="22"/>
                <w:szCs w:val="22"/>
              </w:rPr>
              <w:t xml:space="preserve">- </w:t>
            </w:r>
            <w:r>
              <w:rPr>
                <w:sz w:val="22"/>
                <w:szCs w:val="22"/>
              </w:rPr>
              <w:t>4661,748</w:t>
            </w:r>
          </w:p>
        </w:tc>
        <w:tc>
          <w:tcPr>
            <w:tcW w:w="1393" w:type="dxa"/>
            <w:tcBorders>
              <w:top w:val="single" w:sz="4" w:space="0" w:color="auto"/>
              <w:left w:val="single" w:sz="4" w:space="0" w:color="auto"/>
              <w:bottom w:val="single" w:sz="4" w:space="0" w:color="auto"/>
              <w:right w:val="single" w:sz="4" w:space="0" w:color="auto"/>
            </w:tcBorders>
            <w:vAlign w:val="bottom"/>
            <w:hideMark/>
          </w:tcPr>
          <w:p w:rsidR="008B725E" w:rsidRPr="00095A36" w:rsidRDefault="008B725E" w:rsidP="003062FE">
            <w:pPr>
              <w:jc w:val="right"/>
              <w:rPr>
                <w:sz w:val="22"/>
                <w:szCs w:val="22"/>
              </w:rPr>
            </w:pPr>
            <w:r w:rsidRPr="00095A36">
              <w:rPr>
                <w:sz w:val="22"/>
                <w:szCs w:val="22"/>
              </w:rPr>
              <w:t>-</w:t>
            </w:r>
            <w:r>
              <w:rPr>
                <w:sz w:val="22"/>
                <w:szCs w:val="22"/>
              </w:rPr>
              <w:t>3086,673</w:t>
            </w:r>
          </w:p>
        </w:tc>
        <w:tc>
          <w:tcPr>
            <w:tcW w:w="1264" w:type="dxa"/>
            <w:tcBorders>
              <w:top w:val="single" w:sz="4" w:space="0" w:color="auto"/>
              <w:left w:val="single" w:sz="4" w:space="0" w:color="auto"/>
              <w:bottom w:val="single" w:sz="4" w:space="0" w:color="auto"/>
              <w:right w:val="single" w:sz="4" w:space="0" w:color="auto"/>
            </w:tcBorders>
            <w:vAlign w:val="bottom"/>
            <w:hideMark/>
          </w:tcPr>
          <w:p w:rsidR="008B725E" w:rsidRPr="00095A36" w:rsidRDefault="008B725E" w:rsidP="003062FE">
            <w:pPr>
              <w:jc w:val="right"/>
              <w:rPr>
                <w:sz w:val="22"/>
                <w:szCs w:val="22"/>
              </w:rPr>
            </w:pPr>
            <w:r w:rsidRPr="00095A36">
              <w:rPr>
                <w:sz w:val="22"/>
                <w:szCs w:val="22"/>
              </w:rPr>
              <w:t>-</w:t>
            </w:r>
            <w:r>
              <w:rPr>
                <w:sz w:val="22"/>
                <w:szCs w:val="22"/>
              </w:rPr>
              <w:t>3003,504</w:t>
            </w:r>
          </w:p>
        </w:tc>
      </w:tr>
      <w:tr w:rsidR="008B725E" w:rsidRPr="00095A36" w:rsidTr="003062FE">
        <w:trPr>
          <w:trHeight w:val="20"/>
        </w:trPr>
        <w:tc>
          <w:tcPr>
            <w:tcW w:w="2555" w:type="dxa"/>
            <w:tcBorders>
              <w:top w:val="single" w:sz="4" w:space="0" w:color="auto"/>
              <w:left w:val="single" w:sz="4" w:space="0" w:color="auto"/>
              <w:bottom w:val="single" w:sz="4" w:space="0" w:color="auto"/>
              <w:right w:val="single" w:sz="4" w:space="0" w:color="auto"/>
            </w:tcBorders>
            <w:vAlign w:val="bottom"/>
            <w:hideMark/>
          </w:tcPr>
          <w:p w:rsidR="008B725E" w:rsidRPr="00095A36" w:rsidRDefault="008B725E" w:rsidP="003062FE">
            <w:pPr>
              <w:ind w:firstLineChars="17" w:firstLine="37"/>
              <w:rPr>
                <w:sz w:val="22"/>
                <w:szCs w:val="22"/>
              </w:rPr>
            </w:pPr>
            <w:r w:rsidRPr="00095A36">
              <w:rPr>
                <w:sz w:val="22"/>
                <w:szCs w:val="22"/>
              </w:rPr>
              <w:t xml:space="preserve"> Увеличение прочих остатков денежных средств бюджетов поселений</w:t>
            </w:r>
          </w:p>
        </w:tc>
        <w:tc>
          <w:tcPr>
            <w:tcW w:w="3119" w:type="dxa"/>
            <w:tcBorders>
              <w:top w:val="single" w:sz="4" w:space="0" w:color="auto"/>
              <w:left w:val="single" w:sz="4" w:space="0" w:color="auto"/>
              <w:bottom w:val="single" w:sz="4" w:space="0" w:color="auto"/>
              <w:right w:val="single" w:sz="4" w:space="0" w:color="auto"/>
            </w:tcBorders>
            <w:noWrap/>
            <w:vAlign w:val="bottom"/>
            <w:hideMark/>
          </w:tcPr>
          <w:p w:rsidR="008B725E" w:rsidRPr="00095A36" w:rsidRDefault="008B725E" w:rsidP="003062FE">
            <w:pPr>
              <w:jc w:val="center"/>
              <w:rPr>
                <w:sz w:val="22"/>
                <w:szCs w:val="22"/>
              </w:rPr>
            </w:pPr>
            <w:r w:rsidRPr="00095A36">
              <w:rPr>
                <w:sz w:val="22"/>
                <w:szCs w:val="22"/>
              </w:rPr>
              <w:t xml:space="preserve"> 901 0105020110 0000 510</w:t>
            </w:r>
          </w:p>
        </w:tc>
        <w:tc>
          <w:tcPr>
            <w:tcW w:w="1555" w:type="dxa"/>
            <w:tcBorders>
              <w:top w:val="single" w:sz="4" w:space="0" w:color="auto"/>
              <w:left w:val="single" w:sz="4" w:space="0" w:color="auto"/>
              <w:bottom w:val="single" w:sz="4" w:space="0" w:color="auto"/>
              <w:right w:val="single" w:sz="4" w:space="0" w:color="auto"/>
            </w:tcBorders>
            <w:noWrap/>
            <w:vAlign w:val="bottom"/>
            <w:hideMark/>
          </w:tcPr>
          <w:p w:rsidR="008B725E" w:rsidRPr="00095A36" w:rsidRDefault="008B725E" w:rsidP="003062FE">
            <w:pPr>
              <w:jc w:val="right"/>
              <w:rPr>
                <w:sz w:val="22"/>
                <w:szCs w:val="22"/>
              </w:rPr>
            </w:pPr>
            <w:r w:rsidRPr="00095A36">
              <w:rPr>
                <w:sz w:val="22"/>
                <w:szCs w:val="22"/>
              </w:rPr>
              <w:t xml:space="preserve">- </w:t>
            </w:r>
            <w:r>
              <w:rPr>
                <w:sz w:val="22"/>
                <w:szCs w:val="22"/>
              </w:rPr>
              <w:t>4661,748</w:t>
            </w:r>
          </w:p>
        </w:tc>
        <w:tc>
          <w:tcPr>
            <w:tcW w:w="1393" w:type="dxa"/>
            <w:tcBorders>
              <w:top w:val="single" w:sz="4" w:space="0" w:color="auto"/>
              <w:left w:val="single" w:sz="4" w:space="0" w:color="auto"/>
              <w:bottom w:val="single" w:sz="4" w:space="0" w:color="auto"/>
              <w:right w:val="single" w:sz="4" w:space="0" w:color="auto"/>
            </w:tcBorders>
            <w:vAlign w:val="bottom"/>
            <w:hideMark/>
          </w:tcPr>
          <w:p w:rsidR="008B725E" w:rsidRPr="00095A36" w:rsidRDefault="008B725E" w:rsidP="003062FE">
            <w:pPr>
              <w:jc w:val="right"/>
              <w:rPr>
                <w:sz w:val="22"/>
                <w:szCs w:val="22"/>
              </w:rPr>
            </w:pPr>
            <w:r w:rsidRPr="00095A36">
              <w:rPr>
                <w:sz w:val="22"/>
                <w:szCs w:val="22"/>
              </w:rPr>
              <w:t>-</w:t>
            </w:r>
            <w:r>
              <w:rPr>
                <w:sz w:val="22"/>
                <w:szCs w:val="22"/>
              </w:rPr>
              <w:t>3086,673</w:t>
            </w:r>
          </w:p>
        </w:tc>
        <w:tc>
          <w:tcPr>
            <w:tcW w:w="1264" w:type="dxa"/>
            <w:tcBorders>
              <w:top w:val="single" w:sz="4" w:space="0" w:color="auto"/>
              <w:left w:val="single" w:sz="4" w:space="0" w:color="auto"/>
              <w:bottom w:val="single" w:sz="4" w:space="0" w:color="auto"/>
              <w:right w:val="single" w:sz="4" w:space="0" w:color="auto"/>
            </w:tcBorders>
            <w:vAlign w:val="bottom"/>
            <w:hideMark/>
          </w:tcPr>
          <w:p w:rsidR="008B725E" w:rsidRPr="00095A36" w:rsidRDefault="008B725E" w:rsidP="003062FE">
            <w:pPr>
              <w:jc w:val="right"/>
              <w:rPr>
                <w:sz w:val="22"/>
                <w:szCs w:val="22"/>
              </w:rPr>
            </w:pPr>
            <w:r w:rsidRPr="00095A36">
              <w:rPr>
                <w:sz w:val="22"/>
                <w:szCs w:val="22"/>
              </w:rPr>
              <w:t>-</w:t>
            </w:r>
            <w:r>
              <w:rPr>
                <w:sz w:val="22"/>
                <w:szCs w:val="22"/>
              </w:rPr>
              <w:t>3003,504</w:t>
            </w:r>
          </w:p>
        </w:tc>
      </w:tr>
      <w:tr w:rsidR="008B725E" w:rsidRPr="00095A36" w:rsidTr="003062FE">
        <w:trPr>
          <w:trHeight w:val="20"/>
        </w:trPr>
        <w:tc>
          <w:tcPr>
            <w:tcW w:w="2555" w:type="dxa"/>
            <w:tcBorders>
              <w:top w:val="single" w:sz="4" w:space="0" w:color="auto"/>
              <w:left w:val="single" w:sz="4" w:space="0" w:color="auto"/>
              <w:bottom w:val="single" w:sz="4" w:space="0" w:color="auto"/>
              <w:right w:val="single" w:sz="4" w:space="0" w:color="auto"/>
            </w:tcBorders>
            <w:vAlign w:val="bottom"/>
            <w:hideMark/>
          </w:tcPr>
          <w:p w:rsidR="008B725E" w:rsidRPr="00095A36" w:rsidRDefault="008B725E" w:rsidP="003062FE">
            <w:pPr>
              <w:ind w:firstLineChars="17" w:firstLine="37"/>
              <w:rPr>
                <w:sz w:val="22"/>
                <w:szCs w:val="22"/>
              </w:rPr>
            </w:pPr>
            <w:r w:rsidRPr="00095A36">
              <w:rPr>
                <w:sz w:val="22"/>
                <w:szCs w:val="22"/>
              </w:rPr>
              <w:t xml:space="preserve"> Уменьшение остатков средств бюджетов</w:t>
            </w:r>
          </w:p>
        </w:tc>
        <w:tc>
          <w:tcPr>
            <w:tcW w:w="3119" w:type="dxa"/>
            <w:tcBorders>
              <w:top w:val="single" w:sz="4" w:space="0" w:color="auto"/>
              <w:left w:val="single" w:sz="4" w:space="0" w:color="auto"/>
              <w:bottom w:val="single" w:sz="4" w:space="0" w:color="auto"/>
              <w:right w:val="single" w:sz="4" w:space="0" w:color="auto"/>
            </w:tcBorders>
            <w:noWrap/>
            <w:vAlign w:val="bottom"/>
            <w:hideMark/>
          </w:tcPr>
          <w:p w:rsidR="008B725E" w:rsidRPr="00095A36" w:rsidRDefault="008B725E" w:rsidP="003062FE">
            <w:pPr>
              <w:jc w:val="center"/>
              <w:rPr>
                <w:sz w:val="22"/>
                <w:szCs w:val="22"/>
              </w:rPr>
            </w:pPr>
            <w:r w:rsidRPr="00095A36">
              <w:rPr>
                <w:sz w:val="22"/>
                <w:szCs w:val="22"/>
              </w:rPr>
              <w:t xml:space="preserve"> 000 0105000000 0000 600</w:t>
            </w:r>
          </w:p>
        </w:tc>
        <w:tc>
          <w:tcPr>
            <w:tcW w:w="1555" w:type="dxa"/>
            <w:tcBorders>
              <w:top w:val="single" w:sz="4" w:space="0" w:color="auto"/>
              <w:left w:val="single" w:sz="4" w:space="0" w:color="auto"/>
              <w:bottom w:val="single" w:sz="4" w:space="0" w:color="auto"/>
              <w:right w:val="single" w:sz="4" w:space="0" w:color="auto"/>
            </w:tcBorders>
            <w:noWrap/>
            <w:vAlign w:val="bottom"/>
            <w:hideMark/>
          </w:tcPr>
          <w:p w:rsidR="008B725E" w:rsidRPr="00095A36" w:rsidRDefault="008B725E" w:rsidP="003062FE">
            <w:pPr>
              <w:jc w:val="right"/>
              <w:rPr>
                <w:sz w:val="22"/>
                <w:szCs w:val="22"/>
              </w:rPr>
            </w:pPr>
            <w:r>
              <w:rPr>
                <w:sz w:val="22"/>
                <w:szCs w:val="22"/>
              </w:rPr>
              <w:t>5268,548</w:t>
            </w:r>
          </w:p>
        </w:tc>
        <w:tc>
          <w:tcPr>
            <w:tcW w:w="1393" w:type="dxa"/>
            <w:tcBorders>
              <w:top w:val="single" w:sz="4" w:space="0" w:color="auto"/>
              <w:left w:val="single" w:sz="4" w:space="0" w:color="auto"/>
              <w:bottom w:val="single" w:sz="4" w:space="0" w:color="auto"/>
              <w:right w:val="single" w:sz="4" w:space="0" w:color="auto"/>
            </w:tcBorders>
          </w:tcPr>
          <w:p w:rsidR="008B725E" w:rsidRPr="00095A36" w:rsidRDefault="008B725E" w:rsidP="003062FE">
            <w:pPr>
              <w:jc w:val="right"/>
              <w:rPr>
                <w:sz w:val="22"/>
                <w:szCs w:val="22"/>
              </w:rPr>
            </w:pPr>
          </w:p>
          <w:p w:rsidR="008B725E" w:rsidRPr="00095A36" w:rsidRDefault="008B725E" w:rsidP="003062FE">
            <w:pPr>
              <w:jc w:val="right"/>
              <w:rPr>
                <w:sz w:val="22"/>
                <w:szCs w:val="22"/>
              </w:rPr>
            </w:pPr>
          </w:p>
          <w:p w:rsidR="008B725E" w:rsidRPr="00095A36" w:rsidRDefault="008B725E" w:rsidP="003062FE">
            <w:pPr>
              <w:jc w:val="right"/>
              <w:rPr>
                <w:sz w:val="22"/>
                <w:szCs w:val="22"/>
              </w:rPr>
            </w:pPr>
            <w:r>
              <w:rPr>
                <w:sz w:val="22"/>
                <w:szCs w:val="22"/>
              </w:rPr>
              <w:t>5189,639</w:t>
            </w:r>
          </w:p>
        </w:tc>
        <w:tc>
          <w:tcPr>
            <w:tcW w:w="1264" w:type="dxa"/>
            <w:tcBorders>
              <w:top w:val="single" w:sz="4" w:space="0" w:color="auto"/>
              <w:left w:val="single" w:sz="4" w:space="0" w:color="auto"/>
              <w:bottom w:val="single" w:sz="4" w:space="0" w:color="auto"/>
              <w:right w:val="single" w:sz="4" w:space="0" w:color="auto"/>
            </w:tcBorders>
            <w:vAlign w:val="bottom"/>
            <w:hideMark/>
          </w:tcPr>
          <w:p w:rsidR="008B725E" w:rsidRPr="00095A36" w:rsidRDefault="008B725E" w:rsidP="003062FE">
            <w:pPr>
              <w:jc w:val="right"/>
              <w:rPr>
                <w:sz w:val="22"/>
                <w:szCs w:val="22"/>
              </w:rPr>
            </w:pPr>
            <w:r>
              <w:rPr>
                <w:sz w:val="22"/>
                <w:szCs w:val="22"/>
              </w:rPr>
              <w:t>5515,973</w:t>
            </w:r>
          </w:p>
        </w:tc>
      </w:tr>
      <w:tr w:rsidR="008B725E" w:rsidRPr="00095A36" w:rsidTr="003062FE">
        <w:trPr>
          <w:trHeight w:val="20"/>
        </w:trPr>
        <w:tc>
          <w:tcPr>
            <w:tcW w:w="2555" w:type="dxa"/>
            <w:tcBorders>
              <w:top w:val="single" w:sz="4" w:space="0" w:color="auto"/>
              <w:left w:val="single" w:sz="4" w:space="0" w:color="auto"/>
              <w:bottom w:val="single" w:sz="4" w:space="0" w:color="auto"/>
              <w:right w:val="single" w:sz="4" w:space="0" w:color="auto"/>
            </w:tcBorders>
            <w:vAlign w:val="bottom"/>
            <w:hideMark/>
          </w:tcPr>
          <w:p w:rsidR="008B725E" w:rsidRPr="00095A36" w:rsidRDefault="008B725E" w:rsidP="003062FE">
            <w:pPr>
              <w:ind w:firstLineChars="17" w:firstLine="37"/>
              <w:rPr>
                <w:sz w:val="22"/>
                <w:szCs w:val="22"/>
              </w:rPr>
            </w:pPr>
            <w:r w:rsidRPr="00095A36">
              <w:rPr>
                <w:sz w:val="22"/>
                <w:szCs w:val="22"/>
              </w:rPr>
              <w:t xml:space="preserve"> Уменьшение прочих остатков средств бюджетов</w:t>
            </w:r>
          </w:p>
        </w:tc>
        <w:tc>
          <w:tcPr>
            <w:tcW w:w="3119" w:type="dxa"/>
            <w:tcBorders>
              <w:top w:val="single" w:sz="4" w:space="0" w:color="auto"/>
              <w:left w:val="single" w:sz="4" w:space="0" w:color="auto"/>
              <w:bottom w:val="single" w:sz="4" w:space="0" w:color="auto"/>
              <w:right w:val="single" w:sz="4" w:space="0" w:color="auto"/>
            </w:tcBorders>
            <w:noWrap/>
            <w:vAlign w:val="bottom"/>
            <w:hideMark/>
          </w:tcPr>
          <w:p w:rsidR="008B725E" w:rsidRPr="00095A36" w:rsidRDefault="008B725E" w:rsidP="003062FE">
            <w:pPr>
              <w:jc w:val="center"/>
              <w:rPr>
                <w:sz w:val="22"/>
                <w:szCs w:val="22"/>
              </w:rPr>
            </w:pPr>
            <w:r w:rsidRPr="00095A36">
              <w:rPr>
                <w:sz w:val="22"/>
                <w:szCs w:val="22"/>
              </w:rPr>
              <w:t xml:space="preserve"> 000 0105020000 0000 600</w:t>
            </w:r>
          </w:p>
        </w:tc>
        <w:tc>
          <w:tcPr>
            <w:tcW w:w="1555" w:type="dxa"/>
            <w:tcBorders>
              <w:top w:val="single" w:sz="4" w:space="0" w:color="auto"/>
              <w:left w:val="single" w:sz="4" w:space="0" w:color="auto"/>
              <w:bottom w:val="single" w:sz="4" w:space="0" w:color="auto"/>
              <w:right w:val="single" w:sz="4" w:space="0" w:color="auto"/>
            </w:tcBorders>
            <w:noWrap/>
            <w:vAlign w:val="bottom"/>
            <w:hideMark/>
          </w:tcPr>
          <w:p w:rsidR="008B725E" w:rsidRPr="00095A36" w:rsidRDefault="008B725E" w:rsidP="003062FE">
            <w:pPr>
              <w:jc w:val="right"/>
              <w:rPr>
                <w:sz w:val="22"/>
                <w:szCs w:val="22"/>
              </w:rPr>
            </w:pPr>
            <w:r>
              <w:rPr>
                <w:sz w:val="22"/>
                <w:szCs w:val="22"/>
              </w:rPr>
              <w:t>5268,548</w:t>
            </w:r>
          </w:p>
        </w:tc>
        <w:tc>
          <w:tcPr>
            <w:tcW w:w="1393" w:type="dxa"/>
            <w:tcBorders>
              <w:top w:val="single" w:sz="4" w:space="0" w:color="auto"/>
              <w:left w:val="single" w:sz="4" w:space="0" w:color="auto"/>
              <w:bottom w:val="single" w:sz="4" w:space="0" w:color="auto"/>
              <w:right w:val="single" w:sz="4" w:space="0" w:color="auto"/>
            </w:tcBorders>
          </w:tcPr>
          <w:p w:rsidR="008B725E" w:rsidRPr="00095A36" w:rsidRDefault="008B725E" w:rsidP="003062FE">
            <w:pPr>
              <w:jc w:val="right"/>
              <w:rPr>
                <w:sz w:val="22"/>
                <w:szCs w:val="22"/>
              </w:rPr>
            </w:pPr>
          </w:p>
          <w:p w:rsidR="008B725E" w:rsidRPr="00095A36" w:rsidRDefault="008B725E" w:rsidP="003062FE">
            <w:pPr>
              <w:jc w:val="right"/>
              <w:rPr>
                <w:sz w:val="22"/>
                <w:szCs w:val="22"/>
              </w:rPr>
            </w:pPr>
          </w:p>
          <w:p w:rsidR="008B725E" w:rsidRPr="00095A36" w:rsidRDefault="008B725E" w:rsidP="003062FE">
            <w:pPr>
              <w:jc w:val="right"/>
              <w:rPr>
                <w:sz w:val="22"/>
                <w:szCs w:val="22"/>
              </w:rPr>
            </w:pPr>
            <w:r>
              <w:rPr>
                <w:sz w:val="22"/>
                <w:szCs w:val="22"/>
              </w:rPr>
              <w:t>5189,639</w:t>
            </w:r>
          </w:p>
        </w:tc>
        <w:tc>
          <w:tcPr>
            <w:tcW w:w="1264" w:type="dxa"/>
            <w:tcBorders>
              <w:top w:val="single" w:sz="4" w:space="0" w:color="auto"/>
              <w:left w:val="single" w:sz="4" w:space="0" w:color="auto"/>
              <w:bottom w:val="single" w:sz="4" w:space="0" w:color="auto"/>
              <w:right w:val="single" w:sz="4" w:space="0" w:color="auto"/>
            </w:tcBorders>
            <w:vAlign w:val="bottom"/>
            <w:hideMark/>
          </w:tcPr>
          <w:p w:rsidR="008B725E" w:rsidRPr="00095A36" w:rsidRDefault="008B725E" w:rsidP="003062FE">
            <w:pPr>
              <w:jc w:val="right"/>
              <w:rPr>
                <w:sz w:val="22"/>
                <w:szCs w:val="22"/>
              </w:rPr>
            </w:pPr>
            <w:r>
              <w:rPr>
                <w:sz w:val="22"/>
                <w:szCs w:val="22"/>
              </w:rPr>
              <w:t>5515,973</w:t>
            </w:r>
          </w:p>
        </w:tc>
      </w:tr>
      <w:tr w:rsidR="008B725E" w:rsidRPr="00095A36" w:rsidTr="003062FE">
        <w:trPr>
          <w:trHeight w:val="20"/>
        </w:trPr>
        <w:tc>
          <w:tcPr>
            <w:tcW w:w="2555" w:type="dxa"/>
            <w:tcBorders>
              <w:top w:val="single" w:sz="4" w:space="0" w:color="auto"/>
              <w:left w:val="single" w:sz="4" w:space="0" w:color="auto"/>
              <w:bottom w:val="single" w:sz="4" w:space="0" w:color="auto"/>
              <w:right w:val="single" w:sz="4" w:space="0" w:color="auto"/>
            </w:tcBorders>
            <w:vAlign w:val="bottom"/>
            <w:hideMark/>
          </w:tcPr>
          <w:p w:rsidR="008B725E" w:rsidRPr="00095A36" w:rsidRDefault="008B725E" w:rsidP="003062FE">
            <w:pPr>
              <w:ind w:firstLineChars="17" w:firstLine="37"/>
              <w:rPr>
                <w:sz w:val="22"/>
                <w:szCs w:val="22"/>
              </w:rPr>
            </w:pPr>
            <w:r w:rsidRPr="00095A36">
              <w:rPr>
                <w:sz w:val="22"/>
                <w:szCs w:val="22"/>
              </w:rPr>
              <w:t xml:space="preserve"> Уменьшение прочих остатков денежных средств бюджетов</w:t>
            </w:r>
          </w:p>
        </w:tc>
        <w:tc>
          <w:tcPr>
            <w:tcW w:w="3119" w:type="dxa"/>
            <w:tcBorders>
              <w:top w:val="single" w:sz="4" w:space="0" w:color="auto"/>
              <w:left w:val="single" w:sz="4" w:space="0" w:color="auto"/>
              <w:bottom w:val="single" w:sz="4" w:space="0" w:color="auto"/>
              <w:right w:val="single" w:sz="4" w:space="0" w:color="auto"/>
            </w:tcBorders>
            <w:noWrap/>
            <w:vAlign w:val="bottom"/>
            <w:hideMark/>
          </w:tcPr>
          <w:p w:rsidR="008B725E" w:rsidRPr="00095A36" w:rsidRDefault="008B725E" w:rsidP="003062FE">
            <w:pPr>
              <w:jc w:val="center"/>
              <w:rPr>
                <w:sz w:val="22"/>
                <w:szCs w:val="22"/>
              </w:rPr>
            </w:pPr>
            <w:r w:rsidRPr="00095A36">
              <w:rPr>
                <w:sz w:val="22"/>
                <w:szCs w:val="22"/>
              </w:rPr>
              <w:t xml:space="preserve"> 000 0105020100 0000 610</w:t>
            </w:r>
          </w:p>
        </w:tc>
        <w:tc>
          <w:tcPr>
            <w:tcW w:w="1555" w:type="dxa"/>
            <w:tcBorders>
              <w:top w:val="single" w:sz="4" w:space="0" w:color="auto"/>
              <w:left w:val="single" w:sz="4" w:space="0" w:color="auto"/>
              <w:bottom w:val="single" w:sz="4" w:space="0" w:color="auto"/>
              <w:right w:val="single" w:sz="4" w:space="0" w:color="auto"/>
            </w:tcBorders>
            <w:noWrap/>
            <w:vAlign w:val="bottom"/>
            <w:hideMark/>
          </w:tcPr>
          <w:p w:rsidR="008B725E" w:rsidRPr="00095A36" w:rsidRDefault="008B725E" w:rsidP="003062FE">
            <w:pPr>
              <w:jc w:val="right"/>
              <w:rPr>
                <w:sz w:val="22"/>
                <w:szCs w:val="22"/>
              </w:rPr>
            </w:pPr>
            <w:r>
              <w:rPr>
                <w:sz w:val="22"/>
                <w:szCs w:val="22"/>
              </w:rPr>
              <w:t>5268,548</w:t>
            </w:r>
          </w:p>
        </w:tc>
        <w:tc>
          <w:tcPr>
            <w:tcW w:w="1393" w:type="dxa"/>
            <w:tcBorders>
              <w:top w:val="single" w:sz="4" w:space="0" w:color="auto"/>
              <w:left w:val="single" w:sz="4" w:space="0" w:color="auto"/>
              <w:bottom w:val="single" w:sz="4" w:space="0" w:color="auto"/>
              <w:right w:val="single" w:sz="4" w:space="0" w:color="auto"/>
            </w:tcBorders>
          </w:tcPr>
          <w:p w:rsidR="008B725E" w:rsidRPr="00095A36" w:rsidRDefault="008B725E" w:rsidP="003062FE">
            <w:pPr>
              <w:jc w:val="right"/>
              <w:rPr>
                <w:sz w:val="22"/>
                <w:szCs w:val="22"/>
              </w:rPr>
            </w:pPr>
          </w:p>
          <w:p w:rsidR="008B725E" w:rsidRPr="00095A36" w:rsidRDefault="008B725E" w:rsidP="003062FE">
            <w:pPr>
              <w:jc w:val="right"/>
              <w:rPr>
                <w:sz w:val="22"/>
                <w:szCs w:val="22"/>
              </w:rPr>
            </w:pPr>
          </w:p>
          <w:p w:rsidR="008B725E" w:rsidRPr="00095A36" w:rsidRDefault="008B725E" w:rsidP="003062FE">
            <w:pPr>
              <w:jc w:val="right"/>
              <w:rPr>
                <w:sz w:val="22"/>
                <w:szCs w:val="22"/>
              </w:rPr>
            </w:pPr>
            <w:r>
              <w:rPr>
                <w:sz w:val="22"/>
                <w:szCs w:val="22"/>
              </w:rPr>
              <w:t>5189,639</w:t>
            </w:r>
          </w:p>
        </w:tc>
        <w:tc>
          <w:tcPr>
            <w:tcW w:w="1264" w:type="dxa"/>
            <w:tcBorders>
              <w:top w:val="single" w:sz="4" w:space="0" w:color="auto"/>
              <w:left w:val="single" w:sz="4" w:space="0" w:color="auto"/>
              <w:bottom w:val="single" w:sz="4" w:space="0" w:color="auto"/>
              <w:right w:val="single" w:sz="4" w:space="0" w:color="auto"/>
            </w:tcBorders>
            <w:vAlign w:val="bottom"/>
            <w:hideMark/>
          </w:tcPr>
          <w:p w:rsidR="008B725E" w:rsidRPr="00095A36" w:rsidRDefault="008B725E" w:rsidP="003062FE">
            <w:pPr>
              <w:jc w:val="right"/>
              <w:rPr>
                <w:sz w:val="22"/>
                <w:szCs w:val="22"/>
              </w:rPr>
            </w:pPr>
            <w:r>
              <w:rPr>
                <w:sz w:val="22"/>
                <w:szCs w:val="22"/>
              </w:rPr>
              <w:t>5515,973</w:t>
            </w:r>
          </w:p>
        </w:tc>
      </w:tr>
      <w:tr w:rsidR="008B725E" w:rsidRPr="00095A36" w:rsidTr="003062FE">
        <w:trPr>
          <w:trHeight w:val="1054"/>
        </w:trPr>
        <w:tc>
          <w:tcPr>
            <w:tcW w:w="2555" w:type="dxa"/>
            <w:tcBorders>
              <w:top w:val="single" w:sz="4" w:space="0" w:color="auto"/>
              <w:left w:val="single" w:sz="4" w:space="0" w:color="auto"/>
              <w:bottom w:val="single" w:sz="4" w:space="0" w:color="auto"/>
              <w:right w:val="single" w:sz="4" w:space="0" w:color="auto"/>
            </w:tcBorders>
            <w:vAlign w:val="bottom"/>
            <w:hideMark/>
          </w:tcPr>
          <w:p w:rsidR="008B725E" w:rsidRPr="00095A36" w:rsidRDefault="008B725E" w:rsidP="003062FE">
            <w:pPr>
              <w:ind w:firstLineChars="17" w:firstLine="37"/>
              <w:rPr>
                <w:sz w:val="22"/>
                <w:szCs w:val="22"/>
              </w:rPr>
            </w:pPr>
            <w:r w:rsidRPr="00095A36">
              <w:rPr>
                <w:sz w:val="22"/>
                <w:szCs w:val="22"/>
              </w:rPr>
              <w:t xml:space="preserve"> Уменьшение прочих остатков денежных средств бюджетов поселений</w:t>
            </w:r>
          </w:p>
        </w:tc>
        <w:tc>
          <w:tcPr>
            <w:tcW w:w="3119" w:type="dxa"/>
            <w:tcBorders>
              <w:top w:val="single" w:sz="4" w:space="0" w:color="auto"/>
              <w:left w:val="single" w:sz="4" w:space="0" w:color="auto"/>
              <w:bottom w:val="single" w:sz="4" w:space="0" w:color="auto"/>
              <w:right w:val="single" w:sz="4" w:space="0" w:color="auto"/>
            </w:tcBorders>
            <w:noWrap/>
            <w:vAlign w:val="bottom"/>
            <w:hideMark/>
          </w:tcPr>
          <w:p w:rsidR="008B725E" w:rsidRPr="00095A36" w:rsidRDefault="008B725E" w:rsidP="003062FE">
            <w:pPr>
              <w:jc w:val="center"/>
              <w:rPr>
                <w:sz w:val="22"/>
                <w:szCs w:val="22"/>
              </w:rPr>
            </w:pPr>
            <w:r w:rsidRPr="00095A36">
              <w:rPr>
                <w:sz w:val="22"/>
                <w:szCs w:val="22"/>
              </w:rPr>
              <w:t xml:space="preserve"> 901 0105020110 0000 610</w:t>
            </w:r>
          </w:p>
        </w:tc>
        <w:tc>
          <w:tcPr>
            <w:tcW w:w="1555" w:type="dxa"/>
            <w:tcBorders>
              <w:top w:val="single" w:sz="4" w:space="0" w:color="auto"/>
              <w:left w:val="single" w:sz="4" w:space="0" w:color="auto"/>
              <w:bottom w:val="single" w:sz="4" w:space="0" w:color="auto"/>
              <w:right w:val="single" w:sz="4" w:space="0" w:color="auto"/>
            </w:tcBorders>
            <w:noWrap/>
            <w:vAlign w:val="bottom"/>
            <w:hideMark/>
          </w:tcPr>
          <w:p w:rsidR="008B725E" w:rsidRPr="00095A36" w:rsidRDefault="008B725E" w:rsidP="003062FE">
            <w:pPr>
              <w:jc w:val="right"/>
              <w:rPr>
                <w:sz w:val="22"/>
                <w:szCs w:val="22"/>
              </w:rPr>
            </w:pPr>
            <w:r>
              <w:rPr>
                <w:sz w:val="22"/>
                <w:szCs w:val="22"/>
              </w:rPr>
              <w:t>5268,548</w:t>
            </w:r>
          </w:p>
        </w:tc>
        <w:tc>
          <w:tcPr>
            <w:tcW w:w="1393" w:type="dxa"/>
            <w:tcBorders>
              <w:top w:val="single" w:sz="4" w:space="0" w:color="auto"/>
              <w:left w:val="single" w:sz="4" w:space="0" w:color="auto"/>
              <w:bottom w:val="single" w:sz="4" w:space="0" w:color="auto"/>
              <w:right w:val="single" w:sz="4" w:space="0" w:color="auto"/>
            </w:tcBorders>
          </w:tcPr>
          <w:p w:rsidR="008B725E" w:rsidRPr="00095A36" w:rsidRDefault="008B725E" w:rsidP="003062FE">
            <w:pPr>
              <w:jc w:val="right"/>
              <w:rPr>
                <w:sz w:val="22"/>
                <w:szCs w:val="22"/>
              </w:rPr>
            </w:pPr>
          </w:p>
          <w:p w:rsidR="008B725E" w:rsidRPr="00095A36" w:rsidRDefault="008B725E" w:rsidP="003062FE">
            <w:pPr>
              <w:jc w:val="right"/>
              <w:rPr>
                <w:sz w:val="22"/>
                <w:szCs w:val="22"/>
              </w:rPr>
            </w:pPr>
          </w:p>
          <w:p w:rsidR="008B725E" w:rsidRPr="00095A36" w:rsidRDefault="008B725E" w:rsidP="003062FE">
            <w:pPr>
              <w:jc w:val="right"/>
              <w:rPr>
                <w:sz w:val="22"/>
                <w:szCs w:val="22"/>
              </w:rPr>
            </w:pPr>
          </w:p>
          <w:p w:rsidR="008B725E" w:rsidRPr="00095A36" w:rsidRDefault="008B725E" w:rsidP="003062FE">
            <w:pPr>
              <w:jc w:val="right"/>
              <w:rPr>
                <w:sz w:val="22"/>
                <w:szCs w:val="22"/>
              </w:rPr>
            </w:pPr>
            <w:r>
              <w:rPr>
                <w:sz w:val="22"/>
                <w:szCs w:val="22"/>
              </w:rPr>
              <w:t>5189,639</w:t>
            </w:r>
          </w:p>
          <w:p w:rsidR="008B725E" w:rsidRPr="00095A36" w:rsidRDefault="008B725E" w:rsidP="003062FE">
            <w:pPr>
              <w:jc w:val="right"/>
              <w:rPr>
                <w:sz w:val="22"/>
                <w:szCs w:val="22"/>
              </w:rPr>
            </w:pPr>
          </w:p>
        </w:tc>
        <w:tc>
          <w:tcPr>
            <w:tcW w:w="1264" w:type="dxa"/>
            <w:tcBorders>
              <w:top w:val="single" w:sz="4" w:space="0" w:color="auto"/>
              <w:left w:val="single" w:sz="4" w:space="0" w:color="auto"/>
              <w:bottom w:val="single" w:sz="4" w:space="0" w:color="auto"/>
              <w:right w:val="single" w:sz="4" w:space="0" w:color="auto"/>
            </w:tcBorders>
            <w:vAlign w:val="bottom"/>
            <w:hideMark/>
          </w:tcPr>
          <w:p w:rsidR="008B725E" w:rsidRPr="00095A36" w:rsidRDefault="008B725E" w:rsidP="003062FE">
            <w:pPr>
              <w:jc w:val="right"/>
              <w:rPr>
                <w:sz w:val="22"/>
                <w:szCs w:val="22"/>
              </w:rPr>
            </w:pPr>
            <w:r>
              <w:rPr>
                <w:sz w:val="22"/>
                <w:szCs w:val="22"/>
              </w:rPr>
              <w:t>5515,973</w:t>
            </w:r>
          </w:p>
        </w:tc>
      </w:tr>
    </w:tbl>
    <w:p w:rsidR="008B725E" w:rsidRPr="00B53B64" w:rsidRDefault="008B725E" w:rsidP="008B725E">
      <w:pPr>
        <w:jc w:val="right"/>
        <w:rPr>
          <w:sz w:val="16"/>
          <w:szCs w:val="16"/>
        </w:rPr>
      </w:pPr>
      <w:r w:rsidRPr="00B53B64">
        <w:rPr>
          <w:sz w:val="16"/>
          <w:szCs w:val="16"/>
        </w:rPr>
        <w:t xml:space="preserve">                                                                                                                                                 </w:t>
      </w:r>
    </w:p>
    <w:p w:rsidR="008B725E" w:rsidRDefault="008B725E" w:rsidP="008B725E">
      <w:pPr>
        <w:jc w:val="right"/>
        <w:rPr>
          <w:bCs/>
          <w:sz w:val="20"/>
          <w:szCs w:val="20"/>
        </w:rPr>
      </w:pPr>
    </w:p>
    <w:p w:rsidR="008B725E" w:rsidRDefault="008B725E" w:rsidP="008B725E">
      <w:pPr>
        <w:jc w:val="right"/>
        <w:rPr>
          <w:bCs/>
          <w:sz w:val="20"/>
          <w:szCs w:val="20"/>
        </w:rPr>
      </w:pPr>
    </w:p>
    <w:p w:rsidR="008B725E" w:rsidRDefault="008B725E" w:rsidP="008B725E">
      <w:pPr>
        <w:jc w:val="right"/>
        <w:rPr>
          <w:bCs/>
          <w:sz w:val="20"/>
          <w:szCs w:val="20"/>
        </w:rPr>
      </w:pPr>
    </w:p>
    <w:p w:rsidR="008B725E" w:rsidRDefault="008B725E" w:rsidP="008B725E">
      <w:pPr>
        <w:jc w:val="right"/>
        <w:rPr>
          <w:bCs/>
          <w:sz w:val="20"/>
          <w:szCs w:val="20"/>
        </w:rPr>
      </w:pPr>
    </w:p>
    <w:p w:rsidR="008B725E" w:rsidRDefault="008B725E" w:rsidP="008B725E">
      <w:pPr>
        <w:jc w:val="right"/>
        <w:rPr>
          <w:bCs/>
          <w:sz w:val="20"/>
          <w:szCs w:val="20"/>
        </w:rPr>
      </w:pPr>
    </w:p>
    <w:p w:rsidR="008B725E" w:rsidRDefault="008B725E" w:rsidP="008B725E">
      <w:pPr>
        <w:jc w:val="right"/>
        <w:rPr>
          <w:bCs/>
          <w:sz w:val="20"/>
          <w:szCs w:val="20"/>
        </w:rPr>
      </w:pPr>
    </w:p>
    <w:p w:rsidR="008B725E" w:rsidRDefault="008B725E" w:rsidP="008B725E">
      <w:pPr>
        <w:jc w:val="right"/>
        <w:rPr>
          <w:bCs/>
          <w:sz w:val="20"/>
          <w:szCs w:val="20"/>
        </w:rPr>
      </w:pPr>
    </w:p>
    <w:p w:rsidR="008B725E" w:rsidRDefault="008B725E" w:rsidP="008B725E">
      <w:pPr>
        <w:jc w:val="right"/>
        <w:rPr>
          <w:bCs/>
          <w:sz w:val="20"/>
          <w:szCs w:val="20"/>
        </w:rPr>
      </w:pPr>
    </w:p>
    <w:p w:rsidR="008B725E" w:rsidRDefault="008B725E" w:rsidP="008B725E">
      <w:pPr>
        <w:jc w:val="right"/>
        <w:rPr>
          <w:bCs/>
          <w:sz w:val="20"/>
          <w:szCs w:val="20"/>
        </w:rPr>
      </w:pPr>
    </w:p>
    <w:p w:rsidR="008B725E" w:rsidRDefault="008B725E" w:rsidP="008B725E">
      <w:pPr>
        <w:jc w:val="right"/>
        <w:rPr>
          <w:sz w:val="20"/>
          <w:szCs w:val="20"/>
        </w:rPr>
      </w:pPr>
      <w:r>
        <w:rPr>
          <w:bCs/>
          <w:sz w:val="20"/>
          <w:szCs w:val="20"/>
        </w:rPr>
        <w:t>Приложение 3</w:t>
      </w:r>
    </w:p>
    <w:p w:rsidR="008B725E" w:rsidRDefault="008B725E" w:rsidP="008B725E">
      <w:pPr>
        <w:jc w:val="right"/>
        <w:rPr>
          <w:sz w:val="20"/>
          <w:szCs w:val="20"/>
        </w:rPr>
      </w:pPr>
      <w:r>
        <w:rPr>
          <w:sz w:val="20"/>
          <w:szCs w:val="20"/>
        </w:rPr>
        <w:t>УТВЕРЖДЕНО</w:t>
      </w:r>
    </w:p>
    <w:p w:rsidR="008B725E" w:rsidRDefault="008B725E" w:rsidP="008B725E">
      <w:pPr>
        <w:jc w:val="right"/>
        <w:rPr>
          <w:bCs/>
          <w:sz w:val="20"/>
          <w:szCs w:val="20"/>
        </w:rPr>
      </w:pPr>
      <w:r>
        <w:rPr>
          <w:sz w:val="20"/>
          <w:szCs w:val="20"/>
        </w:rPr>
        <w:t xml:space="preserve"> решением Комитета местного самоуправления</w:t>
      </w:r>
    </w:p>
    <w:p w:rsidR="008B725E" w:rsidRDefault="008B725E" w:rsidP="008B725E">
      <w:pPr>
        <w:jc w:val="right"/>
        <w:rPr>
          <w:sz w:val="20"/>
          <w:szCs w:val="20"/>
        </w:rPr>
      </w:pPr>
      <w:r>
        <w:rPr>
          <w:bCs/>
          <w:sz w:val="20"/>
          <w:szCs w:val="20"/>
        </w:rPr>
        <w:t xml:space="preserve">Елизаветинского </w:t>
      </w:r>
      <w:r>
        <w:rPr>
          <w:sz w:val="20"/>
          <w:szCs w:val="20"/>
        </w:rPr>
        <w:t xml:space="preserve">сельсовета </w:t>
      </w:r>
      <w:proofErr w:type="spellStart"/>
      <w:r>
        <w:rPr>
          <w:sz w:val="20"/>
          <w:szCs w:val="20"/>
        </w:rPr>
        <w:t>Мокшанского</w:t>
      </w:r>
      <w:proofErr w:type="spellEnd"/>
      <w:r>
        <w:rPr>
          <w:sz w:val="20"/>
          <w:szCs w:val="20"/>
        </w:rPr>
        <w:t xml:space="preserve"> района</w:t>
      </w:r>
    </w:p>
    <w:p w:rsidR="008B725E" w:rsidRDefault="008B725E" w:rsidP="008B725E">
      <w:pPr>
        <w:tabs>
          <w:tab w:val="left" w:pos="2440"/>
        </w:tabs>
        <w:jc w:val="right"/>
        <w:rPr>
          <w:sz w:val="20"/>
          <w:szCs w:val="20"/>
        </w:rPr>
      </w:pPr>
      <w:r>
        <w:rPr>
          <w:sz w:val="20"/>
          <w:szCs w:val="20"/>
        </w:rPr>
        <w:t xml:space="preserve">Пензенской области </w:t>
      </w:r>
    </w:p>
    <w:p w:rsidR="008B725E" w:rsidRDefault="008B725E" w:rsidP="008B725E">
      <w:pPr>
        <w:tabs>
          <w:tab w:val="left" w:pos="2440"/>
        </w:tabs>
        <w:ind w:left="360"/>
        <w:jc w:val="right"/>
        <w:rPr>
          <w:sz w:val="26"/>
          <w:szCs w:val="26"/>
        </w:rPr>
      </w:pPr>
      <w:r>
        <w:rPr>
          <w:sz w:val="20"/>
          <w:szCs w:val="20"/>
        </w:rPr>
        <w:t>от 26.02.2026 № 124-44/8</w:t>
      </w:r>
    </w:p>
    <w:p w:rsidR="008B725E" w:rsidRDefault="008B725E" w:rsidP="008B725E">
      <w:pPr>
        <w:ind w:left="-108"/>
        <w:jc w:val="right"/>
        <w:rPr>
          <w:sz w:val="26"/>
          <w:szCs w:val="26"/>
        </w:rPr>
      </w:pPr>
    </w:p>
    <w:p w:rsidR="008B725E" w:rsidRPr="00B53B64" w:rsidRDefault="008B725E" w:rsidP="008B725E">
      <w:pPr>
        <w:ind w:left="-108"/>
        <w:jc w:val="center"/>
        <w:rPr>
          <w:b/>
          <w:sz w:val="26"/>
          <w:szCs w:val="26"/>
        </w:rPr>
      </w:pPr>
      <w:r w:rsidRPr="00B53B64">
        <w:rPr>
          <w:b/>
          <w:sz w:val="26"/>
          <w:szCs w:val="26"/>
        </w:rPr>
        <w:t xml:space="preserve">Объем межбюджетных трансфертов, получаемых из других бюджетов бюджетной системы Российской Федерации </w:t>
      </w:r>
    </w:p>
    <w:p w:rsidR="008B725E" w:rsidRPr="00B53B64" w:rsidRDefault="008B725E" w:rsidP="008B725E">
      <w:pPr>
        <w:tabs>
          <w:tab w:val="left" w:pos="2440"/>
        </w:tabs>
        <w:jc w:val="center"/>
        <w:rPr>
          <w:b/>
        </w:rPr>
      </w:pPr>
      <w:r w:rsidRPr="00B53B64">
        <w:rPr>
          <w:color w:val="000000"/>
        </w:rPr>
        <w:t xml:space="preserve">                                                                                                                               (тыс. рублей)</w:t>
      </w:r>
    </w:p>
    <w:tbl>
      <w:tblPr>
        <w:tblW w:w="10144" w:type="dxa"/>
        <w:jc w:val="center"/>
        <w:tblLayout w:type="fixed"/>
        <w:tblCellMar>
          <w:left w:w="30" w:type="dxa"/>
          <w:right w:w="30" w:type="dxa"/>
        </w:tblCellMar>
        <w:tblLook w:val="04A0" w:firstRow="1" w:lastRow="0" w:firstColumn="1" w:lastColumn="0" w:noHBand="0" w:noVBand="1"/>
      </w:tblPr>
      <w:tblGrid>
        <w:gridCol w:w="3843"/>
        <w:gridCol w:w="2660"/>
        <w:gridCol w:w="1275"/>
        <w:gridCol w:w="1239"/>
        <w:gridCol w:w="1127"/>
      </w:tblGrid>
      <w:tr w:rsidR="008B725E" w:rsidRPr="00B53B64" w:rsidTr="003062FE">
        <w:trPr>
          <w:trHeight w:val="184"/>
          <w:jc w:val="center"/>
        </w:trPr>
        <w:tc>
          <w:tcPr>
            <w:tcW w:w="3843" w:type="dxa"/>
            <w:vMerge w:val="restart"/>
            <w:tcBorders>
              <w:top w:val="single" w:sz="2" w:space="0" w:color="000000"/>
              <w:left w:val="single" w:sz="2" w:space="0" w:color="000000"/>
              <w:bottom w:val="single" w:sz="6" w:space="0" w:color="auto"/>
              <w:right w:val="single" w:sz="2" w:space="0" w:color="000000"/>
            </w:tcBorders>
            <w:hideMark/>
          </w:tcPr>
          <w:p w:rsidR="008B725E" w:rsidRPr="00DB358A" w:rsidRDefault="008B725E" w:rsidP="003062FE">
            <w:pPr>
              <w:autoSpaceDE w:val="0"/>
              <w:autoSpaceDN w:val="0"/>
              <w:adjustRightInd w:val="0"/>
              <w:jc w:val="center"/>
              <w:rPr>
                <w:b/>
                <w:bCs/>
                <w:color w:val="000000"/>
                <w:sz w:val="22"/>
                <w:szCs w:val="22"/>
              </w:rPr>
            </w:pPr>
            <w:proofErr w:type="gramStart"/>
            <w:r w:rsidRPr="00DB358A">
              <w:rPr>
                <w:b/>
                <w:bCs/>
                <w:iCs/>
                <w:color w:val="000000"/>
                <w:sz w:val="22"/>
                <w:szCs w:val="22"/>
              </w:rPr>
              <w:t>Виды  доходов</w:t>
            </w:r>
            <w:proofErr w:type="gramEnd"/>
          </w:p>
        </w:tc>
        <w:tc>
          <w:tcPr>
            <w:tcW w:w="2660" w:type="dxa"/>
            <w:vMerge w:val="restart"/>
            <w:tcBorders>
              <w:top w:val="single" w:sz="2" w:space="0" w:color="000000"/>
              <w:left w:val="single" w:sz="2" w:space="0" w:color="000000"/>
              <w:bottom w:val="single" w:sz="6" w:space="0" w:color="auto"/>
              <w:right w:val="single" w:sz="2" w:space="0" w:color="000000"/>
            </w:tcBorders>
          </w:tcPr>
          <w:p w:rsidR="008B725E" w:rsidRPr="00DB358A" w:rsidRDefault="008B725E" w:rsidP="003062FE">
            <w:pPr>
              <w:autoSpaceDE w:val="0"/>
              <w:autoSpaceDN w:val="0"/>
              <w:adjustRightInd w:val="0"/>
              <w:jc w:val="center"/>
              <w:rPr>
                <w:b/>
                <w:color w:val="000000"/>
                <w:sz w:val="22"/>
                <w:szCs w:val="22"/>
              </w:rPr>
            </w:pPr>
            <w:r w:rsidRPr="00DB358A">
              <w:rPr>
                <w:b/>
                <w:bCs/>
                <w:iCs/>
                <w:color w:val="000000"/>
                <w:sz w:val="22"/>
                <w:szCs w:val="22"/>
              </w:rPr>
              <w:t>Код</w:t>
            </w:r>
          </w:p>
          <w:p w:rsidR="008B725E" w:rsidRPr="00DB358A" w:rsidRDefault="008B725E" w:rsidP="003062FE">
            <w:pPr>
              <w:autoSpaceDE w:val="0"/>
              <w:autoSpaceDN w:val="0"/>
              <w:adjustRightInd w:val="0"/>
              <w:jc w:val="center"/>
              <w:rPr>
                <w:b/>
                <w:color w:val="000000"/>
                <w:sz w:val="22"/>
                <w:szCs w:val="22"/>
              </w:rPr>
            </w:pPr>
          </w:p>
        </w:tc>
        <w:tc>
          <w:tcPr>
            <w:tcW w:w="1275" w:type="dxa"/>
            <w:tcBorders>
              <w:top w:val="single" w:sz="2" w:space="0" w:color="000000"/>
              <w:left w:val="single" w:sz="2" w:space="0" w:color="000000"/>
              <w:bottom w:val="single" w:sz="6" w:space="0" w:color="auto"/>
              <w:right w:val="single" w:sz="2" w:space="0" w:color="000000"/>
            </w:tcBorders>
            <w:hideMark/>
          </w:tcPr>
          <w:p w:rsidR="008B725E" w:rsidRPr="00DB358A" w:rsidRDefault="008B725E" w:rsidP="003062FE">
            <w:pPr>
              <w:autoSpaceDE w:val="0"/>
              <w:autoSpaceDN w:val="0"/>
              <w:adjustRightInd w:val="0"/>
              <w:jc w:val="center"/>
              <w:rPr>
                <w:b/>
                <w:color w:val="000000"/>
                <w:sz w:val="22"/>
                <w:szCs w:val="22"/>
              </w:rPr>
            </w:pPr>
            <w:r w:rsidRPr="00DB358A">
              <w:rPr>
                <w:b/>
                <w:color w:val="000000"/>
                <w:sz w:val="22"/>
                <w:szCs w:val="22"/>
              </w:rPr>
              <w:t>Сумма на</w:t>
            </w:r>
          </w:p>
        </w:tc>
        <w:tc>
          <w:tcPr>
            <w:tcW w:w="1239" w:type="dxa"/>
            <w:tcBorders>
              <w:top w:val="single" w:sz="2" w:space="0" w:color="000000"/>
              <w:left w:val="single" w:sz="2" w:space="0" w:color="000000"/>
              <w:bottom w:val="single" w:sz="6" w:space="0" w:color="auto"/>
              <w:right w:val="single" w:sz="2" w:space="0" w:color="000000"/>
            </w:tcBorders>
            <w:hideMark/>
          </w:tcPr>
          <w:p w:rsidR="008B725E" w:rsidRPr="00DB358A" w:rsidRDefault="008B725E" w:rsidP="003062FE">
            <w:pPr>
              <w:autoSpaceDE w:val="0"/>
              <w:autoSpaceDN w:val="0"/>
              <w:adjustRightInd w:val="0"/>
              <w:jc w:val="center"/>
              <w:rPr>
                <w:b/>
                <w:color w:val="000000"/>
                <w:sz w:val="22"/>
                <w:szCs w:val="22"/>
              </w:rPr>
            </w:pPr>
            <w:r w:rsidRPr="00DB358A">
              <w:rPr>
                <w:b/>
                <w:color w:val="000000"/>
                <w:sz w:val="22"/>
                <w:szCs w:val="22"/>
              </w:rPr>
              <w:t>Сумма на</w:t>
            </w:r>
          </w:p>
        </w:tc>
        <w:tc>
          <w:tcPr>
            <w:tcW w:w="1127" w:type="dxa"/>
            <w:tcBorders>
              <w:top w:val="single" w:sz="2" w:space="0" w:color="000000"/>
              <w:left w:val="single" w:sz="2" w:space="0" w:color="000000"/>
              <w:bottom w:val="single" w:sz="6" w:space="0" w:color="auto"/>
              <w:right w:val="single" w:sz="2" w:space="0" w:color="000000"/>
            </w:tcBorders>
            <w:hideMark/>
          </w:tcPr>
          <w:p w:rsidR="008B725E" w:rsidRPr="00DB358A" w:rsidRDefault="008B725E" w:rsidP="003062FE">
            <w:pPr>
              <w:autoSpaceDE w:val="0"/>
              <w:autoSpaceDN w:val="0"/>
              <w:adjustRightInd w:val="0"/>
              <w:jc w:val="center"/>
              <w:rPr>
                <w:b/>
                <w:color w:val="000000"/>
                <w:sz w:val="22"/>
                <w:szCs w:val="22"/>
              </w:rPr>
            </w:pPr>
            <w:r w:rsidRPr="00DB358A">
              <w:rPr>
                <w:b/>
                <w:color w:val="000000"/>
                <w:sz w:val="22"/>
                <w:szCs w:val="22"/>
              </w:rPr>
              <w:t>Сумма на</w:t>
            </w:r>
          </w:p>
        </w:tc>
      </w:tr>
      <w:tr w:rsidR="008B725E" w:rsidRPr="00B53B64" w:rsidTr="003062FE">
        <w:trPr>
          <w:trHeight w:val="569"/>
          <w:jc w:val="center"/>
        </w:trPr>
        <w:tc>
          <w:tcPr>
            <w:tcW w:w="3843" w:type="dxa"/>
            <w:vMerge/>
            <w:tcBorders>
              <w:top w:val="single" w:sz="2" w:space="0" w:color="000000"/>
              <w:left w:val="single" w:sz="2" w:space="0" w:color="000000"/>
              <w:bottom w:val="single" w:sz="6" w:space="0" w:color="auto"/>
              <w:right w:val="single" w:sz="2" w:space="0" w:color="000000"/>
            </w:tcBorders>
            <w:vAlign w:val="center"/>
            <w:hideMark/>
          </w:tcPr>
          <w:p w:rsidR="008B725E" w:rsidRPr="00DB358A" w:rsidRDefault="008B725E" w:rsidP="003062FE">
            <w:pPr>
              <w:rPr>
                <w:b/>
                <w:bCs/>
                <w:color w:val="000000"/>
                <w:sz w:val="22"/>
                <w:szCs w:val="22"/>
              </w:rPr>
            </w:pPr>
          </w:p>
        </w:tc>
        <w:tc>
          <w:tcPr>
            <w:tcW w:w="2660" w:type="dxa"/>
            <w:vMerge/>
            <w:tcBorders>
              <w:top w:val="single" w:sz="2" w:space="0" w:color="000000"/>
              <w:left w:val="single" w:sz="2" w:space="0" w:color="000000"/>
              <w:bottom w:val="single" w:sz="6" w:space="0" w:color="auto"/>
              <w:right w:val="single" w:sz="2" w:space="0" w:color="000000"/>
            </w:tcBorders>
            <w:vAlign w:val="center"/>
            <w:hideMark/>
          </w:tcPr>
          <w:p w:rsidR="008B725E" w:rsidRPr="00DB358A" w:rsidRDefault="008B725E" w:rsidP="003062FE">
            <w:pPr>
              <w:rPr>
                <w:b/>
                <w:color w:val="000000"/>
                <w:sz w:val="22"/>
                <w:szCs w:val="22"/>
              </w:rPr>
            </w:pPr>
          </w:p>
        </w:tc>
        <w:tc>
          <w:tcPr>
            <w:tcW w:w="1275" w:type="dxa"/>
            <w:tcBorders>
              <w:top w:val="single" w:sz="6" w:space="0" w:color="auto"/>
              <w:left w:val="single" w:sz="6" w:space="0" w:color="auto"/>
              <w:bottom w:val="single" w:sz="4" w:space="0" w:color="auto"/>
              <w:right w:val="single" w:sz="6" w:space="0" w:color="auto"/>
            </w:tcBorders>
            <w:hideMark/>
          </w:tcPr>
          <w:p w:rsidR="008B725E" w:rsidRPr="00DB358A" w:rsidRDefault="008B725E" w:rsidP="003062FE">
            <w:pPr>
              <w:autoSpaceDE w:val="0"/>
              <w:autoSpaceDN w:val="0"/>
              <w:adjustRightInd w:val="0"/>
              <w:jc w:val="center"/>
              <w:rPr>
                <w:b/>
                <w:bCs/>
                <w:iCs/>
                <w:color w:val="000000"/>
                <w:sz w:val="22"/>
                <w:szCs w:val="22"/>
              </w:rPr>
            </w:pPr>
            <w:r w:rsidRPr="00DB358A">
              <w:rPr>
                <w:b/>
                <w:bCs/>
                <w:iCs/>
                <w:color w:val="000000"/>
                <w:sz w:val="22"/>
                <w:szCs w:val="22"/>
              </w:rPr>
              <w:t>2026 год</w:t>
            </w:r>
          </w:p>
        </w:tc>
        <w:tc>
          <w:tcPr>
            <w:tcW w:w="1239" w:type="dxa"/>
            <w:tcBorders>
              <w:top w:val="single" w:sz="6" w:space="0" w:color="auto"/>
              <w:left w:val="single" w:sz="6" w:space="0" w:color="auto"/>
              <w:bottom w:val="single" w:sz="4" w:space="0" w:color="auto"/>
              <w:right w:val="single" w:sz="6" w:space="0" w:color="auto"/>
            </w:tcBorders>
            <w:hideMark/>
          </w:tcPr>
          <w:p w:rsidR="008B725E" w:rsidRPr="00DB358A" w:rsidRDefault="008B725E" w:rsidP="003062FE">
            <w:pPr>
              <w:autoSpaceDE w:val="0"/>
              <w:autoSpaceDN w:val="0"/>
              <w:adjustRightInd w:val="0"/>
              <w:jc w:val="center"/>
              <w:rPr>
                <w:b/>
                <w:bCs/>
                <w:iCs/>
                <w:color w:val="000000"/>
                <w:sz w:val="22"/>
                <w:szCs w:val="22"/>
              </w:rPr>
            </w:pPr>
            <w:r w:rsidRPr="00DB358A">
              <w:rPr>
                <w:b/>
                <w:bCs/>
                <w:iCs/>
                <w:color w:val="000000"/>
                <w:sz w:val="22"/>
                <w:szCs w:val="22"/>
              </w:rPr>
              <w:t>2027 год</w:t>
            </w:r>
          </w:p>
        </w:tc>
        <w:tc>
          <w:tcPr>
            <w:tcW w:w="1127" w:type="dxa"/>
            <w:tcBorders>
              <w:top w:val="single" w:sz="6" w:space="0" w:color="auto"/>
              <w:left w:val="single" w:sz="6" w:space="0" w:color="auto"/>
              <w:bottom w:val="single" w:sz="4" w:space="0" w:color="auto"/>
              <w:right w:val="single" w:sz="6" w:space="0" w:color="auto"/>
            </w:tcBorders>
            <w:hideMark/>
          </w:tcPr>
          <w:p w:rsidR="008B725E" w:rsidRPr="00DB358A" w:rsidRDefault="008B725E" w:rsidP="003062FE">
            <w:pPr>
              <w:autoSpaceDE w:val="0"/>
              <w:autoSpaceDN w:val="0"/>
              <w:adjustRightInd w:val="0"/>
              <w:jc w:val="center"/>
              <w:rPr>
                <w:b/>
                <w:bCs/>
                <w:iCs/>
                <w:color w:val="000000"/>
                <w:sz w:val="22"/>
                <w:szCs w:val="22"/>
              </w:rPr>
            </w:pPr>
            <w:r w:rsidRPr="00DB358A">
              <w:rPr>
                <w:b/>
                <w:bCs/>
                <w:iCs/>
                <w:color w:val="000000"/>
                <w:sz w:val="22"/>
                <w:szCs w:val="22"/>
              </w:rPr>
              <w:t>2028 год</w:t>
            </w:r>
          </w:p>
        </w:tc>
      </w:tr>
      <w:tr w:rsidR="008B725E" w:rsidRPr="00B53B64" w:rsidTr="003062FE">
        <w:trPr>
          <w:trHeight w:val="448"/>
          <w:jc w:val="center"/>
        </w:trPr>
        <w:tc>
          <w:tcPr>
            <w:tcW w:w="3843" w:type="dxa"/>
            <w:tcBorders>
              <w:top w:val="single" w:sz="2" w:space="0" w:color="000000"/>
              <w:left w:val="single" w:sz="2" w:space="0" w:color="000000"/>
              <w:bottom w:val="single" w:sz="6" w:space="0" w:color="auto"/>
              <w:right w:val="single" w:sz="2" w:space="0" w:color="000000"/>
            </w:tcBorders>
            <w:hideMark/>
          </w:tcPr>
          <w:p w:rsidR="008B725E" w:rsidRPr="00DB358A" w:rsidRDefault="008B725E" w:rsidP="003062FE">
            <w:pPr>
              <w:rPr>
                <w:b/>
                <w:bCs/>
                <w:color w:val="000000"/>
                <w:sz w:val="22"/>
                <w:szCs w:val="22"/>
              </w:rPr>
            </w:pPr>
            <w:r w:rsidRPr="00DB358A">
              <w:rPr>
                <w:b/>
                <w:bCs/>
                <w:color w:val="000000"/>
                <w:sz w:val="22"/>
                <w:szCs w:val="22"/>
              </w:rPr>
              <w:t>Безвозмездные поступления</w:t>
            </w:r>
          </w:p>
        </w:tc>
        <w:tc>
          <w:tcPr>
            <w:tcW w:w="2660" w:type="dxa"/>
            <w:tcBorders>
              <w:top w:val="single" w:sz="2" w:space="0" w:color="000000"/>
              <w:left w:val="single" w:sz="2" w:space="0" w:color="000000"/>
              <w:bottom w:val="single" w:sz="6" w:space="0" w:color="auto"/>
              <w:right w:val="single" w:sz="2" w:space="0" w:color="000000"/>
            </w:tcBorders>
            <w:hideMark/>
          </w:tcPr>
          <w:p w:rsidR="008B725E" w:rsidRPr="00DB358A" w:rsidRDefault="008B725E" w:rsidP="003062FE">
            <w:pPr>
              <w:autoSpaceDE w:val="0"/>
              <w:autoSpaceDN w:val="0"/>
              <w:adjustRightInd w:val="0"/>
              <w:jc w:val="center"/>
              <w:rPr>
                <w:b/>
                <w:bCs/>
                <w:color w:val="000000"/>
                <w:sz w:val="22"/>
                <w:szCs w:val="22"/>
              </w:rPr>
            </w:pPr>
            <w:r w:rsidRPr="00DB358A">
              <w:rPr>
                <w:b/>
                <w:bCs/>
                <w:color w:val="000000"/>
                <w:sz w:val="22"/>
                <w:szCs w:val="22"/>
              </w:rPr>
              <w:t>2 00 00000 00 0000 000</w:t>
            </w:r>
          </w:p>
        </w:tc>
        <w:tc>
          <w:tcPr>
            <w:tcW w:w="1275" w:type="dxa"/>
            <w:tcBorders>
              <w:top w:val="single" w:sz="4" w:space="0" w:color="auto"/>
              <w:left w:val="single" w:sz="6" w:space="0" w:color="auto"/>
              <w:bottom w:val="single" w:sz="4" w:space="0" w:color="auto"/>
              <w:right w:val="single" w:sz="6" w:space="0" w:color="auto"/>
            </w:tcBorders>
          </w:tcPr>
          <w:p w:rsidR="008B725E" w:rsidRPr="00DB358A" w:rsidRDefault="008B725E" w:rsidP="003062FE">
            <w:pPr>
              <w:autoSpaceDE w:val="0"/>
              <w:autoSpaceDN w:val="0"/>
              <w:adjustRightInd w:val="0"/>
              <w:jc w:val="center"/>
              <w:rPr>
                <w:b/>
                <w:color w:val="000000"/>
                <w:sz w:val="22"/>
                <w:szCs w:val="22"/>
              </w:rPr>
            </w:pPr>
            <w:r>
              <w:rPr>
                <w:b/>
                <w:color w:val="000000"/>
                <w:sz w:val="22"/>
                <w:szCs w:val="22"/>
              </w:rPr>
              <w:t>3277,948</w:t>
            </w:r>
          </w:p>
        </w:tc>
        <w:tc>
          <w:tcPr>
            <w:tcW w:w="1239" w:type="dxa"/>
            <w:tcBorders>
              <w:top w:val="single" w:sz="4" w:space="0" w:color="auto"/>
              <w:left w:val="single" w:sz="6" w:space="0" w:color="auto"/>
              <w:bottom w:val="single" w:sz="4" w:space="0" w:color="auto"/>
              <w:right w:val="single" w:sz="6" w:space="0" w:color="auto"/>
            </w:tcBorders>
          </w:tcPr>
          <w:p w:rsidR="008B725E" w:rsidRPr="00DB358A" w:rsidRDefault="008B725E" w:rsidP="003062FE">
            <w:pPr>
              <w:autoSpaceDE w:val="0"/>
              <w:autoSpaceDN w:val="0"/>
              <w:adjustRightInd w:val="0"/>
              <w:jc w:val="center"/>
              <w:rPr>
                <w:b/>
                <w:color w:val="000000"/>
                <w:sz w:val="22"/>
                <w:szCs w:val="22"/>
              </w:rPr>
            </w:pPr>
            <w:r w:rsidRPr="00DB358A">
              <w:rPr>
                <w:b/>
                <w:color w:val="000000"/>
                <w:sz w:val="22"/>
                <w:szCs w:val="22"/>
              </w:rPr>
              <w:t>1538,573</w:t>
            </w:r>
          </w:p>
        </w:tc>
        <w:tc>
          <w:tcPr>
            <w:tcW w:w="1127" w:type="dxa"/>
            <w:tcBorders>
              <w:top w:val="single" w:sz="4" w:space="0" w:color="auto"/>
              <w:left w:val="single" w:sz="6" w:space="0" w:color="auto"/>
              <w:bottom w:val="single" w:sz="4" w:space="0" w:color="auto"/>
              <w:right w:val="single" w:sz="6" w:space="0" w:color="auto"/>
            </w:tcBorders>
          </w:tcPr>
          <w:p w:rsidR="008B725E" w:rsidRPr="00DB358A" w:rsidRDefault="008B725E" w:rsidP="003062FE">
            <w:pPr>
              <w:autoSpaceDE w:val="0"/>
              <w:autoSpaceDN w:val="0"/>
              <w:adjustRightInd w:val="0"/>
              <w:jc w:val="center"/>
              <w:rPr>
                <w:b/>
                <w:color w:val="000000"/>
                <w:sz w:val="22"/>
                <w:szCs w:val="22"/>
              </w:rPr>
            </w:pPr>
            <w:r w:rsidRPr="00DB358A">
              <w:rPr>
                <w:b/>
                <w:color w:val="000000"/>
                <w:sz w:val="22"/>
                <w:szCs w:val="22"/>
              </w:rPr>
              <w:t>1432,404</w:t>
            </w:r>
          </w:p>
        </w:tc>
      </w:tr>
      <w:tr w:rsidR="008B725E" w:rsidRPr="00B53B64" w:rsidTr="003062FE">
        <w:trPr>
          <w:trHeight w:val="448"/>
          <w:jc w:val="center"/>
        </w:trPr>
        <w:tc>
          <w:tcPr>
            <w:tcW w:w="3843" w:type="dxa"/>
            <w:tcBorders>
              <w:top w:val="single" w:sz="2" w:space="0" w:color="000000"/>
              <w:left w:val="single" w:sz="2" w:space="0" w:color="000000"/>
              <w:bottom w:val="single" w:sz="6" w:space="0" w:color="auto"/>
              <w:right w:val="single" w:sz="2" w:space="0" w:color="000000"/>
            </w:tcBorders>
            <w:hideMark/>
          </w:tcPr>
          <w:p w:rsidR="008B725E" w:rsidRPr="00DB358A" w:rsidRDefault="008B725E" w:rsidP="003062FE">
            <w:pPr>
              <w:rPr>
                <w:b/>
                <w:bCs/>
                <w:color w:val="000000"/>
                <w:sz w:val="22"/>
                <w:szCs w:val="22"/>
              </w:rPr>
            </w:pPr>
            <w:r w:rsidRPr="00DB358A">
              <w:rPr>
                <w:b/>
                <w:bCs/>
                <w:color w:val="000000"/>
                <w:sz w:val="22"/>
                <w:szCs w:val="22"/>
              </w:rPr>
              <w:t>Безвозмездные поступления от других бюджетов бюджетной системы Российской Федерации</w:t>
            </w:r>
          </w:p>
          <w:p w:rsidR="008B725E" w:rsidRPr="00DB358A" w:rsidRDefault="008B725E" w:rsidP="003062FE">
            <w:pPr>
              <w:rPr>
                <w:b/>
                <w:bCs/>
                <w:color w:val="000000"/>
                <w:sz w:val="22"/>
                <w:szCs w:val="22"/>
              </w:rPr>
            </w:pPr>
          </w:p>
        </w:tc>
        <w:tc>
          <w:tcPr>
            <w:tcW w:w="2660" w:type="dxa"/>
            <w:tcBorders>
              <w:top w:val="single" w:sz="2" w:space="0" w:color="000000"/>
              <w:left w:val="single" w:sz="2" w:space="0" w:color="000000"/>
              <w:bottom w:val="single" w:sz="6" w:space="0" w:color="auto"/>
              <w:right w:val="single" w:sz="2" w:space="0" w:color="000000"/>
            </w:tcBorders>
            <w:hideMark/>
          </w:tcPr>
          <w:p w:rsidR="008B725E" w:rsidRPr="00DB358A" w:rsidRDefault="008B725E" w:rsidP="003062FE">
            <w:pPr>
              <w:autoSpaceDE w:val="0"/>
              <w:autoSpaceDN w:val="0"/>
              <w:adjustRightInd w:val="0"/>
              <w:jc w:val="center"/>
              <w:rPr>
                <w:b/>
                <w:bCs/>
                <w:color w:val="000000"/>
                <w:sz w:val="22"/>
                <w:szCs w:val="22"/>
              </w:rPr>
            </w:pPr>
            <w:r w:rsidRPr="00DB358A">
              <w:rPr>
                <w:b/>
                <w:bCs/>
                <w:color w:val="000000"/>
                <w:sz w:val="22"/>
                <w:szCs w:val="22"/>
              </w:rPr>
              <w:t>2 02 00000 00 0000 000</w:t>
            </w:r>
          </w:p>
        </w:tc>
        <w:tc>
          <w:tcPr>
            <w:tcW w:w="1275" w:type="dxa"/>
            <w:tcBorders>
              <w:top w:val="single" w:sz="4" w:space="0" w:color="auto"/>
              <w:left w:val="single" w:sz="6" w:space="0" w:color="auto"/>
              <w:bottom w:val="single" w:sz="4" w:space="0" w:color="auto"/>
              <w:right w:val="single" w:sz="6" w:space="0" w:color="auto"/>
            </w:tcBorders>
          </w:tcPr>
          <w:p w:rsidR="008B725E" w:rsidRPr="00DB358A" w:rsidRDefault="008B725E" w:rsidP="003062FE">
            <w:pPr>
              <w:autoSpaceDE w:val="0"/>
              <w:autoSpaceDN w:val="0"/>
              <w:adjustRightInd w:val="0"/>
              <w:jc w:val="center"/>
              <w:rPr>
                <w:b/>
                <w:color w:val="000000"/>
                <w:sz w:val="22"/>
                <w:szCs w:val="22"/>
              </w:rPr>
            </w:pPr>
            <w:r>
              <w:rPr>
                <w:b/>
                <w:color w:val="000000"/>
                <w:sz w:val="22"/>
                <w:szCs w:val="22"/>
              </w:rPr>
              <w:t>2826,374</w:t>
            </w:r>
          </w:p>
        </w:tc>
        <w:tc>
          <w:tcPr>
            <w:tcW w:w="1239" w:type="dxa"/>
            <w:tcBorders>
              <w:top w:val="single" w:sz="4" w:space="0" w:color="auto"/>
              <w:left w:val="single" w:sz="6" w:space="0" w:color="auto"/>
              <w:bottom w:val="single" w:sz="4" w:space="0" w:color="auto"/>
              <w:right w:val="single" w:sz="6" w:space="0" w:color="auto"/>
            </w:tcBorders>
          </w:tcPr>
          <w:p w:rsidR="008B725E" w:rsidRPr="00DB358A" w:rsidRDefault="008B725E" w:rsidP="003062FE">
            <w:pPr>
              <w:autoSpaceDE w:val="0"/>
              <w:autoSpaceDN w:val="0"/>
              <w:adjustRightInd w:val="0"/>
              <w:jc w:val="center"/>
              <w:rPr>
                <w:b/>
                <w:color w:val="000000"/>
                <w:sz w:val="22"/>
                <w:szCs w:val="22"/>
              </w:rPr>
            </w:pPr>
            <w:r w:rsidRPr="00DB358A">
              <w:rPr>
                <w:b/>
                <w:color w:val="000000"/>
                <w:sz w:val="22"/>
                <w:szCs w:val="22"/>
              </w:rPr>
              <w:t>1538,573</w:t>
            </w:r>
          </w:p>
        </w:tc>
        <w:tc>
          <w:tcPr>
            <w:tcW w:w="1127" w:type="dxa"/>
            <w:tcBorders>
              <w:top w:val="single" w:sz="4" w:space="0" w:color="auto"/>
              <w:left w:val="single" w:sz="6" w:space="0" w:color="auto"/>
              <w:bottom w:val="single" w:sz="4" w:space="0" w:color="auto"/>
              <w:right w:val="single" w:sz="6" w:space="0" w:color="auto"/>
            </w:tcBorders>
          </w:tcPr>
          <w:p w:rsidR="008B725E" w:rsidRPr="00DB358A" w:rsidRDefault="008B725E" w:rsidP="003062FE">
            <w:pPr>
              <w:autoSpaceDE w:val="0"/>
              <w:autoSpaceDN w:val="0"/>
              <w:adjustRightInd w:val="0"/>
              <w:jc w:val="center"/>
              <w:rPr>
                <w:b/>
                <w:color w:val="000000"/>
                <w:sz w:val="22"/>
                <w:szCs w:val="22"/>
              </w:rPr>
            </w:pPr>
            <w:r w:rsidRPr="00DB358A">
              <w:rPr>
                <w:b/>
                <w:color w:val="000000"/>
                <w:sz w:val="22"/>
                <w:szCs w:val="22"/>
              </w:rPr>
              <w:t>1432,404</w:t>
            </w:r>
          </w:p>
        </w:tc>
      </w:tr>
      <w:tr w:rsidR="008B725E" w:rsidRPr="00B53B64" w:rsidTr="003062FE">
        <w:trPr>
          <w:trHeight w:val="606"/>
          <w:jc w:val="center"/>
        </w:trPr>
        <w:tc>
          <w:tcPr>
            <w:tcW w:w="3843" w:type="dxa"/>
            <w:tcBorders>
              <w:top w:val="single" w:sz="6" w:space="0" w:color="auto"/>
              <w:left w:val="single" w:sz="6" w:space="0" w:color="auto"/>
              <w:bottom w:val="single" w:sz="6" w:space="0" w:color="auto"/>
              <w:right w:val="single" w:sz="6" w:space="0" w:color="auto"/>
            </w:tcBorders>
            <w:hideMark/>
          </w:tcPr>
          <w:p w:rsidR="008B725E" w:rsidRPr="00DB358A" w:rsidRDefault="008B725E" w:rsidP="003062FE">
            <w:pPr>
              <w:rPr>
                <w:b/>
                <w:sz w:val="22"/>
                <w:szCs w:val="22"/>
              </w:rPr>
            </w:pPr>
            <w:r w:rsidRPr="00DB358A">
              <w:rPr>
                <w:b/>
                <w:sz w:val="22"/>
                <w:szCs w:val="22"/>
              </w:rPr>
              <w:t>Дотации бюджетам бюджетной системы Российской Федерации</w:t>
            </w:r>
          </w:p>
          <w:p w:rsidR="008B725E" w:rsidRPr="00DB358A" w:rsidRDefault="008B725E" w:rsidP="003062FE">
            <w:pPr>
              <w:rPr>
                <w:color w:val="000000"/>
                <w:sz w:val="22"/>
                <w:szCs w:val="22"/>
              </w:rPr>
            </w:pPr>
          </w:p>
        </w:tc>
        <w:tc>
          <w:tcPr>
            <w:tcW w:w="2660" w:type="dxa"/>
            <w:tcBorders>
              <w:top w:val="single" w:sz="6" w:space="0" w:color="auto"/>
              <w:left w:val="single" w:sz="6" w:space="0" w:color="auto"/>
              <w:bottom w:val="single" w:sz="6" w:space="0" w:color="auto"/>
              <w:right w:val="single" w:sz="4" w:space="0" w:color="auto"/>
            </w:tcBorders>
            <w:hideMark/>
          </w:tcPr>
          <w:p w:rsidR="008B725E" w:rsidRPr="00DB358A" w:rsidRDefault="008B725E" w:rsidP="003062FE">
            <w:pPr>
              <w:autoSpaceDE w:val="0"/>
              <w:autoSpaceDN w:val="0"/>
              <w:adjustRightInd w:val="0"/>
              <w:jc w:val="center"/>
              <w:rPr>
                <w:b/>
                <w:color w:val="000000"/>
                <w:sz w:val="22"/>
                <w:szCs w:val="22"/>
              </w:rPr>
            </w:pPr>
            <w:r w:rsidRPr="00DB358A">
              <w:rPr>
                <w:b/>
                <w:sz w:val="22"/>
                <w:szCs w:val="22"/>
              </w:rPr>
              <w:t>2 02 10000 00 0000 150</w:t>
            </w:r>
          </w:p>
        </w:tc>
        <w:tc>
          <w:tcPr>
            <w:tcW w:w="1275" w:type="dxa"/>
            <w:tcBorders>
              <w:top w:val="single" w:sz="4" w:space="0" w:color="auto"/>
              <w:left w:val="single" w:sz="4" w:space="0" w:color="auto"/>
              <w:bottom w:val="single" w:sz="4" w:space="0" w:color="auto"/>
              <w:right w:val="single" w:sz="4" w:space="0" w:color="auto"/>
            </w:tcBorders>
            <w:hideMark/>
          </w:tcPr>
          <w:p w:rsidR="008B725E" w:rsidRPr="00DB358A" w:rsidRDefault="008B725E" w:rsidP="003062FE">
            <w:pPr>
              <w:autoSpaceDE w:val="0"/>
              <w:autoSpaceDN w:val="0"/>
              <w:adjustRightInd w:val="0"/>
              <w:jc w:val="center"/>
              <w:rPr>
                <w:b/>
                <w:color w:val="000000"/>
                <w:sz w:val="22"/>
                <w:szCs w:val="22"/>
              </w:rPr>
            </w:pPr>
            <w:r w:rsidRPr="00DB358A">
              <w:rPr>
                <w:b/>
                <w:color w:val="000000"/>
                <w:sz w:val="22"/>
                <w:szCs w:val="22"/>
              </w:rPr>
              <w:t>2202,774</w:t>
            </w:r>
          </w:p>
        </w:tc>
        <w:tc>
          <w:tcPr>
            <w:tcW w:w="1239" w:type="dxa"/>
            <w:tcBorders>
              <w:top w:val="single" w:sz="4" w:space="0" w:color="auto"/>
              <w:left w:val="single" w:sz="4" w:space="0" w:color="auto"/>
              <w:bottom w:val="single" w:sz="4" w:space="0" w:color="auto"/>
              <w:right w:val="single" w:sz="4" w:space="0" w:color="auto"/>
            </w:tcBorders>
            <w:hideMark/>
          </w:tcPr>
          <w:p w:rsidR="008B725E" w:rsidRPr="00DB358A" w:rsidRDefault="008B725E" w:rsidP="003062FE">
            <w:pPr>
              <w:autoSpaceDE w:val="0"/>
              <w:autoSpaceDN w:val="0"/>
              <w:adjustRightInd w:val="0"/>
              <w:jc w:val="center"/>
              <w:rPr>
                <w:b/>
                <w:color w:val="000000"/>
                <w:sz w:val="22"/>
                <w:szCs w:val="22"/>
              </w:rPr>
            </w:pPr>
            <w:r w:rsidRPr="00DB358A">
              <w:rPr>
                <w:b/>
                <w:color w:val="000000"/>
                <w:sz w:val="22"/>
                <w:szCs w:val="22"/>
              </w:rPr>
              <w:t>1289,173</w:t>
            </w:r>
          </w:p>
        </w:tc>
        <w:tc>
          <w:tcPr>
            <w:tcW w:w="1127" w:type="dxa"/>
            <w:tcBorders>
              <w:top w:val="single" w:sz="4" w:space="0" w:color="auto"/>
              <w:left w:val="single" w:sz="4" w:space="0" w:color="auto"/>
              <w:bottom w:val="single" w:sz="4" w:space="0" w:color="auto"/>
              <w:right w:val="single" w:sz="4" w:space="0" w:color="auto"/>
            </w:tcBorders>
            <w:hideMark/>
          </w:tcPr>
          <w:p w:rsidR="008B725E" w:rsidRPr="00DB358A" w:rsidRDefault="008B725E" w:rsidP="003062FE">
            <w:pPr>
              <w:autoSpaceDE w:val="0"/>
              <w:autoSpaceDN w:val="0"/>
              <w:adjustRightInd w:val="0"/>
              <w:jc w:val="center"/>
              <w:rPr>
                <w:b/>
                <w:color w:val="000000"/>
                <w:sz w:val="22"/>
                <w:szCs w:val="22"/>
              </w:rPr>
            </w:pPr>
            <w:r w:rsidRPr="00DB358A">
              <w:rPr>
                <w:b/>
                <w:color w:val="000000"/>
                <w:sz w:val="22"/>
                <w:szCs w:val="22"/>
              </w:rPr>
              <w:t>1115,004</w:t>
            </w:r>
          </w:p>
        </w:tc>
      </w:tr>
      <w:tr w:rsidR="008B725E" w:rsidRPr="00B53B64" w:rsidTr="003062FE">
        <w:trPr>
          <w:trHeight w:val="448"/>
          <w:jc w:val="center"/>
        </w:trPr>
        <w:tc>
          <w:tcPr>
            <w:tcW w:w="3843" w:type="dxa"/>
            <w:tcBorders>
              <w:top w:val="single" w:sz="6" w:space="0" w:color="auto"/>
              <w:left w:val="single" w:sz="6" w:space="0" w:color="auto"/>
              <w:bottom w:val="single" w:sz="6" w:space="0" w:color="auto"/>
              <w:right w:val="single" w:sz="6" w:space="0" w:color="auto"/>
            </w:tcBorders>
            <w:hideMark/>
          </w:tcPr>
          <w:p w:rsidR="008B725E" w:rsidRPr="00DB358A" w:rsidRDefault="008B725E" w:rsidP="003062FE">
            <w:pPr>
              <w:autoSpaceDE w:val="0"/>
              <w:autoSpaceDN w:val="0"/>
              <w:adjustRightInd w:val="0"/>
              <w:rPr>
                <w:color w:val="000000"/>
                <w:sz w:val="22"/>
                <w:szCs w:val="22"/>
              </w:rPr>
            </w:pPr>
            <w:r w:rsidRPr="00DB358A">
              <w:rPr>
                <w:color w:val="000000"/>
                <w:sz w:val="22"/>
                <w:szCs w:val="22"/>
              </w:rPr>
              <w:t>Дотации бюджетам сельских поселений на выравнивание бюджетной обеспеченности из бюджета субъекта Российской Федерации</w:t>
            </w:r>
          </w:p>
          <w:p w:rsidR="008B725E" w:rsidRPr="00DB358A" w:rsidRDefault="008B725E" w:rsidP="003062FE">
            <w:pPr>
              <w:autoSpaceDE w:val="0"/>
              <w:autoSpaceDN w:val="0"/>
              <w:adjustRightInd w:val="0"/>
              <w:rPr>
                <w:color w:val="000000"/>
                <w:sz w:val="22"/>
                <w:szCs w:val="22"/>
              </w:rPr>
            </w:pPr>
          </w:p>
        </w:tc>
        <w:tc>
          <w:tcPr>
            <w:tcW w:w="2660" w:type="dxa"/>
            <w:tcBorders>
              <w:top w:val="single" w:sz="6" w:space="0" w:color="auto"/>
              <w:left w:val="single" w:sz="6" w:space="0" w:color="auto"/>
              <w:bottom w:val="single" w:sz="6" w:space="0" w:color="auto"/>
              <w:right w:val="single" w:sz="4" w:space="0" w:color="auto"/>
            </w:tcBorders>
            <w:hideMark/>
          </w:tcPr>
          <w:p w:rsidR="008B725E" w:rsidRPr="00DB358A" w:rsidRDefault="008B725E" w:rsidP="003062FE">
            <w:pPr>
              <w:autoSpaceDE w:val="0"/>
              <w:autoSpaceDN w:val="0"/>
              <w:adjustRightInd w:val="0"/>
              <w:jc w:val="center"/>
              <w:rPr>
                <w:color w:val="000000"/>
                <w:sz w:val="22"/>
                <w:szCs w:val="22"/>
              </w:rPr>
            </w:pPr>
            <w:r w:rsidRPr="00DB358A">
              <w:rPr>
                <w:color w:val="000000"/>
                <w:sz w:val="22"/>
                <w:szCs w:val="22"/>
              </w:rPr>
              <w:t>2 02 15001 10 0000 150</w:t>
            </w:r>
          </w:p>
        </w:tc>
        <w:tc>
          <w:tcPr>
            <w:tcW w:w="1275" w:type="dxa"/>
            <w:tcBorders>
              <w:top w:val="single" w:sz="4" w:space="0" w:color="auto"/>
              <w:left w:val="single" w:sz="4" w:space="0" w:color="auto"/>
              <w:bottom w:val="single" w:sz="6" w:space="0" w:color="auto"/>
              <w:right w:val="single" w:sz="4" w:space="0" w:color="auto"/>
            </w:tcBorders>
            <w:hideMark/>
          </w:tcPr>
          <w:p w:rsidR="008B725E" w:rsidRPr="00DB358A" w:rsidRDefault="008B725E" w:rsidP="003062FE">
            <w:pPr>
              <w:autoSpaceDE w:val="0"/>
              <w:autoSpaceDN w:val="0"/>
              <w:adjustRightInd w:val="0"/>
              <w:jc w:val="center"/>
              <w:rPr>
                <w:color w:val="000000"/>
                <w:sz w:val="22"/>
                <w:szCs w:val="22"/>
              </w:rPr>
            </w:pPr>
            <w:r w:rsidRPr="00DB358A">
              <w:rPr>
                <w:color w:val="000000"/>
                <w:sz w:val="22"/>
                <w:szCs w:val="22"/>
              </w:rPr>
              <w:t>229,600</w:t>
            </w:r>
          </w:p>
        </w:tc>
        <w:tc>
          <w:tcPr>
            <w:tcW w:w="1239" w:type="dxa"/>
            <w:tcBorders>
              <w:top w:val="single" w:sz="4" w:space="0" w:color="auto"/>
              <w:left w:val="single" w:sz="4" w:space="0" w:color="auto"/>
              <w:bottom w:val="single" w:sz="6" w:space="0" w:color="auto"/>
              <w:right w:val="single" w:sz="4" w:space="0" w:color="auto"/>
            </w:tcBorders>
            <w:hideMark/>
          </w:tcPr>
          <w:p w:rsidR="008B725E" w:rsidRPr="00DB358A" w:rsidRDefault="008B725E" w:rsidP="003062FE">
            <w:pPr>
              <w:autoSpaceDE w:val="0"/>
              <w:autoSpaceDN w:val="0"/>
              <w:adjustRightInd w:val="0"/>
              <w:jc w:val="center"/>
              <w:rPr>
                <w:color w:val="000000"/>
                <w:sz w:val="22"/>
                <w:szCs w:val="22"/>
              </w:rPr>
            </w:pPr>
            <w:r w:rsidRPr="00DB358A">
              <w:rPr>
                <w:color w:val="000000"/>
                <w:sz w:val="22"/>
                <w:szCs w:val="22"/>
              </w:rPr>
              <w:t>200,600</w:t>
            </w:r>
          </w:p>
        </w:tc>
        <w:tc>
          <w:tcPr>
            <w:tcW w:w="1127" w:type="dxa"/>
            <w:tcBorders>
              <w:top w:val="single" w:sz="4" w:space="0" w:color="auto"/>
              <w:left w:val="single" w:sz="4" w:space="0" w:color="auto"/>
              <w:bottom w:val="single" w:sz="6" w:space="0" w:color="auto"/>
              <w:right w:val="single" w:sz="4" w:space="0" w:color="auto"/>
            </w:tcBorders>
            <w:hideMark/>
          </w:tcPr>
          <w:p w:rsidR="008B725E" w:rsidRPr="00DB358A" w:rsidRDefault="008B725E" w:rsidP="003062FE">
            <w:pPr>
              <w:autoSpaceDE w:val="0"/>
              <w:autoSpaceDN w:val="0"/>
              <w:adjustRightInd w:val="0"/>
              <w:jc w:val="center"/>
              <w:rPr>
                <w:color w:val="000000"/>
                <w:sz w:val="22"/>
                <w:szCs w:val="22"/>
              </w:rPr>
            </w:pPr>
            <w:r w:rsidRPr="00DB358A">
              <w:rPr>
                <w:color w:val="000000"/>
                <w:sz w:val="22"/>
                <w:szCs w:val="22"/>
              </w:rPr>
              <w:t>201,200</w:t>
            </w:r>
          </w:p>
        </w:tc>
      </w:tr>
      <w:tr w:rsidR="008B725E" w:rsidRPr="00B53B64" w:rsidTr="003062FE">
        <w:trPr>
          <w:trHeight w:val="603"/>
          <w:jc w:val="center"/>
        </w:trPr>
        <w:tc>
          <w:tcPr>
            <w:tcW w:w="3843" w:type="dxa"/>
            <w:tcBorders>
              <w:top w:val="single" w:sz="6" w:space="0" w:color="auto"/>
              <w:left w:val="single" w:sz="6" w:space="0" w:color="auto"/>
              <w:bottom w:val="single" w:sz="6" w:space="0" w:color="auto"/>
              <w:right w:val="single" w:sz="6" w:space="0" w:color="auto"/>
            </w:tcBorders>
            <w:hideMark/>
          </w:tcPr>
          <w:p w:rsidR="008B725E" w:rsidRPr="00DB358A" w:rsidRDefault="008B725E" w:rsidP="003062FE">
            <w:pPr>
              <w:autoSpaceDE w:val="0"/>
              <w:autoSpaceDN w:val="0"/>
              <w:adjustRightInd w:val="0"/>
              <w:rPr>
                <w:color w:val="000000"/>
                <w:sz w:val="22"/>
                <w:szCs w:val="22"/>
              </w:rPr>
            </w:pPr>
            <w:r w:rsidRPr="00DB358A">
              <w:rPr>
                <w:color w:val="000000"/>
                <w:sz w:val="22"/>
                <w:szCs w:val="22"/>
              </w:rPr>
              <w:t>Дотации бюджетам сельских поселений на выравнивание бюджетной обеспеченности из бюджетов муниципальных районов</w:t>
            </w:r>
          </w:p>
          <w:p w:rsidR="008B725E" w:rsidRPr="00DB358A" w:rsidRDefault="008B725E" w:rsidP="003062FE">
            <w:pPr>
              <w:autoSpaceDE w:val="0"/>
              <w:autoSpaceDN w:val="0"/>
              <w:adjustRightInd w:val="0"/>
              <w:rPr>
                <w:b/>
                <w:sz w:val="22"/>
                <w:szCs w:val="22"/>
              </w:rPr>
            </w:pPr>
          </w:p>
        </w:tc>
        <w:tc>
          <w:tcPr>
            <w:tcW w:w="2660" w:type="dxa"/>
            <w:tcBorders>
              <w:top w:val="single" w:sz="6" w:space="0" w:color="auto"/>
              <w:left w:val="single" w:sz="6" w:space="0" w:color="auto"/>
              <w:bottom w:val="single" w:sz="6" w:space="0" w:color="auto"/>
              <w:right w:val="single" w:sz="4" w:space="0" w:color="auto"/>
            </w:tcBorders>
            <w:hideMark/>
          </w:tcPr>
          <w:p w:rsidR="008B725E" w:rsidRPr="00DB358A" w:rsidRDefault="008B725E" w:rsidP="003062FE">
            <w:pPr>
              <w:autoSpaceDE w:val="0"/>
              <w:autoSpaceDN w:val="0"/>
              <w:adjustRightInd w:val="0"/>
              <w:jc w:val="center"/>
              <w:rPr>
                <w:b/>
                <w:sz w:val="22"/>
                <w:szCs w:val="22"/>
              </w:rPr>
            </w:pPr>
            <w:r w:rsidRPr="00DB358A">
              <w:rPr>
                <w:color w:val="000000"/>
                <w:sz w:val="22"/>
                <w:szCs w:val="22"/>
              </w:rPr>
              <w:t>2 02 16001 10 0000 150</w:t>
            </w:r>
          </w:p>
        </w:tc>
        <w:tc>
          <w:tcPr>
            <w:tcW w:w="1275" w:type="dxa"/>
            <w:tcBorders>
              <w:top w:val="single" w:sz="6" w:space="0" w:color="auto"/>
              <w:left w:val="single" w:sz="6" w:space="0" w:color="auto"/>
              <w:bottom w:val="single" w:sz="6" w:space="0" w:color="auto"/>
              <w:right w:val="single" w:sz="6" w:space="0" w:color="auto"/>
            </w:tcBorders>
            <w:hideMark/>
          </w:tcPr>
          <w:p w:rsidR="008B725E" w:rsidRPr="00DB358A" w:rsidRDefault="008B725E" w:rsidP="003062FE">
            <w:pPr>
              <w:autoSpaceDE w:val="0"/>
              <w:autoSpaceDN w:val="0"/>
              <w:adjustRightInd w:val="0"/>
              <w:jc w:val="center"/>
              <w:rPr>
                <w:color w:val="000000"/>
                <w:sz w:val="22"/>
                <w:szCs w:val="22"/>
              </w:rPr>
            </w:pPr>
            <w:r w:rsidRPr="00DB358A">
              <w:rPr>
                <w:color w:val="000000"/>
                <w:sz w:val="22"/>
                <w:szCs w:val="22"/>
              </w:rPr>
              <w:t>1973,174</w:t>
            </w:r>
          </w:p>
        </w:tc>
        <w:tc>
          <w:tcPr>
            <w:tcW w:w="1239" w:type="dxa"/>
            <w:tcBorders>
              <w:top w:val="single" w:sz="6" w:space="0" w:color="auto"/>
              <w:left w:val="single" w:sz="6" w:space="0" w:color="auto"/>
              <w:bottom w:val="single" w:sz="6" w:space="0" w:color="auto"/>
              <w:right w:val="single" w:sz="6" w:space="0" w:color="auto"/>
            </w:tcBorders>
            <w:hideMark/>
          </w:tcPr>
          <w:p w:rsidR="008B725E" w:rsidRPr="00DB358A" w:rsidRDefault="008B725E" w:rsidP="003062FE">
            <w:pPr>
              <w:autoSpaceDE w:val="0"/>
              <w:autoSpaceDN w:val="0"/>
              <w:adjustRightInd w:val="0"/>
              <w:jc w:val="center"/>
              <w:rPr>
                <w:color w:val="000000"/>
                <w:sz w:val="22"/>
                <w:szCs w:val="22"/>
              </w:rPr>
            </w:pPr>
            <w:r w:rsidRPr="00DB358A">
              <w:rPr>
                <w:color w:val="000000"/>
                <w:sz w:val="22"/>
                <w:szCs w:val="22"/>
              </w:rPr>
              <w:t>1088,573</w:t>
            </w:r>
          </w:p>
        </w:tc>
        <w:tc>
          <w:tcPr>
            <w:tcW w:w="1127" w:type="dxa"/>
            <w:tcBorders>
              <w:top w:val="single" w:sz="6" w:space="0" w:color="auto"/>
              <w:left w:val="single" w:sz="6" w:space="0" w:color="auto"/>
              <w:bottom w:val="single" w:sz="6" w:space="0" w:color="auto"/>
              <w:right w:val="single" w:sz="6" w:space="0" w:color="auto"/>
            </w:tcBorders>
            <w:hideMark/>
          </w:tcPr>
          <w:p w:rsidR="008B725E" w:rsidRPr="00DB358A" w:rsidRDefault="008B725E" w:rsidP="003062FE">
            <w:pPr>
              <w:autoSpaceDE w:val="0"/>
              <w:autoSpaceDN w:val="0"/>
              <w:adjustRightInd w:val="0"/>
              <w:jc w:val="center"/>
              <w:rPr>
                <w:color w:val="000000"/>
                <w:sz w:val="22"/>
                <w:szCs w:val="22"/>
              </w:rPr>
            </w:pPr>
            <w:r w:rsidRPr="00DB358A">
              <w:rPr>
                <w:color w:val="000000"/>
                <w:sz w:val="22"/>
                <w:szCs w:val="22"/>
              </w:rPr>
              <w:t>913,804</w:t>
            </w:r>
          </w:p>
        </w:tc>
      </w:tr>
      <w:tr w:rsidR="008B725E" w:rsidRPr="00B53B64" w:rsidTr="003062FE">
        <w:trPr>
          <w:trHeight w:val="454"/>
          <w:jc w:val="center"/>
        </w:trPr>
        <w:tc>
          <w:tcPr>
            <w:tcW w:w="3843" w:type="dxa"/>
            <w:tcBorders>
              <w:top w:val="single" w:sz="6" w:space="0" w:color="auto"/>
              <w:left w:val="single" w:sz="6" w:space="0" w:color="auto"/>
              <w:bottom w:val="single" w:sz="6" w:space="0" w:color="auto"/>
              <w:right w:val="single" w:sz="6" w:space="0" w:color="auto"/>
            </w:tcBorders>
            <w:hideMark/>
          </w:tcPr>
          <w:p w:rsidR="008B725E" w:rsidRPr="00DB358A" w:rsidRDefault="008B725E" w:rsidP="003062FE">
            <w:pPr>
              <w:autoSpaceDE w:val="0"/>
              <w:autoSpaceDN w:val="0"/>
              <w:adjustRightInd w:val="0"/>
              <w:rPr>
                <w:b/>
                <w:sz w:val="22"/>
                <w:szCs w:val="22"/>
              </w:rPr>
            </w:pPr>
            <w:r w:rsidRPr="00DB358A">
              <w:rPr>
                <w:b/>
                <w:sz w:val="22"/>
                <w:szCs w:val="22"/>
              </w:rPr>
              <w:t>Субвенции бюджетам бюджетной системы Российской Федерации</w:t>
            </w:r>
          </w:p>
          <w:p w:rsidR="008B725E" w:rsidRPr="00DB358A" w:rsidRDefault="008B725E" w:rsidP="003062FE">
            <w:pPr>
              <w:autoSpaceDE w:val="0"/>
              <w:autoSpaceDN w:val="0"/>
              <w:adjustRightInd w:val="0"/>
              <w:rPr>
                <w:b/>
                <w:color w:val="000000"/>
                <w:sz w:val="22"/>
                <w:szCs w:val="22"/>
              </w:rPr>
            </w:pPr>
          </w:p>
        </w:tc>
        <w:tc>
          <w:tcPr>
            <w:tcW w:w="2660" w:type="dxa"/>
            <w:tcBorders>
              <w:top w:val="single" w:sz="6" w:space="0" w:color="auto"/>
              <w:left w:val="single" w:sz="6" w:space="0" w:color="auto"/>
              <w:bottom w:val="single" w:sz="6" w:space="0" w:color="auto"/>
              <w:right w:val="single" w:sz="4" w:space="0" w:color="auto"/>
            </w:tcBorders>
            <w:hideMark/>
          </w:tcPr>
          <w:p w:rsidR="008B725E" w:rsidRPr="00DB358A" w:rsidRDefault="008B725E" w:rsidP="003062FE">
            <w:pPr>
              <w:autoSpaceDE w:val="0"/>
              <w:autoSpaceDN w:val="0"/>
              <w:adjustRightInd w:val="0"/>
              <w:jc w:val="center"/>
              <w:rPr>
                <w:b/>
                <w:color w:val="000000"/>
                <w:sz w:val="22"/>
                <w:szCs w:val="22"/>
              </w:rPr>
            </w:pPr>
            <w:r w:rsidRPr="00DB358A">
              <w:rPr>
                <w:b/>
                <w:sz w:val="22"/>
                <w:szCs w:val="22"/>
              </w:rPr>
              <w:t>2 02 30000 000000 150</w:t>
            </w:r>
          </w:p>
        </w:tc>
        <w:tc>
          <w:tcPr>
            <w:tcW w:w="1275" w:type="dxa"/>
            <w:tcBorders>
              <w:top w:val="single" w:sz="6" w:space="0" w:color="auto"/>
              <w:left w:val="single" w:sz="6" w:space="0" w:color="auto"/>
              <w:bottom w:val="single" w:sz="6" w:space="0" w:color="auto"/>
              <w:right w:val="single" w:sz="6" w:space="0" w:color="auto"/>
            </w:tcBorders>
          </w:tcPr>
          <w:p w:rsidR="008B725E" w:rsidRPr="00DB358A" w:rsidRDefault="008B725E" w:rsidP="003062FE">
            <w:pPr>
              <w:autoSpaceDE w:val="0"/>
              <w:autoSpaceDN w:val="0"/>
              <w:adjustRightInd w:val="0"/>
              <w:jc w:val="center"/>
              <w:rPr>
                <w:b/>
                <w:color w:val="000000"/>
                <w:sz w:val="22"/>
                <w:szCs w:val="22"/>
              </w:rPr>
            </w:pPr>
            <w:r w:rsidRPr="00DB358A">
              <w:rPr>
                <w:b/>
                <w:color w:val="000000"/>
                <w:sz w:val="22"/>
                <w:szCs w:val="22"/>
              </w:rPr>
              <w:t>223,600</w:t>
            </w:r>
          </w:p>
        </w:tc>
        <w:tc>
          <w:tcPr>
            <w:tcW w:w="1239" w:type="dxa"/>
            <w:tcBorders>
              <w:top w:val="single" w:sz="6" w:space="0" w:color="auto"/>
              <w:left w:val="single" w:sz="6" w:space="0" w:color="auto"/>
              <w:bottom w:val="single" w:sz="6" w:space="0" w:color="auto"/>
              <w:right w:val="single" w:sz="6" w:space="0" w:color="auto"/>
            </w:tcBorders>
          </w:tcPr>
          <w:p w:rsidR="008B725E" w:rsidRPr="00DB358A" w:rsidRDefault="008B725E" w:rsidP="003062FE">
            <w:pPr>
              <w:autoSpaceDE w:val="0"/>
              <w:autoSpaceDN w:val="0"/>
              <w:adjustRightInd w:val="0"/>
              <w:jc w:val="center"/>
              <w:rPr>
                <w:b/>
                <w:color w:val="000000"/>
                <w:sz w:val="22"/>
                <w:szCs w:val="22"/>
              </w:rPr>
            </w:pPr>
            <w:r w:rsidRPr="00DB358A">
              <w:rPr>
                <w:b/>
                <w:color w:val="000000"/>
                <w:sz w:val="22"/>
                <w:szCs w:val="22"/>
              </w:rPr>
              <w:t>249,400</w:t>
            </w:r>
          </w:p>
        </w:tc>
        <w:tc>
          <w:tcPr>
            <w:tcW w:w="1127" w:type="dxa"/>
            <w:tcBorders>
              <w:top w:val="single" w:sz="6" w:space="0" w:color="auto"/>
              <w:left w:val="single" w:sz="6" w:space="0" w:color="auto"/>
              <w:bottom w:val="single" w:sz="6" w:space="0" w:color="auto"/>
              <w:right w:val="single" w:sz="6" w:space="0" w:color="auto"/>
            </w:tcBorders>
          </w:tcPr>
          <w:p w:rsidR="008B725E" w:rsidRPr="00DB358A" w:rsidRDefault="008B725E" w:rsidP="003062FE">
            <w:pPr>
              <w:autoSpaceDE w:val="0"/>
              <w:autoSpaceDN w:val="0"/>
              <w:adjustRightInd w:val="0"/>
              <w:jc w:val="center"/>
              <w:rPr>
                <w:b/>
                <w:color w:val="000000"/>
                <w:sz w:val="22"/>
                <w:szCs w:val="22"/>
              </w:rPr>
            </w:pPr>
            <w:r w:rsidRPr="00DB358A">
              <w:rPr>
                <w:b/>
                <w:color w:val="000000"/>
                <w:sz w:val="22"/>
                <w:szCs w:val="22"/>
              </w:rPr>
              <w:t>317,400</w:t>
            </w:r>
          </w:p>
        </w:tc>
      </w:tr>
      <w:tr w:rsidR="008B725E" w:rsidRPr="00B53B64" w:rsidTr="003062FE">
        <w:trPr>
          <w:trHeight w:val="744"/>
          <w:jc w:val="center"/>
        </w:trPr>
        <w:tc>
          <w:tcPr>
            <w:tcW w:w="3843" w:type="dxa"/>
            <w:tcBorders>
              <w:top w:val="single" w:sz="6" w:space="0" w:color="auto"/>
              <w:left w:val="single" w:sz="6" w:space="0" w:color="auto"/>
              <w:bottom w:val="single" w:sz="6" w:space="0" w:color="auto"/>
              <w:right w:val="single" w:sz="6" w:space="0" w:color="auto"/>
            </w:tcBorders>
            <w:hideMark/>
          </w:tcPr>
          <w:p w:rsidR="008B725E" w:rsidRPr="00DB358A" w:rsidRDefault="008B725E" w:rsidP="003062FE">
            <w:pPr>
              <w:rPr>
                <w:sz w:val="22"/>
                <w:szCs w:val="22"/>
              </w:rPr>
            </w:pPr>
            <w:r w:rsidRPr="00DB358A">
              <w:rPr>
                <w:sz w:val="22"/>
                <w:szCs w:val="22"/>
              </w:rPr>
              <w:t>Субвенции бюджетам сельских поселений на осуществление первичного воинского учета органами местного самоуправления поселений, муниципальных и городских округов</w:t>
            </w:r>
          </w:p>
          <w:p w:rsidR="008B725E" w:rsidRPr="00DB358A" w:rsidRDefault="008B725E" w:rsidP="003062FE">
            <w:pPr>
              <w:rPr>
                <w:color w:val="000000"/>
                <w:sz w:val="22"/>
                <w:szCs w:val="22"/>
              </w:rPr>
            </w:pPr>
          </w:p>
        </w:tc>
        <w:tc>
          <w:tcPr>
            <w:tcW w:w="2660" w:type="dxa"/>
            <w:tcBorders>
              <w:top w:val="single" w:sz="6" w:space="0" w:color="auto"/>
              <w:left w:val="single" w:sz="6" w:space="0" w:color="auto"/>
              <w:bottom w:val="single" w:sz="6" w:space="0" w:color="auto"/>
              <w:right w:val="single" w:sz="4" w:space="0" w:color="auto"/>
            </w:tcBorders>
            <w:hideMark/>
          </w:tcPr>
          <w:p w:rsidR="008B725E" w:rsidRPr="00DB358A" w:rsidRDefault="008B725E" w:rsidP="003062FE">
            <w:pPr>
              <w:autoSpaceDE w:val="0"/>
              <w:autoSpaceDN w:val="0"/>
              <w:adjustRightInd w:val="0"/>
              <w:rPr>
                <w:color w:val="000000"/>
                <w:sz w:val="22"/>
                <w:szCs w:val="22"/>
              </w:rPr>
            </w:pPr>
            <w:r w:rsidRPr="00DB358A">
              <w:rPr>
                <w:color w:val="000000"/>
                <w:sz w:val="22"/>
                <w:szCs w:val="22"/>
              </w:rPr>
              <w:t xml:space="preserve"> 2 02 35118 10 0000 150</w:t>
            </w:r>
          </w:p>
        </w:tc>
        <w:tc>
          <w:tcPr>
            <w:tcW w:w="1275" w:type="dxa"/>
            <w:tcBorders>
              <w:top w:val="single" w:sz="6" w:space="0" w:color="auto"/>
              <w:left w:val="single" w:sz="6" w:space="0" w:color="auto"/>
              <w:bottom w:val="single" w:sz="6" w:space="0" w:color="auto"/>
              <w:right w:val="single" w:sz="6" w:space="0" w:color="auto"/>
            </w:tcBorders>
          </w:tcPr>
          <w:p w:rsidR="008B725E" w:rsidRPr="00DB358A" w:rsidRDefault="008B725E" w:rsidP="003062FE">
            <w:pPr>
              <w:autoSpaceDE w:val="0"/>
              <w:autoSpaceDN w:val="0"/>
              <w:adjustRightInd w:val="0"/>
              <w:jc w:val="center"/>
              <w:rPr>
                <w:color w:val="000000"/>
                <w:sz w:val="22"/>
                <w:szCs w:val="22"/>
              </w:rPr>
            </w:pPr>
            <w:r w:rsidRPr="00DB358A">
              <w:rPr>
                <w:color w:val="000000"/>
                <w:sz w:val="22"/>
                <w:szCs w:val="22"/>
              </w:rPr>
              <w:t>223,600</w:t>
            </w:r>
          </w:p>
        </w:tc>
        <w:tc>
          <w:tcPr>
            <w:tcW w:w="1239" w:type="dxa"/>
            <w:tcBorders>
              <w:top w:val="single" w:sz="6" w:space="0" w:color="auto"/>
              <w:left w:val="single" w:sz="6" w:space="0" w:color="auto"/>
              <w:bottom w:val="single" w:sz="6" w:space="0" w:color="auto"/>
              <w:right w:val="single" w:sz="6" w:space="0" w:color="auto"/>
            </w:tcBorders>
          </w:tcPr>
          <w:p w:rsidR="008B725E" w:rsidRPr="00DB358A" w:rsidRDefault="008B725E" w:rsidP="003062FE">
            <w:pPr>
              <w:autoSpaceDE w:val="0"/>
              <w:autoSpaceDN w:val="0"/>
              <w:adjustRightInd w:val="0"/>
              <w:jc w:val="center"/>
              <w:rPr>
                <w:color w:val="000000"/>
                <w:sz w:val="22"/>
                <w:szCs w:val="22"/>
              </w:rPr>
            </w:pPr>
            <w:r w:rsidRPr="00DB358A">
              <w:rPr>
                <w:color w:val="000000"/>
                <w:sz w:val="22"/>
                <w:szCs w:val="22"/>
              </w:rPr>
              <w:t>249,400</w:t>
            </w:r>
          </w:p>
        </w:tc>
        <w:tc>
          <w:tcPr>
            <w:tcW w:w="1127" w:type="dxa"/>
            <w:tcBorders>
              <w:top w:val="single" w:sz="6" w:space="0" w:color="auto"/>
              <w:left w:val="single" w:sz="6" w:space="0" w:color="auto"/>
              <w:bottom w:val="single" w:sz="6" w:space="0" w:color="auto"/>
              <w:right w:val="single" w:sz="6" w:space="0" w:color="auto"/>
            </w:tcBorders>
          </w:tcPr>
          <w:p w:rsidR="008B725E" w:rsidRPr="00DB358A" w:rsidRDefault="008B725E" w:rsidP="003062FE">
            <w:pPr>
              <w:autoSpaceDE w:val="0"/>
              <w:autoSpaceDN w:val="0"/>
              <w:adjustRightInd w:val="0"/>
              <w:jc w:val="center"/>
              <w:rPr>
                <w:color w:val="000000"/>
                <w:sz w:val="22"/>
                <w:szCs w:val="22"/>
              </w:rPr>
            </w:pPr>
            <w:r w:rsidRPr="00DB358A">
              <w:rPr>
                <w:color w:val="000000"/>
                <w:sz w:val="22"/>
                <w:szCs w:val="22"/>
              </w:rPr>
              <w:t>317,400</w:t>
            </w:r>
          </w:p>
        </w:tc>
      </w:tr>
      <w:tr w:rsidR="008B725E" w:rsidRPr="00B53B64" w:rsidTr="003062FE">
        <w:trPr>
          <w:trHeight w:val="744"/>
          <w:jc w:val="center"/>
        </w:trPr>
        <w:tc>
          <w:tcPr>
            <w:tcW w:w="3843" w:type="dxa"/>
            <w:tcBorders>
              <w:top w:val="single" w:sz="6" w:space="0" w:color="auto"/>
              <w:left w:val="single" w:sz="6" w:space="0" w:color="auto"/>
              <w:bottom w:val="single" w:sz="6" w:space="0" w:color="auto"/>
              <w:right w:val="single" w:sz="6" w:space="0" w:color="auto"/>
            </w:tcBorders>
          </w:tcPr>
          <w:p w:rsidR="008B725E" w:rsidRPr="00DB358A" w:rsidRDefault="008B725E" w:rsidP="003062FE">
            <w:pPr>
              <w:widowControl w:val="0"/>
              <w:rPr>
                <w:b/>
                <w:bCs/>
                <w:color w:val="000000"/>
                <w:sz w:val="22"/>
                <w:szCs w:val="22"/>
              </w:rPr>
            </w:pPr>
            <w:r w:rsidRPr="00DB358A">
              <w:rPr>
                <w:b/>
                <w:bCs/>
                <w:sz w:val="22"/>
                <w:szCs w:val="22"/>
              </w:rPr>
              <w:t>Иные межбюджетные трансферты</w:t>
            </w:r>
          </w:p>
        </w:tc>
        <w:tc>
          <w:tcPr>
            <w:tcW w:w="2660" w:type="dxa"/>
            <w:tcBorders>
              <w:top w:val="single" w:sz="6" w:space="0" w:color="auto"/>
              <w:left w:val="single" w:sz="6" w:space="0" w:color="auto"/>
              <w:bottom w:val="single" w:sz="6" w:space="0" w:color="auto"/>
              <w:right w:val="single" w:sz="4" w:space="0" w:color="auto"/>
            </w:tcBorders>
          </w:tcPr>
          <w:p w:rsidR="008B725E" w:rsidRPr="00DB358A" w:rsidRDefault="008B725E" w:rsidP="003062FE">
            <w:pPr>
              <w:widowControl w:val="0"/>
              <w:jc w:val="center"/>
              <w:rPr>
                <w:b/>
                <w:bCs/>
                <w:color w:val="000000"/>
                <w:sz w:val="22"/>
                <w:szCs w:val="22"/>
              </w:rPr>
            </w:pPr>
            <w:r w:rsidRPr="00DB358A">
              <w:rPr>
                <w:b/>
                <w:bCs/>
                <w:sz w:val="22"/>
                <w:szCs w:val="22"/>
              </w:rPr>
              <w:t>2 02 40000 00 0000 150</w:t>
            </w:r>
          </w:p>
        </w:tc>
        <w:tc>
          <w:tcPr>
            <w:tcW w:w="1275" w:type="dxa"/>
            <w:tcBorders>
              <w:top w:val="single" w:sz="6" w:space="0" w:color="auto"/>
              <w:left w:val="single" w:sz="6" w:space="0" w:color="auto"/>
              <w:bottom w:val="single" w:sz="6" w:space="0" w:color="auto"/>
              <w:right w:val="single" w:sz="6" w:space="0" w:color="auto"/>
            </w:tcBorders>
          </w:tcPr>
          <w:p w:rsidR="008B725E" w:rsidRPr="00DB358A" w:rsidRDefault="008B725E" w:rsidP="003062FE">
            <w:pPr>
              <w:autoSpaceDE w:val="0"/>
              <w:autoSpaceDN w:val="0"/>
              <w:adjustRightInd w:val="0"/>
              <w:jc w:val="center"/>
              <w:rPr>
                <w:color w:val="000000"/>
                <w:sz w:val="22"/>
                <w:szCs w:val="22"/>
              </w:rPr>
            </w:pPr>
            <w:r>
              <w:rPr>
                <w:color w:val="000000"/>
                <w:sz w:val="22"/>
                <w:szCs w:val="22"/>
              </w:rPr>
              <w:t>400,000</w:t>
            </w:r>
          </w:p>
        </w:tc>
        <w:tc>
          <w:tcPr>
            <w:tcW w:w="1239" w:type="dxa"/>
            <w:tcBorders>
              <w:top w:val="single" w:sz="6" w:space="0" w:color="auto"/>
              <w:left w:val="single" w:sz="6" w:space="0" w:color="auto"/>
              <w:bottom w:val="single" w:sz="6" w:space="0" w:color="auto"/>
              <w:right w:val="single" w:sz="6" w:space="0" w:color="auto"/>
            </w:tcBorders>
          </w:tcPr>
          <w:p w:rsidR="008B725E" w:rsidRPr="00DB358A" w:rsidRDefault="008B725E" w:rsidP="003062FE">
            <w:pPr>
              <w:autoSpaceDE w:val="0"/>
              <w:autoSpaceDN w:val="0"/>
              <w:adjustRightInd w:val="0"/>
              <w:jc w:val="center"/>
              <w:rPr>
                <w:color w:val="000000"/>
                <w:sz w:val="22"/>
                <w:szCs w:val="22"/>
              </w:rPr>
            </w:pPr>
          </w:p>
        </w:tc>
        <w:tc>
          <w:tcPr>
            <w:tcW w:w="1127" w:type="dxa"/>
            <w:tcBorders>
              <w:top w:val="single" w:sz="6" w:space="0" w:color="auto"/>
              <w:left w:val="single" w:sz="6" w:space="0" w:color="auto"/>
              <w:bottom w:val="single" w:sz="6" w:space="0" w:color="auto"/>
              <w:right w:val="single" w:sz="6" w:space="0" w:color="auto"/>
            </w:tcBorders>
          </w:tcPr>
          <w:p w:rsidR="008B725E" w:rsidRPr="00DB358A" w:rsidRDefault="008B725E" w:rsidP="003062FE">
            <w:pPr>
              <w:autoSpaceDE w:val="0"/>
              <w:autoSpaceDN w:val="0"/>
              <w:adjustRightInd w:val="0"/>
              <w:jc w:val="center"/>
              <w:rPr>
                <w:color w:val="000000"/>
                <w:sz w:val="22"/>
                <w:szCs w:val="22"/>
              </w:rPr>
            </w:pPr>
          </w:p>
        </w:tc>
      </w:tr>
      <w:tr w:rsidR="008B725E" w:rsidRPr="00B53B64" w:rsidTr="003062FE">
        <w:trPr>
          <w:trHeight w:val="744"/>
          <w:jc w:val="center"/>
        </w:trPr>
        <w:tc>
          <w:tcPr>
            <w:tcW w:w="3843" w:type="dxa"/>
            <w:tcBorders>
              <w:top w:val="single" w:sz="6" w:space="0" w:color="auto"/>
              <w:left w:val="single" w:sz="6" w:space="0" w:color="auto"/>
              <w:bottom w:val="single" w:sz="6" w:space="0" w:color="auto"/>
              <w:right w:val="single" w:sz="6" w:space="0" w:color="auto"/>
            </w:tcBorders>
          </w:tcPr>
          <w:p w:rsidR="008B725E" w:rsidRPr="00DB358A" w:rsidRDefault="008B725E" w:rsidP="003062FE">
            <w:pPr>
              <w:widowControl w:val="0"/>
              <w:rPr>
                <w:color w:val="000000"/>
                <w:sz w:val="22"/>
                <w:szCs w:val="22"/>
              </w:rPr>
            </w:pPr>
            <w:r w:rsidRPr="00DB358A">
              <w:rPr>
                <w:b/>
                <w:bCs/>
                <w:sz w:val="22"/>
                <w:szCs w:val="22"/>
              </w:rPr>
              <w:t>Прочие межбюджетные трансферты, передаваемые бюджетам сельских поселений</w:t>
            </w:r>
          </w:p>
        </w:tc>
        <w:tc>
          <w:tcPr>
            <w:tcW w:w="2660" w:type="dxa"/>
            <w:tcBorders>
              <w:top w:val="single" w:sz="6" w:space="0" w:color="auto"/>
              <w:left w:val="single" w:sz="6" w:space="0" w:color="auto"/>
              <w:bottom w:val="single" w:sz="6" w:space="0" w:color="auto"/>
              <w:right w:val="single" w:sz="4" w:space="0" w:color="auto"/>
            </w:tcBorders>
          </w:tcPr>
          <w:p w:rsidR="008B725E" w:rsidRPr="00DB358A" w:rsidRDefault="008B725E" w:rsidP="003062FE">
            <w:pPr>
              <w:widowControl w:val="0"/>
              <w:jc w:val="center"/>
              <w:rPr>
                <w:b/>
                <w:bCs/>
                <w:color w:val="000000"/>
                <w:sz w:val="22"/>
                <w:szCs w:val="22"/>
              </w:rPr>
            </w:pPr>
            <w:r w:rsidRPr="00DB358A">
              <w:rPr>
                <w:b/>
                <w:bCs/>
                <w:sz w:val="22"/>
                <w:szCs w:val="22"/>
              </w:rPr>
              <w:t>2 02 49999 10 0000 150</w:t>
            </w:r>
          </w:p>
        </w:tc>
        <w:tc>
          <w:tcPr>
            <w:tcW w:w="1275" w:type="dxa"/>
            <w:tcBorders>
              <w:top w:val="single" w:sz="6" w:space="0" w:color="auto"/>
              <w:left w:val="single" w:sz="6" w:space="0" w:color="auto"/>
              <w:bottom w:val="single" w:sz="6" w:space="0" w:color="auto"/>
              <w:right w:val="single" w:sz="6" w:space="0" w:color="auto"/>
            </w:tcBorders>
          </w:tcPr>
          <w:p w:rsidR="008B725E" w:rsidRPr="00DB358A" w:rsidRDefault="008B725E" w:rsidP="003062FE">
            <w:pPr>
              <w:autoSpaceDE w:val="0"/>
              <w:autoSpaceDN w:val="0"/>
              <w:adjustRightInd w:val="0"/>
              <w:jc w:val="center"/>
              <w:rPr>
                <w:color w:val="000000"/>
                <w:sz w:val="22"/>
                <w:szCs w:val="22"/>
              </w:rPr>
            </w:pPr>
            <w:r>
              <w:rPr>
                <w:color w:val="000000"/>
                <w:sz w:val="22"/>
                <w:szCs w:val="22"/>
              </w:rPr>
              <w:t>400,000</w:t>
            </w:r>
          </w:p>
        </w:tc>
        <w:tc>
          <w:tcPr>
            <w:tcW w:w="1239" w:type="dxa"/>
            <w:tcBorders>
              <w:top w:val="single" w:sz="6" w:space="0" w:color="auto"/>
              <w:left w:val="single" w:sz="6" w:space="0" w:color="auto"/>
              <w:bottom w:val="single" w:sz="6" w:space="0" w:color="auto"/>
              <w:right w:val="single" w:sz="6" w:space="0" w:color="auto"/>
            </w:tcBorders>
          </w:tcPr>
          <w:p w:rsidR="008B725E" w:rsidRPr="00DB358A" w:rsidRDefault="008B725E" w:rsidP="003062FE">
            <w:pPr>
              <w:autoSpaceDE w:val="0"/>
              <w:autoSpaceDN w:val="0"/>
              <w:adjustRightInd w:val="0"/>
              <w:jc w:val="center"/>
              <w:rPr>
                <w:color w:val="000000"/>
                <w:sz w:val="22"/>
                <w:szCs w:val="22"/>
              </w:rPr>
            </w:pPr>
          </w:p>
        </w:tc>
        <w:tc>
          <w:tcPr>
            <w:tcW w:w="1127" w:type="dxa"/>
            <w:tcBorders>
              <w:top w:val="single" w:sz="6" w:space="0" w:color="auto"/>
              <w:left w:val="single" w:sz="6" w:space="0" w:color="auto"/>
              <w:bottom w:val="single" w:sz="6" w:space="0" w:color="auto"/>
              <w:right w:val="single" w:sz="6" w:space="0" w:color="auto"/>
            </w:tcBorders>
          </w:tcPr>
          <w:p w:rsidR="008B725E" w:rsidRPr="00DB358A" w:rsidRDefault="008B725E" w:rsidP="003062FE">
            <w:pPr>
              <w:autoSpaceDE w:val="0"/>
              <w:autoSpaceDN w:val="0"/>
              <w:adjustRightInd w:val="0"/>
              <w:jc w:val="center"/>
              <w:rPr>
                <w:color w:val="000000"/>
                <w:sz w:val="22"/>
                <w:szCs w:val="22"/>
              </w:rPr>
            </w:pPr>
          </w:p>
        </w:tc>
      </w:tr>
      <w:tr w:rsidR="008B725E" w:rsidRPr="00B53B64" w:rsidTr="003062FE">
        <w:trPr>
          <w:trHeight w:val="744"/>
          <w:jc w:val="center"/>
        </w:trPr>
        <w:tc>
          <w:tcPr>
            <w:tcW w:w="3843" w:type="dxa"/>
            <w:tcBorders>
              <w:top w:val="single" w:sz="6" w:space="0" w:color="auto"/>
              <w:left w:val="single" w:sz="6" w:space="0" w:color="auto"/>
              <w:bottom w:val="single" w:sz="6" w:space="0" w:color="auto"/>
              <w:right w:val="single" w:sz="6" w:space="0" w:color="auto"/>
            </w:tcBorders>
          </w:tcPr>
          <w:p w:rsidR="008B725E" w:rsidRPr="00DB358A" w:rsidRDefault="008B725E" w:rsidP="003062FE">
            <w:pPr>
              <w:widowControl w:val="0"/>
              <w:rPr>
                <w:sz w:val="22"/>
                <w:szCs w:val="22"/>
              </w:rPr>
            </w:pPr>
            <w:r w:rsidRPr="00DB358A">
              <w:rPr>
                <w:sz w:val="22"/>
                <w:szCs w:val="22"/>
              </w:rPr>
              <w:t>Прочие межбюджетные трансферты бюджетам сельских поселений на поддержку мер по обеспечению сбалансированности бюджетов в рамках заключенных соглашений</w:t>
            </w:r>
          </w:p>
        </w:tc>
        <w:tc>
          <w:tcPr>
            <w:tcW w:w="2660" w:type="dxa"/>
            <w:tcBorders>
              <w:top w:val="single" w:sz="6" w:space="0" w:color="auto"/>
              <w:left w:val="single" w:sz="6" w:space="0" w:color="auto"/>
              <w:bottom w:val="single" w:sz="6" w:space="0" w:color="auto"/>
              <w:right w:val="single" w:sz="4" w:space="0" w:color="auto"/>
            </w:tcBorders>
          </w:tcPr>
          <w:p w:rsidR="008B725E" w:rsidRPr="00DB358A" w:rsidRDefault="008B725E" w:rsidP="003062FE">
            <w:pPr>
              <w:widowControl w:val="0"/>
              <w:jc w:val="center"/>
              <w:rPr>
                <w:sz w:val="22"/>
                <w:szCs w:val="22"/>
              </w:rPr>
            </w:pPr>
            <w:r w:rsidRPr="00DB358A">
              <w:rPr>
                <w:sz w:val="22"/>
                <w:szCs w:val="22"/>
              </w:rPr>
              <w:t>2 02 49999 10 9403 150</w:t>
            </w:r>
          </w:p>
        </w:tc>
        <w:tc>
          <w:tcPr>
            <w:tcW w:w="1275" w:type="dxa"/>
            <w:tcBorders>
              <w:top w:val="single" w:sz="6" w:space="0" w:color="auto"/>
              <w:left w:val="single" w:sz="6" w:space="0" w:color="auto"/>
              <w:bottom w:val="single" w:sz="6" w:space="0" w:color="auto"/>
              <w:right w:val="single" w:sz="6" w:space="0" w:color="auto"/>
            </w:tcBorders>
          </w:tcPr>
          <w:p w:rsidR="008B725E" w:rsidRPr="00DB358A" w:rsidRDefault="008B725E" w:rsidP="003062FE">
            <w:pPr>
              <w:autoSpaceDE w:val="0"/>
              <w:autoSpaceDN w:val="0"/>
              <w:adjustRightInd w:val="0"/>
              <w:jc w:val="center"/>
              <w:rPr>
                <w:color w:val="000000"/>
                <w:sz w:val="22"/>
                <w:szCs w:val="22"/>
              </w:rPr>
            </w:pPr>
            <w:r>
              <w:rPr>
                <w:color w:val="000000"/>
                <w:sz w:val="22"/>
                <w:szCs w:val="22"/>
              </w:rPr>
              <w:t>400,000</w:t>
            </w:r>
          </w:p>
        </w:tc>
        <w:tc>
          <w:tcPr>
            <w:tcW w:w="1239" w:type="dxa"/>
            <w:tcBorders>
              <w:top w:val="single" w:sz="6" w:space="0" w:color="auto"/>
              <w:left w:val="single" w:sz="6" w:space="0" w:color="auto"/>
              <w:bottom w:val="single" w:sz="6" w:space="0" w:color="auto"/>
              <w:right w:val="single" w:sz="6" w:space="0" w:color="auto"/>
            </w:tcBorders>
          </w:tcPr>
          <w:p w:rsidR="008B725E" w:rsidRPr="00DB358A" w:rsidRDefault="008B725E" w:rsidP="003062FE">
            <w:pPr>
              <w:autoSpaceDE w:val="0"/>
              <w:autoSpaceDN w:val="0"/>
              <w:adjustRightInd w:val="0"/>
              <w:jc w:val="center"/>
              <w:rPr>
                <w:color w:val="000000"/>
                <w:sz w:val="22"/>
                <w:szCs w:val="22"/>
              </w:rPr>
            </w:pPr>
          </w:p>
        </w:tc>
        <w:tc>
          <w:tcPr>
            <w:tcW w:w="1127" w:type="dxa"/>
            <w:tcBorders>
              <w:top w:val="single" w:sz="6" w:space="0" w:color="auto"/>
              <w:left w:val="single" w:sz="6" w:space="0" w:color="auto"/>
              <w:bottom w:val="single" w:sz="6" w:space="0" w:color="auto"/>
              <w:right w:val="single" w:sz="6" w:space="0" w:color="auto"/>
            </w:tcBorders>
          </w:tcPr>
          <w:p w:rsidR="008B725E" w:rsidRPr="00DB358A" w:rsidRDefault="008B725E" w:rsidP="003062FE">
            <w:pPr>
              <w:autoSpaceDE w:val="0"/>
              <w:autoSpaceDN w:val="0"/>
              <w:adjustRightInd w:val="0"/>
              <w:jc w:val="center"/>
              <w:rPr>
                <w:color w:val="000000"/>
                <w:sz w:val="22"/>
                <w:szCs w:val="22"/>
              </w:rPr>
            </w:pPr>
          </w:p>
        </w:tc>
      </w:tr>
      <w:tr w:rsidR="008B725E" w:rsidRPr="000B6334" w:rsidTr="003062FE">
        <w:trPr>
          <w:trHeight w:val="744"/>
          <w:jc w:val="center"/>
        </w:trPr>
        <w:tc>
          <w:tcPr>
            <w:tcW w:w="3843" w:type="dxa"/>
            <w:tcBorders>
              <w:top w:val="single" w:sz="6" w:space="0" w:color="auto"/>
              <w:left w:val="single" w:sz="6" w:space="0" w:color="auto"/>
              <w:bottom w:val="single" w:sz="6" w:space="0" w:color="auto"/>
              <w:right w:val="single" w:sz="6" w:space="0" w:color="auto"/>
            </w:tcBorders>
          </w:tcPr>
          <w:p w:rsidR="008B725E" w:rsidRPr="00DB358A" w:rsidRDefault="008B725E" w:rsidP="003062FE">
            <w:pPr>
              <w:widowControl w:val="0"/>
              <w:rPr>
                <w:b/>
                <w:sz w:val="22"/>
                <w:szCs w:val="22"/>
              </w:rPr>
            </w:pPr>
            <w:r w:rsidRPr="00DB358A">
              <w:rPr>
                <w:b/>
                <w:sz w:val="22"/>
                <w:szCs w:val="22"/>
              </w:rPr>
              <w:lastRenderedPageBreak/>
              <w:t>Прочие безвозмездные поступления</w:t>
            </w:r>
          </w:p>
        </w:tc>
        <w:tc>
          <w:tcPr>
            <w:tcW w:w="2660" w:type="dxa"/>
            <w:tcBorders>
              <w:top w:val="single" w:sz="6" w:space="0" w:color="auto"/>
              <w:left w:val="single" w:sz="6" w:space="0" w:color="auto"/>
              <w:bottom w:val="single" w:sz="6" w:space="0" w:color="auto"/>
              <w:right w:val="single" w:sz="4" w:space="0" w:color="auto"/>
            </w:tcBorders>
          </w:tcPr>
          <w:p w:rsidR="008B725E" w:rsidRPr="00DB358A" w:rsidRDefault="008B725E" w:rsidP="003062FE">
            <w:pPr>
              <w:widowControl w:val="0"/>
              <w:jc w:val="center"/>
              <w:rPr>
                <w:b/>
                <w:sz w:val="22"/>
                <w:szCs w:val="22"/>
              </w:rPr>
            </w:pPr>
            <w:r w:rsidRPr="00DB358A">
              <w:rPr>
                <w:b/>
                <w:sz w:val="22"/>
                <w:szCs w:val="22"/>
              </w:rPr>
              <w:t>2 07 00000 00 0000 000</w:t>
            </w:r>
          </w:p>
        </w:tc>
        <w:tc>
          <w:tcPr>
            <w:tcW w:w="1275" w:type="dxa"/>
            <w:tcBorders>
              <w:top w:val="single" w:sz="6" w:space="0" w:color="auto"/>
              <w:left w:val="single" w:sz="6" w:space="0" w:color="auto"/>
              <w:bottom w:val="single" w:sz="6" w:space="0" w:color="auto"/>
              <w:right w:val="single" w:sz="6" w:space="0" w:color="auto"/>
            </w:tcBorders>
          </w:tcPr>
          <w:p w:rsidR="008B725E" w:rsidRPr="00DB358A" w:rsidRDefault="008B725E" w:rsidP="003062FE">
            <w:pPr>
              <w:autoSpaceDE w:val="0"/>
              <w:autoSpaceDN w:val="0"/>
              <w:adjustRightInd w:val="0"/>
              <w:jc w:val="center"/>
              <w:rPr>
                <w:color w:val="000000"/>
                <w:sz w:val="22"/>
                <w:szCs w:val="22"/>
              </w:rPr>
            </w:pPr>
            <w:r w:rsidRPr="00DB358A">
              <w:rPr>
                <w:color w:val="000000"/>
                <w:sz w:val="22"/>
                <w:szCs w:val="22"/>
              </w:rPr>
              <w:t>451,574</w:t>
            </w:r>
          </w:p>
        </w:tc>
        <w:tc>
          <w:tcPr>
            <w:tcW w:w="1239" w:type="dxa"/>
            <w:tcBorders>
              <w:top w:val="single" w:sz="6" w:space="0" w:color="auto"/>
              <w:left w:val="single" w:sz="6" w:space="0" w:color="auto"/>
              <w:bottom w:val="single" w:sz="6" w:space="0" w:color="auto"/>
              <w:right w:val="single" w:sz="6" w:space="0" w:color="auto"/>
            </w:tcBorders>
          </w:tcPr>
          <w:p w:rsidR="008B725E" w:rsidRPr="00DB358A" w:rsidRDefault="008B725E" w:rsidP="003062FE">
            <w:pPr>
              <w:autoSpaceDE w:val="0"/>
              <w:autoSpaceDN w:val="0"/>
              <w:adjustRightInd w:val="0"/>
              <w:jc w:val="center"/>
              <w:rPr>
                <w:color w:val="000000"/>
                <w:sz w:val="22"/>
                <w:szCs w:val="22"/>
              </w:rPr>
            </w:pPr>
          </w:p>
        </w:tc>
        <w:tc>
          <w:tcPr>
            <w:tcW w:w="1127" w:type="dxa"/>
            <w:tcBorders>
              <w:top w:val="single" w:sz="6" w:space="0" w:color="auto"/>
              <w:left w:val="single" w:sz="6" w:space="0" w:color="auto"/>
              <w:bottom w:val="single" w:sz="6" w:space="0" w:color="auto"/>
              <w:right w:val="single" w:sz="6" w:space="0" w:color="auto"/>
            </w:tcBorders>
          </w:tcPr>
          <w:p w:rsidR="008B725E" w:rsidRPr="00DB358A" w:rsidRDefault="008B725E" w:rsidP="003062FE">
            <w:pPr>
              <w:autoSpaceDE w:val="0"/>
              <w:autoSpaceDN w:val="0"/>
              <w:adjustRightInd w:val="0"/>
              <w:jc w:val="center"/>
              <w:rPr>
                <w:color w:val="000000"/>
                <w:sz w:val="22"/>
                <w:szCs w:val="22"/>
              </w:rPr>
            </w:pPr>
          </w:p>
        </w:tc>
      </w:tr>
      <w:tr w:rsidR="008B725E" w:rsidRPr="000B6334" w:rsidTr="003062FE">
        <w:trPr>
          <w:trHeight w:val="744"/>
          <w:jc w:val="center"/>
        </w:trPr>
        <w:tc>
          <w:tcPr>
            <w:tcW w:w="3843" w:type="dxa"/>
            <w:tcBorders>
              <w:top w:val="single" w:sz="6" w:space="0" w:color="auto"/>
              <w:left w:val="single" w:sz="6" w:space="0" w:color="auto"/>
              <w:bottom w:val="single" w:sz="6" w:space="0" w:color="auto"/>
              <w:right w:val="single" w:sz="6" w:space="0" w:color="auto"/>
            </w:tcBorders>
          </w:tcPr>
          <w:p w:rsidR="008B725E" w:rsidRPr="00DB358A" w:rsidRDefault="008B725E" w:rsidP="003062FE">
            <w:pPr>
              <w:widowControl w:val="0"/>
              <w:rPr>
                <w:sz w:val="22"/>
                <w:szCs w:val="22"/>
              </w:rPr>
            </w:pPr>
            <w:r w:rsidRPr="00DB358A">
              <w:rPr>
                <w:sz w:val="22"/>
                <w:szCs w:val="22"/>
              </w:rPr>
              <w:t>Прочие безвозмездные поступления в бюджет сельских поселений</w:t>
            </w:r>
          </w:p>
        </w:tc>
        <w:tc>
          <w:tcPr>
            <w:tcW w:w="2660" w:type="dxa"/>
            <w:tcBorders>
              <w:top w:val="single" w:sz="6" w:space="0" w:color="auto"/>
              <w:left w:val="single" w:sz="6" w:space="0" w:color="auto"/>
              <w:bottom w:val="single" w:sz="6" w:space="0" w:color="auto"/>
              <w:right w:val="single" w:sz="4" w:space="0" w:color="auto"/>
            </w:tcBorders>
          </w:tcPr>
          <w:p w:rsidR="008B725E" w:rsidRPr="00DB358A" w:rsidRDefault="008B725E" w:rsidP="003062FE">
            <w:pPr>
              <w:widowControl w:val="0"/>
              <w:jc w:val="center"/>
              <w:rPr>
                <w:sz w:val="22"/>
                <w:szCs w:val="22"/>
              </w:rPr>
            </w:pPr>
            <w:r w:rsidRPr="00DB358A">
              <w:rPr>
                <w:sz w:val="22"/>
                <w:szCs w:val="22"/>
              </w:rPr>
              <w:t>2 07 05030 10 0000 150</w:t>
            </w:r>
          </w:p>
        </w:tc>
        <w:tc>
          <w:tcPr>
            <w:tcW w:w="1275" w:type="dxa"/>
            <w:tcBorders>
              <w:top w:val="single" w:sz="6" w:space="0" w:color="auto"/>
              <w:left w:val="single" w:sz="6" w:space="0" w:color="auto"/>
              <w:bottom w:val="single" w:sz="6" w:space="0" w:color="auto"/>
              <w:right w:val="single" w:sz="6" w:space="0" w:color="auto"/>
            </w:tcBorders>
          </w:tcPr>
          <w:p w:rsidR="008B725E" w:rsidRPr="00DB358A" w:rsidRDefault="008B725E" w:rsidP="003062FE">
            <w:pPr>
              <w:autoSpaceDE w:val="0"/>
              <w:autoSpaceDN w:val="0"/>
              <w:adjustRightInd w:val="0"/>
              <w:jc w:val="center"/>
              <w:rPr>
                <w:color w:val="000000"/>
                <w:sz w:val="22"/>
                <w:szCs w:val="22"/>
              </w:rPr>
            </w:pPr>
            <w:r w:rsidRPr="00DB358A">
              <w:rPr>
                <w:color w:val="000000"/>
                <w:sz w:val="22"/>
                <w:szCs w:val="22"/>
              </w:rPr>
              <w:t>451,574</w:t>
            </w:r>
          </w:p>
        </w:tc>
        <w:tc>
          <w:tcPr>
            <w:tcW w:w="1239" w:type="dxa"/>
            <w:tcBorders>
              <w:top w:val="single" w:sz="6" w:space="0" w:color="auto"/>
              <w:left w:val="single" w:sz="6" w:space="0" w:color="auto"/>
              <w:bottom w:val="single" w:sz="6" w:space="0" w:color="auto"/>
              <w:right w:val="single" w:sz="6" w:space="0" w:color="auto"/>
            </w:tcBorders>
          </w:tcPr>
          <w:p w:rsidR="008B725E" w:rsidRPr="00DB358A" w:rsidRDefault="008B725E" w:rsidP="003062FE">
            <w:pPr>
              <w:autoSpaceDE w:val="0"/>
              <w:autoSpaceDN w:val="0"/>
              <w:adjustRightInd w:val="0"/>
              <w:jc w:val="center"/>
              <w:rPr>
                <w:color w:val="000000"/>
                <w:sz w:val="22"/>
                <w:szCs w:val="22"/>
              </w:rPr>
            </w:pPr>
          </w:p>
        </w:tc>
        <w:tc>
          <w:tcPr>
            <w:tcW w:w="1127" w:type="dxa"/>
            <w:tcBorders>
              <w:top w:val="single" w:sz="6" w:space="0" w:color="auto"/>
              <w:left w:val="single" w:sz="6" w:space="0" w:color="auto"/>
              <w:bottom w:val="single" w:sz="6" w:space="0" w:color="auto"/>
              <w:right w:val="single" w:sz="6" w:space="0" w:color="auto"/>
            </w:tcBorders>
          </w:tcPr>
          <w:p w:rsidR="008B725E" w:rsidRPr="00DB358A" w:rsidRDefault="008B725E" w:rsidP="003062FE">
            <w:pPr>
              <w:autoSpaceDE w:val="0"/>
              <w:autoSpaceDN w:val="0"/>
              <w:adjustRightInd w:val="0"/>
              <w:jc w:val="center"/>
              <w:rPr>
                <w:color w:val="000000"/>
                <w:sz w:val="22"/>
                <w:szCs w:val="22"/>
              </w:rPr>
            </w:pPr>
          </w:p>
        </w:tc>
      </w:tr>
    </w:tbl>
    <w:p w:rsidR="008B725E" w:rsidRDefault="008B725E" w:rsidP="008B725E">
      <w:pPr>
        <w:rPr>
          <w:b/>
          <w:bCs/>
        </w:rPr>
      </w:pPr>
    </w:p>
    <w:p w:rsidR="008B725E" w:rsidRDefault="008B725E" w:rsidP="008B725E">
      <w:pPr>
        <w:rPr>
          <w:b/>
          <w:bCs/>
        </w:rPr>
      </w:pPr>
    </w:p>
    <w:p w:rsidR="008B725E" w:rsidRPr="00B53B64" w:rsidRDefault="008B725E" w:rsidP="008B725E">
      <w:pPr>
        <w:jc w:val="right"/>
        <w:rPr>
          <w:sz w:val="20"/>
          <w:szCs w:val="20"/>
        </w:rPr>
      </w:pPr>
      <w:r w:rsidRPr="00B53B64">
        <w:rPr>
          <w:sz w:val="20"/>
          <w:szCs w:val="20"/>
        </w:rPr>
        <w:t>Приложение 4</w:t>
      </w:r>
    </w:p>
    <w:p w:rsidR="008B725E" w:rsidRPr="00B53B64" w:rsidRDefault="008B725E" w:rsidP="008B725E">
      <w:pPr>
        <w:jc w:val="right"/>
        <w:rPr>
          <w:sz w:val="20"/>
          <w:szCs w:val="20"/>
        </w:rPr>
      </w:pPr>
      <w:r w:rsidRPr="00B53B64">
        <w:rPr>
          <w:sz w:val="20"/>
          <w:szCs w:val="20"/>
        </w:rPr>
        <w:t xml:space="preserve">УТВЕРЖДЕНО </w:t>
      </w:r>
    </w:p>
    <w:p w:rsidR="008B725E" w:rsidRPr="00B53B64" w:rsidRDefault="008B725E" w:rsidP="008B725E">
      <w:pPr>
        <w:jc w:val="right"/>
        <w:rPr>
          <w:sz w:val="20"/>
          <w:szCs w:val="20"/>
        </w:rPr>
      </w:pPr>
      <w:r w:rsidRPr="00B53B64">
        <w:rPr>
          <w:sz w:val="20"/>
          <w:szCs w:val="20"/>
        </w:rPr>
        <w:t>решением Комитета местного самоуправления</w:t>
      </w:r>
    </w:p>
    <w:p w:rsidR="008B725E" w:rsidRPr="00B53B64" w:rsidRDefault="008B725E" w:rsidP="008B725E">
      <w:pPr>
        <w:jc w:val="right"/>
        <w:rPr>
          <w:sz w:val="20"/>
          <w:szCs w:val="20"/>
        </w:rPr>
      </w:pPr>
      <w:r w:rsidRPr="00B53B64">
        <w:rPr>
          <w:sz w:val="20"/>
          <w:szCs w:val="20"/>
        </w:rPr>
        <w:t xml:space="preserve">Елизаветинского сельсовета </w:t>
      </w:r>
      <w:proofErr w:type="spellStart"/>
      <w:r w:rsidRPr="00B53B64">
        <w:rPr>
          <w:sz w:val="20"/>
          <w:szCs w:val="20"/>
        </w:rPr>
        <w:t>Мокшанского</w:t>
      </w:r>
      <w:proofErr w:type="spellEnd"/>
      <w:r w:rsidRPr="00B53B64">
        <w:rPr>
          <w:sz w:val="20"/>
          <w:szCs w:val="20"/>
        </w:rPr>
        <w:t xml:space="preserve"> района</w:t>
      </w:r>
    </w:p>
    <w:p w:rsidR="008B725E" w:rsidRPr="00B53B64" w:rsidRDefault="008B725E" w:rsidP="008B725E">
      <w:pPr>
        <w:jc w:val="right"/>
        <w:rPr>
          <w:sz w:val="20"/>
          <w:szCs w:val="20"/>
        </w:rPr>
      </w:pPr>
      <w:r w:rsidRPr="00B53B64">
        <w:rPr>
          <w:sz w:val="20"/>
          <w:szCs w:val="20"/>
        </w:rPr>
        <w:t xml:space="preserve"> Пензенской области</w:t>
      </w:r>
    </w:p>
    <w:p w:rsidR="008B725E" w:rsidRPr="00B53B64" w:rsidRDefault="008B725E" w:rsidP="008B725E">
      <w:pPr>
        <w:tabs>
          <w:tab w:val="left" w:pos="2440"/>
        </w:tabs>
        <w:ind w:left="360"/>
        <w:jc w:val="right"/>
        <w:rPr>
          <w:sz w:val="20"/>
          <w:szCs w:val="20"/>
        </w:rPr>
      </w:pPr>
      <w:r>
        <w:rPr>
          <w:sz w:val="20"/>
          <w:szCs w:val="20"/>
        </w:rPr>
        <w:t xml:space="preserve">от 26.02.2026 </w:t>
      </w:r>
      <w:r w:rsidRPr="002F2D3B">
        <w:rPr>
          <w:sz w:val="20"/>
          <w:szCs w:val="20"/>
        </w:rPr>
        <w:t>№</w:t>
      </w:r>
      <w:r>
        <w:rPr>
          <w:sz w:val="20"/>
          <w:szCs w:val="20"/>
        </w:rPr>
        <w:t xml:space="preserve">124-44/8   </w:t>
      </w:r>
      <w:r w:rsidRPr="002F2D3B">
        <w:rPr>
          <w:sz w:val="20"/>
          <w:szCs w:val="20"/>
        </w:rPr>
        <w:t xml:space="preserve"> </w:t>
      </w:r>
    </w:p>
    <w:p w:rsidR="008B725E" w:rsidRPr="00B53B64" w:rsidRDefault="008B725E" w:rsidP="008B725E">
      <w:pPr>
        <w:tabs>
          <w:tab w:val="left" w:pos="2440"/>
        </w:tabs>
        <w:ind w:left="360"/>
        <w:jc w:val="right"/>
        <w:rPr>
          <w:sz w:val="26"/>
          <w:szCs w:val="26"/>
        </w:rPr>
      </w:pPr>
    </w:p>
    <w:p w:rsidR="008B725E" w:rsidRPr="00B53B64" w:rsidRDefault="008B725E" w:rsidP="008B725E">
      <w:pPr>
        <w:jc w:val="right"/>
      </w:pPr>
    </w:p>
    <w:p w:rsidR="008B725E" w:rsidRDefault="008B725E" w:rsidP="008B725E">
      <w:pPr>
        <w:tabs>
          <w:tab w:val="left" w:pos="2440"/>
        </w:tabs>
        <w:ind w:left="360"/>
        <w:jc w:val="center"/>
        <w:rPr>
          <w:b/>
          <w:color w:val="000000"/>
          <w:sz w:val="16"/>
        </w:rPr>
      </w:pPr>
      <w:r>
        <w:rPr>
          <w:b/>
          <w:sz w:val="26"/>
          <w:szCs w:val="26"/>
        </w:rPr>
        <w:t xml:space="preserve">Распределение бюджетных ассигнований бюджета Елизаветинского сельсовета по разделам, подразделам, целевым статьям (муниципальным программам и непрограммным направлениям деятельности), группам и подгруппам видов расходов классификации расходов бюджетов </w:t>
      </w:r>
      <w:r>
        <w:rPr>
          <w:b/>
          <w:bCs/>
          <w:sz w:val="26"/>
          <w:szCs w:val="26"/>
        </w:rPr>
        <w:t xml:space="preserve">на 2026 год </w:t>
      </w:r>
      <w:r>
        <w:rPr>
          <w:b/>
          <w:sz w:val="26"/>
          <w:szCs w:val="26"/>
        </w:rPr>
        <w:t>и плановый период 2027 и 2028 годов</w:t>
      </w:r>
    </w:p>
    <w:tbl>
      <w:tblPr>
        <w:tblW w:w="10558" w:type="dxa"/>
        <w:tblInd w:w="5" w:type="dxa"/>
        <w:tblLayout w:type="fixed"/>
        <w:tblCellMar>
          <w:left w:w="28" w:type="dxa"/>
          <w:right w:w="28" w:type="dxa"/>
        </w:tblCellMar>
        <w:tblLook w:val="0000" w:firstRow="0" w:lastRow="0" w:firstColumn="0" w:lastColumn="0" w:noHBand="0" w:noVBand="0"/>
      </w:tblPr>
      <w:tblGrid>
        <w:gridCol w:w="5130"/>
        <w:gridCol w:w="375"/>
        <w:gridCol w:w="459"/>
        <w:gridCol w:w="1103"/>
        <w:gridCol w:w="458"/>
        <w:gridCol w:w="1012"/>
        <w:gridCol w:w="1009"/>
        <w:gridCol w:w="1012"/>
      </w:tblGrid>
      <w:tr w:rsidR="008B725E" w:rsidRPr="002C1DFE" w:rsidTr="003062FE">
        <w:trPr>
          <w:trHeight w:val="247"/>
        </w:trPr>
        <w:tc>
          <w:tcPr>
            <w:tcW w:w="5130" w:type="dxa"/>
            <w:vMerge w:val="restart"/>
            <w:tcBorders>
              <w:top w:val="single" w:sz="6" w:space="0" w:color="000000"/>
              <w:left w:val="single" w:sz="6" w:space="0" w:color="000000"/>
              <w:bottom w:val="single" w:sz="6" w:space="0" w:color="000000"/>
            </w:tcBorders>
            <w:shd w:val="clear" w:color="auto" w:fill="auto"/>
          </w:tcPr>
          <w:p w:rsidR="008B725E" w:rsidRPr="002C1DFE" w:rsidRDefault="008B725E" w:rsidP="003062FE">
            <w:pPr>
              <w:jc w:val="center"/>
              <w:rPr>
                <w:sz w:val="18"/>
                <w:szCs w:val="18"/>
              </w:rPr>
            </w:pPr>
            <w:r w:rsidRPr="002C1DFE">
              <w:rPr>
                <w:b/>
                <w:color w:val="000000"/>
                <w:sz w:val="18"/>
                <w:szCs w:val="18"/>
              </w:rPr>
              <w:t>Наименование показателя</w:t>
            </w:r>
          </w:p>
        </w:tc>
        <w:tc>
          <w:tcPr>
            <w:tcW w:w="2395" w:type="dxa"/>
            <w:gridSpan w:val="4"/>
            <w:tcBorders>
              <w:top w:val="single" w:sz="6" w:space="0" w:color="000000"/>
              <w:left w:val="single" w:sz="6" w:space="0" w:color="000000"/>
              <w:bottom w:val="single" w:sz="6" w:space="0" w:color="000000"/>
            </w:tcBorders>
            <w:shd w:val="clear" w:color="auto" w:fill="auto"/>
          </w:tcPr>
          <w:p w:rsidR="008B725E" w:rsidRPr="002C1DFE" w:rsidRDefault="008B725E" w:rsidP="003062FE">
            <w:pPr>
              <w:jc w:val="center"/>
              <w:rPr>
                <w:sz w:val="18"/>
                <w:szCs w:val="18"/>
              </w:rPr>
            </w:pPr>
            <w:r w:rsidRPr="002C1DFE">
              <w:rPr>
                <w:b/>
                <w:color w:val="000000"/>
                <w:sz w:val="18"/>
                <w:szCs w:val="18"/>
              </w:rPr>
              <w:t>КБК</w:t>
            </w:r>
          </w:p>
        </w:tc>
        <w:tc>
          <w:tcPr>
            <w:tcW w:w="1012" w:type="dxa"/>
            <w:vMerge w:val="restart"/>
            <w:tcBorders>
              <w:top w:val="single" w:sz="6" w:space="0" w:color="000000"/>
              <w:left w:val="single" w:sz="6" w:space="0" w:color="000000"/>
              <w:bottom w:val="single" w:sz="6" w:space="0" w:color="000000"/>
            </w:tcBorders>
            <w:shd w:val="clear" w:color="auto" w:fill="auto"/>
          </w:tcPr>
          <w:p w:rsidR="008B725E" w:rsidRPr="002C1DFE" w:rsidRDefault="008B725E" w:rsidP="003062FE">
            <w:pPr>
              <w:jc w:val="center"/>
              <w:rPr>
                <w:sz w:val="18"/>
                <w:szCs w:val="18"/>
              </w:rPr>
            </w:pPr>
            <w:r w:rsidRPr="002C1DFE">
              <w:rPr>
                <w:b/>
                <w:color w:val="000000"/>
                <w:sz w:val="18"/>
                <w:szCs w:val="18"/>
              </w:rPr>
              <w:t>Утверждено на 202</w:t>
            </w:r>
            <w:r>
              <w:rPr>
                <w:b/>
                <w:color w:val="000000"/>
                <w:sz w:val="18"/>
                <w:szCs w:val="18"/>
              </w:rPr>
              <w:t>6</w:t>
            </w:r>
            <w:r w:rsidRPr="002C1DFE">
              <w:rPr>
                <w:b/>
                <w:color w:val="000000"/>
                <w:sz w:val="18"/>
                <w:szCs w:val="18"/>
              </w:rPr>
              <w:t xml:space="preserve"> год, тыс. руб.</w:t>
            </w:r>
          </w:p>
        </w:tc>
        <w:tc>
          <w:tcPr>
            <w:tcW w:w="1009" w:type="dxa"/>
            <w:vMerge w:val="restart"/>
            <w:tcBorders>
              <w:top w:val="single" w:sz="6" w:space="0" w:color="000000"/>
              <w:left w:val="single" w:sz="6" w:space="0" w:color="000000"/>
              <w:bottom w:val="single" w:sz="6" w:space="0" w:color="000000"/>
            </w:tcBorders>
            <w:shd w:val="clear" w:color="auto" w:fill="auto"/>
          </w:tcPr>
          <w:p w:rsidR="008B725E" w:rsidRPr="002C1DFE" w:rsidRDefault="008B725E" w:rsidP="003062FE">
            <w:pPr>
              <w:jc w:val="center"/>
              <w:rPr>
                <w:sz w:val="18"/>
                <w:szCs w:val="18"/>
              </w:rPr>
            </w:pPr>
            <w:r w:rsidRPr="002C1DFE">
              <w:rPr>
                <w:b/>
                <w:color w:val="000000"/>
                <w:sz w:val="18"/>
                <w:szCs w:val="18"/>
              </w:rPr>
              <w:t>Утверждено на 202</w:t>
            </w:r>
            <w:r>
              <w:rPr>
                <w:b/>
                <w:color w:val="000000"/>
                <w:sz w:val="18"/>
                <w:szCs w:val="18"/>
              </w:rPr>
              <w:t>7</w:t>
            </w:r>
            <w:r w:rsidRPr="002C1DFE">
              <w:rPr>
                <w:b/>
                <w:color w:val="000000"/>
                <w:sz w:val="18"/>
                <w:szCs w:val="18"/>
              </w:rPr>
              <w:t xml:space="preserve"> год, тыс. руб.</w:t>
            </w:r>
          </w:p>
        </w:tc>
        <w:tc>
          <w:tcPr>
            <w:tcW w:w="1012" w:type="dxa"/>
            <w:vMerge w:val="restart"/>
            <w:tcBorders>
              <w:top w:val="single" w:sz="6" w:space="0" w:color="000000"/>
              <w:left w:val="single" w:sz="6" w:space="0" w:color="000000"/>
              <w:bottom w:val="single" w:sz="6" w:space="0" w:color="000000"/>
              <w:right w:val="single" w:sz="6" w:space="0" w:color="000000"/>
            </w:tcBorders>
            <w:shd w:val="clear" w:color="auto" w:fill="auto"/>
          </w:tcPr>
          <w:p w:rsidR="008B725E" w:rsidRPr="002C1DFE" w:rsidRDefault="008B725E" w:rsidP="003062FE">
            <w:pPr>
              <w:jc w:val="center"/>
              <w:rPr>
                <w:sz w:val="18"/>
                <w:szCs w:val="18"/>
              </w:rPr>
            </w:pPr>
            <w:r w:rsidRPr="002C1DFE">
              <w:rPr>
                <w:b/>
                <w:color w:val="000000"/>
                <w:sz w:val="18"/>
                <w:szCs w:val="18"/>
              </w:rPr>
              <w:t>Утверждено на 202</w:t>
            </w:r>
            <w:r>
              <w:rPr>
                <w:b/>
                <w:color w:val="000000"/>
                <w:sz w:val="18"/>
                <w:szCs w:val="18"/>
              </w:rPr>
              <w:t>8</w:t>
            </w:r>
            <w:r w:rsidRPr="002C1DFE">
              <w:rPr>
                <w:b/>
                <w:color w:val="000000"/>
                <w:sz w:val="18"/>
                <w:szCs w:val="18"/>
              </w:rPr>
              <w:t xml:space="preserve"> год, тыс. руб.</w:t>
            </w:r>
          </w:p>
        </w:tc>
      </w:tr>
      <w:tr w:rsidR="008B725E" w:rsidRPr="002C1DFE" w:rsidTr="003062FE">
        <w:trPr>
          <w:trHeight w:val="682"/>
        </w:trPr>
        <w:tc>
          <w:tcPr>
            <w:tcW w:w="5130" w:type="dxa"/>
            <w:vMerge/>
            <w:tcBorders>
              <w:top w:val="single" w:sz="6" w:space="0" w:color="000000"/>
              <w:left w:val="single" w:sz="6" w:space="0" w:color="000000"/>
              <w:bottom w:val="single" w:sz="6" w:space="0" w:color="000000"/>
            </w:tcBorders>
            <w:shd w:val="clear" w:color="auto" w:fill="auto"/>
          </w:tcPr>
          <w:p w:rsidR="008B725E" w:rsidRPr="002C1DFE" w:rsidRDefault="008B725E" w:rsidP="003062FE">
            <w:pPr>
              <w:jc w:val="center"/>
              <w:rPr>
                <w:color w:val="000000"/>
                <w:sz w:val="18"/>
                <w:szCs w:val="18"/>
              </w:rPr>
            </w:pPr>
          </w:p>
        </w:tc>
        <w:tc>
          <w:tcPr>
            <w:tcW w:w="375" w:type="dxa"/>
            <w:tcBorders>
              <w:left w:val="single" w:sz="6" w:space="0" w:color="000000"/>
              <w:bottom w:val="single" w:sz="6" w:space="0" w:color="000000"/>
            </w:tcBorders>
            <w:shd w:val="clear" w:color="auto" w:fill="auto"/>
          </w:tcPr>
          <w:p w:rsidR="008B725E" w:rsidRPr="002C1DFE" w:rsidRDefault="008B725E" w:rsidP="003062FE">
            <w:pPr>
              <w:jc w:val="center"/>
              <w:rPr>
                <w:sz w:val="18"/>
                <w:szCs w:val="18"/>
              </w:rPr>
            </w:pPr>
            <w:r w:rsidRPr="002C1DFE">
              <w:rPr>
                <w:b/>
                <w:color w:val="000000"/>
                <w:sz w:val="18"/>
                <w:szCs w:val="18"/>
              </w:rPr>
              <w:t>Раздел</w:t>
            </w:r>
          </w:p>
        </w:tc>
        <w:tc>
          <w:tcPr>
            <w:tcW w:w="459" w:type="dxa"/>
            <w:tcBorders>
              <w:left w:val="single" w:sz="6" w:space="0" w:color="000000"/>
              <w:bottom w:val="single" w:sz="6" w:space="0" w:color="000000"/>
            </w:tcBorders>
            <w:shd w:val="clear" w:color="auto" w:fill="auto"/>
          </w:tcPr>
          <w:p w:rsidR="008B725E" w:rsidRPr="002C1DFE" w:rsidRDefault="008B725E" w:rsidP="003062FE">
            <w:pPr>
              <w:jc w:val="center"/>
              <w:rPr>
                <w:sz w:val="18"/>
                <w:szCs w:val="18"/>
              </w:rPr>
            </w:pPr>
            <w:r w:rsidRPr="002C1DFE">
              <w:rPr>
                <w:b/>
                <w:color w:val="000000"/>
                <w:sz w:val="18"/>
                <w:szCs w:val="18"/>
              </w:rPr>
              <w:t>Подраздел</w:t>
            </w:r>
          </w:p>
        </w:tc>
        <w:tc>
          <w:tcPr>
            <w:tcW w:w="1103" w:type="dxa"/>
            <w:tcBorders>
              <w:left w:val="single" w:sz="6" w:space="0" w:color="000000"/>
              <w:bottom w:val="single" w:sz="6" w:space="0" w:color="000000"/>
            </w:tcBorders>
            <w:shd w:val="clear" w:color="auto" w:fill="auto"/>
          </w:tcPr>
          <w:p w:rsidR="008B725E" w:rsidRPr="002C1DFE" w:rsidRDefault="008B725E" w:rsidP="003062FE">
            <w:pPr>
              <w:jc w:val="center"/>
              <w:rPr>
                <w:sz w:val="18"/>
                <w:szCs w:val="18"/>
              </w:rPr>
            </w:pPr>
            <w:r w:rsidRPr="002C1DFE">
              <w:rPr>
                <w:b/>
                <w:color w:val="000000"/>
                <w:sz w:val="18"/>
                <w:szCs w:val="18"/>
              </w:rPr>
              <w:t>КЦСР</w:t>
            </w:r>
          </w:p>
        </w:tc>
        <w:tc>
          <w:tcPr>
            <w:tcW w:w="458" w:type="dxa"/>
            <w:tcBorders>
              <w:left w:val="single" w:sz="6" w:space="0" w:color="000000"/>
              <w:bottom w:val="single" w:sz="6" w:space="0" w:color="000000"/>
            </w:tcBorders>
            <w:shd w:val="clear" w:color="auto" w:fill="auto"/>
          </w:tcPr>
          <w:p w:rsidR="008B725E" w:rsidRPr="002C1DFE" w:rsidRDefault="008B725E" w:rsidP="003062FE">
            <w:pPr>
              <w:jc w:val="center"/>
              <w:rPr>
                <w:sz w:val="18"/>
                <w:szCs w:val="18"/>
              </w:rPr>
            </w:pPr>
            <w:r w:rsidRPr="002C1DFE">
              <w:rPr>
                <w:b/>
                <w:color w:val="000000"/>
                <w:sz w:val="18"/>
                <w:szCs w:val="18"/>
              </w:rPr>
              <w:t>КВР</w:t>
            </w:r>
          </w:p>
        </w:tc>
        <w:tc>
          <w:tcPr>
            <w:tcW w:w="1012" w:type="dxa"/>
            <w:vMerge/>
            <w:tcBorders>
              <w:top w:val="single" w:sz="6" w:space="0" w:color="000000"/>
              <w:left w:val="single" w:sz="6" w:space="0" w:color="000000"/>
              <w:bottom w:val="single" w:sz="6" w:space="0" w:color="000000"/>
            </w:tcBorders>
            <w:shd w:val="clear" w:color="auto" w:fill="auto"/>
          </w:tcPr>
          <w:p w:rsidR="008B725E" w:rsidRPr="002C1DFE" w:rsidRDefault="008B725E" w:rsidP="003062FE">
            <w:pPr>
              <w:jc w:val="center"/>
              <w:rPr>
                <w:color w:val="000000"/>
                <w:sz w:val="18"/>
                <w:szCs w:val="18"/>
              </w:rPr>
            </w:pPr>
          </w:p>
        </w:tc>
        <w:tc>
          <w:tcPr>
            <w:tcW w:w="1009" w:type="dxa"/>
            <w:vMerge/>
            <w:tcBorders>
              <w:top w:val="single" w:sz="6" w:space="0" w:color="000000"/>
              <w:left w:val="single" w:sz="6" w:space="0" w:color="000000"/>
              <w:bottom w:val="single" w:sz="6" w:space="0" w:color="000000"/>
            </w:tcBorders>
            <w:shd w:val="clear" w:color="auto" w:fill="auto"/>
          </w:tcPr>
          <w:p w:rsidR="008B725E" w:rsidRPr="002C1DFE" w:rsidRDefault="008B725E" w:rsidP="003062FE">
            <w:pPr>
              <w:jc w:val="center"/>
              <w:rPr>
                <w:color w:val="000000"/>
                <w:sz w:val="18"/>
                <w:szCs w:val="18"/>
              </w:rPr>
            </w:pPr>
          </w:p>
        </w:tc>
        <w:tc>
          <w:tcPr>
            <w:tcW w:w="1012" w:type="dxa"/>
            <w:vMerge/>
            <w:tcBorders>
              <w:top w:val="single" w:sz="6" w:space="0" w:color="000000"/>
              <w:left w:val="single" w:sz="6" w:space="0" w:color="000000"/>
              <w:bottom w:val="single" w:sz="6" w:space="0" w:color="000000"/>
              <w:right w:val="single" w:sz="6" w:space="0" w:color="000000"/>
            </w:tcBorders>
            <w:shd w:val="clear" w:color="auto" w:fill="auto"/>
          </w:tcPr>
          <w:p w:rsidR="008B725E" w:rsidRPr="002C1DFE" w:rsidRDefault="008B725E" w:rsidP="003062FE">
            <w:pPr>
              <w:jc w:val="center"/>
              <w:rPr>
                <w:color w:val="000000"/>
                <w:sz w:val="18"/>
                <w:szCs w:val="18"/>
              </w:rPr>
            </w:pPr>
          </w:p>
        </w:tc>
      </w:tr>
      <w:tr w:rsidR="008B725E" w:rsidRPr="002C1DFE" w:rsidTr="003062FE">
        <w:trPr>
          <w:trHeight w:val="247"/>
        </w:trPr>
        <w:tc>
          <w:tcPr>
            <w:tcW w:w="5130" w:type="dxa"/>
            <w:tcBorders>
              <w:left w:val="single" w:sz="6" w:space="0" w:color="000000"/>
              <w:bottom w:val="single" w:sz="6" w:space="0" w:color="000000"/>
            </w:tcBorders>
            <w:shd w:val="clear" w:color="auto" w:fill="auto"/>
          </w:tcPr>
          <w:p w:rsidR="008B725E" w:rsidRPr="002C1DFE" w:rsidRDefault="008B725E" w:rsidP="003062FE">
            <w:pPr>
              <w:rPr>
                <w:sz w:val="18"/>
                <w:szCs w:val="18"/>
              </w:rPr>
            </w:pPr>
            <w:r w:rsidRPr="002C1DFE">
              <w:rPr>
                <w:b/>
                <w:color w:val="000000"/>
                <w:sz w:val="18"/>
                <w:szCs w:val="18"/>
              </w:rPr>
              <w:t>ВСЕГО:</w:t>
            </w:r>
          </w:p>
        </w:tc>
        <w:tc>
          <w:tcPr>
            <w:tcW w:w="375" w:type="dxa"/>
            <w:tcBorders>
              <w:left w:val="single" w:sz="6" w:space="0" w:color="000000"/>
              <w:bottom w:val="single" w:sz="6" w:space="0" w:color="000000"/>
            </w:tcBorders>
            <w:shd w:val="clear" w:color="auto" w:fill="auto"/>
          </w:tcPr>
          <w:p w:rsidR="008B725E" w:rsidRPr="002C1DFE" w:rsidRDefault="008B725E" w:rsidP="003062FE">
            <w:pPr>
              <w:jc w:val="center"/>
              <w:rPr>
                <w:b/>
                <w:color w:val="000000"/>
                <w:sz w:val="18"/>
                <w:szCs w:val="18"/>
              </w:rPr>
            </w:pPr>
          </w:p>
        </w:tc>
        <w:tc>
          <w:tcPr>
            <w:tcW w:w="459" w:type="dxa"/>
            <w:tcBorders>
              <w:left w:val="single" w:sz="6" w:space="0" w:color="000000"/>
              <w:bottom w:val="single" w:sz="6" w:space="0" w:color="000000"/>
            </w:tcBorders>
            <w:shd w:val="clear" w:color="auto" w:fill="auto"/>
          </w:tcPr>
          <w:p w:rsidR="008B725E" w:rsidRPr="002C1DFE" w:rsidRDefault="008B725E" w:rsidP="003062FE">
            <w:pPr>
              <w:jc w:val="center"/>
              <w:rPr>
                <w:b/>
                <w:color w:val="000000"/>
                <w:sz w:val="18"/>
                <w:szCs w:val="18"/>
              </w:rPr>
            </w:pPr>
          </w:p>
        </w:tc>
        <w:tc>
          <w:tcPr>
            <w:tcW w:w="1103" w:type="dxa"/>
            <w:tcBorders>
              <w:left w:val="single" w:sz="6" w:space="0" w:color="000000"/>
              <w:bottom w:val="single" w:sz="6" w:space="0" w:color="000000"/>
            </w:tcBorders>
            <w:shd w:val="clear" w:color="auto" w:fill="auto"/>
          </w:tcPr>
          <w:p w:rsidR="008B725E" w:rsidRPr="002C1DFE" w:rsidRDefault="008B725E" w:rsidP="003062FE">
            <w:pPr>
              <w:jc w:val="center"/>
              <w:rPr>
                <w:b/>
                <w:color w:val="000000"/>
                <w:sz w:val="18"/>
                <w:szCs w:val="18"/>
              </w:rPr>
            </w:pPr>
          </w:p>
        </w:tc>
        <w:tc>
          <w:tcPr>
            <w:tcW w:w="458" w:type="dxa"/>
            <w:tcBorders>
              <w:left w:val="single" w:sz="6" w:space="0" w:color="000000"/>
              <w:bottom w:val="single" w:sz="6" w:space="0" w:color="000000"/>
            </w:tcBorders>
            <w:shd w:val="clear" w:color="auto" w:fill="auto"/>
          </w:tcPr>
          <w:p w:rsidR="008B725E" w:rsidRPr="002C1DFE" w:rsidRDefault="008B725E" w:rsidP="003062FE">
            <w:pPr>
              <w:jc w:val="center"/>
              <w:rPr>
                <w:b/>
                <w:color w:val="000000"/>
                <w:sz w:val="18"/>
                <w:szCs w:val="18"/>
              </w:rPr>
            </w:pPr>
          </w:p>
        </w:tc>
        <w:tc>
          <w:tcPr>
            <w:tcW w:w="1012" w:type="dxa"/>
            <w:tcBorders>
              <w:left w:val="single" w:sz="6" w:space="0" w:color="000000"/>
              <w:bottom w:val="single" w:sz="6" w:space="0" w:color="000000"/>
            </w:tcBorders>
            <w:shd w:val="clear" w:color="auto" w:fill="auto"/>
          </w:tcPr>
          <w:p w:rsidR="008B725E" w:rsidRPr="009724A1" w:rsidRDefault="008B725E" w:rsidP="003062FE">
            <w:pPr>
              <w:jc w:val="right"/>
              <w:rPr>
                <w:b/>
                <w:sz w:val="18"/>
                <w:szCs w:val="18"/>
              </w:rPr>
            </w:pPr>
            <w:r>
              <w:rPr>
                <w:b/>
                <w:color w:val="000000"/>
                <w:sz w:val="18"/>
                <w:szCs w:val="18"/>
              </w:rPr>
              <w:t>5268,548</w:t>
            </w:r>
          </w:p>
        </w:tc>
        <w:tc>
          <w:tcPr>
            <w:tcW w:w="1009" w:type="dxa"/>
            <w:tcBorders>
              <w:left w:val="single" w:sz="6" w:space="0" w:color="000000"/>
              <w:bottom w:val="single" w:sz="6" w:space="0" w:color="000000"/>
            </w:tcBorders>
            <w:shd w:val="clear" w:color="auto" w:fill="auto"/>
          </w:tcPr>
          <w:p w:rsidR="008B725E" w:rsidRPr="009724A1" w:rsidRDefault="008B725E" w:rsidP="003062FE">
            <w:pPr>
              <w:jc w:val="right"/>
              <w:rPr>
                <w:b/>
                <w:sz w:val="18"/>
                <w:szCs w:val="18"/>
              </w:rPr>
            </w:pPr>
            <w:r>
              <w:rPr>
                <w:b/>
                <w:sz w:val="18"/>
                <w:szCs w:val="18"/>
              </w:rPr>
              <w:t>5189,639</w:t>
            </w:r>
          </w:p>
        </w:tc>
        <w:tc>
          <w:tcPr>
            <w:tcW w:w="1012" w:type="dxa"/>
            <w:tcBorders>
              <w:left w:val="single" w:sz="6" w:space="0" w:color="000000"/>
              <w:bottom w:val="single" w:sz="6" w:space="0" w:color="000000"/>
              <w:right w:val="single" w:sz="6" w:space="0" w:color="000000"/>
            </w:tcBorders>
            <w:shd w:val="clear" w:color="auto" w:fill="auto"/>
          </w:tcPr>
          <w:p w:rsidR="008B725E" w:rsidRPr="009724A1" w:rsidRDefault="008B725E" w:rsidP="003062FE">
            <w:pPr>
              <w:jc w:val="right"/>
              <w:rPr>
                <w:b/>
                <w:sz w:val="18"/>
                <w:szCs w:val="18"/>
              </w:rPr>
            </w:pPr>
            <w:r>
              <w:rPr>
                <w:b/>
                <w:sz w:val="18"/>
                <w:szCs w:val="18"/>
              </w:rPr>
              <w:t>5238,773</w:t>
            </w:r>
          </w:p>
        </w:tc>
      </w:tr>
      <w:tr w:rsidR="008B725E" w:rsidRPr="002C1DFE" w:rsidTr="003062FE">
        <w:trPr>
          <w:trHeight w:val="247"/>
        </w:trPr>
        <w:tc>
          <w:tcPr>
            <w:tcW w:w="5130" w:type="dxa"/>
            <w:tcBorders>
              <w:left w:val="single" w:sz="6" w:space="0" w:color="000000"/>
              <w:bottom w:val="single" w:sz="6" w:space="0" w:color="000000"/>
            </w:tcBorders>
            <w:shd w:val="clear" w:color="auto" w:fill="auto"/>
          </w:tcPr>
          <w:p w:rsidR="008B725E" w:rsidRPr="002C1DFE" w:rsidRDefault="008B725E" w:rsidP="003062FE">
            <w:pPr>
              <w:rPr>
                <w:sz w:val="18"/>
                <w:szCs w:val="18"/>
              </w:rPr>
            </w:pPr>
            <w:r w:rsidRPr="002C1DFE">
              <w:rPr>
                <w:b/>
                <w:color w:val="000000"/>
                <w:sz w:val="18"/>
                <w:szCs w:val="18"/>
              </w:rPr>
              <w:t>ОБЩЕГОСУДАРСТВЕННЫЕ ВОПРОСЫ</w:t>
            </w:r>
          </w:p>
        </w:tc>
        <w:tc>
          <w:tcPr>
            <w:tcW w:w="375" w:type="dxa"/>
            <w:tcBorders>
              <w:left w:val="single" w:sz="6" w:space="0" w:color="000000"/>
              <w:bottom w:val="single" w:sz="6" w:space="0" w:color="000000"/>
            </w:tcBorders>
            <w:shd w:val="clear" w:color="auto" w:fill="auto"/>
          </w:tcPr>
          <w:p w:rsidR="008B725E" w:rsidRPr="002C1DFE" w:rsidRDefault="008B725E" w:rsidP="003062FE">
            <w:pPr>
              <w:jc w:val="center"/>
              <w:rPr>
                <w:sz w:val="18"/>
                <w:szCs w:val="18"/>
              </w:rPr>
            </w:pPr>
            <w:r w:rsidRPr="002C1DFE">
              <w:rPr>
                <w:b/>
                <w:color w:val="000000"/>
                <w:sz w:val="18"/>
                <w:szCs w:val="18"/>
              </w:rPr>
              <w:t>01</w:t>
            </w:r>
          </w:p>
        </w:tc>
        <w:tc>
          <w:tcPr>
            <w:tcW w:w="459" w:type="dxa"/>
            <w:tcBorders>
              <w:left w:val="single" w:sz="6" w:space="0" w:color="000000"/>
              <w:bottom w:val="single" w:sz="6" w:space="0" w:color="000000"/>
            </w:tcBorders>
            <w:shd w:val="clear" w:color="auto" w:fill="auto"/>
          </w:tcPr>
          <w:p w:rsidR="008B725E" w:rsidRPr="002C1DFE" w:rsidRDefault="008B725E" w:rsidP="003062FE">
            <w:pPr>
              <w:jc w:val="center"/>
              <w:rPr>
                <w:b/>
                <w:color w:val="000000"/>
                <w:sz w:val="18"/>
                <w:szCs w:val="18"/>
              </w:rPr>
            </w:pPr>
          </w:p>
        </w:tc>
        <w:tc>
          <w:tcPr>
            <w:tcW w:w="1103" w:type="dxa"/>
            <w:tcBorders>
              <w:left w:val="single" w:sz="6" w:space="0" w:color="000000"/>
              <w:bottom w:val="single" w:sz="6" w:space="0" w:color="000000"/>
            </w:tcBorders>
            <w:shd w:val="clear" w:color="auto" w:fill="auto"/>
          </w:tcPr>
          <w:p w:rsidR="008B725E" w:rsidRPr="002C1DFE" w:rsidRDefault="008B725E" w:rsidP="003062FE">
            <w:pPr>
              <w:jc w:val="center"/>
              <w:rPr>
                <w:b/>
                <w:color w:val="000000"/>
                <w:sz w:val="18"/>
                <w:szCs w:val="18"/>
              </w:rPr>
            </w:pPr>
          </w:p>
        </w:tc>
        <w:tc>
          <w:tcPr>
            <w:tcW w:w="458" w:type="dxa"/>
            <w:tcBorders>
              <w:left w:val="single" w:sz="6" w:space="0" w:color="000000"/>
              <w:bottom w:val="single" w:sz="6" w:space="0" w:color="000000"/>
            </w:tcBorders>
            <w:shd w:val="clear" w:color="auto" w:fill="auto"/>
          </w:tcPr>
          <w:p w:rsidR="008B725E" w:rsidRPr="002C1DFE" w:rsidRDefault="008B725E" w:rsidP="003062FE">
            <w:pPr>
              <w:jc w:val="center"/>
              <w:rPr>
                <w:b/>
                <w:color w:val="000000"/>
                <w:sz w:val="18"/>
                <w:szCs w:val="18"/>
              </w:rPr>
            </w:pPr>
          </w:p>
        </w:tc>
        <w:tc>
          <w:tcPr>
            <w:tcW w:w="1012" w:type="dxa"/>
            <w:tcBorders>
              <w:left w:val="single" w:sz="6" w:space="0" w:color="000000"/>
              <w:bottom w:val="single" w:sz="6" w:space="0" w:color="000000"/>
            </w:tcBorders>
            <w:shd w:val="clear" w:color="auto" w:fill="auto"/>
          </w:tcPr>
          <w:p w:rsidR="008B725E" w:rsidRPr="009724A1" w:rsidRDefault="008B725E" w:rsidP="003062FE">
            <w:pPr>
              <w:jc w:val="right"/>
              <w:rPr>
                <w:b/>
                <w:sz w:val="18"/>
                <w:szCs w:val="18"/>
              </w:rPr>
            </w:pPr>
            <w:r w:rsidRPr="009724A1">
              <w:rPr>
                <w:b/>
                <w:sz w:val="18"/>
                <w:szCs w:val="18"/>
              </w:rPr>
              <w:t>3524,846</w:t>
            </w:r>
          </w:p>
        </w:tc>
        <w:tc>
          <w:tcPr>
            <w:tcW w:w="1009" w:type="dxa"/>
            <w:tcBorders>
              <w:left w:val="single" w:sz="6" w:space="0" w:color="000000"/>
              <w:bottom w:val="single" w:sz="6" w:space="0" w:color="000000"/>
            </w:tcBorders>
            <w:shd w:val="clear" w:color="auto" w:fill="auto"/>
          </w:tcPr>
          <w:p w:rsidR="008B725E" w:rsidRPr="009724A1" w:rsidRDefault="008B725E" w:rsidP="003062FE">
            <w:pPr>
              <w:jc w:val="right"/>
              <w:rPr>
                <w:b/>
                <w:sz w:val="18"/>
                <w:szCs w:val="18"/>
              </w:rPr>
            </w:pPr>
            <w:r>
              <w:rPr>
                <w:b/>
                <w:sz w:val="18"/>
                <w:szCs w:val="18"/>
              </w:rPr>
              <w:t>3160,679</w:t>
            </w:r>
          </w:p>
        </w:tc>
        <w:tc>
          <w:tcPr>
            <w:tcW w:w="1012" w:type="dxa"/>
            <w:tcBorders>
              <w:left w:val="single" w:sz="6" w:space="0" w:color="000000"/>
              <w:bottom w:val="single" w:sz="6" w:space="0" w:color="000000"/>
              <w:right w:val="single" w:sz="6" w:space="0" w:color="000000"/>
            </w:tcBorders>
            <w:shd w:val="clear" w:color="auto" w:fill="auto"/>
          </w:tcPr>
          <w:p w:rsidR="008B725E" w:rsidRPr="009724A1" w:rsidRDefault="008B725E" w:rsidP="003062FE">
            <w:pPr>
              <w:jc w:val="right"/>
              <w:rPr>
                <w:b/>
                <w:sz w:val="18"/>
                <w:szCs w:val="18"/>
              </w:rPr>
            </w:pPr>
            <w:r>
              <w:rPr>
                <w:b/>
                <w:sz w:val="18"/>
                <w:szCs w:val="18"/>
              </w:rPr>
              <w:t>3251,179</w:t>
            </w:r>
          </w:p>
        </w:tc>
      </w:tr>
      <w:tr w:rsidR="008B725E" w:rsidRPr="002C1DFE" w:rsidTr="003062FE">
        <w:trPr>
          <w:trHeight w:val="1018"/>
        </w:trPr>
        <w:tc>
          <w:tcPr>
            <w:tcW w:w="5130" w:type="dxa"/>
            <w:tcBorders>
              <w:left w:val="single" w:sz="6" w:space="0" w:color="000000"/>
              <w:bottom w:val="single" w:sz="6" w:space="0" w:color="000000"/>
            </w:tcBorders>
            <w:shd w:val="clear" w:color="auto" w:fill="auto"/>
          </w:tcPr>
          <w:p w:rsidR="008B725E" w:rsidRPr="002C1DFE" w:rsidRDefault="008B725E" w:rsidP="003062FE">
            <w:pPr>
              <w:rPr>
                <w:b/>
                <w:sz w:val="18"/>
                <w:szCs w:val="18"/>
              </w:rPr>
            </w:pPr>
            <w:r w:rsidRPr="002C1DFE">
              <w:rPr>
                <w:b/>
                <w:color w:val="000000"/>
                <w:sz w:val="18"/>
                <w:szCs w:val="18"/>
              </w:rPr>
              <w:t>Функционирование Правительства Российской Федерации, высших исполнительных органов субъектов Российской Федерации, местных администраций</w:t>
            </w:r>
          </w:p>
        </w:tc>
        <w:tc>
          <w:tcPr>
            <w:tcW w:w="375" w:type="dxa"/>
            <w:tcBorders>
              <w:left w:val="single" w:sz="6" w:space="0" w:color="000000"/>
              <w:bottom w:val="single" w:sz="6" w:space="0" w:color="000000"/>
            </w:tcBorders>
            <w:shd w:val="clear" w:color="auto" w:fill="auto"/>
          </w:tcPr>
          <w:p w:rsidR="008B725E" w:rsidRPr="002C1DFE" w:rsidRDefault="008B725E" w:rsidP="003062FE">
            <w:pPr>
              <w:jc w:val="center"/>
              <w:rPr>
                <w:b/>
                <w:sz w:val="18"/>
                <w:szCs w:val="18"/>
              </w:rPr>
            </w:pPr>
            <w:r w:rsidRPr="002C1DFE">
              <w:rPr>
                <w:b/>
                <w:color w:val="000000"/>
                <w:sz w:val="18"/>
                <w:szCs w:val="18"/>
              </w:rPr>
              <w:t>01</w:t>
            </w:r>
          </w:p>
        </w:tc>
        <w:tc>
          <w:tcPr>
            <w:tcW w:w="459" w:type="dxa"/>
            <w:tcBorders>
              <w:left w:val="single" w:sz="6" w:space="0" w:color="000000"/>
              <w:bottom w:val="single" w:sz="6" w:space="0" w:color="000000"/>
            </w:tcBorders>
            <w:shd w:val="clear" w:color="auto" w:fill="auto"/>
          </w:tcPr>
          <w:p w:rsidR="008B725E" w:rsidRPr="002C1DFE" w:rsidRDefault="008B725E" w:rsidP="003062FE">
            <w:pPr>
              <w:jc w:val="center"/>
              <w:rPr>
                <w:b/>
                <w:sz w:val="18"/>
                <w:szCs w:val="18"/>
              </w:rPr>
            </w:pPr>
            <w:r w:rsidRPr="002C1DFE">
              <w:rPr>
                <w:b/>
                <w:color w:val="000000"/>
                <w:sz w:val="18"/>
                <w:szCs w:val="18"/>
              </w:rPr>
              <w:t>04</w:t>
            </w:r>
          </w:p>
        </w:tc>
        <w:tc>
          <w:tcPr>
            <w:tcW w:w="1103" w:type="dxa"/>
            <w:tcBorders>
              <w:left w:val="single" w:sz="6" w:space="0" w:color="000000"/>
              <w:bottom w:val="single" w:sz="6" w:space="0" w:color="000000"/>
            </w:tcBorders>
            <w:shd w:val="clear" w:color="auto" w:fill="auto"/>
          </w:tcPr>
          <w:p w:rsidR="008B725E" w:rsidRPr="002C1DFE" w:rsidRDefault="008B725E" w:rsidP="003062FE">
            <w:pPr>
              <w:jc w:val="center"/>
              <w:rPr>
                <w:b/>
                <w:color w:val="000000"/>
                <w:sz w:val="18"/>
                <w:szCs w:val="18"/>
              </w:rPr>
            </w:pPr>
          </w:p>
        </w:tc>
        <w:tc>
          <w:tcPr>
            <w:tcW w:w="458" w:type="dxa"/>
            <w:tcBorders>
              <w:left w:val="single" w:sz="6" w:space="0" w:color="000000"/>
              <w:bottom w:val="single" w:sz="6" w:space="0" w:color="000000"/>
            </w:tcBorders>
            <w:shd w:val="clear" w:color="auto" w:fill="auto"/>
          </w:tcPr>
          <w:p w:rsidR="008B725E" w:rsidRPr="002C1DFE" w:rsidRDefault="008B725E" w:rsidP="003062FE">
            <w:pPr>
              <w:jc w:val="center"/>
              <w:rPr>
                <w:b/>
                <w:color w:val="000000"/>
                <w:sz w:val="18"/>
                <w:szCs w:val="18"/>
              </w:rPr>
            </w:pPr>
          </w:p>
        </w:tc>
        <w:tc>
          <w:tcPr>
            <w:tcW w:w="1012" w:type="dxa"/>
            <w:tcBorders>
              <w:left w:val="single" w:sz="6" w:space="0" w:color="000000"/>
              <w:bottom w:val="single" w:sz="6" w:space="0" w:color="000000"/>
            </w:tcBorders>
            <w:shd w:val="clear" w:color="auto" w:fill="auto"/>
          </w:tcPr>
          <w:p w:rsidR="008B725E" w:rsidRPr="002C1DFE" w:rsidRDefault="008B725E" w:rsidP="003062FE">
            <w:pPr>
              <w:jc w:val="right"/>
              <w:rPr>
                <w:b/>
                <w:sz w:val="18"/>
                <w:szCs w:val="18"/>
              </w:rPr>
            </w:pPr>
            <w:r>
              <w:rPr>
                <w:b/>
                <w:sz w:val="18"/>
                <w:szCs w:val="18"/>
              </w:rPr>
              <w:t>3522,246</w:t>
            </w:r>
          </w:p>
        </w:tc>
        <w:tc>
          <w:tcPr>
            <w:tcW w:w="1009" w:type="dxa"/>
            <w:tcBorders>
              <w:left w:val="single" w:sz="6" w:space="0" w:color="000000"/>
              <w:bottom w:val="single" w:sz="6" w:space="0" w:color="000000"/>
            </w:tcBorders>
            <w:shd w:val="clear" w:color="auto" w:fill="auto"/>
          </w:tcPr>
          <w:p w:rsidR="008B725E" w:rsidRPr="002C1DFE" w:rsidRDefault="008B725E" w:rsidP="003062FE">
            <w:pPr>
              <w:jc w:val="right"/>
              <w:rPr>
                <w:b/>
                <w:sz w:val="18"/>
                <w:szCs w:val="18"/>
              </w:rPr>
            </w:pPr>
            <w:r>
              <w:rPr>
                <w:b/>
                <w:sz w:val="18"/>
                <w:szCs w:val="18"/>
              </w:rPr>
              <w:t>3160,679</w:t>
            </w:r>
          </w:p>
        </w:tc>
        <w:tc>
          <w:tcPr>
            <w:tcW w:w="1012" w:type="dxa"/>
            <w:tcBorders>
              <w:left w:val="single" w:sz="6" w:space="0" w:color="000000"/>
              <w:bottom w:val="single" w:sz="6" w:space="0" w:color="000000"/>
              <w:right w:val="single" w:sz="6" w:space="0" w:color="000000"/>
            </w:tcBorders>
            <w:shd w:val="clear" w:color="auto" w:fill="auto"/>
          </w:tcPr>
          <w:p w:rsidR="008B725E" w:rsidRPr="002C1DFE" w:rsidRDefault="008B725E" w:rsidP="003062FE">
            <w:pPr>
              <w:jc w:val="right"/>
              <w:rPr>
                <w:b/>
                <w:sz w:val="18"/>
                <w:szCs w:val="18"/>
              </w:rPr>
            </w:pPr>
            <w:r>
              <w:rPr>
                <w:b/>
                <w:sz w:val="18"/>
                <w:szCs w:val="18"/>
              </w:rPr>
              <w:t>3251,179</w:t>
            </w:r>
          </w:p>
        </w:tc>
      </w:tr>
      <w:tr w:rsidR="008B725E" w:rsidRPr="002C1DFE" w:rsidTr="003062FE">
        <w:trPr>
          <w:trHeight w:val="814"/>
        </w:trPr>
        <w:tc>
          <w:tcPr>
            <w:tcW w:w="5130" w:type="dxa"/>
            <w:tcBorders>
              <w:left w:val="single" w:sz="6" w:space="0" w:color="000000"/>
              <w:bottom w:val="single" w:sz="6" w:space="0" w:color="000000"/>
            </w:tcBorders>
            <w:shd w:val="clear" w:color="auto" w:fill="auto"/>
          </w:tcPr>
          <w:p w:rsidR="008B725E" w:rsidRPr="002C1DFE" w:rsidRDefault="008B725E" w:rsidP="003062FE">
            <w:pPr>
              <w:rPr>
                <w:sz w:val="18"/>
                <w:szCs w:val="18"/>
              </w:rPr>
            </w:pPr>
            <w:r w:rsidRPr="002C1DFE">
              <w:rPr>
                <w:color w:val="000000"/>
                <w:sz w:val="18"/>
                <w:szCs w:val="18"/>
              </w:rPr>
              <w:t xml:space="preserve">Муниципальная программа Елизаветинского сельсовета "Развитие Елизаветинского сельсовета </w:t>
            </w:r>
            <w:proofErr w:type="spellStart"/>
            <w:r w:rsidRPr="002C1DFE">
              <w:rPr>
                <w:color w:val="000000"/>
                <w:sz w:val="18"/>
                <w:szCs w:val="18"/>
              </w:rPr>
              <w:t>Мокшанского</w:t>
            </w:r>
            <w:proofErr w:type="spellEnd"/>
            <w:r w:rsidRPr="002C1DFE">
              <w:rPr>
                <w:color w:val="000000"/>
                <w:sz w:val="18"/>
                <w:szCs w:val="18"/>
              </w:rPr>
              <w:t xml:space="preserve"> района Пензенской области на 2014 - 20</w:t>
            </w:r>
            <w:r>
              <w:rPr>
                <w:color w:val="000000"/>
                <w:sz w:val="18"/>
                <w:szCs w:val="18"/>
              </w:rPr>
              <w:t>30</w:t>
            </w:r>
            <w:r w:rsidRPr="002C1DFE">
              <w:rPr>
                <w:color w:val="000000"/>
                <w:sz w:val="18"/>
                <w:szCs w:val="18"/>
              </w:rPr>
              <w:t xml:space="preserve"> годы"</w:t>
            </w:r>
          </w:p>
        </w:tc>
        <w:tc>
          <w:tcPr>
            <w:tcW w:w="375" w:type="dxa"/>
            <w:tcBorders>
              <w:left w:val="single" w:sz="6" w:space="0" w:color="000000"/>
              <w:bottom w:val="single" w:sz="6" w:space="0" w:color="000000"/>
            </w:tcBorders>
            <w:shd w:val="clear" w:color="auto" w:fill="auto"/>
          </w:tcPr>
          <w:p w:rsidR="008B725E" w:rsidRPr="002C1DFE" w:rsidRDefault="008B725E" w:rsidP="003062FE">
            <w:pPr>
              <w:jc w:val="center"/>
              <w:rPr>
                <w:sz w:val="18"/>
                <w:szCs w:val="18"/>
              </w:rPr>
            </w:pPr>
            <w:r w:rsidRPr="002C1DFE">
              <w:rPr>
                <w:color w:val="000000"/>
                <w:sz w:val="18"/>
                <w:szCs w:val="18"/>
              </w:rPr>
              <w:t>01</w:t>
            </w:r>
          </w:p>
        </w:tc>
        <w:tc>
          <w:tcPr>
            <w:tcW w:w="459" w:type="dxa"/>
            <w:tcBorders>
              <w:left w:val="single" w:sz="6" w:space="0" w:color="000000"/>
              <w:bottom w:val="single" w:sz="6" w:space="0" w:color="000000"/>
            </w:tcBorders>
            <w:shd w:val="clear" w:color="auto" w:fill="auto"/>
          </w:tcPr>
          <w:p w:rsidR="008B725E" w:rsidRPr="002C1DFE" w:rsidRDefault="008B725E" w:rsidP="003062FE">
            <w:pPr>
              <w:jc w:val="center"/>
              <w:rPr>
                <w:sz w:val="18"/>
                <w:szCs w:val="18"/>
              </w:rPr>
            </w:pPr>
            <w:r w:rsidRPr="002C1DFE">
              <w:rPr>
                <w:color w:val="000000"/>
                <w:sz w:val="18"/>
                <w:szCs w:val="18"/>
              </w:rPr>
              <w:t>04</w:t>
            </w:r>
          </w:p>
        </w:tc>
        <w:tc>
          <w:tcPr>
            <w:tcW w:w="1103" w:type="dxa"/>
            <w:tcBorders>
              <w:left w:val="single" w:sz="6" w:space="0" w:color="000000"/>
              <w:bottom w:val="single" w:sz="6" w:space="0" w:color="000000"/>
            </w:tcBorders>
            <w:shd w:val="clear" w:color="auto" w:fill="auto"/>
          </w:tcPr>
          <w:p w:rsidR="008B725E" w:rsidRPr="002C1DFE" w:rsidRDefault="008B725E" w:rsidP="003062FE">
            <w:pPr>
              <w:jc w:val="center"/>
              <w:rPr>
                <w:sz w:val="18"/>
                <w:szCs w:val="18"/>
              </w:rPr>
            </w:pPr>
            <w:r w:rsidRPr="002C1DFE">
              <w:rPr>
                <w:color w:val="000000"/>
                <w:sz w:val="18"/>
                <w:szCs w:val="18"/>
              </w:rPr>
              <w:t>0100000000</w:t>
            </w:r>
          </w:p>
        </w:tc>
        <w:tc>
          <w:tcPr>
            <w:tcW w:w="458" w:type="dxa"/>
            <w:tcBorders>
              <w:left w:val="single" w:sz="6" w:space="0" w:color="000000"/>
              <w:bottom w:val="single" w:sz="6" w:space="0" w:color="000000"/>
            </w:tcBorders>
            <w:shd w:val="clear" w:color="auto" w:fill="auto"/>
          </w:tcPr>
          <w:p w:rsidR="008B725E" w:rsidRPr="002C1DFE" w:rsidRDefault="008B725E" w:rsidP="003062FE">
            <w:pPr>
              <w:jc w:val="center"/>
              <w:rPr>
                <w:color w:val="000000"/>
                <w:sz w:val="18"/>
                <w:szCs w:val="18"/>
              </w:rPr>
            </w:pPr>
          </w:p>
        </w:tc>
        <w:tc>
          <w:tcPr>
            <w:tcW w:w="1012" w:type="dxa"/>
            <w:tcBorders>
              <w:left w:val="single" w:sz="6" w:space="0" w:color="000000"/>
              <w:bottom w:val="single" w:sz="6" w:space="0" w:color="000000"/>
            </w:tcBorders>
            <w:shd w:val="clear" w:color="auto" w:fill="auto"/>
          </w:tcPr>
          <w:p w:rsidR="008B725E" w:rsidRPr="002C1DFE" w:rsidRDefault="008B725E" w:rsidP="003062FE">
            <w:pPr>
              <w:jc w:val="right"/>
              <w:rPr>
                <w:sz w:val="18"/>
                <w:szCs w:val="18"/>
              </w:rPr>
            </w:pPr>
            <w:r>
              <w:rPr>
                <w:sz w:val="18"/>
                <w:szCs w:val="18"/>
              </w:rPr>
              <w:t>3522,246</w:t>
            </w:r>
          </w:p>
        </w:tc>
        <w:tc>
          <w:tcPr>
            <w:tcW w:w="1009" w:type="dxa"/>
            <w:tcBorders>
              <w:left w:val="single" w:sz="6" w:space="0" w:color="000000"/>
              <w:bottom w:val="single" w:sz="6" w:space="0" w:color="000000"/>
            </w:tcBorders>
            <w:shd w:val="clear" w:color="auto" w:fill="auto"/>
          </w:tcPr>
          <w:p w:rsidR="008B725E" w:rsidRPr="002C1DFE" w:rsidRDefault="008B725E" w:rsidP="003062FE">
            <w:pPr>
              <w:jc w:val="right"/>
              <w:rPr>
                <w:sz w:val="18"/>
                <w:szCs w:val="18"/>
              </w:rPr>
            </w:pPr>
            <w:r>
              <w:rPr>
                <w:sz w:val="18"/>
                <w:szCs w:val="18"/>
              </w:rPr>
              <w:t>3160,679</w:t>
            </w:r>
          </w:p>
        </w:tc>
        <w:tc>
          <w:tcPr>
            <w:tcW w:w="1012" w:type="dxa"/>
            <w:tcBorders>
              <w:left w:val="single" w:sz="6" w:space="0" w:color="000000"/>
              <w:bottom w:val="single" w:sz="6" w:space="0" w:color="000000"/>
              <w:right w:val="single" w:sz="6" w:space="0" w:color="000000"/>
            </w:tcBorders>
            <w:shd w:val="clear" w:color="auto" w:fill="auto"/>
          </w:tcPr>
          <w:p w:rsidR="008B725E" w:rsidRPr="002C1DFE" w:rsidRDefault="008B725E" w:rsidP="003062FE">
            <w:pPr>
              <w:jc w:val="right"/>
              <w:rPr>
                <w:sz w:val="18"/>
                <w:szCs w:val="18"/>
              </w:rPr>
            </w:pPr>
            <w:r>
              <w:rPr>
                <w:sz w:val="18"/>
                <w:szCs w:val="18"/>
              </w:rPr>
              <w:t>3251,179</w:t>
            </w:r>
          </w:p>
        </w:tc>
      </w:tr>
      <w:tr w:rsidR="008B725E" w:rsidRPr="002C1DFE" w:rsidTr="003062FE">
        <w:trPr>
          <w:trHeight w:val="406"/>
        </w:trPr>
        <w:tc>
          <w:tcPr>
            <w:tcW w:w="5130" w:type="dxa"/>
            <w:tcBorders>
              <w:left w:val="single" w:sz="6" w:space="0" w:color="000000"/>
              <w:bottom w:val="single" w:sz="6" w:space="0" w:color="000000"/>
            </w:tcBorders>
            <w:shd w:val="clear" w:color="auto" w:fill="auto"/>
          </w:tcPr>
          <w:p w:rsidR="008B725E" w:rsidRPr="002C1DFE" w:rsidRDefault="008B725E" w:rsidP="003062FE">
            <w:pPr>
              <w:rPr>
                <w:sz w:val="18"/>
                <w:szCs w:val="18"/>
              </w:rPr>
            </w:pPr>
            <w:r w:rsidRPr="002C1DFE">
              <w:rPr>
                <w:color w:val="000000"/>
                <w:sz w:val="18"/>
                <w:szCs w:val="18"/>
              </w:rPr>
              <w:t>Подпрограмма "Развитие муниципальной службы в Елизаветинском сельсовете"</w:t>
            </w:r>
          </w:p>
        </w:tc>
        <w:tc>
          <w:tcPr>
            <w:tcW w:w="375" w:type="dxa"/>
            <w:tcBorders>
              <w:left w:val="single" w:sz="6" w:space="0" w:color="000000"/>
              <w:bottom w:val="single" w:sz="6" w:space="0" w:color="000000"/>
            </w:tcBorders>
            <w:shd w:val="clear" w:color="auto" w:fill="auto"/>
          </w:tcPr>
          <w:p w:rsidR="008B725E" w:rsidRPr="002C1DFE" w:rsidRDefault="008B725E" w:rsidP="003062FE">
            <w:pPr>
              <w:jc w:val="center"/>
              <w:rPr>
                <w:sz w:val="18"/>
                <w:szCs w:val="18"/>
              </w:rPr>
            </w:pPr>
            <w:r w:rsidRPr="002C1DFE">
              <w:rPr>
                <w:color w:val="000000"/>
                <w:sz w:val="18"/>
                <w:szCs w:val="18"/>
              </w:rPr>
              <w:t>01</w:t>
            </w:r>
          </w:p>
        </w:tc>
        <w:tc>
          <w:tcPr>
            <w:tcW w:w="459" w:type="dxa"/>
            <w:tcBorders>
              <w:left w:val="single" w:sz="6" w:space="0" w:color="000000"/>
              <w:bottom w:val="single" w:sz="6" w:space="0" w:color="000000"/>
            </w:tcBorders>
            <w:shd w:val="clear" w:color="auto" w:fill="auto"/>
          </w:tcPr>
          <w:p w:rsidR="008B725E" w:rsidRPr="002C1DFE" w:rsidRDefault="008B725E" w:rsidP="003062FE">
            <w:pPr>
              <w:jc w:val="center"/>
              <w:rPr>
                <w:sz w:val="18"/>
                <w:szCs w:val="18"/>
              </w:rPr>
            </w:pPr>
            <w:r w:rsidRPr="002C1DFE">
              <w:rPr>
                <w:color w:val="000000"/>
                <w:sz w:val="18"/>
                <w:szCs w:val="18"/>
              </w:rPr>
              <w:t>04</w:t>
            </w:r>
          </w:p>
        </w:tc>
        <w:tc>
          <w:tcPr>
            <w:tcW w:w="1103" w:type="dxa"/>
            <w:tcBorders>
              <w:left w:val="single" w:sz="6" w:space="0" w:color="000000"/>
              <w:bottom w:val="single" w:sz="6" w:space="0" w:color="000000"/>
            </w:tcBorders>
            <w:shd w:val="clear" w:color="auto" w:fill="auto"/>
          </w:tcPr>
          <w:p w:rsidR="008B725E" w:rsidRPr="002C1DFE" w:rsidRDefault="008B725E" w:rsidP="003062FE">
            <w:pPr>
              <w:jc w:val="center"/>
              <w:rPr>
                <w:sz w:val="18"/>
                <w:szCs w:val="18"/>
              </w:rPr>
            </w:pPr>
            <w:r w:rsidRPr="002C1DFE">
              <w:rPr>
                <w:color w:val="000000"/>
                <w:sz w:val="18"/>
                <w:szCs w:val="18"/>
              </w:rPr>
              <w:t>0130000000</w:t>
            </w:r>
          </w:p>
        </w:tc>
        <w:tc>
          <w:tcPr>
            <w:tcW w:w="458" w:type="dxa"/>
            <w:tcBorders>
              <w:left w:val="single" w:sz="6" w:space="0" w:color="000000"/>
              <w:bottom w:val="single" w:sz="6" w:space="0" w:color="000000"/>
            </w:tcBorders>
            <w:shd w:val="clear" w:color="auto" w:fill="auto"/>
          </w:tcPr>
          <w:p w:rsidR="008B725E" w:rsidRPr="002C1DFE" w:rsidRDefault="008B725E" w:rsidP="003062FE">
            <w:pPr>
              <w:jc w:val="center"/>
              <w:rPr>
                <w:color w:val="000000"/>
                <w:sz w:val="18"/>
                <w:szCs w:val="18"/>
              </w:rPr>
            </w:pPr>
          </w:p>
        </w:tc>
        <w:tc>
          <w:tcPr>
            <w:tcW w:w="1012" w:type="dxa"/>
            <w:tcBorders>
              <w:left w:val="single" w:sz="6" w:space="0" w:color="000000"/>
              <w:bottom w:val="single" w:sz="6" w:space="0" w:color="000000"/>
            </w:tcBorders>
            <w:shd w:val="clear" w:color="auto" w:fill="auto"/>
          </w:tcPr>
          <w:p w:rsidR="008B725E" w:rsidRPr="002C1DFE" w:rsidRDefault="008B725E" w:rsidP="003062FE">
            <w:pPr>
              <w:jc w:val="right"/>
              <w:rPr>
                <w:sz w:val="18"/>
                <w:szCs w:val="18"/>
              </w:rPr>
            </w:pPr>
            <w:r>
              <w:rPr>
                <w:sz w:val="18"/>
                <w:szCs w:val="18"/>
              </w:rPr>
              <w:t>3522,246</w:t>
            </w:r>
          </w:p>
        </w:tc>
        <w:tc>
          <w:tcPr>
            <w:tcW w:w="1009" w:type="dxa"/>
            <w:tcBorders>
              <w:left w:val="single" w:sz="6" w:space="0" w:color="000000"/>
              <w:bottom w:val="single" w:sz="6" w:space="0" w:color="000000"/>
            </w:tcBorders>
            <w:shd w:val="clear" w:color="auto" w:fill="auto"/>
          </w:tcPr>
          <w:p w:rsidR="008B725E" w:rsidRPr="002C1DFE" w:rsidRDefault="008B725E" w:rsidP="003062FE">
            <w:pPr>
              <w:jc w:val="right"/>
              <w:rPr>
                <w:sz w:val="18"/>
                <w:szCs w:val="18"/>
              </w:rPr>
            </w:pPr>
            <w:r>
              <w:rPr>
                <w:sz w:val="18"/>
                <w:szCs w:val="18"/>
              </w:rPr>
              <w:t>3160,679</w:t>
            </w:r>
          </w:p>
        </w:tc>
        <w:tc>
          <w:tcPr>
            <w:tcW w:w="1012" w:type="dxa"/>
            <w:tcBorders>
              <w:left w:val="single" w:sz="6" w:space="0" w:color="000000"/>
              <w:bottom w:val="single" w:sz="6" w:space="0" w:color="000000"/>
              <w:right w:val="single" w:sz="6" w:space="0" w:color="000000"/>
            </w:tcBorders>
            <w:shd w:val="clear" w:color="auto" w:fill="auto"/>
          </w:tcPr>
          <w:p w:rsidR="008B725E" w:rsidRPr="002C1DFE" w:rsidRDefault="008B725E" w:rsidP="003062FE">
            <w:pPr>
              <w:jc w:val="right"/>
              <w:rPr>
                <w:sz w:val="18"/>
                <w:szCs w:val="18"/>
              </w:rPr>
            </w:pPr>
            <w:r>
              <w:rPr>
                <w:sz w:val="18"/>
                <w:szCs w:val="18"/>
              </w:rPr>
              <w:t>3251,179</w:t>
            </w:r>
          </w:p>
        </w:tc>
      </w:tr>
      <w:tr w:rsidR="008B725E" w:rsidRPr="002C1DFE" w:rsidTr="003062FE">
        <w:trPr>
          <w:trHeight w:val="610"/>
        </w:trPr>
        <w:tc>
          <w:tcPr>
            <w:tcW w:w="5130" w:type="dxa"/>
            <w:tcBorders>
              <w:left w:val="single" w:sz="6" w:space="0" w:color="000000"/>
              <w:bottom w:val="single" w:sz="6" w:space="0" w:color="000000"/>
            </w:tcBorders>
            <w:shd w:val="clear" w:color="auto" w:fill="auto"/>
          </w:tcPr>
          <w:p w:rsidR="008B725E" w:rsidRPr="002C1DFE" w:rsidRDefault="008B725E" w:rsidP="003062FE">
            <w:pPr>
              <w:rPr>
                <w:sz w:val="18"/>
                <w:szCs w:val="18"/>
              </w:rPr>
            </w:pPr>
            <w:r w:rsidRPr="002C1DFE">
              <w:rPr>
                <w:color w:val="000000"/>
                <w:sz w:val="18"/>
                <w:szCs w:val="18"/>
              </w:rPr>
              <w:t>Основное мероприятие '' Обеспечение деятельности администрации Елизаветинского сельсовета ''</w:t>
            </w:r>
          </w:p>
        </w:tc>
        <w:tc>
          <w:tcPr>
            <w:tcW w:w="375" w:type="dxa"/>
            <w:tcBorders>
              <w:left w:val="single" w:sz="6" w:space="0" w:color="000000"/>
              <w:bottom w:val="single" w:sz="6" w:space="0" w:color="000000"/>
            </w:tcBorders>
            <w:shd w:val="clear" w:color="auto" w:fill="auto"/>
          </w:tcPr>
          <w:p w:rsidR="008B725E" w:rsidRPr="002C1DFE" w:rsidRDefault="008B725E" w:rsidP="003062FE">
            <w:pPr>
              <w:jc w:val="center"/>
              <w:rPr>
                <w:sz w:val="18"/>
                <w:szCs w:val="18"/>
              </w:rPr>
            </w:pPr>
            <w:r w:rsidRPr="002C1DFE">
              <w:rPr>
                <w:color w:val="000000"/>
                <w:sz w:val="18"/>
                <w:szCs w:val="18"/>
              </w:rPr>
              <w:t>01</w:t>
            </w:r>
          </w:p>
        </w:tc>
        <w:tc>
          <w:tcPr>
            <w:tcW w:w="459" w:type="dxa"/>
            <w:tcBorders>
              <w:left w:val="single" w:sz="6" w:space="0" w:color="000000"/>
              <w:bottom w:val="single" w:sz="6" w:space="0" w:color="000000"/>
            </w:tcBorders>
            <w:shd w:val="clear" w:color="auto" w:fill="auto"/>
          </w:tcPr>
          <w:p w:rsidR="008B725E" w:rsidRPr="002C1DFE" w:rsidRDefault="008B725E" w:rsidP="003062FE">
            <w:pPr>
              <w:jc w:val="center"/>
              <w:rPr>
                <w:sz w:val="18"/>
                <w:szCs w:val="18"/>
              </w:rPr>
            </w:pPr>
            <w:r w:rsidRPr="002C1DFE">
              <w:rPr>
                <w:color w:val="000000"/>
                <w:sz w:val="18"/>
                <w:szCs w:val="18"/>
              </w:rPr>
              <w:t>04</w:t>
            </w:r>
          </w:p>
        </w:tc>
        <w:tc>
          <w:tcPr>
            <w:tcW w:w="1103" w:type="dxa"/>
            <w:tcBorders>
              <w:left w:val="single" w:sz="6" w:space="0" w:color="000000"/>
              <w:bottom w:val="single" w:sz="6" w:space="0" w:color="000000"/>
            </w:tcBorders>
            <w:shd w:val="clear" w:color="auto" w:fill="auto"/>
          </w:tcPr>
          <w:p w:rsidR="008B725E" w:rsidRPr="002C1DFE" w:rsidRDefault="008B725E" w:rsidP="003062FE">
            <w:pPr>
              <w:jc w:val="center"/>
              <w:rPr>
                <w:sz w:val="18"/>
                <w:szCs w:val="18"/>
              </w:rPr>
            </w:pPr>
            <w:r w:rsidRPr="002C1DFE">
              <w:rPr>
                <w:color w:val="000000"/>
                <w:sz w:val="18"/>
                <w:szCs w:val="18"/>
              </w:rPr>
              <w:t>0130100000</w:t>
            </w:r>
          </w:p>
        </w:tc>
        <w:tc>
          <w:tcPr>
            <w:tcW w:w="458" w:type="dxa"/>
            <w:tcBorders>
              <w:left w:val="single" w:sz="6" w:space="0" w:color="000000"/>
              <w:bottom w:val="single" w:sz="6" w:space="0" w:color="000000"/>
            </w:tcBorders>
            <w:shd w:val="clear" w:color="auto" w:fill="auto"/>
          </w:tcPr>
          <w:p w:rsidR="008B725E" w:rsidRPr="002C1DFE" w:rsidRDefault="008B725E" w:rsidP="003062FE">
            <w:pPr>
              <w:jc w:val="center"/>
              <w:rPr>
                <w:color w:val="000000"/>
                <w:sz w:val="18"/>
                <w:szCs w:val="18"/>
              </w:rPr>
            </w:pPr>
          </w:p>
        </w:tc>
        <w:tc>
          <w:tcPr>
            <w:tcW w:w="1012" w:type="dxa"/>
            <w:tcBorders>
              <w:left w:val="single" w:sz="6" w:space="0" w:color="000000"/>
              <w:bottom w:val="single" w:sz="6" w:space="0" w:color="000000"/>
            </w:tcBorders>
            <w:shd w:val="clear" w:color="auto" w:fill="auto"/>
          </w:tcPr>
          <w:p w:rsidR="008B725E" w:rsidRPr="002C1DFE" w:rsidRDefault="008B725E" w:rsidP="003062FE">
            <w:pPr>
              <w:jc w:val="right"/>
              <w:rPr>
                <w:sz w:val="18"/>
                <w:szCs w:val="18"/>
              </w:rPr>
            </w:pPr>
            <w:r>
              <w:rPr>
                <w:sz w:val="18"/>
                <w:szCs w:val="18"/>
              </w:rPr>
              <w:t>3522,246</w:t>
            </w:r>
          </w:p>
        </w:tc>
        <w:tc>
          <w:tcPr>
            <w:tcW w:w="1009" w:type="dxa"/>
            <w:tcBorders>
              <w:left w:val="single" w:sz="6" w:space="0" w:color="000000"/>
              <w:bottom w:val="single" w:sz="6" w:space="0" w:color="000000"/>
            </w:tcBorders>
            <w:shd w:val="clear" w:color="auto" w:fill="auto"/>
          </w:tcPr>
          <w:p w:rsidR="008B725E" w:rsidRPr="002C1DFE" w:rsidRDefault="008B725E" w:rsidP="003062FE">
            <w:pPr>
              <w:jc w:val="right"/>
              <w:rPr>
                <w:sz w:val="18"/>
                <w:szCs w:val="18"/>
              </w:rPr>
            </w:pPr>
            <w:r>
              <w:rPr>
                <w:sz w:val="18"/>
                <w:szCs w:val="18"/>
              </w:rPr>
              <w:t>3160,679</w:t>
            </w:r>
          </w:p>
        </w:tc>
        <w:tc>
          <w:tcPr>
            <w:tcW w:w="1012" w:type="dxa"/>
            <w:tcBorders>
              <w:left w:val="single" w:sz="6" w:space="0" w:color="000000"/>
              <w:bottom w:val="single" w:sz="6" w:space="0" w:color="000000"/>
              <w:right w:val="single" w:sz="6" w:space="0" w:color="000000"/>
            </w:tcBorders>
            <w:shd w:val="clear" w:color="auto" w:fill="auto"/>
          </w:tcPr>
          <w:p w:rsidR="008B725E" w:rsidRPr="002C1DFE" w:rsidRDefault="008B725E" w:rsidP="003062FE">
            <w:pPr>
              <w:jc w:val="right"/>
              <w:rPr>
                <w:sz w:val="18"/>
                <w:szCs w:val="18"/>
              </w:rPr>
            </w:pPr>
            <w:r>
              <w:rPr>
                <w:sz w:val="18"/>
                <w:szCs w:val="18"/>
              </w:rPr>
              <w:t>3251,179</w:t>
            </w:r>
          </w:p>
        </w:tc>
      </w:tr>
      <w:tr w:rsidR="008B725E" w:rsidRPr="002C1DFE" w:rsidTr="003062FE">
        <w:trPr>
          <w:trHeight w:val="610"/>
        </w:trPr>
        <w:tc>
          <w:tcPr>
            <w:tcW w:w="5130" w:type="dxa"/>
            <w:tcBorders>
              <w:left w:val="single" w:sz="6" w:space="0" w:color="000000"/>
              <w:bottom w:val="single" w:sz="6" w:space="0" w:color="000000"/>
            </w:tcBorders>
            <w:shd w:val="clear" w:color="auto" w:fill="auto"/>
          </w:tcPr>
          <w:p w:rsidR="008B725E" w:rsidRPr="002C1DFE" w:rsidRDefault="008B725E" w:rsidP="003062FE">
            <w:pPr>
              <w:rPr>
                <w:sz w:val="18"/>
                <w:szCs w:val="18"/>
              </w:rPr>
            </w:pPr>
            <w:r w:rsidRPr="002C1DFE">
              <w:rPr>
                <w:color w:val="000000"/>
                <w:sz w:val="18"/>
                <w:szCs w:val="18"/>
              </w:rPr>
              <w:t>Расходы на выплаты по оплате труда работников органов местного самоуправления</w:t>
            </w:r>
          </w:p>
        </w:tc>
        <w:tc>
          <w:tcPr>
            <w:tcW w:w="375" w:type="dxa"/>
            <w:tcBorders>
              <w:left w:val="single" w:sz="6" w:space="0" w:color="000000"/>
              <w:bottom w:val="single" w:sz="6" w:space="0" w:color="000000"/>
            </w:tcBorders>
            <w:shd w:val="clear" w:color="auto" w:fill="auto"/>
          </w:tcPr>
          <w:p w:rsidR="008B725E" w:rsidRPr="002C1DFE" w:rsidRDefault="008B725E" w:rsidP="003062FE">
            <w:pPr>
              <w:jc w:val="center"/>
              <w:rPr>
                <w:sz w:val="18"/>
                <w:szCs w:val="18"/>
              </w:rPr>
            </w:pPr>
            <w:r w:rsidRPr="002C1DFE">
              <w:rPr>
                <w:color w:val="000000"/>
                <w:sz w:val="18"/>
                <w:szCs w:val="18"/>
              </w:rPr>
              <w:t>01</w:t>
            </w:r>
          </w:p>
        </w:tc>
        <w:tc>
          <w:tcPr>
            <w:tcW w:w="459" w:type="dxa"/>
            <w:tcBorders>
              <w:left w:val="single" w:sz="6" w:space="0" w:color="000000"/>
              <w:bottom w:val="single" w:sz="6" w:space="0" w:color="000000"/>
            </w:tcBorders>
            <w:shd w:val="clear" w:color="auto" w:fill="auto"/>
          </w:tcPr>
          <w:p w:rsidR="008B725E" w:rsidRPr="002C1DFE" w:rsidRDefault="008B725E" w:rsidP="003062FE">
            <w:pPr>
              <w:jc w:val="center"/>
              <w:rPr>
                <w:sz w:val="18"/>
                <w:szCs w:val="18"/>
              </w:rPr>
            </w:pPr>
            <w:r w:rsidRPr="002C1DFE">
              <w:rPr>
                <w:color w:val="000000"/>
                <w:sz w:val="18"/>
                <w:szCs w:val="18"/>
              </w:rPr>
              <w:t>04</w:t>
            </w:r>
          </w:p>
        </w:tc>
        <w:tc>
          <w:tcPr>
            <w:tcW w:w="1103" w:type="dxa"/>
            <w:tcBorders>
              <w:left w:val="single" w:sz="6" w:space="0" w:color="000000"/>
              <w:bottom w:val="single" w:sz="6" w:space="0" w:color="000000"/>
            </w:tcBorders>
            <w:shd w:val="clear" w:color="auto" w:fill="auto"/>
          </w:tcPr>
          <w:p w:rsidR="008B725E" w:rsidRPr="002C1DFE" w:rsidRDefault="008B725E" w:rsidP="003062FE">
            <w:pPr>
              <w:jc w:val="center"/>
              <w:rPr>
                <w:sz w:val="18"/>
                <w:szCs w:val="18"/>
              </w:rPr>
            </w:pPr>
            <w:r w:rsidRPr="002C1DFE">
              <w:rPr>
                <w:color w:val="000000"/>
                <w:sz w:val="18"/>
                <w:szCs w:val="18"/>
              </w:rPr>
              <w:t>0130102100</w:t>
            </w:r>
          </w:p>
        </w:tc>
        <w:tc>
          <w:tcPr>
            <w:tcW w:w="458" w:type="dxa"/>
            <w:tcBorders>
              <w:left w:val="single" w:sz="6" w:space="0" w:color="000000"/>
              <w:bottom w:val="single" w:sz="6" w:space="0" w:color="000000"/>
            </w:tcBorders>
            <w:shd w:val="clear" w:color="auto" w:fill="auto"/>
          </w:tcPr>
          <w:p w:rsidR="008B725E" w:rsidRPr="002C1DFE" w:rsidRDefault="008B725E" w:rsidP="003062FE">
            <w:pPr>
              <w:jc w:val="center"/>
              <w:rPr>
                <w:color w:val="000000"/>
                <w:sz w:val="18"/>
                <w:szCs w:val="18"/>
              </w:rPr>
            </w:pPr>
          </w:p>
        </w:tc>
        <w:tc>
          <w:tcPr>
            <w:tcW w:w="1012" w:type="dxa"/>
            <w:tcBorders>
              <w:left w:val="single" w:sz="6" w:space="0" w:color="000000"/>
              <w:bottom w:val="single" w:sz="6" w:space="0" w:color="000000"/>
            </w:tcBorders>
            <w:shd w:val="clear" w:color="auto" w:fill="auto"/>
          </w:tcPr>
          <w:p w:rsidR="008B725E" w:rsidRPr="002C1DFE" w:rsidRDefault="008B725E" w:rsidP="003062FE">
            <w:pPr>
              <w:jc w:val="right"/>
              <w:rPr>
                <w:sz w:val="18"/>
                <w:szCs w:val="18"/>
              </w:rPr>
            </w:pPr>
            <w:r>
              <w:rPr>
                <w:sz w:val="18"/>
                <w:szCs w:val="18"/>
              </w:rPr>
              <w:t>1448,680</w:t>
            </w:r>
          </w:p>
        </w:tc>
        <w:tc>
          <w:tcPr>
            <w:tcW w:w="1009" w:type="dxa"/>
            <w:tcBorders>
              <w:left w:val="single" w:sz="6" w:space="0" w:color="000000"/>
              <w:bottom w:val="single" w:sz="6" w:space="0" w:color="000000"/>
            </w:tcBorders>
            <w:shd w:val="clear" w:color="auto" w:fill="auto"/>
          </w:tcPr>
          <w:p w:rsidR="008B725E" w:rsidRPr="002C1DFE" w:rsidRDefault="008B725E" w:rsidP="003062FE">
            <w:pPr>
              <w:jc w:val="right"/>
              <w:rPr>
                <w:sz w:val="18"/>
                <w:szCs w:val="18"/>
              </w:rPr>
            </w:pPr>
            <w:r>
              <w:rPr>
                <w:sz w:val="18"/>
                <w:szCs w:val="18"/>
              </w:rPr>
              <w:t>1897,248</w:t>
            </w:r>
          </w:p>
        </w:tc>
        <w:tc>
          <w:tcPr>
            <w:tcW w:w="1012" w:type="dxa"/>
            <w:tcBorders>
              <w:left w:val="single" w:sz="6" w:space="0" w:color="000000"/>
              <w:bottom w:val="single" w:sz="6" w:space="0" w:color="000000"/>
              <w:right w:val="single" w:sz="6" w:space="0" w:color="000000"/>
            </w:tcBorders>
            <w:shd w:val="clear" w:color="auto" w:fill="auto"/>
          </w:tcPr>
          <w:p w:rsidR="008B725E" w:rsidRPr="002C1DFE" w:rsidRDefault="008B725E" w:rsidP="003062FE">
            <w:pPr>
              <w:jc w:val="right"/>
              <w:rPr>
                <w:sz w:val="18"/>
                <w:szCs w:val="18"/>
              </w:rPr>
            </w:pPr>
            <w:r>
              <w:rPr>
                <w:sz w:val="18"/>
                <w:szCs w:val="18"/>
              </w:rPr>
              <w:t>1947,753</w:t>
            </w:r>
          </w:p>
        </w:tc>
      </w:tr>
      <w:tr w:rsidR="008B725E" w:rsidRPr="002C1DFE" w:rsidTr="003062FE">
        <w:trPr>
          <w:trHeight w:val="1222"/>
        </w:trPr>
        <w:tc>
          <w:tcPr>
            <w:tcW w:w="5130" w:type="dxa"/>
            <w:tcBorders>
              <w:left w:val="single" w:sz="6" w:space="0" w:color="000000"/>
              <w:bottom w:val="single" w:sz="6" w:space="0" w:color="000000"/>
            </w:tcBorders>
            <w:shd w:val="clear" w:color="auto" w:fill="auto"/>
          </w:tcPr>
          <w:p w:rsidR="008B725E" w:rsidRPr="002C1DFE" w:rsidRDefault="008B725E" w:rsidP="003062FE">
            <w:pPr>
              <w:rPr>
                <w:sz w:val="18"/>
                <w:szCs w:val="18"/>
              </w:rPr>
            </w:pPr>
            <w:r w:rsidRPr="002C1DFE">
              <w:rPr>
                <w:color w:val="000000"/>
                <w:sz w:val="18"/>
                <w:szCs w:val="18"/>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375" w:type="dxa"/>
            <w:tcBorders>
              <w:left w:val="single" w:sz="6" w:space="0" w:color="000000"/>
              <w:bottom w:val="single" w:sz="6" w:space="0" w:color="000000"/>
            </w:tcBorders>
            <w:shd w:val="clear" w:color="auto" w:fill="auto"/>
          </w:tcPr>
          <w:p w:rsidR="008B725E" w:rsidRPr="002C1DFE" w:rsidRDefault="008B725E" w:rsidP="003062FE">
            <w:pPr>
              <w:jc w:val="center"/>
              <w:rPr>
                <w:sz w:val="18"/>
                <w:szCs w:val="18"/>
              </w:rPr>
            </w:pPr>
            <w:r w:rsidRPr="002C1DFE">
              <w:rPr>
                <w:color w:val="000000"/>
                <w:sz w:val="18"/>
                <w:szCs w:val="18"/>
              </w:rPr>
              <w:t>01</w:t>
            </w:r>
          </w:p>
        </w:tc>
        <w:tc>
          <w:tcPr>
            <w:tcW w:w="459" w:type="dxa"/>
            <w:tcBorders>
              <w:left w:val="single" w:sz="6" w:space="0" w:color="000000"/>
              <w:bottom w:val="single" w:sz="6" w:space="0" w:color="000000"/>
            </w:tcBorders>
            <w:shd w:val="clear" w:color="auto" w:fill="auto"/>
          </w:tcPr>
          <w:p w:rsidR="008B725E" w:rsidRPr="002C1DFE" w:rsidRDefault="008B725E" w:rsidP="003062FE">
            <w:pPr>
              <w:jc w:val="center"/>
              <w:rPr>
                <w:sz w:val="18"/>
                <w:szCs w:val="18"/>
              </w:rPr>
            </w:pPr>
            <w:r w:rsidRPr="002C1DFE">
              <w:rPr>
                <w:color w:val="000000"/>
                <w:sz w:val="18"/>
                <w:szCs w:val="18"/>
              </w:rPr>
              <w:t>04</w:t>
            </w:r>
          </w:p>
        </w:tc>
        <w:tc>
          <w:tcPr>
            <w:tcW w:w="1103" w:type="dxa"/>
            <w:tcBorders>
              <w:left w:val="single" w:sz="6" w:space="0" w:color="000000"/>
              <w:bottom w:val="single" w:sz="6" w:space="0" w:color="000000"/>
            </w:tcBorders>
            <w:shd w:val="clear" w:color="auto" w:fill="auto"/>
          </w:tcPr>
          <w:p w:rsidR="008B725E" w:rsidRPr="002C1DFE" w:rsidRDefault="008B725E" w:rsidP="003062FE">
            <w:pPr>
              <w:jc w:val="center"/>
              <w:rPr>
                <w:sz w:val="18"/>
                <w:szCs w:val="18"/>
              </w:rPr>
            </w:pPr>
            <w:r w:rsidRPr="002C1DFE">
              <w:rPr>
                <w:color w:val="000000"/>
                <w:sz w:val="18"/>
                <w:szCs w:val="18"/>
              </w:rPr>
              <w:t>0130102100</w:t>
            </w:r>
          </w:p>
        </w:tc>
        <w:tc>
          <w:tcPr>
            <w:tcW w:w="458" w:type="dxa"/>
            <w:tcBorders>
              <w:left w:val="single" w:sz="6" w:space="0" w:color="000000"/>
              <w:bottom w:val="single" w:sz="6" w:space="0" w:color="000000"/>
            </w:tcBorders>
            <w:shd w:val="clear" w:color="auto" w:fill="auto"/>
          </w:tcPr>
          <w:p w:rsidR="008B725E" w:rsidRPr="002C1DFE" w:rsidRDefault="008B725E" w:rsidP="003062FE">
            <w:pPr>
              <w:jc w:val="center"/>
              <w:rPr>
                <w:sz w:val="18"/>
                <w:szCs w:val="18"/>
              </w:rPr>
            </w:pPr>
            <w:r w:rsidRPr="002C1DFE">
              <w:rPr>
                <w:color w:val="000000"/>
                <w:sz w:val="18"/>
                <w:szCs w:val="18"/>
              </w:rPr>
              <w:t>100</w:t>
            </w:r>
          </w:p>
        </w:tc>
        <w:tc>
          <w:tcPr>
            <w:tcW w:w="1012" w:type="dxa"/>
            <w:tcBorders>
              <w:left w:val="single" w:sz="6" w:space="0" w:color="000000"/>
              <w:bottom w:val="single" w:sz="6" w:space="0" w:color="000000"/>
            </w:tcBorders>
            <w:shd w:val="clear" w:color="auto" w:fill="auto"/>
          </w:tcPr>
          <w:p w:rsidR="008B725E" w:rsidRPr="002C1DFE" w:rsidRDefault="008B725E" w:rsidP="003062FE">
            <w:pPr>
              <w:jc w:val="right"/>
              <w:rPr>
                <w:sz w:val="18"/>
                <w:szCs w:val="18"/>
              </w:rPr>
            </w:pPr>
            <w:r>
              <w:rPr>
                <w:sz w:val="18"/>
                <w:szCs w:val="18"/>
              </w:rPr>
              <w:t>1448,680</w:t>
            </w:r>
          </w:p>
        </w:tc>
        <w:tc>
          <w:tcPr>
            <w:tcW w:w="1009" w:type="dxa"/>
            <w:tcBorders>
              <w:left w:val="single" w:sz="6" w:space="0" w:color="000000"/>
              <w:bottom w:val="single" w:sz="6" w:space="0" w:color="000000"/>
            </w:tcBorders>
            <w:shd w:val="clear" w:color="auto" w:fill="auto"/>
          </w:tcPr>
          <w:p w:rsidR="008B725E" w:rsidRPr="002C1DFE" w:rsidRDefault="008B725E" w:rsidP="003062FE">
            <w:pPr>
              <w:jc w:val="right"/>
              <w:rPr>
                <w:sz w:val="18"/>
                <w:szCs w:val="18"/>
              </w:rPr>
            </w:pPr>
            <w:r>
              <w:rPr>
                <w:sz w:val="18"/>
                <w:szCs w:val="18"/>
              </w:rPr>
              <w:t>1897,248</w:t>
            </w:r>
          </w:p>
        </w:tc>
        <w:tc>
          <w:tcPr>
            <w:tcW w:w="1012" w:type="dxa"/>
            <w:tcBorders>
              <w:left w:val="single" w:sz="6" w:space="0" w:color="000000"/>
              <w:bottom w:val="single" w:sz="6" w:space="0" w:color="000000"/>
              <w:right w:val="single" w:sz="6" w:space="0" w:color="000000"/>
            </w:tcBorders>
            <w:shd w:val="clear" w:color="auto" w:fill="auto"/>
          </w:tcPr>
          <w:p w:rsidR="008B725E" w:rsidRPr="002C1DFE" w:rsidRDefault="008B725E" w:rsidP="003062FE">
            <w:pPr>
              <w:jc w:val="right"/>
              <w:rPr>
                <w:sz w:val="18"/>
                <w:szCs w:val="18"/>
              </w:rPr>
            </w:pPr>
            <w:r>
              <w:rPr>
                <w:sz w:val="18"/>
                <w:szCs w:val="18"/>
              </w:rPr>
              <w:t>1947,753</w:t>
            </w:r>
          </w:p>
        </w:tc>
      </w:tr>
      <w:tr w:rsidR="008B725E" w:rsidRPr="002C1DFE" w:rsidTr="003062FE">
        <w:trPr>
          <w:trHeight w:val="406"/>
        </w:trPr>
        <w:tc>
          <w:tcPr>
            <w:tcW w:w="5130" w:type="dxa"/>
            <w:tcBorders>
              <w:left w:val="single" w:sz="6" w:space="0" w:color="000000"/>
              <w:bottom w:val="single" w:sz="6" w:space="0" w:color="000000"/>
            </w:tcBorders>
            <w:shd w:val="clear" w:color="auto" w:fill="auto"/>
          </w:tcPr>
          <w:p w:rsidR="008B725E" w:rsidRPr="002C1DFE" w:rsidRDefault="008B725E" w:rsidP="003062FE">
            <w:pPr>
              <w:rPr>
                <w:sz w:val="18"/>
                <w:szCs w:val="18"/>
              </w:rPr>
            </w:pPr>
            <w:r w:rsidRPr="002C1DFE">
              <w:rPr>
                <w:color w:val="000000"/>
                <w:sz w:val="18"/>
                <w:szCs w:val="18"/>
              </w:rPr>
              <w:t>Расходы на выплаты персоналу государственных (муниципальных) органов</w:t>
            </w:r>
          </w:p>
        </w:tc>
        <w:tc>
          <w:tcPr>
            <w:tcW w:w="375" w:type="dxa"/>
            <w:tcBorders>
              <w:left w:val="single" w:sz="6" w:space="0" w:color="000000"/>
              <w:bottom w:val="single" w:sz="6" w:space="0" w:color="000000"/>
            </w:tcBorders>
            <w:shd w:val="clear" w:color="auto" w:fill="auto"/>
          </w:tcPr>
          <w:p w:rsidR="008B725E" w:rsidRPr="002C1DFE" w:rsidRDefault="008B725E" w:rsidP="003062FE">
            <w:pPr>
              <w:jc w:val="center"/>
              <w:rPr>
                <w:sz w:val="18"/>
                <w:szCs w:val="18"/>
              </w:rPr>
            </w:pPr>
            <w:r w:rsidRPr="002C1DFE">
              <w:rPr>
                <w:color w:val="000000"/>
                <w:sz w:val="18"/>
                <w:szCs w:val="18"/>
              </w:rPr>
              <w:t>01</w:t>
            </w:r>
          </w:p>
        </w:tc>
        <w:tc>
          <w:tcPr>
            <w:tcW w:w="459" w:type="dxa"/>
            <w:tcBorders>
              <w:left w:val="single" w:sz="6" w:space="0" w:color="000000"/>
              <w:bottom w:val="single" w:sz="6" w:space="0" w:color="000000"/>
            </w:tcBorders>
            <w:shd w:val="clear" w:color="auto" w:fill="auto"/>
          </w:tcPr>
          <w:p w:rsidR="008B725E" w:rsidRPr="002C1DFE" w:rsidRDefault="008B725E" w:rsidP="003062FE">
            <w:pPr>
              <w:jc w:val="center"/>
              <w:rPr>
                <w:sz w:val="18"/>
                <w:szCs w:val="18"/>
              </w:rPr>
            </w:pPr>
            <w:r w:rsidRPr="002C1DFE">
              <w:rPr>
                <w:color w:val="000000"/>
                <w:sz w:val="18"/>
                <w:szCs w:val="18"/>
              </w:rPr>
              <w:t>04</w:t>
            </w:r>
          </w:p>
        </w:tc>
        <w:tc>
          <w:tcPr>
            <w:tcW w:w="1103" w:type="dxa"/>
            <w:tcBorders>
              <w:left w:val="single" w:sz="6" w:space="0" w:color="000000"/>
              <w:bottom w:val="single" w:sz="6" w:space="0" w:color="000000"/>
            </w:tcBorders>
            <w:shd w:val="clear" w:color="auto" w:fill="auto"/>
          </w:tcPr>
          <w:p w:rsidR="008B725E" w:rsidRPr="002C1DFE" w:rsidRDefault="008B725E" w:rsidP="003062FE">
            <w:pPr>
              <w:jc w:val="center"/>
              <w:rPr>
                <w:sz w:val="18"/>
                <w:szCs w:val="18"/>
              </w:rPr>
            </w:pPr>
            <w:r w:rsidRPr="002C1DFE">
              <w:rPr>
                <w:color w:val="000000"/>
                <w:sz w:val="18"/>
                <w:szCs w:val="18"/>
              </w:rPr>
              <w:t>0130102100</w:t>
            </w:r>
          </w:p>
        </w:tc>
        <w:tc>
          <w:tcPr>
            <w:tcW w:w="458" w:type="dxa"/>
            <w:tcBorders>
              <w:left w:val="single" w:sz="6" w:space="0" w:color="000000"/>
              <w:bottom w:val="single" w:sz="6" w:space="0" w:color="000000"/>
            </w:tcBorders>
            <w:shd w:val="clear" w:color="auto" w:fill="auto"/>
          </w:tcPr>
          <w:p w:rsidR="008B725E" w:rsidRPr="002C1DFE" w:rsidRDefault="008B725E" w:rsidP="003062FE">
            <w:pPr>
              <w:jc w:val="center"/>
              <w:rPr>
                <w:sz w:val="18"/>
                <w:szCs w:val="18"/>
              </w:rPr>
            </w:pPr>
            <w:r w:rsidRPr="002C1DFE">
              <w:rPr>
                <w:color w:val="000000"/>
                <w:sz w:val="18"/>
                <w:szCs w:val="18"/>
              </w:rPr>
              <w:t>120</w:t>
            </w:r>
          </w:p>
        </w:tc>
        <w:tc>
          <w:tcPr>
            <w:tcW w:w="1012" w:type="dxa"/>
            <w:tcBorders>
              <w:left w:val="single" w:sz="6" w:space="0" w:color="000000"/>
              <w:bottom w:val="single" w:sz="6" w:space="0" w:color="000000"/>
            </w:tcBorders>
            <w:shd w:val="clear" w:color="auto" w:fill="auto"/>
          </w:tcPr>
          <w:p w:rsidR="008B725E" w:rsidRPr="002C1DFE" w:rsidRDefault="008B725E" w:rsidP="003062FE">
            <w:pPr>
              <w:jc w:val="right"/>
              <w:rPr>
                <w:sz w:val="18"/>
                <w:szCs w:val="18"/>
              </w:rPr>
            </w:pPr>
            <w:r>
              <w:rPr>
                <w:sz w:val="18"/>
                <w:szCs w:val="18"/>
              </w:rPr>
              <w:t>1448,680</w:t>
            </w:r>
          </w:p>
        </w:tc>
        <w:tc>
          <w:tcPr>
            <w:tcW w:w="1009" w:type="dxa"/>
            <w:tcBorders>
              <w:left w:val="single" w:sz="6" w:space="0" w:color="000000"/>
              <w:bottom w:val="single" w:sz="6" w:space="0" w:color="000000"/>
            </w:tcBorders>
            <w:shd w:val="clear" w:color="auto" w:fill="auto"/>
          </w:tcPr>
          <w:p w:rsidR="008B725E" w:rsidRPr="002C1DFE" w:rsidRDefault="008B725E" w:rsidP="003062FE">
            <w:pPr>
              <w:jc w:val="right"/>
              <w:rPr>
                <w:sz w:val="18"/>
                <w:szCs w:val="18"/>
              </w:rPr>
            </w:pPr>
            <w:r>
              <w:rPr>
                <w:sz w:val="18"/>
                <w:szCs w:val="18"/>
              </w:rPr>
              <w:t>1897,248</w:t>
            </w:r>
          </w:p>
        </w:tc>
        <w:tc>
          <w:tcPr>
            <w:tcW w:w="1012" w:type="dxa"/>
            <w:tcBorders>
              <w:left w:val="single" w:sz="6" w:space="0" w:color="000000"/>
              <w:bottom w:val="single" w:sz="6" w:space="0" w:color="000000"/>
              <w:right w:val="single" w:sz="6" w:space="0" w:color="000000"/>
            </w:tcBorders>
            <w:shd w:val="clear" w:color="auto" w:fill="auto"/>
          </w:tcPr>
          <w:p w:rsidR="008B725E" w:rsidRPr="002C1DFE" w:rsidRDefault="008B725E" w:rsidP="003062FE">
            <w:pPr>
              <w:jc w:val="right"/>
              <w:rPr>
                <w:sz w:val="18"/>
                <w:szCs w:val="18"/>
              </w:rPr>
            </w:pPr>
            <w:r>
              <w:rPr>
                <w:sz w:val="18"/>
                <w:szCs w:val="18"/>
              </w:rPr>
              <w:t>1947,753</w:t>
            </w:r>
          </w:p>
        </w:tc>
      </w:tr>
      <w:tr w:rsidR="008B725E" w:rsidRPr="002C1DFE" w:rsidTr="003062FE">
        <w:trPr>
          <w:trHeight w:val="406"/>
        </w:trPr>
        <w:tc>
          <w:tcPr>
            <w:tcW w:w="5130" w:type="dxa"/>
            <w:tcBorders>
              <w:left w:val="single" w:sz="6" w:space="0" w:color="000000"/>
              <w:bottom w:val="single" w:sz="6" w:space="0" w:color="000000"/>
            </w:tcBorders>
            <w:shd w:val="clear" w:color="auto" w:fill="auto"/>
          </w:tcPr>
          <w:p w:rsidR="008B725E" w:rsidRPr="002C1DFE" w:rsidRDefault="008B725E" w:rsidP="003062FE">
            <w:pPr>
              <w:rPr>
                <w:sz w:val="18"/>
                <w:szCs w:val="18"/>
              </w:rPr>
            </w:pPr>
            <w:r w:rsidRPr="002C1DFE">
              <w:rPr>
                <w:color w:val="000000"/>
                <w:sz w:val="18"/>
                <w:szCs w:val="18"/>
              </w:rPr>
              <w:t>Расходы на выплаты по оплате труда главы местной администрации</w:t>
            </w:r>
          </w:p>
        </w:tc>
        <w:tc>
          <w:tcPr>
            <w:tcW w:w="375" w:type="dxa"/>
            <w:tcBorders>
              <w:left w:val="single" w:sz="6" w:space="0" w:color="000000"/>
              <w:bottom w:val="single" w:sz="6" w:space="0" w:color="000000"/>
            </w:tcBorders>
            <w:shd w:val="clear" w:color="auto" w:fill="auto"/>
          </w:tcPr>
          <w:p w:rsidR="008B725E" w:rsidRPr="002C1DFE" w:rsidRDefault="008B725E" w:rsidP="003062FE">
            <w:pPr>
              <w:jc w:val="center"/>
              <w:rPr>
                <w:sz w:val="18"/>
                <w:szCs w:val="18"/>
              </w:rPr>
            </w:pPr>
            <w:r w:rsidRPr="002C1DFE">
              <w:rPr>
                <w:color w:val="000000"/>
                <w:sz w:val="18"/>
                <w:szCs w:val="18"/>
              </w:rPr>
              <w:t>01</w:t>
            </w:r>
          </w:p>
        </w:tc>
        <w:tc>
          <w:tcPr>
            <w:tcW w:w="459" w:type="dxa"/>
            <w:tcBorders>
              <w:left w:val="single" w:sz="6" w:space="0" w:color="000000"/>
              <w:bottom w:val="single" w:sz="6" w:space="0" w:color="000000"/>
            </w:tcBorders>
            <w:shd w:val="clear" w:color="auto" w:fill="auto"/>
          </w:tcPr>
          <w:p w:rsidR="008B725E" w:rsidRPr="002C1DFE" w:rsidRDefault="008B725E" w:rsidP="003062FE">
            <w:pPr>
              <w:jc w:val="center"/>
              <w:rPr>
                <w:sz w:val="18"/>
                <w:szCs w:val="18"/>
              </w:rPr>
            </w:pPr>
            <w:r w:rsidRPr="002C1DFE">
              <w:rPr>
                <w:color w:val="000000"/>
                <w:sz w:val="18"/>
                <w:szCs w:val="18"/>
              </w:rPr>
              <w:t>04</w:t>
            </w:r>
          </w:p>
        </w:tc>
        <w:tc>
          <w:tcPr>
            <w:tcW w:w="1103" w:type="dxa"/>
            <w:tcBorders>
              <w:left w:val="single" w:sz="6" w:space="0" w:color="000000"/>
              <w:bottom w:val="single" w:sz="6" w:space="0" w:color="000000"/>
            </w:tcBorders>
            <w:shd w:val="clear" w:color="auto" w:fill="auto"/>
          </w:tcPr>
          <w:p w:rsidR="008B725E" w:rsidRPr="002C1DFE" w:rsidRDefault="008B725E" w:rsidP="003062FE">
            <w:pPr>
              <w:jc w:val="center"/>
              <w:rPr>
                <w:sz w:val="18"/>
                <w:szCs w:val="18"/>
              </w:rPr>
            </w:pPr>
            <w:r w:rsidRPr="002C1DFE">
              <w:rPr>
                <w:color w:val="000000"/>
                <w:sz w:val="18"/>
                <w:szCs w:val="18"/>
              </w:rPr>
              <w:t>0130102110</w:t>
            </w:r>
          </w:p>
        </w:tc>
        <w:tc>
          <w:tcPr>
            <w:tcW w:w="458" w:type="dxa"/>
            <w:tcBorders>
              <w:left w:val="single" w:sz="6" w:space="0" w:color="000000"/>
              <w:bottom w:val="single" w:sz="6" w:space="0" w:color="000000"/>
            </w:tcBorders>
            <w:shd w:val="clear" w:color="auto" w:fill="auto"/>
          </w:tcPr>
          <w:p w:rsidR="008B725E" w:rsidRPr="002C1DFE" w:rsidRDefault="008B725E" w:rsidP="003062FE">
            <w:pPr>
              <w:jc w:val="center"/>
              <w:rPr>
                <w:color w:val="000000"/>
                <w:sz w:val="18"/>
                <w:szCs w:val="18"/>
              </w:rPr>
            </w:pPr>
          </w:p>
        </w:tc>
        <w:tc>
          <w:tcPr>
            <w:tcW w:w="1012" w:type="dxa"/>
            <w:tcBorders>
              <w:left w:val="single" w:sz="6" w:space="0" w:color="000000"/>
              <w:bottom w:val="single" w:sz="6" w:space="0" w:color="000000"/>
            </w:tcBorders>
            <w:shd w:val="clear" w:color="auto" w:fill="auto"/>
          </w:tcPr>
          <w:p w:rsidR="008B725E" w:rsidRPr="002C1DFE" w:rsidRDefault="008B725E" w:rsidP="003062FE">
            <w:pPr>
              <w:jc w:val="right"/>
              <w:rPr>
                <w:sz w:val="18"/>
                <w:szCs w:val="18"/>
              </w:rPr>
            </w:pPr>
            <w:r>
              <w:rPr>
                <w:sz w:val="18"/>
                <w:szCs w:val="18"/>
              </w:rPr>
              <w:t>1170,566</w:t>
            </w:r>
          </w:p>
        </w:tc>
        <w:tc>
          <w:tcPr>
            <w:tcW w:w="1009" w:type="dxa"/>
            <w:tcBorders>
              <w:left w:val="single" w:sz="6" w:space="0" w:color="000000"/>
              <w:bottom w:val="single" w:sz="6" w:space="0" w:color="000000"/>
            </w:tcBorders>
            <w:shd w:val="clear" w:color="auto" w:fill="auto"/>
          </w:tcPr>
          <w:p w:rsidR="008B725E" w:rsidRPr="002C1DFE" w:rsidRDefault="008B725E" w:rsidP="003062FE">
            <w:pPr>
              <w:jc w:val="right"/>
              <w:rPr>
                <w:sz w:val="18"/>
                <w:szCs w:val="18"/>
              </w:rPr>
            </w:pPr>
            <w:r>
              <w:rPr>
                <w:sz w:val="18"/>
                <w:szCs w:val="18"/>
              </w:rPr>
              <w:t>1205,431</w:t>
            </w:r>
          </w:p>
        </w:tc>
        <w:tc>
          <w:tcPr>
            <w:tcW w:w="1012" w:type="dxa"/>
            <w:tcBorders>
              <w:left w:val="single" w:sz="6" w:space="0" w:color="000000"/>
              <w:bottom w:val="single" w:sz="6" w:space="0" w:color="000000"/>
              <w:right w:val="single" w:sz="6" w:space="0" w:color="000000"/>
            </w:tcBorders>
            <w:shd w:val="clear" w:color="auto" w:fill="auto"/>
          </w:tcPr>
          <w:p w:rsidR="008B725E" w:rsidRPr="002C1DFE" w:rsidRDefault="008B725E" w:rsidP="003062FE">
            <w:pPr>
              <w:jc w:val="right"/>
              <w:rPr>
                <w:sz w:val="18"/>
                <w:szCs w:val="18"/>
              </w:rPr>
            </w:pPr>
            <w:r>
              <w:rPr>
                <w:sz w:val="18"/>
                <w:szCs w:val="18"/>
              </w:rPr>
              <w:t>1241,726</w:t>
            </w:r>
          </w:p>
        </w:tc>
      </w:tr>
      <w:tr w:rsidR="008B725E" w:rsidRPr="002C1DFE" w:rsidTr="003062FE">
        <w:trPr>
          <w:trHeight w:val="1222"/>
        </w:trPr>
        <w:tc>
          <w:tcPr>
            <w:tcW w:w="5130" w:type="dxa"/>
            <w:tcBorders>
              <w:left w:val="single" w:sz="6" w:space="0" w:color="000000"/>
              <w:bottom w:val="single" w:sz="6" w:space="0" w:color="000000"/>
            </w:tcBorders>
            <w:shd w:val="clear" w:color="auto" w:fill="auto"/>
          </w:tcPr>
          <w:p w:rsidR="008B725E" w:rsidRPr="002C1DFE" w:rsidRDefault="008B725E" w:rsidP="003062FE">
            <w:pPr>
              <w:rPr>
                <w:sz w:val="18"/>
                <w:szCs w:val="18"/>
              </w:rPr>
            </w:pPr>
            <w:r w:rsidRPr="002C1DFE">
              <w:rPr>
                <w:color w:val="000000"/>
                <w:sz w:val="18"/>
                <w:szCs w:val="18"/>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375" w:type="dxa"/>
            <w:tcBorders>
              <w:left w:val="single" w:sz="6" w:space="0" w:color="000000"/>
              <w:bottom w:val="single" w:sz="6" w:space="0" w:color="000000"/>
            </w:tcBorders>
            <w:shd w:val="clear" w:color="auto" w:fill="auto"/>
          </w:tcPr>
          <w:p w:rsidR="008B725E" w:rsidRPr="002C1DFE" w:rsidRDefault="008B725E" w:rsidP="003062FE">
            <w:pPr>
              <w:jc w:val="center"/>
              <w:rPr>
                <w:sz w:val="18"/>
                <w:szCs w:val="18"/>
              </w:rPr>
            </w:pPr>
            <w:r w:rsidRPr="002C1DFE">
              <w:rPr>
                <w:color w:val="000000"/>
                <w:sz w:val="18"/>
                <w:szCs w:val="18"/>
              </w:rPr>
              <w:t>01</w:t>
            </w:r>
          </w:p>
        </w:tc>
        <w:tc>
          <w:tcPr>
            <w:tcW w:w="459" w:type="dxa"/>
            <w:tcBorders>
              <w:left w:val="single" w:sz="6" w:space="0" w:color="000000"/>
              <w:bottom w:val="single" w:sz="6" w:space="0" w:color="000000"/>
            </w:tcBorders>
            <w:shd w:val="clear" w:color="auto" w:fill="auto"/>
          </w:tcPr>
          <w:p w:rsidR="008B725E" w:rsidRPr="002C1DFE" w:rsidRDefault="008B725E" w:rsidP="003062FE">
            <w:pPr>
              <w:jc w:val="center"/>
              <w:rPr>
                <w:sz w:val="18"/>
                <w:szCs w:val="18"/>
              </w:rPr>
            </w:pPr>
            <w:r w:rsidRPr="002C1DFE">
              <w:rPr>
                <w:color w:val="000000"/>
                <w:sz w:val="18"/>
                <w:szCs w:val="18"/>
              </w:rPr>
              <w:t>04</w:t>
            </w:r>
          </w:p>
        </w:tc>
        <w:tc>
          <w:tcPr>
            <w:tcW w:w="1103" w:type="dxa"/>
            <w:tcBorders>
              <w:left w:val="single" w:sz="6" w:space="0" w:color="000000"/>
              <w:bottom w:val="single" w:sz="6" w:space="0" w:color="000000"/>
            </w:tcBorders>
            <w:shd w:val="clear" w:color="auto" w:fill="auto"/>
          </w:tcPr>
          <w:p w:rsidR="008B725E" w:rsidRPr="002C1DFE" w:rsidRDefault="008B725E" w:rsidP="003062FE">
            <w:pPr>
              <w:jc w:val="center"/>
              <w:rPr>
                <w:sz w:val="18"/>
                <w:szCs w:val="18"/>
              </w:rPr>
            </w:pPr>
            <w:r w:rsidRPr="002C1DFE">
              <w:rPr>
                <w:color w:val="000000"/>
                <w:sz w:val="18"/>
                <w:szCs w:val="18"/>
              </w:rPr>
              <w:t>0130102110</w:t>
            </w:r>
          </w:p>
        </w:tc>
        <w:tc>
          <w:tcPr>
            <w:tcW w:w="458" w:type="dxa"/>
            <w:tcBorders>
              <w:left w:val="single" w:sz="6" w:space="0" w:color="000000"/>
              <w:bottom w:val="single" w:sz="6" w:space="0" w:color="000000"/>
            </w:tcBorders>
            <w:shd w:val="clear" w:color="auto" w:fill="auto"/>
          </w:tcPr>
          <w:p w:rsidR="008B725E" w:rsidRPr="002C1DFE" w:rsidRDefault="008B725E" w:rsidP="003062FE">
            <w:pPr>
              <w:jc w:val="center"/>
              <w:rPr>
                <w:sz w:val="18"/>
                <w:szCs w:val="18"/>
              </w:rPr>
            </w:pPr>
            <w:r w:rsidRPr="002C1DFE">
              <w:rPr>
                <w:color w:val="000000"/>
                <w:sz w:val="18"/>
                <w:szCs w:val="18"/>
              </w:rPr>
              <w:t>100</w:t>
            </w:r>
          </w:p>
        </w:tc>
        <w:tc>
          <w:tcPr>
            <w:tcW w:w="1012" w:type="dxa"/>
            <w:tcBorders>
              <w:left w:val="single" w:sz="6" w:space="0" w:color="000000"/>
              <w:bottom w:val="single" w:sz="6" w:space="0" w:color="000000"/>
            </w:tcBorders>
            <w:shd w:val="clear" w:color="auto" w:fill="auto"/>
          </w:tcPr>
          <w:p w:rsidR="008B725E" w:rsidRPr="002C1DFE" w:rsidRDefault="008B725E" w:rsidP="003062FE">
            <w:pPr>
              <w:jc w:val="right"/>
              <w:rPr>
                <w:sz w:val="18"/>
                <w:szCs w:val="18"/>
              </w:rPr>
            </w:pPr>
            <w:r>
              <w:rPr>
                <w:sz w:val="18"/>
                <w:szCs w:val="18"/>
              </w:rPr>
              <w:t>1170,566</w:t>
            </w:r>
          </w:p>
        </w:tc>
        <w:tc>
          <w:tcPr>
            <w:tcW w:w="1009" w:type="dxa"/>
            <w:tcBorders>
              <w:left w:val="single" w:sz="6" w:space="0" w:color="000000"/>
              <w:bottom w:val="single" w:sz="6" w:space="0" w:color="000000"/>
            </w:tcBorders>
            <w:shd w:val="clear" w:color="auto" w:fill="auto"/>
          </w:tcPr>
          <w:p w:rsidR="008B725E" w:rsidRPr="002C1DFE" w:rsidRDefault="008B725E" w:rsidP="003062FE">
            <w:pPr>
              <w:jc w:val="right"/>
              <w:rPr>
                <w:sz w:val="18"/>
                <w:szCs w:val="18"/>
              </w:rPr>
            </w:pPr>
            <w:r>
              <w:rPr>
                <w:sz w:val="18"/>
                <w:szCs w:val="18"/>
              </w:rPr>
              <w:t>1205,431</w:t>
            </w:r>
          </w:p>
        </w:tc>
        <w:tc>
          <w:tcPr>
            <w:tcW w:w="1012" w:type="dxa"/>
            <w:tcBorders>
              <w:left w:val="single" w:sz="6" w:space="0" w:color="000000"/>
              <w:bottom w:val="single" w:sz="6" w:space="0" w:color="000000"/>
              <w:right w:val="single" w:sz="6" w:space="0" w:color="000000"/>
            </w:tcBorders>
            <w:shd w:val="clear" w:color="auto" w:fill="auto"/>
          </w:tcPr>
          <w:p w:rsidR="008B725E" w:rsidRPr="002C1DFE" w:rsidRDefault="008B725E" w:rsidP="003062FE">
            <w:pPr>
              <w:jc w:val="right"/>
              <w:rPr>
                <w:sz w:val="18"/>
                <w:szCs w:val="18"/>
              </w:rPr>
            </w:pPr>
            <w:r>
              <w:rPr>
                <w:sz w:val="18"/>
                <w:szCs w:val="18"/>
              </w:rPr>
              <w:t>1241,726</w:t>
            </w:r>
          </w:p>
        </w:tc>
      </w:tr>
      <w:tr w:rsidR="008B725E" w:rsidRPr="002C1DFE" w:rsidTr="003062FE">
        <w:trPr>
          <w:trHeight w:val="406"/>
        </w:trPr>
        <w:tc>
          <w:tcPr>
            <w:tcW w:w="5130" w:type="dxa"/>
            <w:tcBorders>
              <w:left w:val="single" w:sz="6" w:space="0" w:color="000000"/>
              <w:bottom w:val="single" w:sz="6" w:space="0" w:color="000000"/>
            </w:tcBorders>
            <w:shd w:val="clear" w:color="auto" w:fill="auto"/>
          </w:tcPr>
          <w:p w:rsidR="008B725E" w:rsidRPr="002C1DFE" w:rsidRDefault="008B725E" w:rsidP="003062FE">
            <w:pPr>
              <w:rPr>
                <w:sz w:val="18"/>
                <w:szCs w:val="18"/>
              </w:rPr>
            </w:pPr>
            <w:r w:rsidRPr="002C1DFE">
              <w:rPr>
                <w:color w:val="000000"/>
                <w:sz w:val="18"/>
                <w:szCs w:val="18"/>
              </w:rPr>
              <w:t>Расходы на выплаты персоналу государственных (муниципальных) органов</w:t>
            </w:r>
          </w:p>
        </w:tc>
        <w:tc>
          <w:tcPr>
            <w:tcW w:w="375" w:type="dxa"/>
            <w:tcBorders>
              <w:left w:val="single" w:sz="6" w:space="0" w:color="000000"/>
              <w:bottom w:val="single" w:sz="6" w:space="0" w:color="000000"/>
            </w:tcBorders>
            <w:shd w:val="clear" w:color="auto" w:fill="auto"/>
          </w:tcPr>
          <w:p w:rsidR="008B725E" w:rsidRPr="002C1DFE" w:rsidRDefault="008B725E" w:rsidP="003062FE">
            <w:pPr>
              <w:jc w:val="center"/>
              <w:rPr>
                <w:sz w:val="18"/>
                <w:szCs w:val="18"/>
              </w:rPr>
            </w:pPr>
            <w:r w:rsidRPr="002C1DFE">
              <w:rPr>
                <w:color w:val="000000"/>
                <w:sz w:val="18"/>
                <w:szCs w:val="18"/>
              </w:rPr>
              <w:t>01</w:t>
            </w:r>
          </w:p>
        </w:tc>
        <w:tc>
          <w:tcPr>
            <w:tcW w:w="459" w:type="dxa"/>
            <w:tcBorders>
              <w:left w:val="single" w:sz="6" w:space="0" w:color="000000"/>
              <w:bottom w:val="single" w:sz="6" w:space="0" w:color="000000"/>
            </w:tcBorders>
            <w:shd w:val="clear" w:color="auto" w:fill="auto"/>
          </w:tcPr>
          <w:p w:rsidR="008B725E" w:rsidRPr="002C1DFE" w:rsidRDefault="008B725E" w:rsidP="003062FE">
            <w:pPr>
              <w:jc w:val="center"/>
              <w:rPr>
                <w:sz w:val="18"/>
                <w:szCs w:val="18"/>
              </w:rPr>
            </w:pPr>
            <w:r w:rsidRPr="002C1DFE">
              <w:rPr>
                <w:color w:val="000000"/>
                <w:sz w:val="18"/>
                <w:szCs w:val="18"/>
              </w:rPr>
              <w:t>04</w:t>
            </w:r>
          </w:p>
        </w:tc>
        <w:tc>
          <w:tcPr>
            <w:tcW w:w="1103" w:type="dxa"/>
            <w:tcBorders>
              <w:left w:val="single" w:sz="6" w:space="0" w:color="000000"/>
              <w:bottom w:val="single" w:sz="6" w:space="0" w:color="000000"/>
            </w:tcBorders>
            <w:shd w:val="clear" w:color="auto" w:fill="auto"/>
          </w:tcPr>
          <w:p w:rsidR="008B725E" w:rsidRPr="002C1DFE" w:rsidRDefault="008B725E" w:rsidP="003062FE">
            <w:pPr>
              <w:jc w:val="center"/>
              <w:rPr>
                <w:sz w:val="18"/>
                <w:szCs w:val="18"/>
              </w:rPr>
            </w:pPr>
            <w:r w:rsidRPr="002C1DFE">
              <w:rPr>
                <w:color w:val="000000"/>
                <w:sz w:val="18"/>
                <w:szCs w:val="18"/>
              </w:rPr>
              <w:t>0130102110</w:t>
            </w:r>
          </w:p>
        </w:tc>
        <w:tc>
          <w:tcPr>
            <w:tcW w:w="458" w:type="dxa"/>
            <w:tcBorders>
              <w:left w:val="single" w:sz="6" w:space="0" w:color="000000"/>
              <w:bottom w:val="single" w:sz="6" w:space="0" w:color="000000"/>
            </w:tcBorders>
            <w:shd w:val="clear" w:color="auto" w:fill="auto"/>
          </w:tcPr>
          <w:p w:rsidR="008B725E" w:rsidRPr="002C1DFE" w:rsidRDefault="008B725E" w:rsidP="003062FE">
            <w:pPr>
              <w:jc w:val="center"/>
              <w:rPr>
                <w:sz w:val="18"/>
                <w:szCs w:val="18"/>
              </w:rPr>
            </w:pPr>
            <w:r w:rsidRPr="002C1DFE">
              <w:rPr>
                <w:color w:val="000000"/>
                <w:sz w:val="18"/>
                <w:szCs w:val="18"/>
              </w:rPr>
              <w:t>120</w:t>
            </w:r>
          </w:p>
        </w:tc>
        <w:tc>
          <w:tcPr>
            <w:tcW w:w="1012" w:type="dxa"/>
            <w:tcBorders>
              <w:left w:val="single" w:sz="6" w:space="0" w:color="000000"/>
              <w:bottom w:val="single" w:sz="6" w:space="0" w:color="000000"/>
            </w:tcBorders>
            <w:shd w:val="clear" w:color="auto" w:fill="auto"/>
          </w:tcPr>
          <w:p w:rsidR="008B725E" w:rsidRPr="002C1DFE" w:rsidRDefault="008B725E" w:rsidP="003062FE">
            <w:pPr>
              <w:jc w:val="right"/>
              <w:rPr>
                <w:sz w:val="18"/>
                <w:szCs w:val="18"/>
              </w:rPr>
            </w:pPr>
            <w:r>
              <w:rPr>
                <w:sz w:val="18"/>
                <w:szCs w:val="18"/>
              </w:rPr>
              <w:t>1170,566</w:t>
            </w:r>
          </w:p>
        </w:tc>
        <w:tc>
          <w:tcPr>
            <w:tcW w:w="1009" w:type="dxa"/>
            <w:tcBorders>
              <w:left w:val="single" w:sz="6" w:space="0" w:color="000000"/>
              <w:bottom w:val="single" w:sz="6" w:space="0" w:color="000000"/>
            </w:tcBorders>
            <w:shd w:val="clear" w:color="auto" w:fill="auto"/>
          </w:tcPr>
          <w:p w:rsidR="008B725E" w:rsidRPr="002C1DFE" w:rsidRDefault="008B725E" w:rsidP="003062FE">
            <w:pPr>
              <w:jc w:val="right"/>
              <w:rPr>
                <w:sz w:val="18"/>
                <w:szCs w:val="18"/>
              </w:rPr>
            </w:pPr>
            <w:r>
              <w:rPr>
                <w:sz w:val="18"/>
                <w:szCs w:val="18"/>
              </w:rPr>
              <w:t>1205,431</w:t>
            </w:r>
          </w:p>
        </w:tc>
        <w:tc>
          <w:tcPr>
            <w:tcW w:w="1012" w:type="dxa"/>
            <w:tcBorders>
              <w:left w:val="single" w:sz="6" w:space="0" w:color="000000"/>
              <w:bottom w:val="single" w:sz="6" w:space="0" w:color="000000"/>
              <w:right w:val="single" w:sz="6" w:space="0" w:color="000000"/>
            </w:tcBorders>
            <w:shd w:val="clear" w:color="auto" w:fill="auto"/>
          </w:tcPr>
          <w:p w:rsidR="008B725E" w:rsidRPr="002C1DFE" w:rsidRDefault="008B725E" w:rsidP="003062FE">
            <w:pPr>
              <w:jc w:val="right"/>
              <w:rPr>
                <w:sz w:val="18"/>
                <w:szCs w:val="18"/>
              </w:rPr>
            </w:pPr>
            <w:r>
              <w:rPr>
                <w:sz w:val="18"/>
                <w:szCs w:val="18"/>
              </w:rPr>
              <w:t>1241,726</w:t>
            </w:r>
          </w:p>
        </w:tc>
      </w:tr>
      <w:tr w:rsidR="008B725E" w:rsidRPr="002C1DFE" w:rsidTr="003062FE">
        <w:trPr>
          <w:trHeight w:val="406"/>
        </w:trPr>
        <w:tc>
          <w:tcPr>
            <w:tcW w:w="5130" w:type="dxa"/>
            <w:tcBorders>
              <w:left w:val="single" w:sz="6" w:space="0" w:color="000000"/>
              <w:bottom w:val="single" w:sz="6" w:space="0" w:color="000000"/>
            </w:tcBorders>
            <w:shd w:val="clear" w:color="auto" w:fill="auto"/>
          </w:tcPr>
          <w:p w:rsidR="008B725E" w:rsidRPr="002C1DFE" w:rsidRDefault="008B725E" w:rsidP="003062FE">
            <w:pPr>
              <w:rPr>
                <w:sz w:val="18"/>
                <w:szCs w:val="18"/>
              </w:rPr>
            </w:pPr>
            <w:r w:rsidRPr="002C1DFE">
              <w:rPr>
                <w:color w:val="000000"/>
                <w:sz w:val="18"/>
                <w:szCs w:val="18"/>
              </w:rPr>
              <w:t>Расходы на обеспечение функций органов местного самоуправления</w:t>
            </w:r>
          </w:p>
        </w:tc>
        <w:tc>
          <w:tcPr>
            <w:tcW w:w="375" w:type="dxa"/>
            <w:tcBorders>
              <w:left w:val="single" w:sz="6" w:space="0" w:color="000000"/>
              <w:bottom w:val="single" w:sz="6" w:space="0" w:color="000000"/>
            </w:tcBorders>
            <w:shd w:val="clear" w:color="auto" w:fill="auto"/>
          </w:tcPr>
          <w:p w:rsidR="008B725E" w:rsidRPr="002C1DFE" w:rsidRDefault="008B725E" w:rsidP="003062FE">
            <w:pPr>
              <w:jc w:val="center"/>
              <w:rPr>
                <w:sz w:val="18"/>
                <w:szCs w:val="18"/>
              </w:rPr>
            </w:pPr>
            <w:r w:rsidRPr="002C1DFE">
              <w:rPr>
                <w:color w:val="000000"/>
                <w:sz w:val="18"/>
                <w:szCs w:val="18"/>
              </w:rPr>
              <w:t>01</w:t>
            </w:r>
          </w:p>
        </w:tc>
        <w:tc>
          <w:tcPr>
            <w:tcW w:w="459" w:type="dxa"/>
            <w:tcBorders>
              <w:left w:val="single" w:sz="6" w:space="0" w:color="000000"/>
              <w:bottom w:val="single" w:sz="6" w:space="0" w:color="000000"/>
            </w:tcBorders>
            <w:shd w:val="clear" w:color="auto" w:fill="auto"/>
          </w:tcPr>
          <w:p w:rsidR="008B725E" w:rsidRPr="002C1DFE" w:rsidRDefault="008B725E" w:rsidP="003062FE">
            <w:pPr>
              <w:jc w:val="center"/>
              <w:rPr>
                <w:sz w:val="18"/>
                <w:szCs w:val="18"/>
              </w:rPr>
            </w:pPr>
            <w:r w:rsidRPr="002C1DFE">
              <w:rPr>
                <w:color w:val="000000"/>
                <w:sz w:val="18"/>
                <w:szCs w:val="18"/>
              </w:rPr>
              <w:t>04</w:t>
            </w:r>
          </w:p>
        </w:tc>
        <w:tc>
          <w:tcPr>
            <w:tcW w:w="1103" w:type="dxa"/>
            <w:tcBorders>
              <w:left w:val="single" w:sz="6" w:space="0" w:color="000000"/>
              <w:bottom w:val="single" w:sz="6" w:space="0" w:color="000000"/>
            </w:tcBorders>
            <w:shd w:val="clear" w:color="auto" w:fill="auto"/>
          </w:tcPr>
          <w:p w:rsidR="008B725E" w:rsidRPr="002C1DFE" w:rsidRDefault="008B725E" w:rsidP="003062FE">
            <w:pPr>
              <w:jc w:val="center"/>
              <w:rPr>
                <w:sz w:val="18"/>
                <w:szCs w:val="18"/>
              </w:rPr>
            </w:pPr>
            <w:r w:rsidRPr="002C1DFE">
              <w:rPr>
                <w:color w:val="000000"/>
                <w:sz w:val="18"/>
                <w:szCs w:val="18"/>
              </w:rPr>
              <w:t>0130102200</w:t>
            </w:r>
          </w:p>
        </w:tc>
        <w:tc>
          <w:tcPr>
            <w:tcW w:w="458" w:type="dxa"/>
            <w:tcBorders>
              <w:left w:val="single" w:sz="6" w:space="0" w:color="000000"/>
              <w:bottom w:val="single" w:sz="6" w:space="0" w:color="000000"/>
            </w:tcBorders>
            <w:shd w:val="clear" w:color="auto" w:fill="auto"/>
          </w:tcPr>
          <w:p w:rsidR="008B725E" w:rsidRPr="002C1DFE" w:rsidRDefault="008B725E" w:rsidP="003062FE">
            <w:pPr>
              <w:jc w:val="center"/>
              <w:rPr>
                <w:color w:val="000000"/>
                <w:sz w:val="18"/>
                <w:szCs w:val="18"/>
              </w:rPr>
            </w:pPr>
          </w:p>
        </w:tc>
        <w:tc>
          <w:tcPr>
            <w:tcW w:w="1012" w:type="dxa"/>
            <w:tcBorders>
              <w:left w:val="single" w:sz="6" w:space="0" w:color="000000"/>
              <w:bottom w:val="single" w:sz="6" w:space="0" w:color="000000"/>
            </w:tcBorders>
            <w:shd w:val="clear" w:color="auto" w:fill="auto"/>
          </w:tcPr>
          <w:p w:rsidR="008B725E" w:rsidRPr="002C1DFE" w:rsidRDefault="008B725E" w:rsidP="003062FE">
            <w:pPr>
              <w:jc w:val="right"/>
              <w:rPr>
                <w:sz w:val="18"/>
                <w:szCs w:val="18"/>
              </w:rPr>
            </w:pPr>
            <w:r>
              <w:rPr>
                <w:sz w:val="18"/>
                <w:szCs w:val="18"/>
              </w:rPr>
              <w:t>503,000</w:t>
            </w:r>
          </w:p>
        </w:tc>
        <w:tc>
          <w:tcPr>
            <w:tcW w:w="1009" w:type="dxa"/>
            <w:tcBorders>
              <w:left w:val="single" w:sz="6" w:space="0" w:color="000000"/>
              <w:bottom w:val="single" w:sz="6" w:space="0" w:color="000000"/>
            </w:tcBorders>
            <w:shd w:val="clear" w:color="auto" w:fill="auto"/>
          </w:tcPr>
          <w:p w:rsidR="008B725E" w:rsidRPr="002C1DFE" w:rsidRDefault="008B725E" w:rsidP="003062FE">
            <w:pPr>
              <w:jc w:val="right"/>
              <w:rPr>
                <w:sz w:val="18"/>
                <w:szCs w:val="18"/>
              </w:rPr>
            </w:pPr>
            <w:r>
              <w:rPr>
                <w:sz w:val="18"/>
                <w:szCs w:val="18"/>
              </w:rPr>
              <w:t>58,000</w:t>
            </w:r>
          </w:p>
        </w:tc>
        <w:tc>
          <w:tcPr>
            <w:tcW w:w="1012" w:type="dxa"/>
            <w:tcBorders>
              <w:left w:val="single" w:sz="6" w:space="0" w:color="000000"/>
              <w:bottom w:val="single" w:sz="6" w:space="0" w:color="000000"/>
              <w:right w:val="single" w:sz="6" w:space="0" w:color="000000"/>
            </w:tcBorders>
            <w:shd w:val="clear" w:color="auto" w:fill="auto"/>
          </w:tcPr>
          <w:p w:rsidR="008B725E" w:rsidRPr="002C1DFE" w:rsidRDefault="008B725E" w:rsidP="003062FE">
            <w:pPr>
              <w:jc w:val="right"/>
              <w:rPr>
                <w:sz w:val="18"/>
                <w:szCs w:val="18"/>
              </w:rPr>
            </w:pPr>
            <w:r>
              <w:rPr>
                <w:sz w:val="18"/>
                <w:szCs w:val="18"/>
              </w:rPr>
              <w:t>61,700</w:t>
            </w:r>
          </w:p>
        </w:tc>
      </w:tr>
      <w:tr w:rsidR="008B725E" w:rsidRPr="002C1DFE" w:rsidTr="003062FE">
        <w:trPr>
          <w:trHeight w:val="610"/>
        </w:trPr>
        <w:tc>
          <w:tcPr>
            <w:tcW w:w="5130" w:type="dxa"/>
            <w:tcBorders>
              <w:left w:val="single" w:sz="6" w:space="0" w:color="000000"/>
              <w:bottom w:val="single" w:sz="6" w:space="0" w:color="000000"/>
            </w:tcBorders>
            <w:shd w:val="clear" w:color="auto" w:fill="auto"/>
          </w:tcPr>
          <w:p w:rsidR="008B725E" w:rsidRPr="002C1DFE" w:rsidRDefault="008B725E" w:rsidP="003062FE">
            <w:pPr>
              <w:rPr>
                <w:sz w:val="18"/>
                <w:szCs w:val="18"/>
              </w:rPr>
            </w:pPr>
            <w:r w:rsidRPr="002C1DFE">
              <w:rPr>
                <w:color w:val="000000"/>
                <w:sz w:val="18"/>
                <w:szCs w:val="18"/>
              </w:rPr>
              <w:lastRenderedPageBreak/>
              <w:t>Закупка товаров, работ и услуг для обеспечения государственных (муниципальных) нужд</w:t>
            </w:r>
          </w:p>
        </w:tc>
        <w:tc>
          <w:tcPr>
            <w:tcW w:w="375" w:type="dxa"/>
            <w:tcBorders>
              <w:left w:val="single" w:sz="6" w:space="0" w:color="000000"/>
              <w:bottom w:val="single" w:sz="6" w:space="0" w:color="000000"/>
            </w:tcBorders>
            <w:shd w:val="clear" w:color="auto" w:fill="auto"/>
          </w:tcPr>
          <w:p w:rsidR="008B725E" w:rsidRPr="002C1DFE" w:rsidRDefault="008B725E" w:rsidP="003062FE">
            <w:pPr>
              <w:jc w:val="center"/>
              <w:rPr>
                <w:sz w:val="18"/>
                <w:szCs w:val="18"/>
              </w:rPr>
            </w:pPr>
            <w:r w:rsidRPr="002C1DFE">
              <w:rPr>
                <w:color w:val="000000"/>
                <w:sz w:val="18"/>
                <w:szCs w:val="18"/>
              </w:rPr>
              <w:t>01</w:t>
            </w:r>
          </w:p>
        </w:tc>
        <w:tc>
          <w:tcPr>
            <w:tcW w:w="459" w:type="dxa"/>
            <w:tcBorders>
              <w:left w:val="single" w:sz="6" w:space="0" w:color="000000"/>
              <w:bottom w:val="single" w:sz="6" w:space="0" w:color="000000"/>
            </w:tcBorders>
            <w:shd w:val="clear" w:color="auto" w:fill="auto"/>
          </w:tcPr>
          <w:p w:rsidR="008B725E" w:rsidRPr="002C1DFE" w:rsidRDefault="008B725E" w:rsidP="003062FE">
            <w:pPr>
              <w:jc w:val="center"/>
              <w:rPr>
                <w:sz w:val="18"/>
                <w:szCs w:val="18"/>
              </w:rPr>
            </w:pPr>
            <w:r w:rsidRPr="002C1DFE">
              <w:rPr>
                <w:color w:val="000000"/>
                <w:sz w:val="18"/>
                <w:szCs w:val="18"/>
              </w:rPr>
              <w:t>04</w:t>
            </w:r>
          </w:p>
        </w:tc>
        <w:tc>
          <w:tcPr>
            <w:tcW w:w="1103" w:type="dxa"/>
            <w:tcBorders>
              <w:left w:val="single" w:sz="6" w:space="0" w:color="000000"/>
              <w:bottom w:val="single" w:sz="6" w:space="0" w:color="000000"/>
            </w:tcBorders>
            <w:shd w:val="clear" w:color="auto" w:fill="auto"/>
          </w:tcPr>
          <w:p w:rsidR="008B725E" w:rsidRPr="002C1DFE" w:rsidRDefault="008B725E" w:rsidP="003062FE">
            <w:pPr>
              <w:jc w:val="center"/>
              <w:rPr>
                <w:sz w:val="18"/>
                <w:szCs w:val="18"/>
              </w:rPr>
            </w:pPr>
            <w:r w:rsidRPr="002C1DFE">
              <w:rPr>
                <w:color w:val="000000"/>
                <w:sz w:val="18"/>
                <w:szCs w:val="18"/>
              </w:rPr>
              <w:t>0130102200</w:t>
            </w:r>
          </w:p>
        </w:tc>
        <w:tc>
          <w:tcPr>
            <w:tcW w:w="458" w:type="dxa"/>
            <w:tcBorders>
              <w:left w:val="single" w:sz="6" w:space="0" w:color="000000"/>
              <w:bottom w:val="single" w:sz="6" w:space="0" w:color="000000"/>
            </w:tcBorders>
            <w:shd w:val="clear" w:color="auto" w:fill="auto"/>
          </w:tcPr>
          <w:p w:rsidR="008B725E" w:rsidRPr="002C1DFE" w:rsidRDefault="008B725E" w:rsidP="003062FE">
            <w:pPr>
              <w:jc w:val="center"/>
              <w:rPr>
                <w:sz w:val="18"/>
                <w:szCs w:val="18"/>
              </w:rPr>
            </w:pPr>
            <w:r w:rsidRPr="002C1DFE">
              <w:rPr>
                <w:color w:val="000000"/>
                <w:sz w:val="18"/>
                <w:szCs w:val="18"/>
              </w:rPr>
              <w:t>200</w:t>
            </w:r>
          </w:p>
        </w:tc>
        <w:tc>
          <w:tcPr>
            <w:tcW w:w="1012" w:type="dxa"/>
            <w:tcBorders>
              <w:left w:val="single" w:sz="6" w:space="0" w:color="000000"/>
              <w:bottom w:val="single" w:sz="6" w:space="0" w:color="000000"/>
            </w:tcBorders>
            <w:shd w:val="clear" w:color="auto" w:fill="auto"/>
          </w:tcPr>
          <w:p w:rsidR="008B725E" w:rsidRPr="002C1DFE" w:rsidRDefault="008B725E" w:rsidP="003062FE">
            <w:pPr>
              <w:jc w:val="right"/>
              <w:rPr>
                <w:sz w:val="18"/>
                <w:szCs w:val="18"/>
              </w:rPr>
            </w:pPr>
            <w:r>
              <w:rPr>
                <w:sz w:val="18"/>
                <w:szCs w:val="18"/>
              </w:rPr>
              <w:t>451,000</w:t>
            </w:r>
          </w:p>
        </w:tc>
        <w:tc>
          <w:tcPr>
            <w:tcW w:w="1009" w:type="dxa"/>
            <w:tcBorders>
              <w:left w:val="single" w:sz="6" w:space="0" w:color="000000"/>
              <w:bottom w:val="single" w:sz="6" w:space="0" w:color="000000"/>
            </w:tcBorders>
            <w:shd w:val="clear" w:color="auto" w:fill="auto"/>
          </w:tcPr>
          <w:p w:rsidR="008B725E" w:rsidRPr="002C1DFE" w:rsidRDefault="008B725E" w:rsidP="003062FE">
            <w:pPr>
              <w:jc w:val="right"/>
              <w:rPr>
                <w:sz w:val="18"/>
                <w:szCs w:val="18"/>
              </w:rPr>
            </w:pPr>
            <w:r>
              <w:rPr>
                <w:sz w:val="18"/>
                <w:szCs w:val="18"/>
              </w:rPr>
              <w:t>58,000</w:t>
            </w:r>
          </w:p>
        </w:tc>
        <w:tc>
          <w:tcPr>
            <w:tcW w:w="1012" w:type="dxa"/>
            <w:tcBorders>
              <w:left w:val="single" w:sz="6" w:space="0" w:color="000000"/>
              <w:bottom w:val="single" w:sz="6" w:space="0" w:color="000000"/>
              <w:right w:val="single" w:sz="6" w:space="0" w:color="000000"/>
            </w:tcBorders>
            <w:shd w:val="clear" w:color="auto" w:fill="auto"/>
          </w:tcPr>
          <w:p w:rsidR="008B725E" w:rsidRPr="002C1DFE" w:rsidRDefault="008B725E" w:rsidP="003062FE">
            <w:pPr>
              <w:jc w:val="right"/>
              <w:rPr>
                <w:sz w:val="18"/>
                <w:szCs w:val="18"/>
              </w:rPr>
            </w:pPr>
            <w:r>
              <w:rPr>
                <w:sz w:val="18"/>
                <w:szCs w:val="18"/>
              </w:rPr>
              <w:t>61,700</w:t>
            </w:r>
          </w:p>
        </w:tc>
      </w:tr>
      <w:tr w:rsidR="008B725E" w:rsidRPr="002C1DFE" w:rsidTr="003062FE">
        <w:trPr>
          <w:trHeight w:val="610"/>
        </w:trPr>
        <w:tc>
          <w:tcPr>
            <w:tcW w:w="5130" w:type="dxa"/>
            <w:tcBorders>
              <w:left w:val="single" w:sz="6" w:space="0" w:color="000000"/>
              <w:bottom w:val="single" w:sz="6" w:space="0" w:color="000000"/>
            </w:tcBorders>
            <w:shd w:val="clear" w:color="auto" w:fill="auto"/>
          </w:tcPr>
          <w:p w:rsidR="008B725E" w:rsidRPr="002C1DFE" w:rsidRDefault="008B725E" w:rsidP="003062FE">
            <w:pPr>
              <w:rPr>
                <w:sz w:val="18"/>
                <w:szCs w:val="18"/>
              </w:rPr>
            </w:pPr>
            <w:r w:rsidRPr="002C1DFE">
              <w:rPr>
                <w:color w:val="000000"/>
                <w:sz w:val="18"/>
                <w:szCs w:val="18"/>
              </w:rPr>
              <w:t>Иные закупки товаров, работ и услуг для обеспечения государственных (муниципальных) нужд</w:t>
            </w:r>
          </w:p>
        </w:tc>
        <w:tc>
          <w:tcPr>
            <w:tcW w:w="375" w:type="dxa"/>
            <w:tcBorders>
              <w:left w:val="single" w:sz="6" w:space="0" w:color="000000"/>
              <w:bottom w:val="single" w:sz="6" w:space="0" w:color="000000"/>
            </w:tcBorders>
            <w:shd w:val="clear" w:color="auto" w:fill="auto"/>
          </w:tcPr>
          <w:p w:rsidR="008B725E" w:rsidRPr="002C1DFE" w:rsidRDefault="008B725E" w:rsidP="003062FE">
            <w:pPr>
              <w:jc w:val="center"/>
              <w:rPr>
                <w:sz w:val="18"/>
                <w:szCs w:val="18"/>
              </w:rPr>
            </w:pPr>
            <w:r w:rsidRPr="002C1DFE">
              <w:rPr>
                <w:color w:val="000000"/>
                <w:sz w:val="18"/>
                <w:szCs w:val="18"/>
              </w:rPr>
              <w:t>01</w:t>
            </w:r>
          </w:p>
        </w:tc>
        <w:tc>
          <w:tcPr>
            <w:tcW w:w="459" w:type="dxa"/>
            <w:tcBorders>
              <w:left w:val="single" w:sz="6" w:space="0" w:color="000000"/>
              <w:bottom w:val="single" w:sz="6" w:space="0" w:color="000000"/>
            </w:tcBorders>
            <w:shd w:val="clear" w:color="auto" w:fill="auto"/>
          </w:tcPr>
          <w:p w:rsidR="008B725E" w:rsidRPr="002C1DFE" w:rsidRDefault="008B725E" w:rsidP="003062FE">
            <w:pPr>
              <w:jc w:val="center"/>
              <w:rPr>
                <w:sz w:val="18"/>
                <w:szCs w:val="18"/>
              </w:rPr>
            </w:pPr>
            <w:r w:rsidRPr="002C1DFE">
              <w:rPr>
                <w:color w:val="000000"/>
                <w:sz w:val="18"/>
                <w:szCs w:val="18"/>
              </w:rPr>
              <w:t>04</w:t>
            </w:r>
          </w:p>
        </w:tc>
        <w:tc>
          <w:tcPr>
            <w:tcW w:w="1103" w:type="dxa"/>
            <w:tcBorders>
              <w:left w:val="single" w:sz="6" w:space="0" w:color="000000"/>
              <w:bottom w:val="single" w:sz="6" w:space="0" w:color="000000"/>
            </w:tcBorders>
            <w:shd w:val="clear" w:color="auto" w:fill="auto"/>
          </w:tcPr>
          <w:p w:rsidR="008B725E" w:rsidRPr="002C1DFE" w:rsidRDefault="008B725E" w:rsidP="003062FE">
            <w:pPr>
              <w:jc w:val="center"/>
              <w:rPr>
                <w:sz w:val="18"/>
                <w:szCs w:val="18"/>
              </w:rPr>
            </w:pPr>
            <w:r w:rsidRPr="002C1DFE">
              <w:rPr>
                <w:color w:val="000000"/>
                <w:sz w:val="18"/>
                <w:szCs w:val="18"/>
              </w:rPr>
              <w:t>0130102200</w:t>
            </w:r>
          </w:p>
        </w:tc>
        <w:tc>
          <w:tcPr>
            <w:tcW w:w="458" w:type="dxa"/>
            <w:tcBorders>
              <w:left w:val="single" w:sz="6" w:space="0" w:color="000000"/>
              <w:bottom w:val="single" w:sz="6" w:space="0" w:color="000000"/>
            </w:tcBorders>
            <w:shd w:val="clear" w:color="auto" w:fill="auto"/>
          </w:tcPr>
          <w:p w:rsidR="008B725E" w:rsidRPr="002C1DFE" w:rsidRDefault="008B725E" w:rsidP="003062FE">
            <w:pPr>
              <w:jc w:val="center"/>
              <w:rPr>
                <w:sz w:val="18"/>
                <w:szCs w:val="18"/>
              </w:rPr>
            </w:pPr>
            <w:r w:rsidRPr="002C1DFE">
              <w:rPr>
                <w:color w:val="000000"/>
                <w:sz w:val="18"/>
                <w:szCs w:val="18"/>
              </w:rPr>
              <w:t>240</w:t>
            </w:r>
          </w:p>
        </w:tc>
        <w:tc>
          <w:tcPr>
            <w:tcW w:w="1012" w:type="dxa"/>
            <w:tcBorders>
              <w:left w:val="single" w:sz="6" w:space="0" w:color="000000"/>
              <w:bottom w:val="single" w:sz="6" w:space="0" w:color="000000"/>
            </w:tcBorders>
            <w:shd w:val="clear" w:color="auto" w:fill="auto"/>
          </w:tcPr>
          <w:p w:rsidR="008B725E" w:rsidRPr="002C1DFE" w:rsidRDefault="008B725E" w:rsidP="003062FE">
            <w:pPr>
              <w:jc w:val="right"/>
              <w:rPr>
                <w:sz w:val="18"/>
                <w:szCs w:val="18"/>
              </w:rPr>
            </w:pPr>
            <w:r>
              <w:rPr>
                <w:sz w:val="18"/>
                <w:szCs w:val="18"/>
              </w:rPr>
              <w:t>451,000</w:t>
            </w:r>
          </w:p>
        </w:tc>
        <w:tc>
          <w:tcPr>
            <w:tcW w:w="1009" w:type="dxa"/>
            <w:tcBorders>
              <w:left w:val="single" w:sz="6" w:space="0" w:color="000000"/>
              <w:bottom w:val="single" w:sz="6" w:space="0" w:color="000000"/>
            </w:tcBorders>
            <w:shd w:val="clear" w:color="auto" w:fill="auto"/>
          </w:tcPr>
          <w:p w:rsidR="008B725E" w:rsidRPr="002C1DFE" w:rsidRDefault="008B725E" w:rsidP="003062FE">
            <w:pPr>
              <w:jc w:val="right"/>
              <w:rPr>
                <w:sz w:val="18"/>
                <w:szCs w:val="18"/>
              </w:rPr>
            </w:pPr>
            <w:r>
              <w:rPr>
                <w:sz w:val="18"/>
                <w:szCs w:val="18"/>
              </w:rPr>
              <w:t>58,000</w:t>
            </w:r>
          </w:p>
        </w:tc>
        <w:tc>
          <w:tcPr>
            <w:tcW w:w="1012" w:type="dxa"/>
            <w:tcBorders>
              <w:left w:val="single" w:sz="6" w:space="0" w:color="000000"/>
              <w:bottom w:val="single" w:sz="6" w:space="0" w:color="000000"/>
              <w:right w:val="single" w:sz="6" w:space="0" w:color="000000"/>
            </w:tcBorders>
            <w:shd w:val="clear" w:color="auto" w:fill="auto"/>
          </w:tcPr>
          <w:p w:rsidR="008B725E" w:rsidRPr="002C1DFE" w:rsidRDefault="008B725E" w:rsidP="003062FE">
            <w:pPr>
              <w:jc w:val="right"/>
              <w:rPr>
                <w:sz w:val="18"/>
                <w:szCs w:val="18"/>
              </w:rPr>
            </w:pPr>
            <w:r>
              <w:rPr>
                <w:sz w:val="18"/>
                <w:szCs w:val="18"/>
              </w:rPr>
              <w:t>61,700</w:t>
            </w:r>
          </w:p>
        </w:tc>
      </w:tr>
      <w:tr w:rsidR="008B725E" w:rsidRPr="002C1DFE" w:rsidTr="003062FE">
        <w:trPr>
          <w:trHeight w:val="247"/>
        </w:trPr>
        <w:tc>
          <w:tcPr>
            <w:tcW w:w="5130" w:type="dxa"/>
            <w:tcBorders>
              <w:left w:val="single" w:sz="6" w:space="0" w:color="000000"/>
              <w:bottom w:val="single" w:sz="6" w:space="0" w:color="000000"/>
            </w:tcBorders>
            <w:shd w:val="clear" w:color="auto" w:fill="auto"/>
          </w:tcPr>
          <w:p w:rsidR="008B725E" w:rsidRPr="002C1DFE" w:rsidRDefault="008B725E" w:rsidP="003062FE">
            <w:pPr>
              <w:rPr>
                <w:sz w:val="18"/>
                <w:szCs w:val="18"/>
              </w:rPr>
            </w:pPr>
            <w:r w:rsidRPr="002C1DFE">
              <w:rPr>
                <w:color w:val="000000"/>
                <w:sz w:val="18"/>
                <w:szCs w:val="18"/>
              </w:rPr>
              <w:t>Иные бюджетные ассигнования</w:t>
            </w:r>
          </w:p>
        </w:tc>
        <w:tc>
          <w:tcPr>
            <w:tcW w:w="375" w:type="dxa"/>
            <w:tcBorders>
              <w:left w:val="single" w:sz="6" w:space="0" w:color="000000"/>
              <w:bottom w:val="single" w:sz="6" w:space="0" w:color="000000"/>
            </w:tcBorders>
            <w:shd w:val="clear" w:color="auto" w:fill="auto"/>
          </w:tcPr>
          <w:p w:rsidR="008B725E" w:rsidRPr="002C1DFE" w:rsidRDefault="008B725E" w:rsidP="003062FE">
            <w:pPr>
              <w:jc w:val="center"/>
              <w:rPr>
                <w:sz w:val="18"/>
                <w:szCs w:val="18"/>
              </w:rPr>
            </w:pPr>
            <w:r w:rsidRPr="002C1DFE">
              <w:rPr>
                <w:color w:val="000000"/>
                <w:sz w:val="18"/>
                <w:szCs w:val="18"/>
              </w:rPr>
              <w:t>01</w:t>
            </w:r>
          </w:p>
        </w:tc>
        <w:tc>
          <w:tcPr>
            <w:tcW w:w="459" w:type="dxa"/>
            <w:tcBorders>
              <w:left w:val="single" w:sz="6" w:space="0" w:color="000000"/>
              <w:bottom w:val="single" w:sz="6" w:space="0" w:color="000000"/>
            </w:tcBorders>
            <w:shd w:val="clear" w:color="auto" w:fill="auto"/>
          </w:tcPr>
          <w:p w:rsidR="008B725E" w:rsidRPr="002C1DFE" w:rsidRDefault="008B725E" w:rsidP="003062FE">
            <w:pPr>
              <w:jc w:val="center"/>
              <w:rPr>
                <w:sz w:val="18"/>
                <w:szCs w:val="18"/>
              </w:rPr>
            </w:pPr>
            <w:r w:rsidRPr="002C1DFE">
              <w:rPr>
                <w:color w:val="000000"/>
                <w:sz w:val="18"/>
                <w:szCs w:val="18"/>
              </w:rPr>
              <w:t>04</w:t>
            </w:r>
          </w:p>
        </w:tc>
        <w:tc>
          <w:tcPr>
            <w:tcW w:w="1103" w:type="dxa"/>
            <w:tcBorders>
              <w:left w:val="single" w:sz="6" w:space="0" w:color="000000"/>
              <w:bottom w:val="single" w:sz="6" w:space="0" w:color="000000"/>
            </w:tcBorders>
            <w:shd w:val="clear" w:color="auto" w:fill="auto"/>
          </w:tcPr>
          <w:p w:rsidR="008B725E" w:rsidRPr="002C1DFE" w:rsidRDefault="008B725E" w:rsidP="003062FE">
            <w:pPr>
              <w:jc w:val="center"/>
              <w:rPr>
                <w:sz w:val="18"/>
                <w:szCs w:val="18"/>
              </w:rPr>
            </w:pPr>
            <w:r w:rsidRPr="002C1DFE">
              <w:rPr>
                <w:color w:val="000000"/>
                <w:sz w:val="18"/>
                <w:szCs w:val="18"/>
              </w:rPr>
              <w:t>0130102200</w:t>
            </w:r>
          </w:p>
        </w:tc>
        <w:tc>
          <w:tcPr>
            <w:tcW w:w="458" w:type="dxa"/>
            <w:tcBorders>
              <w:left w:val="single" w:sz="6" w:space="0" w:color="000000"/>
              <w:bottom w:val="single" w:sz="6" w:space="0" w:color="000000"/>
            </w:tcBorders>
            <w:shd w:val="clear" w:color="auto" w:fill="auto"/>
          </w:tcPr>
          <w:p w:rsidR="008B725E" w:rsidRPr="002C1DFE" w:rsidRDefault="008B725E" w:rsidP="003062FE">
            <w:pPr>
              <w:jc w:val="center"/>
              <w:rPr>
                <w:sz w:val="18"/>
                <w:szCs w:val="18"/>
              </w:rPr>
            </w:pPr>
            <w:r w:rsidRPr="002C1DFE">
              <w:rPr>
                <w:color w:val="000000"/>
                <w:sz w:val="18"/>
                <w:szCs w:val="18"/>
              </w:rPr>
              <w:t>800</w:t>
            </w:r>
          </w:p>
        </w:tc>
        <w:tc>
          <w:tcPr>
            <w:tcW w:w="1012" w:type="dxa"/>
            <w:tcBorders>
              <w:left w:val="single" w:sz="6" w:space="0" w:color="000000"/>
              <w:bottom w:val="single" w:sz="6" w:space="0" w:color="000000"/>
            </w:tcBorders>
            <w:shd w:val="clear" w:color="auto" w:fill="auto"/>
          </w:tcPr>
          <w:p w:rsidR="008B725E" w:rsidRPr="002C1DFE" w:rsidRDefault="008B725E" w:rsidP="003062FE">
            <w:pPr>
              <w:jc w:val="right"/>
              <w:rPr>
                <w:sz w:val="18"/>
                <w:szCs w:val="18"/>
              </w:rPr>
            </w:pPr>
            <w:r>
              <w:rPr>
                <w:sz w:val="18"/>
                <w:szCs w:val="18"/>
              </w:rPr>
              <w:t>52,000</w:t>
            </w:r>
          </w:p>
        </w:tc>
        <w:tc>
          <w:tcPr>
            <w:tcW w:w="1009" w:type="dxa"/>
            <w:tcBorders>
              <w:left w:val="single" w:sz="6" w:space="0" w:color="000000"/>
              <w:bottom w:val="single" w:sz="6" w:space="0" w:color="000000"/>
            </w:tcBorders>
            <w:shd w:val="clear" w:color="auto" w:fill="auto"/>
          </w:tcPr>
          <w:p w:rsidR="008B725E" w:rsidRPr="002C1DFE" w:rsidRDefault="008B725E" w:rsidP="003062FE">
            <w:pPr>
              <w:jc w:val="right"/>
              <w:rPr>
                <w:sz w:val="18"/>
                <w:szCs w:val="18"/>
              </w:rPr>
            </w:pPr>
            <w:r>
              <w:rPr>
                <w:sz w:val="18"/>
                <w:szCs w:val="18"/>
              </w:rPr>
              <w:t>0</w:t>
            </w:r>
          </w:p>
        </w:tc>
        <w:tc>
          <w:tcPr>
            <w:tcW w:w="1012" w:type="dxa"/>
            <w:tcBorders>
              <w:left w:val="single" w:sz="6" w:space="0" w:color="000000"/>
              <w:bottom w:val="single" w:sz="6" w:space="0" w:color="000000"/>
              <w:right w:val="single" w:sz="6" w:space="0" w:color="000000"/>
            </w:tcBorders>
            <w:shd w:val="clear" w:color="auto" w:fill="auto"/>
          </w:tcPr>
          <w:p w:rsidR="008B725E" w:rsidRPr="002C1DFE" w:rsidRDefault="008B725E" w:rsidP="003062FE">
            <w:pPr>
              <w:jc w:val="right"/>
              <w:rPr>
                <w:sz w:val="18"/>
                <w:szCs w:val="18"/>
              </w:rPr>
            </w:pPr>
            <w:r>
              <w:rPr>
                <w:sz w:val="18"/>
                <w:szCs w:val="18"/>
              </w:rPr>
              <w:t>0</w:t>
            </w:r>
          </w:p>
        </w:tc>
      </w:tr>
      <w:tr w:rsidR="008B725E" w:rsidRPr="002C1DFE" w:rsidTr="003062FE">
        <w:trPr>
          <w:trHeight w:val="247"/>
        </w:trPr>
        <w:tc>
          <w:tcPr>
            <w:tcW w:w="5130" w:type="dxa"/>
            <w:tcBorders>
              <w:left w:val="single" w:sz="6" w:space="0" w:color="000000"/>
              <w:bottom w:val="single" w:sz="4" w:space="0" w:color="auto"/>
            </w:tcBorders>
            <w:shd w:val="clear" w:color="auto" w:fill="auto"/>
          </w:tcPr>
          <w:p w:rsidR="008B725E" w:rsidRDefault="008B725E" w:rsidP="003062FE">
            <w:pPr>
              <w:rPr>
                <w:color w:val="000000"/>
                <w:sz w:val="18"/>
                <w:szCs w:val="18"/>
              </w:rPr>
            </w:pPr>
            <w:r w:rsidRPr="002C1DFE">
              <w:rPr>
                <w:color w:val="000000"/>
                <w:sz w:val="18"/>
                <w:szCs w:val="18"/>
              </w:rPr>
              <w:t>Уплата налогов, сборов и иных платежей</w:t>
            </w:r>
          </w:p>
          <w:p w:rsidR="008B725E" w:rsidRDefault="008B725E" w:rsidP="003062FE">
            <w:pPr>
              <w:rPr>
                <w:color w:val="000000"/>
                <w:sz w:val="18"/>
                <w:szCs w:val="18"/>
              </w:rPr>
            </w:pPr>
          </w:p>
          <w:p w:rsidR="008B725E" w:rsidRDefault="008B725E" w:rsidP="003062FE">
            <w:pPr>
              <w:rPr>
                <w:color w:val="000000"/>
                <w:sz w:val="18"/>
                <w:szCs w:val="18"/>
              </w:rPr>
            </w:pPr>
          </w:p>
          <w:p w:rsidR="008B725E" w:rsidRDefault="008B725E" w:rsidP="003062FE">
            <w:pPr>
              <w:rPr>
                <w:color w:val="000000"/>
                <w:sz w:val="18"/>
                <w:szCs w:val="18"/>
              </w:rPr>
            </w:pPr>
          </w:p>
          <w:p w:rsidR="008B725E" w:rsidRPr="002C1DFE" w:rsidRDefault="008B725E" w:rsidP="003062FE">
            <w:pPr>
              <w:rPr>
                <w:sz w:val="18"/>
                <w:szCs w:val="18"/>
              </w:rPr>
            </w:pPr>
          </w:p>
        </w:tc>
        <w:tc>
          <w:tcPr>
            <w:tcW w:w="375" w:type="dxa"/>
            <w:tcBorders>
              <w:left w:val="single" w:sz="6" w:space="0" w:color="000000"/>
              <w:bottom w:val="single" w:sz="6" w:space="0" w:color="000000"/>
            </w:tcBorders>
            <w:shd w:val="clear" w:color="auto" w:fill="auto"/>
          </w:tcPr>
          <w:p w:rsidR="008B725E" w:rsidRPr="002C1DFE" w:rsidRDefault="008B725E" w:rsidP="003062FE">
            <w:pPr>
              <w:jc w:val="center"/>
              <w:rPr>
                <w:sz w:val="18"/>
                <w:szCs w:val="18"/>
              </w:rPr>
            </w:pPr>
            <w:r w:rsidRPr="002C1DFE">
              <w:rPr>
                <w:color w:val="000000"/>
                <w:sz w:val="18"/>
                <w:szCs w:val="18"/>
              </w:rPr>
              <w:t>01</w:t>
            </w:r>
          </w:p>
        </w:tc>
        <w:tc>
          <w:tcPr>
            <w:tcW w:w="459" w:type="dxa"/>
            <w:tcBorders>
              <w:left w:val="single" w:sz="6" w:space="0" w:color="000000"/>
              <w:bottom w:val="single" w:sz="6" w:space="0" w:color="000000"/>
            </w:tcBorders>
            <w:shd w:val="clear" w:color="auto" w:fill="auto"/>
          </w:tcPr>
          <w:p w:rsidR="008B725E" w:rsidRPr="002C1DFE" w:rsidRDefault="008B725E" w:rsidP="003062FE">
            <w:pPr>
              <w:jc w:val="center"/>
              <w:rPr>
                <w:sz w:val="18"/>
                <w:szCs w:val="18"/>
              </w:rPr>
            </w:pPr>
            <w:r w:rsidRPr="002C1DFE">
              <w:rPr>
                <w:color w:val="000000"/>
                <w:sz w:val="18"/>
                <w:szCs w:val="18"/>
              </w:rPr>
              <w:t>04</w:t>
            </w:r>
          </w:p>
        </w:tc>
        <w:tc>
          <w:tcPr>
            <w:tcW w:w="1103" w:type="dxa"/>
            <w:tcBorders>
              <w:left w:val="single" w:sz="6" w:space="0" w:color="000000"/>
              <w:bottom w:val="single" w:sz="6" w:space="0" w:color="000000"/>
            </w:tcBorders>
            <w:shd w:val="clear" w:color="auto" w:fill="auto"/>
          </w:tcPr>
          <w:p w:rsidR="008B725E" w:rsidRPr="002C1DFE" w:rsidRDefault="008B725E" w:rsidP="003062FE">
            <w:pPr>
              <w:jc w:val="center"/>
              <w:rPr>
                <w:sz w:val="18"/>
                <w:szCs w:val="18"/>
              </w:rPr>
            </w:pPr>
            <w:r w:rsidRPr="002C1DFE">
              <w:rPr>
                <w:color w:val="000000"/>
                <w:sz w:val="18"/>
                <w:szCs w:val="18"/>
              </w:rPr>
              <w:t>0130102200</w:t>
            </w:r>
          </w:p>
        </w:tc>
        <w:tc>
          <w:tcPr>
            <w:tcW w:w="458" w:type="dxa"/>
            <w:tcBorders>
              <w:left w:val="single" w:sz="6" w:space="0" w:color="000000"/>
              <w:bottom w:val="single" w:sz="6" w:space="0" w:color="000000"/>
            </w:tcBorders>
            <w:shd w:val="clear" w:color="auto" w:fill="auto"/>
          </w:tcPr>
          <w:p w:rsidR="008B725E" w:rsidRPr="002C1DFE" w:rsidRDefault="008B725E" w:rsidP="003062FE">
            <w:pPr>
              <w:jc w:val="center"/>
              <w:rPr>
                <w:sz w:val="18"/>
                <w:szCs w:val="18"/>
              </w:rPr>
            </w:pPr>
            <w:r w:rsidRPr="002C1DFE">
              <w:rPr>
                <w:color w:val="000000"/>
                <w:sz w:val="18"/>
                <w:szCs w:val="18"/>
              </w:rPr>
              <w:t>850</w:t>
            </w:r>
          </w:p>
        </w:tc>
        <w:tc>
          <w:tcPr>
            <w:tcW w:w="1012" w:type="dxa"/>
            <w:tcBorders>
              <w:left w:val="single" w:sz="6" w:space="0" w:color="000000"/>
              <w:bottom w:val="single" w:sz="6" w:space="0" w:color="000000"/>
            </w:tcBorders>
            <w:shd w:val="clear" w:color="auto" w:fill="auto"/>
          </w:tcPr>
          <w:p w:rsidR="008B725E" w:rsidRPr="002C1DFE" w:rsidRDefault="008B725E" w:rsidP="003062FE">
            <w:pPr>
              <w:jc w:val="right"/>
              <w:rPr>
                <w:sz w:val="18"/>
                <w:szCs w:val="18"/>
              </w:rPr>
            </w:pPr>
            <w:r>
              <w:rPr>
                <w:sz w:val="18"/>
                <w:szCs w:val="18"/>
              </w:rPr>
              <w:t>52,000</w:t>
            </w:r>
          </w:p>
        </w:tc>
        <w:tc>
          <w:tcPr>
            <w:tcW w:w="1009" w:type="dxa"/>
            <w:tcBorders>
              <w:left w:val="single" w:sz="6" w:space="0" w:color="000000"/>
              <w:bottom w:val="single" w:sz="6" w:space="0" w:color="000000"/>
            </w:tcBorders>
            <w:shd w:val="clear" w:color="auto" w:fill="auto"/>
          </w:tcPr>
          <w:p w:rsidR="008B725E" w:rsidRPr="002C1DFE" w:rsidRDefault="008B725E" w:rsidP="003062FE">
            <w:pPr>
              <w:jc w:val="right"/>
              <w:rPr>
                <w:sz w:val="18"/>
                <w:szCs w:val="18"/>
              </w:rPr>
            </w:pPr>
            <w:r>
              <w:rPr>
                <w:sz w:val="18"/>
                <w:szCs w:val="18"/>
              </w:rPr>
              <w:t>0</w:t>
            </w:r>
          </w:p>
        </w:tc>
        <w:tc>
          <w:tcPr>
            <w:tcW w:w="1012" w:type="dxa"/>
            <w:tcBorders>
              <w:left w:val="single" w:sz="6" w:space="0" w:color="000000"/>
              <w:bottom w:val="single" w:sz="6" w:space="0" w:color="000000"/>
              <w:right w:val="single" w:sz="6" w:space="0" w:color="000000"/>
            </w:tcBorders>
            <w:shd w:val="clear" w:color="auto" w:fill="auto"/>
          </w:tcPr>
          <w:p w:rsidR="008B725E" w:rsidRPr="002C1DFE" w:rsidRDefault="008B725E" w:rsidP="003062FE">
            <w:pPr>
              <w:jc w:val="right"/>
              <w:rPr>
                <w:sz w:val="18"/>
                <w:szCs w:val="18"/>
              </w:rPr>
            </w:pPr>
            <w:r>
              <w:rPr>
                <w:sz w:val="18"/>
                <w:szCs w:val="18"/>
              </w:rPr>
              <w:t>0</w:t>
            </w:r>
          </w:p>
        </w:tc>
      </w:tr>
      <w:tr w:rsidR="008B725E" w:rsidRPr="002C1DFE" w:rsidTr="003062FE">
        <w:trPr>
          <w:trHeight w:val="247"/>
        </w:trPr>
        <w:tc>
          <w:tcPr>
            <w:tcW w:w="5130" w:type="dxa"/>
            <w:tcBorders>
              <w:top w:val="single" w:sz="4" w:space="0" w:color="auto"/>
              <w:left w:val="single" w:sz="4" w:space="0" w:color="auto"/>
              <w:bottom w:val="single" w:sz="4" w:space="0" w:color="auto"/>
              <w:right w:val="single" w:sz="4" w:space="0" w:color="auto"/>
            </w:tcBorders>
          </w:tcPr>
          <w:p w:rsidR="008B725E" w:rsidRPr="00752DB0" w:rsidRDefault="008B725E" w:rsidP="003062FE">
            <w:pPr>
              <w:widowControl w:val="0"/>
              <w:rPr>
                <w:sz w:val="18"/>
                <w:szCs w:val="18"/>
              </w:rPr>
            </w:pPr>
            <w:r w:rsidRPr="00752DB0">
              <w:rPr>
                <w:sz w:val="18"/>
                <w:szCs w:val="18"/>
              </w:rPr>
              <w:t xml:space="preserve">Поддержка мер по обеспечению сбалансированности бюджетов в рамках заключенных соглашений (на выплаты по оплате труда работников органов местного самоуправления) </w:t>
            </w:r>
          </w:p>
        </w:tc>
        <w:tc>
          <w:tcPr>
            <w:tcW w:w="375" w:type="dxa"/>
            <w:tcBorders>
              <w:left w:val="single" w:sz="4" w:space="0" w:color="auto"/>
              <w:bottom w:val="single" w:sz="6" w:space="0" w:color="000000"/>
            </w:tcBorders>
            <w:shd w:val="clear" w:color="auto" w:fill="auto"/>
          </w:tcPr>
          <w:p w:rsidR="008B725E" w:rsidRPr="002C1DFE" w:rsidRDefault="008B725E" w:rsidP="003062FE">
            <w:pPr>
              <w:jc w:val="center"/>
              <w:rPr>
                <w:sz w:val="18"/>
                <w:szCs w:val="18"/>
              </w:rPr>
            </w:pPr>
            <w:r w:rsidRPr="002C1DFE">
              <w:rPr>
                <w:color w:val="000000"/>
                <w:sz w:val="18"/>
                <w:szCs w:val="18"/>
              </w:rPr>
              <w:t>01</w:t>
            </w:r>
          </w:p>
        </w:tc>
        <w:tc>
          <w:tcPr>
            <w:tcW w:w="459" w:type="dxa"/>
            <w:tcBorders>
              <w:left w:val="single" w:sz="6" w:space="0" w:color="000000"/>
              <w:bottom w:val="single" w:sz="6" w:space="0" w:color="000000"/>
            </w:tcBorders>
            <w:shd w:val="clear" w:color="auto" w:fill="auto"/>
          </w:tcPr>
          <w:p w:rsidR="008B725E" w:rsidRPr="002C1DFE" w:rsidRDefault="008B725E" w:rsidP="003062FE">
            <w:pPr>
              <w:jc w:val="center"/>
              <w:rPr>
                <w:sz w:val="18"/>
                <w:szCs w:val="18"/>
              </w:rPr>
            </w:pPr>
            <w:r w:rsidRPr="002C1DFE">
              <w:rPr>
                <w:color w:val="000000"/>
                <w:sz w:val="18"/>
                <w:szCs w:val="18"/>
              </w:rPr>
              <w:t>04</w:t>
            </w:r>
          </w:p>
        </w:tc>
        <w:tc>
          <w:tcPr>
            <w:tcW w:w="1103" w:type="dxa"/>
            <w:tcBorders>
              <w:left w:val="single" w:sz="6" w:space="0" w:color="000000"/>
              <w:bottom w:val="single" w:sz="6" w:space="0" w:color="000000"/>
            </w:tcBorders>
            <w:shd w:val="clear" w:color="auto" w:fill="auto"/>
          </w:tcPr>
          <w:p w:rsidR="008B725E" w:rsidRPr="002C1DFE" w:rsidRDefault="008B725E" w:rsidP="003062FE">
            <w:pPr>
              <w:jc w:val="center"/>
              <w:rPr>
                <w:sz w:val="18"/>
                <w:szCs w:val="18"/>
              </w:rPr>
            </w:pPr>
            <w:r w:rsidRPr="002C1DFE">
              <w:rPr>
                <w:color w:val="000000"/>
                <w:sz w:val="18"/>
                <w:szCs w:val="18"/>
              </w:rPr>
              <w:t>01301</w:t>
            </w:r>
            <w:r>
              <w:rPr>
                <w:color w:val="000000"/>
                <w:sz w:val="18"/>
                <w:szCs w:val="18"/>
              </w:rPr>
              <w:t>95232</w:t>
            </w:r>
          </w:p>
        </w:tc>
        <w:tc>
          <w:tcPr>
            <w:tcW w:w="458" w:type="dxa"/>
            <w:tcBorders>
              <w:left w:val="single" w:sz="6" w:space="0" w:color="000000"/>
              <w:bottom w:val="single" w:sz="6" w:space="0" w:color="000000"/>
            </w:tcBorders>
            <w:shd w:val="clear" w:color="auto" w:fill="auto"/>
          </w:tcPr>
          <w:p w:rsidR="008B725E" w:rsidRPr="002C1DFE" w:rsidRDefault="008B725E" w:rsidP="003062FE">
            <w:pPr>
              <w:jc w:val="center"/>
              <w:rPr>
                <w:color w:val="000000"/>
                <w:sz w:val="18"/>
                <w:szCs w:val="18"/>
              </w:rPr>
            </w:pPr>
          </w:p>
        </w:tc>
        <w:tc>
          <w:tcPr>
            <w:tcW w:w="1012" w:type="dxa"/>
            <w:tcBorders>
              <w:left w:val="single" w:sz="6" w:space="0" w:color="000000"/>
              <w:bottom w:val="single" w:sz="6" w:space="0" w:color="000000"/>
            </w:tcBorders>
            <w:shd w:val="clear" w:color="auto" w:fill="auto"/>
          </w:tcPr>
          <w:p w:rsidR="008B725E" w:rsidRDefault="008B725E" w:rsidP="003062FE">
            <w:pPr>
              <w:jc w:val="right"/>
              <w:rPr>
                <w:sz w:val="18"/>
                <w:szCs w:val="18"/>
              </w:rPr>
            </w:pPr>
            <w:r>
              <w:rPr>
                <w:sz w:val="18"/>
                <w:szCs w:val="18"/>
              </w:rPr>
              <w:t>400,000</w:t>
            </w:r>
          </w:p>
        </w:tc>
        <w:tc>
          <w:tcPr>
            <w:tcW w:w="1009" w:type="dxa"/>
            <w:tcBorders>
              <w:left w:val="single" w:sz="6" w:space="0" w:color="000000"/>
              <w:bottom w:val="single" w:sz="6" w:space="0" w:color="000000"/>
            </w:tcBorders>
            <w:shd w:val="clear" w:color="auto" w:fill="auto"/>
          </w:tcPr>
          <w:p w:rsidR="008B725E" w:rsidRDefault="008B725E" w:rsidP="003062FE">
            <w:pPr>
              <w:jc w:val="right"/>
              <w:rPr>
                <w:sz w:val="18"/>
                <w:szCs w:val="18"/>
              </w:rPr>
            </w:pPr>
          </w:p>
        </w:tc>
        <w:tc>
          <w:tcPr>
            <w:tcW w:w="1012" w:type="dxa"/>
            <w:tcBorders>
              <w:left w:val="single" w:sz="6" w:space="0" w:color="000000"/>
              <w:bottom w:val="single" w:sz="6" w:space="0" w:color="000000"/>
              <w:right w:val="single" w:sz="6" w:space="0" w:color="000000"/>
            </w:tcBorders>
            <w:shd w:val="clear" w:color="auto" w:fill="auto"/>
          </w:tcPr>
          <w:p w:rsidR="008B725E" w:rsidRDefault="008B725E" w:rsidP="003062FE">
            <w:pPr>
              <w:jc w:val="right"/>
              <w:rPr>
                <w:sz w:val="18"/>
                <w:szCs w:val="18"/>
              </w:rPr>
            </w:pPr>
          </w:p>
        </w:tc>
      </w:tr>
      <w:tr w:rsidR="008B725E" w:rsidRPr="002C1DFE" w:rsidTr="003062FE">
        <w:trPr>
          <w:trHeight w:val="247"/>
        </w:trPr>
        <w:tc>
          <w:tcPr>
            <w:tcW w:w="5130" w:type="dxa"/>
            <w:tcBorders>
              <w:top w:val="single" w:sz="4" w:space="0" w:color="auto"/>
              <w:left w:val="single" w:sz="4" w:space="0" w:color="auto"/>
              <w:bottom w:val="single" w:sz="4" w:space="0" w:color="auto"/>
              <w:right w:val="single" w:sz="4" w:space="0" w:color="auto"/>
            </w:tcBorders>
          </w:tcPr>
          <w:p w:rsidR="008B725E" w:rsidRPr="00752DB0" w:rsidRDefault="008B725E" w:rsidP="003062FE">
            <w:pPr>
              <w:widowControl w:val="0"/>
              <w:rPr>
                <w:sz w:val="18"/>
                <w:szCs w:val="18"/>
              </w:rPr>
            </w:pPr>
            <w:r w:rsidRPr="00752DB0">
              <w:rPr>
                <w:sz w:val="18"/>
                <w:szCs w:val="18"/>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375" w:type="dxa"/>
            <w:tcBorders>
              <w:left w:val="single" w:sz="4" w:space="0" w:color="auto"/>
              <w:bottom w:val="single" w:sz="6" w:space="0" w:color="000000"/>
            </w:tcBorders>
            <w:shd w:val="clear" w:color="auto" w:fill="auto"/>
          </w:tcPr>
          <w:p w:rsidR="008B725E" w:rsidRPr="002C1DFE" w:rsidRDefault="008B725E" w:rsidP="003062FE">
            <w:pPr>
              <w:jc w:val="center"/>
              <w:rPr>
                <w:sz w:val="18"/>
                <w:szCs w:val="18"/>
              </w:rPr>
            </w:pPr>
            <w:r w:rsidRPr="002C1DFE">
              <w:rPr>
                <w:color w:val="000000"/>
                <w:sz w:val="18"/>
                <w:szCs w:val="18"/>
              </w:rPr>
              <w:t>01</w:t>
            </w:r>
          </w:p>
        </w:tc>
        <w:tc>
          <w:tcPr>
            <w:tcW w:w="459" w:type="dxa"/>
            <w:tcBorders>
              <w:left w:val="single" w:sz="6" w:space="0" w:color="000000"/>
              <w:bottom w:val="single" w:sz="6" w:space="0" w:color="000000"/>
            </w:tcBorders>
            <w:shd w:val="clear" w:color="auto" w:fill="auto"/>
          </w:tcPr>
          <w:p w:rsidR="008B725E" w:rsidRPr="002C1DFE" w:rsidRDefault="008B725E" w:rsidP="003062FE">
            <w:pPr>
              <w:jc w:val="center"/>
              <w:rPr>
                <w:sz w:val="18"/>
                <w:szCs w:val="18"/>
              </w:rPr>
            </w:pPr>
            <w:r w:rsidRPr="002C1DFE">
              <w:rPr>
                <w:color w:val="000000"/>
                <w:sz w:val="18"/>
                <w:szCs w:val="18"/>
              </w:rPr>
              <w:t>04</w:t>
            </w:r>
          </w:p>
        </w:tc>
        <w:tc>
          <w:tcPr>
            <w:tcW w:w="1103" w:type="dxa"/>
            <w:tcBorders>
              <w:left w:val="single" w:sz="6" w:space="0" w:color="000000"/>
              <w:bottom w:val="single" w:sz="6" w:space="0" w:color="000000"/>
            </w:tcBorders>
            <w:shd w:val="clear" w:color="auto" w:fill="auto"/>
          </w:tcPr>
          <w:p w:rsidR="008B725E" w:rsidRPr="002C1DFE" w:rsidRDefault="008B725E" w:rsidP="003062FE">
            <w:pPr>
              <w:jc w:val="center"/>
              <w:rPr>
                <w:sz w:val="18"/>
                <w:szCs w:val="18"/>
              </w:rPr>
            </w:pPr>
            <w:r w:rsidRPr="002C1DFE">
              <w:rPr>
                <w:color w:val="000000"/>
                <w:sz w:val="18"/>
                <w:szCs w:val="18"/>
              </w:rPr>
              <w:t>01301</w:t>
            </w:r>
            <w:r>
              <w:rPr>
                <w:color w:val="000000"/>
                <w:sz w:val="18"/>
                <w:szCs w:val="18"/>
              </w:rPr>
              <w:t>95232</w:t>
            </w:r>
          </w:p>
        </w:tc>
        <w:tc>
          <w:tcPr>
            <w:tcW w:w="458" w:type="dxa"/>
            <w:tcBorders>
              <w:left w:val="single" w:sz="6" w:space="0" w:color="000000"/>
              <w:bottom w:val="single" w:sz="6" w:space="0" w:color="000000"/>
            </w:tcBorders>
            <w:shd w:val="clear" w:color="auto" w:fill="auto"/>
          </w:tcPr>
          <w:p w:rsidR="008B725E" w:rsidRPr="002C1DFE" w:rsidRDefault="008B725E" w:rsidP="003062FE">
            <w:pPr>
              <w:jc w:val="center"/>
              <w:rPr>
                <w:sz w:val="18"/>
                <w:szCs w:val="18"/>
              </w:rPr>
            </w:pPr>
            <w:r w:rsidRPr="002C1DFE">
              <w:rPr>
                <w:color w:val="000000"/>
                <w:sz w:val="18"/>
                <w:szCs w:val="18"/>
              </w:rPr>
              <w:t>100</w:t>
            </w:r>
          </w:p>
        </w:tc>
        <w:tc>
          <w:tcPr>
            <w:tcW w:w="1012" w:type="dxa"/>
            <w:tcBorders>
              <w:left w:val="single" w:sz="6" w:space="0" w:color="000000"/>
              <w:bottom w:val="single" w:sz="6" w:space="0" w:color="000000"/>
            </w:tcBorders>
            <w:shd w:val="clear" w:color="auto" w:fill="auto"/>
          </w:tcPr>
          <w:p w:rsidR="008B725E" w:rsidRDefault="008B725E" w:rsidP="003062FE">
            <w:pPr>
              <w:jc w:val="right"/>
              <w:rPr>
                <w:sz w:val="18"/>
                <w:szCs w:val="18"/>
              </w:rPr>
            </w:pPr>
            <w:r>
              <w:rPr>
                <w:sz w:val="18"/>
                <w:szCs w:val="18"/>
              </w:rPr>
              <w:t>400,000</w:t>
            </w:r>
          </w:p>
        </w:tc>
        <w:tc>
          <w:tcPr>
            <w:tcW w:w="1009" w:type="dxa"/>
            <w:tcBorders>
              <w:left w:val="single" w:sz="6" w:space="0" w:color="000000"/>
              <w:bottom w:val="single" w:sz="6" w:space="0" w:color="000000"/>
            </w:tcBorders>
            <w:shd w:val="clear" w:color="auto" w:fill="auto"/>
          </w:tcPr>
          <w:p w:rsidR="008B725E" w:rsidRDefault="008B725E" w:rsidP="003062FE">
            <w:pPr>
              <w:jc w:val="right"/>
              <w:rPr>
                <w:sz w:val="18"/>
                <w:szCs w:val="18"/>
              </w:rPr>
            </w:pPr>
          </w:p>
        </w:tc>
        <w:tc>
          <w:tcPr>
            <w:tcW w:w="1012" w:type="dxa"/>
            <w:tcBorders>
              <w:left w:val="single" w:sz="6" w:space="0" w:color="000000"/>
              <w:bottom w:val="single" w:sz="6" w:space="0" w:color="000000"/>
              <w:right w:val="single" w:sz="6" w:space="0" w:color="000000"/>
            </w:tcBorders>
            <w:shd w:val="clear" w:color="auto" w:fill="auto"/>
          </w:tcPr>
          <w:p w:rsidR="008B725E" w:rsidRDefault="008B725E" w:rsidP="003062FE">
            <w:pPr>
              <w:jc w:val="right"/>
              <w:rPr>
                <w:sz w:val="18"/>
                <w:szCs w:val="18"/>
              </w:rPr>
            </w:pPr>
          </w:p>
        </w:tc>
      </w:tr>
      <w:tr w:rsidR="008B725E" w:rsidRPr="002C1DFE" w:rsidTr="003062FE">
        <w:trPr>
          <w:trHeight w:val="247"/>
        </w:trPr>
        <w:tc>
          <w:tcPr>
            <w:tcW w:w="5130" w:type="dxa"/>
            <w:tcBorders>
              <w:top w:val="single" w:sz="4" w:space="0" w:color="auto"/>
              <w:left w:val="single" w:sz="4" w:space="0" w:color="auto"/>
              <w:bottom w:val="single" w:sz="4" w:space="0" w:color="auto"/>
              <w:right w:val="single" w:sz="4" w:space="0" w:color="auto"/>
            </w:tcBorders>
          </w:tcPr>
          <w:p w:rsidR="008B725E" w:rsidRPr="00752DB0" w:rsidRDefault="008B725E" w:rsidP="003062FE">
            <w:pPr>
              <w:widowControl w:val="0"/>
              <w:rPr>
                <w:sz w:val="18"/>
                <w:szCs w:val="18"/>
              </w:rPr>
            </w:pPr>
            <w:r w:rsidRPr="00752DB0">
              <w:rPr>
                <w:sz w:val="18"/>
                <w:szCs w:val="18"/>
              </w:rPr>
              <w:t>Расходы на выплаты персоналу государственных (муниципальных) органов</w:t>
            </w:r>
          </w:p>
        </w:tc>
        <w:tc>
          <w:tcPr>
            <w:tcW w:w="375" w:type="dxa"/>
            <w:tcBorders>
              <w:left w:val="single" w:sz="4" w:space="0" w:color="auto"/>
              <w:bottom w:val="single" w:sz="6" w:space="0" w:color="000000"/>
            </w:tcBorders>
            <w:shd w:val="clear" w:color="auto" w:fill="auto"/>
          </w:tcPr>
          <w:p w:rsidR="008B725E" w:rsidRPr="002C1DFE" w:rsidRDefault="008B725E" w:rsidP="003062FE">
            <w:pPr>
              <w:jc w:val="center"/>
              <w:rPr>
                <w:sz w:val="18"/>
                <w:szCs w:val="18"/>
              </w:rPr>
            </w:pPr>
            <w:r w:rsidRPr="002C1DFE">
              <w:rPr>
                <w:color w:val="000000"/>
                <w:sz w:val="18"/>
                <w:szCs w:val="18"/>
              </w:rPr>
              <w:t>01</w:t>
            </w:r>
          </w:p>
        </w:tc>
        <w:tc>
          <w:tcPr>
            <w:tcW w:w="459" w:type="dxa"/>
            <w:tcBorders>
              <w:left w:val="single" w:sz="6" w:space="0" w:color="000000"/>
              <w:bottom w:val="single" w:sz="6" w:space="0" w:color="000000"/>
            </w:tcBorders>
            <w:shd w:val="clear" w:color="auto" w:fill="auto"/>
          </w:tcPr>
          <w:p w:rsidR="008B725E" w:rsidRPr="002C1DFE" w:rsidRDefault="008B725E" w:rsidP="003062FE">
            <w:pPr>
              <w:jc w:val="center"/>
              <w:rPr>
                <w:sz w:val="18"/>
                <w:szCs w:val="18"/>
              </w:rPr>
            </w:pPr>
            <w:r w:rsidRPr="002C1DFE">
              <w:rPr>
                <w:color w:val="000000"/>
                <w:sz w:val="18"/>
                <w:szCs w:val="18"/>
              </w:rPr>
              <w:t>04</w:t>
            </w:r>
          </w:p>
        </w:tc>
        <w:tc>
          <w:tcPr>
            <w:tcW w:w="1103" w:type="dxa"/>
            <w:tcBorders>
              <w:left w:val="single" w:sz="6" w:space="0" w:color="000000"/>
              <w:bottom w:val="single" w:sz="6" w:space="0" w:color="000000"/>
            </w:tcBorders>
            <w:shd w:val="clear" w:color="auto" w:fill="auto"/>
          </w:tcPr>
          <w:p w:rsidR="008B725E" w:rsidRPr="002C1DFE" w:rsidRDefault="008B725E" w:rsidP="003062FE">
            <w:pPr>
              <w:jc w:val="center"/>
              <w:rPr>
                <w:sz w:val="18"/>
                <w:szCs w:val="18"/>
              </w:rPr>
            </w:pPr>
            <w:r w:rsidRPr="002C1DFE">
              <w:rPr>
                <w:color w:val="000000"/>
                <w:sz w:val="18"/>
                <w:szCs w:val="18"/>
              </w:rPr>
              <w:t>01301</w:t>
            </w:r>
            <w:r>
              <w:rPr>
                <w:color w:val="000000"/>
                <w:sz w:val="18"/>
                <w:szCs w:val="18"/>
              </w:rPr>
              <w:t>95232</w:t>
            </w:r>
          </w:p>
        </w:tc>
        <w:tc>
          <w:tcPr>
            <w:tcW w:w="458" w:type="dxa"/>
            <w:tcBorders>
              <w:left w:val="single" w:sz="6" w:space="0" w:color="000000"/>
              <w:bottom w:val="single" w:sz="6" w:space="0" w:color="000000"/>
            </w:tcBorders>
            <w:shd w:val="clear" w:color="auto" w:fill="auto"/>
          </w:tcPr>
          <w:p w:rsidR="008B725E" w:rsidRPr="002C1DFE" w:rsidRDefault="008B725E" w:rsidP="003062FE">
            <w:pPr>
              <w:jc w:val="center"/>
              <w:rPr>
                <w:sz w:val="18"/>
                <w:szCs w:val="18"/>
              </w:rPr>
            </w:pPr>
            <w:r w:rsidRPr="002C1DFE">
              <w:rPr>
                <w:color w:val="000000"/>
                <w:sz w:val="18"/>
                <w:szCs w:val="18"/>
              </w:rPr>
              <w:t>120</w:t>
            </w:r>
          </w:p>
        </w:tc>
        <w:tc>
          <w:tcPr>
            <w:tcW w:w="1012" w:type="dxa"/>
            <w:tcBorders>
              <w:left w:val="single" w:sz="6" w:space="0" w:color="000000"/>
              <w:bottom w:val="single" w:sz="6" w:space="0" w:color="000000"/>
            </w:tcBorders>
            <w:shd w:val="clear" w:color="auto" w:fill="auto"/>
          </w:tcPr>
          <w:p w:rsidR="008B725E" w:rsidRDefault="008B725E" w:rsidP="003062FE">
            <w:pPr>
              <w:jc w:val="right"/>
              <w:rPr>
                <w:sz w:val="18"/>
                <w:szCs w:val="18"/>
              </w:rPr>
            </w:pPr>
            <w:r>
              <w:rPr>
                <w:sz w:val="18"/>
                <w:szCs w:val="18"/>
              </w:rPr>
              <w:t>400,000</w:t>
            </w:r>
          </w:p>
        </w:tc>
        <w:tc>
          <w:tcPr>
            <w:tcW w:w="1009" w:type="dxa"/>
            <w:tcBorders>
              <w:left w:val="single" w:sz="6" w:space="0" w:color="000000"/>
              <w:bottom w:val="single" w:sz="6" w:space="0" w:color="000000"/>
            </w:tcBorders>
            <w:shd w:val="clear" w:color="auto" w:fill="auto"/>
          </w:tcPr>
          <w:p w:rsidR="008B725E" w:rsidRDefault="008B725E" w:rsidP="003062FE">
            <w:pPr>
              <w:jc w:val="right"/>
              <w:rPr>
                <w:sz w:val="18"/>
                <w:szCs w:val="18"/>
              </w:rPr>
            </w:pPr>
          </w:p>
        </w:tc>
        <w:tc>
          <w:tcPr>
            <w:tcW w:w="1012" w:type="dxa"/>
            <w:tcBorders>
              <w:left w:val="single" w:sz="6" w:space="0" w:color="000000"/>
              <w:bottom w:val="single" w:sz="6" w:space="0" w:color="000000"/>
              <w:right w:val="single" w:sz="6" w:space="0" w:color="000000"/>
            </w:tcBorders>
            <w:shd w:val="clear" w:color="auto" w:fill="auto"/>
          </w:tcPr>
          <w:p w:rsidR="008B725E" w:rsidRDefault="008B725E" w:rsidP="003062FE">
            <w:pPr>
              <w:jc w:val="right"/>
              <w:rPr>
                <w:sz w:val="18"/>
                <w:szCs w:val="18"/>
              </w:rPr>
            </w:pPr>
          </w:p>
        </w:tc>
      </w:tr>
      <w:tr w:rsidR="008B725E" w:rsidRPr="002C1DFE" w:rsidTr="003062FE">
        <w:trPr>
          <w:trHeight w:val="814"/>
        </w:trPr>
        <w:tc>
          <w:tcPr>
            <w:tcW w:w="5130" w:type="dxa"/>
            <w:tcBorders>
              <w:left w:val="single" w:sz="6" w:space="0" w:color="000000"/>
              <w:bottom w:val="single" w:sz="6" w:space="0" w:color="000000"/>
            </w:tcBorders>
            <w:shd w:val="clear" w:color="auto" w:fill="auto"/>
          </w:tcPr>
          <w:p w:rsidR="008B725E" w:rsidRPr="002C1DFE" w:rsidRDefault="008B725E" w:rsidP="003062FE">
            <w:pPr>
              <w:rPr>
                <w:b/>
                <w:sz w:val="18"/>
                <w:szCs w:val="18"/>
              </w:rPr>
            </w:pPr>
            <w:r w:rsidRPr="002C1DFE">
              <w:rPr>
                <w:b/>
                <w:color w:val="000000"/>
                <w:sz w:val="18"/>
                <w:szCs w:val="18"/>
              </w:rPr>
              <w:t>Обеспечение деятельности финансовых, налоговых и таможенных органов и органов финансового (финансово-бюджетного) надзора</w:t>
            </w:r>
          </w:p>
        </w:tc>
        <w:tc>
          <w:tcPr>
            <w:tcW w:w="375" w:type="dxa"/>
            <w:tcBorders>
              <w:left w:val="single" w:sz="6" w:space="0" w:color="000000"/>
              <w:bottom w:val="single" w:sz="6" w:space="0" w:color="000000"/>
            </w:tcBorders>
            <w:shd w:val="clear" w:color="auto" w:fill="auto"/>
          </w:tcPr>
          <w:p w:rsidR="008B725E" w:rsidRPr="002C1DFE" w:rsidRDefault="008B725E" w:rsidP="003062FE">
            <w:pPr>
              <w:jc w:val="center"/>
              <w:rPr>
                <w:b/>
                <w:sz w:val="18"/>
                <w:szCs w:val="18"/>
              </w:rPr>
            </w:pPr>
            <w:r w:rsidRPr="002C1DFE">
              <w:rPr>
                <w:b/>
                <w:color w:val="000000"/>
                <w:sz w:val="18"/>
                <w:szCs w:val="18"/>
              </w:rPr>
              <w:t>01</w:t>
            </w:r>
          </w:p>
        </w:tc>
        <w:tc>
          <w:tcPr>
            <w:tcW w:w="459" w:type="dxa"/>
            <w:tcBorders>
              <w:left w:val="single" w:sz="6" w:space="0" w:color="000000"/>
              <w:bottom w:val="single" w:sz="6" w:space="0" w:color="000000"/>
            </w:tcBorders>
            <w:shd w:val="clear" w:color="auto" w:fill="auto"/>
          </w:tcPr>
          <w:p w:rsidR="008B725E" w:rsidRPr="002C1DFE" w:rsidRDefault="008B725E" w:rsidP="003062FE">
            <w:pPr>
              <w:jc w:val="center"/>
              <w:rPr>
                <w:b/>
                <w:sz w:val="18"/>
                <w:szCs w:val="18"/>
              </w:rPr>
            </w:pPr>
            <w:r w:rsidRPr="002C1DFE">
              <w:rPr>
                <w:b/>
                <w:color w:val="000000"/>
                <w:sz w:val="18"/>
                <w:szCs w:val="18"/>
              </w:rPr>
              <w:t>06</w:t>
            </w:r>
          </w:p>
        </w:tc>
        <w:tc>
          <w:tcPr>
            <w:tcW w:w="1103" w:type="dxa"/>
            <w:tcBorders>
              <w:left w:val="single" w:sz="6" w:space="0" w:color="000000"/>
              <w:bottom w:val="single" w:sz="6" w:space="0" w:color="000000"/>
            </w:tcBorders>
            <w:shd w:val="clear" w:color="auto" w:fill="auto"/>
          </w:tcPr>
          <w:p w:rsidR="008B725E" w:rsidRPr="002C1DFE" w:rsidRDefault="008B725E" w:rsidP="003062FE">
            <w:pPr>
              <w:jc w:val="center"/>
              <w:rPr>
                <w:b/>
                <w:color w:val="000000"/>
                <w:sz w:val="18"/>
                <w:szCs w:val="18"/>
              </w:rPr>
            </w:pPr>
          </w:p>
        </w:tc>
        <w:tc>
          <w:tcPr>
            <w:tcW w:w="458" w:type="dxa"/>
            <w:tcBorders>
              <w:left w:val="single" w:sz="6" w:space="0" w:color="000000"/>
              <w:bottom w:val="single" w:sz="6" w:space="0" w:color="000000"/>
            </w:tcBorders>
            <w:shd w:val="clear" w:color="auto" w:fill="auto"/>
          </w:tcPr>
          <w:p w:rsidR="008B725E" w:rsidRPr="002C1DFE" w:rsidRDefault="008B725E" w:rsidP="003062FE">
            <w:pPr>
              <w:jc w:val="center"/>
              <w:rPr>
                <w:b/>
                <w:color w:val="000000"/>
                <w:sz w:val="18"/>
                <w:szCs w:val="18"/>
              </w:rPr>
            </w:pPr>
          </w:p>
        </w:tc>
        <w:tc>
          <w:tcPr>
            <w:tcW w:w="1012" w:type="dxa"/>
            <w:tcBorders>
              <w:left w:val="single" w:sz="6" w:space="0" w:color="000000"/>
              <w:bottom w:val="single" w:sz="6" w:space="0" w:color="000000"/>
            </w:tcBorders>
            <w:shd w:val="clear" w:color="auto" w:fill="auto"/>
          </w:tcPr>
          <w:p w:rsidR="008B725E" w:rsidRPr="002C1DFE" w:rsidRDefault="008B725E" w:rsidP="003062FE">
            <w:pPr>
              <w:jc w:val="right"/>
              <w:rPr>
                <w:b/>
                <w:sz w:val="18"/>
                <w:szCs w:val="18"/>
              </w:rPr>
            </w:pPr>
            <w:r>
              <w:rPr>
                <w:b/>
                <w:sz w:val="18"/>
                <w:szCs w:val="18"/>
              </w:rPr>
              <w:t>2,600</w:t>
            </w:r>
          </w:p>
        </w:tc>
        <w:tc>
          <w:tcPr>
            <w:tcW w:w="1009" w:type="dxa"/>
            <w:tcBorders>
              <w:left w:val="single" w:sz="6" w:space="0" w:color="000000"/>
              <w:bottom w:val="single" w:sz="6" w:space="0" w:color="000000"/>
            </w:tcBorders>
            <w:shd w:val="clear" w:color="auto" w:fill="auto"/>
          </w:tcPr>
          <w:p w:rsidR="008B725E" w:rsidRPr="002C1DFE" w:rsidRDefault="008B725E" w:rsidP="003062FE">
            <w:pPr>
              <w:jc w:val="right"/>
              <w:rPr>
                <w:b/>
                <w:sz w:val="18"/>
                <w:szCs w:val="18"/>
              </w:rPr>
            </w:pPr>
            <w:r>
              <w:rPr>
                <w:b/>
                <w:sz w:val="18"/>
                <w:szCs w:val="18"/>
              </w:rPr>
              <w:t>0</w:t>
            </w:r>
          </w:p>
        </w:tc>
        <w:tc>
          <w:tcPr>
            <w:tcW w:w="1012" w:type="dxa"/>
            <w:tcBorders>
              <w:left w:val="single" w:sz="6" w:space="0" w:color="000000"/>
              <w:bottom w:val="single" w:sz="6" w:space="0" w:color="000000"/>
              <w:right w:val="single" w:sz="6" w:space="0" w:color="000000"/>
            </w:tcBorders>
            <w:shd w:val="clear" w:color="auto" w:fill="auto"/>
          </w:tcPr>
          <w:p w:rsidR="008B725E" w:rsidRPr="002C1DFE" w:rsidRDefault="008B725E" w:rsidP="003062FE">
            <w:pPr>
              <w:jc w:val="right"/>
              <w:rPr>
                <w:b/>
                <w:sz w:val="18"/>
                <w:szCs w:val="18"/>
              </w:rPr>
            </w:pPr>
            <w:r>
              <w:rPr>
                <w:b/>
                <w:sz w:val="18"/>
                <w:szCs w:val="18"/>
              </w:rPr>
              <w:t>0</w:t>
            </w:r>
          </w:p>
        </w:tc>
      </w:tr>
      <w:tr w:rsidR="008B725E" w:rsidRPr="002C1DFE" w:rsidTr="003062FE">
        <w:trPr>
          <w:trHeight w:val="247"/>
        </w:trPr>
        <w:tc>
          <w:tcPr>
            <w:tcW w:w="5130" w:type="dxa"/>
            <w:tcBorders>
              <w:left w:val="single" w:sz="6" w:space="0" w:color="000000"/>
              <w:bottom w:val="single" w:sz="6" w:space="0" w:color="000000"/>
            </w:tcBorders>
            <w:shd w:val="clear" w:color="auto" w:fill="auto"/>
          </w:tcPr>
          <w:p w:rsidR="008B725E" w:rsidRPr="002C1DFE" w:rsidRDefault="008B725E" w:rsidP="003062FE">
            <w:pPr>
              <w:rPr>
                <w:sz w:val="18"/>
                <w:szCs w:val="18"/>
              </w:rPr>
            </w:pPr>
            <w:r w:rsidRPr="002C1DFE">
              <w:rPr>
                <w:color w:val="000000"/>
                <w:sz w:val="18"/>
                <w:szCs w:val="18"/>
              </w:rPr>
              <w:t>Непрограммные мероприятия</w:t>
            </w:r>
          </w:p>
        </w:tc>
        <w:tc>
          <w:tcPr>
            <w:tcW w:w="375" w:type="dxa"/>
            <w:tcBorders>
              <w:left w:val="single" w:sz="6" w:space="0" w:color="000000"/>
              <w:bottom w:val="single" w:sz="6" w:space="0" w:color="000000"/>
            </w:tcBorders>
            <w:shd w:val="clear" w:color="auto" w:fill="auto"/>
          </w:tcPr>
          <w:p w:rsidR="008B725E" w:rsidRPr="002C1DFE" w:rsidRDefault="008B725E" w:rsidP="003062FE">
            <w:pPr>
              <w:jc w:val="center"/>
              <w:rPr>
                <w:sz w:val="18"/>
                <w:szCs w:val="18"/>
              </w:rPr>
            </w:pPr>
            <w:r w:rsidRPr="002C1DFE">
              <w:rPr>
                <w:color w:val="000000"/>
                <w:sz w:val="18"/>
                <w:szCs w:val="18"/>
              </w:rPr>
              <w:t>01</w:t>
            </w:r>
          </w:p>
        </w:tc>
        <w:tc>
          <w:tcPr>
            <w:tcW w:w="459" w:type="dxa"/>
            <w:tcBorders>
              <w:left w:val="single" w:sz="6" w:space="0" w:color="000000"/>
              <w:bottom w:val="single" w:sz="6" w:space="0" w:color="000000"/>
            </w:tcBorders>
            <w:shd w:val="clear" w:color="auto" w:fill="auto"/>
          </w:tcPr>
          <w:p w:rsidR="008B725E" w:rsidRPr="002C1DFE" w:rsidRDefault="008B725E" w:rsidP="003062FE">
            <w:pPr>
              <w:jc w:val="center"/>
              <w:rPr>
                <w:sz w:val="18"/>
                <w:szCs w:val="18"/>
              </w:rPr>
            </w:pPr>
            <w:r w:rsidRPr="002C1DFE">
              <w:rPr>
                <w:color w:val="000000"/>
                <w:sz w:val="18"/>
                <w:szCs w:val="18"/>
              </w:rPr>
              <w:t>06</w:t>
            </w:r>
          </w:p>
        </w:tc>
        <w:tc>
          <w:tcPr>
            <w:tcW w:w="1103" w:type="dxa"/>
            <w:tcBorders>
              <w:left w:val="single" w:sz="6" w:space="0" w:color="000000"/>
              <w:bottom w:val="single" w:sz="6" w:space="0" w:color="000000"/>
            </w:tcBorders>
            <w:shd w:val="clear" w:color="auto" w:fill="auto"/>
          </w:tcPr>
          <w:p w:rsidR="008B725E" w:rsidRPr="002C1DFE" w:rsidRDefault="008B725E" w:rsidP="003062FE">
            <w:pPr>
              <w:jc w:val="center"/>
              <w:rPr>
                <w:sz w:val="18"/>
                <w:szCs w:val="18"/>
              </w:rPr>
            </w:pPr>
            <w:r w:rsidRPr="002C1DFE">
              <w:rPr>
                <w:color w:val="000000"/>
                <w:sz w:val="18"/>
                <w:szCs w:val="18"/>
              </w:rPr>
              <w:t>8800000000</w:t>
            </w:r>
          </w:p>
        </w:tc>
        <w:tc>
          <w:tcPr>
            <w:tcW w:w="458" w:type="dxa"/>
            <w:tcBorders>
              <w:left w:val="single" w:sz="6" w:space="0" w:color="000000"/>
              <w:bottom w:val="single" w:sz="6" w:space="0" w:color="000000"/>
            </w:tcBorders>
            <w:shd w:val="clear" w:color="auto" w:fill="auto"/>
          </w:tcPr>
          <w:p w:rsidR="008B725E" w:rsidRPr="002C1DFE" w:rsidRDefault="008B725E" w:rsidP="003062FE">
            <w:pPr>
              <w:jc w:val="center"/>
              <w:rPr>
                <w:color w:val="000000"/>
                <w:sz w:val="18"/>
                <w:szCs w:val="18"/>
              </w:rPr>
            </w:pPr>
          </w:p>
        </w:tc>
        <w:tc>
          <w:tcPr>
            <w:tcW w:w="1012" w:type="dxa"/>
            <w:tcBorders>
              <w:left w:val="single" w:sz="6" w:space="0" w:color="000000"/>
              <w:bottom w:val="single" w:sz="6" w:space="0" w:color="000000"/>
            </w:tcBorders>
            <w:shd w:val="clear" w:color="auto" w:fill="auto"/>
          </w:tcPr>
          <w:p w:rsidR="008B725E" w:rsidRPr="002C1DFE" w:rsidRDefault="008B725E" w:rsidP="003062FE">
            <w:pPr>
              <w:jc w:val="right"/>
              <w:rPr>
                <w:sz w:val="18"/>
                <w:szCs w:val="18"/>
              </w:rPr>
            </w:pPr>
            <w:r>
              <w:rPr>
                <w:sz w:val="18"/>
                <w:szCs w:val="18"/>
              </w:rPr>
              <w:t>2,600</w:t>
            </w:r>
          </w:p>
        </w:tc>
        <w:tc>
          <w:tcPr>
            <w:tcW w:w="1009" w:type="dxa"/>
            <w:tcBorders>
              <w:left w:val="single" w:sz="6" w:space="0" w:color="000000"/>
              <w:bottom w:val="single" w:sz="6" w:space="0" w:color="000000"/>
            </w:tcBorders>
            <w:shd w:val="clear" w:color="auto" w:fill="auto"/>
          </w:tcPr>
          <w:p w:rsidR="008B725E" w:rsidRPr="002C1DFE" w:rsidRDefault="008B725E" w:rsidP="003062FE">
            <w:pPr>
              <w:jc w:val="right"/>
              <w:rPr>
                <w:sz w:val="18"/>
                <w:szCs w:val="18"/>
              </w:rPr>
            </w:pPr>
            <w:r>
              <w:rPr>
                <w:sz w:val="18"/>
                <w:szCs w:val="18"/>
              </w:rPr>
              <w:t>0</w:t>
            </w:r>
          </w:p>
        </w:tc>
        <w:tc>
          <w:tcPr>
            <w:tcW w:w="1012" w:type="dxa"/>
            <w:tcBorders>
              <w:left w:val="single" w:sz="6" w:space="0" w:color="000000"/>
              <w:bottom w:val="single" w:sz="6" w:space="0" w:color="000000"/>
              <w:right w:val="single" w:sz="6" w:space="0" w:color="000000"/>
            </w:tcBorders>
            <w:shd w:val="clear" w:color="auto" w:fill="auto"/>
          </w:tcPr>
          <w:p w:rsidR="008B725E" w:rsidRPr="002C1DFE" w:rsidRDefault="008B725E" w:rsidP="003062FE">
            <w:pPr>
              <w:jc w:val="right"/>
              <w:rPr>
                <w:sz w:val="18"/>
                <w:szCs w:val="18"/>
              </w:rPr>
            </w:pPr>
            <w:r>
              <w:rPr>
                <w:sz w:val="18"/>
                <w:szCs w:val="18"/>
              </w:rPr>
              <w:t>0</w:t>
            </w:r>
          </w:p>
        </w:tc>
      </w:tr>
      <w:tr w:rsidR="008B725E" w:rsidRPr="002C1DFE" w:rsidTr="003062FE">
        <w:trPr>
          <w:trHeight w:val="814"/>
        </w:trPr>
        <w:tc>
          <w:tcPr>
            <w:tcW w:w="5130" w:type="dxa"/>
            <w:tcBorders>
              <w:left w:val="single" w:sz="6" w:space="0" w:color="000000"/>
              <w:bottom w:val="single" w:sz="6" w:space="0" w:color="000000"/>
            </w:tcBorders>
            <w:shd w:val="clear" w:color="auto" w:fill="auto"/>
          </w:tcPr>
          <w:p w:rsidR="008B725E" w:rsidRPr="002C1DFE" w:rsidRDefault="008B725E" w:rsidP="003062FE">
            <w:pPr>
              <w:rPr>
                <w:sz w:val="18"/>
                <w:szCs w:val="18"/>
              </w:rPr>
            </w:pPr>
            <w:r w:rsidRPr="002C1DFE">
              <w:rPr>
                <w:color w:val="000000"/>
                <w:sz w:val="18"/>
                <w:szCs w:val="18"/>
              </w:rPr>
              <w:t>Предоставление иных межбюджетных трансфертов на исполнение полномочий поселений по исполнению бюджетов поселений</w:t>
            </w:r>
          </w:p>
        </w:tc>
        <w:tc>
          <w:tcPr>
            <w:tcW w:w="375" w:type="dxa"/>
            <w:tcBorders>
              <w:left w:val="single" w:sz="6" w:space="0" w:color="000000"/>
              <w:bottom w:val="single" w:sz="6" w:space="0" w:color="000000"/>
            </w:tcBorders>
            <w:shd w:val="clear" w:color="auto" w:fill="auto"/>
          </w:tcPr>
          <w:p w:rsidR="008B725E" w:rsidRPr="002C1DFE" w:rsidRDefault="008B725E" w:rsidP="003062FE">
            <w:pPr>
              <w:jc w:val="center"/>
              <w:rPr>
                <w:sz w:val="18"/>
                <w:szCs w:val="18"/>
              </w:rPr>
            </w:pPr>
            <w:r w:rsidRPr="002C1DFE">
              <w:rPr>
                <w:color w:val="000000"/>
                <w:sz w:val="18"/>
                <w:szCs w:val="18"/>
              </w:rPr>
              <w:t>01</w:t>
            </w:r>
          </w:p>
        </w:tc>
        <w:tc>
          <w:tcPr>
            <w:tcW w:w="459" w:type="dxa"/>
            <w:tcBorders>
              <w:left w:val="single" w:sz="6" w:space="0" w:color="000000"/>
              <w:bottom w:val="single" w:sz="6" w:space="0" w:color="000000"/>
            </w:tcBorders>
            <w:shd w:val="clear" w:color="auto" w:fill="auto"/>
          </w:tcPr>
          <w:p w:rsidR="008B725E" w:rsidRPr="002C1DFE" w:rsidRDefault="008B725E" w:rsidP="003062FE">
            <w:pPr>
              <w:jc w:val="center"/>
              <w:rPr>
                <w:sz w:val="18"/>
                <w:szCs w:val="18"/>
              </w:rPr>
            </w:pPr>
            <w:r w:rsidRPr="002C1DFE">
              <w:rPr>
                <w:color w:val="000000"/>
                <w:sz w:val="18"/>
                <w:szCs w:val="18"/>
              </w:rPr>
              <w:t>06</w:t>
            </w:r>
          </w:p>
        </w:tc>
        <w:tc>
          <w:tcPr>
            <w:tcW w:w="1103" w:type="dxa"/>
            <w:tcBorders>
              <w:left w:val="single" w:sz="6" w:space="0" w:color="000000"/>
              <w:bottom w:val="single" w:sz="6" w:space="0" w:color="000000"/>
            </w:tcBorders>
            <w:shd w:val="clear" w:color="auto" w:fill="auto"/>
          </w:tcPr>
          <w:p w:rsidR="008B725E" w:rsidRPr="002C1DFE" w:rsidRDefault="008B725E" w:rsidP="003062FE">
            <w:pPr>
              <w:jc w:val="center"/>
              <w:rPr>
                <w:sz w:val="18"/>
                <w:szCs w:val="18"/>
              </w:rPr>
            </w:pPr>
            <w:r w:rsidRPr="002C1DFE">
              <w:rPr>
                <w:color w:val="000000"/>
                <w:sz w:val="18"/>
                <w:szCs w:val="18"/>
              </w:rPr>
              <w:t>8800096910</w:t>
            </w:r>
          </w:p>
        </w:tc>
        <w:tc>
          <w:tcPr>
            <w:tcW w:w="458" w:type="dxa"/>
            <w:tcBorders>
              <w:left w:val="single" w:sz="6" w:space="0" w:color="000000"/>
              <w:bottom w:val="single" w:sz="6" w:space="0" w:color="000000"/>
            </w:tcBorders>
            <w:shd w:val="clear" w:color="auto" w:fill="auto"/>
          </w:tcPr>
          <w:p w:rsidR="008B725E" w:rsidRPr="002C1DFE" w:rsidRDefault="008B725E" w:rsidP="003062FE">
            <w:pPr>
              <w:jc w:val="center"/>
              <w:rPr>
                <w:color w:val="000000"/>
                <w:sz w:val="18"/>
                <w:szCs w:val="18"/>
              </w:rPr>
            </w:pPr>
          </w:p>
        </w:tc>
        <w:tc>
          <w:tcPr>
            <w:tcW w:w="1012" w:type="dxa"/>
            <w:tcBorders>
              <w:left w:val="single" w:sz="6" w:space="0" w:color="000000"/>
              <w:bottom w:val="single" w:sz="6" w:space="0" w:color="000000"/>
            </w:tcBorders>
            <w:shd w:val="clear" w:color="auto" w:fill="auto"/>
          </w:tcPr>
          <w:p w:rsidR="008B725E" w:rsidRPr="002C1DFE" w:rsidRDefault="008B725E" w:rsidP="003062FE">
            <w:pPr>
              <w:jc w:val="right"/>
              <w:rPr>
                <w:sz w:val="18"/>
                <w:szCs w:val="18"/>
              </w:rPr>
            </w:pPr>
            <w:r>
              <w:rPr>
                <w:sz w:val="18"/>
                <w:szCs w:val="18"/>
              </w:rPr>
              <w:t>2,000</w:t>
            </w:r>
          </w:p>
        </w:tc>
        <w:tc>
          <w:tcPr>
            <w:tcW w:w="1009" w:type="dxa"/>
            <w:tcBorders>
              <w:left w:val="single" w:sz="6" w:space="0" w:color="000000"/>
              <w:bottom w:val="single" w:sz="6" w:space="0" w:color="000000"/>
            </w:tcBorders>
            <w:shd w:val="clear" w:color="auto" w:fill="auto"/>
          </w:tcPr>
          <w:p w:rsidR="008B725E" w:rsidRPr="002C1DFE" w:rsidRDefault="008B725E" w:rsidP="003062FE">
            <w:pPr>
              <w:jc w:val="right"/>
              <w:rPr>
                <w:sz w:val="18"/>
                <w:szCs w:val="18"/>
              </w:rPr>
            </w:pPr>
            <w:r>
              <w:rPr>
                <w:sz w:val="18"/>
                <w:szCs w:val="18"/>
              </w:rPr>
              <w:t>0</w:t>
            </w:r>
          </w:p>
        </w:tc>
        <w:tc>
          <w:tcPr>
            <w:tcW w:w="1012" w:type="dxa"/>
            <w:tcBorders>
              <w:left w:val="single" w:sz="6" w:space="0" w:color="000000"/>
              <w:bottom w:val="single" w:sz="6" w:space="0" w:color="000000"/>
              <w:right w:val="single" w:sz="6" w:space="0" w:color="000000"/>
            </w:tcBorders>
            <w:shd w:val="clear" w:color="auto" w:fill="auto"/>
          </w:tcPr>
          <w:p w:rsidR="008B725E" w:rsidRPr="002C1DFE" w:rsidRDefault="008B725E" w:rsidP="003062FE">
            <w:pPr>
              <w:jc w:val="right"/>
              <w:rPr>
                <w:sz w:val="18"/>
                <w:szCs w:val="18"/>
              </w:rPr>
            </w:pPr>
            <w:r>
              <w:rPr>
                <w:sz w:val="18"/>
                <w:szCs w:val="18"/>
              </w:rPr>
              <w:t>0</w:t>
            </w:r>
          </w:p>
        </w:tc>
      </w:tr>
      <w:tr w:rsidR="008B725E" w:rsidRPr="002C1DFE" w:rsidTr="003062FE">
        <w:trPr>
          <w:trHeight w:val="247"/>
        </w:trPr>
        <w:tc>
          <w:tcPr>
            <w:tcW w:w="5130" w:type="dxa"/>
            <w:tcBorders>
              <w:left w:val="single" w:sz="6" w:space="0" w:color="000000"/>
              <w:bottom w:val="single" w:sz="6" w:space="0" w:color="000000"/>
            </w:tcBorders>
            <w:shd w:val="clear" w:color="auto" w:fill="auto"/>
          </w:tcPr>
          <w:p w:rsidR="008B725E" w:rsidRPr="002C1DFE" w:rsidRDefault="008B725E" w:rsidP="003062FE">
            <w:pPr>
              <w:rPr>
                <w:sz w:val="18"/>
                <w:szCs w:val="18"/>
              </w:rPr>
            </w:pPr>
            <w:r w:rsidRPr="002C1DFE">
              <w:rPr>
                <w:color w:val="000000"/>
                <w:sz w:val="18"/>
                <w:szCs w:val="18"/>
              </w:rPr>
              <w:t>Межбюджетные трансферты</w:t>
            </w:r>
          </w:p>
        </w:tc>
        <w:tc>
          <w:tcPr>
            <w:tcW w:w="375" w:type="dxa"/>
            <w:tcBorders>
              <w:left w:val="single" w:sz="6" w:space="0" w:color="000000"/>
              <w:bottom w:val="single" w:sz="6" w:space="0" w:color="000000"/>
            </w:tcBorders>
            <w:shd w:val="clear" w:color="auto" w:fill="auto"/>
          </w:tcPr>
          <w:p w:rsidR="008B725E" w:rsidRPr="002C1DFE" w:rsidRDefault="008B725E" w:rsidP="003062FE">
            <w:pPr>
              <w:jc w:val="center"/>
              <w:rPr>
                <w:sz w:val="18"/>
                <w:szCs w:val="18"/>
              </w:rPr>
            </w:pPr>
            <w:r w:rsidRPr="002C1DFE">
              <w:rPr>
                <w:color w:val="000000"/>
                <w:sz w:val="18"/>
                <w:szCs w:val="18"/>
              </w:rPr>
              <w:t>01</w:t>
            </w:r>
          </w:p>
        </w:tc>
        <w:tc>
          <w:tcPr>
            <w:tcW w:w="459" w:type="dxa"/>
            <w:tcBorders>
              <w:left w:val="single" w:sz="6" w:space="0" w:color="000000"/>
              <w:bottom w:val="single" w:sz="6" w:space="0" w:color="000000"/>
            </w:tcBorders>
            <w:shd w:val="clear" w:color="auto" w:fill="auto"/>
          </w:tcPr>
          <w:p w:rsidR="008B725E" w:rsidRPr="002C1DFE" w:rsidRDefault="008B725E" w:rsidP="003062FE">
            <w:pPr>
              <w:jc w:val="center"/>
              <w:rPr>
                <w:sz w:val="18"/>
                <w:szCs w:val="18"/>
              </w:rPr>
            </w:pPr>
            <w:r w:rsidRPr="002C1DFE">
              <w:rPr>
                <w:color w:val="000000"/>
                <w:sz w:val="18"/>
                <w:szCs w:val="18"/>
              </w:rPr>
              <w:t>06</w:t>
            </w:r>
          </w:p>
        </w:tc>
        <w:tc>
          <w:tcPr>
            <w:tcW w:w="1103" w:type="dxa"/>
            <w:tcBorders>
              <w:left w:val="single" w:sz="6" w:space="0" w:color="000000"/>
              <w:bottom w:val="single" w:sz="6" w:space="0" w:color="000000"/>
            </w:tcBorders>
            <w:shd w:val="clear" w:color="auto" w:fill="auto"/>
          </w:tcPr>
          <w:p w:rsidR="008B725E" w:rsidRPr="002C1DFE" w:rsidRDefault="008B725E" w:rsidP="003062FE">
            <w:pPr>
              <w:jc w:val="center"/>
              <w:rPr>
                <w:sz w:val="18"/>
                <w:szCs w:val="18"/>
              </w:rPr>
            </w:pPr>
            <w:r w:rsidRPr="002C1DFE">
              <w:rPr>
                <w:color w:val="000000"/>
                <w:sz w:val="18"/>
                <w:szCs w:val="18"/>
              </w:rPr>
              <w:t>8800096910</w:t>
            </w:r>
          </w:p>
        </w:tc>
        <w:tc>
          <w:tcPr>
            <w:tcW w:w="458" w:type="dxa"/>
            <w:tcBorders>
              <w:left w:val="single" w:sz="6" w:space="0" w:color="000000"/>
              <w:bottom w:val="single" w:sz="6" w:space="0" w:color="000000"/>
            </w:tcBorders>
            <w:shd w:val="clear" w:color="auto" w:fill="auto"/>
          </w:tcPr>
          <w:p w:rsidR="008B725E" w:rsidRPr="002C1DFE" w:rsidRDefault="008B725E" w:rsidP="003062FE">
            <w:pPr>
              <w:jc w:val="center"/>
              <w:rPr>
                <w:sz w:val="18"/>
                <w:szCs w:val="18"/>
              </w:rPr>
            </w:pPr>
            <w:r w:rsidRPr="002C1DFE">
              <w:rPr>
                <w:color w:val="000000"/>
                <w:sz w:val="18"/>
                <w:szCs w:val="18"/>
              </w:rPr>
              <w:t>500</w:t>
            </w:r>
          </w:p>
        </w:tc>
        <w:tc>
          <w:tcPr>
            <w:tcW w:w="1012" w:type="dxa"/>
            <w:tcBorders>
              <w:left w:val="single" w:sz="6" w:space="0" w:color="000000"/>
              <w:bottom w:val="single" w:sz="6" w:space="0" w:color="000000"/>
            </w:tcBorders>
            <w:shd w:val="clear" w:color="auto" w:fill="auto"/>
          </w:tcPr>
          <w:p w:rsidR="008B725E" w:rsidRPr="002C1DFE" w:rsidRDefault="008B725E" w:rsidP="003062FE">
            <w:pPr>
              <w:jc w:val="right"/>
              <w:rPr>
                <w:sz w:val="18"/>
                <w:szCs w:val="18"/>
              </w:rPr>
            </w:pPr>
            <w:r>
              <w:rPr>
                <w:sz w:val="18"/>
                <w:szCs w:val="18"/>
              </w:rPr>
              <w:t>2,000</w:t>
            </w:r>
          </w:p>
        </w:tc>
        <w:tc>
          <w:tcPr>
            <w:tcW w:w="1009" w:type="dxa"/>
            <w:tcBorders>
              <w:left w:val="single" w:sz="6" w:space="0" w:color="000000"/>
              <w:bottom w:val="single" w:sz="6" w:space="0" w:color="000000"/>
            </w:tcBorders>
            <w:shd w:val="clear" w:color="auto" w:fill="auto"/>
          </w:tcPr>
          <w:p w:rsidR="008B725E" w:rsidRPr="002C1DFE" w:rsidRDefault="008B725E" w:rsidP="003062FE">
            <w:pPr>
              <w:jc w:val="right"/>
              <w:rPr>
                <w:sz w:val="18"/>
                <w:szCs w:val="18"/>
              </w:rPr>
            </w:pPr>
            <w:r>
              <w:rPr>
                <w:sz w:val="18"/>
                <w:szCs w:val="18"/>
              </w:rPr>
              <w:t>0</w:t>
            </w:r>
          </w:p>
        </w:tc>
        <w:tc>
          <w:tcPr>
            <w:tcW w:w="1012" w:type="dxa"/>
            <w:tcBorders>
              <w:left w:val="single" w:sz="6" w:space="0" w:color="000000"/>
              <w:bottom w:val="single" w:sz="6" w:space="0" w:color="000000"/>
              <w:right w:val="single" w:sz="6" w:space="0" w:color="000000"/>
            </w:tcBorders>
            <w:shd w:val="clear" w:color="auto" w:fill="auto"/>
          </w:tcPr>
          <w:p w:rsidR="008B725E" w:rsidRPr="002C1DFE" w:rsidRDefault="008B725E" w:rsidP="003062FE">
            <w:pPr>
              <w:jc w:val="right"/>
              <w:rPr>
                <w:sz w:val="18"/>
                <w:szCs w:val="18"/>
              </w:rPr>
            </w:pPr>
            <w:r>
              <w:rPr>
                <w:sz w:val="18"/>
                <w:szCs w:val="18"/>
              </w:rPr>
              <w:t>0</w:t>
            </w:r>
          </w:p>
        </w:tc>
      </w:tr>
      <w:tr w:rsidR="008B725E" w:rsidRPr="002C1DFE" w:rsidTr="003062FE">
        <w:trPr>
          <w:trHeight w:val="247"/>
        </w:trPr>
        <w:tc>
          <w:tcPr>
            <w:tcW w:w="5130" w:type="dxa"/>
            <w:tcBorders>
              <w:left w:val="single" w:sz="6" w:space="0" w:color="000000"/>
              <w:bottom w:val="single" w:sz="6" w:space="0" w:color="000000"/>
            </w:tcBorders>
            <w:shd w:val="clear" w:color="auto" w:fill="auto"/>
          </w:tcPr>
          <w:p w:rsidR="008B725E" w:rsidRPr="002C1DFE" w:rsidRDefault="008B725E" w:rsidP="003062FE">
            <w:pPr>
              <w:rPr>
                <w:sz w:val="18"/>
                <w:szCs w:val="18"/>
              </w:rPr>
            </w:pPr>
            <w:r w:rsidRPr="002C1DFE">
              <w:rPr>
                <w:color w:val="000000"/>
                <w:sz w:val="18"/>
                <w:szCs w:val="18"/>
              </w:rPr>
              <w:t>Иные межбюджетные трансферты</w:t>
            </w:r>
          </w:p>
        </w:tc>
        <w:tc>
          <w:tcPr>
            <w:tcW w:w="375" w:type="dxa"/>
            <w:tcBorders>
              <w:left w:val="single" w:sz="6" w:space="0" w:color="000000"/>
              <w:bottom w:val="single" w:sz="6" w:space="0" w:color="000000"/>
            </w:tcBorders>
            <w:shd w:val="clear" w:color="auto" w:fill="auto"/>
          </w:tcPr>
          <w:p w:rsidR="008B725E" w:rsidRPr="002C1DFE" w:rsidRDefault="008B725E" w:rsidP="003062FE">
            <w:pPr>
              <w:jc w:val="center"/>
              <w:rPr>
                <w:sz w:val="18"/>
                <w:szCs w:val="18"/>
              </w:rPr>
            </w:pPr>
            <w:r w:rsidRPr="002C1DFE">
              <w:rPr>
                <w:color w:val="000000"/>
                <w:sz w:val="18"/>
                <w:szCs w:val="18"/>
              </w:rPr>
              <w:t>01</w:t>
            </w:r>
          </w:p>
        </w:tc>
        <w:tc>
          <w:tcPr>
            <w:tcW w:w="459" w:type="dxa"/>
            <w:tcBorders>
              <w:left w:val="single" w:sz="6" w:space="0" w:color="000000"/>
              <w:bottom w:val="single" w:sz="6" w:space="0" w:color="000000"/>
            </w:tcBorders>
            <w:shd w:val="clear" w:color="auto" w:fill="auto"/>
          </w:tcPr>
          <w:p w:rsidR="008B725E" w:rsidRPr="002C1DFE" w:rsidRDefault="008B725E" w:rsidP="003062FE">
            <w:pPr>
              <w:jc w:val="center"/>
              <w:rPr>
                <w:sz w:val="18"/>
                <w:szCs w:val="18"/>
              </w:rPr>
            </w:pPr>
            <w:r w:rsidRPr="002C1DFE">
              <w:rPr>
                <w:color w:val="000000"/>
                <w:sz w:val="18"/>
                <w:szCs w:val="18"/>
              </w:rPr>
              <w:t>06</w:t>
            </w:r>
          </w:p>
        </w:tc>
        <w:tc>
          <w:tcPr>
            <w:tcW w:w="1103" w:type="dxa"/>
            <w:tcBorders>
              <w:left w:val="single" w:sz="6" w:space="0" w:color="000000"/>
              <w:bottom w:val="single" w:sz="6" w:space="0" w:color="000000"/>
            </w:tcBorders>
            <w:shd w:val="clear" w:color="auto" w:fill="auto"/>
          </w:tcPr>
          <w:p w:rsidR="008B725E" w:rsidRPr="002C1DFE" w:rsidRDefault="008B725E" w:rsidP="003062FE">
            <w:pPr>
              <w:jc w:val="center"/>
              <w:rPr>
                <w:sz w:val="18"/>
                <w:szCs w:val="18"/>
              </w:rPr>
            </w:pPr>
            <w:r w:rsidRPr="002C1DFE">
              <w:rPr>
                <w:color w:val="000000"/>
                <w:sz w:val="18"/>
                <w:szCs w:val="18"/>
              </w:rPr>
              <w:t>8800096910</w:t>
            </w:r>
          </w:p>
        </w:tc>
        <w:tc>
          <w:tcPr>
            <w:tcW w:w="458" w:type="dxa"/>
            <w:tcBorders>
              <w:left w:val="single" w:sz="6" w:space="0" w:color="000000"/>
              <w:bottom w:val="single" w:sz="6" w:space="0" w:color="000000"/>
            </w:tcBorders>
            <w:shd w:val="clear" w:color="auto" w:fill="auto"/>
          </w:tcPr>
          <w:p w:rsidR="008B725E" w:rsidRPr="002C1DFE" w:rsidRDefault="008B725E" w:rsidP="003062FE">
            <w:pPr>
              <w:jc w:val="center"/>
              <w:rPr>
                <w:sz w:val="18"/>
                <w:szCs w:val="18"/>
              </w:rPr>
            </w:pPr>
            <w:r w:rsidRPr="002C1DFE">
              <w:rPr>
                <w:color w:val="000000"/>
                <w:sz w:val="18"/>
                <w:szCs w:val="18"/>
              </w:rPr>
              <w:t>540</w:t>
            </w:r>
          </w:p>
        </w:tc>
        <w:tc>
          <w:tcPr>
            <w:tcW w:w="1012" w:type="dxa"/>
            <w:tcBorders>
              <w:left w:val="single" w:sz="6" w:space="0" w:color="000000"/>
              <w:bottom w:val="single" w:sz="6" w:space="0" w:color="000000"/>
            </w:tcBorders>
            <w:shd w:val="clear" w:color="auto" w:fill="auto"/>
          </w:tcPr>
          <w:p w:rsidR="008B725E" w:rsidRPr="002C1DFE" w:rsidRDefault="008B725E" w:rsidP="003062FE">
            <w:pPr>
              <w:jc w:val="right"/>
              <w:rPr>
                <w:sz w:val="18"/>
                <w:szCs w:val="18"/>
              </w:rPr>
            </w:pPr>
            <w:r>
              <w:rPr>
                <w:sz w:val="18"/>
                <w:szCs w:val="18"/>
              </w:rPr>
              <w:t>2,000</w:t>
            </w:r>
          </w:p>
        </w:tc>
        <w:tc>
          <w:tcPr>
            <w:tcW w:w="1009" w:type="dxa"/>
            <w:tcBorders>
              <w:left w:val="single" w:sz="6" w:space="0" w:color="000000"/>
              <w:bottom w:val="single" w:sz="6" w:space="0" w:color="000000"/>
            </w:tcBorders>
            <w:shd w:val="clear" w:color="auto" w:fill="auto"/>
          </w:tcPr>
          <w:p w:rsidR="008B725E" w:rsidRPr="002C1DFE" w:rsidRDefault="008B725E" w:rsidP="003062FE">
            <w:pPr>
              <w:jc w:val="right"/>
              <w:rPr>
                <w:sz w:val="18"/>
                <w:szCs w:val="18"/>
              </w:rPr>
            </w:pPr>
            <w:r>
              <w:rPr>
                <w:sz w:val="18"/>
                <w:szCs w:val="18"/>
              </w:rPr>
              <w:t>0</w:t>
            </w:r>
          </w:p>
        </w:tc>
        <w:tc>
          <w:tcPr>
            <w:tcW w:w="1012" w:type="dxa"/>
            <w:tcBorders>
              <w:left w:val="single" w:sz="6" w:space="0" w:color="000000"/>
              <w:bottom w:val="single" w:sz="6" w:space="0" w:color="000000"/>
              <w:right w:val="single" w:sz="6" w:space="0" w:color="000000"/>
            </w:tcBorders>
            <w:shd w:val="clear" w:color="auto" w:fill="auto"/>
          </w:tcPr>
          <w:p w:rsidR="008B725E" w:rsidRPr="002C1DFE" w:rsidRDefault="008B725E" w:rsidP="003062FE">
            <w:pPr>
              <w:jc w:val="right"/>
              <w:rPr>
                <w:sz w:val="18"/>
                <w:szCs w:val="18"/>
              </w:rPr>
            </w:pPr>
            <w:r>
              <w:rPr>
                <w:sz w:val="18"/>
                <w:szCs w:val="18"/>
              </w:rPr>
              <w:t>0</w:t>
            </w:r>
          </w:p>
        </w:tc>
      </w:tr>
      <w:tr w:rsidR="008B725E" w:rsidRPr="002C1DFE" w:rsidTr="003062FE">
        <w:trPr>
          <w:trHeight w:val="814"/>
        </w:trPr>
        <w:tc>
          <w:tcPr>
            <w:tcW w:w="5130" w:type="dxa"/>
            <w:tcBorders>
              <w:left w:val="single" w:sz="6" w:space="0" w:color="000000"/>
              <w:bottom w:val="single" w:sz="6" w:space="0" w:color="000000"/>
            </w:tcBorders>
            <w:shd w:val="clear" w:color="auto" w:fill="auto"/>
          </w:tcPr>
          <w:p w:rsidR="008B725E" w:rsidRPr="002C1DFE" w:rsidRDefault="008B725E" w:rsidP="003062FE">
            <w:pPr>
              <w:rPr>
                <w:sz w:val="18"/>
                <w:szCs w:val="18"/>
              </w:rPr>
            </w:pPr>
            <w:r w:rsidRPr="002C1DFE">
              <w:rPr>
                <w:color w:val="000000"/>
                <w:sz w:val="18"/>
                <w:szCs w:val="18"/>
              </w:rPr>
              <w:t>Предоставление иных межбюджетных трансфертов на исполнение полномочий поселений по осуществлению внутреннего финансового контроля</w:t>
            </w:r>
          </w:p>
        </w:tc>
        <w:tc>
          <w:tcPr>
            <w:tcW w:w="375" w:type="dxa"/>
            <w:tcBorders>
              <w:left w:val="single" w:sz="6" w:space="0" w:color="000000"/>
              <w:bottom w:val="single" w:sz="6" w:space="0" w:color="000000"/>
            </w:tcBorders>
            <w:shd w:val="clear" w:color="auto" w:fill="auto"/>
          </w:tcPr>
          <w:p w:rsidR="008B725E" w:rsidRPr="002C1DFE" w:rsidRDefault="008B725E" w:rsidP="003062FE">
            <w:pPr>
              <w:jc w:val="center"/>
              <w:rPr>
                <w:sz w:val="18"/>
                <w:szCs w:val="18"/>
              </w:rPr>
            </w:pPr>
            <w:r w:rsidRPr="002C1DFE">
              <w:rPr>
                <w:color w:val="000000"/>
                <w:sz w:val="18"/>
                <w:szCs w:val="18"/>
              </w:rPr>
              <w:t>01</w:t>
            </w:r>
          </w:p>
        </w:tc>
        <w:tc>
          <w:tcPr>
            <w:tcW w:w="459" w:type="dxa"/>
            <w:tcBorders>
              <w:left w:val="single" w:sz="6" w:space="0" w:color="000000"/>
              <w:bottom w:val="single" w:sz="6" w:space="0" w:color="000000"/>
            </w:tcBorders>
            <w:shd w:val="clear" w:color="auto" w:fill="auto"/>
          </w:tcPr>
          <w:p w:rsidR="008B725E" w:rsidRPr="002C1DFE" w:rsidRDefault="008B725E" w:rsidP="003062FE">
            <w:pPr>
              <w:jc w:val="center"/>
              <w:rPr>
                <w:sz w:val="18"/>
                <w:szCs w:val="18"/>
              </w:rPr>
            </w:pPr>
            <w:r w:rsidRPr="002C1DFE">
              <w:rPr>
                <w:color w:val="000000"/>
                <w:sz w:val="18"/>
                <w:szCs w:val="18"/>
              </w:rPr>
              <w:t>06</w:t>
            </w:r>
          </w:p>
        </w:tc>
        <w:tc>
          <w:tcPr>
            <w:tcW w:w="1103" w:type="dxa"/>
            <w:tcBorders>
              <w:left w:val="single" w:sz="6" w:space="0" w:color="000000"/>
              <w:bottom w:val="single" w:sz="6" w:space="0" w:color="000000"/>
            </w:tcBorders>
            <w:shd w:val="clear" w:color="auto" w:fill="auto"/>
          </w:tcPr>
          <w:p w:rsidR="008B725E" w:rsidRPr="002C1DFE" w:rsidRDefault="008B725E" w:rsidP="003062FE">
            <w:pPr>
              <w:jc w:val="center"/>
              <w:rPr>
                <w:sz w:val="18"/>
                <w:szCs w:val="18"/>
              </w:rPr>
            </w:pPr>
            <w:r w:rsidRPr="002C1DFE">
              <w:rPr>
                <w:color w:val="000000"/>
                <w:sz w:val="18"/>
                <w:szCs w:val="18"/>
              </w:rPr>
              <w:t>8800096930</w:t>
            </w:r>
          </w:p>
        </w:tc>
        <w:tc>
          <w:tcPr>
            <w:tcW w:w="458" w:type="dxa"/>
            <w:tcBorders>
              <w:left w:val="single" w:sz="6" w:space="0" w:color="000000"/>
              <w:bottom w:val="single" w:sz="6" w:space="0" w:color="000000"/>
            </w:tcBorders>
            <w:shd w:val="clear" w:color="auto" w:fill="auto"/>
          </w:tcPr>
          <w:p w:rsidR="008B725E" w:rsidRPr="002C1DFE" w:rsidRDefault="008B725E" w:rsidP="003062FE">
            <w:pPr>
              <w:jc w:val="center"/>
              <w:rPr>
                <w:color w:val="000000"/>
                <w:sz w:val="18"/>
                <w:szCs w:val="18"/>
              </w:rPr>
            </w:pPr>
          </w:p>
        </w:tc>
        <w:tc>
          <w:tcPr>
            <w:tcW w:w="1012" w:type="dxa"/>
            <w:tcBorders>
              <w:left w:val="single" w:sz="6" w:space="0" w:color="000000"/>
              <w:bottom w:val="single" w:sz="6" w:space="0" w:color="000000"/>
            </w:tcBorders>
            <w:shd w:val="clear" w:color="auto" w:fill="auto"/>
          </w:tcPr>
          <w:p w:rsidR="008B725E" w:rsidRPr="002C1DFE" w:rsidRDefault="008B725E" w:rsidP="003062FE">
            <w:pPr>
              <w:jc w:val="right"/>
              <w:rPr>
                <w:sz w:val="18"/>
                <w:szCs w:val="18"/>
              </w:rPr>
            </w:pPr>
            <w:r>
              <w:rPr>
                <w:sz w:val="18"/>
                <w:szCs w:val="18"/>
              </w:rPr>
              <w:t>0,600</w:t>
            </w:r>
          </w:p>
        </w:tc>
        <w:tc>
          <w:tcPr>
            <w:tcW w:w="1009" w:type="dxa"/>
            <w:tcBorders>
              <w:left w:val="single" w:sz="6" w:space="0" w:color="000000"/>
              <w:bottom w:val="single" w:sz="6" w:space="0" w:color="000000"/>
            </w:tcBorders>
            <w:shd w:val="clear" w:color="auto" w:fill="auto"/>
          </w:tcPr>
          <w:p w:rsidR="008B725E" w:rsidRPr="002C1DFE" w:rsidRDefault="008B725E" w:rsidP="003062FE">
            <w:pPr>
              <w:jc w:val="right"/>
              <w:rPr>
                <w:sz w:val="18"/>
                <w:szCs w:val="18"/>
              </w:rPr>
            </w:pPr>
            <w:r>
              <w:rPr>
                <w:sz w:val="18"/>
                <w:szCs w:val="18"/>
              </w:rPr>
              <w:t>0</w:t>
            </w:r>
          </w:p>
        </w:tc>
        <w:tc>
          <w:tcPr>
            <w:tcW w:w="1012" w:type="dxa"/>
            <w:tcBorders>
              <w:left w:val="single" w:sz="6" w:space="0" w:color="000000"/>
              <w:bottom w:val="single" w:sz="6" w:space="0" w:color="000000"/>
              <w:right w:val="single" w:sz="6" w:space="0" w:color="000000"/>
            </w:tcBorders>
            <w:shd w:val="clear" w:color="auto" w:fill="auto"/>
          </w:tcPr>
          <w:p w:rsidR="008B725E" w:rsidRPr="002C1DFE" w:rsidRDefault="008B725E" w:rsidP="003062FE">
            <w:pPr>
              <w:jc w:val="right"/>
              <w:rPr>
                <w:sz w:val="18"/>
                <w:szCs w:val="18"/>
              </w:rPr>
            </w:pPr>
            <w:r>
              <w:rPr>
                <w:sz w:val="18"/>
                <w:szCs w:val="18"/>
              </w:rPr>
              <w:t>0</w:t>
            </w:r>
          </w:p>
        </w:tc>
      </w:tr>
      <w:tr w:rsidR="008B725E" w:rsidRPr="002C1DFE" w:rsidTr="003062FE">
        <w:trPr>
          <w:trHeight w:val="247"/>
        </w:trPr>
        <w:tc>
          <w:tcPr>
            <w:tcW w:w="5130" w:type="dxa"/>
            <w:tcBorders>
              <w:left w:val="single" w:sz="6" w:space="0" w:color="000000"/>
              <w:bottom w:val="single" w:sz="6" w:space="0" w:color="000000"/>
            </w:tcBorders>
            <w:shd w:val="clear" w:color="auto" w:fill="auto"/>
          </w:tcPr>
          <w:p w:rsidR="008B725E" w:rsidRPr="002C1DFE" w:rsidRDefault="008B725E" w:rsidP="003062FE">
            <w:pPr>
              <w:rPr>
                <w:sz w:val="18"/>
                <w:szCs w:val="18"/>
              </w:rPr>
            </w:pPr>
            <w:r w:rsidRPr="002C1DFE">
              <w:rPr>
                <w:color w:val="000000"/>
                <w:sz w:val="18"/>
                <w:szCs w:val="18"/>
              </w:rPr>
              <w:t>Межбюджетные трансферты</w:t>
            </w:r>
          </w:p>
        </w:tc>
        <w:tc>
          <w:tcPr>
            <w:tcW w:w="375" w:type="dxa"/>
            <w:tcBorders>
              <w:left w:val="single" w:sz="6" w:space="0" w:color="000000"/>
              <w:bottom w:val="single" w:sz="6" w:space="0" w:color="000000"/>
            </w:tcBorders>
            <w:shd w:val="clear" w:color="auto" w:fill="auto"/>
          </w:tcPr>
          <w:p w:rsidR="008B725E" w:rsidRPr="002C1DFE" w:rsidRDefault="008B725E" w:rsidP="003062FE">
            <w:pPr>
              <w:jc w:val="center"/>
              <w:rPr>
                <w:sz w:val="18"/>
                <w:szCs w:val="18"/>
              </w:rPr>
            </w:pPr>
            <w:r w:rsidRPr="002C1DFE">
              <w:rPr>
                <w:color w:val="000000"/>
                <w:sz w:val="18"/>
                <w:szCs w:val="18"/>
              </w:rPr>
              <w:t>01</w:t>
            </w:r>
          </w:p>
        </w:tc>
        <w:tc>
          <w:tcPr>
            <w:tcW w:w="459" w:type="dxa"/>
            <w:tcBorders>
              <w:left w:val="single" w:sz="6" w:space="0" w:color="000000"/>
              <w:bottom w:val="single" w:sz="6" w:space="0" w:color="000000"/>
            </w:tcBorders>
            <w:shd w:val="clear" w:color="auto" w:fill="auto"/>
          </w:tcPr>
          <w:p w:rsidR="008B725E" w:rsidRPr="002C1DFE" w:rsidRDefault="008B725E" w:rsidP="003062FE">
            <w:pPr>
              <w:jc w:val="center"/>
              <w:rPr>
                <w:sz w:val="18"/>
                <w:szCs w:val="18"/>
              </w:rPr>
            </w:pPr>
            <w:r w:rsidRPr="002C1DFE">
              <w:rPr>
                <w:color w:val="000000"/>
                <w:sz w:val="18"/>
                <w:szCs w:val="18"/>
              </w:rPr>
              <w:t>06</w:t>
            </w:r>
          </w:p>
        </w:tc>
        <w:tc>
          <w:tcPr>
            <w:tcW w:w="1103" w:type="dxa"/>
            <w:tcBorders>
              <w:left w:val="single" w:sz="6" w:space="0" w:color="000000"/>
              <w:bottom w:val="single" w:sz="6" w:space="0" w:color="000000"/>
            </w:tcBorders>
            <w:shd w:val="clear" w:color="auto" w:fill="auto"/>
          </w:tcPr>
          <w:p w:rsidR="008B725E" w:rsidRPr="002C1DFE" w:rsidRDefault="008B725E" w:rsidP="003062FE">
            <w:pPr>
              <w:jc w:val="center"/>
              <w:rPr>
                <w:sz w:val="18"/>
                <w:szCs w:val="18"/>
              </w:rPr>
            </w:pPr>
            <w:r w:rsidRPr="002C1DFE">
              <w:rPr>
                <w:color w:val="000000"/>
                <w:sz w:val="18"/>
                <w:szCs w:val="18"/>
              </w:rPr>
              <w:t>8800096930</w:t>
            </w:r>
          </w:p>
        </w:tc>
        <w:tc>
          <w:tcPr>
            <w:tcW w:w="458" w:type="dxa"/>
            <w:tcBorders>
              <w:left w:val="single" w:sz="6" w:space="0" w:color="000000"/>
              <w:bottom w:val="single" w:sz="6" w:space="0" w:color="000000"/>
            </w:tcBorders>
            <w:shd w:val="clear" w:color="auto" w:fill="auto"/>
          </w:tcPr>
          <w:p w:rsidR="008B725E" w:rsidRPr="002C1DFE" w:rsidRDefault="008B725E" w:rsidP="003062FE">
            <w:pPr>
              <w:jc w:val="center"/>
              <w:rPr>
                <w:sz w:val="18"/>
                <w:szCs w:val="18"/>
              </w:rPr>
            </w:pPr>
            <w:r w:rsidRPr="002C1DFE">
              <w:rPr>
                <w:color w:val="000000"/>
                <w:sz w:val="18"/>
                <w:szCs w:val="18"/>
              </w:rPr>
              <w:t>500</w:t>
            </w:r>
          </w:p>
        </w:tc>
        <w:tc>
          <w:tcPr>
            <w:tcW w:w="1012" w:type="dxa"/>
            <w:tcBorders>
              <w:left w:val="single" w:sz="6" w:space="0" w:color="000000"/>
              <w:bottom w:val="single" w:sz="6" w:space="0" w:color="000000"/>
            </w:tcBorders>
            <w:shd w:val="clear" w:color="auto" w:fill="auto"/>
          </w:tcPr>
          <w:p w:rsidR="008B725E" w:rsidRPr="002C1DFE" w:rsidRDefault="008B725E" w:rsidP="003062FE">
            <w:pPr>
              <w:jc w:val="right"/>
              <w:rPr>
                <w:sz w:val="18"/>
                <w:szCs w:val="18"/>
              </w:rPr>
            </w:pPr>
            <w:r>
              <w:rPr>
                <w:sz w:val="18"/>
                <w:szCs w:val="18"/>
              </w:rPr>
              <w:t>0,600</w:t>
            </w:r>
          </w:p>
        </w:tc>
        <w:tc>
          <w:tcPr>
            <w:tcW w:w="1009" w:type="dxa"/>
            <w:tcBorders>
              <w:left w:val="single" w:sz="6" w:space="0" w:color="000000"/>
              <w:bottom w:val="single" w:sz="6" w:space="0" w:color="000000"/>
            </w:tcBorders>
            <w:shd w:val="clear" w:color="auto" w:fill="auto"/>
          </w:tcPr>
          <w:p w:rsidR="008B725E" w:rsidRPr="002C1DFE" w:rsidRDefault="008B725E" w:rsidP="003062FE">
            <w:pPr>
              <w:jc w:val="right"/>
              <w:rPr>
                <w:sz w:val="18"/>
                <w:szCs w:val="18"/>
              </w:rPr>
            </w:pPr>
            <w:r>
              <w:rPr>
                <w:sz w:val="18"/>
                <w:szCs w:val="18"/>
              </w:rPr>
              <w:t>0</w:t>
            </w:r>
          </w:p>
        </w:tc>
        <w:tc>
          <w:tcPr>
            <w:tcW w:w="1012" w:type="dxa"/>
            <w:tcBorders>
              <w:left w:val="single" w:sz="6" w:space="0" w:color="000000"/>
              <w:bottom w:val="single" w:sz="6" w:space="0" w:color="000000"/>
              <w:right w:val="single" w:sz="6" w:space="0" w:color="000000"/>
            </w:tcBorders>
            <w:shd w:val="clear" w:color="auto" w:fill="auto"/>
          </w:tcPr>
          <w:p w:rsidR="008B725E" w:rsidRPr="002C1DFE" w:rsidRDefault="008B725E" w:rsidP="003062FE">
            <w:pPr>
              <w:jc w:val="right"/>
              <w:rPr>
                <w:sz w:val="18"/>
                <w:szCs w:val="18"/>
              </w:rPr>
            </w:pPr>
            <w:r>
              <w:rPr>
                <w:sz w:val="18"/>
                <w:szCs w:val="18"/>
              </w:rPr>
              <w:t>0</w:t>
            </w:r>
          </w:p>
        </w:tc>
      </w:tr>
      <w:tr w:rsidR="008B725E" w:rsidRPr="002C1DFE" w:rsidTr="003062FE">
        <w:trPr>
          <w:trHeight w:val="247"/>
        </w:trPr>
        <w:tc>
          <w:tcPr>
            <w:tcW w:w="5130" w:type="dxa"/>
            <w:tcBorders>
              <w:left w:val="single" w:sz="6" w:space="0" w:color="000000"/>
              <w:bottom w:val="single" w:sz="6" w:space="0" w:color="000000"/>
            </w:tcBorders>
            <w:shd w:val="clear" w:color="auto" w:fill="auto"/>
          </w:tcPr>
          <w:p w:rsidR="008B725E" w:rsidRPr="002C1DFE" w:rsidRDefault="008B725E" w:rsidP="003062FE">
            <w:pPr>
              <w:rPr>
                <w:sz w:val="18"/>
                <w:szCs w:val="18"/>
              </w:rPr>
            </w:pPr>
            <w:r w:rsidRPr="002C1DFE">
              <w:rPr>
                <w:color w:val="000000"/>
                <w:sz w:val="18"/>
                <w:szCs w:val="18"/>
              </w:rPr>
              <w:t>Иные межбюджетные трансферты</w:t>
            </w:r>
          </w:p>
        </w:tc>
        <w:tc>
          <w:tcPr>
            <w:tcW w:w="375" w:type="dxa"/>
            <w:tcBorders>
              <w:left w:val="single" w:sz="6" w:space="0" w:color="000000"/>
              <w:bottom w:val="single" w:sz="6" w:space="0" w:color="000000"/>
            </w:tcBorders>
            <w:shd w:val="clear" w:color="auto" w:fill="auto"/>
          </w:tcPr>
          <w:p w:rsidR="008B725E" w:rsidRPr="002C1DFE" w:rsidRDefault="008B725E" w:rsidP="003062FE">
            <w:pPr>
              <w:jc w:val="center"/>
              <w:rPr>
                <w:sz w:val="18"/>
                <w:szCs w:val="18"/>
              </w:rPr>
            </w:pPr>
            <w:r w:rsidRPr="002C1DFE">
              <w:rPr>
                <w:color w:val="000000"/>
                <w:sz w:val="18"/>
                <w:szCs w:val="18"/>
              </w:rPr>
              <w:t>01</w:t>
            </w:r>
          </w:p>
        </w:tc>
        <w:tc>
          <w:tcPr>
            <w:tcW w:w="459" w:type="dxa"/>
            <w:tcBorders>
              <w:left w:val="single" w:sz="6" w:space="0" w:color="000000"/>
              <w:bottom w:val="single" w:sz="6" w:space="0" w:color="000000"/>
            </w:tcBorders>
            <w:shd w:val="clear" w:color="auto" w:fill="auto"/>
          </w:tcPr>
          <w:p w:rsidR="008B725E" w:rsidRPr="002C1DFE" w:rsidRDefault="008B725E" w:rsidP="003062FE">
            <w:pPr>
              <w:jc w:val="center"/>
              <w:rPr>
                <w:sz w:val="18"/>
                <w:szCs w:val="18"/>
              </w:rPr>
            </w:pPr>
            <w:r w:rsidRPr="002C1DFE">
              <w:rPr>
                <w:color w:val="000000"/>
                <w:sz w:val="18"/>
                <w:szCs w:val="18"/>
              </w:rPr>
              <w:t>06</w:t>
            </w:r>
          </w:p>
        </w:tc>
        <w:tc>
          <w:tcPr>
            <w:tcW w:w="1103" w:type="dxa"/>
            <w:tcBorders>
              <w:left w:val="single" w:sz="6" w:space="0" w:color="000000"/>
              <w:bottom w:val="single" w:sz="6" w:space="0" w:color="000000"/>
            </w:tcBorders>
            <w:shd w:val="clear" w:color="auto" w:fill="auto"/>
          </w:tcPr>
          <w:p w:rsidR="008B725E" w:rsidRPr="002C1DFE" w:rsidRDefault="008B725E" w:rsidP="003062FE">
            <w:pPr>
              <w:jc w:val="center"/>
              <w:rPr>
                <w:sz w:val="18"/>
                <w:szCs w:val="18"/>
              </w:rPr>
            </w:pPr>
            <w:r w:rsidRPr="002C1DFE">
              <w:rPr>
                <w:color w:val="000000"/>
                <w:sz w:val="18"/>
                <w:szCs w:val="18"/>
              </w:rPr>
              <w:t>8800096930</w:t>
            </w:r>
          </w:p>
        </w:tc>
        <w:tc>
          <w:tcPr>
            <w:tcW w:w="458" w:type="dxa"/>
            <w:tcBorders>
              <w:left w:val="single" w:sz="6" w:space="0" w:color="000000"/>
              <w:bottom w:val="single" w:sz="6" w:space="0" w:color="000000"/>
            </w:tcBorders>
            <w:shd w:val="clear" w:color="auto" w:fill="auto"/>
          </w:tcPr>
          <w:p w:rsidR="008B725E" w:rsidRPr="002C1DFE" w:rsidRDefault="008B725E" w:rsidP="003062FE">
            <w:pPr>
              <w:jc w:val="center"/>
              <w:rPr>
                <w:sz w:val="18"/>
                <w:szCs w:val="18"/>
              </w:rPr>
            </w:pPr>
            <w:r w:rsidRPr="002C1DFE">
              <w:rPr>
                <w:color w:val="000000"/>
                <w:sz w:val="18"/>
                <w:szCs w:val="18"/>
              </w:rPr>
              <w:t>540</w:t>
            </w:r>
          </w:p>
        </w:tc>
        <w:tc>
          <w:tcPr>
            <w:tcW w:w="1012" w:type="dxa"/>
            <w:tcBorders>
              <w:left w:val="single" w:sz="6" w:space="0" w:color="000000"/>
              <w:bottom w:val="single" w:sz="6" w:space="0" w:color="000000"/>
            </w:tcBorders>
            <w:shd w:val="clear" w:color="auto" w:fill="auto"/>
          </w:tcPr>
          <w:p w:rsidR="008B725E" w:rsidRPr="002C1DFE" w:rsidRDefault="008B725E" w:rsidP="003062FE">
            <w:pPr>
              <w:jc w:val="right"/>
              <w:rPr>
                <w:sz w:val="18"/>
                <w:szCs w:val="18"/>
              </w:rPr>
            </w:pPr>
            <w:r>
              <w:rPr>
                <w:sz w:val="18"/>
                <w:szCs w:val="18"/>
              </w:rPr>
              <w:t>0,600</w:t>
            </w:r>
          </w:p>
        </w:tc>
        <w:tc>
          <w:tcPr>
            <w:tcW w:w="1009" w:type="dxa"/>
            <w:tcBorders>
              <w:left w:val="single" w:sz="6" w:space="0" w:color="000000"/>
              <w:bottom w:val="single" w:sz="6" w:space="0" w:color="000000"/>
            </w:tcBorders>
            <w:shd w:val="clear" w:color="auto" w:fill="auto"/>
          </w:tcPr>
          <w:p w:rsidR="008B725E" w:rsidRPr="002C1DFE" w:rsidRDefault="008B725E" w:rsidP="003062FE">
            <w:pPr>
              <w:jc w:val="right"/>
              <w:rPr>
                <w:sz w:val="18"/>
                <w:szCs w:val="18"/>
              </w:rPr>
            </w:pPr>
            <w:r>
              <w:rPr>
                <w:sz w:val="18"/>
                <w:szCs w:val="18"/>
              </w:rPr>
              <w:t>0</w:t>
            </w:r>
          </w:p>
        </w:tc>
        <w:tc>
          <w:tcPr>
            <w:tcW w:w="1012" w:type="dxa"/>
            <w:tcBorders>
              <w:left w:val="single" w:sz="6" w:space="0" w:color="000000"/>
              <w:bottom w:val="single" w:sz="6" w:space="0" w:color="000000"/>
              <w:right w:val="single" w:sz="6" w:space="0" w:color="000000"/>
            </w:tcBorders>
            <w:shd w:val="clear" w:color="auto" w:fill="auto"/>
          </w:tcPr>
          <w:p w:rsidR="008B725E" w:rsidRPr="002C1DFE" w:rsidRDefault="008B725E" w:rsidP="003062FE">
            <w:pPr>
              <w:jc w:val="right"/>
              <w:rPr>
                <w:sz w:val="18"/>
                <w:szCs w:val="18"/>
              </w:rPr>
            </w:pPr>
            <w:r>
              <w:rPr>
                <w:sz w:val="18"/>
                <w:szCs w:val="18"/>
              </w:rPr>
              <w:t>0</w:t>
            </w:r>
          </w:p>
        </w:tc>
      </w:tr>
      <w:tr w:rsidR="008B725E" w:rsidRPr="002C1DFE" w:rsidTr="003062FE">
        <w:trPr>
          <w:trHeight w:val="247"/>
        </w:trPr>
        <w:tc>
          <w:tcPr>
            <w:tcW w:w="5130" w:type="dxa"/>
            <w:tcBorders>
              <w:left w:val="single" w:sz="6" w:space="0" w:color="000000"/>
              <w:bottom w:val="single" w:sz="6" w:space="0" w:color="000000"/>
            </w:tcBorders>
            <w:shd w:val="clear" w:color="auto" w:fill="auto"/>
          </w:tcPr>
          <w:p w:rsidR="008B725E" w:rsidRPr="002C1DFE" w:rsidRDefault="008B725E" w:rsidP="003062FE">
            <w:pPr>
              <w:rPr>
                <w:sz w:val="18"/>
                <w:szCs w:val="18"/>
              </w:rPr>
            </w:pPr>
            <w:r w:rsidRPr="002C1DFE">
              <w:rPr>
                <w:b/>
                <w:color w:val="000000"/>
                <w:sz w:val="18"/>
                <w:szCs w:val="18"/>
              </w:rPr>
              <w:t>НАЦИОНАЛЬНАЯ ОБОРОНА</w:t>
            </w:r>
          </w:p>
        </w:tc>
        <w:tc>
          <w:tcPr>
            <w:tcW w:w="375" w:type="dxa"/>
            <w:tcBorders>
              <w:left w:val="single" w:sz="6" w:space="0" w:color="000000"/>
              <w:bottom w:val="single" w:sz="6" w:space="0" w:color="000000"/>
            </w:tcBorders>
            <w:shd w:val="clear" w:color="auto" w:fill="auto"/>
          </w:tcPr>
          <w:p w:rsidR="008B725E" w:rsidRPr="002C1DFE" w:rsidRDefault="008B725E" w:rsidP="003062FE">
            <w:pPr>
              <w:jc w:val="center"/>
              <w:rPr>
                <w:sz w:val="18"/>
                <w:szCs w:val="18"/>
              </w:rPr>
            </w:pPr>
            <w:r w:rsidRPr="002C1DFE">
              <w:rPr>
                <w:b/>
                <w:color w:val="000000"/>
                <w:sz w:val="18"/>
                <w:szCs w:val="18"/>
              </w:rPr>
              <w:t>02</w:t>
            </w:r>
          </w:p>
        </w:tc>
        <w:tc>
          <w:tcPr>
            <w:tcW w:w="459" w:type="dxa"/>
            <w:tcBorders>
              <w:left w:val="single" w:sz="6" w:space="0" w:color="000000"/>
              <w:bottom w:val="single" w:sz="6" w:space="0" w:color="000000"/>
            </w:tcBorders>
            <w:shd w:val="clear" w:color="auto" w:fill="auto"/>
          </w:tcPr>
          <w:p w:rsidR="008B725E" w:rsidRPr="002C1DFE" w:rsidRDefault="008B725E" w:rsidP="003062FE">
            <w:pPr>
              <w:jc w:val="center"/>
              <w:rPr>
                <w:b/>
                <w:color w:val="000000"/>
                <w:sz w:val="18"/>
                <w:szCs w:val="18"/>
              </w:rPr>
            </w:pPr>
          </w:p>
        </w:tc>
        <w:tc>
          <w:tcPr>
            <w:tcW w:w="1103" w:type="dxa"/>
            <w:tcBorders>
              <w:left w:val="single" w:sz="6" w:space="0" w:color="000000"/>
              <w:bottom w:val="single" w:sz="6" w:space="0" w:color="000000"/>
            </w:tcBorders>
            <w:shd w:val="clear" w:color="auto" w:fill="auto"/>
          </w:tcPr>
          <w:p w:rsidR="008B725E" w:rsidRPr="00E76570" w:rsidRDefault="008B725E" w:rsidP="003062FE">
            <w:pPr>
              <w:jc w:val="center"/>
              <w:rPr>
                <w:b/>
                <w:color w:val="000000"/>
                <w:sz w:val="18"/>
                <w:szCs w:val="18"/>
              </w:rPr>
            </w:pPr>
          </w:p>
        </w:tc>
        <w:tc>
          <w:tcPr>
            <w:tcW w:w="458" w:type="dxa"/>
            <w:tcBorders>
              <w:left w:val="single" w:sz="6" w:space="0" w:color="000000"/>
              <w:bottom w:val="single" w:sz="6" w:space="0" w:color="000000"/>
            </w:tcBorders>
            <w:shd w:val="clear" w:color="auto" w:fill="auto"/>
          </w:tcPr>
          <w:p w:rsidR="008B725E" w:rsidRPr="00E76570" w:rsidRDefault="008B725E" w:rsidP="003062FE">
            <w:pPr>
              <w:jc w:val="center"/>
              <w:rPr>
                <w:b/>
                <w:color w:val="000000"/>
                <w:sz w:val="18"/>
                <w:szCs w:val="18"/>
              </w:rPr>
            </w:pPr>
          </w:p>
        </w:tc>
        <w:tc>
          <w:tcPr>
            <w:tcW w:w="1012" w:type="dxa"/>
            <w:tcBorders>
              <w:left w:val="single" w:sz="6" w:space="0" w:color="000000"/>
              <w:bottom w:val="single" w:sz="6" w:space="0" w:color="000000"/>
            </w:tcBorders>
            <w:shd w:val="clear" w:color="auto" w:fill="auto"/>
          </w:tcPr>
          <w:p w:rsidR="008B725E" w:rsidRPr="00E76570" w:rsidRDefault="008B725E" w:rsidP="003062FE">
            <w:pPr>
              <w:jc w:val="right"/>
              <w:rPr>
                <w:b/>
                <w:sz w:val="18"/>
                <w:szCs w:val="18"/>
              </w:rPr>
            </w:pPr>
            <w:r w:rsidRPr="00E76570">
              <w:rPr>
                <w:b/>
                <w:sz w:val="18"/>
                <w:szCs w:val="18"/>
              </w:rPr>
              <w:t>223,600</w:t>
            </w:r>
          </w:p>
        </w:tc>
        <w:tc>
          <w:tcPr>
            <w:tcW w:w="1009" w:type="dxa"/>
            <w:tcBorders>
              <w:left w:val="single" w:sz="6" w:space="0" w:color="000000"/>
              <w:bottom w:val="single" w:sz="6" w:space="0" w:color="000000"/>
            </w:tcBorders>
            <w:shd w:val="clear" w:color="auto" w:fill="auto"/>
          </w:tcPr>
          <w:p w:rsidR="008B725E" w:rsidRPr="00E76570" w:rsidRDefault="008B725E" w:rsidP="003062FE">
            <w:pPr>
              <w:jc w:val="right"/>
              <w:rPr>
                <w:b/>
                <w:sz w:val="18"/>
                <w:szCs w:val="18"/>
              </w:rPr>
            </w:pPr>
            <w:r w:rsidRPr="00E76570">
              <w:rPr>
                <w:b/>
                <w:sz w:val="18"/>
                <w:szCs w:val="18"/>
              </w:rPr>
              <w:t>249,</w:t>
            </w:r>
            <w:r>
              <w:rPr>
                <w:b/>
                <w:sz w:val="18"/>
                <w:szCs w:val="18"/>
              </w:rPr>
              <w:t>4</w:t>
            </w:r>
            <w:r w:rsidRPr="00E76570">
              <w:rPr>
                <w:b/>
                <w:sz w:val="18"/>
                <w:szCs w:val="18"/>
              </w:rPr>
              <w:t>00</w:t>
            </w:r>
          </w:p>
        </w:tc>
        <w:tc>
          <w:tcPr>
            <w:tcW w:w="1012" w:type="dxa"/>
            <w:tcBorders>
              <w:left w:val="single" w:sz="6" w:space="0" w:color="000000"/>
              <w:bottom w:val="single" w:sz="6" w:space="0" w:color="000000"/>
              <w:right w:val="single" w:sz="6" w:space="0" w:color="000000"/>
            </w:tcBorders>
            <w:shd w:val="clear" w:color="auto" w:fill="auto"/>
          </w:tcPr>
          <w:p w:rsidR="008B725E" w:rsidRPr="00E76570" w:rsidRDefault="008B725E" w:rsidP="003062FE">
            <w:pPr>
              <w:jc w:val="right"/>
              <w:rPr>
                <w:b/>
                <w:sz w:val="18"/>
                <w:szCs w:val="18"/>
              </w:rPr>
            </w:pPr>
            <w:r>
              <w:rPr>
                <w:b/>
                <w:sz w:val="18"/>
                <w:szCs w:val="18"/>
              </w:rPr>
              <w:t>317,400</w:t>
            </w:r>
          </w:p>
        </w:tc>
      </w:tr>
      <w:tr w:rsidR="008B725E" w:rsidRPr="002C1DFE" w:rsidTr="003062FE">
        <w:trPr>
          <w:trHeight w:val="406"/>
        </w:trPr>
        <w:tc>
          <w:tcPr>
            <w:tcW w:w="5130" w:type="dxa"/>
            <w:tcBorders>
              <w:left w:val="single" w:sz="6" w:space="0" w:color="000000"/>
              <w:bottom w:val="single" w:sz="6" w:space="0" w:color="000000"/>
            </w:tcBorders>
            <w:shd w:val="clear" w:color="auto" w:fill="auto"/>
          </w:tcPr>
          <w:p w:rsidR="008B725E" w:rsidRPr="002C1DFE" w:rsidRDefault="008B725E" w:rsidP="003062FE">
            <w:pPr>
              <w:rPr>
                <w:b/>
                <w:sz w:val="18"/>
                <w:szCs w:val="18"/>
              </w:rPr>
            </w:pPr>
            <w:r w:rsidRPr="002C1DFE">
              <w:rPr>
                <w:b/>
                <w:color w:val="000000"/>
                <w:sz w:val="18"/>
                <w:szCs w:val="18"/>
              </w:rPr>
              <w:t>Мобилизационная и вневойсковая подготовка</w:t>
            </w:r>
          </w:p>
        </w:tc>
        <w:tc>
          <w:tcPr>
            <w:tcW w:w="375" w:type="dxa"/>
            <w:tcBorders>
              <w:left w:val="single" w:sz="6" w:space="0" w:color="000000"/>
              <w:bottom w:val="single" w:sz="6" w:space="0" w:color="000000"/>
            </w:tcBorders>
            <w:shd w:val="clear" w:color="auto" w:fill="auto"/>
          </w:tcPr>
          <w:p w:rsidR="008B725E" w:rsidRPr="002C1DFE" w:rsidRDefault="008B725E" w:rsidP="003062FE">
            <w:pPr>
              <w:jc w:val="center"/>
              <w:rPr>
                <w:b/>
                <w:sz w:val="18"/>
                <w:szCs w:val="18"/>
              </w:rPr>
            </w:pPr>
            <w:r w:rsidRPr="002C1DFE">
              <w:rPr>
                <w:b/>
                <w:color w:val="000000"/>
                <w:sz w:val="18"/>
                <w:szCs w:val="18"/>
              </w:rPr>
              <w:t>02</w:t>
            </w:r>
          </w:p>
        </w:tc>
        <w:tc>
          <w:tcPr>
            <w:tcW w:w="459" w:type="dxa"/>
            <w:tcBorders>
              <w:left w:val="single" w:sz="6" w:space="0" w:color="000000"/>
              <w:bottom w:val="single" w:sz="6" w:space="0" w:color="000000"/>
            </w:tcBorders>
            <w:shd w:val="clear" w:color="auto" w:fill="auto"/>
          </w:tcPr>
          <w:p w:rsidR="008B725E" w:rsidRPr="002C1DFE" w:rsidRDefault="008B725E" w:rsidP="003062FE">
            <w:pPr>
              <w:jc w:val="center"/>
              <w:rPr>
                <w:b/>
                <w:sz w:val="18"/>
                <w:szCs w:val="18"/>
              </w:rPr>
            </w:pPr>
            <w:r w:rsidRPr="002C1DFE">
              <w:rPr>
                <w:b/>
                <w:color w:val="000000"/>
                <w:sz w:val="18"/>
                <w:szCs w:val="18"/>
              </w:rPr>
              <w:t>03</w:t>
            </w:r>
          </w:p>
        </w:tc>
        <w:tc>
          <w:tcPr>
            <w:tcW w:w="1103" w:type="dxa"/>
            <w:tcBorders>
              <w:left w:val="single" w:sz="6" w:space="0" w:color="000000"/>
              <w:bottom w:val="single" w:sz="6" w:space="0" w:color="000000"/>
            </w:tcBorders>
            <w:shd w:val="clear" w:color="auto" w:fill="auto"/>
          </w:tcPr>
          <w:p w:rsidR="008B725E" w:rsidRPr="002C1DFE" w:rsidRDefault="008B725E" w:rsidP="003062FE">
            <w:pPr>
              <w:jc w:val="center"/>
              <w:rPr>
                <w:b/>
                <w:color w:val="000000"/>
                <w:sz w:val="18"/>
                <w:szCs w:val="18"/>
              </w:rPr>
            </w:pPr>
          </w:p>
        </w:tc>
        <w:tc>
          <w:tcPr>
            <w:tcW w:w="458" w:type="dxa"/>
            <w:tcBorders>
              <w:left w:val="single" w:sz="6" w:space="0" w:color="000000"/>
              <w:bottom w:val="single" w:sz="6" w:space="0" w:color="000000"/>
            </w:tcBorders>
            <w:shd w:val="clear" w:color="auto" w:fill="auto"/>
          </w:tcPr>
          <w:p w:rsidR="008B725E" w:rsidRPr="002C1DFE" w:rsidRDefault="008B725E" w:rsidP="003062FE">
            <w:pPr>
              <w:jc w:val="center"/>
              <w:rPr>
                <w:b/>
                <w:color w:val="000000"/>
                <w:sz w:val="18"/>
                <w:szCs w:val="18"/>
              </w:rPr>
            </w:pPr>
          </w:p>
        </w:tc>
        <w:tc>
          <w:tcPr>
            <w:tcW w:w="1012" w:type="dxa"/>
            <w:tcBorders>
              <w:left w:val="single" w:sz="6" w:space="0" w:color="000000"/>
              <w:bottom w:val="single" w:sz="6" w:space="0" w:color="000000"/>
            </w:tcBorders>
            <w:shd w:val="clear" w:color="auto" w:fill="auto"/>
          </w:tcPr>
          <w:p w:rsidR="008B725E" w:rsidRPr="002C1DFE" w:rsidRDefault="008B725E" w:rsidP="003062FE">
            <w:pPr>
              <w:jc w:val="right"/>
              <w:rPr>
                <w:b/>
                <w:sz w:val="18"/>
                <w:szCs w:val="18"/>
              </w:rPr>
            </w:pPr>
            <w:r>
              <w:rPr>
                <w:b/>
                <w:sz w:val="18"/>
                <w:szCs w:val="18"/>
              </w:rPr>
              <w:t>223,600</w:t>
            </w:r>
          </w:p>
        </w:tc>
        <w:tc>
          <w:tcPr>
            <w:tcW w:w="1009" w:type="dxa"/>
            <w:tcBorders>
              <w:left w:val="single" w:sz="6" w:space="0" w:color="000000"/>
              <w:bottom w:val="single" w:sz="6" w:space="0" w:color="000000"/>
            </w:tcBorders>
            <w:shd w:val="clear" w:color="auto" w:fill="auto"/>
          </w:tcPr>
          <w:p w:rsidR="008B725E" w:rsidRPr="002C1DFE" w:rsidRDefault="008B725E" w:rsidP="003062FE">
            <w:pPr>
              <w:jc w:val="right"/>
              <w:rPr>
                <w:b/>
                <w:sz w:val="18"/>
                <w:szCs w:val="18"/>
              </w:rPr>
            </w:pPr>
            <w:r>
              <w:rPr>
                <w:b/>
                <w:sz w:val="18"/>
                <w:szCs w:val="18"/>
              </w:rPr>
              <w:t>249,400</w:t>
            </w:r>
          </w:p>
        </w:tc>
        <w:tc>
          <w:tcPr>
            <w:tcW w:w="1012" w:type="dxa"/>
            <w:tcBorders>
              <w:left w:val="single" w:sz="6" w:space="0" w:color="000000"/>
              <w:bottom w:val="single" w:sz="6" w:space="0" w:color="000000"/>
              <w:right w:val="single" w:sz="6" w:space="0" w:color="000000"/>
            </w:tcBorders>
            <w:shd w:val="clear" w:color="auto" w:fill="auto"/>
          </w:tcPr>
          <w:p w:rsidR="008B725E" w:rsidRPr="002C1DFE" w:rsidRDefault="008B725E" w:rsidP="003062FE">
            <w:pPr>
              <w:jc w:val="right"/>
              <w:rPr>
                <w:b/>
                <w:sz w:val="18"/>
                <w:szCs w:val="18"/>
              </w:rPr>
            </w:pPr>
            <w:r>
              <w:rPr>
                <w:b/>
                <w:sz w:val="18"/>
                <w:szCs w:val="18"/>
              </w:rPr>
              <w:t>317,400</w:t>
            </w:r>
          </w:p>
        </w:tc>
      </w:tr>
      <w:tr w:rsidR="008B725E" w:rsidRPr="002C1DFE" w:rsidTr="003062FE">
        <w:trPr>
          <w:trHeight w:val="814"/>
        </w:trPr>
        <w:tc>
          <w:tcPr>
            <w:tcW w:w="5130" w:type="dxa"/>
            <w:tcBorders>
              <w:left w:val="single" w:sz="6" w:space="0" w:color="000000"/>
              <w:bottom w:val="single" w:sz="6" w:space="0" w:color="000000"/>
            </w:tcBorders>
            <w:shd w:val="clear" w:color="auto" w:fill="auto"/>
          </w:tcPr>
          <w:p w:rsidR="008B725E" w:rsidRPr="002C1DFE" w:rsidRDefault="008B725E" w:rsidP="003062FE">
            <w:pPr>
              <w:rPr>
                <w:sz w:val="18"/>
                <w:szCs w:val="18"/>
              </w:rPr>
            </w:pPr>
            <w:r w:rsidRPr="002C1DFE">
              <w:rPr>
                <w:color w:val="000000"/>
                <w:sz w:val="18"/>
                <w:szCs w:val="18"/>
              </w:rPr>
              <w:t xml:space="preserve">Расходы администрации Елизаветинского сельсовета </w:t>
            </w:r>
            <w:proofErr w:type="spellStart"/>
            <w:r w:rsidRPr="002C1DFE">
              <w:rPr>
                <w:color w:val="000000"/>
                <w:sz w:val="18"/>
                <w:szCs w:val="18"/>
              </w:rPr>
              <w:t>Мокшанского</w:t>
            </w:r>
            <w:proofErr w:type="spellEnd"/>
            <w:r w:rsidRPr="002C1DFE">
              <w:rPr>
                <w:color w:val="000000"/>
                <w:sz w:val="18"/>
                <w:szCs w:val="18"/>
              </w:rPr>
              <w:t xml:space="preserve"> района Пензенской области за счет субвенций на исполнение переданных полномочий</w:t>
            </w:r>
          </w:p>
        </w:tc>
        <w:tc>
          <w:tcPr>
            <w:tcW w:w="375" w:type="dxa"/>
            <w:tcBorders>
              <w:left w:val="single" w:sz="6" w:space="0" w:color="000000"/>
              <w:bottom w:val="single" w:sz="6" w:space="0" w:color="000000"/>
            </w:tcBorders>
            <w:shd w:val="clear" w:color="auto" w:fill="auto"/>
          </w:tcPr>
          <w:p w:rsidR="008B725E" w:rsidRPr="002C1DFE" w:rsidRDefault="008B725E" w:rsidP="003062FE">
            <w:pPr>
              <w:jc w:val="center"/>
              <w:rPr>
                <w:sz w:val="18"/>
                <w:szCs w:val="18"/>
              </w:rPr>
            </w:pPr>
            <w:r w:rsidRPr="002C1DFE">
              <w:rPr>
                <w:color w:val="000000"/>
                <w:sz w:val="18"/>
                <w:szCs w:val="18"/>
              </w:rPr>
              <w:t>02</w:t>
            </w:r>
          </w:p>
        </w:tc>
        <w:tc>
          <w:tcPr>
            <w:tcW w:w="459" w:type="dxa"/>
            <w:tcBorders>
              <w:left w:val="single" w:sz="6" w:space="0" w:color="000000"/>
              <w:bottom w:val="single" w:sz="6" w:space="0" w:color="000000"/>
            </w:tcBorders>
            <w:shd w:val="clear" w:color="auto" w:fill="auto"/>
          </w:tcPr>
          <w:p w:rsidR="008B725E" w:rsidRPr="002C1DFE" w:rsidRDefault="008B725E" w:rsidP="003062FE">
            <w:pPr>
              <w:jc w:val="center"/>
              <w:rPr>
                <w:sz w:val="18"/>
                <w:szCs w:val="18"/>
              </w:rPr>
            </w:pPr>
            <w:r w:rsidRPr="002C1DFE">
              <w:rPr>
                <w:color w:val="000000"/>
                <w:sz w:val="18"/>
                <w:szCs w:val="18"/>
              </w:rPr>
              <w:t>03</w:t>
            </w:r>
          </w:p>
        </w:tc>
        <w:tc>
          <w:tcPr>
            <w:tcW w:w="1103" w:type="dxa"/>
            <w:tcBorders>
              <w:left w:val="single" w:sz="6" w:space="0" w:color="000000"/>
              <w:bottom w:val="single" w:sz="6" w:space="0" w:color="000000"/>
            </w:tcBorders>
            <w:shd w:val="clear" w:color="auto" w:fill="auto"/>
          </w:tcPr>
          <w:p w:rsidR="008B725E" w:rsidRPr="002C1DFE" w:rsidRDefault="008B725E" w:rsidP="003062FE">
            <w:pPr>
              <w:jc w:val="center"/>
              <w:rPr>
                <w:sz w:val="18"/>
                <w:szCs w:val="18"/>
              </w:rPr>
            </w:pPr>
            <w:r w:rsidRPr="002C1DFE">
              <w:rPr>
                <w:color w:val="000000"/>
                <w:sz w:val="18"/>
                <w:szCs w:val="18"/>
              </w:rPr>
              <w:t>8700000000</w:t>
            </w:r>
          </w:p>
        </w:tc>
        <w:tc>
          <w:tcPr>
            <w:tcW w:w="458" w:type="dxa"/>
            <w:tcBorders>
              <w:left w:val="single" w:sz="6" w:space="0" w:color="000000"/>
              <w:bottom w:val="single" w:sz="6" w:space="0" w:color="000000"/>
            </w:tcBorders>
            <w:shd w:val="clear" w:color="auto" w:fill="auto"/>
          </w:tcPr>
          <w:p w:rsidR="008B725E" w:rsidRPr="002C1DFE" w:rsidRDefault="008B725E" w:rsidP="003062FE">
            <w:pPr>
              <w:jc w:val="center"/>
              <w:rPr>
                <w:color w:val="000000"/>
                <w:sz w:val="18"/>
                <w:szCs w:val="18"/>
              </w:rPr>
            </w:pPr>
          </w:p>
        </w:tc>
        <w:tc>
          <w:tcPr>
            <w:tcW w:w="1012" w:type="dxa"/>
            <w:tcBorders>
              <w:left w:val="single" w:sz="6" w:space="0" w:color="000000"/>
              <w:bottom w:val="single" w:sz="6" w:space="0" w:color="000000"/>
            </w:tcBorders>
            <w:shd w:val="clear" w:color="auto" w:fill="auto"/>
          </w:tcPr>
          <w:p w:rsidR="008B725E" w:rsidRPr="002C1DFE" w:rsidRDefault="008B725E" w:rsidP="003062FE">
            <w:pPr>
              <w:jc w:val="right"/>
              <w:rPr>
                <w:sz w:val="18"/>
                <w:szCs w:val="18"/>
              </w:rPr>
            </w:pPr>
            <w:r>
              <w:rPr>
                <w:sz w:val="18"/>
                <w:szCs w:val="18"/>
              </w:rPr>
              <w:t>223,600</w:t>
            </w:r>
          </w:p>
        </w:tc>
        <w:tc>
          <w:tcPr>
            <w:tcW w:w="1009" w:type="dxa"/>
            <w:tcBorders>
              <w:left w:val="single" w:sz="6" w:space="0" w:color="000000"/>
              <w:bottom w:val="single" w:sz="6" w:space="0" w:color="000000"/>
            </w:tcBorders>
            <w:shd w:val="clear" w:color="auto" w:fill="auto"/>
          </w:tcPr>
          <w:p w:rsidR="008B725E" w:rsidRPr="002C1DFE" w:rsidRDefault="008B725E" w:rsidP="003062FE">
            <w:pPr>
              <w:jc w:val="right"/>
              <w:rPr>
                <w:sz w:val="18"/>
                <w:szCs w:val="18"/>
              </w:rPr>
            </w:pPr>
            <w:r>
              <w:rPr>
                <w:sz w:val="18"/>
                <w:szCs w:val="18"/>
              </w:rPr>
              <w:t>249,400</w:t>
            </w:r>
          </w:p>
        </w:tc>
        <w:tc>
          <w:tcPr>
            <w:tcW w:w="1012" w:type="dxa"/>
            <w:tcBorders>
              <w:left w:val="single" w:sz="6" w:space="0" w:color="000000"/>
              <w:bottom w:val="single" w:sz="6" w:space="0" w:color="000000"/>
              <w:right w:val="single" w:sz="6" w:space="0" w:color="000000"/>
            </w:tcBorders>
            <w:shd w:val="clear" w:color="auto" w:fill="auto"/>
          </w:tcPr>
          <w:p w:rsidR="008B725E" w:rsidRPr="002C1DFE" w:rsidRDefault="008B725E" w:rsidP="003062FE">
            <w:pPr>
              <w:jc w:val="right"/>
              <w:rPr>
                <w:sz w:val="18"/>
                <w:szCs w:val="18"/>
              </w:rPr>
            </w:pPr>
            <w:r>
              <w:rPr>
                <w:sz w:val="18"/>
                <w:szCs w:val="18"/>
              </w:rPr>
              <w:t>317,400</w:t>
            </w:r>
          </w:p>
        </w:tc>
      </w:tr>
      <w:tr w:rsidR="008B725E" w:rsidRPr="002C1DFE" w:rsidTr="003062FE">
        <w:trPr>
          <w:trHeight w:val="814"/>
        </w:trPr>
        <w:tc>
          <w:tcPr>
            <w:tcW w:w="5130" w:type="dxa"/>
            <w:tcBorders>
              <w:left w:val="single" w:sz="6" w:space="0" w:color="000000"/>
              <w:bottom w:val="single" w:sz="6" w:space="0" w:color="000000"/>
            </w:tcBorders>
            <w:shd w:val="clear" w:color="auto" w:fill="auto"/>
          </w:tcPr>
          <w:p w:rsidR="008B725E" w:rsidRPr="002C1DFE" w:rsidRDefault="008B725E" w:rsidP="003062FE">
            <w:pPr>
              <w:rPr>
                <w:sz w:val="18"/>
                <w:szCs w:val="18"/>
              </w:rPr>
            </w:pPr>
            <w:r w:rsidRPr="002C1DFE">
              <w:rPr>
                <w:color w:val="000000"/>
                <w:sz w:val="18"/>
                <w:szCs w:val="18"/>
              </w:rPr>
              <w:t>Осуществление первичного воинского учета органами местного самоуправления поселений, муниципальных и городских округов</w:t>
            </w:r>
          </w:p>
        </w:tc>
        <w:tc>
          <w:tcPr>
            <w:tcW w:w="375" w:type="dxa"/>
            <w:tcBorders>
              <w:left w:val="single" w:sz="6" w:space="0" w:color="000000"/>
              <w:bottom w:val="single" w:sz="6" w:space="0" w:color="000000"/>
            </w:tcBorders>
            <w:shd w:val="clear" w:color="auto" w:fill="auto"/>
          </w:tcPr>
          <w:p w:rsidR="008B725E" w:rsidRPr="002C1DFE" w:rsidRDefault="008B725E" w:rsidP="003062FE">
            <w:pPr>
              <w:jc w:val="center"/>
              <w:rPr>
                <w:sz w:val="18"/>
                <w:szCs w:val="18"/>
              </w:rPr>
            </w:pPr>
            <w:r w:rsidRPr="002C1DFE">
              <w:rPr>
                <w:color w:val="000000"/>
                <w:sz w:val="18"/>
                <w:szCs w:val="18"/>
              </w:rPr>
              <w:t>02</w:t>
            </w:r>
          </w:p>
        </w:tc>
        <w:tc>
          <w:tcPr>
            <w:tcW w:w="459" w:type="dxa"/>
            <w:tcBorders>
              <w:left w:val="single" w:sz="6" w:space="0" w:color="000000"/>
              <w:bottom w:val="single" w:sz="6" w:space="0" w:color="000000"/>
            </w:tcBorders>
            <w:shd w:val="clear" w:color="auto" w:fill="auto"/>
          </w:tcPr>
          <w:p w:rsidR="008B725E" w:rsidRPr="002C1DFE" w:rsidRDefault="008B725E" w:rsidP="003062FE">
            <w:pPr>
              <w:jc w:val="center"/>
              <w:rPr>
                <w:sz w:val="18"/>
                <w:szCs w:val="18"/>
              </w:rPr>
            </w:pPr>
            <w:r w:rsidRPr="002C1DFE">
              <w:rPr>
                <w:color w:val="000000"/>
                <w:sz w:val="18"/>
                <w:szCs w:val="18"/>
              </w:rPr>
              <w:t>03</w:t>
            </w:r>
          </w:p>
        </w:tc>
        <w:tc>
          <w:tcPr>
            <w:tcW w:w="1103" w:type="dxa"/>
            <w:tcBorders>
              <w:left w:val="single" w:sz="6" w:space="0" w:color="000000"/>
              <w:bottom w:val="single" w:sz="6" w:space="0" w:color="000000"/>
            </w:tcBorders>
            <w:shd w:val="clear" w:color="auto" w:fill="auto"/>
          </w:tcPr>
          <w:p w:rsidR="008B725E" w:rsidRPr="002C1DFE" w:rsidRDefault="008B725E" w:rsidP="003062FE">
            <w:pPr>
              <w:jc w:val="center"/>
              <w:rPr>
                <w:sz w:val="18"/>
                <w:szCs w:val="18"/>
              </w:rPr>
            </w:pPr>
            <w:r w:rsidRPr="002C1DFE">
              <w:rPr>
                <w:color w:val="000000"/>
                <w:sz w:val="18"/>
                <w:szCs w:val="18"/>
              </w:rPr>
              <w:t>8700051180</w:t>
            </w:r>
          </w:p>
        </w:tc>
        <w:tc>
          <w:tcPr>
            <w:tcW w:w="458" w:type="dxa"/>
            <w:tcBorders>
              <w:left w:val="single" w:sz="6" w:space="0" w:color="000000"/>
              <w:bottom w:val="single" w:sz="6" w:space="0" w:color="000000"/>
            </w:tcBorders>
            <w:shd w:val="clear" w:color="auto" w:fill="auto"/>
          </w:tcPr>
          <w:p w:rsidR="008B725E" w:rsidRPr="002C1DFE" w:rsidRDefault="008B725E" w:rsidP="003062FE">
            <w:pPr>
              <w:jc w:val="center"/>
              <w:rPr>
                <w:color w:val="000000"/>
                <w:sz w:val="18"/>
                <w:szCs w:val="18"/>
              </w:rPr>
            </w:pPr>
          </w:p>
        </w:tc>
        <w:tc>
          <w:tcPr>
            <w:tcW w:w="1012" w:type="dxa"/>
            <w:tcBorders>
              <w:left w:val="single" w:sz="6" w:space="0" w:color="000000"/>
              <w:bottom w:val="single" w:sz="6" w:space="0" w:color="000000"/>
            </w:tcBorders>
            <w:shd w:val="clear" w:color="auto" w:fill="auto"/>
          </w:tcPr>
          <w:p w:rsidR="008B725E" w:rsidRPr="002C1DFE" w:rsidRDefault="008B725E" w:rsidP="003062FE">
            <w:pPr>
              <w:jc w:val="right"/>
              <w:rPr>
                <w:sz w:val="18"/>
                <w:szCs w:val="18"/>
              </w:rPr>
            </w:pPr>
            <w:r>
              <w:rPr>
                <w:sz w:val="18"/>
                <w:szCs w:val="18"/>
              </w:rPr>
              <w:t>223,600</w:t>
            </w:r>
          </w:p>
        </w:tc>
        <w:tc>
          <w:tcPr>
            <w:tcW w:w="1009" w:type="dxa"/>
            <w:tcBorders>
              <w:left w:val="single" w:sz="6" w:space="0" w:color="000000"/>
              <w:bottom w:val="single" w:sz="6" w:space="0" w:color="000000"/>
            </w:tcBorders>
            <w:shd w:val="clear" w:color="auto" w:fill="auto"/>
          </w:tcPr>
          <w:p w:rsidR="008B725E" w:rsidRPr="002C1DFE" w:rsidRDefault="008B725E" w:rsidP="003062FE">
            <w:pPr>
              <w:jc w:val="right"/>
              <w:rPr>
                <w:sz w:val="18"/>
                <w:szCs w:val="18"/>
              </w:rPr>
            </w:pPr>
            <w:r>
              <w:rPr>
                <w:sz w:val="18"/>
                <w:szCs w:val="18"/>
              </w:rPr>
              <w:t>249,400</w:t>
            </w:r>
          </w:p>
        </w:tc>
        <w:tc>
          <w:tcPr>
            <w:tcW w:w="1012" w:type="dxa"/>
            <w:tcBorders>
              <w:left w:val="single" w:sz="6" w:space="0" w:color="000000"/>
              <w:bottom w:val="single" w:sz="6" w:space="0" w:color="000000"/>
              <w:right w:val="single" w:sz="6" w:space="0" w:color="000000"/>
            </w:tcBorders>
            <w:shd w:val="clear" w:color="auto" w:fill="auto"/>
          </w:tcPr>
          <w:p w:rsidR="008B725E" w:rsidRPr="002C1DFE" w:rsidRDefault="008B725E" w:rsidP="003062FE">
            <w:pPr>
              <w:jc w:val="right"/>
              <w:rPr>
                <w:sz w:val="18"/>
                <w:szCs w:val="18"/>
              </w:rPr>
            </w:pPr>
            <w:r>
              <w:rPr>
                <w:sz w:val="18"/>
                <w:szCs w:val="18"/>
              </w:rPr>
              <w:t>317,400</w:t>
            </w:r>
          </w:p>
        </w:tc>
      </w:tr>
      <w:tr w:rsidR="008B725E" w:rsidRPr="002C1DFE" w:rsidTr="003062FE">
        <w:trPr>
          <w:trHeight w:val="1222"/>
        </w:trPr>
        <w:tc>
          <w:tcPr>
            <w:tcW w:w="5130" w:type="dxa"/>
            <w:tcBorders>
              <w:left w:val="single" w:sz="6" w:space="0" w:color="000000"/>
              <w:bottom w:val="single" w:sz="6" w:space="0" w:color="000000"/>
            </w:tcBorders>
            <w:shd w:val="clear" w:color="auto" w:fill="auto"/>
          </w:tcPr>
          <w:p w:rsidR="008B725E" w:rsidRPr="002C1DFE" w:rsidRDefault="008B725E" w:rsidP="003062FE">
            <w:pPr>
              <w:rPr>
                <w:sz w:val="18"/>
                <w:szCs w:val="18"/>
              </w:rPr>
            </w:pPr>
            <w:r w:rsidRPr="002C1DFE">
              <w:rPr>
                <w:color w:val="000000"/>
                <w:sz w:val="18"/>
                <w:szCs w:val="18"/>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375" w:type="dxa"/>
            <w:tcBorders>
              <w:left w:val="single" w:sz="6" w:space="0" w:color="000000"/>
              <w:bottom w:val="single" w:sz="6" w:space="0" w:color="000000"/>
            </w:tcBorders>
            <w:shd w:val="clear" w:color="auto" w:fill="auto"/>
          </w:tcPr>
          <w:p w:rsidR="008B725E" w:rsidRPr="002C1DFE" w:rsidRDefault="008B725E" w:rsidP="003062FE">
            <w:pPr>
              <w:jc w:val="center"/>
              <w:rPr>
                <w:sz w:val="18"/>
                <w:szCs w:val="18"/>
              </w:rPr>
            </w:pPr>
            <w:r w:rsidRPr="002C1DFE">
              <w:rPr>
                <w:color w:val="000000"/>
                <w:sz w:val="18"/>
                <w:szCs w:val="18"/>
              </w:rPr>
              <w:t>02</w:t>
            </w:r>
          </w:p>
        </w:tc>
        <w:tc>
          <w:tcPr>
            <w:tcW w:w="459" w:type="dxa"/>
            <w:tcBorders>
              <w:left w:val="single" w:sz="6" w:space="0" w:color="000000"/>
              <w:bottom w:val="single" w:sz="6" w:space="0" w:color="000000"/>
            </w:tcBorders>
            <w:shd w:val="clear" w:color="auto" w:fill="auto"/>
          </w:tcPr>
          <w:p w:rsidR="008B725E" w:rsidRPr="002C1DFE" w:rsidRDefault="008B725E" w:rsidP="003062FE">
            <w:pPr>
              <w:jc w:val="center"/>
              <w:rPr>
                <w:sz w:val="18"/>
                <w:szCs w:val="18"/>
              </w:rPr>
            </w:pPr>
            <w:r w:rsidRPr="002C1DFE">
              <w:rPr>
                <w:color w:val="000000"/>
                <w:sz w:val="18"/>
                <w:szCs w:val="18"/>
              </w:rPr>
              <w:t>03</w:t>
            </w:r>
          </w:p>
        </w:tc>
        <w:tc>
          <w:tcPr>
            <w:tcW w:w="1103" w:type="dxa"/>
            <w:tcBorders>
              <w:left w:val="single" w:sz="6" w:space="0" w:color="000000"/>
              <w:bottom w:val="single" w:sz="6" w:space="0" w:color="000000"/>
            </w:tcBorders>
            <w:shd w:val="clear" w:color="auto" w:fill="auto"/>
          </w:tcPr>
          <w:p w:rsidR="008B725E" w:rsidRPr="002C1DFE" w:rsidRDefault="008B725E" w:rsidP="003062FE">
            <w:pPr>
              <w:jc w:val="center"/>
              <w:rPr>
                <w:sz w:val="18"/>
                <w:szCs w:val="18"/>
              </w:rPr>
            </w:pPr>
            <w:r w:rsidRPr="002C1DFE">
              <w:rPr>
                <w:color w:val="000000"/>
                <w:sz w:val="18"/>
                <w:szCs w:val="18"/>
              </w:rPr>
              <w:t>8700051180</w:t>
            </w:r>
          </w:p>
        </w:tc>
        <w:tc>
          <w:tcPr>
            <w:tcW w:w="458" w:type="dxa"/>
            <w:tcBorders>
              <w:left w:val="single" w:sz="6" w:space="0" w:color="000000"/>
              <w:bottom w:val="single" w:sz="6" w:space="0" w:color="000000"/>
            </w:tcBorders>
            <w:shd w:val="clear" w:color="auto" w:fill="auto"/>
          </w:tcPr>
          <w:p w:rsidR="008B725E" w:rsidRPr="002C1DFE" w:rsidRDefault="008B725E" w:rsidP="003062FE">
            <w:pPr>
              <w:jc w:val="center"/>
              <w:rPr>
                <w:sz w:val="18"/>
                <w:szCs w:val="18"/>
              </w:rPr>
            </w:pPr>
            <w:r w:rsidRPr="002C1DFE">
              <w:rPr>
                <w:color w:val="000000"/>
                <w:sz w:val="18"/>
                <w:szCs w:val="18"/>
              </w:rPr>
              <w:t>100</w:t>
            </w:r>
          </w:p>
        </w:tc>
        <w:tc>
          <w:tcPr>
            <w:tcW w:w="1012" w:type="dxa"/>
            <w:tcBorders>
              <w:left w:val="single" w:sz="6" w:space="0" w:color="000000"/>
              <w:bottom w:val="single" w:sz="6" w:space="0" w:color="000000"/>
            </w:tcBorders>
            <w:shd w:val="clear" w:color="auto" w:fill="auto"/>
          </w:tcPr>
          <w:p w:rsidR="008B725E" w:rsidRPr="002C1DFE" w:rsidRDefault="008B725E" w:rsidP="003062FE">
            <w:pPr>
              <w:jc w:val="right"/>
              <w:rPr>
                <w:sz w:val="18"/>
                <w:szCs w:val="18"/>
              </w:rPr>
            </w:pPr>
            <w:r>
              <w:rPr>
                <w:sz w:val="18"/>
                <w:szCs w:val="18"/>
              </w:rPr>
              <w:t>183,304</w:t>
            </w:r>
          </w:p>
        </w:tc>
        <w:tc>
          <w:tcPr>
            <w:tcW w:w="1009" w:type="dxa"/>
            <w:tcBorders>
              <w:left w:val="single" w:sz="6" w:space="0" w:color="000000"/>
              <w:bottom w:val="single" w:sz="6" w:space="0" w:color="000000"/>
            </w:tcBorders>
            <w:shd w:val="clear" w:color="auto" w:fill="auto"/>
          </w:tcPr>
          <w:p w:rsidR="008B725E" w:rsidRPr="002C1DFE" w:rsidRDefault="008B725E" w:rsidP="003062FE">
            <w:pPr>
              <w:jc w:val="right"/>
              <w:rPr>
                <w:sz w:val="18"/>
                <w:szCs w:val="18"/>
              </w:rPr>
            </w:pPr>
            <w:r>
              <w:rPr>
                <w:sz w:val="18"/>
                <w:szCs w:val="18"/>
              </w:rPr>
              <w:t>183,304</w:t>
            </w:r>
          </w:p>
        </w:tc>
        <w:tc>
          <w:tcPr>
            <w:tcW w:w="1012" w:type="dxa"/>
            <w:tcBorders>
              <w:left w:val="single" w:sz="6" w:space="0" w:color="000000"/>
              <w:bottom w:val="single" w:sz="6" w:space="0" w:color="000000"/>
              <w:right w:val="single" w:sz="6" w:space="0" w:color="000000"/>
            </w:tcBorders>
            <w:shd w:val="clear" w:color="auto" w:fill="auto"/>
          </w:tcPr>
          <w:p w:rsidR="008B725E" w:rsidRPr="002C1DFE" w:rsidRDefault="008B725E" w:rsidP="003062FE">
            <w:pPr>
              <w:jc w:val="right"/>
              <w:rPr>
                <w:sz w:val="18"/>
                <w:szCs w:val="18"/>
              </w:rPr>
            </w:pPr>
            <w:r>
              <w:rPr>
                <w:sz w:val="18"/>
                <w:szCs w:val="18"/>
              </w:rPr>
              <w:t>183,304</w:t>
            </w:r>
          </w:p>
        </w:tc>
      </w:tr>
      <w:tr w:rsidR="008B725E" w:rsidRPr="002C1DFE" w:rsidTr="003062FE">
        <w:trPr>
          <w:trHeight w:val="406"/>
        </w:trPr>
        <w:tc>
          <w:tcPr>
            <w:tcW w:w="5130" w:type="dxa"/>
            <w:tcBorders>
              <w:left w:val="single" w:sz="6" w:space="0" w:color="000000"/>
              <w:bottom w:val="single" w:sz="6" w:space="0" w:color="000000"/>
            </w:tcBorders>
            <w:shd w:val="clear" w:color="auto" w:fill="auto"/>
          </w:tcPr>
          <w:p w:rsidR="008B725E" w:rsidRPr="002C1DFE" w:rsidRDefault="008B725E" w:rsidP="003062FE">
            <w:pPr>
              <w:rPr>
                <w:sz w:val="18"/>
                <w:szCs w:val="18"/>
              </w:rPr>
            </w:pPr>
            <w:r w:rsidRPr="002C1DFE">
              <w:rPr>
                <w:color w:val="000000"/>
                <w:sz w:val="18"/>
                <w:szCs w:val="18"/>
              </w:rPr>
              <w:t>Расходы на выплаты персоналу государственных (муниципальных) органов</w:t>
            </w:r>
          </w:p>
        </w:tc>
        <w:tc>
          <w:tcPr>
            <w:tcW w:w="375" w:type="dxa"/>
            <w:tcBorders>
              <w:left w:val="single" w:sz="6" w:space="0" w:color="000000"/>
              <w:bottom w:val="single" w:sz="6" w:space="0" w:color="000000"/>
            </w:tcBorders>
            <w:shd w:val="clear" w:color="auto" w:fill="auto"/>
          </w:tcPr>
          <w:p w:rsidR="008B725E" w:rsidRPr="002C1DFE" w:rsidRDefault="008B725E" w:rsidP="003062FE">
            <w:pPr>
              <w:jc w:val="center"/>
              <w:rPr>
                <w:sz w:val="18"/>
                <w:szCs w:val="18"/>
              </w:rPr>
            </w:pPr>
            <w:r w:rsidRPr="002C1DFE">
              <w:rPr>
                <w:color w:val="000000"/>
                <w:sz w:val="18"/>
                <w:szCs w:val="18"/>
              </w:rPr>
              <w:t>02</w:t>
            </w:r>
          </w:p>
        </w:tc>
        <w:tc>
          <w:tcPr>
            <w:tcW w:w="459" w:type="dxa"/>
            <w:tcBorders>
              <w:left w:val="single" w:sz="6" w:space="0" w:color="000000"/>
              <w:bottom w:val="single" w:sz="6" w:space="0" w:color="000000"/>
            </w:tcBorders>
            <w:shd w:val="clear" w:color="auto" w:fill="auto"/>
          </w:tcPr>
          <w:p w:rsidR="008B725E" w:rsidRPr="002C1DFE" w:rsidRDefault="008B725E" w:rsidP="003062FE">
            <w:pPr>
              <w:jc w:val="center"/>
              <w:rPr>
                <w:sz w:val="18"/>
                <w:szCs w:val="18"/>
              </w:rPr>
            </w:pPr>
            <w:r w:rsidRPr="002C1DFE">
              <w:rPr>
                <w:color w:val="000000"/>
                <w:sz w:val="18"/>
                <w:szCs w:val="18"/>
              </w:rPr>
              <w:t>03</w:t>
            </w:r>
          </w:p>
        </w:tc>
        <w:tc>
          <w:tcPr>
            <w:tcW w:w="1103" w:type="dxa"/>
            <w:tcBorders>
              <w:left w:val="single" w:sz="6" w:space="0" w:color="000000"/>
              <w:bottom w:val="single" w:sz="6" w:space="0" w:color="000000"/>
            </w:tcBorders>
            <w:shd w:val="clear" w:color="auto" w:fill="auto"/>
          </w:tcPr>
          <w:p w:rsidR="008B725E" w:rsidRPr="002C1DFE" w:rsidRDefault="008B725E" w:rsidP="003062FE">
            <w:pPr>
              <w:jc w:val="center"/>
              <w:rPr>
                <w:sz w:val="18"/>
                <w:szCs w:val="18"/>
              </w:rPr>
            </w:pPr>
            <w:r w:rsidRPr="002C1DFE">
              <w:rPr>
                <w:color w:val="000000"/>
                <w:sz w:val="18"/>
                <w:szCs w:val="18"/>
              </w:rPr>
              <w:t>8700051180</w:t>
            </w:r>
          </w:p>
        </w:tc>
        <w:tc>
          <w:tcPr>
            <w:tcW w:w="458" w:type="dxa"/>
            <w:tcBorders>
              <w:left w:val="single" w:sz="6" w:space="0" w:color="000000"/>
              <w:bottom w:val="single" w:sz="6" w:space="0" w:color="000000"/>
            </w:tcBorders>
            <w:shd w:val="clear" w:color="auto" w:fill="auto"/>
          </w:tcPr>
          <w:p w:rsidR="008B725E" w:rsidRPr="002C1DFE" w:rsidRDefault="008B725E" w:rsidP="003062FE">
            <w:pPr>
              <w:jc w:val="center"/>
              <w:rPr>
                <w:sz w:val="18"/>
                <w:szCs w:val="18"/>
              </w:rPr>
            </w:pPr>
            <w:r w:rsidRPr="002C1DFE">
              <w:rPr>
                <w:color w:val="000000"/>
                <w:sz w:val="18"/>
                <w:szCs w:val="18"/>
              </w:rPr>
              <w:t>120</w:t>
            </w:r>
          </w:p>
        </w:tc>
        <w:tc>
          <w:tcPr>
            <w:tcW w:w="1012" w:type="dxa"/>
            <w:tcBorders>
              <w:left w:val="single" w:sz="6" w:space="0" w:color="000000"/>
              <w:bottom w:val="single" w:sz="6" w:space="0" w:color="000000"/>
            </w:tcBorders>
            <w:shd w:val="clear" w:color="auto" w:fill="auto"/>
          </w:tcPr>
          <w:p w:rsidR="008B725E" w:rsidRPr="002C1DFE" w:rsidRDefault="008B725E" w:rsidP="003062FE">
            <w:pPr>
              <w:jc w:val="right"/>
              <w:rPr>
                <w:sz w:val="18"/>
                <w:szCs w:val="18"/>
              </w:rPr>
            </w:pPr>
            <w:r>
              <w:rPr>
                <w:sz w:val="18"/>
                <w:szCs w:val="18"/>
              </w:rPr>
              <w:t>183,304</w:t>
            </w:r>
          </w:p>
        </w:tc>
        <w:tc>
          <w:tcPr>
            <w:tcW w:w="1009" w:type="dxa"/>
            <w:tcBorders>
              <w:left w:val="single" w:sz="6" w:space="0" w:color="000000"/>
              <w:bottom w:val="single" w:sz="6" w:space="0" w:color="000000"/>
            </w:tcBorders>
            <w:shd w:val="clear" w:color="auto" w:fill="auto"/>
          </w:tcPr>
          <w:p w:rsidR="008B725E" w:rsidRPr="002C1DFE" w:rsidRDefault="008B725E" w:rsidP="003062FE">
            <w:pPr>
              <w:jc w:val="right"/>
              <w:rPr>
                <w:sz w:val="18"/>
                <w:szCs w:val="18"/>
              </w:rPr>
            </w:pPr>
            <w:r>
              <w:rPr>
                <w:sz w:val="18"/>
                <w:szCs w:val="18"/>
              </w:rPr>
              <w:t>183,304</w:t>
            </w:r>
          </w:p>
        </w:tc>
        <w:tc>
          <w:tcPr>
            <w:tcW w:w="1012" w:type="dxa"/>
            <w:tcBorders>
              <w:left w:val="single" w:sz="6" w:space="0" w:color="000000"/>
              <w:bottom w:val="single" w:sz="6" w:space="0" w:color="000000"/>
              <w:right w:val="single" w:sz="6" w:space="0" w:color="000000"/>
            </w:tcBorders>
            <w:shd w:val="clear" w:color="auto" w:fill="auto"/>
          </w:tcPr>
          <w:p w:rsidR="008B725E" w:rsidRPr="002C1DFE" w:rsidRDefault="008B725E" w:rsidP="003062FE">
            <w:pPr>
              <w:jc w:val="right"/>
              <w:rPr>
                <w:sz w:val="18"/>
                <w:szCs w:val="18"/>
              </w:rPr>
            </w:pPr>
            <w:r>
              <w:rPr>
                <w:sz w:val="18"/>
                <w:szCs w:val="18"/>
              </w:rPr>
              <w:t>183,304</w:t>
            </w:r>
          </w:p>
        </w:tc>
      </w:tr>
      <w:tr w:rsidR="008B725E" w:rsidRPr="002C1DFE" w:rsidTr="003062FE">
        <w:trPr>
          <w:trHeight w:val="406"/>
        </w:trPr>
        <w:tc>
          <w:tcPr>
            <w:tcW w:w="5130" w:type="dxa"/>
            <w:tcBorders>
              <w:left w:val="single" w:sz="6" w:space="0" w:color="000000"/>
              <w:bottom w:val="single" w:sz="6" w:space="0" w:color="000000"/>
            </w:tcBorders>
            <w:shd w:val="clear" w:color="auto" w:fill="auto"/>
          </w:tcPr>
          <w:p w:rsidR="008B725E" w:rsidRPr="002C1DFE" w:rsidRDefault="008B725E" w:rsidP="003062FE">
            <w:pPr>
              <w:rPr>
                <w:sz w:val="18"/>
                <w:szCs w:val="18"/>
              </w:rPr>
            </w:pPr>
            <w:r w:rsidRPr="002C1DFE">
              <w:rPr>
                <w:color w:val="000000"/>
                <w:sz w:val="18"/>
                <w:szCs w:val="18"/>
              </w:rPr>
              <w:t>Закупка товаров, работ и услуг для обеспечения государственных (муниципальных) нужд</w:t>
            </w:r>
          </w:p>
        </w:tc>
        <w:tc>
          <w:tcPr>
            <w:tcW w:w="375" w:type="dxa"/>
            <w:tcBorders>
              <w:left w:val="single" w:sz="6" w:space="0" w:color="000000"/>
              <w:bottom w:val="single" w:sz="6" w:space="0" w:color="000000"/>
            </w:tcBorders>
            <w:shd w:val="clear" w:color="auto" w:fill="auto"/>
          </w:tcPr>
          <w:p w:rsidR="008B725E" w:rsidRPr="002C1DFE" w:rsidRDefault="008B725E" w:rsidP="003062FE">
            <w:pPr>
              <w:jc w:val="center"/>
              <w:rPr>
                <w:sz w:val="18"/>
                <w:szCs w:val="18"/>
              </w:rPr>
            </w:pPr>
            <w:r w:rsidRPr="002C1DFE">
              <w:rPr>
                <w:color w:val="000000"/>
                <w:sz w:val="18"/>
                <w:szCs w:val="18"/>
              </w:rPr>
              <w:t>02</w:t>
            </w:r>
          </w:p>
        </w:tc>
        <w:tc>
          <w:tcPr>
            <w:tcW w:w="459" w:type="dxa"/>
            <w:tcBorders>
              <w:left w:val="single" w:sz="6" w:space="0" w:color="000000"/>
              <w:bottom w:val="single" w:sz="6" w:space="0" w:color="000000"/>
            </w:tcBorders>
            <w:shd w:val="clear" w:color="auto" w:fill="auto"/>
          </w:tcPr>
          <w:p w:rsidR="008B725E" w:rsidRPr="002C1DFE" w:rsidRDefault="008B725E" w:rsidP="003062FE">
            <w:pPr>
              <w:jc w:val="center"/>
              <w:rPr>
                <w:sz w:val="18"/>
                <w:szCs w:val="18"/>
              </w:rPr>
            </w:pPr>
            <w:r w:rsidRPr="002C1DFE">
              <w:rPr>
                <w:color w:val="000000"/>
                <w:sz w:val="18"/>
                <w:szCs w:val="18"/>
              </w:rPr>
              <w:t>03</w:t>
            </w:r>
          </w:p>
        </w:tc>
        <w:tc>
          <w:tcPr>
            <w:tcW w:w="1103" w:type="dxa"/>
            <w:tcBorders>
              <w:left w:val="single" w:sz="6" w:space="0" w:color="000000"/>
              <w:bottom w:val="single" w:sz="6" w:space="0" w:color="000000"/>
            </w:tcBorders>
            <w:shd w:val="clear" w:color="auto" w:fill="auto"/>
          </w:tcPr>
          <w:p w:rsidR="008B725E" w:rsidRPr="002C1DFE" w:rsidRDefault="008B725E" w:rsidP="003062FE">
            <w:pPr>
              <w:jc w:val="center"/>
              <w:rPr>
                <w:sz w:val="18"/>
                <w:szCs w:val="18"/>
              </w:rPr>
            </w:pPr>
            <w:r w:rsidRPr="002C1DFE">
              <w:rPr>
                <w:color w:val="000000"/>
                <w:sz w:val="18"/>
                <w:szCs w:val="18"/>
              </w:rPr>
              <w:t>8700051180</w:t>
            </w:r>
          </w:p>
        </w:tc>
        <w:tc>
          <w:tcPr>
            <w:tcW w:w="458" w:type="dxa"/>
            <w:tcBorders>
              <w:left w:val="single" w:sz="6" w:space="0" w:color="000000"/>
              <w:bottom w:val="single" w:sz="6" w:space="0" w:color="000000"/>
            </w:tcBorders>
            <w:shd w:val="clear" w:color="auto" w:fill="auto"/>
          </w:tcPr>
          <w:p w:rsidR="008B725E" w:rsidRPr="002C1DFE" w:rsidRDefault="008B725E" w:rsidP="003062FE">
            <w:pPr>
              <w:jc w:val="center"/>
              <w:rPr>
                <w:color w:val="000000"/>
                <w:sz w:val="18"/>
                <w:szCs w:val="18"/>
              </w:rPr>
            </w:pPr>
            <w:r>
              <w:rPr>
                <w:color w:val="000000"/>
                <w:sz w:val="18"/>
                <w:szCs w:val="18"/>
              </w:rPr>
              <w:t>200</w:t>
            </w:r>
          </w:p>
        </w:tc>
        <w:tc>
          <w:tcPr>
            <w:tcW w:w="1012" w:type="dxa"/>
            <w:tcBorders>
              <w:left w:val="single" w:sz="6" w:space="0" w:color="000000"/>
              <w:bottom w:val="single" w:sz="6" w:space="0" w:color="000000"/>
            </w:tcBorders>
            <w:shd w:val="clear" w:color="auto" w:fill="auto"/>
          </w:tcPr>
          <w:p w:rsidR="008B725E" w:rsidRPr="002C1DFE" w:rsidRDefault="008B725E" w:rsidP="003062FE">
            <w:pPr>
              <w:jc w:val="right"/>
              <w:rPr>
                <w:color w:val="000000"/>
                <w:sz w:val="18"/>
                <w:szCs w:val="18"/>
              </w:rPr>
            </w:pPr>
            <w:r>
              <w:rPr>
                <w:color w:val="000000"/>
                <w:sz w:val="18"/>
                <w:szCs w:val="18"/>
              </w:rPr>
              <w:t>40,296</w:t>
            </w:r>
          </w:p>
        </w:tc>
        <w:tc>
          <w:tcPr>
            <w:tcW w:w="1009" w:type="dxa"/>
            <w:tcBorders>
              <w:left w:val="single" w:sz="6" w:space="0" w:color="000000"/>
              <w:bottom w:val="single" w:sz="6" w:space="0" w:color="000000"/>
            </w:tcBorders>
            <w:shd w:val="clear" w:color="auto" w:fill="auto"/>
          </w:tcPr>
          <w:p w:rsidR="008B725E" w:rsidRPr="002C1DFE" w:rsidRDefault="008B725E" w:rsidP="003062FE">
            <w:pPr>
              <w:jc w:val="right"/>
              <w:rPr>
                <w:color w:val="000000"/>
                <w:sz w:val="18"/>
                <w:szCs w:val="18"/>
              </w:rPr>
            </w:pPr>
            <w:r>
              <w:rPr>
                <w:color w:val="000000"/>
                <w:sz w:val="18"/>
                <w:szCs w:val="18"/>
              </w:rPr>
              <w:t>66,096</w:t>
            </w:r>
          </w:p>
        </w:tc>
        <w:tc>
          <w:tcPr>
            <w:tcW w:w="1012" w:type="dxa"/>
            <w:tcBorders>
              <w:left w:val="single" w:sz="6" w:space="0" w:color="000000"/>
              <w:bottom w:val="single" w:sz="6" w:space="0" w:color="000000"/>
              <w:right w:val="single" w:sz="6" w:space="0" w:color="000000"/>
            </w:tcBorders>
            <w:shd w:val="clear" w:color="auto" w:fill="auto"/>
          </w:tcPr>
          <w:p w:rsidR="008B725E" w:rsidRPr="002C1DFE" w:rsidRDefault="008B725E" w:rsidP="003062FE">
            <w:pPr>
              <w:jc w:val="right"/>
              <w:rPr>
                <w:color w:val="000000"/>
                <w:sz w:val="18"/>
                <w:szCs w:val="18"/>
              </w:rPr>
            </w:pPr>
            <w:r>
              <w:rPr>
                <w:color w:val="000000"/>
                <w:sz w:val="18"/>
                <w:szCs w:val="18"/>
              </w:rPr>
              <w:t>134,096</w:t>
            </w:r>
          </w:p>
        </w:tc>
      </w:tr>
      <w:tr w:rsidR="008B725E" w:rsidRPr="002C1DFE" w:rsidTr="003062FE">
        <w:trPr>
          <w:trHeight w:val="406"/>
        </w:trPr>
        <w:tc>
          <w:tcPr>
            <w:tcW w:w="5130" w:type="dxa"/>
            <w:tcBorders>
              <w:left w:val="single" w:sz="6" w:space="0" w:color="000000"/>
              <w:bottom w:val="single" w:sz="6" w:space="0" w:color="000000"/>
            </w:tcBorders>
            <w:shd w:val="clear" w:color="auto" w:fill="auto"/>
          </w:tcPr>
          <w:p w:rsidR="008B725E" w:rsidRPr="002C1DFE" w:rsidRDefault="008B725E" w:rsidP="003062FE">
            <w:pPr>
              <w:rPr>
                <w:sz w:val="18"/>
                <w:szCs w:val="18"/>
              </w:rPr>
            </w:pPr>
            <w:r w:rsidRPr="002C1DFE">
              <w:rPr>
                <w:color w:val="000000"/>
                <w:sz w:val="18"/>
                <w:szCs w:val="18"/>
              </w:rPr>
              <w:t>Иные закупки товаров, работ и услуг для обеспечения государственных (муниципальных) нужд</w:t>
            </w:r>
          </w:p>
        </w:tc>
        <w:tc>
          <w:tcPr>
            <w:tcW w:w="375" w:type="dxa"/>
            <w:tcBorders>
              <w:left w:val="single" w:sz="6" w:space="0" w:color="000000"/>
              <w:bottom w:val="single" w:sz="6" w:space="0" w:color="000000"/>
            </w:tcBorders>
            <w:shd w:val="clear" w:color="auto" w:fill="auto"/>
          </w:tcPr>
          <w:p w:rsidR="008B725E" w:rsidRPr="002C1DFE" w:rsidRDefault="008B725E" w:rsidP="003062FE">
            <w:pPr>
              <w:jc w:val="center"/>
              <w:rPr>
                <w:sz w:val="18"/>
                <w:szCs w:val="18"/>
              </w:rPr>
            </w:pPr>
            <w:r w:rsidRPr="002C1DFE">
              <w:rPr>
                <w:color w:val="000000"/>
                <w:sz w:val="18"/>
                <w:szCs w:val="18"/>
              </w:rPr>
              <w:t>02</w:t>
            </w:r>
          </w:p>
        </w:tc>
        <w:tc>
          <w:tcPr>
            <w:tcW w:w="459" w:type="dxa"/>
            <w:tcBorders>
              <w:left w:val="single" w:sz="6" w:space="0" w:color="000000"/>
              <w:bottom w:val="single" w:sz="6" w:space="0" w:color="000000"/>
            </w:tcBorders>
            <w:shd w:val="clear" w:color="auto" w:fill="auto"/>
          </w:tcPr>
          <w:p w:rsidR="008B725E" w:rsidRPr="002C1DFE" w:rsidRDefault="008B725E" w:rsidP="003062FE">
            <w:pPr>
              <w:jc w:val="center"/>
              <w:rPr>
                <w:sz w:val="18"/>
                <w:szCs w:val="18"/>
              </w:rPr>
            </w:pPr>
            <w:r w:rsidRPr="002C1DFE">
              <w:rPr>
                <w:color w:val="000000"/>
                <w:sz w:val="18"/>
                <w:szCs w:val="18"/>
              </w:rPr>
              <w:t>03</w:t>
            </w:r>
          </w:p>
        </w:tc>
        <w:tc>
          <w:tcPr>
            <w:tcW w:w="1103" w:type="dxa"/>
            <w:tcBorders>
              <w:left w:val="single" w:sz="6" w:space="0" w:color="000000"/>
              <w:bottom w:val="single" w:sz="6" w:space="0" w:color="000000"/>
            </w:tcBorders>
            <w:shd w:val="clear" w:color="auto" w:fill="auto"/>
          </w:tcPr>
          <w:p w:rsidR="008B725E" w:rsidRPr="002C1DFE" w:rsidRDefault="008B725E" w:rsidP="003062FE">
            <w:pPr>
              <w:jc w:val="center"/>
              <w:rPr>
                <w:sz w:val="18"/>
                <w:szCs w:val="18"/>
              </w:rPr>
            </w:pPr>
            <w:r w:rsidRPr="002C1DFE">
              <w:rPr>
                <w:color w:val="000000"/>
                <w:sz w:val="18"/>
                <w:szCs w:val="18"/>
              </w:rPr>
              <w:t>8700051180</w:t>
            </w:r>
          </w:p>
        </w:tc>
        <w:tc>
          <w:tcPr>
            <w:tcW w:w="458" w:type="dxa"/>
            <w:tcBorders>
              <w:left w:val="single" w:sz="6" w:space="0" w:color="000000"/>
              <w:bottom w:val="single" w:sz="6" w:space="0" w:color="000000"/>
            </w:tcBorders>
            <w:shd w:val="clear" w:color="auto" w:fill="auto"/>
          </w:tcPr>
          <w:p w:rsidR="008B725E" w:rsidRPr="002C1DFE" w:rsidRDefault="008B725E" w:rsidP="003062FE">
            <w:pPr>
              <w:jc w:val="center"/>
              <w:rPr>
                <w:color w:val="000000"/>
                <w:sz w:val="18"/>
                <w:szCs w:val="18"/>
              </w:rPr>
            </w:pPr>
            <w:r>
              <w:rPr>
                <w:color w:val="000000"/>
                <w:sz w:val="18"/>
                <w:szCs w:val="18"/>
              </w:rPr>
              <w:t>240</w:t>
            </w:r>
          </w:p>
        </w:tc>
        <w:tc>
          <w:tcPr>
            <w:tcW w:w="1012" w:type="dxa"/>
            <w:tcBorders>
              <w:left w:val="single" w:sz="6" w:space="0" w:color="000000"/>
              <w:bottom w:val="single" w:sz="6" w:space="0" w:color="000000"/>
            </w:tcBorders>
            <w:shd w:val="clear" w:color="auto" w:fill="auto"/>
          </w:tcPr>
          <w:p w:rsidR="008B725E" w:rsidRPr="002C1DFE" w:rsidRDefault="008B725E" w:rsidP="003062FE">
            <w:pPr>
              <w:jc w:val="right"/>
              <w:rPr>
                <w:color w:val="000000"/>
                <w:sz w:val="18"/>
                <w:szCs w:val="18"/>
              </w:rPr>
            </w:pPr>
            <w:r>
              <w:rPr>
                <w:color w:val="000000"/>
                <w:sz w:val="18"/>
                <w:szCs w:val="18"/>
              </w:rPr>
              <w:t>40,296</w:t>
            </w:r>
          </w:p>
        </w:tc>
        <w:tc>
          <w:tcPr>
            <w:tcW w:w="1009" w:type="dxa"/>
            <w:tcBorders>
              <w:left w:val="single" w:sz="6" w:space="0" w:color="000000"/>
              <w:bottom w:val="single" w:sz="6" w:space="0" w:color="000000"/>
            </w:tcBorders>
            <w:shd w:val="clear" w:color="auto" w:fill="auto"/>
          </w:tcPr>
          <w:p w:rsidR="008B725E" w:rsidRPr="002C1DFE" w:rsidRDefault="008B725E" w:rsidP="003062FE">
            <w:pPr>
              <w:jc w:val="right"/>
              <w:rPr>
                <w:color w:val="000000"/>
                <w:sz w:val="18"/>
                <w:szCs w:val="18"/>
              </w:rPr>
            </w:pPr>
            <w:r>
              <w:rPr>
                <w:color w:val="000000"/>
                <w:sz w:val="18"/>
                <w:szCs w:val="18"/>
              </w:rPr>
              <w:t>66,096</w:t>
            </w:r>
          </w:p>
        </w:tc>
        <w:tc>
          <w:tcPr>
            <w:tcW w:w="1012" w:type="dxa"/>
            <w:tcBorders>
              <w:left w:val="single" w:sz="6" w:space="0" w:color="000000"/>
              <w:bottom w:val="single" w:sz="6" w:space="0" w:color="000000"/>
              <w:right w:val="single" w:sz="6" w:space="0" w:color="000000"/>
            </w:tcBorders>
            <w:shd w:val="clear" w:color="auto" w:fill="auto"/>
          </w:tcPr>
          <w:p w:rsidR="008B725E" w:rsidRPr="002C1DFE" w:rsidRDefault="008B725E" w:rsidP="003062FE">
            <w:pPr>
              <w:jc w:val="right"/>
              <w:rPr>
                <w:color w:val="000000"/>
                <w:sz w:val="18"/>
                <w:szCs w:val="18"/>
              </w:rPr>
            </w:pPr>
            <w:r>
              <w:rPr>
                <w:color w:val="000000"/>
                <w:sz w:val="18"/>
                <w:szCs w:val="18"/>
              </w:rPr>
              <w:t>134,096</w:t>
            </w:r>
          </w:p>
        </w:tc>
      </w:tr>
      <w:tr w:rsidR="008B725E" w:rsidRPr="002C1DFE" w:rsidTr="003062FE">
        <w:trPr>
          <w:trHeight w:val="247"/>
        </w:trPr>
        <w:tc>
          <w:tcPr>
            <w:tcW w:w="5130" w:type="dxa"/>
            <w:tcBorders>
              <w:left w:val="single" w:sz="6" w:space="0" w:color="000000"/>
              <w:bottom w:val="single" w:sz="6" w:space="0" w:color="000000"/>
            </w:tcBorders>
            <w:shd w:val="clear" w:color="auto" w:fill="auto"/>
          </w:tcPr>
          <w:p w:rsidR="008B725E" w:rsidRPr="002C1DFE" w:rsidRDefault="008B725E" w:rsidP="003062FE">
            <w:pPr>
              <w:rPr>
                <w:sz w:val="18"/>
                <w:szCs w:val="18"/>
              </w:rPr>
            </w:pPr>
            <w:r w:rsidRPr="002C1DFE">
              <w:rPr>
                <w:b/>
                <w:color w:val="000000"/>
                <w:sz w:val="18"/>
                <w:szCs w:val="18"/>
              </w:rPr>
              <w:t>НАЦИОНАЛЬНАЯ ЭКОНОМИКА</w:t>
            </w:r>
          </w:p>
        </w:tc>
        <w:tc>
          <w:tcPr>
            <w:tcW w:w="375" w:type="dxa"/>
            <w:tcBorders>
              <w:left w:val="single" w:sz="6" w:space="0" w:color="000000"/>
              <w:bottom w:val="single" w:sz="6" w:space="0" w:color="000000"/>
            </w:tcBorders>
            <w:shd w:val="clear" w:color="auto" w:fill="auto"/>
          </w:tcPr>
          <w:p w:rsidR="008B725E" w:rsidRPr="002C1DFE" w:rsidRDefault="008B725E" w:rsidP="003062FE">
            <w:pPr>
              <w:jc w:val="center"/>
              <w:rPr>
                <w:sz w:val="18"/>
                <w:szCs w:val="18"/>
              </w:rPr>
            </w:pPr>
            <w:r w:rsidRPr="002C1DFE">
              <w:rPr>
                <w:b/>
                <w:color w:val="000000"/>
                <w:sz w:val="18"/>
                <w:szCs w:val="18"/>
              </w:rPr>
              <w:t>04</w:t>
            </w:r>
          </w:p>
        </w:tc>
        <w:tc>
          <w:tcPr>
            <w:tcW w:w="459" w:type="dxa"/>
            <w:tcBorders>
              <w:left w:val="single" w:sz="6" w:space="0" w:color="000000"/>
              <w:bottom w:val="single" w:sz="6" w:space="0" w:color="000000"/>
            </w:tcBorders>
            <w:shd w:val="clear" w:color="auto" w:fill="auto"/>
          </w:tcPr>
          <w:p w:rsidR="008B725E" w:rsidRPr="002C1DFE" w:rsidRDefault="008B725E" w:rsidP="003062FE">
            <w:pPr>
              <w:jc w:val="center"/>
              <w:rPr>
                <w:b/>
                <w:color w:val="000000"/>
                <w:sz w:val="18"/>
                <w:szCs w:val="18"/>
              </w:rPr>
            </w:pPr>
          </w:p>
        </w:tc>
        <w:tc>
          <w:tcPr>
            <w:tcW w:w="1103" w:type="dxa"/>
            <w:tcBorders>
              <w:left w:val="single" w:sz="6" w:space="0" w:color="000000"/>
              <w:bottom w:val="single" w:sz="6" w:space="0" w:color="000000"/>
            </w:tcBorders>
            <w:shd w:val="clear" w:color="auto" w:fill="auto"/>
          </w:tcPr>
          <w:p w:rsidR="008B725E" w:rsidRPr="002C1DFE" w:rsidRDefault="008B725E" w:rsidP="003062FE">
            <w:pPr>
              <w:jc w:val="center"/>
              <w:rPr>
                <w:b/>
                <w:color w:val="000000"/>
                <w:sz w:val="18"/>
                <w:szCs w:val="18"/>
              </w:rPr>
            </w:pPr>
          </w:p>
        </w:tc>
        <w:tc>
          <w:tcPr>
            <w:tcW w:w="458" w:type="dxa"/>
            <w:tcBorders>
              <w:left w:val="single" w:sz="6" w:space="0" w:color="000000"/>
              <w:bottom w:val="single" w:sz="6" w:space="0" w:color="000000"/>
            </w:tcBorders>
            <w:shd w:val="clear" w:color="auto" w:fill="auto"/>
          </w:tcPr>
          <w:p w:rsidR="008B725E" w:rsidRPr="002C1DFE" w:rsidRDefault="008B725E" w:rsidP="003062FE">
            <w:pPr>
              <w:jc w:val="center"/>
              <w:rPr>
                <w:b/>
                <w:color w:val="000000"/>
                <w:sz w:val="18"/>
                <w:szCs w:val="18"/>
              </w:rPr>
            </w:pPr>
          </w:p>
        </w:tc>
        <w:tc>
          <w:tcPr>
            <w:tcW w:w="1012" w:type="dxa"/>
            <w:tcBorders>
              <w:left w:val="single" w:sz="6" w:space="0" w:color="000000"/>
              <w:bottom w:val="single" w:sz="6" w:space="0" w:color="000000"/>
            </w:tcBorders>
            <w:shd w:val="clear" w:color="auto" w:fill="auto"/>
          </w:tcPr>
          <w:p w:rsidR="008B725E" w:rsidRPr="009724A1" w:rsidRDefault="008B725E" w:rsidP="003062FE">
            <w:pPr>
              <w:jc w:val="right"/>
              <w:rPr>
                <w:b/>
                <w:sz w:val="18"/>
                <w:szCs w:val="18"/>
              </w:rPr>
            </w:pPr>
            <w:r>
              <w:rPr>
                <w:b/>
                <w:sz w:val="18"/>
                <w:szCs w:val="18"/>
              </w:rPr>
              <w:t>483,800</w:t>
            </w:r>
          </w:p>
        </w:tc>
        <w:tc>
          <w:tcPr>
            <w:tcW w:w="1009" w:type="dxa"/>
            <w:tcBorders>
              <w:left w:val="single" w:sz="6" w:space="0" w:color="000000"/>
              <w:bottom w:val="single" w:sz="6" w:space="0" w:color="000000"/>
            </w:tcBorders>
            <w:shd w:val="clear" w:color="auto" w:fill="auto"/>
          </w:tcPr>
          <w:p w:rsidR="008B725E" w:rsidRPr="009724A1" w:rsidRDefault="008B725E" w:rsidP="003062FE">
            <w:pPr>
              <w:jc w:val="right"/>
              <w:rPr>
                <w:b/>
                <w:sz w:val="18"/>
                <w:szCs w:val="18"/>
              </w:rPr>
            </w:pPr>
            <w:r>
              <w:rPr>
                <w:b/>
                <w:sz w:val="18"/>
                <w:szCs w:val="18"/>
              </w:rPr>
              <w:t>646,100</w:t>
            </w:r>
          </w:p>
        </w:tc>
        <w:tc>
          <w:tcPr>
            <w:tcW w:w="1012" w:type="dxa"/>
            <w:tcBorders>
              <w:left w:val="single" w:sz="6" w:space="0" w:color="000000"/>
              <w:bottom w:val="single" w:sz="6" w:space="0" w:color="000000"/>
              <w:right w:val="single" w:sz="6" w:space="0" w:color="000000"/>
            </w:tcBorders>
            <w:shd w:val="clear" w:color="auto" w:fill="auto"/>
          </w:tcPr>
          <w:p w:rsidR="008B725E" w:rsidRPr="009724A1" w:rsidRDefault="008B725E" w:rsidP="003062FE">
            <w:pPr>
              <w:jc w:val="right"/>
              <w:rPr>
                <w:b/>
                <w:sz w:val="18"/>
                <w:szCs w:val="18"/>
              </w:rPr>
            </w:pPr>
            <w:r>
              <w:rPr>
                <w:b/>
                <w:sz w:val="18"/>
                <w:szCs w:val="18"/>
              </w:rPr>
              <w:t>667,100</w:t>
            </w:r>
          </w:p>
        </w:tc>
      </w:tr>
      <w:tr w:rsidR="008B725E" w:rsidRPr="002C1DFE" w:rsidTr="003062FE">
        <w:trPr>
          <w:trHeight w:val="247"/>
        </w:trPr>
        <w:tc>
          <w:tcPr>
            <w:tcW w:w="5130" w:type="dxa"/>
            <w:tcBorders>
              <w:left w:val="single" w:sz="6" w:space="0" w:color="000000"/>
              <w:bottom w:val="single" w:sz="6" w:space="0" w:color="000000"/>
            </w:tcBorders>
            <w:shd w:val="clear" w:color="auto" w:fill="auto"/>
          </w:tcPr>
          <w:p w:rsidR="008B725E" w:rsidRPr="002C1DFE" w:rsidRDefault="008B725E" w:rsidP="003062FE">
            <w:pPr>
              <w:rPr>
                <w:b/>
                <w:sz w:val="18"/>
                <w:szCs w:val="18"/>
              </w:rPr>
            </w:pPr>
            <w:r w:rsidRPr="002C1DFE">
              <w:rPr>
                <w:b/>
                <w:color w:val="000000"/>
                <w:sz w:val="18"/>
                <w:szCs w:val="18"/>
              </w:rPr>
              <w:t>Дорожное хозяйство (дорожные фонды)</w:t>
            </w:r>
          </w:p>
        </w:tc>
        <w:tc>
          <w:tcPr>
            <w:tcW w:w="375" w:type="dxa"/>
            <w:tcBorders>
              <w:left w:val="single" w:sz="6" w:space="0" w:color="000000"/>
              <w:bottom w:val="single" w:sz="6" w:space="0" w:color="000000"/>
            </w:tcBorders>
            <w:shd w:val="clear" w:color="auto" w:fill="auto"/>
          </w:tcPr>
          <w:p w:rsidR="008B725E" w:rsidRPr="002C1DFE" w:rsidRDefault="008B725E" w:rsidP="003062FE">
            <w:pPr>
              <w:jc w:val="center"/>
              <w:rPr>
                <w:b/>
                <w:sz w:val="18"/>
                <w:szCs w:val="18"/>
              </w:rPr>
            </w:pPr>
            <w:r w:rsidRPr="002C1DFE">
              <w:rPr>
                <w:b/>
                <w:color w:val="000000"/>
                <w:sz w:val="18"/>
                <w:szCs w:val="18"/>
              </w:rPr>
              <w:t>04</w:t>
            </w:r>
          </w:p>
        </w:tc>
        <w:tc>
          <w:tcPr>
            <w:tcW w:w="459" w:type="dxa"/>
            <w:tcBorders>
              <w:left w:val="single" w:sz="6" w:space="0" w:color="000000"/>
              <w:bottom w:val="single" w:sz="6" w:space="0" w:color="000000"/>
            </w:tcBorders>
            <w:shd w:val="clear" w:color="auto" w:fill="auto"/>
          </w:tcPr>
          <w:p w:rsidR="008B725E" w:rsidRPr="002C1DFE" w:rsidRDefault="008B725E" w:rsidP="003062FE">
            <w:pPr>
              <w:jc w:val="center"/>
              <w:rPr>
                <w:b/>
                <w:sz w:val="18"/>
                <w:szCs w:val="18"/>
              </w:rPr>
            </w:pPr>
            <w:r w:rsidRPr="002C1DFE">
              <w:rPr>
                <w:b/>
                <w:color w:val="000000"/>
                <w:sz w:val="18"/>
                <w:szCs w:val="18"/>
              </w:rPr>
              <w:t>09</w:t>
            </w:r>
          </w:p>
        </w:tc>
        <w:tc>
          <w:tcPr>
            <w:tcW w:w="1103" w:type="dxa"/>
            <w:tcBorders>
              <w:left w:val="single" w:sz="6" w:space="0" w:color="000000"/>
              <w:bottom w:val="single" w:sz="6" w:space="0" w:color="000000"/>
            </w:tcBorders>
            <w:shd w:val="clear" w:color="auto" w:fill="auto"/>
          </w:tcPr>
          <w:p w:rsidR="008B725E" w:rsidRPr="002C1DFE" w:rsidRDefault="008B725E" w:rsidP="003062FE">
            <w:pPr>
              <w:jc w:val="center"/>
              <w:rPr>
                <w:b/>
                <w:color w:val="000000"/>
                <w:sz w:val="18"/>
                <w:szCs w:val="18"/>
              </w:rPr>
            </w:pPr>
          </w:p>
        </w:tc>
        <w:tc>
          <w:tcPr>
            <w:tcW w:w="458" w:type="dxa"/>
            <w:tcBorders>
              <w:left w:val="single" w:sz="6" w:space="0" w:color="000000"/>
              <w:bottom w:val="single" w:sz="6" w:space="0" w:color="000000"/>
            </w:tcBorders>
            <w:shd w:val="clear" w:color="auto" w:fill="auto"/>
          </w:tcPr>
          <w:p w:rsidR="008B725E" w:rsidRPr="002C1DFE" w:rsidRDefault="008B725E" w:rsidP="003062FE">
            <w:pPr>
              <w:jc w:val="center"/>
              <w:rPr>
                <w:b/>
                <w:color w:val="000000"/>
                <w:sz w:val="18"/>
                <w:szCs w:val="18"/>
              </w:rPr>
            </w:pPr>
          </w:p>
        </w:tc>
        <w:tc>
          <w:tcPr>
            <w:tcW w:w="1012" w:type="dxa"/>
            <w:tcBorders>
              <w:left w:val="single" w:sz="6" w:space="0" w:color="000000"/>
              <w:bottom w:val="single" w:sz="6" w:space="0" w:color="000000"/>
            </w:tcBorders>
            <w:shd w:val="clear" w:color="auto" w:fill="auto"/>
          </w:tcPr>
          <w:p w:rsidR="008B725E" w:rsidRPr="002C1DFE" w:rsidRDefault="008B725E" w:rsidP="003062FE">
            <w:pPr>
              <w:jc w:val="right"/>
              <w:rPr>
                <w:b/>
                <w:sz w:val="18"/>
                <w:szCs w:val="18"/>
              </w:rPr>
            </w:pPr>
            <w:r>
              <w:rPr>
                <w:b/>
                <w:sz w:val="18"/>
                <w:szCs w:val="18"/>
              </w:rPr>
              <w:t>483,800</w:t>
            </w:r>
          </w:p>
        </w:tc>
        <w:tc>
          <w:tcPr>
            <w:tcW w:w="1009" w:type="dxa"/>
            <w:tcBorders>
              <w:left w:val="single" w:sz="6" w:space="0" w:color="000000"/>
              <w:bottom w:val="single" w:sz="6" w:space="0" w:color="000000"/>
            </w:tcBorders>
            <w:shd w:val="clear" w:color="auto" w:fill="auto"/>
          </w:tcPr>
          <w:p w:rsidR="008B725E" w:rsidRPr="002C1DFE" w:rsidRDefault="008B725E" w:rsidP="003062FE">
            <w:pPr>
              <w:jc w:val="right"/>
              <w:rPr>
                <w:b/>
                <w:sz w:val="18"/>
                <w:szCs w:val="18"/>
              </w:rPr>
            </w:pPr>
            <w:r>
              <w:rPr>
                <w:b/>
                <w:sz w:val="18"/>
                <w:szCs w:val="18"/>
              </w:rPr>
              <w:t>646,100</w:t>
            </w:r>
          </w:p>
        </w:tc>
        <w:tc>
          <w:tcPr>
            <w:tcW w:w="1012" w:type="dxa"/>
            <w:tcBorders>
              <w:left w:val="single" w:sz="6" w:space="0" w:color="000000"/>
              <w:bottom w:val="single" w:sz="6" w:space="0" w:color="000000"/>
              <w:right w:val="single" w:sz="6" w:space="0" w:color="000000"/>
            </w:tcBorders>
            <w:shd w:val="clear" w:color="auto" w:fill="auto"/>
          </w:tcPr>
          <w:p w:rsidR="008B725E" w:rsidRPr="002C1DFE" w:rsidRDefault="008B725E" w:rsidP="003062FE">
            <w:pPr>
              <w:jc w:val="right"/>
              <w:rPr>
                <w:b/>
                <w:sz w:val="18"/>
                <w:szCs w:val="18"/>
              </w:rPr>
            </w:pPr>
            <w:r>
              <w:rPr>
                <w:b/>
                <w:sz w:val="18"/>
                <w:szCs w:val="18"/>
              </w:rPr>
              <w:t>667,100</w:t>
            </w:r>
          </w:p>
        </w:tc>
      </w:tr>
      <w:tr w:rsidR="008B725E" w:rsidRPr="002C1DFE" w:rsidTr="003062FE">
        <w:trPr>
          <w:trHeight w:val="814"/>
        </w:trPr>
        <w:tc>
          <w:tcPr>
            <w:tcW w:w="5130" w:type="dxa"/>
            <w:tcBorders>
              <w:left w:val="single" w:sz="6" w:space="0" w:color="000000"/>
              <w:bottom w:val="single" w:sz="6" w:space="0" w:color="000000"/>
            </w:tcBorders>
            <w:shd w:val="clear" w:color="auto" w:fill="auto"/>
          </w:tcPr>
          <w:p w:rsidR="008B725E" w:rsidRPr="002C1DFE" w:rsidRDefault="008B725E" w:rsidP="003062FE">
            <w:pPr>
              <w:rPr>
                <w:sz w:val="18"/>
                <w:szCs w:val="18"/>
              </w:rPr>
            </w:pPr>
            <w:r w:rsidRPr="002C1DFE">
              <w:rPr>
                <w:color w:val="000000"/>
                <w:sz w:val="18"/>
                <w:szCs w:val="18"/>
              </w:rPr>
              <w:t xml:space="preserve">Муниципальная программа Елизаветинского сельсовета "Развитие Елизаветинского сельсовета </w:t>
            </w:r>
            <w:proofErr w:type="spellStart"/>
            <w:r w:rsidRPr="002C1DFE">
              <w:rPr>
                <w:color w:val="000000"/>
                <w:sz w:val="18"/>
                <w:szCs w:val="18"/>
              </w:rPr>
              <w:t>Мокшанского</w:t>
            </w:r>
            <w:proofErr w:type="spellEnd"/>
            <w:r w:rsidRPr="002C1DFE">
              <w:rPr>
                <w:color w:val="000000"/>
                <w:sz w:val="18"/>
                <w:szCs w:val="18"/>
              </w:rPr>
              <w:t xml:space="preserve"> района Пензенской области на 2014 - 20</w:t>
            </w:r>
            <w:r>
              <w:rPr>
                <w:color w:val="000000"/>
                <w:sz w:val="18"/>
                <w:szCs w:val="18"/>
              </w:rPr>
              <w:t>30</w:t>
            </w:r>
            <w:r w:rsidRPr="002C1DFE">
              <w:rPr>
                <w:color w:val="000000"/>
                <w:sz w:val="18"/>
                <w:szCs w:val="18"/>
              </w:rPr>
              <w:t xml:space="preserve"> годы"</w:t>
            </w:r>
          </w:p>
        </w:tc>
        <w:tc>
          <w:tcPr>
            <w:tcW w:w="375" w:type="dxa"/>
            <w:tcBorders>
              <w:left w:val="single" w:sz="6" w:space="0" w:color="000000"/>
              <w:bottom w:val="single" w:sz="6" w:space="0" w:color="000000"/>
            </w:tcBorders>
            <w:shd w:val="clear" w:color="auto" w:fill="auto"/>
          </w:tcPr>
          <w:p w:rsidR="008B725E" w:rsidRPr="002C1DFE" w:rsidRDefault="008B725E" w:rsidP="003062FE">
            <w:pPr>
              <w:jc w:val="center"/>
              <w:rPr>
                <w:sz w:val="18"/>
                <w:szCs w:val="18"/>
              </w:rPr>
            </w:pPr>
            <w:r w:rsidRPr="002C1DFE">
              <w:rPr>
                <w:color w:val="000000"/>
                <w:sz w:val="18"/>
                <w:szCs w:val="18"/>
              </w:rPr>
              <w:t>04</w:t>
            </w:r>
          </w:p>
        </w:tc>
        <w:tc>
          <w:tcPr>
            <w:tcW w:w="459" w:type="dxa"/>
            <w:tcBorders>
              <w:left w:val="single" w:sz="6" w:space="0" w:color="000000"/>
              <w:bottom w:val="single" w:sz="6" w:space="0" w:color="000000"/>
            </w:tcBorders>
            <w:shd w:val="clear" w:color="auto" w:fill="auto"/>
          </w:tcPr>
          <w:p w:rsidR="008B725E" w:rsidRPr="002C1DFE" w:rsidRDefault="008B725E" w:rsidP="003062FE">
            <w:pPr>
              <w:jc w:val="center"/>
              <w:rPr>
                <w:sz w:val="18"/>
                <w:szCs w:val="18"/>
              </w:rPr>
            </w:pPr>
            <w:r w:rsidRPr="002C1DFE">
              <w:rPr>
                <w:color w:val="000000"/>
                <w:sz w:val="18"/>
                <w:szCs w:val="18"/>
              </w:rPr>
              <w:t>09</w:t>
            </w:r>
          </w:p>
        </w:tc>
        <w:tc>
          <w:tcPr>
            <w:tcW w:w="1103" w:type="dxa"/>
            <w:tcBorders>
              <w:left w:val="single" w:sz="6" w:space="0" w:color="000000"/>
              <w:bottom w:val="single" w:sz="6" w:space="0" w:color="000000"/>
            </w:tcBorders>
            <w:shd w:val="clear" w:color="auto" w:fill="auto"/>
          </w:tcPr>
          <w:p w:rsidR="008B725E" w:rsidRPr="002C1DFE" w:rsidRDefault="008B725E" w:rsidP="003062FE">
            <w:pPr>
              <w:jc w:val="center"/>
              <w:rPr>
                <w:sz w:val="18"/>
                <w:szCs w:val="18"/>
              </w:rPr>
            </w:pPr>
            <w:r w:rsidRPr="002C1DFE">
              <w:rPr>
                <w:color w:val="000000"/>
                <w:sz w:val="18"/>
                <w:szCs w:val="18"/>
              </w:rPr>
              <w:t>0100000000</w:t>
            </w:r>
          </w:p>
        </w:tc>
        <w:tc>
          <w:tcPr>
            <w:tcW w:w="458" w:type="dxa"/>
            <w:tcBorders>
              <w:left w:val="single" w:sz="6" w:space="0" w:color="000000"/>
              <w:bottom w:val="single" w:sz="6" w:space="0" w:color="000000"/>
            </w:tcBorders>
            <w:shd w:val="clear" w:color="auto" w:fill="auto"/>
          </w:tcPr>
          <w:p w:rsidR="008B725E" w:rsidRPr="002C1DFE" w:rsidRDefault="008B725E" w:rsidP="003062FE">
            <w:pPr>
              <w:jc w:val="center"/>
              <w:rPr>
                <w:color w:val="000000"/>
                <w:sz w:val="18"/>
                <w:szCs w:val="18"/>
              </w:rPr>
            </w:pPr>
          </w:p>
        </w:tc>
        <w:tc>
          <w:tcPr>
            <w:tcW w:w="1012" w:type="dxa"/>
            <w:tcBorders>
              <w:left w:val="single" w:sz="6" w:space="0" w:color="000000"/>
              <w:bottom w:val="single" w:sz="6" w:space="0" w:color="000000"/>
            </w:tcBorders>
            <w:shd w:val="clear" w:color="auto" w:fill="auto"/>
          </w:tcPr>
          <w:p w:rsidR="008B725E" w:rsidRPr="002C1DFE" w:rsidRDefault="008B725E" w:rsidP="003062FE">
            <w:pPr>
              <w:jc w:val="right"/>
              <w:rPr>
                <w:sz w:val="18"/>
                <w:szCs w:val="18"/>
              </w:rPr>
            </w:pPr>
            <w:r>
              <w:rPr>
                <w:sz w:val="18"/>
                <w:szCs w:val="18"/>
              </w:rPr>
              <w:t>483,800</w:t>
            </w:r>
          </w:p>
        </w:tc>
        <w:tc>
          <w:tcPr>
            <w:tcW w:w="1009" w:type="dxa"/>
            <w:tcBorders>
              <w:left w:val="single" w:sz="6" w:space="0" w:color="000000"/>
              <w:bottom w:val="single" w:sz="6" w:space="0" w:color="000000"/>
            </w:tcBorders>
            <w:shd w:val="clear" w:color="auto" w:fill="auto"/>
          </w:tcPr>
          <w:p w:rsidR="008B725E" w:rsidRPr="002C1DFE" w:rsidRDefault="008B725E" w:rsidP="003062FE">
            <w:pPr>
              <w:jc w:val="right"/>
              <w:rPr>
                <w:sz w:val="18"/>
                <w:szCs w:val="18"/>
              </w:rPr>
            </w:pPr>
            <w:r>
              <w:rPr>
                <w:sz w:val="18"/>
                <w:szCs w:val="18"/>
              </w:rPr>
              <w:t>646,100</w:t>
            </w:r>
          </w:p>
        </w:tc>
        <w:tc>
          <w:tcPr>
            <w:tcW w:w="1012" w:type="dxa"/>
            <w:tcBorders>
              <w:left w:val="single" w:sz="6" w:space="0" w:color="000000"/>
              <w:bottom w:val="single" w:sz="6" w:space="0" w:color="000000"/>
              <w:right w:val="single" w:sz="6" w:space="0" w:color="000000"/>
            </w:tcBorders>
            <w:shd w:val="clear" w:color="auto" w:fill="auto"/>
          </w:tcPr>
          <w:p w:rsidR="008B725E" w:rsidRPr="002C1DFE" w:rsidRDefault="008B725E" w:rsidP="003062FE">
            <w:pPr>
              <w:jc w:val="right"/>
              <w:rPr>
                <w:sz w:val="18"/>
                <w:szCs w:val="18"/>
              </w:rPr>
            </w:pPr>
            <w:r>
              <w:rPr>
                <w:sz w:val="18"/>
                <w:szCs w:val="18"/>
              </w:rPr>
              <w:t>667,100</w:t>
            </w:r>
          </w:p>
        </w:tc>
      </w:tr>
      <w:tr w:rsidR="008B725E" w:rsidRPr="002C1DFE" w:rsidTr="003062FE">
        <w:trPr>
          <w:trHeight w:val="1018"/>
        </w:trPr>
        <w:tc>
          <w:tcPr>
            <w:tcW w:w="5130" w:type="dxa"/>
            <w:tcBorders>
              <w:left w:val="single" w:sz="6" w:space="0" w:color="000000"/>
              <w:bottom w:val="single" w:sz="6" w:space="0" w:color="000000"/>
            </w:tcBorders>
            <w:shd w:val="clear" w:color="auto" w:fill="auto"/>
          </w:tcPr>
          <w:p w:rsidR="008B725E" w:rsidRPr="002C1DFE" w:rsidRDefault="008B725E" w:rsidP="003062FE">
            <w:pPr>
              <w:rPr>
                <w:sz w:val="18"/>
                <w:szCs w:val="18"/>
              </w:rPr>
            </w:pPr>
            <w:r w:rsidRPr="002C1DFE">
              <w:rPr>
                <w:color w:val="000000"/>
                <w:sz w:val="18"/>
                <w:szCs w:val="18"/>
              </w:rPr>
              <w:lastRenderedPageBreak/>
              <w:t>Подпрограмма "Развитие дорожного и жилищно-коммунального хозяйства и обеспечение первичных мер пожарной безопасности в Елизаветинском сельсовете"</w:t>
            </w:r>
          </w:p>
        </w:tc>
        <w:tc>
          <w:tcPr>
            <w:tcW w:w="375" w:type="dxa"/>
            <w:tcBorders>
              <w:left w:val="single" w:sz="6" w:space="0" w:color="000000"/>
              <w:bottom w:val="single" w:sz="6" w:space="0" w:color="000000"/>
            </w:tcBorders>
            <w:shd w:val="clear" w:color="auto" w:fill="auto"/>
          </w:tcPr>
          <w:p w:rsidR="008B725E" w:rsidRPr="002C1DFE" w:rsidRDefault="008B725E" w:rsidP="003062FE">
            <w:pPr>
              <w:jc w:val="center"/>
              <w:rPr>
                <w:sz w:val="18"/>
                <w:szCs w:val="18"/>
              </w:rPr>
            </w:pPr>
            <w:r w:rsidRPr="002C1DFE">
              <w:rPr>
                <w:color w:val="000000"/>
                <w:sz w:val="18"/>
                <w:szCs w:val="18"/>
              </w:rPr>
              <w:t>04</w:t>
            </w:r>
          </w:p>
        </w:tc>
        <w:tc>
          <w:tcPr>
            <w:tcW w:w="459" w:type="dxa"/>
            <w:tcBorders>
              <w:left w:val="single" w:sz="6" w:space="0" w:color="000000"/>
              <w:bottom w:val="single" w:sz="6" w:space="0" w:color="000000"/>
            </w:tcBorders>
            <w:shd w:val="clear" w:color="auto" w:fill="auto"/>
          </w:tcPr>
          <w:p w:rsidR="008B725E" w:rsidRPr="002C1DFE" w:rsidRDefault="008B725E" w:rsidP="003062FE">
            <w:pPr>
              <w:jc w:val="center"/>
              <w:rPr>
                <w:sz w:val="18"/>
                <w:szCs w:val="18"/>
              </w:rPr>
            </w:pPr>
            <w:r w:rsidRPr="002C1DFE">
              <w:rPr>
                <w:color w:val="000000"/>
                <w:sz w:val="18"/>
                <w:szCs w:val="18"/>
              </w:rPr>
              <w:t>09</w:t>
            </w:r>
          </w:p>
        </w:tc>
        <w:tc>
          <w:tcPr>
            <w:tcW w:w="1103" w:type="dxa"/>
            <w:tcBorders>
              <w:left w:val="single" w:sz="6" w:space="0" w:color="000000"/>
              <w:bottom w:val="single" w:sz="6" w:space="0" w:color="000000"/>
            </w:tcBorders>
            <w:shd w:val="clear" w:color="auto" w:fill="auto"/>
          </w:tcPr>
          <w:p w:rsidR="008B725E" w:rsidRPr="002C1DFE" w:rsidRDefault="008B725E" w:rsidP="003062FE">
            <w:pPr>
              <w:jc w:val="center"/>
              <w:rPr>
                <w:sz w:val="18"/>
                <w:szCs w:val="18"/>
              </w:rPr>
            </w:pPr>
            <w:r w:rsidRPr="002C1DFE">
              <w:rPr>
                <w:color w:val="000000"/>
                <w:sz w:val="18"/>
                <w:szCs w:val="18"/>
              </w:rPr>
              <w:t>0110000000</w:t>
            </w:r>
          </w:p>
        </w:tc>
        <w:tc>
          <w:tcPr>
            <w:tcW w:w="458" w:type="dxa"/>
            <w:tcBorders>
              <w:left w:val="single" w:sz="6" w:space="0" w:color="000000"/>
              <w:bottom w:val="single" w:sz="6" w:space="0" w:color="000000"/>
            </w:tcBorders>
            <w:shd w:val="clear" w:color="auto" w:fill="auto"/>
          </w:tcPr>
          <w:p w:rsidR="008B725E" w:rsidRPr="002C1DFE" w:rsidRDefault="008B725E" w:rsidP="003062FE">
            <w:pPr>
              <w:jc w:val="center"/>
              <w:rPr>
                <w:color w:val="000000"/>
                <w:sz w:val="18"/>
                <w:szCs w:val="18"/>
              </w:rPr>
            </w:pPr>
          </w:p>
        </w:tc>
        <w:tc>
          <w:tcPr>
            <w:tcW w:w="1012" w:type="dxa"/>
            <w:tcBorders>
              <w:left w:val="single" w:sz="6" w:space="0" w:color="000000"/>
              <w:bottom w:val="single" w:sz="6" w:space="0" w:color="000000"/>
            </w:tcBorders>
            <w:shd w:val="clear" w:color="auto" w:fill="auto"/>
          </w:tcPr>
          <w:p w:rsidR="008B725E" w:rsidRDefault="008B725E" w:rsidP="003062FE">
            <w:pPr>
              <w:jc w:val="right"/>
            </w:pPr>
            <w:r w:rsidRPr="00295B59">
              <w:rPr>
                <w:sz w:val="18"/>
                <w:szCs w:val="18"/>
              </w:rPr>
              <w:t>483,800</w:t>
            </w:r>
          </w:p>
        </w:tc>
        <w:tc>
          <w:tcPr>
            <w:tcW w:w="1009" w:type="dxa"/>
            <w:tcBorders>
              <w:left w:val="single" w:sz="6" w:space="0" w:color="000000"/>
              <w:bottom w:val="single" w:sz="6" w:space="0" w:color="000000"/>
            </w:tcBorders>
            <w:shd w:val="clear" w:color="auto" w:fill="auto"/>
          </w:tcPr>
          <w:p w:rsidR="008B725E" w:rsidRDefault="008B725E" w:rsidP="003062FE">
            <w:pPr>
              <w:jc w:val="right"/>
            </w:pPr>
            <w:r w:rsidRPr="00CA5936">
              <w:rPr>
                <w:sz w:val="18"/>
                <w:szCs w:val="18"/>
              </w:rPr>
              <w:t>646,100</w:t>
            </w:r>
          </w:p>
        </w:tc>
        <w:tc>
          <w:tcPr>
            <w:tcW w:w="1012" w:type="dxa"/>
            <w:tcBorders>
              <w:left w:val="single" w:sz="6" w:space="0" w:color="000000"/>
              <w:bottom w:val="single" w:sz="6" w:space="0" w:color="000000"/>
              <w:right w:val="single" w:sz="6" w:space="0" w:color="000000"/>
            </w:tcBorders>
            <w:shd w:val="clear" w:color="auto" w:fill="auto"/>
          </w:tcPr>
          <w:p w:rsidR="008B725E" w:rsidRDefault="008B725E" w:rsidP="003062FE">
            <w:pPr>
              <w:jc w:val="right"/>
            </w:pPr>
            <w:r w:rsidRPr="00307EA1">
              <w:rPr>
                <w:sz w:val="18"/>
                <w:szCs w:val="18"/>
              </w:rPr>
              <w:t>667,100</w:t>
            </w:r>
          </w:p>
        </w:tc>
      </w:tr>
      <w:tr w:rsidR="008B725E" w:rsidRPr="002C1DFE" w:rsidTr="003062FE">
        <w:trPr>
          <w:trHeight w:val="814"/>
        </w:trPr>
        <w:tc>
          <w:tcPr>
            <w:tcW w:w="5130" w:type="dxa"/>
            <w:tcBorders>
              <w:left w:val="single" w:sz="6" w:space="0" w:color="000000"/>
              <w:bottom w:val="single" w:sz="6" w:space="0" w:color="000000"/>
            </w:tcBorders>
            <w:shd w:val="clear" w:color="auto" w:fill="auto"/>
          </w:tcPr>
          <w:p w:rsidR="008B725E" w:rsidRPr="002C1DFE" w:rsidRDefault="008B725E" w:rsidP="003062FE">
            <w:pPr>
              <w:rPr>
                <w:sz w:val="18"/>
                <w:szCs w:val="18"/>
              </w:rPr>
            </w:pPr>
            <w:r w:rsidRPr="002C1DFE">
              <w:rPr>
                <w:color w:val="000000"/>
                <w:sz w:val="18"/>
                <w:szCs w:val="18"/>
              </w:rPr>
              <w:t>Основное мероприятие ''Содержание и ремонт объектов дорожного хозяйства, благоустройство территории Елизаветинского сельсовета ''</w:t>
            </w:r>
          </w:p>
        </w:tc>
        <w:tc>
          <w:tcPr>
            <w:tcW w:w="375" w:type="dxa"/>
            <w:tcBorders>
              <w:left w:val="single" w:sz="6" w:space="0" w:color="000000"/>
              <w:bottom w:val="single" w:sz="6" w:space="0" w:color="000000"/>
            </w:tcBorders>
            <w:shd w:val="clear" w:color="auto" w:fill="auto"/>
          </w:tcPr>
          <w:p w:rsidR="008B725E" w:rsidRPr="002C1DFE" w:rsidRDefault="008B725E" w:rsidP="003062FE">
            <w:pPr>
              <w:jc w:val="center"/>
              <w:rPr>
                <w:sz w:val="18"/>
                <w:szCs w:val="18"/>
              </w:rPr>
            </w:pPr>
            <w:r w:rsidRPr="002C1DFE">
              <w:rPr>
                <w:color w:val="000000"/>
                <w:sz w:val="18"/>
                <w:szCs w:val="18"/>
              </w:rPr>
              <w:t>04</w:t>
            </w:r>
          </w:p>
        </w:tc>
        <w:tc>
          <w:tcPr>
            <w:tcW w:w="459" w:type="dxa"/>
            <w:tcBorders>
              <w:left w:val="single" w:sz="6" w:space="0" w:color="000000"/>
              <w:bottom w:val="single" w:sz="6" w:space="0" w:color="000000"/>
            </w:tcBorders>
            <w:shd w:val="clear" w:color="auto" w:fill="auto"/>
          </w:tcPr>
          <w:p w:rsidR="008B725E" w:rsidRPr="002C1DFE" w:rsidRDefault="008B725E" w:rsidP="003062FE">
            <w:pPr>
              <w:jc w:val="center"/>
              <w:rPr>
                <w:sz w:val="18"/>
                <w:szCs w:val="18"/>
              </w:rPr>
            </w:pPr>
            <w:r w:rsidRPr="002C1DFE">
              <w:rPr>
                <w:color w:val="000000"/>
                <w:sz w:val="18"/>
                <w:szCs w:val="18"/>
              </w:rPr>
              <w:t>09</w:t>
            </w:r>
          </w:p>
        </w:tc>
        <w:tc>
          <w:tcPr>
            <w:tcW w:w="1103" w:type="dxa"/>
            <w:tcBorders>
              <w:left w:val="single" w:sz="6" w:space="0" w:color="000000"/>
              <w:bottom w:val="single" w:sz="6" w:space="0" w:color="000000"/>
            </w:tcBorders>
            <w:shd w:val="clear" w:color="auto" w:fill="auto"/>
          </w:tcPr>
          <w:p w:rsidR="008B725E" w:rsidRPr="002C1DFE" w:rsidRDefault="008B725E" w:rsidP="003062FE">
            <w:pPr>
              <w:jc w:val="center"/>
              <w:rPr>
                <w:sz w:val="18"/>
                <w:szCs w:val="18"/>
              </w:rPr>
            </w:pPr>
            <w:r w:rsidRPr="002C1DFE">
              <w:rPr>
                <w:color w:val="000000"/>
                <w:sz w:val="18"/>
                <w:szCs w:val="18"/>
              </w:rPr>
              <w:t>0110100000</w:t>
            </w:r>
          </w:p>
        </w:tc>
        <w:tc>
          <w:tcPr>
            <w:tcW w:w="458" w:type="dxa"/>
            <w:tcBorders>
              <w:left w:val="single" w:sz="6" w:space="0" w:color="000000"/>
              <w:bottom w:val="single" w:sz="6" w:space="0" w:color="000000"/>
            </w:tcBorders>
            <w:shd w:val="clear" w:color="auto" w:fill="auto"/>
          </w:tcPr>
          <w:p w:rsidR="008B725E" w:rsidRPr="002C1DFE" w:rsidRDefault="008B725E" w:rsidP="003062FE">
            <w:pPr>
              <w:jc w:val="center"/>
              <w:rPr>
                <w:color w:val="000000"/>
                <w:sz w:val="18"/>
                <w:szCs w:val="18"/>
              </w:rPr>
            </w:pPr>
          </w:p>
        </w:tc>
        <w:tc>
          <w:tcPr>
            <w:tcW w:w="1012" w:type="dxa"/>
            <w:tcBorders>
              <w:left w:val="single" w:sz="6" w:space="0" w:color="000000"/>
              <w:bottom w:val="single" w:sz="6" w:space="0" w:color="000000"/>
            </w:tcBorders>
            <w:shd w:val="clear" w:color="auto" w:fill="auto"/>
          </w:tcPr>
          <w:p w:rsidR="008B725E" w:rsidRDefault="008B725E" w:rsidP="003062FE">
            <w:pPr>
              <w:jc w:val="right"/>
            </w:pPr>
            <w:r w:rsidRPr="00295B59">
              <w:rPr>
                <w:sz w:val="18"/>
                <w:szCs w:val="18"/>
              </w:rPr>
              <w:t>483,800</w:t>
            </w:r>
          </w:p>
        </w:tc>
        <w:tc>
          <w:tcPr>
            <w:tcW w:w="1009" w:type="dxa"/>
            <w:tcBorders>
              <w:left w:val="single" w:sz="6" w:space="0" w:color="000000"/>
              <w:bottom w:val="single" w:sz="6" w:space="0" w:color="000000"/>
            </w:tcBorders>
            <w:shd w:val="clear" w:color="auto" w:fill="auto"/>
          </w:tcPr>
          <w:p w:rsidR="008B725E" w:rsidRDefault="008B725E" w:rsidP="003062FE">
            <w:pPr>
              <w:jc w:val="right"/>
            </w:pPr>
            <w:r w:rsidRPr="00CA5936">
              <w:rPr>
                <w:sz w:val="18"/>
                <w:szCs w:val="18"/>
              </w:rPr>
              <w:t>646,100</w:t>
            </w:r>
          </w:p>
        </w:tc>
        <w:tc>
          <w:tcPr>
            <w:tcW w:w="1012" w:type="dxa"/>
            <w:tcBorders>
              <w:left w:val="single" w:sz="6" w:space="0" w:color="000000"/>
              <w:bottom w:val="single" w:sz="6" w:space="0" w:color="000000"/>
              <w:right w:val="single" w:sz="6" w:space="0" w:color="000000"/>
            </w:tcBorders>
            <w:shd w:val="clear" w:color="auto" w:fill="auto"/>
          </w:tcPr>
          <w:p w:rsidR="008B725E" w:rsidRDefault="008B725E" w:rsidP="003062FE">
            <w:pPr>
              <w:jc w:val="right"/>
            </w:pPr>
            <w:r w:rsidRPr="00307EA1">
              <w:rPr>
                <w:sz w:val="18"/>
                <w:szCs w:val="18"/>
              </w:rPr>
              <w:t>667,100</w:t>
            </w:r>
          </w:p>
        </w:tc>
      </w:tr>
      <w:tr w:rsidR="008B725E" w:rsidRPr="002C1DFE" w:rsidTr="003062FE">
        <w:trPr>
          <w:trHeight w:val="814"/>
        </w:trPr>
        <w:tc>
          <w:tcPr>
            <w:tcW w:w="5130" w:type="dxa"/>
            <w:tcBorders>
              <w:left w:val="single" w:sz="6" w:space="0" w:color="000000"/>
              <w:bottom w:val="single" w:sz="6" w:space="0" w:color="000000"/>
            </w:tcBorders>
            <w:shd w:val="clear" w:color="auto" w:fill="auto"/>
          </w:tcPr>
          <w:p w:rsidR="008B725E" w:rsidRPr="002C1DFE" w:rsidRDefault="008B725E" w:rsidP="003062FE">
            <w:pPr>
              <w:rPr>
                <w:sz w:val="18"/>
                <w:szCs w:val="18"/>
              </w:rPr>
            </w:pPr>
            <w:r w:rsidRPr="002C1DFE">
              <w:rPr>
                <w:color w:val="000000"/>
                <w:sz w:val="18"/>
                <w:szCs w:val="18"/>
              </w:rPr>
              <w:t>Содержание сети автомобильных дорог общего пользования и искусственных сооружений на них в границах населенных пунктов поселения.</w:t>
            </w:r>
          </w:p>
        </w:tc>
        <w:tc>
          <w:tcPr>
            <w:tcW w:w="375" w:type="dxa"/>
            <w:tcBorders>
              <w:left w:val="single" w:sz="6" w:space="0" w:color="000000"/>
              <w:bottom w:val="single" w:sz="6" w:space="0" w:color="000000"/>
            </w:tcBorders>
            <w:shd w:val="clear" w:color="auto" w:fill="auto"/>
          </w:tcPr>
          <w:p w:rsidR="008B725E" w:rsidRPr="002C1DFE" w:rsidRDefault="008B725E" w:rsidP="003062FE">
            <w:pPr>
              <w:jc w:val="center"/>
              <w:rPr>
                <w:sz w:val="18"/>
                <w:szCs w:val="18"/>
              </w:rPr>
            </w:pPr>
            <w:r w:rsidRPr="002C1DFE">
              <w:rPr>
                <w:color w:val="000000"/>
                <w:sz w:val="18"/>
                <w:szCs w:val="18"/>
              </w:rPr>
              <w:t>04</w:t>
            </w:r>
          </w:p>
        </w:tc>
        <w:tc>
          <w:tcPr>
            <w:tcW w:w="459" w:type="dxa"/>
            <w:tcBorders>
              <w:left w:val="single" w:sz="6" w:space="0" w:color="000000"/>
              <w:bottom w:val="single" w:sz="6" w:space="0" w:color="000000"/>
            </w:tcBorders>
            <w:shd w:val="clear" w:color="auto" w:fill="auto"/>
          </w:tcPr>
          <w:p w:rsidR="008B725E" w:rsidRPr="002C1DFE" w:rsidRDefault="008B725E" w:rsidP="003062FE">
            <w:pPr>
              <w:jc w:val="center"/>
              <w:rPr>
                <w:sz w:val="18"/>
                <w:szCs w:val="18"/>
              </w:rPr>
            </w:pPr>
            <w:r w:rsidRPr="002C1DFE">
              <w:rPr>
                <w:color w:val="000000"/>
                <w:sz w:val="18"/>
                <w:szCs w:val="18"/>
              </w:rPr>
              <w:t>09</w:t>
            </w:r>
          </w:p>
        </w:tc>
        <w:tc>
          <w:tcPr>
            <w:tcW w:w="1103" w:type="dxa"/>
            <w:tcBorders>
              <w:left w:val="single" w:sz="6" w:space="0" w:color="000000"/>
              <w:bottom w:val="single" w:sz="6" w:space="0" w:color="000000"/>
            </w:tcBorders>
            <w:shd w:val="clear" w:color="auto" w:fill="auto"/>
          </w:tcPr>
          <w:p w:rsidR="008B725E" w:rsidRPr="002C1DFE" w:rsidRDefault="008B725E" w:rsidP="003062FE">
            <w:pPr>
              <w:jc w:val="center"/>
              <w:rPr>
                <w:sz w:val="18"/>
                <w:szCs w:val="18"/>
              </w:rPr>
            </w:pPr>
            <w:r w:rsidRPr="002C1DFE">
              <w:rPr>
                <w:color w:val="000000"/>
                <w:sz w:val="18"/>
                <w:szCs w:val="18"/>
              </w:rPr>
              <w:t>011019Д150</w:t>
            </w:r>
          </w:p>
        </w:tc>
        <w:tc>
          <w:tcPr>
            <w:tcW w:w="458" w:type="dxa"/>
            <w:tcBorders>
              <w:left w:val="single" w:sz="6" w:space="0" w:color="000000"/>
              <w:bottom w:val="single" w:sz="6" w:space="0" w:color="000000"/>
            </w:tcBorders>
            <w:shd w:val="clear" w:color="auto" w:fill="auto"/>
          </w:tcPr>
          <w:p w:rsidR="008B725E" w:rsidRPr="002C1DFE" w:rsidRDefault="008B725E" w:rsidP="003062FE">
            <w:pPr>
              <w:jc w:val="center"/>
              <w:rPr>
                <w:color w:val="000000"/>
                <w:sz w:val="18"/>
                <w:szCs w:val="18"/>
              </w:rPr>
            </w:pPr>
          </w:p>
        </w:tc>
        <w:tc>
          <w:tcPr>
            <w:tcW w:w="1012" w:type="dxa"/>
            <w:tcBorders>
              <w:left w:val="single" w:sz="6" w:space="0" w:color="000000"/>
              <w:bottom w:val="single" w:sz="6" w:space="0" w:color="000000"/>
            </w:tcBorders>
            <w:shd w:val="clear" w:color="auto" w:fill="auto"/>
          </w:tcPr>
          <w:p w:rsidR="008B725E" w:rsidRDefault="008B725E" w:rsidP="003062FE">
            <w:pPr>
              <w:jc w:val="right"/>
            </w:pPr>
            <w:r w:rsidRPr="00295B59">
              <w:rPr>
                <w:sz w:val="18"/>
                <w:szCs w:val="18"/>
              </w:rPr>
              <w:t>483,800</w:t>
            </w:r>
          </w:p>
        </w:tc>
        <w:tc>
          <w:tcPr>
            <w:tcW w:w="1009" w:type="dxa"/>
            <w:tcBorders>
              <w:left w:val="single" w:sz="6" w:space="0" w:color="000000"/>
              <w:bottom w:val="single" w:sz="6" w:space="0" w:color="000000"/>
            </w:tcBorders>
            <w:shd w:val="clear" w:color="auto" w:fill="auto"/>
          </w:tcPr>
          <w:p w:rsidR="008B725E" w:rsidRDefault="008B725E" w:rsidP="003062FE">
            <w:pPr>
              <w:jc w:val="right"/>
            </w:pPr>
            <w:r w:rsidRPr="00CA5936">
              <w:rPr>
                <w:sz w:val="18"/>
                <w:szCs w:val="18"/>
              </w:rPr>
              <w:t>646,100</w:t>
            </w:r>
          </w:p>
        </w:tc>
        <w:tc>
          <w:tcPr>
            <w:tcW w:w="1012" w:type="dxa"/>
            <w:tcBorders>
              <w:left w:val="single" w:sz="6" w:space="0" w:color="000000"/>
              <w:bottom w:val="single" w:sz="6" w:space="0" w:color="000000"/>
              <w:right w:val="single" w:sz="6" w:space="0" w:color="000000"/>
            </w:tcBorders>
            <w:shd w:val="clear" w:color="auto" w:fill="auto"/>
          </w:tcPr>
          <w:p w:rsidR="008B725E" w:rsidRDefault="008B725E" w:rsidP="003062FE">
            <w:pPr>
              <w:jc w:val="right"/>
            </w:pPr>
            <w:r w:rsidRPr="00307EA1">
              <w:rPr>
                <w:sz w:val="18"/>
                <w:szCs w:val="18"/>
              </w:rPr>
              <w:t>667,100</w:t>
            </w:r>
          </w:p>
        </w:tc>
      </w:tr>
      <w:tr w:rsidR="008B725E" w:rsidRPr="002C1DFE" w:rsidTr="003062FE">
        <w:trPr>
          <w:trHeight w:val="610"/>
        </w:trPr>
        <w:tc>
          <w:tcPr>
            <w:tcW w:w="5130" w:type="dxa"/>
            <w:tcBorders>
              <w:left w:val="single" w:sz="6" w:space="0" w:color="000000"/>
              <w:bottom w:val="single" w:sz="6" w:space="0" w:color="000000"/>
            </w:tcBorders>
            <w:shd w:val="clear" w:color="auto" w:fill="auto"/>
          </w:tcPr>
          <w:p w:rsidR="008B725E" w:rsidRPr="002C1DFE" w:rsidRDefault="008B725E" w:rsidP="003062FE">
            <w:pPr>
              <w:rPr>
                <w:sz w:val="18"/>
                <w:szCs w:val="18"/>
              </w:rPr>
            </w:pPr>
            <w:r w:rsidRPr="002C1DFE">
              <w:rPr>
                <w:color w:val="000000"/>
                <w:sz w:val="18"/>
                <w:szCs w:val="18"/>
              </w:rPr>
              <w:t>Закупка товаров, работ и услуг для обеспечения государственных (муниципальных) нужд</w:t>
            </w:r>
          </w:p>
        </w:tc>
        <w:tc>
          <w:tcPr>
            <w:tcW w:w="375" w:type="dxa"/>
            <w:tcBorders>
              <w:left w:val="single" w:sz="6" w:space="0" w:color="000000"/>
              <w:bottom w:val="single" w:sz="6" w:space="0" w:color="000000"/>
            </w:tcBorders>
            <w:shd w:val="clear" w:color="auto" w:fill="auto"/>
          </w:tcPr>
          <w:p w:rsidR="008B725E" w:rsidRPr="002C1DFE" w:rsidRDefault="008B725E" w:rsidP="003062FE">
            <w:pPr>
              <w:jc w:val="center"/>
              <w:rPr>
                <w:sz w:val="18"/>
                <w:szCs w:val="18"/>
              </w:rPr>
            </w:pPr>
            <w:r w:rsidRPr="002C1DFE">
              <w:rPr>
                <w:color w:val="000000"/>
                <w:sz w:val="18"/>
                <w:szCs w:val="18"/>
              </w:rPr>
              <w:t>04</w:t>
            </w:r>
          </w:p>
        </w:tc>
        <w:tc>
          <w:tcPr>
            <w:tcW w:w="459" w:type="dxa"/>
            <w:tcBorders>
              <w:left w:val="single" w:sz="6" w:space="0" w:color="000000"/>
              <w:bottom w:val="single" w:sz="6" w:space="0" w:color="000000"/>
            </w:tcBorders>
            <w:shd w:val="clear" w:color="auto" w:fill="auto"/>
          </w:tcPr>
          <w:p w:rsidR="008B725E" w:rsidRPr="002C1DFE" w:rsidRDefault="008B725E" w:rsidP="003062FE">
            <w:pPr>
              <w:jc w:val="center"/>
              <w:rPr>
                <w:sz w:val="18"/>
                <w:szCs w:val="18"/>
              </w:rPr>
            </w:pPr>
            <w:r w:rsidRPr="002C1DFE">
              <w:rPr>
                <w:color w:val="000000"/>
                <w:sz w:val="18"/>
                <w:szCs w:val="18"/>
              </w:rPr>
              <w:t>09</w:t>
            </w:r>
          </w:p>
        </w:tc>
        <w:tc>
          <w:tcPr>
            <w:tcW w:w="1103" w:type="dxa"/>
            <w:tcBorders>
              <w:left w:val="single" w:sz="6" w:space="0" w:color="000000"/>
              <w:bottom w:val="single" w:sz="6" w:space="0" w:color="000000"/>
            </w:tcBorders>
            <w:shd w:val="clear" w:color="auto" w:fill="auto"/>
          </w:tcPr>
          <w:p w:rsidR="008B725E" w:rsidRPr="002C1DFE" w:rsidRDefault="008B725E" w:rsidP="003062FE">
            <w:pPr>
              <w:jc w:val="center"/>
              <w:rPr>
                <w:sz w:val="18"/>
                <w:szCs w:val="18"/>
              </w:rPr>
            </w:pPr>
            <w:r w:rsidRPr="002C1DFE">
              <w:rPr>
                <w:color w:val="000000"/>
                <w:sz w:val="18"/>
                <w:szCs w:val="18"/>
              </w:rPr>
              <w:t>011019Д150</w:t>
            </w:r>
          </w:p>
        </w:tc>
        <w:tc>
          <w:tcPr>
            <w:tcW w:w="458" w:type="dxa"/>
            <w:tcBorders>
              <w:left w:val="single" w:sz="6" w:space="0" w:color="000000"/>
              <w:bottom w:val="single" w:sz="6" w:space="0" w:color="000000"/>
            </w:tcBorders>
            <w:shd w:val="clear" w:color="auto" w:fill="auto"/>
          </w:tcPr>
          <w:p w:rsidR="008B725E" w:rsidRPr="002C1DFE" w:rsidRDefault="008B725E" w:rsidP="003062FE">
            <w:pPr>
              <w:jc w:val="center"/>
              <w:rPr>
                <w:sz w:val="18"/>
                <w:szCs w:val="18"/>
              </w:rPr>
            </w:pPr>
            <w:r w:rsidRPr="002C1DFE">
              <w:rPr>
                <w:color w:val="000000"/>
                <w:sz w:val="18"/>
                <w:szCs w:val="18"/>
              </w:rPr>
              <w:t>200</w:t>
            </w:r>
          </w:p>
        </w:tc>
        <w:tc>
          <w:tcPr>
            <w:tcW w:w="1012" w:type="dxa"/>
            <w:tcBorders>
              <w:left w:val="single" w:sz="6" w:space="0" w:color="000000"/>
              <w:bottom w:val="single" w:sz="6" w:space="0" w:color="000000"/>
            </w:tcBorders>
            <w:shd w:val="clear" w:color="auto" w:fill="auto"/>
          </w:tcPr>
          <w:p w:rsidR="008B725E" w:rsidRDefault="008B725E" w:rsidP="003062FE">
            <w:pPr>
              <w:jc w:val="right"/>
            </w:pPr>
            <w:r w:rsidRPr="00295B59">
              <w:rPr>
                <w:sz w:val="18"/>
                <w:szCs w:val="18"/>
              </w:rPr>
              <w:t>483,800</w:t>
            </w:r>
          </w:p>
        </w:tc>
        <w:tc>
          <w:tcPr>
            <w:tcW w:w="1009" w:type="dxa"/>
            <w:tcBorders>
              <w:left w:val="single" w:sz="6" w:space="0" w:color="000000"/>
              <w:bottom w:val="single" w:sz="6" w:space="0" w:color="000000"/>
            </w:tcBorders>
            <w:shd w:val="clear" w:color="auto" w:fill="auto"/>
          </w:tcPr>
          <w:p w:rsidR="008B725E" w:rsidRDefault="008B725E" w:rsidP="003062FE">
            <w:pPr>
              <w:jc w:val="right"/>
            </w:pPr>
            <w:r w:rsidRPr="00CA5936">
              <w:rPr>
                <w:sz w:val="18"/>
                <w:szCs w:val="18"/>
              </w:rPr>
              <w:t>646,100</w:t>
            </w:r>
          </w:p>
        </w:tc>
        <w:tc>
          <w:tcPr>
            <w:tcW w:w="1012" w:type="dxa"/>
            <w:tcBorders>
              <w:left w:val="single" w:sz="6" w:space="0" w:color="000000"/>
              <w:bottom w:val="single" w:sz="6" w:space="0" w:color="000000"/>
              <w:right w:val="single" w:sz="6" w:space="0" w:color="000000"/>
            </w:tcBorders>
            <w:shd w:val="clear" w:color="auto" w:fill="auto"/>
          </w:tcPr>
          <w:p w:rsidR="008B725E" w:rsidRDefault="008B725E" w:rsidP="003062FE">
            <w:pPr>
              <w:jc w:val="right"/>
            </w:pPr>
            <w:r w:rsidRPr="00307EA1">
              <w:rPr>
                <w:sz w:val="18"/>
                <w:szCs w:val="18"/>
              </w:rPr>
              <w:t>667,100</w:t>
            </w:r>
          </w:p>
        </w:tc>
      </w:tr>
      <w:tr w:rsidR="008B725E" w:rsidRPr="002C1DFE" w:rsidTr="003062FE">
        <w:trPr>
          <w:trHeight w:val="610"/>
        </w:trPr>
        <w:tc>
          <w:tcPr>
            <w:tcW w:w="5130" w:type="dxa"/>
            <w:tcBorders>
              <w:left w:val="single" w:sz="6" w:space="0" w:color="000000"/>
              <w:bottom w:val="single" w:sz="6" w:space="0" w:color="000000"/>
            </w:tcBorders>
            <w:shd w:val="clear" w:color="auto" w:fill="auto"/>
          </w:tcPr>
          <w:p w:rsidR="008B725E" w:rsidRPr="002C1DFE" w:rsidRDefault="008B725E" w:rsidP="003062FE">
            <w:pPr>
              <w:rPr>
                <w:sz w:val="18"/>
                <w:szCs w:val="18"/>
              </w:rPr>
            </w:pPr>
            <w:r w:rsidRPr="002C1DFE">
              <w:rPr>
                <w:color w:val="000000"/>
                <w:sz w:val="18"/>
                <w:szCs w:val="18"/>
              </w:rPr>
              <w:t>Иные закупки товаров, работ и услуг для обеспечения государственных (муниципальных) нужд</w:t>
            </w:r>
          </w:p>
        </w:tc>
        <w:tc>
          <w:tcPr>
            <w:tcW w:w="375" w:type="dxa"/>
            <w:tcBorders>
              <w:left w:val="single" w:sz="6" w:space="0" w:color="000000"/>
              <w:bottom w:val="single" w:sz="6" w:space="0" w:color="000000"/>
            </w:tcBorders>
            <w:shd w:val="clear" w:color="auto" w:fill="auto"/>
          </w:tcPr>
          <w:p w:rsidR="008B725E" w:rsidRPr="002C1DFE" w:rsidRDefault="008B725E" w:rsidP="003062FE">
            <w:pPr>
              <w:jc w:val="center"/>
              <w:rPr>
                <w:sz w:val="18"/>
                <w:szCs w:val="18"/>
              </w:rPr>
            </w:pPr>
            <w:r w:rsidRPr="002C1DFE">
              <w:rPr>
                <w:color w:val="000000"/>
                <w:sz w:val="18"/>
                <w:szCs w:val="18"/>
              </w:rPr>
              <w:t>04</w:t>
            </w:r>
          </w:p>
        </w:tc>
        <w:tc>
          <w:tcPr>
            <w:tcW w:w="459" w:type="dxa"/>
            <w:tcBorders>
              <w:left w:val="single" w:sz="6" w:space="0" w:color="000000"/>
              <w:bottom w:val="single" w:sz="6" w:space="0" w:color="000000"/>
            </w:tcBorders>
            <w:shd w:val="clear" w:color="auto" w:fill="auto"/>
          </w:tcPr>
          <w:p w:rsidR="008B725E" w:rsidRPr="002C1DFE" w:rsidRDefault="008B725E" w:rsidP="003062FE">
            <w:pPr>
              <w:jc w:val="center"/>
              <w:rPr>
                <w:sz w:val="18"/>
                <w:szCs w:val="18"/>
              </w:rPr>
            </w:pPr>
            <w:r w:rsidRPr="002C1DFE">
              <w:rPr>
                <w:color w:val="000000"/>
                <w:sz w:val="18"/>
                <w:szCs w:val="18"/>
              </w:rPr>
              <w:t>09</w:t>
            </w:r>
          </w:p>
        </w:tc>
        <w:tc>
          <w:tcPr>
            <w:tcW w:w="1103" w:type="dxa"/>
            <w:tcBorders>
              <w:left w:val="single" w:sz="6" w:space="0" w:color="000000"/>
              <w:bottom w:val="single" w:sz="6" w:space="0" w:color="000000"/>
            </w:tcBorders>
            <w:shd w:val="clear" w:color="auto" w:fill="auto"/>
          </w:tcPr>
          <w:p w:rsidR="008B725E" w:rsidRPr="002C1DFE" w:rsidRDefault="008B725E" w:rsidP="003062FE">
            <w:pPr>
              <w:jc w:val="center"/>
              <w:rPr>
                <w:sz w:val="18"/>
                <w:szCs w:val="18"/>
              </w:rPr>
            </w:pPr>
            <w:r w:rsidRPr="002C1DFE">
              <w:rPr>
                <w:color w:val="000000"/>
                <w:sz w:val="18"/>
                <w:szCs w:val="18"/>
              </w:rPr>
              <w:t>011019Д150</w:t>
            </w:r>
          </w:p>
        </w:tc>
        <w:tc>
          <w:tcPr>
            <w:tcW w:w="458" w:type="dxa"/>
            <w:tcBorders>
              <w:left w:val="single" w:sz="6" w:space="0" w:color="000000"/>
              <w:bottom w:val="single" w:sz="6" w:space="0" w:color="000000"/>
            </w:tcBorders>
            <w:shd w:val="clear" w:color="auto" w:fill="auto"/>
          </w:tcPr>
          <w:p w:rsidR="008B725E" w:rsidRPr="002C1DFE" w:rsidRDefault="008B725E" w:rsidP="003062FE">
            <w:pPr>
              <w:jc w:val="center"/>
              <w:rPr>
                <w:sz w:val="18"/>
                <w:szCs w:val="18"/>
              </w:rPr>
            </w:pPr>
            <w:r w:rsidRPr="002C1DFE">
              <w:rPr>
                <w:color w:val="000000"/>
                <w:sz w:val="18"/>
                <w:szCs w:val="18"/>
              </w:rPr>
              <w:t>240</w:t>
            </w:r>
          </w:p>
        </w:tc>
        <w:tc>
          <w:tcPr>
            <w:tcW w:w="1012" w:type="dxa"/>
            <w:tcBorders>
              <w:left w:val="single" w:sz="6" w:space="0" w:color="000000"/>
              <w:bottom w:val="single" w:sz="6" w:space="0" w:color="000000"/>
            </w:tcBorders>
            <w:shd w:val="clear" w:color="auto" w:fill="auto"/>
          </w:tcPr>
          <w:p w:rsidR="008B725E" w:rsidRDefault="008B725E" w:rsidP="003062FE">
            <w:pPr>
              <w:jc w:val="right"/>
            </w:pPr>
            <w:r w:rsidRPr="00295B59">
              <w:rPr>
                <w:sz w:val="18"/>
                <w:szCs w:val="18"/>
              </w:rPr>
              <w:t>483,800</w:t>
            </w:r>
          </w:p>
        </w:tc>
        <w:tc>
          <w:tcPr>
            <w:tcW w:w="1009" w:type="dxa"/>
            <w:tcBorders>
              <w:left w:val="single" w:sz="6" w:space="0" w:color="000000"/>
              <w:bottom w:val="single" w:sz="6" w:space="0" w:color="000000"/>
            </w:tcBorders>
            <w:shd w:val="clear" w:color="auto" w:fill="auto"/>
          </w:tcPr>
          <w:p w:rsidR="008B725E" w:rsidRDefault="008B725E" w:rsidP="003062FE">
            <w:pPr>
              <w:jc w:val="right"/>
            </w:pPr>
            <w:r w:rsidRPr="00CA5936">
              <w:rPr>
                <w:sz w:val="18"/>
                <w:szCs w:val="18"/>
              </w:rPr>
              <w:t>646,100</w:t>
            </w:r>
          </w:p>
        </w:tc>
        <w:tc>
          <w:tcPr>
            <w:tcW w:w="1012" w:type="dxa"/>
            <w:tcBorders>
              <w:left w:val="single" w:sz="6" w:space="0" w:color="000000"/>
              <w:bottom w:val="single" w:sz="6" w:space="0" w:color="000000"/>
              <w:right w:val="single" w:sz="6" w:space="0" w:color="000000"/>
            </w:tcBorders>
            <w:shd w:val="clear" w:color="auto" w:fill="auto"/>
          </w:tcPr>
          <w:p w:rsidR="008B725E" w:rsidRDefault="008B725E" w:rsidP="003062FE">
            <w:pPr>
              <w:jc w:val="right"/>
            </w:pPr>
            <w:r w:rsidRPr="00307EA1">
              <w:rPr>
                <w:sz w:val="18"/>
                <w:szCs w:val="18"/>
              </w:rPr>
              <w:t>667,100</w:t>
            </w:r>
          </w:p>
        </w:tc>
      </w:tr>
      <w:tr w:rsidR="008B725E" w:rsidRPr="002C1DFE" w:rsidTr="003062FE">
        <w:trPr>
          <w:trHeight w:val="247"/>
        </w:trPr>
        <w:tc>
          <w:tcPr>
            <w:tcW w:w="5130" w:type="dxa"/>
            <w:tcBorders>
              <w:left w:val="single" w:sz="6" w:space="0" w:color="000000"/>
              <w:bottom w:val="single" w:sz="6" w:space="0" w:color="000000"/>
            </w:tcBorders>
            <w:shd w:val="clear" w:color="auto" w:fill="auto"/>
          </w:tcPr>
          <w:p w:rsidR="008B725E" w:rsidRPr="002C1DFE" w:rsidRDefault="008B725E" w:rsidP="003062FE">
            <w:pPr>
              <w:rPr>
                <w:sz w:val="18"/>
                <w:szCs w:val="18"/>
              </w:rPr>
            </w:pPr>
            <w:r w:rsidRPr="002C1DFE">
              <w:rPr>
                <w:b/>
                <w:color w:val="000000"/>
                <w:sz w:val="18"/>
                <w:szCs w:val="18"/>
              </w:rPr>
              <w:t>ЖИЛИЩНО-КОММУНАЛЬНОЕ ХОЗЯЙСТВО</w:t>
            </w:r>
          </w:p>
        </w:tc>
        <w:tc>
          <w:tcPr>
            <w:tcW w:w="375" w:type="dxa"/>
            <w:tcBorders>
              <w:left w:val="single" w:sz="6" w:space="0" w:color="000000"/>
              <w:bottom w:val="single" w:sz="6" w:space="0" w:color="000000"/>
            </w:tcBorders>
            <w:shd w:val="clear" w:color="auto" w:fill="auto"/>
          </w:tcPr>
          <w:p w:rsidR="008B725E" w:rsidRPr="002C1DFE" w:rsidRDefault="008B725E" w:rsidP="003062FE">
            <w:pPr>
              <w:jc w:val="center"/>
              <w:rPr>
                <w:sz w:val="18"/>
                <w:szCs w:val="18"/>
              </w:rPr>
            </w:pPr>
            <w:r w:rsidRPr="002C1DFE">
              <w:rPr>
                <w:b/>
                <w:color w:val="000000"/>
                <w:sz w:val="18"/>
                <w:szCs w:val="18"/>
              </w:rPr>
              <w:t>05</w:t>
            </w:r>
          </w:p>
        </w:tc>
        <w:tc>
          <w:tcPr>
            <w:tcW w:w="459" w:type="dxa"/>
            <w:tcBorders>
              <w:left w:val="single" w:sz="6" w:space="0" w:color="000000"/>
              <w:bottom w:val="single" w:sz="6" w:space="0" w:color="000000"/>
            </w:tcBorders>
            <w:shd w:val="clear" w:color="auto" w:fill="auto"/>
          </w:tcPr>
          <w:p w:rsidR="008B725E" w:rsidRPr="002C1DFE" w:rsidRDefault="008B725E" w:rsidP="003062FE">
            <w:pPr>
              <w:jc w:val="center"/>
              <w:rPr>
                <w:b/>
                <w:color w:val="000000"/>
                <w:sz w:val="18"/>
                <w:szCs w:val="18"/>
              </w:rPr>
            </w:pPr>
          </w:p>
        </w:tc>
        <w:tc>
          <w:tcPr>
            <w:tcW w:w="1103" w:type="dxa"/>
            <w:tcBorders>
              <w:left w:val="single" w:sz="6" w:space="0" w:color="000000"/>
              <w:bottom w:val="single" w:sz="6" w:space="0" w:color="000000"/>
            </w:tcBorders>
            <w:shd w:val="clear" w:color="auto" w:fill="auto"/>
          </w:tcPr>
          <w:p w:rsidR="008B725E" w:rsidRPr="002C1DFE" w:rsidRDefault="008B725E" w:rsidP="003062FE">
            <w:pPr>
              <w:jc w:val="center"/>
              <w:rPr>
                <w:b/>
                <w:color w:val="000000"/>
                <w:sz w:val="18"/>
                <w:szCs w:val="18"/>
              </w:rPr>
            </w:pPr>
          </w:p>
        </w:tc>
        <w:tc>
          <w:tcPr>
            <w:tcW w:w="458" w:type="dxa"/>
            <w:tcBorders>
              <w:left w:val="single" w:sz="6" w:space="0" w:color="000000"/>
              <w:bottom w:val="single" w:sz="6" w:space="0" w:color="000000"/>
            </w:tcBorders>
            <w:shd w:val="clear" w:color="auto" w:fill="auto"/>
          </w:tcPr>
          <w:p w:rsidR="008B725E" w:rsidRPr="002C1DFE" w:rsidRDefault="008B725E" w:rsidP="003062FE">
            <w:pPr>
              <w:jc w:val="center"/>
              <w:rPr>
                <w:b/>
                <w:color w:val="000000"/>
                <w:sz w:val="18"/>
                <w:szCs w:val="18"/>
              </w:rPr>
            </w:pPr>
          </w:p>
        </w:tc>
        <w:tc>
          <w:tcPr>
            <w:tcW w:w="1012" w:type="dxa"/>
            <w:tcBorders>
              <w:left w:val="single" w:sz="6" w:space="0" w:color="000000"/>
              <w:bottom w:val="single" w:sz="6" w:space="0" w:color="000000"/>
            </w:tcBorders>
            <w:shd w:val="clear" w:color="auto" w:fill="auto"/>
          </w:tcPr>
          <w:p w:rsidR="008B725E" w:rsidRPr="004F51C5" w:rsidRDefault="008B725E" w:rsidP="003062FE">
            <w:pPr>
              <w:jc w:val="right"/>
              <w:rPr>
                <w:b/>
                <w:color w:val="000000"/>
                <w:sz w:val="18"/>
                <w:szCs w:val="18"/>
              </w:rPr>
            </w:pPr>
            <w:r>
              <w:rPr>
                <w:b/>
                <w:color w:val="000000"/>
                <w:sz w:val="18"/>
                <w:szCs w:val="18"/>
              </w:rPr>
              <w:t>50,000</w:t>
            </w:r>
          </w:p>
        </w:tc>
        <w:tc>
          <w:tcPr>
            <w:tcW w:w="1009" w:type="dxa"/>
            <w:tcBorders>
              <w:left w:val="single" w:sz="6" w:space="0" w:color="000000"/>
              <w:bottom w:val="single" w:sz="6" w:space="0" w:color="000000"/>
            </w:tcBorders>
            <w:shd w:val="clear" w:color="auto" w:fill="auto"/>
          </w:tcPr>
          <w:p w:rsidR="008B725E" w:rsidRPr="00E76570" w:rsidRDefault="008B725E" w:rsidP="003062FE">
            <w:pPr>
              <w:jc w:val="right"/>
              <w:rPr>
                <w:b/>
                <w:sz w:val="18"/>
                <w:szCs w:val="18"/>
              </w:rPr>
            </w:pPr>
            <w:r w:rsidRPr="00E76570">
              <w:rPr>
                <w:b/>
                <w:sz w:val="18"/>
                <w:szCs w:val="18"/>
              </w:rPr>
              <w:t>0</w:t>
            </w:r>
          </w:p>
        </w:tc>
        <w:tc>
          <w:tcPr>
            <w:tcW w:w="1012" w:type="dxa"/>
            <w:tcBorders>
              <w:left w:val="single" w:sz="6" w:space="0" w:color="000000"/>
              <w:bottom w:val="single" w:sz="6" w:space="0" w:color="000000"/>
              <w:right w:val="single" w:sz="6" w:space="0" w:color="000000"/>
            </w:tcBorders>
            <w:shd w:val="clear" w:color="auto" w:fill="auto"/>
          </w:tcPr>
          <w:p w:rsidR="008B725E" w:rsidRPr="00E76570" w:rsidRDefault="008B725E" w:rsidP="003062FE">
            <w:pPr>
              <w:jc w:val="right"/>
              <w:rPr>
                <w:b/>
                <w:sz w:val="18"/>
                <w:szCs w:val="18"/>
              </w:rPr>
            </w:pPr>
            <w:r w:rsidRPr="00E76570">
              <w:rPr>
                <w:b/>
                <w:sz w:val="18"/>
                <w:szCs w:val="18"/>
              </w:rPr>
              <w:t>0</w:t>
            </w:r>
          </w:p>
        </w:tc>
      </w:tr>
      <w:tr w:rsidR="008B725E" w:rsidRPr="002C1DFE" w:rsidTr="003062FE">
        <w:trPr>
          <w:trHeight w:val="247"/>
        </w:trPr>
        <w:tc>
          <w:tcPr>
            <w:tcW w:w="5130" w:type="dxa"/>
            <w:tcBorders>
              <w:left w:val="single" w:sz="6" w:space="0" w:color="000000"/>
              <w:bottom w:val="single" w:sz="6" w:space="0" w:color="000000"/>
            </w:tcBorders>
            <w:shd w:val="clear" w:color="auto" w:fill="auto"/>
          </w:tcPr>
          <w:p w:rsidR="008B725E" w:rsidRPr="002C1DFE" w:rsidRDefault="008B725E" w:rsidP="003062FE">
            <w:pPr>
              <w:rPr>
                <w:b/>
                <w:sz w:val="18"/>
                <w:szCs w:val="18"/>
              </w:rPr>
            </w:pPr>
            <w:r w:rsidRPr="002C1DFE">
              <w:rPr>
                <w:b/>
                <w:color w:val="000000"/>
                <w:sz w:val="18"/>
                <w:szCs w:val="18"/>
              </w:rPr>
              <w:t>Коммунальное хозяйство</w:t>
            </w:r>
          </w:p>
        </w:tc>
        <w:tc>
          <w:tcPr>
            <w:tcW w:w="375" w:type="dxa"/>
            <w:tcBorders>
              <w:left w:val="single" w:sz="6" w:space="0" w:color="000000"/>
              <w:bottom w:val="single" w:sz="6" w:space="0" w:color="000000"/>
            </w:tcBorders>
            <w:shd w:val="clear" w:color="auto" w:fill="auto"/>
          </w:tcPr>
          <w:p w:rsidR="008B725E" w:rsidRPr="002C1DFE" w:rsidRDefault="008B725E" w:rsidP="003062FE">
            <w:pPr>
              <w:jc w:val="center"/>
              <w:rPr>
                <w:b/>
                <w:sz w:val="18"/>
                <w:szCs w:val="18"/>
              </w:rPr>
            </w:pPr>
            <w:r w:rsidRPr="002C1DFE">
              <w:rPr>
                <w:b/>
                <w:color w:val="000000"/>
                <w:sz w:val="18"/>
                <w:szCs w:val="18"/>
              </w:rPr>
              <w:t>05</w:t>
            </w:r>
          </w:p>
        </w:tc>
        <w:tc>
          <w:tcPr>
            <w:tcW w:w="459" w:type="dxa"/>
            <w:tcBorders>
              <w:left w:val="single" w:sz="6" w:space="0" w:color="000000"/>
              <w:bottom w:val="single" w:sz="6" w:space="0" w:color="000000"/>
            </w:tcBorders>
            <w:shd w:val="clear" w:color="auto" w:fill="auto"/>
          </w:tcPr>
          <w:p w:rsidR="008B725E" w:rsidRPr="002C1DFE" w:rsidRDefault="008B725E" w:rsidP="003062FE">
            <w:pPr>
              <w:jc w:val="center"/>
              <w:rPr>
                <w:b/>
                <w:sz w:val="18"/>
                <w:szCs w:val="18"/>
              </w:rPr>
            </w:pPr>
            <w:r w:rsidRPr="002C1DFE">
              <w:rPr>
                <w:b/>
                <w:color w:val="000000"/>
                <w:sz w:val="18"/>
                <w:szCs w:val="18"/>
              </w:rPr>
              <w:t>02</w:t>
            </w:r>
          </w:p>
        </w:tc>
        <w:tc>
          <w:tcPr>
            <w:tcW w:w="1103" w:type="dxa"/>
            <w:tcBorders>
              <w:left w:val="single" w:sz="6" w:space="0" w:color="000000"/>
              <w:bottom w:val="single" w:sz="6" w:space="0" w:color="000000"/>
            </w:tcBorders>
            <w:shd w:val="clear" w:color="auto" w:fill="auto"/>
          </w:tcPr>
          <w:p w:rsidR="008B725E" w:rsidRPr="002C1DFE" w:rsidRDefault="008B725E" w:rsidP="003062FE">
            <w:pPr>
              <w:jc w:val="center"/>
              <w:rPr>
                <w:b/>
                <w:color w:val="000000"/>
                <w:sz w:val="18"/>
                <w:szCs w:val="18"/>
              </w:rPr>
            </w:pPr>
          </w:p>
        </w:tc>
        <w:tc>
          <w:tcPr>
            <w:tcW w:w="458" w:type="dxa"/>
            <w:tcBorders>
              <w:left w:val="single" w:sz="6" w:space="0" w:color="000000"/>
              <w:bottom w:val="single" w:sz="6" w:space="0" w:color="000000"/>
            </w:tcBorders>
            <w:shd w:val="clear" w:color="auto" w:fill="auto"/>
          </w:tcPr>
          <w:p w:rsidR="008B725E" w:rsidRPr="002C1DFE" w:rsidRDefault="008B725E" w:rsidP="003062FE">
            <w:pPr>
              <w:jc w:val="center"/>
              <w:rPr>
                <w:b/>
                <w:color w:val="000000"/>
                <w:sz w:val="18"/>
                <w:szCs w:val="18"/>
              </w:rPr>
            </w:pPr>
          </w:p>
        </w:tc>
        <w:tc>
          <w:tcPr>
            <w:tcW w:w="1012" w:type="dxa"/>
            <w:tcBorders>
              <w:left w:val="single" w:sz="6" w:space="0" w:color="000000"/>
              <w:bottom w:val="single" w:sz="6" w:space="0" w:color="000000"/>
            </w:tcBorders>
            <w:shd w:val="clear" w:color="auto" w:fill="auto"/>
          </w:tcPr>
          <w:p w:rsidR="008B725E" w:rsidRPr="002C1DFE" w:rsidRDefault="008B725E" w:rsidP="003062FE">
            <w:pPr>
              <w:jc w:val="right"/>
              <w:rPr>
                <w:b/>
                <w:sz w:val="18"/>
                <w:szCs w:val="18"/>
              </w:rPr>
            </w:pPr>
            <w:r>
              <w:rPr>
                <w:b/>
                <w:sz w:val="18"/>
                <w:szCs w:val="18"/>
              </w:rPr>
              <w:t>50,000</w:t>
            </w:r>
          </w:p>
        </w:tc>
        <w:tc>
          <w:tcPr>
            <w:tcW w:w="1009" w:type="dxa"/>
            <w:tcBorders>
              <w:left w:val="single" w:sz="6" w:space="0" w:color="000000"/>
              <w:bottom w:val="single" w:sz="6" w:space="0" w:color="000000"/>
            </w:tcBorders>
            <w:shd w:val="clear" w:color="auto" w:fill="auto"/>
          </w:tcPr>
          <w:p w:rsidR="008B725E" w:rsidRPr="002C1DFE" w:rsidRDefault="008B725E" w:rsidP="003062FE">
            <w:pPr>
              <w:jc w:val="right"/>
              <w:rPr>
                <w:b/>
                <w:sz w:val="18"/>
                <w:szCs w:val="18"/>
              </w:rPr>
            </w:pPr>
            <w:r>
              <w:rPr>
                <w:b/>
                <w:sz w:val="18"/>
                <w:szCs w:val="18"/>
              </w:rPr>
              <w:t>0</w:t>
            </w:r>
          </w:p>
        </w:tc>
        <w:tc>
          <w:tcPr>
            <w:tcW w:w="1012" w:type="dxa"/>
            <w:tcBorders>
              <w:left w:val="single" w:sz="6" w:space="0" w:color="000000"/>
              <w:bottom w:val="single" w:sz="6" w:space="0" w:color="000000"/>
              <w:right w:val="single" w:sz="6" w:space="0" w:color="000000"/>
            </w:tcBorders>
            <w:shd w:val="clear" w:color="auto" w:fill="auto"/>
          </w:tcPr>
          <w:p w:rsidR="008B725E" w:rsidRPr="002C1DFE" w:rsidRDefault="008B725E" w:rsidP="003062FE">
            <w:pPr>
              <w:jc w:val="right"/>
              <w:rPr>
                <w:b/>
                <w:sz w:val="18"/>
                <w:szCs w:val="18"/>
              </w:rPr>
            </w:pPr>
            <w:r>
              <w:rPr>
                <w:b/>
                <w:sz w:val="18"/>
                <w:szCs w:val="18"/>
              </w:rPr>
              <w:t>0</w:t>
            </w:r>
          </w:p>
        </w:tc>
      </w:tr>
      <w:tr w:rsidR="008B725E" w:rsidRPr="002C1DFE" w:rsidTr="003062FE">
        <w:trPr>
          <w:trHeight w:val="247"/>
        </w:trPr>
        <w:tc>
          <w:tcPr>
            <w:tcW w:w="5130" w:type="dxa"/>
            <w:tcBorders>
              <w:left w:val="single" w:sz="6" w:space="0" w:color="000000"/>
              <w:bottom w:val="single" w:sz="6" w:space="0" w:color="000000"/>
            </w:tcBorders>
            <w:shd w:val="clear" w:color="auto" w:fill="auto"/>
          </w:tcPr>
          <w:p w:rsidR="008B725E" w:rsidRPr="002C1DFE" w:rsidRDefault="008B725E" w:rsidP="003062FE">
            <w:pPr>
              <w:rPr>
                <w:sz w:val="18"/>
                <w:szCs w:val="18"/>
              </w:rPr>
            </w:pPr>
            <w:r w:rsidRPr="002C1DFE">
              <w:rPr>
                <w:color w:val="000000"/>
                <w:sz w:val="18"/>
                <w:szCs w:val="18"/>
              </w:rPr>
              <w:t>Непрограммные мероприятия</w:t>
            </w:r>
          </w:p>
        </w:tc>
        <w:tc>
          <w:tcPr>
            <w:tcW w:w="375" w:type="dxa"/>
            <w:tcBorders>
              <w:left w:val="single" w:sz="6" w:space="0" w:color="000000"/>
              <w:bottom w:val="single" w:sz="6" w:space="0" w:color="000000"/>
            </w:tcBorders>
            <w:shd w:val="clear" w:color="auto" w:fill="auto"/>
          </w:tcPr>
          <w:p w:rsidR="008B725E" w:rsidRPr="002C1DFE" w:rsidRDefault="008B725E" w:rsidP="003062FE">
            <w:pPr>
              <w:jc w:val="center"/>
              <w:rPr>
                <w:sz w:val="18"/>
                <w:szCs w:val="18"/>
              </w:rPr>
            </w:pPr>
            <w:r w:rsidRPr="002C1DFE">
              <w:rPr>
                <w:color w:val="000000"/>
                <w:sz w:val="18"/>
                <w:szCs w:val="18"/>
              </w:rPr>
              <w:t>05</w:t>
            </w:r>
          </w:p>
        </w:tc>
        <w:tc>
          <w:tcPr>
            <w:tcW w:w="459" w:type="dxa"/>
            <w:tcBorders>
              <w:left w:val="single" w:sz="6" w:space="0" w:color="000000"/>
              <w:bottom w:val="single" w:sz="6" w:space="0" w:color="000000"/>
            </w:tcBorders>
            <w:shd w:val="clear" w:color="auto" w:fill="auto"/>
          </w:tcPr>
          <w:p w:rsidR="008B725E" w:rsidRPr="002C1DFE" w:rsidRDefault="008B725E" w:rsidP="003062FE">
            <w:pPr>
              <w:jc w:val="center"/>
              <w:rPr>
                <w:sz w:val="18"/>
                <w:szCs w:val="18"/>
              </w:rPr>
            </w:pPr>
            <w:r w:rsidRPr="002C1DFE">
              <w:rPr>
                <w:color w:val="000000"/>
                <w:sz w:val="18"/>
                <w:szCs w:val="18"/>
              </w:rPr>
              <w:t>02</w:t>
            </w:r>
          </w:p>
        </w:tc>
        <w:tc>
          <w:tcPr>
            <w:tcW w:w="1103" w:type="dxa"/>
            <w:tcBorders>
              <w:left w:val="single" w:sz="6" w:space="0" w:color="000000"/>
              <w:bottom w:val="single" w:sz="6" w:space="0" w:color="000000"/>
            </w:tcBorders>
            <w:shd w:val="clear" w:color="auto" w:fill="auto"/>
          </w:tcPr>
          <w:p w:rsidR="008B725E" w:rsidRPr="002C1DFE" w:rsidRDefault="008B725E" w:rsidP="003062FE">
            <w:pPr>
              <w:jc w:val="center"/>
              <w:rPr>
                <w:sz w:val="18"/>
                <w:szCs w:val="18"/>
              </w:rPr>
            </w:pPr>
            <w:r w:rsidRPr="002C1DFE">
              <w:rPr>
                <w:color w:val="000000"/>
                <w:sz w:val="18"/>
                <w:szCs w:val="18"/>
              </w:rPr>
              <w:t>8800000000</w:t>
            </w:r>
          </w:p>
        </w:tc>
        <w:tc>
          <w:tcPr>
            <w:tcW w:w="458" w:type="dxa"/>
            <w:tcBorders>
              <w:left w:val="single" w:sz="6" w:space="0" w:color="000000"/>
              <w:bottom w:val="single" w:sz="6" w:space="0" w:color="000000"/>
            </w:tcBorders>
            <w:shd w:val="clear" w:color="auto" w:fill="auto"/>
          </w:tcPr>
          <w:p w:rsidR="008B725E" w:rsidRPr="002C1DFE" w:rsidRDefault="008B725E" w:rsidP="003062FE">
            <w:pPr>
              <w:jc w:val="center"/>
              <w:rPr>
                <w:color w:val="000000"/>
                <w:sz w:val="18"/>
                <w:szCs w:val="18"/>
              </w:rPr>
            </w:pPr>
          </w:p>
        </w:tc>
        <w:tc>
          <w:tcPr>
            <w:tcW w:w="1012" w:type="dxa"/>
            <w:tcBorders>
              <w:left w:val="single" w:sz="6" w:space="0" w:color="000000"/>
              <w:bottom w:val="single" w:sz="6" w:space="0" w:color="000000"/>
            </w:tcBorders>
            <w:shd w:val="clear" w:color="auto" w:fill="auto"/>
          </w:tcPr>
          <w:p w:rsidR="008B725E" w:rsidRPr="002C1DFE" w:rsidRDefault="008B725E" w:rsidP="003062FE">
            <w:pPr>
              <w:jc w:val="right"/>
              <w:rPr>
                <w:sz w:val="18"/>
                <w:szCs w:val="18"/>
              </w:rPr>
            </w:pPr>
            <w:r>
              <w:rPr>
                <w:sz w:val="18"/>
                <w:szCs w:val="18"/>
              </w:rPr>
              <w:t>50,000</w:t>
            </w:r>
          </w:p>
        </w:tc>
        <w:tc>
          <w:tcPr>
            <w:tcW w:w="1009" w:type="dxa"/>
            <w:tcBorders>
              <w:left w:val="single" w:sz="6" w:space="0" w:color="000000"/>
              <w:bottom w:val="single" w:sz="6" w:space="0" w:color="000000"/>
            </w:tcBorders>
            <w:shd w:val="clear" w:color="auto" w:fill="auto"/>
          </w:tcPr>
          <w:p w:rsidR="008B725E" w:rsidRPr="002C1DFE" w:rsidRDefault="008B725E" w:rsidP="003062FE">
            <w:pPr>
              <w:jc w:val="right"/>
              <w:rPr>
                <w:sz w:val="18"/>
                <w:szCs w:val="18"/>
              </w:rPr>
            </w:pPr>
            <w:r>
              <w:rPr>
                <w:sz w:val="18"/>
                <w:szCs w:val="18"/>
              </w:rPr>
              <w:t>0</w:t>
            </w:r>
          </w:p>
        </w:tc>
        <w:tc>
          <w:tcPr>
            <w:tcW w:w="1012" w:type="dxa"/>
            <w:tcBorders>
              <w:left w:val="single" w:sz="6" w:space="0" w:color="000000"/>
              <w:bottom w:val="single" w:sz="6" w:space="0" w:color="000000"/>
              <w:right w:val="single" w:sz="6" w:space="0" w:color="000000"/>
            </w:tcBorders>
            <w:shd w:val="clear" w:color="auto" w:fill="auto"/>
          </w:tcPr>
          <w:p w:rsidR="008B725E" w:rsidRPr="002C1DFE" w:rsidRDefault="008B725E" w:rsidP="003062FE">
            <w:pPr>
              <w:jc w:val="right"/>
              <w:rPr>
                <w:sz w:val="18"/>
                <w:szCs w:val="18"/>
              </w:rPr>
            </w:pPr>
            <w:r>
              <w:rPr>
                <w:sz w:val="18"/>
                <w:szCs w:val="18"/>
              </w:rPr>
              <w:t>0</w:t>
            </w:r>
          </w:p>
        </w:tc>
      </w:tr>
      <w:tr w:rsidR="008B725E" w:rsidRPr="002C1DFE" w:rsidTr="003062FE">
        <w:trPr>
          <w:trHeight w:val="1831"/>
        </w:trPr>
        <w:tc>
          <w:tcPr>
            <w:tcW w:w="5130" w:type="dxa"/>
            <w:tcBorders>
              <w:left w:val="single" w:sz="6" w:space="0" w:color="000000"/>
              <w:bottom w:val="single" w:sz="6" w:space="0" w:color="000000"/>
            </w:tcBorders>
            <w:shd w:val="clear" w:color="auto" w:fill="auto"/>
          </w:tcPr>
          <w:p w:rsidR="008B725E" w:rsidRPr="002C1DFE" w:rsidRDefault="008B725E" w:rsidP="003062FE">
            <w:pPr>
              <w:rPr>
                <w:sz w:val="18"/>
                <w:szCs w:val="18"/>
              </w:rPr>
            </w:pPr>
            <w:r w:rsidRPr="002C1DFE">
              <w:rPr>
                <w:color w:val="000000"/>
                <w:sz w:val="18"/>
                <w:szCs w:val="18"/>
              </w:rPr>
              <w:t xml:space="preserve">Предоставление иных межбюджетных трансфертов на исполнение передаваемых полномочий поселений по вопросу местного значения поселений </w:t>
            </w:r>
            <w:proofErr w:type="gramStart"/>
            <w:r w:rsidRPr="002C1DFE">
              <w:rPr>
                <w:color w:val="000000"/>
                <w:sz w:val="18"/>
                <w:szCs w:val="18"/>
              </w:rPr>
              <w:t>« Организации</w:t>
            </w:r>
            <w:proofErr w:type="gramEnd"/>
            <w:r w:rsidRPr="002C1DFE">
              <w:rPr>
                <w:color w:val="000000"/>
                <w:sz w:val="18"/>
                <w:szCs w:val="18"/>
              </w:rPr>
              <w:t xml:space="preserve"> в границах поселений </w:t>
            </w:r>
            <w:proofErr w:type="spellStart"/>
            <w:r w:rsidRPr="002C1DFE">
              <w:rPr>
                <w:color w:val="000000"/>
                <w:sz w:val="18"/>
                <w:szCs w:val="18"/>
              </w:rPr>
              <w:t>электро</w:t>
            </w:r>
            <w:proofErr w:type="spellEnd"/>
            <w:r w:rsidRPr="002C1DFE">
              <w:rPr>
                <w:color w:val="000000"/>
                <w:sz w:val="18"/>
                <w:szCs w:val="18"/>
              </w:rPr>
              <w:t xml:space="preserve">, тепло, </w:t>
            </w:r>
            <w:proofErr w:type="spellStart"/>
            <w:r w:rsidRPr="002C1DFE">
              <w:rPr>
                <w:color w:val="000000"/>
                <w:sz w:val="18"/>
                <w:szCs w:val="18"/>
              </w:rPr>
              <w:t>газо</w:t>
            </w:r>
            <w:proofErr w:type="spellEnd"/>
            <w:r w:rsidRPr="002C1DFE">
              <w:rPr>
                <w:color w:val="000000"/>
                <w:sz w:val="18"/>
                <w:szCs w:val="18"/>
              </w:rPr>
              <w:t xml:space="preserve"> и водоснабжения населений, водоотведения, снабжения населений топливом в пределах полномочий установленных законодательством Российской Федерации.»</w:t>
            </w:r>
          </w:p>
        </w:tc>
        <w:tc>
          <w:tcPr>
            <w:tcW w:w="375" w:type="dxa"/>
            <w:tcBorders>
              <w:left w:val="single" w:sz="6" w:space="0" w:color="000000"/>
              <w:bottom w:val="single" w:sz="6" w:space="0" w:color="000000"/>
            </w:tcBorders>
            <w:shd w:val="clear" w:color="auto" w:fill="auto"/>
          </w:tcPr>
          <w:p w:rsidR="008B725E" w:rsidRPr="002C1DFE" w:rsidRDefault="008B725E" w:rsidP="003062FE">
            <w:pPr>
              <w:jc w:val="center"/>
              <w:rPr>
                <w:sz w:val="18"/>
                <w:szCs w:val="18"/>
              </w:rPr>
            </w:pPr>
            <w:r w:rsidRPr="002C1DFE">
              <w:rPr>
                <w:color w:val="000000"/>
                <w:sz w:val="18"/>
                <w:szCs w:val="18"/>
              </w:rPr>
              <w:t>05</w:t>
            </w:r>
          </w:p>
        </w:tc>
        <w:tc>
          <w:tcPr>
            <w:tcW w:w="459" w:type="dxa"/>
            <w:tcBorders>
              <w:left w:val="single" w:sz="6" w:space="0" w:color="000000"/>
              <w:bottom w:val="single" w:sz="6" w:space="0" w:color="000000"/>
            </w:tcBorders>
            <w:shd w:val="clear" w:color="auto" w:fill="auto"/>
          </w:tcPr>
          <w:p w:rsidR="008B725E" w:rsidRPr="002C1DFE" w:rsidRDefault="008B725E" w:rsidP="003062FE">
            <w:pPr>
              <w:jc w:val="center"/>
              <w:rPr>
                <w:sz w:val="18"/>
                <w:szCs w:val="18"/>
              </w:rPr>
            </w:pPr>
            <w:r w:rsidRPr="002C1DFE">
              <w:rPr>
                <w:color w:val="000000"/>
                <w:sz w:val="18"/>
                <w:szCs w:val="18"/>
              </w:rPr>
              <w:t>02</w:t>
            </w:r>
          </w:p>
        </w:tc>
        <w:tc>
          <w:tcPr>
            <w:tcW w:w="1103" w:type="dxa"/>
            <w:tcBorders>
              <w:left w:val="single" w:sz="6" w:space="0" w:color="000000"/>
              <w:bottom w:val="single" w:sz="6" w:space="0" w:color="000000"/>
            </w:tcBorders>
            <w:shd w:val="clear" w:color="auto" w:fill="auto"/>
          </w:tcPr>
          <w:p w:rsidR="008B725E" w:rsidRPr="002C1DFE" w:rsidRDefault="008B725E" w:rsidP="003062FE">
            <w:pPr>
              <w:jc w:val="center"/>
              <w:rPr>
                <w:sz w:val="18"/>
                <w:szCs w:val="18"/>
              </w:rPr>
            </w:pPr>
            <w:r w:rsidRPr="002C1DFE">
              <w:rPr>
                <w:color w:val="000000"/>
                <w:sz w:val="18"/>
                <w:szCs w:val="18"/>
              </w:rPr>
              <w:t>8800096970</w:t>
            </w:r>
          </w:p>
        </w:tc>
        <w:tc>
          <w:tcPr>
            <w:tcW w:w="458" w:type="dxa"/>
            <w:tcBorders>
              <w:left w:val="single" w:sz="6" w:space="0" w:color="000000"/>
              <w:bottom w:val="single" w:sz="6" w:space="0" w:color="000000"/>
            </w:tcBorders>
            <w:shd w:val="clear" w:color="auto" w:fill="auto"/>
          </w:tcPr>
          <w:p w:rsidR="008B725E" w:rsidRPr="002C1DFE" w:rsidRDefault="008B725E" w:rsidP="003062FE">
            <w:pPr>
              <w:jc w:val="center"/>
              <w:rPr>
                <w:color w:val="000000"/>
                <w:sz w:val="18"/>
                <w:szCs w:val="18"/>
              </w:rPr>
            </w:pPr>
          </w:p>
        </w:tc>
        <w:tc>
          <w:tcPr>
            <w:tcW w:w="1012" w:type="dxa"/>
            <w:tcBorders>
              <w:left w:val="single" w:sz="6" w:space="0" w:color="000000"/>
              <w:bottom w:val="single" w:sz="6" w:space="0" w:color="000000"/>
            </w:tcBorders>
            <w:shd w:val="clear" w:color="auto" w:fill="auto"/>
          </w:tcPr>
          <w:p w:rsidR="008B725E" w:rsidRPr="002C1DFE" w:rsidRDefault="008B725E" w:rsidP="003062FE">
            <w:pPr>
              <w:jc w:val="right"/>
              <w:rPr>
                <w:sz w:val="18"/>
                <w:szCs w:val="18"/>
              </w:rPr>
            </w:pPr>
            <w:r>
              <w:rPr>
                <w:sz w:val="18"/>
                <w:szCs w:val="18"/>
              </w:rPr>
              <w:t>50,000</w:t>
            </w:r>
          </w:p>
        </w:tc>
        <w:tc>
          <w:tcPr>
            <w:tcW w:w="1009" w:type="dxa"/>
            <w:tcBorders>
              <w:left w:val="single" w:sz="6" w:space="0" w:color="000000"/>
              <w:bottom w:val="single" w:sz="6" w:space="0" w:color="000000"/>
            </w:tcBorders>
            <w:shd w:val="clear" w:color="auto" w:fill="auto"/>
          </w:tcPr>
          <w:p w:rsidR="008B725E" w:rsidRPr="002C1DFE" w:rsidRDefault="008B725E" w:rsidP="003062FE">
            <w:pPr>
              <w:jc w:val="right"/>
              <w:rPr>
                <w:sz w:val="18"/>
                <w:szCs w:val="18"/>
              </w:rPr>
            </w:pPr>
            <w:r>
              <w:rPr>
                <w:sz w:val="18"/>
                <w:szCs w:val="18"/>
              </w:rPr>
              <w:t>0</w:t>
            </w:r>
          </w:p>
        </w:tc>
        <w:tc>
          <w:tcPr>
            <w:tcW w:w="1012" w:type="dxa"/>
            <w:tcBorders>
              <w:left w:val="single" w:sz="6" w:space="0" w:color="000000"/>
              <w:bottom w:val="single" w:sz="6" w:space="0" w:color="000000"/>
              <w:right w:val="single" w:sz="6" w:space="0" w:color="000000"/>
            </w:tcBorders>
            <w:shd w:val="clear" w:color="auto" w:fill="auto"/>
          </w:tcPr>
          <w:p w:rsidR="008B725E" w:rsidRPr="002C1DFE" w:rsidRDefault="008B725E" w:rsidP="003062FE">
            <w:pPr>
              <w:jc w:val="right"/>
              <w:rPr>
                <w:sz w:val="18"/>
                <w:szCs w:val="18"/>
              </w:rPr>
            </w:pPr>
            <w:r>
              <w:rPr>
                <w:sz w:val="18"/>
                <w:szCs w:val="18"/>
              </w:rPr>
              <w:t>0</w:t>
            </w:r>
          </w:p>
        </w:tc>
      </w:tr>
      <w:tr w:rsidR="008B725E" w:rsidRPr="002C1DFE" w:rsidTr="003062FE">
        <w:trPr>
          <w:trHeight w:val="247"/>
        </w:trPr>
        <w:tc>
          <w:tcPr>
            <w:tcW w:w="5130" w:type="dxa"/>
            <w:tcBorders>
              <w:left w:val="single" w:sz="6" w:space="0" w:color="000000"/>
              <w:bottom w:val="single" w:sz="6" w:space="0" w:color="000000"/>
            </w:tcBorders>
            <w:shd w:val="clear" w:color="auto" w:fill="auto"/>
          </w:tcPr>
          <w:p w:rsidR="008B725E" w:rsidRPr="002C1DFE" w:rsidRDefault="008B725E" w:rsidP="003062FE">
            <w:pPr>
              <w:rPr>
                <w:sz w:val="18"/>
                <w:szCs w:val="18"/>
              </w:rPr>
            </w:pPr>
            <w:r w:rsidRPr="002C1DFE">
              <w:rPr>
                <w:color w:val="000000"/>
                <w:sz w:val="18"/>
                <w:szCs w:val="18"/>
              </w:rPr>
              <w:t>Межбюджетные трансферты</w:t>
            </w:r>
          </w:p>
        </w:tc>
        <w:tc>
          <w:tcPr>
            <w:tcW w:w="375" w:type="dxa"/>
            <w:tcBorders>
              <w:left w:val="single" w:sz="6" w:space="0" w:color="000000"/>
              <w:bottom w:val="single" w:sz="6" w:space="0" w:color="000000"/>
            </w:tcBorders>
            <w:shd w:val="clear" w:color="auto" w:fill="auto"/>
          </w:tcPr>
          <w:p w:rsidR="008B725E" w:rsidRPr="002C1DFE" w:rsidRDefault="008B725E" w:rsidP="003062FE">
            <w:pPr>
              <w:jc w:val="center"/>
              <w:rPr>
                <w:sz w:val="18"/>
                <w:szCs w:val="18"/>
              </w:rPr>
            </w:pPr>
            <w:r w:rsidRPr="002C1DFE">
              <w:rPr>
                <w:color w:val="000000"/>
                <w:sz w:val="18"/>
                <w:szCs w:val="18"/>
              </w:rPr>
              <w:t>05</w:t>
            </w:r>
          </w:p>
        </w:tc>
        <w:tc>
          <w:tcPr>
            <w:tcW w:w="459" w:type="dxa"/>
            <w:tcBorders>
              <w:left w:val="single" w:sz="6" w:space="0" w:color="000000"/>
              <w:bottom w:val="single" w:sz="6" w:space="0" w:color="000000"/>
            </w:tcBorders>
            <w:shd w:val="clear" w:color="auto" w:fill="auto"/>
          </w:tcPr>
          <w:p w:rsidR="008B725E" w:rsidRPr="002C1DFE" w:rsidRDefault="008B725E" w:rsidP="003062FE">
            <w:pPr>
              <w:jc w:val="center"/>
              <w:rPr>
                <w:sz w:val="18"/>
                <w:szCs w:val="18"/>
              </w:rPr>
            </w:pPr>
            <w:r w:rsidRPr="002C1DFE">
              <w:rPr>
                <w:color w:val="000000"/>
                <w:sz w:val="18"/>
                <w:szCs w:val="18"/>
              </w:rPr>
              <w:t>02</w:t>
            </w:r>
          </w:p>
        </w:tc>
        <w:tc>
          <w:tcPr>
            <w:tcW w:w="1103" w:type="dxa"/>
            <w:tcBorders>
              <w:left w:val="single" w:sz="6" w:space="0" w:color="000000"/>
              <w:bottom w:val="single" w:sz="6" w:space="0" w:color="000000"/>
            </w:tcBorders>
            <w:shd w:val="clear" w:color="auto" w:fill="auto"/>
          </w:tcPr>
          <w:p w:rsidR="008B725E" w:rsidRPr="002C1DFE" w:rsidRDefault="008B725E" w:rsidP="003062FE">
            <w:pPr>
              <w:jc w:val="center"/>
              <w:rPr>
                <w:sz w:val="18"/>
                <w:szCs w:val="18"/>
              </w:rPr>
            </w:pPr>
            <w:r w:rsidRPr="002C1DFE">
              <w:rPr>
                <w:color w:val="000000"/>
                <w:sz w:val="18"/>
                <w:szCs w:val="18"/>
              </w:rPr>
              <w:t>8800096970</w:t>
            </w:r>
          </w:p>
        </w:tc>
        <w:tc>
          <w:tcPr>
            <w:tcW w:w="458" w:type="dxa"/>
            <w:tcBorders>
              <w:left w:val="single" w:sz="6" w:space="0" w:color="000000"/>
              <w:bottom w:val="single" w:sz="6" w:space="0" w:color="000000"/>
            </w:tcBorders>
            <w:shd w:val="clear" w:color="auto" w:fill="auto"/>
          </w:tcPr>
          <w:p w:rsidR="008B725E" w:rsidRPr="002C1DFE" w:rsidRDefault="008B725E" w:rsidP="003062FE">
            <w:pPr>
              <w:jc w:val="center"/>
              <w:rPr>
                <w:sz w:val="18"/>
                <w:szCs w:val="18"/>
              </w:rPr>
            </w:pPr>
            <w:r w:rsidRPr="002C1DFE">
              <w:rPr>
                <w:color w:val="000000"/>
                <w:sz w:val="18"/>
                <w:szCs w:val="18"/>
              </w:rPr>
              <w:t>500</w:t>
            </w:r>
          </w:p>
        </w:tc>
        <w:tc>
          <w:tcPr>
            <w:tcW w:w="1012" w:type="dxa"/>
            <w:tcBorders>
              <w:left w:val="single" w:sz="6" w:space="0" w:color="000000"/>
              <w:bottom w:val="single" w:sz="6" w:space="0" w:color="000000"/>
            </w:tcBorders>
            <w:shd w:val="clear" w:color="auto" w:fill="auto"/>
          </w:tcPr>
          <w:p w:rsidR="008B725E" w:rsidRPr="002C1DFE" w:rsidRDefault="008B725E" w:rsidP="003062FE">
            <w:pPr>
              <w:jc w:val="right"/>
              <w:rPr>
                <w:sz w:val="18"/>
                <w:szCs w:val="18"/>
              </w:rPr>
            </w:pPr>
            <w:r>
              <w:rPr>
                <w:sz w:val="18"/>
                <w:szCs w:val="18"/>
              </w:rPr>
              <w:t>50,000</w:t>
            </w:r>
          </w:p>
        </w:tc>
        <w:tc>
          <w:tcPr>
            <w:tcW w:w="1009" w:type="dxa"/>
            <w:tcBorders>
              <w:left w:val="single" w:sz="6" w:space="0" w:color="000000"/>
              <w:bottom w:val="single" w:sz="6" w:space="0" w:color="000000"/>
            </w:tcBorders>
            <w:shd w:val="clear" w:color="auto" w:fill="auto"/>
          </w:tcPr>
          <w:p w:rsidR="008B725E" w:rsidRPr="002C1DFE" w:rsidRDefault="008B725E" w:rsidP="003062FE">
            <w:pPr>
              <w:jc w:val="right"/>
              <w:rPr>
                <w:sz w:val="18"/>
                <w:szCs w:val="18"/>
              </w:rPr>
            </w:pPr>
            <w:r>
              <w:rPr>
                <w:sz w:val="18"/>
                <w:szCs w:val="18"/>
              </w:rPr>
              <w:t>0</w:t>
            </w:r>
          </w:p>
        </w:tc>
        <w:tc>
          <w:tcPr>
            <w:tcW w:w="1012" w:type="dxa"/>
            <w:tcBorders>
              <w:left w:val="single" w:sz="6" w:space="0" w:color="000000"/>
              <w:bottom w:val="single" w:sz="6" w:space="0" w:color="000000"/>
              <w:right w:val="single" w:sz="6" w:space="0" w:color="000000"/>
            </w:tcBorders>
            <w:shd w:val="clear" w:color="auto" w:fill="auto"/>
          </w:tcPr>
          <w:p w:rsidR="008B725E" w:rsidRPr="002C1DFE" w:rsidRDefault="008B725E" w:rsidP="003062FE">
            <w:pPr>
              <w:jc w:val="right"/>
              <w:rPr>
                <w:sz w:val="18"/>
                <w:szCs w:val="18"/>
              </w:rPr>
            </w:pPr>
            <w:r>
              <w:rPr>
                <w:sz w:val="18"/>
                <w:szCs w:val="18"/>
              </w:rPr>
              <w:t>0</w:t>
            </w:r>
          </w:p>
        </w:tc>
      </w:tr>
      <w:tr w:rsidR="008B725E" w:rsidRPr="002C1DFE" w:rsidTr="003062FE">
        <w:trPr>
          <w:trHeight w:val="247"/>
        </w:trPr>
        <w:tc>
          <w:tcPr>
            <w:tcW w:w="5130" w:type="dxa"/>
            <w:tcBorders>
              <w:left w:val="single" w:sz="6" w:space="0" w:color="000000"/>
              <w:bottom w:val="single" w:sz="6" w:space="0" w:color="000000"/>
            </w:tcBorders>
            <w:shd w:val="clear" w:color="auto" w:fill="auto"/>
          </w:tcPr>
          <w:p w:rsidR="008B725E" w:rsidRPr="002C1DFE" w:rsidRDefault="008B725E" w:rsidP="003062FE">
            <w:pPr>
              <w:rPr>
                <w:sz w:val="18"/>
                <w:szCs w:val="18"/>
              </w:rPr>
            </w:pPr>
            <w:r w:rsidRPr="002C1DFE">
              <w:rPr>
                <w:color w:val="000000"/>
                <w:sz w:val="18"/>
                <w:szCs w:val="18"/>
              </w:rPr>
              <w:t>Иные межбюджетные трансферты</w:t>
            </w:r>
          </w:p>
        </w:tc>
        <w:tc>
          <w:tcPr>
            <w:tcW w:w="375" w:type="dxa"/>
            <w:tcBorders>
              <w:left w:val="single" w:sz="6" w:space="0" w:color="000000"/>
              <w:bottom w:val="single" w:sz="6" w:space="0" w:color="000000"/>
            </w:tcBorders>
            <w:shd w:val="clear" w:color="auto" w:fill="auto"/>
          </w:tcPr>
          <w:p w:rsidR="008B725E" w:rsidRPr="002C1DFE" w:rsidRDefault="008B725E" w:rsidP="003062FE">
            <w:pPr>
              <w:jc w:val="center"/>
              <w:rPr>
                <w:sz w:val="18"/>
                <w:szCs w:val="18"/>
              </w:rPr>
            </w:pPr>
            <w:r w:rsidRPr="002C1DFE">
              <w:rPr>
                <w:color w:val="000000"/>
                <w:sz w:val="18"/>
                <w:szCs w:val="18"/>
              </w:rPr>
              <w:t>05</w:t>
            </w:r>
          </w:p>
        </w:tc>
        <w:tc>
          <w:tcPr>
            <w:tcW w:w="459" w:type="dxa"/>
            <w:tcBorders>
              <w:left w:val="single" w:sz="6" w:space="0" w:color="000000"/>
              <w:bottom w:val="single" w:sz="6" w:space="0" w:color="000000"/>
            </w:tcBorders>
            <w:shd w:val="clear" w:color="auto" w:fill="auto"/>
          </w:tcPr>
          <w:p w:rsidR="008B725E" w:rsidRPr="002C1DFE" w:rsidRDefault="008B725E" w:rsidP="003062FE">
            <w:pPr>
              <w:jc w:val="center"/>
              <w:rPr>
                <w:sz w:val="18"/>
                <w:szCs w:val="18"/>
              </w:rPr>
            </w:pPr>
            <w:r w:rsidRPr="002C1DFE">
              <w:rPr>
                <w:color w:val="000000"/>
                <w:sz w:val="18"/>
                <w:szCs w:val="18"/>
              </w:rPr>
              <w:t>02</w:t>
            </w:r>
          </w:p>
        </w:tc>
        <w:tc>
          <w:tcPr>
            <w:tcW w:w="1103" w:type="dxa"/>
            <w:tcBorders>
              <w:left w:val="single" w:sz="6" w:space="0" w:color="000000"/>
              <w:bottom w:val="single" w:sz="6" w:space="0" w:color="000000"/>
            </w:tcBorders>
            <w:shd w:val="clear" w:color="auto" w:fill="auto"/>
          </w:tcPr>
          <w:p w:rsidR="008B725E" w:rsidRPr="002C1DFE" w:rsidRDefault="008B725E" w:rsidP="003062FE">
            <w:pPr>
              <w:jc w:val="center"/>
              <w:rPr>
                <w:sz w:val="18"/>
                <w:szCs w:val="18"/>
              </w:rPr>
            </w:pPr>
            <w:r w:rsidRPr="002C1DFE">
              <w:rPr>
                <w:color w:val="000000"/>
                <w:sz w:val="18"/>
                <w:szCs w:val="18"/>
              </w:rPr>
              <w:t>8800096970</w:t>
            </w:r>
          </w:p>
        </w:tc>
        <w:tc>
          <w:tcPr>
            <w:tcW w:w="458" w:type="dxa"/>
            <w:tcBorders>
              <w:left w:val="single" w:sz="6" w:space="0" w:color="000000"/>
              <w:bottom w:val="single" w:sz="6" w:space="0" w:color="000000"/>
            </w:tcBorders>
            <w:shd w:val="clear" w:color="auto" w:fill="auto"/>
          </w:tcPr>
          <w:p w:rsidR="008B725E" w:rsidRPr="002C1DFE" w:rsidRDefault="008B725E" w:rsidP="003062FE">
            <w:pPr>
              <w:jc w:val="center"/>
              <w:rPr>
                <w:sz w:val="18"/>
                <w:szCs w:val="18"/>
              </w:rPr>
            </w:pPr>
            <w:r w:rsidRPr="002C1DFE">
              <w:rPr>
                <w:color w:val="000000"/>
                <w:sz w:val="18"/>
                <w:szCs w:val="18"/>
              </w:rPr>
              <w:t>540</w:t>
            </w:r>
          </w:p>
        </w:tc>
        <w:tc>
          <w:tcPr>
            <w:tcW w:w="1012" w:type="dxa"/>
            <w:tcBorders>
              <w:left w:val="single" w:sz="6" w:space="0" w:color="000000"/>
              <w:bottom w:val="single" w:sz="6" w:space="0" w:color="000000"/>
            </w:tcBorders>
            <w:shd w:val="clear" w:color="auto" w:fill="auto"/>
          </w:tcPr>
          <w:p w:rsidR="008B725E" w:rsidRPr="002C1DFE" w:rsidRDefault="008B725E" w:rsidP="003062FE">
            <w:pPr>
              <w:jc w:val="right"/>
              <w:rPr>
                <w:sz w:val="18"/>
                <w:szCs w:val="18"/>
              </w:rPr>
            </w:pPr>
            <w:r>
              <w:rPr>
                <w:sz w:val="18"/>
                <w:szCs w:val="18"/>
              </w:rPr>
              <w:t>50,000</w:t>
            </w:r>
          </w:p>
        </w:tc>
        <w:tc>
          <w:tcPr>
            <w:tcW w:w="1009" w:type="dxa"/>
            <w:tcBorders>
              <w:left w:val="single" w:sz="6" w:space="0" w:color="000000"/>
              <w:bottom w:val="single" w:sz="6" w:space="0" w:color="000000"/>
            </w:tcBorders>
            <w:shd w:val="clear" w:color="auto" w:fill="auto"/>
          </w:tcPr>
          <w:p w:rsidR="008B725E" w:rsidRPr="002C1DFE" w:rsidRDefault="008B725E" w:rsidP="003062FE">
            <w:pPr>
              <w:jc w:val="right"/>
              <w:rPr>
                <w:sz w:val="18"/>
                <w:szCs w:val="18"/>
              </w:rPr>
            </w:pPr>
            <w:r>
              <w:rPr>
                <w:sz w:val="18"/>
                <w:szCs w:val="18"/>
              </w:rPr>
              <w:t>0</w:t>
            </w:r>
          </w:p>
        </w:tc>
        <w:tc>
          <w:tcPr>
            <w:tcW w:w="1012" w:type="dxa"/>
            <w:tcBorders>
              <w:left w:val="single" w:sz="6" w:space="0" w:color="000000"/>
              <w:bottom w:val="single" w:sz="6" w:space="0" w:color="000000"/>
              <w:right w:val="single" w:sz="6" w:space="0" w:color="000000"/>
            </w:tcBorders>
            <w:shd w:val="clear" w:color="auto" w:fill="auto"/>
          </w:tcPr>
          <w:p w:rsidR="008B725E" w:rsidRPr="002C1DFE" w:rsidRDefault="008B725E" w:rsidP="003062FE">
            <w:pPr>
              <w:jc w:val="right"/>
              <w:rPr>
                <w:sz w:val="18"/>
                <w:szCs w:val="18"/>
              </w:rPr>
            </w:pPr>
            <w:r>
              <w:rPr>
                <w:sz w:val="18"/>
                <w:szCs w:val="18"/>
              </w:rPr>
              <w:t>0</w:t>
            </w:r>
          </w:p>
        </w:tc>
      </w:tr>
      <w:tr w:rsidR="008B725E" w:rsidRPr="002C1DFE" w:rsidTr="003062FE">
        <w:trPr>
          <w:trHeight w:val="247"/>
        </w:trPr>
        <w:tc>
          <w:tcPr>
            <w:tcW w:w="5130" w:type="dxa"/>
            <w:tcBorders>
              <w:left w:val="single" w:sz="6" w:space="0" w:color="000000"/>
              <w:bottom w:val="single" w:sz="6" w:space="0" w:color="000000"/>
            </w:tcBorders>
            <w:shd w:val="clear" w:color="auto" w:fill="auto"/>
          </w:tcPr>
          <w:p w:rsidR="008B725E" w:rsidRPr="002C1DFE" w:rsidRDefault="008B725E" w:rsidP="003062FE">
            <w:pPr>
              <w:rPr>
                <w:sz w:val="18"/>
                <w:szCs w:val="18"/>
              </w:rPr>
            </w:pPr>
            <w:r w:rsidRPr="002C1DFE">
              <w:rPr>
                <w:color w:val="000000"/>
                <w:sz w:val="18"/>
                <w:szCs w:val="18"/>
              </w:rPr>
              <w:t>Иные межбюджетные трансферты</w:t>
            </w:r>
          </w:p>
        </w:tc>
        <w:tc>
          <w:tcPr>
            <w:tcW w:w="375" w:type="dxa"/>
            <w:tcBorders>
              <w:left w:val="single" w:sz="6" w:space="0" w:color="000000"/>
              <w:bottom w:val="single" w:sz="6" w:space="0" w:color="000000"/>
            </w:tcBorders>
            <w:shd w:val="clear" w:color="auto" w:fill="auto"/>
          </w:tcPr>
          <w:p w:rsidR="008B725E" w:rsidRPr="002C1DFE" w:rsidRDefault="008B725E" w:rsidP="003062FE">
            <w:pPr>
              <w:jc w:val="center"/>
              <w:rPr>
                <w:sz w:val="18"/>
                <w:szCs w:val="18"/>
              </w:rPr>
            </w:pPr>
            <w:r w:rsidRPr="002C1DFE">
              <w:rPr>
                <w:color w:val="000000"/>
                <w:sz w:val="18"/>
                <w:szCs w:val="18"/>
              </w:rPr>
              <w:t>05</w:t>
            </w:r>
          </w:p>
        </w:tc>
        <w:tc>
          <w:tcPr>
            <w:tcW w:w="459" w:type="dxa"/>
            <w:tcBorders>
              <w:left w:val="single" w:sz="6" w:space="0" w:color="000000"/>
              <w:bottom w:val="single" w:sz="6" w:space="0" w:color="000000"/>
            </w:tcBorders>
            <w:shd w:val="clear" w:color="auto" w:fill="auto"/>
          </w:tcPr>
          <w:p w:rsidR="008B725E" w:rsidRPr="002C1DFE" w:rsidRDefault="008B725E" w:rsidP="003062FE">
            <w:pPr>
              <w:jc w:val="center"/>
              <w:rPr>
                <w:sz w:val="18"/>
                <w:szCs w:val="18"/>
              </w:rPr>
            </w:pPr>
            <w:r w:rsidRPr="002C1DFE">
              <w:rPr>
                <w:color w:val="000000"/>
                <w:sz w:val="18"/>
                <w:szCs w:val="18"/>
              </w:rPr>
              <w:t>02</w:t>
            </w:r>
          </w:p>
        </w:tc>
        <w:tc>
          <w:tcPr>
            <w:tcW w:w="1103" w:type="dxa"/>
            <w:tcBorders>
              <w:left w:val="single" w:sz="6" w:space="0" w:color="000000"/>
              <w:bottom w:val="single" w:sz="6" w:space="0" w:color="000000"/>
            </w:tcBorders>
            <w:shd w:val="clear" w:color="auto" w:fill="auto"/>
          </w:tcPr>
          <w:p w:rsidR="008B725E" w:rsidRPr="002C1DFE" w:rsidRDefault="008B725E" w:rsidP="003062FE">
            <w:pPr>
              <w:jc w:val="center"/>
              <w:rPr>
                <w:sz w:val="18"/>
                <w:szCs w:val="18"/>
              </w:rPr>
            </w:pPr>
            <w:r w:rsidRPr="002C1DFE">
              <w:rPr>
                <w:color w:val="000000"/>
                <w:sz w:val="18"/>
                <w:szCs w:val="18"/>
              </w:rPr>
              <w:t>8800096970</w:t>
            </w:r>
          </w:p>
        </w:tc>
        <w:tc>
          <w:tcPr>
            <w:tcW w:w="458" w:type="dxa"/>
            <w:tcBorders>
              <w:left w:val="single" w:sz="6" w:space="0" w:color="000000"/>
              <w:bottom w:val="single" w:sz="6" w:space="0" w:color="000000"/>
            </w:tcBorders>
            <w:shd w:val="clear" w:color="auto" w:fill="auto"/>
          </w:tcPr>
          <w:p w:rsidR="008B725E" w:rsidRPr="002C1DFE" w:rsidRDefault="008B725E" w:rsidP="003062FE">
            <w:pPr>
              <w:jc w:val="center"/>
              <w:rPr>
                <w:sz w:val="18"/>
                <w:szCs w:val="18"/>
              </w:rPr>
            </w:pPr>
            <w:r w:rsidRPr="002C1DFE">
              <w:rPr>
                <w:color w:val="000000"/>
                <w:sz w:val="18"/>
                <w:szCs w:val="18"/>
              </w:rPr>
              <w:t>540</w:t>
            </w:r>
          </w:p>
        </w:tc>
        <w:tc>
          <w:tcPr>
            <w:tcW w:w="1012" w:type="dxa"/>
            <w:tcBorders>
              <w:left w:val="single" w:sz="6" w:space="0" w:color="000000"/>
              <w:bottom w:val="single" w:sz="6" w:space="0" w:color="000000"/>
            </w:tcBorders>
            <w:shd w:val="clear" w:color="auto" w:fill="auto"/>
          </w:tcPr>
          <w:p w:rsidR="008B725E" w:rsidRPr="002C1DFE" w:rsidRDefault="008B725E" w:rsidP="003062FE">
            <w:pPr>
              <w:jc w:val="right"/>
              <w:rPr>
                <w:sz w:val="18"/>
                <w:szCs w:val="18"/>
              </w:rPr>
            </w:pPr>
            <w:r>
              <w:rPr>
                <w:sz w:val="18"/>
                <w:szCs w:val="18"/>
              </w:rPr>
              <w:t>50,000</w:t>
            </w:r>
          </w:p>
        </w:tc>
        <w:tc>
          <w:tcPr>
            <w:tcW w:w="1009" w:type="dxa"/>
            <w:tcBorders>
              <w:left w:val="single" w:sz="6" w:space="0" w:color="000000"/>
              <w:bottom w:val="single" w:sz="6" w:space="0" w:color="000000"/>
            </w:tcBorders>
            <w:shd w:val="clear" w:color="auto" w:fill="auto"/>
          </w:tcPr>
          <w:p w:rsidR="008B725E" w:rsidRPr="002C1DFE" w:rsidRDefault="008B725E" w:rsidP="003062FE">
            <w:pPr>
              <w:jc w:val="right"/>
              <w:rPr>
                <w:sz w:val="18"/>
                <w:szCs w:val="18"/>
              </w:rPr>
            </w:pPr>
            <w:r>
              <w:rPr>
                <w:sz w:val="18"/>
                <w:szCs w:val="18"/>
              </w:rPr>
              <w:t>0</w:t>
            </w:r>
          </w:p>
        </w:tc>
        <w:tc>
          <w:tcPr>
            <w:tcW w:w="1012" w:type="dxa"/>
            <w:tcBorders>
              <w:left w:val="single" w:sz="6" w:space="0" w:color="000000"/>
              <w:bottom w:val="single" w:sz="6" w:space="0" w:color="000000"/>
              <w:right w:val="single" w:sz="6" w:space="0" w:color="000000"/>
            </w:tcBorders>
            <w:shd w:val="clear" w:color="auto" w:fill="auto"/>
          </w:tcPr>
          <w:p w:rsidR="008B725E" w:rsidRPr="002C1DFE" w:rsidRDefault="008B725E" w:rsidP="003062FE">
            <w:pPr>
              <w:jc w:val="right"/>
              <w:rPr>
                <w:sz w:val="18"/>
                <w:szCs w:val="18"/>
              </w:rPr>
            </w:pPr>
            <w:r>
              <w:rPr>
                <w:sz w:val="18"/>
                <w:szCs w:val="18"/>
              </w:rPr>
              <w:t>0</w:t>
            </w:r>
          </w:p>
        </w:tc>
      </w:tr>
      <w:tr w:rsidR="008B725E" w:rsidRPr="002C1DFE" w:rsidTr="003062FE">
        <w:trPr>
          <w:trHeight w:val="247"/>
        </w:trPr>
        <w:tc>
          <w:tcPr>
            <w:tcW w:w="5130" w:type="dxa"/>
            <w:tcBorders>
              <w:left w:val="single" w:sz="6" w:space="0" w:color="000000"/>
              <w:bottom w:val="single" w:sz="6" w:space="0" w:color="000000"/>
            </w:tcBorders>
            <w:shd w:val="clear" w:color="auto" w:fill="auto"/>
          </w:tcPr>
          <w:p w:rsidR="008B725E" w:rsidRPr="002C1DFE" w:rsidRDefault="008B725E" w:rsidP="003062FE">
            <w:pPr>
              <w:rPr>
                <w:sz w:val="18"/>
                <w:szCs w:val="18"/>
              </w:rPr>
            </w:pPr>
            <w:r w:rsidRPr="002C1DFE">
              <w:rPr>
                <w:b/>
                <w:color w:val="000000"/>
                <w:sz w:val="18"/>
                <w:szCs w:val="18"/>
              </w:rPr>
              <w:t>КУЛЬТУРА, КИНЕМАТОГРАФИЯ</w:t>
            </w:r>
          </w:p>
        </w:tc>
        <w:tc>
          <w:tcPr>
            <w:tcW w:w="375" w:type="dxa"/>
            <w:tcBorders>
              <w:left w:val="single" w:sz="6" w:space="0" w:color="000000"/>
              <w:bottom w:val="single" w:sz="6" w:space="0" w:color="000000"/>
            </w:tcBorders>
            <w:shd w:val="clear" w:color="auto" w:fill="auto"/>
          </w:tcPr>
          <w:p w:rsidR="008B725E" w:rsidRPr="002C1DFE" w:rsidRDefault="008B725E" w:rsidP="003062FE">
            <w:pPr>
              <w:jc w:val="center"/>
              <w:rPr>
                <w:sz w:val="18"/>
                <w:szCs w:val="18"/>
              </w:rPr>
            </w:pPr>
            <w:r w:rsidRPr="002C1DFE">
              <w:rPr>
                <w:b/>
                <w:color w:val="000000"/>
                <w:sz w:val="18"/>
                <w:szCs w:val="18"/>
              </w:rPr>
              <w:t>08</w:t>
            </w:r>
          </w:p>
        </w:tc>
        <w:tc>
          <w:tcPr>
            <w:tcW w:w="459" w:type="dxa"/>
            <w:tcBorders>
              <w:left w:val="single" w:sz="6" w:space="0" w:color="000000"/>
              <w:bottom w:val="single" w:sz="6" w:space="0" w:color="000000"/>
            </w:tcBorders>
            <w:shd w:val="clear" w:color="auto" w:fill="auto"/>
          </w:tcPr>
          <w:p w:rsidR="008B725E" w:rsidRPr="002C1DFE" w:rsidRDefault="008B725E" w:rsidP="003062FE">
            <w:pPr>
              <w:jc w:val="center"/>
              <w:rPr>
                <w:b/>
                <w:color w:val="000000"/>
                <w:sz w:val="18"/>
                <w:szCs w:val="18"/>
              </w:rPr>
            </w:pPr>
          </w:p>
        </w:tc>
        <w:tc>
          <w:tcPr>
            <w:tcW w:w="1103" w:type="dxa"/>
            <w:tcBorders>
              <w:left w:val="single" w:sz="6" w:space="0" w:color="000000"/>
              <w:bottom w:val="single" w:sz="6" w:space="0" w:color="000000"/>
            </w:tcBorders>
            <w:shd w:val="clear" w:color="auto" w:fill="auto"/>
          </w:tcPr>
          <w:p w:rsidR="008B725E" w:rsidRPr="009724A1" w:rsidRDefault="008B725E" w:rsidP="003062FE">
            <w:pPr>
              <w:jc w:val="center"/>
              <w:rPr>
                <w:b/>
                <w:color w:val="000000"/>
                <w:sz w:val="18"/>
                <w:szCs w:val="18"/>
              </w:rPr>
            </w:pPr>
          </w:p>
        </w:tc>
        <w:tc>
          <w:tcPr>
            <w:tcW w:w="458" w:type="dxa"/>
            <w:tcBorders>
              <w:left w:val="single" w:sz="6" w:space="0" w:color="000000"/>
              <w:bottom w:val="single" w:sz="6" w:space="0" w:color="000000"/>
            </w:tcBorders>
            <w:shd w:val="clear" w:color="auto" w:fill="auto"/>
          </w:tcPr>
          <w:p w:rsidR="008B725E" w:rsidRPr="009724A1" w:rsidRDefault="008B725E" w:rsidP="003062FE">
            <w:pPr>
              <w:jc w:val="center"/>
              <w:rPr>
                <w:b/>
                <w:color w:val="000000"/>
                <w:sz w:val="18"/>
                <w:szCs w:val="18"/>
              </w:rPr>
            </w:pPr>
          </w:p>
        </w:tc>
        <w:tc>
          <w:tcPr>
            <w:tcW w:w="1012" w:type="dxa"/>
            <w:tcBorders>
              <w:left w:val="single" w:sz="6" w:space="0" w:color="000000"/>
              <w:bottom w:val="single" w:sz="6" w:space="0" w:color="000000"/>
            </w:tcBorders>
            <w:shd w:val="clear" w:color="auto" w:fill="auto"/>
          </w:tcPr>
          <w:p w:rsidR="008B725E" w:rsidRPr="009724A1" w:rsidRDefault="008B725E" w:rsidP="003062FE">
            <w:pPr>
              <w:jc w:val="right"/>
              <w:rPr>
                <w:b/>
                <w:sz w:val="18"/>
                <w:szCs w:val="18"/>
              </w:rPr>
            </w:pPr>
            <w:r w:rsidRPr="009724A1">
              <w:rPr>
                <w:b/>
                <w:sz w:val="18"/>
                <w:szCs w:val="18"/>
              </w:rPr>
              <w:t>932,149</w:t>
            </w:r>
          </w:p>
        </w:tc>
        <w:tc>
          <w:tcPr>
            <w:tcW w:w="1009" w:type="dxa"/>
            <w:tcBorders>
              <w:left w:val="single" w:sz="6" w:space="0" w:color="000000"/>
              <w:bottom w:val="single" w:sz="6" w:space="0" w:color="000000"/>
            </w:tcBorders>
            <w:shd w:val="clear" w:color="auto" w:fill="auto"/>
          </w:tcPr>
          <w:p w:rsidR="008B725E" w:rsidRPr="009724A1" w:rsidRDefault="008B725E" w:rsidP="003062FE">
            <w:pPr>
              <w:jc w:val="right"/>
              <w:rPr>
                <w:b/>
                <w:sz w:val="18"/>
                <w:szCs w:val="18"/>
              </w:rPr>
            </w:pPr>
            <w:r>
              <w:rPr>
                <w:b/>
                <w:sz w:val="18"/>
                <w:szCs w:val="18"/>
              </w:rPr>
              <w:t>947,138</w:t>
            </w:r>
          </w:p>
        </w:tc>
        <w:tc>
          <w:tcPr>
            <w:tcW w:w="1012" w:type="dxa"/>
            <w:tcBorders>
              <w:left w:val="single" w:sz="6" w:space="0" w:color="000000"/>
              <w:bottom w:val="single" w:sz="6" w:space="0" w:color="000000"/>
              <w:right w:val="single" w:sz="6" w:space="0" w:color="000000"/>
            </w:tcBorders>
            <w:shd w:val="clear" w:color="auto" w:fill="auto"/>
          </w:tcPr>
          <w:p w:rsidR="008B725E" w:rsidRPr="009724A1" w:rsidRDefault="008B725E" w:rsidP="003062FE">
            <w:pPr>
              <w:jc w:val="right"/>
              <w:rPr>
                <w:b/>
                <w:sz w:val="18"/>
                <w:szCs w:val="18"/>
              </w:rPr>
            </w:pPr>
            <w:r>
              <w:rPr>
                <w:b/>
                <w:sz w:val="18"/>
                <w:szCs w:val="18"/>
              </w:rPr>
              <w:t>961,716</w:t>
            </w:r>
          </w:p>
        </w:tc>
      </w:tr>
      <w:tr w:rsidR="008B725E" w:rsidRPr="002C1DFE" w:rsidTr="003062FE">
        <w:trPr>
          <w:trHeight w:val="247"/>
        </w:trPr>
        <w:tc>
          <w:tcPr>
            <w:tcW w:w="5130" w:type="dxa"/>
            <w:tcBorders>
              <w:left w:val="single" w:sz="6" w:space="0" w:color="000000"/>
              <w:bottom w:val="single" w:sz="6" w:space="0" w:color="000000"/>
            </w:tcBorders>
            <w:shd w:val="clear" w:color="auto" w:fill="auto"/>
          </w:tcPr>
          <w:p w:rsidR="008B725E" w:rsidRPr="002C1DFE" w:rsidRDefault="008B725E" w:rsidP="003062FE">
            <w:pPr>
              <w:rPr>
                <w:b/>
                <w:sz w:val="18"/>
                <w:szCs w:val="18"/>
              </w:rPr>
            </w:pPr>
            <w:r w:rsidRPr="002C1DFE">
              <w:rPr>
                <w:b/>
                <w:color w:val="000000"/>
                <w:sz w:val="18"/>
                <w:szCs w:val="18"/>
              </w:rPr>
              <w:t>Культура</w:t>
            </w:r>
          </w:p>
        </w:tc>
        <w:tc>
          <w:tcPr>
            <w:tcW w:w="375" w:type="dxa"/>
            <w:tcBorders>
              <w:left w:val="single" w:sz="6" w:space="0" w:color="000000"/>
              <w:bottom w:val="single" w:sz="6" w:space="0" w:color="000000"/>
            </w:tcBorders>
            <w:shd w:val="clear" w:color="auto" w:fill="auto"/>
          </w:tcPr>
          <w:p w:rsidR="008B725E" w:rsidRPr="002C1DFE" w:rsidRDefault="008B725E" w:rsidP="003062FE">
            <w:pPr>
              <w:jc w:val="center"/>
              <w:rPr>
                <w:b/>
                <w:sz w:val="18"/>
                <w:szCs w:val="18"/>
              </w:rPr>
            </w:pPr>
            <w:r w:rsidRPr="002C1DFE">
              <w:rPr>
                <w:b/>
                <w:color w:val="000000"/>
                <w:sz w:val="18"/>
                <w:szCs w:val="18"/>
              </w:rPr>
              <w:t>08</w:t>
            </w:r>
          </w:p>
        </w:tc>
        <w:tc>
          <w:tcPr>
            <w:tcW w:w="459" w:type="dxa"/>
            <w:tcBorders>
              <w:left w:val="single" w:sz="6" w:space="0" w:color="000000"/>
              <w:bottom w:val="single" w:sz="6" w:space="0" w:color="000000"/>
            </w:tcBorders>
            <w:shd w:val="clear" w:color="auto" w:fill="auto"/>
          </w:tcPr>
          <w:p w:rsidR="008B725E" w:rsidRPr="002C1DFE" w:rsidRDefault="008B725E" w:rsidP="003062FE">
            <w:pPr>
              <w:jc w:val="center"/>
              <w:rPr>
                <w:b/>
                <w:sz w:val="18"/>
                <w:szCs w:val="18"/>
              </w:rPr>
            </w:pPr>
            <w:r w:rsidRPr="002C1DFE">
              <w:rPr>
                <w:b/>
                <w:color w:val="000000"/>
                <w:sz w:val="18"/>
                <w:szCs w:val="18"/>
              </w:rPr>
              <w:t>01</w:t>
            </w:r>
          </w:p>
        </w:tc>
        <w:tc>
          <w:tcPr>
            <w:tcW w:w="1103" w:type="dxa"/>
            <w:tcBorders>
              <w:left w:val="single" w:sz="6" w:space="0" w:color="000000"/>
              <w:bottom w:val="single" w:sz="6" w:space="0" w:color="000000"/>
            </w:tcBorders>
            <w:shd w:val="clear" w:color="auto" w:fill="auto"/>
          </w:tcPr>
          <w:p w:rsidR="008B725E" w:rsidRPr="002C1DFE" w:rsidRDefault="008B725E" w:rsidP="003062FE">
            <w:pPr>
              <w:jc w:val="center"/>
              <w:rPr>
                <w:b/>
                <w:color w:val="000000"/>
                <w:sz w:val="18"/>
                <w:szCs w:val="18"/>
              </w:rPr>
            </w:pPr>
          </w:p>
        </w:tc>
        <w:tc>
          <w:tcPr>
            <w:tcW w:w="458" w:type="dxa"/>
            <w:tcBorders>
              <w:left w:val="single" w:sz="6" w:space="0" w:color="000000"/>
              <w:bottom w:val="single" w:sz="6" w:space="0" w:color="000000"/>
            </w:tcBorders>
            <w:shd w:val="clear" w:color="auto" w:fill="auto"/>
          </w:tcPr>
          <w:p w:rsidR="008B725E" w:rsidRPr="002C1DFE" w:rsidRDefault="008B725E" w:rsidP="003062FE">
            <w:pPr>
              <w:jc w:val="center"/>
              <w:rPr>
                <w:b/>
                <w:color w:val="000000"/>
                <w:sz w:val="18"/>
                <w:szCs w:val="18"/>
              </w:rPr>
            </w:pPr>
          </w:p>
        </w:tc>
        <w:tc>
          <w:tcPr>
            <w:tcW w:w="1012" w:type="dxa"/>
            <w:tcBorders>
              <w:left w:val="single" w:sz="6" w:space="0" w:color="000000"/>
              <w:bottom w:val="single" w:sz="6" w:space="0" w:color="000000"/>
            </w:tcBorders>
            <w:shd w:val="clear" w:color="auto" w:fill="auto"/>
          </w:tcPr>
          <w:p w:rsidR="008B725E" w:rsidRPr="002C1DFE" w:rsidRDefault="008B725E" w:rsidP="003062FE">
            <w:pPr>
              <w:jc w:val="right"/>
              <w:rPr>
                <w:b/>
                <w:sz w:val="18"/>
                <w:szCs w:val="18"/>
              </w:rPr>
            </w:pPr>
            <w:r>
              <w:rPr>
                <w:b/>
                <w:sz w:val="18"/>
                <w:szCs w:val="18"/>
              </w:rPr>
              <w:t>432,416</w:t>
            </w:r>
          </w:p>
        </w:tc>
        <w:tc>
          <w:tcPr>
            <w:tcW w:w="1009" w:type="dxa"/>
            <w:tcBorders>
              <w:left w:val="single" w:sz="6" w:space="0" w:color="000000"/>
              <w:bottom w:val="single" w:sz="6" w:space="0" w:color="000000"/>
            </w:tcBorders>
            <w:shd w:val="clear" w:color="auto" w:fill="auto"/>
          </w:tcPr>
          <w:p w:rsidR="008B725E" w:rsidRPr="002C1DFE" w:rsidRDefault="008B725E" w:rsidP="003062FE">
            <w:pPr>
              <w:jc w:val="right"/>
              <w:rPr>
                <w:b/>
                <w:sz w:val="18"/>
                <w:szCs w:val="18"/>
              </w:rPr>
            </w:pPr>
            <w:r>
              <w:rPr>
                <w:b/>
                <w:sz w:val="18"/>
                <w:szCs w:val="18"/>
              </w:rPr>
              <w:t>447,405</w:t>
            </w:r>
          </w:p>
        </w:tc>
        <w:tc>
          <w:tcPr>
            <w:tcW w:w="1012" w:type="dxa"/>
            <w:tcBorders>
              <w:left w:val="single" w:sz="6" w:space="0" w:color="000000"/>
              <w:bottom w:val="single" w:sz="6" w:space="0" w:color="000000"/>
              <w:right w:val="single" w:sz="6" w:space="0" w:color="000000"/>
            </w:tcBorders>
            <w:shd w:val="clear" w:color="auto" w:fill="auto"/>
          </w:tcPr>
          <w:p w:rsidR="008B725E" w:rsidRPr="002C1DFE" w:rsidRDefault="008B725E" w:rsidP="003062FE">
            <w:pPr>
              <w:jc w:val="right"/>
              <w:rPr>
                <w:b/>
                <w:sz w:val="18"/>
                <w:szCs w:val="18"/>
              </w:rPr>
            </w:pPr>
            <w:r>
              <w:rPr>
                <w:b/>
                <w:sz w:val="18"/>
                <w:szCs w:val="18"/>
              </w:rPr>
              <w:t>461,983</w:t>
            </w:r>
          </w:p>
        </w:tc>
      </w:tr>
      <w:tr w:rsidR="008B725E" w:rsidRPr="002C1DFE" w:rsidTr="003062FE">
        <w:trPr>
          <w:trHeight w:val="814"/>
        </w:trPr>
        <w:tc>
          <w:tcPr>
            <w:tcW w:w="5130" w:type="dxa"/>
            <w:tcBorders>
              <w:left w:val="single" w:sz="6" w:space="0" w:color="000000"/>
              <w:bottom w:val="single" w:sz="6" w:space="0" w:color="000000"/>
            </w:tcBorders>
            <w:shd w:val="clear" w:color="auto" w:fill="auto"/>
          </w:tcPr>
          <w:p w:rsidR="008B725E" w:rsidRPr="002C1DFE" w:rsidRDefault="008B725E" w:rsidP="003062FE">
            <w:pPr>
              <w:rPr>
                <w:sz w:val="18"/>
                <w:szCs w:val="18"/>
              </w:rPr>
            </w:pPr>
            <w:r w:rsidRPr="002C1DFE">
              <w:rPr>
                <w:color w:val="000000"/>
                <w:sz w:val="18"/>
                <w:szCs w:val="18"/>
              </w:rPr>
              <w:t xml:space="preserve">Муниципальная программа Елизаветинского сельсовета "Развитие Елизаветинского сельсовета </w:t>
            </w:r>
            <w:proofErr w:type="spellStart"/>
            <w:r w:rsidRPr="002C1DFE">
              <w:rPr>
                <w:color w:val="000000"/>
                <w:sz w:val="18"/>
                <w:szCs w:val="18"/>
              </w:rPr>
              <w:t>Мокшанского</w:t>
            </w:r>
            <w:proofErr w:type="spellEnd"/>
            <w:r w:rsidRPr="002C1DFE">
              <w:rPr>
                <w:color w:val="000000"/>
                <w:sz w:val="18"/>
                <w:szCs w:val="18"/>
              </w:rPr>
              <w:t xml:space="preserve"> района Пензенской области на 2014 - 20</w:t>
            </w:r>
            <w:r>
              <w:rPr>
                <w:color w:val="000000"/>
                <w:sz w:val="18"/>
                <w:szCs w:val="18"/>
              </w:rPr>
              <w:t>30</w:t>
            </w:r>
            <w:r w:rsidRPr="002C1DFE">
              <w:rPr>
                <w:color w:val="000000"/>
                <w:sz w:val="18"/>
                <w:szCs w:val="18"/>
              </w:rPr>
              <w:t xml:space="preserve"> годы"</w:t>
            </w:r>
          </w:p>
        </w:tc>
        <w:tc>
          <w:tcPr>
            <w:tcW w:w="375" w:type="dxa"/>
            <w:tcBorders>
              <w:left w:val="single" w:sz="6" w:space="0" w:color="000000"/>
              <w:bottom w:val="single" w:sz="6" w:space="0" w:color="000000"/>
            </w:tcBorders>
            <w:shd w:val="clear" w:color="auto" w:fill="auto"/>
          </w:tcPr>
          <w:p w:rsidR="008B725E" w:rsidRPr="002C1DFE" w:rsidRDefault="008B725E" w:rsidP="003062FE">
            <w:pPr>
              <w:jc w:val="center"/>
              <w:rPr>
                <w:sz w:val="18"/>
                <w:szCs w:val="18"/>
              </w:rPr>
            </w:pPr>
            <w:r w:rsidRPr="002C1DFE">
              <w:rPr>
                <w:color w:val="000000"/>
                <w:sz w:val="18"/>
                <w:szCs w:val="18"/>
              </w:rPr>
              <w:t>08</w:t>
            </w:r>
          </w:p>
        </w:tc>
        <w:tc>
          <w:tcPr>
            <w:tcW w:w="459" w:type="dxa"/>
            <w:tcBorders>
              <w:left w:val="single" w:sz="6" w:space="0" w:color="000000"/>
              <w:bottom w:val="single" w:sz="6" w:space="0" w:color="000000"/>
            </w:tcBorders>
            <w:shd w:val="clear" w:color="auto" w:fill="auto"/>
          </w:tcPr>
          <w:p w:rsidR="008B725E" w:rsidRPr="002C1DFE" w:rsidRDefault="008B725E" w:rsidP="003062FE">
            <w:pPr>
              <w:jc w:val="center"/>
              <w:rPr>
                <w:sz w:val="18"/>
                <w:szCs w:val="18"/>
              </w:rPr>
            </w:pPr>
            <w:r w:rsidRPr="002C1DFE">
              <w:rPr>
                <w:color w:val="000000"/>
                <w:sz w:val="18"/>
                <w:szCs w:val="18"/>
              </w:rPr>
              <w:t>01</w:t>
            </w:r>
          </w:p>
        </w:tc>
        <w:tc>
          <w:tcPr>
            <w:tcW w:w="1103" w:type="dxa"/>
            <w:tcBorders>
              <w:left w:val="single" w:sz="6" w:space="0" w:color="000000"/>
              <w:bottom w:val="single" w:sz="6" w:space="0" w:color="000000"/>
            </w:tcBorders>
            <w:shd w:val="clear" w:color="auto" w:fill="auto"/>
          </w:tcPr>
          <w:p w:rsidR="008B725E" w:rsidRPr="002C1DFE" w:rsidRDefault="008B725E" w:rsidP="003062FE">
            <w:pPr>
              <w:jc w:val="center"/>
              <w:rPr>
                <w:sz w:val="18"/>
                <w:szCs w:val="18"/>
              </w:rPr>
            </w:pPr>
            <w:r w:rsidRPr="002C1DFE">
              <w:rPr>
                <w:color w:val="000000"/>
                <w:sz w:val="18"/>
                <w:szCs w:val="18"/>
              </w:rPr>
              <w:t>0100000000</w:t>
            </w:r>
          </w:p>
        </w:tc>
        <w:tc>
          <w:tcPr>
            <w:tcW w:w="458" w:type="dxa"/>
            <w:tcBorders>
              <w:left w:val="single" w:sz="6" w:space="0" w:color="000000"/>
              <w:bottom w:val="single" w:sz="6" w:space="0" w:color="000000"/>
            </w:tcBorders>
            <w:shd w:val="clear" w:color="auto" w:fill="auto"/>
          </w:tcPr>
          <w:p w:rsidR="008B725E" w:rsidRPr="002C1DFE" w:rsidRDefault="008B725E" w:rsidP="003062FE">
            <w:pPr>
              <w:jc w:val="center"/>
              <w:rPr>
                <w:color w:val="000000"/>
                <w:sz w:val="18"/>
                <w:szCs w:val="18"/>
              </w:rPr>
            </w:pPr>
          </w:p>
        </w:tc>
        <w:tc>
          <w:tcPr>
            <w:tcW w:w="1012" w:type="dxa"/>
            <w:tcBorders>
              <w:left w:val="single" w:sz="6" w:space="0" w:color="000000"/>
              <w:bottom w:val="single" w:sz="6" w:space="0" w:color="000000"/>
            </w:tcBorders>
            <w:shd w:val="clear" w:color="auto" w:fill="auto"/>
          </w:tcPr>
          <w:p w:rsidR="008B725E" w:rsidRPr="002C1DFE" w:rsidRDefault="008B725E" w:rsidP="003062FE">
            <w:pPr>
              <w:jc w:val="right"/>
              <w:rPr>
                <w:sz w:val="18"/>
                <w:szCs w:val="18"/>
              </w:rPr>
            </w:pPr>
            <w:r>
              <w:rPr>
                <w:sz w:val="18"/>
                <w:szCs w:val="18"/>
              </w:rPr>
              <w:t>432,416</w:t>
            </w:r>
          </w:p>
        </w:tc>
        <w:tc>
          <w:tcPr>
            <w:tcW w:w="1009" w:type="dxa"/>
            <w:tcBorders>
              <w:left w:val="single" w:sz="6" w:space="0" w:color="000000"/>
              <w:bottom w:val="single" w:sz="6" w:space="0" w:color="000000"/>
            </w:tcBorders>
            <w:shd w:val="clear" w:color="auto" w:fill="auto"/>
          </w:tcPr>
          <w:p w:rsidR="008B725E" w:rsidRPr="002C1DFE" w:rsidRDefault="008B725E" w:rsidP="003062FE">
            <w:pPr>
              <w:jc w:val="right"/>
              <w:rPr>
                <w:sz w:val="18"/>
                <w:szCs w:val="18"/>
              </w:rPr>
            </w:pPr>
            <w:r>
              <w:rPr>
                <w:sz w:val="18"/>
                <w:szCs w:val="18"/>
              </w:rPr>
              <w:t>447,405</w:t>
            </w:r>
          </w:p>
        </w:tc>
        <w:tc>
          <w:tcPr>
            <w:tcW w:w="1012" w:type="dxa"/>
            <w:tcBorders>
              <w:left w:val="single" w:sz="6" w:space="0" w:color="000000"/>
              <w:bottom w:val="single" w:sz="6" w:space="0" w:color="000000"/>
              <w:right w:val="single" w:sz="6" w:space="0" w:color="000000"/>
            </w:tcBorders>
            <w:shd w:val="clear" w:color="auto" w:fill="auto"/>
          </w:tcPr>
          <w:p w:rsidR="008B725E" w:rsidRPr="002C1DFE" w:rsidRDefault="008B725E" w:rsidP="003062FE">
            <w:pPr>
              <w:jc w:val="right"/>
              <w:rPr>
                <w:sz w:val="18"/>
                <w:szCs w:val="18"/>
              </w:rPr>
            </w:pPr>
            <w:r>
              <w:rPr>
                <w:sz w:val="18"/>
                <w:szCs w:val="18"/>
              </w:rPr>
              <w:t>461,983</w:t>
            </w:r>
          </w:p>
        </w:tc>
      </w:tr>
      <w:tr w:rsidR="008B725E" w:rsidRPr="002C1DFE" w:rsidTr="003062FE">
        <w:trPr>
          <w:trHeight w:val="406"/>
        </w:trPr>
        <w:tc>
          <w:tcPr>
            <w:tcW w:w="5130" w:type="dxa"/>
            <w:tcBorders>
              <w:left w:val="single" w:sz="6" w:space="0" w:color="000000"/>
              <w:bottom w:val="single" w:sz="6" w:space="0" w:color="000000"/>
            </w:tcBorders>
            <w:shd w:val="clear" w:color="auto" w:fill="auto"/>
          </w:tcPr>
          <w:p w:rsidR="008B725E" w:rsidRPr="002C1DFE" w:rsidRDefault="008B725E" w:rsidP="003062FE">
            <w:pPr>
              <w:rPr>
                <w:sz w:val="18"/>
                <w:szCs w:val="18"/>
              </w:rPr>
            </w:pPr>
            <w:r w:rsidRPr="002C1DFE">
              <w:rPr>
                <w:color w:val="000000"/>
                <w:sz w:val="18"/>
                <w:szCs w:val="18"/>
              </w:rPr>
              <w:t>Подпрограмма "Развитие культуры в Елизаветинском сельсовете"</w:t>
            </w:r>
          </w:p>
        </w:tc>
        <w:tc>
          <w:tcPr>
            <w:tcW w:w="375" w:type="dxa"/>
            <w:tcBorders>
              <w:left w:val="single" w:sz="6" w:space="0" w:color="000000"/>
              <w:bottom w:val="single" w:sz="6" w:space="0" w:color="000000"/>
            </w:tcBorders>
            <w:shd w:val="clear" w:color="auto" w:fill="auto"/>
          </w:tcPr>
          <w:p w:rsidR="008B725E" w:rsidRPr="002C1DFE" w:rsidRDefault="008B725E" w:rsidP="003062FE">
            <w:pPr>
              <w:jc w:val="center"/>
              <w:rPr>
                <w:sz w:val="18"/>
                <w:szCs w:val="18"/>
              </w:rPr>
            </w:pPr>
            <w:r w:rsidRPr="002C1DFE">
              <w:rPr>
                <w:color w:val="000000"/>
                <w:sz w:val="18"/>
                <w:szCs w:val="18"/>
              </w:rPr>
              <w:t>08</w:t>
            </w:r>
          </w:p>
        </w:tc>
        <w:tc>
          <w:tcPr>
            <w:tcW w:w="459" w:type="dxa"/>
            <w:tcBorders>
              <w:left w:val="single" w:sz="6" w:space="0" w:color="000000"/>
              <w:bottom w:val="single" w:sz="6" w:space="0" w:color="000000"/>
            </w:tcBorders>
            <w:shd w:val="clear" w:color="auto" w:fill="auto"/>
          </w:tcPr>
          <w:p w:rsidR="008B725E" w:rsidRPr="002C1DFE" w:rsidRDefault="008B725E" w:rsidP="003062FE">
            <w:pPr>
              <w:jc w:val="center"/>
              <w:rPr>
                <w:sz w:val="18"/>
                <w:szCs w:val="18"/>
              </w:rPr>
            </w:pPr>
            <w:r w:rsidRPr="002C1DFE">
              <w:rPr>
                <w:color w:val="000000"/>
                <w:sz w:val="18"/>
                <w:szCs w:val="18"/>
              </w:rPr>
              <w:t>01</w:t>
            </w:r>
          </w:p>
        </w:tc>
        <w:tc>
          <w:tcPr>
            <w:tcW w:w="1103" w:type="dxa"/>
            <w:tcBorders>
              <w:left w:val="single" w:sz="6" w:space="0" w:color="000000"/>
              <w:bottom w:val="single" w:sz="6" w:space="0" w:color="000000"/>
            </w:tcBorders>
            <w:shd w:val="clear" w:color="auto" w:fill="auto"/>
          </w:tcPr>
          <w:p w:rsidR="008B725E" w:rsidRPr="002C1DFE" w:rsidRDefault="008B725E" w:rsidP="003062FE">
            <w:pPr>
              <w:jc w:val="center"/>
              <w:rPr>
                <w:sz w:val="18"/>
                <w:szCs w:val="18"/>
              </w:rPr>
            </w:pPr>
            <w:r w:rsidRPr="002C1DFE">
              <w:rPr>
                <w:color w:val="000000"/>
                <w:sz w:val="18"/>
                <w:szCs w:val="18"/>
              </w:rPr>
              <w:t>0120000000</w:t>
            </w:r>
          </w:p>
        </w:tc>
        <w:tc>
          <w:tcPr>
            <w:tcW w:w="458" w:type="dxa"/>
            <w:tcBorders>
              <w:left w:val="single" w:sz="6" w:space="0" w:color="000000"/>
              <w:bottom w:val="single" w:sz="6" w:space="0" w:color="000000"/>
            </w:tcBorders>
            <w:shd w:val="clear" w:color="auto" w:fill="auto"/>
          </w:tcPr>
          <w:p w:rsidR="008B725E" w:rsidRPr="002C1DFE" w:rsidRDefault="008B725E" w:rsidP="003062FE">
            <w:pPr>
              <w:jc w:val="center"/>
              <w:rPr>
                <w:color w:val="000000"/>
                <w:sz w:val="18"/>
                <w:szCs w:val="18"/>
              </w:rPr>
            </w:pPr>
          </w:p>
        </w:tc>
        <w:tc>
          <w:tcPr>
            <w:tcW w:w="1012" w:type="dxa"/>
            <w:tcBorders>
              <w:left w:val="single" w:sz="6" w:space="0" w:color="000000"/>
              <w:bottom w:val="single" w:sz="6" w:space="0" w:color="000000"/>
            </w:tcBorders>
            <w:shd w:val="clear" w:color="auto" w:fill="auto"/>
          </w:tcPr>
          <w:p w:rsidR="008B725E" w:rsidRPr="002C1DFE" w:rsidRDefault="008B725E" w:rsidP="003062FE">
            <w:pPr>
              <w:jc w:val="right"/>
              <w:rPr>
                <w:sz w:val="18"/>
                <w:szCs w:val="18"/>
              </w:rPr>
            </w:pPr>
            <w:r>
              <w:rPr>
                <w:sz w:val="18"/>
                <w:szCs w:val="18"/>
              </w:rPr>
              <w:t>432,416</w:t>
            </w:r>
          </w:p>
        </w:tc>
        <w:tc>
          <w:tcPr>
            <w:tcW w:w="1009" w:type="dxa"/>
            <w:tcBorders>
              <w:left w:val="single" w:sz="6" w:space="0" w:color="000000"/>
              <w:bottom w:val="single" w:sz="6" w:space="0" w:color="000000"/>
            </w:tcBorders>
            <w:shd w:val="clear" w:color="auto" w:fill="auto"/>
          </w:tcPr>
          <w:p w:rsidR="008B725E" w:rsidRPr="002C1DFE" w:rsidRDefault="008B725E" w:rsidP="003062FE">
            <w:pPr>
              <w:jc w:val="right"/>
              <w:rPr>
                <w:sz w:val="18"/>
                <w:szCs w:val="18"/>
              </w:rPr>
            </w:pPr>
            <w:r>
              <w:rPr>
                <w:sz w:val="18"/>
                <w:szCs w:val="18"/>
              </w:rPr>
              <w:t>447,405</w:t>
            </w:r>
          </w:p>
        </w:tc>
        <w:tc>
          <w:tcPr>
            <w:tcW w:w="1012" w:type="dxa"/>
            <w:tcBorders>
              <w:left w:val="single" w:sz="6" w:space="0" w:color="000000"/>
              <w:bottom w:val="single" w:sz="6" w:space="0" w:color="000000"/>
              <w:right w:val="single" w:sz="6" w:space="0" w:color="000000"/>
            </w:tcBorders>
            <w:shd w:val="clear" w:color="auto" w:fill="auto"/>
          </w:tcPr>
          <w:p w:rsidR="008B725E" w:rsidRPr="002C1DFE" w:rsidRDefault="008B725E" w:rsidP="003062FE">
            <w:pPr>
              <w:jc w:val="right"/>
              <w:rPr>
                <w:sz w:val="18"/>
                <w:szCs w:val="18"/>
              </w:rPr>
            </w:pPr>
            <w:r>
              <w:rPr>
                <w:sz w:val="18"/>
                <w:szCs w:val="18"/>
              </w:rPr>
              <w:t>461,983</w:t>
            </w:r>
          </w:p>
        </w:tc>
      </w:tr>
      <w:tr w:rsidR="008B725E" w:rsidRPr="002C1DFE" w:rsidTr="003062FE">
        <w:trPr>
          <w:trHeight w:val="610"/>
        </w:trPr>
        <w:tc>
          <w:tcPr>
            <w:tcW w:w="5130" w:type="dxa"/>
            <w:tcBorders>
              <w:left w:val="single" w:sz="6" w:space="0" w:color="000000"/>
              <w:bottom w:val="single" w:sz="6" w:space="0" w:color="000000"/>
            </w:tcBorders>
            <w:shd w:val="clear" w:color="auto" w:fill="auto"/>
          </w:tcPr>
          <w:p w:rsidR="008B725E" w:rsidRPr="002C1DFE" w:rsidRDefault="008B725E" w:rsidP="003062FE">
            <w:pPr>
              <w:rPr>
                <w:sz w:val="18"/>
                <w:szCs w:val="18"/>
              </w:rPr>
            </w:pPr>
            <w:r w:rsidRPr="002C1DFE">
              <w:rPr>
                <w:color w:val="000000"/>
                <w:sz w:val="18"/>
                <w:szCs w:val="18"/>
              </w:rPr>
              <w:t>Основное мероприятие '' Повышение качества и доступности услуг в сфере культуры и досуга ''</w:t>
            </w:r>
          </w:p>
        </w:tc>
        <w:tc>
          <w:tcPr>
            <w:tcW w:w="375" w:type="dxa"/>
            <w:tcBorders>
              <w:left w:val="single" w:sz="6" w:space="0" w:color="000000"/>
              <w:bottom w:val="single" w:sz="6" w:space="0" w:color="000000"/>
            </w:tcBorders>
            <w:shd w:val="clear" w:color="auto" w:fill="auto"/>
          </w:tcPr>
          <w:p w:rsidR="008B725E" w:rsidRPr="002C1DFE" w:rsidRDefault="008B725E" w:rsidP="003062FE">
            <w:pPr>
              <w:jc w:val="center"/>
              <w:rPr>
                <w:sz w:val="18"/>
                <w:szCs w:val="18"/>
              </w:rPr>
            </w:pPr>
            <w:r w:rsidRPr="002C1DFE">
              <w:rPr>
                <w:color w:val="000000"/>
                <w:sz w:val="18"/>
                <w:szCs w:val="18"/>
              </w:rPr>
              <w:t>08</w:t>
            </w:r>
          </w:p>
        </w:tc>
        <w:tc>
          <w:tcPr>
            <w:tcW w:w="459" w:type="dxa"/>
            <w:tcBorders>
              <w:left w:val="single" w:sz="6" w:space="0" w:color="000000"/>
              <w:bottom w:val="single" w:sz="6" w:space="0" w:color="000000"/>
            </w:tcBorders>
            <w:shd w:val="clear" w:color="auto" w:fill="auto"/>
          </w:tcPr>
          <w:p w:rsidR="008B725E" w:rsidRPr="002C1DFE" w:rsidRDefault="008B725E" w:rsidP="003062FE">
            <w:pPr>
              <w:jc w:val="center"/>
              <w:rPr>
                <w:sz w:val="18"/>
                <w:szCs w:val="18"/>
              </w:rPr>
            </w:pPr>
            <w:r w:rsidRPr="002C1DFE">
              <w:rPr>
                <w:color w:val="000000"/>
                <w:sz w:val="18"/>
                <w:szCs w:val="18"/>
              </w:rPr>
              <w:t>01</w:t>
            </w:r>
          </w:p>
        </w:tc>
        <w:tc>
          <w:tcPr>
            <w:tcW w:w="1103" w:type="dxa"/>
            <w:tcBorders>
              <w:left w:val="single" w:sz="6" w:space="0" w:color="000000"/>
              <w:bottom w:val="single" w:sz="6" w:space="0" w:color="000000"/>
            </w:tcBorders>
            <w:shd w:val="clear" w:color="auto" w:fill="auto"/>
          </w:tcPr>
          <w:p w:rsidR="008B725E" w:rsidRPr="002C1DFE" w:rsidRDefault="008B725E" w:rsidP="003062FE">
            <w:pPr>
              <w:jc w:val="center"/>
              <w:rPr>
                <w:sz w:val="18"/>
                <w:szCs w:val="18"/>
              </w:rPr>
            </w:pPr>
            <w:r w:rsidRPr="002C1DFE">
              <w:rPr>
                <w:color w:val="000000"/>
                <w:sz w:val="18"/>
                <w:szCs w:val="18"/>
              </w:rPr>
              <w:t>0120100000</w:t>
            </w:r>
          </w:p>
        </w:tc>
        <w:tc>
          <w:tcPr>
            <w:tcW w:w="458" w:type="dxa"/>
            <w:tcBorders>
              <w:left w:val="single" w:sz="6" w:space="0" w:color="000000"/>
              <w:bottom w:val="single" w:sz="6" w:space="0" w:color="000000"/>
            </w:tcBorders>
            <w:shd w:val="clear" w:color="auto" w:fill="auto"/>
          </w:tcPr>
          <w:p w:rsidR="008B725E" w:rsidRPr="002C1DFE" w:rsidRDefault="008B725E" w:rsidP="003062FE">
            <w:pPr>
              <w:jc w:val="center"/>
              <w:rPr>
                <w:color w:val="000000"/>
                <w:sz w:val="18"/>
                <w:szCs w:val="18"/>
              </w:rPr>
            </w:pPr>
          </w:p>
        </w:tc>
        <w:tc>
          <w:tcPr>
            <w:tcW w:w="1012" w:type="dxa"/>
            <w:tcBorders>
              <w:left w:val="single" w:sz="6" w:space="0" w:color="000000"/>
              <w:bottom w:val="single" w:sz="6" w:space="0" w:color="000000"/>
            </w:tcBorders>
            <w:shd w:val="clear" w:color="auto" w:fill="auto"/>
          </w:tcPr>
          <w:p w:rsidR="008B725E" w:rsidRPr="002C1DFE" w:rsidRDefault="008B725E" w:rsidP="003062FE">
            <w:pPr>
              <w:jc w:val="right"/>
              <w:rPr>
                <w:sz w:val="18"/>
                <w:szCs w:val="18"/>
              </w:rPr>
            </w:pPr>
            <w:r>
              <w:rPr>
                <w:sz w:val="18"/>
                <w:szCs w:val="18"/>
              </w:rPr>
              <w:t>432,416</w:t>
            </w:r>
          </w:p>
        </w:tc>
        <w:tc>
          <w:tcPr>
            <w:tcW w:w="1009" w:type="dxa"/>
            <w:tcBorders>
              <w:left w:val="single" w:sz="6" w:space="0" w:color="000000"/>
              <w:bottom w:val="single" w:sz="6" w:space="0" w:color="000000"/>
            </w:tcBorders>
            <w:shd w:val="clear" w:color="auto" w:fill="auto"/>
          </w:tcPr>
          <w:p w:rsidR="008B725E" w:rsidRPr="002C1DFE" w:rsidRDefault="008B725E" w:rsidP="003062FE">
            <w:pPr>
              <w:jc w:val="right"/>
              <w:rPr>
                <w:sz w:val="18"/>
                <w:szCs w:val="18"/>
              </w:rPr>
            </w:pPr>
            <w:r>
              <w:rPr>
                <w:sz w:val="18"/>
                <w:szCs w:val="18"/>
              </w:rPr>
              <w:t>447,405</w:t>
            </w:r>
          </w:p>
        </w:tc>
        <w:tc>
          <w:tcPr>
            <w:tcW w:w="1012" w:type="dxa"/>
            <w:tcBorders>
              <w:left w:val="single" w:sz="6" w:space="0" w:color="000000"/>
              <w:bottom w:val="single" w:sz="6" w:space="0" w:color="000000"/>
              <w:right w:val="single" w:sz="6" w:space="0" w:color="000000"/>
            </w:tcBorders>
            <w:shd w:val="clear" w:color="auto" w:fill="auto"/>
          </w:tcPr>
          <w:p w:rsidR="008B725E" w:rsidRPr="002C1DFE" w:rsidRDefault="008B725E" w:rsidP="003062FE">
            <w:pPr>
              <w:jc w:val="right"/>
              <w:rPr>
                <w:sz w:val="18"/>
                <w:szCs w:val="18"/>
              </w:rPr>
            </w:pPr>
            <w:r>
              <w:rPr>
                <w:sz w:val="18"/>
                <w:szCs w:val="18"/>
              </w:rPr>
              <w:t>461,983</w:t>
            </w:r>
          </w:p>
        </w:tc>
      </w:tr>
      <w:tr w:rsidR="008B725E" w:rsidRPr="002C1DFE" w:rsidTr="003062FE">
        <w:trPr>
          <w:trHeight w:val="610"/>
        </w:trPr>
        <w:tc>
          <w:tcPr>
            <w:tcW w:w="5130" w:type="dxa"/>
            <w:tcBorders>
              <w:left w:val="single" w:sz="6" w:space="0" w:color="000000"/>
              <w:bottom w:val="single" w:sz="6" w:space="0" w:color="000000"/>
            </w:tcBorders>
            <w:shd w:val="clear" w:color="auto" w:fill="auto"/>
          </w:tcPr>
          <w:p w:rsidR="008B725E" w:rsidRPr="002C1DFE" w:rsidRDefault="008B725E" w:rsidP="003062FE">
            <w:pPr>
              <w:rPr>
                <w:sz w:val="18"/>
                <w:szCs w:val="18"/>
              </w:rPr>
            </w:pPr>
            <w:r w:rsidRPr="002C1DFE">
              <w:rPr>
                <w:color w:val="000000"/>
                <w:sz w:val="18"/>
                <w:szCs w:val="18"/>
              </w:rPr>
              <w:t>Обеспечение реализации мероприятий и создание условий для их реализации в сфере культуры</w:t>
            </w:r>
          </w:p>
        </w:tc>
        <w:tc>
          <w:tcPr>
            <w:tcW w:w="375" w:type="dxa"/>
            <w:tcBorders>
              <w:left w:val="single" w:sz="6" w:space="0" w:color="000000"/>
              <w:bottom w:val="single" w:sz="6" w:space="0" w:color="000000"/>
            </w:tcBorders>
            <w:shd w:val="clear" w:color="auto" w:fill="auto"/>
          </w:tcPr>
          <w:p w:rsidR="008B725E" w:rsidRPr="002C1DFE" w:rsidRDefault="008B725E" w:rsidP="003062FE">
            <w:pPr>
              <w:jc w:val="center"/>
              <w:rPr>
                <w:sz w:val="18"/>
                <w:szCs w:val="18"/>
              </w:rPr>
            </w:pPr>
            <w:r w:rsidRPr="002C1DFE">
              <w:rPr>
                <w:color w:val="000000"/>
                <w:sz w:val="18"/>
                <w:szCs w:val="18"/>
              </w:rPr>
              <w:t>08</w:t>
            </w:r>
          </w:p>
        </w:tc>
        <w:tc>
          <w:tcPr>
            <w:tcW w:w="459" w:type="dxa"/>
            <w:tcBorders>
              <w:left w:val="single" w:sz="6" w:space="0" w:color="000000"/>
              <w:bottom w:val="single" w:sz="6" w:space="0" w:color="000000"/>
            </w:tcBorders>
            <w:shd w:val="clear" w:color="auto" w:fill="auto"/>
          </w:tcPr>
          <w:p w:rsidR="008B725E" w:rsidRPr="002C1DFE" w:rsidRDefault="008B725E" w:rsidP="003062FE">
            <w:pPr>
              <w:jc w:val="center"/>
              <w:rPr>
                <w:sz w:val="18"/>
                <w:szCs w:val="18"/>
              </w:rPr>
            </w:pPr>
            <w:r w:rsidRPr="002C1DFE">
              <w:rPr>
                <w:color w:val="000000"/>
                <w:sz w:val="18"/>
                <w:szCs w:val="18"/>
              </w:rPr>
              <w:t>01</w:t>
            </w:r>
          </w:p>
        </w:tc>
        <w:tc>
          <w:tcPr>
            <w:tcW w:w="1103" w:type="dxa"/>
            <w:tcBorders>
              <w:left w:val="single" w:sz="6" w:space="0" w:color="000000"/>
              <w:bottom w:val="single" w:sz="6" w:space="0" w:color="000000"/>
            </w:tcBorders>
            <w:shd w:val="clear" w:color="auto" w:fill="auto"/>
          </w:tcPr>
          <w:p w:rsidR="008B725E" w:rsidRPr="002C1DFE" w:rsidRDefault="008B725E" w:rsidP="003062FE">
            <w:pPr>
              <w:jc w:val="center"/>
              <w:rPr>
                <w:sz w:val="18"/>
                <w:szCs w:val="18"/>
              </w:rPr>
            </w:pPr>
            <w:r w:rsidRPr="002C1DFE">
              <w:rPr>
                <w:color w:val="000000"/>
                <w:sz w:val="18"/>
                <w:szCs w:val="18"/>
              </w:rPr>
              <w:t>0120123300</w:t>
            </w:r>
          </w:p>
        </w:tc>
        <w:tc>
          <w:tcPr>
            <w:tcW w:w="458" w:type="dxa"/>
            <w:tcBorders>
              <w:left w:val="single" w:sz="6" w:space="0" w:color="000000"/>
              <w:bottom w:val="single" w:sz="6" w:space="0" w:color="000000"/>
            </w:tcBorders>
            <w:shd w:val="clear" w:color="auto" w:fill="auto"/>
          </w:tcPr>
          <w:p w:rsidR="008B725E" w:rsidRPr="002C1DFE" w:rsidRDefault="008B725E" w:rsidP="003062FE">
            <w:pPr>
              <w:jc w:val="center"/>
              <w:rPr>
                <w:color w:val="000000"/>
                <w:sz w:val="18"/>
                <w:szCs w:val="18"/>
              </w:rPr>
            </w:pPr>
          </w:p>
        </w:tc>
        <w:tc>
          <w:tcPr>
            <w:tcW w:w="1012" w:type="dxa"/>
            <w:tcBorders>
              <w:left w:val="single" w:sz="6" w:space="0" w:color="000000"/>
              <w:bottom w:val="single" w:sz="6" w:space="0" w:color="000000"/>
            </w:tcBorders>
            <w:shd w:val="clear" w:color="auto" w:fill="auto"/>
          </w:tcPr>
          <w:p w:rsidR="008B725E" w:rsidRPr="002C1DFE" w:rsidRDefault="008B725E" w:rsidP="003062FE">
            <w:pPr>
              <w:jc w:val="right"/>
              <w:rPr>
                <w:sz w:val="18"/>
                <w:szCs w:val="18"/>
              </w:rPr>
            </w:pPr>
            <w:r>
              <w:rPr>
                <w:sz w:val="18"/>
                <w:szCs w:val="18"/>
              </w:rPr>
              <w:t>432,416</w:t>
            </w:r>
          </w:p>
        </w:tc>
        <w:tc>
          <w:tcPr>
            <w:tcW w:w="1009" w:type="dxa"/>
            <w:tcBorders>
              <w:left w:val="single" w:sz="6" w:space="0" w:color="000000"/>
              <w:bottom w:val="single" w:sz="6" w:space="0" w:color="000000"/>
            </w:tcBorders>
            <w:shd w:val="clear" w:color="auto" w:fill="auto"/>
          </w:tcPr>
          <w:p w:rsidR="008B725E" w:rsidRPr="002C1DFE" w:rsidRDefault="008B725E" w:rsidP="003062FE">
            <w:pPr>
              <w:jc w:val="right"/>
              <w:rPr>
                <w:sz w:val="18"/>
                <w:szCs w:val="18"/>
              </w:rPr>
            </w:pPr>
            <w:r>
              <w:rPr>
                <w:sz w:val="18"/>
                <w:szCs w:val="18"/>
              </w:rPr>
              <w:t>447,405</w:t>
            </w:r>
          </w:p>
        </w:tc>
        <w:tc>
          <w:tcPr>
            <w:tcW w:w="1012" w:type="dxa"/>
            <w:tcBorders>
              <w:left w:val="single" w:sz="6" w:space="0" w:color="000000"/>
              <w:bottom w:val="single" w:sz="6" w:space="0" w:color="000000"/>
              <w:right w:val="single" w:sz="6" w:space="0" w:color="000000"/>
            </w:tcBorders>
            <w:shd w:val="clear" w:color="auto" w:fill="auto"/>
          </w:tcPr>
          <w:p w:rsidR="008B725E" w:rsidRPr="002C1DFE" w:rsidRDefault="008B725E" w:rsidP="003062FE">
            <w:pPr>
              <w:jc w:val="right"/>
              <w:rPr>
                <w:sz w:val="18"/>
                <w:szCs w:val="18"/>
              </w:rPr>
            </w:pPr>
            <w:r>
              <w:rPr>
                <w:sz w:val="18"/>
                <w:szCs w:val="18"/>
              </w:rPr>
              <w:t>461,983</w:t>
            </w:r>
          </w:p>
        </w:tc>
      </w:tr>
      <w:tr w:rsidR="008B725E" w:rsidRPr="002C1DFE" w:rsidTr="003062FE">
        <w:trPr>
          <w:trHeight w:val="610"/>
        </w:trPr>
        <w:tc>
          <w:tcPr>
            <w:tcW w:w="5130" w:type="dxa"/>
            <w:tcBorders>
              <w:left w:val="single" w:sz="6" w:space="0" w:color="000000"/>
              <w:bottom w:val="single" w:sz="6" w:space="0" w:color="000000"/>
            </w:tcBorders>
            <w:shd w:val="clear" w:color="auto" w:fill="auto"/>
          </w:tcPr>
          <w:p w:rsidR="008B725E" w:rsidRPr="002C1DFE" w:rsidRDefault="008B725E" w:rsidP="003062FE">
            <w:pPr>
              <w:rPr>
                <w:sz w:val="18"/>
                <w:szCs w:val="18"/>
              </w:rPr>
            </w:pPr>
            <w:r w:rsidRPr="002C1DFE">
              <w:rPr>
                <w:color w:val="000000"/>
                <w:sz w:val="18"/>
                <w:szCs w:val="18"/>
              </w:rPr>
              <w:t>Закупка товаров, работ и услуг для обеспечения государственных (муниципальных) нужд</w:t>
            </w:r>
          </w:p>
        </w:tc>
        <w:tc>
          <w:tcPr>
            <w:tcW w:w="375" w:type="dxa"/>
            <w:tcBorders>
              <w:left w:val="single" w:sz="6" w:space="0" w:color="000000"/>
              <w:bottom w:val="single" w:sz="6" w:space="0" w:color="000000"/>
            </w:tcBorders>
            <w:shd w:val="clear" w:color="auto" w:fill="auto"/>
          </w:tcPr>
          <w:p w:rsidR="008B725E" w:rsidRPr="002C1DFE" w:rsidRDefault="008B725E" w:rsidP="003062FE">
            <w:pPr>
              <w:jc w:val="center"/>
              <w:rPr>
                <w:sz w:val="18"/>
                <w:szCs w:val="18"/>
              </w:rPr>
            </w:pPr>
            <w:r w:rsidRPr="002C1DFE">
              <w:rPr>
                <w:color w:val="000000"/>
                <w:sz w:val="18"/>
                <w:szCs w:val="18"/>
              </w:rPr>
              <w:t>08</w:t>
            </w:r>
          </w:p>
        </w:tc>
        <w:tc>
          <w:tcPr>
            <w:tcW w:w="459" w:type="dxa"/>
            <w:tcBorders>
              <w:left w:val="single" w:sz="6" w:space="0" w:color="000000"/>
              <w:bottom w:val="single" w:sz="6" w:space="0" w:color="000000"/>
            </w:tcBorders>
            <w:shd w:val="clear" w:color="auto" w:fill="auto"/>
          </w:tcPr>
          <w:p w:rsidR="008B725E" w:rsidRPr="002C1DFE" w:rsidRDefault="008B725E" w:rsidP="003062FE">
            <w:pPr>
              <w:jc w:val="center"/>
              <w:rPr>
                <w:sz w:val="18"/>
                <w:szCs w:val="18"/>
              </w:rPr>
            </w:pPr>
            <w:r w:rsidRPr="002C1DFE">
              <w:rPr>
                <w:color w:val="000000"/>
                <w:sz w:val="18"/>
                <w:szCs w:val="18"/>
              </w:rPr>
              <w:t>01</w:t>
            </w:r>
          </w:p>
        </w:tc>
        <w:tc>
          <w:tcPr>
            <w:tcW w:w="1103" w:type="dxa"/>
            <w:tcBorders>
              <w:left w:val="single" w:sz="6" w:space="0" w:color="000000"/>
              <w:bottom w:val="single" w:sz="6" w:space="0" w:color="000000"/>
            </w:tcBorders>
            <w:shd w:val="clear" w:color="auto" w:fill="auto"/>
          </w:tcPr>
          <w:p w:rsidR="008B725E" w:rsidRPr="002C1DFE" w:rsidRDefault="008B725E" w:rsidP="003062FE">
            <w:pPr>
              <w:jc w:val="center"/>
              <w:rPr>
                <w:sz w:val="18"/>
                <w:szCs w:val="18"/>
              </w:rPr>
            </w:pPr>
            <w:r w:rsidRPr="002C1DFE">
              <w:rPr>
                <w:color w:val="000000"/>
                <w:sz w:val="18"/>
                <w:szCs w:val="18"/>
              </w:rPr>
              <w:t>0120123300</w:t>
            </w:r>
          </w:p>
        </w:tc>
        <w:tc>
          <w:tcPr>
            <w:tcW w:w="458" w:type="dxa"/>
            <w:tcBorders>
              <w:left w:val="single" w:sz="6" w:space="0" w:color="000000"/>
              <w:bottom w:val="single" w:sz="6" w:space="0" w:color="000000"/>
            </w:tcBorders>
            <w:shd w:val="clear" w:color="auto" w:fill="auto"/>
          </w:tcPr>
          <w:p w:rsidR="008B725E" w:rsidRPr="002C1DFE" w:rsidRDefault="008B725E" w:rsidP="003062FE">
            <w:pPr>
              <w:jc w:val="center"/>
              <w:rPr>
                <w:sz w:val="18"/>
                <w:szCs w:val="18"/>
              </w:rPr>
            </w:pPr>
            <w:r w:rsidRPr="002C1DFE">
              <w:rPr>
                <w:color w:val="000000"/>
                <w:sz w:val="18"/>
                <w:szCs w:val="18"/>
              </w:rPr>
              <w:t>200</w:t>
            </w:r>
          </w:p>
        </w:tc>
        <w:tc>
          <w:tcPr>
            <w:tcW w:w="1012" w:type="dxa"/>
            <w:tcBorders>
              <w:left w:val="single" w:sz="6" w:space="0" w:color="000000"/>
              <w:bottom w:val="single" w:sz="6" w:space="0" w:color="000000"/>
            </w:tcBorders>
            <w:shd w:val="clear" w:color="auto" w:fill="auto"/>
          </w:tcPr>
          <w:p w:rsidR="008B725E" w:rsidRPr="002C1DFE" w:rsidRDefault="008B725E" w:rsidP="003062FE">
            <w:pPr>
              <w:jc w:val="right"/>
              <w:rPr>
                <w:sz w:val="18"/>
                <w:szCs w:val="18"/>
              </w:rPr>
            </w:pPr>
            <w:r>
              <w:rPr>
                <w:sz w:val="18"/>
                <w:szCs w:val="18"/>
              </w:rPr>
              <w:t>187,816</w:t>
            </w:r>
          </w:p>
        </w:tc>
        <w:tc>
          <w:tcPr>
            <w:tcW w:w="1009" w:type="dxa"/>
            <w:tcBorders>
              <w:left w:val="single" w:sz="6" w:space="0" w:color="000000"/>
              <w:bottom w:val="single" w:sz="6" w:space="0" w:color="000000"/>
            </w:tcBorders>
            <w:shd w:val="clear" w:color="auto" w:fill="auto"/>
          </w:tcPr>
          <w:p w:rsidR="008B725E" w:rsidRPr="002C1DFE" w:rsidRDefault="008B725E" w:rsidP="003062FE">
            <w:pPr>
              <w:jc w:val="right"/>
              <w:rPr>
                <w:sz w:val="18"/>
                <w:szCs w:val="18"/>
              </w:rPr>
            </w:pPr>
            <w:r>
              <w:rPr>
                <w:sz w:val="18"/>
                <w:szCs w:val="18"/>
              </w:rPr>
              <w:t>202,805</w:t>
            </w:r>
          </w:p>
        </w:tc>
        <w:tc>
          <w:tcPr>
            <w:tcW w:w="1012" w:type="dxa"/>
            <w:tcBorders>
              <w:left w:val="single" w:sz="6" w:space="0" w:color="000000"/>
              <w:bottom w:val="single" w:sz="6" w:space="0" w:color="000000"/>
              <w:right w:val="single" w:sz="6" w:space="0" w:color="000000"/>
            </w:tcBorders>
            <w:shd w:val="clear" w:color="auto" w:fill="auto"/>
          </w:tcPr>
          <w:p w:rsidR="008B725E" w:rsidRPr="002C1DFE" w:rsidRDefault="008B725E" w:rsidP="003062FE">
            <w:pPr>
              <w:jc w:val="right"/>
              <w:rPr>
                <w:sz w:val="18"/>
                <w:szCs w:val="18"/>
              </w:rPr>
            </w:pPr>
            <w:r>
              <w:rPr>
                <w:sz w:val="18"/>
                <w:szCs w:val="18"/>
              </w:rPr>
              <w:t>217,383</w:t>
            </w:r>
          </w:p>
        </w:tc>
      </w:tr>
      <w:tr w:rsidR="008B725E" w:rsidRPr="002C1DFE" w:rsidTr="003062FE">
        <w:trPr>
          <w:trHeight w:val="610"/>
        </w:trPr>
        <w:tc>
          <w:tcPr>
            <w:tcW w:w="5130" w:type="dxa"/>
            <w:tcBorders>
              <w:left w:val="single" w:sz="6" w:space="0" w:color="000000"/>
              <w:bottom w:val="single" w:sz="6" w:space="0" w:color="000000"/>
            </w:tcBorders>
            <w:shd w:val="clear" w:color="auto" w:fill="auto"/>
          </w:tcPr>
          <w:p w:rsidR="008B725E" w:rsidRPr="002C1DFE" w:rsidRDefault="008B725E" w:rsidP="003062FE">
            <w:pPr>
              <w:rPr>
                <w:sz w:val="18"/>
                <w:szCs w:val="18"/>
              </w:rPr>
            </w:pPr>
            <w:r w:rsidRPr="002C1DFE">
              <w:rPr>
                <w:color w:val="000000"/>
                <w:sz w:val="18"/>
                <w:szCs w:val="18"/>
              </w:rPr>
              <w:t>Иные закупки товаров, работ и услуг для обеспечения государственных (муниципальных) нужд</w:t>
            </w:r>
          </w:p>
        </w:tc>
        <w:tc>
          <w:tcPr>
            <w:tcW w:w="375" w:type="dxa"/>
            <w:tcBorders>
              <w:left w:val="single" w:sz="6" w:space="0" w:color="000000"/>
              <w:bottom w:val="single" w:sz="6" w:space="0" w:color="000000"/>
            </w:tcBorders>
            <w:shd w:val="clear" w:color="auto" w:fill="auto"/>
          </w:tcPr>
          <w:p w:rsidR="008B725E" w:rsidRPr="002C1DFE" w:rsidRDefault="008B725E" w:rsidP="003062FE">
            <w:pPr>
              <w:jc w:val="center"/>
              <w:rPr>
                <w:sz w:val="18"/>
                <w:szCs w:val="18"/>
              </w:rPr>
            </w:pPr>
            <w:r w:rsidRPr="002C1DFE">
              <w:rPr>
                <w:color w:val="000000"/>
                <w:sz w:val="18"/>
                <w:szCs w:val="18"/>
              </w:rPr>
              <w:t>08</w:t>
            </w:r>
          </w:p>
        </w:tc>
        <w:tc>
          <w:tcPr>
            <w:tcW w:w="459" w:type="dxa"/>
            <w:tcBorders>
              <w:left w:val="single" w:sz="6" w:space="0" w:color="000000"/>
              <w:bottom w:val="single" w:sz="6" w:space="0" w:color="000000"/>
            </w:tcBorders>
            <w:shd w:val="clear" w:color="auto" w:fill="auto"/>
          </w:tcPr>
          <w:p w:rsidR="008B725E" w:rsidRPr="002C1DFE" w:rsidRDefault="008B725E" w:rsidP="003062FE">
            <w:pPr>
              <w:jc w:val="center"/>
              <w:rPr>
                <w:sz w:val="18"/>
                <w:szCs w:val="18"/>
              </w:rPr>
            </w:pPr>
            <w:r w:rsidRPr="002C1DFE">
              <w:rPr>
                <w:color w:val="000000"/>
                <w:sz w:val="18"/>
                <w:szCs w:val="18"/>
              </w:rPr>
              <w:t>01</w:t>
            </w:r>
          </w:p>
        </w:tc>
        <w:tc>
          <w:tcPr>
            <w:tcW w:w="1103" w:type="dxa"/>
            <w:tcBorders>
              <w:left w:val="single" w:sz="6" w:space="0" w:color="000000"/>
              <w:bottom w:val="single" w:sz="6" w:space="0" w:color="000000"/>
            </w:tcBorders>
            <w:shd w:val="clear" w:color="auto" w:fill="auto"/>
          </w:tcPr>
          <w:p w:rsidR="008B725E" w:rsidRPr="002C1DFE" w:rsidRDefault="008B725E" w:rsidP="003062FE">
            <w:pPr>
              <w:jc w:val="center"/>
              <w:rPr>
                <w:sz w:val="18"/>
                <w:szCs w:val="18"/>
              </w:rPr>
            </w:pPr>
            <w:r w:rsidRPr="002C1DFE">
              <w:rPr>
                <w:color w:val="000000"/>
                <w:sz w:val="18"/>
                <w:szCs w:val="18"/>
              </w:rPr>
              <w:t>0120123300</w:t>
            </w:r>
          </w:p>
        </w:tc>
        <w:tc>
          <w:tcPr>
            <w:tcW w:w="458" w:type="dxa"/>
            <w:tcBorders>
              <w:left w:val="single" w:sz="6" w:space="0" w:color="000000"/>
              <w:bottom w:val="single" w:sz="6" w:space="0" w:color="000000"/>
            </w:tcBorders>
            <w:shd w:val="clear" w:color="auto" w:fill="auto"/>
          </w:tcPr>
          <w:p w:rsidR="008B725E" w:rsidRPr="002C1DFE" w:rsidRDefault="008B725E" w:rsidP="003062FE">
            <w:pPr>
              <w:jc w:val="center"/>
              <w:rPr>
                <w:sz w:val="18"/>
                <w:szCs w:val="18"/>
              </w:rPr>
            </w:pPr>
            <w:r w:rsidRPr="002C1DFE">
              <w:rPr>
                <w:color w:val="000000"/>
                <w:sz w:val="18"/>
                <w:szCs w:val="18"/>
              </w:rPr>
              <w:t>240</w:t>
            </w:r>
          </w:p>
        </w:tc>
        <w:tc>
          <w:tcPr>
            <w:tcW w:w="1012" w:type="dxa"/>
            <w:tcBorders>
              <w:left w:val="single" w:sz="6" w:space="0" w:color="000000"/>
              <w:bottom w:val="single" w:sz="6" w:space="0" w:color="000000"/>
            </w:tcBorders>
            <w:shd w:val="clear" w:color="auto" w:fill="auto"/>
          </w:tcPr>
          <w:p w:rsidR="008B725E" w:rsidRPr="002C1DFE" w:rsidRDefault="008B725E" w:rsidP="003062FE">
            <w:pPr>
              <w:jc w:val="right"/>
              <w:rPr>
                <w:sz w:val="18"/>
                <w:szCs w:val="18"/>
              </w:rPr>
            </w:pPr>
            <w:r>
              <w:rPr>
                <w:sz w:val="18"/>
                <w:szCs w:val="18"/>
              </w:rPr>
              <w:t>187,816</w:t>
            </w:r>
          </w:p>
        </w:tc>
        <w:tc>
          <w:tcPr>
            <w:tcW w:w="1009" w:type="dxa"/>
            <w:tcBorders>
              <w:left w:val="single" w:sz="6" w:space="0" w:color="000000"/>
              <w:bottom w:val="single" w:sz="6" w:space="0" w:color="000000"/>
            </w:tcBorders>
            <w:shd w:val="clear" w:color="auto" w:fill="auto"/>
          </w:tcPr>
          <w:p w:rsidR="008B725E" w:rsidRPr="002C1DFE" w:rsidRDefault="008B725E" w:rsidP="003062FE">
            <w:pPr>
              <w:jc w:val="right"/>
              <w:rPr>
                <w:sz w:val="18"/>
                <w:szCs w:val="18"/>
              </w:rPr>
            </w:pPr>
            <w:r>
              <w:rPr>
                <w:sz w:val="18"/>
                <w:szCs w:val="18"/>
              </w:rPr>
              <w:t>202,805</w:t>
            </w:r>
          </w:p>
        </w:tc>
        <w:tc>
          <w:tcPr>
            <w:tcW w:w="1012" w:type="dxa"/>
            <w:tcBorders>
              <w:left w:val="single" w:sz="6" w:space="0" w:color="000000"/>
              <w:bottom w:val="single" w:sz="6" w:space="0" w:color="000000"/>
              <w:right w:val="single" w:sz="6" w:space="0" w:color="000000"/>
            </w:tcBorders>
            <w:shd w:val="clear" w:color="auto" w:fill="auto"/>
          </w:tcPr>
          <w:p w:rsidR="008B725E" w:rsidRPr="002C1DFE" w:rsidRDefault="008B725E" w:rsidP="003062FE">
            <w:pPr>
              <w:jc w:val="right"/>
              <w:rPr>
                <w:sz w:val="18"/>
                <w:szCs w:val="18"/>
              </w:rPr>
            </w:pPr>
            <w:r>
              <w:rPr>
                <w:sz w:val="18"/>
                <w:szCs w:val="18"/>
              </w:rPr>
              <w:t>217,383</w:t>
            </w:r>
          </w:p>
        </w:tc>
      </w:tr>
      <w:tr w:rsidR="008B725E" w:rsidRPr="002C1DFE" w:rsidTr="003062FE">
        <w:trPr>
          <w:trHeight w:val="1018"/>
        </w:trPr>
        <w:tc>
          <w:tcPr>
            <w:tcW w:w="5130" w:type="dxa"/>
            <w:tcBorders>
              <w:left w:val="single" w:sz="6" w:space="0" w:color="000000"/>
              <w:bottom w:val="single" w:sz="6" w:space="0" w:color="000000"/>
            </w:tcBorders>
            <w:shd w:val="clear" w:color="auto" w:fill="auto"/>
          </w:tcPr>
          <w:p w:rsidR="008B725E" w:rsidRPr="002C1DFE" w:rsidRDefault="008B725E" w:rsidP="003062FE">
            <w:pPr>
              <w:rPr>
                <w:sz w:val="18"/>
                <w:szCs w:val="18"/>
              </w:rPr>
            </w:pPr>
            <w:r w:rsidRPr="002C1DFE">
              <w:rPr>
                <w:color w:val="000000"/>
                <w:sz w:val="18"/>
                <w:szCs w:val="18"/>
              </w:rPr>
              <w:t>Предоставление иных межбюджетных трансфертов на исполнение полномочий поселений по созданию условий для организации досуга и обеспечения жителей поселений услугами организаций культуры</w:t>
            </w:r>
          </w:p>
        </w:tc>
        <w:tc>
          <w:tcPr>
            <w:tcW w:w="375" w:type="dxa"/>
            <w:tcBorders>
              <w:left w:val="single" w:sz="6" w:space="0" w:color="000000"/>
              <w:bottom w:val="single" w:sz="6" w:space="0" w:color="000000"/>
            </w:tcBorders>
            <w:shd w:val="clear" w:color="auto" w:fill="auto"/>
          </w:tcPr>
          <w:p w:rsidR="008B725E" w:rsidRPr="002C1DFE" w:rsidRDefault="008B725E" w:rsidP="003062FE">
            <w:pPr>
              <w:jc w:val="center"/>
              <w:rPr>
                <w:sz w:val="18"/>
                <w:szCs w:val="18"/>
              </w:rPr>
            </w:pPr>
            <w:r w:rsidRPr="002C1DFE">
              <w:rPr>
                <w:color w:val="000000"/>
                <w:sz w:val="18"/>
                <w:szCs w:val="18"/>
              </w:rPr>
              <w:t>08</w:t>
            </w:r>
          </w:p>
        </w:tc>
        <w:tc>
          <w:tcPr>
            <w:tcW w:w="459" w:type="dxa"/>
            <w:tcBorders>
              <w:left w:val="single" w:sz="6" w:space="0" w:color="000000"/>
              <w:bottom w:val="single" w:sz="6" w:space="0" w:color="000000"/>
            </w:tcBorders>
            <w:shd w:val="clear" w:color="auto" w:fill="auto"/>
          </w:tcPr>
          <w:p w:rsidR="008B725E" w:rsidRPr="002C1DFE" w:rsidRDefault="008B725E" w:rsidP="003062FE">
            <w:pPr>
              <w:jc w:val="center"/>
              <w:rPr>
                <w:sz w:val="18"/>
                <w:szCs w:val="18"/>
              </w:rPr>
            </w:pPr>
            <w:r w:rsidRPr="002C1DFE">
              <w:rPr>
                <w:color w:val="000000"/>
                <w:sz w:val="18"/>
                <w:szCs w:val="18"/>
              </w:rPr>
              <w:t>01</w:t>
            </w:r>
          </w:p>
        </w:tc>
        <w:tc>
          <w:tcPr>
            <w:tcW w:w="1103" w:type="dxa"/>
            <w:tcBorders>
              <w:left w:val="single" w:sz="6" w:space="0" w:color="000000"/>
              <w:bottom w:val="single" w:sz="6" w:space="0" w:color="000000"/>
            </w:tcBorders>
            <w:shd w:val="clear" w:color="auto" w:fill="auto"/>
          </w:tcPr>
          <w:p w:rsidR="008B725E" w:rsidRPr="002C1DFE" w:rsidRDefault="008B725E" w:rsidP="003062FE">
            <w:pPr>
              <w:jc w:val="center"/>
              <w:rPr>
                <w:sz w:val="18"/>
                <w:szCs w:val="18"/>
              </w:rPr>
            </w:pPr>
            <w:r w:rsidRPr="002C1DFE">
              <w:rPr>
                <w:color w:val="000000"/>
                <w:sz w:val="18"/>
                <w:szCs w:val="18"/>
              </w:rPr>
              <w:t>0120196950</w:t>
            </w:r>
          </w:p>
        </w:tc>
        <w:tc>
          <w:tcPr>
            <w:tcW w:w="458" w:type="dxa"/>
            <w:tcBorders>
              <w:left w:val="single" w:sz="6" w:space="0" w:color="000000"/>
              <w:bottom w:val="single" w:sz="6" w:space="0" w:color="000000"/>
            </w:tcBorders>
            <w:shd w:val="clear" w:color="auto" w:fill="auto"/>
          </w:tcPr>
          <w:p w:rsidR="008B725E" w:rsidRPr="002C1DFE" w:rsidRDefault="008B725E" w:rsidP="003062FE">
            <w:pPr>
              <w:jc w:val="center"/>
              <w:rPr>
                <w:color w:val="000000"/>
                <w:sz w:val="18"/>
                <w:szCs w:val="18"/>
              </w:rPr>
            </w:pPr>
          </w:p>
        </w:tc>
        <w:tc>
          <w:tcPr>
            <w:tcW w:w="1012" w:type="dxa"/>
            <w:tcBorders>
              <w:left w:val="single" w:sz="6" w:space="0" w:color="000000"/>
              <w:bottom w:val="single" w:sz="6" w:space="0" w:color="000000"/>
            </w:tcBorders>
            <w:shd w:val="clear" w:color="auto" w:fill="auto"/>
          </w:tcPr>
          <w:p w:rsidR="008B725E" w:rsidRPr="002C1DFE" w:rsidRDefault="008B725E" w:rsidP="003062FE">
            <w:pPr>
              <w:jc w:val="right"/>
              <w:rPr>
                <w:sz w:val="18"/>
                <w:szCs w:val="18"/>
              </w:rPr>
            </w:pPr>
            <w:r>
              <w:rPr>
                <w:sz w:val="18"/>
                <w:szCs w:val="18"/>
              </w:rPr>
              <w:t>244,600</w:t>
            </w:r>
          </w:p>
        </w:tc>
        <w:tc>
          <w:tcPr>
            <w:tcW w:w="1009" w:type="dxa"/>
            <w:tcBorders>
              <w:left w:val="single" w:sz="6" w:space="0" w:color="000000"/>
              <w:bottom w:val="single" w:sz="6" w:space="0" w:color="000000"/>
            </w:tcBorders>
            <w:shd w:val="clear" w:color="auto" w:fill="auto"/>
          </w:tcPr>
          <w:p w:rsidR="008B725E" w:rsidRPr="002C1DFE" w:rsidRDefault="008B725E" w:rsidP="003062FE">
            <w:pPr>
              <w:jc w:val="right"/>
              <w:rPr>
                <w:sz w:val="18"/>
                <w:szCs w:val="18"/>
              </w:rPr>
            </w:pPr>
            <w:r>
              <w:rPr>
                <w:sz w:val="18"/>
                <w:szCs w:val="18"/>
              </w:rPr>
              <w:t>244,600</w:t>
            </w:r>
          </w:p>
        </w:tc>
        <w:tc>
          <w:tcPr>
            <w:tcW w:w="1012" w:type="dxa"/>
            <w:tcBorders>
              <w:top w:val="single" w:sz="6" w:space="0" w:color="000000"/>
              <w:left w:val="single" w:sz="6" w:space="0" w:color="000000"/>
              <w:bottom w:val="single" w:sz="6" w:space="0" w:color="000000"/>
              <w:right w:val="single" w:sz="4" w:space="0" w:color="auto"/>
            </w:tcBorders>
            <w:shd w:val="clear" w:color="auto" w:fill="auto"/>
          </w:tcPr>
          <w:p w:rsidR="008B725E" w:rsidRPr="002C1DFE" w:rsidRDefault="008B725E" w:rsidP="003062FE">
            <w:pPr>
              <w:jc w:val="right"/>
              <w:rPr>
                <w:sz w:val="18"/>
                <w:szCs w:val="18"/>
              </w:rPr>
            </w:pPr>
            <w:r>
              <w:rPr>
                <w:sz w:val="18"/>
                <w:szCs w:val="18"/>
              </w:rPr>
              <w:t>244,600</w:t>
            </w:r>
          </w:p>
        </w:tc>
      </w:tr>
      <w:tr w:rsidR="008B725E" w:rsidRPr="002C1DFE" w:rsidTr="003062FE">
        <w:trPr>
          <w:trHeight w:val="247"/>
        </w:trPr>
        <w:tc>
          <w:tcPr>
            <w:tcW w:w="5130" w:type="dxa"/>
            <w:tcBorders>
              <w:left w:val="single" w:sz="6" w:space="0" w:color="000000"/>
              <w:bottom w:val="single" w:sz="6" w:space="0" w:color="000000"/>
            </w:tcBorders>
            <w:shd w:val="clear" w:color="auto" w:fill="auto"/>
          </w:tcPr>
          <w:p w:rsidR="008B725E" w:rsidRPr="002C1DFE" w:rsidRDefault="008B725E" w:rsidP="003062FE">
            <w:pPr>
              <w:rPr>
                <w:sz w:val="18"/>
                <w:szCs w:val="18"/>
              </w:rPr>
            </w:pPr>
            <w:r w:rsidRPr="002C1DFE">
              <w:rPr>
                <w:color w:val="000000"/>
                <w:sz w:val="18"/>
                <w:szCs w:val="18"/>
              </w:rPr>
              <w:t>Межбюджетные трансферты</w:t>
            </w:r>
          </w:p>
        </w:tc>
        <w:tc>
          <w:tcPr>
            <w:tcW w:w="375" w:type="dxa"/>
            <w:tcBorders>
              <w:left w:val="single" w:sz="6" w:space="0" w:color="000000"/>
              <w:bottom w:val="single" w:sz="6" w:space="0" w:color="000000"/>
            </w:tcBorders>
            <w:shd w:val="clear" w:color="auto" w:fill="auto"/>
          </w:tcPr>
          <w:p w:rsidR="008B725E" w:rsidRPr="002C1DFE" w:rsidRDefault="008B725E" w:rsidP="003062FE">
            <w:pPr>
              <w:jc w:val="center"/>
              <w:rPr>
                <w:sz w:val="18"/>
                <w:szCs w:val="18"/>
              </w:rPr>
            </w:pPr>
            <w:r w:rsidRPr="002C1DFE">
              <w:rPr>
                <w:color w:val="000000"/>
                <w:sz w:val="18"/>
                <w:szCs w:val="18"/>
              </w:rPr>
              <w:t>08</w:t>
            </w:r>
          </w:p>
        </w:tc>
        <w:tc>
          <w:tcPr>
            <w:tcW w:w="459" w:type="dxa"/>
            <w:tcBorders>
              <w:left w:val="single" w:sz="6" w:space="0" w:color="000000"/>
              <w:bottom w:val="single" w:sz="6" w:space="0" w:color="000000"/>
            </w:tcBorders>
            <w:shd w:val="clear" w:color="auto" w:fill="auto"/>
          </w:tcPr>
          <w:p w:rsidR="008B725E" w:rsidRPr="002C1DFE" w:rsidRDefault="008B725E" w:rsidP="003062FE">
            <w:pPr>
              <w:jc w:val="center"/>
              <w:rPr>
                <w:sz w:val="18"/>
                <w:szCs w:val="18"/>
              </w:rPr>
            </w:pPr>
            <w:r w:rsidRPr="002C1DFE">
              <w:rPr>
                <w:color w:val="000000"/>
                <w:sz w:val="18"/>
                <w:szCs w:val="18"/>
              </w:rPr>
              <w:t>01</w:t>
            </w:r>
          </w:p>
        </w:tc>
        <w:tc>
          <w:tcPr>
            <w:tcW w:w="1103" w:type="dxa"/>
            <w:tcBorders>
              <w:left w:val="single" w:sz="6" w:space="0" w:color="000000"/>
              <w:bottom w:val="single" w:sz="6" w:space="0" w:color="000000"/>
            </w:tcBorders>
            <w:shd w:val="clear" w:color="auto" w:fill="auto"/>
          </w:tcPr>
          <w:p w:rsidR="008B725E" w:rsidRPr="002C1DFE" w:rsidRDefault="008B725E" w:rsidP="003062FE">
            <w:pPr>
              <w:jc w:val="center"/>
              <w:rPr>
                <w:sz w:val="18"/>
                <w:szCs w:val="18"/>
              </w:rPr>
            </w:pPr>
            <w:r w:rsidRPr="002C1DFE">
              <w:rPr>
                <w:color w:val="000000"/>
                <w:sz w:val="18"/>
                <w:szCs w:val="18"/>
              </w:rPr>
              <w:t>0120196950</w:t>
            </w:r>
          </w:p>
        </w:tc>
        <w:tc>
          <w:tcPr>
            <w:tcW w:w="458" w:type="dxa"/>
            <w:tcBorders>
              <w:left w:val="single" w:sz="6" w:space="0" w:color="000000"/>
              <w:bottom w:val="single" w:sz="6" w:space="0" w:color="000000"/>
            </w:tcBorders>
            <w:shd w:val="clear" w:color="auto" w:fill="auto"/>
          </w:tcPr>
          <w:p w:rsidR="008B725E" w:rsidRPr="002C1DFE" w:rsidRDefault="008B725E" w:rsidP="003062FE">
            <w:pPr>
              <w:jc w:val="center"/>
              <w:rPr>
                <w:sz w:val="18"/>
                <w:szCs w:val="18"/>
              </w:rPr>
            </w:pPr>
            <w:r w:rsidRPr="002C1DFE">
              <w:rPr>
                <w:color w:val="000000"/>
                <w:sz w:val="18"/>
                <w:szCs w:val="18"/>
              </w:rPr>
              <w:t>500</w:t>
            </w:r>
          </w:p>
        </w:tc>
        <w:tc>
          <w:tcPr>
            <w:tcW w:w="1012" w:type="dxa"/>
            <w:tcBorders>
              <w:left w:val="single" w:sz="6" w:space="0" w:color="000000"/>
              <w:bottom w:val="single" w:sz="6" w:space="0" w:color="000000"/>
            </w:tcBorders>
            <w:shd w:val="clear" w:color="auto" w:fill="auto"/>
          </w:tcPr>
          <w:p w:rsidR="008B725E" w:rsidRPr="002C1DFE" w:rsidRDefault="008B725E" w:rsidP="003062FE">
            <w:pPr>
              <w:jc w:val="right"/>
              <w:rPr>
                <w:sz w:val="18"/>
                <w:szCs w:val="18"/>
              </w:rPr>
            </w:pPr>
            <w:r>
              <w:rPr>
                <w:sz w:val="18"/>
                <w:szCs w:val="18"/>
              </w:rPr>
              <w:t>244,600</w:t>
            </w:r>
          </w:p>
        </w:tc>
        <w:tc>
          <w:tcPr>
            <w:tcW w:w="1009" w:type="dxa"/>
            <w:tcBorders>
              <w:left w:val="single" w:sz="6" w:space="0" w:color="000000"/>
              <w:bottom w:val="single" w:sz="6" w:space="0" w:color="000000"/>
            </w:tcBorders>
            <w:shd w:val="clear" w:color="auto" w:fill="auto"/>
          </w:tcPr>
          <w:p w:rsidR="008B725E" w:rsidRPr="002C1DFE" w:rsidRDefault="008B725E" w:rsidP="003062FE">
            <w:pPr>
              <w:jc w:val="right"/>
              <w:rPr>
                <w:sz w:val="18"/>
                <w:szCs w:val="18"/>
              </w:rPr>
            </w:pPr>
            <w:r>
              <w:rPr>
                <w:sz w:val="18"/>
                <w:szCs w:val="18"/>
              </w:rPr>
              <w:t>244,600</w:t>
            </w:r>
          </w:p>
        </w:tc>
        <w:tc>
          <w:tcPr>
            <w:tcW w:w="1012" w:type="dxa"/>
            <w:tcBorders>
              <w:top w:val="single" w:sz="6" w:space="0" w:color="000000"/>
              <w:left w:val="single" w:sz="6" w:space="0" w:color="000000"/>
              <w:bottom w:val="single" w:sz="6" w:space="0" w:color="000000"/>
              <w:right w:val="single" w:sz="4" w:space="0" w:color="auto"/>
            </w:tcBorders>
            <w:shd w:val="clear" w:color="auto" w:fill="auto"/>
          </w:tcPr>
          <w:p w:rsidR="008B725E" w:rsidRPr="002C1DFE" w:rsidRDefault="008B725E" w:rsidP="003062FE">
            <w:pPr>
              <w:jc w:val="right"/>
              <w:rPr>
                <w:sz w:val="18"/>
                <w:szCs w:val="18"/>
              </w:rPr>
            </w:pPr>
            <w:r>
              <w:rPr>
                <w:sz w:val="18"/>
                <w:szCs w:val="18"/>
              </w:rPr>
              <w:t>244,600</w:t>
            </w:r>
          </w:p>
        </w:tc>
      </w:tr>
      <w:tr w:rsidR="008B725E" w:rsidRPr="002C1DFE" w:rsidTr="003062FE">
        <w:trPr>
          <w:trHeight w:val="247"/>
        </w:trPr>
        <w:tc>
          <w:tcPr>
            <w:tcW w:w="5130" w:type="dxa"/>
            <w:tcBorders>
              <w:left w:val="single" w:sz="6" w:space="0" w:color="000000"/>
              <w:bottom w:val="single" w:sz="6" w:space="0" w:color="000000"/>
            </w:tcBorders>
            <w:shd w:val="clear" w:color="auto" w:fill="auto"/>
          </w:tcPr>
          <w:p w:rsidR="008B725E" w:rsidRPr="002C1DFE" w:rsidRDefault="008B725E" w:rsidP="003062FE">
            <w:pPr>
              <w:rPr>
                <w:sz w:val="18"/>
                <w:szCs w:val="18"/>
              </w:rPr>
            </w:pPr>
            <w:r w:rsidRPr="002C1DFE">
              <w:rPr>
                <w:color w:val="000000"/>
                <w:sz w:val="18"/>
                <w:szCs w:val="18"/>
              </w:rPr>
              <w:t>Иные межбюджетные трансферты</w:t>
            </w:r>
          </w:p>
        </w:tc>
        <w:tc>
          <w:tcPr>
            <w:tcW w:w="375" w:type="dxa"/>
            <w:tcBorders>
              <w:left w:val="single" w:sz="6" w:space="0" w:color="000000"/>
              <w:bottom w:val="single" w:sz="6" w:space="0" w:color="000000"/>
            </w:tcBorders>
            <w:shd w:val="clear" w:color="auto" w:fill="auto"/>
          </w:tcPr>
          <w:p w:rsidR="008B725E" w:rsidRPr="002C1DFE" w:rsidRDefault="008B725E" w:rsidP="003062FE">
            <w:pPr>
              <w:jc w:val="center"/>
              <w:rPr>
                <w:sz w:val="18"/>
                <w:szCs w:val="18"/>
              </w:rPr>
            </w:pPr>
            <w:r w:rsidRPr="002C1DFE">
              <w:rPr>
                <w:color w:val="000000"/>
                <w:sz w:val="18"/>
                <w:szCs w:val="18"/>
              </w:rPr>
              <w:t>08</w:t>
            </w:r>
          </w:p>
        </w:tc>
        <w:tc>
          <w:tcPr>
            <w:tcW w:w="459" w:type="dxa"/>
            <w:tcBorders>
              <w:left w:val="single" w:sz="6" w:space="0" w:color="000000"/>
              <w:bottom w:val="single" w:sz="6" w:space="0" w:color="000000"/>
            </w:tcBorders>
            <w:shd w:val="clear" w:color="auto" w:fill="auto"/>
          </w:tcPr>
          <w:p w:rsidR="008B725E" w:rsidRPr="002C1DFE" w:rsidRDefault="008B725E" w:rsidP="003062FE">
            <w:pPr>
              <w:jc w:val="center"/>
              <w:rPr>
                <w:sz w:val="18"/>
                <w:szCs w:val="18"/>
              </w:rPr>
            </w:pPr>
            <w:r w:rsidRPr="002C1DFE">
              <w:rPr>
                <w:color w:val="000000"/>
                <w:sz w:val="18"/>
                <w:szCs w:val="18"/>
              </w:rPr>
              <w:t>01</w:t>
            </w:r>
          </w:p>
        </w:tc>
        <w:tc>
          <w:tcPr>
            <w:tcW w:w="1103" w:type="dxa"/>
            <w:tcBorders>
              <w:left w:val="single" w:sz="6" w:space="0" w:color="000000"/>
              <w:bottom w:val="single" w:sz="6" w:space="0" w:color="000000"/>
            </w:tcBorders>
            <w:shd w:val="clear" w:color="auto" w:fill="auto"/>
          </w:tcPr>
          <w:p w:rsidR="008B725E" w:rsidRPr="002C1DFE" w:rsidRDefault="008B725E" w:rsidP="003062FE">
            <w:pPr>
              <w:jc w:val="center"/>
              <w:rPr>
                <w:sz w:val="18"/>
                <w:szCs w:val="18"/>
              </w:rPr>
            </w:pPr>
            <w:r w:rsidRPr="002C1DFE">
              <w:rPr>
                <w:color w:val="000000"/>
                <w:sz w:val="18"/>
                <w:szCs w:val="18"/>
              </w:rPr>
              <w:t>0120196950</w:t>
            </w:r>
          </w:p>
        </w:tc>
        <w:tc>
          <w:tcPr>
            <w:tcW w:w="458" w:type="dxa"/>
            <w:tcBorders>
              <w:left w:val="single" w:sz="6" w:space="0" w:color="000000"/>
              <w:bottom w:val="single" w:sz="6" w:space="0" w:color="000000"/>
            </w:tcBorders>
            <w:shd w:val="clear" w:color="auto" w:fill="auto"/>
          </w:tcPr>
          <w:p w:rsidR="008B725E" w:rsidRPr="002C1DFE" w:rsidRDefault="008B725E" w:rsidP="003062FE">
            <w:pPr>
              <w:jc w:val="center"/>
              <w:rPr>
                <w:sz w:val="18"/>
                <w:szCs w:val="18"/>
              </w:rPr>
            </w:pPr>
            <w:r w:rsidRPr="002C1DFE">
              <w:rPr>
                <w:color w:val="000000"/>
                <w:sz w:val="18"/>
                <w:szCs w:val="18"/>
              </w:rPr>
              <w:t>540</w:t>
            </w:r>
          </w:p>
        </w:tc>
        <w:tc>
          <w:tcPr>
            <w:tcW w:w="1012" w:type="dxa"/>
            <w:tcBorders>
              <w:left w:val="single" w:sz="6" w:space="0" w:color="000000"/>
              <w:bottom w:val="single" w:sz="6" w:space="0" w:color="000000"/>
            </w:tcBorders>
            <w:shd w:val="clear" w:color="auto" w:fill="auto"/>
          </w:tcPr>
          <w:p w:rsidR="008B725E" w:rsidRPr="002C1DFE" w:rsidRDefault="008B725E" w:rsidP="003062FE">
            <w:pPr>
              <w:jc w:val="right"/>
              <w:rPr>
                <w:sz w:val="18"/>
                <w:szCs w:val="18"/>
              </w:rPr>
            </w:pPr>
            <w:r>
              <w:rPr>
                <w:sz w:val="18"/>
                <w:szCs w:val="18"/>
              </w:rPr>
              <w:t>244,600</w:t>
            </w:r>
          </w:p>
        </w:tc>
        <w:tc>
          <w:tcPr>
            <w:tcW w:w="1009" w:type="dxa"/>
            <w:tcBorders>
              <w:left w:val="single" w:sz="6" w:space="0" w:color="000000"/>
              <w:bottom w:val="single" w:sz="6" w:space="0" w:color="000000"/>
            </w:tcBorders>
            <w:shd w:val="clear" w:color="auto" w:fill="auto"/>
          </w:tcPr>
          <w:p w:rsidR="008B725E" w:rsidRPr="002C1DFE" w:rsidRDefault="008B725E" w:rsidP="003062FE">
            <w:pPr>
              <w:jc w:val="right"/>
              <w:rPr>
                <w:sz w:val="18"/>
                <w:szCs w:val="18"/>
              </w:rPr>
            </w:pPr>
            <w:r>
              <w:rPr>
                <w:sz w:val="18"/>
                <w:szCs w:val="18"/>
              </w:rPr>
              <w:t>244,600</w:t>
            </w:r>
          </w:p>
        </w:tc>
        <w:tc>
          <w:tcPr>
            <w:tcW w:w="1012" w:type="dxa"/>
            <w:tcBorders>
              <w:top w:val="single" w:sz="6" w:space="0" w:color="000000"/>
              <w:left w:val="single" w:sz="6" w:space="0" w:color="000000"/>
              <w:bottom w:val="single" w:sz="6" w:space="0" w:color="000000"/>
              <w:right w:val="single" w:sz="4" w:space="0" w:color="auto"/>
            </w:tcBorders>
            <w:shd w:val="clear" w:color="auto" w:fill="auto"/>
          </w:tcPr>
          <w:p w:rsidR="008B725E" w:rsidRPr="002C1DFE" w:rsidRDefault="008B725E" w:rsidP="003062FE">
            <w:pPr>
              <w:jc w:val="right"/>
              <w:rPr>
                <w:sz w:val="18"/>
                <w:szCs w:val="18"/>
              </w:rPr>
            </w:pPr>
            <w:r>
              <w:rPr>
                <w:sz w:val="18"/>
                <w:szCs w:val="18"/>
              </w:rPr>
              <w:t>244,600</w:t>
            </w:r>
          </w:p>
        </w:tc>
      </w:tr>
      <w:tr w:rsidR="008B725E" w:rsidRPr="002C1DFE" w:rsidTr="003062FE">
        <w:trPr>
          <w:trHeight w:val="247"/>
        </w:trPr>
        <w:tc>
          <w:tcPr>
            <w:tcW w:w="5130" w:type="dxa"/>
            <w:tcBorders>
              <w:left w:val="single" w:sz="6" w:space="0" w:color="000000"/>
              <w:bottom w:val="single" w:sz="6" w:space="0" w:color="000000"/>
            </w:tcBorders>
            <w:shd w:val="clear" w:color="auto" w:fill="auto"/>
          </w:tcPr>
          <w:p w:rsidR="008B725E" w:rsidRPr="002C1DFE" w:rsidRDefault="008B725E" w:rsidP="003062FE">
            <w:pPr>
              <w:rPr>
                <w:sz w:val="18"/>
                <w:szCs w:val="18"/>
              </w:rPr>
            </w:pPr>
            <w:r w:rsidRPr="002C1DFE">
              <w:rPr>
                <w:color w:val="000000"/>
                <w:sz w:val="18"/>
                <w:szCs w:val="18"/>
              </w:rPr>
              <w:t>Иные межбюджетные трансферты</w:t>
            </w:r>
          </w:p>
        </w:tc>
        <w:tc>
          <w:tcPr>
            <w:tcW w:w="375" w:type="dxa"/>
            <w:tcBorders>
              <w:left w:val="single" w:sz="6" w:space="0" w:color="000000"/>
              <w:bottom w:val="single" w:sz="6" w:space="0" w:color="000000"/>
            </w:tcBorders>
            <w:shd w:val="clear" w:color="auto" w:fill="auto"/>
          </w:tcPr>
          <w:p w:rsidR="008B725E" w:rsidRPr="002C1DFE" w:rsidRDefault="008B725E" w:rsidP="003062FE">
            <w:pPr>
              <w:jc w:val="center"/>
              <w:rPr>
                <w:sz w:val="18"/>
                <w:szCs w:val="18"/>
              </w:rPr>
            </w:pPr>
            <w:r w:rsidRPr="002C1DFE">
              <w:rPr>
                <w:color w:val="000000"/>
                <w:sz w:val="18"/>
                <w:szCs w:val="18"/>
              </w:rPr>
              <w:t>08</w:t>
            </w:r>
          </w:p>
        </w:tc>
        <w:tc>
          <w:tcPr>
            <w:tcW w:w="459" w:type="dxa"/>
            <w:tcBorders>
              <w:left w:val="single" w:sz="6" w:space="0" w:color="000000"/>
              <w:bottom w:val="single" w:sz="6" w:space="0" w:color="000000"/>
            </w:tcBorders>
            <w:shd w:val="clear" w:color="auto" w:fill="auto"/>
          </w:tcPr>
          <w:p w:rsidR="008B725E" w:rsidRPr="002C1DFE" w:rsidRDefault="008B725E" w:rsidP="003062FE">
            <w:pPr>
              <w:jc w:val="center"/>
              <w:rPr>
                <w:sz w:val="18"/>
                <w:szCs w:val="18"/>
              </w:rPr>
            </w:pPr>
            <w:r w:rsidRPr="002C1DFE">
              <w:rPr>
                <w:color w:val="000000"/>
                <w:sz w:val="18"/>
                <w:szCs w:val="18"/>
              </w:rPr>
              <w:t>01</w:t>
            </w:r>
          </w:p>
        </w:tc>
        <w:tc>
          <w:tcPr>
            <w:tcW w:w="1103" w:type="dxa"/>
            <w:tcBorders>
              <w:left w:val="single" w:sz="6" w:space="0" w:color="000000"/>
              <w:bottom w:val="single" w:sz="6" w:space="0" w:color="000000"/>
            </w:tcBorders>
            <w:shd w:val="clear" w:color="auto" w:fill="auto"/>
          </w:tcPr>
          <w:p w:rsidR="008B725E" w:rsidRPr="002C1DFE" w:rsidRDefault="008B725E" w:rsidP="003062FE">
            <w:pPr>
              <w:jc w:val="center"/>
              <w:rPr>
                <w:sz w:val="18"/>
                <w:szCs w:val="18"/>
              </w:rPr>
            </w:pPr>
            <w:r w:rsidRPr="002C1DFE">
              <w:rPr>
                <w:color w:val="000000"/>
                <w:sz w:val="18"/>
                <w:szCs w:val="18"/>
              </w:rPr>
              <w:t>0120196950</w:t>
            </w:r>
          </w:p>
        </w:tc>
        <w:tc>
          <w:tcPr>
            <w:tcW w:w="458" w:type="dxa"/>
            <w:tcBorders>
              <w:left w:val="single" w:sz="6" w:space="0" w:color="000000"/>
              <w:bottom w:val="single" w:sz="6" w:space="0" w:color="000000"/>
            </w:tcBorders>
            <w:shd w:val="clear" w:color="auto" w:fill="auto"/>
          </w:tcPr>
          <w:p w:rsidR="008B725E" w:rsidRPr="002C1DFE" w:rsidRDefault="008B725E" w:rsidP="003062FE">
            <w:pPr>
              <w:jc w:val="center"/>
              <w:rPr>
                <w:sz w:val="18"/>
                <w:szCs w:val="18"/>
              </w:rPr>
            </w:pPr>
            <w:r w:rsidRPr="002C1DFE">
              <w:rPr>
                <w:color w:val="000000"/>
                <w:sz w:val="18"/>
                <w:szCs w:val="18"/>
              </w:rPr>
              <w:t>540</w:t>
            </w:r>
          </w:p>
        </w:tc>
        <w:tc>
          <w:tcPr>
            <w:tcW w:w="1012" w:type="dxa"/>
            <w:tcBorders>
              <w:left w:val="single" w:sz="6" w:space="0" w:color="000000"/>
              <w:bottom w:val="single" w:sz="6" w:space="0" w:color="000000"/>
            </w:tcBorders>
            <w:shd w:val="clear" w:color="auto" w:fill="auto"/>
          </w:tcPr>
          <w:p w:rsidR="008B725E" w:rsidRPr="002C1DFE" w:rsidRDefault="008B725E" w:rsidP="003062FE">
            <w:pPr>
              <w:jc w:val="right"/>
              <w:rPr>
                <w:sz w:val="18"/>
                <w:szCs w:val="18"/>
              </w:rPr>
            </w:pPr>
            <w:r>
              <w:rPr>
                <w:sz w:val="18"/>
                <w:szCs w:val="18"/>
              </w:rPr>
              <w:t>244,600</w:t>
            </w:r>
          </w:p>
        </w:tc>
        <w:tc>
          <w:tcPr>
            <w:tcW w:w="1009" w:type="dxa"/>
            <w:tcBorders>
              <w:left w:val="single" w:sz="6" w:space="0" w:color="000000"/>
              <w:bottom w:val="single" w:sz="6" w:space="0" w:color="000000"/>
            </w:tcBorders>
            <w:shd w:val="clear" w:color="auto" w:fill="auto"/>
          </w:tcPr>
          <w:p w:rsidR="008B725E" w:rsidRPr="002C1DFE" w:rsidRDefault="008B725E" w:rsidP="003062FE">
            <w:pPr>
              <w:jc w:val="right"/>
              <w:rPr>
                <w:sz w:val="18"/>
                <w:szCs w:val="18"/>
              </w:rPr>
            </w:pPr>
            <w:r>
              <w:rPr>
                <w:sz w:val="18"/>
                <w:szCs w:val="18"/>
              </w:rPr>
              <w:t>244,600</w:t>
            </w:r>
          </w:p>
        </w:tc>
        <w:tc>
          <w:tcPr>
            <w:tcW w:w="1012" w:type="dxa"/>
            <w:tcBorders>
              <w:top w:val="single" w:sz="6" w:space="0" w:color="000000"/>
              <w:left w:val="single" w:sz="6" w:space="0" w:color="000000"/>
              <w:bottom w:val="single" w:sz="6" w:space="0" w:color="000000"/>
              <w:right w:val="single" w:sz="4" w:space="0" w:color="auto"/>
            </w:tcBorders>
            <w:shd w:val="clear" w:color="auto" w:fill="auto"/>
          </w:tcPr>
          <w:p w:rsidR="008B725E" w:rsidRPr="002C1DFE" w:rsidRDefault="008B725E" w:rsidP="003062FE">
            <w:pPr>
              <w:jc w:val="right"/>
              <w:rPr>
                <w:sz w:val="18"/>
                <w:szCs w:val="18"/>
              </w:rPr>
            </w:pPr>
            <w:r>
              <w:rPr>
                <w:sz w:val="18"/>
                <w:szCs w:val="18"/>
              </w:rPr>
              <w:t>244,600</w:t>
            </w:r>
          </w:p>
        </w:tc>
      </w:tr>
      <w:tr w:rsidR="008B725E" w:rsidRPr="002C1DFE" w:rsidTr="003062FE">
        <w:trPr>
          <w:trHeight w:val="406"/>
        </w:trPr>
        <w:tc>
          <w:tcPr>
            <w:tcW w:w="5130" w:type="dxa"/>
            <w:tcBorders>
              <w:left w:val="single" w:sz="6" w:space="0" w:color="000000"/>
              <w:bottom w:val="single" w:sz="6" w:space="0" w:color="000000"/>
            </w:tcBorders>
            <w:shd w:val="clear" w:color="auto" w:fill="auto"/>
          </w:tcPr>
          <w:p w:rsidR="008B725E" w:rsidRPr="002C1DFE" w:rsidRDefault="008B725E" w:rsidP="003062FE">
            <w:pPr>
              <w:rPr>
                <w:b/>
                <w:sz w:val="18"/>
                <w:szCs w:val="18"/>
              </w:rPr>
            </w:pPr>
            <w:r w:rsidRPr="002C1DFE">
              <w:rPr>
                <w:b/>
                <w:color w:val="000000"/>
                <w:sz w:val="18"/>
                <w:szCs w:val="18"/>
              </w:rPr>
              <w:t>Другие вопросы в области культуры, кинематографии</w:t>
            </w:r>
          </w:p>
        </w:tc>
        <w:tc>
          <w:tcPr>
            <w:tcW w:w="375" w:type="dxa"/>
            <w:tcBorders>
              <w:left w:val="single" w:sz="6" w:space="0" w:color="000000"/>
              <w:bottom w:val="single" w:sz="6" w:space="0" w:color="000000"/>
            </w:tcBorders>
            <w:shd w:val="clear" w:color="auto" w:fill="auto"/>
          </w:tcPr>
          <w:p w:rsidR="008B725E" w:rsidRPr="002C1DFE" w:rsidRDefault="008B725E" w:rsidP="003062FE">
            <w:pPr>
              <w:jc w:val="center"/>
              <w:rPr>
                <w:b/>
                <w:sz w:val="18"/>
                <w:szCs w:val="18"/>
              </w:rPr>
            </w:pPr>
            <w:r w:rsidRPr="002C1DFE">
              <w:rPr>
                <w:b/>
                <w:color w:val="000000"/>
                <w:sz w:val="18"/>
                <w:szCs w:val="18"/>
              </w:rPr>
              <w:t>08</w:t>
            </w:r>
          </w:p>
        </w:tc>
        <w:tc>
          <w:tcPr>
            <w:tcW w:w="459" w:type="dxa"/>
            <w:tcBorders>
              <w:left w:val="single" w:sz="6" w:space="0" w:color="000000"/>
              <w:bottom w:val="single" w:sz="6" w:space="0" w:color="000000"/>
            </w:tcBorders>
            <w:shd w:val="clear" w:color="auto" w:fill="auto"/>
          </w:tcPr>
          <w:p w:rsidR="008B725E" w:rsidRPr="002C1DFE" w:rsidRDefault="008B725E" w:rsidP="003062FE">
            <w:pPr>
              <w:jc w:val="center"/>
              <w:rPr>
                <w:b/>
                <w:sz w:val="18"/>
                <w:szCs w:val="18"/>
              </w:rPr>
            </w:pPr>
            <w:r w:rsidRPr="002C1DFE">
              <w:rPr>
                <w:b/>
                <w:color w:val="000000"/>
                <w:sz w:val="18"/>
                <w:szCs w:val="18"/>
              </w:rPr>
              <w:t>04</w:t>
            </w:r>
          </w:p>
        </w:tc>
        <w:tc>
          <w:tcPr>
            <w:tcW w:w="1103" w:type="dxa"/>
            <w:tcBorders>
              <w:left w:val="single" w:sz="6" w:space="0" w:color="000000"/>
              <w:bottom w:val="single" w:sz="6" w:space="0" w:color="000000"/>
            </w:tcBorders>
            <w:shd w:val="clear" w:color="auto" w:fill="auto"/>
          </w:tcPr>
          <w:p w:rsidR="008B725E" w:rsidRPr="002C1DFE" w:rsidRDefault="008B725E" w:rsidP="003062FE">
            <w:pPr>
              <w:jc w:val="center"/>
              <w:rPr>
                <w:b/>
                <w:color w:val="000000"/>
                <w:sz w:val="18"/>
                <w:szCs w:val="18"/>
              </w:rPr>
            </w:pPr>
          </w:p>
        </w:tc>
        <w:tc>
          <w:tcPr>
            <w:tcW w:w="458" w:type="dxa"/>
            <w:tcBorders>
              <w:left w:val="single" w:sz="6" w:space="0" w:color="000000"/>
              <w:bottom w:val="single" w:sz="6" w:space="0" w:color="000000"/>
            </w:tcBorders>
            <w:shd w:val="clear" w:color="auto" w:fill="auto"/>
          </w:tcPr>
          <w:p w:rsidR="008B725E" w:rsidRPr="002C1DFE" w:rsidRDefault="008B725E" w:rsidP="003062FE">
            <w:pPr>
              <w:jc w:val="center"/>
              <w:rPr>
                <w:b/>
                <w:color w:val="000000"/>
                <w:sz w:val="18"/>
                <w:szCs w:val="18"/>
              </w:rPr>
            </w:pPr>
          </w:p>
        </w:tc>
        <w:tc>
          <w:tcPr>
            <w:tcW w:w="1012" w:type="dxa"/>
            <w:tcBorders>
              <w:left w:val="single" w:sz="6" w:space="0" w:color="000000"/>
              <w:bottom w:val="single" w:sz="6" w:space="0" w:color="000000"/>
            </w:tcBorders>
            <w:shd w:val="clear" w:color="auto" w:fill="auto"/>
          </w:tcPr>
          <w:p w:rsidR="008B725E" w:rsidRPr="002C1DFE" w:rsidRDefault="008B725E" w:rsidP="003062FE">
            <w:pPr>
              <w:jc w:val="right"/>
              <w:rPr>
                <w:b/>
                <w:sz w:val="18"/>
                <w:szCs w:val="18"/>
              </w:rPr>
            </w:pPr>
            <w:r>
              <w:rPr>
                <w:b/>
                <w:sz w:val="18"/>
                <w:szCs w:val="18"/>
              </w:rPr>
              <w:t>499,733</w:t>
            </w:r>
          </w:p>
        </w:tc>
        <w:tc>
          <w:tcPr>
            <w:tcW w:w="1009" w:type="dxa"/>
            <w:tcBorders>
              <w:left w:val="single" w:sz="6" w:space="0" w:color="000000"/>
              <w:bottom w:val="single" w:sz="6" w:space="0" w:color="000000"/>
            </w:tcBorders>
            <w:shd w:val="clear" w:color="auto" w:fill="auto"/>
          </w:tcPr>
          <w:p w:rsidR="008B725E" w:rsidRPr="002C1DFE" w:rsidRDefault="008B725E" w:rsidP="003062FE">
            <w:pPr>
              <w:jc w:val="right"/>
              <w:rPr>
                <w:b/>
                <w:sz w:val="18"/>
                <w:szCs w:val="18"/>
              </w:rPr>
            </w:pPr>
            <w:r>
              <w:rPr>
                <w:b/>
                <w:sz w:val="18"/>
                <w:szCs w:val="18"/>
              </w:rPr>
              <w:t>499,733</w:t>
            </w:r>
          </w:p>
        </w:tc>
        <w:tc>
          <w:tcPr>
            <w:tcW w:w="1012" w:type="dxa"/>
            <w:tcBorders>
              <w:top w:val="single" w:sz="6" w:space="0" w:color="000000"/>
              <w:left w:val="single" w:sz="6" w:space="0" w:color="000000"/>
              <w:bottom w:val="single" w:sz="6" w:space="0" w:color="000000"/>
              <w:right w:val="single" w:sz="4" w:space="0" w:color="auto"/>
            </w:tcBorders>
            <w:shd w:val="clear" w:color="auto" w:fill="auto"/>
          </w:tcPr>
          <w:p w:rsidR="008B725E" w:rsidRPr="002C1DFE" w:rsidRDefault="008B725E" w:rsidP="003062FE">
            <w:pPr>
              <w:jc w:val="right"/>
              <w:rPr>
                <w:b/>
                <w:sz w:val="18"/>
                <w:szCs w:val="18"/>
              </w:rPr>
            </w:pPr>
            <w:r>
              <w:rPr>
                <w:b/>
                <w:sz w:val="18"/>
                <w:szCs w:val="18"/>
              </w:rPr>
              <w:t>499,733</w:t>
            </w:r>
          </w:p>
        </w:tc>
      </w:tr>
      <w:tr w:rsidR="008B725E" w:rsidRPr="002C1DFE" w:rsidTr="003062FE">
        <w:trPr>
          <w:trHeight w:val="814"/>
        </w:trPr>
        <w:tc>
          <w:tcPr>
            <w:tcW w:w="5130" w:type="dxa"/>
            <w:tcBorders>
              <w:left w:val="single" w:sz="6" w:space="0" w:color="000000"/>
              <w:bottom w:val="single" w:sz="6" w:space="0" w:color="000000"/>
            </w:tcBorders>
            <w:shd w:val="clear" w:color="auto" w:fill="auto"/>
          </w:tcPr>
          <w:p w:rsidR="008B725E" w:rsidRPr="002C1DFE" w:rsidRDefault="008B725E" w:rsidP="003062FE">
            <w:pPr>
              <w:rPr>
                <w:sz w:val="18"/>
                <w:szCs w:val="18"/>
              </w:rPr>
            </w:pPr>
            <w:r w:rsidRPr="002C1DFE">
              <w:rPr>
                <w:color w:val="000000"/>
                <w:sz w:val="18"/>
                <w:szCs w:val="18"/>
              </w:rPr>
              <w:t xml:space="preserve">Муниципальная программа Елизаветинского сельсовета "Развитие Елизаветинского сельсовета </w:t>
            </w:r>
            <w:proofErr w:type="spellStart"/>
            <w:r w:rsidRPr="002C1DFE">
              <w:rPr>
                <w:color w:val="000000"/>
                <w:sz w:val="18"/>
                <w:szCs w:val="18"/>
              </w:rPr>
              <w:t>Мокшанского</w:t>
            </w:r>
            <w:proofErr w:type="spellEnd"/>
            <w:r w:rsidRPr="002C1DFE">
              <w:rPr>
                <w:color w:val="000000"/>
                <w:sz w:val="18"/>
                <w:szCs w:val="18"/>
              </w:rPr>
              <w:t xml:space="preserve"> района Пензенской области на 2014 - 20</w:t>
            </w:r>
            <w:r>
              <w:rPr>
                <w:color w:val="000000"/>
                <w:sz w:val="18"/>
                <w:szCs w:val="18"/>
              </w:rPr>
              <w:t>30</w:t>
            </w:r>
            <w:r w:rsidRPr="002C1DFE">
              <w:rPr>
                <w:color w:val="000000"/>
                <w:sz w:val="18"/>
                <w:szCs w:val="18"/>
              </w:rPr>
              <w:t xml:space="preserve"> годы"</w:t>
            </w:r>
          </w:p>
        </w:tc>
        <w:tc>
          <w:tcPr>
            <w:tcW w:w="375" w:type="dxa"/>
            <w:tcBorders>
              <w:left w:val="single" w:sz="6" w:space="0" w:color="000000"/>
              <w:bottom w:val="single" w:sz="6" w:space="0" w:color="000000"/>
            </w:tcBorders>
            <w:shd w:val="clear" w:color="auto" w:fill="auto"/>
          </w:tcPr>
          <w:p w:rsidR="008B725E" w:rsidRPr="002C1DFE" w:rsidRDefault="008B725E" w:rsidP="003062FE">
            <w:pPr>
              <w:jc w:val="center"/>
              <w:rPr>
                <w:sz w:val="18"/>
                <w:szCs w:val="18"/>
              </w:rPr>
            </w:pPr>
            <w:r w:rsidRPr="002C1DFE">
              <w:rPr>
                <w:color w:val="000000"/>
                <w:sz w:val="18"/>
                <w:szCs w:val="18"/>
              </w:rPr>
              <w:t>08</w:t>
            </w:r>
          </w:p>
        </w:tc>
        <w:tc>
          <w:tcPr>
            <w:tcW w:w="459" w:type="dxa"/>
            <w:tcBorders>
              <w:left w:val="single" w:sz="6" w:space="0" w:color="000000"/>
              <w:bottom w:val="single" w:sz="6" w:space="0" w:color="000000"/>
            </w:tcBorders>
            <w:shd w:val="clear" w:color="auto" w:fill="auto"/>
          </w:tcPr>
          <w:p w:rsidR="008B725E" w:rsidRPr="002C1DFE" w:rsidRDefault="008B725E" w:rsidP="003062FE">
            <w:pPr>
              <w:jc w:val="center"/>
              <w:rPr>
                <w:sz w:val="18"/>
                <w:szCs w:val="18"/>
              </w:rPr>
            </w:pPr>
            <w:r w:rsidRPr="002C1DFE">
              <w:rPr>
                <w:color w:val="000000"/>
                <w:sz w:val="18"/>
                <w:szCs w:val="18"/>
              </w:rPr>
              <w:t>04</w:t>
            </w:r>
          </w:p>
        </w:tc>
        <w:tc>
          <w:tcPr>
            <w:tcW w:w="1103" w:type="dxa"/>
            <w:tcBorders>
              <w:left w:val="single" w:sz="6" w:space="0" w:color="000000"/>
              <w:bottom w:val="single" w:sz="6" w:space="0" w:color="000000"/>
            </w:tcBorders>
            <w:shd w:val="clear" w:color="auto" w:fill="auto"/>
          </w:tcPr>
          <w:p w:rsidR="008B725E" w:rsidRPr="002C1DFE" w:rsidRDefault="008B725E" w:rsidP="003062FE">
            <w:pPr>
              <w:jc w:val="center"/>
              <w:rPr>
                <w:sz w:val="18"/>
                <w:szCs w:val="18"/>
              </w:rPr>
            </w:pPr>
            <w:r w:rsidRPr="002C1DFE">
              <w:rPr>
                <w:color w:val="000000"/>
                <w:sz w:val="18"/>
                <w:szCs w:val="18"/>
              </w:rPr>
              <w:t>0100000000</w:t>
            </w:r>
          </w:p>
        </w:tc>
        <w:tc>
          <w:tcPr>
            <w:tcW w:w="458" w:type="dxa"/>
            <w:tcBorders>
              <w:left w:val="single" w:sz="6" w:space="0" w:color="000000"/>
              <w:bottom w:val="single" w:sz="6" w:space="0" w:color="000000"/>
            </w:tcBorders>
            <w:shd w:val="clear" w:color="auto" w:fill="auto"/>
          </w:tcPr>
          <w:p w:rsidR="008B725E" w:rsidRPr="002C1DFE" w:rsidRDefault="008B725E" w:rsidP="003062FE">
            <w:pPr>
              <w:jc w:val="center"/>
              <w:rPr>
                <w:color w:val="000000"/>
                <w:sz w:val="18"/>
                <w:szCs w:val="18"/>
              </w:rPr>
            </w:pPr>
          </w:p>
        </w:tc>
        <w:tc>
          <w:tcPr>
            <w:tcW w:w="1012" w:type="dxa"/>
            <w:tcBorders>
              <w:left w:val="single" w:sz="6" w:space="0" w:color="000000"/>
              <w:bottom w:val="single" w:sz="6" w:space="0" w:color="000000"/>
            </w:tcBorders>
            <w:shd w:val="clear" w:color="auto" w:fill="auto"/>
          </w:tcPr>
          <w:p w:rsidR="008B725E" w:rsidRPr="002C1DFE" w:rsidRDefault="008B725E" w:rsidP="003062FE">
            <w:pPr>
              <w:jc w:val="right"/>
              <w:rPr>
                <w:sz w:val="18"/>
                <w:szCs w:val="18"/>
              </w:rPr>
            </w:pPr>
            <w:r>
              <w:rPr>
                <w:sz w:val="18"/>
                <w:szCs w:val="18"/>
              </w:rPr>
              <w:t>499,733</w:t>
            </w:r>
          </w:p>
        </w:tc>
        <w:tc>
          <w:tcPr>
            <w:tcW w:w="1009" w:type="dxa"/>
            <w:tcBorders>
              <w:left w:val="single" w:sz="6" w:space="0" w:color="000000"/>
              <w:bottom w:val="single" w:sz="6" w:space="0" w:color="000000"/>
            </w:tcBorders>
            <w:shd w:val="clear" w:color="auto" w:fill="auto"/>
          </w:tcPr>
          <w:p w:rsidR="008B725E" w:rsidRPr="002C1DFE" w:rsidRDefault="008B725E" w:rsidP="003062FE">
            <w:pPr>
              <w:jc w:val="right"/>
              <w:rPr>
                <w:sz w:val="18"/>
                <w:szCs w:val="18"/>
              </w:rPr>
            </w:pPr>
            <w:r>
              <w:rPr>
                <w:sz w:val="18"/>
                <w:szCs w:val="18"/>
              </w:rPr>
              <w:t>499,733</w:t>
            </w:r>
          </w:p>
        </w:tc>
        <w:tc>
          <w:tcPr>
            <w:tcW w:w="1012" w:type="dxa"/>
            <w:tcBorders>
              <w:top w:val="single" w:sz="6" w:space="0" w:color="000000"/>
              <w:left w:val="single" w:sz="6" w:space="0" w:color="000000"/>
              <w:bottom w:val="single" w:sz="6" w:space="0" w:color="000000"/>
              <w:right w:val="single" w:sz="4" w:space="0" w:color="auto"/>
            </w:tcBorders>
            <w:shd w:val="clear" w:color="auto" w:fill="auto"/>
          </w:tcPr>
          <w:p w:rsidR="008B725E" w:rsidRPr="002C1DFE" w:rsidRDefault="008B725E" w:rsidP="003062FE">
            <w:pPr>
              <w:jc w:val="right"/>
              <w:rPr>
                <w:sz w:val="18"/>
                <w:szCs w:val="18"/>
              </w:rPr>
            </w:pPr>
            <w:r>
              <w:rPr>
                <w:sz w:val="18"/>
                <w:szCs w:val="18"/>
              </w:rPr>
              <w:t>499,733</w:t>
            </w:r>
          </w:p>
        </w:tc>
      </w:tr>
      <w:tr w:rsidR="008B725E" w:rsidRPr="002C1DFE" w:rsidTr="003062FE">
        <w:trPr>
          <w:trHeight w:val="406"/>
        </w:trPr>
        <w:tc>
          <w:tcPr>
            <w:tcW w:w="5130" w:type="dxa"/>
            <w:tcBorders>
              <w:left w:val="single" w:sz="6" w:space="0" w:color="000000"/>
              <w:bottom w:val="single" w:sz="6" w:space="0" w:color="000000"/>
            </w:tcBorders>
            <w:shd w:val="clear" w:color="auto" w:fill="auto"/>
          </w:tcPr>
          <w:p w:rsidR="008B725E" w:rsidRPr="002C1DFE" w:rsidRDefault="008B725E" w:rsidP="003062FE">
            <w:pPr>
              <w:rPr>
                <w:sz w:val="18"/>
                <w:szCs w:val="18"/>
              </w:rPr>
            </w:pPr>
            <w:r w:rsidRPr="002C1DFE">
              <w:rPr>
                <w:color w:val="000000"/>
                <w:sz w:val="18"/>
                <w:szCs w:val="18"/>
              </w:rPr>
              <w:t>Подпрограмма "Развитие культуры в Елизаветинском сельсовете"</w:t>
            </w:r>
          </w:p>
        </w:tc>
        <w:tc>
          <w:tcPr>
            <w:tcW w:w="375" w:type="dxa"/>
            <w:tcBorders>
              <w:left w:val="single" w:sz="6" w:space="0" w:color="000000"/>
              <w:bottom w:val="single" w:sz="6" w:space="0" w:color="000000"/>
            </w:tcBorders>
            <w:shd w:val="clear" w:color="auto" w:fill="auto"/>
          </w:tcPr>
          <w:p w:rsidR="008B725E" w:rsidRPr="002C1DFE" w:rsidRDefault="008B725E" w:rsidP="003062FE">
            <w:pPr>
              <w:jc w:val="center"/>
              <w:rPr>
                <w:sz w:val="18"/>
                <w:szCs w:val="18"/>
              </w:rPr>
            </w:pPr>
            <w:r w:rsidRPr="002C1DFE">
              <w:rPr>
                <w:color w:val="000000"/>
                <w:sz w:val="18"/>
                <w:szCs w:val="18"/>
              </w:rPr>
              <w:t>08</w:t>
            </w:r>
          </w:p>
        </w:tc>
        <w:tc>
          <w:tcPr>
            <w:tcW w:w="459" w:type="dxa"/>
            <w:tcBorders>
              <w:left w:val="single" w:sz="6" w:space="0" w:color="000000"/>
              <w:bottom w:val="single" w:sz="6" w:space="0" w:color="000000"/>
            </w:tcBorders>
            <w:shd w:val="clear" w:color="auto" w:fill="auto"/>
          </w:tcPr>
          <w:p w:rsidR="008B725E" w:rsidRPr="002C1DFE" w:rsidRDefault="008B725E" w:rsidP="003062FE">
            <w:pPr>
              <w:jc w:val="center"/>
              <w:rPr>
                <w:sz w:val="18"/>
                <w:szCs w:val="18"/>
              </w:rPr>
            </w:pPr>
            <w:r w:rsidRPr="002C1DFE">
              <w:rPr>
                <w:color w:val="000000"/>
                <w:sz w:val="18"/>
                <w:szCs w:val="18"/>
              </w:rPr>
              <w:t>04</w:t>
            </w:r>
          </w:p>
        </w:tc>
        <w:tc>
          <w:tcPr>
            <w:tcW w:w="1103" w:type="dxa"/>
            <w:tcBorders>
              <w:left w:val="single" w:sz="6" w:space="0" w:color="000000"/>
              <w:bottom w:val="single" w:sz="6" w:space="0" w:color="000000"/>
            </w:tcBorders>
            <w:shd w:val="clear" w:color="auto" w:fill="auto"/>
          </w:tcPr>
          <w:p w:rsidR="008B725E" w:rsidRPr="002C1DFE" w:rsidRDefault="008B725E" w:rsidP="003062FE">
            <w:pPr>
              <w:jc w:val="center"/>
              <w:rPr>
                <w:sz w:val="18"/>
                <w:szCs w:val="18"/>
              </w:rPr>
            </w:pPr>
            <w:r w:rsidRPr="002C1DFE">
              <w:rPr>
                <w:color w:val="000000"/>
                <w:sz w:val="18"/>
                <w:szCs w:val="18"/>
              </w:rPr>
              <w:t>0120000000</w:t>
            </w:r>
          </w:p>
        </w:tc>
        <w:tc>
          <w:tcPr>
            <w:tcW w:w="458" w:type="dxa"/>
            <w:tcBorders>
              <w:left w:val="single" w:sz="6" w:space="0" w:color="000000"/>
              <w:bottom w:val="single" w:sz="6" w:space="0" w:color="000000"/>
            </w:tcBorders>
            <w:shd w:val="clear" w:color="auto" w:fill="auto"/>
          </w:tcPr>
          <w:p w:rsidR="008B725E" w:rsidRPr="002C1DFE" w:rsidRDefault="008B725E" w:rsidP="003062FE">
            <w:pPr>
              <w:jc w:val="center"/>
              <w:rPr>
                <w:color w:val="000000"/>
                <w:sz w:val="18"/>
                <w:szCs w:val="18"/>
              </w:rPr>
            </w:pPr>
          </w:p>
        </w:tc>
        <w:tc>
          <w:tcPr>
            <w:tcW w:w="1012" w:type="dxa"/>
            <w:tcBorders>
              <w:left w:val="single" w:sz="6" w:space="0" w:color="000000"/>
              <w:bottom w:val="single" w:sz="6" w:space="0" w:color="000000"/>
            </w:tcBorders>
            <w:shd w:val="clear" w:color="auto" w:fill="auto"/>
          </w:tcPr>
          <w:p w:rsidR="008B725E" w:rsidRPr="002C1DFE" w:rsidRDefault="008B725E" w:rsidP="003062FE">
            <w:pPr>
              <w:jc w:val="right"/>
              <w:rPr>
                <w:sz w:val="18"/>
                <w:szCs w:val="18"/>
              </w:rPr>
            </w:pPr>
            <w:r>
              <w:rPr>
                <w:sz w:val="18"/>
                <w:szCs w:val="18"/>
              </w:rPr>
              <w:t>499,733</w:t>
            </w:r>
          </w:p>
        </w:tc>
        <w:tc>
          <w:tcPr>
            <w:tcW w:w="1009" w:type="dxa"/>
            <w:tcBorders>
              <w:left w:val="single" w:sz="6" w:space="0" w:color="000000"/>
              <w:bottom w:val="single" w:sz="6" w:space="0" w:color="000000"/>
            </w:tcBorders>
            <w:shd w:val="clear" w:color="auto" w:fill="auto"/>
          </w:tcPr>
          <w:p w:rsidR="008B725E" w:rsidRPr="002C1DFE" w:rsidRDefault="008B725E" w:rsidP="003062FE">
            <w:pPr>
              <w:jc w:val="right"/>
              <w:rPr>
                <w:sz w:val="18"/>
                <w:szCs w:val="18"/>
              </w:rPr>
            </w:pPr>
            <w:r>
              <w:rPr>
                <w:sz w:val="18"/>
                <w:szCs w:val="18"/>
              </w:rPr>
              <w:t>499,733</w:t>
            </w:r>
          </w:p>
        </w:tc>
        <w:tc>
          <w:tcPr>
            <w:tcW w:w="1012" w:type="dxa"/>
            <w:tcBorders>
              <w:top w:val="single" w:sz="6" w:space="0" w:color="000000"/>
              <w:left w:val="single" w:sz="6" w:space="0" w:color="000000"/>
              <w:bottom w:val="single" w:sz="6" w:space="0" w:color="000000"/>
              <w:right w:val="single" w:sz="4" w:space="0" w:color="auto"/>
            </w:tcBorders>
            <w:shd w:val="clear" w:color="auto" w:fill="auto"/>
          </w:tcPr>
          <w:p w:rsidR="008B725E" w:rsidRPr="002C1DFE" w:rsidRDefault="008B725E" w:rsidP="003062FE">
            <w:pPr>
              <w:jc w:val="right"/>
              <w:rPr>
                <w:sz w:val="18"/>
                <w:szCs w:val="18"/>
              </w:rPr>
            </w:pPr>
            <w:r>
              <w:rPr>
                <w:sz w:val="18"/>
                <w:szCs w:val="18"/>
              </w:rPr>
              <w:t>499,733</w:t>
            </w:r>
          </w:p>
        </w:tc>
      </w:tr>
      <w:tr w:rsidR="008B725E" w:rsidRPr="002C1DFE" w:rsidTr="003062FE">
        <w:trPr>
          <w:trHeight w:val="610"/>
        </w:trPr>
        <w:tc>
          <w:tcPr>
            <w:tcW w:w="5130" w:type="dxa"/>
            <w:tcBorders>
              <w:left w:val="single" w:sz="6" w:space="0" w:color="000000"/>
              <w:bottom w:val="single" w:sz="6" w:space="0" w:color="000000"/>
            </w:tcBorders>
            <w:shd w:val="clear" w:color="auto" w:fill="auto"/>
          </w:tcPr>
          <w:p w:rsidR="008B725E" w:rsidRPr="002C1DFE" w:rsidRDefault="008B725E" w:rsidP="003062FE">
            <w:pPr>
              <w:rPr>
                <w:sz w:val="18"/>
                <w:szCs w:val="18"/>
              </w:rPr>
            </w:pPr>
            <w:r w:rsidRPr="002C1DFE">
              <w:rPr>
                <w:color w:val="000000"/>
                <w:sz w:val="18"/>
                <w:szCs w:val="18"/>
              </w:rPr>
              <w:lastRenderedPageBreak/>
              <w:t>Основное мероприятие '' Повышение качества и доступности услуг в сфере культуры и досуга ''</w:t>
            </w:r>
          </w:p>
        </w:tc>
        <w:tc>
          <w:tcPr>
            <w:tcW w:w="375" w:type="dxa"/>
            <w:tcBorders>
              <w:left w:val="single" w:sz="6" w:space="0" w:color="000000"/>
              <w:bottom w:val="single" w:sz="6" w:space="0" w:color="000000"/>
            </w:tcBorders>
            <w:shd w:val="clear" w:color="auto" w:fill="auto"/>
          </w:tcPr>
          <w:p w:rsidR="008B725E" w:rsidRPr="002C1DFE" w:rsidRDefault="008B725E" w:rsidP="003062FE">
            <w:pPr>
              <w:jc w:val="center"/>
              <w:rPr>
                <w:sz w:val="18"/>
                <w:szCs w:val="18"/>
              </w:rPr>
            </w:pPr>
            <w:r w:rsidRPr="002C1DFE">
              <w:rPr>
                <w:color w:val="000000"/>
                <w:sz w:val="18"/>
                <w:szCs w:val="18"/>
              </w:rPr>
              <w:t>08</w:t>
            </w:r>
          </w:p>
        </w:tc>
        <w:tc>
          <w:tcPr>
            <w:tcW w:w="459" w:type="dxa"/>
            <w:tcBorders>
              <w:left w:val="single" w:sz="6" w:space="0" w:color="000000"/>
              <w:bottom w:val="single" w:sz="6" w:space="0" w:color="000000"/>
            </w:tcBorders>
            <w:shd w:val="clear" w:color="auto" w:fill="auto"/>
          </w:tcPr>
          <w:p w:rsidR="008B725E" w:rsidRPr="002C1DFE" w:rsidRDefault="008B725E" w:rsidP="003062FE">
            <w:pPr>
              <w:jc w:val="center"/>
              <w:rPr>
                <w:sz w:val="18"/>
                <w:szCs w:val="18"/>
              </w:rPr>
            </w:pPr>
            <w:r w:rsidRPr="002C1DFE">
              <w:rPr>
                <w:color w:val="000000"/>
                <w:sz w:val="18"/>
                <w:szCs w:val="18"/>
              </w:rPr>
              <w:t>04</w:t>
            </w:r>
          </w:p>
        </w:tc>
        <w:tc>
          <w:tcPr>
            <w:tcW w:w="1103" w:type="dxa"/>
            <w:tcBorders>
              <w:left w:val="single" w:sz="6" w:space="0" w:color="000000"/>
              <w:bottom w:val="single" w:sz="6" w:space="0" w:color="000000"/>
            </w:tcBorders>
            <w:shd w:val="clear" w:color="auto" w:fill="auto"/>
          </w:tcPr>
          <w:p w:rsidR="008B725E" w:rsidRPr="002C1DFE" w:rsidRDefault="008B725E" w:rsidP="003062FE">
            <w:pPr>
              <w:jc w:val="center"/>
              <w:rPr>
                <w:sz w:val="18"/>
                <w:szCs w:val="18"/>
              </w:rPr>
            </w:pPr>
            <w:r w:rsidRPr="002C1DFE">
              <w:rPr>
                <w:color w:val="000000"/>
                <w:sz w:val="18"/>
                <w:szCs w:val="18"/>
              </w:rPr>
              <w:t>0120100000</w:t>
            </w:r>
          </w:p>
        </w:tc>
        <w:tc>
          <w:tcPr>
            <w:tcW w:w="458" w:type="dxa"/>
            <w:tcBorders>
              <w:left w:val="single" w:sz="6" w:space="0" w:color="000000"/>
              <w:bottom w:val="single" w:sz="6" w:space="0" w:color="000000"/>
            </w:tcBorders>
            <w:shd w:val="clear" w:color="auto" w:fill="auto"/>
          </w:tcPr>
          <w:p w:rsidR="008B725E" w:rsidRPr="002C1DFE" w:rsidRDefault="008B725E" w:rsidP="003062FE">
            <w:pPr>
              <w:jc w:val="center"/>
              <w:rPr>
                <w:color w:val="000000"/>
                <w:sz w:val="18"/>
                <w:szCs w:val="18"/>
              </w:rPr>
            </w:pPr>
          </w:p>
        </w:tc>
        <w:tc>
          <w:tcPr>
            <w:tcW w:w="1012" w:type="dxa"/>
            <w:tcBorders>
              <w:left w:val="single" w:sz="6" w:space="0" w:color="000000"/>
              <w:bottom w:val="single" w:sz="6" w:space="0" w:color="000000"/>
            </w:tcBorders>
            <w:shd w:val="clear" w:color="auto" w:fill="auto"/>
          </w:tcPr>
          <w:p w:rsidR="008B725E" w:rsidRPr="002C1DFE" w:rsidRDefault="008B725E" w:rsidP="003062FE">
            <w:pPr>
              <w:jc w:val="right"/>
              <w:rPr>
                <w:sz w:val="18"/>
                <w:szCs w:val="18"/>
              </w:rPr>
            </w:pPr>
            <w:r>
              <w:rPr>
                <w:sz w:val="18"/>
                <w:szCs w:val="18"/>
              </w:rPr>
              <w:t>499,733</w:t>
            </w:r>
          </w:p>
        </w:tc>
        <w:tc>
          <w:tcPr>
            <w:tcW w:w="1009" w:type="dxa"/>
            <w:tcBorders>
              <w:left w:val="single" w:sz="6" w:space="0" w:color="000000"/>
              <w:bottom w:val="single" w:sz="6" w:space="0" w:color="000000"/>
            </w:tcBorders>
            <w:shd w:val="clear" w:color="auto" w:fill="auto"/>
          </w:tcPr>
          <w:p w:rsidR="008B725E" w:rsidRPr="002C1DFE" w:rsidRDefault="008B725E" w:rsidP="003062FE">
            <w:pPr>
              <w:jc w:val="right"/>
              <w:rPr>
                <w:sz w:val="18"/>
                <w:szCs w:val="18"/>
              </w:rPr>
            </w:pPr>
            <w:r>
              <w:rPr>
                <w:sz w:val="18"/>
                <w:szCs w:val="18"/>
              </w:rPr>
              <w:t>499,733</w:t>
            </w:r>
          </w:p>
        </w:tc>
        <w:tc>
          <w:tcPr>
            <w:tcW w:w="1012" w:type="dxa"/>
            <w:tcBorders>
              <w:top w:val="single" w:sz="6" w:space="0" w:color="000000"/>
              <w:left w:val="single" w:sz="6" w:space="0" w:color="000000"/>
              <w:bottom w:val="single" w:sz="6" w:space="0" w:color="000000"/>
              <w:right w:val="single" w:sz="4" w:space="0" w:color="auto"/>
            </w:tcBorders>
            <w:shd w:val="clear" w:color="auto" w:fill="auto"/>
          </w:tcPr>
          <w:p w:rsidR="008B725E" w:rsidRPr="002C1DFE" w:rsidRDefault="008B725E" w:rsidP="003062FE">
            <w:pPr>
              <w:jc w:val="right"/>
              <w:rPr>
                <w:sz w:val="18"/>
                <w:szCs w:val="18"/>
              </w:rPr>
            </w:pPr>
            <w:r>
              <w:rPr>
                <w:sz w:val="18"/>
                <w:szCs w:val="18"/>
              </w:rPr>
              <w:t>499,733</w:t>
            </w:r>
          </w:p>
        </w:tc>
      </w:tr>
      <w:tr w:rsidR="008B725E" w:rsidRPr="002C1DFE" w:rsidTr="003062FE">
        <w:trPr>
          <w:trHeight w:val="610"/>
        </w:trPr>
        <w:tc>
          <w:tcPr>
            <w:tcW w:w="5130" w:type="dxa"/>
            <w:tcBorders>
              <w:left w:val="single" w:sz="6" w:space="0" w:color="000000"/>
              <w:bottom w:val="single" w:sz="6" w:space="0" w:color="000000"/>
            </w:tcBorders>
            <w:shd w:val="clear" w:color="auto" w:fill="auto"/>
          </w:tcPr>
          <w:p w:rsidR="008B725E" w:rsidRPr="002C1DFE" w:rsidRDefault="008B725E" w:rsidP="003062FE">
            <w:pPr>
              <w:rPr>
                <w:sz w:val="18"/>
                <w:szCs w:val="18"/>
              </w:rPr>
            </w:pPr>
            <w:r w:rsidRPr="002C1DFE">
              <w:rPr>
                <w:color w:val="000000"/>
                <w:sz w:val="18"/>
                <w:szCs w:val="18"/>
              </w:rPr>
              <w:t>Обеспечение реализации мероприятий и создание условий для их реализации в сфере культуры</w:t>
            </w:r>
          </w:p>
        </w:tc>
        <w:tc>
          <w:tcPr>
            <w:tcW w:w="375" w:type="dxa"/>
            <w:tcBorders>
              <w:left w:val="single" w:sz="6" w:space="0" w:color="000000"/>
              <w:bottom w:val="single" w:sz="6" w:space="0" w:color="000000"/>
            </w:tcBorders>
            <w:shd w:val="clear" w:color="auto" w:fill="auto"/>
          </w:tcPr>
          <w:p w:rsidR="008B725E" w:rsidRPr="002C1DFE" w:rsidRDefault="008B725E" w:rsidP="003062FE">
            <w:pPr>
              <w:jc w:val="center"/>
              <w:rPr>
                <w:sz w:val="18"/>
                <w:szCs w:val="18"/>
              </w:rPr>
            </w:pPr>
            <w:r w:rsidRPr="002C1DFE">
              <w:rPr>
                <w:color w:val="000000"/>
                <w:sz w:val="18"/>
                <w:szCs w:val="18"/>
              </w:rPr>
              <w:t>08</w:t>
            </w:r>
          </w:p>
        </w:tc>
        <w:tc>
          <w:tcPr>
            <w:tcW w:w="459" w:type="dxa"/>
            <w:tcBorders>
              <w:left w:val="single" w:sz="6" w:space="0" w:color="000000"/>
              <w:bottom w:val="single" w:sz="6" w:space="0" w:color="000000"/>
            </w:tcBorders>
            <w:shd w:val="clear" w:color="auto" w:fill="auto"/>
          </w:tcPr>
          <w:p w:rsidR="008B725E" w:rsidRPr="002C1DFE" w:rsidRDefault="008B725E" w:rsidP="003062FE">
            <w:pPr>
              <w:jc w:val="center"/>
              <w:rPr>
                <w:sz w:val="18"/>
                <w:szCs w:val="18"/>
              </w:rPr>
            </w:pPr>
            <w:r w:rsidRPr="002C1DFE">
              <w:rPr>
                <w:color w:val="000000"/>
                <w:sz w:val="18"/>
                <w:szCs w:val="18"/>
              </w:rPr>
              <w:t>04</w:t>
            </w:r>
          </w:p>
        </w:tc>
        <w:tc>
          <w:tcPr>
            <w:tcW w:w="1103" w:type="dxa"/>
            <w:tcBorders>
              <w:left w:val="single" w:sz="6" w:space="0" w:color="000000"/>
              <w:bottom w:val="single" w:sz="6" w:space="0" w:color="000000"/>
            </w:tcBorders>
            <w:shd w:val="clear" w:color="auto" w:fill="auto"/>
          </w:tcPr>
          <w:p w:rsidR="008B725E" w:rsidRPr="002C1DFE" w:rsidRDefault="008B725E" w:rsidP="003062FE">
            <w:pPr>
              <w:jc w:val="center"/>
              <w:rPr>
                <w:sz w:val="18"/>
                <w:szCs w:val="18"/>
              </w:rPr>
            </w:pPr>
            <w:r w:rsidRPr="002C1DFE">
              <w:rPr>
                <w:color w:val="000000"/>
                <w:sz w:val="18"/>
                <w:szCs w:val="18"/>
              </w:rPr>
              <w:t>0120123300</w:t>
            </w:r>
          </w:p>
        </w:tc>
        <w:tc>
          <w:tcPr>
            <w:tcW w:w="458" w:type="dxa"/>
            <w:tcBorders>
              <w:left w:val="single" w:sz="6" w:space="0" w:color="000000"/>
              <w:bottom w:val="single" w:sz="6" w:space="0" w:color="000000"/>
            </w:tcBorders>
            <w:shd w:val="clear" w:color="auto" w:fill="auto"/>
          </w:tcPr>
          <w:p w:rsidR="008B725E" w:rsidRPr="002C1DFE" w:rsidRDefault="008B725E" w:rsidP="003062FE">
            <w:pPr>
              <w:jc w:val="center"/>
              <w:rPr>
                <w:color w:val="000000"/>
                <w:sz w:val="18"/>
                <w:szCs w:val="18"/>
              </w:rPr>
            </w:pPr>
          </w:p>
        </w:tc>
        <w:tc>
          <w:tcPr>
            <w:tcW w:w="1012" w:type="dxa"/>
            <w:tcBorders>
              <w:left w:val="single" w:sz="6" w:space="0" w:color="000000"/>
              <w:bottom w:val="single" w:sz="6" w:space="0" w:color="000000"/>
            </w:tcBorders>
            <w:shd w:val="clear" w:color="auto" w:fill="auto"/>
          </w:tcPr>
          <w:p w:rsidR="008B725E" w:rsidRPr="002C1DFE" w:rsidRDefault="008B725E" w:rsidP="003062FE">
            <w:pPr>
              <w:jc w:val="right"/>
              <w:rPr>
                <w:sz w:val="18"/>
                <w:szCs w:val="18"/>
              </w:rPr>
            </w:pPr>
            <w:r>
              <w:rPr>
                <w:sz w:val="18"/>
                <w:szCs w:val="18"/>
              </w:rPr>
              <w:t>499,733</w:t>
            </w:r>
          </w:p>
        </w:tc>
        <w:tc>
          <w:tcPr>
            <w:tcW w:w="1009" w:type="dxa"/>
            <w:tcBorders>
              <w:left w:val="single" w:sz="6" w:space="0" w:color="000000"/>
              <w:bottom w:val="single" w:sz="6" w:space="0" w:color="000000"/>
            </w:tcBorders>
            <w:shd w:val="clear" w:color="auto" w:fill="auto"/>
          </w:tcPr>
          <w:p w:rsidR="008B725E" w:rsidRPr="002C1DFE" w:rsidRDefault="008B725E" w:rsidP="003062FE">
            <w:pPr>
              <w:jc w:val="right"/>
              <w:rPr>
                <w:sz w:val="18"/>
                <w:szCs w:val="18"/>
              </w:rPr>
            </w:pPr>
            <w:r>
              <w:rPr>
                <w:sz w:val="18"/>
                <w:szCs w:val="18"/>
              </w:rPr>
              <w:t>499,733</w:t>
            </w:r>
          </w:p>
        </w:tc>
        <w:tc>
          <w:tcPr>
            <w:tcW w:w="1012" w:type="dxa"/>
            <w:tcBorders>
              <w:top w:val="single" w:sz="6" w:space="0" w:color="000000"/>
              <w:left w:val="single" w:sz="6" w:space="0" w:color="000000"/>
              <w:bottom w:val="single" w:sz="6" w:space="0" w:color="000000"/>
              <w:right w:val="single" w:sz="4" w:space="0" w:color="auto"/>
            </w:tcBorders>
            <w:shd w:val="clear" w:color="auto" w:fill="auto"/>
          </w:tcPr>
          <w:p w:rsidR="008B725E" w:rsidRPr="002C1DFE" w:rsidRDefault="008B725E" w:rsidP="003062FE">
            <w:pPr>
              <w:jc w:val="right"/>
              <w:rPr>
                <w:sz w:val="18"/>
                <w:szCs w:val="18"/>
              </w:rPr>
            </w:pPr>
            <w:r>
              <w:rPr>
                <w:sz w:val="18"/>
                <w:szCs w:val="18"/>
              </w:rPr>
              <w:t>499,733</w:t>
            </w:r>
          </w:p>
        </w:tc>
      </w:tr>
      <w:tr w:rsidR="008B725E" w:rsidRPr="002C1DFE" w:rsidTr="003062FE">
        <w:trPr>
          <w:trHeight w:val="1222"/>
        </w:trPr>
        <w:tc>
          <w:tcPr>
            <w:tcW w:w="5130" w:type="dxa"/>
            <w:tcBorders>
              <w:left w:val="single" w:sz="6" w:space="0" w:color="000000"/>
              <w:bottom w:val="single" w:sz="6" w:space="0" w:color="000000"/>
            </w:tcBorders>
            <w:shd w:val="clear" w:color="auto" w:fill="auto"/>
          </w:tcPr>
          <w:p w:rsidR="008B725E" w:rsidRPr="002C1DFE" w:rsidRDefault="008B725E" w:rsidP="003062FE">
            <w:pPr>
              <w:rPr>
                <w:sz w:val="18"/>
                <w:szCs w:val="18"/>
              </w:rPr>
            </w:pPr>
            <w:r w:rsidRPr="002C1DFE">
              <w:rPr>
                <w:color w:val="000000"/>
                <w:sz w:val="18"/>
                <w:szCs w:val="18"/>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375" w:type="dxa"/>
            <w:tcBorders>
              <w:left w:val="single" w:sz="6" w:space="0" w:color="000000"/>
              <w:bottom w:val="single" w:sz="6" w:space="0" w:color="000000"/>
            </w:tcBorders>
            <w:shd w:val="clear" w:color="auto" w:fill="auto"/>
          </w:tcPr>
          <w:p w:rsidR="008B725E" w:rsidRPr="002C1DFE" w:rsidRDefault="008B725E" w:rsidP="003062FE">
            <w:pPr>
              <w:jc w:val="center"/>
              <w:rPr>
                <w:sz w:val="18"/>
                <w:szCs w:val="18"/>
              </w:rPr>
            </w:pPr>
            <w:r w:rsidRPr="002C1DFE">
              <w:rPr>
                <w:color w:val="000000"/>
                <w:sz w:val="18"/>
                <w:szCs w:val="18"/>
              </w:rPr>
              <w:t>08</w:t>
            </w:r>
          </w:p>
        </w:tc>
        <w:tc>
          <w:tcPr>
            <w:tcW w:w="459" w:type="dxa"/>
            <w:tcBorders>
              <w:left w:val="single" w:sz="6" w:space="0" w:color="000000"/>
              <w:bottom w:val="single" w:sz="6" w:space="0" w:color="000000"/>
            </w:tcBorders>
            <w:shd w:val="clear" w:color="auto" w:fill="auto"/>
          </w:tcPr>
          <w:p w:rsidR="008B725E" w:rsidRPr="002C1DFE" w:rsidRDefault="008B725E" w:rsidP="003062FE">
            <w:pPr>
              <w:jc w:val="center"/>
              <w:rPr>
                <w:sz w:val="18"/>
                <w:szCs w:val="18"/>
              </w:rPr>
            </w:pPr>
            <w:r w:rsidRPr="002C1DFE">
              <w:rPr>
                <w:color w:val="000000"/>
                <w:sz w:val="18"/>
                <w:szCs w:val="18"/>
              </w:rPr>
              <w:t>04</w:t>
            </w:r>
          </w:p>
        </w:tc>
        <w:tc>
          <w:tcPr>
            <w:tcW w:w="1103" w:type="dxa"/>
            <w:tcBorders>
              <w:left w:val="single" w:sz="6" w:space="0" w:color="000000"/>
              <w:bottom w:val="single" w:sz="6" w:space="0" w:color="000000"/>
            </w:tcBorders>
            <w:shd w:val="clear" w:color="auto" w:fill="auto"/>
          </w:tcPr>
          <w:p w:rsidR="008B725E" w:rsidRPr="002C1DFE" w:rsidRDefault="008B725E" w:rsidP="003062FE">
            <w:pPr>
              <w:jc w:val="center"/>
              <w:rPr>
                <w:sz w:val="18"/>
                <w:szCs w:val="18"/>
              </w:rPr>
            </w:pPr>
            <w:r w:rsidRPr="002C1DFE">
              <w:rPr>
                <w:color w:val="000000"/>
                <w:sz w:val="18"/>
                <w:szCs w:val="18"/>
              </w:rPr>
              <w:t>0120123300</w:t>
            </w:r>
          </w:p>
        </w:tc>
        <w:tc>
          <w:tcPr>
            <w:tcW w:w="458" w:type="dxa"/>
            <w:tcBorders>
              <w:left w:val="single" w:sz="6" w:space="0" w:color="000000"/>
              <w:bottom w:val="single" w:sz="6" w:space="0" w:color="000000"/>
            </w:tcBorders>
            <w:shd w:val="clear" w:color="auto" w:fill="auto"/>
          </w:tcPr>
          <w:p w:rsidR="008B725E" w:rsidRPr="002C1DFE" w:rsidRDefault="008B725E" w:rsidP="003062FE">
            <w:pPr>
              <w:jc w:val="center"/>
              <w:rPr>
                <w:sz w:val="18"/>
                <w:szCs w:val="18"/>
              </w:rPr>
            </w:pPr>
            <w:r w:rsidRPr="002C1DFE">
              <w:rPr>
                <w:color w:val="000000"/>
                <w:sz w:val="18"/>
                <w:szCs w:val="18"/>
              </w:rPr>
              <w:t>100</w:t>
            </w:r>
          </w:p>
        </w:tc>
        <w:tc>
          <w:tcPr>
            <w:tcW w:w="1012" w:type="dxa"/>
            <w:tcBorders>
              <w:left w:val="single" w:sz="6" w:space="0" w:color="000000"/>
              <w:bottom w:val="single" w:sz="6" w:space="0" w:color="000000"/>
            </w:tcBorders>
            <w:shd w:val="clear" w:color="auto" w:fill="auto"/>
          </w:tcPr>
          <w:p w:rsidR="008B725E" w:rsidRPr="002C1DFE" w:rsidRDefault="008B725E" w:rsidP="003062FE">
            <w:pPr>
              <w:jc w:val="right"/>
              <w:rPr>
                <w:sz w:val="18"/>
                <w:szCs w:val="18"/>
              </w:rPr>
            </w:pPr>
            <w:r>
              <w:rPr>
                <w:sz w:val="18"/>
                <w:szCs w:val="18"/>
              </w:rPr>
              <w:t>499,733</w:t>
            </w:r>
          </w:p>
        </w:tc>
        <w:tc>
          <w:tcPr>
            <w:tcW w:w="1009" w:type="dxa"/>
            <w:tcBorders>
              <w:left w:val="single" w:sz="6" w:space="0" w:color="000000"/>
              <w:bottom w:val="single" w:sz="6" w:space="0" w:color="000000"/>
            </w:tcBorders>
            <w:shd w:val="clear" w:color="auto" w:fill="auto"/>
          </w:tcPr>
          <w:p w:rsidR="008B725E" w:rsidRPr="002C1DFE" w:rsidRDefault="008B725E" w:rsidP="003062FE">
            <w:pPr>
              <w:jc w:val="right"/>
              <w:rPr>
                <w:sz w:val="18"/>
                <w:szCs w:val="18"/>
              </w:rPr>
            </w:pPr>
            <w:r>
              <w:rPr>
                <w:sz w:val="18"/>
                <w:szCs w:val="18"/>
              </w:rPr>
              <w:t>499,733</w:t>
            </w:r>
          </w:p>
        </w:tc>
        <w:tc>
          <w:tcPr>
            <w:tcW w:w="1012" w:type="dxa"/>
            <w:tcBorders>
              <w:top w:val="single" w:sz="6" w:space="0" w:color="000000"/>
              <w:left w:val="single" w:sz="6" w:space="0" w:color="000000"/>
              <w:bottom w:val="single" w:sz="6" w:space="0" w:color="000000"/>
              <w:right w:val="single" w:sz="4" w:space="0" w:color="auto"/>
            </w:tcBorders>
            <w:shd w:val="clear" w:color="auto" w:fill="auto"/>
          </w:tcPr>
          <w:p w:rsidR="008B725E" w:rsidRPr="002C1DFE" w:rsidRDefault="008B725E" w:rsidP="003062FE">
            <w:pPr>
              <w:jc w:val="right"/>
              <w:rPr>
                <w:sz w:val="18"/>
                <w:szCs w:val="18"/>
              </w:rPr>
            </w:pPr>
            <w:r>
              <w:rPr>
                <w:sz w:val="18"/>
                <w:szCs w:val="18"/>
              </w:rPr>
              <w:t>499,733</w:t>
            </w:r>
          </w:p>
        </w:tc>
      </w:tr>
      <w:tr w:rsidR="008B725E" w:rsidRPr="002C1DFE" w:rsidTr="003062FE">
        <w:trPr>
          <w:trHeight w:val="406"/>
        </w:trPr>
        <w:tc>
          <w:tcPr>
            <w:tcW w:w="5130" w:type="dxa"/>
            <w:tcBorders>
              <w:left w:val="single" w:sz="6" w:space="0" w:color="000000"/>
              <w:bottom w:val="single" w:sz="6" w:space="0" w:color="000000"/>
            </w:tcBorders>
            <w:shd w:val="clear" w:color="auto" w:fill="auto"/>
          </w:tcPr>
          <w:p w:rsidR="008B725E" w:rsidRPr="002C1DFE" w:rsidRDefault="008B725E" w:rsidP="003062FE">
            <w:pPr>
              <w:rPr>
                <w:sz w:val="18"/>
                <w:szCs w:val="18"/>
              </w:rPr>
            </w:pPr>
            <w:r w:rsidRPr="002C1DFE">
              <w:rPr>
                <w:color w:val="000000"/>
                <w:sz w:val="18"/>
                <w:szCs w:val="18"/>
              </w:rPr>
              <w:t>Расходы на выплаты персоналу государственных (муниципальных) органов</w:t>
            </w:r>
          </w:p>
        </w:tc>
        <w:tc>
          <w:tcPr>
            <w:tcW w:w="375" w:type="dxa"/>
            <w:tcBorders>
              <w:left w:val="single" w:sz="6" w:space="0" w:color="000000"/>
              <w:bottom w:val="single" w:sz="6" w:space="0" w:color="000000"/>
            </w:tcBorders>
            <w:shd w:val="clear" w:color="auto" w:fill="auto"/>
          </w:tcPr>
          <w:p w:rsidR="008B725E" w:rsidRPr="002C1DFE" w:rsidRDefault="008B725E" w:rsidP="003062FE">
            <w:pPr>
              <w:jc w:val="center"/>
              <w:rPr>
                <w:sz w:val="18"/>
                <w:szCs w:val="18"/>
              </w:rPr>
            </w:pPr>
            <w:r w:rsidRPr="002C1DFE">
              <w:rPr>
                <w:color w:val="000000"/>
                <w:sz w:val="18"/>
                <w:szCs w:val="18"/>
              </w:rPr>
              <w:t>08</w:t>
            </w:r>
          </w:p>
        </w:tc>
        <w:tc>
          <w:tcPr>
            <w:tcW w:w="459" w:type="dxa"/>
            <w:tcBorders>
              <w:left w:val="single" w:sz="6" w:space="0" w:color="000000"/>
              <w:bottom w:val="single" w:sz="6" w:space="0" w:color="000000"/>
            </w:tcBorders>
            <w:shd w:val="clear" w:color="auto" w:fill="auto"/>
          </w:tcPr>
          <w:p w:rsidR="008B725E" w:rsidRPr="002C1DFE" w:rsidRDefault="008B725E" w:rsidP="003062FE">
            <w:pPr>
              <w:jc w:val="center"/>
              <w:rPr>
                <w:sz w:val="18"/>
                <w:szCs w:val="18"/>
              </w:rPr>
            </w:pPr>
            <w:r w:rsidRPr="002C1DFE">
              <w:rPr>
                <w:color w:val="000000"/>
                <w:sz w:val="18"/>
                <w:szCs w:val="18"/>
              </w:rPr>
              <w:t>04</w:t>
            </w:r>
          </w:p>
        </w:tc>
        <w:tc>
          <w:tcPr>
            <w:tcW w:w="1103" w:type="dxa"/>
            <w:tcBorders>
              <w:left w:val="single" w:sz="6" w:space="0" w:color="000000"/>
              <w:bottom w:val="single" w:sz="6" w:space="0" w:color="000000"/>
            </w:tcBorders>
            <w:shd w:val="clear" w:color="auto" w:fill="auto"/>
          </w:tcPr>
          <w:p w:rsidR="008B725E" w:rsidRPr="002C1DFE" w:rsidRDefault="008B725E" w:rsidP="003062FE">
            <w:pPr>
              <w:jc w:val="center"/>
              <w:rPr>
                <w:sz w:val="18"/>
                <w:szCs w:val="18"/>
              </w:rPr>
            </w:pPr>
            <w:r w:rsidRPr="002C1DFE">
              <w:rPr>
                <w:color w:val="000000"/>
                <w:sz w:val="18"/>
                <w:szCs w:val="18"/>
              </w:rPr>
              <w:t>0120123300</w:t>
            </w:r>
          </w:p>
        </w:tc>
        <w:tc>
          <w:tcPr>
            <w:tcW w:w="458" w:type="dxa"/>
            <w:tcBorders>
              <w:left w:val="single" w:sz="6" w:space="0" w:color="000000"/>
              <w:bottom w:val="single" w:sz="6" w:space="0" w:color="000000"/>
            </w:tcBorders>
            <w:shd w:val="clear" w:color="auto" w:fill="auto"/>
          </w:tcPr>
          <w:p w:rsidR="008B725E" w:rsidRPr="002C1DFE" w:rsidRDefault="008B725E" w:rsidP="003062FE">
            <w:pPr>
              <w:jc w:val="center"/>
              <w:rPr>
                <w:sz w:val="18"/>
                <w:szCs w:val="18"/>
              </w:rPr>
            </w:pPr>
            <w:r w:rsidRPr="002C1DFE">
              <w:rPr>
                <w:color w:val="000000"/>
                <w:sz w:val="18"/>
                <w:szCs w:val="18"/>
              </w:rPr>
              <w:t>120</w:t>
            </w:r>
          </w:p>
        </w:tc>
        <w:tc>
          <w:tcPr>
            <w:tcW w:w="1012" w:type="dxa"/>
            <w:tcBorders>
              <w:left w:val="single" w:sz="6" w:space="0" w:color="000000"/>
              <w:bottom w:val="single" w:sz="6" w:space="0" w:color="000000"/>
            </w:tcBorders>
            <w:shd w:val="clear" w:color="auto" w:fill="auto"/>
          </w:tcPr>
          <w:p w:rsidR="008B725E" w:rsidRPr="002C1DFE" w:rsidRDefault="008B725E" w:rsidP="003062FE">
            <w:pPr>
              <w:jc w:val="right"/>
              <w:rPr>
                <w:sz w:val="18"/>
                <w:szCs w:val="18"/>
              </w:rPr>
            </w:pPr>
            <w:r>
              <w:rPr>
                <w:sz w:val="18"/>
                <w:szCs w:val="18"/>
              </w:rPr>
              <w:t>499,733</w:t>
            </w:r>
          </w:p>
        </w:tc>
        <w:tc>
          <w:tcPr>
            <w:tcW w:w="1009" w:type="dxa"/>
            <w:tcBorders>
              <w:left w:val="single" w:sz="6" w:space="0" w:color="000000"/>
              <w:bottom w:val="single" w:sz="6" w:space="0" w:color="000000"/>
            </w:tcBorders>
            <w:shd w:val="clear" w:color="auto" w:fill="auto"/>
          </w:tcPr>
          <w:p w:rsidR="008B725E" w:rsidRPr="002C1DFE" w:rsidRDefault="008B725E" w:rsidP="003062FE">
            <w:pPr>
              <w:jc w:val="right"/>
              <w:rPr>
                <w:sz w:val="18"/>
                <w:szCs w:val="18"/>
              </w:rPr>
            </w:pPr>
            <w:r>
              <w:rPr>
                <w:sz w:val="18"/>
                <w:szCs w:val="18"/>
              </w:rPr>
              <w:t>499,733</w:t>
            </w:r>
          </w:p>
        </w:tc>
        <w:tc>
          <w:tcPr>
            <w:tcW w:w="1012" w:type="dxa"/>
            <w:tcBorders>
              <w:top w:val="single" w:sz="6" w:space="0" w:color="000000"/>
              <w:left w:val="single" w:sz="6" w:space="0" w:color="000000"/>
              <w:bottom w:val="single" w:sz="6" w:space="0" w:color="000000"/>
              <w:right w:val="single" w:sz="4" w:space="0" w:color="auto"/>
            </w:tcBorders>
            <w:shd w:val="clear" w:color="auto" w:fill="auto"/>
          </w:tcPr>
          <w:p w:rsidR="008B725E" w:rsidRPr="002C1DFE" w:rsidRDefault="008B725E" w:rsidP="003062FE">
            <w:pPr>
              <w:jc w:val="right"/>
              <w:rPr>
                <w:sz w:val="18"/>
                <w:szCs w:val="18"/>
              </w:rPr>
            </w:pPr>
            <w:r>
              <w:rPr>
                <w:sz w:val="18"/>
                <w:szCs w:val="18"/>
              </w:rPr>
              <w:t>499,733</w:t>
            </w:r>
          </w:p>
        </w:tc>
      </w:tr>
      <w:tr w:rsidR="008B725E" w:rsidRPr="002C1DFE" w:rsidTr="003062FE">
        <w:trPr>
          <w:trHeight w:val="247"/>
        </w:trPr>
        <w:tc>
          <w:tcPr>
            <w:tcW w:w="5130" w:type="dxa"/>
            <w:tcBorders>
              <w:left w:val="single" w:sz="6" w:space="0" w:color="000000"/>
              <w:bottom w:val="single" w:sz="6" w:space="0" w:color="000000"/>
            </w:tcBorders>
            <w:shd w:val="clear" w:color="auto" w:fill="auto"/>
          </w:tcPr>
          <w:p w:rsidR="008B725E" w:rsidRPr="002C1DFE" w:rsidRDefault="008B725E" w:rsidP="003062FE">
            <w:pPr>
              <w:rPr>
                <w:sz w:val="18"/>
                <w:szCs w:val="18"/>
              </w:rPr>
            </w:pPr>
            <w:r w:rsidRPr="002C1DFE">
              <w:rPr>
                <w:b/>
                <w:color w:val="000000"/>
                <w:sz w:val="18"/>
                <w:szCs w:val="18"/>
              </w:rPr>
              <w:t>СОЦИАЛЬНАЯ ПОЛИТИКА</w:t>
            </w:r>
          </w:p>
        </w:tc>
        <w:tc>
          <w:tcPr>
            <w:tcW w:w="375" w:type="dxa"/>
            <w:tcBorders>
              <w:left w:val="single" w:sz="6" w:space="0" w:color="000000"/>
              <w:bottom w:val="single" w:sz="6" w:space="0" w:color="000000"/>
            </w:tcBorders>
            <w:shd w:val="clear" w:color="auto" w:fill="auto"/>
          </w:tcPr>
          <w:p w:rsidR="008B725E" w:rsidRPr="002C1DFE" w:rsidRDefault="008B725E" w:rsidP="003062FE">
            <w:pPr>
              <w:jc w:val="center"/>
              <w:rPr>
                <w:sz w:val="18"/>
                <w:szCs w:val="18"/>
              </w:rPr>
            </w:pPr>
            <w:r w:rsidRPr="002C1DFE">
              <w:rPr>
                <w:b/>
                <w:color w:val="000000"/>
                <w:sz w:val="18"/>
                <w:szCs w:val="18"/>
              </w:rPr>
              <w:t>10</w:t>
            </w:r>
          </w:p>
        </w:tc>
        <w:tc>
          <w:tcPr>
            <w:tcW w:w="459" w:type="dxa"/>
            <w:tcBorders>
              <w:left w:val="single" w:sz="6" w:space="0" w:color="000000"/>
              <w:bottom w:val="single" w:sz="6" w:space="0" w:color="000000"/>
            </w:tcBorders>
            <w:shd w:val="clear" w:color="auto" w:fill="auto"/>
          </w:tcPr>
          <w:p w:rsidR="008B725E" w:rsidRPr="002C1DFE" w:rsidRDefault="008B725E" w:rsidP="003062FE">
            <w:pPr>
              <w:jc w:val="center"/>
              <w:rPr>
                <w:b/>
                <w:color w:val="000000"/>
                <w:sz w:val="18"/>
                <w:szCs w:val="18"/>
              </w:rPr>
            </w:pPr>
          </w:p>
        </w:tc>
        <w:tc>
          <w:tcPr>
            <w:tcW w:w="1103" w:type="dxa"/>
            <w:tcBorders>
              <w:left w:val="single" w:sz="6" w:space="0" w:color="000000"/>
              <w:bottom w:val="single" w:sz="6" w:space="0" w:color="000000"/>
            </w:tcBorders>
            <w:shd w:val="clear" w:color="auto" w:fill="auto"/>
          </w:tcPr>
          <w:p w:rsidR="008B725E" w:rsidRPr="009724A1" w:rsidRDefault="008B725E" w:rsidP="003062FE">
            <w:pPr>
              <w:jc w:val="center"/>
              <w:rPr>
                <w:b/>
                <w:color w:val="000000"/>
                <w:sz w:val="18"/>
                <w:szCs w:val="18"/>
              </w:rPr>
            </w:pPr>
          </w:p>
        </w:tc>
        <w:tc>
          <w:tcPr>
            <w:tcW w:w="458" w:type="dxa"/>
            <w:tcBorders>
              <w:left w:val="single" w:sz="6" w:space="0" w:color="000000"/>
              <w:bottom w:val="single" w:sz="6" w:space="0" w:color="000000"/>
            </w:tcBorders>
            <w:shd w:val="clear" w:color="auto" w:fill="auto"/>
          </w:tcPr>
          <w:p w:rsidR="008B725E" w:rsidRPr="009724A1" w:rsidRDefault="008B725E" w:rsidP="003062FE">
            <w:pPr>
              <w:jc w:val="center"/>
              <w:rPr>
                <w:b/>
                <w:color w:val="000000"/>
                <w:sz w:val="18"/>
                <w:szCs w:val="18"/>
              </w:rPr>
            </w:pPr>
          </w:p>
        </w:tc>
        <w:tc>
          <w:tcPr>
            <w:tcW w:w="1012" w:type="dxa"/>
            <w:tcBorders>
              <w:left w:val="single" w:sz="6" w:space="0" w:color="000000"/>
              <w:bottom w:val="single" w:sz="6" w:space="0" w:color="000000"/>
            </w:tcBorders>
            <w:shd w:val="clear" w:color="auto" w:fill="auto"/>
          </w:tcPr>
          <w:p w:rsidR="008B725E" w:rsidRPr="009724A1" w:rsidRDefault="008B725E" w:rsidP="003062FE">
            <w:pPr>
              <w:jc w:val="right"/>
              <w:rPr>
                <w:b/>
                <w:sz w:val="18"/>
                <w:szCs w:val="18"/>
              </w:rPr>
            </w:pPr>
            <w:r w:rsidRPr="009724A1">
              <w:rPr>
                <w:b/>
                <w:sz w:val="18"/>
                <w:szCs w:val="18"/>
              </w:rPr>
              <w:t>54,153</w:t>
            </w:r>
          </w:p>
        </w:tc>
        <w:tc>
          <w:tcPr>
            <w:tcW w:w="1009" w:type="dxa"/>
            <w:tcBorders>
              <w:left w:val="single" w:sz="6" w:space="0" w:color="000000"/>
              <w:bottom w:val="single" w:sz="6" w:space="0" w:color="000000"/>
            </w:tcBorders>
            <w:shd w:val="clear" w:color="auto" w:fill="auto"/>
          </w:tcPr>
          <w:p w:rsidR="008B725E" w:rsidRPr="009724A1" w:rsidRDefault="008B725E" w:rsidP="003062FE">
            <w:pPr>
              <w:jc w:val="right"/>
              <w:rPr>
                <w:b/>
                <w:sz w:val="18"/>
                <w:szCs w:val="18"/>
              </w:rPr>
            </w:pPr>
            <w:r>
              <w:rPr>
                <w:b/>
                <w:sz w:val="18"/>
                <w:szCs w:val="18"/>
              </w:rPr>
              <w:t>56,322</w:t>
            </w:r>
          </w:p>
        </w:tc>
        <w:tc>
          <w:tcPr>
            <w:tcW w:w="1012" w:type="dxa"/>
            <w:tcBorders>
              <w:left w:val="single" w:sz="6" w:space="0" w:color="000000"/>
              <w:bottom w:val="single" w:sz="6" w:space="0" w:color="000000"/>
              <w:right w:val="single" w:sz="6" w:space="0" w:color="000000"/>
            </w:tcBorders>
            <w:shd w:val="clear" w:color="auto" w:fill="auto"/>
          </w:tcPr>
          <w:p w:rsidR="008B725E" w:rsidRDefault="008B725E" w:rsidP="003062FE">
            <w:pPr>
              <w:jc w:val="right"/>
              <w:rPr>
                <w:b/>
                <w:sz w:val="18"/>
                <w:szCs w:val="18"/>
              </w:rPr>
            </w:pPr>
            <w:r>
              <w:rPr>
                <w:b/>
                <w:sz w:val="18"/>
                <w:szCs w:val="18"/>
              </w:rPr>
              <w:t>58,578</w:t>
            </w:r>
          </w:p>
          <w:p w:rsidR="008B725E" w:rsidRPr="009724A1" w:rsidRDefault="008B725E" w:rsidP="003062FE">
            <w:pPr>
              <w:jc w:val="right"/>
              <w:rPr>
                <w:b/>
                <w:sz w:val="18"/>
                <w:szCs w:val="18"/>
              </w:rPr>
            </w:pPr>
          </w:p>
        </w:tc>
      </w:tr>
      <w:tr w:rsidR="008B725E" w:rsidRPr="002C1DFE" w:rsidTr="003062FE">
        <w:trPr>
          <w:trHeight w:val="247"/>
        </w:trPr>
        <w:tc>
          <w:tcPr>
            <w:tcW w:w="5130" w:type="dxa"/>
            <w:tcBorders>
              <w:left w:val="single" w:sz="6" w:space="0" w:color="000000"/>
              <w:bottom w:val="single" w:sz="6" w:space="0" w:color="000000"/>
            </w:tcBorders>
            <w:shd w:val="clear" w:color="auto" w:fill="auto"/>
          </w:tcPr>
          <w:p w:rsidR="008B725E" w:rsidRPr="002C1DFE" w:rsidRDefault="008B725E" w:rsidP="003062FE">
            <w:pPr>
              <w:rPr>
                <w:b/>
                <w:sz w:val="18"/>
                <w:szCs w:val="18"/>
              </w:rPr>
            </w:pPr>
            <w:r w:rsidRPr="002C1DFE">
              <w:rPr>
                <w:b/>
                <w:color w:val="000000"/>
                <w:sz w:val="18"/>
                <w:szCs w:val="18"/>
              </w:rPr>
              <w:t>Пенсионное обеспечение</w:t>
            </w:r>
          </w:p>
        </w:tc>
        <w:tc>
          <w:tcPr>
            <w:tcW w:w="375" w:type="dxa"/>
            <w:tcBorders>
              <w:left w:val="single" w:sz="6" w:space="0" w:color="000000"/>
              <w:bottom w:val="single" w:sz="6" w:space="0" w:color="000000"/>
            </w:tcBorders>
            <w:shd w:val="clear" w:color="auto" w:fill="auto"/>
          </w:tcPr>
          <w:p w:rsidR="008B725E" w:rsidRPr="002C1DFE" w:rsidRDefault="008B725E" w:rsidP="003062FE">
            <w:pPr>
              <w:jc w:val="center"/>
              <w:rPr>
                <w:b/>
                <w:sz w:val="18"/>
                <w:szCs w:val="18"/>
              </w:rPr>
            </w:pPr>
            <w:r w:rsidRPr="002C1DFE">
              <w:rPr>
                <w:b/>
                <w:color w:val="000000"/>
                <w:sz w:val="18"/>
                <w:szCs w:val="18"/>
              </w:rPr>
              <w:t>10</w:t>
            </w:r>
          </w:p>
        </w:tc>
        <w:tc>
          <w:tcPr>
            <w:tcW w:w="459" w:type="dxa"/>
            <w:tcBorders>
              <w:left w:val="single" w:sz="6" w:space="0" w:color="000000"/>
              <w:bottom w:val="single" w:sz="6" w:space="0" w:color="000000"/>
            </w:tcBorders>
            <w:shd w:val="clear" w:color="auto" w:fill="auto"/>
          </w:tcPr>
          <w:p w:rsidR="008B725E" w:rsidRPr="002C1DFE" w:rsidRDefault="008B725E" w:rsidP="003062FE">
            <w:pPr>
              <w:jc w:val="center"/>
              <w:rPr>
                <w:b/>
                <w:sz w:val="18"/>
                <w:szCs w:val="18"/>
              </w:rPr>
            </w:pPr>
            <w:r w:rsidRPr="002C1DFE">
              <w:rPr>
                <w:b/>
                <w:color w:val="000000"/>
                <w:sz w:val="18"/>
                <w:szCs w:val="18"/>
              </w:rPr>
              <w:t>01</w:t>
            </w:r>
          </w:p>
        </w:tc>
        <w:tc>
          <w:tcPr>
            <w:tcW w:w="1103" w:type="dxa"/>
            <w:tcBorders>
              <w:left w:val="single" w:sz="6" w:space="0" w:color="000000"/>
              <w:bottom w:val="single" w:sz="6" w:space="0" w:color="000000"/>
            </w:tcBorders>
            <w:shd w:val="clear" w:color="auto" w:fill="auto"/>
          </w:tcPr>
          <w:p w:rsidR="008B725E" w:rsidRPr="002C1DFE" w:rsidRDefault="008B725E" w:rsidP="003062FE">
            <w:pPr>
              <w:jc w:val="center"/>
              <w:rPr>
                <w:b/>
                <w:color w:val="000000"/>
                <w:sz w:val="18"/>
                <w:szCs w:val="18"/>
              </w:rPr>
            </w:pPr>
          </w:p>
        </w:tc>
        <w:tc>
          <w:tcPr>
            <w:tcW w:w="458" w:type="dxa"/>
            <w:tcBorders>
              <w:left w:val="single" w:sz="6" w:space="0" w:color="000000"/>
              <w:bottom w:val="single" w:sz="6" w:space="0" w:color="000000"/>
            </w:tcBorders>
            <w:shd w:val="clear" w:color="auto" w:fill="auto"/>
          </w:tcPr>
          <w:p w:rsidR="008B725E" w:rsidRPr="002C1DFE" w:rsidRDefault="008B725E" w:rsidP="003062FE">
            <w:pPr>
              <w:jc w:val="center"/>
              <w:rPr>
                <w:b/>
                <w:color w:val="000000"/>
                <w:sz w:val="18"/>
                <w:szCs w:val="18"/>
              </w:rPr>
            </w:pPr>
          </w:p>
        </w:tc>
        <w:tc>
          <w:tcPr>
            <w:tcW w:w="1012" w:type="dxa"/>
            <w:tcBorders>
              <w:left w:val="single" w:sz="6" w:space="0" w:color="000000"/>
              <w:bottom w:val="single" w:sz="6" w:space="0" w:color="000000"/>
            </w:tcBorders>
            <w:shd w:val="clear" w:color="auto" w:fill="auto"/>
          </w:tcPr>
          <w:p w:rsidR="008B725E" w:rsidRPr="002C1DFE" w:rsidRDefault="008B725E" w:rsidP="003062FE">
            <w:pPr>
              <w:jc w:val="right"/>
              <w:rPr>
                <w:b/>
                <w:sz w:val="18"/>
                <w:szCs w:val="18"/>
              </w:rPr>
            </w:pPr>
            <w:r>
              <w:rPr>
                <w:b/>
                <w:sz w:val="18"/>
                <w:szCs w:val="18"/>
              </w:rPr>
              <w:t>54,153</w:t>
            </w:r>
          </w:p>
        </w:tc>
        <w:tc>
          <w:tcPr>
            <w:tcW w:w="1009" w:type="dxa"/>
            <w:tcBorders>
              <w:left w:val="single" w:sz="6" w:space="0" w:color="000000"/>
              <w:bottom w:val="single" w:sz="6" w:space="0" w:color="000000"/>
            </w:tcBorders>
            <w:shd w:val="clear" w:color="auto" w:fill="auto"/>
          </w:tcPr>
          <w:p w:rsidR="008B725E" w:rsidRPr="002C1DFE" w:rsidRDefault="008B725E" w:rsidP="003062FE">
            <w:pPr>
              <w:jc w:val="right"/>
              <w:rPr>
                <w:b/>
                <w:sz w:val="18"/>
                <w:szCs w:val="18"/>
              </w:rPr>
            </w:pPr>
            <w:r>
              <w:rPr>
                <w:b/>
                <w:sz w:val="18"/>
                <w:szCs w:val="18"/>
              </w:rPr>
              <w:t>56,322</w:t>
            </w:r>
          </w:p>
        </w:tc>
        <w:tc>
          <w:tcPr>
            <w:tcW w:w="1012" w:type="dxa"/>
            <w:tcBorders>
              <w:left w:val="single" w:sz="6" w:space="0" w:color="000000"/>
              <w:bottom w:val="single" w:sz="6" w:space="0" w:color="000000"/>
              <w:right w:val="single" w:sz="6" w:space="0" w:color="000000"/>
            </w:tcBorders>
            <w:shd w:val="clear" w:color="auto" w:fill="auto"/>
          </w:tcPr>
          <w:p w:rsidR="008B725E" w:rsidRPr="002C1DFE" w:rsidRDefault="008B725E" w:rsidP="003062FE">
            <w:pPr>
              <w:jc w:val="right"/>
              <w:rPr>
                <w:b/>
                <w:sz w:val="18"/>
                <w:szCs w:val="18"/>
              </w:rPr>
            </w:pPr>
            <w:r>
              <w:rPr>
                <w:b/>
                <w:sz w:val="18"/>
                <w:szCs w:val="18"/>
              </w:rPr>
              <w:t>58,578</w:t>
            </w:r>
          </w:p>
        </w:tc>
      </w:tr>
      <w:tr w:rsidR="008B725E" w:rsidRPr="002C1DFE" w:rsidTr="003062FE">
        <w:trPr>
          <w:trHeight w:val="247"/>
        </w:trPr>
        <w:tc>
          <w:tcPr>
            <w:tcW w:w="5130" w:type="dxa"/>
            <w:tcBorders>
              <w:left w:val="single" w:sz="6" w:space="0" w:color="000000"/>
              <w:bottom w:val="single" w:sz="6" w:space="0" w:color="000000"/>
            </w:tcBorders>
            <w:shd w:val="clear" w:color="auto" w:fill="auto"/>
          </w:tcPr>
          <w:p w:rsidR="008B725E" w:rsidRPr="002C1DFE" w:rsidRDefault="008B725E" w:rsidP="003062FE">
            <w:pPr>
              <w:rPr>
                <w:sz w:val="18"/>
                <w:szCs w:val="18"/>
              </w:rPr>
            </w:pPr>
            <w:r w:rsidRPr="002C1DFE">
              <w:rPr>
                <w:color w:val="000000"/>
                <w:sz w:val="18"/>
                <w:szCs w:val="18"/>
              </w:rPr>
              <w:t>Непрограммные мероприятия</w:t>
            </w:r>
          </w:p>
        </w:tc>
        <w:tc>
          <w:tcPr>
            <w:tcW w:w="375" w:type="dxa"/>
            <w:tcBorders>
              <w:left w:val="single" w:sz="6" w:space="0" w:color="000000"/>
              <w:bottom w:val="single" w:sz="6" w:space="0" w:color="000000"/>
            </w:tcBorders>
            <w:shd w:val="clear" w:color="auto" w:fill="auto"/>
          </w:tcPr>
          <w:p w:rsidR="008B725E" w:rsidRPr="002C1DFE" w:rsidRDefault="008B725E" w:rsidP="003062FE">
            <w:pPr>
              <w:jc w:val="center"/>
              <w:rPr>
                <w:sz w:val="18"/>
                <w:szCs w:val="18"/>
              </w:rPr>
            </w:pPr>
            <w:r w:rsidRPr="002C1DFE">
              <w:rPr>
                <w:color w:val="000000"/>
                <w:sz w:val="18"/>
                <w:szCs w:val="18"/>
              </w:rPr>
              <w:t>10</w:t>
            </w:r>
          </w:p>
        </w:tc>
        <w:tc>
          <w:tcPr>
            <w:tcW w:w="459" w:type="dxa"/>
            <w:tcBorders>
              <w:left w:val="single" w:sz="6" w:space="0" w:color="000000"/>
              <w:bottom w:val="single" w:sz="6" w:space="0" w:color="000000"/>
            </w:tcBorders>
            <w:shd w:val="clear" w:color="auto" w:fill="auto"/>
          </w:tcPr>
          <w:p w:rsidR="008B725E" w:rsidRPr="002C1DFE" w:rsidRDefault="008B725E" w:rsidP="003062FE">
            <w:pPr>
              <w:jc w:val="center"/>
              <w:rPr>
                <w:sz w:val="18"/>
                <w:szCs w:val="18"/>
              </w:rPr>
            </w:pPr>
            <w:r w:rsidRPr="002C1DFE">
              <w:rPr>
                <w:color w:val="000000"/>
                <w:sz w:val="18"/>
                <w:szCs w:val="18"/>
              </w:rPr>
              <w:t>01</w:t>
            </w:r>
          </w:p>
        </w:tc>
        <w:tc>
          <w:tcPr>
            <w:tcW w:w="1103" w:type="dxa"/>
            <w:tcBorders>
              <w:left w:val="single" w:sz="6" w:space="0" w:color="000000"/>
              <w:bottom w:val="single" w:sz="6" w:space="0" w:color="000000"/>
            </w:tcBorders>
            <w:shd w:val="clear" w:color="auto" w:fill="auto"/>
          </w:tcPr>
          <w:p w:rsidR="008B725E" w:rsidRPr="002C1DFE" w:rsidRDefault="008B725E" w:rsidP="003062FE">
            <w:pPr>
              <w:jc w:val="center"/>
              <w:rPr>
                <w:sz w:val="18"/>
                <w:szCs w:val="18"/>
              </w:rPr>
            </w:pPr>
            <w:r w:rsidRPr="002C1DFE">
              <w:rPr>
                <w:color w:val="000000"/>
                <w:sz w:val="18"/>
                <w:szCs w:val="18"/>
              </w:rPr>
              <w:t>8800000000</w:t>
            </w:r>
          </w:p>
        </w:tc>
        <w:tc>
          <w:tcPr>
            <w:tcW w:w="458" w:type="dxa"/>
            <w:tcBorders>
              <w:left w:val="single" w:sz="6" w:space="0" w:color="000000"/>
              <w:bottom w:val="single" w:sz="6" w:space="0" w:color="000000"/>
            </w:tcBorders>
            <w:shd w:val="clear" w:color="auto" w:fill="auto"/>
          </w:tcPr>
          <w:p w:rsidR="008B725E" w:rsidRPr="002C1DFE" w:rsidRDefault="008B725E" w:rsidP="003062FE">
            <w:pPr>
              <w:jc w:val="center"/>
              <w:rPr>
                <w:color w:val="000000"/>
                <w:sz w:val="18"/>
                <w:szCs w:val="18"/>
              </w:rPr>
            </w:pPr>
          </w:p>
        </w:tc>
        <w:tc>
          <w:tcPr>
            <w:tcW w:w="1012" w:type="dxa"/>
            <w:tcBorders>
              <w:left w:val="single" w:sz="6" w:space="0" w:color="000000"/>
              <w:bottom w:val="single" w:sz="6" w:space="0" w:color="000000"/>
            </w:tcBorders>
            <w:shd w:val="clear" w:color="auto" w:fill="auto"/>
          </w:tcPr>
          <w:p w:rsidR="008B725E" w:rsidRPr="002C1DFE" w:rsidRDefault="008B725E" w:rsidP="003062FE">
            <w:pPr>
              <w:jc w:val="right"/>
              <w:rPr>
                <w:sz w:val="18"/>
                <w:szCs w:val="18"/>
              </w:rPr>
            </w:pPr>
            <w:r>
              <w:rPr>
                <w:sz w:val="18"/>
                <w:szCs w:val="18"/>
              </w:rPr>
              <w:t>54,153</w:t>
            </w:r>
          </w:p>
        </w:tc>
        <w:tc>
          <w:tcPr>
            <w:tcW w:w="1009" w:type="dxa"/>
            <w:tcBorders>
              <w:left w:val="single" w:sz="6" w:space="0" w:color="000000"/>
              <w:bottom w:val="single" w:sz="6" w:space="0" w:color="000000"/>
            </w:tcBorders>
            <w:shd w:val="clear" w:color="auto" w:fill="auto"/>
          </w:tcPr>
          <w:p w:rsidR="008B725E" w:rsidRPr="002C1DFE" w:rsidRDefault="008B725E" w:rsidP="003062FE">
            <w:pPr>
              <w:jc w:val="right"/>
              <w:rPr>
                <w:sz w:val="18"/>
                <w:szCs w:val="18"/>
              </w:rPr>
            </w:pPr>
            <w:r>
              <w:rPr>
                <w:sz w:val="18"/>
                <w:szCs w:val="18"/>
              </w:rPr>
              <w:t>56,322</w:t>
            </w:r>
          </w:p>
        </w:tc>
        <w:tc>
          <w:tcPr>
            <w:tcW w:w="1012" w:type="dxa"/>
            <w:tcBorders>
              <w:left w:val="single" w:sz="6" w:space="0" w:color="000000"/>
              <w:bottom w:val="single" w:sz="6" w:space="0" w:color="000000"/>
              <w:right w:val="single" w:sz="6" w:space="0" w:color="000000"/>
            </w:tcBorders>
            <w:shd w:val="clear" w:color="auto" w:fill="auto"/>
          </w:tcPr>
          <w:p w:rsidR="008B725E" w:rsidRPr="002C1DFE" w:rsidRDefault="008B725E" w:rsidP="003062FE">
            <w:pPr>
              <w:jc w:val="right"/>
              <w:rPr>
                <w:sz w:val="18"/>
                <w:szCs w:val="18"/>
              </w:rPr>
            </w:pPr>
            <w:r>
              <w:rPr>
                <w:sz w:val="18"/>
                <w:szCs w:val="18"/>
              </w:rPr>
              <w:t>58,578</w:t>
            </w:r>
          </w:p>
        </w:tc>
      </w:tr>
      <w:tr w:rsidR="008B725E" w:rsidRPr="002C1DFE" w:rsidTr="003062FE">
        <w:trPr>
          <w:trHeight w:val="406"/>
        </w:trPr>
        <w:tc>
          <w:tcPr>
            <w:tcW w:w="5130" w:type="dxa"/>
            <w:tcBorders>
              <w:left w:val="single" w:sz="6" w:space="0" w:color="000000"/>
              <w:bottom w:val="single" w:sz="6" w:space="0" w:color="000000"/>
            </w:tcBorders>
            <w:shd w:val="clear" w:color="auto" w:fill="auto"/>
          </w:tcPr>
          <w:p w:rsidR="008B725E" w:rsidRPr="002C1DFE" w:rsidRDefault="008B725E" w:rsidP="003062FE">
            <w:pPr>
              <w:rPr>
                <w:sz w:val="18"/>
                <w:szCs w:val="18"/>
              </w:rPr>
            </w:pPr>
            <w:r w:rsidRPr="002C1DFE">
              <w:rPr>
                <w:color w:val="000000"/>
                <w:sz w:val="18"/>
                <w:szCs w:val="18"/>
              </w:rPr>
              <w:t>Доплата к пенсиям за выслугу лет муниципальным служащим</w:t>
            </w:r>
          </w:p>
        </w:tc>
        <w:tc>
          <w:tcPr>
            <w:tcW w:w="375" w:type="dxa"/>
            <w:tcBorders>
              <w:left w:val="single" w:sz="6" w:space="0" w:color="000000"/>
              <w:bottom w:val="single" w:sz="6" w:space="0" w:color="000000"/>
            </w:tcBorders>
            <w:shd w:val="clear" w:color="auto" w:fill="auto"/>
          </w:tcPr>
          <w:p w:rsidR="008B725E" w:rsidRPr="002C1DFE" w:rsidRDefault="008B725E" w:rsidP="003062FE">
            <w:pPr>
              <w:jc w:val="center"/>
              <w:rPr>
                <w:sz w:val="18"/>
                <w:szCs w:val="18"/>
              </w:rPr>
            </w:pPr>
            <w:r w:rsidRPr="002C1DFE">
              <w:rPr>
                <w:color w:val="000000"/>
                <w:sz w:val="18"/>
                <w:szCs w:val="18"/>
              </w:rPr>
              <w:t>10</w:t>
            </w:r>
          </w:p>
        </w:tc>
        <w:tc>
          <w:tcPr>
            <w:tcW w:w="459" w:type="dxa"/>
            <w:tcBorders>
              <w:left w:val="single" w:sz="6" w:space="0" w:color="000000"/>
              <w:bottom w:val="single" w:sz="6" w:space="0" w:color="000000"/>
            </w:tcBorders>
            <w:shd w:val="clear" w:color="auto" w:fill="auto"/>
          </w:tcPr>
          <w:p w:rsidR="008B725E" w:rsidRPr="002C1DFE" w:rsidRDefault="008B725E" w:rsidP="003062FE">
            <w:pPr>
              <w:jc w:val="center"/>
              <w:rPr>
                <w:sz w:val="18"/>
                <w:szCs w:val="18"/>
              </w:rPr>
            </w:pPr>
            <w:r w:rsidRPr="002C1DFE">
              <w:rPr>
                <w:color w:val="000000"/>
                <w:sz w:val="18"/>
                <w:szCs w:val="18"/>
              </w:rPr>
              <w:t>01</w:t>
            </w:r>
          </w:p>
        </w:tc>
        <w:tc>
          <w:tcPr>
            <w:tcW w:w="1103" w:type="dxa"/>
            <w:tcBorders>
              <w:left w:val="single" w:sz="6" w:space="0" w:color="000000"/>
              <w:bottom w:val="single" w:sz="6" w:space="0" w:color="000000"/>
            </w:tcBorders>
            <w:shd w:val="clear" w:color="auto" w:fill="auto"/>
          </w:tcPr>
          <w:p w:rsidR="008B725E" w:rsidRPr="002C1DFE" w:rsidRDefault="008B725E" w:rsidP="003062FE">
            <w:pPr>
              <w:jc w:val="center"/>
              <w:rPr>
                <w:sz w:val="18"/>
                <w:szCs w:val="18"/>
              </w:rPr>
            </w:pPr>
            <w:r w:rsidRPr="002C1DFE">
              <w:rPr>
                <w:color w:val="000000"/>
                <w:sz w:val="18"/>
                <w:szCs w:val="18"/>
              </w:rPr>
              <w:t>8800011320</w:t>
            </w:r>
          </w:p>
        </w:tc>
        <w:tc>
          <w:tcPr>
            <w:tcW w:w="458" w:type="dxa"/>
            <w:tcBorders>
              <w:left w:val="single" w:sz="6" w:space="0" w:color="000000"/>
              <w:bottom w:val="single" w:sz="6" w:space="0" w:color="000000"/>
            </w:tcBorders>
            <w:shd w:val="clear" w:color="auto" w:fill="auto"/>
          </w:tcPr>
          <w:p w:rsidR="008B725E" w:rsidRPr="002C1DFE" w:rsidRDefault="008B725E" w:rsidP="003062FE">
            <w:pPr>
              <w:jc w:val="center"/>
              <w:rPr>
                <w:color w:val="000000"/>
                <w:sz w:val="18"/>
                <w:szCs w:val="18"/>
              </w:rPr>
            </w:pPr>
          </w:p>
        </w:tc>
        <w:tc>
          <w:tcPr>
            <w:tcW w:w="1012" w:type="dxa"/>
            <w:tcBorders>
              <w:left w:val="single" w:sz="6" w:space="0" w:color="000000"/>
              <w:bottom w:val="single" w:sz="6" w:space="0" w:color="000000"/>
            </w:tcBorders>
            <w:shd w:val="clear" w:color="auto" w:fill="auto"/>
          </w:tcPr>
          <w:p w:rsidR="008B725E" w:rsidRPr="002C1DFE" w:rsidRDefault="008B725E" w:rsidP="003062FE">
            <w:pPr>
              <w:jc w:val="right"/>
              <w:rPr>
                <w:sz w:val="18"/>
                <w:szCs w:val="18"/>
              </w:rPr>
            </w:pPr>
            <w:r>
              <w:rPr>
                <w:sz w:val="18"/>
                <w:szCs w:val="18"/>
              </w:rPr>
              <w:t>54,153</w:t>
            </w:r>
          </w:p>
        </w:tc>
        <w:tc>
          <w:tcPr>
            <w:tcW w:w="1009" w:type="dxa"/>
            <w:tcBorders>
              <w:left w:val="single" w:sz="6" w:space="0" w:color="000000"/>
              <w:bottom w:val="single" w:sz="6" w:space="0" w:color="000000"/>
            </w:tcBorders>
            <w:shd w:val="clear" w:color="auto" w:fill="auto"/>
          </w:tcPr>
          <w:p w:rsidR="008B725E" w:rsidRPr="002C1DFE" w:rsidRDefault="008B725E" w:rsidP="003062FE">
            <w:pPr>
              <w:jc w:val="right"/>
              <w:rPr>
                <w:sz w:val="18"/>
                <w:szCs w:val="18"/>
              </w:rPr>
            </w:pPr>
            <w:r>
              <w:rPr>
                <w:sz w:val="18"/>
                <w:szCs w:val="18"/>
              </w:rPr>
              <w:t>56,322</w:t>
            </w:r>
          </w:p>
        </w:tc>
        <w:tc>
          <w:tcPr>
            <w:tcW w:w="1012" w:type="dxa"/>
            <w:tcBorders>
              <w:left w:val="single" w:sz="6" w:space="0" w:color="000000"/>
              <w:bottom w:val="single" w:sz="6" w:space="0" w:color="000000"/>
              <w:right w:val="single" w:sz="6" w:space="0" w:color="000000"/>
            </w:tcBorders>
            <w:shd w:val="clear" w:color="auto" w:fill="auto"/>
          </w:tcPr>
          <w:p w:rsidR="008B725E" w:rsidRPr="002C1DFE" w:rsidRDefault="008B725E" w:rsidP="003062FE">
            <w:pPr>
              <w:jc w:val="right"/>
              <w:rPr>
                <w:sz w:val="18"/>
                <w:szCs w:val="18"/>
              </w:rPr>
            </w:pPr>
            <w:r>
              <w:rPr>
                <w:sz w:val="18"/>
                <w:szCs w:val="18"/>
              </w:rPr>
              <w:t>58,578</w:t>
            </w:r>
          </w:p>
        </w:tc>
      </w:tr>
      <w:tr w:rsidR="008B725E" w:rsidRPr="002C1DFE" w:rsidTr="003062FE">
        <w:trPr>
          <w:trHeight w:val="406"/>
        </w:trPr>
        <w:tc>
          <w:tcPr>
            <w:tcW w:w="5130" w:type="dxa"/>
            <w:tcBorders>
              <w:left w:val="single" w:sz="6" w:space="0" w:color="000000"/>
              <w:bottom w:val="single" w:sz="6" w:space="0" w:color="000000"/>
            </w:tcBorders>
            <w:shd w:val="clear" w:color="auto" w:fill="auto"/>
          </w:tcPr>
          <w:p w:rsidR="008B725E" w:rsidRPr="002C1DFE" w:rsidRDefault="008B725E" w:rsidP="003062FE">
            <w:pPr>
              <w:rPr>
                <w:sz w:val="18"/>
                <w:szCs w:val="18"/>
              </w:rPr>
            </w:pPr>
            <w:r w:rsidRPr="002C1DFE">
              <w:rPr>
                <w:color w:val="000000"/>
                <w:sz w:val="18"/>
                <w:szCs w:val="18"/>
              </w:rPr>
              <w:t>Социальное обеспечение и иные выплаты населению</w:t>
            </w:r>
          </w:p>
        </w:tc>
        <w:tc>
          <w:tcPr>
            <w:tcW w:w="375" w:type="dxa"/>
            <w:tcBorders>
              <w:left w:val="single" w:sz="6" w:space="0" w:color="000000"/>
              <w:bottom w:val="single" w:sz="6" w:space="0" w:color="000000"/>
            </w:tcBorders>
            <w:shd w:val="clear" w:color="auto" w:fill="auto"/>
          </w:tcPr>
          <w:p w:rsidR="008B725E" w:rsidRPr="002C1DFE" w:rsidRDefault="008B725E" w:rsidP="003062FE">
            <w:pPr>
              <w:jc w:val="center"/>
              <w:rPr>
                <w:sz w:val="18"/>
                <w:szCs w:val="18"/>
              </w:rPr>
            </w:pPr>
            <w:r w:rsidRPr="002C1DFE">
              <w:rPr>
                <w:color w:val="000000"/>
                <w:sz w:val="18"/>
                <w:szCs w:val="18"/>
              </w:rPr>
              <w:t>10</w:t>
            </w:r>
          </w:p>
        </w:tc>
        <w:tc>
          <w:tcPr>
            <w:tcW w:w="459" w:type="dxa"/>
            <w:tcBorders>
              <w:left w:val="single" w:sz="6" w:space="0" w:color="000000"/>
              <w:bottom w:val="single" w:sz="6" w:space="0" w:color="000000"/>
            </w:tcBorders>
            <w:shd w:val="clear" w:color="auto" w:fill="auto"/>
          </w:tcPr>
          <w:p w:rsidR="008B725E" w:rsidRPr="002C1DFE" w:rsidRDefault="008B725E" w:rsidP="003062FE">
            <w:pPr>
              <w:jc w:val="center"/>
              <w:rPr>
                <w:sz w:val="18"/>
                <w:szCs w:val="18"/>
              </w:rPr>
            </w:pPr>
            <w:r w:rsidRPr="002C1DFE">
              <w:rPr>
                <w:color w:val="000000"/>
                <w:sz w:val="18"/>
                <w:szCs w:val="18"/>
              </w:rPr>
              <w:t>01</w:t>
            </w:r>
          </w:p>
        </w:tc>
        <w:tc>
          <w:tcPr>
            <w:tcW w:w="1103" w:type="dxa"/>
            <w:tcBorders>
              <w:left w:val="single" w:sz="6" w:space="0" w:color="000000"/>
              <w:bottom w:val="single" w:sz="6" w:space="0" w:color="000000"/>
            </w:tcBorders>
            <w:shd w:val="clear" w:color="auto" w:fill="auto"/>
          </w:tcPr>
          <w:p w:rsidR="008B725E" w:rsidRPr="002C1DFE" w:rsidRDefault="008B725E" w:rsidP="003062FE">
            <w:pPr>
              <w:jc w:val="center"/>
              <w:rPr>
                <w:sz w:val="18"/>
                <w:szCs w:val="18"/>
              </w:rPr>
            </w:pPr>
            <w:r w:rsidRPr="002C1DFE">
              <w:rPr>
                <w:color w:val="000000"/>
                <w:sz w:val="18"/>
                <w:szCs w:val="18"/>
              </w:rPr>
              <w:t>8800011320</w:t>
            </w:r>
          </w:p>
        </w:tc>
        <w:tc>
          <w:tcPr>
            <w:tcW w:w="458" w:type="dxa"/>
            <w:tcBorders>
              <w:left w:val="single" w:sz="6" w:space="0" w:color="000000"/>
              <w:bottom w:val="single" w:sz="6" w:space="0" w:color="000000"/>
            </w:tcBorders>
            <w:shd w:val="clear" w:color="auto" w:fill="auto"/>
          </w:tcPr>
          <w:p w:rsidR="008B725E" w:rsidRPr="002C1DFE" w:rsidRDefault="008B725E" w:rsidP="003062FE">
            <w:pPr>
              <w:jc w:val="center"/>
              <w:rPr>
                <w:sz w:val="18"/>
                <w:szCs w:val="18"/>
              </w:rPr>
            </w:pPr>
            <w:r w:rsidRPr="002C1DFE">
              <w:rPr>
                <w:color w:val="000000"/>
                <w:sz w:val="18"/>
                <w:szCs w:val="18"/>
              </w:rPr>
              <w:t>300</w:t>
            </w:r>
          </w:p>
        </w:tc>
        <w:tc>
          <w:tcPr>
            <w:tcW w:w="1012" w:type="dxa"/>
            <w:tcBorders>
              <w:left w:val="single" w:sz="6" w:space="0" w:color="000000"/>
              <w:bottom w:val="single" w:sz="6" w:space="0" w:color="000000"/>
            </w:tcBorders>
            <w:shd w:val="clear" w:color="auto" w:fill="auto"/>
          </w:tcPr>
          <w:p w:rsidR="008B725E" w:rsidRPr="002C1DFE" w:rsidRDefault="008B725E" w:rsidP="003062FE">
            <w:pPr>
              <w:jc w:val="right"/>
              <w:rPr>
                <w:sz w:val="18"/>
                <w:szCs w:val="18"/>
              </w:rPr>
            </w:pPr>
            <w:r>
              <w:rPr>
                <w:sz w:val="18"/>
                <w:szCs w:val="18"/>
              </w:rPr>
              <w:t>54,153</w:t>
            </w:r>
          </w:p>
        </w:tc>
        <w:tc>
          <w:tcPr>
            <w:tcW w:w="1009" w:type="dxa"/>
            <w:tcBorders>
              <w:left w:val="single" w:sz="6" w:space="0" w:color="000000"/>
              <w:bottom w:val="single" w:sz="6" w:space="0" w:color="000000"/>
            </w:tcBorders>
            <w:shd w:val="clear" w:color="auto" w:fill="auto"/>
          </w:tcPr>
          <w:p w:rsidR="008B725E" w:rsidRPr="002C1DFE" w:rsidRDefault="008B725E" w:rsidP="003062FE">
            <w:pPr>
              <w:jc w:val="right"/>
              <w:rPr>
                <w:sz w:val="18"/>
                <w:szCs w:val="18"/>
              </w:rPr>
            </w:pPr>
            <w:r>
              <w:rPr>
                <w:sz w:val="18"/>
                <w:szCs w:val="18"/>
              </w:rPr>
              <w:t>56,322</w:t>
            </w:r>
          </w:p>
        </w:tc>
        <w:tc>
          <w:tcPr>
            <w:tcW w:w="1012" w:type="dxa"/>
            <w:tcBorders>
              <w:left w:val="single" w:sz="6" w:space="0" w:color="000000"/>
              <w:bottom w:val="single" w:sz="6" w:space="0" w:color="000000"/>
              <w:right w:val="single" w:sz="6" w:space="0" w:color="000000"/>
            </w:tcBorders>
            <w:shd w:val="clear" w:color="auto" w:fill="auto"/>
          </w:tcPr>
          <w:p w:rsidR="008B725E" w:rsidRPr="002C1DFE" w:rsidRDefault="008B725E" w:rsidP="003062FE">
            <w:pPr>
              <w:jc w:val="right"/>
              <w:rPr>
                <w:sz w:val="18"/>
                <w:szCs w:val="18"/>
              </w:rPr>
            </w:pPr>
            <w:r>
              <w:rPr>
                <w:sz w:val="18"/>
                <w:szCs w:val="18"/>
              </w:rPr>
              <w:t>58,578</w:t>
            </w:r>
          </w:p>
        </w:tc>
      </w:tr>
      <w:tr w:rsidR="008B725E" w:rsidRPr="002C1DFE" w:rsidTr="003062FE">
        <w:trPr>
          <w:trHeight w:val="406"/>
        </w:trPr>
        <w:tc>
          <w:tcPr>
            <w:tcW w:w="5130" w:type="dxa"/>
            <w:tcBorders>
              <w:left w:val="single" w:sz="6" w:space="0" w:color="000000"/>
              <w:bottom w:val="single" w:sz="6" w:space="0" w:color="000000"/>
            </w:tcBorders>
            <w:shd w:val="clear" w:color="auto" w:fill="auto"/>
          </w:tcPr>
          <w:p w:rsidR="008B725E" w:rsidRPr="002C1DFE" w:rsidRDefault="008B725E" w:rsidP="003062FE">
            <w:pPr>
              <w:rPr>
                <w:sz w:val="18"/>
                <w:szCs w:val="18"/>
              </w:rPr>
            </w:pPr>
            <w:r w:rsidRPr="002C1DFE">
              <w:rPr>
                <w:color w:val="000000"/>
                <w:sz w:val="18"/>
                <w:szCs w:val="18"/>
              </w:rPr>
              <w:t>Публичные нормативные социальные выплаты гражданам</w:t>
            </w:r>
          </w:p>
        </w:tc>
        <w:tc>
          <w:tcPr>
            <w:tcW w:w="375" w:type="dxa"/>
            <w:tcBorders>
              <w:left w:val="single" w:sz="6" w:space="0" w:color="000000"/>
              <w:bottom w:val="single" w:sz="6" w:space="0" w:color="000000"/>
            </w:tcBorders>
            <w:shd w:val="clear" w:color="auto" w:fill="auto"/>
          </w:tcPr>
          <w:p w:rsidR="008B725E" w:rsidRPr="002C1DFE" w:rsidRDefault="008B725E" w:rsidP="003062FE">
            <w:pPr>
              <w:jc w:val="center"/>
              <w:rPr>
                <w:sz w:val="18"/>
                <w:szCs w:val="18"/>
              </w:rPr>
            </w:pPr>
            <w:r w:rsidRPr="002C1DFE">
              <w:rPr>
                <w:color w:val="000000"/>
                <w:sz w:val="18"/>
                <w:szCs w:val="18"/>
              </w:rPr>
              <w:t>10</w:t>
            </w:r>
          </w:p>
        </w:tc>
        <w:tc>
          <w:tcPr>
            <w:tcW w:w="459" w:type="dxa"/>
            <w:tcBorders>
              <w:left w:val="single" w:sz="6" w:space="0" w:color="000000"/>
              <w:bottom w:val="single" w:sz="6" w:space="0" w:color="000000"/>
            </w:tcBorders>
            <w:shd w:val="clear" w:color="auto" w:fill="auto"/>
          </w:tcPr>
          <w:p w:rsidR="008B725E" w:rsidRPr="002C1DFE" w:rsidRDefault="008B725E" w:rsidP="003062FE">
            <w:pPr>
              <w:jc w:val="center"/>
              <w:rPr>
                <w:sz w:val="18"/>
                <w:szCs w:val="18"/>
              </w:rPr>
            </w:pPr>
            <w:r w:rsidRPr="002C1DFE">
              <w:rPr>
                <w:color w:val="000000"/>
                <w:sz w:val="18"/>
                <w:szCs w:val="18"/>
              </w:rPr>
              <w:t>01</w:t>
            </w:r>
          </w:p>
        </w:tc>
        <w:tc>
          <w:tcPr>
            <w:tcW w:w="1103" w:type="dxa"/>
            <w:tcBorders>
              <w:left w:val="single" w:sz="6" w:space="0" w:color="000000"/>
              <w:bottom w:val="single" w:sz="6" w:space="0" w:color="000000"/>
            </w:tcBorders>
            <w:shd w:val="clear" w:color="auto" w:fill="auto"/>
          </w:tcPr>
          <w:p w:rsidR="008B725E" w:rsidRPr="002C1DFE" w:rsidRDefault="008B725E" w:rsidP="003062FE">
            <w:pPr>
              <w:jc w:val="center"/>
              <w:rPr>
                <w:sz w:val="18"/>
                <w:szCs w:val="18"/>
              </w:rPr>
            </w:pPr>
            <w:r w:rsidRPr="002C1DFE">
              <w:rPr>
                <w:color w:val="000000"/>
                <w:sz w:val="18"/>
                <w:szCs w:val="18"/>
              </w:rPr>
              <w:t>8800011320</w:t>
            </w:r>
          </w:p>
        </w:tc>
        <w:tc>
          <w:tcPr>
            <w:tcW w:w="458" w:type="dxa"/>
            <w:tcBorders>
              <w:left w:val="single" w:sz="6" w:space="0" w:color="000000"/>
              <w:bottom w:val="single" w:sz="6" w:space="0" w:color="000000"/>
            </w:tcBorders>
            <w:shd w:val="clear" w:color="auto" w:fill="auto"/>
          </w:tcPr>
          <w:p w:rsidR="008B725E" w:rsidRPr="002C1DFE" w:rsidRDefault="008B725E" w:rsidP="003062FE">
            <w:pPr>
              <w:jc w:val="center"/>
              <w:rPr>
                <w:sz w:val="18"/>
                <w:szCs w:val="18"/>
              </w:rPr>
            </w:pPr>
            <w:r w:rsidRPr="002C1DFE">
              <w:rPr>
                <w:color w:val="000000"/>
                <w:sz w:val="18"/>
                <w:szCs w:val="18"/>
              </w:rPr>
              <w:t>310</w:t>
            </w:r>
          </w:p>
        </w:tc>
        <w:tc>
          <w:tcPr>
            <w:tcW w:w="1012" w:type="dxa"/>
            <w:tcBorders>
              <w:left w:val="single" w:sz="6" w:space="0" w:color="000000"/>
              <w:bottom w:val="single" w:sz="6" w:space="0" w:color="000000"/>
            </w:tcBorders>
            <w:shd w:val="clear" w:color="auto" w:fill="auto"/>
          </w:tcPr>
          <w:p w:rsidR="008B725E" w:rsidRPr="002C1DFE" w:rsidRDefault="008B725E" w:rsidP="003062FE">
            <w:pPr>
              <w:jc w:val="right"/>
              <w:rPr>
                <w:sz w:val="18"/>
                <w:szCs w:val="18"/>
              </w:rPr>
            </w:pPr>
            <w:r>
              <w:rPr>
                <w:sz w:val="18"/>
                <w:szCs w:val="18"/>
              </w:rPr>
              <w:t>54,153</w:t>
            </w:r>
          </w:p>
        </w:tc>
        <w:tc>
          <w:tcPr>
            <w:tcW w:w="1009" w:type="dxa"/>
            <w:tcBorders>
              <w:left w:val="single" w:sz="6" w:space="0" w:color="000000"/>
              <w:bottom w:val="single" w:sz="6" w:space="0" w:color="000000"/>
            </w:tcBorders>
            <w:shd w:val="clear" w:color="auto" w:fill="auto"/>
          </w:tcPr>
          <w:p w:rsidR="008B725E" w:rsidRPr="002C1DFE" w:rsidRDefault="008B725E" w:rsidP="003062FE">
            <w:pPr>
              <w:jc w:val="right"/>
              <w:rPr>
                <w:sz w:val="18"/>
                <w:szCs w:val="18"/>
              </w:rPr>
            </w:pPr>
            <w:r>
              <w:rPr>
                <w:sz w:val="18"/>
                <w:szCs w:val="18"/>
              </w:rPr>
              <w:t>56,322</w:t>
            </w:r>
          </w:p>
        </w:tc>
        <w:tc>
          <w:tcPr>
            <w:tcW w:w="1012" w:type="dxa"/>
            <w:tcBorders>
              <w:left w:val="single" w:sz="6" w:space="0" w:color="000000"/>
              <w:bottom w:val="single" w:sz="6" w:space="0" w:color="000000"/>
              <w:right w:val="single" w:sz="6" w:space="0" w:color="000000"/>
            </w:tcBorders>
            <w:shd w:val="clear" w:color="auto" w:fill="auto"/>
          </w:tcPr>
          <w:p w:rsidR="008B725E" w:rsidRPr="002C1DFE" w:rsidRDefault="008B725E" w:rsidP="003062FE">
            <w:pPr>
              <w:jc w:val="right"/>
              <w:rPr>
                <w:sz w:val="18"/>
                <w:szCs w:val="18"/>
              </w:rPr>
            </w:pPr>
            <w:r>
              <w:rPr>
                <w:sz w:val="18"/>
                <w:szCs w:val="18"/>
              </w:rPr>
              <w:t>58,578</w:t>
            </w:r>
          </w:p>
        </w:tc>
      </w:tr>
    </w:tbl>
    <w:p w:rsidR="008B725E" w:rsidRPr="00B53B64" w:rsidRDefault="008B725E" w:rsidP="008B725E">
      <w:pPr>
        <w:jc w:val="right"/>
      </w:pPr>
    </w:p>
    <w:p w:rsidR="008B725E" w:rsidRPr="00B53B64" w:rsidRDefault="008B725E" w:rsidP="008B725E">
      <w:pPr>
        <w:jc w:val="right"/>
      </w:pPr>
    </w:p>
    <w:p w:rsidR="008B725E" w:rsidRPr="00B53B64" w:rsidRDefault="008B725E" w:rsidP="008B725E">
      <w:pPr>
        <w:jc w:val="right"/>
      </w:pPr>
    </w:p>
    <w:p w:rsidR="008B725E" w:rsidRPr="00B53B64" w:rsidRDefault="008B725E" w:rsidP="008B725E">
      <w:pPr>
        <w:jc w:val="right"/>
      </w:pPr>
    </w:p>
    <w:p w:rsidR="008B725E" w:rsidRPr="00B53B64" w:rsidRDefault="008B725E" w:rsidP="008B725E">
      <w:pPr>
        <w:jc w:val="right"/>
      </w:pPr>
    </w:p>
    <w:p w:rsidR="008B725E" w:rsidRPr="00B53B64" w:rsidRDefault="008B725E" w:rsidP="008B725E">
      <w:pPr>
        <w:jc w:val="right"/>
      </w:pPr>
    </w:p>
    <w:p w:rsidR="008B725E" w:rsidRPr="00B53B64" w:rsidRDefault="008B725E" w:rsidP="008B725E">
      <w:pPr>
        <w:jc w:val="right"/>
      </w:pPr>
    </w:p>
    <w:p w:rsidR="008B725E" w:rsidRPr="00B53B64" w:rsidRDefault="008B725E" w:rsidP="008B725E">
      <w:pPr>
        <w:jc w:val="right"/>
      </w:pPr>
    </w:p>
    <w:p w:rsidR="008B725E" w:rsidRPr="00B53B64" w:rsidRDefault="008B725E" w:rsidP="008B725E">
      <w:pPr>
        <w:jc w:val="right"/>
      </w:pPr>
    </w:p>
    <w:p w:rsidR="008B725E" w:rsidRPr="00B53B64" w:rsidRDefault="008B725E" w:rsidP="008B725E">
      <w:pPr>
        <w:jc w:val="right"/>
        <w:rPr>
          <w:sz w:val="20"/>
          <w:szCs w:val="20"/>
        </w:rPr>
      </w:pPr>
      <w:r w:rsidRPr="00B53B64">
        <w:rPr>
          <w:sz w:val="20"/>
          <w:szCs w:val="20"/>
        </w:rPr>
        <w:t xml:space="preserve"> Приложение 5</w:t>
      </w:r>
    </w:p>
    <w:p w:rsidR="008B725E" w:rsidRPr="00B53B64" w:rsidRDefault="008B725E" w:rsidP="008B725E">
      <w:pPr>
        <w:jc w:val="right"/>
        <w:rPr>
          <w:sz w:val="20"/>
          <w:szCs w:val="20"/>
        </w:rPr>
      </w:pPr>
      <w:r w:rsidRPr="00B53B64">
        <w:rPr>
          <w:sz w:val="20"/>
          <w:szCs w:val="20"/>
        </w:rPr>
        <w:t xml:space="preserve">УТВЕРЖДЕНО </w:t>
      </w:r>
    </w:p>
    <w:p w:rsidR="008B725E" w:rsidRPr="00B53B64" w:rsidRDefault="008B725E" w:rsidP="008B725E">
      <w:pPr>
        <w:jc w:val="right"/>
        <w:rPr>
          <w:sz w:val="20"/>
          <w:szCs w:val="20"/>
        </w:rPr>
      </w:pPr>
      <w:r w:rsidRPr="00B53B64">
        <w:rPr>
          <w:sz w:val="20"/>
          <w:szCs w:val="20"/>
        </w:rPr>
        <w:t>решением Комитета местного самоуправления</w:t>
      </w:r>
    </w:p>
    <w:p w:rsidR="008B725E" w:rsidRPr="00B53B64" w:rsidRDefault="008B725E" w:rsidP="008B725E">
      <w:pPr>
        <w:jc w:val="right"/>
        <w:rPr>
          <w:sz w:val="20"/>
          <w:szCs w:val="20"/>
        </w:rPr>
      </w:pPr>
      <w:r w:rsidRPr="00B53B64">
        <w:rPr>
          <w:sz w:val="20"/>
          <w:szCs w:val="20"/>
        </w:rPr>
        <w:t xml:space="preserve">Елизаветинского сельсовета </w:t>
      </w:r>
      <w:proofErr w:type="spellStart"/>
      <w:r w:rsidRPr="00B53B64">
        <w:rPr>
          <w:sz w:val="20"/>
          <w:szCs w:val="20"/>
        </w:rPr>
        <w:t>Мокшанского</w:t>
      </w:r>
      <w:proofErr w:type="spellEnd"/>
      <w:r w:rsidRPr="00B53B64">
        <w:rPr>
          <w:sz w:val="20"/>
          <w:szCs w:val="20"/>
        </w:rPr>
        <w:t xml:space="preserve"> района </w:t>
      </w:r>
    </w:p>
    <w:p w:rsidR="008B725E" w:rsidRPr="00B53B64" w:rsidRDefault="008B725E" w:rsidP="008B725E">
      <w:pPr>
        <w:jc w:val="right"/>
        <w:rPr>
          <w:sz w:val="20"/>
          <w:szCs w:val="20"/>
        </w:rPr>
      </w:pPr>
      <w:r w:rsidRPr="00B53B64">
        <w:rPr>
          <w:sz w:val="20"/>
          <w:szCs w:val="20"/>
        </w:rPr>
        <w:t>Пензенской области</w:t>
      </w:r>
    </w:p>
    <w:p w:rsidR="008B725E" w:rsidRPr="00B53B64" w:rsidRDefault="008B725E" w:rsidP="008B725E">
      <w:pPr>
        <w:tabs>
          <w:tab w:val="left" w:pos="2440"/>
        </w:tabs>
        <w:ind w:left="360"/>
        <w:jc w:val="right"/>
        <w:rPr>
          <w:sz w:val="20"/>
          <w:szCs w:val="20"/>
        </w:rPr>
      </w:pPr>
      <w:r w:rsidRPr="00B53B64">
        <w:rPr>
          <w:sz w:val="20"/>
          <w:szCs w:val="20"/>
        </w:rPr>
        <w:t xml:space="preserve">от </w:t>
      </w:r>
      <w:r>
        <w:rPr>
          <w:sz w:val="20"/>
          <w:szCs w:val="20"/>
        </w:rPr>
        <w:t xml:space="preserve">26.02.2026 </w:t>
      </w:r>
      <w:r w:rsidRPr="00B53B64">
        <w:rPr>
          <w:sz w:val="20"/>
          <w:szCs w:val="20"/>
        </w:rPr>
        <w:t>№</w:t>
      </w:r>
      <w:r>
        <w:rPr>
          <w:sz w:val="20"/>
          <w:szCs w:val="20"/>
        </w:rPr>
        <w:t xml:space="preserve"> 124-44/8 </w:t>
      </w:r>
      <w:r w:rsidRPr="00B53B64">
        <w:rPr>
          <w:sz w:val="20"/>
          <w:szCs w:val="20"/>
        </w:rPr>
        <w:t xml:space="preserve"> </w:t>
      </w:r>
    </w:p>
    <w:p w:rsidR="008B725E" w:rsidRPr="00B53B64" w:rsidRDefault="008B725E" w:rsidP="008B725E">
      <w:pPr>
        <w:tabs>
          <w:tab w:val="left" w:pos="2440"/>
        </w:tabs>
        <w:ind w:left="360"/>
        <w:jc w:val="center"/>
        <w:rPr>
          <w:b/>
          <w:bCs/>
          <w:sz w:val="26"/>
          <w:szCs w:val="26"/>
        </w:rPr>
      </w:pPr>
    </w:p>
    <w:p w:rsidR="008B725E" w:rsidRPr="00B53B64" w:rsidRDefault="008B725E" w:rsidP="008B725E">
      <w:pPr>
        <w:tabs>
          <w:tab w:val="left" w:pos="2440"/>
        </w:tabs>
        <w:ind w:left="360"/>
        <w:jc w:val="center"/>
        <w:rPr>
          <w:b/>
          <w:bCs/>
          <w:sz w:val="26"/>
          <w:szCs w:val="26"/>
        </w:rPr>
      </w:pPr>
      <w:r w:rsidRPr="00B53B64">
        <w:rPr>
          <w:b/>
          <w:bCs/>
          <w:sz w:val="26"/>
          <w:szCs w:val="26"/>
        </w:rPr>
        <w:t xml:space="preserve">Ведомственная структура расходов бюджета Елизаветинского сельсовета </w:t>
      </w:r>
    </w:p>
    <w:p w:rsidR="008B725E" w:rsidRPr="00B53B64" w:rsidRDefault="008B725E" w:rsidP="008B725E">
      <w:pPr>
        <w:tabs>
          <w:tab w:val="left" w:pos="2440"/>
        </w:tabs>
        <w:ind w:left="360"/>
        <w:jc w:val="center"/>
        <w:rPr>
          <w:b/>
          <w:sz w:val="26"/>
          <w:szCs w:val="26"/>
        </w:rPr>
      </w:pPr>
      <w:r w:rsidRPr="00B53B64">
        <w:rPr>
          <w:b/>
          <w:bCs/>
          <w:sz w:val="26"/>
          <w:szCs w:val="26"/>
        </w:rPr>
        <w:t>на 202</w:t>
      </w:r>
      <w:r>
        <w:rPr>
          <w:b/>
          <w:bCs/>
          <w:sz w:val="26"/>
          <w:szCs w:val="26"/>
        </w:rPr>
        <w:t>6</w:t>
      </w:r>
      <w:r w:rsidRPr="00B53B64">
        <w:rPr>
          <w:b/>
          <w:bCs/>
          <w:sz w:val="26"/>
          <w:szCs w:val="26"/>
        </w:rPr>
        <w:t xml:space="preserve"> год </w:t>
      </w:r>
      <w:r w:rsidRPr="00B53B64">
        <w:rPr>
          <w:b/>
          <w:sz w:val="26"/>
          <w:szCs w:val="26"/>
        </w:rPr>
        <w:t>и плановый период 202</w:t>
      </w:r>
      <w:r>
        <w:rPr>
          <w:b/>
          <w:sz w:val="26"/>
          <w:szCs w:val="26"/>
        </w:rPr>
        <w:t>7</w:t>
      </w:r>
      <w:r w:rsidRPr="00B53B64">
        <w:rPr>
          <w:b/>
          <w:sz w:val="26"/>
          <w:szCs w:val="26"/>
        </w:rPr>
        <w:t xml:space="preserve"> и 202</w:t>
      </w:r>
      <w:r>
        <w:rPr>
          <w:b/>
          <w:sz w:val="26"/>
          <w:szCs w:val="26"/>
        </w:rPr>
        <w:t>8</w:t>
      </w:r>
      <w:r w:rsidRPr="00B53B64">
        <w:rPr>
          <w:b/>
          <w:sz w:val="26"/>
          <w:szCs w:val="26"/>
        </w:rPr>
        <w:t xml:space="preserve"> годов</w:t>
      </w:r>
    </w:p>
    <w:p w:rsidR="008B725E" w:rsidRPr="00B53B64" w:rsidRDefault="008B725E" w:rsidP="008B725E">
      <w:pPr>
        <w:tabs>
          <w:tab w:val="left" w:pos="2440"/>
        </w:tabs>
        <w:ind w:left="360"/>
        <w:jc w:val="center"/>
        <w:rPr>
          <w:b/>
          <w:bCs/>
          <w:sz w:val="26"/>
          <w:szCs w:val="26"/>
        </w:rPr>
      </w:pPr>
    </w:p>
    <w:tbl>
      <w:tblPr>
        <w:tblW w:w="10933" w:type="dxa"/>
        <w:tblInd w:w="-539" w:type="dxa"/>
        <w:tblLayout w:type="fixed"/>
        <w:tblCellMar>
          <w:left w:w="28" w:type="dxa"/>
          <w:right w:w="28" w:type="dxa"/>
        </w:tblCellMar>
        <w:tblLook w:val="0000" w:firstRow="0" w:lastRow="0" w:firstColumn="0" w:lastColumn="0" w:noHBand="0" w:noVBand="0"/>
      </w:tblPr>
      <w:tblGrid>
        <w:gridCol w:w="4820"/>
        <w:gridCol w:w="685"/>
        <w:gridCol w:w="375"/>
        <w:gridCol w:w="459"/>
        <w:gridCol w:w="1103"/>
        <w:gridCol w:w="458"/>
        <w:gridCol w:w="1012"/>
        <w:gridCol w:w="1009"/>
        <w:gridCol w:w="1012"/>
      </w:tblGrid>
      <w:tr w:rsidR="008B725E" w:rsidRPr="002C1DFE" w:rsidTr="003062FE">
        <w:trPr>
          <w:trHeight w:val="247"/>
        </w:trPr>
        <w:tc>
          <w:tcPr>
            <w:tcW w:w="4820" w:type="dxa"/>
            <w:vMerge w:val="restart"/>
            <w:tcBorders>
              <w:top w:val="single" w:sz="6" w:space="0" w:color="000000"/>
              <w:left w:val="single" w:sz="6" w:space="0" w:color="000000"/>
              <w:bottom w:val="single" w:sz="6" w:space="0" w:color="000000"/>
            </w:tcBorders>
            <w:shd w:val="clear" w:color="auto" w:fill="auto"/>
          </w:tcPr>
          <w:p w:rsidR="008B725E" w:rsidRPr="002C1DFE" w:rsidRDefault="008B725E" w:rsidP="003062FE">
            <w:pPr>
              <w:jc w:val="center"/>
              <w:rPr>
                <w:sz w:val="18"/>
                <w:szCs w:val="18"/>
              </w:rPr>
            </w:pPr>
            <w:r w:rsidRPr="002C1DFE">
              <w:rPr>
                <w:b/>
                <w:color w:val="000000"/>
                <w:sz w:val="18"/>
                <w:szCs w:val="18"/>
              </w:rPr>
              <w:t>Наименование показателя</w:t>
            </w:r>
          </w:p>
        </w:tc>
        <w:tc>
          <w:tcPr>
            <w:tcW w:w="3080" w:type="dxa"/>
            <w:gridSpan w:val="5"/>
            <w:tcBorders>
              <w:top w:val="single" w:sz="6" w:space="0" w:color="000000"/>
              <w:left w:val="single" w:sz="6" w:space="0" w:color="000000"/>
              <w:bottom w:val="single" w:sz="6" w:space="0" w:color="000000"/>
            </w:tcBorders>
          </w:tcPr>
          <w:p w:rsidR="008B725E" w:rsidRPr="002C1DFE" w:rsidRDefault="008B725E" w:rsidP="003062FE">
            <w:pPr>
              <w:jc w:val="center"/>
              <w:rPr>
                <w:sz w:val="18"/>
                <w:szCs w:val="18"/>
              </w:rPr>
            </w:pPr>
            <w:r w:rsidRPr="002C1DFE">
              <w:rPr>
                <w:b/>
                <w:color w:val="000000"/>
                <w:sz w:val="18"/>
                <w:szCs w:val="18"/>
              </w:rPr>
              <w:t>КБК</w:t>
            </w:r>
          </w:p>
        </w:tc>
        <w:tc>
          <w:tcPr>
            <w:tcW w:w="1012" w:type="dxa"/>
            <w:vMerge w:val="restart"/>
            <w:tcBorders>
              <w:top w:val="single" w:sz="6" w:space="0" w:color="000000"/>
              <w:left w:val="single" w:sz="6" w:space="0" w:color="000000"/>
              <w:bottom w:val="single" w:sz="6" w:space="0" w:color="000000"/>
            </w:tcBorders>
            <w:shd w:val="clear" w:color="auto" w:fill="auto"/>
          </w:tcPr>
          <w:p w:rsidR="008B725E" w:rsidRPr="002C1DFE" w:rsidRDefault="008B725E" w:rsidP="003062FE">
            <w:pPr>
              <w:jc w:val="center"/>
              <w:rPr>
                <w:sz w:val="18"/>
                <w:szCs w:val="18"/>
              </w:rPr>
            </w:pPr>
            <w:r w:rsidRPr="002C1DFE">
              <w:rPr>
                <w:b/>
                <w:color w:val="000000"/>
                <w:sz w:val="18"/>
                <w:szCs w:val="18"/>
              </w:rPr>
              <w:t>Утверждено на 202</w:t>
            </w:r>
            <w:r>
              <w:rPr>
                <w:b/>
                <w:color w:val="000000"/>
                <w:sz w:val="18"/>
                <w:szCs w:val="18"/>
              </w:rPr>
              <w:t>6</w:t>
            </w:r>
            <w:r w:rsidRPr="002C1DFE">
              <w:rPr>
                <w:b/>
                <w:color w:val="000000"/>
                <w:sz w:val="18"/>
                <w:szCs w:val="18"/>
              </w:rPr>
              <w:t xml:space="preserve"> год, тыс. руб.</w:t>
            </w:r>
          </w:p>
        </w:tc>
        <w:tc>
          <w:tcPr>
            <w:tcW w:w="1009" w:type="dxa"/>
            <w:vMerge w:val="restart"/>
            <w:tcBorders>
              <w:top w:val="single" w:sz="6" w:space="0" w:color="000000"/>
              <w:left w:val="single" w:sz="6" w:space="0" w:color="000000"/>
              <w:bottom w:val="single" w:sz="6" w:space="0" w:color="000000"/>
            </w:tcBorders>
            <w:shd w:val="clear" w:color="auto" w:fill="auto"/>
          </w:tcPr>
          <w:p w:rsidR="008B725E" w:rsidRPr="002C1DFE" w:rsidRDefault="008B725E" w:rsidP="003062FE">
            <w:pPr>
              <w:jc w:val="center"/>
              <w:rPr>
                <w:sz w:val="18"/>
                <w:szCs w:val="18"/>
              </w:rPr>
            </w:pPr>
            <w:r w:rsidRPr="002C1DFE">
              <w:rPr>
                <w:b/>
                <w:color w:val="000000"/>
                <w:sz w:val="18"/>
                <w:szCs w:val="18"/>
              </w:rPr>
              <w:t>Утверждено на 202</w:t>
            </w:r>
            <w:r>
              <w:rPr>
                <w:b/>
                <w:color w:val="000000"/>
                <w:sz w:val="18"/>
                <w:szCs w:val="18"/>
              </w:rPr>
              <w:t>7</w:t>
            </w:r>
            <w:r w:rsidRPr="002C1DFE">
              <w:rPr>
                <w:b/>
                <w:color w:val="000000"/>
                <w:sz w:val="18"/>
                <w:szCs w:val="18"/>
              </w:rPr>
              <w:t xml:space="preserve"> год, тыс. руб.</w:t>
            </w:r>
          </w:p>
        </w:tc>
        <w:tc>
          <w:tcPr>
            <w:tcW w:w="1012" w:type="dxa"/>
            <w:vMerge w:val="restart"/>
            <w:tcBorders>
              <w:top w:val="single" w:sz="6" w:space="0" w:color="000000"/>
              <w:left w:val="single" w:sz="6" w:space="0" w:color="000000"/>
              <w:bottom w:val="single" w:sz="6" w:space="0" w:color="000000"/>
              <w:right w:val="single" w:sz="6" w:space="0" w:color="000000"/>
            </w:tcBorders>
            <w:shd w:val="clear" w:color="auto" w:fill="auto"/>
          </w:tcPr>
          <w:p w:rsidR="008B725E" w:rsidRPr="002C1DFE" w:rsidRDefault="008B725E" w:rsidP="003062FE">
            <w:pPr>
              <w:jc w:val="center"/>
              <w:rPr>
                <w:sz w:val="18"/>
                <w:szCs w:val="18"/>
              </w:rPr>
            </w:pPr>
            <w:r w:rsidRPr="002C1DFE">
              <w:rPr>
                <w:b/>
                <w:color w:val="000000"/>
                <w:sz w:val="18"/>
                <w:szCs w:val="18"/>
              </w:rPr>
              <w:t>Утверждено на 202</w:t>
            </w:r>
            <w:r>
              <w:rPr>
                <w:b/>
                <w:color w:val="000000"/>
                <w:sz w:val="18"/>
                <w:szCs w:val="18"/>
              </w:rPr>
              <w:t>8</w:t>
            </w:r>
            <w:r w:rsidRPr="002C1DFE">
              <w:rPr>
                <w:b/>
                <w:color w:val="000000"/>
                <w:sz w:val="18"/>
                <w:szCs w:val="18"/>
              </w:rPr>
              <w:t xml:space="preserve"> год, тыс. руб.</w:t>
            </w:r>
          </w:p>
        </w:tc>
      </w:tr>
      <w:tr w:rsidR="008B725E" w:rsidRPr="002C1DFE" w:rsidTr="003062FE">
        <w:trPr>
          <w:trHeight w:val="682"/>
        </w:trPr>
        <w:tc>
          <w:tcPr>
            <w:tcW w:w="4820" w:type="dxa"/>
            <w:vMerge/>
            <w:tcBorders>
              <w:top w:val="single" w:sz="6" w:space="0" w:color="000000"/>
              <w:left w:val="single" w:sz="6" w:space="0" w:color="000000"/>
              <w:bottom w:val="single" w:sz="6" w:space="0" w:color="000000"/>
            </w:tcBorders>
            <w:shd w:val="clear" w:color="auto" w:fill="auto"/>
          </w:tcPr>
          <w:p w:rsidR="008B725E" w:rsidRPr="002C1DFE" w:rsidRDefault="008B725E" w:rsidP="003062FE">
            <w:pPr>
              <w:jc w:val="center"/>
              <w:rPr>
                <w:color w:val="000000"/>
                <w:sz w:val="18"/>
                <w:szCs w:val="18"/>
              </w:rPr>
            </w:pPr>
          </w:p>
        </w:tc>
        <w:tc>
          <w:tcPr>
            <w:tcW w:w="685" w:type="dxa"/>
            <w:tcBorders>
              <w:left w:val="single" w:sz="6" w:space="0" w:color="000000"/>
              <w:bottom w:val="single" w:sz="6" w:space="0" w:color="000000"/>
              <w:right w:val="single" w:sz="6" w:space="0" w:color="000000"/>
            </w:tcBorders>
          </w:tcPr>
          <w:p w:rsidR="008B725E" w:rsidRPr="002C1DFE" w:rsidRDefault="008B725E" w:rsidP="003062FE">
            <w:pPr>
              <w:jc w:val="center"/>
              <w:rPr>
                <w:b/>
                <w:color w:val="000000"/>
                <w:sz w:val="18"/>
                <w:szCs w:val="18"/>
              </w:rPr>
            </w:pPr>
            <w:r>
              <w:rPr>
                <w:b/>
                <w:color w:val="000000"/>
                <w:sz w:val="18"/>
                <w:szCs w:val="18"/>
              </w:rPr>
              <w:t>КВСР</w:t>
            </w:r>
          </w:p>
        </w:tc>
        <w:tc>
          <w:tcPr>
            <w:tcW w:w="375" w:type="dxa"/>
            <w:tcBorders>
              <w:left w:val="single" w:sz="6" w:space="0" w:color="000000"/>
              <w:bottom w:val="single" w:sz="6" w:space="0" w:color="000000"/>
            </w:tcBorders>
            <w:shd w:val="clear" w:color="auto" w:fill="auto"/>
          </w:tcPr>
          <w:p w:rsidR="008B725E" w:rsidRPr="002C1DFE" w:rsidRDefault="008B725E" w:rsidP="003062FE">
            <w:pPr>
              <w:jc w:val="center"/>
              <w:rPr>
                <w:sz w:val="18"/>
                <w:szCs w:val="18"/>
              </w:rPr>
            </w:pPr>
            <w:r w:rsidRPr="002C1DFE">
              <w:rPr>
                <w:b/>
                <w:color w:val="000000"/>
                <w:sz w:val="18"/>
                <w:szCs w:val="18"/>
              </w:rPr>
              <w:t>Раздел</w:t>
            </w:r>
          </w:p>
        </w:tc>
        <w:tc>
          <w:tcPr>
            <w:tcW w:w="459" w:type="dxa"/>
            <w:tcBorders>
              <w:left w:val="single" w:sz="6" w:space="0" w:color="000000"/>
              <w:bottom w:val="single" w:sz="6" w:space="0" w:color="000000"/>
            </w:tcBorders>
            <w:shd w:val="clear" w:color="auto" w:fill="auto"/>
          </w:tcPr>
          <w:p w:rsidR="008B725E" w:rsidRPr="002C1DFE" w:rsidRDefault="008B725E" w:rsidP="003062FE">
            <w:pPr>
              <w:jc w:val="center"/>
              <w:rPr>
                <w:sz w:val="18"/>
                <w:szCs w:val="18"/>
              </w:rPr>
            </w:pPr>
            <w:r w:rsidRPr="002C1DFE">
              <w:rPr>
                <w:b/>
                <w:color w:val="000000"/>
                <w:sz w:val="18"/>
                <w:szCs w:val="18"/>
              </w:rPr>
              <w:t>Подраздел</w:t>
            </w:r>
          </w:p>
        </w:tc>
        <w:tc>
          <w:tcPr>
            <w:tcW w:w="1103" w:type="dxa"/>
            <w:tcBorders>
              <w:left w:val="single" w:sz="6" w:space="0" w:color="000000"/>
              <w:bottom w:val="single" w:sz="6" w:space="0" w:color="000000"/>
            </w:tcBorders>
            <w:shd w:val="clear" w:color="auto" w:fill="auto"/>
          </w:tcPr>
          <w:p w:rsidR="008B725E" w:rsidRPr="002C1DFE" w:rsidRDefault="008B725E" w:rsidP="003062FE">
            <w:pPr>
              <w:jc w:val="center"/>
              <w:rPr>
                <w:sz w:val="18"/>
                <w:szCs w:val="18"/>
              </w:rPr>
            </w:pPr>
            <w:r w:rsidRPr="002C1DFE">
              <w:rPr>
                <w:b/>
                <w:color w:val="000000"/>
                <w:sz w:val="18"/>
                <w:szCs w:val="18"/>
              </w:rPr>
              <w:t>КЦСР</w:t>
            </w:r>
          </w:p>
        </w:tc>
        <w:tc>
          <w:tcPr>
            <w:tcW w:w="458" w:type="dxa"/>
            <w:tcBorders>
              <w:left w:val="single" w:sz="6" w:space="0" w:color="000000"/>
              <w:bottom w:val="single" w:sz="6" w:space="0" w:color="000000"/>
            </w:tcBorders>
            <w:shd w:val="clear" w:color="auto" w:fill="auto"/>
          </w:tcPr>
          <w:p w:rsidR="008B725E" w:rsidRPr="002C1DFE" w:rsidRDefault="008B725E" w:rsidP="003062FE">
            <w:pPr>
              <w:jc w:val="center"/>
              <w:rPr>
                <w:sz w:val="18"/>
                <w:szCs w:val="18"/>
              </w:rPr>
            </w:pPr>
            <w:r w:rsidRPr="002C1DFE">
              <w:rPr>
                <w:b/>
                <w:color w:val="000000"/>
                <w:sz w:val="18"/>
                <w:szCs w:val="18"/>
              </w:rPr>
              <w:t>КВР</w:t>
            </w:r>
          </w:p>
        </w:tc>
        <w:tc>
          <w:tcPr>
            <w:tcW w:w="1012" w:type="dxa"/>
            <w:vMerge/>
            <w:tcBorders>
              <w:top w:val="single" w:sz="6" w:space="0" w:color="000000"/>
              <w:left w:val="single" w:sz="6" w:space="0" w:color="000000"/>
              <w:bottom w:val="single" w:sz="6" w:space="0" w:color="000000"/>
            </w:tcBorders>
            <w:shd w:val="clear" w:color="auto" w:fill="auto"/>
          </w:tcPr>
          <w:p w:rsidR="008B725E" w:rsidRPr="002C1DFE" w:rsidRDefault="008B725E" w:rsidP="003062FE">
            <w:pPr>
              <w:jc w:val="center"/>
              <w:rPr>
                <w:color w:val="000000"/>
                <w:sz w:val="18"/>
                <w:szCs w:val="18"/>
              </w:rPr>
            </w:pPr>
          </w:p>
        </w:tc>
        <w:tc>
          <w:tcPr>
            <w:tcW w:w="1009" w:type="dxa"/>
            <w:vMerge/>
            <w:tcBorders>
              <w:top w:val="single" w:sz="6" w:space="0" w:color="000000"/>
              <w:left w:val="single" w:sz="6" w:space="0" w:color="000000"/>
              <w:bottom w:val="single" w:sz="6" w:space="0" w:color="000000"/>
            </w:tcBorders>
            <w:shd w:val="clear" w:color="auto" w:fill="auto"/>
          </w:tcPr>
          <w:p w:rsidR="008B725E" w:rsidRPr="002C1DFE" w:rsidRDefault="008B725E" w:rsidP="003062FE">
            <w:pPr>
              <w:jc w:val="center"/>
              <w:rPr>
                <w:color w:val="000000"/>
                <w:sz w:val="18"/>
                <w:szCs w:val="18"/>
              </w:rPr>
            </w:pPr>
          </w:p>
        </w:tc>
        <w:tc>
          <w:tcPr>
            <w:tcW w:w="1012" w:type="dxa"/>
            <w:vMerge/>
            <w:tcBorders>
              <w:top w:val="single" w:sz="6" w:space="0" w:color="000000"/>
              <w:left w:val="single" w:sz="6" w:space="0" w:color="000000"/>
              <w:bottom w:val="single" w:sz="6" w:space="0" w:color="000000"/>
              <w:right w:val="single" w:sz="6" w:space="0" w:color="000000"/>
            </w:tcBorders>
            <w:shd w:val="clear" w:color="auto" w:fill="auto"/>
          </w:tcPr>
          <w:p w:rsidR="008B725E" w:rsidRPr="002C1DFE" w:rsidRDefault="008B725E" w:rsidP="003062FE">
            <w:pPr>
              <w:jc w:val="center"/>
              <w:rPr>
                <w:color w:val="000000"/>
                <w:sz w:val="18"/>
                <w:szCs w:val="18"/>
              </w:rPr>
            </w:pPr>
          </w:p>
        </w:tc>
      </w:tr>
      <w:tr w:rsidR="008B725E" w:rsidRPr="002C1DFE" w:rsidTr="003062FE">
        <w:trPr>
          <w:trHeight w:val="247"/>
        </w:trPr>
        <w:tc>
          <w:tcPr>
            <w:tcW w:w="4820" w:type="dxa"/>
            <w:tcBorders>
              <w:left w:val="single" w:sz="6" w:space="0" w:color="000000"/>
              <w:bottom w:val="single" w:sz="6" w:space="0" w:color="000000"/>
            </w:tcBorders>
            <w:shd w:val="clear" w:color="auto" w:fill="auto"/>
          </w:tcPr>
          <w:p w:rsidR="008B725E" w:rsidRPr="002C1DFE" w:rsidRDefault="008B725E" w:rsidP="003062FE">
            <w:pPr>
              <w:rPr>
                <w:sz w:val="18"/>
                <w:szCs w:val="18"/>
              </w:rPr>
            </w:pPr>
            <w:r w:rsidRPr="002C1DFE">
              <w:rPr>
                <w:b/>
                <w:color w:val="000000"/>
                <w:sz w:val="18"/>
                <w:szCs w:val="18"/>
              </w:rPr>
              <w:t>ВСЕГО:</w:t>
            </w:r>
          </w:p>
        </w:tc>
        <w:tc>
          <w:tcPr>
            <w:tcW w:w="685" w:type="dxa"/>
            <w:tcBorders>
              <w:left w:val="single" w:sz="6" w:space="0" w:color="000000"/>
              <w:bottom w:val="single" w:sz="6" w:space="0" w:color="000000"/>
              <w:right w:val="single" w:sz="6" w:space="0" w:color="000000"/>
            </w:tcBorders>
          </w:tcPr>
          <w:p w:rsidR="008B725E" w:rsidRPr="002C1DFE" w:rsidRDefault="008B725E" w:rsidP="003062FE">
            <w:pPr>
              <w:jc w:val="center"/>
              <w:rPr>
                <w:b/>
                <w:color w:val="000000"/>
                <w:sz w:val="18"/>
                <w:szCs w:val="18"/>
              </w:rPr>
            </w:pPr>
          </w:p>
        </w:tc>
        <w:tc>
          <w:tcPr>
            <w:tcW w:w="375" w:type="dxa"/>
            <w:tcBorders>
              <w:left w:val="single" w:sz="6" w:space="0" w:color="000000"/>
              <w:bottom w:val="single" w:sz="6" w:space="0" w:color="000000"/>
            </w:tcBorders>
            <w:shd w:val="clear" w:color="auto" w:fill="auto"/>
          </w:tcPr>
          <w:p w:rsidR="008B725E" w:rsidRPr="002C1DFE" w:rsidRDefault="008B725E" w:rsidP="003062FE">
            <w:pPr>
              <w:jc w:val="center"/>
              <w:rPr>
                <w:b/>
                <w:color w:val="000000"/>
                <w:sz w:val="18"/>
                <w:szCs w:val="18"/>
              </w:rPr>
            </w:pPr>
          </w:p>
        </w:tc>
        <w:tc>
          <w:tcPr>
            <w:tcW w:w="459" w:type="dxa"/>
            <w:tcBorders>
              <w:left w:val="single" w:sz="6" w:space="0" w:color="000000"/>
              <w:bottom w:val="single" w:sz="6" w:space="0" w:color="000000"/>
            </w:tcBorders>
            <w:shd w:val="clear" w:color="auto" w:fill="auto"/>
          </w:tcPr>
          <w:p w:rsidR="008B725E" w:rsidRPr="002C1DFE" w:rsidRDefault="008B725E" w:rsidP="003062FE">
            <w:pPr>
              <w:jc w:val="center"/>
              <w:rPr>
                <w:b/>
                <w:color w:val="000000"/>
                <w:sz w:val="18"/>
                <w:szCs w:val="18"/>
              </w:rPr>
            </w:pPr>
          </w:p>
        </w:tc>
        <w:tc>
          <w:tcPr>
            <w:tcW w:w="1103" w:type="dxa"/>
            <w:tcBorders>
              <w:left w:val="single" w:sz="6" w:space="0" w:color="000000"/>
              <w:bottom w:val="single" w:sz="6" w:space="0" w:color="000000"/>
            </w:tcBorders>
            <w:shd w:val="clear" w:color="auto" w:fill="auto"/>
          </w:tcPr>
          <w:p w:rsidR="008B725E" w:rsidRPr="002C1DFE" w:rsidRDefault="008B725E" w:rsidP="003062FE">
            <w:pPr>
              <w:jc w:val="center"/>
              <w:rPr>
                <w:b/>
                <w:color w:val="000000"/>
                <w:sz w:val="18"/>
                <w:szCs w:val="18"/>
              </w:rPr>
            </w:pPr>
          </w:p>
        </w:tc>
        <w:tc>
          <w:tcPr>
            <w:tcW w:w="458" w:type="dxa"/>
            <w:tcBorders>
              <w:left w:val="single" w:sz="6" w:space="0" w:color="000000"/>
              <w:bottom w:val="single" w:sz="6" w:space="0" w:color="000000"/>
            </w:tcBorders>
            <w:shd w:val="clear" w:color="auto" w:fill="auto"/>
          </w:tcPr>
          <w:p w:rsidR="008B725E" w:rsidRPr="002C1DFE" w:rsidRDefault="008B725E" w:rsidP="003062FE">
            <w:pPr>
              <w:jc w:val="center"/>
              <w:rPr>
                <w:b/>
                <w:color w:val="000000"/>
                <w:sz w:val="18"/>
                <w:szCs w:val="18"/>
              </w:rPr>
            </w:pPr>
          </w:p>
        </w:tc>
        <w:tc>
          <w:tcPr>
            <w:tcW w:w="1012" w:type="dxa"/>
            <w:tcBorders>
              <w:left w:val="single" w:sz="6" w:space="0" w:color="000000"/>
              <w:bottom w:val="single" w:sz="6" w:space="0" w:color="000000"/>
            </w:tcBorders>
            <w:shd w:val="clear" w:color="auto" w:fill="auto"/>
          </w:tcPr>
          <w:p w:rsidR="008B725E" w:rsidRPr="009724A1" w:rsidRDefault="008B725E" w:rsidP="003062FE">
            <w:pPr>
              <w:jc w:val="right"/>
              <w:rPr>
                <w:b/>
                <w:sz w:val="18"/>
                <w:szCs w:val="18"/>
              </w:rPr>
            </w:pPr>
            <w:r>
              <w:rPr>
                <w:b/>
                <w:sz w:val="18"/>
                <w:szCs w:val="18"/>
              </w:rPr>
              <w:t>5268,548</w:t>
            </w:r>
          </w:p>
        </w:tc>
        <w:tc>
          <w:tcPr>
            <w:tcW w:w="1009" w:type="dxa"/>
            <w:tcBorders>
              <w:left w:val="single" w:sz="6" w:space="0" w:color="000000"/>
              <w:bottom w:val="single" w:sz="6" w:space="0" w:color="000000"/>
            </w:tcBorders>
            <w:shd w:val="clear" w:color="auto" w:fill="auto"/>
          </w:tcPr>
          <w:p w:rsidR="008B725E" w:rsidRPr="009724A1" w:rsidRDefault="008B725E" w:rsidP="003062FE">
            <w:pPr>
              <w:jc w:val="right"/>
              <w:rPr>
                <w:b/>
                <w:sz w:val="18"/>
                <w:szCs w:val="18"/>
              </w:rPr>
            </w:pPr>
            <w:r>
              <w:rPr>
                <w:b/>
                <w:sz w:val="18"/>
                <w:szCs w:val="18"/>
              </w:rPr>
              <w:t>5189,639</w:t>
            </w:r>
          </w:p>
        </w:tc>
        <w:tc>
          <w:tcPr>
            <w:tcW w:w="1012" w:type="dxa"/>
            <w:tcBorders>
              <w:left w:val="single" w:sz="6" w:space="0" w:color="000000"/>
              <w:bottom w:val="single" w:sz="6" w:space="0" w:color="000000"/>
              <w:right w:val="single" w:sz="6" w:space="0" w:color="000000"/>
            </w:tcBorders>
            <w:shd w:val="clear" w:color="auto" w:fill="auto"/>
          </w:tcPr>
          <w:p w:rsidR="008B725E" w:rsidRPr="009724A1" w:rsidRDefault="008B725E" w:rsidP="003062FE">
            <w:pPr>
              <w:jc w:val="right"/>
              <w:rPr>
                <w:b/>
                <w:sz w:val="18"/>
                <w:szCs w:val="18"/>
              </w:rPr>
            </w:pPr>
            <w:r>
              <w:rPr>
                <w:b/>
                <w:sz w:val="18"/>
                <w:szCs w:val="18"/>
              </w:rPr>
              <w:t>5238,773</w:t>
            </w:r>
          </w:p>
        </w:tc>
      </w:tr>
      <w:tr w:rsidR="008B725E" w:rsidRPr="002C1DFE" w:rsidTr="003062FE">
        <w:trPr>
          <w:trHeight w:val="247"/>
        </w:trPr>
        <w:tc>
          <w:tcPr>
            <w:tcW w:w="4820" w:type="dxa"/>
            <w:tcBorders>
              <w:left w:val="single" w:sz="6" w:space="0" w:color="000000"/>
              <w:bottom w:val="single" w:sz="6" w:space="0" w:color="000000"/>
            </w:tcBorders>
            <w:shd w:val="clear" w:color="auto" w:fill="auto"/>
          </w:tcPr>
          <w:p w:rsidR="008B725E" w:rsidRPr="002C1DFE" w:rsidRDefault="008B725E" w:rsidP="003062FE">
            <w:pPr>
              <w:rPr>
                <w:b/>
                <w:sz w:val="18"/>
                <w:szCs w:val="18"/>
              </w:rPr>
            </w:pPr>
            <w:r w:rsidRPr="002C1DFE">
              <w:rPr>
                <w:b/>
                <w:color w:val="000000"/>
                <w:sz w:val="18"/>
                <w:szCs w:val="18"/>
              </w:rPr>
              <w:t>АДМИНИСТРАЦИЯ СЕЛЬСКОГО ПОСЕЛЕНИЯ ЕЛИЗАВЕТИНСКИЙ СЕЛЬСОВЕТ МУНИЦИПАЛЬНОГО РАЙОНА МОКШАНСКИЙ РАЙОН ПЕНЗЕНСКОЙ ОБЛАСТИ</w:t>
            </w:r>
          </w:p>
        </w:tc>
        <w:tc>
          <w:tcPr>
            <w:tcW w:w="685" w:type="dxa"/>
            <w:tcBorders>
              <w:left w:val="single" w:sz="6" w:space="0" w:color="000000"/>
              <w:bottom w:val="single" w:sz="6" w:space="0" w:color="000000"/>
            </w:tcBorders>
            <w:shd w:val="clear" w:color="auto" w:fill="auto"/>
          </w:tcPr>
          <w:p w:rsidR="008B725E" w:rsidRPr="002C1DFE" w:rsidRDefault="008B725E" w:rsidP="003062FE">
            <w:pPr>
              <w:jc w:val="center"/>
              <w:rPr>
                <w:b/>
                <w:sz w:val="18"/>
                <w:szCs w:val="18"/>
              </w:rPr>
            </w:pPr>
            <w:r w:rsidRPr="002C1DFE">
              <w:rPr>
                <w:b/>
                <w:color w:val="000000"/>
                <w:sz w:val="18"/>
                <w:szCs w:val="18"/>
              </w:rPr>
              <w:t>901</w:t>
            </w:r>
          </w:p>
        </w:tc>
        <w:tc>
          <w:tcPr>
            <w:tcW w:w="375" w:type="dxa"/>
            <w:tcBorders>
              <w:left w:val="single" w:sz="6" w:space="0" w:color="000000"/>
              <w:bottom w:val="single" w:sz="6" w:space="0" w:color="000000"/>
            </w:tcBorders>
            <w:shd w:val="clear" w:color="auto" w:fill="auto"/>
          </w:tcPr>
          <w:p w:rsidR="008B725E" w:rsidRPr="002C1DFE" w:rsidRDefault="008B725E" w:rsidP="003062FE">
            <w:pPr>
              <w:jc w:val="center"/>
              <w:rPr>
                <w:b/>
                <w:color w:val="000000"/>
                <w:sz w:val="18"/>
                <w:szCs w:val="18"/>
              </w:rPr>
            </w:pPr>
          </w:p>
        </w:tc>
        <w:tc>
          <w:tcPr>
            <w:tcW w:w="459" w:type="dxa"/>
            <w:tcBorders>
              <w:left w:val="single" w:sz="6" w:space="0" w:color="000000"/>
              <w:bottom w:val="single" w:sz="6" w:space="0" w:color="000000"/>
            </w:tcBorders>
            <w:shd w:val="clear" w:color="auto" w:fill="auto"/>
          </w:tcPr>
          <w:p w:rsidR="008B725E" w:rsidRPr="002C1DFE" w:rsidRDefault="008B725E" w:rsidP="003062FE">
            <w:pPr>
              <w:jc w:val="center"/>
              <w:rPr>
                <w:b/>
                <w:color w:val="000000"/>
                <w:sz w:val="18"/>
                <w:szCs w:val="18"/>
              </w:rPr>
            </w:pPr>
          </w:p>
        </w:tc>
        <w:tc>
          <w:tcPr>
            <w:tcW w:w="1103" w:type="dxa"/>
            <w:tcBorders>
              <w:left w:val="single" w:sz="6" w:space="0" w:color="000000"/>
              <w:bottom w:val="single" w:sz="6" w:space="0" w:color="000000"/>
            </w:tcBorders>
            <w:shd w:val="clear" w:color="auto" w:fill="auto"/>
          </w:tcPr>
          <w:p w:rsidR="008B725E" w:rsidRPr="002C1DFE" w:rsidRDefault="008B725E" w:rsidP="003062FE">
            <w:pPr>
              <w:jc w:val="center"/>
              <w:rPr>
                <w:b/>
                <w:color w:val="000000"/>
                <w:sz w:val="18"/>
                <w:szCs w:val="18"/>
              </w:rPr>
            </w:pPr>
          </w:p>
        </w:tc>
        <w:tc>
          <w:tcPr>
            <w:tcW w:w="458" w:type="dxa"/>
            <w:tcBorders>
              <w:left w:val="single" w:sz="6" w:space="0" w:color="000000"/>
              <w:bottom w:val="single" w:sz="6" w:space="0" w:color="000000"/>
            </w:tcBorders>
            <w:shd w:val="clear" w:color="auto" w:fill="auto"/>
          </w:tcPr>
          <w:p w:rsidR="008B725E" w:rsidRPr="002C1DFE" w:rsidRDefault="008B725E" w:rsidP="003062FE">
            <w:pPr>
              <w:jc w:val="center"/>
              <w:rPr>
                <w:b/>
                <w:color w:val="000000"/>
                <w:sz w:val="18"/>
                <w:szCs w:val="18"/>
              </w:rPr>
            </w:pPr>
          </w:p>
        </w:tc>
        <w:tc>
          <w:tcPr>
            <w:tcW w:w="1012" w:type="dxa"/>
            <w:tcBorders>
              <w:left w:val="single" w:sz="6" w:space="0" w:color="000000"/>
              <w:bottom w:val="single" w:sz="6" w:space="0" w:color="000000"/>
            </w:tcBorders>
            <w:shd w:val="clear" w:color="auto" w:fill="auto"/>
          </w:tcPr>
          <w:p w:rsidR="008B725E" w:rsidRPr="009724A1" w:rsidRDefault="008B725E" w:rsidP="003062FE">
            <w:pPr>
              <w:jc w:val="right"/>
              <w:rPr>
                <w:b/>
                <w:sz w:val="18"/>
                <w:szCs w:val="18"/>
              </w:rPr>
            </w:pPr>
            <w:r>
              <w:rPr>
                <w:b/>
                <w:color w:val="000000"/>
                <w:sz w:val="18"/>
                <w:szCs w:val="18"/>
              </w:rPr>
              <w:t>5268,548</w:t>
            </w:r>
          </w:p>
        </w:tc>
        <w:tc>
          <w:tcPr>
            <w:tcW w:w="1009" w:type="dxa"/>
            <w:tcBorders>
              <w:left w:val="single" w:sz="6" w:space="0" w:color="000000"/>
              <w:bottom w:val="single" w:sz="6" w:space="0" w:color="000000"/>
            </w:tcBorders>
            <w:shd w:val="clear" w:color="auto" w:fill="auto"/>
          </w:tcPr>
          <w:p w:rsidR="008B725E" w:rsidRPr="009724A1" w:rsidRDefault="008B725E" w:rsidP="003062FE">
            <w:pPr>
              <w:jc w:val="right"/>
              <w:rPr>
                <w:b/>
                <w:sz w:val="18"/>
                <w:szCs w:val="18"/>
              </w:rPr>
            </w:pPr>
            <w:r>
              <w:rPr>
                <w:b/>
                <w:sz w:val="18"/>
                <w:szCs w:val="18"/>
              </w:rPr>
              <w:t>5189,639</w:t>
            </w:r>
          </w:p>
        </w:tc>
        <w:tc>
          <w:tcPr>
            <w:tcW w:w="1012" w:type="dxa"/>
            <w:tcBorders>
              <w:left w:val="single" w:sz="6" w:space="0" w:color="000000"/>
              <w:bottom w:val="single" w:sz="6" w:space="0" w:color="000000"/>
              <w:right w:val="single" w:sz="6" w:space="0" w:color="000000"/>
            </w:tcBorders>
            <w:shd w:val="clear" w:color="auto" w:fill="auto"/>
          </w:tcPr>
          <w:p w:rsidR="008B725E" w:rsidRPr="009724A1" w:rsidRDefault="008B725E" w:rsidP="003062FE">
            <w:pPr>
              <w:jc w:val="right"/>
              <w:rPr>
                <w:b/>
                <w:sz w:val="18"/>
                <w:szCs w:val="18"/>
              </w:rPr>
            </w:pPr>
            <w:r>
              <w:rPr>
                <w:b/>
                <w:sz w:val="18"/>
                <w:szCs w:val="18"/>
              </w:rPr>
              <w:t>5238,773</w:t>
            </w:r>
          </w:p>
        </w:tc>
      </w:tr>
      <w:tr w:rsidR="008B725E" w:rsidRPr="002C1DFE" w:rsidTr="003062FE">
        <w:trPr>
          <w:trHeight w:val="247"/>
        </w:trPr>
        <w:tc>
          <w:tcPr>
            <w:tcW w:w="4820" w:type="dxa"/>
            <w:tcBorders>
              <w:left w:val="single" w:sz="6" w:space="0" w:color="000000"/>
              <w:bottom w:val="single" w:sz="6" w:space="0" w:color="000000"/>
            </w:tcBorders>
            <w:shd w:val="clear" w:color="auto" w:fill="auto"/>
          </w:tcPr>
          <w:p w:rsidR="008B725E" w:rsidRPr="002C1DFE" w:rsidRDefault="008B725E" w:rsidP="003062FE">
            <w:pPr>
              <w:rPr>
                <w:sz w:val="18"/>
                <w:szCs w:val="18"/>
              </w:rPr>
            </w:pPr>
            <w:r w:rsidRPr="002C1DFE">
              <w:rPr>
                <w:b/>
                <w:color w:val="000000"/>
                <w:sz w:val="18"/>
                <w:szCs w:val="18"/>
              </w:rPr>
              <w:t>ОБЩЕГОСУДАРСТВЕННЫЕ ВОПРОСЫ</w:t>
            </w:r>
          </w:p>
        </w:tc>
        <w:tc>
          <w:tcPr>
            <w:tcW w:w="685" w:type="dxa"/>
            <w:tcBorders>
              <w:left w:val="single" w:sz="6" w:space="0" w:color="000000"/>
              <w:bottom w:val="single" w:sz="6" w:space="0" w:color="000000"/>
              <w:right w:val="single" w:sz="6" w:space="0" w:color="000000"/>
            </w:tcBorders>
          </w:tcPr>
          <w:p w:rsidR="008B725E" w:rsidRPr="002C1DFE" w:rsidRDefault="008B725E" w:rsidP="003062FE">
            <w:pPr>
              <w:jc w:val="center"/>
              <w:rPr>
                <w:b/>
                <w:color w:val="000000"/>
                <w:sz w:val="18"/>
                <w:szCs w:val="18"/>
              </w:rPr>
            </w:pPr>
            <w:r>
              <w:rPr>
                <w:b/>
                <w:color w:val="000000"/>
                <w:sz w:val="18"/>
                <w:szCs w:val="18"/>
              </w:rPr>
              <w:t>901</w:t>
            </w:r>
          </w:p>
        </w:tc>
        <w:tc>
          <w:tcPr>
            <w:tcW w:w="375" w:type="dxa"/>
            <w:tcBorders>
              <w:left w:val="single" w:sz="6" w:space="0" w:color="000000"/>
              <w:bottom w:val="single" w:sz="6" w:space="0" w:color="000000"/>
            </w:tcBorders>
            <w:shd w:val="clear" w:color="auto" w:fill="auto"/>
          </w:tcPr>
          <w:p w:rsidR="008B725E" w:rsidRPr="002C1DFE" w:rsidRDefault="008B725E" w:rsidP="003062FE">
            <w:pPr>
              <w:jc w:val="center"/>
              <w:rPr>
                <w:sz w:val="18"/>
                <w:szCs w:val="18"/>
              </w:rPr>
            </w:pPr>
            <w:r w:rsidRPr="002C1DFE">
              <w:rPr>
                <w:b/>
                <w:color w:val="000000"/>
                <w:sz w:val="18"/>
                <w:szCs w:val="18"/>
              </w:rPr>
              <w:t>01</w:t>
            </w:r>
          </w:p>
        </w:tc>
        <w:tc>
          <w:tcPr>
            <w:tcW w:w="459" w:type="dxa"/>
            <w:tcBorders>
              <w:left w:val="single" w:sz="6" w:space="0" w:color="000000"/>
              <w:bottom w:val="single" w:sz="6" w:space="0" w:color="000000"/>
            </w:tcBorders>
            <w:shd w:val="clear" w:color="auto" w:fill="auto"/>
          </w:tcPr>
          <w:p w:rsidR="008B725E" w:rsidRPr="002C1DFE" w:rsidRDefault="008B725E" w:rsidP="003062FE">
            <w:pPr>
              <w:jc w:val="center"/>
              <w:rPr>
                <w:b/>
                <w:color w:val="000000"/>
                <w:sz w:val="18"/>
                <w:szCs w:val="18"/>
              </w:rPr>
            </w:pPr>
          </w:p>
        </w:tc>
        <w:tc>
          <w:tcPr>
            <w:tcW w:w="1103" w:type="dxa"/>
            <w:tcBorders>
              <w:left w:val="single" w:sz="6" w:space="0" w:color="000000"/>
              <w:bottom w:val="single" w:sz="6" w:space="0" w:color="000000"/>
            </w:tcBorders>
            <w:shd w:val="clear" w:color="auto" w:fill="auto"/>
          </w:tcPr>
          <w:p w:rsidR="008B725E" w:rsidRPr="002C1DFE" w:rsidRDefault="008B725E" w:rsidP="003062FE">
            <w:pPr>
              <w:jc w:val="center"/>
              <w:rPr>
                <w:b/>
                <w:color w:val="000000"/>
                <w:sz w:val="18"/>
                <w:szCs w:val="18"/>
              </w:rPr>
            </w:pPr>
          </w:p>
        </w:tc>
        <w:tc>
          <w:tcPr>
            <w:tcW w:w="458" w:type="dxa"/>
            <w:tcBorders>
              <w:left w:val="single" w:sz="6" w:space="0" w:color="000000"/>
              <w:bottom w:val="single" w:sz="6" w:space="0" w:color="000000"/>
            </w:tcBorders>
            <w:shd w:val="clear" w:color="auto" w:fill="auto"/>
          </w:tcPr>
          <w:p w:rsidR="008B725E" w:rsidRPr="002C1DFE" w:rsidRDefault="008B725E" w:rsidP="003062FE">
            <w:pPr>
              <w:jc w:val="center"/>
              <w:rPr>
                <w:b/>
                <w:color w:val="000000"/>
                <w:sz w:val="18"/>
                <w:szCs w:val="18"/>
              </w:rPr>
            </w:pPr>
          </w:p>
        </w:tc>
        <w:tc>
          <w:tcPr>
            <w:tcW w:w="1012" w:type="dxa"/>
            <w:tcBorders>
              <w:left w:val="single" w:sz="6" w:space="0" w:color="000000"/>
              <w:bottom w:val="single" w:sz="6" w:space="0" w:color="000000"/>
            </w:tcBorders>
            <w:shd w:val="clear" w:color="auto" w:fill="auto"/>
          </w:tcPr>
          <w:p w:rsidR="008B725E" w:rsidRPr="009724A1" w:rsidRDefault="008B725E" w:rsidP="003062FE">
            <w:pPr>
              <w:jc w:val="right"/>
              <w:rPr>
                <w:b/>
                <w:sz w:val="18"/>
                <w:szCs w:val="18"/>
              </w:rPr>
            </w:pPr>
            <w:r w:rsidRPr="009724A1">
              <w:rPr>
                <w:b/>
                <w:sz w:val="18"/>
                <w:szCs w:val="18"/>
              </w:rPr>
              <w:t>3524,846</w:t>
            </w:r>
          </w:p>
        </w:tc>
        <w:tc>
          <w:tcPr>
            <w:tcW w:w="1009" w:type="dxa"/>
            <w:tcBorders>
              <w:left w:val="single" w:sz="6" w:space="0" w:color="000000"/>
              <w:bottom w:val="single" w:sz="6" w:space="0" w:color="000000"/>
            </w:tcBorders>
            <w:shd w:val="clear" w:color="auto" w:fill="auto"/>
          </w:tcPr>
          <w:p w:rsidR="008B725E" w:rsidRPr="009724A1" w:rsidRDefault="008B725E" w:rsidP="003062FE">
            <w:pPr>
              <w:jc w:val="right"/>
              <w:rPr>
                <w:b/>
                <w:sz w:val="18"/>
                <w:szCs w:val="18"/>
              </w:rPr>
            </w:pPr>
            <w:r>
              <w:rPr>
                <w:b/>
                <w:sz w:val="18"/>
                <w:szCs w:val="18"/>
              </w:rPr>
              <w:t>3160,679</w:t>
            </w:r>
          </w:p>
        </w:tc>
        <w:tc>
          <w:tcPr>
            <w:tcW w:w="1012" w:type="dxa"/>
            <w:tcBorders>
              <w:left w:val="single" w:sz="6" w:space="0" w:color="000000"/>
              <w:bottom w:val="single" w:sz="6" w:space="0" w:color="000000"/>
              <w:right w:val="single" w:sz="6" w:space="0" w:color="000000"/>
            </w:tcBorders>
            <w:shd w:val="clear" w:color="auto" w:fill="auto"/>
          </w:tcPr>
          <w:p w:rsidR="008B725E" w:rsidRPr="009724A1" w:rsidRDefault="008B725E" w:rsidP="003062FE">
            <w:pPr>
              <w:jc w:val="right"/>
              <w:rPr>
                <w:b/>
                <w:sz w:val="18"/>
                <w:szCs w:val="18"/>
              </w:rPr>
            </w:pPr>
            <w:r>
              <w:rPr>
                <w:b/>
                <w:sz w:val="18"/>
                <w:szCs w:val="18"/>
              </w:rPr>
              <w:t>3251,179</w:t>
            </w:r>
          </w:p>
        </w:tc>
      </w:tr>
      <w:tr w:rsidR="008B725E" w:rsidRPr="002C1DFE" w:rsidTr="003062FE">
        <w:trPr>
          <w:trHeight w:val="1018"/>
        </w:trPr>
        <w:tc>
          <w:tcPr>
            <w:tcW w:w="4820" w:type="dxa"/>
            <w:tcBorders>
              <w:left w:val="single" w:sz="6" w:space="0" w:color="000000"/>
              <w:bottom w:val="single" w:sz="6" w:space="0" w:color="000000"/>
            </w:tcBorders>
            <w:shd w:val="clear" w:color="auto" w:fill="auto"/>
          </w:tcPr>
          <w:p w:rsidR="008B725E" w:rsidRPr="002C1DFE" w:rsidRDefault="008B725E" w:rsidP="003062FE">
            <w:pPr>
              <w:rPr>
                <w:b/>
                <w:sz w:val="18"/>
                <w:szCs w:val="18"/>
              </w:rPr>
            </w:pPr>
            <w:r w:rsidRPr="002C1DFE">
              <w:rPr>
                <w:b/>
                <w:color w:val="000000"/>
                <w:sz w:val="18"/>
                <w:szCs w:val="18"/>
              </w:rPr>
              <w:t>Функционирование Правительства Российской Федерации, высших исполнительных органов субъектов Российской Федерации, местных администраций</w:t>
            </w:r>
          </w:p>
        </w:tc>
        <w:tc>
          <w:tcPr>
            <w:tcW w:w="685" w:type="dxa"/>
            <w:tcBorders>
              <w:left w:val="single" w:sz="6" w:space="0" w:color="000000"/>
              <w:bottom w:val="single" w:sz="6" w:space="0" w:color="000000"/>
              <w:right w:val="single" w:sz="6" w:space="0" w:color="000000"/>
            </w:tcBorders>
          </w:tcPr>
          <w:p w:rsidR="008B725E" w:rsidRPr="002C1DFE" w:rsidRDefault="008B725E" w:rsidP="003062FE">
            <w:pPr>
              <w:jc w:val="center"/>
              <w:rPr>
                <w:b/>
                <w:color w:val="000000"/>
                <w:sz w:val="18"/>
                <w:szCs w:val="18"/>
              </w:rPr>
            </w:pPr>
            <w:r>
              <w:rPr>
                <w:b/>
                <w:color w:val="000000"/>
                <w:sz w:val="18"/>
                <w:szCs w:val="18"/>
              </w:rPr>
              <w:t>901</w:t>
            </w:r>
          </w:p>
        </w:tc>
        <w:tc>
          <w:tcPr>
            <w:tcW w:w="375" w:type="dxa"/>
            <w:tcBorders>
              <w:left w:val="single" w:sz="6" w:space="0" w:color="000000"/>
              <w:bottom w:val="single" w:sz="6" w:space="0" w:color="000000"/>
            </w:tcBorders>
            <w:shd w:val="clear" w:color="auto" w:fill="auto"/>
          </w:tcPr>
          <w:p w:rsidR="008B725E" w:rsidRPr="002C1DFE" w:rsidRDefault="008B725E" w:rsidP="003062FE">
            <w:pPr>
              <w:jc w:val="center"/>
              <w:rPr>
                <w:b/>
                <w:sz w:val="18"/>
                <w:szCs w:val="18"/>
              </w:rPr>
            </w:pPr>
            <w:r w:rsidRPr="002C1DFE">
              <w:rPr>
                <w:b/>
                <w:color w:val="000000"/>
                <w:sz w:val="18"/>
                <w:szCs w:val="18"/>
              </w:rPr>
              <w:t>01</w:t>
            </w:r>
          </w:p>
        </w:tc>
        <w:tc>
          <w:tcPr>
            <w:tcW w:w="459" w:type="dxa"/>
            <w:tcBorders>
              <w:left w:val="single" w:sz="6" w:space="0" w:color="000000"/>
              <w:bottom w:val="single" w:sz="6" w:space="0" w:color="000000"/>
            </w:tcBorders>
            <w:shd w:val="clear" w:color="auto" w:fill="auto"/>
          </w:tcPr>
          <w:p w:rsidR="008B725E" w:rsidRPr="002C1DFE" w:rsidRDefault="008B725E" w:rsidP="003062FE">
            <w:pPr>
              <w:jc w:val="center"/>
              <w:rPr>
                <w:b/>
                <w:sz w:val="18"/>
                <w:szCs w:val="18"/>
              </w:rPr>
            </w:pPr>
            <w:r w:rsidRPr="002C1DFE">
              <w:rPr>
                <w:b/>
                <w:color w:val="000000"/>
                <w:sz w:val="18"/>
                <w:szCs w:val="18"/>
              </w:rPr>
              <w:t>04</w:t>
            </w:r>
          </w:p>
        </w:tc>
        <w:tc>
          <w:tcPr>
            <w:tcW w:w="1103" w:type="dxa"/>
            <w:tcBorders>
              <w:left w:val="single" w:sz="6" w:space="0" w:color="000000"/>
              <w:bottom w:val="single" w:sz="6" w:space="0" w:color="000000"/>
            </w:tcBorders>
            <w:shd w:val="clear" w:color="auto" w:fill="auto"/>
          </w:tcPr>
          <w:p w:rsidR="008B725E" w:rsidRPr="002C1DFE" w:rsidRDefault="008B725E" w:rsidP="003062FE">
            <w:pPr>
              <w:jc w:val="center"/>
              <w:rPr>
                <w:b/>
                <w:color w:val="000000"/>
                <w:sz w:val="18"/>
                <w:szCs w:val="18"/>
              </w:rPr>
            </w:pPr>
          </w:p>
        </w:tc>
        <w:tc>
          <w:tcPr>
            <w:tcW w:w="458" w:type="dxa"/>
            <w:tcBorders>
              <w:left w:val="single" w:sz="6" w:space="0" w:color="000000"/>
              <w:bottom w:val="single" w:sz="6" w:space="0" w:color="000000"/>
            </w:tcBorders>
            <w:shd w:val="clear" w:color="auto" w:fill="auto"/>
          </w:tcPr>
          <w:p w:rsidR="008B725E" w:rsidRPr="002C1DFE" w:rsidRDefault="008B725E" w:rsidP="003062FE">
            <w:pPr>
              <w:jc w:val="center"/>
              <w:rPr>
                <w:b/>
                <w:color w:val="000000"/>
                <w:sz w:val="18"/>
                <w:szCs w:val="18"/>
              </w:rPr>
            </w:pPr>
          </w:p>
        </w:tc>
        <w:tc>
          <w:tcPr>
            <w:tcW w:w="1012" w:type="dxa"/>
            <w:tcBorders>
              <w:left w:val="single" w:sz="6" w:space="0" w:color="000000"/>
              <w:bottom w:val="single" w:sz="6" w:space="0" w:color="000000"/>
            </w:tcBorders>
            <w:shd w:val="clear" w:color="auto" w:fill="auto"/>
          </w:tcPr>
          <w:p w:rsidR="008B725E" w:rsidRPr="002C1DFE" w:rsidRDefault="008B725E" w:rsidP="003062FE">
            <w:pPr>
              <w:jc w:val="right"/>
              <w:rPr>
                <w:b/>
                <w:sz w:val="18"/>
                <w:szCs w:val="18"/>
              </w:rPr>
            </w:pPr>
            <w:r>
              <w:rPr>
                <w:b/>
                <w:sz w:val="18"/>
                <w:szCs w:val="18"/>
              </w:rPr>
              <w:t>3522,246</w:t>
            </w:r>
          </w:p>
        </w:tc>
        <w:tc>
          <w:tcPr>
            <w:tcW w:w="1009" w:type="dxa"/>
            <w:tcBorders>
              <w:left w:val="single" w:sz="6" w:space="0" w:color="000000"/>
              <w:bottom w:val="single" w:sz="6" w:space="0" w:color="000000"/>
            </w:tcBorders>
            <w:shd w:val="clear" w:color="auto" w:fill="auto"/>
          </w:tcPr>
          <w:p w:rsidR="008B725E" w:rsidRPr="002C1DFE" w:rsidRDefault="008B725E" w:rsidP="003062FE">
            <w:pPr>
              <w:jc w:val="right"/>
              <w:rPr>
                <w:b/>
                <w:sz w:val="18"/>
                <w:szCs w:val="18"/>
              </w:rPr>
            </w:pPr>
            <w:r>
              <w:rPr>
                <w:b/>
                <w:sz w:val="18"/>
                <w:szCs w:val="18"/>
              </w:rPr>
              <w:t>3160,679</w:t>
            </w:r>
          </w:p>
        </w:tc>
        <w:tc>
          <w:tcPr>
            <w:tcW w:w="1012" w:type="dxa"/>
            <w:tcBorders>
              <w:left w:val="single" w:sz="6" w:space="0" w:color="000000"/>
              <w:bottom w:val="single" w:sz="6" w:space="0" w:color="000000"/>
              <w:right w:val="single" w:sz="6" w:space="0" w:color="000000"/>
            </w:tcBorders>
            <w:shd w:val="clear" w:color="auto" w:fill="auto"/>
          </w:tcPr>
          <w:p w:rsidR="008B725E" w:rsidRPr="002C1DFE" w:rsidRDefault="008B725E" w:rsidP="003062FE">
            <w:pPr>
              <w:jc w:val="right"/>
              <w:rPr>
                <w:b/>
                <w:sz w:val="18"/>
                <w:szCs w:val="18"/>
              </w:rPr>
            </w:pPr>
            <w:r>
              <w:rPr>
                <w:b/>
                <w:sz w:val="18"/>
                <w:szCs w:val="18"/>
              </w:rPr>
              <w:t>3251,179</w:t>
            </w:r>
          </w:p>
        </w:tc>
      </w:tr>
      <w:tr w:rsidR="008B725E" w:rsidRPr="002C1DFE" w:rsidTr="003062FE">
        <w:trPr>
          <w:trHeight w:val="814"/>
        </w:trPr>
        <w:tc>
          <w:tcPr>
            <w:tcW w:w="4820" w:type="dxa"/>
            <w:tcBorders>
              <w:left w:val="single" w:sz="6" w:space="0" w:color="000000"/>
              <w:bottom w:val="single" w:sz="6" w:space="0" w:color="000000"/>
            </w:tcBorders>
            <w:shd w:val="clear" w:color="auto" w:fill="auto"/>
          </w:tcPr>
          <w:p w:rsidR="008B725E" w:rsidRPr="002C1DFE" w:rsidRDefault="008B725E" w:rsidP="003062FE">
            <w:pPr>
              <w:rPr>
                <w:sz w:val="18"/>
                <w:szCs w:val="18"/>
              </w:rPr>
            </w:pPr>
            <w:r w:rsidRPr="002C1DFE">
              <w:rPr>
                <w:color w:val="000000"/>
                <w:sz w:val="18"/>
                <w:szCs w:val="18"/>
              </w:rPr>
              <w:t xml:space="preserve">Муниципальная программа Елизаветинского сельсовета "Развитие Елизаветинского сельсовета </w:t>
            </w:r>
            <w:proofErr w:type="spellStart"/>
            <w:r w:rsidRPr="002C1DFE">
              <w:rPr>
                <w:color w:val="000000"/>
                <w:sz w:val="18"/>
                <w:szCs w:val="18"/>
              </w:rPr>
              <w:t>Мокшанского</w:t>
            </w:r>
            <w:proofErr w:type="spellEnd"/>
            <w:r w:rsidRPr="002C1DFE">
              <w:rPr>
                <w:color w:val="000000"/>
                <w:sz w:val="18"/>
                <w:szCs w:val="18"/>
              </w:rPr>
              <w:t xml:space="preserve"> района Пензенской области на 2014 - 20</w:t>
            </w:r>
            <w:r>
              <w:rPr>
                <w:color w:val="000000"/>
                <w:sz w:val="18"/>
                <w:szCs w:val="18"/>
              </w:rPr>
              <w:t>30</w:t>
            </w:r>
            <w:r w:rsidRPr="002C1DFE">
              <w:rPr>
                <w:color w:val="000000"/>
                <w:sz w:val="18"/>
                <w:szCs w:val="18"/>
              </w:rPr>
              <w:t xml:space="preserve"> годы"</w:t>
            </w:r>
          </w:p>
        </w:tc>
        <w:tc>
          <w:tcPr>
            <w:tcW w:w="685" w:type="dxa"/>
            <w:tcBorders>
              <w:left w:val="single" w:sz="6" w:space="0" w:color="000000"/>
              <w:bottom w:val="single" w:sz="6" w:space="0" w:color="000000"/>
              <w:right w:val="single" w:sz="6" w:space="0" w:color="000000"/>
            </w:tcBorders>
          </w:tcPr>
          <w:p w:rsidR="008B725E" w:rsidRPr="002C1DFE" w:rsidRDefault="008B725E" w:rsidP="003062FE">
            <w:pPr>
              <w:jc w:val="center"/>
              <w:rPr>
                <w:color w:val="000000"/>
                <w:sz w:val="18"/>
                <w:szCs w:val="18"/>
              </w:rPr>
            </w:pPr>
            <w:r>
              <w:rPr>
                <w:color w:val="000000"/>
                <w:sz w:val="18"/>
                <w:szCs w:val="18"/>
              </w:rPr>
              <w:t>901</w:t>
            </w:r>
          </w:p>
        </w:tc>
        <w:tc>
          <w:tcPr>
            <w:tcW w:w="375" w:type="dxa"/>
            <w:tcBorders>
              <w:left w:val="single" w:sz="6" w:space="0" w:color="000000"/>
              <w:bottom w:val="single" w:sz="6" w:space="0" w:color="000000"/>
            </w:tcBorders>
            <w:shd w:val="clear" w:color="auto" w:fill="auto"/>
          </w:tcPr>
          <w:p w:rsidR="008B725E" w:rsidRPr="002C1DFE" w:rsidRDefault="008B725E" w:rsidP="003062FE">
            <w:pPr>
              <w:jc w:val="center"/>
              <w:rPr>
                <w:sz w:val="18"/>
                <w:szCs w:val="18"/>
              </w:rPr>
            </w:pPr>
            <w:r w:rsidRPr="002C1DFE">
              <w:rPr>
                <w:color w:val="000000"/>
                <w:sz w:val="18"/>
                <w:szCs w:val="18"/>
              </w:rPr>
              <w:t>01</w:t>
            </w:r>
          </w:p>
        </w:tc>
        <w:tc>
          <w:tcPr>
            <w:tcW w:w="459" w:type="dxa"/>
            <w:tcBorders>
              <w:left w:val="single" w:sz="6" w:space="0" w:color="000000"/>
              <w:bottom w:val="single" w:sz="6" w:space="0" w:color="000000"/>
            </w:tcBorders>
            <w:shd w:val="clear" w:color="auto" w:fill="auto"/>
          </w:tcPr>
          <w:p w:rsidR="008B725E" w:rsidRPr="002C1DFE" w:rsidRDefault="008B725E" w:rsidP="003062FE">
            <w:pPr>
              <w:jc w:val="center"/>
              <w:rPr>
                <w:sz w:val="18"/>
                <w:szCs w:val="18"/>
              </w:rPr>
            </w:pPr>
            <w:r w:rsidRPr="002C1DFE">
              <w:rPr>
                <w:color w:val="000000"/>
                <w:sz w:val="18"/>
                <w:szCs w:val="18"/>
              </w:rPr>
              <w:t>04</w:t>
            </w:r>
          </w:p>
        </w:tc>
        <w:tc>
          <w:tcPr>
            <w:tcW w:w="1103" w:type="dxa"/>
            <w:tcBorders>
              <w:left w:val="single" w:sz="6" w:space="0" w:color="000000"/>
              <w:bottom w:val="single" w:sz="6" w:space="0" w:color="000000"/>
            </w:tcBorders>
            <w:shd w:val="clear" w:color="auto" w:fill="auto"/>
          </w:tcPr>
          <w:p w:rsidR="008B725E" w:rsidRPr="002C1DFE" w:rsidRDefault="008B725E" w:rsidP="003062FE">
            <w:pPr>
              <w:jc w:val="center"/>
              <w:rPr>
                <w:sz w:val="18"/>
                <w:szCs w:val="18"/>
              </w:rPr>
            </w:pPr>
            <w:r w:rsidRPr="002C1DFE">
              <w:rPr>
                <w:color w:val="000000"/>
                <w:sz w:val="18"/>
                <w:szCs w:val="18"/>
              </w:rPr>
              <w:t>0100000000</w:t>
            </w:r>
          </w:p>
        </w:tc>
        <w:tc>
          <w:tcPr>
            <w:tcW w:w="458" w:type="dxa"/>
            <w:tcBorders>
              <w:left w:val="single" w:sz="6" w:space="0" w:color="000000"/>
              <w:bottom w:val="single" w:sz="6" w:space="0" w:color="000000"/>
            </w:tcBorders>
            <w:shd w:val="clear" w:color="auto" w:fill="auto"/>
          </w:tcPr>
          <w:p w:rsidR="008B725E" w:rsidRPr="002C1DFE" w:rsidRDefault="008B725E" w:rsidP="003062FE">
            <w:pPr>
              <w:jc w:val="center"/>
              <w:rPr>
                <w:color w:val="000000"/>
                <w:sz w:val="18"/>
                <w:szCs w:val="18"/>
              </w:rPr>
            </w:pPr>
          </w:p>
        </w:tc>
        <w:tc>
          <w:tcPr>
            <w:tcW w:w="1012" w:type="dxa"/>
            <w:tcBorders>
              <w:left w:val="single" w:sz="6" w:space="0" w:color="000000"/>
              <w:bottom w:val="single" w:sz="6" w:space="0" w:color="000000"/>
            </w:tcBorders>
            <w:shd w:val="clear" w:color="auto" w:fill="auto"/>
          </w:tcPr>
          <w:p w:rsidR="008B725E" w:rsidRPr="002C1DFE" w:rsidRDefault="008B725E" w:rsidP="003062FE">
            <w:pPr>
              <w:jc w:val="right"/>
              <w:rPr>
                <w:sz w:val="18"/>
                <w:szCs w:val="18"/>
              </w:rPr>
            </w:pPr>
            <w:r>
              <w:rPr>
                <w:sz w:val="18"/>
                <w:szCs w:val="18"/>
              </w:rPr>
              <w:t>3522,246</w:t>
            </w:r>
          </w:p>
        </w:tc>
        <w:tc>
          <w:tcPr>
            <w:tcW w:w="1009" w:type="dxa"/>
            <w:tcBorders>
              <w:left w:val="single" w:sz="6" w:space="0" w:color="000000"/>
              <w:bottom w:val="single" w:sz="6" w:space="0" w:color="000000"/>
            </w:tcBorders>
            <w:shd w:val="clear" w:color="auto" w:fill="auto"/>
          </w:tcPr>
          <w:p w:rsidR="008B725E" w:rsidRPr="002C1DFE" w:rsidRDefault="008B725E" w:rsidP="003062FE">
            <w:pPr>
              <w:jc w:val="right"/>
              <w:rPr>
                <w:sz w:val="18"/>
                <w:szCs w:val="18"/>
              </w:rPr>
            </w:pPr>
            <w:r>
              <w:rPr>
                <w:sz w:val="18"/>
                <w:szCs w:val="18"/>
              </w:rPr>
              <w:t>3160,679</w:t>
            </w:r>
          </w:p>
        </w:tc>
        <w:tc>
          <w:tcPr>
            <w:tcW w:w="1012" w:type="dxa"/>
            <w:tcBorders>
              <w:left w:val="single" w:sz="6" w:space="0" w:color="000000"/>
              <w:bottom w:val="single" w:sz="6" w:space="0" w:color="000000"/>
              <w:right w:val="single" w:sz="6" w:space="0" w:color="000000"/>
            </w:tcBorders>
            <w:shd w:val="clear" w:color="auto" w:fill="auto"/>
          </w:tcPr>
          <w:p w:rsidR="008B725E" w:rsidRPr="002C1DFE" w:rsidRDefault="008B725E" w:rsidP="003062FE">
            <w:pPr>
              <w:jc w:val="right"/>
              <w:rPr>
                <w:sz w:val="18"/>
                <w:szCs w:val="18"/>
              </w:rPr>
            </w:pPr>
            <w:r>
              <w:rPr>
                <w:sz w:val="18"/>
                <w:szCs w:val="18"/>
              </w:rPr>
              <w:t>3251,179</w:t>
            </w:r>
          </w:p>
        </w:tc>
      </w:tr>
      <w:tr w:rsidR="008B725E" w:rsidRPr="002C1DFE" w:rsidTr="003062FE">
        <w:trPr>
          <w:trHeight w:val="406"/>
        </w:trPr>
        <w:tc>
          <w:tcPr>
            <w:tcW w:w="4820" w:type="dxa"/>
            <w:tcBorders>
              <w:left w:val="single" w:sz="6" w:space="0" w:color="000000"/>
              <w:bottom w:val="single" w:sz="6" w:space="0" w:color="000000"/>
            </w:tcBorders>
            <w:shd w:val="clear" w:color="auto" w:fill="auto"/>
          </w:tcPr>
          <w:p w:rsidR="008B725E" w:rsidRPr="002C1DFE" w:rsidRDefault="008B725E" w:rsidP="003062FE">
            <w:pPr>
              <w:rPr>
                <w:sz w:val="18"/>
                <w:szCs w:val="18"/>
              </w:rPr>
            </w:pPr>
            <w:r w:rsidRPr="002C1DFE">
              <w:rPr>
                <w:color w:val="000000"/>
                <w:sz w:val="18"/>
                <w:szCs w:val="18"/>
              </w:rPr>
              <w:t>Подпрограмма "Развитие муниципальной службы в Елизаветинском сельсовете"</w:t>
            </w:r>
          </w:p>
        </w:tc>
        <w:tc>
          <w:tcPr>
            <w:tcW w:w="685" w:type="dxa"/>
            <w:tcBorders>
              <w:left w:val="single" w:sz="6" w:space="0" w:color="000000"/>
              <w:bottom w:val="single" w:sz="6" w:space="0" w:color="000000"/>
              <w:right w:val="single" w:sz="6" w:space="0" w:color="000000"/>
            </w:tcBorders>
          </w:tcPr>
          <w:p w:rsidR="008B725E" w:rsidRPr="002C1DFE" w:rsidRDefault="008B725E" w:rsidP="003062FE">
            <w:pPr>
              <w:jc w:val="center"/>
              <w:rPr>
                <w:color w:val="000000"/>
                <w:sz w:val="18"/>
                <w:szCs w:val="18"/>
              </w:rPr>
            </w:pPr>
            <w:r>
              <w:rPr>
                <w:color w:val="000000"/>
                <w:sz w:val="18"/>
                <w:szCs w:val="18"/>
              </w:rPr>
              <w:t>901</w:t>
            </w:r>
          </w:p>
        </w:tc>
        <w:tc>
          <w:tcPr>
            <w:tcW w:w="375" w:type="dxa"/>
            <w:tcBorders>
              <w:left w:val="single" w:sz="6" w:space="0" w:color="000000"/>
              <w:bottom w:val="single" w:sz="6" w:space="0" w:color="000000"/>
            </w:tcBorders>
            <w:shd w:val="clear" w:color="auto" w:fill="auto"/>
          </w:tcPr>
          <w:p w:rsidR="008B725E" w:rsidRPr="002C1DFE" w:rsidRDefault="008B725E" w:rsidP="003062FE">
            <w:pPr>
              <w:jc w:val="center"/>
              <w:rPr>
                <w:sz w:val="18"/>
                <w:szCs w:val="18"/>
              </w:rPr>
            </w:pPr>
            <w:r w:rsidRPr="002C1DFE">
              <w:rPr>
                <w:color w:val="000000"/>
                <w:sz w:val="18"/>
                <w:szCs w:val="18"/>
              </w:rPr>
              <w:t>01</w:t>
            </w:r>
          </w:p>
        </w:tc>
        <w:tc>
          <w:tcPr>
            <w:tcW w:w="459" w:type="dxa"/>
            <w:tcBorders>
              <w:left w:val="single" w:sz="6" w:space="0" w:color="000000"/>
              <w:bottom w:val="single" w:sz="6" w:space="0" w:color="000000"/>
            </w:tcBorders>
            <w:shd w:val="clear" w:color="auto" w:fill="auto"/>
          </w:tcPr>
          <w:p w:rsidR="008B725E" w:rsidRPr="002C1DFE" w:rsidRDefault="008B725E" w:rsidP="003062FE">
            <w:pPr>
              <w:jc w:val="center"/>
              <w:rPr>
                <w:sz w:val="18"/>
                <w:szCs w:val="18"/>
              </w:rPr>
            </w:pPr>
            <w:r w:rsidRPr="002C1DFE">
              <w:rPr>
                <w:color w:val="000000"/>
                <w:sz w:val="18"/>
                <w:szCs w:val="18"/>
              </w:rPr>
              <w:t>04</w:t>
            </w:r>
          </w:p>
        </w:tc>
        <w:tc>
          <w:tcPr>
            <w:tcW w:w="1103" w:type="dxa"/>
            <w:tcBorders>
              <w:left w:val="single" w:sz="6" w:space="0" w:color="000000"/>
              <w:bottom w:val="single" w:sz="6" w:space="0" w:color="000000"/>
            </w:tcBorders>
            <w:shd w:val="clear" w:color="auto" w:fill="auto"/>
          </w:tcPr>
          <w:p w:rsidR="008B725E" w:rsidRPr="002C1DFE" w:rsidRDefault="008B725E" w:rsidP="003062FE">
            <w:pPr>
              <w:jc w:val="center"/>
              <w:rPr>
                <w:sz w:val="18"/>
                <w:szCs w:val="18"/>
              </w:rPr>
            </w:pPr>
            <w:r w:rsidRPr="002C1DFE">
              <w:rPr>
                <w:color w:val="000000"/>
                <w:sz w:val="18"/>
                <w:szCs w:val="18"/>
              </w:rPr>
              <w:t>0130000000</w:t>
            </w:r>
          </w:p>
        </w:tc>
        <w:tc>
          <w:tcPr>
            <w:tcW w:w="458" w:type="dxa"/>
            <w:tcBorders>
              <w:left w:val="single" w:sz="6" w:space="0" w:color="000000"/>
              <w:bottom w:val="single" w:sz="6" w:space="0" w:color="000000"/>
            </w:tcBorders>
            <w:shd w:val="clear" w:color="auto" w:fill="auto"/>
          </w:tcPr>
          <w:p w:rsidR="008B725E" w:rsidRPr="002C1DFE" w:rsidRDefault="008B725E" w:rsidP="003062FE">
            <w:pPr>
              <w:jc w:val="center"/>
              <w:rPr>
                <w:color w:val="000000"/>
                <w:sz w:val="18"/>
                <w:szCs w:val="18"/>
              </w:rPr>
            </w:pPr>
          </w:p>
        </w:tc>
        <w:tc>
          <w:tcPr>
            <w:tcW w:w="1012" w:type="dxa"/>
            <w:tcBorders>
              <w:left w:val="single" w:sz="6" w:space="0" w:color="000000"/>
              <w:bottom w:val="single" w:sz="6" w:space="0" w:color="000000"/>
            </w:tcBorders>
            <w:shd w:val="clear" w:color="auto" w:fill="auto"/>
          </w:tcPr>
          <w:p w:rsidR="008B725E" w:rsidRPr="002C1DFE" w:rsidRDefault="008B725E" w:rsidP="003062FE">
            <w:pPr>
              <w:jc w:val="right"/>
              <w:rPr>
                <w:sz w:val="18"/>
                <w:szCs w:val="18"/>
              </w:rPr>
            </w:pPr>
            <w:r>
              <w:rPr>
                <w:sz w:val="18"/>
                <w:szCs w:val="18"/>
              </w:rPr>
              <w:t>3522,246</w:t>
            </w:r>
          </w:p>
        </w:tc>
        <w:tc>
          <w:tcPr>
            <w:tcW w:w="1009" w:type="dxa"/>
            <w:tcBorders>
              <w:left w:val="single" w:sz="6" w:space="0" w:color="000000"/>
              <w:bottom w:val="single" w:sz="6" w:space="0" w:color="000000"/>
            </w:tcBorders>
            <w:shd w:val="clear" w:color="auto" w:fill="auto"/>
          </w:tcPr>
          <w:p w:rsidR="008B725E" w:rsidRPr="002C1DFE" w:rsidRDefault="008B725E" w:rsidP="003062FE">
            <w:pPr>
              <w:jc w:val="right"/>
              <w:rPr>
                <w:sz w:val="18"/>
                <w:szCs w:val="18"/>
              </w:rPr>
            </w:pPr>
            <w:r>
              <w:rPr>
                <w:sz w:val="18"/>
                <w:szCs w:val="18"/>
              </w:rPr>
              <w:t>3160,679</w:t>
            </w:r>
          </w:p>
        </w:tc>
        <w:tc>
          <w:tcPr>
            <w:tcW w:w="1012" w:type="dxa"/>
            <w:tcBorders>
              <w:left w:val="single" w:sz="6" w:space="0" w:color="000000"/>
              <w:bottom w:val="single" w:sz="6" w:space="0" w:color="000000"/>
              <w:right w:val="single" w:sz="6" w:space="0" w:color="000000"/>
            </w:tcBorders>
            <w:shd w:val="clear" w:color="auto" w:fill="auto"/>
          </w:tcPr>
          <w:p w:rsidR="008B725E" w:rsidRPr="002C1DFE" w:rsidRDefault="008B725E" w:rsidP="003062FE">
            <w:pPr>
              <w:jc w:val="right"/>
              <w:rPr>
                <w:sz w:val="18"/>
                <w:szCs w:val="18"/>
              </w:rPr>
            </w:pPr>
            <w:r>
              <w:rPr>
                <w:sz w:val="18"/>
                <w:szCs w:val="18"/>
              </w:rPr>
              <w:t>3251,179</w:t>
            </w:r>
          </w:p>
        </w:tc>
      </w:tr>
      <w:tr w:rsidR="008B725E" w:rsidRPr="002C1DFE" w:rsidTr="003062FE">
        <w:trPr>
          <w:trHeight w:val="610"/>
        </w:trPr>
        <w:tc>
          <w:tcPr>
            <w:tcW w:w="4820" w:type="dxa"/>
            <w:tcBorders>
              <w:left w:val="single" w:sz="6" w:space="0" w:color="000000"/>
              <w:bottom w:val="single" w:sz="6" w:space="0" w:color="000000"/>
            </w:tcBorders>
            <w:shd w:val="clear" w:color="auto" w:fill="auto"/>
          </w:tcPr>
          <w:p w:rsidR="008B725E" w:rsidRPr="002C1DFE" w:rsidRDefault="008B725E" w:rsidP="003062FE">
            <w:pPr>
              <w:rPr>
                <w:sz w:val="18"/>
                <w:szCs w:val="18"/>
              </w:rPr>
            </w:pPr>
            <w:r w:rsidRPr="002C1DFE">
              <w:rPr>
                <w:color w:val="000000"/>
                <w:sz w:val="18"/>
                <w:szCs w:val="18"/>
              </w:rPr>
              <w:lastRenderedPageBreak/>
              <w:t>Основное мероприятие '' Обеспечение деятельности администрации Елизаветинского сельсовета ''</w:t>
            </w:r>
          </w:p>
        </w:tc>
        <w:tc>
          <w:tcPr>
            <w:tcW w:w="685" w:type="dxa"/>
            <w:tcBorders>
              <w:left w:val="single" w:sz="6" w:space="0" w:color="000000"/>
              <w:bottom w:val="single" w:sz="6" w:space="0" w:color="000000"/>
              <w:right w:val="single" w:sz="6" w:space="0" w:color="000000"/>
            </w:tcBorders>
          </w:tcPr>
          <w:p w:rsidR="008B725E" w:rsidRPr="002C1DFE" w:rsidRDefault="008B725E" w:rsidP="003062FE">
            <w:pPr>
              <w:jc w:val="center"/>
              <w:rPr>
                <w:color w:val="000000"/>
                <w:sz w:val="18"/>
                <w:szCs w:val="18"/>
              </w:rPr>
            </w:pPr>
            <w:r>
              <w:rPr>
                <w:color w:val="000000"/>
                <w:sz w:val="18"/>
                <w:szCs w:val="18"/>
              </w:rPr>
              <w:t>901</w:t>
            </w:r>
          </w:p>
        </w:tc>
        <w:tc>
          <w:tcPr>
            <w:tcW w:w="375" w:type="dxa"/>
            <w:tcBorders>
              <w:left w:val="single" w:sz="6" w:space="0" w:color="000000"/>
              <w:bottom w:val="single" w:sz="6" w:space="0" w:color="000000"/>
            </w:tcBorders>
            <w:shd w:val="clear" w:color="auto" w:fill="auto"/>
          </w:tcPr>
          <w:p w:rsidR="008B725E" w:rsidRPr="002C1DFE" w:rsidRDefault="008B725E" w:rsidP="003062FE">
            <w:pPr>
              <w:jc w:val="center"/>
              <w:rPr>
                <w:sz w:val="18"/>
                <w:szCs w:val="18"/>
              </w:rPr>
            </w:pPr>
            <w:r w:rsidRPr="002C1DFE">
              <w:rPr>
                <w:color w:val="000000"/>
                <w:sz w:val="18"/>
                <w:szCs w:val="18"/>
              </w:rPr>
              <w:t>01</w:t>
            </w:r>
          </w:p>
        </w:tc>
        <w:tc>
          <w:tcPr>
            <w:tcW w:w="459" w:type="dxa"/>
            <w:tcBorders>
              <w:left w:val="single" w:sz="6" w:space="0" w:color="000000"/>
              <w:bottom w:val="single" w:sz="6" w:space="0" w:color="000000"/>
            </w:tcBorders>
            <w:shd w:val="clear" w:color="auto" w:fill="auto"/>
          </w:tcPr>
          <w:p w:rsidR="008B725E" w:rsidRPr="002C1DFE" w:rsidRDefault="008B725E" w:rsidP="003062FE">
            <w:pPr>
              <w:jc w:val="center"/>
              <w:rPr>
                <w:sz w:val="18"/>
                <w:szCs w:val="18"/>
              </w:rPr>
            </w:pPr>
            <w:r w:rsidRPr="002C1DFE">
              <w:rPr>
                <w:color w:val="000000"/>
                <w:sz w:val="18"/>
                <w:szCs w:val="18"/>
              </w:rPr>
              <w:t>04</w:t>
            </w:r>
          </w:p>
        </w:tc>
        <w:tc>
          <w:tcPr>
            <w:tcW w:w="1103" w:type="dxa"/>
            <w:tcBorders>
              <w:left w:val="single" w:sz="6" w:space="0" w:color="000000"/>
              <w:bottom w:val="single" w:sz="6" w:space="0" w:color="000000"/>
            </w:tcBorders>
            <w:shd w:val="clear" w:color="auto" w:fill="auto"/>
          </w:tcPr>
          <w:p w:rsidR="008B725E" w:rsidRPr="002C1DFE" w:rsidRDefault="008B725E" w:rsidP="003062FE">
            <w:pPr>
              <w:jc w:val="center"/>
              <w:rPr>
                <w:sz w:val="18"/>
                <w:szCs w:val="18"/>
              </w:rPr>
            </w:pPr>
            <w:r w:rsidRPr="002C1DFE">
              <w:rPr>
                <w:color w:val="000000"/>
                <w:sz w:val="18"/>
                <w:szCs w:val="18"/>
              </w:rPr>
              <w:t>0130100000</w:t>
            </w:r>
          </w:p>
        </w:tc>
        <w:tc>
          <w:tcPr>
            <w:tcW w:w="458" w:type="dxa"/>
            <w:tcBorders>
              <w:left w:val="single" w:sz="6" w:space="0" w:color="000000"/>
              <w:bottom w:val="single" w:sz="6" w:space="0" w:color="000000"/>
            </w:tcBorders>
            <w:shd w:val="clear" w:color="auto" w:fill="auto"/>
          </w:tcPr>
          <w:p w:rsidR="008B725E" w:rsidRPr="002C1DFE" w:rsidRDefault="008B725E" w:rsidP="003062FE">
            <w:pPr>
              <w:jc w:val="center"/>
              <w:rPr>
                <w:color w:val="000000"/>
                <w:sz w:val="18"/>
                <w:szCs w:val="18"/>
              </w:rPr>
            </w:pPr>
          </w:p>
        </w:tc>
        <w:tc>
          <w:tcPr>
            <w:tcW w:w="1012" w:type="dxa"/>
            <w:tcBorders>
              <w:left w:val="single" w:sz="6" w:space="0" w:color="000000"/>
              <w:bottom w:val="single" w:sz="6" w:space="0" w:color="000000"/>
            </w:tcBorders>
            <w:shd w:val="clear" w:color="auto" w:fill="auto"/>
          </w:tcPr>
          <w:p w:rsidR="008B725E" w:rsidRPr="002C1DFE" w:rsidRDefault="008B725E" w:rsidP="003062FE">
            <w:pPr>
              <w:jc w:val="right"/>
              <w:rPr>
                <w:sz w:val="18"/>
                <w:szCs w:val="18"/>
              </w:rPr>
            </w:pPr>
            <w:r>
              <w:rPr>
                <w:sz w:val="18"/>
                <w:szCs w:val="18"/>
              </w:rPr>
              <w:t>3522,246</w:t>
            </w:r>
          </w:p>
        </w:tc>
        <w:tc>
          <w:tcPr>
            <w:tcW w:w="1009" w:type="dxa"/>
            <w:tcBorders>
              <w:left w:val="single" w:sz="6" w:space="0" w:color="000000"/>
              <w:bottom w:val="single" w:sz="6" w:space="0" w:color="000000"/>
            </w:tcBorders>
            <w:shd w:val="clear" w:color="auto" w:fill="auto"/>
          </w:tcPr>
          <w:p w:rsidR="008B725E" w:rsidRPr="002C1DFE" w:rsidRDefault="008B725E" w:rsidP="003062FE">
            <w:pPr>
              <w:jc w:val="right"/>
              <w:rPr>
                <w:sz w:val="18"/>
                <w:szCs w:val="18"/>
              </w:rPr>
            </w:pPr>
            <w:r>
              <w:rPr>
                <w:sz w:val="18"/>
                <w:szCs w:val="18"/>
              </w:rPr>
              <w:t>3160,679</w:t>
            </w:r>
          </w:p>
        </w:tc>
        <w:tc>
          <w:tcPr>
            <w:tcW w:w="1012" w:type="dxa"/>
            <w:tcBorders>
              <w:left w:val="single" w:sz="6" w:space="0" w:color="000000"/>
              <w:bottom w:val="single" w:sz="6" w:space="0" w:color="000000"/>
              <w:right w:val="single" w:sz="6" w:space="0" w:color="000000"/>
            </w:tcBorders>
            <w:shd w:val="clear" w:color="auto" w:fill="auto"/>
          </w:tcPr>
          <w:p w:rsidR="008B725E" w:rsidRPr="002C1DFE" w:rsidRDefault="008B725E" w:rsidP="003062FE">
            <w:pPr>
              <w:jc w:val="right"/>
              <w:rPr>
                <w:sz w:val="18"/>
                <w:szCs w:val="18"/>
              </w:rPr>
            </w:pPr>
            <w:r>
              <w:rPr>
                <w:sz w:val="18"/>
                <w:szCs w:val="18"/>
              </w:rPr>
              <w:t>3251,179</w:t>
            </w:r>
          </w:p>
        </w:tc>
      </w:tr>
      <w:tr w:rsidR="008B725E" w:rsidRPr="002C1DFE" w:rsidTr="003062FE">
        <w:trPr>
          <w:trHeight w:val="610"/>
        </w:trPr>
        <w:tc>
          <w:tcPr>
            <w:tcW w:w="4820" w:type="dxa"/>
            <w:tcBorders>
              <w:left w:val="single" w:sz="6" w:space="0" w:color="000000"/>
              <w:bottom w:val="single" w:sz="6" w:space="0" w:color="000000"/>
            </w:tcBorders>
            <w:shd w:val="clear" w:color="auto" w:fill="auto"/>
          </w:tcPr>
          <w:p w:rsidR="008B725E" w:rsidRPr="002C1DFE" w:rsidRDefault="008B725E" w:rsidP="003062FE">
            <w:pPr>
              <w:rPr>
                <w:sz w:val="18"/>
                <w:szCs w:val="18"/>
              </w:rPr>
            </w:pPr>
            <w:r w:rsidRPr="002C1DFE">
              <w:rPr>
                <w:color w:val="000000"/>
                <w:sz w:val="18"/>
                <w:szCs w:val="18"/>
              </w:rPr>
              <w:t>Расходы на выплаты по оплате труда работников органов местного самоуправления</w:t>
            </w:r>
          </w:p>
        </w:tc>
        <w:tc>
          <w:tcPr>
            <w:tcW w:w="685" w:type="dxa"/>
            <w:tcBorders>
              <w:left w:val="single" w:sz="6" w:space="0" w:color="000000"/>
              <w:bottom w:val="single" w:sz="6" w:space="0" w:color="000000"/>
              <w:right w:val="single" w:sz="6" w:space="0" w:color="000000"/>
            </w:tcBorders>
          </w:tcPr>
          <w:p w:rsidR="008B725E" w:rsidRPr="002C1DFE" w:rsidRDefault="008B725E" w:rsidP="003062FE">
            <w:pPr>
              <w:jc w:val="center"/>
              <w:rPr>
                <w:color w:val="000000"/>
                <w:sz w:val="18"/>
                <w:szCs w:val="18"/>
              </w:rPr>
            </w:pPr>
            <w:r>
              <w:rPr>
                <w:color w:val="000000"/>
                <w:sz w:val="18"/>
                <w:szCs w:val="18"/>
              </w:rPr>
              <w:t>901</w:t>
            </w:r>
          </w:p>
        </w:tc>
        <w:tc>
          <w:tcPr>
            <w:tcW w:w="375" w:type="dxa"/>
            <w:tcBorders>
              <w:left w:val="single" w:sz="6" w:space="0" w:color="000000"/>
              <w:bottom w:val="single" w:sz="6" w:space="0" w:color="000000"/>
            </w:tcBorders>
            <w:shd w:val="clear" w:color="auto" w:fill="auto"/>
          </w:tcPr>
          <w:p w:rsidR="008B725E" w:rsidRPr="002C1DFE" w:rsidRDefault="008B725E" w:rsidP="003062FE">
            <w:pPr>
              <w:jc w:val="center"/>
              <w:rPr>
                <w:sz w:val="18"/>
                <w:szCs w:val="18"/>
              </w:rPr>
            </w:pPr>
            <w:r w:rsidRPr="002C1DFE">
              <w:rPr>
                <w:color w:val="000000"/>
                <w:sz w:val="18"/>
                <w:szCs w:val="18"/>
              </w:rPr>
              <w:t>01</w:t>
            </w:r>
          </w:p>
        </w:tc>
        <w:tc>
          <w:tcPr>
            <w:tcW w:w="459" w:type="dxa"/>
            <w:tcBorders>
              <w:left w:val="single" w:sz="6" w:space="0" w:color="000000"/>
              <w:bottom w:val="single" w:sz="6" w:space="0" w:color="000000"/>
            </w:tcBorders>
            <w:shd w:val="clear" w:color="auto" w:fill="auto"/>
          </w:tcPr>
          <w:p w:rsidR="008B725E" w:rsidRPr="002C1DFE" w:rsidRDefault="008B725E" w:rsidP="003062FE">
            <w:pPr>
              <w:jc w:val="center"/>
              <w:rPr>
                <w:sz w:val="18"/>
                <w:szCs w:val="18"/>
              </w:rPr>
            </w:pPr>
            <w:r w:rsidRPr="002C1DFE">
              <w:rPr>
                <w:color w:val="000000"/>
                <w:sz w:val="18"/>
                <w:szCs w:val="18"/>
              </w:rPr>
              <w:t>04</w:t>
            </w:r>
          </w:p>
        </w:tc>
        <w:tc>
          <w:tcPr>
            <w:tcW w:w="1103" w:type="dxa"/>
            <w:tcBorders>
              <w:left w:val="single" w:sz="6" w:space="0" w:color="000000"/>
              <w:bottom w:val="single" w:sz="6" w:space="0" w:color="000000"/>
            </w:tcBorders>
            <w:shd w:val="clear" w:color="auto" w:fill="auto"/>
          </w:tcPr>
          <w:p w:rsidR="008B725E" w:rsidRPr="002C1DFE" w:rsidRDefault="008B725E" w:rsidP="003062FE">
            <w:pPr>
              <w:jc w:val="center"/>
              <w:rPr>
                <w:sz w:val="18"/>
                <w:szCs w:val="18"/>
              </w:rPr>
            </w:pPr>
            <w:r w:rsidRPr="002C1DFE">
              <w:rPr>
                <w:color w:val="000000"/>
                <w:sz w:val="18"/>
                <w:szCs w:val="18"/>
              </w:rPr>
              <w:t>0130102100</w:t>
            </w:r>
          </w:p>
        </w:tc>
        <w:tc>
          <w:tcPr>
            <w:tcW w:w="458" w:type="dxa"/>
            <w:tcBorders>
              <w:left w:val="single" w:sz="6" w:space="0" w:color="000000"/>
              <w:bottom w:val="single" w:sz="6" w:space="0" w:color="000000"/>
            </w:tcBorders>
            <w:shd w:val="clear" w:color="auto" w:fill="auto"/>
          </w:tcPr>
          <w:p w:rsidR="008B725E" w:rsidRPr="002C1DFE" w:rsidRDefault="008B725E" w:rsidP="003062FE">
            <w:pPr>
              <w:jc w:val="center"/>
              <w:rPr>
                <w:color w:val="000000"/>
                <w:sz w:val="18"/>
                <w:szCs w:val="18"/>
              </w:rPr>
            </w:pPr>
          </w:p>
        </w:tc>
        <w:tc>
          <w:tcPr>
            <w:tcW w:w="1012" w:type="dxa"/>
            <w:tcBorders>
              <w:left w:val="single" w:sz="6" w:space="0" w:color="000000"/>
              <w:bottom w:val="single" w:sz="6" w:space="0" w:color="000000"/>
            </w:tcBorders>
            <w:shd w:val="clear" w:color="auto" w:fill="auto"/>
          </w:tcPr>
          <w:p w:rsidR="008B725E" w:rsidRPr="002C1DFE" w:rsidRDefault="008B725E" w:rsidP="003062FE">
            <w:pPr>
              <w:jc w:val="right"/>
              <w:rPr>
                <w:sz w:val="18"/>
                <w:szCs w:val="18"/>
              </w:rPr>
            </w:pPr>
            <w:r>
              <w:rPr>
                <w:sz w:val="18"/>
                <w:szCs w:val="18"/>
              </w:rPr>
              <w:t>1448,680</w:t>
            </w:r>
          </w:p>
        </w:tc>
        <w:tc>
          <w:tcPr>
            <w:tcW w:w="1009" w:type="dxa"/>
            <w:tcBorders>
              <w:left w:val="single" w:sz="6" w:space="0" w:color="000000"/>
              <w:bottom w:val="single" w:sz="6" w:space="0" w:color="000000"/>
            </w:tcBorders>
            <w:shd w:val="clear" w:color="auto" w:fill="auto"/>
          </w:tcPr>
          <w:p w:rsidR="008B725E" w:rsidRPr="002C1DFE" w:rsidRDefault="008B725E" w:rsidP="003062FE">
            <w:pPr>
              <w:jc w:val="right"/>
              <w:rPr>
                <w:sz w:val="18"/>
                <w:szCs w:val="18"/>
              </w:rPr>
            </w:pPr>
            <w:r>
              <w:rPr>
                <w:sz w:val="18"/>
                <w:szCs w:val="18"/>
              </w:rPr>
              <w:t>1897,248</w:t>
            </w:r>
          </w:p>
        </w:tc>
        <w:tc>
          <w:tcPr>
            <w:tcW w:w="1012" w:type="dxa"/>
            <w:tcBorders>
              <w:left w:val="single" w:sz="6" w:space="0" w:color="000000"/>
              <w:bottom w:val="single" w:sz="6" w:space="0" w:color="000000"/>
              <w:right w:val="single" w:sz="6" w:space="0" w:color="000000"/>
            </w:tcBorders>
            <w:shd w:val="clear" w:color="auto" w:fill="auto"/>
          </w:tcPr>
          <w:p w:rsidR="008B725E" w:rsidRPr="002C1DFE" w:rsidRDefault="008B725E" w:rsidP="003062FE">
            <w:pPr>
              <w:jc w:val="right"/>
              <w:rPr>
                <w:sz w:val="18"/>
                <w:szCs w:val="18"/>
              </w:rPr>
            </w:pPr>
            <w:r>
              <w:rPr>
                <w:sz w:val="18"/>
                <w:szCs w:val="18"/>
              </w:rPr>
              <w:t>1947,753</w:t>
            </w:r>
          </w:p>
        </w:tc>
      </w:tr>
      <w:tr w:rsidR="008B725E" w:rsidRPr="002C1DFE" w:rsidTr="003062FE">
        <w:trPr>
          <w:trHeight w:val="1222"/>
        </w:trPr>
        <w:tc>
          <w:tcPr>
            <w:tcW w:w="4820" w:type="dxa"/>
            <w:tcBorders>
              <w:left w:val="single" w:sz="6" w:space="0" w:color="000000"/>
              <w:bottom w:val="single" w:sz="6" w:space="0" w:color="000000"/>
            </w:tcBorders>
            <w:shd w:val="clear" w:color="auto" w:fill="auto"/>
          </w:tcPr>
          <w:p w:rsidR="008B725E" w:rsidRPr="002C1DFE" w:rsidRDefault="008B725E" w:rsidP="003062FE">
            <w:pPr>
              <w:rPr>
                <w:sz w:val="18"/>
                <w:szCs w:val="18"/>
              </w:rPr>
            </w:pPr>
            <w:r w:rsidRPr="002C1DFE">
              <w:rPr>
                <w:color w:val="000000"/>
                <w:sz w:val="18"/>
                <w:szCs w:val="18"/>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85" w:type="dxa"/>
            <w:tcBorders>
              <w:left w:val="single" w:sz="6" w:space="0" w:color="000000"/>
              <w:bottom w:val="single" w:sz="6" w:space="0" w:color="000000"/>
              <w:right w:val="single" w:sz="6" w:space="0" w:color="000000"/>
            </w:tcBorders>
          </w:tcPr>
          <w:p w:rsidR="008B725E" w:rsidRPr="002C1DFE" w:rsidRDefault="008B725E" w:rsidP="003062FE">
            <w:pPr>
              <w:jc w:val="center"/>
              <w:rPr>
                <w:color w:val="000000"/>
                <w:sz w:val="18"/>
                <w:szCs w:val="18"/>
              </w:rPr>
            </w:pPr>
            <w:r>
              <w:rPr>
                <w:color w:val="000000"/>
                <w:sz w:val="18"/>
                <w:szCs w:val="18"/>
              </w:rPr>
              <w:t>901</w:t>
            </w:r>
          </w:p>
        </w:tc>
        <w:tc>
          <w:tcPr>
            <w:tcW w:w="375" w:type="dxa"/>
            <w:tcBorders>
              <w:left w:val="single" w:sz="6" w:space="0" w:color="000000"/>
              <w:bottom w:val="single" w:sz="6" w:space="0" w:color="000000"/>
            </w:tcBorders>
            <w:shd w:val="clear" w:color="auto" w:fill="auto"/>
          </w:tcPr>
          <w:p w:rsidR="008B725E" w:rsidRPr="002C1DFE" w:rsidRDefault="008B725E" w:rsidP="003062FE">
            <w:pPr>
              <w:jc w:val="center"/>
              <w:rPr>
                <w:sz w:val="18"/>
                <w:szCs w:val="18"/>
              </w:rPr>
            </w:pPr>
            <w:r w:rsidRPr="002C1DFE">
              <w:rPr>
                <w:color w:val="000000"/>
                <w:sz w:val="18"/>
                <w:szCs w:val="18"/>
              </w:rPr>
              <w:t>01</w:t>
            </w:r>
          </w:p>
        </w:tc>
        <w:tc>
          <w:tcPr>
            <w:tcW w:w="459" w:type="dxa"/>
            <w:tcBorders>
              <w:left w:val="single" w:sz="6" w:space="0" w:color="000000"/>
              <w:bottom w:val="single" w:sz="6" w:space="0" w:color="000000"/>
            </w:tcBorders>
            <w:shd w:val="clear" w:color="auto" w:fill="auto"/>
          </w:tcPr>
          <w:p w:rsidR="008B725E" w:rsidRPr="002C1DFE" w:rsidRDefault="008B725E" w:rsidP="003062FE">
            <w:pPr>
              <w:jc w:val="center"/>
              <w:rPr>
                <w:sz w:val="18"/>
                <w:szCs w:val="18"/>
              </w:rPr>
            </w:pPr>
            <w:r w:rsidRPr="002C1DFE">
              <w:rPr>
                <w:color w:val="000000"/>
                <w:sz w:val="18"/>
                <w:szCs w:val="18"/>
              </w:rPr>
              <w:t>04</w:t>
            </w:r>
          </w:p>
        </w:tc>
        <w:tc>
          <w:tcPr>
            <w:tcW w:w="1103" w:type="dxa"/>
            <w:tcBorders>
              <w:left w:val="single" w:sz="6" w:space="0" w:color="000000"/>
              <w:bottom w:val="single" w:sz="6" w:space="0" w:color="000000"/>
            </w:tcBorders>
            <w:shd w:val="clear" w:color="auto" w:fill="auto"/>
          </w:tcPr>
          <w:p w:rsidR="008B725E" w:rsidRPr="002C1DFE" w:rsidRDefault="008B725E" w:rsidP="003062FE">
            <w:pPr>
              <w:jc w:val="center"/>
              <w:rPr>
                <w:sz w:val="18"/>
                <w:szCs w:val="18"/>
              </w:rPr>
            </w:pPr>
            <w:r w:rsidRPr="002C1DFE">
              <w:rPr>
                <w:color w:val="000000"/>
                <w:sz w:val="18"/>
                <w:szCs w:val="18"/>
              </w:rPr>
              <w:t>0130102100</w:t>
            </w:r>
          </w:p>
        </w:tc>
        <w:tc>
          <w:tcPr>
            <w:tcW w:w="458" w:type="dxa"/>
            <w:tcBorders>
              <w:left w:val="single" w:sz="6" w:space="0" w:color="000000"/>
              <w:bottom w:val="single" w:sz="6" w:space="0" w:color="000000"/>
            </w:tcBorders>
            <w:shd w:val="clear" w:color="auto" w:fill="auto"/>
          </w:tcPr>
          <w:p w:rsidR="008B725E" w:rsidRPr="002C1DFE" w:rsidRDefault="008B725E" w:rsidP="003062FE">
            <w:pPr>
              <w:jc w:val="center"/>
              <w:rPr>
                <w:sz w:val="18"/>
                <w:szCs w:val="18"/>
              </w:rPr>
            </w:pPr>
            <w:r w:rsidRPr="002C1DFE">
              <w:rPr>
                <w:color w:val="000000"/>
                <w:sz w:val="18"/>
                <w:szCs w:val="18"/>
              </w:rPr>
              <w:t>100</w:t>
            </w:r>
          </w:p>
        </w:tc>
        <w:tc>
          <w:tcPr>
            <w:tcW w:w="1012" w:type="dxa"/>
            <w:tcBorders>
              <w:left w:val="single" w:sz="6" w:space="0" w:color="000000"/>
              <w:bottom w:val="single" w:sz="6" w:space="0" w:color="000000"/>
            </w:tcBorders>
            <w:shd w:val="clear" w:color="auto" w:fill="auto"/>
          </w:tcPr>
          <w:p w:rsidR="008B725E" w:rsidRPr="002C1DFE" w:rsidRDefault="008B725E" w:rsidP="003062FE">
            <w:pPr>
              <w:jc w:val="right"/>
              <w:rPr>
                <w:sz w:val="18"/>
                <w:szCs w:val="18"/>
              </w:rPr>
            </w:pPr>
            <w:r>
              <w:rPr>
                <w:sz w:val="18"/>
                <w:szCs w:val="18"/>
              </w:rPr>
              <w:t>1448,680</w:t>
            </w:r>
          </w:p>
        </w:tc>
        <w:tc>
          <w:tcPr>
            <w:tcW w:w="1009" w:type="dxa"/>
            <w:tcBorders>
              <w:left w:val="single" w:sz="6" w:space="0" w:color="000000"/>
              <w:bottom w:val="single" w:sz="6" w:space="0" w:color="000000"/>
            </w:tcBorders>
            <w:shd w:val="clear" w:color="auto" w:fill="auto"/>
          </w:tcPr>
          <w:p w:rsidR="008B725E" w:rsidRPr="002C1DFE" w:rsidRDefault="008B725E" w:rsidP="003062FE">
            <w:pPr>
              <w:jc w:val="right"/>
              <w:rPr>
                <w:sz w:val="18"/>
                <w:szCs w:val="18"/>
              </w:rPr>
            </w:pPr>
            <w:r>
              <w:rPr>
                <w:sz w:val="18"/>
                <w:szCs w:val="18"/>
              </w:rPr>
              <w:t>1897,248</w:t>
            </w:r>
          </w:p>
        </w:tc>
        <w:tc>
          <w:tcPr>
            <w:tcW w:w="1012" w:type="dxa"/>
            <w:tcBorders>
              <w:left w:val="single" w:sz="6" w:space="0" w:color="000000"/>
              <w:bottom w:val="single" w:sz="6" w:space="0" w:color="000000"/>
              <w:right w:val="single" w:sz="6" w:space="0" w:color="000000"/>
            </w:tcBorders>
            <w:shd w:val="clear" w:color="auto" w:fill="auto"/>
          </w:tcPr>
          <w:p w:rsidR="008B725E" w:rsidRPr="002C1DFE" w:rsidRDefault="008B725E" w:rsidP="003062FE">
            <w:pPr>
              <w:jc w:val="right"/>
              <w:rPr>
                <w:sz w:val="18"/>
                <w:szCs w:val="18"/>
              </w:rPr>
            </w:pPr>
            <w:r>
              <w:rPr>
                <w:sz w:val="18"/>
                <w:szCs w:val="18"/>
              </w:rPr>
              <w:t>1947,753</w:t>
            </w:r>
          </w:p>
        </w:tc>
      </w:tr>
      <w:tr w:rsidR="008B725E" w:rsidRPr="002C1DFE" w:rsidTr="003062FE">
        <w:trPr>
          <w:trHeight w:val="406"/>
        </w:trPr>
        <w:tc>
          <w:tcPr>
            <w:tcW w:w="4820" w:type="dxa"/>
            <w:tcBorders>
              <w:left w:val="single" w:sz="6" w:space="0" w:color="000000"/>
              <w:bottom w:val="single" w:sz="6" w:space="0" w:color="000000"/>
            </w:tcBorders>
            <w:shd w:val="clear" w:color="auto" w:fill="auto"/>
          </w:tcPr>
          <w:p w:rsidR="008B725E" w:rsidRPr="002C1DFE" w:rsidRDefault="008B725E" w:rsidP="003062FE">
            <w:pPr>
              <w:rPr>
                <w:sz w:val="18"/>
                <w:szCs w:val="18"/>
              </w:rPr>
            </w:pPr>
            <w:r w:rsidRPr="002C1DFE">
              <w:rPr>
                <w:color w:val="000000"/>
                <w:sz w:val="18"/>
                <w:szCs w:val="18"/>
              </w:rPr>
              <w:t>Расходы на выплаты персоналу государственных (муниципальных) органов</w:t>
            </w:r>
          </w:p>
        </w:tc>
        <w:tc>
          <w:tcPr>
            <w:tcW w:w="685" w:type="dxa"/>
            <w:tcBorders>
              <w:left w:val="single" w:sz="6" w:space="0" w:color="000000"/>
              <w:bottom w:val="single" w:sz="6" w:space="0" w:color="000000"/>
              <w:right w:val="single" w:sz="6" w:space="0" w:color="000000"/>
            </w:tcBorders>
          </w:tcPr>
          <w:p w:rsidR="008B725E" w:rsidRPr="002C1DFE" w:rsidRDefault="008B725E" w:rsidP="003062FE">
            <w:pPr>
              <w:jc w:val="center"/>
              <w:rPr>
                <w:color w:val="000000"/>
                <w:sz w:val="18"/>
                <w:szCs w:val="18"/>
              </w:rPr>
            </w:pPr>
            <w:r>
              <w:rPr>
                <w:color w:val="000000"/>
                <w:sz w:val="18"/>
                <w:szCs w:val="18"/>
              </w:rPr>
              <w:t>901</w:t>
            </w:r>
          </w:p>
        </w:tc>
        <w:tc>
          <w:tcPr>
            <w:tcW w:w="375" w:type="dxa"/>
            <w:tcBorders>
              <w:left w:val="single" w:sz="6" w:space="0" w:color="000000"/>
              <w:bottom w:val="single" w:sz="6" w:space="0" w:color="000000"/>
            </w:tcBorders>
            <w:shd w:val="clear" w:color="auto" w:fill="auto"/>
          </w:tcPr>
          <w:p w:rsidR="008B725E" w:rsidRPr="002C1DFE" w:rsidRDefault="008B725E" w:rsidP="003062FE">
            <w:pPr>
              <w:jc w:val="center"/>
              <w:rPr>
                <w:sz w:val="18"/>
                <w:szCs w:val="18"/>
              </w:rPr>
            </w:pPr>
            <w:r w:rsidRPr="002C1DFE">
              <w:rPr>
                <w:color w:val="000000"/>
                <w:sz w:val="18"/>
                <w:szCs w:val="18"/>
              </w:rPr>
              <w:t>01</w:t>
            </w:r>
          </w:p>
        </w:tc>
        <w:tc>
          <w:tcPr>
            <w:tcW w:w="459" w:type="dxa"/>
            <w:tcBorders>
              <w:left w:val="single" w:sz="6" w:space="0" w:color="000000"/>
              <w:bottom w:val="single" w:sz="6" w:space="0" w:color="000000"/>
            </w:tcBorders>
            <w:shd w:val="clear" w:color="auto" w:fill="auto"/>
          </w:tcPr>
          <w:p w:rsidR="008B725E" w:rsidRPr="002C1DFE" w:rsidRDefault="008B725E" w:rsidP="003062FE">
            <w:pPr>
              <w:jc w:val="center"/>
              <w:rPr>
                <w:sz w:val="18"/>
                <w:szCs w:val="18"/>
              </w:rPr>
            </w:pPr>
            <w:r w:rsidRPr="002C1DFE">
              <w:rPr>
                <w:color w:val="000000"/>
                <w:sz w:val="18"/>
                <w:szCs w:val="18"/>
              </w:rPr>
              <w:t>04</w:t>
            </w:r>
          </w:p>
        </w:tc>
        <w:tc>
          <w:tcPr>
            <w:tcW w:w="1103" w:type="dxa"/>
            <w:tcBorders>
              <w:left w:val="single" w:sz="6" w:space="0" w:color="000000"/>
              <w:bottom w:val="single" w:sz="6" w:space="0" w:color="000000"/>
            </w:tcBorders>
            <w:shd w:val="clear" w:color="auto" w:fill="auto"/>
          </w:tcPr>
          <w:p w:rsidR="008B725E" w:rsidRPr="002C1DFE" w:rsidRDefault="008B725E" w:rsidP="003062FE">
            <w:pPr>
              <w:jc w:val="center"/>
              <w:rPr>
                <w:sz w:val="18"/>
                <w:szCs w:val="18"/>
              </w:rPr>
            </w:pPr>
            <w:r w:rsidRPr="002C1DFE">
              <w:rPr>
                <w:color w:val="000000"/>
                <w:sz w:val="18"/>
                <w:szCs w:val="18"/>
              </w:rPr>
              <w:t>0130102100</w:t>
            </w:r>
          </w:p>
        </w:tc>
        <w:tc>
          <w:tcPr>
            <w:tcW w:w="458" w:type="dxa"/>
            <w:tcBorders>
              <w:left w:val="single" w:sz="6" w:space="0" w:color="000000"/>
              <w:bottom w:val="single" w:sz="6" w:space="0" w:color="000000"/>
            </w:tcBorders>
            <w:shd w:val="clear" w:color="auto" w:fill="auto"/>
          </w:tcPr>
          <w:p w:rsidR="008B725E" w:rsidRPr="002C1DFE" w:rsidRDefault="008B725E" w:rsidP="003062FE">
            <w:pPr>
              <w:jc w:val="center"/>
              <w:rPr>
                <w:sz w:val="18"/>
                <w:szCs w:val="18"/>
              </w:rPr>
            </w:pPr>
            <w:r w:rsidRPr="002C1DFE">
              <w:rPr>
                <w:color w:val="000000"/>
                <w:sz w:val="18"/>
                <w:szCs w:val="18"/>
              </w:rPr>
              <w:t>120</w:t>
            </w:r>
          </w:p>
        </w:tc>
        <w:tc>
          <w:tcPr>
            <w:tcW w:w="1012" w:type="dxa"/>
            <w:tcBorders>
              <w:left w:val="single" w:sz="6" w:space="0" w:color="000000"/>
              <w:bottom w:val="single" w:sz="6" w:space="0" w:color="000000"/>
            </w:tcBorders>
            <w:shd w:val="clear" w:color="auto" w:fill="auto"/>
          </w:tcPr>
          <w:p w:rsidR="008B725E" w:rsidRPr="002C1DFE" w:rsidRDefault="008B725E" w:rsidP="003062FE">
            <w:pPr>
              <w:jc w:val="right"/>
              <w:rPr>
                <w:sz w:val="18"/>
                <w:szCs w:val="18"/>
              </w:rPr>
            </w:pPr>
            <w:r>
              <w:rPr>
                <w:sz w:val="18"/>
                <w:szCs w:val="18"/>
              </w:rPr>
              <w:t>1448,680</w:t>
            </w:r>
          </w:p>
        </w:tc>
        <w:tc>
          <w:tcPr>
            <w:tcW w:w="1009" w:type="dxa"/>
            <w:tcBorders>
              <w:left w:val="single" w:sz="6" w:space="0" w:color="000000"/>
              <w:bottom w:val="single" w:sz="6" w:space="0" w:color="000000"/>
            </w:tcBorders>
            <w:shd w:val="clear" w:color="auto" w:fill="auto"/>
          </w:tcPr>
          <w:p w:rsidR="008B725E" w:rsidRPr="002C1DFE" w:rsidRDefault="008B725E" w:rsidP="003062FE">
            <w:pPr>
              <w:jc w:val="right"/>
              <w:rPr>
                <w:sz w:val="18"/>
                <w:szCs w:val="18"/>
              </w:rPr>
            </w:pPr>
            <w:r>
              <w:rPr>
                <w:sz w:val="18"/>
                <w:szCs w:val="18"/>
              </w:rPr>
              <w:t>1897,248</w:t>
            </w:r>
          </w:p>
        </w:tc>
        <w:tc>
          <w:tcPr>
            <w:tcW w:w="1012" w:type="dxa"/>
            <w:tcBorders>
              <w:left w:val="single" w:sz="6" w:space="0" w:color="000000"/>
              <w:bottom w:val="single" w:sz="6" w:space="0" w:color="000000"/>
              <w:right w:val="single" w:sz="6" w:space="0" w:color="000000"/>
            </w:tcBorders>
            <w:shd w:val="clear" w:color="auto" w:fill="auto"/>
          </w:tcPr>
          <w:p w:rsidR="008B725E" w:rsidRPr="002C1DFE" w:rsidRDefault="008B725E" w:rsidP="003062FE">
            <w:pPr>
              <w:jc w:val="right"/>
              <w:rPr>
                <w:sz w:val="18"/>
                <w:szCs w:val="18"/>
              </w:rPr>
            </w:pPr>
            <w:r>
              <w:rPr>
                <w:sz w:val="18"/>
                <w:szCs w:val="18"/>
              </w:rPr>
              <w:t>1947,753</w:t>
            </w:r>
          </w:p>
        </w:tc>
      </w:tr>
      <w:tr w:rsidR="008B725E" w:rsidRPr="002C1DFE" w:rsidTr="003062FE">
        <w:trPr>
          <w:trHeight w:val="406"/>
        </w:trPr>
        <w:tc>
          <w:tcPr>
            <w:tcW w:w="4820" w:type="dxa"/>
            <w:tcBorders>
              <w:left w:val="single" w:sz="6" w:space="0" w:color="000000"/>
              <w:bottom w:val="single" w:sz="6" w:space="0" w:color="000000"/>
            </w:tcBorders>
            <w:shd w:val="clear" w:color="auto" w:fill="auto"/>
          </w:tcPr>
          <w:p w:rsidR="008B725E" w:rsidRPr="002C1DFE" w:rsidRDefault="008B725E" w:rsidP="003062FE">
            <w:pPr>
              <w:rPr>
                <w:sz w:val="18"/>
                <w:szCs w:val="18"/>
              </w:rPr>
            </w:pPr>
            <w:r w:rsidRPr="002C1DFE">
              <w:rPr>
                <w:color w:val="000000"/>
                <w:sz w:val="18"/>
                <w:szCs w:val="18"/>
              </w:rPr>
              <w:t>Расходы на выплаты по оплате труда главы местной администрации</w:t>
            </w:r>
          </w:p>
        </w:tc>
        <w:tc>
          <w:tcPr>
            <w:tcW w:w="685" w:type="dxa"/>
            <w:tcBorders>
              <w:left w:val="single" w:sz="6" w:space="0" w:color="000000"/>
              <w:bottom w:val="single" w:sz="6" w:space="0" w:color="000000"/>
              <w:right w:val="single" w:sz="6" w:space="0" w:color="000000"/>
            </w:tcBorders>
          </w:tcPr>
          <w:p w:rsidR="008B725E" w:rsidRPr="002C1DFE" w:rsidRDefault="008B725E" w:rsidP="003062FE">
            <w:pPr>
              <w:jc w:val="center"/>
              <w:rPr>
                <w:color w:val="000000"/>
                <w:sz w:val="18"/>
                <w:szCs w:val="18"/>
              </w:rPr>
            </w:pPr>
            <w:r>
              <w:rPr>
                <w:color w:val="000000"/>
                <w:sz w:val="18"/>
                <w:szCs w:val="18"/>
              </w:rPr>
              <w:t>901</w:t>
            </w:r>
          </w:p>
        </w:tc>
        <w:tc>
          <w:tcPr>
            <w:tcW w:w="375" w:type="dxa"/>
            <w:tcBorders>
              <w:left w:val="single" w:sz="6" w:space="0" w:color="000000"/>
              <w:bottom w:val="single" w:sz="6" w:space="0" w:color="000000"/>
            </w:tcBorders>
            <w:shd w:val="clear" w:color="auto" w:fill="auto"/>
          </w:tcPr>
          <w:p w:rsidR="008B725E" w:rsidRPr="002C1DFE" w:rsidRDefault="008B725E" w:rsidP="003062FE">
            <w:pPr>
              <w:jc w:val="center"/>
              <w:rPr>
                <w:sz w:val="18"/>
                <w:szCs w:val="18"/>
              </w:rPr>
            </w:pPr>
            <w:r w:rsidRPr="002C1DFE">
              <w:rPr>
                <w:color w:val="000000"/>
                <w:sz w:val="18"/>
                <w:szCs w:val="18"/>
              </w:rPr>
              <w:t>01</w:t>
            </w:r>
          </w:p>
        </w:tc>
        <w:tc>
          <w:tcPr>
            <w:tcW w:w="459" w:type="dxa"/>
            <w:tcBorders>
              <w:left w:val="single" w:sz="6" w:space="0" w:color="000000"/>
              <w:bottom w:val="single" w:sz="6" w:space="0" w:color="000000"/>
            </w:tcBorders>
            <w:shd w:val="clear" w:color="auto" w:fill="auto"/>
          </w:tcPr>
          <w:p w:rsidR="008B725E" w:rsidRPr="002C1DFE" w:rsidRDefault="008B725E" w:rsidP="003062FE">
            <w:pPr>
              <w:jc w:val="center"/>
              <w:rPr>
                <w:sz w:val="18"/>
                <w:szCs w:val="18"/>
              </w:rPr>
            </w:pPr>
            <w:r w:rsidRPr="002C1DFE">
              <w:rPr>
                <w:color w:val="000000"/>
                <w:sz w:val="18"/>
                <w:szCs w:val="18"/>
              </w:rPr>
              <w:t>04</w:t>
            </w:r>
          </w:p>
        </w:tc>
        <w:tc>
          <w:tcPr>
            <w:tcW w:w="1103" w:type="dxa"/>
            <w:tcBorders>
              <w:left w:val="single" w:sz="6" w:space="0" w:color="000000"/>
              <w:bottom w:val="single" w:sz="6" w:space="0" w:color="000000"/>
            </w:tcBorders>
            <w:shd w:val="clear" w:color="auto" w:fill="auto"/>
          </w:tcPr>
          <w:p w:rsidR="008B725E" w:rsidRPr="002C1DFE" w:rsidRDefault="008B725E" w:rsidP="003062FE">
            <w:pPr>
              <w:jc w:val="center"/>
              <w:rPr>
                <w:sz w:val="18"/>
                <w:szCs w:val="18"/>
              </w:rPr>
            </w:pPr>
            <w:r w:rsidRPr="002C1DFE">
              <w:rPr>
                <w:color w:val="000000"/>
                <w:sz w:val="18"/>
                <w:szCs w:val="18"/>
              </w:rPr>
              <w:t>0130102110</w:t>
            </w:r>
          </w:p>
        </w:tc>
        <w:tc>
          <w:tcPr>
            <w:tcW w:w="458" w:type="dxa"/>
            <w:tcBorders>
              <w:left w:val="single" w:sz="6" w:space="0" w:color="000000"/>
              <w:bottom w:val="single" w:sz="6" w:space="0" w:color="000000"/>
            </w:tcBorders>
            <w:shd w:val="clear" w:color="auto" w:fill="auto"/>
          </w:tcPr>
          <w:p w:rsidR="008B725E" w:rsidRPr="002C1DFE" w:rsidRDefault="008B725E" w:rsidP="003062FE">
            <w:pPr>
              <w:jc w:val="center"/>
              <w:rPr>
                <w:color w:val="000000"/>
                <w:sz w:val="18"/>
                <w:szCs w:val="18"/>
              </w:rPr>
            </w:pPr>
          </w:p>
        </w:tc>
        <w:tc>
          <w:tcPr>
            <w:tcW w:w="1012" w:type="dxa"/>
            <w:tcBorders>
              <w:left w:val="single" w:sz="6" w:space="0" w:color="000000"/>
              <w:bottom w:val="single" w:sz="6" w:space="0" w:color="000000"/>
            </w:tcBorders>
            <w:shd w:val="clear" w:color="auto" w:fill="auto"/>
          </w:tcPr>
          <w:p w:rsidR="008B725E" w:rsidRPr="002C1DFE" w:rsidRDefault="008B725E" w:rsidP="003062FE">
            <w:pPr>
              <w:jc w:val="right"/>
              <w:rPr>
                <w:sz w:val="18"/>
                <w:szCs w:val="18"/>
              </w:rPr>
            </w:pPr>
            <w:r>
              <w:rPr>
                <w:sz w:val="18"/>
                <w:szCs w:val="18"/>
              </w:rPr>
              <w:t>1170,566</w:t>
            </w:r>
          </w:p>
        </w:tc>
        <w:tc>
          <w:tcPr>
            <w:tcW w:w="1009" w:type="dxa"/>
            <w:tcBorders>
              <w:left w:val="single" w:sz="6" w:space="0" w:color="000000"/>
              <w:bottom w:val="single" w:sz="6" w:space="0" w:color="000000"/>
            </w:tcBorders>
            <w:shd w:val="clear" w:color="auto" w:fill="auto"/>
          </w:tcPr>
          <w:p w:rsidR="008B725E" w:rsidRPr="002C1DFE" w:rsidRDefault="008B725E" w:rsidP="003062FE">
            <w:pPr>
              <w:jc w:val="right"/>
              <w:rPr>
                <w:sz w:val="18"/>
                <w:szCs w:val="18"/>
              </w:rPr>
            </w:pPr>
            <w:r>
              <w:rPr>
                <w:sz w:val="18"/>
                <w:szCs w:val="18"/>
              </w:rPr>
              <w:t>1205,431</w:t>
            </w:r>
          </w:p>
        </w:tc>
        <w:tc>
          <w:tcPr>
            <w:tcW w:w="1012" w:type="dxa"/>
            <w:tcBorders>
              <w:left w:val="single" w:sz="6" w:space="0" w:color="000000"/>
              <w:bottom w:val="single" w:sz="6" w:space="0" w:color="000000"/>
              <w:right w:val="single" w:sz="6" w:space="0" w:color="000000"/>
            </w:tcBorders>
            <w:shd w:val="clear" w:color="auto" w:fill="auto"/>
          </w:tcPr>
          <w:p w:rsidR="008B725E" w:rsidRPr="002C1DFE" w:rsidRDefault="008B725E" w:rsidP="003062FE">
            <w:pPr>
              <w:jc w:val="right"/>
              <w:rPr>
                <w:sz w:val="18"/>
                <w:szCs w:val="18"/>
              </w:rPr>
            </w:pPr>
            <w:r>
              <w:rPr>
                <w:sz w:val="18"/>
                <w:szCs w:val="18"/>
              </w:rPr>
              <w:t>1241,726</w:t>
            </w:r>
          </w:p>
        </w:tc>
      </w:tr>
      <w:tr w:rsidR="008B725E" w:rsidRPr="002C1DFE" w:rsidTr="003062FE">
        <w:trPr>
          <w:trHeight w:val="1222"/>
        </w:trPr>
        <w:tc>
          <w:tcPr>
            <w:tcW w:w="4820" w:type="dxa"/>
            <w:tcBorders>
              <w:left w:val="single" w:sz="6" w:space="0" w:color="000000"/>
              <w:bottom w:val="single" w:sz="6" w:space="0" w:color="000000"/>
            </w:tcBorders>
            <w:shd w:val="clear" w:color="auto" w:fill="auto"/>
          </w:tcPr>
          <w:p w:rsidR="008B725E" w:rsidRPr="002C1DFE" w:rsidRDefault="008B725E" w:rsidP="003062FE">
            <w:pPr>
              <w:rPr>
                <w:sz w:val="18"/>
                <w:szCs w:val="18"/>
              </w:rPr>
            </w:pPr>
            <w:r w:rsidRPr="002C1DFE">
              <w:rPr>
                <w:color w:val="000000"/>
                <w:sz w:val="18"/>
                <w:szCs w:val="18"/>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85" w:type="dxa"/>
            <w:tcBorders>
              <w:left w:val="single" w:sz="6" w:space="0" w:color="000000"/>
              <w:bottom w:val="single" w:sz="6" w:space="0" w:color="000000"/>
              <w:right w:val="single" w:sz="6" w:space="0" w:color="000000"/>
            </w:tcBorders>
          </w:tcPr>
          <w:p w:rsidR="008B725E" w:rsidRPr="002C1DFE" w:rsidRDefault="008B725E" w:rsidP="003062FE">
            <w:pPr>
              <w:jc w:val="center"/>
              <w:rPr>
                <w:color w:val="000000"/>
                <w:sz w:val="18"/>
                <w:szCs w:val="18"/>
              </w:rPr>
            </w:pPr>
            <w:r>
              <w:rPr>
                <w:color w:val="000000"/>
                <w:sz w:val="18"/>
                <w:szCs w:val="18"/>
              </w:rPr>
              <w:t>901</w:t>
            </w:r>
          </w:p>
        </w:tc>
        <w:tc>
          <w:tcPr>
            <w:tcW w:w="375" w:type="dxa"/>
            <w:tcBorders>
              <w:left w:val="single" w:sz="6" w:space="0" w:color="000000"/>
              <w:bottom w:val="single" w:sz="6" w:space="0" w:color="000000"/>
            </w:tcBorders>
            <w:shd w:val="clear" w:color="auto" w:fill="auto"/>
          </w:tcPr>
          <w:p w:rsidR="008B725E" w:rsidRPr="002C1DFE" w:rsidRDefault="008B725E" w:rsidP="003062FE">
            <w:pPr>
              <w:jc w:val="center"/>
              <w:rPr>
                <w:sz w:val="18"/>
                <w:szCs w:val="18"/>
              </w:rPr>
            </w:pPr>
            <w:r w:rsidRPr="002C1DFE">
              <w:rPr>
                <w:color w:val="000000"/>
                <w:sz w:val="18"/>
                <w:szCs w:val="18"/>
              </w:rPr>
              <w:t>01</w:t>
            </w:r>
          </w:p>
        </w:tc>
        <w:tc>
          <w:tcPr>
            <w:tcW w:w="459" w:type="dxa"/>
            <w:tcBorders>
              <w:left w:val="single" w:sz="6" w:space="0" w:color="000000"/>
              <w:bottom w:val="single" w:sz="6" w:space="0" w:color="000000"/>
            </w:tcBorders>
            <w:shd w:val="clear" w:color="auto" w:fill="auto"/>
          </w:tcPr>
          <w:p w:rsidR="008B725E" w:rsidRPr="002C1DFE" w:rsidRDefault="008B725E" w:rsidP="003062FE">
            <w:pPr>
              <w:jc w:val="center"/>
              <w:rPr>
                <w:sz w:val="18"/>
                <w:szCs w:val="18"/>
              </w:rPr>
            </w:pPr>
            <w:r w:rsidRPr="002C1DFE">
              <w:rPr>
                <w:color w:val="000000"/>
                <w:sz w:val="18"/>
                <w:szCs w:val="18"/>
              </w:rPr>
              <w:t>04</w:t>
            </w:r>
          </w:p>
        </w:tc>
        <w:tc>
          <w:tcPr>
            <w:tcW w:w="1103" w:type="dxa"/>
            <w:tcBorders>
              <w:left w:val="single" w:sz="6" w:space="0" w:color="000000"/>
              <w:bottom w:val="single" w:sz="6" w:space="0" w:color="000000"/>
            </w:tcBorders>
            <w:shd w:val="clear" w:color="auto" w:fill="auto"/>
          </w:tcPr>
          <w:p w:rsidR="008B725E" w:rsidRPr="002C1DFE" w:rsidRDefault="008B725E" w:rsidP="003062FE">
            <w:pPr>
              <w:jc w:val="center"/>
              <w:rPr>
                <w:sz w:val="18"/>
                <w:szCs w:val="18"/>
              </w:rPr>
            </w:pPr>
            <w:r w:rsidRPr="002C1DFE">
              <w:rPr>
                <w:color w:val="000000"/>
                <w:sz w:val="18"/>
                <w:szCs w:val="18"/>
              </w:rPr>
              <w:t>0130102110</w:t>
            </w:r>
          </w:p>
        </w:tc>
        <w:tc>
          <w:tcPr>
            <w:tcW w:w="458" w:type="dxa"/>
            <w:tcBorders>
              <w:left w:val="single" w:sz="6" w:space="0" w:color="000000"/>
              <w:bottom w:val="single" w:sz="6" w:space="0" w:color="000000"/>
            </w:tcBorders>
            <w:shd w:val="clear" w:color="auto" w:fill="auto"/>
          </w:tcPr>
          <w:p w:rsidR="008B725E" w:rsidRPr="002C1DFE" w:rsidRDefault="008B725E" w:rsidP="003062FE">
            <w:pPr>
              <w:jc w:val="center"/>
              <w:rPr>
                <w:sz w:val="18"/>
                <w:szCs w:val="18"/>
              </w:rPr>
            </w:pPr>
            <w:r w:rsidRPr="002C1DFE">
              <w:rPr>
                <w:color w:val="000000"/>
                <w:sz w:val="18"/>
                <w:szCs w:val="18"/>
              </w:rPr>
              <w:t>100</w:t>
            </w:r>
          </w:p>
        </w:tc>
        <w:tc>
          <w:tcPr>
            <w:tcW w:w="1012" w:type="dxa"/>
            <w:tcBorders>
              <w:left w:val="single" w:sz="6" w:space="0" w:color="000000"/>
              <w:bottom w:val="single" w:sz="6" w:space="0" w:color="000000"/>
            </w:tcBorders>
            <w:shd w:val="clear" w:color="auto" w:fill="auto"/>
          </w:tcPr>
          <w:p w:rsidR="008B725E" w:rsidRPr="002C1DFE" w:rsidRDefault="008B725E" w:rsidP="003062FE">
            <w:pPr>
              <w:jc w:val="right"/>
              <w:rPr>
                <w:sz w:val="18"/>
                <w:szCs w:val="18"/>
              </w:rPr>
            </w:pPr>
            <w:r>
              <w:rPr>
                <w:sz w:val="18"/>
                <w:szCs w:val="18"/>
              </w:rPr>
              <w:t>1170,566</w:t>
            </w:r>
          </w:p>
        </w:tc>
        <w:tc>
          <w:tcPr>
            <w:tcW w:w="1009" w:type="dxa"/>
            <w:tcBorders>
              <w:left w:val="single" w:sz="6" w:space="0" w:color="000000"/>
              <w:bottom w:val="single" w:sz="6" w:space="0" w:color="000000"/>
            </w:tcBorders>
            <w:shd w:val="clear" w:color="auto" w:fill="auto"/>
          </w:tcPr>
          <w:p w:rsidR="008B725E" w:rsidRPr="002C1DFE" w:rsidRDefault="008B725E" w:rsidP="003062FE">
            <w:pPr>
              <w:jc w:val="right"/>
              <w:rPr>
                <w:sz w:val="18"/>
                <w:szCs w:val="18"/>
              </w:rPr>
            </w:pPr>
            <w:r>
              <w:rPr>
                <w:sz w:val="18"/>
                <w:szCs w:val="18"/>
              </w:rPr>
              <w:t>1205,431</w:t>
            </w:r>
          </w:p>
        </w:tc>
        <w:tc>
          <w:tcPr>
            <w:tcW w:w="1012" w:type="dxa"/>
            <w:tcBorders>
              <w:left w:val="single" w:sz="6" w:space="0" w:color="000000"/>
              <w:bottom w:val="single" w:sz="6" w:space="0" w:color="000000"/>
              <w:right w:val="single" w:sz="6" w:space="0" w:color="000000"/>
            </w:tcBorders>
            <w:shd w:val="clear" w:color="auto" w:fill="auto"/>
          </w:tcPr>
          <w:p w:rsidR="008B725E" w:rsidRPr="002C1DFE" w:rsidRDefault="008B725E" w:rsidP="003062FE">
            <w:pPr>
              <w:jc w:val="right"/>
              <w:rPr>
                <w:sz w:val="18"/>
                <w:szCs w:val="18"/>
              </w:rPr>
            </w:pPr>
            <w:r>
              <w:rPr>
                <w:sz w:val="18"/>
                <w:szCs w:val="18"/>
              </w:rPr>
              <w:t>1241,726</w:t>
            </w:r>
          </w:p>
        </w:tc>
      </w:tr>
      <w:tr w:rsidR="008B725E" w:rsidRPr="002C1DFE" w:rsidTr="003062FE">
        <w:trPr>
          <w:trHeight w:val="406"/>
        </w:trPr>
        <w:tc>
          <w:tcPr>
            <w:tcW w:w="4820" w:type="dxa"/>
            <w:tcBorders>
              <w:left w:val="single" w:sz="6" w:space="0" w:color="000000"/>
              <w:bottom w:val="single" w:sz="6" w:space="0" w:color="000000"/>
            </w:tcBorders>
            <w:shd w:val="clear" w:color="auto" w:fill="auto"/>
          </w:tcPr>
          <w:p w:rsidR="008B725E" w:rsidRPr="002C1DFE" w:rsidRDefault="008B725E" w:rsidP="003062FE">
            <w:pPr>
              <w:rPr>
                <w:sz w:val="18"/>
                <w:szCs w:val="18"/>
              </w:rPr>
            </w:pPr>
            <w:r w:rsidRPr="002C1DFE">
              <w:rPr>
                <w:color w:val="000000"/>
                <w:sz w:val="18"/>
                <w:szCs w:val="18"/>
              </w:rPr>
              <w:t>Расходы на выплаты персоналу государственных (муниципальных) органов</w:t>
            </w:r>
          </w:p>
        </w:tc>
        <w:tc>
          <w:tcPr>
            <w:tcW w:w="685" w:type="dxa"/>
            <w:tcBorders>
              <w:left w:val="single" w:sz="6" w:space="0" w:color="000000"/>
              <w:bottom w:val="single" w:sz="6" w:space="0" w:color="000000"/>
              <w:right w:val="single" w:sz="6" w:space="0" w:color="000000"/>
            </w:tcBorders>
          </w:tcPr>
          <w:p w:rsidR="008B725E" w:rsidRPr="002C1DFE" w:rsidRDefault="008B725E" w:rsidP="003062FE">
            <w:pPr>
              <w:jc w:val="center"/>
              <w:rPr>
                <w:color w:val="000000"/>
                <w:sz w:val="18"/>
                <w:szCs w:val="18"/>
              </w:rPr>
            </w:pPr>
            <w:r>
              <w:rPr>
                <w:color w:val="000000"/>
                <w:sz w:val="18"/>
                <w:szCs w:val="18"/>
              </w:rPr>
              <w:t>901</w:t>
            </w:r>
          </w:p>
        </w:tc>
        <w:tc>
          <w:tcPr>
            <w:tcW w:w="375" w:type="dxa"/>
            <w:tcBorders>
              <w:left w:val="single" w:sz="6" w:space="0" w:color="000000"/>
              <w:bottom w:val="single" w:sz="6" w:space="0" w:color="000000"/>
            </w:tcBorders>
            <w:shd w:val="clear" w:color="auto" w:fill="auto"/>
          </w:tcPr>
          <w:p w:rsidR="008B725E" w:rsidRPr="002C1DFE" w:rsidRDefault="008B725E" w:rsidP="003062FE">
            <w:pPr>
              <w:jc w:val="center"/>
              <w:rPr>
                <w:sz w:val="18"/>
                <w:szCs w:val="18"/>
              </w:rPr>
            </w:pPr>
            <w:r w:rsidRPr="002C1DFE">
              <w:rPr>
                <w:color w:val="000000"/>
                <w:sz w:val="18"/>
                <w:szCs w:val="18"/>
              </w:rPr>
              <w:t>01</w:t>
            </w:r>
          </w:p>
        </w:tc>
        <w:tc>
          <w:tcPr>
            <w:tcW w:w="459" w:type="dxa"/>
            <w:tcBorders>
              <w:left w:val="single" w:sz="6" w:space="0" w:color="000000"/>
              <w:bottom w:val="single" w:sz="6" w:space="0" w:color="000000"/>
            </w:tcBorders>
            <w:shd w:val="clear" w:color="auto" w:fill="auto"/>
          </w:tcPr>
          <w:p w:rsidR="008B725E" w:rsidRPr="002C1DFE" w:rsidRDefault="008B725E" w:rsidP="003062FE">
            <w:pPr>
              <w:jc w:val="center"/>
              <w:rPr>
                <w:sz w:val="18"/>
                <w:szCs w:val="18"/>
              </w:rPr>
            </w:pPr>
            <w:r w:rsidRPr="002C1DFE">
              <w:rPr>
                <w:color w:val="000000"/>
                <w:sz w:val="18"/>
                <w:szCs w:val="18"/>
              </w:rPr>
              <w:t>04</w:t>
            </w:r>
          </w:p>
        </w:tc>
        <w:tc>
          <w:tcPr>
            <w:tcW w:w="1103" w:type="dxa"/>
            <w:tcBorders>
              <w:left w:val="single" w:sz="6" w:space="0" w:color="000000"/>
              <w:bottom w:val="single" w:sz="6" w:space="0" w:color="000000"/>
            </w:tcBorders>
            <w:shd w:val="clear" w:color="auto" w:fill="auto"/>
          </w:tcPr>
          <w:p w:rsidR="008B725E" w:rsidRPr="002C1DFE" w:rsidRDefault="008B725E" w:rsidP="003062FE">
            <w:pPr>
              <w:jc w:val="center"/>
              <w:rPr>
                <w:sz w:val="18"/>
                <w:szCs w:val="18"/>
              </w:rPr>
            </w:pPr>
            <w:r w:rsidRPr="002C1DFE">
              <w:rPr>
                <w:color w:val="000000"/>
                <w:sz w:val="18"/>
                <w:szCs w:val="18"/>
              </w:rPr>
              <w:t>0130102110</w:t>
            </w:r>
          </w:p>
        </w:tc>
        <w:tc>
          <w:tcPr>
            <w:tcW w:w="458" w:type="dxa"/>
            <w:tcBorders>
              <w:left w:val="single" w:sz="6" w:space="0" w:color="000000"/>
              <w:bottom w:val="single" w:sz="6" w:space="0" w:color="000000"/>
            </w:tcBorders>
            <w:shd w:val="clear" w:color="auto" w:fill="auto"/>
          </w:tcPr>
          <w:p w:rsidR="008B725E" w:rsidRPr="002C1DFE" w:rsidRDefault="008B725E" w:rsidP="003062FE">
            <w:pPr>
              <w:jc w:val="center"/>
              <w:rPr>
                <w:sz w:val="18"/>
                <w:szCs w:val="18"/>
              </w:rPr>
            </w:pPr>
            <w:r w:rsidRPr="002C1DFE">
              <w:rPr>
                <w:color w:val="000000"/>
                <w:sz w:val="18"/>
                <w:szCs w:val="18"/>
              </w:rPr>
              <w:t>120</w:t>
            </w:r>
          </w:p>
        </w:tc>
        <w:tc>
          <w:tcPr>
            <w:tcW w:w="1012" w:type="dxa"/>
            <w:tcBorders>
              <w:left w:val="single" w:sz="6" w:space="0" w:color="000000"/>
              <w:bottom w:val="single" w:sz="6" w:space="0" w:color="000000"/>
            </w:tcBorders>
            <w:shd w:val="clear" w:color="auto" w:fill="auto"/>
          </w:tcPr>
          <w:p w:rsidR="008B725E" w:rsidRPr="002C1DFE" w:rsidRDefault="008B725E" w:rsidP="003062FE">
            <w:pPr>
              <w:jc w:val="right"/>
              <w:rPr>
                <w:sz w:val="18"/>
                <w:szCs w:val="18"/>
              </w:rPr>
            </w:pPr>
            <w:r>
              <w:rPr>
                <w:sz w:val="18"/>
                <w:szCs w:val="18"/>
              </w:rPr>
              <w:t>1170,566</w:t>
            </w:r>
          </w:p>
        </w:tc>
        <w:tc>
          <w:tcPr>
            <w:tcW w:w="1009" w:type="dxa"/>
            <w:tcBorders>
              <w:left w:val="single" w:sz="6" w:space="0" w:color="000000"/>
              <w:bottom w:val="single" w:sz="6" w:space="0" w:color="000000"/>
            </w:tcBorders>
            <w:shd w:val="clear" w:color="auto" w:fill="auto"/>
          </w:tcPr>
          <w:p w:rsidR="008B725E" w:rsidRPr="002C1DFE" w:rsidRDefault="008B725E" w:rsidP="003062FE">
            <w:pPr>
              <w:jc w:val="right"/>
              <w:rPr>
                <w:sz w:val="18"/>
                <w:szCs w:val="18"/>
              </w:rPr>
            </w:pPr>
            <w:r>
              <w:rPr>
                <w:sz w:val="18"/>
                <w:szCs w:val="18"/>
              </w:rPr>
              <w:t>1205,431</w:t>
            </w:r>
          </w:p>
        </w:tc>
        <w:tc>
          <w:tcPr>
            <w:tcW w:w="1012" w:type="dxa"/>
            <w:tcBorders>
              <w:left w:val="single" w:sz="6" w:space="0" w:color="000000"/>
              <w:bottom w:val="single" w:sz="6" w:space="0" w:color="000000"/>
              <w:right w:val="single" w:sz="6" w:space="0" w:color="000000"/>
            </w:tcBorders>
            <w:shd w:val="clear" w:color="auto" w:fill="auto"/>
          </w:tcPr>
          <w:p w:rsidR="008B725E" w:rsidRPr="002C1DFE" w:rsidRDefault="008B725E" w:rsidP="003062FE">
            <w:pPr>
              <w:jc w:val="right"/>
              <w:rPr>
                <w:sz w:val="18"/>
                <w:szCs w:val="18"/>
              </w:rPr>
            </w:pPr>
            <w:r>
              <w:rPr>
                <w:sz w:val="18"/>
                <w:szCs w:val="18"/>
              </w:rPr>
              <w:t>1241,726</w:t>
            </w:r>
          </w:p>
        </w:tc>
      </w:tr>
      <w:tr w:rsidR="008B725E" w:rsidRPr="002C1DFE" w:rsidTr="003062FE">
        <w:trPr>
          <w:trHeight w:val="406"/>
        </w:trPr>
        <w:tc>
          <w:tcPr>
            <w:tcW w:w="4820" w:type="dxa"/>
            <w:tcBorders>
              <w:left w:val="single" w:sz="6" w:space="0" w:color="000000"/>
              <w:bottom w:val="single" w:sz="6" w:space="0" w:color="000000"/>
            </w:tcBorders>
            <w:shd w:val="clear" w:color="auto" w:fill="auto"/>
          </w:tcPr>
          <w:p w:rsidR="008B725E" w:rsidRPr="002C1DFE" w:rsidRDefault="008B725E" w:rsidP="003062FE">
            <w:pPr>
              <w:rPr>
                <w:sz w:val="18"/>
                <w:szCs w:val="18"/>
              </w:rPr>
            </w:pPr>
            <w:r w:rsidRPr="002C1DFE">
              <w:rPr>
                <w:color w:val="000000"/>
                <w:sz w:val="18"/>
                <w:szCs w:val="18"/>
              </w:rPr>
              <w:t>Расходы на обеспечение функций органов местного самоуправления</w:t>
            </w:r>
          </w:p>
        </w:tc>
        <w:tc>
          <w:tcPr>
            <w:tcW w:w="685" w:type="dxa"/>
            <w:tcBorders>
              <w:left w:val="single" w:sz="6" w:space="0" w:color="000000"/>
              <w:bottom w:val="single" w:sz="6" w:space="0" w:color="000000"/>
              <w:right w:val="single" w:sz="6" w:space="0" w:color="000000"/>
            </w:tcBorders>
          </w:tcPr>
          <w:p w:rsidR="008B725E" w:rsidRPr="002C1DFE" w:rsidRDefault="008B725E" w:rsidP="003062FE">
            <w:pPr>
              <w:jc w:val="center"/>
              <w:rPr>
                <w:color w:val="000000"/>
                <w:sz w:val="18"/>
                <w:szCs w:val="18"/>
              </w:rPr>
            </w:pPr>
            <w:r>
              <w:rPr>
                <w:color w:val="000000"/>
                <w:sz w:val="18"/>
                <w:szCs w:val="18"/>
              </w:rPr>
              <w:t>901</w:t>
            </w:r>
          </w:p>
        </w:tc>
        <w:tc>
          <w:tcPr>
            <w:tcW w:w="375" w:type="dxa"/>
            <w:tcBorders>
              <w:left w:val="single" w:sz="6" w:space="0" w:color="000000"/>
              <w:bottom w:val="single" w:sz="6" w:space="0" w:color="000000"/>
            </w:tcBorders>
            <w:shd w:val="clear" w:color="auto" w:fill="auto"/>
          </w:tcPr>
          <w:p w:rsidR="008B725E" w:rsidRPr="002C1DFE" w:rsidRDefault="008B725E" w:rsidP="003062FE">
            <w:pPr>
              <w:jc w:val="center"/>
              <w:rPr>
                <w:sz w:val="18"/>
                <w:szCs w:val="18"/>
              </w:rPr>
            </w:pPr>
            <w:r w:rsidRPr="002C1DFE">
              <w:rPr>
                <w:color w:val="000000"/>
                <w:sz w:val="18"/>
                <w:szCs w:val="18"/>
              </w:rPr>
              <w:t>01</w:t>
            </w:r>
          </w:p>
        </w:tc>
        <w:tc>
          <w:tcPr>
            <w:tcW w:w="459" w:type="dxa"/>
            <w:tcBorders>
              <w:left w:val="single" w:sz="6" w:space="0" w:color="000000"/>
              <w:bottom w:val="single" w:sz="6" w:space="0" w:color="000000"/>
            </w:tcBorders>
            <w:shd w:val="clear" w:color="auto" w:fill="auto"/>
          </w:tcPr>
          <w:p w:rsidR="008B725E" w:rsidRPr="002C1DFE" w:rsidRDefault="008B725E" w:rsidP="003062FE">
            <w:pPr>
              <w:jc w:val="center"/>
              <w:rPr>
                <w:sz w:val="18"/>
                <w:szCs w:val="18"/>
              </w:rPr>
            </w:pPr>
            <w:r w:rsidRPr="002C1DFE">
              <w:rPr>
                <w:color w:val="000000"/>
                <w:sz w:val="18"/>
                <w:szCs w:val="18"/>
              </w:rPr>
              <w:t>04</w:t>
            </w:r>
          </w:p>
        </w:tc>
        <w:tc>
          <w:tcPr>
            <w:tcW w:w="1103" w:type="dxa"/>
            <w:tcBorders>
              <w:left w:val="single" w:sz="6" w:space="0" w:color="000000"/>
              <w:bottom w:val="single" w:sz="6" w:space="0" w:color="000000"/>
            </w:tcBorders>
            <w:shd w:val="clear" w:color="auto" w:fill="auto"/>
          </w:tcPr>
          <w:p w:rsidR="008B725E" w:rsidRPr="002C1DFE" w:rsidRDefault="008B725E" w:rsidP="003062FE">
            <w:pPr>
              <w:jc w:val="center"/>
              <w:rPr>
                <w:sz w:val="18"/>
                <w:szCs w:val="18"/>
              </w:rPr>
            </w:pPr>
            <w:r w:rsidRPr="002C1DFE">
              <w:rPr>
                <w:color w:val="000000"/>
                <w:sz w:val="18"/>
                <w:szCs w:val="18"/>
              </w:rPr>
              <w:t>0130102200</w:t>
            </w:r>
          </w:p>
        </w:tc>
        <w:tc>
          <w:tcPr>
            <w:tcW w:w="458" w:type="dxa"/>
            <w:tcBorders>
              <w:left w:val="single" w:sz="6" w:space="0" w:color="000000"/>
              <w:bottom w:val="single" w:sz="6" w:space="0" w:color="000000"/>
            </w:tcBorders>
            <w:shd w:val="clear" w:color="auto" w:fill="auto"/>
          </w:tcPr>
          <w:p w:rsidR="008B725E" w:rsidRPr="002C1DFE" w:rsidRDefault="008B725E" w:rsidP="003062FE">
            <w:pPr>
              <w:jc w:val="center"/>
              <w:rPr>
                <w:color w:val="000000"/>
                <w:sz w:val="18"/>
                <w:szCs w:val="18"/>
              </w:rPr>
            </w:pPr>
          </w:p>
        </w:tc>
        <w:tc>
          <w:tcPr>
            <w:tcW w:w="1012" w:type="dxa"/>
            <w:tcBorders>
              <w:left w:val="single" w:sz="6" w:space="0" w:color="000000"/>
              <w:bottom w:val="single" w:sz="6" w:space="0" w:color="000000"/>
            </w:tcBorders>
            <w:shd w:val="clear" w:color="auto" w:fill="auto"/>
          </w:tcPr>
          <w:p w:rsidR="008B725E" w:rsidRPr="002C1DFE" w:rsidRDefault="008B725E" w:rsidP="003062FE">
            <w:pPr>
              <w:jc w:val="right"/>
              <w:rPr>
                <w:sz w:val="18"/>
                <w:szCs w:val="18"/>
              </w:rPr>
            </w:pPr>
            <w:r>
              <w:rPr>
                <w:sz w:val="18"/>
                <w:szCs w:val="18"/>
              </w:rPr>
              <w:t>503,000</w:t>
            </w:r>
          </w:p>
        </w:tc>
        <w:tc>
          <w:tcPr>
            <w:tcW w:w="1009" w:type="dxa"/>
            <w:tcBorders>
              <w:left w:val="single" w:sz="6" w:space="0" w:color="000000"/>
              <w:bottom w:val="single" w:sz="6" w:space="0" w:color="000000"/>
            </w:tcBorders>
            <w:shd w:val="clear" w:color="auto" w:fill="auto"/>
          </w:tcPr>
          <w:p w:rsidR="008B725E" w:rsidRPr="002C1DFE" w:rsidRDefault="008B725E" w:rsidP="003062FE">
            <w:pPr>
              <w:jc w:val="right"/>
              <w:rPr>
                <w:sz w:val="18"/>
                <w:szCs w:val="18"/>
              </w:rPr>
            </w:pPr>
            <w:r>
              <w:rPr>
                <w:sz w:val="18"/>
                <w:szCs w:val="18"/>
              </w:rPr>
              <w:t>58,000</w:t>
            </w:r>
          </w:p>
        </w:tc>
        <w:tc>
          <w:tcPr>
            <w:tcW w:w="1012" w:type="dxa"/>
            <w:tcBorders>
              <w:left w:val="single" w:sz="6" w:space="0" w:color="000000"/>
              <w:bottom w:val="single" w:sz="6" w:space="0" w:color="000000"/>
              <w:right w:val="single" w:sz="6" w:space="0" w:color="000000"/>
            </w:tcBorders>
            <w:shd w:val="clear" w:color="auto" w:fill="auto"/>
          </w:tcPr>
          <w:p w:rsidR="008B725E" w:rsidRPr="002C1DFE" w:rsidRDefault="008B725E" w:rsidP="003062FE">
            <w:pPr>
              <w:jc w:val="right"/>
              <w:rPr>
                <w:sz w:val="18"/>
                <w:szCs w:val="18"/>
              </w:rPr>
            </w:pPr>
            <w:r>
              <w:rPr>
                <w:sz w:val="18"/>
                <w:szCs w:val="18"/>
              </w:rPr>
              <w:t>61,700</w:t>
            </w:r>
          </w:p>
        </w:tc>
      </w:tr>
      <w:tr w:rsidR="008B725E" w:rsidRPr="002C1DFE" w:rsidTr="003062FE">
        <w:trPr>
          <w:trHeight w:val="610"/>
        </w:trPr>
        <w:tc>
          <w:tcPr>
            <w:tcW w:w="4820" w:type="dxa"/>
            <w:tcBorders>
              <w:left w:val="single" w:sz="6" w:space="0" w:color="000000"/>
              <w:bottom w:val="single" w:sz="6" w:space="0" w:color="000000"/>
            </w:tcBorders>
            <w:shd w:val="clear" w:color="auto" w:fill="auto"/>
          </w:tcPr>
          <w:p w:rsidR="008B725E" w:rsidRPr="002C1DFE" w:rsidRDefault="008B725E" w:rsidP="003062FE">
            <w:pPr>
              <w:rPr>
                <w:sz w:val="18"/>
                <w:szCs w:val="18"/>
              </w:rPr>
            </w:pPr>
            <w:r w:rsidRPr="002C1DFE">
              <w:rPr>
                <w:color w:val="000000"/>
                <w:sz w:val="18"/>
                <w:szCs w:val="18"/>
              </w:rPr>
              <w:t>Закупка товаров, работ и услуг для обеспечения государственных (муниципальных) нужд</w:t>
            </w:r>
          </w:p>
        </w:tc>
        <w:tc>
          <w:tcPr>
            <w:tcW w:w="685" w:type="dxa"/>
            <w:tcBorders>
              <w:left w:val="single" w:sz="6" w:space="0" w:color="000000"/>
              <w:bottom w:val="single" w:sz="6" w:space="0" w:color="000000"/>
              <w:right w:val="single" w:sz="6" w:space="0" w:color="000000"/>
            </w:tcBorders>
          </w:tcPr>
          <w:p w:rsidR="008B725E" w:rsidRPr="002C1DFE" w:rsidRDefault="008B725E" w:rsidP="003062FE">
            <w:pPr>
              <w:jc w:val="center"/>
              <w:rPr>
                <w:color w:val="000000"/>
                <w:sz w:val="18"/>
                <w:szCs w:val="18"/>
              </w:rPr>
            </w:pPr>
            <w:r>
              <w:rPr>
                <w:color w:val="000000"/>
                <w:sz w:val="18"/>
                <w:szCs w:val="18"/>
              </w:rPr>
              <w:t>901</w:t>
            </w:r>
          </w:p>
        </w:tc>
        <w:tc>
          <w:tcPr>
            <w:tcW w:w="375" w:type="dxa"/>
            <w:tcBorders>
              <w:left w:val="single" w:sz="6" w:space="0" w:color="000000"/>
              <w:bottom w:val="single" w:sz="6" w:space="0" w:color="000000"/>
            </w:tcBorders>
            <w:shd w:val="clear" w:color="auto" w:fill="auto"/>
          </w:tcPr>
          <w:p w:rsidR="008B725E" w:rsidRPr="002C1DFE" w:rsidRDefault="008B725E" w:rsidP="003062FE">
            <w:pPr>
              <w:jc w:val="center"/>
              <w:rPr>
                <w:sz w:val="18"/>
                <w:szCs w:val="18"/>
              </w:rPr>
            </w:pPr>
            <w:r w:rsidRPr="002C1DFE">
              <w:rPr>
                <w:color w:val="000000"/>
                <w:sz w:val="18"/>
                <w:szCs w:val="18"/>
              </w:rPr>
              <w:t>01</w:t>
            </w:r>
          </w:p>
        </w:tc>
        <w:tc>
          <w:tcPr>
            <w:tcW w:w="459" w:type="dxa"/>
            <w:tcBorders>
              <w:left w:val="single" w:sz="6" w:space="0" w:color="000000"/>
              <w:bottom w:val="single" w:sz="6" w:space="0" w:color="000000"/>
            </w:tcBorders>
            <w:shd w:val="clear" w:color="auto" w:fill="auto"/>
          </w:tcPr>
          <w:p w:rsidR="008B725E" w:rsidRPr="002C1DFE" w:rsidRDefault="008B725E" w:rsidP="003062FE">
            <w:pPr>
              <w:jc w:val="center"/>
              <w:rPr>
                <w:sz w:val="18"/>
                <w:szCs w:val="18"/>
              </w:rPr>
            </w:pPr>
            <w:r w:rsidRPr="002C1DFE">
              <w:rPr>
                <w:color w:val="000000"/>
                <w:sz w:val="18"/>
                <w:szCs w:val="18"/>
              </w:rPr>
              <w:t>04</w:t>
            </w:r>
          </w:p>
        </w:tc>
        <w:tc>
          <w:tcPr>
            <w:tcW w:w="1103" w:type="dxa"/>
            <w:tcBorders>
              <w:left w:val="single" w:sz="6" w:space="0" w:color="000000"/>
              <w:bottom w:val="single" w:sz="6" w:space="0" w:color="000000"/>
            </w:tcBorders>
            <w:shd w:val="clear" w:color="auto" w:fill="auto"/>
          </w:tcPr>
          <w:p w:rsidR="008B725E" w:rsidRPr="002C1DFE" w:rsidRDefault="008B725E" w:rsidP="003062FE">
            <w:pPr>
              <w:jc w:val="center"/>
              <w:rPr>
                <w:sz w:val="18"/>
                <w:szCs w:val="18"/>
              </w:rPr>
            </w:pPr>
            <w:r w:rsidRPr="002C1DFE">
              <w:rPr>
                <w:color w:val="000000"/>
                <w:sz w:val="18"/>
                <w:szCs w:val="18"/>
              </w:rPr>
              <w:t>0130102200</w:t>
            </w:r>
          </w:p>
        </w:tc>
        <w:tc>
          <w:tcPr>
            <w:tcW w:w="458" w:type="dxa"/>
            <w:tcBorders>
              <w:left w:val="single" w:sz="6" w:space="0" w:color="000000"/>
              <w:bottom w:val="single" w:sz="6" w:space="0" w:color="000000"/>
            </w:tcBorders>
            <w:shd w:val="clear" w:color="auto" w:fill="auto"/>
          </w:tcPr>
          <w:p w:rsidR="008B725E" w:rsidRPr="002C1DFE" w:rsidRDefault="008B725E" w:rsidP="003062FE">
            <w:pPr>
              <w:jc w:val="center"/>
              <w:rPr>
                <w:sz w:val="18"/>
                <w:szCs w:val="18"/>
              </w:rPr>
            </w:pPr>
            <w:r w:rsidRPr="002C1DFE">
              <w:rPr>
                <w:color w:val="000000"/>
                <w:sz w:val="18"/>
                <w:szCs w:val="18"/>
              </w:rPr>
              <w:t>200</w:t>
            </w:r>
          </w:p>
        </w:tc>
        <w:tc>
          <w:tcPr>
            <w:tcW w:w="1012" w:type="dxa"/>
            <w:tcBorders>
              <w:left w:val="single" w:sz="6" w:space="0" w:color="000000"/>
              <w:bottom w:val="single" w:sz="6" w:space="0" w:color="000000"/>
            </w:tcBorders>
            <w:shd w:val="clear" w:color="auto" w:fill="auto"/>
          </w:tcPr>
          <w:p w:rsidR="008B725E" w:rsidRPr="002C1DFE" w:rsidRDefault="008B725E" w:rsidP="003062FE">
            <w:pPr>
              <w:jc w:val="right"/>
              <w:rPr>
                <w:sz w:val="18"/>
                <w:szCs w:val="18"/>
              </w:rPr>
            </w:pPr>
            <w:r>
              <w:rPr>
                <w:sz w:val="18"/>
                <w:szCs w:val="18"/>
              </w:rPr>
              <w:t>451,000</w:t>
            </w:r>
          </w:p>
        </w:tc>
        <w:tc>
          <w:tcPr>
            <w:tcW w:w="1009" w:type="dxa"/>
            <w:tcBorders>
              <w:left w:val="single" w:sz="6" w:space="0" w:color="000000"/>
              <w:bottom w:val="single" w:sz="6" w:space="0" w:color="000000"/>
            </w:tcBorders>
            <w:shd w:val="clear" w:color="auto" w:fill="auto"/>
          </w:tcPr>
          <w:p w:rsidR="008B725E" w:rsidRPr="002C1DFE" w:rsidRDefault="008B725E" w:rsidP="003062FE">
            <w:pPr>
              <w:jc w:val="right"/>
              <w:rPr>
                <w:sz w:val="18"/>
                <w:szCs w:val="18"/>
              </w:rPr>
            </w:pPr>
            <w:r>
              <w:rPr>
                <w:sz w:val="18"/>
                <w:szCs w:val="18"/>
              </w:rPr>
              <w:t>58,000</w:t>
            </w:r>
          </w:p>
        </w:tc>
        <w:tc>
          <w:tcPr>
            <w:tcW w:w="1012" w:type="dxa"/>
            <w:tcBorders>
              <w:left w:val="single" w:sz="6" w:space="0" w:color="000000"/>
              <w:bottom w:val="single" w:sz="6" w:space="0" w:color="000000"/>
              <w:right w:val="single" w:sz="6" w:space="0" w:color="000000"/>
            </w:tcBorders>
            <w:shd w:val="clear" w:color="auto" w:fill="auto"/>
          </w:tcPr>
          <w:p w:rsidR="008B725E" w:rsidRPr="002C1DFE" w:rsidRDefault="008B725E" w:rsidP="003062FE">
            <w:pPr>
              <w:jc w:val="right"/>
              <w:rPr>
                <w:sz w:val="18"/>
                <w:szCs w:val="18"/>
              </w:rPr>
            </w:pPr>
            <w:r>
              <w:rPr>
                <w:sz w:val="18"/>
                <w:szCs w:val="18"/>
              </w:rPr>
              <w:t>61,700</w:t>
            </w:r>
          </w:p>
        </w:tc>
      </w:tr>
      <w:tr w:rsidR="008B725E" w:rsidRPr="002C1DFE" w:rsidTr="003062FE">
        <w:trPr>
          <w:trHeight w:val="610"/>
        </w:trPr>
        <w:tc>
          <w:tcPr>
            <w:tcW w:w="4820" w:type="dxa"/>
            <w:tcBorders>
              <w:left w:val="single" w:sz="6" w:space="0" w:color="000000"/>
              <w:bottom w:val="single" w:sz="6" w:space="0" w:color="000000"/>
            </w:tcBorders>
            <w:shd w:val="clear" w:color="auto" w:fill="auto"/>
          </w:tcPr>
          <w:p w:rsidR="008B725E" w:rsidRPr="002C1DFE" w:rsidRDefault="008B725E" w:rsidP="003062FE">
            <w:pPr>
              <w:rPr>
                <w:sz w:val="18"/>
                <w:szCs w:val="18"/>
              </w:rPr>
            </w:pPr>
            <w:r w:rsidRPr="002C1DFE">
              <w:rPr>
                <w:color w:val="000000"/>
                <w:sz w:val="18"/>
                <w:szCs w:val="18"/>
              </w:rPr>
              <w:t>Иные закупки товаров, работ и услуг для обеспечения государственных (муниципальных) нужд</w:t>
            </w:r>
          </w:p>
        </w:tc>
        <w:tc>
          <w:tcPr>
            <w:tcW w:w="685" w:type="dxa"/>
            <w:tcBorders>
              <w:left w:val="single" w:sz="6" w:space="0" w:color="000000"/>
              <w:bottom w:val="single" w:sz="6" w:space="0" w:color="000000"/>
              <w:right w:val="single" w:sz="6" w:space="0" w:color="000000"/>
            </w:tcBorders>
          </w:tcPr>
          <w:p w:rsidR="008B725E" w:rsidRPr="002C1DFE" w:rsidRDefault="008B725E" w:rsidP="003062FE">
            <w:pPr>
              <w:jc w:val="center"/>
              <w:rPr>
                <w:color w:val="000000"/>
                <w:sz w:val="18"/>
                <w:szCs w:val="18"/>
              </w:rPr>
            </w:pPr>
            <w:r>
              <w:rPr>
                <w:color w:val="000000"/>
                <w:sz w:val="18"/>
                <w:szCs w:val="18"/>
              </w:rPr>
              <w:t>901</w:t>
            </w:r>
          </w:p>
        </w:tc>
        <w:tc>
          <w:tcPr>
            <w:tcW w:w="375" w:type="dxa"/>
            <w:tcBorders>
              <w:left w:val="single" w:sz="6" w:space="0" w:color="000000"/>
              <w:bottom w:val="single" w:sz="6" w:space="0" w:color="000000"/>
            </w:tcBorders>
            <w:shd w:val="clear" w:color="auto" w:fill="auto"/>
          </w:tcPr>
          <w:p w:rsidR="008B725E" w:rsidRPr="002C1DFE" w:rsidRDefault="008B725E" w:rsidP="003062FE">
            <w:pPr>
              <w:jc w:val="center"/>
              <w:rPr>
                <w:sz w:val="18"/>
                <w:szCs w:val="18"/>
              </w:rPr>
            </w:pPr>
            <w:r w:rsidRPr="002C1DFE">
              <w:rPr>
                <w:color w:val="000000"/>
                <w:sz w:val="18"/>
                <w:szCs w:val="18"/>
              </w:rPr>
              <w:t>01</w:t>
            </w:r>
          </w:p>
        </w:tc>
        <w:tc>
          <w:tcPr>
            <w:tcW w:w="459" w:type="dxa"/>
            <w:tcBorders>
              <w:left w:val="single" w:sz="6" w:space="0" w:color="000000"/>
              <w:bottom w:val="single" w:sz="6" w:space="0" w:color="000000"/>
            </w:tcBorders>
            <w:shd w:val="clear" w:color="auto" w:fill="auto"/>
          </w:tcPr>
          <w:p w:rsidR="008B725E" w:rsidRPr="002C1DFE" w:rsidRDefault="008B725E" w:rsidP="003062FE">
            <w:pPr>
              <w:jc w:val="center"/>
              <w:rPr>
                <w:sz w:val="18"/>
                <w:szCs w:val="18"/>
              </w:rPr>
            </w:pPr>
            <w:r w:rsidRPr="002C1DFE">
              <w:rPr>
                <w:color w:val="000000"/>
                <w:sz w:val="18"/>
                <w:szCs w:val="18"/>
              </w:rPr>
              <w:t>04</w:t>
            </w:r>
          </w:p>
        </w:tc>
        <w:tc>
          <w:tcPr>
            <w:tcW w:w="1103" w:type="dxa"/>
            <w:tcBorders>
              <w:left w:val="single" w:sz="6" w:space="0" w:color="000000"/>
              <w:bottom w:val="single" w:sz="6" w:space="0" w:color="000000"/>
            </w:tcBorders>
            <w:shd w:val="clear" w:color="auto" w:fill="auto"/>
          </w:tcPr>
          <w:p w:rsidR="008B725E" w:rsidRPr="002C1DFE" w:rsidRDefault="008B725E" w:rsidP="003062FE">
            <w:pPr>
              <w:jc w:val="center"/>
              <w:rPr>
                <w:sz w:val="18"/>
                <w:szCs w:val="18"/>
              </w:rPr>
            </w:pPr>
            <w:r w:rsidRPr="002C1DFE">
              <w:rPr>
                <w:color w:val="000000"/>
                <w:sz w:val="18"/>
                <w:szCs w:val="18"/>
              </w:rPr>
              <w:t>0130102200</w:t>
            </w:r>
          </w:p>
        </w:tc>
        <w:tc>
          <w:tcPr>
            <w:tcW w:w="458" w:type="dxa"/>
            <w:tcBorders>
              <w:left w:val="single" w:sz="6" w:space="0" w:color="000000"/>
              <w:bottom w:val="single" w:sz="6" w:space="0" w:color="000000"/>
            </w:tcBorders>
            <w:shd w:val="clear" w:color="auto" w:fill="auto"/>
          </w:tcPr>
          <w:p w:rsidR="008B725E" w:rsidRPr="002C1DFE" w:rsidRDefault="008B725E" w:rsidP="003062FE">
            <w:pPr>
              <w:jc w:val="center"/>
              <w:rPr>
                <w:sz w:val="18"/>
                <w:szCs w:val="18"/>
              </w:rPr>
            </w:pPr>
            <w:r w:rsidRPr="002C1DFE">
              <w:rPr>
                <w:color w:val="000000"/>
                <w:sz w:val="18"/>
                <w:szCs w:val="18"/>
              </w:rPr>
              <w:t>240</w:t>
            </w:r>
          </w:p>
        </w:tc>
        <w:tc>
          <w:tcPr>
            <w:tcW w:w="1012" w:type="dxa"/>
            <w:tcBorders>
              <w:left w:val="single" w:sz="6" w:space="0" w:color="000000"/>
              <w:bottom w:val="single" w:sz="6" w:space="0" w:color="000000"/>
            </w:tcBorders>
            <w:shd w:val="clear" w:color="auto" w:fill="auto"/>
          </w:tcPr>
          <w:p w:rsidR="008B725E" w:rsidRPr="002C1DFE" w:rsidRDefault="008B725E" w:rsidP="003062FE">
            <w:pPr>
              <w:jc w:val="right"/>
              <w:rPr>
                <w:sz w:val="18"/>
                <w:szCs w:val="18"/>
              </w:rPr>
            </w:pPr>
            <w:r>
              <w:rPr>
                <w:sz w:val="18"/>
                <w:szCs w:val="18"/>
              </w:rPr>
              <w:t>451,000</w:t>
            </w:r>
          </w:p>
        </w:tc>
        <w:tc>
          <w:tcPr>
            <w:tcW w:w="1009" w:type="dxa"/>
            <w:tcBorders>
              <w:left w:val="single" w:sz="6" w:space="0" w:color="000000"/>
              <w:bottom w:val="single" w:sz="6" w:space="0" w:color="000000"/>
            </w:tcBorders>
            <w:shd w:val="clear" w:color="auto" w:fill="auto"/>
          </w:tcPr>
          <w:p w:rsidR="008B725E" w:rsidRPr="002C1DFE" w:rsidRDefault="008B725E" w:rsidP="003062FE">
            <w:pPr>
              <w:jc w:val="right"/>
              <w:rPr>
                <w:sz w:val="18"/>
                <w:szCs w:val="18"/>
              </w:rPr>
            </w:pPr>
            <w:r>
              <w:rPr>
                <w:sz w:val="18"/>
                <w:szCs w:val="18"/>
              </w:rPr>
              <w:t>58,000</w:t>
            </w:r>
          </w:p>
        </w:tc>
        <w:tc>
          <w:tcPr>
            <w:tcW w:w="1012" w:type="dxa"/>
            <w:tcBorders>
              <w:left w:val="single" w:sz="6" w:space="0" w:color="000000"/>
              <w:bottom w:val="single" w:sz="6" w:space="0" w:color="000000"/>
              <w:right w:val="single" w:sz="6" w:space="0" w:color="000000"/>
            </w:tcBorders>
            <w:shd w:val="clear" w:color="auto" w:fill="auto"/>
          </w:tcPr>
          <w:p w:rsidR="008B725E" w:rsidRPr="002C1DFE" w:rsidRDefault="008B725E" w:rsidP="003062FE">
            <w:pPr>
              <w:jc w:val="right"/>
              <w:rPr>
                <w:sz w:val="18"/>
                <w:szCs w:val="18"/>
              </w:rPr>
            </w:pPr>
            <w:r>
              <w:rPr>
                <w:sz w:val="18"/>
                <w:szCs w:val="18"/>
              </w:rPr>
              <w:t>61,700</w:t>
            </w:r>
          </w:p>
        </w:tc>
      </w:tr>
      <w:tr w:rsidR="008B725E" w:rsidRPr="002C1DFE" w:rsidTr="003062FE">
        <w:trPr>
          <w:trHeight w:val="247"/>
        </w:trPr>
        <w:tc>
          <w:tcPr>
            <w:tcW w:w="4820" w:type="dxa"/>
            <w:tcBorders>
              <w:left w:val="single" w:sz="6" w:space="0" w:color="000000"/>
              <w:bottom w:val="single" w:sz="6" w:space="0" w:color="000000"/>
            </w:tcBorders>
            <w:shd w:val="clear" w:color="auto" w:fill="auto"/>
          </w:tcPr>
          <w:p w:rsidR="008B725E" w:rsidRPr="002C1DFE" w:rsidRDefault="008B725E" w:rsidP="003062FE">
            <w:pPr>
              <w:rPr>
                <w:sz w:val="18"/>
                <w:szCs w:val="18"/>
              </w:rPr>
            </w:pPr>
            <w:r w:rsidRPr="002C1DFE">
              <w:rPr>
                <w:color w:val="000000"/>
                <w:sz w:val="18"/>
                <w:szCs w:val="18"/>
              </w:rPr>
              <w:t>Иные бюджетные ассигнования</w:t>
            </w:r>
          </w:p>
        </w:tc>
        <w:tc>
          <w:tcPr>
            <w:tcW w:w="685" w:type="dxa"/>
            <w:tcBorders>
              <w:left w:val="single" w:sz="6" w:space="0" w:color="000000"/>
              <w:bottom w:val="single" w:sz="6" w:space="0" w:color="000000"/>
              <w:right w:val="single" w:sz="6" w:space="0" w:color="000000"/>
            </w:tcBorders>
          </w:tcPr>
          <w:p w:rsidR="008B725E" w:rsidRPr="002C1DFE" w:rsidRDefault="008B725E" w:rsidP="003062FE">
            <w:pPr>
              <w:jc w:val="center"/>
              <w:rPr>
                <w:color w:val="000000"/>
                <w:sz w:val="18"/>
                <w:szCs w:val="18"/>
              </w:rPr>
            </w:pPr>
            <w:r>
              <w:rPr>
                <w:color w:val="000000"/>
                <w:sz w:val="18"/>
                <w:szCs w:val="18"/>
              </w:rPr>
              <w:t>901</w:t>
            </w:r>
          </w:p>
        </w:tc>
        <w:tc>
          <w:tcPr>
            <w:tcW w:w="375" w:type="dxa"/>
            <w:tcBorders>
              <w:left w:val="single" w:sz="6" w:space="0" w:color="000000"/>
              <w:bottom w:val="single" w:sz="6" w:space="0" w:color="000000"/>
            </w:tcBorders>
            <w:shd w:val="clear" w:color="auto" w:fill="auto"/>
          </w:tcPr>
          <w:p w:rsidR="008B725E" w:rsidRPr="002C1DFE" w:rsidRDefault="008B725E" w:rsidP="003062FE">
            <w:pPr>
              <w:jc w:val="center"/>
              <w:rPr>
                <w:sz w:val="18"/>
                <w:szCs w:val="18"/>
              </w:rPr>
            </w:pPr>
            <w:r w:rsidRPr="002C1DFE">
              <w:rPr>
                <w:color w:val="000000"/>
                <w:sz w:val="18"/>
                <w:szCs w:val="18"/>
              </w:rPr>
              <w:t>01</w:t>
            </w:r>
          </w:p>
        </w:tc>
        <w:tc>
          <w:tcPr>
            <w:tcW w:w="459" w:type="dxa"/>
            <w:tcBorders>
              <w:left w:val="single" w:sz="6" w:space="0" w:color="000000"/>
              <w:bottom w:val="single" w:sz="6" w:space="0" w:color="000000"/>
            </w:tcBorders>
            <w:shd w:val="clear" w:color="auto" w:fill="auto"/>
          </w:tcPr>
          <w:p w:rsidR="008B725E" w:rsidRPr="002C1DFE" w:rsidRDefault="008B725E" w:rsidP="003062FE">
            <w:pPr>
              <w:jc w:val="center"/>
              <w:rPr>
                <w:sz w:val="18"/>
                <w:szCs w:val="18"/>
              </w:rPr>
            </w:pPr>
            <w:r w:rsidRPr="002C1DFE">
              <w:rPr>
                <w:color w:val="000000"/>
                <w:sz w:val="18"/>
                <w:szCs w:val="18"/>
              </w:rPr>
              <w:t>04</w:t>
            </w:r>
          </w:p>
        </w:tc>
        <w:tc>
          <w:tcPr>
            <w:tcW w:w="1103" w:type="dxa"/>
            <w:tcBorders>
              <w:left w:val="single" w:sz="6" w:space="0" w:color="000000"/>
              <w:bottom w:val="single" w:sz="6" w:space="0" w:color="000000"/>
            </w:tcBorders>
            <w:shd w:val="clear" w:color="auto" w:fill="auto"/>
          </w:tcPr>
          <w:p w:rsidR="008B725E" w:rsidRPr="002C1DFE" w:rsidRDefault="008B725E" w:rsidP="003062FE">
            <w:pPr>
              <w:jc w:val="center"/>
              <w:rPr>
                <w:sz w:val="18"/>
                <w:szCs w:val="18"/>
              </w:rPr>
            </w:pPr>
            <w:r w:rsidRPr="002C1DFE">
              <w:rPr>
                <w:color w:val="000000"/>
                <w:sz w:val="18"/>
                <w:szCs w:val="18"/>
              </w:rPr>
              <w:t>0130102200</w:t>
            </w:r>
          </w:p>
        </w:tc>
        <w:tc>
          <w:tcPr>
            <w:tcW w:w="458" w:type="dxa"/>
            <w:tcBorders>
              <w:left w:val="single" w:sz="6" w:space="0" w:color="000000"/>
              <w:bottom w:val="single" w:sz="6" w:space="0" w:color="000000"/>
            </w:tcBorders>
            <w:shd w:val="clear" w:color="auto" w:fill="auto"/>
          </w:tcPr>
          <w:p w:rsidR="008B725E" w:rsidRPr="002C1DFE" w:rsidRDefault="008B725E" w:rsidP="003062FE">
            <w:pPr>
              <w:jc w:val="center"/>
              <w:rPr>
                <w:sz w:val="18"/>
                <w:szCs w:val="18"/>
              </w:rPr>
            </w:pPr>
            <w:r w:rsidRPr="002C1DFE">
              <w:rPr>
                <w:color w:val="000000"/>
                <w:sz w:val="18"/>
                <w:szCs w:val="18"/>
              </w:rPr>
              <w:t>800</w:t>
            </w:r>
          </w:p>
        </w:tc>
        <w:tc>
          <w:tcPr>
            <w:tcW w:w="1012" w:type="dxa"/>
            <w:tcBorders>
              <w:left w:val="single" w:sz="6" w:space="0" w:color="000000"/>
              <w:bottom w:val="single" w:sz="6" w:space="0" w:color="000000"/>
            </w:tcBorders>
            <w:shd w:val="clear" w:color="auto" w:fill="auto"/>
          </w:tcPr>
          <w:p w:rsidR="008B725E" w:rsidRPr="002C1DFE" w:rsidRDefault="008B725E" w:rsidP="003062FE">
            <w:pPr>
              <w:jc w:val="right"/>
              <w:rPr>
                <w:sz w:val="18"/>
                <w:szCs w:val="18"/>
              </w:rPr>
            </w:pPr>
            <w:r>
              <w:rPr>
                <w:sz w:val="18"/>
                <w:szCs w:val="18"/>
              </w:rPr>
              <w:t>52,000</w:t>
            </w:r>
          </w:p>
        </w:tc>
        <w:tc>
          <w:tcPr>
            <w:tcW w:w="1009" w:type="dxa"/>
            <w:tcBorders>
              <w:left w:val="single" w:sz="6" w:space="0" w:color="000000"/>
              <w:bottom w:val="single" w:sz="6" w:space="0" w:color="000000"/>
            </w:tcBorders>
            <w:shd w:val="clear" w:color="auto" w:fill="auto"/>
          </w:tcPr>
          <w:p w:rsidR="008B725E" w:rsidRPr="002C1DFE" w:rsidRDefault="008B725E" w:rsidP="003062FE">
            <w:pPr>
              <w:jc w:val="right"/>
              <w:rPr>
                <w:sz w:val="18"/>
                <w:szCs w:val="18"/>
              </w:rPr>
            </w:pPr>
            <w:r>
              <w:rPr>
                <w:sz w:val="18"/>
                <w:szCs w:val="18"/>
              </w:rPr>
              <w:t>0</w:t>
            </w:r>
          </w:p>
        </w:tc>
        <w:tc>
          <w:tcPr>
            <w:tcW w:w="1012" w:type="dxa"/>
            <w:tcBorders>
              <w:left w:val="single" w:sz="6" w:space="0" w:color="000000"/>
              <w:bottom w:val="single" w:sz="6" w:space="0" w:color="000000"/>
              <w:right w:val="single" w:sz="6" w:space="0" w:color="000000"/>
            </w:tcBorders>
            <w:shd w:val="clear" w:color="auto" w:fill="auto"/>
          </w:tcPr>
          <w:p w:rsidR="008B725E" w:rsidRPr="002C1DFE" w:rsidRDefault="008B725E" w:rsidP="003062FE">
            <w:pPr>
              <w:jc w:val="right"/>
              <w:rPr>
                <w:sz w:val="18"/>
                <w:szCs w:val="18"/>
              </w:rPr>
            </w:pPr>
            <w:r>
              <w:rPr>
                <w:sz w:val="18"/>
                <w:szCs w:val="18"/>
              </w:rPr>
              <w:t>0</w:t>
            </w:r>
          </w:p>
        </w:tc>
      </w:tr>
      <w:tr w:rsidR="008B725E" w:rsidRPr="002C1DFE" w:rsidTr="003062FE">
        <w:trPr>
          <w:trHeight w:val="247"/>
        </w:trPr>
        <w:tc>
          <w:tcPr>
            <w:tcW w:w="4820" w:type="dxa"/>
            <w:tcBorders>
              <w:left w:val="single" w:sz="6" w:space="0" w:color="000000"/>
              <w:bottom w:val="single" w:sz="6" w:space="0" w:color="000000"/>
            </w:tcBorders>
            <w:shd w:val="clear" w:color="auto" w:fill="auto"/>
          </w:tcPr>
          <w:p w:rsidR="008B725E" w:rsidRPr="002C1DFE" w:rsidRDefault="008B725E" w:rsidP="003062FE">
            <w:pPr>
              <w:rPr>
                <w:sz w:val="18"/>
                <w:szCs w:val="18"/>
              </w:rPr>
            </w:pPr>
            <w:r w:rsidRPr="002C1DFE">
              <w:rPr>
                <w:color w:val="000000"/>
                <w:sz w:val="18"/>
                <w:szCs w:val="18"/>
              </w:rPr>
              <w:t>Уплата налогов, сборов и иных платежей</w:t>
            </w:r>
          </w:p>
        </w:tc>
        <w:tc>
          <w:tcPr>
            <w:tcW w:w="685" w:type="dxa"/>
            <w:tcBorders>
              <w:left w:val="single" w:sz="6" w:space="0" w:color="000000"/>
              <w:bottom w:val="single" w:sz="6" w:space="0" w:color="000000"/>
              <w:right w:val="single" w:sz="6" w:space="0" w:color="000000"/>
            </w:tcBorders>
          </w:tcPr>
          <w:p w:rsidR="008B725E" w:rsidRPr="002C1DFE" w:rsidRDefault="008B725E" w:rsidP="003062FE">
            <w:pPr>
              <w:jc w:val="center"/>
              <w:rPr>
                <w:color w:val="000000"/>
                <w:sz w:val="18"/>
                <w:szCs w:val="18"/>
              </w:rPr>
            </w:pPr>
            <w:r>
              <w:rPr>
                <w:color w:val="000000"/>
                <w:sz w:val="18"/>
                <w:szCs w:val="18"/>
              </w:rPr>
              <w:t>901</w:t>
            </w:r>
          </w:p>
        </w:tc>
        <w:tc>
          <w:tcPr>
            <w:tcW w:w="375" w:type="dxa"/>
            <w:tcBorders>
              <w:left w:val="single" w:sz="6" w:space="0" w:color="000000"/>
              <w:bottom w:val="single" w:sz="6" w:space="0" w:color="000000"/>
            </w:tcBorders>
            <w:shd w:val="clear" w:color="auto" w:fill="auto"/>
          </w:tcPr>
          <w:p w:rsidR="008B725E" w:rsidRPr="002C1DFE" w:rsidRDefault="008B725E" w:rsidP="003062FE">
            <w:pPr>
              <w:jc w:val="center"/>
              <w:rPr>
                <w:sz w:val="18"/>
                <w:szCs w:val="18"/>
              </w:rPr>
            </w:pPr>
            <w:r w:rsidRPr="002C1DFE">
              <w:rPr>
                <w:color w:val="000000"/>
                <w:sz w:val="18"/>
                <w:szCs w:val="18"/>
              </w:rPr>
              <w:t>01</w:t>
            </w:r>
          </w:p>
        </w:tc>
        <w:tc>
          <w:tcPr>
            <w:tcW w:w="459" w:type="dxa"/>
            <w:tcBorders>
              <w:left w:val="single" w:sz="6" w:space="0" w:color="000000"/>
              <w:bottom w:val="single" w:sz="6" w:space="0" w:color="000000"/>
            </w:tcBorders>
            <w:shd w:val="clear" w:color="auto" w:fill="auto"/>
          </w:tcPr>
          <w:p w:rsidR="008B725E" w:rsidRPr="002C1DFE" w:rsidRDefault="008B725E" w:rsidP="003062FE">
            <w:pPr>
              <w:jc w:val="center"/>
              <w:rPr>
                <w:sz w:val="18"/>
                <w:szCs w:val="18"/>
              </w:rPr>
            </w:pPr>
            <w:r w:rsidRPr="002C1DFE">
              <w:rPr>
                <w:color w:val="000000"/>
                <w:sz w:val="18"/>
                <w:szCs w:val="18"/>
              </w:rPr>
              <w:t>04</w:t>
            </w:r>
          </w:p>
        </w:tc>
        <w:tc>
          <w:tcPr>
            <w:tcW w:w="1103" w:type="dxa"/>
            <w:tcBorders>
              <w:left w:val="single" w:sz="6" w:space="0" w:color="000000"/>
              <w:bottom w:val="single" w:sz="6" w:space="0" w:color="000000"/>
            </w:tcBorders>
            <w:shd w:val="clear" w:color="auto" w:fill="auto"/>
          </w:tcPr>
          <w:p w:rsidR="008B725E" w:rsidRPr="002C1DFE" w:rsidRDefault="008B725E" w:rsidP="003062FE">
            <w:pPr>
              <w:jc w:val="center"/>
              <w:rPr>
                <w:sz w:val="18"/>
                <w:szCs w:val="18"/>
              </w:rPr>
            </w:pPr>
            <w:r w:rsidRPr="002C1DFE">
              <w:rPr>
                <w:color w:val="000000"/>
                <w:sz w:val="18"/>
                <w:szCs w:val="18"/>
              </w:rPr>
              <w:t>0130102200</w:t>
            </w:r>
          </w:p>
        </w:tc>
        <w:tc>
          <w:tcPr>
            <w:tcW w:w="458" w:type="dxa"/>
            <w:tcBorders>
              <w:left w:val="single" w:sz="6" w:space="0" w:color="000000"/>
              <w:bottom w:val="single" w:sz="6" w:space="0" w:color="000000"/>
            </w:tcBorders>
            <w:shd w:val="clear" w:color="auto" w:fill="auto"/>
          </w:tcPr>
          <w:p w:rsidR="008B725E" w:rsidRPr="002C1DFE" w:rsidRDefault="008B725E" w:rsidP="003062FE">
            <w:pPr>
              <w:jc w:val="center"/>
              <w:rPr>
                <w:sz w:val="18"/>
                <w:szCs w:val="18"/>
              </w:rPr>
            </w:pPr>
            <w:r w:rsidRPr="002C1DFE">
              <w:rPr>
                <w:color w:val="000000"/>
                <w:sz w:val="18"/>
                <w:szCs w:val="18"/>
              </w:rPr>
              <w:t>850</w:t>
            </w:r>
          </w:p>
        </w:tc>
        <w:tc>
          <w:tcPr>
            <w:tcW w:w="1012" w:type="dxa"/>
            <w:tcBorders>
              <w:left w:val="single" w:sz="6" w:space="0" w:color="000000"/>
              <w:bottom w:val="single" w:sz="6" w:space="0" w:color="000000"/>
            </w:tcBorders>
            <w:shd w:val="clear" w:color="auto" w:fill="auto"/>
          </w:tcPr>
          <w:p w:rsidR="008B725E" w:rsidRPr="002C1DFE" w:rsidRDefault="008B725E" w:rsidP="003062FE">
            <w:pPr>
              <w:jc w:val="right"/>
              <w:rPr>
                <w:sz w:val="18"/>
                <w:szCs w:val="18"/>
              </w:rPr>
            </w:pPr>
            <w:r>
              <w:rPr>
                <w:sz w:val="18"/>
                <w:szCs w:val="18"/>
              </w:rPr>
              <w:t>52,000</w:t>
            </w:r>
          </w:p>
        </w:tc>
        <w:tc>
          <w:tcPr>
            <w:tcW w:w="1009" w:type="dxa"/>
            <w:tcBorders>
              <w:left w:val="single" w:sz="6" w:space="0" w:color="000000"/>
              <w:bottom w:val="single" w:sz="6" w:space="0" w:color="000000"/>
            </w:tcBorders>
            <w:shd w:val="clear" w:color="auto" w:fill="auto"/>
          </w:tcPr>
          <w:p w:rsidR="008B725E" w:rsidRPr="002C1DFE" w:rsidRDefault="008B725E" w:rsidP="003062FE">
            <w:pPr>
              <w:jc w:val="right"/>
              <w:rPr>
                <w:sz w:val="18"/>
                <w:szCs w:val="18"/>
              </w:rPr>
            </w:pPr>
            <w:r>
              <w:rPr>
                <w:sz w:val="18"/>
                <w:szCs w:val="18"/>
              </w:rPr>
              <w:t>0</w:t>
            </w:r>
          </w:p>
        </w:tc>
        <w:tc>
          <w:tcPr>
            <w:tcW w:w="1012" w:type="dxa"/>
            <w:tcBorders>
              <w:left w:val="single" w:sz="6" w:space="0" w:color="000000"/>
              <w:bottom w:val="single" w:sz="6" w:space="0" w:color="000000"/>
              <w:right w:val="single" w:sz="6" w:space="0" w:color="000000"/>
            </w:tcBorders>
            <w:shd w:val="clear" w:color="auto" w:fill="auto"/>
          </w:tcPr>
          <w:p w:rsidR="008B725E" w:rsidRPr="002C1DFE" w:rsidRDefault="008B725E" w:rsidP="003062FE">
            <w:pPr>
              <w:jc w:val="right"/>
              <w:rPr>
                <w:sz w:val="18"/>
                <w:szCs w:val="18"/>
              </w:rPr>
            </w:pPr>
            <w:r>
              <w:rPr>
                <w:sz w:val="18"/>
                <w:szCs w:val="18"/>
              </w:rPr>
              <w:t>0</w:t>
            </w:r>
          </w:p>
        </w:tc>
      </w:tr>
      <w:tr w:rsidR="008B725E" w:rsidRPr="002C1DFE" w:rsidTr="003062FE">
        <w:trPr>
          <w:trHeight w:val="247"/>
        </w:trPr>
        <w:tc>
          <w:tcPr>
            <w:tcW w:w="4820" w:type="dxa"/>
            <w:tcBorders>
              <w:top w:val="single" w:sz="4" w:space="0" w:color="auto"/>
              <w:left w:val="single" w:sz="4" w:space="0" w:color="auto"/>
              <w:bottom w:val="single" w:sz="4" w:space="0" w:color="auto"/>
              <w:right w:val="single" w:sz="4" w:space="0" w:color="auto"/>
            </w:tcBorders>
          </w:tcPr>
          <w:p w:rsidR="008B725E" w:rsidRPr="00752DB0" w:rsidRDefault="008B725E" w:rsidP="003062FE">
            <w:pPr>
              <w:widowControl w:val="0"/>
              <w:rPr>
                <w:sz w:val="18"/>
                <w:szCs w:val="18"/>
              </w:rPr>
            </w:pPr>
            <w:r w:rsidRPr="00752DB0">
              <w:rPr>
                <w:sz w:val="18"/>
                <w:szCs w:val="18"/>
              </w:rPr>
              <w:t xml:space="preserve">Поддержка мер по обеспечению сбалансированности бюджетов в рамках заключенных соглашений (на выплаты по оплате труда работников органов местного самоуправления) </w:t>
            </w:r>
          </w:p>
        </w:tc>
        <w:tc>
          <w:tcPr>
            <w:tcW w:w="685" w:type="dxa"/>
            <w:tcBorders>
              <w:left w:val="single" w:sz="6" w:space="0" w:color="000000"/>
              <w:bottom w:val="single" w:sz="6" w:space="0" w:color="000000"/>
              <w:right w:val="single" w:sz="6" w:space="0" w:color="000000"/>
            </w:tcBorders>
          </w:tcPr>
          <w:p w:rsidR="008B725E" w:rsidRDefault="008B725E" w:rsidP="003062FE">
            <w:pPr>
              <w:jc w:val="center"/>
              <w:rPr>
                <w:color w:val="000000"/>
                <w:sz w:val="18"/>
                <w:szCs w:val="18"/>
              </w:rPr>
            </w:pPr>
            <w:r>
              <w:rPr>
                <w:color w:val="000000"/>
                <w:sz w:val="18"/>
                <w:szCs w:val="18"/>
              </w:rPr>
              <w:t>901</w:t>
            </w:r>
          </w:p>
        </w:tc>
        <w:tc>
          <w:tcPr>
            <w:tcW w:w="375" w:type="dxa"/>
            <w:tcBorders>
              <w:left w:val="single" w:sz="6" w:space="0" w:color="000000"/>
              <w:bottom w:val="single" w:sz="6" w:space="0" w:color="000000"/>
            </w:tcBorders>
            <w:shd w:val="clear" w:color="auto" w:fill="auto"/>
          </w:tcPr>
          <w:p w:rsidR="008B725E" w:rsidRPr="002C1DFE" w:rsidRDefault="008B725E" w:rsidP="003062FE">
            <w:pPr>
              <w:jc w:val="center"/>
              <w:rPr>
                <w:sz w:val="18"/>
                <w:szCs w:val="18"/>
              </w:rPr>
            </w:pPr>
            <w:r w:rsidRPr="002C1DFE">
              <w:rPr>
                <w:color w:val="000000"/>
                <w:sz w:val="18"/>
                <w:szCs w:val="18"/>
              </w:rPr>
              <w:t>01</w:t>
            </w:r>
          </w:p>
        </w:tc>
        <w:tc>
          <w:tcPr>
            <w:tcW w:w="459" w:type="dxa"/>
            <w:tcBorders>
              <w:left w:val="single" w:sz="6" w:space="0" w:color="000000"/>
              <w:bottom w:val="single" w:sz="6" w:space="0" w:color="000000"/>
            </w:tcBorders>
            <w:shd w:val="clear" w:color="auto" w:fill="auto"/>
          </w:tcPr>
          <w:p w:rsidR="008B725E" w:rsidRPr="002C1DFE" w:rsidRDefault="008B725E" w:rsidP="003062FE">
            <w:pPr>
              <w:jc w:val="center"/>
              <w:rPr>
                <w:sz w:val="18"/>
                <w:szCs w:val="18"/>
              </w:rPr>
            </w:pPr>
            <w:r w:rsidRPr="002C1DFE">
              <w:rPr>
                <w:color w:val="000000"/>
                <w:sz w:val="18"/>
                <w:szCs w:val="18"/>
              </w:rPr>
              <w:t>04</w:t>
            </w:r>
          </w:p>
        </w:tc>
        <w:tc>
          <w:tcPr>
            <w:tcW w:w="1103" w:type="dxa"/>
            <w:tcBorders>
              <w:left w:val="single" w:sz="6" w:space="0" w:color="000000"/>
              <w:bottom w:val="single" w:sz="6" w:space="0" w:color="000000"/>
            </w:tcBorders>
            <w:shd w:val="clear" w:color="auto" w:fill="auto"/>
          </w:tcPr>
          <w:p w:rsidR="008B725E" w:rsidRPr="002C1DFE" w:rsidRDefault="008B725E" w:rsidP="003062FE">
            <w:pPr>
              <w:jc w:val="center"/>
              <w:rPr>
                <w:sz w:val="18"/>
                <w:szCs w:val="18"/>
              </w:rPr>
            </w:pPr>
            <w:r w:rsidRPr="002C1DFE">
              <w:rPr>
                <w:color w:val="000000"/>
                <w:sz w:val="18"/>
                <w:szCs w:val="18"/>
              </w:rPr>
              <w:t>01301</w:t>
            </w:r>
            <w:r>
              <w:rPr>
                <w:color w:val="000000"/>
                <w:sz w:val="18"/>
                <w:szCs w:val="18"/>
              </w:rPr>
              <w:t>95232</w:t>
            </w:r>
          </w:p>
        </w:tc>
        <w:tc>
          <w:tcPr>
            <w:tcW w:w="458" w:type="dxa"/>
            <w:tcBorders>
              <w:left w:val="single" w:sz="6" w:space="0" w:color="000000"/>
              <w:bottom w:val="single" w:sz="6" w:space="0" w:color="000000"/>
            </w:tcBorders>
            <w:shd w:val="clear" w:color="auto" w:fill="auto"/>
          </w:tcPr>
          <w:p w:rsidR="008B725E" w:rsidRPr="002C1DFE" w:rsidRDefault="008B725E" w:rsidP="003062FE">
            <w:pPr>
              <w:jc w:val="center"/>
              <w:rPr>
                <w:color w:val="000000"/>
                <w:sz w:val="18"/>
                <w:szCs w:val="18"/>
              </w:rPr>
            </w:pPr>
          </w:p>
        </w:tc>
        <w:tc>
          <w:tcPr>
            <w:tcW w:w="1012" w:type="dxa"/>
            <w:tcBorders>
              <w:left w:val="single" w:sz="6" w:space="0" w:color="000000"/>
              <w:bottom w:val="single" w:sz="6" w:space="0" w:color="000000"/>
            </w:tcBorders>
            <w:shd w:val="clear" w:color="auto" w:fill="auto"/>
          </w:tcPr>
          <w:p w:rsidR="008B725E" w:rsidRDefault="008B725E" w:rsidP="003062FE">
            <w:pPr>
              <w:jc w:val="right"/>
              <w:rPr>
                <w:sz w:val="18"/>
                <w:szCs w:val="18"/>
              </w:rPr>
            </w:pPr>
            <w:r>
              <w:rPr>
                <w:sz w:val="18"/>
                <w:szCs w:val="18"/>
              </w:rPr>
              <w:t>400,000</w:t>
            </w:r>
          </w:p>
        </w:tc>
        <w:tc>
          <w:tcPr>
            <w:tcW w:w="1009" w:type="dxa"/>
            <w:tcBorders>
              <w:left w:val="single" w:sz="6" w:space="0" w:color="000000"/>
              <w:bottom w:val="single" w:sz="6" w:space="0" w:color="000000"/>
            </w:tcBorders>
            <w:shd w:val="clear" w:color="auto" w:fill="auto"/>
          </w:tcPr>
          <w:p w:rsidR="008B725E" w:rsidRDefault="008B725E" w:rsidP="003062FE">
            <w:pPr>
              <w:jc w:val="right"/>
              <w:rPr>
                <w:sz w:val="18"/>
                <w:szCs w:val="18"/>
              </w:rPr>
            </w:pPr>
          </w:p>
        </w:tc>
        <w:tc>
          <w:tcPr>
            <w:tcW w:w="1012" w:type="dxa"/>
            <w:tcBorders>
              <w:left w:val="single" w:sz="6" w:space="0" w:color="000000"/>
              <w:bottom w:val="single" w:sz="6" w:space="0" w:color="000000"/>
              <w:right w:val="single" w:sz="6" w:space="0" w:color="000000"/>
            </w:tcBorders>
            <w:shd w:val="clear" w:color="auto" w:fill="auto"/>
          </w:tcPr>
          <w:p w:rsidR="008B725E" w:rsidRDefault="008B725E" w:rsidP="003062FE">
            <w:pPr>
              <w:jc w:val="right"/>
              <w:rPr>
                <w:sz w:val="18"/>
                <w:szCs w:val="18"/>
              </w:rPr>
            </w:pPr>
          </w:p>
        </w:tc>
      </w:tr>
      <w:tr w:rsidR="008B725E" w:rsidRPr="002C1DFE" w:rsidTr="003062FE">
        <w:trPr>
          <w:trHeight w:val="247"/>
        </w:trPr>
        <w:tc>
          <w:tcPr>
            <w:tcW w:w="4820" w:type="dxa"/>
            <w:tcBorders>
              <w:top w:val="single" w:sz="4" w:space="0" w:color="auto"/>
              <w:left w:val="single" w:sz="4" w:space="0" w:color="auto"/>
              <w:bottom w:val="single" w:sz="4" w:space="0" w:color="auto"/>
              <w:right w:val="single" w:sz="4" w:space="0" w:color="auto"/>
            </w:tcBorders>
          </w:tcPr>
          <w:p w:rsidR="008B725E" w:rsidRPr="00752DB0" w:rsidRDefault="008B725E" w:rsidP="003062FE">
            <w:pPr>
              <w:widowControl w:val="0"/>
              <w:rPr>
                <w:sz w:val="18"/>
                <w:szCs w:val="18"/>
              </w:rPr>
            </w:pPr>
            <w:r w:rsidRPr="00752DB0">
              <w:rPr>
                <w:sz w:val="18"/>
                <w:szCs w:val="18"/>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85" w:type="dxa"/>
            <w:tcBorders>
              <w:left w:val="single" w:sz="6" w:space="0" w:color="000000"/>
              <w:bottom w:val="single" w:sz="6" w:space="0" w:color="000000"/>
              <w:right w:val="single" w:sz="6" w:space="0" w:color="000000"/>
            </w:tcBorders>
          </w:tcPr>
          <w:p w:rsidR="008B725E" w:rsidRDefault="008B725E" w:rsidP="003062FE">
            <w:pPr>
              <w:jc w:val="center"/>
              <w:rPr>
                <w:color w:val="000000"/>
                <w:sz w:val="18"/>
                <w:szCs w:val="18"/>
              </w:rPr>
            </w:pPr>
            <w:r>
              <w:rPr>
                <w:color w:val="000000"/>
                <w:sz w:val="18"/>
                <w:szCs w:val="18"/>
              </w:rPr>
              <w:t>901</w:t>
            </w:r>
          </w:p>
        </w:tc>
        <w:tc>
          <w:tcPr>
            <w:tcW w:w="375" w:type="dxa"/>
            <w:tcBorders>
              <w:left w:val="single" w:sz="6" w:space="0" w:color="000000"/>
              <w:bottom w:val="single" w:sz="6" w:space="0" w:color="000000"/>
            </w:tcBorders>
            <w:shd w:val="clear" w:color="auto" w:fill="auto"/>
          </w:tcPr>
          <w:p w:rsidR="008B725E" w:rsidRPr="002C1DFE" w:rsidRDefault="008B725E" w:rsidP="003062FE">
            <w:pPr>
              <w:jc w:val="center"/>
              <w:rPr>
                <w:sz w:val="18"/>
                <w:szCs w:val="18"/>
              </w:rPr>
            </w:pPr>
            <w:r w:rsidRPr="002C1DFE">
              <w:rPr>
                <w:color w:val="000000"/>
                <w:sz w:val="18"/>
                <w:szCs w:val="18"/>
              </w:rPr>
              <w:t>01</w:t>
            </w:r>
          </w:p>
        </w:tc>
        <w:tc>
          <w:tcPr>
            <w:tcW w:w="459" w:type="dxa"/>
            <w:tcBorders>
              <w:left w:val="single" w:sz="6" w:space="0" w:color="000000"/>
              <w:bottom w:val="single" w:sz="6" w:space="0" w:color="000000"/>
            </w:tcBorders>
            <w:shd w:val="clear" w:color="auto" w:fill="auto"/>
          </w:tcPr>
          <w:p w:rsidR="008B725E" w:rsidRPr="002C1DFE" w:rsidRDefault="008B725E" w:rsidP="003062FE">
            <w:pPr>
              <w:jc w:val="center"/>
              <w:rPr>
                <w:sz w:val="18"/>
                <w:szCs w:val="18"/>
              </w:rPr>
            </w:pPr>
            <w:r w:rsidRPr="002C1DFE">
              <w:rPr>
                <w:color w:val="000000"/>
                <w:sz w:val="18"/>
                <w:szCs w:val="18"/>
              </w:rPr>
              <w:t>04</w:t>
            </w:r>
          </w:p>
        </w:tc>
        <w:tc>
          <w:tcPr>
            <w:tcW w:w="1103" w:type="dxa"/>
            <w:tcBorders>
              <w:left w:val="single" w:sz="6" w:space="0" w:color="000000"/>
              <w:bottom w:val="single" w:sz="6" w:space="0" w:color="000000"/>
            </w:tcBorders>
            <w:shd w:val="clear" w:color="auto" w:fill="auto"/>
          </w:tcPr>
          <w:p w:rsidR="008B725E" w:rsidRPr="002C1DFE" w:rsidRDefault="008B725E" w:rsidP="003062FE">
            <w:pPr>
              <w:jc w:val="center"/>
              <w:rPr>
                <w:sz w:val="18"/>
                <w:szCs w:val="18"/>
              </w:rPr>
            </w:pPr>
            <w:r w:rsidRPr="002C1DFE">
              <w:rPr>
                <w:color w:val="000000"/>
                <w:sz w:val="18"/>
                <w:szCs w:val="18"/>
              </w:rPr>
              <w:t>01301</w:t>
            </w:r>
            <w:r>
              <w:rPr>
                <w:color w:val="000000"/>
                <w:sz w:val="18"/>
                <w:szCs w:val="18"/>
              </w:rPr>
              <w:t>95232</w:t>
            </w:r>
          </w:p>
        </w:tc>
        <w:tc>
          <w:tcPr>
            <w:tcW w:w="458" w:type="dxa"/>
            <w:tcBorders>
              <w:left w:val="single" w:sz="6" w:space="0" w:color="000000"/>
              <w:bottom w:val="single" w:sz="6" w:space="0" w:color="000000"/>
            </w:tcBorders>
            <w:shd w:val="clear" w:color="auto" w:fill="auto"/>
          </w:tcPr>
          <w:p w:rsidR="008B725E" w:rsidRPr="002C1DFE" w:rsidRDefault="008B725E" w:rsidP="003062FE">
            <w:pPr>
              <w:jc w:val="center"/>
              <w:rPr>
                <w:sz w:val="18"/>
                <w:szCs w:val="18"/>
              </w:rPr>
            </w:pPr>
            <w:r w:rsidRPr="002C1DFE">
              <w:rPr>
                <w:color w:val="000000"/>
                <w:sz w:val="18"/>
                <w:szCs w:val="18"/>
              </w:rPr>
              <w:t>100</w:t>
            </w:r>
          </w:p>
        </w:tc>
        <w:tc>
          <w:tcPr>
            <w:tcW w:w="1012" w:type="dxa"/>
            <w:tcBorders>
              <w:left w:val="single" w:sz="6" w:space="0" w:color="000000"/>
              <w:bottom w:val="single" w:sz="6" w:space="0" w:color="000000"/>
            </w:tcBorders>
            <w:shd w:val="clear" w:color="auto" w:fill="auto"/>
          </w:tcPr>
          <w:p w:rsidR="008B725E" w:rsidRDefault="008B725E" w:rsidP="003062FE">
            <w:pPr>
              <w:jc w:val="right"/>
              <w:rPr>
                <w:sz w:val="18"/>
                <w:szCs w:val="18"/>
              </w:rPr>
            </w:pPr>
            <w:r>
              <w:rPr>
                <w:sz w:val="18"/>
                <w:szCs w:val="18"/>
              </w:rPr>
              <w:t>400,000</w:t>
            </w:r>
          </w:p>
        </w:tc>
        <w:tc>
          <w:tcPr>
            <w:tcW w:w="1009" w:type="dxa"/>
            <w:tcBorders>
              <w:left w:val="single" w:sz="6" w:space="0" w:color="000000"/>
              <w:bottom w:val="single" w:sz="6" w:space="0" w:color="000000"/>
            </w:tcBorders>
            <w:shd w:val="clear" w:color="auto" w:fill="auto"/>
          </w:tcPr>
          <w:p w:rsidR="008B725E" w:rsidRDefault="008B725E" w:rsidP="003062FE">
            <w:pPr>
              <w:jc w:val="right"/>
              <w:rPr>
                <w:sz w:val="18"/>
                <w:szCs w:val="18"/>
              </w:rPr>
            </w:pPr>
          </w:p>
        </w:tc>
        <w:tc>
          <w:tcPr>
            <w:tcW w:w="1012" w:type="dxa"/>
            <w:tcBorders>
              <w:left w:val="single" w:sz="6" w:space="0" w:color="000000"/>
              <w:bottom w:val="single" w:sz="6" w:space="0" w:color="000000"/>
              <w:right w:val="single" w:sz="6" w:space="0" w:color="000000"/>
            </w:tcBorders>
            <w:shd w:val="clear" w:color="auto" w:fill="auto"/>
          </w:tcPr>
          <w:p w:rsidR="008B725E" w:rsidRDefault="008B725E" w:rsidP="003062FE">
            <w:pPr>
              <w:jc w:val="right"/>
              <w:rPr>
                <w:sz w:val="18"/>
                <w:szCs w:val="18"/>
              </w:rPr>
            </w:pPr>
          </w:p>
        </w:tc>
      </w:tr>
      <w:tr w:rsidR="008B725E" w:rsidRPr="002C1DFE" w:rsidTr="003062FE">
        <w:trPr>
          <w:trHeight w:val="247"/>
        </w:trPr>
        <w:tc>
          <w:tcPr>
            <w:tcW w:w="4820" w:type="dxa"/>
            <w:tcBorders>
              <w:top w:val="single" w:sz="4" w:space="0" w:color="auto"/>
              <w:left w:val="single" w:sz="4" w:space="0" w:color="auto"/>
              <w:bottom w:val="single" w:sz="4" w:space="0" w:color="auto"/>
              <w:right w:val="single" w:sz="4" w:space="0" w:color="auto"/>
            </w:tcBorders>
          </w:tcPr>
          <w:p w:rsidR="008B725E" w:rsidRPr="00752DB0" w:rsidRDefault="008B725E" w:rsidP="003062FE">
            <w:pPr>
              <w:widowControl w:val="0"/>
              <w:rPr>
                <w:sz w:val="18"/>
                <w:szCs w:val="18"/>
              </w:rPr>
            </w:pPr>
            <w:r w:rsidRPr="00752DB0">
              <w:rPr>
                <w:sz w:val="18"/>
                <w:szCs w:val="18"/>
              </w:rPr>
              <w:t>Расходы на выплаты персоналу государственных (муниципальных) органов</w:t>
            </w:r>
          </w:p>
        </w:tc>
        <w:tc>
          <w:tcPr>
            <w:tcW w:w="685" w:type="dxa"/>
            <w:tcBorders>
              <w:left w:val="single" w:sz="6" w:space="0" w:color="000000"/>
              <w:bottom w:val="single" w:sz="6" w:space="0" w:color="000000"/>
              <w:right w:val="single" w:sz="6" w:space="0" w:color="000000"/>
            </w:tcBorders>
          </w:tcPr>
          <w:p w:rsidR="008B725E" w:rsidRDefault="008B725E" w:rsidP="003062FE">
            <w:pPr>
              <w:jc w:val="center"/>
              <w:rPr>
                <w:color w:val="000000"/>
                <w:sz w:val="18"/>
                <w:szCs w:val="18"/>
              </w:rPr>
            </w:pPr>
            <w:r>
              <w:rPr>
                <w:color w:val="000000"/>
                <w:sz w:val="18"/>
                <w:szCs w:val="18"/>
              </w:rPr>
              <w:t>901</w:t>
            </w:r>
          </w:p>
        </w:tc>
        <w:tc>
          <w:tcPr>
            <w:tcW w:w="375" w:type="dxa"/>
            <w:tcBorders>
              <w:left w:val="single" w:sz="6" w:space="0" w:color="000000"/>
              <w:bottom w:val="single" w:sz="6" w:space="0" w:color="000000"/>
            </w:tcBorders>
            <w:shd w:val="clear" w:color="auto" w:fill="auto"/>
          </w:tcPr>
          <w:p w:rsidR="008B725E" w:rsidRPr="002C1DFE" w:rsidRDefault="008B725E" w:rsidP="003062FE">
            <w:pPr>
              <w:jc w:val="center"/>
              <w:rPr>
                <w:sz w:val="18"/>
                <w:szCs w:val="18"/>
              </w:rPr>
            </w:pPr>
            <w:r w:rsidRPr="002C1DFE">
              <w:rPr>
                <w:color w:val="000000"/>
                <w:sz w:val="18"/>
                <w:szCs w:val="18"/>
              </w:rPr>
              <w:t>01</w:t>
            </w:r>
          </w:p>
        </w:tc>
        <w:tc>
          <w:tcPr>
            <w:tcW w:w="459" w:type="dxa"/>
            <w:tcBorders>
              <w:left w:val="single" w:sz="6" w:space="0" w:color="000000"/>
              <w:bottom w:val="single" w:sz="6" w:space="0" w:color="000000"/>
            </w:tcBorders>
            <w:shd w:val="clear" w:color="auto" w:fill="auto"/>
          </w:tcPr>
          <w:p w:rsidR="008B725E" w:rsidRPr="002C1DFE" w:rsidRDefault="008B725E" w:rsidP="003062FE">
            <w:pPr>
              <w:jc w:val="center"/>
              <w:rPr>
                <w:sz w:val="18"/>
                <w:szCs w:val="18"/>
              </w:rPr>
            </w:pPr>
            <w:r w:rsidRPr="002C1DFE">
              <w:rPr>
                <w:color w:val="000000"/>
                <w:sz w:val="18"/>
                <w:szCs w:val="18"/>
              </w:rPr>
              <w:t>04</w:t>
            </w:r>
          </w:p>
        </w:tc>
        <w:tc>
          <w:tcPr>
            <w:tcW w:w="1103" w:type="dxa"/>
            <w:tcBorders>
              <w:left w:val="single" w:sz="6" w:space="0" w:color="000000"/>
              <w:bottom w:val="single" w:sz="6" w:space="0" w:color="000000"/>
            </w:tcBorders>
            <w:shd w:val="clear" w:color="auto" w:fill="auto"/>
          </w:tcPr>
          <w:p w:rsidR="008B725E" w:rsidRPr="002C1DFE" w:rsidRDefault="008B725E" w:rsidP="003062FE">
            <w:pPr>
              <w:jc w:val="center"/>
              <w:rPr>
                <w:sz w:val="18"/>
                <w:szCs w:val="18"/>
              </w:rPr>
            </w:pPr>
            <w:r w:rsidRPr="002C1DFE">
              <w:rPr>
                <w:color w:val="000000"/>
                <w:sz w:val="18"/>
                <w:szCs w:val="18"/>
              </w:rPr>
              <w:t>01301</w:t>
            </w:r>
            <w:r>
              <w:rPr>
                <w:color w:val="000000"/>
                <w:sz w:val="18"/>
                <w:szCs w:val="18"/>
              </w:rPr>
              <w:t>95232</w:t>
            </w:r>
          </w:p>
        </w:tc>
        <w:tc>
          <w:tcPr>
            <w:tcW w:w="458" w:type="dxa"/>
            <w:tcBorders>
              <w:left w:val="single" w:sz="6" w:space="0" w:color="000000"/>
              <w:bottom w:val="single" w:sz="6" w:space="0" w:color="000000"/>
            </w:tcBorders>
            <w:shd w:val="clear" w:color="auto" w:fill="auto"/>
          </w:tcPr>
          <w:p w:rsidR="008B725E" w:rsidRPr="002C1DFE" w:rsidRDefault="008B725E" w:rsidP="003062FE">
            <w:pPr>
              <w:jc w:val="center"/>
              <w:rPr>
                <w:sz w:val="18"/>
                <w:szCs w:val="18"/>
              </w:rPr>
            </w:pPr>
            <w:r w:rsidRPr="002C1DFE">
              <w:rPr>
                <w:color w:val="000000"/>
                <w:sz w:val="18"/>
                <w:szCs w:val="18"/>
              </w:rPr>
              <w:t>120</w:t>
            </w:r>
          </w:p>
        </w:tc>
        <w:tc>
          <w:tcPr>
            <w:tcW w:w="1012" w:type="dxa"/>
            <w:tcBorders>
              <w:left w:val="single" w:sz="6" w:space="0" w:color="000000"/>
              <w:bottom w:val="single" w:sz="6" w:space="0" w:color="000000"/>
            </w:tcBorders>
            <w:shd w:val="clear" w:color="auto" w:fill="auto"/>
          </w:tcPr>
          <w:p w:rsidR="008B725E" w:rsidRDefault="008B725E" w:rsidP="003062FE">
            <w:pPr>
              <w:jc w:val="right"/>
              <w:rPr>
                <w:sz w:val="18"/>
                <w:szCs w:val="18"/>
              </w:rPr>
            </w:pPr>
            <w:r>
              <w:rPr>
                <w:sz w:val="18"/>
                <w:szCs w:val="18"/>
              </w:rPr>
              <w:t>400,000</w:t>
            </w:r>
          </w:p>
        </w:tc>
        <w:tc>
          <w:tcPr>
            <w:tcW w:w="1009" w:type="dxa"/>
            <w:tcBorders>
              <w:left w:val="single" w:sz="6" w:space="0" w:color="000000"/>
              <w:bottom w:val="single" w:sz="6" w:space="0" w:color="000000"/>
            </w:tcBorders>
            <w:shd w:val="clear" w:color="auto" w:fill="auto"/>
          </w:tcPr>
          <w:p w:rsidR="008B725E" w:rsidRDefault="008B725E" w:rsidP="003062FE">
            <w:pPr>
              <w:jc w:val="right"/>
              <w:rPr>
                <w:sz w:val="18"/>
                <w:szCs w:val="18"/>
              </w:rPr>
            </w:pPr>
          </w:p>
        </w:tc>
        <w:tc>
          <w:tcPr>
            <w:tcW w:w="1012" w:type="dxa"/>
            <w:tcBorders>
              <w:left w:val="single" w:sz="6" w:space="0" w:color="000000"/>
              <w:bottom w:val="single" w:sz="6" w:space="0" w:color="000000"/>
              <w:right w:val="single" w:sz="6" w:space="0" w:color="000000"/>
            </w:tcBorders>
            <w:shd w:val="clear" w:color="auto" w:fill="auto"/>
          </w:tcPr>
          <w:p w:rsidR="008B725E" w:rsidRDefault="008B725E" w:rsidP="003062FE">
            <w:pPr>
              <w:jc w:val="right"/>
              <w:rPr>
                <w:sz w:val="18"/>
                <w:szCs w:val="18"/>
              </w:rPr>
            </w:pPr>
          </w:p>
        </w:tc>
      </w:tr>
      <w:tr w:rsidR="008B725E" w:rsidRPr="002C1DFE" w:rsidTr="003062FE">
        <w:trPr>
          <w:trHeight w:val="814"/>
        </w:trPr>
        <w:tc>
          <w:tcPr>
            <w:tcW w:w="4820" w:type="dxa"/>
            <w:tcBorders>
              <w:left w:val="single" w:sz="6" w:space="0" w:color="000000"/>
              <w:bottom w:val="single" w:sz="6" w:space="0" w:color="000000"/>
            </w:tcBorders>
            <w:shd w:val="clear" w:color="auto" w:fill="auto"/>
          </w:tcPr>
          <w:p w:rsidR="008B725E" w:rsidRPr="002C1DFE" w:rsidRDefault="008B725E" w:rsidP="003062FE">
            <w:pPr>
              <w:rPr>
                <w:b/>
                <w:sz w:val="18"/>
                <w:szCs w:val="18"/>
              </w:rPr>
            </w:pPr>
            <w:r w:rsidRPr="002C1DFE">
              <w:rPr>
                <w:b/>
                <w:color w:val="000000"/>
                <w:sz w:val="18"/>
                <w:szCs w:val="18"/>
              </w:rPr>
              <w:t>Обеспечение деятельности финансовых, налоговых и таможенных органов и органов финансового (финансово-бюджетного) надзора</w:t>
            </w:r>
          </w:p>
        </w:tc>
        <w:tc>
          <w:tcPr>
            <w:tcW w:w="685" w:type="dxa"/>
            <w:tcBorders>
              <w:left w:val="single" w:sz="6" w:space="0" w:color="000000"/>
              <w:bottom w:val="single" w:sz="6" w:space="0" w:color="000000"/>
              <w:right w:val="single" w:sz="6" w:space="0" w:color="000000"/>
            </w:tcBorders>
          </w:tcPr>
          <w:p w:rsidR="008B725E" w:rsidRPr="002C1DFE" w:rsidRDefault="008B725E" w:rsidP="003062FE">
            <w:pPr>
              <w:jc w:val="center"/>
              <w:rPr>
                <w:b/>
                <w:color w:val="000000"/>
                <w:sz w:val="18"/>
                <w:szCs w:val="18"/>
              </w:rPr>
            </w:pPr>
            <w:r>
              <w:rPr>
                <w:b/>
                <w:color w:val="000000"/>
                <w:sz w:val="18"/>
                <w:szCs w:val="18"/>
              </w:rPr>
              <w:t>901</w:t>
            </w:r>
          </w:p>
        </w:tc>
        <w:tc>
          <w:tcPr>
            <w:tcW w:w="375" w:type="dxa"/>
            <w:tcBorders>
              <w:left w:val="single" w:sz="6" w:space="0" w:color="000000"/>
              <w:bottom w:val="single" w:sz="6" w:space="0" w:color="000000"/>
            </w:tcBorders>
            <w:shd w:val="clear" w:color="auto" w:fill="auto"/>
          </w:tcPr>
          <w:p w:rsidR="008B725E" w:rsidRPr="002C1DFE" w:rsidRDefault="008B725E" w:rsidP="003062FE">
            <w:pPr>
              <w:jc w:val="center"/>
              <w:rPr>
                <w:b/>
                <w:sz w:val="18"/>
                <w:szCs w:val="18"/>
              </w:rPr>
            </w:pPr>
            <w:r w:rsidRPr="002C1DFE">
              <w:rPr>
                <w:b/>
                <w:color w:val="000000"/>
                <w:sz w:val="18"/>
                <w:szCs w:val="18"/>
              </w:rPr>
              <w:t>01</w:t>
            </w:r>
          </w:p>
        </w:tc>
        <w:tc>
          <w:tcPr>
            <w:tcW w:w="459" w:type="dxa"/>
            <w:tcBorders>
              <w:left w:val="single" w:sz="6" w:space="0" w:color="000000"/>
              <w:bottom w:val="single" w:sz="6" w:space="0" w:color="000000"/>
            </w:tcBorders>
            <w:shd w:val="clear" w:color="auto" w:fill="auto"/>
          </w:tcPr>
          <w:p w:rsidR="008B725E" w:rsidRPr="002C1DFE" w:rsidRDefault="008B725E" w:rsidP="003062FE">
            <w:pPr>
              <w:jc w:val="center"/>
              <w:rPr>
                <w:b/>
                <w:sz w:val="18"/>
                <w:szCs w:val="18"/>
              </w:rPr>
            </w:pPr>
            <w:r w:rsidRPr="002C1DFE">
              <w:rPr>
                <w:b/>
                <w:color w:val="000000"/>
                <w:sz w:val="18"/>
                <w:szCs w:val="18"/>
              </w:rPr>
              <w:t>06</w:t>
            </w:r>
          </w:p>
        </w:tc>
        <w:tc>
          <w:tcPr>
            <w:tcW w:w="1103" w:type="dxa"/>
            <w:tcBorders>
              <w:left w:val="single" w:sz="6" w:space="0" w:color="000000"/>
              <w:bottom w:val="single" w:sz="6" w:space="0" w:color="000000"/>
            </w:tcBorders>
            <w:shd w:val="clear" w:color="auto" w:fill="auto"/>
          </w:tcPr>
          <w:p w:rsidR="008B725E" w:rsidRPr="002C1DFE" w:rsidRDefault="008B725E" w:rsidP="003062FE">
            <w:pPr>
              <w:jc w:val="center"/>
              <w:rPr>
                <w:b/>
                <w:color w:val="000000"/>
                <w:sz w:val="18"/>
                <w:szCs w:val="18"/>
              </w:rPr>
            </w:pPr>
          </w:p>
        </w:tc>
        <w:tc>
          <w:tcPr>
            <w:tcW w:w="458" w:type="dxa"/>
            <w:tcBorders>
              <w:left w:val="single" w:sz="6" w:space="0" w:color="000000"/>
              <w:bottom w:val="single" w:sz="6" w:space="0" w:color="000000"/>
            </w:tcBorders>
            <w:shd w:val="clear" w:color="auto" w:fill="auto"/>
          </w:tcPr>
          <w:p w:rsidR="008B725E" w:rsidRPr="002C1DFE" w:rsidRDefault="008B725E" w:rsidP="003062FE">
            <w:pPr>
              <w:jc w:val="center"/>
              <w:rPr>
                <w:b/>
                <w:color w:val="000000"/>
                <w:sz w:val="18"/>
                <w:szCs w:val="18"/>
              </w:rPr>
            </w:pPr>
          </w:p>
        </w:tc>
        <w:tc>
          <w:tcPr>
            <w:tcW w:w="1012" w:type="dxa"/>
            <w:tcBorders>
              <w:left w:val="single" w:sz="6" w:space="0" w:color="000000"/>
              <w:bottom w:val="single" w:sz="6" w:space="0" w:color="000000"/>
            </w:tcBorders>
            <w:shd w:val="clear" w:color="auto" w:fill="auto"/>
          </w:tcPr>
          <w:p w:rsidR="008B725E" w:rsidRPr="002C1DFE" w:rsidRDefault="008B725E" w:rsidP="003062FE">
            <w:pPr>
              <w:jc w:val="right"/>
              <w:rPr>
                <w:b/>
                <w:sz w:val="18"/>
                <w:szCs w:val="18"/>
              </w:rPr>
            </w:pPr>
            <w:r>
              <w:rPr>
                <w:b/>
                <w:sz w:val="18"/>
                <w:szCs w:val="18"/>
              </w:rPr>
              <w:t>2,600</w:t>
            </w:r>
          </w:p>
        </w:tc>
        <w:tc>
          <w:tcPr>
            <w:tcW w:w="1009" w:type="dxa"/>
            <w:tcBorders>
              <w:left w:val="single" w:sz="6" w:space="0" w:color="000000"/>
              <w:bottom w:val="single" w:sz="6" w:space="0" w:color="000000"/>
            </w:tcBorders>
            <w:shd w:val="clear" w:color="auto" w:fill="auto"/>
          </w:tcPr>
          <w:p w:rsidR="008B725E" w:rsidRPr="002C1DFE" w:rsidRDefault="008B725E" w:rsidP="003062FE">
            <w:pPr>
              <w:jc w:val="right"/>
              <w:rPr>
                <w:b/>
                <w:sz w:val="18"/>
                <w:szCs w:val="18"/>
              </w:rPr>
            </w:pPr>
            <w:r>
              <w:rPr>
                <w:b/>
                <w:sz w:val="18"/>
                <w:szCs w:val="18"/>
              </w:rPr>
              <w:t>0</w:t>
            </w:r>
          </w:p>
        </w:tc>
        <w:tc>
          <w:tcPr>
            <w:tcW w:w="1012" w:type="dxa"/>
            <w:tcBorders>
              <w:left w:val="single" w:sz="6" w:space="0" w:color="000000"/>
              <w:bottom w:val="single" w:sz="6" w:space="0" w:color="000000"/>
              <w:right w:val="single" w:sz="6" w:space="0" w:color="000000"/>
            </w:tcBorders>
            <w:shd w:val="clear" w:color="auto" w:fill="auto"/>
          </w:tcPr>
          <w:p w:rsidR="008B725E" w:rsidRPr="002C1DFE" w:rsidRDefault="008B725E" w:rsidP="003062FE">
            <w:pPr>
              <w:jc w:val="right"/>
              <w:rPr>
                <w:b/>
                <w:sz w:val="18"/>
                <w:szCs w:val="18"/>
              </w:rPr>
            </w:pPr>
            <w:r>
              <w:rPr>
                <w:b/>
                <w:sz w:val="18"/>
                <w:szCs w:val="18"/>
              </w:rPr>
              <w:t>0</w:t>
            </w:r>
          </w:p>
        </w:tc>
      </w:tr>
      <w:tr w:rsidR="008B725E" w:rsidRPr="002C1DFE" w:rsidTr="003062FE">
        <w:trPr>
          <w:trHeight w:val="247"/>
        </w:trPr>
        <w:tc>
          <w:tcPr>
            <w:tcW w:w="4820" w:type="dxa"/>
            <w:tcBorders>
              <w:left w:val="single" w:sz="6" w:space="0" w:color="000000"/>
              <w:bottom w:val="single" w:sz="6" w:space="0" w:color="000000"/>
            </w:tcBorders>
            <w:shd w:val="clear" w:color="auto" w:fill="auto"/>
          </w:tcPr>
          <w:p w:rsidR="008B725E" w:rsidRPr="002C1DFE" w:rsidRDefault="008B725E" w:rsidP="003062FE">
            <w:pPr>
              <w:rPr>
                <w:sz w:val="18"/>
                <w:szCs w:val="18"/>
              </w:rPr>
            </w:pPr>
            <w:r w:rsidRPr="002C1DFE">
              <w:rPr>
                <w:color w:val="000000"/>
                <w:sz w:val="18"/>
                <w:szCs w:val="18"/>
              </w:rPr>
              <w:t>Непрограммные мероприятия</w:t>
            </w:r>
          </w:p>
        </w:tc>
        <w:tc>
          <w:tcPr>
            <w:tcW w:w="685" w:type="dxa"/>
            <w:tcBorders>
              <w:left w:val="single" w:sz="6" w:space="0" w:color="000000"/>
              <w:bottom w:val="single" w:sz="6" w:space="0" w:color="000000"/>
              <w:right w:val="single" w:sz="6" w:space="0" w:color="000000"/>
            </w:tcBorders>
          </w:tcPr>
          <w:p w:rsidR="008B725E" w:rsidRPr="002C1DFE" w:rsidRDefault="008B725E" w:rsidP="003062FE">
            <w:pPr>
              <w:jc w:val="center"/>
              <w:rPr>
                <w:color w:val="000000"/>
                <w:sz w:val="18"/>
                <w:szCs w:val="18"/>
              </w:rPr>
            </w:pPr>
            <w:r>
              <w:rPr>
                <w:color w:val="000000"/>
                <w:sz w:val="18"/>
                <w:szCs w:val="18"/>
              </w:rPr>
              <w:t>901</w:t>
            </w:r>
          </w:p>
        </w:tc>
        <w:tc>
          <w:tcPr>
            <w:tcW w:w="375" w:type="dxa"/>
            <w:tcBorders>
              <w:left w:val="single" w:sz="6" w:space="0" w:color="000000"/>
              <w:bottom w:val="single" w:sz="6" w:space="0" w:color="000000"/>
            </w:tcBorders>
            <w:shd w:val="clear" w:color="auto" w:fill="auto"/>
          </w:tcPr>
          <w:p w:rsidR="008B725E" w:rsidRPr="002C1DFE" w:rsidRDefault="008B725E" w:rsidP="003062FE">
            <w:pPr>
              <w:jc w:val="center"/>
              <w:rPr>
                <w:sz w:val="18"/>
                <w:szCs w:val="18"/>
              </w:rPr>
            </w:pPr>
            <w:r w:rsidRPr="002C1DFE">
              <w:rPr>
                <w:color w:val="000000"/>
                <w:sz w:val="18"/>
                <w:szCs w:val="18"/>
              </w:rPr>
              <w:t>01</w:t>
            </w:r>
          </w:p>
        </w:tc>
        <w:tc>
          <w:tcPr>
            <w:tcW w:w="459" w:type="dxa"/>
            <w:tcBorders>
              <w:left w:val="single" w:sz="6" w:space="0" w:color="000000"/>
              <w:bottom w:val="single" w:sz="6" w:space="0" w:color="000000"/>
            </w:tcBorders>
            <w:shd w:val="clear" w:color="auto" w:fill="auto"/>
          </w:tcPr>
          <w:p w:rsidR="008B725E" w:rsidRPr="002C1DFE" w:rsidRDefault="008B725E" w:rsidP="003062FE">
            <w:pPr>
              <w:jc w:val="center"/>
              <w:rPr>
                <w:sz w:val="18"/>
                <w:szCs w:val="18"/>
              </w:rPr>
            </w:pPr>
            <w:r w:rsidRPr="002C1DFE">
              <w:rPr>
                <w:color w:val="000000"/>
                <w:sz w:val="18"/>
                <w:szCs w:val="18"/>
              </w:rPr>
              <w:t>06</w:t>
            </w:r>
          </w:p>
        </w:tc>
        <w:tc>
          <w:tcPr>
            <w:tcW w:w="1103" w:type="dxa"/>
            <w:tcBorders>
              <w:left w:val="single" w:sz="6" w:space="0" w:color="000000"/>
              <w:bottom w:val="single" w:sz="6" w:space="0" w:color="000000"/>
            </w:tcBorders>
            <w:shd w:val="clear" w:color="auto" w:fill="auto"/>
          </w:tcPr>
          <w:p w:rsidR="008B725E" w:rsidRPr="002C1DFE" w:rsidRDefault="008B725E" w:rsidP="003062FE">
            <w:pPr>
              <w:jc w:val="center"/>
              <w:rPr>
                <w:sz w:val="18"/>
                <w:szCs w:val="18"/>
              </w:rPr>
            </w:pPr>
            <w:r w:rsidRPr="002C1DFE">
              <w:rPr>
                <w:color w:val="000000"/>
                <w:sz w:val="18"/>
                <w:szCs w:val="18"/>
              </w:rPr>
              <w:t>8800000000</w:t>
            </w:r>
          </w:p>
        </w:tc>
        <w:tc>
          <w:tcPr>
            <w:tcW w:w="458" w:type="dxa"/>
            <w:tcBorders>
              <w:left w:val="single" w:sz="6" w:space="0" w:color="000000"/>
              <w:bottom w:val="single" w:sz="6" w:space="0" w:color="000000"/>
            </w:tcBorders>
            <w:shd w:val="clear" w:color="auto" w:fill="auto"/>
          </w:tcPr>
          <w:p w:rsidR="008B725E" w:rsidRPr="002C1DFE" w:rsidRDefault="008B725E" w:rsidP="003062FE">
            <w:pPr>
              <w:jc w:val="center"/>
              <w:rPr>
                <w:color w:val="000000"/>
                <w:sz w:val="18"/>
                <w:szCs w:val="18"/>
              </w:rPr>
            </w:pPr>
          </w:p>
        </w:tc>
        <w:tc>
          <w:tcPr>
            <w:tcW w:w="1012" w:type="dxa"/>
            <w:tcBorders>
              <w:left w:val="single" w:sz="6" w:space="0" w:color="000000"/>
              <w:bottom w:val="single" w:sz="6" w:space="0" w:color="000000"/>
            </w:tcBorders>
            <w:shd w:val="clear" w:color="auto" w:fill="auto"/>
          </w:tcPr>
          <w:p w:rsidR="008B725E" w:rsidRPr="002C1DFE" w:rsidRDefault="008B725E" w:rsidP="003062FE">
            <w:pPr>
              <w:jc w:val="right"/>
              <w:rPr>
                <w:sz w:val="18"/>
                <w:szCs w:val="18"/>
              </w:rPr>
            </w:pPr>
            <w:r>
              <w:rPr>
                <w:sz w:val="18"/>
                <w:szCs w:val="18"/>
              </w:rPr>
              <w:t>2,600</w:t>
            </w:r>
          </w:p>
        </w:tc>
        <w:tc>
          <w:tcPr>
            <w:tcW w:w="1009" w:type="dxa"/>
            <w:tcBorders>
              <w:left w:val="single" w:sz="6" w:space="0" w:color="000000"/>
              <w:bottom w:val="single" w:sz="6" w:space="0" w:color="000000"/>
            </w:tcBorders>
            <w:shd w:val="clear" w:color="auto" w:fill="auto"/>
          </w:tcPr>
          <w:p w:rsidR="008B725E" w:rsidRPr="002C1DFE" w:rsidRDefault="008B725E" w:rsidP="003062FE">
            <w:pPr>
              <w:jc w:val="right"/>
              <w:rPr>
                <w:sz w:val="18"/>
                <w:szCs w:val="18"/>
              </w:rPr>
            </w:pPr>
            <w:r>
              <w:rPr>
                <w:sz w:val="18"/>
                <w:szCs w:val="18"/>
              </w:rPr>
              <w:t>0</w:t>
            </w:r>
          </w:p>
        </w:tc>
        <w:tc>
          <w:tcPr>
            <w:tcW w:w="1012" w:type="dxa"/>
            <w:tcBorders>
              <w:left w:val="single" w:sz="6" w:space="0" w:color="000000"/>
              <w:bottom w:val="single" w:sz="6" w:space="0" w:color="000000"/>
              <w:right w:val="single" w:sz="6" w:space="0" w:color="000000"/>
            </w:tcBorders>
            <w:shd w:val="clear" w:color="auto" w:fill="auto"/>
          </w:tcPr>
          <w:p w:rsidR="008B725E" w:rsidRPr="002C1DFE" w:rsidRDefault="008B725E" w:rsidP="003062FE">
            <w:pPr>
              <w:jc w:val="right"/>
              <w:rPr>
                <w:sz w:val="18"/>
                <w:szCs w:val="18"/>
              </w:rPr>
            </w:pPr>
            <w:r>
              <w:rPr>
                <w:sz w:val="18"/>
                <w:szCs w:val="18"/>
              </w:rPr>
              <w:t>0</w:t>
            </w:r>
          </w:p>
        </w:tc>
      </w:tr>
      <w:tr w:rsidR="008B725E" w:rsidRPr="002C1DFE" w:rsidTr="003062FE">
        <w:trPr>
          <w:trHeight w:val="814"/>
        </w:trPr>
        <w:tc>
          <w:tcPr>
            <w:tcW w:w="4820" w:type="dxa"/>
            <w:tcBorders>
              <w:left w:val="single" w:sz="6" w:space="0" w:color="000000"/>
              <w:bottom w:val="single" w:sz="6" w:space="0" w:color="000000"/>
            </w:tcBorders>
            <w:shd w:val="clear" w:color="auto" w:fill="auto"/>
          </w:tcPr>
          <w:p w:rsidR="008B725E" w:rsidRPr="002C1DFE" w:rsidRDefault="008B725E" w:rsidP="003062FE">
            <w:pPr>
              <w:rPr>
                <w:sz w:val="18"/>
                <w:szCs w:val="18"/>
              </w:rPr>
            </w:pPr>
            <w:r w:rsidRPr="002C1DFE">
              <w:rPr>
                <w:color w:val="000000"/>
                <w:sz w:val="18"/>
                <w:szCs w:val="18"/>
              </w:rPr>
              <w:t>Предоставление иных межбюджетных трансфертов на исполнение полномочий поселений по исполнению бюджетов поселений</w:t>
            </w:r>
          </w:p>
        </w:tc>
        <w:tc>
          <w:tcPr>
            <w:tcW w:w="685" w:type="dxa"/>
            <w:tcBorders>
              <w:left w:val="single" w:sz="6" w:space="0" w:color="000000"/>
              <w:bottom w:val="single" w:sz="6" w:space="0" w:color="000000"/>
              <w:right w:val="single" w:sz="6" w:space="0" w:color="000000"/>
            </w:tcBorders>
          </w:tcPr>
          <w:p w:rsidR="008B725E" w:rsidRPr="002C1DFE" w:rsidRDefault="008B725E" w:rsidP="003062FE">
            <w:pPr>
              <w:jc w:val="center"/>
              <w:rPr>
                <w:color w:val="000000"/>
                <w:sz w:val="18"/>
                <w:szCs w:val="18"/>
              </w:rPr>
            </w:pPr>
            <w:r>
              <w:rPr>
                <w:color w:val="000000"/>
                <w:sz w:val="18"/>
                <w:szCs w:val="18"/>
              </w:rPr>
              <w:t>901</w:t>
            </w:r>
          </w:p>
        </w:tc>
        <w:tc>
          <w:tcPr>
            <w:tcW w:w="375" w:type="dxa"/>
            <w:tcBorders>
              <w:left w:val="single" w:sz="6" w:space="0" w:color="000000"/>
              <w:bottom w:val="single" w:sz="6" w:space="0" w:color="000000"/>
            </w:tcBorders>
            <w:shd w:val="clear" w:color="auto" w:fill="auto"/>
          </w:tcPr>
          <w:p w:rsidR="008B725E" w:rsidRPr="002C1DFE" w:rsidRDefault="008B725E" w:rsidP="003062FE">
            <w:pPr>
              <w:jc w:val="center"/>
              <w:rPr>
                <w:sz w:val="18"/>
                <w:szCs w:val="18"/>
              </w:rPr>
            </w:pPr>
            <w:r w:rsidRPr="002C1DFE">
              <w:rPr>
                <w:color w:val="000000"/>
                <w:sz w:val="18"/>
                <w:szCs w:val="18"/>
              </w:rPr>
              <w:t>01</w:t>
            </w:r>
          </w:p>
        </w:tc>
        <w:tc>
          <w:tcPr>
            <w:tcW w:w="459" w:type="dxa"/>
            <w:tcBorders>
              <w:left w:val="single" w:sz="6" w:space="0" w:color="000000"/>
              <w:bottom w:val="single" w:sz="6" w:space="0" w:color="000000"/>
            </w:tcBorders>
            <w:shd w:val="clear" w:color="auto" w:fill="auto"/>
          </w:tcPr>
          <w:p w:rsidR="008B725E" w:rsidRPr="002C1DFE" w:rsidRDefault="008B725E" w:rsidP="003062FE">
            <w:pPr>
              <w:jc w:val="center"/>
              <w:rPr>
                <w:sz w:val="18"/>
                <w:szCs w:val="18"/>
              </w:rPr>
            </w:pPr>
            <w:r w:rsidRPr="002C1DFE">
              <w:rPr>
                <w:color w:val="000000"/>
                <w:sz w:val="18"/>
                <w:szCs w:val="18"/>
              </w:rPr>
              <w:t>06</w:t>
            </w:r>
          </w:p>
        </w:tc>
        <w:tc>
          <w:tcPr>
            <w:tcW w:w="1103" w:type="dxa"/>
            <w:tcBorders>
              <w:left w:val="single" w:sz="6" w:space="0" w:color="000000"/>
              <w:bottom w:val="single" w:sz="6" w:space="0" w:color="000000"/>
            </w:tcBorders>
            <w:shd w:val="clear" w:color="auto" w:fill="auto"/>
          </w:tcPr>
          <w:p w:rsidR="008B725E" w:rsidRPr="002C1DFE" w:rsidRDefault="008B725E" w:rsidP="003062FE">
            <w:pPr>
              <w:jc w:val="center"/>
              <w:rPr>
                <w:sz w:val="18"/>
                <w:szCs w:val="18"/>
              </w:rPr>
            </w:pPr>
            <w:r w:rsidRPr="002C1DFE">
              <w:rPr>
                <w:color w:val="000000"/>
                <w:sz w:val="18"/>
                <w:szCs w:val="18"/>
              </w:rPr>
              <w:t>8800096910</w:t>
            </w:r>
          </w:p>
        </w:tc>
        <w:tc>
          <w:tcPr>
            <w:tcW w:w="458" w:type="dxa"/>
            <w:tcBorders>
              <w:left w:val="single" w:sz="6" w:space="0" w:color="000000"/>
              <w:bottom w:val="single" w:sz="6" w:space="0" w:color="000000"/>
            </w:tcBorders>
            <w:shd w:val="clear" w:color="auto" w:fill="auto"/>
          </w:tcPr>
          <w:p w:rsidR="008B725E" w:rsidRPr="002C1DFE" w:rsidRDefault="008B725E" w:rsidP="003062FE">
            <w:pPr>
              <w:jc w:val="center"/>
              <w:rPr>
                <w:color w:val="000000"/>
                <w:sz w:val="18"/>
                <w:szCs w:val="18"/>
              </w:rPr>
            </w:pPr>
          </w:p>
        </w:tc>
        <w:tc>
          <w:tcPr>
            <w:tcW w:w="1012" w:type="dxa"/>
            <w:tcBorders>
              <w:left w:val="single" w:sz="6" w:space="0" w:color="000000"/>
              <w:bottom w:val="single" w:sz="6" w:space="0" w:color="000000"/>
            </w:tcBorders>
            <w:shd w:val="clear" w:color="auto" w:fill="auto"/>
          </w:tcPr>
          <w:p w:rsidR="008B725E" w:rsidRPr="002C1DFE" w:rsidRDefault="008B725E" w:rsidP="003062FE">
            <w:pPr>
              <w:jc w:val="right"/>
              <w:rPr>
                <w:sz w:val="18"/>
                <w:szCs w:val="18"/>
              </w:rPr>
            </w:pPr>
            <w:r>
              <w:rPr>
                <w:sz w:val="18"/>
                <w:szCs w:val="18"/>
              </w:rPr>
              <w:t>2,000</w:t>
            </w:r>
          </w:p>
        </w:tc>
        <w:tc>
          <w:tcPr>
            <w:tcW w:w="1009" w:type="dxa"/>
            <w:tcBorders>
              <w:left w:val="single" w:sz="6" w:space="0" w:color="000000"/>
              <w:bottom w:val="single" w:sz="6" w:space="0" w:color="000000"/>
            </w:tcBorders>
            <w:shd w:val="clear" w:color="auto" w:fill="auto"/>
          </w:tcPr>
          <w:p w:rsidR="008B725E" w:rsidRPr="002C1DFE" w:rsidRDefault="008B725E" w:rsidP="003062FE">
            <w:pPr>
              <w:jc w:val="right"/>
              <w:rPr>
                <w:sz w:val="18"/>
                <w:szCs w:val="18"/>
              </w:rPr>
            </w:pPr>
            <w:r>
              <w:rPr>
                <w:sz w:val="18"/>
                <w:szCs w:val="18"/>
              </w:rPr>
              <w:t>0</w:t>
            </w:r>
          </w:p>
        </w:tc>
        <w:tc>
          <w:tcPr>
            <w:tcW w:w="1012" w:type="dxa"/>
            <w:tcBorders>
              <w:left w:val="single" w:sz="6" w:space="0" w:color="000000"/>
              <w:bottom w:val="single" w:sz="6" w:space="0" w:color="000000"/>
              <w:right w:val="single" w:sz="6" w:space="0" w:color="000000"/>
            </w:tcBorders>
            <w:shd w:val="clear" w:color="auto" w:fill="auto"/>
          </w:tcPr>
          <w:p w:rsidR="008B725E" w:rsidRPr="002C1DFE" w:rsidRDefault="008B725E" w:rsidP="003062FE">
            <w:pPr>
              <w:jc w:val="right"/>
              <w:rPr>
                <w:sz w:val="18"/>
                <w:szCs w:val="18"/>
              </w:rPr>
            </w:pPr>
            <w:r>
              <w:rPr>
                <w:sz w:val="18"/>
                <w:szCs w:val="18"/>
              </w:rPr>
              <w:t>0</w:t>
            </w:r>
          </w:p>
        </w:tc>
      </w:tr>
      <w:tr w:rsidR="008B725E" w:rsidRPr="002C1DFE" w:rsidTr="003062FE">
        <w:trPr>
          <w:trHeight w:val="247"/>
        </w:trPr>
        <w:tc>
          <w:tcPr>
            <w:tcW w:w="4820" w:type="dxa"/>
            <w:tcBorders>
              <w:left w:val="single" w:sz="6" w:space="0" w:color="000000"/>
              <w:bottom w:val="single" w:sz="6" w:space="0" w:color="000000"/>
            </w:tcBorders>
            <w:shd w:val="clear" w:color="auto" w:fill="auto"/>
          </w:tcPr>
          <w:p w:rsidR="008B725E" w:rsidRPr="002C1DFE" w:rsidRDefault="008B725E" w:rsidP="003062FE">
            <w:pPr>
              <w:rPr>
                <w:sz w:val="18"/>
                <w:szCs w:val="18"/>
              </w:rPr>
            </w:pPr>
            <w:r w:rsidRPr="002C1DFE">
              <w:rPr>
                <w:color w:val="000000"/>
                <w:sz w:val="18"/>
                <w:szCs w:val="18"/>
              </w:rPr>
              <w:t>Межбюджетные трансферты</w:t>
            </w:r>
          </w:p>
        </w:tc>
        <w:tc>
          <w:tcPr>
            <w:tcW w:w="685" w:type="dxa"/>
            <w:tcBorders>
              <w:left w:val="single" w:sz="6" w:space="0" w:color="000000"/>
              <w:bottom w:val="single" w:sz="6" w:space="0" w:color="000000"/>
              <w:right w:val="single" w:sz="6" w:space="0" w:color="000000"/>
            </w:tcBorders>
          </w:tcPr>
          <w:p w:rsidR="008B725E" w:rsidRPr="002C1DFE" w:rsidRDefault="008B725E" w:rsidP="003062FE">
            <w:pPr>
              <w:jc w:val="center"/>
              <w:rPr>
                <w:color w:val="000000"/>
                <w:sz w:val="18"/>
                <w:szCs w:val="18"/>
              </w:rPr>
            </w:pPr>
            <w:r>
              <w:rPr>
                <w:color w:val="000000"/>
                <w:sz w:val="18"/>
                <w:szCs w:val="18"/>
              </w:rPr>
              <w:t>901</w:t>
            </w:r>
          </w:p>
        </w:tc>
        <w:tc>
          <w:tcPr>
            <w:tcW w:w="375" w:type="dxa"/>
            <w:tcBorders>
              <w:left w:val="single" w:sz="6" w:space="0" w:color="000000"/>
              <w:bottom w:val="single" w:sz="6" w:space="0" w:color="000000"/>
            </w:tcBorders>
            <w:shd w:val="clear" w:color="auto" w:fill="auto"/>
          </w:tcPr>
          <w:p w:rsidR="008B725E" w:rsidRPr="002C1DFE" w:rsidRDefault="008B725E" w:rsidP="003062FE">
            <w:pPr>
              <w:jc w:val="center"/>
              <w:rPr>
                <w:sz w:val="18"/>
                <w:szCs w:val="18"/>
              </w:rPr>
            </w:pPr>
            <w:r w:rsidRPr="002C1DFE">
              <w:rPr>
                <w:color w:val="000000"/>
                <w:sz w:val="18"/>
                <w:szCs w:val="18"/>
              </w:rPr>
              <w:t>01</w:t>
            </w:r>
          </w:p>
        </w:tc>
        <w:tc>
          <w:tcPr>
            <w:tcW w:w="459" w:type="dxa"/>
            <w:tcBorders>
              <w:left w:val="single" w:sz="6" w:space="0" w:color="000000"/>
              <w:bottom w:val="single" w:sz="6" w:space="0" w:color="000000"/>
            </w:tcBorders>
            <w:shd w:val="clear" w:color="auto" w:fill="auto"/>
          </w:tcPr>
          <w:p w:rsidR="008B725E" w:rsidRPr="002C1DFE" w:rsidRDefault="008B725E" w:rsidP="003062FE">
            <w:pPr>
              <w:jc w:val="center"/>
              <w:rPr>
                <w:sz w:val="18"/>
                <w:szCs w:val="18"/>
              </w:rPr>
            </w:pPr>
            <w:r w:rsidRPr="002C1DFE">
              <w:rPr>
                <w:color w:val="000000"/>
                <w:sz w:val="18"/>
                <w:szCs w:val="18"/>
              </w:rPr>
              <w:t>06</w:t>
            </w:r>
          </w:p>
        </w:tc>
        <w:tc>
          <w:tcPr>
            <w:tcW w:w="1103" w:type="dxa"/>
            <w:tcBorders>
              <w:left w:val="single" w:sz="6" w:space="0" w:color="000000"/>
              <w:bottom w:val="single" w:sz="6" w:space="0" w:color="000000"/>
            </w:tcBorders>
            <w:shd w:val="clear" w:color="auto" w:fill="auto"/>
          </w:tcPr>
          <w:p w:rsidR="008B725E" w:rsidRPr="002C1DFE" w:rsidRDefault="008B725E" w:rsidP="003062FE">
            <w:pPr>
              <w:jc w:val="center"/>
              <w:rPr>
                <w:sz w:val="18"/>
                <w:szCs w:val="18"/>
              </w:rPr>
            </w:pPr>
            <w:r w:rsidRPr="002C1DFE">
              <w:rPr>
                <w:color w:val="000000"/>
                <w:sz w:val="18"/>
                <w:szCs w:val="18"/>
              </w:rPr>
              <w:t>8800096910</w:t>
            </w:r>
          </w:p>
        </w:tc>
        <w:tc>
          <w:tcPr>
            <w:tcW w:w="458" w:type="dxa"/>
            <w:tcBorders>
              <w:left w:val="single" w:sz="6" w:space="0" w:color="000000"/>
              <w:bottom w:val="single" w:sz="6" w:space="0" w:color="000000"/>
            </w:tcBorders>
            <w:shd w:val="clear" w:color="auto" w:fill="auto"/>
          </w:tcPr>
          <w:p w:rsidR="008B725E" w:rsidRPr="002C1DFE" w:rsidRDefault="008B725E" w:rsidP="003062FE">
            <w:pPr>
              <w:jc w:val="center"/>
              <w:rPr>
                <w:sz w:val="18"/>
                <w:szCs w:val="18"/>
              </w:rPr>
            </w:pPr>
            <w:r w:rsidRPr="002C1DFE">
              <w:rPr>
                <w:color w:val="000000"/>
                <w:sz w:val="18"/>
                <w:szCs w:val="18"/>
              </w:rPr>
              <w:t>500</w:t>
            </w:r>
          </w:p>
        </w:tc>
        <w:tc>
          <w:tcPr>
            <w:tcW w:w="1012" w:type="dxa"/>
            <w:tcBorders>
              <w:left w:val="single" w:sz="6" w:space="0" w:color="000000"/>
              <w:bottom w:val="single" w:sz="6" w:space="0" w:color="000000"/>
            </w:tcBorders>
            <w:shd w:val="clear" w:color="auto" w:fill="auto"/>
          </w:tcPr>
          <w:p w:rsidR="008B725E" w:rsidRPr="002C1DFE" w:rsidRDefault="008B725E" w:rsidP="003062FE">
            <w:pPr>
              <w:jc w:val="right"/>
              <w:rPr>
                <w:sz w:val="18"/>
                <w:szCs w:val="18"/>
              </w:rPr>
            </w:pPr>
            <w:r>
              <w:rPr>
                <w:sz w:val="18"/>
                <w:szCs w:val="18"/>
              </w:rPr>
              <w:t>2,000</w:t>
            </w:r>
          </w:p>
        </w:tc>
        <w:tc>
          <w:tcPr>
            <w:tcW w:w="1009" w:type="dxa"/>
            <w:tcBorders>
              <w:left w:val="single" w:sz="6" w:space="0" w:color="000000"/>
              <w:bottom w:val="single" w:sz="6" w:space="0" w:color="000000"/>
            </w:tcBorders>
            <w:shd w:val="clear" w:color="auto" w:fill="auto"/>
          </w:tcPr>
          <w:p w:rsidR="008B725E" w:rsidRPr="002C1DFE" w:rsidRDefault="008B725E" w:rsidP="003062FE">
            <w:pPr>
              <w:jc w:val="right"/>
              <w:rPr>
                <w:sz w:val="18"/>
                <w:szCs w:val="18"/>
              </w:rPr>
            </w:pPr>
            <w:r>
              <w:rPr>
                <w:sz w:val="18"/>
                <w:szCs w:val="18"/>
              </w:rPr>
              <w:t>0</w:t>
            </w:r>
          </w:p>
        </w:tc>
        <w:tc>
          <w:tcPr>
            <w:tcW w:w="1012" w:type="dxa"/>
            <w:tcBorders>
              <w:left w:val="single" w:sz="6" w:space="0" w:color="000000"/>
              <w:bottom w:val="single" w:sz="6" w:space="0" w:color="000000"/>
              <w:right w:val="single" w:sz="6" w:space="0" w:color="000000"/>
            </w:tcBorders>
            <w:shd w:val="clear" w:color="auto" w:fill="auto"/>
          </w:tcPr>
          <w:p w:rsidR="008B725E" w:rsidRPr="002C1DFE" w:rsidRDefault="008B725E" w:rsidP="003062FE">
            <w:pPr>
              <w:jc w:val="right"/>
              <w:rPr>
                <w:sz w:val="18"/>
                <w:szCs w:val="18"/>
              </w:rPr>
            </w:pPr>
            <w:r>
              <w:rPr>
                <w:sz w:val="18"/>
                <w:szCs w:val="18"/>
              </w:rPr>
              <w:t>0</w:t>
            </w:r>
          </w:p>
        </w:tc>
      </w:tr>
      <w:tr w:rsidR="008B725E" w:rsidRPr="002C1DFE" w:rsidTr="003062FE">
        <w:trPr>
          <w:trHeight w:val="247"/>
        </w:trPr>
        <w:tc>
          <w:tcPr>
            <w:tcW w:w="4820" w:type="dxa"/>
            <w:tcBorders>
              <w:left w:val="single" w:sz="6" w:space="0" w:color="000000"/>
              <w:bottom w:val="single" w:sz="6" w:space="0" w:color="000000"/>
            </w:tcBorders>
            <w:shd w:val="clear" w:color="auto" w:fill="auto"/>
          </w:tcPr>
          <w:p w:rsidR="008B725E" w:rsidRPr="002C1DFE" w:rsidRDefault="008B725E" w:rsidP="003062FE">
            <w:pPr>
              <w:rPr>
                <w:sz w:val="18"/>
                <w:szCs w:val="18"/>
              </w:rPr>
            </w:pPr>
            <w:r w:rsidRPr="002C1DFE">
              <w:rPr>
                <w:color w:val="000000"/>
                <w:sz w:val="18"/>
                <w:szCs w:val="18"/>
              </w:rPr>
              <w:t>Иные межбюджетные трансферты</w:t>
            </w:r>
          </w:p>
        </w:tc>
        <w:tc>
          <w:tcPr>
            <w:tcW w:w="685" w:type="dxa"/>
            <w:tcBorders>
              <w:left w:val="single" w:sz="6" w:space="0" w:color="000000"/>
              <w:bottom w:val="single" w:sz="6" w:space="0" w:color="000000"/>
              <w:right w:val="single" w:sz="6" w:space="0" w:color="000000"/>
            </w:tcBorders>
          </w:tcPr>
          <w:p w:rsidR="008B725E" w:rsidRPr="002C1DFE" w:rsidRDefault="008B725E" w:rsidP="003062FE">
            <w:pPr>
              <w:jc w:val="center"/>
              <w:rPr>
                <w:color w:val="000000"/>
                <w:sz w:val="18"/>
                <w:szCs w:val="18"/>
              </w:rPr>
            </w:pPr>
            <w:r>
              <w:rPr>
                <w:color w:val="000000"/>
                <w:sz w:val="18"/>
                <w:szCs w:val="18"/>
              </w:rPr>
              <w:t>901</w:t>
            </w:r>
          </w:p>
        </w:tc>
        <w:tc>
          <w:tcPr>
            <w:tcW w:w="375" w:type="dxa"/>
            <w:tcBorders>
              <w:left w:val="single" w:sz="6" w:space="0" w:color="000000"/>
              <w:bottom w:val="single" w:sz="6" w:space="0" w:color="000000"/>
            </w:tcBorders>
            <w:shd w:val="clear" w:color="auto" w:fill="auto"/>
          </w:tcPr>
          <w:p w:rsidR="008B725E" w:rsidRPr="002C1DFE" w:rsidRDefault="008B725E" w:rsidP="003062FE">
            <w:pPr>
              <w:jc w:val="center"/>
              <w:rPr>
                <w:sz w:val="18"/>
                <w:szCs w:val="18"/>
              </w:rPr>
            </w:pPr>
            <w:r w:rsidRPr="002C1DFE">
              <w:rPr>
                <w:color w:val="000000"/>
                <w:sz w:val="18"/>
                <w:szCs w:val="18"/>
              </w:rPr>
              <w:t>01</w:t>
            </w:r>
          </w:p>
        </w:tc>
        <w:tc>
          <w:tcPr>
            <w:tcW w:w="459" w:type="dxa"/>
            <w:tcBorders>
              <w:left w:val="single" w:sz="6" w:space="0" w:color="000000"/>
              <w:bottom w:val="single" w:sz="6" w:space="0" w:color="000000"/>
            </w:tcBorders>
            <w:shd w:val="clear" w:color="auto" w:fill="auto"/>
          </w:tcPr>
          <w:p w:rsidR="008B725E" w:rsidRPr="002C1DFE" w:rsidRDefault="008B725E" w:rsidP="003062FE">
            <w:pPr>
              <w:jc w:val="center"/>
              <w:rPr>
                <w:sz w:val="18"/>
                <w:szCs w:val="18"/>
              </w:rPr>
            </w:pPr>
            <w:r w:rsidRPr="002C1DFE">
              <w:rPr>
                <w:color w:val="000000"/>
                <w:sz w:val="18"/>
                <w:szCs w:val="18"/>
              </w:rPr>
              <w:t>06</w:t>
            </w:r>
          </w:p>
        </w:tc>
        <w:tc>
          <w:tcPr>
            <w:tcW w:w="1103" w:type="dxa"/>
            <w:tcBorders>
              <w:left w:val="single" w:sz="6" w:space="0" w:color="000000"/>
              <w:bottom w:val="single" w:sz="6" w:space="0" w:color="000000"/>
            </w:tcBorders>
            <w:shd w:val="clear" w:color="auto" w:fill="auto"/>
          </w:tcPr>
          <w:p w:rsidR="008B725E" w:rsidRPr="002C1DFE" w:rsidRDefault="008B725E" w:rsidP="003062FE">
            <w:pPr>
              <w:jc w:val="center"/>
              <w:rPr>
                <w:sz w:val="18"/>
                <w:szCs w:val="18"/>
              </w:rPr>
            </w:pPr>
            <w:r w:rsidRPr="002C1DFE">
              <w:rPr>
                <w:color w:val="000000"/>
                <w:sz w:val="18"/>
                <w:szCs w:val="18"/>
              </w:rPr>
              <w:t>8800096910</w:t>
            </w:r>
          </w:p>
        </w:tc>
        <w:tc>
          <w:tcPr>
            <w:tcW w:w="458" w:type="dxa"/>
            <w:tcBorders>
              <w:left w:val="single" w:sz="6" w:space="0" w:color="000000"/>
              <w:bottom w:val="single" w:sz="6" w:space="0" w:color="000000"/>
            </w:tcBorders>
            <w:shd w:val="clear" w:color="auto" w:fill="auto"/>
          </w:tcPr>
          <w:p w:rsidR="008B725E" w:rsidRPr="002C1DFE" w:rsidRDefault="008B725E" w:rsidP="003062FE">
            <w:pPr>
              <w:jc w:val="center"/>
              <w:rPr>
                <w:sz w:val="18"/>
                <w:szCs w:val="18"/>
              </w:rPr>
            </w:pPr>
            <w:r w:rsidRPr="002C1DFE">
              <w:rPr>
                <w:color w:val="000000"/>
                <w:sz w:val="18"/>
                <w:szCs w:val="18"/>
              </w:rPr>
              <w:t>540</w:t>
            </w:r>
          </w:p>
        </w:tc>
        <w:tc>
          <w:tcPr>
            <w:tcW w:w="1012" w:type="dxa"/>
            <w:tcBorders>
              <w:left w:val="single" w:sz="6" w:space="0" w:color="000000"/>
              <w:bottom w:val="single" w:sz="6" w:space="0" w:color="000000"/>
            </w:tcBorders>
            <w:shd w:val="clear" w:color="auto" w:fill="auto"/>
          </w:tcPr>
          <w:p w:rsidR="008B725E" w:rsidRPr="002C1DFE" w:rsidRDefault="008B725E" w:rsidP="003062FE">
            <w:pPr>
              <w:jc w:val="right"/>
              <w:rPr>
                <w:sz w:val="18"/>
                <w:szCs w:val="18"/>
              </w:rPr>
            </w:pPr>
            <w:r>
              <w:rPr>
                <w:sz w:val="18"/>
                <w:szCs w:val="18"/>
              </w:rPr>
              <w:t>2,000</w:t>
            </w:r>
          </w:p>
        </w:tc>
        <w:tc>
          <w:tcPr>
            <w:tcW w:w="1009" w:type="dxa"/>
            <w:tcBorders>
              <w:left w:val="single" w:sz="6" w:space="0" w:color="000000"/>
              <w:bottom w:val="single" w:sz="6" w:space="0" w:color="000000"/>
            </w:tcBorders>
            <w:shd w:val="clear" w:color="auto" w:fill="auto"/>
          </w:tcPr>
          <w:p w:rsidR="008B725E" w:rsidRPr="002C1DFE" w:rsidRDefault="008B725E" w:rsidP="003062FE">
            <w:pPr>
              <w:jc w:val="right"/>
              <w:rPr>
                <w:sz w:val="18"/>
                <w:szCs w:val="18"/>
              </w:rPr>
            </w:pPr>
            <w:r>
              <w:rPr>
                <w:sz w:val="18"/>
                <w:szCs w:val="18"/>
              </w:rPr>
              <w:t>0</w:t>
            </w:r>
          </w:p>
        </w:tc>
        <w:tc>
          <w:tcPr>
            <w:tcW w:w="1012" w:type="dxa"/>
            <w:tcBorders>
              <w:left w:val="single" w:sz="6" w:space="0" w:color="000000"/>
              <w:bottom w:val="single" w:sz="6" w:space="0" w:color="000000"/>
              <w:right w:val="single" w:sz="6" w:space="0" w:color="000000"/>
            </w:tcBorders>
            <w:shd w:val="clear" w:color="auto" w:fill="auto"/>
          </w:tcPr>
          <w:p w:rsidR="008B725E" w:rsidRPr="002C1DFE" w:rsidRDefault="008B725E" w:rsidP="003062FE">
            <w:pPr>
              <w:jc w:val="right"/>
              <w:rPr>
                <w:sz w:val="18"/>
                <w:szCs w:val="18"/>
              </w:rPr>
            </w:pPr>
            <w:r>
              <w:rPr>
                <w:sz w:val="18"/>
                <w:szCs w:val="18"/>
              </w:rPr>
              <w:t>0</w:t>
            </w:r>
          </w:p>
        </w:tc>
      </w:tr>
      <w:tr w:rsidR="008B725E" w:rsidRPr="002C1DFE" w:rsidTr="003062FE">
        <w:trPr>
          <w:trHeight w:val="814"/>
        </w:trPr>
        <w:tc>
          <w:tcPr>
            <w:tcW w:w="4820" w:type="dxa"/>
            <w:tcBorders>
              <w:left w:val="single" w:sz="6" w:space="0" w:color="000000"/>
              <w:bottom w:val="single" w:sz="6" w:space="0" w:color="000000"/>
            </w:tcBorders>
            <w:shd w:val="clear" w:color="auto" w:fill="auto"/>
          </w:tcPr>
          <w:p w:rsidR="008B725E" w:rsidRPr="002C1DFE" w:rsidRDefault="008B725E" w:rsidP="003062FE">
            <w:pPr>
              <w:rPr>
                <w:sz w:val="18"/>
                <w:szCs w:val="18"/>
              </w:rPr>
            </w:pPr>
            <w:r w:rsidRPr="002C1DFE">
              <w:rPr>
                <w:color w:val="000000"/>
                <w:sz w:val="18"/>
                <w:szCs w:val="18"/>
              </w:rPr>
              <w:t>Предоставление иных межбюджетных трансфертов на исполнение полномочий поселений по осуществлению внутреннего финансового контроля</w:t>
            </w:r>
          </w:p>
        </w:tc>
        <w:tc>
          <w:tcPr>
            <w:tcW w:w="685" w:type="dxa"/>
            <w:tcBorders>
              <w:left w:val="single" w:sz="6" w:space="0" w:color="000000"/>
              <w:bottom w:val="single" w:sz="6" w:space="0" w:color="000000"/>
              <w:right w:val="single" w:sz="6" w:space="0" w:color="000000"/>
            </w:tcBorders>
          </w:tcPr>
          <w:p w:rsidR="008B725E" w:rsidRPr="002C1DFE" w:rsidRDefault="008B725E" w:rsidP="003062FE">
            <w:pPr>
              <w:jc w:val="center"/>
              <w:rPr>
                <w:color w:val="000000"/>
                <w:sz w:val="18"/>
                <w:szCs w:val="18"/>
              </w:rPr>
            </w:pPr>
            <w:r>
              <w:rPr>
                <w:color w:val="000000"/>
                <w:sz w:val="18"/>
                <w:szCs w:val="18"/>
              </w:rPr>
              <w:t>901</w:t>
            </w:r>
          </w:p>
        </w:tc>
        <w:tc>
          <w:tcPr>
            <w:tcW w:w="375" w:type="dxa"/>
            <w:tcBorders>
              <w:left w:val="single" w:sz="6" w:space="0" w:color="000000"/>
              <w:bottom w:val="single" w:sz="6" w:space="0" w:color="000000"/>
            </w:tcBorders>
            <w:shd w:val="clear" w:color="auto" w:fill="auto"/>
          </w:tcPr>
          <w:p w:rsidR="008B725E" w:rsidRPr="002C1DFE" w:rsidRDefault="008B725E" w:rsidP="003062FE">
            <w:pPr>
              <w:jc w:val="center"/>
              <w:rPr>
                <w:sz w:val="18"/>
                <w:szCs w:val="18"/>
              </w:rPr>
            </w:pPr>
            <w:r w:rsidRPr="002C1DFE">
              <w:rPr>
                <w:color w:val="000000"/>
                <w:sz w:val="18"/>
                <w:szCs w:val="18"/>
              </w:rPr>
              <w:t>01</w:t>
            </w:r>
          </w:p>
        </w:tc>
        <w:tc>
          <w:tcPr>
            <w:tcW w:w="459" w:type="dxa"/>
            <w:tcBorders>
              <w:left w:val="single" w:sz="6" w:space="0" w:color="000000"/>
              <w:bottom w:val="single" w:sz="6" w:space="0" w:color="000000"/>
            </w:tcBorders>
            <w:shd w:val="clear" w:color="auto" w:fill="auto"/>
          </w:tcPr>
          <w:p w:rsidR="008B725E" w:rsidRPr="002C1DFE" w:rsidRDefault="008B725E" w:rsidP="003062FE">
            <w:pPr>
              <w:jc w:val="center"/>
              <w:rPr>
                <w:sz w:val="18"/>
                <w:szCs w:val="18"/>
              </w:rPr>
            </w:pPr>
            <w:r w:rsidRPr="002C1DFE">
              <w:rPr>
                <w:color w:val="000000"/>
                <w:sz w:val="18"/>
                <w:szCs w:val="18"/>
              </w:rPr>
              <w:t>06</w:t>
            </w:r>
          </w:p>
        </w:tc>
        <w:tc>
          <w:tcPr>
            <w:tcW w:w="1103" w:type="dxa"/>
            <w:tcBorders>
              <w:left w:val="single" w:sz="6" w:space="0" w:color="000000"/>
              <w:bottom w:val="single" w:sz="6" w:space="0" w:color="000000"/>
            </w:tcBorders>
            <w:shd w:val="clear" w:color="auto" w:fill="auto"/>
          </w:tcPr>
          <w:p w:rsidR="008B725E" w:rsidRPr="002C1DFE" w:rsidRDefault="008B725E" w:rsidP="003062FE">
            <w:pPr>
              <w:jc w:val="center"/>
              <w:rPr>
                <w:sz w:val="18"/>
                <w:szCs w:val="18"/>
              </w:rPr>
            </w:pPr>
            <w:r w:rsidRPr="002C1DFE">
              <w:rPr>
                <w:color w:val="000000"/>
                <w:sz w:val="18"/>
                <w:szCs w:val="18"/>
              </w:rPr>
              <w:t>8800096930</w:t>
            </w:r>
          </w:p>
        </w:tc>
        <w:tc>
          <w:tcPr>
            <w:tcW w:w="458" w:type="dxa"/>
            <w:tcBorders>
              <w:left w:val="single" w:sz="6" w:space="0" w:color="000000"/>
              <w:bottom w:val="single" w:sz="6" w:space="0" w:color="000000"/>
            </w:tcBorders>
            <w:shd w:val="clear" w:color="auto" w:fill="auto"/>
          </w:tcPr>
          <w:p w:rsidR="008B725E" w:rsidRPr="002C1DFE" w:rsidRDefault="008B725E" w:rsidP="003062FE">
            <w:pPr>
              <w:jc w:val="center"/>
              <w:rPr>
                <w:color w:val="000000"/>
                <w:sz w:val="18"/>
                <w:szCs w:val="18"/>
              </w:rPr>
            </w:pPr>
          </w:p>
        </w:tc>
        <w:tc>
          <w:tcPr>
            <w:tcW w:w="1012" w:type="dxa"/>
            <w:tcBorders>
              <w:left w:val="single" w:sz="6" w:space="0" w:color="000000"/>
              <w:bottom w:val="single" w:sz="6" w:space="0" w:color="000000"/>
            </w:tcBorders>
            <w:shd w:val="clear" w:color="auto" w:fill="auto"/>
          </w:tcPr>
          <w:p w:rsidR="008B725E" w:rsidRPr="002C1DFE" w:rsidRDefault="008B725E" w:rsidP="003062FE">
            <w:pPr>
              <w:jc w:val="right"/>
              <w:rPr>
                <w:sz w:val="18"/>
                <w:szCs w:val="18"/>
              </w:rPr>
            </w:pPr>
            <w:r>
              <w:rPr>
                <w:sz w:val="18"/>
                <w:szCs w:val="18"/>
              </w:rPr>
              <w:t>0,600</w:t>
            </w:r>
          </w:p>
        </w:tc>
        <w:tc>
          <w:tcPr>
            <w:tcW w:w="1009" w:type="dxa"/>
            <w:tcBorders>
              <w:left w:val="single" w:sz="6" w:space="0" w:color="000000"/>
              <w:bottom w:val="single" w:sz="6" w:space="0" w:color="000000"/>
            </w:tcBorders>
            <w:shd w:val="clear" w:color="auto" w:fill="auto"/>
          </w:tcPr>
          <w:p w:rsidR="008B725E" w:rsidRPr="002C1DFE" w:rsidRDefault="008B725E" w:rsidP="003062FE">
            <w:pPr>
              <w:jc w:val="right"/>
              <w:rPr>
                <w:sz w:val="18"/>
                <w:szCs w:val="18"/>
              </w:rPr>
            </w:pPr>
            <w:r>
              <w:rPr>
                <w:sz w:val="18"/>
                <w:szCs w:val="18"/>
              </w:rPr>
              <w:t>0</w:t>
            </w:r>
          </w:p>
        </w:tc>
        <w:tc>
          <w:tcPr>
            <w:tcW w:w="1012" w:type="dxa"/>
            <w:tcBorders>
              <w:left w:val="single" w:sz="6" w:space="0" w:color="000000"/>
              <w:bottom w:val="single" w:sz="6" w:space="0" w:color="000000"/>
              <w:right w:val="single" w:sz="6" w:space="0" w:color="000000"/>
            </w:tcBorders>
            <w:shd w:val="clear" w:color="auto" w:fill="auto"/>
          </w:tcPr>
          <w:p w:rsidR="008B725E" w:rsidRPr="002C1DFE" w:rsidRDefault="008B725E" w:rsidP="003062FE">
            <w:pPr>
              <w:jc w:val="right"/>
              <w:rPr>
                <w:sz w:val="18"/>
                <w:szCs w:val="18"/>
              </w:rPr>
            </w:pPr>
            <w:r>
              <w:rPr>
                <w:sz w:val="18"/>
                <w:szCs w:val="18"/>
              </w:rPr>
              <w:t>0</w:t>
            </w:r>
          </w:p>
        </w:tc>
      </w:tr>
      <w:tr w:rsidR="008B725E" w:rsidRPr="002C1DFE" w:rsidTr="003062FE">
        <w:trPr>
          <w:trHeight w:val="247"/>
        </w:trPr>
        <w:tc>
          <w:tcPr>
            <w:tcW w:w="4820" w:type="dxa"/>
            <w:tcBorders>
              <w:left w:val="single" w:sz="6" w:space="0" w:color="000000"/>
              <w:bottom w:val="single" w:sz="6" w:space="0" w:color="000000"/>
            </w:tcBorders>
            <w:shd w:val="clear" w:color="auto" w:fill="auto"/>
          </w:tcPr>
          <w:p w:rsidR="008B725E" w:rsidRPr="002C1DFE" w:rsidRDefault="008B725E" w:rsidP="003062FE">
            <w:pPr>
              <w:rPr>
                <w:sz w:val="18"/>
                <w:szCs w:val="18"/>
              </w:rPr>
            </w:pPr>
            <w:r w:rsidRPr="002C1DFE">
              <w:rPr>
                <w:color w:val="000000"/>
                <w:sz w:val="18"/>
                <w:szCs w:val="18"/>
              </w:rPr>
              <w:t>Межбюджетные трансферты</w:t>
            </w:r>
          </w:p>
        </w:tc>
        <w:tc>
          <w:tcPr>
            <w:tcW w:w="685" w:type="dxa"/>
            <w:tcBorders>
              <w:left w:val="single" w:sz="6" w:space="0" w:color="000000"/>
              <w:bottom w:val="single" w:sz="6" w:space="0" w:color="000000"/>
              <w:right w:val="single" w:sz="6" w:space="0" w:color="000000"/>
            </w:tcBorders>
          </w:tcPr>
          <w:p w:rsidR="008B725E" w:rsidRPr="002C1DFE" w:rsidRDefault="008B725E" w:rsidP="003062FE">
            <w:pPr>
              <w:jc w:val="center"/>
              <w:rPr>
                <w:color w:val="000000"/>
                <w:sz w:val="18"/>
                <w:szCs w:val="18"/>
              </w:rPr>
            </w:pPr>
            <w:r>
              <w:rPr>
                <w:color w:val="000000"/>
                <w:sz w:val="18"/>
                <w:szCs w:val="18"/>
              </w:rPr>
              <w:t>901</w:t>
            </w:r>
          </w:p>
        </w:tc>
        <w:tc>
          <w:tcPr>
            <w:tcW w:w="375" w:type="dxa"/>
            <w:tcBorders>
              <w:left w:val="single" w:sz="6" w:space="0" w:color="000000"/>
              <w:bottom w:val="single" w:sz="6" w:space="0" w:color="000000"/>
            </w:tcBorders>
            <w:shd w:val="clear" w:color="auto" w:fill="auto"/>
          </w:tcPr>
          <w:p w:rsidR="008B725E" w:rsidRPr="002C1DFE" w:rsidRDefault="008B725E" w:rsidP="003062FE">
            <w:pPr>
              <w:jc w:val="center"/>
              <w:rPr>
                <w:sz w:val="18"/>
                <w:szCs w:val="18"/>
              </w:rPr>
            </w:pPr>
            <w:r w:rsidRPr="002C1DFE">
              <w:rPr>
                <w:color w:val="000000"/>
                <w:sz w:val="18"/>
                <w:szCs w:val="18"/>
              </w:rPr>
              <w:t>01</w:t>
            </w:r>
          </w:p>
        </w:tc>
        <w:tc>
          <w:tcPr>
            <w:tcW w:w="459" w:type="dxa"/>
            <w:tcBorders>
              <w:left w:val="single" w:sz="6" w:space="0" w:color="000000"/>
              <w:bottom w:val="single" w:sz="6" w:space="0" w:color="000000"/>
            </w:tcBorders>
            <w:shd w:val="clear" w:color="auto" w:fill="auto"/>
          </w:tcPr>
          <w:p w:rsidR="008B725E" w:rsidRPr="002C1DFE" w:rsidRDefault="008B725E" w:rsidP="003062FE">
            <w:pPr>
              <w:jc w:val="center"/>
              <w:rPr>
                <w:sz w:val="18"/>
                <w:szCs w:val="18"/>
              </w:rPr>
            </w:pPr>
            <w:r w:rsidRPr="002C1DFE">
              <w:rPr>
                <w:color w:val="000000"/>
                <w:sz w:val="18"/>
                <w:szCs w:val="18"/>
              </w:rPr>
              <w:t>06</w:t>
            </w:r>
          </w:p>
        </w:tc>
        <w:tc>
          <w:tcPr>
            <w:tcW w:w="1103" w:type="dxa"/>
            <w:tcBorders>
              <w:left w:val="single" w:sz="6" w:space="0" w:color="000000"/>
              <w:bottom w:val="single" w:sz="6" w:space="0" w:color="000000"/>
            </w:tcBorders>
            <w:shd w:val="clear" w:color="auto" w:fill="auto"/>
          </w:tcPr>
          <w:p w:rsidR="008B725E" w:rsidRPr="002C1DFE" w:rsidRDefault="008B725E" w:rsidP="003062FE">
            <w:pPr>
              <w:jc w:val="center"/>
              <w:rPr>
                <w:sz w:val="18"/>
                <w:szCs w:val="18"/>
              </w:rPr>
            </w:pPr>
            <w:r w:rsidRPr="002C1DFE">
              <w:rPr>
                <w:color w:val="000000"/>
                <w:sz w:val="18"/>
                <w:szCs w:val="18"/>
              </w:rPr>
              <w:t>8800096930</w:t>
            </w:r>
          </w:p>
        </w:tc>
        <w:tc>
          <w:tcPr>
            <w:tcW w:w="458" w:type="dxa"/>
            <w:tcBorders>
              <w:left w:val="single" w:sz="6" w:space="0" w:color="000000"/>
              <w:bottom w:val="single" w:sz="6" w:space="0" w:color="000000"/>
            </w:tcBorders>
            <w:shd w:val="clear" w:color="auto" w:fill="auto"/>
          </w:tcPr>
          <w:p w:rsidR="008B725E" w:rsidRPr="002C1DFE" w:rsidRDefault="008B725E" w:rsidP="003062FE">
            <w:pPr>
              <w:jc w:val="center"/>
              <w:rPr>
                <w:sz w:val="18"/>
                <w:szCs w:val="18"/>
              </w:rPr>
            </w:pPr>
            <w:r w:rsidRPr="002C1DFE">
              <w:rPr>
                <w:color w:val="000000"/>
                <w:sz w:val="18"/>
                <w:szCs w:val="18"/>
              </w:rPr>
              <w:t>500</w:t>
            </w:r>
          </w:p>
        </w:tc>
        <w:tc>
          <w:tcPr>
            <w:tcW w:w="1012" w:type="dxa"/>
            <w:tcBorders>
              <w:left w:val="single" w:sz="6" w:space="0" w:color="000000"/>
              <w:bottom w:val="single" w:sz="6" w:space="0" w:color="000000"/>
            </w:tcBorders>
            <w:shd w:val="clear" w:color="auto" w:fill="auto"/>
          </w:tcPr>
          <w:p w:rsidR="008B725E" w:rsidRPr="002C1DFE" w:rsidRDefault="008B725E" w:rsidP="003062FE">
            <w:pPr>
              <w:jc w:val="right"/>
              <w:rPr>
                <w:sz w:val="18"/>
                <w:szCs w:val="18"/>
              </w:rPr>
            </w:pPr>
            <w:r>
              <w:rPr>
                <w:sz w:val="18"/>
                <w:szCs w:val="18"/>
              </w:rPr>
              <w:t>0,600</w:t>
            </w:r>
          </w:p>
        </w:tc>
        <w:tc>
          <w:tcPr>
            <w:tcW w:w="1009" w:type="dxa"/>
            <w:tcBorders>
              <w:left w:val="single" w:sz="6" w:space="0" w:color="000000"/>
              <w:bottom w:val="single" w:sz="6" w:space="0" w:color="000000"/>
            </w:tcBorders>
            <w:shd w:val="clear" w:color="auto" w:fill="auto"/>
          </w:tcPr>
          <w:p w:rsidR="008B725E" w:rsidRPr="002C1DFE" w:rsidRDefault="008B725E" w:rsidP="003062FE">
            <w:pPr>
              <w:jc w:val="right"/>
              <w:rPr>
                <w:sz w:val="18"/>
                <w:szCs w:val="18"/>
              </w:rPr>
            </w:pPr>
            <w:r>
              <w:rPr>
                <w:sz w:val="18"/>
                <w:szCs w:val="18"/>
              </w:rPr>
              <w:t>0</w:t>
            </w:r>
          </w:p>
        </w:tc>
        <w:tc>
          <w:tcPr>
            <w:tcW w:w="1012" w:type="dxa"/>
            <w:tcBorders>
              <w:left w:val="single" w:sz="6" w:space="0" w:color="000000"/>
              <w:bottom w:val="single" w:sz="6" w:space="0" w:color="000000"/>
              <w:right w:val="single" w:sz="6" w:space="0" w:color="000000"/>
            </w:tcBorders>
            <w:shd w:val="clear" w:color="auto" w:fill="auto"/>
          </w:tcPr>
          <w:p w:rsidR="008B725E" w:rsidRPr="002C1DFE" w:rsidRDefault="008B725E" w:rsidP="003062FE">
            <w:pPr>
              <w:jc w:val="right"/>
              <w:rPr>
                <w:sz w:val="18"/>
                <w:szCs w:val="18"/>
              </w:rPr>
            </w:pPr>
            <w:r>
              <w:rPr>
                <w:sz w:val="18"/>
                <w:szCs w:val="18"/>
              </w:rPr>
              <w:t>0</w:t>
            </w:r>
          </w:p>
        </w:tc>
      </w:tr>
      <w:tr w:rsidR="008B725E" w:rsidRPr="002C1DFE" w:rsidTr="003062FE">
        <w:trPr>
          <w:trHeight w:val="247"/>
        </w:trPr>
        <w:tc>
          <w:tcPr>
            <w:tcW w:w="4820" w:type="dxa"/>
            <w:tcBorders>
              <w:left w:val="single" w:sz="6" w:space="0" w:color="000000"/>
              <w:bottom w:val="single" w:sz="6" w:space="0" w:color="000000"/>
            </w:tcBorders>
            <w:shd w:val="clear" w:color="auto" w:fill="auto"/>
          </w:tcPr>
          <w:p w:rsidR="008B725E" w:rsidRPr="002C1DFE" w:rsidRDefault="008B725E" w:rsidP="003062FE">
            <w:pPr>
              <w:rPr>
                <w:sz w:val="18"/>
                <w:szCs w:val="18"/>
              </w:rPr>
            </w:pPr>
            <w:r w:rsidRPr="002C1DFE">
              <w:rPr>
                <w:color w:val="000000"/>
                <w:sz w:val="18"/>
                <w:szCs w:val="18"/>
              </w:rPr>
              <w:t>Иные межбюджетные трансферты</w:t>
            </w:r>
          </w:p>
        </w:tc>
        <w:tc>
          <w:tcPr>
            <w:tcW w:w="685" w:type="dxa"/>
            <w:tcBorders>
              <w:left w:val="single" w:sz="6" w:space="0" w:color="000000"/>
              <w:bottom w:val="single" w:sz="6" w:space="0" w:color="000000"/>
              <w:right w:val="single" w:sz="6" w:space="0" w:color="000000"/>
            </w:tcBorders>
          </w:tcPr>
          <w:p w:rsidR="008B725E" w:rsidRPr="002C1DFE" w:rsidRDefault="008B725E" w:rsidP="003062FE">
            <w:pPr>
              <w:jc w:val="center"/>
              <w:rPr>
                <w:color w:val="000000"/>
                <w:sz w:val="18"/>
                <w:szCs w:val="18"/>
              </w:rPr>
            </w:pPr>
            <w:r>
              <w:rPr>
                <w:color w:val="000000"/>
                <w:sz w:val="18"/>
                <w:szCs w:val="18"/>
              </w:rPr>
              <w:t>901</w:t>
            </w:r>
          </w:p>
        </w:tc>
        <w:tc>
          <w:tcPr>
            <w:tcW w:w="375" w:type="dxa"/>
            <w:tcBorders>
              <w:left w:val="single" w:sz="6" w:space="0" w:color="000000"/>
              <w:bottom w:val="single" w:sz="6" w:space="0" w:color="000000"/>
            </w:tcBorders>
            <w:shd w:val="clear" w:color="auto" w:fill="auto"/>
          </w:tcPr>
          <w:p w:rsidR="008B725E" w:rsidRPr="002C1DFE" w:rsidRDefault="008B725E" w:rsidP="003062FE">
            <w:pPr>
              <w:jc w:val="center"/>
              <w:rPr>
                <w:sz w:val="18"/>
                <w:szCs w:val="18"/>
              </w:rPr>
            </w:pPr>
            <w:r w:rsidRPr="002C1DFE">
              <w:rPr>
                <w:color w:val="000000"/>
                <w:sz w:val="18"/>
                <w:szCs w:val="18"/>
              </w:rPr>
              <w:t>01</w:t>
            </w:r>
          </w:p>
        </w:tc>
        <w:tc>
          <w:tcPr>
            <w:tcW w:w="459" w:type="dxa"/>
            <w:tcBorders>
              <w:left w:val="single" w:sz="6" w:space="0" w:color="000000"/>
              <w:bottom w:val="single" w:sz="6" w:space="0" w:color="000000"/>
            </w:tcBorders>
            <w:shd w:val="clear" w:color="auto" w:fill="auto"/>
          </w:tcPr>
          <w:p w:rsidR="008B725E" w:rsidRPr="002C1DFE" w:rsidRDefault="008B725E" w:rsidP="003062FE">
            <w:pPr>
              <w:jc w:val="center"/>
              <w:rPr>
                <w:sz w:val="18"/>
                <w:szCs w:val="18"/>
              </w:rPr>
            </w:pPr>
            <w:r w:rsidRPr="002C1DFE">
              <w:rPr>
                <w:color w:val="000000"/>
                <w:sz w:val="18"/>
                <w:szCs w:val="18"/>
              </w:rPr>
              <w:t>06</w:t>
            </w:r>
          </w:p>
        </w:tc>
        <w:tc>
          <w:tcPr>
            <w:tcW w:w="1103" w:type="dxa"/>
            <w:tcBorders>
              <w:left w:val="single" w:sz="6" w:space="0" w:color="000000"/>
              <w:bottom w:val="single" w:sz="6" w:space="0" w:color="000000"/>
            </w:tcBorders>
            <w:shd w:val="clear" w:color="auto" w:fill="auto"/>
          </w:tcPr>
          <w:p w:rsidR="008B725E" w:rsidRPr="002C1DFE" w:rsidRDefault="008B725E" w:rsidP="003062FE">
            <w:pPr>
              <w:jc w:val="center"/>
              <w:rPr>
                <w:sz w:val="18"/>
                <w:szCs w:val="18"/>
              </w:rPr>
            </w:pPr>
            <w:r w:rsidRPr="002C1DFE">
              <w:rPr>
                <w:color w:val="000000"/>
                <w:sz w:val="18"/>
                <w:szCs w:val="18"/>
              </w:rPr>
              <w:t>8800096930</w:t>
            </w:r>
          </w:p>
        </w:tc>
        <w:tc>
          <w:tcPr>
            <w:tcW w:w="458" w:type="dxa"/>
            <w:tcBorders>
              <w:left w:val="single" w:sz="6" w:space="0" w:color="000000"/>
              <w:bottom w:val="single" w:sz="6" w:space="0" w:color="000000"/>
            </w:tcBorders>
            <w:shd w:val="clear" w:color="auto" w:fill="auto"/>
          </w:tcPr>
          <w:p w:rsidR="008B725E" w:rsidRPr="002C1DFE" w:rsidRDefault="008B725E" w:rsidP="003062FE">
            <w:pPr>
              <w:jc w:val="center"/>
              <w:rPr>
                <w:sz w:val="18"/>
                <w:szCs w:val="18"/>
              </w:rPr>
            </w:pPr>
            <w:r w:rsidRPr="002C1DFE">
              <w:rPr>
                <w:color w:val="000000"/>
                <w:sz w:val="18"/>
                <w:szCs w:val="18"/>
              </w:rPr>
              <w:t>540</w:t>
            </w:r>
          </w:p>
        </w:tc>
        <w:tc>
          <w:tcPr>
            <w:tcW w:w="1012" w:type="dxa"/>
            <w:tcBorders>
              <w:left w:val="single" w:sz="6" w:space="0" w:color="000000"/>
              <w:bottom w:val="single" w:sz="6" w:space="0" w:color="000000"/>
            </w:tcBorders>
            <w:shd w:val="clear" w:color="auto" w:fill="auto"/>
          </w:tcPr>
          <w:p w:rsidR="008B725E" w:rsidRPr="002C1DFE" w:rsidRDefault="008B725E" w:rsidP="003062FE">
            <w:pPr>
              <w:jc w:val="right"/>
              <w:rPr>
                <w:sz w:val="18"/>
                <w:szCs w:val="18"/>
              </w:rPr>
            </w:pPr>
            <w:r>
              <w:rPr>
                <w:sz w:val="18"/>
                <w:szCs w:val="18"/>
              </w:rPr>
              <w:t>0,600</w:t>
            </w:r>
          </w:p>
        </w:tc>
        <w:tc>
          <w:tcPr>
            <w:tcW w:w="1009" w:type="dxa"/>
            <w:tcBorders>
              <w:left w:val="single" w:sz="6" w:space="0" w:color="000000"/>
              <w:bottom w:val="single" w:sz="6" w:space="0" w:color="000000"/>
            </w:tcBorders>
            <w:shd w:val="clear" w:color="auto" w:fill="auto"/>
          </w:tcPr>
          <w:p w:rsidR="008B725E" w:rsidRPr="002C1DFE" w:rsidRDefault="008B725E" w:rsidP="003062FE">
            <w:pPr>
              <w:jc w:val="right"/>
              <w:rPr>
                <w:sz w:val="18"/>
                <w:szCs w:val="18"/>
              </w:rPr>
            </w:pPr>
            <w:r>
              <w:rPr>
                <w:sz w:val="18"/>
                <w:szCs w:val="18"/>
              </w:rPr>
              <w:t>0</w:t>
            </w:r>
          </w:p>
        </w:tc>
        <w:tc>
          <w:tcPr>
            <w:tcW w:w="1012" w:type="dxa"/>
            <w:tcBorders>
              <w:left w:val="single" w:sz="6" w:space="0" w:color="000000"/>
              <w:bottom w:val="single" w:sz="6" w:space="0" w:color="000000"/>
              <w:right w:val="single" w:sz="6" w:space="0" w:color="000000"/>
            </w:tcBorders>
            <w:shd w:val="clear" w:color="auto" w:fill="auto"/>
          </w:tcPr>
          <w:p w:rsidR="008B725E" w:rsidRPr="002C1DFE" w:rsidRDefault="008B725E" w:rsidP="003062FE">
            <w:pPr>
              <w:jc w:val="right"/>
              <w:rPr>
                <w:sz w:val="18"/>
                <w:szCs w:val="18"/>
              </w:rPr>
            </w:pPr>
            <w:r>
              <w:rPr>
                <w:sz w:val="18"/>
                <w:szCs w:val="18"/>
              </w:rPr>
              <w:t>0</w:t>
            </w:r>
          </w:p>
        </w:tc>
      </w:tr>
      <w:tr w:rsidR="008B725E" w:rsidRPr="002C1DFE" w:rsidTr="003062FE">
        <w:trPr>
          <w:trHeight w:val="247"/>
        </w:trPr>
        <w:tc>
          <w:tcPr>
            <w:tcW w:w="4820" w:type="dxa"/>
            <w:tcBorders>
              <w:left w:val="single" w:sz="6" w:space="0" w:color="000000"/>
              <w:bottom w:val="single" w:sz="6" w:space="0" w:color="000000"/>
            </w:tcBorders>
            <w:shd w:val="clear" w:color="auto" w:fill="auto"/>
          </w:tcPr>
          <w:p w:rsidR="008B725E" w:rsidRPr="002C1DFE" w:rsidRDefault="008B725E" w:rsidP="003062FE">
            <w:pPr>
              <w:rPr>
                <w:sz w:val="18"/>
                <w:szCs w:val="18"/>
              </w:rPr>
            </w:pPr>
            <w:r w:rsidRPr="002C1DFE">
              <w:rPr>
                <w:b/>
                <w:color w:val="000000"/>
                <w:sz w:val="18"/>
                <w:szCs w:val="18"/>
              </w:rPr>
              <w:t>НАЦИОНАЛЬНАЯ ОБОРОНА</w:t>
            </w:r>
          </w:p>
        </w:tc>
        <w:tc>
          <w:tcPr>
            <w:tcW w:w="685" w:type="dxa"/>
            <w:tcBorders>
              <w:left w:val="single" w:sz="6" w:space="0" w:color="000000"/>
              <w:bottom w:val="single" w:sz="6" w:space="0" w:color="000000"/>
              <w:right w:val="single" w:sz="6" w:space="0" w:color="000000"/>
            </w:tcBorders>
          </w:tcPr>
          <w:p w:rsidR="008B725E" w:rsidRPr="002C1DFE" w:rsidRDefault="008B725E" w:rsidP="003062FE">
            <w:pPr>
              <w:jc w:val="center"/>
              <w:rPr>
                <w:b/>
                <w:color w:val="000000"/>
                <w:sz w:val="18"/>
                <w:szCs w:val="18"/>
              </w:rPr>
            </w:pPr>
            <w:r>
              <w:rPr>
                <w:b/>
                <w:color w:val="000000"/>
                <w:sz w:val="18"/>
                <w:szCs w:val="18"/>
              </w:rPr>
              <w:t>901</w:t>
            </w:r>
          </w:p>
        </w:tc>
        <w:tc>
          <w:tcPr>
            <w:tcW w:w="375" w:type="dxa"/>
            <w:tcBorders>
              <w:left w:val="single" w:sz="6" w:space="0" w:color="000000"/>
              <w:bottom w:val="single" w:sz="6" w:space="0" w:color="000000"/>
            </w:tcBorders>
            <w:shd w:val="clear" w:color="auto" w:fill="auto"/>
          </w:tcPr>
          <w:p w:rsidR="008B725E" w:rsidRPr="002C1DFE" w:rsidRDefault="008B725E" w:rsidP="003062FE">
            <w:pPr>
              <w:jc w:val="center"/>
              <w:rPr>
                <w:sz w:val="18"/>
                <w:szCs w:val="18"/>
              </w:rPr>
            </w:pPr>
            <w:r w:rsidRPr="002C1DFE">
              <w:rPr>
                <w:b/>
                <w:color w:val="000000"/>
                <w:sz w:val="18"/>
                <w:szCs w:val="18"/>
              </w:rPr>
              <w:t>02</w:t>
            </w:r>
          </w:p>
        </w:tc>
        <w:tc>
          <w:tcPr>
            <w:tcW w:w="459" w:type="dxa"/>
            <w:tcBorders>
              <w:left w:val="single" w:sz="6" w:space="0" w:color="000000"/>
              <w:bottom w:val="single" w:sz="6" w:space="0" w:color="000000"/>
            </w:tcBorders>
            <w:shd w:val="clear" w:color="auto" w:fill="auto"/>
          </w:tcPr>
          <w:p w:rsidR="008B725E" w:rsidRPr="002C1DFE" w:rsidRDefault="008B725E" w:rsidP="003062FE">
            <w:pPr>
              <w:jc w:val="center"/>
              <w:rPr>
                <w:b/>
                <w:color w:val="000000"/>
                <w:sz w:val="18"/>
                <w:szCs w:val="18"/>
              </w:rPr>
            </w:pPr>
          </w:p>
        </w:tc>
        <w:tc>
          <w:tcPr>
            <w:tcW w:w="1103" w:type="dxa"/>
            <w:tcBorders>
              <w:left w:val="single" w:sz="6" w:space="0" w:color="000000"/>
              <w:bottom w:val="single" w:sz="6" w:space="0" w:color="000000"/>
            </w:tcBorders>
            <w:shd w:val="clear" w:color="auto" w:fill="auto"/>
          </w:tcPr>
          <w:p w:rsidR="008B725E" w:rsidRPr="00E76570" w:rsidRDefault="008B725E" w:rsidP="003062FE">
            <w:pPr>
              <w:jc w:val="center"/>
              <w:rPr>
                <w:b/>
                <w:color w:val="000000"/>
                <w:sz w:val="18"/>
                <w:szCs w:val="18"/>
              </w:rPr>
            </w:pPr>
          </w:p>
        </w:tc>
        <w:tc>
          <w:tcPr>
            <w:tcW w:w="458" w:type="dxa"/>
            <w:tcBorders>
              <w:left w:val="single" w:sz="6" w:space="0" w:color="000000"/>
              <w:bottom w:val="single" w:sz="6" w:space="0" w:color="000000"/>
            </w:tcBorders>
            <w:shd w:val="clear" w:color="auto" w:fill="auto"/>
          </w:tcPr>
          <w:p w:rsidR="008B725E" w:rsidRPr="00E76570" w:rsidRDefault="008B725E" w:rsidP="003062FE">
            <w:pPr>
              <w:jc w:val="center"/>
              <w:rPr>
                <w:b/>
                <w:color w:val="000000"/>
                <w:sz w:val="18"/>
                <w:szCs w:val="18"/>
              </w:rPr>
            </w:pPr>
          </w:p>
        </w:tc>
        <w:tc>
          <w:tcPr>
            <w:tcW w:w="1012" w:type="dxa"/>
            <w:tcBorders>
              <w:left w:val="single" w:sz="6" w:space="0" w:color="000000"/>
              <w:bottom w:val="single" w:sz="6" w:space="0" w:color="000000"/>
            </w:tcBorders>
            <w:shd w:val="clear" w:color="auto" w:fill="auto"/>
          </w:tcPr>
          <w:p w:rsidR="008B725E" w:rsidRPr="00E76570" w:rsidRDefault="008B725E" w:rsidP="003062FE">
            <w:pPr>
              <w:jc w:val="right"/>
              <w:rPr>
                <w:b/>
                <w:sz w:val="18"/>
                <w:szCs w:val="18"/>
              </w:rPr>
            </w:pPr>
            <w:r w:rsidRPr="00E76570">
              <w:rPr>
                <w:b/>
                <w:sz w:val="18"/>
                <w:szCs w:val="18"/>
              </w:rPr>
              <w:t>223,600</w:t>
            </w:r>
          </w:p>
        </w:tc>
        <w:tc>
          <w:tcPr>
            <w:tcW w:w="1009" w:type="dxa"/>
            <w:tcBorders>
              <w:left w:val="single" w:sz="6" w:space="0" w:color="000000"/>
              <w:bottom w:val="single" w:sz="6" w:space="0" w:color="000000"/>
            </w:tcBorders>
            <w:shd w:val="clear" w:color="auto" w:fill="auto"/>
          </w:tcPr>
          <w:p w:rsidR="008B725E" w:rsidRPr="00E76570" w:rsidRDefault="008B725E" w:rsidP="003062FE">
            <w:pPr>
              <w:jc w:val="right"/>
              <w:rPr>
                <w:b/>
                <w:sz w:val="18"/>
                <w:szCs w:val="18"/>
              </w:rPr>
            </w:pPr>
            <w:r w:rsidRPr="00E76570">
              <w:rPr>
                <w:b/>
                <w:sz w:val="18"/>
                <w:szCs w:val="18"/>
              </w:rPr>
              <w:t>249,</w:t>
            </w:r>
            <w:r>
              <w:rPr>
                <w:b/>
                <w:sz w:val="18"/>
                <w:szCs w:val="18"/>
              </w:rPr>
              <w:t>4</w:t>
            </w:r>
            <w:r w:rsidRPr="00E76570">
              <w:rPr>
                <w:b/>
                <w:sz w:val="18"/>
                <w:szCs w:val="18"/>
              </w:rPr>
              <w:t>00</w:t>
            </w:r>
          </w:p>
        </w:tc>
        <w:tc>
          <w:tcPr>
            <w:tcW w:w="1012" w:type="dxa"/>
            <w:tcBorders>
              <w:left w:val="single" w:sz="6" w:space="0" w:color="000000"/>
              <w:bottom w:val="single" w:sz="6" w:space="0" w:color="000000"/>
              <w:right w:val="single" w:sz="6" w:space="0" w:color="000000"/>
            </w:tcBorders>
            <w:shd w:val="clear" w:color="auto" w:fill="auto"/>
          </w:tcPr>
          <w:p w:rsidR="008B725E" w:rsidRPr="00E76570" w:rsidRDefault="008B725E" w:rsidP="003062FE">
            <w:pPr>
              <w:jc w:val="right"/>
              <w:rPr>
                <w:b/>
                <w:sz w:val="18"/>
                <w:szCs w:val="18"/>
              </w:rPr>
            </w:pPr>
            <w:r>
              <w:rPr>
                <w:b/>
                <w:sz w:val="18"/>
                <w:szCs w:val="18"/>
              </w:rPr>
              <w:t>317,400</w:t>
            </w:r>
          </w:p>
        </w:tc>
      </w:tr>
      <w:tr w:rsidR="008B725E" w:rsidRPr="002C1DFE" w:rsidTr="003062FE">
        <w:trPr>
          <w:trHeight w:val="406"/>
        </w:trPr>
        <w:tc>
          <w:tcPr>
            <w:tcW w:w="4820" w:type="dxa"/>
            <w:tcBorders>
              <w:left w:val="single" w:sz="6" w:space="0" w:color="000000"/>
              <w:bottom w:val="single" w:sz="6" w:space="0" w:color="000000"/>
            </w:tcBorders>
            <w:shd w:val="clear" w:color="auto" w:fill="auto"/>
          </w:tcPr>
          <w:p w:rsidR="008B725E" w:rsidRPr="002C1DFE" w:rsidRDefault="008B725E" w:rsidP="003062FE">
            <w:pPr>
              <w:rPr>
                <w:b/>
                <w:sz w:val="18"/>
                <w:szCs w:val="18"/>
              </w:rPr>
            </w:pPr>
            <w:r w:rsidRPr="002C1DFE">
              <w:rPr>
                <w:b/>
                <w:color w:val="000000"/>
                <w:sz w:val="18"/>
                <w:szCs w:val="18"/>
              </w:rPr>
              <w:t>Мобилизационная и вневойсковая подготовка</w:t>
            </w:r>
          </w:p>
        </w:tc>
        <w:tc>
          <w:tcPr>
            <w:tcW w:w="685" w:type="dxa"/>
            <w:tcBorders>
              <w:left w:val="single" w:sz="6" w:space="0" w:color="000000"/>
              <w:bottom w:val="single" w:sz="6" w:space="0" w:color="000000"/>
              <w:right w:val="single" w:sz="6" w:space="0" w:color="000000"/>
            </w:tcBorders>
          </w:tcPr>
          <w:p w:rsidR="008B725E" w:rsidRPr="002C1DFE" w:rsidRDefault="008B725E" w:rsidP="003062FE">
            <w:pPr>
              <w:jc w:val="center"/>
              <w:rPr>
                <w:b/>
                <w:color w:val="000000"/>
                <w:sz w:val="18"/>
                <w:szCs w:val="18"/>
              </w:rPr>
            </w:pPr>
            <w:r>
              <w:rPr>
                <w:b/>
                <w:color w:val="000000"/>
                <w:sz w:val="18"/>
                <w:szCs w:val="18"/>
              </w:rPr>
              <w:t>901</w:t>
            </w:r>
          </w:p>
        </w:tc>
        <w:tc>
          <w:tcPr>
            <w:tcW w:w="375" w:type="dxa"/>
            <w:tcBorders>
              <w:left w:val="single" w:sz="6" w:space="0" w:color="000000"/>
              <w:bottom w:val="single" w:sz="6" w:space="0" w:color="000000"/>
            </w:tcBorders>
            <w:shd w:val="clear" w:color="auto" w:fill="auto"/>
          </w:tcPr>
          <w:p w:rsidR="008B725E" w:rsidRPr="002C1DFE" w:rsidRDefault="008B725E" w:rsidP="003062FE">
            <w:pPr>
              <w:jc w:val="center"/>
              <w:rPr>
                <w:b/>
                <w:sz w:val="18"/>
                <w:szCs w:val="18"/>
              </w:rPr>
            </w:pPr>
            <w:r w:rsidRPr="002C1DFE">
              <w:rPr>
                <w:b/>
                <w:color w:val="000000"/>
                <w:sz w:val="18"/>
                <w:szCs w:val="18"/>
              </w:rPr>
              <w:t>02</w:t>
            </w:r>
          </w:p>
        </w:tc>
        <w:tc>
          <w:tcPr>
            <w:tcW w:w="459" w:type="dxa"/>
            <w:tcBorders>
              <w:left w:val="single" w:sz="6" w:space="0" w:color="000000"/>
              <w:bottom w:val="single" w:sz="6" w:space="0" w:color="000000"/>
            </w:tcBorders>
            <w:shd w:val="clear" w:color="auto" w:fill="auto"/>
          </w:tcPr>
          <w:p w:rsidR="008B725E" w:rsidRPr="002C1DFE" w:rsidRDefault="008B725E" w:rsidP="003062FE">
            <w:pPr>
              <w:jc w:val="center"/>
              <w:rPr>
                <w:b/>
                <w:sz w:val="18"/>
                <w:szCs w:val="18"/>
              </w:rPr>
            </w:pPr>
            <w:r w:rsidRPr="002C1DFE">
              <w:rPr>
                <w:b/>
                <w:color w:val="000000"/>
                <w:sz w:val="18"/>
                <w:szCs w:val="18"/>
              </w:rPr>
              <w:t>03</w:t>
            </w:r>
          </w:p>
        </w:tc>
        <w:tc>
          <w:tcPr>
            <w:tcW w:w="1103" w:type="dxa"/>
            <w:tcBorders>
              <w:left w:val="single" w:sz="6" w:space="0" w:color="000000"/>
              <w:bottom w:val="single" w:sz="6" w:space="0" w:color="000000"/>
            </w:tcBorders>
            <w:shd w:val="clear" w:color="auto" w:fill="auto"/>
          </w:tcPr>
          <w:p w:rsidR="008B725E" w:rsidRPr="002C1DFE" w:rsidRDefault="008B725E" w:rsidP="003062FE">
            <w:pPr>
              <w:jc w:val="center"/>
              <w:rPr>
                <w:b/>
                <w:color w:val="000000"/>
                <w:sz w:val="18"/>
                <w:szCs w:val="18"/>
              </w:rPr>
            </w:pPr>
          </w:p>
        </w:tc>
        <w:tc>
          <w:tcPr>
            <w:tcW w:w="458" w:type="dxa"/>
            <w:tcBorders>
              <w:left w:val="single" w:sz="6" w:space="0" w:color="000000"/>
              <w:bottom w:val="single" w:sz="6" w:space="0" w:color="000000"/>
            </w:tcBorders>
            <w:shd w:val="clear" w:color="auto" w:fill="auto"/>
          </w:tcPr>
          <w:p w:rsidR="008B725E" w:rsidRPr="002C1DFE" w:rsidRDefault="008B725E" w:rsidP="003062FE">
            <w:pPr>
              <w:jc w:val="center"/>
              <w:rPr>
                <w:b/>
                <w:color w:val="000000"/>
                <w:sz w:val="18"/>
                <w:szCs w:val="18"/>
              </w:rPr>
            </w:pPr>
          </w:p>
        </w:tc>
        <w:tc>
          <w:tcPr>
            <w:tcW w:w="1012" w:type="dxa"/>
            <w:tcBorders>
              <w:left w:val="single" w:sz="6" w:space="0" w:color="000000"/>
              <w:bottom w:val="single" w:sz="6" w:space="0" w:color="000000"/>
            </w:tcBorders>
            <w:shd w:val="clear" w:color="auto" w:fill="auto"/>
          </w:tcPr>
          <w:p w:rsidR="008B725E" w:rsidRPr="002C1DFE" w:rsidRDefault="008B725E" w:rsidP="003062FE">
            <w:pPr>
              <w:jc w:val="right"/>
              <w:rPr>
                <w:b/>
                <w:sz w:val="18"/>
                <w:szCs w:val="18"/>
              </w:rPr>
            </w:pPr>
            <w:r>
              <w:rPr>
                <w:b/>
                <w:sz w:val="18"/>
                <w:szCs w:val="18"/>
              </w:rPr>
              <w:t>223,600</w:t>
            </w:r>
          </w:p>
        </w:tc>
        <w:tc>
          <w:tcPr>
            <w:tcW w:w="1009" w:type="dxa"/>
            <w:tcBorders>
              <w:left w:val="single" w:sz="6" w:space="0" w:color="000000"/>
              <w:bottom w:val="single" w:sz="6" w:space="0" w:color="000000"/>
            </w:tcBorders>
            <w:shd w:val="clear" w:color="auto" w:fill="auto"/>
          </w:tcPr>
          <w:p w:rsidR="008B725E" w:rsidRPr="002C1DFE" w:rsidRDefault="008B725E" w:rsidP="003062FE">
            <w:pPr>
              <w:jc w:val="right"/>
              <w:rPr>
                <w:b/>
                <w:sz w:val="18"/>
                <w:szCs w:val="18"/>
              </w:rPr>
            </w:pPr>
            <w:r>
              <w:rPr>
                <w:b/>
                <w:sz w:val="18"/>
                <w:szCs w:val="18"/>
              </w:rPr>
              <w:t>249,400</w:t>
            </w:r>
          </w:p>
        </w:tc>
        <w:tc>
          <w:tcPr>
            <w:tcW w:w="1012" w:type="dxa"/>
            <w:tcBorders>
              <w:left w:val="single" w:sz="6" w:space="0" w:color="000000"/>
              <w:bottom w:val="single" w:sz="6" w:space="0" w:color="000000"/>
              <w:right w:val="single" w:sz="6" w:space="0" w:color="000000"/>
            </w:tcBorders>
            <w:shd w:val="clear" w:color="auto" w:fill="auto"/>
          </w:tcPr>
          <w:p w:rsidR="008B725E" w:rsidRPr="002C1DFE" w:rsidRDefault="008B725E" w:rsidP="003062FE">
            <w:pPr>
              <w:jc w:val="right"/>
              <w:rPr>
                <w:b/>
                <w:sz w:val="18"/>
                <w:szCs w:val="18"/>
              </w:rPr>
            </w:pPr>
            <w:r>
              <w:rPr>
                <w:b/>
                <w:sz w:val="18"/>
                <w:szCs w:val="18"/>
              </w:rPr>
              <w:t>317,400</w:t>
            </w:r>
          </w:p>
        </w:tc>
      </w:tr>
      <w:tr w:rsidR="008B725E" w:rsidRPr="002C1DFE" w:rsidTr="003062FE">
        <w:trPr>
          <w:trHeight w:val="814"/>
        </w:trPr>
        <w:tc>
          <w:tcPr>
            <w:tcW w:w="4820" w:type="dxa"/>
            <w:tcBorders>
              <w:left w:val="single" w:sz="6" w:space="0" w:color="000000"/>
              <w:bottom w:val="single" w:sz="6" w:space="0" w:color="000000"/>
            </w:tcBorders>
            <w:shd w:val="clear" w:color="auto" w:fill="auto"/>
          </w:tcPr>
          <w:p w:rsidR="008B725E" w:rsidRPr="002C1DFE" w:rsidRDefault="008B725E" w:rsidP="003062FE">
            <w:pPr>
              <w:rPr>
                <w:sz w:val="18"/>
                <w:szCs w:val="18"/>
              </w:rPr>
            </w:pPr>
            <w:r w:rsidRPr="002C1DFE">
              <w:rPr>
                <w:color w:val="000000"/>
                <w:sz w:val="18"/>
                <w:szCs w:val="18"/>
              </w:rPr>
              <w:t xml:space="preserve">Расходы администрации Елизаветинского сельсовета </w:t>
            </w:r>
            <w:proofErr w:type="spellStart"/>
            <w:r w:rsidRPr="002C1DFE">
              <w:rPr>
                <w:color w:val="000000"/>
                <w:sz w:val="18"/>
                <w:szCs w:val="18"/>
              </w:rPr>
              <w:t>Мокшанского</w:t>
            </w:r>
            <w:proofErr w:type="spellEnd"/>
            <w:r w:rsidRPr="002C1DFE">
              <w:rPr>
                <w:color w:val="000000"/>
                <w:sz w:val="18"/>
                <w:szCs w:val="18"/>
              </w:rPr>
              <w:t xml:space="preserve"> района Пензенской области за счет субвенций на исполнение переданных полномочий</w:t>
            </w:r>
          </w:p>
        </w:tc>
        <w:tc>
          <w:tcPr>
            <w:tcW w:w="685" w:type="dxa"/>
            <w:tcBorders>
              <w:left w:val="single" w:sz="6" w:space="0" w:color="000000"/>
              <w:bottom w:val="single" w:sz="6" w:space="0" w:color="000000"/>
              <w:right w:val="single" w:sz="6" w:space="0" w:color="000000"/>
            </w:tcBorders>
          </w:tcPr>
          <w:p w:rsidR="008B725E" w:rsidRPr="002C1DFE" w:rsidRDefault="008B725E" w:rsidP="003062FE">
            <w:pPr>
              <w:jc w:val="center"/>
              <w:rPr>
                <w:color w:val="000000"/>
                <w:sz w:val="18"/>
                <w:szCs w:val="18"/>
              </w:rPr>
            </w:pPr>
            <w:r>
              <w:rPr>
                <w:color w:val="000000"/>
                <w:sz w:val="18"/>
                <w:szCs w:val="18"/>
              </w:rPr>
              <w:t>901</w:t>
            </w:r>
          </w:p>
        </w:tc>
        <w:tc>
          <w:tcPr>
            <w:tcW w:w="375" w:type="dxa"/>
            <w:tcBorders>
              <w:left w:val="single" w:sz="6" w:space="0" w:color="000000"/>
              <w:bottom w:val="single" w:sz="6" w:space="0" w:color="000000"/>
            </w:tcBorders>
            <w:shd w:val="clear" w:color="auto" w:fill="auto"/>
          </w:tcPr>
          <w:p w:rsidR="008B725E" w:rsidRPr="002C1DFE" w:rsidRDefault="008B725E" w:rsidP="003062FE">
            <w:pPr>
              <w:jc w:val="center"/>
              <w:rPr>
                <w:sz w:val="18"/>
                <w:szCs w:val="18"/>
              </w:rPr>
            </w:pPr>
            <w:r w:rsidRPr="002C1DFE">
              <w:rPr>
                <w:color w:val="000000"/>
                <w:sz w:val="18"/>
                <w:szCs w:val="18"/>
              </w:rPr>
              <w:t>02</w:t>
            </w:r>
          </w:p>
        </w:tc>
        <w:tc>
          <w:tcPr>
            <w:tcW w:w="459" w:type="dxa"/>
            <w:tcBorders>
              <w:left w:val="single" w:sz="6" w:space="0" w:color="000000"/>
              <w:bottom w:val="single" w:sz="6" w:space="0" w:color="000000"/>
            </w:tcBorders>
            <w:shd w:val="clear" w:color="auto" w:fill="auto"/>
          </w:tcPr>
          <w:p w:rsidR="008B725E" w:rsidRPr="002C1DFE" w:rsidRDefault="008B725E" w:rsidP="003062FE">
            <w:pPr>
              <w:jc w:val="center"/>
              <w:rPr>
                <w:sz w:val="18"/>
                <w:szCs w:val="18"/>
              </w:rPr>
            </w:pPr>
            <w:r w:rsidRPr="002C1DFE">
              <w:rPr>
                <w:color w:val="000000"/>
                <w:sz w:val="18"/>
                <w:szCs w:val="18"/>
              </w:rPr>
              <w:t>03</w:t>
            </w:r>
          </w:p>
        </w:tc>
        <w:tc>
          <w:tcPr>
            <w:tcW w:w="1103" w:type="dxa"/>
            <w:tcBorders>
              <w:left w:val="single" w:sz="6" w:space="0" w:color="000000"/>
              <w:bottom w:val="single" w:sz="6" w:space="0" w:color="000000"/>
            </w:tcBorders>
            <w:shd w:val="clear" w:color="auto" w:fill="auto"/>
          </w:tcPr>
          <w:p w:rsidR="008B725E" w:rsidRPr="002C1DFE" w:rsidRDefault="008B725E" w:rsidP="003062FE">
            <w:pPr>
              <w:jc w:val="center"/>
              <w:rPr>
                <w:sz w:val="18"/>
                <w:szCs w:val="18"/>
              </w:rPr>
            </w:pPr>
            <w:r w:rsidRPr="002C1DFE">
              <w:rPr>
                <w:color w:val="000000"/>
                <w:sz w:val="18"/>
                <w:szCs w:val="18"/>
              </w:rPr>
              <w:t>8700000000</w:t>
            </w:r>
          </w:p>
        </w:tc>
        <w:tc>
          <w:tcPr>
            <w:tcW w:w="458" w:type="dxa"/>
            <w:tcBorders>
              <w:left w:val="single" w:sz="6" w:space="0" w:color="000000"/>
              <w:bottom w:val="single" w:sz="6" w:space="0" w:color="000000"/>
            </w:tcBorders>
            <w:shd w:val="clear" w:color="auto" w:fill="auto"/>
          </w:tcPr>
          <w:p w:rsidR="008B725E" w:rsidRPr="002C1DFE" w:rsidRDefault="008B725E" w:rsidP="003062FE">
            <w:pPr>
              <w:jc w:val="center"/>
              <w:rPr>
                <w:color w:val="000000"/>
                <w:sz w:val="18"/>
                <w:szCs w:val="18"/>
              </w:rPr>
            </w:pPr>
          </w:p>
        </w:tc>
        <w:tc>
          <w:tcPr>
            <w:tcW w:w="1012" w:type="dxa"/>
            <w:tcBorders>
              <w:left w:val="single" w:sz="6" w:space="0" w:color="000000"/>
              <w:bottom w:val="single" w:sz="6" w:space="0" w:color="000000"/>
            </w:tcBorders>
            <w:shd w:val="clear" w:color="auto" w:fill="auto"/>
          </w:tcPr>
          <w:p w:rsidR="008B725E" w:rsidRPr="002C1DFE" w:rsidRDefault="008B725E" w:rsidP="003062FE">
            <w:pPr>
              <w:jc w:val="right"/>
              <w:rPr>
                <w:sz w:val="18"/>
                <w:szCs w:val="18"/>
              </w:rPr>
            </w:pPr>
            <w:r>
              <w:rPr>
                <w:sz w:val="18"/>
                <w:szCs w:val="18"/>
              </w:rPr>
              <w:t>223,600</w:t>
            </w:r>
          </w:p>
        </w:tc>
        <w:tc>
          <w:tcPr>
            <w:tcW w:w="1009" w:type="dxa"/>
            <w:tcBorders>
              <w:left w:val="single" w:sz="6" w:space="0" w:color="000000"/>
              <w:bottom w:val="single" w:sz="6" w:space="0" w:color="000000"/>
            </w:tcBorders>
            <w:shd w:val="clear" w:color="auto" w:fill="auto"/>
          </w:tcPr>
          <w:p w:rsidR="008B725E" w:rsidRPr="002C1DFE" w:rsidRDefault="008B725E" w:rsidP="003062FE">
            <w:pPr>
              <w:jc w:val="right"/>
              <w:rPr>
                <w:sz w:val="18"/>
                <w:szCs w:val="18"/>
              </w:rPr>
            </w:pPr>
            <w:r>
              <w:rPr>
                <w:sz w:val="18"/>
                <w:szCs w:val="18"/>
              </w:rPr>
              <w:t>249,400</w:t>
            </w:r>
          </w:p>
        </w:tc>
        <w:tc>
          <w:tcPr>
            <w:tcW w:w="1012" w:type="dxa"/>
            <w:tcBorders>
              <w:left w:val="single" w:sz="6" w:space="0" w:color="000000"/>
              <w:bottom w:val="single" w:sz="6" w:space="0" w:color="000000"/>
              <w:right w:val="single" w:sz="6" w:space="0" w:color="000000"/>
            </w:tcBorders>
            <w:shd w:val="clear" w:color="auto" w:fill="auto"/>
          </w:tcPr>
          <w:p w:rsidR="008B725E" w:rsidRPr="002C1DFE" w:rsidRDefault="008B725E" w:rsidP="003062FE">
            <w:pPr>
              <w:jc w:val="right"/>
              <w:rPr>
                <w:sz w:val="18"/>
                <w:szCs w:val="18"/>
              </w:rPr>
            </w:pPr>
            <w:r>
              <w:rPr>
                <w:sz w:val="18"/>
                <w:szCs w:val="18"/>
              </w:rPr>
              <w:t>317,400</w:t>
            </w:r>
          </w:p>
        </w:tc>
      </w:tr>
      <w:tr w:rsidR="008B725E" w:rsidRPr="002C1DFE" w:rsidTr="003062FE">
        <w:trPr>
          <w:trHeight w:val="814"/>
        </w:trPr>
        <w:tc>
          <w:tcPr>
            <w:tcW w:w="4820" w:type="dxa"/>
            <w:tcBorders>
              <w:left w:val="single" w:sz="6" w:space="0" w:color="000000"/>
              <w:bottom w:val="single" w:sz="6" w:space="0" w:color="000000"/>
            </w:tcBorders>
            <w:shd w:val="clear" w:color="auto" w:fill="auto"/>
          </w:tcPr>
          <w:p w:rsidR="008B725E" w:rsidRPr="002C1DFE" w:rsidRDefault="008B725E" w:rsidP="003062FE">
            <w:pPr>
              <w:rPr>
                <w:sz w:val="18"/>
                <w:szCs w:val="18"/>
              </w:rPr>
            </w:pPr>
            <w:r w:rsidRPr="002C1DFE">
              <w:rPr>
                <w:color w:val="000000"/>
                <w:sz w:val="18"/>
                <w:szCs w:val="18"/>
              </w:rPr>
              <w:lastRenderedPageBreak/>
              <w:t>Осуществление первичного воинского учета органами местного самоуправления поселений, муниципальных и городских округов</w:t>
            </w:r>
          </w:p>
        </w:tc>
        <w:tc>
          <w:tcPr>
            <w:tcW w:w="685" w:type="dxa"/>
            <w:tcBorders>
              <w:left w:val="single" w:sz="6" w:space="0" w:color="000000"/>
              <w:bottom w:val="single" w:sz="6" w:space="0" w:color="000000"/>
              <w:right w:val="single" w:sz="6" w:space="0" w:color="000000"/>
            </w:tcBorders>
          </w:tcPr>
          <w:p w:rsidR="008B725E" w:rsidRPr="002C1DFE" w:rsidRDefault="008B725E" w:rsidP="003062FE">
            <w:pPr>
              <w:jc w:val="center"/>
              <w:rPr>
                <w:color w:val="000000"/>
                <w:sz w:val="18"/>
                <w:szCs w:val="18"/>
              </w:rPr>
            </w:pPr>
            <w:r>
              <w:rPr>
                <w:color w:val="000000"/>
                <w:sz w:val="18"/>
                <w:szCs w:val="18"/>
              </w:rPr>
              <w:t>901</w:t>
            </w:r>
          </w:p>
        </w:tc>
        <w:tc>
          <w:tcPr>
            <w:tcW w:w="375" w:type="dxa"/>
            <w:tcBorders>
              <w:left w:val="single" w:sz="6" w:space="0" w:color="000000"/>
              <w:bottom w:val="single" w:sz="6" w:space="0" w:color="000000"/>
            </w:tcBorders>
            <w:shd w:val="clear" w:color="auto" w:fill="auto"/>
          </w:tcPr>
          <w:p w:rsidR="008B725E" w:rsidRPr="002C1DFE" w:rsidRDefault="008B725E" w:rsidP="003062FE">
            <w:pPr>
              <w:jc w:val="center"/>
              <w:rPr>
                <w:sz w:val="18"/>
                <w:szCs w:val="18"/>
              </w:rPr>
            </w:pPr>
            <w:r w:rsidRPr="002C1DFE">
              <w:rPr>
                <w:color w:val="000000"/>
                <w:sz w:val="18"/>
                <w:szCs w:val="18"/>
              </w:rPr>
              <w:t>02</w:t>
            </w:r>
          </w:p>
        </w:tc>
        <w:tc>
          <w:tcPr>
            <w:tcW w:w="459" w:type="dxa"/>
            <w:tcBorders>
              <w:left w:val="single" w:sz="6" w:space="0" w:color="000000"/>
              <w:bottom w:val="single" w:sz="6" w:space="0" w:color="000000"/>
            </w:tcBorders>
            <w:shd w:val="clear" w:color="auto" w:fill="auto"/>
          </w:tcPr>
          <w:p w:rsidR="008B725E" w:rsidRPr="002C1DFE" w:rsidRDefault="008B725E" w:rsidP="003062FE">
            <w:pPr>
              <w:jc w:val="center"/>
              <w:rPr>
                <w:sz w:val="18"/>
                <w:szCs w:val="18"/>
              </w:rPr>
            </w:pPr>
            <w:r w:rsidRPr="002C1DFE">
              <w:rPr>
                <w:color w:val="000000"/>
                <w:sz w:val="18"/>
                <w:szCs w:val="18"/>
              </w:rPr>
              <w:t>03</w:t>
            </w:r>
          </w:p>
        </w:tc>
        <w:tc>
          <w:tcPr>
            <w:tcW w:w="1103" w:type="dxa"/>
            <w:tcBorders>
              <w:left w:val="single" w:sz="6" w:space="0" w:color="000000"/>
              <w:bottom w:val="single" w:sz="6" w:space="0" w:color="000000"/>
            </w:tcBorders>
            <w:shd w:val="clear" w:color="auto" w:fill="auto"/>
          </w:tcPr>
          <w:p w:rsidR="008B725E" w:rsidRPr="002C1DFE" w:rsidRDefault="008B725E" w:rsidP="003062FE">
            <w:pPr>
              <w:jc w:val="center"/>
              <w:rPr>
                <w:sz w:val="18"/>
                <w:szCs w:val="18"/>
              </w:rPr>
            </w:pPr>
            <w:r w:rsidRPr="002C1DFE">
              <w:rPr>
                <w:color w:val="000000"/>
                <w:sz w:val="18"/>
                <w:szCs w:val="18"/>
              </w:rPr>
              <w:t>8700051180</w:t>
            </w:r>
          </w:p>
        </w:tc>
        <w:tc>
          <w:tcPr>
            <w:tcW w:w="458" w:type="dxa"/>
            <w:tcBorders>
              <w:left w:val="single" w:sz="6" w:space="0" w:color="000000"/>
              <w:bottom w:val="single" w:sz="6" w:space="0" w:color="000000"/>
            </w:tcBorders>
            <w:shd w:val="clear" w:color="auto" w:fill="auto"/>
          </w:tcPr>
          <w:p w:rsidR="008B725E" w:rsidRPr="002C1DFE" w:rsidRDefault="008B725E" w:rsidP="003062FE">
            <w:pPr>
              <w:jc w:val="center"/>
              <w:rPr>
                <w:color w:val="000000"/>
                <w:sz w:val="18"/>
                <w:szCs w:val="18"/>
              </w:rPr>
            </w:pPr>
          </w:p>
        </w:tc>
        <w:tc>
          <w:tcPr>
            <w:tcW w:w="1012" w:type="dxa"/>
            <w:tcBorders>
              <w:left w:val="single" w:sz="6" w:space="0" w:color="000000"/>
              <w:bottom w:val="single" w:sz="6" w:space="0" w:color="000000"/>
            </w:tcBorders>
            <w:shd w:val="clear" w:color="auto" w:fill="auto"/>
          </w:tcPr>
          <w:p w:rsidR="008B725E" w:rsidRPr="002C1DFE" w:rsidRDefault="008B725E" w:rsidP="003062FE">
            <w:pPr>
              <w:jc w:val="right"/>
              <w:rPr>
                <w:sz w:val="18"/>
                <w:szCs w:val="18"/>
              </w:rPr>
            </w:pPr>
            <w:r>
              <w:rPr>
                <w:sz w:val="18"/>
                <w:szCs w:val="18"/>
              </w:rPr>
              <w:t>223,600</w:t>
            </w:r>
          </w:p>
        </w:tc>
        <w:tc>
          <w:tcPr>
            <w:tcW w:w="1009" w:type="dxa"/>
            <w:tcBorders>
              <w:left w:val="single" w:sz="6" w:space="0" w:color="000000"/>
              <w:bottom w:val="single" w:sz="6" w:space="0" w:color="000000"/>
            </w:tcBorders>
            <w:shd w:val="clear" w:color="auto" w:fill="auto"/>
          </w:tcPr>
          <w:p w:rsidR="008B725E" w:rsidRPr="002C1DFE" w:rsidRDefault="008B725E" w:rsidP="003062FE">
            <w:pPr>
              <w:jc w:val="right"/>
              <w:rPr>
                <w:sz w:val="18"/>
                <w:szCs w:val="18"/>
              </w:rPr>
            </w:pPr>
            <w:r>
              <w:rPr>
                <w:sz w:val="18"/>
                <w:szCs w:val="18"/>
              </w:rPr>
              <w:t>249,400</w:t>
            </w:r>
          </w:p>
        </w:tc>
        <w:tc>
          <w:tcPr>
            <w:tcW w:w="1012" w:type="dxa"/>
            <w:tcBorders>
              <w:left w:val="single" w:sz="6" w:space="0" w:color="000000"/>
              <w:bottom w:val="single" w:sz="6" w:space="0" w:color="000000"/>
              <w:right w:val="single" w:sz="6" w:space="0" w:color="000000"/>
            </w:tcBorders>
            <w:shd w:val="clear" w:color="auto" w:fill="auto"/>
          </w:tcPr>
          <w:p w:rsidR="008B725E" w:rsidRPr="002C1DFE" w:rsidRDefault="008B725E" w:rsidP="003062FE">
            <w:pPr>
              <w:jc w:val="right"/>
              <w:rPr>
                <w:sz w:val="18"/>
                <w:szCs w:val="18"/>
              </w:rPr>
            </w:pPr>
            <w:r>
              <w:rPr>
                <w:sz w:val="18"/>
                <w:szCs w:val="18"/>
              </w:rPr>
              <w:t>317,400</w:t>
            </w:r>
          </w:p>
        </w:tc>
      </w:tr>
      <w:tr w:rsidR="008B725E" w:rsidRPr="002C1DFE" w:rsidTr="003062FE">
        <w:trPr>
          <w:trHeight w:val="1222"/>
        </w:trPr>
        <w:tc>
          <w:tcPr>
            <w:tcW w:w="4820" w:type="dxa"/>
            <w:tcBorders>
              <w:left w:val="single" w:sz="6" w:space="0" w:color="000000"/>
              <w:bottom w:val="single" w:sz="6" w:space="0" w:color="000000"/>
            </w:tcBorders>
            <w:shd w:val="clear" w:color="auto" w:fill="auto"/>
          </w:tcPr>
          <w:p w:rsidR="008B725E" w:rsidRPr="002C1DFE" w:rsidRDefault="008B725E" w:rsidP="003062FE">
            <w:pPr>
              <w:rPr>
                <w:sz w:val="18"/>
                <w:szCs w:val="18"/>
              </w:rPr>
            </w:pPr>
            <w:r w:rsidRPr="002C1DFE">
              <w:rPr>
                <w:color w:val="000000"/>
                <w:sz w:val="18"/>
                <w:szCs w:val="18"/>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85" w:type="dxa"/>
            <w:tcBorders>
              <w:left w:val="single" w:sz="6" w:space="0" w:color="000000"/>
              <w:bottom w:val="single" w:sz="6" w:space="0" w:color="000000"/>
              <w:right w:val="single" w:sz="6" w:space="0" w:color="000000"/>
            </w:tcBorders>
          </w:tcPr>
          <w:p w:rsidR="008B725E" w:rsidRPr="002C1DFE" w:rsidRDefault="008B725E" w:rsidP="003062FE">
            <w:pPr>
              <w:jc w:val="center"/>
              <w:rPr>
                <w:color w:val="000000"/>
                <w:sz w:val="18"/>
                <w:szCs w:val="18"/>
              </w:rPr>
            </w:pPr>
            <w:r>
              <w:rPr>
                <w:color w:val="000000"/>
                <w:sz w:val="18"/>
                <w:szCs w:val="18"/>
              </w:rPr>
              <w:t>901</w:t>
            </w:r>
          </w:p>
        </w:tc>
        <w:tc>
          <w:tcPr>
            <w:tcW w:w="375" w:type="dxa"/>
            <w:tcBorders>
              <w:left w:val="single" w:sz="6" w:space="0" w:color="000000"/>
              <w:bottom w:val="single" w:sz="6" w:space="0" w:color="000000"/>
            </w:tcBorders>
            <w:shd w:val="clear" w:color="auto" w:fill="auto"/>
          </w:tcPr>
          <w:p w:rsidR="008B725E" w:rsidRPr="002C1DFE" w:rsidRDefault="008B725E" w:rsidP="003062FE">
            <w:pPr>
              <w:jc w:val="center"/>
              <w:rPr>
                <w:sz w:val="18"/>
                <w:szCs w:val="18"/>
              </w:rPr>
            </w:pPr>
            <w:r w:rsidRPr="002C1DFE">
              <w:rPr>
                <w:color w:val="000000"/>
                <w:sz w:val="18"/>
                <w:szCs w:val="18"/>
              </w:rPr>
              <w:t>02</w:t>
            </w:r>
          </w:p>
        </w:tc>
        <w:tc>
          <w:tcPr>
            <w:tcW w:w="459" w:type="dxa"/>
            <w:tcBorders>
              <w:left w:val="single" w:sz="6" w:space="0" w:color="000000"/>
              <w:bottom w:val="single" w:sz="6" w:space="0" w:color="000000"/>
            </w:tcBorders>
            <w:shd w:val="clear" w:color="auto" w:fill="auto"/>
          </w:tcPr>
          <w:p w:rsidR="008B725E" w:rsidRPr="002C1DFE" w:rsidRDefault="008B725E" w:rsidP="003062FE">
            <w:pPr>
              <w:jc w:val="center"/>
              <w:rPr>
                <w:sz w:val="18"/>
                <w:szCs w:val="18"/>
              </w:rPr>
            </w:pPr>
            <w:r w:rsidRPr="002C1DFE">
              <w:rPr>
                <w:color w:val="000000"/>
                <w:sz w:val="18"/>
                <w:szCs w:val="18"/>
              </w:rPr>
              <w:t>03</w:t>
            </w:r>
          </w:p>
        </w:tc>
        <w:tc>
          <w:tcPr>
            <w:tcW w:w="1103" w:type="dxa"/>
            <w:tcBorders>
              <w:left w:val="single" w:sz="6" w:space="0" w:color="000000"/>
              <w:bottom w:val="single" w:sz="6" w:space="0" w:color="000000"/>
            </w:tcBorders>
            <w:shd w:val="clear" w:color="auto" w:fill="auto"/>
          </w:tcPr>
          <w:p w:rsidR="008B725E" w:rsidRPr="002C1DFE" w:rsidRDefault="008B725E" w:rsidP="003062FE">
            <w:pPr>
              <w:jc w:val="center"/>
              <w:rPr>
                <w:sz w:val="18"/>
                <w:szCs w:val="18"/>
              </w:rPr>
            </w:pPr>
            <w:r w:rsidRPr="002C1DFE">
              <w:rPr>
                <w:color w:val="000000"/>
                <w:sz w:val="18"/>
                <w:szCs w:val="18"/>
              </w:rPr>
              <w:t>8700051180</w:t>
            </w:r>
          </w:p>
        </w:tc>
        <w:tc>
          <w:tcPr>
            <w:tcW w:w="458" w:type="dxa"/>
            <w:tcBorders>
              <w:left w:val="single" w:sz="6" w:space="0" w:color="000000"/>
              <w:bottom w:val="single" w:sz="6" w:space="0" w:color="000000"/>
            </w:tcBorders>
            <w:shd w:val="clear" w:color="auto" w:fill="auto"/>
          </w:tcPr>
          <w:p w:rsidR="008B725E" w:rsidRPr="002C1DFE" w:rsidRDefault="008B725E" w:rsidP="003062FE">
            <w:pPr>
              <w:jc w:val="center"/>
              <w:rPr>
                <w:sz w:val="18"/>
                <w:szCs w:val="18"/>
              </w:rPr>
            </w:pPr>
            <w:r w:rsidRPr="002C1DFE">
              <w:rPr>
                <w:color w:val="000000"/>
                <w:sz w:val="18"/>
                <w:szCs w:val="18"/>
              </w:rPr>
              <w:t>100</w:t>
            </w:r>
          </w:p>
        </w:tc>
        <w:tc>
          <w:tcPr>
            <w:tcW w:w="1012" w:type="dxa"/>
            <w:tcBorders>
              <w:left w:val="single" w:sz="6" w:space="0" w:color="000000"/>
              <w:bottom w:val="single" w:sz="6" w:space="0" w:color="000000"/>
            </w:tcBorders>
            <w:shd w:val="clear" w:color="auto" w:fill="auto"/>
          </w:tcPr>
          <w:p w:rsidR="008B725E" w:rsidRPr="002C1DFE" w:rsidRDefault="008B725E" w:rsidP="003062FE">
            <w:pPr>
              <w:jc w:val="right"/>
              <w:rPr>
                <w:sz w:val="18"/>
                <w:szCs w:val="18"/>
              </w:rPr>
            </w:pPr>
            <w:r>
              <w:rPr>
                <w:sz w:val="18"/>
                <w:szCs w:val="18"/>
              </w:rPr>
              <w:t>183,304</w:t>
            </w:r>
          </w:p>
        </w:tc>
        <w:tc>
          <w:tcPr>
            <w:tcW w:w="1009" w:type="dxa"/>
            <w:tcBorders>
              <w:left w:val="single" w:sz="6" w:space="0" w:color="000000"/>
              <w:bottom w:val="single" w:sz="6" w:space="0" w:color="000000"/>
            </w:tcBorders>
            <w:shd w:val="clear" w:color="auto" w:fill="auto"/>
          </w:tcPr>
          <w:p w:rsidR="008B725E" w:rsidRPr="002C1DFE" w:rsidRDefault="008B725E" w:rsidP="003062FE">
            <w:pPr>
              <w:jc w:val="right"/>
              <w:rPr>
                <w:sz w:val="18"/>
                <w:szCs w:val="18"/>
              </w:rPr>
            </w:pPr>
            <w:r>
              <w:rPr>
                <w:sz w:val="18"/>
                <w:szCs w:val="18"/>
              </w:rPr>
              <w:t>183,304</w:t>
            </w:r>
          </w:p>
        </w:tc>
        <w:tc>
          <w:tcPr>
            <w:tcW w:w="1012" w:type="dxa"/>
            <w:tcBorders>
              <w:left w:val="single" w:sz="6" w:space="0" w:color="000000"/>
              <w:bottom w:val="single" w:sz="6" w:space="0" w:color="000000"/>
              <w:right w:val="single" w:sz="6" w:space="0" w:color="000000"/>
            </w:tcBorders>
            <w:shd w:val="clear" w:color="auto" w:fill="auto"/>
          </w:tcPr>
          <w:p w:rsidR="008B725E" w:rsidRPr="002C1DFE" w:rsidRDefault="008B725E" w:rsidP="003062FE">
            <w:pPr>
              <w:jc w:val="right"/>
              <w:rPr>
                <w:sz w:val="18"/>
                <w:szCs w:val="18"/>
              </w:rPr>
            </w:pPr>
            <w:r>
              <w:rPr>
                <w:sz w:val="18"/>
                <w:szCs w:val="18"/>
              </w:rPr>
              <w:t>183,304</w:t>
            </w:r>
          </w:p>
        </w:tc>
      </w:tr>
      <w:tr w:rsidR="008B725E" w:rsidRPr="002C1DFE" w:rsidTr="003062FE">
        <w:trPr>
          <w:trHeight w:val="406"/>
        </w:trPr>
        <w:tc>
          <w:tcPr>
            <w:tcW w:w="4820" w:type="dxa"/>
            <w:tcBorders>
              <w:left w:val="single" w:sz="6" w:space="0" w:color="000000"/>
              <w:bottom w:val="single" w:sz="6" w:space="0" w:color="000000"/>
            </w:tcBorders>
            <w:shd w:val="clear" w:color="auto" w:fill="auto"/>
          </w:tcPr>
          <w:p w:rsidR="008B725E" w:rsidRPr="002C1DFE" w:rsidRDefault="008B725E" w:rsidP="003062FE">
            <w:pPr>
              <w:rPr>
                <w:sz w:val="18"/>
                <w:szCs w:val="18"/>
              </w:rPr>
            </w:pPr>
            <w:r w:rsidRPr="002C1DFE">
              <w:rPr>
                <w:color w:val="000000"/>
                <w:sz w:val="18"/>
                <w:szCs w:val="18"/>
              </w:rPr>
              <w:t>Расходы на выплаты персоналу государственных (муниципальных) органов</w:t>
            </w:r>
          </w:p>
        </w:tc>
        <w:tc>
          <w:tcPr>
            <w:tcW w:w="685" w:type="dxa"/>
            <w:tcBorders>
              <w:left w:val="single" w:sz="6" w:space="0" w:color="000000"/>
              <w:bottom w:val="single" w:sz="6" w:space="0" w:color="000000"/>
              <w:right w:val="single" w:sz="6" w:space="0" w:color="000000"/>
            </w:tcBorders>
          </w:tcPr>
          <w:p w:rsidR="008B725E" w:rsidRPr="002C1DFE" w:rsidRDefault="008B725E" w:rsidP="003062FE">
            <w:pPr>
              <w:jc w:val="center"/>
              <w:rPr>
                <w:color w:val="000000"/>
                <w:sz w:val="18"/>
                <w:szCs w:val="18"/>
              </w:rPr>
            </w:pPr>
            <w:r>
              <w:rPr>
                <w:color w:val="000000"/>
                <w:sz w:val="18"/>
                <w:szCs w:val="18"/>
              </w:rPr>
              <w:t>901</w:t>
            </w:r>
          </w:p>
        </w:tc>
        <w:tc>
          <w:tcPr>
            <w:tcW w:w="375" w:type="dxa"/>
            <w:tcBorders>
              <w:left w:val="single" w:sz="6" w:space="0" w:color="000000"/>
              <w:bottom w:val="single" w:sz="6" w:space="0" w:color="000000"/>
            </w:tcBorders>
            <w:shd w:val="clear" w:color="auto" w:fill="auto"/>
          </w:tcPr>
          <w:p w:rsidR="008B725E" w:rsidRPr="002C1DFE" w:rsidRDefault="008B725E" w:rsidP="003062FE">
            <w:pPr>
              <w:jc w:val="center"/>
              <w:rPr>
                <w:sz w:val="18"/>
                <w:szCs w:val="18"/>
              </w:rPr>
            </w:pPr>
            <w:r w:rsidRPr="002C1DFE">
              <w:rPr>
                <w:color w:val="000000"/>
                <w:sz w:val="18"/>
                <w:szCs w:val="18"/>
              </w:rPr>
              <w:t>02</w:t>
            </w:r>
          </w:p>
        </w:tc>
        <w:tc>
          <w:tcPr>
            <w:tcW w:w="459" w:type="dxa"/>
            <w:tcBorders>
              <w:left w:val="single" w:sz="6" w:space="0" w:color="000000"/>
              <w:bottom w:val="single" w:sz="6" w:space="0" w:color="000000"/>
            </w:tcBorders>
            <w:shd w:val="clear" w:color="auto" w:fill="auto"/>
          </w:tcPr>
          <w:p w:rsidR="008B725E" w:rsidRPr="002C1DFE" w:rsidRDefault="008B725E" w:rsidP="003062FE">
            <w:pPr>
              <w:jc w:val="center"/>
              <w:rPr>
                <w:sz w:val="18"/>
                <w:szCs w:val="18"/>
              </w:rPr>
            </w:pPr>
            <w:r w:rsidRPr="002C1DFE">
              <w:rPr>
                <w:color w:val="000000"/>
                <w:sz w:val="18"/>
                <w:szCs w:val="18"/>
              </w:rPr>
              <w:t>03</w:t>
            </w:r>
          </w:p>
        </w:tc>
        <w:tc>
          <w:tcPr>
            <w:tcW w:w="1103" w:type="dxa"/>
            <w:tcBorders>
              <w:left w:val="single" w:sz="6" w:space="0" w:color="000000"/>
              <w:bottom w:val="single" w:sz="6" w:space="0" w:color="000000"/>
            </w:tcBorders>
            <w:shd w:val="clear" w:color="auto" w:fill="auto"/>
          </w:tcPr>
          <w:p w:rsidR="008B725E" w:rsidRPr="002C1DFE" w:rsidRDefault="008B725E" w:rsidP="003062FE">
            <w:pPr>
              <w:jc w:val="center"/>
              <w:rPr>
                <w:sz w:val="18"/>
                <w:szCs w:val="18"/>
              </w:rPr>
            </w:pPr>
            <w:r w:rsidRPr="002C1DFE">
              <w:rPr>
                <w:color w:val="000000"/>
                <w:sz w:val="18"/>
                <w:szCs w:val="18"/>
              </w:rPr>
              <w:t>8700051180</w:t>
            </w:r>
          </w:p>
        </w:tc>
        <w:tc>
          <w:tcPr>
            <w:tcW w:w="458" w:type="dxa"/>
            <w:tcBorders>
              <w:left w:val="single" w:sz="6" w:space="0" w:color="000000"/>
              <w:bottom w:val="single" w:sz="6" w:space="0" w:color="000000"/>
            </w:tcBorders>
            <w:shd w:val="clear" w:color="auto" w:fill="auto"/>
          </w:tcPr>
          <w:p w:rsidR="008B725E" w:rsidRPr="002C1DFE" w:rsidRDefault="008B725E" w:rsidP="003062FE">
            <w:pPr>
              <w:jc w:val="center"/>
              <w:rPr>
                <w:sz w:val="18"/>
                <w:szCs w:val="18"/>
              </w:rPr>
            </w:pPr>
            <w:r w:rsidRPr="002C1DFE">
              <w:rPr>
                <w:color w:val="000000"/>
                <w:sz w:val="18"/>
                <w:szCs w:val="18"/>
              </w:rPr>
              <w:t>120</w:t>
            </w:r>
          </w:p>
        </w:tc>
        <w:tc>
          <w:tcPr>
            <w:tcW w:w="1012" w:type="dxa"/>
            <w:tcBorders>
              <w:left w:val="single" w:sz="6" w:space="0" w:color="000000"/>
              <w:bottom w:val="single" w:sz="6" w:space="0" w:color="000000"/>
            </w:tcBorders>
            <w:shd w:val="clear" w:color="auto" w:fill="auto"/>
          </w:tcPr>
          <w:p w:rsidR="008B725E" w:rsidRPr="002C1DFE" w:rsidRDefault="008B725E" w:rsidP="003062FE">
            <w:pPr>
              <w:jc w:val="right"/>
              <w:rPr>
                <w:sz w:val="18"/>
                <w:szCs w:val="18"/>
              </w:rPr>
            </w:pPr>
            <w:r>
              <w:rPr>
                <w:sz w:val="18"/>
                <w:szCs w:val="18"/>
              </w:rPr>
              <w:t>183,304</w:t>
            </w:r>
          </w:p>
        </w:tc>
        <w:tc>
          <w:tcPr>
            <w:tcW w:w="1009" w:type="dxa"/>
            <w:tcBorders>
              <w:left w:val="single" w:sz="6" w:space="0" w:color="000000"/>
              <w:bottom w:val="single" w:sz="6" w:space="0" w:color="000000"/>
            </w:tcBorders>
            <w:shd w:val="clear" w:color="auto" w:fill="auto"/>
          </w:tcPr>
          <w:p w:rsidR="008B725E" w:rsidRPr="002C1DFE" w:rsidRDefault="008B725E" w:rsidP="003062FE">
            <w:pPr>
              <w:jc w:val="right"/>
              <w:rPr>
                <w:sz w:val="18"/>
                <w:szCs w:val="18"/>
              </w:rPr>
            </w:pPr>
            <w:r>
              <w:rPr>
                <w:sz w:val="18"/>
                <w:szCs w:val="18"/>
              </w:rPr>
              <w:t>183,304</w:t>
            </w:r>
          </w:p>
        </w:tc>
        <w:tc>
          <w:tcPr>
            <w:tcW w:w="1012" w:type="dxa"/>
            <w:tcBorders>
              <w:left w:val="single" w:sz="6" w:space="0" w:color="000000"/>
              <w:bottom w:val="single" w:sz="6" w:space="0" w:color="000000"/>
              <w:right w:val="single" w:sz="6" w:space="0" w:color="000000"/>
            </w:tcBorders>
            <w:shd w:val="clear" w:color="auto" w:fill="auto"/>
          </w:tcPr>
          <w:p w:rsidR="008B725E" w:rsidRPr="002C1DFE" w:rsidRDefault="008B725E" w:rsidP="003062FE">
            <w:pPr>
              <w:jc w:val="right"/>
              <w:rPr>
                <w:sz w:val="18"/>
                <w:szCs w:val="18"/>
              </w:rPr>
            </w:pPr>
            <w:r>
              <w:rPr>
                <w:sz w:val="18"/>
                <w:szCs w:val="18"/>
              </w:rPr>
              <w:t>183,304</w:t>
            </w:r>
          </w:p>
        </w:tc>
      </w:tr>
      <w:tr w:rsidR="008B725E" w:rsidRPr="002C1DFE" w:rsidTr="003062FE">
        <w:trPr>
          <w:trHeight w:val="406"/>
        </w:trPr>
        <w:tc>
          <w:tcPr>
            <w:tcW w:w="4820" w:type="dxa"/>
            <w:tcBorders>
              <w:left w:val="single" w:sz="6" w:space="0" w:color="000000"/>
              <w:bottom w:val="single" w:sz="6" w:space="0" w:color="000000"/>
            </w:tcBorders>
            <w:shd w:val="clear" w:color="auto" w:fill="auto"/>
          </w:tcPr>
          <w:p w:rsidR="008B725E" w:rsidRPr="002C1DFE" w:rsidRDefault="008B725E" w:rsidP="003062FE">
            <w:pPr>
              <w:rPr>
                <w:sz w:val="18"/>
                <w:szCs w:val="18"/>
              </w:rPr>
            </w:pPr>
            <w:r w:rsidRPr="002C1DFE">
              <w:rPr>
                <w:color w:val="000000"/>
                <w:sz w:val="18"/>
                <w:szCs w:val="18"/>
              </w:rPr>
              <w:t>Закупка товаров, работ и услуг для обеспечения государственных (муниципальных) нужд</w:t>
            </w:r>
          </w:p>
        </w:tc>
        <w:tc>
          <w:tcPr>
            <w:tcW w:w="685" w:type="dxa"/>
            <w:tcBorders>
              <w:left w:val="single" w:sz="6" w:space="0" w:color="000000"/>
              <w:bottom w:val="single" w:sz="6" w:space="0" w:color="000000"/>
              <w:right w:val="single" w:sz="6" w:space="0" w:color="000000"/>
            </w:tcBorders>
          </w:tcPr>
          <w:p w:rsidR="008B725E" w:rsidRPr="002C1DFE" w:rsidRDefault="008B725E" w:rsidP="003062FE">
            <w:pPr>
              <w:jc w:val="center"/>
              <w:rPr>
                <w:color w:val="000000"/>
                <w:sz w:val="18"/>
                <w:szCs w:val="18"/>
              </w:rPr>
            </w:pPr>
            <w:r>
              <w:rPr>
                <w:color w:val="000000"/>
                <w:sz w:val="18"/>
                <w:szCs w:val="18"/>
              </w:rPr>
              <w:t>901</w:t>
            </w:r>
          </w:p>
        </w:tc>
        <w:tc>
          <w:tcPr>
            <w:tcW w:w="375" w:type="dxa"/>
            <w:tcBorders>
              <w:left w:val="single" w:sz="6" w:space="0" w:color="000000"/>
              <w:bottom w:val="single" w:sz="6" w:space="0" w:color="000000"/>
            </w:tcBorders>
            <w:shd w:val="clear" w:color="auto" w:fill="auto"/>
          </w:tcPr>
          <w:p w:rsidR="008B725E" w:rsidRPr="002C1DFE" w:rsidRDefault="008B725E" w:rsidP="003062FE">
            <w:pPr>
              <w:jc w:val="center"/>
              <w:rPr>
                <w:sz w:val="18"/>
                <w:szCs w:val="18"/>
              </w:rPr>
            </w:pPr>
            <w:r w:rsidRPr="002C1DFE">
              <w:rPr>
                <w:color w:val="000000"/>
                <w:sz w:val="18"/>
                <w:szCs w:val="18"/>
              </w:rPr>
              <w:t>02</w:t>
            </w:r>
          </w:p>
        </w:tc>
        <w:tc>
          <w:tcPr>
            <w:tcW w:w="459" w:type="dxa"/>
            <w:tcBorders>
              <w:left w:val="single" w:sz="6" w:space="0" w:color="000000"/>
              <w:bottom w:val="single" w:sz="6" w:space="0" w:color="000000"/>
            </w:tcBorders>
            <w:shd w:val="clear" w:color="auto" w:fill="auto"/>
          </w:tcPr>
          <w:p w:rsidR="008B725E" w:rsidRPr="002C1DFE" w:rsidRDefault="008B725E" w:rsidP="003062FE">
            <w:pPr>
              <w:jc w:val="center"/>
              <w:rPr>
                <w:sz w:val="18"/>
                <w:szCs w:val="18"/>
              </w:rPr>
            </w:pPr>
            <w:r w:rsidRPr="002C1DFE">
              <w:rPr>
                <w:color w:val="000000"/>
                <w:sz w:val="18"/>
                <w:szCs w:val="18"/>
              </w:rPr>
              <w:t>03</w:t>
            </w:r>
          </w:p>
        </w:tc>
        <w:tc>
          <w:tcPr>
            <w:tcW w:w="1103" w:type="dxa"/>
            <w:tcBorders>
              <w:left w:val="single" w:sz="6" w:space="0" w:color="000000"/>
              <w:bottom w:val="single" w:sz="6" w:space="0" w:color="000000"/>
            </w:tcBorders>
            <w:shd w:val="clear" w:color="auto" w:fill="auto"/>
          </w:tcPr>
          <w:p w:rsidR="008B725E" w:rsidRPr="002C1DFE" w:rsidRDefault="008B725E" w:rsidP="003062FE">
            <w:pPr>
              <w:jc w:val="center"/>
              <w:rPr>
                <w:sz w:val="18"/>
                <w:szCs w:val="18"/>
              </w:rPr>
            </w:pPr>
            <w:r w:rsidRPr="002C1DFE">
              <w:rPr>
                <w:color w:val="000000"/>
                <w:sz w:val="18"/>
                <w:szCs w:val="18"/>
              </w:rPr>
              <w:t>8700051180</w:t>
            </w:r>
          </w:p>
        </w:tc>
        <w:tc>
          <w:tcPr>
            <w:tcW w:w="458" w:type="dxa"/>
            <w:tcBorders>
              <w:left w:val="single" w:sz="6" w:space="0" w:color="000000"/>
              <w:bottom w:val="single" w:sz="6" w:space="0" w:color="000000"/>
            </w:tcBorders>
            <w:shd w:val="clear" w:color="auto" w:fill="auto"/>
          </w:tcPr>
          <w:p w:rsidR="008B725E" w:rsidRPr="002C1DFE" w:rsidRDefault="008B725E" w:rsidP="003062FE">
            <w:pPr>
              <w:jc w:val="center"/>
              <w:rPr>
                <w:color w:val="000000"/>
                <w:sz w:val="18"/>
                <w:szCs w:val="18"/>
              </w:rPr>
            </w:pPr>
            <w:r>
              <w:rPr>
                <w:color w:val="000000"/>
                <w:sz w:val="18"/>
                <w:szCs w:val="18"/>
              </w:rPr>
              <w:t>200</w:t>
            </w:r>
          </w:p>
        </w:tc>
        <w:tc>
          <w:tcPr>
            <w:tcW w:w="1012" w:type="dxa"/>
            <w:tcBorders>
              <w:left w:val="single" w:sz="6" w:space="0" w:color="000000"/>
              <w:bottom w:val="single" w:sz="6" w:space="0" w:color="000000"/>
            </w:tcBorders>
            <w:shd w:val="clear" w:color="auto" w:fill="auto"/>
          </w:tcPr>
          <w:p w:rsidR="008B725E" w:rsidRPr="002C1DFE" w:rsidRDefault="008B725E" w:rsidP="003062FE">
            <w:pPr>
              <w:jc w:val="right"/>
              <w:rPr>
                <w:color w:val="000000"/>
                <w:sz w:val="18"/>
                <w:szCs w:val="18"/>
              </w:rPr>
            </w:pPr>
            <w:r>
              <w:rPr>
                <w:color w:val="000000"/>
                <w:sz w:val="18"/>
                <w:szCs w:val="18"/>
              </w:rPr>
              <w:t>40,296</w:t>
            </w:r>
          </w:p>
        </w:tc>
        <w:tc>
          <w:tcPr>
            <w:tcW w:w="1009" w:type="dxa"/>
            <w:tcBorders>
              <w:left w:val="single" w:sz="6" w:space="0" w:color="000000"/>
              <w:bottom w:val="single" w:sz="6" w:space="0" w:color="000000"/>
            </w:tcBorders>
            <w:shd w:val="clear" w:color="auto" w:fill="auto"/>
          </w:tcPr>
          <w:p w:rsidR="008B725E" w:rsidRPr="002C1DFE" w:rsidRDefault="008B725E" w:rsidP="003062FE">
            <w:pPr>
              <w:jc w:val="right"/>
              <w:rPr>
                <w:color w:val="000000"/>
                <w:sz w:val="18"/>
                <w:szCs w:val="18"/>
              </w:rPr>
            </w:pPr>
            <w:r>
              <w:rPr>
                <w:color w:val="000000"/>
                <w:sz w:val="18"/>
                <w:szCs w:val="18"/>
              </w:rPr>
              <w:t>66,096</w:t>
            </w:r>
          </w:p>
        </w:tc>
        <w:tc>
          <w:tcPr>
            <w:tcW w:w="1012" w:type="dxa"/>
            <w:tcBorders>
              <w:left w:val="single" w:sz="6" w:space="0" w:color="000000"/>
              <w:bottom w:val="single" w:sz="6" w:space="0" w:color="000000"/>
              <w:right w:val="single" w:sz="6" w:space="0" w:color="000000"/>
            </w:tcBorders>
            <w:shd w:val="clear" w:color="auto" w:fill="auto"/>
          </w:tcPr>
          <w:p w:rsidR="008B725E" w:rsidRPr="002C1DFE" w:rsidRDefault="008B725E" w:rsidP="003062FE">
            <w:pPr>
              <w:jc w:val="right"/>
              <w:rPr>
                <w:color w:val="000000"/>
                <w:sz w:val="18"/>
                <w:szCs w:val="18"/>
              </w:rPr>
            </w:pPr>
            <w:r>
              <w:rPr>
                <w:color w:val="000000"/>
                <w:sz w:val="18"/>
                <w:szCs w:val="18"/>
              </w:rPr>
              <w:t>134,096</w:t>
            </w:r>
          </w:p>
        </w:tc>
      </w:tr>
      <w:tr w:rsidR="008B725E" w:rsidRPr="002C1DFE" w:rsidTr="003062FE">
        <w:trPr>
          <w:trHeight w:val="406"/>
        </w:trPr>
        <w:tc>
          <w:tcPr>
            <w:tcW w:w="4820" w:type="dxa"/>
            <w:tcBorders>
              <w:left w:val="single" w:sz="6" w:space="0" w:color="000000"/>
              <w:bottom w:val="single" w:sz="6" w:space="0" w:color="000000"/>
            </w:tcBorders>
            <w:shd w:val="clear" w:color="auto" w:fill="auto"/>
          </w:tcPr>
          <w:p w:rsidR="008B725E" w:rsidRPr="002C1DFE" w:rsidRDefault="008B725E" w:rsidP="003062FE">
            <w:pPr>
              <w:rPr>
                <w:sz w:val="18"/>
                <w:szCs w:val="18"/>
              </w:rPr>
            </w:pPr>
            <w:r w:rsidRPr="002C1DFE">
              <w:rPr>
                <w:color w:val="000000"/>
                <w:sz w:val="18"/>
                <w:szCs w:val="18"/>
              </w:rPr>
              <w:t>Иные закупки товаров, работ и услуг для обеспечения государственных (муниципальных) нужд</w:t>
            </w:r>
          </w:p>
        </w:tc>
        <w:tc>
          <w:tcPr>
            <w:tcW w:w="685" w:type="dxa"/>
            <w:tcBorders>
              <w:left w:val="single" w:sz="6" w:space="0" w:color="000000"/>
              <w:bottom w:val="single" w:sz="6" w:space="0" w:color="000000"/>
              <w:right w:val="single" w:sz="6" w:space="0" w:color="000000"/>
            </w:tcBorders>
          </w:tcPr>
          <w:p w:rsidR="008B725E" w:rsidRPr="002C1DFE" w:rsidRDefault="008B725E" w:rsidP="003062FE">
            <w:pPr>
              <w:jc w:val="center"/>
              <w:rPr>
                <w:color w:val="000000"/>
                <w:sz w:val="18"/>
                <w:szCs w:val="18"/>
              </w:rPr>
            </w:pPr>
            <w:r>
              <w:rPr>
                <w:color w:val="000000"/>
                <w:sz w:val="18"/>
                <w:szCs w:val="18"/>
              </w:rPr>
              <w:t>901</w:t>
            </w:r>
          </w:p>
        </w:tc>
        <w:tc>
          <w:tcPr>
            <w:tcW w:w="375" w:type="dxa"/>
            <w:tcBorders>
              <w:left w:val="single" w:sz="6" w:space="0" w:color="000000"/>
              <w:bottom w:val="single" w:sz="6" w:space="0" w:color="000000"/>
            </w:tcBorders>
            <w:shd w:val="clear" w:color="auto" w:fill="auto"/>
          </w:tcPr>
          <w:p w:rsidR="008B725E" w:rsidRPr="002C1DFE" w:rsidRDefault="008B725E" w:rsidP="003062FE">
            <w:pPr>
              <w:jc w:val="center"/>
              <w:rPr>
                <w:sz w:val="18"/>
                <w:szCs w:val="18"/>
              </w:rPr>
            </w:pPr>
            <w:r w:rsidRPr="002C1DFE">
              <w:rPr>
                <w:color w:val="000000"/>
                <w:sz w:val="18"/>
                <w:szCs w:val="18"/>
              </w:rPr>
              <w:t>02</w:t>
            </w:r>
          </w:p>
        </w:tc>
        <w:tc>
          <w:tcPr>
            <w:tcW w:w="459" w:type="dxa"/>
            <w:tcBorders>
              <w:left w:val="single" w:sz="6" w:space="0" w:color="000000"/>
              <w:bottom w:val="single" w:sz="6" w:space="0" w:color="000000"/>
            </w:tcBorders>
            <w:shd w:val="clear" w:color="auto" w:fill="auto"/>
          </w:tcPr>
          <w:p w:rsidR="008B725E" w:rsidRPr="002C1DFE" w:rsidRDefault="008B725E" w:rsidP="003062FE">
            <w:pPr>
              <w:jc w:val="center"/>
              <w:rPr>
                <w:sz w:val="18"/>
                <w:szCs w:val="18"/>
              </w:rPr>
            </w:pPr>
            <w:r w:rsidRPr="002C1DFE">
              <w:rPr>
                <w:color w:val="000000"/>
                <w:sz w:val="18"/>
                <w:szCs w:val="18"/>
              </w:rPr>
              <w:t>03</w:t>
            </w:r>
          </w:p>
        </w:tc>
        <w:tc>
          <w:tcPr>
            <w:tcW w:w="1103" w:type="dxa"/>
            <w:tcBorders>
              <w:left w:val="single" w:sz="6" w:space="0" w:color="000000"/>
              <w:bottom w:val="single" w:sz="6" w:space="0" w:color="000000"/>
            </w:tcBorders>
            <w:shd w:val="clear" w:color="auto" w:fill="auto"/>
          </w:tcPr>
          <w:p w:rsidR="008B725E" w:rsidRPr="002C1DFE" w:rsidRDefault="008B725E" w:rsidP="003062FE">
            <w:pPr>
              <w:jc w:val="center"/>
              <w:rPr>
                <w:sz w:val="18"/>
                <w:szCs w:val="18"/>
              </w:rPr>
            </w:pPr>
            <w:r w:rsidRPr="002C1DFE">
              <w:rPr>
                <w:color w:val="000000"/>
                <w:sz w:val="18"/>
                <w:szCs w:val="18"/>
              </w:rPr>
              <w:t>8700051180</w:t>
            </w:r>
          </w:p>
        </w:tc>
        <w:tc>
          <w:tcPr>
            <w:tcW w:w="458" w:type="dxa"/>
            <w:tcBorders>
              <w:left w:val="single" w:sz="6" w:space="0" w:color="000000"/>
              <w:bottom w:val="single" w:sz="6" w:space="0" w:color="000000"/>
            </w:tcBorders>
            <w:shd w:val="clear" w:color="auto" w:fill="auto"/>
          </w:tcPr>
          <w:p w:rsidR="008B725E" w:rsidRPr="002C1DFE" w:rsidRDefault="008B725E" w:rsidP="003062FE">
            <w:pPr>
              <w:jc w:val="center"/>
              <w:rPr>
                <w:color w:val="000000"/>
                <w:sz w:val="18"/>
                <w:szCs w:val="18"/>
              </w:rPr>
            </w:pPr>
            <w:r>
              <w:rPr>
                <w:color w:val="000000"/>
                <w:sz w:val="18"/>
                <w:szCs w:val="18"/>
              </w:rPr>
              <w:t>240</w:t>
            </w:r>
          </w:p>
        </w:tc>
        <w:tc>
          <w:tcPr>
            <w:tcW w:w="1012" w:type="dxa"/>
            <w:tcBorders>
              <w:left w:val="single" w:sz="6" w:space="0" w:color="000000"/>
              <w:bottom w:val="single" w:sz="6" w:space="0" w:color="000000"/>
            </w:tcBorders>
            <w:shd w:val="clear" w:color="auto" w:fill="auto"/>
          </w:tcPr>
          <w:p w:rsidR="008B725E" w:rsidRPr="002C1DFE" w:rsidRDefault="008B725E" w:rsidP="003062FE">
            <w:pPr>
              <w:jc w:val="right"/>
              <w:rPr>
                <w:color w:val="000000"/>
                <w:sz w:val="18"/>
                <w:szCs w:val="18"/>
              </w:rPr>
            </w:pPr>
            <w:r>
              <w:rPr>
                <w:color w:val="000000"/>
                <w:sz w:val="18"/>
                <w:szCs w:val="18"/>
              </w:rPr>
              <w:t>40,296</w:t>
            </w:r>
          </w:p>
        </w:tc>
        <w:tc>
          <w:tcPr>
            <w:tcW w:w="1009" w:type="dxa"/>
            <w:tcBorders>
              <w:left w:val="single" w:sz="6" w:space="0" w:color="000000"/>
              <w:bottom w:val="single" w:sz="6" w:space="0" w:color="000000"/>
            </w:tcBorders>
            <w:shd w:val="clear" w:color="auto" w:fill="auto"/>
          </w:tcPr>
          <w:p w:rsidR="008B725E" w:rsidRPr="002C1DFE" w:rsidRDefault="008B725E" w:rsidP="003062FE">
            <w:pPr>
              <w:jc w:val="right"/>
              <w:rPr>
                <w:color w:val="000000"/>
                <w:sz w:val="18"/>
                <w:szCs w:val="18"/>
              </w:rPr>
            </w:pPr>
            <w:r>
              <w:rPr>
                <w:color w:val="000000"/>
                <w:sz w:val="18"/>
                <w:szCs w:val="18"/>
              </w:rPr>
              <w:t>66,096</w:t>
            </w:r>
          </w:p>
        </w:tc>
        <w:tc>
          <w:tcPr>
            <w:tcW w:w="1012" w:type="dxa"/>
            <w:tcBorders>
              <w:left w:val="single" w:sz="6" w:space="0" w:color="000000"/>
              <w:bottom w:val="single" w:sz="6" w:space="0" w:color="000000"/>
              <w:right w:val="single" w:sz="6" w:space="0" w:color="000000"/>
            </w:tcBorders>
            <w:shd w:val="clear" w:color="auto" w:fill="auto"/>
          </w:tcPr>
          <w:p w:rsidR="008B725E" w:rsidRPr="002C1DFE" w:rsidRDefault="008B725E" w:rsidP="003062FE">
            <w:pPr>
              <w:jc w:val="right"/>
              <w:rPr>
                <w:color w:val="000000"/>
                <w:sz w:val="18"/>
                <w:szCs w:val="18"/>
              </w:rPr>
            </w:pPr>
            <w:r>
              <w:rPr>
                <w:color w:val="000000"/>
                <w:sz w:val="18"/>
                <w:szCs w:val="18"/>
              </w:rPr>
              <w:t>134,096</w:t>
            </w:r>
          </w:p>
        </w:tc>
      </w:tr>
      <w:tr w:rsidR="008B725E" w:rsidRPr="002C1DFE" w:rsidTr="003062FE">
        <w:trPr>
          <w:trHeight w:val="247"/>
        </w:trPr>
        <w:tc>
          <w:tcPr>
            <w:tcW w:w="4820" w:type="dxa"/>
            <w:tcBorders>
              <w:left w:val="single" w:sz="6" w:space="0" w:color="000000"/>
              <w:bottom w:val="single" w:sz="6" w:space="0" w:color="000000"/>
            </w:tcBorders>
            <w:shd w:val="clear" w:color="auto" w:fill="auto"/>
          </w:tcPr>
          <w:p w:rsidR="008B725E" w:rsidRPr="002C1DFE" w:rsidRDefault="008B725E" w:rsidP="003062FE">
            <w:pPr>
              <w:rPr>
                <w:sz w:val="18"/>
                <w:szCs w:val="18"/>
              </w:rPr>
            </w:pPr>
            <w:r w:rsidRPr="002C1DFE">
              <w:rPr>
                <w:b/>
                <w:color w:val="000000"/>
                <w:sz w:val="18"/>
                <w:szCs w:val="18"/>
              </w:rPr>
              <w:t>НАЦИОНАЛЬНАЯ ЭКОНОМИКА</w:t>
            </w:r>
          </w:p>
        </w:tc>
        <w:tc>
          <w:tcPr>
            <w:tcW w:w="685" w:type="dxa"/>
            <w:tcBorders>
              <w:left w:val="single" w:sz="6" w:space="0" w:color="000000"/>
              <w:bottom w:val="single" w:sz="6" w:space="0" w:color="000000"/>
              <w:right w:val="single" w:sz="6" w:space="0" w:color="000000"/>
            </w:tcBorders>
          </w:tcPr>
          <w:p w:rsidR="008B725E" w:rsidRPr="002C1DFE" w:rsidRDefault="008B725E" w:rsidP="003062FE">
            <w:pPr>
              <w:jc w:val="center"/>
              <w:rPr>
                <w:b/>
                <w:color w:val="000000"/>
                <w:sz w:val="18"/>
                <w:szCs w:val="18"/>
              </w:rPr>
            </w:pPr>
            <w:r>
              <w:rPr>
                <w:b/>
                <w:color w:val="000000"/>
                <w:sz w:val="18"/>
                <w:szCs w:val="18"/>
              </w:rPr>
              <w:t>901</w:t>
            </w:r>
          </w:p>
        </w:tc>
        <w:tc>
          <w:tcPr>
            <w:tcW w:w="375" w:type="dxa"/>
            <w:tcBorders>
              <w:left w:val="single" w:sz="6" w:space="0" w:color="000000"/>
              <w:bottom w:val="single" w:sz="6" w:space="0" w:color="000000"/>
            </w:tcBorders>
            <w:shd w:val="clear" w:color="auto" w:fill="auto"/>
          </w:tcPr>
          <w:p w:rsidR="008B725E" w:rsidRPr="002C1DFE" w:rsidRDefault="008B725E" w:rsidP="003062FE">
            <w:pPr>
              <w:jc w:val="center"/>
              <w:rPr>
                <w:sz w:val="18"/>
                <w:szCs w:val="18"/>
              </w:rPr>
            </w:pPr>
            <w:r w:rsidRPr="002C1DFE">
              <w:rPr>
                <w:b/>
                <w:color w:val="000000"/>
                <w:sz w:val="18"/>
                <w:szCs w:val="18"/>
              </w:rPr>
              <w:t>04</w:t>
            </w:r>
          </w:p>
        </w:tc>
        <w:tc>
          <w:tcPr>
            <w:tcW w:w="459" w:type="dxa"/>
            <w:tcBorders>
              <w:left w:val="single" w:sz="6" w:space="0" w:color="000000"/>
              <w:bottom w:val="single" w:sz="6" w:space="0" w:color="000000"/>
            </w:tcBorders>
            <w:shd w:val="clear" w:color="auto" w:fill="auto"/>
          </w:tcPr>
          <w:p w:rsidR="008B725E" w:rsidRPr="002C1DFE" w:rsidRDefault="008B725E" w:rsidP="003062FE">
            <w:pPr>
              <w:jc w:val="center"/>
              <w:rPr>
                <w:b/>
                <w:color w:val="000000"/>
                <w:sz w:val="18"/>
                <w:szCs w:val="18"/>
              </w:rPr>
            </w:pPr>
          </w:p>
        </w:tc>
        <w:tc>
          <w:tcPr>
            <w:tcW w:w="1103" w:type="dxa"/>
            <w:tcBorders>
              <w:left w:val="single" w:sz="6" w:space="0" w:color="000000"/>
              <w:bottom w:val="single" w:sz="6" w:space="0" w:color="000000"/>
            </w:tcBorders>
            <w:shd w:val="clear" w:color="auto" w:fill="auto"/>
          </w:tcPr>
          <w:p w:rsidR="008B725E" w:rsidRPr="002C1DFE" w:rsidRDefault="008B725E" w:rsidP="003062FE">
            <w:pPr>
              <w:jc w:val="center"/>
              <w:rPr>
                <w:b/>
                <w:color w:val="000000"/>
                <w:sz w:val="18"/>
                <w:szCs w:val="18"/>
              </w:rPr>
            </w:pPr>
          </w:p>
        </w:tc>
        <w:tc>
          <w:tcPr>
            <w:tcW w:w="458" w:type="dxa"/>
            <w:tcBorders>
              <w:left w:val="single" w:sz="6" w:space="0" w:color="000000"/>
              <w:bottom w:val="single" w:sz="6" w:space="0" w:color="000000"/>
            </w:tcBorders>
            <w:shd w:val="clear" w:color="auto" w:fill="auto"/>
          </w:tcPr>
          <w:p w:rsidR="008B725E" w:rsidRPr="002C1DFE" w:rsidRDefault="008B725E" w:rsidP="003062FE">
            <w:pPr>
              <w:jc w:val="center"/>
              <w:rPr>
                <w:b/>
                <w:color w:val="000000"/>
                <w:sz w:val="18"/>
                <w:szCs w:val="18"/>
              </w:rPr>
            </w:pPr>
          </w:p>
        </w:tc>
        <w:tc>
          <w:tcPr>
            <w:tcW w:w="1012" w:type="dxa"/>
            <w:tcBorders>
              <w:left w:val="single" w:sz="6" w:space="0" w:color="000000"/>
              <w:bottom w:val="single" w:sz="6" w:space="0" w:color="000000"/>
            </w:tcBorders>
            <w:shd w:val="clear" w:color="auto" w:fill="auto"/>
          </w:tcPr>
          <w:p w:rsidR="008B725E" w:rsidRPr="009724A1" w:rsidRDefault="008B725E" w:rsidP="003062FE">
            <w:pPr>
              <w:jc w:val="right"/>
              <w:rPr>
                <w:b/>
                <w:sz w:val="18"/>
                <w:szCs w:val="18"/>
              </w:rPr>
            </w:pPr>
            <w:r>
              <w:rPr>
                <w:b/>
                <w:sz w:val="18"/>
                <w:szCs w:val="18"/>
              </w:rPr>
              <w:t>483,800</w:t>
            </w:r>
          </w:p>
        </w:tc>
        <w:tc>
          <w:tcPr>
            <w:tcW w:w="1009" w:type="dxa"/>
            <w:tcBorders>
              <w:left w:val="single" w:sz="6" w:space="0" w:color="000000"/>
              <w:bottom w:val="single" w:sz="6" w:space="0" w:color="000000"/>
            </w:tcBorders>
            <w:shd w:val="clear" w:color="auto" w:fill="auto"/>
          </w:tcPr>
          <w:p w:rsidR="008B725E" w:rsidRPr="009724A1" w:rsidRDefault="008B725E" w:rsidP="003062FE">
            <w:pPr>
              <w:jc w:val="right"/>
              <w:rPr>
                <w:b/>
                <w:sz w:val="18"/>
                <w:szCs w:val="18"/>
              </w:rPr>
            </w:pPr>
            <w:r>
              <w:rPr>
                <w:b/>
                <w:sz w:val="18"/>
                <w:szCs w:val="18"/>
              </w:rPr>
              <w:t>646,100</w:t>
            </w:r>
          </w:p>
        </w:tc>
        <w:tc>
          <w:tcPr>
            <w:tcW w:w="1012" w:type="dxa"/>
            <w:tcBorders>
              <w:left w:val="single" w:sz="6" w:space="0" w:color="000000"/>
              <w:bottom w:val="single" w:sz="6" w:space="0" w:color="000000"/>
              <w:right w:val="single" w:sz="6" w:space="0" w:color="000000"/>
            </w:tcBorders>
            <w:shd w:val="clear" w:color="auto" w:fill="auto"/>
          </w:tcPr>
          <w:p w:rsidR="008B725E" w:rsidRPr="009724A1" w:rsidRDefault="008B725E" w:rsidP="003062FE">
            <w:pPr>
              <w:jc w:val="right"/>
              <w:rPr>
                <w:b/>
                <w:sz w:val="18"/>
                <w:szCs w:val="18"/>
              </w:rPr>
            </w:pPr>
            <w:r>
              <w:rPr>
                <w:b/>
                <w:sz w:val="18"/>
                <w:szCs w:val="18"/>
              </w:rPr>
              <w:t>667,100</w:t>
            </w:r>
          </w:p>
        </w:tc>
      </w:tr>
      <w:tr w:rsidR="008B725E" w:rsidRPr="002C1DFE" w:rsidTr="003062FE">
        <w:trPr>
          <w:trHeight w:val="247"/>
        </w:trPr>
        <w:tc>
          <w:tcPr>
            <w:tcW w:w="4820" w:type="dxa"/>
            <w:tcBorders>
              <w:left w:val="single" w:sz="6" w:space="0" w:color="000000"/>
              <w:bottom w:val="single" w:sz="6" w:space="0" w:color="000000"/>
            </w:tcBorders>
            <w:shd w:val="clear" w:color="auto" w:fill="auto"/>
          </w:tcPr>
          <w:p w:rsidR="008B725E" w:rsidRPr="002C1DFE" w:rsidRDefault="008B725E" w:rsidP="003062FE">
            <w:pPr>
              <w:rPr>
                <w:b/>
                <w:sz w:val="18"/>
                <w:szCs w:val="18"/>
              </w:rPr>
            </w:pPr>
            <w:r w:rsidRPr="002C1DFE">
              <w:rPr>
                <w:b/>
                <w:color w:val="000000"/>
                <w:sz w:val="18"/>
                <w:szCs w:val="18"/>
              </w:rPr>
              <w:t>Дорожное хозяйство (дорожные фонды)</w:t>
            </w:r>
          </w:p>
        </w:tc>
        <w:tc>
          <w:tcPr>
            <w:tcW w:w="685" w:type="dxa"/>
            <w:tcBorders>
              <w:left w:val="single" w:sz="6" w:space="0" w:color="000000"/>
              <w:bottom w:val="single" w:sz="6" w:space="0" w:color="000000"/>
              <w:right w:val="single" w:sz="6" w:space="0" w:color="000000"/>
            </w:tcBorders>
          </w:tcPr>
          <w:p w:rsidR="008B725E" w:rsidRPr="002C1DFE" w:rsidRDefault="008B725E" w:rsidP="003062FE">
            <w:pPr>
              <w:jc w:val="center"/>
              <w:rPr>
                <w:b/>
                <w:color w:val="000000"/>
                <w:sz w:val="18"/>
                <w:szCs w:val="18"/>
              </w:rPr>
            </w:pPr>
            <w:r>
              <w:rPr>
                <w:b/>
                <w:color w:val="000000"/>
                <w:sz w:val="18"/>
                <w:szCs w:val="18"/>
              </w:rPr>
              <w:t>901</w:t>
            </w:r>
          </w:p>
        </w:tc>
        <w:tc>
          <w:tcPr>
            <w:tcW w:w="375" w:type="dxa"/>
            <w:tcBorders>
              <w:left w:val="single" w:sz="6" w:space="0" w:color="000000"/>
              <w:bottom w:val="single" w:sz="6" w:space="0" w:color="000000"/>
            </w:tcBorders>
            <w:shd w:val="clear" w:color="auto" w:fill="auto"/>
          </w:tcPr>
          <w:p w:rsidR="008B725E" w:rsidRPr="002C1DFE" w:rsidRDefault="008B725E" w:rsidP="003062FE">
            <w:pPr>
              <w:jc w:val="center"/>
              <w:rPr>
                <w:b/>
                <w:sz w:val="18"/>
                <w:szCs w:val="18"/>
              </w:rPr>
            </w:pPr>
            <w:r w:rsidRPr="002C1DFE">
              <w:rPr>
                <w:b/>
                <w:color w:val="000000"/>
                <w:sz w:val="18"/>
                <w:szCs w:val="18"/>
              </w:rPr>
              <w:t>04</w:t>
            </w:r>
          </w:p>
        </w:tc>
        <w:tc>
          <w:tcPr>
            <w:tcW w:w="459" w:type="dxa"/>
            <w:tcBorders>
              <w:left w:val="single" w:sz="6" w:space="0" w:color="000000"/>
              <w:bottom w:val="single" w:sz="6" w:space="0" w:color="000000"/>
            </w:tcBorders>
            <w:shd w:val="clear" w:color="auto" w:fill="auto"/>
          </w:tcPr>
          <w:p w:rsidR="008B725E" w:rsidRPr="002C1DFE" w:rsidRDefault="008B725E" w:rsidP="003062FE">
            <w:pPr>
              <w:jc w:val="center"/>
              <w:rPr>
                <w:b/>
                <w:sz w:val="18"/>
                <w:szCs w:val="18"/>
              </w:rPr>
            </w:pPr>
            <w:r w:rsidRPr="002C1DFE">
              <w:rPr>
                <w:b/>
                <w:color w:val="000000"/>
                <w:sz w:val="18"/>
                <w:szCs w:val="18"/>
              </w:rPr>
              <w:t>09</w:t>
            </w:r>
          </w:p>
        </w:tc>
        <w:tc>
          <w:tcPr>
            <w:tcW w:w="1103" w:type="dxa"/>
            <w:tcBorders>
              <w:left w:val="single" w:sz="6" w:space="0" w:color="000000"/>
              <w:bottom w:val="single" w:sz="6" w:space="0" w:color="000000"/>
            </w:tcBorders>
            <w:shd w:val="clear" w:color="auto" w:fill="auto"/>
          </w:tcPr>
          <w:p w:rsidR="008B725E" w:rsidRPr="002C1DFE" w:rsidRDefault="008B725E" w:rsidP="003062FE">
            <w:pPr>
              <w:jc w:val="center"/>
              <w:rPr>
                <w:b/>
                <w:color w:val="000000"/>
                <w:sz w:val="18"/>
                <w:szCs w:val="18"/>
              </w:rPr>
            </w:pPr>
          </w:p>
        </w:tc>
        <w:tc>
          <w:tcPr>
            <w:tcW w:w="458" w:type="dxa"/>
            <w:tcBorders>
              <w:left w:val="single" w:sz="6" w:space="0" w:color="000000"/>
              <w:bottom w:val="single" w:sz="6" w:space="0" w:color="000000"/>
            </w:tcBorders>
            <w:shd w:val="clear" w:color="auto" w:fill="auto"/>
          </w:tcPr>
          <w:p w:rsidR="008B725E" w:rsidRPr="002C1DFE" w:rsidRDefault="008B725E" w:rsidP="003062FE">
            <w:pPr>
              <w:jc w:val="center"/>
              <w:rPr>
                <w:b/>
                <w:color w:val="000000"/>
                <w:sz w:val="18"/>
                <w:szCs w:val="18"/>
              </w:rPr>
            </w:pPr>
          </w:p>
        </w:tc>
        <w:tc>
          <w:tcPr>
            <w:tcW w:w="1012" w:type="dxa"/>
            <w:tcBorders>
              <w:left w:val="single" w:sz="6" w:space="0" w:color="000000"/>
              <w:bottom w:val="single" w:sz="6" w:space="0" w:color="000000"/>
            </w:tcBorders>
            <w:shd w:val="clear" w:color="auto" w:fill="auto"/>
          </w:tcPr>
          <w:p w:rsidR="008B725E" w:rsidRPr="002C1DFE" w:rsidRDefault="008B725E" w:rsidP="003062FE">
            <w:pPr>
              <w:jc w:val="right"/>
              <w:rPr>
                <w:b/>
                <w:sz w:val="18"/>
                <w:szCs w:val="18"/>
              </w:rPr>
            </w:pPr>
            <w:r>
              <w:rPr>
                <w:b/>
                <w:sz w:val="18"/>
                <w:szCs w:val="18"/>
              </w:rPr>
              <w:t>483,800</w:t>
            </w:r>
          </w:p>
        </w:tc>
        <w:tc>
          <w:tcPr>
            <w:tcW w:w="1009" w:type="dxa"/>
            <w:tcBorders>
              <w:left w:val="single" w:sz="6" w:space="0" w:color="000000"/>
              <w:bottom w:val="single" w:sz="6" w:space="0" w:color="000000"/>
            </w:tcBorders>
            <w:shd w:val="clear" w:color="auto" w:fill="auto"/>
          </w:tcPr>
          <w:p w:rsidR="008B725E" w:rsidRPr="002C1DFE" w:rsidRDefault="008B725E" w:rsidP="003062FE">
            <w:pPr>
              <w:jc w:val="right"/>
              <w:rPr>
                <w:b/>
                <w:sz w:val="18"/>
                <w:szCs w:val="18"/>
              </w:rPr>
            </w:pPr>
            <w:r>
              <w:rPr>
                <w:b/>
                <w:sz w:val="18"/>
                <w:szCs w:val="18"/>
              </w:rPr>
              <w:t>646,100</w:t>
            </w:r>
          </w:p>
        </w:tc>
        <w:tc>
          <w:tcPr>
            <w:tcW w:w="1012" w:type="dxa"/>
            <w:tcBorders>
              <w:left w:val="single" w:sz="6" w:space="0" w:color="000000"/>
              <w:bottom w:val="single" w:sz="6" w:space="0" w:color="000000"/>
              <w:right w:val="single" w:sz="6" w:space="0" w:color="000000"/>
            </w:tcBorders>
            <w:shd w:val="clear" w:color="auto" w:fill="auto"/>
          </w:tcPr>
          <w:p w:rsidR="008B725E" w:rsidRPr="002C1DFE" w:rsidRDefault="008B725E" w:rsidP="003062FE">
            <w:pPr>
              <w:jc w:val="right"/>
              <w:rPr>
                <w:b/>
                <w:sz w:val="18"/>
                <w:szCs w:val="18"/>
              </w:rPr>
            </w:pPr>
            <w:r>
              <w:rPr>
                <w:b/>
                <w:sz w:val="18"/>
                <w:szCs w:val="18"/>
              </w:rPr>
              <w:t>667,100</w:t>
            </w:r>
          </w:p>
        </w:tc>
      </w:tr>
      <w:tr w:rsidR="008B725E" w:rsidRPr="002C1DFE" w:rsidTr="003062FE">
        <w:trPr>
          <w:trHeight w:val="814"/>
        </w:trPr>
        <w:tc>
          <w:tcPr>
            <w:tcW w:w="4820" w:type="dxa"/>
            <w:tcBorders>
              <w:left w:val="single" w:sz="6" w:space="0" w:color="000000"/>
              <w:bottom w:val="single" w:sz="6" w:space="0" w:color="000000"/>
            </w:tcBorders>
            <w:shd w:val="clear" w:color="auto" w:fill="auto"/>
          </w:tcPr>
          <w:p w:rsidR="008B725E" w:rsidRPr="002C1DFE" w:rsidRDefault="008B725E" w:rsidP="003062FE">
            <w:pPr>
              <w:rPr>
                <w:sz w:val="18"/>
                <w:szCs w:val="18"/>
              </w:rPr>
            </w:pPr>
            <w:r w:rsidRPr="002C1DFE">
              <w:rPr>
                <w:color w:val="000000"/>
                <w:sz w:val="18"/>
                <w:szCs w:val="18"/>
              </w:rPr>
              <w:t xml:space="preserve">Муниципальная программа Елизаветинского сельсовета "Развитие Елизаветинского сельсовета </w:t>
            </w:r>
            <w:proofErr w:type="spellStart"/>
            <w:r w:rsidRPr="002C1DFE">
              <w:rPr>
                <w:color w:val="000000"/>
                <w:sz w:val="18"/>
                <w:szCs w:val="18"/>
              </w:rPr>
              <w:t>Мокшанского</w:t>
            </w:r>
            <w:proofErr w:type="spellEnd"/>
            <w:r w:rsidRPr="002C1DFE">
              <w:rPr>
                <w:color w:val="000000"/>
                <w:sz w:val="18"/>
                <w:szCs w:val="18"/>
              </w:rPr>
              <w:t xml:space="preserve"> района Пензенской области на 2014 - 20</w:t>
            </w:r>
            <w:r>
              <w:rPr>
                <w:color w:val="000000"/>
                <w:sz w:val="18"/>
                <w:szCs w:val="18"/>
              </w:rPr>
              <w:t>30</w:t>
            </w:r>
            <w:r w:rsidRPr="002C1DFE">
              <w:rPr>
                <w:color w:val="000000"/>
                <w:sz w:val="18"/>
                <w:szCs w:val="18"/>
              </w:rPr>
              <w:t xml:space="preserve"> годы"</w:t>
            </w:r>
          </w:p>
        </w:tc>
        <w:tc>
          <w:tcPr>
            <w:tcW w:w="685" w:type="dxa"/>
            <w:tcBorders>
              <w:left w:val="single" w:sz="6" w:space="0" w:color="000000"/>
              <w:bottom w:val="single" w:sz="6" w:space="0" w:color="000000"/>
              <w:right w:val="single" w:sz="6" w:space="0" w:color="000000"/>
            </w:tcBorders>
          </w:tcPr>
          <w:p w:rsidR="008B725E" w:rsidRPr="002C1DFE" w:rsidRDefault="008B725E" w:rsidP="003062FE">
            <w:pPr>
              <w:jc w:val="center"/>
              <w:rPr>
                <w:color w:val="000000"/>
                <w:sz w:val="18"/>
                <w:szCs w:val="18"/>
              </w:rPr>
            </w:pPr>
            <w:r>
              <w:rPr>
                <w:color w:val="000000"/>
                <w:sz w:val="18"/>
                <w:szCs w:val="18"/>
              </w:rPr>
              <w:t>901</w:t>
            </w:r>
          </w:p>
        </w:tc>
        <w:tc>
          <w:tcPr>
            <w:tcW w:w="375" w:type="dxa"/>
            <w:tcBorders>
              <w:left w:val="single" w:sz="6" w:space="0" w:color="000000"/>
              <w:bottom w:val="single" w:sz="6" w:space="0" w:color="000000"/>
            </w:tcBorders>
            <w:shd w:val="clear" w:color="auto" w:fill="auto"/>
          </w:tcPr>
          <w:p w:rsidR="008B725E" w:rsidRPr="002C1DFE" w:rsidRDefault="008B725E" w:rsidP="003062FE">
            <w:pPr>
              <w:jc w:val="center"/>
              <w:rPr>
                <w:sz w:val="18"/>
                <w:szCs w:val="18"/>
              </w:rPr>
            </w:pPr>
            <w:r w:rsidRPr="002C1DFE">
              <w:rPr>
                <w:color w:val="000000"/>
                <w:sz w:val="18"/>
                <w:szCs w:val="18"/>
              </w:rPr>
              <w:t>04</w:t>
            </w:r>
          </w:p>
        </w:tc>
        <w:tc>
          <w:tcPr>
            <w:tcW w:w="459" w:type="dxa"/>
            <w:tcBorders>
              <w:left w:val="single" w:sz="6" w:space="0" w:color="000000"/>
              <w:bottom w:val="single" w:sz="6" w:space="0" w:color="000000"/>
            </w:tcBorders>
            <w:shd w:val="clear" w:color="auto" w:fill="auto"/>
          </w:tcPr>
          <w:p w:rsidR="008B725E" w:rsidRPr="002C1DFE" w:rsidRDefault="008B725E" w:rsidP="003062FE">
            <w:pPr>
              <w:jc w:val="center"/>
              <w:rPr>
                <w:sz w:val="18"/>
                <w:szCs w:val="18"/>
              </w:rPr>
            </w:pPr>
            <w:r w:rsidRPr="002C1DFE">
              <w:rPr>
                <w:color w:val="000000"/>
                <w:sz w:val="18"/>
                <w:szCs w:val="18"/>
              </w:rPr>
              <w:t>09</w:t>
            </w:r>
          </w:p>
        </w:tc>
        <w:tc>
          <w:tcPr>
            <w:tcW w:w="1103" w:type="dxa"/>
            <w:tcBorders>
              <w:left w:val="single" w:sz="6" w:space="0" w:color="000000"/>
              <w:bottom w:val="single" w:sz="6" w:space="0" w:color="000000"/>
            </w:tcBorders>
            <w:shd w:val="clear" w:color="auto" w:fill="auto"/>
          </w:tcPr>
          <w:p w:rsidR="008B725E" w:rsidRPr="002C1DFE" w:rsidRDefault="008B725E" w:rsidP="003062FE">
            <w:pPr>
              <w:jc w:val="center"/>
              <w:rPr>
                <w:sz w:val="18"/>
                <w:szCs w:val="18"/>
              </w:rPr>
            </w:pPr>
            <w:r w:rsidRPr="002C1DFE">
              <w:rPr>
                <w:color w:val="000000"/>
                <w:sz w:val="18"/>
                <w:szCs w:val="18"/>
              </w:rPr>
              <w:t>0100000000</w:t>
            </w:r>
          </w:p>
        </w:tc>
        <w:tc>
          <w:tcPr>
            <w:tcW w:w="458" w:type="dxa"/>
            <w:tcBorders>
              <w:left w:val="single" w:sz="6" w:space="0" w:color="000000"/>
              <w:bottom w:val="single" w:sz="6" w:space="0" w:color="000000"/>
            </w:tcBorders>
            <w:shd w:val="clear" w:color="auto" w:fill="auto"/>
          </w:tcPr>
          <w:p w:rsidR="008B725E" w:rsidRPr="002C1DFE" w:rsidRDefault="008B725E" w:rsidP="003062FE">
            <w:pPr>
              <w:jc w:val="center"/>
              <w:rPr>
                <w:color w:val="000000"/>
                <w:sz w:val="18"/>
                <w:szCs w:val="18"/>
              </w:rPr>
            </w:pPr>
          </w:p>
        </w:tc>
        <w:tc>
          <w:tcPr>
            <w:tcW w:w="1012" w:type="dxa"/>
            <w:tcBorders>
              <w:left w:val="single" w:sz="6" w:space="0" w:color="000000"/>
              <w:bottom w:val="single" w:sz="6" w:space="0" w:color="000000"/>
            </w:tcBorders>
            <w:shd w:val="clear" w:color="auto" w:fill="auto"/>
          </w:tcPr>
          <w:p w:rsidR="008B725E" w:rsidRPr="002C1DFE" w:rsidRDefault="008B725E" w:rsidP="003062FE">
            <w:pPr>
              <w:jc w:val="right"/>
              <w:rPr>
                <w:sz w:val="18"/>
                <w:szCs w:val="18"/>
              </w:rPr>
            </w:pPr>
            <w:r>
              <w:rPr>
                <w:sz w:val="18"/>
                <w:szCs w:val="18"/>
              </w:rPr>
              <w:t>483,800</w:t>
            </w:r>
          </w:p>
        </w:tc>
        <w:tc>
          <w:tcPr>
            <w:tcW w:w="1009" w:type="dxa"/>
            <w:tcBorders>
              <w:left w:val="single" w:sz="6" w:space="0" w:color="000000"/>
              <w:bottom w:val="single" w:sz="6" w:space="0" w:color="000000"/>
            </w:tcBorders>
            <w:shd w:val="clear" w:color="auto" w:fill="auto"/>
          </w:tcPr>
          <w:p w:rsidR="008B725E" w:rsidRPr="002C1DFE" w:rsidRDefault="008B725E" w:rsidP="003062FE">
            <w:pPr>
              <w:jc w:val="right"/>
              <w:rPr>
                <w:sz w:val="18"/>
                <w:szCs w:val="18"/>
              </w:rPr>
            </w:pPr>
            <w:r>
              <w:rPr>
                <w:sz w:val="18"/>
                <w:szCs w:val="18"/>
              </w:rPr>
              <w:t>646,100</w:t>
            </w:r>
          </w:p>
        </w:tc>
        <w:tc>
          <w:tcPr>
            <w:tcW w:w="1012" w:type="dxa"/>
            <w:tcBorders>
              <w:left w:val="single" w:sz="6" w:space="0" w:color="000000"/>
              <w:bottom w:val="single" w:sz="6" w:space="0" w:color="000000"/>
              <w:right w:val="single" w:sz="6" w:space="0" w:color="000000"/>
            </w:tcBorders>
            <w:shd w:val="clear" w:color="auto" w:fill="auto"/>
          </w:tcPr>
          <w:p w:rsidR="008B725E" w:rsidRPr="002C1DFE" w:rsidRDefault="008B725E" w:rsidP="003062FE">
            <w:pPr>
              <w:jc w:val="right"/>
              <w:rPr>
                <w:sz w:val="18"/>
                <w:szCs w:val="18"/>
              </w:rPr>
            </w:pPr>
            <w:r>
              <w:rPr>
                <w:sz w:val="18"/>
                <w:szCs w:val="18"/>
              </w:rPr>
              <w:t>667,100</w:t>
            </w:r>
          </w:p>
        </w:tc>
      </w:tr>
      <w:tr w:rsidR="008B725E" w:rsidRPr="002C1DFE" w:rsidTr="003062FE">
        <w:trPr>
          <w:trHeight w:val="1018"/>
        </w:trPr>
        <w:tc>
          <w:tcPr>
            <w:tcW w:w="4820" w:type="dxa"/>
            <w:tcBorders>
              <w:left w:val="single" w:sz="6" w:space="0" w:color="000000"/>
              <w:bottom w:val="single" w:sz="6" w:space="0" w:color="000000"/>
            </w:tcBorders>
            <w:shd w:val="clear" w:color="auto" w:fill="auto"/>
          </w:tcPr>
          <w:p w:rsidR="008B725E" w:rsidRPr="002C1DFE" w:rsidRDefault="008B725E" w:rsidP="003062FE">
            <w:pPr>
              <w:rPr>
                <w:sz w:val="18"/>
                <w:szCs w:val="18"/>
              </w:rPr>
            </w:pPr>
            <w:r w:rsidRPr="002C1DFE">
              <w:rPr>
                <w:color w:val="000000"/>
                <w:sz w:val="18"/>
                <w:szCs w:val="18"/>
              </w:rPr>
              <w:t>Подпрограмма "Развитие дорожного и жилищно-коммунального хозяйства и обеспечение первичных мер пожарной безопасности в Елизаветинском сельсовете"</w:t>
            </w:r>
          </w:p>
        </w:tc>
        <w:tc>
          <w:tcPr>
            <w:tcW w:w="685" w:type="dxa"/>
            <w:tcBorders>
              <w:left w:val="single" w:sz="6" w:space="0" w:color="000000"/>
              <w:bottom w:val="single" w:sz="6" w:space="0" w:color="000000"/>
              <w:right w:val="single" w:sz="6" w:space="0" w:color="000000"/>
            </w:tcBorders>
          </w:tcPr>
          <w:p w:rsidR="008B725E" w:rsidRPr="002C1DFE" w:rsidRDefault="008B725E" w:rsidP="003062FE">
            <w:pPr>
              <w:jc w:val="center"/>
              <w:rPr>
                <w:color w:val="000000"/>
                <w:sz w:val="18"/>
                <w:szCs w:val="18"/>
              </w:rPr>
            </w:pPr>
            <w:r>
              <w:rPr>
                <w:color w:val="000000"/>
                <w:sz w:val="18"/>
                <w:szCs w:val="18"/>
              </w:rPr>
              <w:t>901</w:t>
            </w:r>
          </w:p>
        </w:tc>
        <w:tc>
          <w:tcPr>
            <w:tcW w:w="375" w:type="dxa"/>
            <w:tcBorders>
              <w:left w:val="single" w:sz="6" w:space="0" w:color="000000"/>
              <w:bottom w:val="single" w:sz="6" w:space="0" w:color="000000"/>
            </w:tcBorders>
            <w:shd w:val="clear" w:color="auto" w:fill="auto"/>
          </w:tcPr>
          <w:p w:rsidR="008B725E" w:rsidRPr="002C1DFE" w:rsidRDefault="008B725E" w:rsidP="003062FE">
            <w:pPr>
              <w:jc w:val="center"/>
              <w:rPr>
                <w:sz w:val="18"/>
                <w:szCs w:val="18"/>
              </w:rPr>
            </w:pPr>
            <w:r w:rsidRPr="002C1DFE">
              <w:rPr>
                <w:color w:val="000000"/>
                <w:sz w:val="18"/>
                <w:szCs w:val="18"/>
              </w:rPr>
              <w:t>04</w:t>
            </w:r>
          </w:p>
        </w:tc>
        <w:tc>
          <w:tcPr>
            <w:tcW w:w="459" w:type="dxa"/>
            <w:tcBorders>
              <w:left w:val="single" w:sz="6" w:space="0" w:color="000000"/>
              <w:bottom w:val="single" w:sz="6" w:space="0" w:color="000000"/>
            </w:tcBorders>
            <w:shd w:val="clear" w:color="auto" w:fill="auto"/>
          </w:tcPr>
          <w:p w:rsidR="008B725E" w:rsidRPr="002C1DFE" w:rsidRDefault="008B725E" w:rsidP="003062FE">
            <w:pPr>
              <w:jc w:val="center"/>
              <w:rPr>
                <w:sz w:val="18"/>
                <w:szCs w:val="18"/>
              </w:rPr>
            </w:pPr>
            <w:r w:rsidRPr="002C1DFE">
              <w:rPr>
                <w:color w:val="000000"/>
                <w:sz w:val="18"/>
                <w:szCs w:val="18"/>
              </w:rPr>
              <w:t>09</w:t>
            </w:r>
          </w:p>
        </w:tc>
        <w:tc>
          <w:tcPr>
            <w:tcW w:w="1103" w:type="dxa"/>
            <w:tcBorders>
              <w:left w:val="single" w:sz="6" w:space="0" w:color="000000"/>
              <w:bottom w:val="single" w:sz="6" w:space="0" w:color="000000"/>
            </w:tcBorders>
            <w:shd w:val="clear" w:color="auto" w:fill="auto"/>
          </w:tcPr>
          <w:p w:rsidR="008B725E" w:rsidRPr="002C1DFE" w:rsidRDefault="008B725E" w:rsidP="003062FE">
            <w:pPr>
              <w:jc w:val="center"/>
              <w:rPr>
                <w:sz w:val="18"/>
                <w:szCs w:val="18"/>
              </w:rPr>
            </w:pPr>
            <w:r w:rsidRPr="002C1DFE">
              <w:rPr>
                <w:color w:val="000000"/>
                <w:sz w:val="18"/>
                <w:szCs w:val="18"/>
              </w:rPr>
              <w:t>0110000000</w:t>
            </w:r>
          </w:p>
        </w:tc>
        <w:tc>
          <w:tcPr>
            <w:tcW w:w="458" w:type="dxa"/>
            <w:tcBorders>
              <w:left w:val="single" w:sz="6" w:space="0" w:color="000000"/>
              <w:bottom w:val="single" w:sz="6" w:space="0" w:color="000000"/>
            </w:tcBorders>
            <w:shd w:val="clear" w:color="auto" w:fill="auto"/>
          </w:tcPr>
          <w:p w:rsidR="008B725E" w:rsidRPr="002C1DFE" w:rsidRDefault="008B725E" w:rsidP="003062FE">
            <w:pPr>
              <w:jc w:val="center"/>
              <w:rPr>
                <w:color w:val="000000"/>
                <w:sz w:val="18"/>
                <w:szCs w:val="18"/>
              </w:rPr>
            </w:pPr>
          </w:p>
        </w:tc>
        <w:tc>
          <w:tcPr>
            <w:tcW w:w="1012" w:type="dxa"/>
            <w:tcBorders>
              <w:left w:val="single" w:sz="6" w:space="0" w:color="000000"/>
              <w:bottom w:val="single" w:sz="6" w:space="0" w:color="000000"/>
            </w:tcBorders>
            <w:shd w:val="clear" w:color="auto" w:fill="auto"/>
          </w:tcPr>
          <w:p w:rsidR="008B725E" w:rsidRDefault="008B725E" w:rsidP="003062FE">
            <w:pPr>
              <w:jc w:val="right"/>
            </w:pPr>
            <w:r w:rsidRPr="00295B59">
              <w:rPr>
                <w:sz w:val="18"/>
                <w:szCs w:val="18"/>
              </w:rPr>
              <w:t>483,800</w:t>
            </w:r>
          </w:p>
        </w:tc>
        <w:tc>
          <w:tcPr>
            <w:tcW w:w="1009" w:type="dxa"/>
            <w:tcBorders>
              <w:left w:val="single" w:sz="6" w:space="0" w:color="000000"/>
              <w:bottom w:val="single" w:sz="6" w:space="0" w:color="000000"/>
            </w:tcBorders>
            <w:shd w:val="clear" w:color="auto" w:fill="auto"/>
          </w:tcPr>
          <w:p w:rsidR="008B725E" w:rsidRDefault="008B725E" w:rsidP="003062FE">
            <w:pPr>
              <w:jc w:val="right"/>
            </w:pPr>
            <w:r w:rsidRPr="00CA5936">
              <w:rPr>
                <w:sz w:val="18"/>
                <w:szCs w:val="18"/>
              </w:rPr>
              <w:t>646,100</w:t>
            </w:r>
          </w:p>
        </w:tc>
        <w:tc>
          <w:tcPr>
            <w:tcW w:w="1012" w:type="dxa"/>
            <w:tcBorders>
              <w:left w:val="single" w:sz="6" w:space="0" w:color="000000"/>
              <w:bottom w:val="single" w:sz="6" w:space="0" w:color="000000"/>
              <w:right w:val="single" w:sz="6" w:space="0" w:color="000000"/>
            </w:tcBorders>
            <w:shd w:val="clear" w:color="auto" w:fill="auto"/>
          </w:tcPr>
          <w:p w:rsidR="008B725E" w:rsidRDefault="008B725E" w:rsidP="003062FE">
            <w:pPr>
              <w:jc w:val="right"/>
            </w:pPr>
            <w:r w:rsidRPr="00307EA1">
              <w:rPr>
                <w:sz w:val="18"/>
                <w:szCs w:val="18"/>
              </w:rPr>
              <w:t>667,100</w:t>
            </w:r>
          </w:p>
        </w:tc>
      </w:tr>
      <w:tr w:rsidR="008B725E" w:rsidRPr="002C1DFE" w:rsidTr="003062FE">
        <w:trPr>
          <w:trHeight w:val="814"/>
        </w:trPr>
        <w:tc>
          <w:tcPr>
            <w:tcW w:w="4820" w:type="dxa"/>
            <w:tcBorders>
              <w:left w:val="single" w:sz="6" w:space="0" w:color="000000"/>
              <w:bottom w:val="single" w:sz="6" w:space="0" w:color="000000"/>
            </w:tcBorders>
            <w:shd w:val="clear" w:color="auto" w:fill="auto"/>
          </w:tcPr>
          <w:p w:rsidR="008B725E" w:rsidRPr="002C1DFE" w:rsidRDefault="008B725E" w:rsidP="003062FE">
            <w:pPr>
              <w:rPr>
                <w:sz w:val="18"/>
                <w:szCs w:val="18"/>
              </w:rPr>
            </w:pPr>
            <w:r w:rsidRPr="002C1DFE">
              <w:rPr>
                <w:color w:val="000000"/>
                <w:sz w:val="18"/>
                <w:szCs w:val="18"/>
              </w:rPr>
              <w:t>Основное мероприятие ''Содержание и ремонт объектов дорожного хозяйства, благоустройство территории Елизаветинского сельсовета ''</w:t>
            </w:r>
          </w:p>
        </w:tc>
        <w:tc>
          <w:tcPr>
            <w:tcW w:w="685" w:type="dxa"/>
            <w:tcBorders>
              <w:left w:val="single" w:sz="6" w:space="0" w:color="000000"/>
              <w:bottom w:val="single" w:sz="6" w:space="0" w:color="000000"/>
              <w:right w:val="single" w:sz="6" w:space="0" w:color="000000"/>
            </w:tcBorders>
          </w:tcPr>
          <w:p w:rsidR="008B725E" w:rsidRPr="002C1DFE" w:rsidRDefault="008B725E" w:rsidP="003062FE">
            <w:pPr>
              <w:jc w:val="center"/>
              <w:rPr>
                <w:color w:val="000000"/>
                <w:sz w:val="18"/>
                <w:szCs w:val="18"/>
              </w:rPr>
            </w:pPr>
            <w:r>
              <w:rPr>
                <w:color w:val="000000"/>
                <w:sz w:val="18"/>
                <w:szCs w:val="18"/>
              </w:rPr>
              <w:t>901</w:t>
            </w:r>
          </w:p>
        </w:tc>
        <w:tc>
          <w:tcPr>
            <w:tcW w:w="375" w:type="dxa"/>
            <w:tcBorders>
              <w:left w:val="single" w:sz="6" w:space="0" w:color="000000"/>
              <w:bottom w:val="single" w:sz="6" w:space="0" w:color="000000"/>
            </w:tcBorders>
            <w:shd w:val="clear" w:color="auto" w:fill="auto"/>
          </w:tcPr>
          <w:p w:rsidR="008B725E" w:rsidRPr="002C1DFE" w:rsidRDefault="008B725E" w:rsidP="003062FE">
            <w:pPr>
              <w:jc w:val="center"/>
              <w:rPr>
                <w:sz w:val="18"/>
                <w:szCs w:val="18"/>
              </w:rPr>
            </w:pPr>
            <w:r w:rsidRPr="002C1DFE">
              <w:rPr>
                <w:color w:val="000000"/>
                <w:sz w:val="18"/>
                <w:szCs w:val="18"/>
              </w:rPr>
              <w:t>04</w:t>
            </w:r>
          </w:p>
        </w:tc>
        <w:tc>
          <w:tcPr>
            <w:tcW w:w="459" w:type="dxa"/>
            <w:tcBorders>
              <w:left w:val="single" w:sz="6" w:space="0" w:color="000000"/>
              <w:bottom w:val="single" w:sz="6" w:space="0" w:color="000000"/>
            </w:tcBorders>
            <w:shd w:val="clear" w:color="auto" w:fill="auto"/>
          </w:tcPr>
          <w:p w:rsidR="008B725E" w:rsidRPr="002C1DFE" w:rsidRDefault="008B725E" w:rsidP="003062FE">
            <w:pPr>
              <w:jc w:val="center"/>
              <w:rPr>
                <w:sz w:val="18"/>
                <w:szCs w:val="18"/>
              </w:rPr>
            </w:pPr>
            <w:r w:rsidRPr="002C1DFE">
              <w:rPr>
                <w:color w:val="000000"/>
                <w:sz w:val="18"/>
                <w:szCs w:val="18"/>
              </w:rPr>
              <w:t>09</w:t>
            </w:r>
          </w:p>
        </w:tc>
        <w:tc>
          <w:tcPr>
            <w:tcW w:w="1103" w:type="dxa"/>
            <w:tcBorders>
              <w:left w:val="single" w:sz="6" w:space="0" w:color="000000"/>
              <w:bottom w:val="single" w:sz="6" w:space="0" w:color="000000"/>
            </w:tcBorders>
            <w:shd w:val="clear" w:color="auto" w:fill="auto"/>
          </w:tcPr>
          <w:p w:rsidR="008B725E" w:rsidRPr="002C1DFE" w:rsidRDefault="008B725E" w:rsidP="003062FE">
            <w:pPr>
              <w:jc w:val="center"/>
              <w:rPr>
                <w:sz w:val="18"/>
                <w:szCs w:val="18"/>
              </w:rPr>
            </w:pPr>
            <w:r w:rsidRPr="002C1DFE">
              <w:rPr>
                <w:color w:val="000000"/>
                <w:sz w:val="18"/>
                <w:szCs w:val="18"/>
              </w:rPr>
              <w:t>0110100000</w:t>
            </w:r>
          </w:p>
        </w:tc>
        <w:tc>
          <w:tcPr>
            <w:tcW w:w="458" w:type="dxa"/>
            <w:tcBorders>
              <w:left w:val="single" w:sz="6" w:space="0" w:color="000000"/>
              <w:bottom w:val="single" w:sz="6" w:space="0" w:color="000000"/>
            </w:tcBorders>
            <w:shd w:val="clear" w:color="auto" w:fill="auto"/>
          </w:tcPr>
          <w:p w:rsidR="008B725E" w:rsidRPr="002C1DFE" w:rsidRDefault="008B725E" w:rsidP="003062FE">
            <w:pPr>
              <w:jc w:val="center"/>
              <w:rPr>
                <w:color w:val="000000"/>
                <w:sz w:val="18"/>
                <w:szCs w:val="18"/>
              </w:rPr>
            </w:pPr>
          </w:p>
        </w:tc>
        <w:tc>
          <w:tcPr>
            <w:tcW w:w="1012" w:type="dxa"/>
            <w:tcBorders>
              <w:left w:val="single" w:sz="6" w:space="0" w:color="000000"/>
              <w:bottom w:val="single" w:sz="6" w:space="0" w:color="000000"/>
            </w:tcBorders>
            <w:shd w:val="clear" w:color="auto" w:fill="auto"/>
          </w:tcPr>
          <w:p w:rsidR="008B725E" w:rsidRDefault="008B725E" w:rsidP="003062FE">
            <w:pPr>
              <w:jc w:val="right"/>
            </w:pPr>
            <w:r w:rsidRPr="00295B59">
              <w:rPr>
                <w:sz w:val="18"/>
                <w:szCs w:val="18"/>
              </w:rPr>
              <w:t>483,800</w:t>
            </w:r>
          </w:p>
        </w:tc>
        <w:tc>
          <w:tcPr>
            <w:tcW w:w="1009" w:type="dxa"/>
            <w:tcBorders>
              <w:left w:val="single" w:sz="6" w:space="0" w:color="000000"/>
              <w:bottom w:val="single" w:sz="6" w:space="0" w:color="000000"/>
            </w:tcBorders>
            <w:shd w:val="clear" w:color="auto" w:fill="auto"/>
          </w:tcPr>
          <w:p w:rsidR="008B725E" w:rsidRDefault="008B725E" w:rsidP="003062FE">
            <w:pPr>
              <w:jc w:val="right"/>
            </w:pPr>
            <w:r w:rsidRPr="00CA5936">
              <w:rPr>
                <w:sz w:val="18"/>
                <w:szCs w:val="18"/>
              </w:rPr>
              <w:t>646,100</w:t>
            </w:r>
          </w:p>
        </w:tc>
        <w:tc>
          <w:tcPr>
            <w:tcW w:w="1012" w:type="dxa"/>
            <w:tcBorders>
              <w:left w:val="single" w:sz="6" w:space="0" w:color="000000"/>
              <w:bottom w:val="single" w:sz="6" w:space="0" w:color="000000"/>
              <w:right w:val="single" w:sz="6" w:space="0" w:color="000000"/>
            </w:tcBorders>
            <w:shd w:val="clear" w:color="auto" w:fill="auto"/>
          </w:tcPr>
          <w:p w:rsidR="008B725E" w:rsidRDefault="008B725E" w:rsidP="003062FE">
            <w:pPr>
              <w:jc w:val="right"/>
            </w:pPr>
            <w:r w:rsidRPr="00307EA1">
              <w:rPr>
                <w:sz w:val="18"/>
                <w:szCs w:val="18"/>
              </w:rPr>
              <w:t>667,100</w:t>
            </w:r>
          </w:p>
        </w:tc>
      </w:tr>
      <w:tr w:rsidR="008B725E" w:rsidRPr="002C1DFE" w:rsidTr="003062FE">
        <w:trPr>
          <w:trHeight w:val="814"/>
        </w:trPr>
        <w:tc>
          <w:tcPr>
            <w:tcW w:w="4820" w:type="dxa"/>
            <w:tcBorders>
              <w:left w:val="single" w:sz="6" w:space="0" w:color="000000"/>
              <w:bottom w:val="single" w:sz="6" w:space="0" w:color="000000"/>
            </w:tcBorders>
            <w:shd w:val="clear" w:color="auto" w:fill="auto"/>
          </w:tcPr>
          <w:p w:rsidR="008B725E" w:rsidRPr="002C1DFE" w:rsidRDefault="008B725E" w:rsidP="003062FE">
            <w:pPr>
              <w:rPr>
                <w:sz w:val="18"/>
                <w:szCs w:val="18"/>
              </w:rPr>
            </w:pPr>
            <w:r w:rsidRPr="002C1DFE">
              <w:rPr>
                <w:color w:val="000000"/>
                <w:sz w:val="18"/>
                <w:szCs w:val="18"/>
              </w:rPr>
              <w:t>Содержание сети автомобильных дорог общего пользования и искусственных сооружений на них в границах населенных пунктов поселения.</w:t>
            </w:r>
          </w:p>
        </w:tc>
        <w:tc>
          <w:tcPr>
            <w:tcW w:w="685" w:type="dxa"/>
            <w:tcBorders>
              <w:left w:val="single" w:sz="6" w:space="0" w:color="000000"/>
              <w:bottom w:val="single" w:sz="6" w:space="0" w:color="000000"/>
              <w:right w:val="single" w:sz="6" w:space="0" w:color="000000"/>
            </w:tcBorders>
          </w:tcPr>
          <w:p w:rsidR="008B725E" w:rsidRPr="002C1DFE" w:rsidRDefault="008B725E" w:rsidP="003062FE">
            <w:pPr>
              <w:jc w:val="center"/>
              <w:rPr>
                <w:color w:val="000000"/>
                <w:sz w:val="18"/>
                <w:szCs w:val="18"/>
              </w:rPr>
            </w:pPr>
            <w:r>
              <w:rPr>
                <w:color w:val="000000"/>
                <w:sz w:val="18"/>
                <w:szCs w:val="18"/>
              </w:rPr>
              <w:t>901</w:t>
            </w:r>
          </w:p>
        </w:tc>
        <w:tc>
          <w:tcPr>
            <w:tcW w:w="375" w:type="dxa"/>
            <w:tcBorders>
              <w:left w:val="single" w:sz="6" w:space="0" w:color="000000"/>
              <w:bottom w:val="single" w:sz="6" w:space="0" w:color="000000"/>
            </w:tcBorders>
            <w:shd w:val="clear" w:color="auto" w:fill="auto"/>
          </w:tcPr>
          <w:p w:rsidR="008B725E" w:rsidRPr="002C1DFE" w:rsidRDefault="008B725E" w:rsidP="003062FE">
            <w:pPr>
              <w:jc w:val="center"/>
              <w:rPr>
                <w:sz w:val="18"/>
                <w:szCs w:val="18"/>
              </w:rPr>
            </w:pPr>
            <w:r w:rsidRPr="002C1DFE">
              <w:rPr>
                <w:color w:val="000000"/>
                <w:sz w:val="18"/>
                <w:szCs w:val="18"/>
              </w:rPr>
              <w:t>04</w:t>
            </w:r>
          </w:p>
        </w:tc>
        <w:tc>
          <w:tcPr>
            <w:tcW w:w="459" w:type="dxa"/>
            <w:tcBorders>
              <w:left w:val="single" w:sz="6" w:space="0" w:color="000000"/>
              <w:bottom w:val="single" w:sz="6" w:space="0" w:color="000000"/>
            </w:tcBorders>
            <w:shd w:val="clear" w:color="auto" w:fill="auto"/>
          </w:tcPr>
          <w:p w:rsidR="008B725E" w:rsidRPr="002C1DFE" w:rsidRDefault="008B725E" w:rsidP="003062FE">
            <w:pPr>
              <w:jc w:val="center"/>
              <w:rPr>
                <w:sz w:val="18"/>
                <w:szCs w:val="18"/>
              </w:rPr>
            </w:pPr>
            <w:r w:rsidRPr="002C1DFE">
              <w:rPr>
                <w:color w:val="000000"/>
                <w:sz w:val="18"/>
                <w:szCs w:val="18"/>
              </w:rPr>
              <w:t>09</w:t>
            </w:r>
          </w:p>
        </w:tc>
        <w:tc>
          <w:tcPr>
            <w:tcW w:w="1103" w:type="dxa"/>
            <w:tcBorders>
              <w:left w:val="single" w:sz="6" w:space="0" w:color="000000"/>
              <w:bottom w:val="single" w:sz="6" w:space="0" w:color="000000"/>
            </w:tcBorders>
            <w:shd w:val="clear" w:color="auto" w:fill="auto"/>
          </w:tcPr>
          <w:p w:rsidR="008B725E" w:rsidRPr="002C1DFE" w:rsidRDefault="008B725E" w:rsidP="003062FE">
            <w:pPr>
              <w:jc w:val="center"/>
              <w:rPr>
                <w:sz w:val="18"/>
                <w:szCs w:val="18"/>
              </w:rPr>
            </w:pPr>
            <w:r w:rsidRPr="002C1DFE">
              <w:rPr>
                <w:color w:val="000000"/>
                <w:sz w:val="18"/>
                <w:szCs w:val="18"/>
              </w:rPr>
              <w:t>011019Д150</w:t>
            </w:r>
          </w:p>
        </w:tc>
        <w:tc>
          <w:tcPr>
            <w:tcW w:w="458" w:type="dxa"/>
            <w:tcBorders>
              <w:left w:val="single" w:sz="6" w:space="0" w:color="000000"/>
              <w:bottom w:val="single" w:sz="6" w:space="0" w:color="000000"/>
            </w:tcBorders>
            <w:shd w:val="clear" w:color="auto" w:fill="auto"/>
          </w:tcPr>
          <w:p w:rsidR="008B725E" w:rsidRPr="002C1DFE" w:rsidRDefault="008B725E" w:rsidP="003062FE">
            <w:pPr>
              <w:jc w:val="center"/>
              <w:rPr>
                <w:color w:val="000000"/>
                <w:sz w:val="18"/>
                <w:szCs w:val="18"/>
              </w:rPr>
            </w:pPr>
          </w:p>
        </w:tc>
        <w:tc>
          <w:tcPr>
            <w:tcW w:w="1012" w:type="dxa"/>
            <w:tcBorders>
              <w:left w:val="single" w:sz="6" w:space="0" w:color="000000"/>
              <w:bottom w:val="single" w:sz="6" w:space="0" w:color="000000"/>
            </w:tcBorders>
            <w:shd w:val="clear" w:color="auto" w:fill="auto"/>
          </w:tcPr>
          <w:p w:rsidR="008B725E" w:rsidRDefault="008B725E" w:rsidP="003062FE">
            <w:pPr>
              <w:jc w:val="right"/>
            </w:pPr>
            <w:r w:rsidRPr="00295B59">
              <w:rPr>
                <w:sz w:val="18"/>
                <w:szCs w:val="18"/>
              </w:rPr>
              <w:t>483,800</w:t>
            </w:r>
          </w:p>
        </w:tc>
        <w:tc>
          <w:tcPr>
            <w:tcW w:w="1009" w:type="dxa"/>
            <w:tcBorders>
              <w:left w:val="single" w:sz="6" w:space="0" w:color="000000"/>
              <w:bottom w:val="single" w:sz="6" w:space="0" w:color="000000"/>
            </w:tcBorders>
            <w:shd w:val="clear" w:color="auto" w:fill="auto"/>
          </w:tcPr>
          <w:p w:rsidR="008B725E" w:rsidRDefault="008B725E" w:rsidP="003062FE">
            <w:pPr>
              <w:jc w:val="right"/>
            </w:pPr>
            <w:r w:rsidRPr="00CA5936">
              <w:rPr>
                <w:sz w:val="18"/>
                <w:szCs w:val="18"/>
              </w:rPr>
              <w:t>646,100</w:t>
            </w:r>
          </w:p>
        </w:tc>
        <w:tc>
          <w:tcPr>
            <w:tcW w:w="1012" w:type="dxa"/>
            <w:tcBorders>
              <w:left w:val="single" w:sz="6" w:space="0" w:color="000000"/>
              <w:bottom w:val="single" w:sz="6" w:space="0" w:color="000000"/>
              <w:right w:val="single" w:sz="6" w:space="0" w:color="000000"/>
            </w:tcBorders>
            <w:shd w:val="clear" w:color="auto" w:fill="auto"/>
          </w:tcPr>
          <w:p w:rsidR="008B725E" w:rsidRDefault="008B725E" w:rsidP="003062FE">
            <w:pPr>
              <w:jc w:val="right"/>
            </w:pPr>
            <w:r w:rsidRPr="00307EA1">
              <w:rPr>
                <w:sz w:val="18"/>
                <w:szCs w:val="18"/>
              </w:rPr>
              <w:t>667,100</w:t>
            </w:r>
          </w:p>
        </w:tc>
      </w:tr>
      <w:tr w:rsidR="008B725E" w:rsidRPr="002C1DFE" w:rsidTr="003062FE">
        <w:trPr>
          <w:trHeight w:val="610"/>
        </w:trPr>
        <w:tc>
          <w:tcPr>
            <w:tcW w:w="4820" w:type="dxa"/>
            <w:tcBorders>
              <w:left w:val="single" w:sz="6" w:space="0" w:color="000000"/>
              <w:bottom w:val="single" w:sz="6" w:space="0" w:color="000000"/>
            </w:tcBorders>
            <w:shd w:val="clear" w:color="auto" w:fill="auto"/>
          </w:tcPr>
          <w:p w:rsidR="008B725E" w:rsidRPr="002C1DFE" w:rsidRDefault="008B725E" w:rsidP="003062FE">
            <w:pPr>
              <w:rPr>
                <w:sz w:val="18"/>
                <w:szCs w:val="18"/>
              </w:rPr>
            </w:pPr>
            <w:r w:rsidRPr="002C1DFE">
              <w:rPr>
                <w:color w:val="000000"/>
                <w:sz w:val="18"/>
                <w:szCs w:val="18"/>
              </w:rPr>
              <w:t>Закупка товаров, работ и услуг для обеспечения государственных (муниципальных) нужд</w:t>
            </w:r>
          </w:p>
        </w:tc>
        <w:tc>
          <w:tcPr>
            <w:tcW w:w="685" w:type="dxa"/>
            <w:tcBorders>
              <w:left w:val="single" w:sz="6" w:space="0" w:color="000000"/>
              <w:bottom w:val="single" w:sz="6" w:space="0" w:color="000000"/>
              <w:right w:val="single" w:sz="6" w:space="0" w:color="000000"/>
            </w:tcBorders>
          </w:tcPr>
          <w:p w:rsidR="008B725E" w:rsidRPr="002C1DFE" w:rsidRDefault="008B725E" w:rsidP="003062FE">
            <w:pPr>
              <w:jc w:val="center"/>
              <w:rPr>
                <w:color w:val="000000"/>
                <w:sz w:val="18"/>
                <w:szCs w:val="18"/>
              </w:rPr>
            </w:pPr>
            <w:r>
              <w:rPr>
                <w:color w:val="000000"/>
                <w:sz w:val="18"/>
                <w:szCs w:val="18"/>
              </w:rPr>
              <w:t>901</w:t>
            </w:r>
          </w:p>
        </w:tc>
        <w:tc>
          <w:tcPr>
            <w:tcW w:w="375" w:type="dxa"/>
            <w:tcBorders>
              <w:left w:val="single" w:sz="6" w:space="0" w:color="000000"/>
              <w:bottom w:val="single" w:sz="6" w:space="0" w:color="000000"/>
            </w:tcBorders>
            <w:shd w:val="clear" w:color="auto" w:fill="auto"/>
          </w:tcPr>
          <w:p w:rsidR="008B725E" w:rsidRPr="002C1DFE" w:rsidRDefault="008B725E" w:rsidP="003062FE">
            <w:pPr>
              <w:jc w:val="center"/>
              <w:rPr>
                <w:sz w:val="18"/>
                <w:szCs w:val="18"/>
              </w:rPr>
            </w:pPr>
            <w:r w:rsidRPr="002C1DFE">
              <w:rPr>
                <w:color w:val="000000"/>
                <w:sz w:val="18"/>
                <w:szCs w:val="18"/>
              </w:rPr>
              <w:t>04</w:t>
            </w:r>
          </w:p>
        </w:tc>
        <w:tc>
          <w:tcPr>
            <w:tcW w:w="459" w:type="dxa"/>
            <w:tcBorders>
              <w:left w:val="single" w:sz="6" w:space="0" w:color="000000"/>
              <w:bottom w:val="single" w:sz="6" w:space="0" w:color="000000"/>
            </w:tcBorders>
            <w:shd w:val="clear" w:color="auto" w:fill="auto"/>
          </w:tcPr>
          <w:p w:rsidR="008B725E" w:rsidRPr="002C1DFE" w:rsidRDefault="008B725E" w:rsidP="003062FE">
            <w:pPr>
              <w:jc w:val="center"/>
              <w:rPr>
                <w:sz w:val="18"/>
                <w:szCs w:val="18"/>
              </w:rPr>
            </w:pPr>
            <w:r w:rsidRPr="002C1DFE">
              <w:rPr>
                <w:color w:val="000000"/>
                <w:sz w:val="18"/>
                <w:szCs w:val="18"/>
              </w:rPr>
              <w:t>09</w:t>
            </w:r>
          </w:p>
        </w:tc>
        <w:tc>
          <w:tcPr>
            <w:tcW w:w="1103" w:type="dxa"/>
            <w:tcBorders>
              <w:left w:val="single" w:sz="6" w:space="0" w:color="000000"/>
              <w:bottom w:val="single" w:sz="6" w:space="0" w:color="000000"/>
            </w:tcBorders>
            <w:shd w:val="clear" w:color="auto" w:fill="auto"/>
          </w:tcPr>
          <w:p w:rsidR="008B725E" w:rsidRPr="002C1DFE" w:rsidRDefault="008B725E" w:rsidP="003062FE">
            <w:pPr>
              <w:jc w:val="center"/>
              <w:rPr>
                <w:sz w:val="18"/>
                <w:szCs w:val="18"/>
              </w:rPr>
            </w:pPr>
            <w:r w:rsidRPr="002C1DFE">
              <w:rPr>
                <w:color w:val="000000"/>
                <w:sz w:val="18"/>
                <w:szCs w:val="18"/>
              </w:rPr>
              <w:t>011019Д150</w:t>
            </w:r>
          </w:p>
        </w:tc>
        <w:tc>
          <w:tcPr>
            <w:tcW w:w="458" w:type="dxa"/>
            <w:tcBorders>
              <w:left w:val="single" w:sz="6" w:space="0" w:color="000000"/>
              <w:bottom w:val="single" w:sz="6" w:space="0" w:color="000000"/>
            </w:tcBorders>
            <w:shd w:val="clear" w:color="auto" w:fill="auto"/>
          </w:tcPr>
          <w:p w:rsidR="008B725E" w:rsidRPr="002C1DFE" w:rsidRDefault="008B725E" w:rsidP="003062FE">
            <w:pPr>
              <w:jc w:val="center"/>
              <w:rPr>
                <w:sz w:val="18"/>
                <w:szCs w:val="18"/>
              </w:rPr>
            </w:pPr>
            <w:r w:rsidRPr="002C1DFE">
              <w:rPr>
                <w:color w:val="000000"/>
                <w:sz w:val="18"/>
                <w:szCs w:val="18"/>
              </w:rPr>
              <w:t>200</w:t>
            </w:r>
          </w:p>
        </w:tc>
        <w:tc>
          <w:tcPr>
            <w:tcW w:w="1012" w:type="dxa"/>
            <w:tcBorders>
              <w:left w:val="single" w:sz="6" w:space="0" w:color="000000"/>
              <w:bottom w:val="single" w:sz="6" w:space="0" w:color="000000"/>
            </w:tcBorders>
            <w:shd w:val="clear" w:color="auto" w:fill="auto"/>
          </w:tcPr>
          <w:p w:rsidR="008B725E" w:rsidRDefault="008B725E" w:rsidP="003062FE">
            <w:pPr>
              <w:jc w:val="right"/>
            </w:pPr>
            <w:r w:rsidRPr="00295B59">
              <w:rPr>
                <w:sz w:val="18"/>
                <w:szCs w:val="18"/>
              </w:rPr>
              <w:t>483,800</w:t>
            </w:r>
          </w:p>
        </w:tc>
        <w:tc>
          <w:tcPr>
            <w:tcW w:w="1009" w:type="dxa"/>
            <w:tcBorders>
              <w:left w:val="single" w:sz="6" w:space="0" w:color="000000"/>
              <w:bottom w:val="single" w:sz="6" w:space="0" w:color="000000"/>
            </w:tcBorders>
            <w:shd w:val="clear" w:color="auto" w:fill="auto"/>
          </w:tcPr>
          <w:p w:rsidR="008B725E" w:rsidRDefault="008B725E" w:rsidP="003062FE">
            <w:pPr>
              <w:jc w:val="right"/>
            </w:pPr>
            <w:r w:rsidRPr="00CA5936">
              <w:rPr>
                <w:sz w:val="18"/>
                <w:szCs w:val="18"/>
              </w:rPr>
              <w:t>646,100</w:t>
            </w:r>
          </w:p>
        </w:tc>
        <w:tc>
          <w:tcPr>
            <w:tcW w:w="1012" w:type="dxa"/>
            <w:tcBorders>
              <w:left w:val="single" w:sz="6" w:space="0" w:color="000000"/>
              <w:bottom w:val="single" w:sz="6" w:space="0" w:color="000000"/>
              <w:right w:val="single" w:sz="6" w:space="0" w:color="000000"/>
            </w:tcBorders>
            <w:shd w:val="clear" w:color="auto" w:fill="auto"/>
          </w:tcPr>
          <w:p w:rsidR="008B725E" w:rsidRDefault="008B725E" w:rsidP="003062FE">
            <w:pPr>
              <w:jc w:val="right"/>
            </w:pPr>
            <w:r w:rsidRPr="00307EA1">
              <w:rPr>
                <w:sz w:val="18"/>
                <w:szCs w:val="18"/>
              </w:rPr>
              <w:t>667,100</w:t>
            </w:r>
          </w:p>
        </w:tc>
      </w:tr>
      <w:tr w:rsidR="008B725E" w:rsidRPr="002C1DFE" w:rsidTr="003062FE">
        <w:trPr>
          <w:trHeight w:val="610"/>
        </w:trPr>
        <w:tc>
          <w:tcPr>
            <w:tcW w:w="4820" w:type="dxa"/>
            <w:tcBorders>
              <w:left w:val="single" w:sz="6" w:space="0" w:color="000000"/>
              <w:bottom w:val="single" w:sz="6" w:space="0" w:color="000000"/>
            </w:tcBorders>
            <w:shd w:val="clear" w:color="auto" w:fill="auto"/>
          </w:tcPr>
          <w:p w:rsidR="008B725E" w:rsidRPr="002C1DFE" w:rsidRDefault="008B725E" w:rsidP="003062FE">
            <w:pPr>
              <w:rPr>
                <w:sz w:val="18"/>
                <w:szCs w:val="18"/>
              </w:rPr>
            </w:pPr>
            <w:r w:rsidRPr="002C1DFE">
              <w:rPr>
                <w:color w:val="000000"/>
                <w:sz w:val="18"/>
                <w:szCs w:val="18"/>
              </w:rPr>
              <w:t>Иные закупки товаров, работ и услуг для обеспечения государственных (муниципальных) нужд</w:t>
            </w:r>
          </w:p>
        </w:tc>
        <w:tc>
          <w:tcPr>
            <w:tcW w:w="685" w:type="dxa"/>
            <w:tcBorders>
              <w:left w:val="single" w:sz="6" w:space="0" w:color="000000"/>
              <w:bottom w:val="single" w:sz="6" w:space="0" w:color="000000"/>
              <w:right w:val="single" w:sz="6" w:space="0" w:color="000000"/>
            </w:tcBorders>
          </w:tcPr>
          <w:p w:rsidR="008B725E" w:rsidRPr="002C1DFE" w:rsidRDefault="008B725E" w:rsidP="003062FE">
            <w:pPr>
              <w:jc w:val="center"/>
              <w:rPr>
                <w:color w:val="000000"/>
                <w:sz w:val="18"/>
                <w:szCs w:val="18"/>
              </w:rPr>
            </w:pPr>
            <w:r>
              <w:rPr>
                <w:color w:val="000000"/>
                <w:sz w:val="18"/>
                <w:szCs w:val="18"/>
              </w:rPr>
              <w:t>901</w:t>
            </w:r>
          </w:p>
        </w:tc>
        <w:tc>
          <w:tcPr>
            <w:tcW w:w="375" w:type="dxa"/>
            <w:tcBorders>
              <w:left w:val="single" w:sz="6" w:space="0" w:color="000000"/>
              <w:bottom w:val="single" w:sz="6" w:space="0" w:color="000000"/>
            </w:tcBorders>
            <w:shd w:val="clear" w:color="auto" w:fill="auto"/>
          </w:tcPr>
          <w:p w:rsidR="008B725E" w:rsidRPr="002C1DFE" w:rsidRDefault="008B725E" w:rsidP="003062FE">
            <w:pPr>
              <w:jc w:val="center"/>
              <w:rPr>
                <w:sz w:val="18"/>
                <w:szCs w:val="18"/>
              </w:rPr>
            </w:pPr>
            <w:r w:rsidRPr="002C1DFE">
              <w:rPr>
                <w:color w:val="000000"/>
                <w:sz w:val="18"/>
                <w:szCs w:val="18"/>
              </w:rPr>
              <w:t>04</w:t>
            </w:r>
          </w:p>
        </w:tc>
        <w:tc>
          <w:tcPr>
            <w:tcW w:w="459" w:type="dxa"/>
            <w:tcBorders>
              <w:left w:val="single" w:sz="6" w:space="0" w:color="000000"/>
              <w:bottom w:val="single" w:sz="6" w:space="0" w:color="000000"/>
            </w:tcBorders>
            <w:shd w:val="clear" w:color="auto" w:fill="auto"/>
          </w:tcPr>
          <w:p w:rsidR="008B725E" w:rsidRPr="002C1DFE" w:rsidRDefault="008B725E" w:rsidP="003062FE">
            <w:pPr>
              <w:jc w:val="center"/>
              <w:rPr>
                <w:sz w:val="18"/>
                <w:szCs w:val="18"/>
              </w:rPr>
            </w:pPr>
            <w:r w:rsidRPr="002C1DFE">
              <w:rPr>
                <w:color w:val="000000"/>
                <w:sz w:val="18"/>
                <w:szCs w:val="18"/>
              </w:rPr>
              <w:t>09</w:t>
            </w:r>
          </w:p>
        </w:tc>
        <w:tc>
          <w:tcPr>
            <w:tcW w:w="1103" w:type="dxa"/>
            <w:tcBorders>
              <w:left w:val="single" w:sz="6" w:space="0" w:color="000000"/>
              <w:bottom w:val="single" w:sz="6" w:space="0" w:color="000000"/>
            </w:tcBorders>
            <w:shd w:val="clear" w:color="auto" w:fill="auto"/>
          </w:tcPr>
          <w:p w:rsidR="008B725E" w:rsidRPr="002C1DFE" w:rsidRDefault="008B725E" w:rsidP="003062FE">
            <w:pPr>
              <w:jc w:val="center"/>
              <w:rPr>
                <w:sz w:val="18"/>
                <w:szCs w:val="18"/>
              </w:rPr>
            </w:pPr>
            <w:r w:rsidRPr="002C1DFE">
              <w:rPr>
                <w:color w:val="000000"/>
                <w:sz w:val="18"/>
                <w:szCs w:val="18"/>
              </w:rPr>
              <w:t>011019Д150</w:t>
            </w:r>
          </w:p>
        </w:tc>
        <w:tc>
          <w:tcPr>
            <w:tcW w:w="458" w:type="dxa"/>
            <w:tcBorders>
              <w:left w:val="single" w:sz="6" w:space="0" w:color="000000"/>
              <w:bottom w:val="single" w:sz="6" w:space="0" w:color="000000"/>
            </w:tcBorders>
            <w:shd w:val="clear" w:color="auto" w:fill="auto"/>
          </w:tcPr>
          <w:p w:rsidR="008B725E" w:rsidRPr="002C1DFE" w:rsidRDefault="008B725E" w:rsidP="003062FE">
            <w:pPr>
              <w:jc w:val="center"/>
              <w:rPr>
                <w:sz w:val="18"/>
                <w:szCs w:val="18"/>
              </w:rPr>
            </w:pPr>
            <w:r w:rsidRPr="002C1DFE">
              <w:rPr>
                <w:color w:val="000000"/>
                <w:sz w:val="18"/>
                <w:szCs w:val="18"/>
              </w:rPr>
              <w:t>240</w:t>
            </w:r>
          </w:p>
        </w:tc>
        <w:tc>
          <w:tcPr>
            <w:tcW w:w="1012" w:type="dxa"/>
            <w:tcBorders>
              <w:left w:val="single" w:sz="6" w:space="0" w:color="000000"/>
              <w:bottom w:val="single" w:sz="6" w:space="0" w:color="000000"/>
            </w:tcBorders>
            <w:shd w:val="clear" w:color="auto" w:fill="auto"/>
          </w:tcPr>
          <w:p w:rsidR="008B725E" w:rsidRDefault="008B725E" w:rsidP="003062FE">
            <w:pPr>
              <w:jc w:val="right"/>
            </w:pPr>
            <w:r w:rsidRPr="00295B59">
              <w:rPr>
                <w:sz w:val="18"/>
                <w:szCs w:val="18"/>
              </w:rPr>
              <w:t>483,800</w:t>
            </w:r>
          </w:p>
        </w:tc>
        <w:tc>
          <w:tcPr>
            <w:tcW w:w="1009" w:type="dxa"/>
            <w:tcBorders>
              <w:left w:val="single" w:sz="6" w:space="0" w:color="000000"/>
              <w:bottom w:val="single" w:sz="6" w:space="0" w:color="000000"/>
            </w:tcBorders>
            <w:shd w:val="clear" w:color="auto" w:fill="auto"/>
          </w:tcPr>
          <w:p w:rsidR="008B725E" w:rsidRDefault="008B725E" w:rsidP="003062FE">
            <w:pPr>
              <w:jc w:val="right"/>
            </w:pPr>
            <w:r w:rsidRPr="00CA5936">
              <w:rPr>
                <w:sz w:val="18"/>
                <w:szCs w:val="18"/>
              </w:rPr>
              <w:t>646,100</w:t>
            </w:r>
          </w:p>
        </w:tc>
        <w:tc>
          <w:tcPr>
            <w:tcW w:w="1012" w:type="dxa"/>
            <w:tcBorders>
              <w:left w:val="single" w:sz="6" w:space="0" w:color="000000"/>
              <w:bottom w:val="single" w:sz="6" w:space="0" w:color="000000"/>
              <w:right w:val="single" w:sz="6" w:space="0" w:color="000000"/>
            </w:tcBorders>
            <w:shd w:val="clear" w:color="auto" w:fill="auto"/>
          </w:tcPr>
          <w:p w:rsidR="008B725E" w:rsidRDefault="008B725E" w:rsidP="003062FE">
            <w:pPr>
              <w:jc w:val="right"/>
            </w:pPr>
            <w:r w:rsidRPr="00307EA1">
              <w:rPr>
                <w:sz w:val="18"/>
                <w:szCs w:val="18"/>
              </w:rPr>
              <w:t>667,100</w:t>
            </w:r>
          </w:p>
        </w:tc>
      </w:tr>
      <w:tr w:rsidR="008B725E" w:rsidRPr="002C1DFE" w:rsidTr="003062FE">
        <w:trPr>
          <w:trHeight w:val="247"/>
        </w:trPr>
        <w:tc>
          <w:tcPr>
            <w:tcW w:w="4820" w:type="dxa"/>
            <w:tcBorders>
              <w:left w:val="single" w:sz="6" w:space="0" w:color="000000"/>
              <w:bottom w:val="single" w:sz="6" w:space="0" w:color="000000"/>
            </w:tcBorders>
            <w:shd w:val="clear" w:color="auto" w:fill="auto"/>
          </w:tcPr>
          <w:p w:rsidR="008B725E" w:rsidRPr="002C1DFE" w:rsidRDefault="008B725E" w:rsidP="003062FE">
            <w:pPr>
              <w:rPr>
                <w:sz w:val="18"/>
                <w:szCs w:val="18"/>
              </w:rPr>
            </w:pPr>
            <w:r w:rsidRPr="002C1DFE">
              <w:rPr>
                <w:b/>
                <w:color w:val="000000"/>
                <w:sz w:val="18"/>
                <w:szCs w:val="18"/>
              </w:rPr>
              <w:t>ЖИЛИЩНО-КОММУНАЛЬНОЕ ХОЗЯЙСТВО</w:t>
            </w:r>
          </w:p>
        </w:tc>
        <w:tc>
          <w:tcPr>
            <w:tcW w:w="685" w:type="dxa"/>
            <w:tcBorders>
              <w:left w:val="single" w:sz="6" w:space="0" w:color="000000"/>
              <w:bottom w:val="single" w:sz="6" w:space="0" w:color="000000"/>
              <w:right w:val="single" w:sz="6" w:space="0" w:color="000000"/>
            </w:tcBorders>
          </w:tcPr>
          <w:p w:rsidR="008B725E" w:rsidRPr="002C1DFE" w:rsidRDefault="008B725E" w:rsidP="003062FE">
            <w:pPr>
              <w:jc w:val="center"/>
              <w:rPr>
                <w:b/>
                <w:color w:val="000000"/>
                <w:sz w:val="18"/>
                <w:szCs w:val="18"/>
              </w:rPr>
            </w:pPr>
            <w:r>
              <w:rPr>
                <w:b/>
                <w:color w:val="000000"/>
                <w:sz w:val="18"/>
                <w:szCs w:val="18"/>
              </w:rPr>
              <w:t>901</w:t>
            </w:r>
          </w:p>
        </w:tc>
        <w:tc>
          <w:tcPr>
            <w:tcW w:w="375" w:type="dxa"/>
            <w:tcBorders>
              <w:left w:val="single" w:sz="6" w:space="0" w:color="000000"/>
              <w:bottom w:val="single" w:sz="6" w:space="0" w:color="000000"/>
            </w:tcBorders>
            <w:shd w:val="clear" w:color="auto" w:fill="auto"/>
          </w:tcPr>
          <w:p w:rsidR="008B725E" w:rsidRPr="002C1DFE" w:rsidRDefault="008B725E" w:rsidP="003062FE">
            <w:pPr>
              <w:jc w:val="center"/>
              <w:rPr>
                <w:sz w:val="18"/>
                <w:szCs w:val="18"/>
              </w:rPr>
            </w:pPr>
            <w:r w:rsidRPr="002C1DFE">
              <w:rPr>
                <w:b/>
                <w:color w:val="000000"/>
                <w:sz w:val="18"/>
                <w:szCs w:val="18"/>
              </w:rPr>
              <w:t>05</w:t>
            </w:r>
          </w:p>
        </w:tc>
        <w:tc>
          <w:tcPr>
            <w:tcW w:w="459" w:type="dxa"/>
            <w:tcBorders>
              <w:left w:val="single" w:sz="6" w:space="0" w:color="000000"/>
              <w:bottom w:val="single" w:sz="6" w:space="0" w:color="000000"/>
            </w:tcBorders>
            <w:shd w:val="clear" w:color="auto" w:fill="auto"/>
          </w:tcPr>
          <w:p w:rsidR="008B725E" w:rsidRPr="002C1DFE" w:rsidRDefault="008B725E" w:rsidP="003062FE">
            <w:pPr>
              <w:jc w:val="center"/>
              <w:rPr>
                <w:b/>
                <w:color w:val="000000"/>
                <w:sz w:val="18"/>
                <w:szCs w:val="18"/>
              </w:rPr>
            </w:pPr>
          </w:p>
        </w:tc>
        <w:tc>
          <w:tcPr>
            <w:tcW w:w="1103" w:type="dxa"/>
            <w:tcBorders>
              <w:left w:val="single" w:sz="6" w:space="0" w:color="000000"/>
              <w:bottom w:val="single" w:sz="6" w:space="0" w:color="000000"/>
            </w:tcBorders>
            <w:shd w:val="clear" w:color="auto" w:fill="auto"/>
          </w:tcPr>
          <w:p w:rsidR="008B725E" w:rsidRPr="002C1DFE" w:rsidRDefault="008B725E" w:rsidP="003062FE">
            <w:pPr>
              <w:jc w:val="center"/>
              <w:rPr>
                <w:b/>
                <w:color w:val="000000"/>
                <w:sz w:val="18"/>
                <w:szCs w:val="18"/>
              </w:rPr>
            </w:pPr>
          </w:p>
        </w:tc>
        <w:tc>
          <w:tcPr>
            <w:tcW w:w="458" w:type="dxa"/>
            <w:tcBorders>
              <w:left w:val="single" w:sz="6" w:space="0" w:color="000000"/>
              <w:bottom w:val="single" w:sz="6" w:space="0" w:color="000000"/>
            </w:tcBorders>
            <w:shd w:val="clear" w:color="auto" w:fill="auto"/>
          </w:tcPr>
          <w:p w:rsidR="008B725E" w:rsidRPr="002C1DFE" w:rsidRDefault="008B725E" w:rsidP="003062FE">
            <w:pPr>
              <w:jc w:val="center"/>
              <w:rPr>
                <w:b/>
                <w:color w:val="000000"/>
                <w:sz w:val="18"/>
                <w:szCs w:val="18"/>
              </w:rPr>
            </w:pPr>
          </w:p>
        </w:tc>
        <w:tc>
          <w:tcPr>
            <w:tcW w:w="1012" w:type="dxa"/>
            <w:tcBorders>
              <w:left w:val="single" w:sz="6" w:space="0" w:color="000000"/>
              <w:bottom w:val="single" w:sz="6" w:space="0" w:color="000000"/>
            </w:tcBorders>
            <w:shd w:val="clear" w:color="auto" w:fill="auto"/>
          </w:tcPr>
          <w:p w:rsidR="008B725E" w:rsidRPr="004F51C5" w:rsidRDefault="008B725E" w:rsidP="003062FE">
            <w:pPr>
              <w:jc w:val="right"/>
              <w:rPr>
                <w:b/>
                <w:color w:val="000000"/>
                <w:sz w:val="18"/>
                <w:szCs w:val="18"/>
              </w:rPr>
            </w:pPr>
            <w:r>
              <w:rPr>
                <w:b/>
                <w:color w:val="000000"/>
                <w:sz w:val="18"/>
                <w:szCs w:val="18"/>
              </w:rPr>
              <w:t>50,000</w:t>
            </w:r>
          </w:p>
        </w:tc>
        <w:tc>
          <w:tcPr>
            <w:tcW w:w="1009" w:type="dxa"/>
            <w:tcBorders>
              <w:left w:val="single" w:sz="6" w:space="0" w:color="000000"/>
              <w:bottom w:val="single" w:sz="6" w:space="0" w:color="000000"/>
            </w:tcBorders>
            <w:shd w:val="clear" w:color="auto" w:fill="auto"/>
          </w:tcPr>
          <w:p w:rsidR="008B725E" w:rsidRPr="00E76570" w:rsidRDefault="008B725E" w:rsidP="003062FE">
            <w:pPr>
              <w:jc w:val="right"/>
              <w:rPr>
                <w:b/>
                <w:sz w:val="18"/>
                <w:szCs w:val="18"/>
              </w:rPr>
            </w:pPr>
            <w:r w:rsidRPr="00E76570">
              <w:rPr>
                <w:b/>
                <w:sz w:val="18"/>
                <w:szCs w:val="18"/>
              </w:rPr>
              <w:t>0</w:t>
            </w:r>
          </w:p>
        </w:tc>
        <w:tc>
          <w:tcPr>
            <w:tcW w:w="1012" w:type="dxa"/>
            <w:tcBorders>
              <w:left w:val="single" w:sz="6" w:space="0" w:color="000000"/>
              <w:bottom w:val="single" w:sz="6" w:space="0" w:color="000000"/>
              <w:right w:val="single" w:sz="6" w:space="0" w:color="000000"/>
            </w:tcBorders>
            <w:shd w:val="clear" w:color="auto" w:fill="auto"/>
          </w:tcPr>
          <w:p w:rsidR="008B725E" w:rsidRPr="00E76570" w:rsidRDefault="008B725E" w:rsidP="003062FE">
            <w:pPr>
              <w:jc w:val="right"/>
              <w:rPr>
                <w:b/>
                <w:sz w:val="18"/>
                <w:szCs w:val="18"/>
              </w:rPr>
            </w:pPr>
            <w:r w:rsidRPr="00E76570">
              <w:rPr>
                <w:b/>
                <w:sz w:val="18"/>
                <w:szCs w:val="18"/>
              </w:rPr>
              <w:t>0</w:t>
            </w:r>
          </w:p>
        </w:tc>
      </w:tr>
      <w:tr w:rsidR="008B725E" w:rsidRPr="002C1DFE" w:rsidTr="003062FE">
        <w:trPr>
          <w:trHeight w:val="247"/>
        </w:trPr>
        <w:tc>
          <w:tcPr>
            <w:tcW w:w="4820" w:type="dxa"/>
            <w:tcBorders>
              <w:left w:val="single" w:sz="6" w:space="0" w:color="000000"/>
              <w:bottom w:val="single" w:sz="6" w:space="0" w:color="000000"/>
            </w:tcBorders>
            <w:shd w:val="clear" w:color="auto" w:fill="auto"/>
          </w:tcPr>
          <w:p w:rsidR="008B725E" w:rsidRPr="002C1DFE" w:rsidRDefault="008B725E" w:rsidP="003062FE">
            <w:pPr>
              <w:rPr>
                <w:b/>
                <w:sz w:val="18"/>
                <w:szCs w:val="18"/>
              </w:rPr>
            </w:pPr>
            <w:r w:rsidRPr="002C1DFE">
              <w:rPr>
                <w:b/>
                <w:color w:val="000000"/>
                <w:sz w:val="18"/>
                <w:szCs w:val="18"/>
              </w:rPr>
              <w:t>Коммунальное хозяйство</w:t>
            </w:r>
          </w:p>
        </w:tc>
        <w:tc>
          <w:tcPr>
            <w:tcW w:w="685" w:type="dxa"/>
            <w:tcBorders>
              <w:left w:val="single" w:sz="6" w:space="0" w:color="000000"/>
              <w:bottom w:val="single" w:sz="6" w:space="0" w:color="000000"/>
              <w:right w:val="single" w:sz="6" w:space="0" w:color="000000"/>
            </w:tcBorders>
          </w:tcPr>
          <w:p w:rsidR="008B725E" w:rsidRPr="002C1DFE" w:rsidRDefault="008B725E" w:rsidP="003062FE">
            <w:pPr>
              <w:jc w:val="center"/>
              <w:rPr>
                <w:b/>
                <w:color w:val="000000"/>
                <w:sz w:val="18"/>
                <w:szCs w:val="18"/>
              </w:rPr>
            </w:pPr>
            <w:r>
              <w:rPr>
                <w:b/>
                <w:color w:val="000000"/>
                <w:sz w:val="18"/>
                <w:szCs w:val="18"/>
              </w:rPr>
              <w:t>901</w:t>
            </w:r>
          </w:p>
        </w:tc>
        <w:tc>
          <w:tcPr>
            <w:tcW w:w="375" w:type="dxa"/>
            <w:tcBorders>
              <w:left w:val="single" w:sz="6" w:space="0" w:color="000000"/>
              <w:bottom w:val="single" w:sz="6" w:space="0" w:color="000000"/>
            </w:tcBorders>
            <w:shd w:val="clear" w:color="auto" w:fill="auto"/>
          </w:tcPr>
          <w:p w:rsidR="008B725E" w:rsidRPr="002C1DFE" w:rsidRDefault="008B725E" w:rsidP="003062FE">
            <w:pPr>
              <w:jc w:val="center"/>
              <w:rPr>
                <w:b/>
                <w:sz w:val="18"/>
                <w:szCs w:val="18"/>
              </w:rPr>
            </w:pPr>
            <w:r w:rsidRPr="002C1DFE">
              <w:rPr>
                <w:b/>
                <w:color w:val="000000"/>
                <w:sz w:val="18"/>
                <w:szCs w:val="18"/>
              </w:rPr>
              <w:t>05</w:t>
            </w:r>
          </w:p>
        </w:tc>
        <w:tc>
          <w:tcPr>
            <w:tcW w:w="459" w:type="dxa"/>
            <w:tcBorders>
              <w:left w:val="single" w:sz="6" w:space="0" w:color="000000"/>
              <w:bottom w:val="single" w:sz="6" w:space="0" w:color="000000"/>
            </w:tcBorders>
            <w:shd w:val="clear" w:color="auto" w:fill="auto"/>
          </w:tcPr>
          <w:p w:rsidR="008B725E" w:rsidRPr="002C1DFE" w:rsidRDefault="008B725E" w:rsidP="003062FE">
            <w:pPr>
              <w:jc w:val="center"/>
              <w:rPr>
                <w:b/>
                <w:sz w:val="18"/>
                <w:szCs w:val="18"/>
              </w:rPr>
            </w:pPr>
            <w:r w:rsidRPr="002C1DFE">
              <w:rPr>
                <w:b/>
                <w:color w:val="000000"/>
                <w:sz w:val="18"/>
                <w:szCs w:val="18"/>
              </w:rPr>
              <w:t>02</w:t>
            </w:r>
          </w:p>
        </w:tc>
        <w:tc>
          <w:tcPr>
            <w:tcW w:w="1103" w:type="dxa"/>
            <w:tcBorders>
              <w:left w:val="single" w:sz="6" w:space="0" w:color="000000"/>
              <w:bottom w:val="single" w:sz="6" w:space="0" w:color="000000"/>
            </w:tcBorders>
            <w:shd w:val="clear" w:color="auto" w:fill="auto"/>
          </w:tcPr>
          <w:p w:rsidR="008B725E" w:rsidRPr="002C1DFE" w:rsidRDefault="008B725E" w:rsidP="003062FE">
            <w:pPr>
              <w:jc w:val="center"/>
              <w:rPr>
                <w:b/>
                <w:color w:val="000000"/>
                <w:sz w:val="18"/>
                <w:szCs w:val="18"/>
              </w:rPr>
            </w:pPr>
          </w:p>
        </w:tc>
        <w:tc>
          <w:tcPr>
            <w:tcW w:w="458" w:type="dxa"/>
            <w:tcBorders>
              <w:left w:val="single" w:sz="6" w:space="0" w:color="000000"/>
              <w:bottom w:val="single" w:sz="6" w:space="0" w:color="000000"/>
            </w:tcBorders>
            <w:shd w:val="clear" w:color="auto" w:fill="auto"/>
          </w:tcPr>
          <w:p w:rsidR="008B725E" w:rsidRPr="002C1DFE" w:rsidRDefault="008B725E" w:rsidP="003062FE">
            <w:pPr>
              <w:jc w:val="center"/>
              <w:rPr>
                <w:b/>
                <w:color w:val="000000"/>
                <w:sz w:val="18"/>
                <w:szCs w:val="18"/>
              </w:rPr>
            </w:pPr>
          </w:p>
        </w:tc>
        <w:tc>
          <w:tcPr>
            <w:tcW w:w="1012" w:type="dxa"/>
            <w:tcBorders>
              <w:left w:val="single" w:sz="6" w:space="0" w:color="000000"/>
              <w:bottom w:val="single" w:sz="6" w:space="0" w:color="000000"/>
            </w:tcBorders>
            <w:shd w:val="clear" w:color="auto" w:fill="auto"/>
          </w:tcPr>
          <w:p w:rsidR="008B725E" w:rsidRPr="002C1DFE" w:rsidRDefault="008B725E" w:rsidP="003062FE">
            <w:pPr>
              <w:jc w:val="right"/>
              <w:rPr>
                <w:b/>
                <w:sz w:val="18"/>
                <w:szCs w:val="18"/>
              </w:rPr>
            </w:pPr>
            <w:r>
              <w:rPr>
                <w:b/>
                <w:sz w:val="18"/>
                <w:szCs w:val="18"/>
              </w:rPr>
              <w:t>50,000</w:t>
            </w:r>
          </w:p>
        </w:tc>
        <w:tc>
          <w:tcPr>
            <w:tcW w:w="1009" w:type="dxa"/>
            <w:tcBorders>
              <w:left w:val="single" w:sz="6" w:space="0" w:color="000000"/>
              <w:bottom w:val="single" w:sz="6" w:space="0" w:color="000000"/>
            </w:tcBorders>
            <w:shd w:val="clear" w:color="auto" w:fill="auto"/>
          </w:tcPr>
          <w:p w:rsidR="008B725E" w:rsidRPr="002C1DFE" w:rsidRDefault="008B725E" w:rsidP="003062FE">
            <w:pPr>
              <w:jc w:val="right"/>
              <w:rPr>
                <w:b/>
                <w:sz w:val="18"/>
                <w:szCs w:val="18"/>
              </w:rPr>
            </w:pPr>
            <w:r>
              <w:rPr>
                <w:b/>
                <w:sz w:val="18"/>
                <w:szCs w:val="18"/>
              </w:rPr>
              <w:t>0</w:t>
            </w:r>
          </w:p>
        </w:tc>
        <w:tc>
          <w:tcPr>
            <w:tcW w:w="1012" w:type="dxa"/>
            <w:tcBorders>
              <w:left w:val="single" w:sz="6" w:space="0" w:color="000000"/>
              <w:bottom w:val="single" w:sz="6" w:space="0" w:color="000000"/>
              <w:right w:val="single" w:sz="6" w:space="0" w:color="000000"/>
            </w:tcBorders>
            <w:shd w:val="clear" w:color="auto" w:fill="auto"/>
          </w:tcPr>
          <w:p w:rsidR="008B725E" w:rsidRPr="002C1DFE" w:rsidRDefault="008B725E" w:rsidP="003062FE">
            <w:pPr>
              <w:jc w:val="right"/>
              <w:rPr>
                <w:b/>
                <w:sz w:val="18"/>
                <w:szCs w:val="18"/>
              </w:rPr>
            </w:pPr>
            <w:r>
              <w:rPr>
                <w:b/>
                <w:sz w:val="18"/>
                <w:szCs w:val="18"/>
              </w:rPr>
              <w:t>0</w:t>
            </w:r>
          </w:p>
        </w:tc>
      </w:tr>
      <w:tr w:rsidR="008B725E" w:rsidRPr="002C1DFE" w:rsidTr="003062FE">
        <w:trPr>
          <w:trHeight w:val="247"/>
        </w:trPr>
        <w:tc>
          <w:tcPr>
            <w:tcW w:w="4820" w:type="dxa"/>
            <w:tcBorders>
              <w:left w:val="single" w:sz="6" w:space="0" w:color="000000"/>
              <w:bottom w:val="single" w:sz="6" w:space="0" w:color="000000"/>
            </w:tcBorders>
            <w:shd w:val="clear" w:color="auto" w:fill="auto"/>
          </w:tcPr>
          <w:p w:rsidR="008B725E" w:rsidRPr="002C1DFE" w:rsidRDefault="008B725E" w:rsidP="003062FE">
            <w:pPr>
              <w:rPr>
                <w:sz w:val="18"/>
                <w:szCs w:val="18"/>
              </w:rPr>
            </w:pPr>
            <w:r w:rsidRPr="002C1DFE">
              <w:rPr>
                <w:color w:val="000000"/>
                <w:sz w:val="18"/>
                <w:szCs w:val="18"/>
              </w:rPr>
              <w:t>Непрограммные мероприятия</w:t>
            </w:r>
          </w:p>
        </w:tc>
        <w:tc>
          <w:tcPr>
            <w:tcW w:w="685" w:type="dxa"/>
            <w:tcBorders>
              <w:left w:val="single" w:sz="6" w:space="0" w:color="000000"/>
              <w:bottom w:val="single" w:sz="6" w:space="0" w:color="000000"/>
              <w:right w:val="single" w:sz="6" w:space="0" w:color="000000"/>
            </w:tcBorders>
          </w:tcPr>
          <w:p w:rsidR="008B725E" w:rsidRPr="002C1DFE" w:rsidRDefault="008B725E" w:rsidP="003062FE">
            <w:pPr>
              <w:jc w:val="center"/>
              <w:rPr>
                <w:color w:val="000000"/>
                <w:sz w:val="18"/>
                <w:szCs w:val="18"/>
              </w:rPr>
            </w:pPr>
            <w:r>
              <w:rPr>
                <w:color w:val="000000"/>
                <w:sz w:val="18"/>
                <w:szCs w:val="18"/>
              </w:rPr>
              <w:t>901</w:t>
            </w:r>
          </w:p>
        </w:tc>
        <w:tc>
          <w:tcPr>
            <w:tcW w:w="375" w:type="dxa"/>
            <w:tcBorders>
              <w:left w:val="single" w:sz="6" w:space="0" w:color="000000"/>
              <w:bottom w:val="single" w:sz="6" w:space="0" w:color="000000"/>
            </w:tcBorders>
            <w:shd w:val="clear" w:color="auto" w:fill="auto"/>
          </w:tcPr>
          <w:p w:rsidR="008B725E" w:rsidRPr="002C1DFE" w:rsidRDefault="008B725E" w:rsidP="003062FE">
            <w:pPr>
              <w:jc w:val="center"/>
              <w:rPr>
                <w:sz w:val="18"/>
                <w:szCs w:val="18"/>
              </w:rPr>
            </w:pPr>
            <w:r w:rsidRPr="002C1DFE">
              <w:rPr>
                <w:color w:val="000000"/>
                <w:sz w:val="18"/>
                <w:szCs w:val="18"/>
              </w:rPr>
              <w:t>05</w:t>
            </w:r>
          </w:p>
        </w:tc>
        <w:tc>
          <w:tcPr>
            <w:tcW w:w="459" w:type="dxa"/>
            <w:tcBorders>
              <w:left w:val="single" w:sz="6" w:space="0" w:color="000000"/>
              <w:bottom w:val="single" w:sz="6" w:space="0" w:color="000000"/>
            </w:tcBorders>
            <w:shd w:val="clear" w:color="auto" w:fill="auto"/>
          </w:tcPr>
          <w:p w:rsidR="008B725E" w:rsidRPr="002C1DFE" w:rsidRDefault="008B725E" w:rsidP="003062FE">
            <w:pPr>
              <w:jc w:val="center"/>
              <w:rPr>
                <w:sz w:val="18"/>
                <w:szCs w:val="18"/>
              </w:rPr>
            </w:pPr>
            <w:r w:rsidRPr="002C1DFE">
              <w:rPr>
                <w:color w:val="000000"/>
                <w:sz w:val="18"/>
                <w:szCs w:val="18"/>
              </w:rPr>
              <w:t>02</w:t>
            </w:r>
          </w:p>
        </w:tc>
        <w:tc>
          <w:tcPr>
            <w:tcW w:w="1103" w:type="dxa"/>
            <w:tcBorders>
              <w:left w:val="single" w:sz="6" w:space="0" w:color="000000"/>
              <w:bottom w:val="single" w:sz="6" w:space="0" w:color="000000"/>
            </w:tcBorders>
            <w:shd w:val="clear" w:color="auto" w:fill="auto"/>
          </w:tcPr>
          <w:p w:rsidR="008B725E" w:rsidRPr="002C1DFE" w:rsidRDefault="008B725E" w:rsidP="003062FE">
            <w:pPr>
              <w:jc w:val="center"/>
              <w:rPr>
                <w:sz w:val="18"/>
                <w:szCs w:val="18"/>
              </w:rPr>
            </w:pPr>
            <w:r w:rsidRPr="002C1DFE">
              <w:rPr>
                <w:color w:val="000000"/>
                <w:sz w:val="18"/>
                <w:szCs w:val="18"/>
              </w:rPr>
              <w:t>8800000000</w:t>
            </w:r>
          </w:p>
        </w:tc>
        <w:tc>
          <w:tcPr>
            <w:tcW w:w="458" w:type="dxa"/>
            <w:tcBorders>
              <w:left w:val="single" w:sz="6" w:space="0" w:color="000000"/>
              <w:bottom w:val="single" w:sz="6" w:space="0" w:color="000000"/>
            </w:tcBorders>
            <w:shd w:val="clear" w:color="auto" w:fill="auto"/>
          </w:tcPr>
          <w:p w:rsidR="008B725E" w:rsidRPr="002C1DFE" w:rsidRDefault="008B725E" w:rsidP="003062FE">
            <w:pPr>
              <w:jc w:val="center"/>
              <w:rPr>
                <w:color w:val="000000"/>
                <w:sz w:val="18"/>
                <w:szCs w:val="18"/>
              </w:rPr>
            </w:pPr>
          </w:p>
        </w:tc>
        <w:tc>
          <w:tcPr>
            <w:tcW w:w="1012" w:type="dxa"/>
            <w:tcBorders>
              <w:left w:val="single" w:sz="6" w:space="0" w:color="000000"/>
              <w:bottom w:val="single" w:sz="6" w:space="0" w:color="000000"/>
            </w:tcBorders>
            <w:shd w:val="clear" w:color="auto" w:fill="auto"/>
          </w:tcPr>
          <w:p w:rsidR="008B725E" w:rsidRPr="002C1DFE" w:rsidRDefault="008B725E" w:rsidP="003062FE">
            <w:pPr>
              <w:jc w:val="right"/>
              <w:rPr>
                <w:sz w:val="18"/>
                <w:szCs w:val="18"/>
              </w:rPr>
            </w:pPr>
            <w:r>
              <w:rPr>
                <w:sz w:val="18"/>
                <w:szCs w:val="18"/>
              </w:rPr>
              <w:t>50,000</w:t>
            </w:r>
          </w:p>
        </w:tc>
        <w:tc>
          <w:tcPr>
            <w:tcW w:w="1009" w:type="dxa"/>
            <w:tcBorders>
              <w:left w:val="single" w:sz="6" w:space="0" w:color="000000"/>
              <w:bottom w:val="single" w:sz="6" w:space="0" w:color="000000"/>
            </w:tcBorders>
            <w:shd w:val="clear" w:color="auto" w:fill="auto"/>
          </w:tcPr>
          <w:p w:rsidR="008B725E" w:rsidRPr="002C1DFE" w:rsidRDefault="008B725E" w:rsidP="003062FE">
            <w:pPr>
              <w:jc w:val="right"/>
              <w:rPr>
                <w:sz w:val="18"/>
                <w:szCs w:val="18"/>
              </w:rPr>
            </w:pPr>
            <w:r>
              <w:rPr>
                <w:sz w:val="18"/>
                <w:szCs w:val="18"/>
              </w:rPr>
              <w:t>0</w:t>
            </w:r>
          </w:p>
        </w:tc>
        <w:tc>
          <w:tcPr>
            <w:tcW w:w="1012" w:type="dxa"/>
            <w:tcBorders>
              <w:left w:val="single" w:sz="6" w:space="0" w:color="000000"/>
              <w:bottom w:val="single" w:sz="6" w:space="0" w:color="000000"/>
              <w:right w:val="single" w:sz="6" w:space="0" w:color="000000"/>
            </w:tcBorders>
            <w:shd w:val="clear" w:color="auto" w:fill="auto"/>
          </w:tcPr>
          <w:p w:rsidR="008B725E" w:rsidRPr="002C1DFE" w:rsidRDefault="008B725E" w:rsidP="003062FE">
            <w:pPr>
              <w:jc w:val="right"/>
              <w:rPr>
                <w:sz w:val="18"/>
                <w:szCs w:val="18"/>
              </w:rPr>
            </w:pPr>
            <w:r>
              <w:rPr>
                <w:sz w:val="18"/>
                <w:szCs w:val="18"/>
              </w:rPr>
              <w:t>0</w:t>
            </w:r>
          </w:p>
        </w:tc>
      </w:tr>
      <w:tr w:rsidR="008B725E" w:rsidRPr="002C1DFE" w:rsidTr="003062FE">
        <w:trPr>
          <w:trHeight w:val="1831"/>
        </w:trPr>
        <w:tc>
          <w:tcPr>
            <w:tcW w:w="4820" w:type="dxa"/>
            <w:tcBorders>
              <w:left w:val="single" w:sz="6" w:space="0" w:color="000000"/>
              <w:bottom w:val="single" w:sz="6" w:space="0" w:color="000000"/>
            </w:tcBorders>
            <w:shd w:val="clear" w:color="auto" w:fill="auto"/>
          </w:tcPr>
          <w:p w:rsidR="008B725E" w:rsidRPr="002C1DFE" w:rsidRDefault="008B725E" w:rsidP="003062FE">
            <w:pPr>
              <w:rPr>
                <w:sz w:val="18"/>
                <w:szCs w:val="18"/>
              </w:rPr>
            </w:pPr>
            <w:r w:rsidRPr="002C1DFE">
              <w:rPr>
                <w:color w:val="000000"/>
                <w:sz w:val="18"/>
                <w:szCs w:val="18"/>
              </w:rPr>
              <w:t xml:space="preserve">Предоставление иных межбюджетных трансфертов на исполнение передаваемых полномочий поселений по вопросу местного значения поселений </w:t>
            </w:r>
            <w:proofErr w:type="gramStart"/>
            <w:r w:rsidRPr="002C1DFE">
              <w:rPr>
                <w:color w:val="000000"/>
                <w:sz w:val="18"/>
                <w:szCs w:val="18"/>
              </w:rPr>
              <w:t>« Организации</w:t>
            </w:r>
            <w:proofErr w:type="gramEnd"/>
            <w:r w:rsidRPr="002C1DFE">
              <w:rPr>
                <w:color w:val="000000"/>
                <w:sz w:val="18"/>
                <w:szCs w:val="18"/>
              </w:rPr>
              <w:t xml:space="preserve"> в границах поселений </w:t>
            </w:r>
            <w:proofErr w:type="spellStart"/>
            <w:r w:rsidRPr="002C1DFE">
              <w:rPr>
                <w:color w:val="000000"/>
                <w:sz w:val="18"/>
                <w:szCs w:val="18"/>
              </w:rPr>
              <w:t>электро</w:t>
            </w:r>
            <w:proofErr w:type="spellEnd"/>
            <w:r w:rsidRPr="002C1DFE">
              <w:rPr>
                <w:color w:val="000000"/>
                <w:sz w:val="18"/>
                <w:szCs w:val="18"/>
              </w:rPr>
              <w:t xml:space="preserve">, тепло, </w:t>
            </w:r>
            <w:proofErr w:type="spellStart"/>
            <w:r w:rsidRPr="002C1DFE">
              <w:rPr>
                <w:color w:val="000000"/>
                <w:sz w:val="18"/>
                <w:szCs w:val="18"/>
              </w:rPr>
              <w:t>газо</w:t>
            </w:r>
            <w:proofErr w:type="spellEnd"/>
            <w:r w:rsidRPr="002C1DFE">
              <w:rPr>
                <w:color w:val="000000"/>
                <w:sz w:val="18"/>
                <w:szCs w:val="18"/>
              </w:rPr>
              <w:t xml:space="preserve"> и водоснабжения населений, водоотведения, снабжения населений топливом в пределах полномочий установленных законодательством Российской Федерации.»</w:t>
            </w:r>
          </w:p>
        </w:tc>
        <w:tc>
          <w:tcPr>
            <w:tcW w:w="685" w:type="dxa"/>
            <w:tcBorders>
              <w:left w:val="single" w:sz="6" w:space="0" w:color="000000"/>
              <w:bottom w:val="single" w:sz="6" w:space="0" w:color="000000"/>
              <w:right w:val="single" w:sz="6" w:space="0" w:color="000000"/>
            </w:tcBorders>
          </w:tcPr>
          <w:p w:rsidR="008B725E" w:rsidRPr="002C1DFE" w:rsidRDefault="008B725E" w:rsidP="003062FE">
            <w:pPr>
              <w:jc w:val="center"/>
              <w:rPr>
                <w:color w:val="000000"/>
                <w:sz w:val="18"/>
                <w:szCs w:val="18"/>
              </w:rPr>
            </w:pPr>
            <w:r>
              <w:rPr>
                <w:color w:val="000000"/>
                <w:sz w:val="18"/>
                <w:szCs w:val="18"/>
              </w:rPr>
              <w:t>901</w:t>
            </w:r>
          </w:p>
        </w:tc>
        <w:tc>
          <w:tcPr>
            <w:tcW w:w="375" w:type="dxa"/>
            <w:tcBorders>
              <w:left w:val="single" w:sz="6" w:space="0" w:color="000000"/>
              <w:bottom w:val="single" w:sz="6" w:space="0" w:color="000000"/>
            </w:tcBorders>
            <w:shd w:val="clear" w:color="auto" w:fill="auto"/>
          </w:tcPr>
          <w:p w:rsidR="008B725E" w:rsidRPr="002C1DFE" w:rsidRDefault="008B725E" w:rsidP="003062FE">
            <w:pPr>
              <w:jc w:val="center"/>
              <w:rPr>
                <w:sz w:val="18"/>
                <w:szCs w:val="18"/>
              </w:rPr>
            </w:pPr>
            <w:r w:rsidRPr="002C1DFE">
              <w:rPr>
                <w:color w:val="000000"/>
                <w:sz w:val="18"/>
                <w:szCs w:val="18"/>
              </w:rPr>
              <w:t>05</w:t>
            </w:r>
          </w:p>
        </w:tc>
        <w:tc>
          <w:tcPr>
            <w:tcW w:w="459" w:type="dxa"/>
            <w:tcBorders>
              <w:left w:val="single" w:sz="6" w:space="0" w:color="000000"/>
              <w:bottom w:val="single" w:sz="6" w:space="0" w:color="000000"/>
            </w:tcBorders>
            <w:shd w:val="clear" w:color="auto" w:fill="auto"/>
          </w:tcPr>
          <w:p w:rsidR="008B725E" w:rsidRPr="002C1DFE" w:rsidRDefault="008B725E" w:rsidP="003062FE">
            <w:pPr>
              <w:jc w:val="center"/>
              <w:rPr>
                <w:sz w:val="18"/>
                <w:szCs w:val="18"/>
              </w:rPr>
            </w:pPr>
            <w:r w:rsidRPr="002C1DFE">
              <w:rPr>
                <w:color w:val="000000"/>
                <w:sz w:val="18"/>
                <w:szCs w:val="18"/>
              </w:rPr>
              <w:t>02</w:t>
            </w:r>
          </w:p>
        </w:tc>
        <w:tc>
          <w:tcPr>
            <w:tcW w:w="1103" w:type="dxa"/>
            <w:tcBorders>
              <w:left w:val="single" w:sz="6" w:space="0" w:color="000000"/>
              <w:bottom w:val="single" w:sz="6" w:space="0" w:color="000000"/>
            </w:tcBorders>
            <w:shd w:val="clear" w:color="auto" w:fill="auto"/>
          </w:tcPr>
          <w:p w:rsidR="008B725E" w:rsidRPr="002C1DFE" w:rsidRDefault="008B725E" w:rsidP="003062FE">
            <w:pPr>
              <w:jc w:val="center"/>
              <w:rPr>
                <w:sz w:val="18"/>
                <w:szCs w:val="18"/>
              </w:rPr>
            </w:pPr>
            <w:r w:rsidRPr="002C1DFE">
              <w:rPr>
                <w:color w:val="000000"/>
                <w:sz w:val="18"/>
                <w:szCs w:val="18"/>
              </w:rPr>
              <w:t>8800096970</w:t>
            </w:r>
          </w:p>
        </w:tc>
        <w:tc>
          <w:tcPr>
            <w:tcW w:w="458" w:type="dxa"/>
            <w:tcBorders>
              <w:left w:val="single" w:sz="6" w:space="0" w:color="000000"/>
              <w:bottom w:val="single" w:sz="6" w:space="0" w:color="000000"/>
            </w:tcBorders>
            <w:shd w:val="clear" w:color="auto" w:fill="auto"/>
          </w:tcPr>
          <w:p w:rsidR="008B725E" w:rsidRPr="002C1DFE" w:rsidRDefault="008B725E" w:rsidP="003062FE">
            <w:pPr>
              <w:jc w:val="center"/>
              <w:rPr>
                <w:color w:val="000000"/>
                <w:sz w:val="18"/>
                <w:szCs w:val="18"/>
              </w:rPr>
            </w:pPr>
          </w:p>
        </w:tc>
        <w:tc>
          <w:tcPr>
            <w:tcW w:w="1012" w:type="dxa"/>
            <w:tcBorders>
              <w:left w:val="single" w:sz="6" w:space="0" w:color="000000"/>
              <w:bottom w:val="single" w:sz="6" w:space="0" w:color="000000"/>
            </w:tcBorders>
            <w:shd w:val="clear" w:color="auto" w:fill="auto"/>
          </w:tcPr>
          <w:p w:rsidR="008B725E" w:rsidRPr="002C1DFE" w:rsidRDefault="008B725E" w:rsidP="003062FE">
            <w:pPr>
              <w:jc w:val="right"/>
              <w:rPr>
                <w:sz w:val="18"/>
                <w:szCs w:val="18"/>
              </w:rPr>
            </w:pPr>
            <w:r>
              <w:rPr>
                <w:sz w:val="18"/>
                <w:szCs w:val="18"/>
              </w:rPr>
              <w:t>50,000</w:t>
            </w:r>
          </w:p>
        </w:tc>
        <w:tc>
          <w:tcPr>
            <w:tcW w:w="1009" w:type="dxa"/>
            <w:tcBorders>
              <w:left w:val="single" w:sz="6" w:space="0" w:color="000000"/>
              <w:bottom w:val="single" w:sz="6" w:space="0" w:color="000000"/>
            </w:tcBorders>
            <w:shd w:val="clear" w:color="auto" w:fill="auto"/>
          </w:tcPr>
          <w:p w:rsidR="008B725E" w:rsidRPr="002C1DFE" w:rsidRDefault="008B725E" w:rsidP="003062FE">
            <w:pPr>
              <w:jc w:val="right"/>
              <w:rPr>
                <w:sz w:val="18"/>
                <w:szCs w:val="18"/>
              </w:rPr>
            </w:pPr>
            <w:r>
              <w:rPr>
                <w:sz w:val="18"/>
                <w:szCs w:val="18"/>
              </w:rPr>
              <w:t>0</w:t>
            </w:r>
          </w:p>
        </w:tc>
        <w:tc>
          <w:tcPr>
            <w:tcW w:w="1012" w:type="dxa"/>
            <w:tcBorders>
              <w:left w:val="single" w:sz="6" w:space="0" w:color="000000"/>
              <w:bottom w:val="single" w:sz="6" w:space="0" w:color="000000"/>
              <w:right w:val="single" w:sz="6" w:space="0" w:color="000000"/>
            </w:tcBorders>
            <w:shd w:val="clear" w:color="auto" w:fill="auto"/>
          </w:tcPr>
          <w:p w:rsidR="008B725E" w:rsidRPr="002C1DFE" w:rsidRDefault="008B725E" w:rsidP="003062FE">
            <w:pPr>
              <w:jc w:val="right"/>
              <w:rPr>
                <w:sz w:val="18"/>
                <w:szCs w:val="18"/>
              </w:rPr>
            </w:pPr>
            <w:r>
              <w:rPr>
                <w:sz w:val="18"/>
                <w:szCs w:val="18"/>
              </w:rPr>
              <w:t>0</w:t>
            </w:r>
          </w:p>
        </w:tc>
      </w:tr>
      <w:tr w:rsidR="008B725E" w:rsidRPr="002C1DFE" w:rsidTr="003062FE">
        <w:trPr>
          <w:trHeight w:val="247"/>
        </w:trPr>
        <w:tc>
          <w:tcPr>
            <w:tcW w:w="4820" w:type="dxa"/>
            <w:tcBorders>
              <w:left w:val="single" w:sz="6" w:space="0" w:color="000000"/>
              <w:bottom w:val="single" w:sz="6" w:space="0" w:color="000000"/>
            </w:tcBorders>
            <w:shd w:val="clear" w:color="auto" w:fill="auto"/>
          </w:tcPr>
          <w:p w:rsidR="008B725E" w:rsidRPr="002C1DFE" w:rsidRDefault="008B725E" w:rsidP="003062FE">
            <w:pPr>
              <w:rPr>
                <w:sz w:val="18"/>
                <w:szCs w:val="18"/>
              </w:rPr>
            </w:pPr>
            <w:r w:rsidRPr="002C1DFE">
              <w:rPr>
                <w:color w:val="000000"/>
                <w:sz w:val="18"/>
                <w:szCs w:val="18"/>
              </w:rPr>
              <w:t>Межбюджетные трансферты</w:t>
            </w:r>
          </w:p>
        </w:tc>
        <w:tc>
          <w:tcPr>
            <w:tcW w:w="685" w:type="dxa"/>
            <w:tcBorders>
              <w:left w:val="single" w:sz="6" w:space="0" w:color="000000"/>
              <w:bottom w:val="single" w:sz="6" w:space="0" w:color="000000"/>
              <w:right w:val="single" w:sz="6" w:space="0" w:color="000000"/>
            </w:tcBorders>
          </w:tcPr>
          <w:p w:rsidR="008B725E" w:rsidRPr="002C1DFE" w:rsidRDefault="008B725E" w:rsidP="003062FE">
            <w:pPr>
              <w:jc w:val="center"/>
              <w:rPr>
                <w:color w:val="000000"/>
                <w:sz w:val="18"/>
                <w:szCs w:val="18"/>
              </w:rPr>
            </w:pPr>
            <w:r>
              <w:rPr>
                <w:color w:val="000000"/>
                <w:sz w:val="18"/>
                <w:szCs w:val="18"/>
              </w:rPr>
              <w:t>901</w:t>
            </w:r>
          </w:p>
        </w:tc>
        <w:tc>
          <w:tcPr>
            <w:tcW w:w="375" w:type="dxa"/>
            <w:tcBorders>
              <w:left w:val="single" w:sz="6" w:space="0" w:color="000000"/>
              <w:bottom w:val="single" w:sz="6" w:space="0" w:color="000000"/>
            </w:tcBorders>
            <w:shd w:val="clear" w:color="auto" w:fill="auto"/>
          </w:tcPr>
          <w:p w:rsidR="008B725E" w:rsidRPr="002C1DFE" w:rsidRDefault="008B725E" w:rsidP="003062FE">
            <w:pPr>
              <w:jc w:val="center"/>
              <w:rPr>
                <w:sz w:val="18"/>
                <w:szCs w:val="18"/>
              </w:rPr>
            </w:pPr>
            <w:r w:rsidRPr="002C1DFE">
              <w:rPr>
                <w:color w:val="000000"/>
                <w:sz w:val="18"/>
                <w:szCs w:val="18"/>
              </w:rPr>
              <w:t>05</w:t>
            </w:r>
          </w:p>
        </w:tc>
        <w:tc>
          <w:tcPr>
            <w:tcW w:w="459" w:type="dxa"/>
            <w:tcBorders>
              <w:left w:val="single" w:sz="6" w:space="0" w:color="000000"/>
              <w:bottom w:val="single" w:sz="6" w:space="0" w:color="000000"/>
            </w:tcBorders>
            <w:shd w:val="clear" w:color="auto" w:fill="auto"/>
          </w:tcPr>
          <w:p w:rsidR="008B725E" w:rsidRPr="002C1DFE" w:rsidRDefault="008B725E" w:rsidP="003062FE">
            <w:pPr>
              <w:jc w:val="center"/>
              <w:rPr>
                <w:sz w:val="18"/>
                <w:szCs w:val="18"/>
              </w:rPr>
            </w:pPr>
            <w:r w:rsidRPr="002C1DFE">
              <w:rPr>
                <w:color w:val="000000"/>
                <w:sz w:val="18"/>
                <w:szCs w:val="18"/>
              </w:rPr>
              <w:t>02</w:t>
            </w:r>
          </w:p>
        </w:tc>
        <w:tc>
          <w:tcPr>
            <w:tcW w:w="1103" w:type="dxa"/>
            <w:tcBorders>
              <w:left w:val="single" w:sz="6" w:space="0" w:color="000000"/>
              <w:bottom w:val="single" w:sz="6" w:space="0" w:color="000000"/>
            </w:tcBorders>
            <w:shd w:val="clear" w:color="auto" w:fill="auto"/>
          </w:tcPr>
          <w:p w:rsidR="008B725E" w:rsidRPr="002C1DFE" w:rsidRDefault="008B725E" w:rsidP="003062FE">
            <w:pPr>
              <w:jc w:val="center"/>
              <w:rPr>
                <w:sz w:val="18"/>
                <w:szCs w:val="18"/>
              </w:rPr>
            </w:pPr>
            <w:r w:rsidRPr="002C1DFE">
              <w:rPr>
                <w:color w:val="000000"/>
                <w:sz w:val="18"/>
                <w:szCs w:val="18"/>
              </w:rPr>
              <w:t>8800096970</w:t>
            </w:r>
          </w:p>
        </w:tc>
        <w:tc>
          <w:tcPr>
            <w:tcW w:w="458" w:type="dxa"/>
            <w:tcBorders>
              <w:left w:val="single" w:sz="6" w:space="0" w:color="000000"/>
              <w:bottom w:val="single" w:sz="6" w:space="0" w:color="000000"/>
            </w:tcBorders>
            <w:shd w:val="clear" w:color="auto" w:fill="auto"/>
          </w:tcPr>
          <w:p w:rsidR="008B725E" w:rsidRPr="002C1DFE" w:rsidRDefault="008B725E" w:rsidP="003062FE">
            <w:pPr>
              <w:jc w:val="center"/>
              <w:rPr>
                <w:sz w:val="18"/>
                <w:szCs w:val="18"/>
              </w:rPr>
            </w:pPr>
            <w:r w:rsidRPr="002C1DFE">
              <w:rPr>
                <w:color w:val="000000"/>
                <w:sz w:val="18"/>
                <w:szCs w:val="18"/>
              </w:rPr>
              <w:t>500</w:t>
            </w:r>
          </w:p>
        </w:tc>
        <w:tc>
          <w:tcPr>
            <w:tcW w:w="1012" w:type="dxa"/>
            <w:tcBorders>
              <w:left w:val="single" w:sz="6" w:space="0" w:color="000000"/>
              <w:bottom w:val="single" w:sz="6" w:space="0" w:color="000000"/>
            </w:tcBorders>
            <w:shd w:val="clear" w:color="auto" w:fill="auto"/>
          </w:tcPr>
          <w:p w:rsidR="008B725E" w:rsidRPr="002C1DFE" w:rsidRDefault="008B725E" w:rsidP="003062FE">
            <w:pPr>
              <w:jc w:val="right"/>
              <w:rPr>
                <w:sz w:val="18"/>
                <w:szCs w:val="18"/>
              </w:rPr>
            </w:pPr>
            <w:r>
              <w:rPr>
                <w:sz w:val="18"/>
                <w:szCs w:val="18"/>
              </w:rPr>
              <w:t>50,000</w:t>
            </w:r>
          </w:p>
        </w:tc>
        <w:tc>
          <w:tcPr>
            <w:tcW w:w="1009" w:type="dxa"/>
            <w:tcBorders>
              <w:left w:val="single" w:sz="6" w:space="0" w:color="000000"/>
              <w:bottom w:val="single" w:sz="6" w:space="0" w:color="000000"/>
            </w:tcBorders>
            <w:shd w:val="clear" w:color="auto" w:fill="auto"/>
          </w:tcPr>
          <w:p w:rsidR="008B725E" w:rsidRPr="002C1DFE" w:rsidRDefault="008B725E" w:rsidP="003062FE">
            <w:pPr>
              <w:jc w:val="right"/>
              <w:rPr>
                <w:sz w:val="18"/>
                <w:szCs w:val="18"/>
              </w:rPr>
            </w:pPr>
            <w:r>
              <w:rPr>
                <w:sz w:val="18"/>
                <w:szCs w:val="18"/>
              </w:rPr>
              <w:t>0</w:t>
            </w:r>
          </w:p>
        </w:tc>
        <w:tc>
          <w:tcPr>
            <w:tcW w:w="1012" w:type="dxa"/>
            <w:tcBorders>
              <w:left w:val="single" w:sz="6" w:space="0" w:color="000000"/>
              <w:bottom w:val="single" w:sz="6" w:space="0" w:color="000000"/>
              <w:right w:val="single" w:sz="6" w:space="0" w:color="000000"/>
            </w:tcBorders>
            <w:shd w:val="clear" w:color="auto" w:fill="auto"/>
          </w:tcPr>
          <w:p w:rsidR="008B725E" w:rsidRPr="002C1DFE" w:rsidRDefault="008B725E" w:rsidP="003062FE">
            <w:pPr>
              <w:jc w:val="right"/>
              <w:rPr>
                <w:sz w:val="18"/>
                <w:szCs w:val="18"/>
              </w:rPr>
            </w:pPr>
            <w:r>
              <w:rPr>
                <w:sz w:val="18"/>
                <w:szCs w:val="18"/>
              </w:rPr>
              <w:t>0</w:t>
            </w:r>
          </w:p>
        </w:tc>
      </w:tr>
      <w:tr w:rsidR="008B725E" w:rsidRPr="002C1DFE" w:rsidTr="003062FE">
        <w:trPr>
          <w:trHeight w:val="247"/>
        </w:trPr>
        <w:tc>
          <w:tcPr>
            <w:tcW w:w="4820" w:type="dxa"/>
            <w:tcBorders>
              <w:left w:val="single" w:sz="6" w:space="0" w:color="000000"/>
              <w:bottom w:val="single" w:sz="6" w:space="0" w:color="000000"/>
            </w:tcBorders>
            <w:shd w:val="clear" w:color="auto" w:fill="auto"/>
          </w:tcPr>
          <w:p w:rsidR="008B725E" w:rsidRPr="002C1DFE" w:rsidRDefault="008B725E" w:rsidP="003062FE">
            <w:pPr>
              <w:rPr>
                <w:sz w:val="18"/>
                <w:szCs w:val="18"/>
              </w:rPr>
            </w:pPr>
            <w:r w:rsidRPr="002C1DFE">
              <w:rPr>
                <w:color w:val="000000"/>
                <w:sz w:val="18"/>
                <w:szCs w:val="18"/>
              </w:rPr>
              <w:t>Иные межбюджетные трансферты</w:t>
            </w:r>
          </w:p>
        </w:tc>
        <w:tc>
          <w:tcPr>
            <w:tcW w:w="685" w:type="dxa"/>
            <w:tcBorders>
              <w:left w:val="single" w:sz="6" w:space="0" w:color="000000"/>
              <w:bottom w:val="single" w:sz="6" w:space="0" w:color="000000"/>
              <w:right w:val="single" w:sz="6" w:space="0" w:color="000000"/>
            </w:tcBorders>
          </w:tcPr>
          <w:p w:rsidR="008B725E" w:rsidRPr="002C1DFE" w:rsidRDefault="008B725E" w:rsidP="003062FE">
            <w:pPr>
              <w:jc w:val="center"/>
              <w:rPr>
                <w:color w:val="000000"/>
                <w:sz w:val="18"/>
                <w:szCs w:val="18"/>
              </w:rPr>
            </w:pPr>
            <w:r>
              <w:rPr>
                <w:color w:val="000000"/>
                <w:sz w:val="18"/>
                <w:szCs w:val="18"/>
              </w:rPr>
              <w:t>901</w:t>
            </w:r>
          </w:p>
        </w:tc>
        <w:tc>
          <w:tcPr>
            <w:tcW w:w="375" w:type="dxa"/>
            <w:tcBorders>
              <w:left w:val="single" w:sz="6" w:space="0" w:color="000000"/>
              <w:bottom w:val="single" w:sz="6" w:space="0" w:color="000000"/>
            </w:tcBorders>
            <w:shd w:val="clear" w:color="auto" w:fill="auto"/>
          </w:tcPr>
          <w:p w:rsidR="008B725E" w:rsidRPr="002C1DFE" w:rsidRDefault="008B725E" w:rsidP="003062FE">
            <w:pPr>
              <w:jc w:val="center"/>
              <w:rPr>
                <w:sz w:val="18"/>
                <w:szCs w:val="18"/>
              </w:rPr>
            </w:pPr>
            <w:r w:rsidRPr="002C1DFE">
              <w:rPr>
                <w:color w:val="000000"/>
                <w:sz w:val="18"/>
                <w:szCs w:val="18"/>
              </w:rPr>
              <w:t>05</w:t>
            </w:r>
          </w:p>
        </w:tc>
        <w:tc>
          <w:tcPr>
            <w:tcW w:w="459" w:type="dxa"/>
            <w:tcBorders>
              <w:left w:val="single" w:sz="6" w:space="0" w:color="000000"/>
              <w:bottom w:val="single" w:sz="6" w:space="0" w:color="000000"/>
            </w:tcBorders>
            <w:shd w:val="clear" w:color="auto" w:fill="auto"/>
          </w:tcPr>
          <w:p w:rsidR="008B725E" w:rsidRPr="002C1DFE" w:rsidRDefault="008B725E" w:rsidP="003062FE">
            <w:pPr>
              <w:jc w:val="center"/>
              <w:rPr>
                <w:sz w:val="18"/>
                <w:szCs w:val="18"/>
              </w:rPr>
            </w:pPr>
            <w:r w:rsidRPr="002C1DFE">
              <w:rPr>
                <w:color w:val="000000"/>
                <w:sz w:val="18"/>
                <w:szCs w:val="18"/>
              </w:rPr>
              <w:t>02</w:t>
            </w:r>
          </w:p>
        </w:tc>
        <w:tc>
          <w:tcPr>
            <w:tcW w:w="1103" w:type="dxa"/>
            <w:tcBorders>
              <w:left w:val="single" w:sz="6" w:space="0" w:color="000000"/>
              <w:bottom w:val="single" w:sz="6" w:space="0" w:color="000000"/>
            </w:tcBorders>
            <w:shd w:val="clear" w:color="auto" w:fill="auto"/>
          </w:tcPr>
          <w:p w:rsidR="008B725E" w:rsidRPr="002C1DFE" w:rsidRDefault="008B725E" w:rsidP="003062FE">
            <w:pPr>
              <w:jc w:val="center"/>
              <w:rPr>
                <w:sz w:val="18"/>
                <w:szCs w:val="18"/>
              </w:rPr>
            </w:pPr>
            <w:r w:rsidRPr="002C1DFE">
              <w:rPr>
                <w:color w:val="000000"/>
                <w:sz w:val="18"/>
                <w:szCs w:val="18"/>
              </w:rPr>
              <w:t>8800096970</w:t>
            </w:r>
          </w:p>
        </w:tc>
        <w:tc>
          <w:tcPr>
            <w:tcW w:w="458" w:type="dxa"/>
            <w:tcBorders>
              <w:left w:val="single" w:sz="6" w:space="0" w:color="000000"/>
              <w:bottom w:val="single" w:sz="6" w:space="0" w:color="000000"/>
            </w:tcBorders>
            <w:shd w:val="clear" w:color="auto" w:fill="auto"/>
          </w:tcPr>
          <w:p w:rsidR="008B725E" w:rsidRPr="002C1DFE" w:rsidRDefault="008B725E" w:rsidP="003062FE">
            <w:pPr>
              <w:jc w:val="center"/>
              <w:rPr>
                <w:sz w:val="18"/>
                <w:szCs w:val="18"/>
              </w:rPr>
            </w:pPr>
            <w:r w:rsidRPr="002C1DFE">
              <w:rPr>
                <w:color w:val="000000"/>
                <w:sz w:val="18"/>
                <w:szCs w:val="18"/>
              </w:rPr>
              <w:t>540</w:t>
            </w:r>
          </w:p>
        </w:tc>
        <w:tc>
          <w:tcPr>
            <w:tcW w:w="1012" w:type="dxa"/>
            <w:tcBorders>
              <w:left w:val="single" w:sz="6" w:space="0" w:color="000000"/>
              <w:bottom w:val="single" w:sz="6" w:space="0" w:color="000000"/>
            </w:tcBorders>
            <w:shd w:val="clear" w:color="auto" w:fill="auto"/>
          </w:tcPr>
          <w:p w:rsidR="008B725E" w:rsidRPr="002C1DFE" w:rsidRDefault="008B725E" w:rsidP="003062FE">
            <w:pPr>
              <w:jc w:val="right"/>
              <w:rPr>
                <w:sz w:val="18"/>
                <w:szCs w:val="18"/>
              </w:rPr>
            </w:pPr>
            <w:r>
              <w:rPr>
                <w:sz w:val="18"/>
                <w:szCs w:val="18"/>
              </w:rPr>
              <w:t>50,000</w:t>
            </w:r>
          </w:p>
        </w:tc>
        <w:tc>
          <w:tcPr>
            <w:tcW w:w="1009" w:type="dxa"/>
            <w:tcBorders>
              <w:left w:val="single" w:sz="6" w:space="0" w:color="000000"/>
              <w:bottom w:val="single" w:sz="6" w:space="0" w:color="000000"/>
            </w:tcBorders>
            <w:shd w:val="clear" w:color="auto" w:fill="auto"/>
          </w:tcPr>
          <w:p w:rsidR="008B725E" w:rsidRPr="002C1DFE" w:rsidRDefault="008B725E" w:rsidP="003062FE">
            <w:pPr>
              <w:jc w:val="right"/>
              <w:rPr>
                <w:sz w:val="18"/>
                <w:szCs w:val="18"/>
              </w:rPr>
            </w:pPr>
            <w:r>
              <w:rPr>
                <w:sz w:val="18"/>
                <w:szCs w:val="18"/>
              </w:rPr>
              <w:t>0</w:t>
            </w:r>
          </w:p>
        </w:tc>
        <w:tc>
          <w:tcPr>
            <w:tcW w:w="1012" w:type="dxa"/>
            <w:tcBorders>
              <w:left w:val="single" w:sz="6" w:space="0" w:color="000000"/>
              <w:bottom w:val="single" w:sz="6" w:space="0" w:color="000000"/>
              <w:right w:val="single" w:sz="6" w:space="0" w:color="000000"/>
            </w:tcBorders>
            <w:shd w:val="clear" w:color="auto" w:fill="auto"/>
          </w:tcPr>
          <w:p w:rsidR="008B725E" w:rsidRPr="002C1DFE" w:rsidRDefault="008B725E" w:rsidP="003062FE">
            <w:pPr>
              <w:jc w:val="right"/>
              <w:rPr>
                <w:sz w:val="18"/>
                <w:szCs w:val="18"/>
              </w:rPr>
            </w:pPr>
            <w:r>
              <w:rPr>
                <w:sz w:val="18"/>
                <w:szCs w:val="18"/>
              </w:rPr>
              <w:t>0</w:t>
            </w:r>
          </w:p>
        </w:tc>
      </w:tr>
      <w:tr w:rsidR="008B725E" w:rsidRPr="002C1DFE" w:rsidTr="003062FE">
        <w:trPr>
          <w:trHeight w:val="247"/>
        </w:trPr>
        <w:tc>
          <w:tcPr>
            <w:tcW w:w="4820" w:type="dxa"/>
            <w:tcBorders>
              <w:left w:val="single" w:sz="6" w:space="0" w:color="000000"/>
              <w:bottom w:val="single" w:sz="6" w:space="0" w:color="000000"/>
            </w:tcBorders>
            <w:shd w:val="clear" w:color="auto" w:fill="auto"/>
          </w:tcPr>
          <w:p w:rsidR="008B725E" w:rsidRPr="002C1DFE" w:rsidRDefault="008B725E" w:rsidP="003062FE">
            <w:pPr>
              <w:rPr>
                <w:sz w:val="18"/>
                <w:szCs w:val="18"/>
              </w:rPr>
            </w:pPr>
            <w:r w:rsidRPr="002C1DFE">
              <w:rPr>
                <w:color w:val="000000"/>
                <w:sz w:val="18"/>
                <w:szCs w:val="18"/>
              </w:rPr>
              <w:t>Иные межбюджетные трансферты</w:t>
            </w:r>
          </w:p>
        </w:tc>
        <w:tc>
          <w:tcPr>
            <w:tcW w:w="685" w:type="dxa"/>
            <w:tcBorders>
              <w:left w:val="single" w:sz="6" w:space="0" w:color="000000"/>
              <w:bottom w:val="single" w:sz="6" w:space="0" w:color="000000"/>
              <w:right w:val="single" w:sz="6" w:space="0" w:color="000000"/>
            </w:tcBorders>
          </w:tcPr>
          <w:p w:rsidR="008B725E" w:rsidRPr="002C1DFE" w:rsidRDefault="008B725E" w:rsidP="003062FE">
            <w:pPr>
              <w:jc w:val="center"/>
              <w:rPr>
                <w:color w:val="000000"/>
                <w:sz w:val="18"/>
                <w:szCs w:val="18"/>
              </w:rPr>
            </w:pPr>
            <w:r>
              <w:rPr>
                <w:color w:val="000000"/>
                <w:sz w:val="18"/>
                <w:szCs w:val="18"/>
              </w:rPr>
              <w:t>901</w:t>
            </w:r>
          </w:p>
        </w:tc>
        <w:tc>
          <w:tcPr>
            <w:tcW w:w="375" w:type="dxa"/>
            <w:tcBorders>
              <w:left w:val="single" w:sz="6" w:space="0" w:color="000000"/>
              <w:bottom w:val="single" w:sz="6" w:space="0" w:color="000000"/>
            </w:tcBorders>
            <w:shd w:val="clear" w:color="auto" w:fill="auto"/>
          </w:tcPr>
          <w:p w:rsidR="008B725E" w:rsidRPr="002C1DFE" w:rsidRDefault="008B725E" w:rsidP="003062FE">
            <w:pPr>
              <w:jc w:val="center"/>
              <w:rPr>
                <w:sz w:val="18"/>
                <w:szCs w:val="18"/>
              </w:rPr>
            </w:pPr>
            <w:r w:rsidRPr="002C1DFE">
              <w:rPr>
                <w:color w:val="000000"/>
                <w:sz w:val="18"/>
                <w:szCs w:val="18"/>
              </w:rPr>
              <w:t>05</w:t>
            </w:r>
          </w:p>
        </w:tc>
        <w:tc>
          <w:tcPr>
            <w:tcW w:w="459" w:type="dxa"/>
            <w:tcBorders>
              <w:left w:val="single" w:sz="6" w:space="0" w:color="000000"/>
              <w:bottom w:val="single" w:sz="6" w:space="0" w:color="000000"/>
            </w:tcBorders>
            <w:shd w:val="clear" w:color="auto" w:fill="auto"/>
          </w:tcPr>
          <w:p w:rsidR="008B725E" w:rsidRPr="002C1DFE" w:rsidRDefault="008B725E" w:rsidP="003062FE">
            <w:pPr>
              <w:jc w:val="center"/>
              <w:rPr>
                <w:sz w:val="18"/>
                <w:szCs w:val="18"/>
              </w:rPr>
            </w:pPr>
            <w:r w:rsidRPr="002C1DFE">
              <w:rPr>
                <w:color w:val="000000"/>
                <w:sz w:val="18"/>
                <w:szCs w:val="18"/>
              </w:rPr>
              <w:t>02</w:t>
            </w:r>
          </w:p>
        </w:tc>
        <w:tc>
          <w:tcPr>
            <w:tcW w:w="1103" w:type="dxa"/>
            <w:tcBorders>
              <w:left w:val="single" w:sz="6" w:space="0" w:color="000000"/>
              <w:bottom w:val="single" w:sz="6" w:space="0" w:color="000000"/>
            </w:tcBorders>
            <w:shd w:val="clear" w:color="auto" w:fill="auto"/>
          </w:tcPr>
          <w:p w:rsidR="008B725E" w:rsidRPr="002C1DFE" w:rsidRDefault="008B725E" w:rsidP="003062FE">
            <w:pPr>
              <w:jc w:val="center"/>
              <w:rPr>
                <w:sz w:val="18"/>
                <w:szCs w:val="18"/>
              </w:rPr>
            </w:pPr>
            <w:r w:rsidRPr="002C1DFE">
              <w:rPr>
                <w:color w:val="000000"/>
                <w:sz w:val="18"/>
                <w:szCs w:val="18"/>
              </w:rPr>
              <w:t>8800096970</w:t>
            </w:r>
          </w:p>
        </w:tc>
        <w:tc>
          <w:tcPr>
            <w:tcW w:w="458" w:type="dxa"/>
            <w:tcBorders>
              <w:left w:val="single" w:sz="6" w:space="0" w:color="000000"/>
              <w:bottom w:val="single" w:sz="6" w:space="0" w:color="000000"/>
            </w:tcBorders>
            <w:shd w:val="clear" w:color="auto" w:fill="auto"/>
          </w:tcPr>
          <w:p w:rsidR="008B725E" w:rsidRPr="002C1DFE" w:rsidRDefault="008B725E" w:rsidP="003062FE">
            <w:pPr>
              <w:jc w:val="center"/>
              <w:rPr>
                <w:sz w:val="18"/>
                <w:szCs w:val="18"/>
              </w:rPr>
            </w:pPr>
            <w:r w:rsidRPr="002C1DFE">
              <w:rPr>
                <w:color w:val="000000"/>
                <w:sz w:val="18"/>
                <w:szCs w:val="18"/>
              </w:rPr>
              <w:t>540</w:t>
            </w:r>
          </w:p>
        </w:tc>
        <w:tc>
          <w:tcPr>
            <w:tcW w:w="1012" w:type="dxa"/>
            <w:tcBorders>
              <w:left w:val="single" w:sz="6" w:space="0" w:color="000000"/>
              <w:bottom w:val="single" w:sz="6" w:space="0" w:color="000000"/>
            </w:tcBorders>
            <w:shd w:val="clear" w:color="auto" w:fill="auto"/>
          </w:tcPr>
          <w:p w:rsidR="008B725E" w:rsidRPr="002C1DFE" w:rsidRDefault="008B725E" w:rsidP="003062FE">
            <w:pPr>
              <w:jc w:val="right"/>
              <w:rPr>
                <w:sz w:val="18"/>
                <w:szCs w:val="18"/>
              </w:rPr>
            </w:pPr>
            <w:r>
              <w:rPr>
                <w:sz w:val="18"/>
                <w:szCs w:val="18"/>
              </w:rPr>
              <w:t>50,000</w:t>
            </w:r>
          </w:p>
        </w:tc>
        <w:tc>
          <w:tcPr>
            <w:tcW w:w="1009" w:type="dxa"/>
            <w:tcBorders>
              <w:left w:val="single" w:sz="6" w:space="0" w:color="000000"/>
              <w:bottom w:val="single" w:sz="6" w:space="0" w:color="000000"/>
            </w:tcBorders>
            <w:shd w:val="clear" w:color="auto" w:fill="auto"/>
          </w:tcPr>
          <w:p w:rsidR="008B725E" w:rsidRPr="002C1DFE" w:rsidRDefault="008B725E" w:rsidP="003062FE">
            <w:pPr>
              <w:jc w:val="right"/>
              <w:rPr>
                <w:sz w:val="18"/>
                <w:szCs w:val="18"/>
              </w:rPr>
            </w:pPr>
            <w:r>
              <w:rPr>
                <w:sz w:val="18"/>
                <w:szCs w:val="18"/>
              </w:rPr>
              <w:t>0</w:t>
            </w:r>
          </w:p>
        </w:tc>
        <w:tc>
          <w:tcPr>
            <w:tcW w:w="1012" w:type="dxa"/>
            <w:tcBorders>
              <w:left w:val="single" w:sz="6" w:space="0" w:color="000000"/>
              <w:bottom w:val="single" w:sz="6" w:space="0" w:color="000000"/>
              <w:right w:val="single" w:sz="6" w:space="0" w:color="000000"/>
            </w:tcBorders>
            <w:shd w:val="clear" w:color="auto" w:fill="auto"/>
          </w:tcPr>
          <w:p w:rsidR="008B725E" w:rsidRPr="002C1DFE" w:rsidRDefault="008B725E" w:rsidP="003062FE">
            <w:pPr>
              <w:jc w:val="right"/>
              <w:rPr>
                <w:sz w:val="18"/>
                <w:szCs w:val="18"/>
              </w:rPr>
            </w:pPr>
            <w:r>
              <w:rPr>
                <w:sz w:val="18"/>
                <w:szCs w:val="18"/>
              </w:rPr>
              <w:t>0</w:t>
            </w:r>
          </w:p>
        </w:tc>
      </w:tr>
      <w:tr w:rsidR="008B725E" w:rsidRPr="002C1DFE" w:rsidTr="003062FE">
        <w:trPr>
          <w:trHeight w:val="247"/>
        </w:trPr>
        <w:tc>
          <w:tcPr>
            <w:tcW w:w="4820" w:type="dxa"/>
            <w:tcBorders>
              <w:left w:val="single" w:sz="6" w:space="0" w:color="000000"/>
              <w:bottom w:val="single" w:sz="6" w:space="0" w:color="000000"/>
            </w:tcBorders>
            <w:shd w:val="clear" w:color="auto" w:fill="auto"/>
          </w:tcPr>
          <w:p w:rsidR="008B725E" w:rsidRPr="002C1DFE" w:rsidRDefault="008B725E" w:rsidP="003062FE">
            <w:pPr>
              <w:rPr>
                <w:sz w:val="18"/>
                <w:szCs w:val="18"/>
              </w:rPr>
            </w:pPr>
            <w:r w:rsidRPr="002C1DFE">
              <w:rPr>
                <w:b/>
                <w:color w:val="000000"/>
                <w:sz w:val="18"/>
                <w:szCs w:val="18"/>
              </w:rPr>
              <w:t>КУЛЬТУРА, КИНЕМАТОГРАФИЯ</w:t>
            </w:r>
          </w:p>
        </w:tc>
        <w:tc>
          <w:tcPr>
            <w:tcW w:w="685" w:type="dxa"/>
            <w:tcBorders>
              <w:left w:val="single" w:sz="6" w:space="0" w:color="000000"/>
              <w:bottom w:val="single" w:sz="6" w:space="0" w:color="000000"/>
              <w:right w:val="single" w:sz="6" w:space="0" w:color="000000"/>
            </w:tcBorders>
          </w:tcPr>
          <w:p w:rsidR="008B725E" w:rsidRPr="002C1DFE" w:rsidRDefault="008B725E" w:rsidP="003062FE">
            <w:pPr>
              <w:jc w:val="center"/>
              <w:rPr>
                <w:b/>
                <w:color w:val="000000"/>
                <w:sz w:val="18"/>
                <w:szCs w:val="18"/>
              </w:rPr>
            </w:pPr>
            <w:r>
              <w:rPr>
                <w:b/>
                <w:color w:val="000000"/>
                <w:sz w:val="18"/>
                <w:szCs w:val="18"/>
              </w:rPr>
              <w:t>901</w:t>
            </w:r>
          </w:p>
        </w:tc>
        <w:tc>
          <w:tcPr>
            <w:tcW w:w="375" w:type="dxa"/>
            <w:tcBorders>
              <w:left w:val="single" w:sz="6" w:space="0" w:color="000000"/>
              <w:bottom w:val="single" w:sz="6" w:space="0" w:color="000000"/>
            </w:tcBorders>
            <w:shd w:val="clear" w:color="auto" w:fill="auto"/>
          </w:tcPr>
          <w:p w:rsidR="008B725E" w:rsidRPr="002C1DFE" w:rsidRDefault="008B725E" w:rsidP="003062FE">
            <w:pPr>
              <w:jc w:val="center"/>
              <w:rPr>
                <w:sz w:val="18"/>
                <w:szCs w:val="18"/>
              </w:rPr>
            </w:pPr>
            <w:r w:rsidRPr="002C1DFE">
              <w:rPr>
                <w:b/>
                <w:color w:val="000000"/>
                <w:sz w:val="18"/>
                <w:szCs w:val="18"/>
              </w:rPr>
              <w:t>08</w:t>
            </w:r>
          </w:p>
        </w:tc>
        <w:tc>
          <w:tcPr>
            <w:tcW w:w="459" w:type="dxa"/>
            <w:tcBorders>
              <w:left w:val="single" w:sz="6" w:space="0" w:color="000000"/>
              <w:bottom w:val="single" w:sz="6" w:space="0" w:color="000000"/>
            </w:tcBorders>
            <w:shd w:val="clear" w:color="auto" w:fill="auto"/>
          </w:tcPr>
          <w:p w:rsidR="008B725E" w:rsidRPr="002C1DFE" w:rsidRDefault="008B725E" w:rsidP="003062FE">
            <w:pPr>
              <w:jc w:val="center"/>
              <w:rPr>
                <w:b/>
                <w:color w:val="000000"/>
                <w:sz w:val="18"/>
                <w:szCs w:val="18"/>
              </w:rPr>
            </w:pPr>
          </w:p>
        </w:tc>
        <w:tc>
          <w:tcPr>
            <w:tcW w:w="1103" w:type="dxa"/>
            <w:tcBorders>
              <w:left w:val="single" w:sz="6" w:space="0" w:color="000000"/>
              <w:bottom w:val="single" w:sz="6" w:space="0" w:color="000000"/>
            </w:tcBorders>
            <w:shd w:val="clear" w:color="auto" w:fill="auto"/>
          </w:tcPr>
          <w:p w:rsidR="008B725E" w:rsidRPr="009724A1" w:rsidRDefault="008B725E" w:rsidP="003062FE">
            <w:pPr>
              <w:jc w:val="center"/>
              <w:rPr>
                <w:b/>
                <w:color w:val="000000"/>
                <w:sz w:val="18"/>
                <w:szCs w:val="18"/>
              </w:rPr>
            </w:pPr>
          </w:p>
        </w:tc>
        <w:tc>
          <w:tcPr>
            <w:tcW w:w="458" w:type="dxa"/>
            <w:tcBorders>
              <w:left w:val="single" w:sz="6" w:space="0" w:color="000000"/>
              <w:bottom w:val="single" w:sz="6" w:space="0" w:color="000000"/>
            </w:tcBorders>
            <w:shd w:val="clear" w:color="auto" w:fill="auto"/>
          </w:tcPr>
          <w:p w:rsidR="008B725E" w:rsidRPr="009724A1" w:rsidRDefault="008B725E" w:rsidP="003062FE">
            <w:pPr>
              <w:jc w:val="center"/>
              <w:rPr>
                <w:b/>
                <w:color w:val="000000"/>
                <w:sz w:val="18"/>
                <w:szCs w:val="18"/>
              </w:rPr>
            </w:pPr>
          </w:p>
        </w:tc>
        <w:tc>
          <w:tcPr>
            <w:tcW w:w="1012" w:type="dxa"/>
            <w:tcBorders>
              <w:left w:val="single" w:sz="6" w:space="0" w:color="000000"/>
              <w:bottom w:val="single" w:sz="6" w:space="0" w:color="000000"/>
            </w:tcBorders>
            <w:shd w:val="clear" w:color="auto" w:fill="auto"/>
          </w:tcPr>
          <w:p w:rsidR="008B725E" w:rsidRPr="009724A1" w:rsidRDefault="008B725E" w:rsidP="003062FE">
            <w:pPr>
              <w:jc w:val="right"/>
              <w:rPr>
                <w:b/>
                <w:sz w:val="18"/>
                <w:szCs w:val="18"/>
              </w:rPr>
            </w:pPr>
            <w:r w:rsidRPr="009724A1">
              <w:rPr>
                <w:b/>
                <w:sz w:val="18"/>
                <w:szCs w:val="18"/>
              </w:rPr>
              <w:t>932,149</w:t>
            </w:r>
          </w:p>
        </w:tc>
        <w:tc>
          <w:tcPr>
            <w:tcW w:w="1009" w:type="dxa"/>
            <w:tcBorders>
              <w:left w:val="single" w:sz="6" w:space="0" w:color="000000"/>
              <w:bottom w:val="single" w:sz="6" w:space="0" w:color="000000"/>
            </w:tcBorders>
            <w:shd w:val="clear" w:color="auto" w:fill="auto"/>
          </w:tcPr>
          <w:p w:rsidR="008B725E" w:rsidRPr="009724A1" w:rsidRDefault="008B725E" w:rsidP="003062FE">
            <w:pPr>
              <w:jc w:val="right"/>
              <w:rPr>
                <w:b/>
                <w:sz w:val="18"/>
                <w:szCs w:val="18"/>
              </w:rPr>
            </w:pPr>
            <w:r>
              <w:rPr>
                <w:b/>
                <w:sz w:val="18"/>
                <w:szCs w:val="18"/>
              </w:rPr>
              <w:t>947,138</w:t>
            </w:r>
          </w:p>
        </w:tc>
        <w:tc>
          <w:tcPr>
            <w:tcW w:w="1012" w:type="dxa"/>
            <w:tcBorders>
              <w:left w:val="single" w:sz="6" w:space="0" w:color="000000"/>
              <w:bottom w:val="single" w:sz="6" w:space="0" w:color="000000"/>
              <w:right w:val="single" w:sz="6" w:space="0" w:color="000000"/>
            </w:tcBorders>
            <w:shd w:val="clear" w:color="auto" w:fill="auto"/>
          </w:tcPr>
          <w:p w:rsidR="008B725E" w:rsidRPr="009724A1" w:rsidRDefault="008B725E" w:rsidP="003062FE">
            <w:pPr>
              <w:jc w:val="right"/>
              <w:rPr>
                <w:b/>
                <w:sz w:val="18"/>
                <w:szCs w:val="18"/>
              </w:rPr>
            </w:pPr>
            <w:r>
              <w:rPr>
                <w:b/>
                <w:sz w:val="18"/>
                <w:szCs w:val="18"/>
              </w:rPr>
              <w:t>961,716</w:t>
            </w:r>
          </w:p>
        </w:tc>
      </w:tr>
      <w:tr w:rsidR="008B725E" w:rsidRPr="002C1DFE" w:rsidTr="003062FE">
        <w:trPr>
          <w:trHeight w:val="247"/>
        </w:trPr>
        <w:tc>
          <w:tcPr>
            <w:tcW w:w="4820" w:type="dxa"/>
            <w:tcBorders>
              <w:left w:val="single" w:sz="6" w:space="0" w:color="000000"/>
              <w:bottom w:val="single" w:sz="6" w:space="0" w:color="000000"/>
            </w:tcBorders>
            <w:shd w:val="clear" w:color="auto" w:fill="auto"/>
          </w:tcPr>
          <w:p w:rsidR="008B725E" w:rsidRPr="002C1DFE" w:rsidRDefault="008B725E" w:rsidP="003062FE">
            <w:pPr>
              <w:rPr>
                <w:b/>
                <w:sz w:val="18"/>
                <w:szCs w:val="18"/>
              </w:rPr>
            </w:pPr>
            <w:r w:rsidRPr="002C1DFE">
              <w:rPr>
                <w:b/>
                <w:color w:val="000000"/>
                <w:sz w:val="18"/>
                <w:szCs w:val="18"/>
              </w:rPr>
              <w:t>Культура</w:t>
            </w:r>
          </w:p>
        </w:tc>
        <w:tc>
          <w:tcPr>
            <w:tcW w:w="685" w:type="dxa"/>
            <w:tcBorders>
              <w:left w:val="single" w:sz="6" w:space="0" w:color="000000"/>
              <w:bottom w:val="single" w:sz="6" w:space="0" w:color="000000"/>
              <w:right w:val="single" w:sz="6" w:space="0" w:color="000000"/>
            </w:tcBorders>
          </w:tcPr>
          <w:p w:rsidR="008B725E" w:rsidRPr="002C1DFE" w:rsidRDefault="008B725E" w:rsidP="003062FE">
            <w:pPr>
              <w:jc w:val="center"/>
              <w:rPr>
                <w:b/>
                <w:color w:val="000000"/>
                <w:sz w:val="18"/>
                <w:szCs w:val="18"/>
              </w:rPr>
            </w:pPr>
            <w:r>
              <w:rPr>
                <w:b/>
                <w:color w:val="000000"/>
                <w:sz w:val="18"/>
                <w:szCs w:val="18"/>
              </w:rPr>
              <w:t>901</w:t>
            </w:r>
          </w:p>
        </w:tc>
        <w:tc>
          <w:tcPr>
            <w:tcW w:w="375" w:type="dxa"/>
            <w:tcBorders>
              <w:left w:val="single" w:sz="6" w:space="0" w:color="000000"/>
              <w:bottom w:val="single" w:sz="6" w:space="0" w:color="000000"/>
            </w:tcBorders>
            <w:shd w:val="clear" w:color="auto" w:fill="auto"/>
          </w:tcPr>
          <w:p w:rsidR="008B725E" w:rsidRPr="002C1DFE" w:rsidRDefault="008B725E" w:rsidP="003062FE">
            <w:pPr>
              <w:jc w:val="center"/>
              <w:rPr>
                <w:b/>
                <w:sz w:val="18"/>
                <w:szCs w:val="18"/>
              </w:rPr>
            </w:pPr>
            <w:r w:rsidRPr="002C1DFE">
              <w:rPr>
                <w:b/>
                <w:color w:val="000000"/>
                <w:sz w:val="18"/>
                <w:szCs w:val="18"/>
              </w:rPr>
              <w:t>08</w:t>
            </w:r>
          </w:p>
        </w:tc>
        <w:tc>
          <w:tcPr>
            <w:tcW w:w="459" w:type="dxa"/>
            <w:tcBorders>
              <w:left w:val="single" w:sz="6" w:space="0" w:color="000000"/>
              <w:bottom w:val="single" w:sz="6" w:space="0" w:color="000000"/>
            </w:tcBorders>
            <w:shd w:val="clear" w:color="auto" w:fill="auto"/>
          </w:tcPr>
          <w:p w:rsidR="008B725E" w:rsidRPr="002C1DFE" w:rsidRDefault="008B725E" w:rsidP="003062FE">
            <w:pPr>
              <w:jc w:val="center"/>
              <w:rPr>
                <w:b/>
                <w:sz w:val="18"/>
                <w:szCs w:val="18"/>
              </w:rPr>
            </w:pPr>
            <w:r w:rsidRPr="002C1DFE">
              <w:rPr>
                <w:b/>
                <w:color w:val="000000"/>
                <w:sz w:val="18"/>
                <w:szCs w:val="18"/>
              </w:rPr>
              <w:t>01</w:t>
            </w:r>
          </w:p>
        </w:tc>
        <w:tc>
          <w:tcPr>
            <w:tcW w:w="1103" w:type="dxa"/>
            <w:tcBorders>
              <w:left w:val="single" w:sz="6" w:space="0" w:color="000000"/>
              <w:bottom w:val="single" w:sz="6" w:space="0" w:color="000000"/>
            </w:tcBorders>
            <w:shd w:val="clear" w:color="auto" w:fill="auto"/>
          </w:tcPr>
          <w:p w:rsidR="008B725E" w:rsidRPr="002C1DFE" w:rsidRDefault="008B725E" w:rsidP="003062FE">
            <w:pPr>
              <w:jc w:val="center"/>
              <w:rPr>
                <w:b/>
                <w:color w:val="000000"/>
                <w:sz w:val="18"/>
                <w:szCs w:val="18"/>
              </w:rPr>
            </w:pPr>
          </w:p>
        </w:tc>
        <w:tc>
          <w:tcPr>
            <w:tcW w:w="458" w:type="dxa"/>
            <w:tcBorders>
              <w:left w:val="single" w:sz="6" w:space="0" w:color="000000"/>
              <w:bottom w:val="single" w:sz="6" w:space="0" w:color="000000"/>
            </w:tcBorders>
            <w:shd w:val="clear" w:color="auto" w:fill="auto"/>
          </w:tcPr>
          <w:p w:rsidR="008B725E" w:rsidRPr="002C1DFE" w:rsidRDefault="008B725E" w:rsidP="003062FE">
            <w:pPr>
              <w:jc w:val="center"/>
              <w:rPr>
                <w:b/>
                <w:color w:val="000000"/>
                <w:sz w:val="18"/>
                <w:szCs w:val="18"/>
              </w:rPr>
            </w:pPr>
          </w:p>
        </w:tc>
        <w:tc>
          <w:tcPr>
            <w:tcW w:w="1012" w:type="dxa"/>
            <w:tcBorders>
              <w:left w:val="single" w:sz="6" w:space="0" w:color="000000"/>
              <w:bottom w:val="single" w:sz="6" w:space="0" w:color="000000"/>
            </w:tcBorders>
            <w:shd w:val="clear" w:color="auto" w:fill="auto"/>
          </w:tcPr>
          <w:p w:rsidR="008B725E" w:rsidRPr="002C1DFE" w:rsidRDefault="008B725E" w:rsidP="003062FE">
            <w:pPr>
              <w:jc w:val="right"/>
              <w:rPr>
                <w:b/>
                <w:sz w:val="18"/>
                <w:szCs w:val="18"/>
              </w:rPr>
            </w:pPr>
            <w:r>
              <w:rPr>
                <w:b/>
                <w:sz w:val="18"/>
                <w:szCs w:val="18"/>
              </w:rPr>
              <w:t>432,416</w:t>
            </w:r>
          </w:p>
        </w:tc>
        <w:tc>
          <w:tcPr>
            <w:tcW w:w="1009" w:type="dxa"/>
            <w:tcBorders>
              <w:left w:val="single" w:sz="6" w:space="0" w:color="000000"/>
              <w:bottom w:val="single" w:sz="6" w:space="0" w:color="000000"/>
            </w:tcBorders>
            <w:shd w:val="clear" w:color="auto" w:fill="auto"/>
          </w:tcPr>
          <w:p w:rsidR="008B725E" w:rsidRPr="002C1DFE" w:rsidRDefault="008B725E" w:rsidP="003062FE">
            <w:pPr>
              <w:jc w:val="right"/>
              <w:rPr>
                <w:b/>
                <w:sz w:val="18"/>
                <w:szCs w:val="18"/>
              </w:rPr>
            </w:pPr>
            <w:r>
              <w:rPr>
                <w:b/>
                <w:sz w:val="18"/>
                <w:szCs w:val="18"/>
              </w:rPr>
              <w:t>447,405</w:t>
            </w:r>
          </w:p>
        </w:tc>
        <w:tc>
          <w:tcPr>
            <w:tcW w:w="1012" w:type="dxa"/>
            <w:tcBorders>
              <w:left w:val="single" w:sz="6" w:space="0" w:color="000000"/>
              <w:bottom w:val="single" w:sz="6" w:space="0" w:color="000000"/>
              <w:right w:val="single" w:sz="6" w:space="0" w:color="000000"/>
            </w:tcBorders>
            <w:shd w:val="clear" w:color="auto" w:fill="auto"/>
          </w:tcPr>
          <w:p w:rsidR="008B725E" w:rsidRPr="002C1DFE" w:rsidRDefault="008B725E" w:rsidP="003062FE">
            <w:pPr>
              <w:jc w:val="right"/>
              <w:rPr>
                <w:b/>
                <w:sz w:val="18"/>
                <w:szCs w:val="18"/>
              </w:rPr>
            </w:pPr>
            <w:r>
              <w:rPr>
                <w:b/>
                <w:sz w:val="18"/>
                <w:szCs w:val="18"/>
              </w:rPr>
              <w:t>461,983</w:t>
            </w:r>
          </w:p>
        </w:tc>
      </w:tr>
      <w:tr w:rsidR="008B725E" w:rsidRPr="002C1DFE" w:rsidTr="003062FE">
        <w:trPr>
          <w:trHeight w:val="814"/>
        </w:trPr>
        <w:tc>
          <w:tcPr>
            <w:tcW w:w="4820" w:type="dxa"/>
            <w:tcBorders>
              <w:left w:val="single" w:sz="6" w:space="0" w:color="000000"/>
              <w:bottom w:val="single" w:sz="6" w:space="0" w:color="000000"/>
            </w:tcBorders>
            <w:shd w:val="clear" w:color="auto" w:fill="auto"/>
          </w:tcPr>
          <w:p w:rsidR="008B725E" w:rsidRPr="002C1DFE" w:rsidRDefault="008B725E" w:rsidP="003062FE">
            <w:pPr>
              <w:rPr>
                <w:sz w:val="18"/>
                <w:szCs w:val="18"/>
              </w:rPr>
            </w:pPr>
            <w:r w:rsidRPr="002C1DFE">
              <w:rPr>
                <w:color w:val="000000"/>
                <w:sz w:val="18"/>
                <w:szCs w:val="18"/>
              </w:rPr>
              <w:t xml:space="preserve">Муниципальная программа Елизаветинского сельсовета "Развитие Елизаветинского сельсовета </w:t>
            </w:r>
            <w:proofErr w:type="spellStart"/>
            <w:r w:rsidRPr="002C1DFE">
              <w:rPr>
                <w:color w:val="000000"/>
                <w:sz w:val="18"/>
                <w:szCs w:val="18"/>
              </w:rPr>
              <w:t>Мокшанского</w:t>
            </w:r>
            <w:proofErr w:type="spellEnd"/>
            <w:r w:rsidRPr="002C1DFE">
              <w:rPr>
                <w:color w:val="000000"/>
                <w:sz w:val="18"/>
                <w:szCs w:val="18"/>
              </w:rPr>
              <w:t xml:space="preserve"> района Пензенской области на 2014 - 20</w:t>
            </w:r>
            <w:r>
              <w:rPr>
                <w:color w:val="000000"/>
                <w:sz w:val="18"/>
                <w:szCs w:val="18"/>
              </w:rPr>
              <w:t>30</w:t>
            </w:r>
            <w:r w:rsidRPr="002C1DFE">
              <w:rPr>
                <w:color w:val="000000"/>
                <w:sz w:val="18"/>
                <w:szCs w:val="18"/>
              </w:rPr>
              <w:t xml:space="preserve"> годы"</w:t>
            </w:r>
          </w:p>
        </w:tc>
        <w:tc>
          <w:tcPr>
            <w:tcW w:w="685" w:type="dxa"/>
            <w:tcBorders>
              <w:left w:val="single" w:sz="6" w:space="0" w:color="000000"/>
              <w:bottom w:val="single" w:sz="6" w:space="0" w:color="000000"/>
              <w:right w:val="single" w:sz="6" w:space="0" w:color="000000"/>
            </w:tcBorders>
          </w:tcPr>
          <w:p w:rsidR="008B725E" w:rsidRPr="002C1DFE" w:rsidRDefault="008B725E" w:rsidP="003062FE">
            <w:pPr>
              <w:jc w:val="center"/>
              <w:rPr>
                <w:color w:val="000000"/>
                <w:sz w:val="18"/>
                <w:szCs w:val="18"/>
              </w:rPr>
            </w:pPr>
            <w:r>
              <w:rPr>
                <w:color w:val="000000"/>
                <w:sz w:val="18"/>
                <w:szCs w:val="18"/>
              </w:rPr>
              <w:t>901</w:t>
            </w:r>
          </w:p>
        </w:tc>
        <w:tc>
          <w:tcPr>
            <w:tcW w:w="375" w:type="dxa"/>
            <w:tcBorders>
              <w:left w:val="single" w:sz="6" w:space="0" w:color="000000"/>
              <w:bottom w:val="single" w:sz="6" w:space="0" w:color="000000"/>
            </w:tcBorders>
            <w:shd w:val="clear" w:color="auto" w:fill="auto"/>
          </w:tcPr>
          <w:p w:rsidR="008B725E" w:rsidRPr="002C1DFE" w:rsidRDefault="008B725E" w:rsidP="003062FE">
            <w:pPr>
              <w:jc w:val="center"/>
              <w:rPr>
                <w:sz w:val="18"/>
                <w:szCs w:val="18"/>
              </w:rPr>
            </w:pPr>
            <w:r w:rsidRPr="002C1DFE">
              <w:rPr>
                <w:color w:val="000000"/>
                <w:sz w:val="18"/>
                <w:szCs w:val="18"/>
              </w:rPr>
              <w:t>08</w:t>
            </w:r>
          </w:p>
        </w:tc>
        <w:tc>
          <w:tcPr>
            <w:tcW w:w="459" w:type="dxa"/>
            <w:tcBorders>
              <w:left w:val="single" w:sz="6" w:space="0" w:color="000000"/>
              <w:bottom w:val="single" w:sz="6" w:space="0" w:color="000000"/>
            </w:tcBorders>
            <w:shd w:val="clear" w:color="auto" w:fill="auto"/>
          </w:tcPr>
          <w:p w:rsidR="008B725E" w:rsidRPr="002C1DFE" w:rsidRDefault="008B725E" w:rsidP="003062FE">
            <w:pPr>
              <w:jc w:val="center"/>
              <w:rPr>
                <w:sz w:val="18"/>
                <w:szCs w:val="18"/>
              </w:rPr>
            </w:pPr>
            <w:r w:rsidRPr="002C1DFE">
              <w:rPr>
                <w:color w:val="000000"/>
                <w:sz w:val="18"/>
                <w:szCs w:val="18"/>
              </w:rPr>
              <w:t>01</w:t>
            </w:r>
          </w:p>
        </w:tc>
        <w:tc>
          <w:tcPr>
            <w:tcW w:w="1103" w:type="dxa"/>
            <w:tcBorders>
              <w:left w:val="single" w:sz="6" w:space="0" w:color="000000"/>
              <w:bottom w:val="single" w:sz="6" w:space="0" w:color="000000"/>
            </w:tcBorders>
            <w:shd w:val="clear" w:color="auto" w:fill="auto"/>
          </w:tcPr>
          <w:p w:rsidR="008B725E" w:rsidRPr="002C1DFE" w:rsidRDefault="008B725E" w:rsidP="003062FE">
            <w:pPr>
              <w:jc w:val="center"/>
              <w:rPr>
                <w:sz w:val="18"/>
                <w:szCs w:val="18"/>
              </w:rPr>
            </w:pPr>
            <w:r w:rsidRPr="002C1DFE">
              <w:rPr>
                <w:color w:val="000000"/>
                <w:sz w:val="18"/>
                <w:szCs w:val="18"/>
              </w:rPr>
              <w:t>0100000000</w:t>
            </w:r>
          </w:p>
        </w:tc>
        <w:tc>
          <w:tcPr>
            <w:tcW w:w="458" w:type="dxa"/>
            <w:tcBorders>
              <w:left w:val="single" w:sz="6" w:space="0" w:color="000000"/>
              <w:bottom w:val="single" w:sz="6" w:space="0" w:color="000000"/>
            </w:tcBorders>
            <w:shd w:val="clear" w:color="auto" w:fill="auto"/>
          </w:tcPr>
          <w:p w:rsidR="008B725E" w:rsidRPr="002C1DFE" w:rsidRDefault="008B725E" w:rsidP="003062FE">
            <w:pPr>
              <w:jc w:val="center"/>
              <w:rPr>
                <w:color w:val="000000"/>
                <w:sz w:val="18"/>
                <w:szCs w:val="18"/>
              </w:rPr>
            </w:pPr>
          </w:p>
        </w:tc>
        <w:tc>
          <w:tcPr>
            <w:tcW w:w="1012" w:type="dxa"/>
            <w:tcBorders>
              <w:left w:val="single" w:sz="6" w:space="0" w:color="000000"/>
              <w:bottom w:val="single" w:sz="6" w:space="0" w:color="000000"/>
            </w:tcBorders>
            <w:shd w:val="clear" w:color="auto" w:fill="auto"/>
          </w:tcPr>
          <w:p w:rsidR="008B725E" w:rsidRPr="002C1DFE" w:rsidRDefault="008B725E" w:rsidP="003062FE">
            <w:pPr>
              <w:jc w:val="right"/>
              <w:rPr>
                <w:sz w:val="18"/>
                <w:szCs w:val="18"/>
              </w:rPr>
            </w:pPr>
            <w:r>
              <w:rPr>
                <w:sz w:val="18"/>
                <w:szCs w:val="18"/>
              </w:rPr>
              <w:t>432,416</w:t>
            </w:r>
          </w:p>
        </w:tc>
        <w:tc>
          <w:tcPr>
            <w:tcW w:w="1009" w:type="dxa"/>
            <w:tcBorders>
              <w:left w:val="single" w:sz="6" w:space="0" w:color="000000"/>
              <w:bottom w:val="single" w:sz="6" w:space="0" w:color="000000"/>
            </w:tcBorders>
            <w:shd w:val="clear" w:color="auto" w:fill="auto"/>
          </w:tcPr>
          <w:p w:rsidR="008B725E" w:rsidRPr="002C1DFE" w:rsidRDefault="008B725E" w:rsidP="003062FE">
            <w:pPr>
              <w:jc w:val="right"/>
              <w:rPr>
                <w:sz w:val="18"/>
                <w:szCs w:val="18"/>
              </w:rPr>
            </w:pPr>
            <w:r>
              <w:rPr>
                <w:sz w:val="18"/>
                <w:szCs w:val="18"/>
              </w:rPr>
              <w:t>447,405</w:t>
            </w:r>
          </w:p>
        </w:tc>
        <w:tc>
          <w:tcPr>
            <w:tcW w:w="1012" w:type="dxa"/>
            <w:tcBorders>
              <w:left w:val="single" w:sz="6" w:space="0" w:color="000000"/>
              <w:bottom w:val="single" w:sz="6" w:space="0" w:color="000000"/>
              <w:right w:val="single" w:sz="6" w:space="0" w:color="000000"/>
            </w:tcBorders>
            <w:shd w:val="clear" w:color="auto" w:fill="auto"/>
          </w:tcPr>
          <w:p w:rsidR="008B725E" w:rsidRPr="002C1DFE" w:rsidRDefault="008B725E" w:rsidP="003062FE">
            <w:pPr>
              <w:jc w:val="right"/>
              <w:rPr>
                <w:sz w:val="18"/>
                <w:szCs w:val="18"/>
              </w:rPr>
            </w:pPr>
            <w:r>
              <w:rPr>
                <w:sz w:val="18"/>
                <w:szCs w:val="18"/>
              </w:rPr>
              <w:t>461,983</w:t>
            </w:r>
          </w:p>
        </w:tc>
      </w:tr>
      <w:tr w:rsidR="008B725E" w:rsidRPr="002C1DFE" w:rsidTr="003062FE">
        <w:trPr>
          <w:trHeight w:val="406"/>
        </w:trPr>
        <w:tc>
          <w:tcPr>
            <w:tcW w:w="4820" w:type="dxa"/>
            <w:tcBorders>
              <w:left w:val="single" w:sz="6" w:space="0" w:color="000000"/>
              <w:bottom w:val="single" w:sz="6" w:space="0" w:color="000000"/>
            </w:tcBorders>
            <w:shd w:val="clear" w:color="auto" w:fill="auto"/>
          </w:tcPr>
          <w:p w:rsidR="008B725E" w:rsidRPr="002C1DFE" w:rsidRDefault="008B725E" w:rsidP="003062FE">
            <w:pPr>
              <w:rPr>
                <w:sz w:val="18"/>
                <w:szCs w:val="18"/>
              </w:rPr>
            </w:pPr>
            <w:r w:rsidRPr="002C1DFE">
              <w:rPr>
                <w:color w:val="000000"/>
                <w:sz w:val="18"/>
                <w:szCs w:val="18"/>
              </w:rPr>
              <w:t>Подпрограмма "Развитие культуры в Елизаветинском сельсовете"</w:t>
            </w:r>
          </w:p>
        </w:tc>
        <w:tc>
          <w:tcPr>
            <w:tcW w:w="685" w:type="dxa"/>
            <w:tcBorders>
              <w:left w:val="single" w:sz="6" w:space="0" w:color="000000"/>
              <w:bottom w:val="single" w:sz="6" w:space="0" w:color="000000"/>
              <w:right w:val="single" w:sz="6" w:space="0" w:color="000000"/>
            </w:tcBorders>
          </w:tcPr>
          <w:p w:rsidR="008B725E" w:rsidRPr="002C1DFE" w:rsidRDefault="008B725E" w:rsidP="003062FE">
            <w:pPr>
              <w:jc w:val="center"/>
              <w:rPr>
                <w:color w:val="000000"/>
                <w:sz w:val="18"/>
                <w:szCs w:val="18"/>
              </w:rPr>
            </w:pPr>
            <w:r>
              <w:rPr>
                <w:color w:val="000000"/>
                <w:sz w:val="18"/>
                <w:szCs w:val="18"/>
              </w:rPr>
              <w:t>901</w:t>
            </w:r>
          </w:p>
        </w:tc>
        <w:tc>
          <w:tcPr>
            <w:tcW w:w="375" w:type="dxa"/>
            <w:tcBorders>
              <w:left w:val="single" w:sz="6" w:space="0" w:color="000000"/>
              <w:bottom w:val="single" w:sz="6" w:space="0" w:color="000000"/>
            </w:tcBorders>
            <w:shd w:val="clear" w:color="auto" w:fill="auto"/>
          </w:tcPr>
          <w:p w:rsidR="008B725E" w:rsidRPr="002C1DFE" w:rsidRDefault="008B725E" w:rsidP="003062FE">
            <w:pPr>
              <w:jc w:val="center"/>
              <w:rPr>
                <w:sz w:val="18"/>
                <w:szCs w:val="18"/>
              </w:rPr>
            </w:pPr>
            <w:r w:rsidRPr="002C1DFE">
              <w:rPr>
                <w:color w:val="000000"/>
                <w:sz w:val="18"/>
                <w:szCs w:val="18"/>
              </w:rPr>
              <w:t>08</w:t>
            </w:r>
          </w:p>
        </w:tc>
        <w:tc>
          <w:tcPr>
            <w:tcW w:w="459" w:type="dxa"/>
            <w:tcBorders>
              <w:left w:val="single" w:sz="6" w:space="0" w:color="000000"/>
              <w:bottom w:val="single" w:sz="6" w:space="0" w:color="000000"/>
            </w:tcBorders>
            <w:shd w:val="clear" w:color="auto" w:fill="auto"/>
          </w:tcPr>
          <w:p w:rsidR="008B725E" w:rsidRPr="002C1DFE" w:rsidRDefault="008B725E" w:rsidP="003062FE">
            <w:pPr>
              <w:jc w:val="center"/>
              <w:rPr>
                <w:sz w:val="18"/>
                <w:szCs w:val="18"/>
              </w:rPr>
            </w:pPr>
            <w:r w:rsidRPr="002C1DFE">
              <w:rPr>
                <w:color w:val="000000"/>
                <w:sz w:val="18"/>
                <w:szCs w:val="18"/>
              </w:rPr>
              <w:t>01</w:t>
            </w:r>
          </w:p>
        </w:tc>
        <w:tc>
          <w:tcPr>
            <w:tcW w:w="1103" w:type="dxa"/>
            <w:tcBorders>
              <w:left w:val="single" w:sz="6" w:space="0" w:color="000000"/>
              <w:bottom w:val="single" w:sz="6" w:space="0" w:color="000000"/>
            </w:tcBorders>
            <w:shd w:val="clear" w:color="auto" w:fill="auto"/>
          </w:tcPr>
          <w:p w:rsidR="008B725E" w:rsidRPr="002C1DFE" w:rsidRDefault="008B725E" w:rsidP="003062FE">
            <w:pPr>
              <w:jc w:val="center"/>
              <w:rPr>
                <w:sz w:val="18"/>
                <w:szCs w:val="18"/>
              </w:rPr>
            </w:pPr>
            <w:r w:rsidRPr="002C1DFE">
              <w:rPr>
                <w:color w:val="000000"/>
                <w:sz w:val="18"/>
                <w:szCs w:val="18"/>
              </w:rPr>
              <w:t>0120000000</w:t>
            </w:r>
          </w:p>
        </w:tc>
        <w:tc>
          <w:tcPr>
            <w:tcW w:w="458" w:type="dxa"/>
            <w:tcBorders>
              <w:left w:val="single" w:sz="6" w:space="0" w:color="000000"/>
              <w:bottom w:val="single" w:sz="6" w:space="0" w:color="000000"/>
            </w:tcBorders>
            <w:shd w:val="clear" w:color="auto" w:fill="auto"/>
          </w:tcPr>
          <w:p w:rsidR="008B725E" w:rsidRPr="002C1DFE" w:rsidRDefault="008B725E" w:rsidP="003062FE">
            <w:pPr>
              <w:jc w:val="center"/>
              <w:rPr>
                <w:color w:val="000000"/>
                <w:sz w:val="18"/>
                <w:szCs w:val="18"/>
              </w:rPr>
            </w:pPr>
          </w:p>
        </w:tc>
        <w:tc>
          <w:tcPr>
            <w:tcW w:w="1012" w:type="dxa"/>
            <w:tcBorders>
              <w:left w:val="single" w:sz="6" w:space="0" w:color="000000"/>
              <w:bottom w:val="single" w:sz="6" w:space="0" w:color="000000"/>
            </w:tcBorders>
            <w:shd w:val="clear" w:color="auto" w:fill="auto"/>
          </w:tcPr>
          <w:p w:rsidR="008B725E" w:rsidRPr="002C1DFE" w:rsidRDefault="008B725E" w:rsidP="003062FE">
            <w:pPr>
              <w:jc w:val="right"/>
              <w:rPr>
                <w:sz w:val="18"/>
                <w:szCs w:val="18"/>
              </w:rPr>
            </w:pPr>
            <w:r>
              <w:rPr>
                <w:sz w:val="18"/>
                <w:szCs w:val="18"/>
              </w:rPr>
              <w:t>432,416</w:t>
            </w:r>
          </w:p>
        </w:tc>
        <w:tc>
          <w:tcPr>
            <w:tcW w:w="1009" w:type="dxa"/>
            <w:tcBorders>
              <w:left w:val="single" w:sz="6" w:space="0" w:color="000000"/>
              <w:bottom w:val="single" w:sz="6" w:space="0" w:color="000000"/>
            </w:tcBorders>
            <w:shd w:val="clear" w:color="auto" w:fill="auto"/>
          </w:tcPr>
          <w:p w:rsidR="008B725E" w:rsidRPr="002C1DFE" w:rsidRDefault="008B725E" w:rsidP="003062FE">
            <w:pPr>
              <w:jc w:val="right"/>
              <w:rPr>
                <w:sz w:val="18"/>
                <w:szCs w:val="18"/>
              </w:rPr>
            </w:pPr>
            <w:r>
              <w:rPr>
                <w:sz w:val="18"/>
                <w:szCs w:val="18"/>
              </w:rPr>
              <w:t>447,405</w:t>
            </w:r>
          </w:p>
        </w:tc>
        <w:tc>
          <w:tcPr>
            <w:tcW w:w="1012" w:type="dxa"/>
            <w:tcBorders>
              <w:left w:val="single" w:sz="6" w:space="0" w:color="000000"/>
              <w:bottom w:val="single" w:sz="6" w:space="0" w:color="000000"/>
              <w:right w:val="single" w:sz="6" w:space="0" w:color="000000"/>
            </w:tcBorders>
            <w:shd w:val="clear" w:color="auto" w:fill="auto"/>
          </w:tcPr>
          <w:p w:rsidR="008B725E" w:rsidRPr="002C1DFE" w:rsidRDefault="008B725E" w:rsidP="003062FE">
            <w:pPr>
              <w:jc w:val="right"/>
              <w:rPr>
                <w:sz w:val="18"/>
                <w:szCs w:val="18"/>
              </w:rPr>
            </w:pPr>
            <w:r>
              <w:rPr>
                <w:sz w:val="18"/>
                <w:szCs w:val="18"/>
              </w:rPr>
              <w:t>461,983</w:t>
            </w:r>
          </w:p>
        </w:tc>
      </w:tr>
      <w:tr w:rsidR="008B725E" w:rsidRPr="002C1DFE" w:rsidTr="003062FE">
        <w:trPr>
          <w:trHeight w:val="610"/>
        </w:trPr>
        <w:tc>
          <w:tcPr>
            <w:tcW w:w="4820" w:type="dxa"/>
            <w:tcBorders>
              <w:left w:val="single" w:sz="6" w:space="0" w:color="000000"/>
              <w:bottom w:val="single" w:sz="6" w:space="0" w:color="000000"/>
            </w:tcBorders>
            <w:shd w:val="clear" w:color="auto" w:fill="auto"/>
          </w:tcPr>
          <w:p w:rsidR="008B725E" w:rsidRPr="002C1DFE" w:rsidRDefault="008B725E" w:rsidP="003062FE">
            <w:pPr>
              <w:rPr>
                <w:sz w:val="18"/>
                <w:szCs w:val="18"/>
              </w:rPr>
            </w:pPr>
            <w:r w:rsidRPr="002C1DFE">
              <w:rPr>
                <w:color w:val="000000"/>
                <w:sz w:val="18"/>
                <w:szCs w:val="18"/>
              </w:rPr>
              <w:t>Основное мероприятие '' Повышение качества и доступности услуг в сфере культуры и досуга ''</w:t>
            </w:r>
          </w:p>
        </w:tc>
        <w:tc>
          <w:tcPr>
            <w:tcW w:w="685" w:type="dxa"/>
            <w:tcBorders>
              <w:left w:val="single" w:sz="6" w:space="0" w:color="000000"/>
              <w:bottom w:val="single" w:sz="6" w:space="0" w:color="000000"/>
              <w:right w:val="single" w:sz="6" w:space="0" w:color="000000"/>
            </w:tcBorders>
          </w:tcPr>
          <w:p w:rsidR="008B725E" w:rsidRPr="002C1DFE" w:rsidRDefault="008B725E" w:rsidP="003062FE">
            <w:pPr>
              <w:jc w:val="center"/>
              <w:rPr>
                <w:color w:val="000000"/>
                <w:sz w:val="18"/>
                <w:szCs w:val="18"/>
              </w:rPr>
            </w:pPr>
            <w:r>
              <w:rPr>
                <w:color w:val="000000"/>
                <w:sz w:val="18"/>
                <w:szCs w:val="18"/>
              </w:rPr>
              <w:t>901</w:t>
            </w:r>
          </w:p>
        </w:tc>
        <w:tc>
          <w:tcPr>
            <w:tcW w:w="375" w:type="dxa"/>
            <w:tcBorders>
              <w:left w:val="single" w:sz="6" w:space="0" w:color="000000"/>
              <w:bottom w:val="single" w:sz="6" w:space="0" w:color="000000"/>
            </w:tcBorders>
            <w:shd w:val="clear" w:color="auto" w:fill="auto"/>
          </w:tcPr>
          <w:p w:rsidR="008B725E" w:rsidRPr="002C1DFE" w:rsidRDefault="008B725E" w:rsidP="003062FE">
            <w:pPr>
              <w:jc w:val="center"/>
              <w:rPr>
                <w:sz w:val="18"/>
                <w:szCs w:val="18"/>
              </w:rPr>
            </w:pPr>
            <w:r w:rsidRPr="002C1DFE">
              <w:rPr>
                <w:color w:val="000000"/>
                <w:sz w:val="18"/>
                <w:szCs w:val="18"/>
              </w:rPr>
              <w:t>08</w:t>
            </w:r>
          </w:p>
        </w:tc>
        <w:tc>
          <w:tcPr>
            <w:tcW w:w="459" w:type="dxa"/>
            <w:tcBorders>
              <w:left w:val="single" w:sz="6" w:space="0" w:color="000000"/>
              <w:bottom w:val="single" w:sz="6" w:space="0" w:color="000000"/>
            </w:tcBorders>
            <w:shd w:val="clear" w:color="auto" w:fill="auto"/>
          </w:tcPr>
          <w:p w:rsidR="008B725E" w:rsidRPr="002C1DFE" w:rsidRDefault="008B725E" w:rsidP="003062FE">
            <w:pPr>
              <w:jc w:val="center"/>
              <w:rPr>
                <w:sz w:val="18"/>
                <w:szCs w:val="18"/>
              </w:rPr>
            </w:pPr>
            <w:r w:rsidRPr="002C1DFE">
              <w:rPr>
                <w:color w:val="000000"/>
                <w:sz w:val="18"/>
                <w:szCs w:val="18"/>
              </w:rPr>
              <w:t>01</w:t>
            </w:r>
          </w:p>
        </w:tc>
        <w:tc>
          <w:tcPr>
            <w:tcW w:w="1103" w:type="dxa"/>
            <w:tcBorders>
              <w:left w:val="single" w:sz="6" w:space="0" w:color="000000"/>
              <w:bottom w:val="single" w:sz="6" w:space="0" w:color="000000"/>
            </w:tcBorders>
            <w:shd w:val="clear" w:color="auto" w:fill="auto"/>
          </w:tcPr>
          <w:p w:rsidR="008B725E" w:rsidRPr="002C1DFE" w:rsidRDefault="008B725E" w:rsidP="003062FE">
            <w:pPr>
              <w:jc w:val="center"/>
              <w:rPr>
                <w:sz w:val="18"/>
                <w:szCs w:val="18"/>
              </w:rPr>
            </w:pPr>
            <w:r w:rsidRPr="002C1DFE">
              <w:rPr>
                <w:color w:val="000000"/>
                <w:sz w:val="18"/>
                <w:szCs w:val="18"/>
              </w:rPr>
              <w:t>0120100000</w:t>
            </w:r>
          </w:p>
        </w:tc>
        <w:tc>
          <w:tcPr>
            <w:tcW w:w="458" w:type="dxa"/>
            <w:tcBorders>
              <w:left w:val="single" w:sz="6" w:space="0" w:color="000000"/>
              <w:bottom w:val="single" w:sz="6" w:space="0" w:color="000000"/>
            </w:tcBorders>
            <w:shd w:val="clear" w:color="auto" w:fill="auto"/>
          </w:tcPr>
          <w:p w:rsidR="008B725E" w:rsidRPr="002C1DFE" w:rsidRDefault="008B725E" w:rsidP="003062FE">
            <w:pPr>
              <w:jc w:val="center"/>
              <w:rPr>
                <w:color w:val="000000"/>
                <w:sz w:val="18"/>
                <w:szCs w:val="18"/>
              </w:rPr>
            </w:pPr>
          </w:p>
        </w:tc>
        <w:tc>
          <w:tcPr>
            <w:tcW w:w="1012" w:type="dxa"/>
            <w:tcBorders>
              <w:left w:val="single" w:sz="6" w:space="0" w:color="000000"/>
              <w:bottom w:val="single" w:sz="6" w:space="0" w:color="000000"/>
            </w:tcBorders>
            <w:shd w:val="clear" w:color="auto" w:fill="auto"/>
          </w:tcPr>
          <w:p w:rsidR="008B725E" w:rsidRPr="002C1DFE" w:rsidRDefault="008B725E" w:rsidP="003062FE">
            <w:pPr>
              <w:jc w:val="right"/>
              <w:rPr>
                <w:sz w:val="18"/>
                <w:szCs w:val="18"/>
              </w:rPr>
            </w:pPr>
            <w:r>
              <w:rPr>
                <w:sz w:val="18"/>
                <w:szCs w:val="18"/>
              </w:rPr>
              <w:t>432,416</w:t>
            </w:r>
          </w:p>
        </w:tc>
        <w:tc>
          <w:tcPr>
            <w:tcW w:w="1009" w:type="dxa"/>
            <w:tcBorders>
              <w:left w:val="single" w:sz="6" w:space="0" w:color="000000"/>
              <w:bottom w:val="single" w:sz="6" w:space="0" w:color="000000"/>
            </w:tcBorders>
            <w:shd w:val="clear" w:color="auto" w:fill="auto"/>
          </w:tcPr>
          <w:p w:rsidR="008B725E" w:rsidRPr="002C1DFE" w:rsidRDefault="008B725E" w:rsidP="003062FE">
            <w:pPr>
              <w:jc w:val="right"/>
              <w:rPr>
                <w:sz w:val="18"/>
                <w:szCs w:val="18"/>
              </w:rPr>
            </w:pPr>
            <w:r>
              <w:rPr>
                <w:sz w:val="18"/>
                <w:szCs w:val="18"/>
              </w:rPr>
              <w:t>447,405</w:t>
            </w:r>
          </w:p>
        </w:tc>
        <w:tc>
          <w:tcPr>
            <w:tcW w:w="1012" w:type="dxa"/>
            <w:tcBorders>
              <w:left w:val="single" w:sz="6" w:space="0" w:color="000000"/>
              <w:bottom w:val="single" w:sz="6" w:space="0" w:color="000000"/>
              <w:right w:val="single" w:sz="6" w:space="0" w:color="000000"/>
            </w:tcBorders>
            <w:shd w:val="clear" w:color="auto" w:fill="auto"/>
          </w:tcPr>
          <w:p w:rsidR="008B725E" w:rsidRPr="002C1DFE" w:rsidRDefault="008B725E" w:rsidP="003062FE">
            <w:pPr>
              <w:jc w:val="right"/>
              <w:rPr>
                <w:sz w:val="18"/>
                <w:szCs w:val="18"/>
              </w:rPr>
            </w:pPr>
            <w:r>
              <w:rPr>
                <w:sz w:val="18"/>
                <w:szCs w:val="18"/>
              </w:rPr>
              <w:t>461,983</w:t>
            </w:r>
          </w:p>
        </w:tc>
      </w:tr>
      <w:tr w:rsidR="008B725E" w:rsidRPr="002C1DFE" w:rsidTr="003062FE">
        <w:trPr>
          <w:trHeight w:val="610"/>
        </w:trPr>
        <w:tc>
          <w:tcPr>
            <w:tcW w:w="4820" w:type="dxa"/>
            <w:tcBorders>
              <w:left w:val="single" w:sz="6" w:space="0" w:color="000000"/>
              <w:bottom w:val="single" w:sz="6" w:space="0" w:color="000000"/>
            </w:tcBorders>
            <w:shd w:val="clear" w:color="auto" w:fill="auto"/>
          </w:tcPr>
          <w:p w:rsidR="008B725E" w:rsidRPr="002C1DFE" w:rsidRDefault="008B725E" w:rsidP="003062FE">
            <w:pPr>
              <w:rPr>
                <w:sz w:val="18"/>
                <w:szCs w:val="18"/>
              </w:rPr>
            </w:pPr>
            <w:r w:rsidRPr="002C1DFE">
              <w:rPr>
                <w:color w:val="000000"/>
                <w:sz w:val="18"/>
                <w:szCs w:val="18"/>
              </w:rPr>
              <w:t>Обеспечение реализации мероприятий и создание условий для их реализации в сфере культуры</w:t>
            </w:r>
          </w:p>
        </w:tc>
        <w:tc>
          <w:tcPr>
            <w:tcW w:w="685" w:type="dxa"/>
            <w:tcBorders>
              <w:left w:val="single" w:sz="6" w:space="0" w:color="000000"/>
              <w:bottom w:val="single" w:sz="6" w:space="0" w:color="000000"/>
              <w:right w:val="single" w:sz="6" w:space="0" w:color="000000"/>
            </w:tcBorders>
          </w:tcPr>
          <w:p w:rsidR="008B725E" w:rsidRPr="002C1DFE" w:rsidRDefault="008B725E" w:rsidP="003062FE">
            <w:pPr>
              <w:jc w:val="center"/>
              <w:rPr>
                <w:color w:val="000000"/>
                <w:sz w:val="18"/>
                <w:szCs w:val="18"/>
              </w:rPr>
            </w:pPr>
            <w:r>
              <w:rPr>
                <w:color w:val="000000"/>
                <w:sz w:val="18"/>
                <w:szCs w:val="18"/>
              </w:rPr>
              <w:t>901</w:t>
            </w:r>
          </w:p>
        </w:tc>
        <w:tc>
          <w:tcPr>
            <w:tcW w:w="375" w:type="dxa"/>
            <w:tcBorders>
              <w:left w:val="single" w:sz="6" w:space="0" w:color="000000"/>
              <w:bottom w:val="single" w:sz="6" w:space="0" w:color="000000"/>
            </w:tcBorders>
            <w:shd w:val="clear" w:color="auto" w:fill="auto"/>
          </w:tcPr>
          <w:p w:rsidR="008B725E" w:rsidRPr="002C1DFE" w:rsidRDefault="008B725E" w:rsidP="003062FE">
            <w:pPr>
              <w:jc w:val="center"/>
              <w:rPr>
                <w:sz w:val="18"/>
                <w:szCs w:val="18"/>
              </w:rPr>
            </w:pPr>
            <w:r w:rsidRPr="002C1DFE">
              <w:rPr>
                <w:color w:val="000000"/>
                <w:sz w:val="18"/>
                <w:szCs w:val="18"/>
              </w:rPr>
              <w:t>08</w:t>
            </w:r>
          </w:p>
        </w:tc>
        <w:tc>
          <w:tcPr>
            <w:tcW w:w="459" w:type="dxa"/>
            <w:tcBorders>
              <w:left w:val="single" w:sz="6" w:space="0" w:color="000000"/>
              <w:bottom w:val="single" w:sz="6" w:space="0" w:color="000000"/>
            </w:tcBorders>
            <w:shd w:val="clear" w:color="auto" w:fill="auto"/>
          </w:tcPr>
          <w:p w:rsidR="008B725E" w:rsidRPr="002C1DFE" w:rsidRDefault="008B725E" w:rsidP="003062FE">
            <w:pPr>
              <w:jc w:val="center"/>
              <w:rPr>
                <w:sz w:val="18"/>
                <w:szCs w:val="18"/>
              </w:rPr>
            </w:pPr>
            <w:r w:rsidRPr="002C1DFE">
              <w:rPr>
                <w:color w:val="000000"/>
                <w:sz w:val="18"/>
                <w:szCs w:val="18"/>
              </w:rPr>
              <w:t>01</w:t>
            </w:r>
          </w:p>
        </w:tc>
        <w:tc>
          <w:tcPr>
            <w:tcW w:w="1103" w:type="dxa"/>
            <w:tcBorders>
              <w:left w:val="single" w:sz="6" w:space="0" w:color="000000"/>
              <w:bottom w:val="single" w:sz="6" w:space="0" w:color="000000"/>
            </w:tcBorders>
            <w:shd w:val="clear" w:color="auto" w:fill="auto"/>
          </w:tcPr>
          <w:p w:rsidR="008B725E" w:rsidRPr="002C1DFE" w:rsidRDefault="008B725E" w:rsidP="003062FE">
            <w:pPr>
              <w:jc w:val="center"/>
              <w:rPr>
                <w:sz w:val="18"/>
                <w:szCs w:val="18"/>
              </w:rPr>
            </w:pPr>
            <w:r w:rsidRPr="002C1DFE">
              <w:rPr>
                <w:color w:val="000000"/>
                <w:sz w:val="18"/>
                <w:szCs w:val="18"/>
              </w:rPr>
              <w:t>0120123300</w:t>
            </w:r>
          </w:p>
        </w:tc>
        <w:tc>
          <w:tcPr>
            <w:tcW w:w="458" w:type="dxa"/>
            <w:tcBorders>
              <w:left w:val="single" w:sz="6" w:space="0" w:color="000000"/>
              <w:bottom w:val="single" w:sz="6" w:space="0" w:color="000000"/>
            </w:tcBorders>
            <w:shd w:val="clear" w:color="auto" w:fill="auto"/>
          </w:tcPr>
          <w:p w:rsidR="008B725E" w:rsidRPr="002C1DFE" w:rsidRDefault="008B725E" w:rsidP="003062FE">
            <w:pPr>
              <w:jc w:val="center"/>
              <w:rPr>
                <w:color w:val="000000"/>
                <w:sz w:val="18"/>
                <w:szCs w:val="18"/>
              </w:rPr>
            </w:pPr>
          </w:p>
        </w:tc>
        <w:tc>
          <w:tcPr>
            <w:tcW w:w="1012" w:type="dxa"/>
            <w:tcBorders>
              <w:left w:val="single" w:sz="6" w:space="0" w:color="000000"/>
              <w:bottom w:val="single" w:sz="6" w:space="0" w:color="000000"/>
            </w:tcBorders>
            <w:shd w:val="clear" w:color="auto" w:fill="auto"/>
          </w:tcPr>
          <w:p w:rsidR="008B725E" w:rsidRPr="002C1DFE" w:rsidRDefault="008B725E" w:rsidP="003062FE">
            <w:pPr>
              <w:jc w:val="right"/>
              <w:rPr>
                <w:sz w:val="18"/>
                <w:szCs w:val="18"/>
              </w:rPr>
            </w:pPr>
            <w:r>
              <w:rPr>
                <w:sz w:val="18"/>
                <w:szCs w:val="18"/>
              </w:rPr>
              <w:t>432,416</w:t>
            </w:r>
          </w:p>
        </w:tc>
        <w:tc>
          <w:tcPr>
            <w:tcW w:w="1009" w:type="dxa"/>
            <w:tcBorders>
              <w:left w:val="single" w:sz="6" w:space="0" w:color="000000"/>
              <w:bottom w:val="single" w:sz="6" w:space="0" w:color="000000"/>
            </w:tcBorders>
            <w:shd w:val="clear" w:color="auto" w:fill="auto"/>
          </w:tcPr>
          <w:p w:rsidR="008B725E" w:rsidRPr="002C1DFE" w:rsidRDefault="008B725E" w:rsidP="003062FE">
            <w:pPr>
              <w:jc w:val="right"/>
              <w:rPr>
                <w:sz w:val="18"/>
                <w:szCs w:val="18"/>
              </w:rPr>
            </w:pPr>
            <w:r>
              <w:rPr>
                <w:sz w:val="18"/>
                <w:szCs w:val="18"/>
              </w:rPr>
              <w:t>447,405</w:t>
            </w:r>
          </w:p>
        </w:tc>
        <w:tc>
          <w:tcPr>
            <w:tcW w:w="1012" w:type="dxa"/>
            <w:tcBorders>
              <w:left w:val="single" w:sz="6" w:space="0" w:color="000000"/>
              <w:bottom w:val="single" w:sz="6" w:space="0" w:color="000000"/>
              <w:right w:val="single" w:sz="6" w:space="0" w:color="000000"/>
            </w:tcBorders>
            <w:shd w:val="clear" w:color="auto" w:fill="auto"/>
          </w:tcPr>
          <w:p w:rsidR="008B725E" w:rsidRPr="002C1DFE" w:rsidRDefault="008B725E" w:rsidP="003062FE">
            <w:pPr>
              <w:jc w:val="right"/>
              <w:rPr>
                <w:sz w:val="18"/>
                <w:szCs w:val="18"/>
              </w:rPr>
            </w:pPr>
            <w:r>
              <w:rPr>
                <w:sz w:val="18"/>
                <w:szCs w:val="18"/>
              </w:rPr>
              <w:t>461,983</w:t>
            </w:r>
          </w:p>
        </w:tc>
      </w:tr>
      <w:tr w:rsidR="008B725E" w:rsidRPr="002C1DFE" w:rsidTr="003062FE">
        <w:trPr>
          <w:trHeight w:val="610"/>
        </w:trPr>
        <w:tc>
          <w:tcPr>
            <w:tcW w:w="4820" w:type="dxa"/>
            <w:tcBorders>
              <w:left w:val="single" w:sz="6" w:space="0" w:color="000000"/>
              <w:bottom w:val="single" w:sz="6" w:space="0" w:color="000000"/>
            </w:tcBorders>
            <w:shd w:val="clear" w:color="auto" w:fill="auto"/>
          </w:tcPr>
          <w:p w:rsidR="008B725E" w:rsidRPr="002C1DFE" w:rsidRDefault="008B725E" w:rsidP="003062FE">
            <w:pPr>
              <w:rPr>
                <w:sz w:val="18"/>
                <w:szCs w:val="18"/>
              </w:rPr>
            </w:pPr>
            <w:r w:rsidRPr="002C1DFE">
              <w:rPr>
                <w:color w:val="000000"/>
                <w:sz w:val="18"/>
                <w:szCs w:val="18"/>
              </w:rPr>
              <w:lastRenderedPageBreak/>
              <w:t>Закупка товаров, работ и услуг для обеспечения государственных (муниципальных) нужд</w:t>
            </w:r>
          </w:p>
        </w:tc>
        <w:tc>
          <w:tcPr>
            <w:tcW w:w="685" w:type="dxa"/>
            <w:tcBorders>
              <w:left w:val="single" w:sz="6" w:space="0" w:color="000000"/>
              <w:bottom w:val="single" w:sz="6" w:space="0" w:color="000000"/>
              <w:right w:val="single" w:sz="6" w:space="0" w:color="000000"/>
            </w:tcBorders>
          </w:tcPr>
          <w:p w:rsidR="008B725E" w:rsidRPr="002C1DFE" w:rsidRDefault="008B725E" w:rsidP="003062FE">
            <w:pPr>
              <w:jc w:val="center"/>
              <w:rPr>
                <w:color w:val="000000"/>
                <w:sz w:val="18"/>
                <w:szCs w:val="18"/>
              </w:rPr>
            </w:pPr>
            <w:r>
              <w:rPr>
                <w:color w:val="000000"/>
                <w:sz w:val="18"/>
                <w:szCs w:val="18"/>
              </w:rPr>
              <w:t>901</w:t>
            </w:r>
          </w:p>
        </w:tc>
        <w:tc>
          <w:tcPr>
            <w:tcW w:w="375" w:type="dxa"/>
            <w:tcBorders>
              <w:left w:val="single" w:sz="6" w:space="0" w:color="000000"/>
              <w:bottom w:val="single" w:sz="6" w:space="0" w:color="000000"/>
            </w:tcBorders>
            <w:shd w:val="clear" w:color="auto" w:fill="auto"/>
          </w:tcPr>
          <w:p w:rsidR="008B725E" w:rsidRPr="002C1DFE" w:rsidRDefault="008B725E" w:rsidP="003062FE">
            <w:pPr>
              <w:jc w:val="center"/>
              <w:rPr>
                <w:sz w:val="18"/>
                <w:szCs w:val="18"/>
              </w:rPr>
            </w:pPr>
            <w:r w:rsidRPr="002C1DFE">
              <w:rPr>
                <w:color w:val="000000"/>
                <w:sz w:val="18"/>
                <w:szCs w:val="18"/>
              </w:rPr>
              <w:t>08</w:t>
            </w:r>
          </w:p>
        </w:tc>
        <w:tc>
          <w:tcPr>
            <w:tcW w:w="459" w:type="dxa"/>
            <w:tcBorders>
              <w:left w:val="single" w:sz="6" w:space="0" w:color="000000"/>
              <w:bottom w:val="single" w:sz="6" w:space="0" w:color="000000"/>
            </w:tcBorders>
            <w:shd w:val="clear" w:color="auto" w:fill="auto"/>
          </w:tcPr>
          <w:p w:rsidR="008B725E" w:rsidRPr="002C1DFE" w:rsidRDefault="008B725E" w:rsidP="003062FE">
            <w:pPr>
              <w:jc w:val="center"/>
              <w:rPr>
                <w:sz w:val="18"/>
                <w:szCs w:val="18"/>
              </w:rPr>
            </w:pPr>
            <w:r w:rsidRPr="002C1DFE">
              <w:rPr>
                <w:color w:val="000000"/>
                <w:sz w:val="18"/>
                <w:szCs w:val="18"/>
              </w:rPr>
              <w:t>01</w:t>
            </w:r>
          </w:p>
        </w:tc>
        <w:tc>
          <w:tcPr>
            <w:tcW w:w="1103" w:type="dxa"/>
            <w:tcBorders>
              <w:left w:val="single" w:sz="6" w:space="0" w:color="000000"/>
              <w:bottom w:val="single" w:sz="6" w:space="0" w:color="000000"/>
            </w:tcBorders>
            <w:shd w:val="clear" w:color="auto" w:fill="auto"/>
          </w:tcPr>
          <w:p w:rsidR="008B725E" w:rsidRPr="002C1DFE" w:rsidRDefault="008B725E" w:rsidP="003062FE">
            <w:pPr>
              <w:jc w:val="center"/>
              <w:rPr>
                <w:sz w:val="18"/>
                <w:szCs w:val="18"/>
              </w:rPr>
            </w:pPr>
            <w:r w:rsidRPr="002C1DFE">
              <w:rPr>
                <w:color w:val="000000"/>
                <w:sz w:val="18"/>
                <w:szCs w:val="18"/>
              </w:rPr>
              <w:t>0120123300</w:t>
            </w:r>
          </w:p>
        </w:tc>
        <w:tc>
          <w:tcPr>
            <w:tcW w:w="458" w:type="dxa"/>
            <w:tcBorders>
              <w:left w:val="single" w:sz="6" w:space="0" w:color="000000"/>
              <w:bottom w:val="single" w:sz="6" w:space="0" w:color="000000"/>
            </w:tcBorders>
            <w:shd w:val="clear" w:color="auto" w:fill="auto"/>
          </w:tcPr>
          <w:p w:rsidR="008B725E" w:rsidRPr="002C1DFE" w:rsidRDefault="008B725E" w:rsidP="003062FE">
            <w:pPr>
              <w:jc w:val="center"/>
              <w:rPr>
                <w:sz w:val="18"/>
                <w:szCs w:val="18"/>
              </w:rPr>
            </w:pPr>
            <w:r w:rsidRPr="002C1DFE">
              <w:rPr>
                <w:color w:val="000000"/>
                <w:sz w:val="18"/>
                <w:szCs w:val="18"/>
              </w:rPr>
              <w:t>200</w:t>
            </w:r>
          </w:p>
        </w:tc>
        <w:tc>
          <w:tcPr>
            <w:tcW w:w="1012" w:type="dxa"/>
            <w:tcBorders>
              <w:left w:val="single" w:sz="6" w:space="0" w:color="000000"/>
              <w:bottom w:val="single" w:sz="6" w:space="0" w:color="000000"/>
            </w:tcBorders>
            <w:shd w:val="clear" w:color="auto" w:fill="auto"/>
          </w:tcPr>
          <w:p w:rsidR="008B725E" w:rsidRPr="002C1DFE" w:rsidRDefault="008B725E" w:rsidP="003062FE">
            <w:pPr>
              <w:jc w:val="right"/>
              <w:rPr>
                <w:sz w:val="18"/>
                <w:szCs w:val="18"/>
              </w:rPr>
            </w:pPr>
            <w:r>
              <w:rPr>
                <w:sz w:val="18"/>
                <w:szCs w:val="18"/>
              </w:rPr>
              <w:t>187,816</w:t>
            </w:r>
          </w:p>
        </w:tc>
        <w:tc>
          <w:tcPr>
            <w:tcW w:w="1009" w:type="dxa"/>
            <w:tcBorders>
              <w:left w:val="single" w:sz="6" w:space="0" w:color="000000"/>
              <w:bottom w:val="single" w:sz="6" w:space="0" w:color="000000"/>
            </w:tcBorders>
            <w:shd w:val="clear" w:color="auto" w:fill="auto"/>
          </w:tcPr>
          <w:p w:rsidR="008B725E" w:rsidRPr="002C1DFE" w:rsidRDefault="008B725E" w:rsidP="003062FE">
            <w:pPr>
              <w:jc w:val="right"/>
              <w:rPr>
                <w:sz w:val="18"/>
                <w:szCs w:val="18"/>
              </w:rPr>
            </w:pPr>
            <w:r>
              <w:rPr>
                <w:sz w:val="18"/>
                <w:szCs w:val="18"/>
              </w:rPr>
              <w:t>202,805</w:t>
            </w:r>
          </w:p>
        </w:tc>
        <w:tc>
          <w:tcPr>
            <w:tcW w:w="1012" w:type="dxa"/>
            <w:tcBorders>
              <w:left w:val="single" w:sz="6" w:space="0" w:color="000000"/>
              <w:bottom w:val="single" w:sz="6" w:space="0" w:color="000000"/>
              <w:right w:val="single" w:sz="6" w:space="0" w:color="000000"/>
            </w:tcBorders>
            <w:shd w:val="clear" w:color="auto" w:fill="auto"/>
          </w:tcPr>
          <w:p w:rsidR="008B725E" w:rsidRPr="002C1DFE" w:rsidRDefault="008B725E" w:rsidP="003062FE">
            <w:pPr>
              <w:jc w:val="right"/>
              <w:rPr>
                <w:sz w:val="18"/>
                <w:szCs w:val="18"/>
              </w:rPr>
            </w:pPr>
            <w:r>
              <w:rPr>
                <w:sz w:val="18"/>
                <w:szCs w:val="18"/>
              </w:rPr>
              <w:t>217,383</w:t>
            </w:r>
          </w:p>
        </w:tc>
      </w:tr>
      <w:tr w:rsidR="008B725E" w:rsidRPr="002C1DFE" w:rsidTr="003062FE">
        <w:trPr>
          <w:trHeight w:val="610"/>
        </w:trPr>
        <w:tc>
          <w:tcPr>
            <w:tcW w:w="4820" w:type="dxa"/>
            <w:tcBorders>
              <w:left w:val="single" w:sz="6" w:space="0" w:color="000000"/>
              <w:bottom w:val="single" w:sz="6" w:space="0" w:color="000000"/>
            </w:tcBorders>
            <w:shd w:val="clear" w:color="auto" w:fill="auto"/>
          </w:tcPr>
          <w:p w:rsidR="008B725E" w:rsidRPr="002C1DFE" w:rsidRDefault="008B725E" w:rsidP="003062FE">
            <w:pPr>
              <w:rPr>
                <w:sz w:val="18"/>
                <w:szCs w:val="18"/>
              </w:rPr>
            </w:pPr>
            <w:r w:rsidRPr="002C1DFE">
              <w:rPr>
                <w:color w:val="000000"/>
                <w:sz w:val="18"/>
                <w:szCs w:val="18"/>
              </w:rPr>
              <w:t>Иные закупки товаров, работ и услуг для обеспечения государственных (муниципальных) нужд</w:t>
            </w:r>
          </w:p>
        </w:tc>
        <w:tc>
          <w:tcPr>
            <w:tcW w:w="685" w:type="dxa"/>
            <w:tcBorders>
              <w:left w:val="single" w:sz="6" w:space="0" w:color="000000"/>
              <w:bottom w:val="single" w:sz="6" w:space="0" w:color="000000"/>
              <w:right w:val="single" w:sz="6" w:space="0" w:color="000000"/>
            </w:tcBorders>
          </w:tcPr>
          <w:p w:rsidR="008B725E" w:rsidRPr="002C1DFE" w:rsidRDefault="008B725E" w:rsidP="003062FE">
            <w:pPr>
              <w:jc w:val="center"/>
              <w:rPr>
                <w:color w:val="000000"/>
                <w:sz w:val="18"/>
                <w:szCs w:val="18"/>
              </w:rPr>
            </w:pPr>
            <w:r>
              <w:rPr>
                <w:color w:val="000000"/>
                <w:sz w:val="18"/>
                <w:szCs w:val="18"/>
              </w:rPr>
              <w:t>901</w:t>
            </w:r>
          </w:p>
        </w:tc>
        <w:tc>
          <w:tcPr>
            <w:tcW w:w="375" w:type="dxa"/>
            <w:tcBorders>
              <w:left w:val="single" w:sz="6" w:space="0" w:color="000000"/>
              <w:bottom w:val="single" w:sz="6" w:space="0" w:color="000000"/>
            </w:tcBorders>
            <w:shd w:val="clear" w:color="auto" w:fill="auto"/>
          </w:tcPr>
          <w:p w:rsidR="008B725E" w:rsidRPr="002C1DFE" w:rsidRDefault="008B725E" w:rsidP="003062FE">
            <w:pPr>
              <w:jc w:val="center"/>
              <w:rPr>
                <w:sz w:val="18"/>
                <w:szCs w:val="18"/>
              </w:rPr>
            </w:pPr>
            <w:r w:rsidRPr="002C1DFE">
              <w:rPr>
                <w:color w:val="000000"/>
                <w:sz w:val="18"/>
                <w:szCs w:val="18"/>
              </w:rPr>
              <w:t>08</w:t>
            </w:r>
          </w:p>
        </w:tc>
        <w:tc>
          <w:tcPr>
            <w:tcW w:w="459" w:type="dxa"/>
            <w:tcBorders>
              <w:left w:val="single" w:sz="6" w:space="0" w:color="000000"/>
              <w:bottom w:val="single" w:sz="6" w:space="0" w:color="000000"/>
            </w:tcBorders>
            <w:shd w:val="clear" w:color="auto" w:fill="auto"/>
          </w:tcPr>
          <w:p w:rsidR="008B725E" w:rsidRPr="002C1DFE" w:rsidRDefault="008B725E" w:rsidP="003062FE">
            <w:pPr>
              <w:jc w:val="center"/>
              <w:rPr>
                <w:sz w:val="18"/>
                <w:szCs w:val="18"/>
              </w:rPr>
            </w:pPr>
            <w:r w:rsidRPr="002C1DFE">
              <w:rPr>
                <w:color w:val="000000"/>
                <w:sz w:val="18"/>
                <w:szCs w:val="18"/>
              </w:rPr>
              <w:t>01</w:t>
            </w:r>
          </w:p>
        </w:tc>
        <w:tc>
          <w:tcPr>
            <w:tcW w:w="1103" w:type="dxa"/>
            <w:tcBorders>
              <w:left w:val="single" w:sz="6" w:space="0" w:color="000000"/>
              <w:bottom w:val="single" w:sz="6" w:space="0" w:color="000000"/>
            </w:tcBorders>
            <w:shd w:val="clear" w:color="auto" w:fill="auto"/>
          </w:tcPr>
          <w:p w:rsidR="008B725E" w:rsidRPr="002C1DFE" w:rsidRDefault="008B725E" w:rsidP="003062FE">
            <w:pPr>
              <w:jc w:val="center"/>
              <w:rPr>
                <w:sz w:val="18"/>
                <w:szCs w:val="18"/>
              </w:rPr>
            </w:pPr>
            <w:r w:rsidRPr="002C1DFE">
              <w:rPr>
                <w:color w:val="000000"/>
                <w:sz w:val="18"/>
                <w:szCs w:val="18"/>
              </w:rPr>
              <w:t>0120123300</w:t>
            </w:r>
          </w:p>
        </w:tc>
        <w:tc>
          <w:tcPr>
            <w:tcW w:w="458" w:type="dxa"/>
            <w:tcBorders>
              <w:left w:val="single" w:sz="6" w:space="0" w:color="000000"/>
              <w:bottom w:val="single" w:sz="6" w:space="0" w:color="000000"/>
            </w:tcBorders>
            <w:shd w:val="clear" w:color="auto" w:fill="auto"/>
          </w:tcPr>
          <w:p w:rsidR="008B725E" w:rsidRPr="002C1DFE" w:rsidRDefault="008B725E" w:rsidP="003062FE">
            <w:pPr>
              <w:jc w:val="center"/>
              <w:rPr>
                <w:sz w:val="18"/>
                <w:szCs w:val="18"/>
              </w:rPr>
            </w:pPr>
            <w:r w:rsidRPr="002C1DFE">
              <w:rPr>
                <w:color w:val="000000"/>
                <w:sz w:val="18"/>
                <w:szCs w:val="18"/>
              </w:rPr>
              <w:t>240</w:t>
            </w:r>
          </w:p>
        </w:tc>
        <w:tc>
          <w:tcPr>
            <w:tcW w:w="1012" w:type="dxa"/>
            <w:tcBorders>
              <w:left w:val="single" w:sz="6" w:space="0" w:color="000000"/>
              <w:bottom w:val="single" w:sz="6" w:space="0" w:color="000000"/>
            </w:tcBorders>
            <w:shd w:val="clear" w:color="auto" w:fill="auto"/>
          </w:tcPr>
          <w:p w:rsidR="008B725E" w:rsidRPr="002C1DFE" w:rsidRDefault="008B725E" w:rsidP="003062FE">
            <w:pPr>
              <w:jc w:val="right"/>
              <w:rPr>
                <w:sz w:val="18"/>
                <w:szCs w:val="18"/>
              </w:rPr>
            </w:pPr>
            <w:r>
              <w:rPr>
                <w:sz w:val="18"/>
                <w:szCs w:val="18"/>
              </w:rPr>
              <w:t>187,816</w:t>
            </w:r>
          </w:p>
        </w:tc>
        <w:tc>
          <w:tcPr>
            <w:tcW w:w="1009" w:type="dxa"/>
            <w:tcBorders>
              <w:left w:val="single" w:sz="6" w:space="0" w:color="000000"/>
              <w:bottom w:val="single" w:sz="6" w:space="0" w:color="000000"/>
            </w:tcBorders>
            <w:shd w:val="clear" w:color="auto" w:fill="auto"/>
          </w:tcPr>
          <w:p w:rsidR="008B725E" w:rsidRPr="002C1DFE" w:rsidRDefault="008B725E" w:rsidP="003062FE">
            <w:pPr>
              <w:jc w:val="right"/>
              <w:rPr>
                <w:sz w:val="18"/>
                <w:szCs w:val="18"/>
              </w:rPr>
            </w:pPr>
            <w:r>
              <w:rPr>
                <w:sz w:val="18"/>
                <w:szCs w:val="18"/>
              </w:rPr>
              <w:t>202,805</w:t>
            </w:r>
          </w:p>
        </w:tc>
        <w:tc>
          <w:tcPr>
            <w:tcW w:w="1012" w:type="dxa"/>
            <w:tcBorders>
              <w:left w:val="single" w:sz="6" w:space="0" w:color="000000"/>
              <w:bottom w:val="single" w:sz="6" w:space="0" w:color="000000"/>
              <w:right w:val="single" w:sz="6" w:space="0" w:color="000000"/>
            </w:tcBorders>
            <w:shd w:val="clear" w:color="auto" w:fill="auto"/>
          </w:tcPr>
          <w:p w:rsidR="008B725E" w:rsidRPr="002C1DFE" w:rsidRDefault="008B725E" w:rsidP="003062FE">
            <w:pPr>
              <w:jc w:val="right"/>
              <w:rPr>
                <w:sz w:val="18"/>
                <w:szCs w:val="18"/>
              </w:rPr>
            </w:pPr>
            <w:r>
              <w:rPr>
                <w:sz w:val="18"/>
                <w:szCs w:val="18"/>
              </w:rPr>
              <w:t>217,383</w:t>
            </w:r>
          </w:p>
        </w:tc>
      </w:tr>
      <w:tr w:rsidR="008B725E" w:rsidRPr="002C1DFE" w:rsidTr="003062FE">
        <w:trPr>
          <w:trHeight w:val="1018"/>
        </w:trPr>
        <w:tc>
          <w:tcPr>
            <w:tcW w:w="4820" w:type="dxa"/>
            <w:tcBorders>
              <w:left w:val="single" w:sz="6" w:space="0" w:color="000000"/>
              <w:bottom w:val="single" w:sz="6" w:space="0" w:color="000000"/>
            </w:tcBorders>
            <w:shd w:val="clear" w:color="auto" w:fill="auto"/>
          </w:tcPr>
          <w:p w:rsidR="008B725E" w:rsidRPr="002C1DFE" w:rsidRDefault="008B725E" w:rsidP="003062FE">
            <w:pPr>
              <w:rPr>
                <w:sz w:val="18"/>
                <w:szCs w:val="18"/>
              </w:rPr>
            </w:pPr>
            <w:r w:rsidRPr="002C1DFE">
              <w:rPr>
                <w:color w:val="000000"/>
                <w:sz w:val="18"/>
                <w:szCs w:val="18"/>
              </w:rPr>
              <w:t>Предоставление иных межбюджетных трансфертов на исполнение полномочий поселений по созданию условий для организации досуга и обеспечения жителей поселений услугами организаций культуры</w:t>
            </w:r>
          </w:p>
        </w:tc>
        <w:tc>
          <w:tcPr>
            <w:tcW w:w="685" w:type="dxa"/>
            <w:tcBorders>
              <w:left w:val="single" w:sz="6" w:space="0" w:color="000000"/>
              <w:bottom w:val="single" w:sz="6" w:space="0" w:color="000000"/>
              <w:right w:val="single" w:sz="6" w:space="0" w:color="000000"/>
            </w:tcBorders>
          </w:tcPr>
          <w:p w:rsidR="008B725E" w:rsidRPr="002C1DFE" w:rsidRDefault="008B725E" w:rsidP="003062FE">
            <w:pPr>
              <w:jc w:val="center"/>
              <w:rPr>
                <w:color w:val="000000"/>
                <w:sz w:val="18"/>
                <w:szCs w:val="18"/>
              </w:rPr>
            </w:pPr>
            <w:r>
              <w:rPr>
                <w:color w:val="000000"/>
                <w:sz w:val="18"/>
                <w:szCs w:val="18"/>
              </w:rPr>
              <w:t>901</w:t>
            </w:r>
          </w:p>
        </w:tc>
        <w:tc>
          <w:tcPr>
            <w:tcW w:w="375" w:type="dxa"/>
            <w:tcBorders>
              <w:left w:val="single" w:sz="6" w:space="0" w:color="000000"/>
              <w:bottom w:val="single" w:sz="6" w:space="0" w:color="000000"/>
            </w:tcBorders>
            <w:shd w:val="clear" w:color="auto" w:fill="auto"/>
          </w:tcPr>
          <w:p w:rsidR="008B725E" w:rsidRPr="002C1DFE" w:rsidRDefault="008B725E" w:rsidP="003062FE">
            <w:pPr>
              <w:jc w:val="center"/>
              <w:rPr>
                <w:sz w:val="18"/>
                <w:szCs w:val="18"/>
              </w:rPr>
            </w:pPr>
            <w:r w:rsidRPr="002C1DFE">
              <w:rPr>
                <w:color w:val="000000"/>
                <w:sz w:val="18"/>
                <w:szCs w:val="18"/>
              </w:rPr>
              <w:t>08</w:t>
            </w:r>
          </w:p>
        </w:tc>
        <w:tc>
          <w:tcPr>
            <w:tcW w:w="459" w:type="dxa"/>
            <w:tcBorders>
              <w:left w:val="single" w:sz="6" w:space="0" w:color="000000"/>
              <w:bottom w:val="single" w:sz="6" w:space="0" w:color="000000"/>
            </w:tcBorders>
            <w:shd w:val="clear" w:color="auto" w:fill="auto"/>
          </w:tcPr>
          <w:p w:rsidR="008B725E" w:rsidRPr="002C1DFE" w:rsidRDefault="008B725E" w:rsidP="003062FE">
            <w:pPr>
              <w:jc w:val="center"/>
              <w:rPr>
                <w:sz w:val="18"/>
                <w:szCs w:val="18"/>
              </w:rPr>
            </w:pPr>
            <w:r w:rsidRPr="002C1DFE">
              <w:rPr>
                <w:color w:val="000000"/>
                <w:sz w:val="18"/>
                <w:szCs w:val="18"/>
              </w:rPr>
              <w:t>01</w:t>
            </w:r>
          </w:p>
        </w:tc>
        <w:tc>
          <w:tcPr>
            <w:tcW w:w="1103" w:type="dxa"/>
            <w:tcBorders>
              <w:left w:val="single" w:sz="6" w:space="0" w:color="000000"/>
              <w:bottom w:val="single" w:sz="6" w:space="0" w:color="000000"/>
            </w:tcBorders>
            <w:shd w:val="clear" w:color="auto" w:fill="auto"/>
          </w:tcPr>
          <w:p w:rsidR="008B725E" w:rsidRPr="002C1DFE" w:rsidRDefault="008B725E" w:rsidP="003062FE">
            <w:pPr>
              <w:jc w:val="center"/>
              <w:rPr>
                <w:sz w:val="18"/>
                <w:szCs w:val="18"/>
              </w:rPr>
            </w:pPr>
            <w:r w:rsidRPr="002C1DFE">
              <w:rPr>
                <w:color w:val="000000"/>
                <w:sz w:val="18"/>
                <w:szCs w:val="18"/>
              </w:rPr>
              <w:t>0120196950</w:t>
            </w:r>
          </w:p>
        </w:tc>
        <w:tc>
          <w:tcPr>
            <w:tcW w:w="458" w:type="dxa"/>
            <w:tcBorders>
              <w:left w:val="single" w:sz="6" w:space="0" w:color="000000"/>
              <w:bottom w:val="single" w:sz="6" w:space="0" w:color="000000"/>
            </w:tcBorders>
            <w:shd w:val="clear" w:color="auto" w:fill="auto"/>
          </w:tcPr>
          <w:p w:rsidR="008B725E" w:rsidRPr="002C1DFE" w:rsidRDefault="008B725E" w:rsidP="003062FE">
            <w:pPr>
              <w:jc w:val="center"/>
              <w:rPr>
                <w:color w:val="000000"/>
                <w:sz w:val="18"/>
                <w:szCs w:val="18"/>
              </w:rPr>
            </w:pPr>
          </w:p>
        </w:tc>
        <w:tc>
          <w:tcPr>
            <w:tcW w:w="1012" w:type="dxa"/>
            <w:tcBorders>
              <w:left w:val="single" w:sz="6" w:space="0" w:color="000000"/>
              <w:bottom w:val="single" w:sz="6" w:space="0" w:color="000000"/>
            </w:tcBorders>
            <w:shd w:val="clear" w:color="auto" w:fill="auto"/>
          </w:tcPr>
          <w:p w:rsidR="008B725E" w:rsidRPr="002C1DFE" w:rsidRDefault="008B725E" w:rsidP="003062FE">
            <w:pPr>
              <w:jc w:val="right"/>
              <w:rPr>
                <w:sz w:val="18"/>
                <w:szCs w:val="18"/>
              </w:rPr>
            </w:pPr>
            <w:r>
              <w:rPr>
                <w:sz w:val="18"/>
                <w:szCs w:val="18"/>
              </w:rPr>
              <w:t>244,600</w:t>
            </w:r>
          </w:p>
        </w:tc>
        <w:tc>
          <w:tcPr>
            <w:tcW w:w="1009" w:type="dxa"/>
            <w:tcBorders>
              <w:left w:val="single" w:sz="6" w:space="0" w:color="000000"/>
              <w:bottom w:val="single" w:sz="6" w:space="0" w:color="000000"/>
            </w:tcBorders>
            <w:shd w:val="clear" w:color="auto" w:fill="auto"/>
          </w:tcPr>
          <w:p w:rsidR="008B725E" w:rsidRPr="002C1DFE" w:rsidRDefault="008B725E" w:rsidP="003062FE">
            <w:pPr>
              <w:jc w:val="right"/>
              <w:rPr>
                <w:sz w:val="18"/>
                <w:szCs w:val="18"/>
              </w:rPr>
            </w:pPr>
            <w:r>
              <w:rPr>
                <w:sz w:val="18"/>
                <w:szCs w:val="18"/>
              </w:rPr>
              <w:t>244,600</w:t>
            </w:r>
          </w:p>
        </w:tc>
        <w:tc>
          <w:tcPr>
            <w:tcW w:w="1012" w:type="dxa"/>
            <w:tcBorders>
              <w:top w:val="single" w:sz="6" w:space="0" w:color="000000"/>
              <w:left w:val="single" w:sz="6" w:space="0" w:color="000000"/>
              <w:bottom w:val="single" w:sz="6" w:space="0" w:color="000000"/>
              <w:right w:val="single" w:sz="4" w:space="0" w:color="auto"/>
            </w:tcBorders>
            <w:shd w:val="clear" w:color="auto" w:fill="auto"/>
          </w:tcPr>
          <w:p w:rsidR="008B725E" w:rsidRPr="002C1DFE" w:rsidRDefault="008B725E" w:rsidP="003062FE">
            <w:pPr>
              <w:jc w:val="right"/>
              <w:rPr>
                <w:sz w:val="18"/>
                <w:szCs w:val="18"/>
              </w:rPr>
            </w:pPr>
            <w:r>
              <w:rPr>
                <w:sz w:val="18"/>
                <w:szCs w:val="18"/>
              </w:rPr>
              <w:t>244,600</w:t>
            </w:r>
          </w:p>
        </w:tc>
      </w:tr>
      <w:tr w:rsidR="008B725E" w:rsidRPr="002C1DFE" w:rsidTr="003062FE">
        <w:trPr>
          <w:trHeight w:val="247"/>
        </w:trPr>
        <w:tc>
          <w:tcPr>
            <w:tcW w:w="4820" w:type="dxa"/>
            <w:tcBorders>
              <w:left w:val="single" w:sz="6" w:space="0" w:color="000000"/>
              <w:bottom w:val="single" w:sz="6" w:space="0" w:color="000000"/>
            </w:tcBorders>
            <w:shd w:val="clear" w:color="auto" w:fill="auto"/>
          </w:tcPr>
          <w:p w:rsidR="008B725E" w:rsidRPr="002C1DFE" w:rsidRDefault="008B725E" w:rsidP="003062FE">
            <w:pPr>
              <w:rPr>
                <w:sz w:val="18"/>
                <w:szCs w:val="18"/>
              </w:rPr>
            </w:pPr>
            <w:r w:rsidRPr="002C1DFE">
              <w:rPr>
                <w:color w:val="000000"/>
                <w:sz w:val="18"/>
                <w:szCs w:val="18"/>
              </w:rPr>
              <w:t>Межбюджетные трансферты</w:t>
            </w:r>
          </w:p>
        </w:tc>
        <w:tc>
          <w:tcPr>
            <w:tcW w:w="685" w:type="dxa"/>
            <w:tcBorders>
              <w:left w:val="single" w:sz="6" w:space="0" w:color="000000"/>
              <w:bottom w:val="single" w:sz="6" w:space="0" w:color="000000"/>
              <w:right w:val="single" w:sz="6" w:space="0" w:color="000000"/>
            </w:tcBorders>
          </w:tcPr>
          <w:p w:rsidR="008B725E" w:rsidRPr="002C1DFE" w:rsidRDefault="008B725E" w:rsidP="003062FE">
            <w:pPr>
              <w:jc w:val="center"/>
              <w:rPr>
                <w:color w:val="000000"/>
                <w:sz w:val="18"/>
                <w:szCs w:val="18"/>
              </w:rPr>
            </w:pPr>
            <w:r>
              <w:rPr>
                <w:color w:val="000000"/>
                <w:sz w:val="18"/>
                <w:szCs w:val="18"/>
              </w:rPr>
              <w:t>901</w:t>
            </w:r>
          </w:p>
        </w:tc>
        <w:tc>
          <w:tcPr>
            <w:tcW w:w="375" w:type="dxa"/>
            <w:tcBorders>
              <w:left w:val="single" w:sz="6" w:space="0" w:color="000000"/>
              <w:bottom w:val="single" w:sz="6" w:space="0" w:color="000000"/>
            </w:tcBorders>
            <w:shd w:val="clear" w:color="auto" w:fill="auto"/>
          </w:tcPr>
          <w:p w:rsidR="008B725E" w:rsidRPr="002C1DFE" w:rsidRDefault="008B725E" w:rsidP="003062FE">
            <w:pPr>
              <w:jc w:val="center"/>
              <w:rPr>
                <w:sz w:val="18"/>
                <w:szCs w:val="18"/>
              </w:rPr>
            </w:pPr>
            <w:r w:rsidRPr="002C1DFE">
              <w:rPr>
                <w:color w:val="000000"/>
                <w:sz w:val="18"/>
                <w:szCs w:val="18"/>
              </w:rPr>
              <w:t>08</w:t>
            </w:r>
          </w:p>
        </w:tc>
        <w:tc>
          <w:tcPr>
            <w:tcW w:w="459" w:type="dxa"/>
            <w:tcBorders>
              <w:left w:val="single" w:sz="6" w:space="0" w:color="000000"/>
              <w:bottom w:val="single" w:sz="6" w:space="0" w:color="000000"/>
            </w:tcBorders>
            <w:shd w:val="clear" w:color="auto" w:fill="auto"/>
          </w:tcPr>
          <w:p w:rsidR="008B725E" w:rsidRPr="002C1DFE" w:rsidRDefault="008B725E" w:rsidP="003062FE">
            <w:pPr>
              <w:jc w:val="center"/>
              <w:rPr>
                <w:sz w:val="18"/>
                <w:szCs w:val="18"/>
              </w:rPr>
            </w:pPr>
            <w:r w:rsidRPr="002C1DFE">
              <w:rPr>
                <w:color w:val="000000"/>
                <w:sz w:val="18"/>
                <w:szCs w:val="18"/>
              </w:rPr>
              <w:t>01</w:t>
            </w:r>
          </w:p>
        </w:tc>
        <w:tc>
          <w:tcPr>
            <w:tcW w:w="1103" w:type="dxa"/>
            <w:tcBorders>
              <w:left w:val="single" w:sz="6" w:space="0" w:color="000000"/>
              <w:bottom w:val="single" w:sz="6" w:space="0" w:color="000000"/>
            </w:tcBorders>
            <w:shd w:val="clear" w:color="auto" w:fill="auto"/>
          </w:tcPr>
          <w:p w:rsidR="008B725E" w:rsidRPr="002C1DFE" w:rsidRDefault="008B725E" w:rsidP="003062FE">
            <w:pPr>
              <w:jc w:val="center"/>
              <w:rPr>
                <w:sz w:val="18"/>
                <w:szCs w:val="18"/>
              </w:rPr>
            </w:pPr>
            <w:r w:rsidRPr="002C1DFE">
              <w:rPr>
                <w:color w:val="000000"/>
                <w:sz w:val="18"/>
                <w:szCs w:val="18"/>
              </w:rPr>
              <w:t>0120196950</w:t>
            </w:r>
          </w:p>
        </w:tc>
        <w:tc>
          <w:tcPr>
            <w:tcW w:w="458" w:type="dxa"/>
            <w:tcBorders>
              <w:left w:val="single" w:sz="6" w:space="0" w:color="000000"/>
              <w:bottom w:val="single" w:sz="6" w:space="0" w:color="000000"/>
            </w:tcBorders>
            <w:shd w:val="clear" w:color="auto" w:fill="auto"/>
          </w:tcPr>
          <w:p w:rsidR="008B725E" w:rsidRPr="002C1DFE" w:rsidRDefault="008B725E" w:rsidP="003062FE">
            <w:pPr>
              <w:jc w:val="center"/>
              <w:rPr>
                <w:sz w:val="18"/>
                <w:szCs w:val="18"/>
              </w:rPr>
            </w:pPr>
            <w:r w:rsidRPr="002C1DFE">
              <w:rPr>
                <w:color w:val="000000"/>
                <w:sz w:val="18"/>
                <w:szCs w:val="18"/>
              </w:rPr>
              <w:t>500</w:t>
            </w:r>
          </w:p>
        </w:tc>
        <w:tc>
          <w:tcPr>
            <w:tcW w:w="1012" w:type="dxa"/>
            <w:tcBorders>
              <w:left w:val="single" w:sz="6" w:space="0" w:color="000000"/>
              <w:bottom w:val="single" w:sz="6" w:space="0" w:color="000000"/>
            </w:tcBorders>
            <w:shd w:val="clear" w:color="auto" w:fill="auto"/>
          </w:tcPr>
          <w:p w:rsidR="008B725E" w:rsidRPr="002C1DFE" w:rsidRDefault="008B725E" w:rsidP="003062FE">
            <w:pPr>
              <w:jc w:val="right"/>
              <w:rPr>
                <w:sz w:val="18"/>
                <w:szCs w:val="18"/>
              </w:rPr>
            </w:pPr>
            <w:r>
              <w:rPr>
                <w:sz w:val="18"/>
                <w:szCs w:val="18"/>
              </w:rPr>
              <w:t>244,600</w:t>
            </w:r>
          </w:p>
        </w:tc>
        <w:tc>
          <w:tcPr>
            <w:tcW w:w="1009" w:type="dxa"/>
            <w:tcBorders>
              <w:left w:val="single" w:sz="6" w:space="0" w:color="000000"/>
              <w:bottom w:val="single" w:sz="6" w:space="0" w:color="000000"/>
            </w:tcBorders>
            <w:shd w:val="clear" w:color="auto" w:fill="auto"/>
          </w:tcPr>
          <w:p w:rsidR="008B725E" w:rsidRPr="002C1DFE" w:rsidRDefault="008B725E" w:rsidP="003062FE">
            <w:pPr>
              <w:jc w:val="right"/>
              <w:rPr>
                <w:sz w:val="18"/>
                <w:szCs w:val="18"/>
              </w:rPr>
            </w:pPr>
            <w:r>
              <w:rPr>
                <w:sz w:val="18"/>
                <w:szCs w:val="18"/>
              </w:rPr>
              <w:t>244,600</w:t>
            </w:r>
          </w:p>
        </w:tc>
        <w:tc>
          <w:tcPr>
            <w:tcW w:w="1012" w:type="dxa"/>
            <w:tcBorders>
              <w:top w:val="single" w:sz="6" w:space="0" w:color="000000"/>
              <w:left w:val="single" w:sz="6" w:space="0" w:color="000000"/>
              <w:bottom w:val="single" w:sz="6" w:space="0" w:color="000000"/>
              <w:right w:val="single" w:sz="4" w:space="0" w:color="auto"/>
            </w:tcBorders>
            <w:shd w:val="clear" w:color="auto" w:fill="auto"/>
          </w:tcPr>
          <w:p w:rsidR="008B725E" w:rsidRPr="002C1DFE" w:rsidRDefault="008B725E" w:rsidP="003062FE">
            <w:pPr>
              <w:jc w:val="right"/>
              <w:rPr>
                <w:sz w:val="18"/>
                <w:szCs w:val="18"/>
              </w:rPr>
            </w:pPr>
            <w:r>
              <w:rPr>
                <w:sz w:val="18"/>
                <w:szCs w:val="18"/>
              </w:rPr>
              <w:t>244,600</w:t>
            </w:r>
          </w:p>
        </w:tc>
      </w:tr>
      <w:tr w:rsidR="008B725E" w:rsidRPr="002C1DFE" w:rsidTr="003062FE">
        <w:trPr>
          <w:trHeight w:val="247"/>
        </w:trPr>
        <w:tc>
          <w:tcPr>
            <w:tcW w:w="4820" w:type="dxa"/>
            <w:tcBorders>
              <w:left w:val="single" w:sz="6" w:space="0" w:color="000000"/>
              <w:bottom w:val="single" w:sz="6" w:space="0" w:color="000000"/>
            </w:tcBorders>
            <w:shd w:val="clear" w:color="auto" w:fill="auto"/>
          </w:tcPr>
          <w:p w:rsidR="008B725E" w:rsidRPr="002C1DFE" w:rsidRDefault="008B725E" w:rsidP="003062FE">
            <w:pPr>
              <w:rPr>
                <w:sz w:val="18"/>
                <w:szCs w:val="18"/>
              </w:rPr>
            </w:pPr>
            <w:r w:rsidRPr="002C1DFE">
              <w:rPr>
                <w:color w:val="000000"/>
                <w:sz w:val="18"/>
                <w:szCs w:val="18"/>
              </w:rPr>
              <w:t>Иные межбюджетные трансферты</w:t>
            </w:r>
          </w:p>
        </w:tc>
        <w:tc>
          <w:tcPr>
            <w:tcW w:w="685" w:type="dxa"/>
            <w:tcBorders>
              <w:left w:val="single" w:sz="6" w:space="0" w:color="000000"/>
              <w:bottom w:val="single" w:sz="6" w:space="0" w:color="000000"/>
              <w:right w:val="single" w:sz="6" w:space="0" w:color="000000"/>
            </w:tcBorders>
          </w:tcPr>
          <w:p w:rsidR="008B725E" w:rsidRPr="002C1DFE" w:rsidRDefault="008B725E" w:rsidP="003062FE">
            <w:pPr>
              <w:jc w:val="center"/>
              <w:rPr>
                <w:color w:val="000000"/>
                <w:sz w:val="18"/>
                <w:szCs w:val="18"/>
              </w:rPr>
            </w:pPr>
            <w:r>
              <w:rPr>
                <w:color w:val="000000"/>
                <w:sz w:val="18"/>
                <w:szCs w:val="18"/>
              </w:rPr>
              <w:t>901</w:t>
            </w:r>
          </w:p>
        </w:tc>
        <w:tc>
          <w:tcPr>
            <w:tcW w:w="375" w:type="dxa"/>
            <w:tcBorders>
              <w:left w:val="single" w:sz="6" w:space="0" w:color="000000"/>
              <w:bottom w:val="single" w:sz="6" w:space="0" w:color="000000"/>
            </w:tcBorders>
            <w:shd w:val="clear" w:color="auto" w:fill="auto"/>
          </w:tcPr>
          <w:p w:rsidR="008B725E" w:rsidRPr="002C1DFE" w:rsidRDefault="008B725E" w:rsidP="003062FE">
            <w:pPr>
              <w:jc w:val="center"/>
              <w:rPr>
                <w:sz w:val="18"/>
                <w:szCs w:val="18"/>
              </w:rPr>
            </w:pPr>
            <w:r w:rsidRPr="002C1DFE">
              <w:rPr>
                <w:color w:val="000000"/>
                <w:sz w:val="18"/>
                <w:szCs w:val="18"/>
              </w:rPr>
              <w:t>08</w:t>
            </w:r>
          </w:p>
        </w:tc>
        <w:tc>
          <w:tcPr>
            <w:tcW w:w="459" w:type="dxa"/>
            <w:tcBorders>
              <w:left w:val="single" w:sz="6" w:space="0" w:color="000000"/>
              <w:bottom w:val="single" w:sz="6" w:space="0" w:color="000000"/>
            </w:tcBorders>
            <w:shd w:val="clear" w:color="auto" w:fill="auto"/>
          </w:tcPr>
          <w:p w:rsidR="008B725E" w:rsidRPr="002C1DFE" w:rsidRDefault="008B725E" w:rsidP="003062FE">
            <w:pPr>
              <w:jc w:val="center"/>
              <w:rPr>
                <w:sz w:val="18"/>
                <w:szCs w:val="18"/>
              </w:rPr>
            </w:pPr>
            <w:r w:rsidRPr="002C1DFE">
              <w:rPr>
                <w:color w:val="000000"/>
                <w:sz w:val="18"/>
                <w:szCs w:val="18"/>
              </w:rPr>
              <w:t>01</w:t>
            </w:r>
          </w:p>
        </w:tc>
        <w:tc>
          <w:tcPr>
            <w:tcW w:w="1103" w:type="dxa"/>
            <w:tcBorders>
              <w:left w:val="single" w:sz="6" w:space="0" w:color="000000"/>
              <w:bottom w:val="single" w:sz="6" w:space="0" w:color="000000"/>
            </w:tcBorders>
            <w:shd w:val="clear" w:color="auto" w:fill="auto"/>
          </w:tcPr>
          <w:p w:rsidR="008B725E" w:rsidRPr="002C1DFE" w:rsidRDefault="008B725E" w:rsidP="003062FE">
            <w:pPr>
              <w:jc w:val="center"/>
              <w:rPr>
                <w:sz w:val="18"/>
                <w:szCs w:val="18"/>
              </w:rPr>
            </w:pPr>
            <w:r w:rsidRPr="002C1DFE">
              <w:rPr>
                <w:color w:val="000000"/>
                <w:sz w:val="18"/>
                <w:szCs w:val="18"/>
              </w:rPr>
              <w:t>0120196950</w:t>
            </w:r>
          </w:p>
        </w:tc>
        <w:tc>
          <w:tcPr>
            <w:tcW w:w="458" w:type="dxa"/>
            <w:tcBorders>
              <w:left w:val="single" w:sz="6" w:space="0" w:color="000000"/>
              <w:bottom w:val="single" w:sz="6" w:space="0" w:color="000000"/>
            </w:tcBorders>
            <w:shd w:val="clear" w:color="auto" w:fill="auto"/>
          </w:tcPr>
          <w:p w:rsidR="008B725E" w:rsidRPr="002C1DFE" w:rsidRDefault="008B725E" w:rsidP="003062FE">
            <w:pPr>
              <w:jc w:val="center"/>
              <w:rPr>
                <w:sz w:val="18"/>
                <w:szCs w:val="18"/>
              </w:rPr>
            </w:pPr>
            <w:r w:rsidRPr="002C1DFE">
              <w:rPr>
                <w:color w:val="000000"/>
                <w:sz w:val="18"/>
                <w:szCs w:val="18"/>
              </w:rPr>
              <w:t>540</w:t>
            </w:r>
          </w:p>
        </w:tc>
        <w:tc>
          <w:tcPr>
            <w:tcW w:w="1012" w:type="dxa"/>
            <w:tcBorders>
              <w:left w:val="single" w:sz="6" w:space="0" w:color="000000"/>
              <w:bottom w:val="single" w:sz="6" w:space="0" w:color="000000"/>
            </w:tcBorders>
            <w:shd w:val="clear" w:color="auto" w:fill="auto"/>
          </w:tcPr>
          <w:p w:rsidR="008B725E" w:rsidRPr="002C1DFE" w:rsidRDefault="008B725E" w:rsidP="003062FE">
            <w:pPr>
              <w:jc w:val="right"/>
              <w:rPr>
                <w:sz w:val="18"/>
                <w:szCs w:val="18"/>
              </w:rPr>
            </w:pPr>
            <w:r>
              <w:rPr>
                <w:sz w:val="18"/>
                <w:szCs w:val="18"/>
              </w:rPr>
              <w:t>244,600</w:t>
            </w:r>
          </w:p>
        </w:tc>
        <w:tc>
          <w:tcPr>
            <w:tcW w:w="1009" w:type="dxa"/>
            <w:tcBorders>
              <w:left w:val="single" w:sz="6" w:space="0" w:color="000000"/>
              <w:bottom w:val="single" w:sz="6" w:space="0" w:color="000000"/>
            </w:tcBorders>
            <w:shd w:val="clear" w:color="auto" w:fill="auto"/>
          </w:tcPr>
          <w:p w:rsidR="008B725E" w:rsidRPr="002C1DFE" w:rsidRDefault="008B725E" w:rsidP="003062FE">
            <w:pPr>
              <w:jc w:val="right"/>
              <w:rPr>
                <w:sz w:val="18"/>
                <w:szCs w:val="18"/>
              </w:rPr>
            </w:pPr>
            <w:r>
              <w:rPr>
                <w:sz w:val="18"/>
                <w:szCs w:val="18"/>
              </w:rPr>
              <w:t>244,600</w:t>
            </w:r>
          </w:p>
        </w:tc>
        <w:tc>
          <w:tcPr>
            <w:tcW w:w="1012" w:type="dxa"/>
            <w:tcBorders>
              <w:top w:val="single" w:sz="6" w:space="0" w:color="000000"/>
              <w:left w:val="single" w:sz="6" w:space="0" w:color="000000"/>
              <w:bottom w:val="single" w:sz="6" w:space="0" w:color="000000"/>
              <w:right w:val="single" w:sz="4" w:space="0" w:color="auto"/>
            </w:tcBorders>
            <w:shd w:val="clear" w:color="auto" w:fill="auto"/>
          </w:tcPr>
          <w:p w:rsidR="008B725E" w:rsidRPr="002C1DFE" w:rsidRDefault="008B725E" w:rsidP="003062FE">
            <w:pPr>
              <w:jc w:val="right"/>
              <w:rPr>
                <w:sz w:val="18"/>
                <w:szCs w:val="18"/>
              </w:rPr>
            </w:pPr>
            <w:r>
              <w:rPr>
                <w:sz w:val="18"/>
                <w:szCs w:val="18"/>
              </w:rPr>
              <w:t>244,600</w:t>
            </w:r>
          </w:p>
        </w:tc>
      </w:tr>
      <w:tr w:rsidR="008B725E" w:rsidRPr="002C1DFE" w:rsidTr="003062FE">
        <w:trPr>
          <w:trHeight w:val="247"/>
        </w:trPr>
        <w:tc>
          <w:tcPr>
            <w:tcW w:w="4820" w:type="dxa"/>
            <w:tcBorders>
              <w:left w:val="single" w:sz="6" w:space="0" w:color="000000"/>
              <w:bottom w:val="single" w:sz="6" w:space="0" w:color="000000"/>
            </w:tcBorders>
            <w:shd w:val="clear" w:color="auto" w:fill="auto"/>
          </w:tcPr>
          <w:p w:rsidR="008B725E" w:rsidRPr="002C1DFE" w:rsidRDefault="008B725E" w:rsidP="003062FE">
            <w:pPr>
              <w:rPr>
                <w:sz w:val="18"/>
                <w:szCs w:val="18"/>
              </w:rPr>
            </w:pPr>
            <w:r w:rsidRPr="002C1DFE">
              <w:rPr>
                <w:color w:val="000000"/>
                <w:sz w:val="18"/>
                <w:szCs w:val="18"/>
              </w:rPr>
              <w:t>Иные межбюджетные трансферты</w:t>
            </w:r>
          </w:p>
        </w:tc>
        <w:tc>
          <w:tcPr>
            <w:tcW w:w="685" w:type="dxa"/>
            <w:tcBorders>
              <w:left w:val="single" w:sz="6" w:space="0" w:color="000000"/>
              <w:bottom w:val="single" w:sz="6" w:space="0" w:color="000000"/>
              <w:right w:val="single" w:sz="6" w:space="0" w:color="000000"/>
            </w:tcBorders>
          </w:tcPr>
          <w:p w:rsidR="008B725E" w:rsidRPr="002C1DFE" w:rsidRDefault="008B725E" w:rsidP="003062FE">
            <w:pPr>
              <w:jc w:val="center"/>
              <w:rPr>
                <w:color w:val="000000"/>
                <w:sz w:val="18"/>
                <w:szCs w:val="18"/>
              </w:rPr>
            </w:pPr>
            <w:r>
              <w:rPr>
                <w:color w:val="000000"/>
                <w:sz w:val="18"/>
                <w:szCs w:val="18"/>
              </w:rPr>
              <w:t>901</w:t>
            </w:r>
          </w:p>
        </w:tc>
        <w:tc>
          <w:tcPr>
            <w:tcW w:w="375" w:type="dxa"/>
            <w:tcBorders>
              <w:left w:val="single" w:sz="6" w:space="0" w:color="000000"/>
              <w:bottom w:val="single" w:sz="6" w:space="0" w:color="000000"/>
            </w:tcBorders>
            <w:shd w:val="clear" w:color="auto" w:fill="auto"/>
          </w:tcPr>
          <w:p w:rsidR="008B725E" w:rsidRPr="002C1DFE" w:rsidRDefault="008B725E" w:rsidP="003062FE">
            <w:pPr>
              <w:jc w:val="center"/>
              <w:rPr>
                <w:sz w:val="18"/>
                <w:szCs w:val="18"/>
              </w:rPr>
            </w:pPr>
            <w:r w:rsidRPr="002C1DFE">
              <w:rPr>
                <w:color w:val="000000"/>
                <w:sz w:val="18"/>
                <w:szCs w:val="18"/>
              </w:rPr>
              <w:t>08</w:t>
            </w:r>
          </w:p>
        </w:tc>
        <w:tc>
          <w:tcPr>
            <w:tcW w:w="459" w:type="dxa"/>
            <w:tcBorders>
              <w:left w:val="single" w:sz="6" w:space="0" w:color="000000"/>
              <w:bottom w:val="single" w:sz="6" w:space="0" w:color="000000"/>
            </w:tcBorders>
            <w:shd w:val="clear" w:color="auto" w:fill="auto"/>
          </w:tcPr>
          <w:p w:rsidR="008B725E" w:rsidRPr="002C1DFE" w:rsidRDefault="008B725E" w:rsidP="003062FE">
            <w:pPr>
              <w:jc w:val="center"/>
              <w:rPr>
                <w:sz w:val="18"/>
                <w:szCs w:val="18"/>
              </w:rPr>
            </w:pPr>
            <w:r w:rsidRPr="002C1DFE">
              <w:rPr>
                <w:color w:val="000000"/>
                <w:sz w:val="18"/>
                <w:szCs w:val="18"/>
              </w:rPr>
              <w:t>01</w:t>
            </w:r>
          </w:p>
        </w:tc>
        <w:tc>
          <w:tcPr>
            <w:tcW w:w="1103" w:type="dxa"/>
            <w:tcBorders>
              <w:left w:val="single" w:sz="6" w:space="0" w:color="000000"/>
              <w:bottom w:val="single" w:sz="6" w:space="0" w:color="000000"/>
            </w:tcBorders>
            <w:shd w:val="clear" w:color="auto" w:fill="auto"/>
          </w:tcPr>
          <w:p w:rsidR="008B725E" w:rsidRPr="002C1DFE" w:rsidRDefault="008B725E" w:rsidP="003062FE">
            <w:pPr>
              <w:jc w:val="center"/>
              <w:rPr>
                <w:sz w:val="18"/>
                <w:szCs w:val="18"/>
              </w:rPr>
            </w:pPr>
            <w:r w:rsidRPr="002C1DFE">
              <w:rPr>
                <w:color w:val="000000"/>
                <w:sz w:val="18"/>
                <w:szCs w:val="18"/>
              </w:rPr>
              <w:t>0120196950</w:t>
            </w:r>
          </w:p>
        </w:tc>
        <w:tc>
          <w:tcPr>
            <w:tcW w:w="458" w:type="dxa"/>
            <w:tcBorders>
              <w:left w:val="single" w:sz="6" w:space="0" w:color="000000"/>
              <w:bottom w:val="single" w:sz="6" w:space="0" w:color="000000"/>
            </w:tcBorders>
            <w:shd w:val="clear" w:color="auto" w:fill="auto"/>
          </w:tcPr>
          <w:p w:rsidR="008B725E" w:rsidRPr="002C1DFE" w:rsidRDefault="008B725E" w:rsidP="003062FE">
            <w:pPr>
              <w:jc w:val="center"/>
              <w:rPr>
                <w:sz w:val="18"/>
                <w:szCs w:val="18"/>
              </w:rPr>
            </w:pPr>
            <w:r w:rsidRPr="002C1DFE">
              <w:rPr>
                <w:color w:val="000000"/>
                <w:sz w:val="18"/>
                <w:szCs w:val="18"/>
              </w:rPr>
              <w:t>540</w:t>
            </w:r>
          </w:p>
        </w:tc>
        <w:tc>
          <w:tcPr>
            <w:tcW w:w="1012" w:type="dxa"/>
            <w:tcBorders>
              <w:left w:val="single" w:sz="6" w:space="0" w:color="000000"/>
              <w:bottom w:val="single" w:sz="6" w:space="0" w:color="000000"/>
            </w:tcBorders>
            <w:shd w:val="clear" w:color="auto" w:fill="auto"/>
          </w:tcPr>
          <w:p w:rsidR="008B725E" w:rsidRPr="002C1DFE" w:rsidRDefault="008B725E" w:rsidP="003062FE">
            <w:pPr>
              <w:jc w:val="right"/>
              <w:rPr>
                <w:sz w:val="18"/>
                <w:szCs w:val="18"/>
              </w:rPr>
            </w:pPr>
            <w:r>
              <w:rPr>
                <w:sz w:val="18"/>
                <w:szCs w:val="18"/>
              </w:rPr>
              <w:t>244,600</w:t>
            </w:r>
          </w:p>
        </w:tc>
        <w:tc>
          <w:tcPr>
            <w:tcW w:w="1009" w:type="dxa"/>
            <w:tcBorders>
              <w:left w:val="single" w:sz="6" w:space="0" w:color="000000"/>
              <w:bottom w:val="single" w:sz="6" w:space="0" w:color="000000"/>
            </w:tcBorders>
            <w:shd w:val="clear" w:color="auto" w:fill="auto"/>
          </w:tcPr>
          <w:p w:rsidR="008B725E" w:rsidRPr="002C1DFE" w:rsidRDefault="008B725E" w:rsidP="003062FE">
            <w:pPr>
              <w:jc w:val="right"/>
              <w:rPr>
                <w:sz w:val="18"/>
                <w:szCs w:val="18"/>
              </w:rPr>
            </w:pPr>
            <w:r>
              <w:rPr>
                <w:sz w:val="18"/>
                <w:szCs w:val="18"/>
              </w:rPr>
              <w:t>244,600</w:t>
            </w:r>
          </w:p>
        </w:tc>
        <w:tc>
          <w:tcPr>
            <w:tcW w:w="1012" w:type="dxa"/>
            <w:tcBorders>
              <w:top w:val="single" w:sz="6" w:space="0" w:color="000000"/>
              <w:left w:val="single" w:sz="6" w:space="0" w:color="000000"/>
              <w:bottom w:val="single" w:sz="6" w:space="0" w:color="000000"/>
              <w:right w:val="single" w:sz="4" w:space="0" w:color="auto"/>
            </w:tcBorders>
            <w:shd w:val="clear" w:color="auto" w:fill="auto"/>
          </w:tcPr>
          <w:p w:rsidR="008B725E" w:rsidRPr="002C1DFE" w:rsidRDefault="008B725E" w:rsidP="003062FE">
            <w:pPr>
              <w:jc w:val="right"/>
              <w:rPr>
                <w:sz w:val="18"/>
                <w:szCs w:val="18"/>
              </w:rPr>
            </w:pPr>
            <w:r>
              <w:rPr>
                <w:sz w:val="18"/>
                <w:szCs w:val="18"/>
              </w:rPr>
              <w:t>244,600</w:t>
            </w:r>
          </w:p>
        </w:tc>
      </w:tr>
      <w:tr w:rsidR="008B725E" w:rsidRPr="002C1DFE" w:rsidTr="003062FE">
        <w:trPr>
          <w:trHeight w:val="406"/>
        </w:trPr>
        <w:tc>
          <w:tcPr>
            <w:tcW w:w="4820" w:type="dxa"/>
            <w:tcBorders>
              <w:left w:val="single" w:sz="6" w:space="0" w:color="000000"/>
              <w:bottom w:val="single" w:sz="6" w:space="0" w:color="000000"/>
            </w:tcBorders>
            <w:shd w:val="clear" w:color="auto" w:fill="auto"/>
          </w:tcPr>
          <w:p w:rsidR="008B725E" w:rsidRPr="002C1DFE" w:rsidRDefault="008B725E" w:rsidP="003062FE">
            <w:pPr>
              <w:rPr>
                <w:b/>
                <w:sz w:val="18"/>
                <w:szCs w:val="18"/>
              </w:rPr>
            </w:pPr>
            <w:r w:rsidRPr="002C1DFE">
              <w:rPr>
                <w:b/>
                <w:color w:val="000000"/>
                <w:sz w:val="18"/>
                <w:szCs w:val="18"/>
              </w:rPr>
              <w:t>Другие вопросы в области культуры, кинематографии</w:t>
            </w:r>
          </w:p>
        </w:tc>
        <w:tc>
          <w:tcPr>
            <w:tcW w:w="685" w:type="dxa"/>
            <w:tcBorders>
              <w:left w:val="single" w:sz="6" w:space="0" w:color="000000"/>
              <w:bottom w:val="single" w:sz="6" w:space="0" w:color="000000"/>
              <w:right w:val="single" w:sz="6" w:space="0" w:color="000000"/>
            </w:tcBorders>
          </w:tcPr>
          <w:p w:rsidR="008B725E" w:rsidRPr="002C1DFE" w:rsidRDefault="008B725E" w:rsidP="003062FE">
            <w:pPr>
              <w:jc w:val="center"/>
              <w:rPr>
                <w:b/>
                <w:color w:val="000000"/>
                <w:sz w:val="18"/>
                <w:szCs w:val="18"/>
              </w:rPr>
            </w:pPr>
            <w:r>
              <w:rPr>
                <w:b/>
                <w:color w:val="000000"/>
                <w:sz w:val="18"/>
                <w:szCs w:val="18"/>
              </w:rPr>
              <w:t>901</w:t>
            </w:r>
          </w:p>
        </w:tc>
        <w:tc>
          <w:tcPr>
            <w:tcW w:w="375" w:type="dxa"/>
            <w:tcBorders>
              <w:left w:val="single" w:sz="6" w:space="0" w:color="000000"/>
              <w:bottom w:val="single" w:sz="6" w:space="0" w:color="000000"/>
            </w:tcBorders>
            <w:shd w:val="clear" w:color="auto" w:fill="auto"/>
          </w:tcPr>
          <w:p w:rsidR="008B725E" w:rsidRPr="002C1DFE" w:rsidRDefault="008B725E" w:rsidP="003062FE">
            <w:pPr>
              <w:jc w:val="center"/>
              <w:rPr>
                <w:b/>
                <w:sz w:val="18"/>
                <w:szCs w:val="18"/>
              </w:rPr>
            </w:pPr>
            <w:r w:rsidRPr="002C1DFE">
              <w:rPr>
                <w:b/>
                <w:color w:val="000000"/>
                <w:sz w:val="18"/>
                <w:szCs w:val="18"/>
              </w:rPr>
              <w:t>08</w:t>
            </w:r>
          </w:p>
        </w:tc>
        <w:tc>
          <w:tcPr>
            <w:tcW w:w="459" w:type="dxa"/>
            <w:tcBorders>
              <w:left w:val="single" w:sz="6" w:space="0" w:color="000000"/>
              <w:bottom w:val="single" w:sz="6" w:space="0" w:color="000000"/>
            </w:tcBorders>
            <w:shd w:val="clear" w:color="auto" w:fill="auto"/>
          </w:tcPr>
          <w:p w:rsidR="008B725E" w:rsidRPr="002C1DFE" w:rsidRDefault="008B725E" w:rsidP="003062FE">
            <w:pPr>
              <w:jc w:val="center"/>
              <w:rPr>
                <w:b/>
                <w:sz w:val="18"/>
                <w:szCs w:val="18"/>
              </w:rPr>
            </w:pPr>
            <w:r w:rsidRPr="002C1DFE">
              <w:rPr>
                <w:b/>
                <w:color w:val="000000"/>
                <w:sz w:val="18"/>
                <w:szCs w:val="18"/>
              </w:rPr>
              <w:t>04</w:t>
            </w:r>
          </w:p>
        </w:tc>
        <w:tc>
          <w:tcPr>
            <w:tcW w:w="1103" w:type="dxa"/>
            <w:tcBorders>
              <w:left w:val="single" w:sz="6" w:space="0" w:color="000000"/>
              <w:bottom w:val="single" w:sz="6" w:space="0" w:color="000000"/>
            </w:tcBorders>
            <w:shd w:val="clear" w:color="auto" w:fill="auto"/>
          </w:tcPr>
          <w:p w:rsidR="008B725E" w:rsidRPr="002C1DFE" w:rsidRDefault="008B725E" w:rsidP="003062FE">
            <w:pPr>
              <w:jc w:val="center"/>
              <w:rPr>
                <w:b/>
                <w:color w:val="000000"/>
                <w:sz w:val="18"/>
                <w:szCs w:val="18"/>
              </w:rPr>
            </w:pPr>
          </w:p>
        </w:tc>
        <w:tc>
          <w:tcPr>
            <w:tcW w:w="458" w:type="dxa"/>
            <w:tcBorders>
              <w:left w:val="single" w:sz="6" w:space="0" w:color="000000"/>
              <w:bottom w:val="single" w:sz="6" w:space="0" w:color="000000"/>
            </w:tcBorders>
            <w:shd w:val="clear" w:color="auto" w:fill="auto"/>
          </w:tcPr>
          <w:p w:rsidR="008B725E" w:rsidRPr="002C1DFE" w:rsidRDefault="008B725E" w:rsidP="003062FE">
            <w:pPr>
              <w:jc w:val="center"/>
              <w:rPr>
                <w:b/>
                <w:color w:val="000000"/>
                <w:sz w:val="18"/>
                <w:szCs w:val="18"/>
              </w:rPr>
            </w:pPr>
          </w:p>
        </w:tc>
        <w:tc>
          <w:tcPr>
            <w:tcW w:w="1012" w:type="dxa"/>
            <w:tcBorders>
              <w:left w:val="single" w:sz="6" w:space="0" w:color="000000"/>
              <w:bottom w:val="single" w:sz="6" w:space="0" w:color="000000"/>
            </w:tcBorders>
            <w:shd w:val="clear" w:color="auto" w:fill="auto"/>
          </w:tcPr>
          <w:p w:rsidR="008B725E" w:rsidRPr="002C1DFE" w:rsidRDefault="008B725E" w:rsidP="003062FE">
            <w:pPr>
              <w:jc w:val="right"/>
              <w:rPr>
                <w:b/>
                <w:sz w:val="18"/>
                <w:szCs w:val="18"/>
              </w:rPr>
            </w:pPr>
            <w:r>
              <w:rPr>
                <w:b/>
                <w:sz w:val="18"/>
                <w:szCs w:val="18"/>
              </w:rPr>
              <w:t>499,733</w:t>
            </w:r>
          </w:p>
        </w:tc>
        <w:tc>
          <w:tcPr>
            <w:tcW w:w="1009" w:type="dxa"/>
            <w:tcBorders>
              <w:left w:val="single" w:sz="6" w:space="0" w:color="000000"/>
              <w:bottom w:val="single" w:sz="6" w:space="0" w:color="000000"/>
            </w:tcBorders>
            <w:shd w:val="clear" w:color="auto" w:fill="auto"/>
          </w:tcPr>
          <w:p w:rsidR="008B725E" w:rsidRPr="002C1DFE" w:rsidRDefault="008B725E" w:rsidP="003062FE">
            <w:pPr>
              <w:jc w:val="right"/>
              <w:rPr>
                <w:b/>
                <w:sz w:val="18"/>
                <w:szCs w:val="18"/>
              </w:rPr>
            </w:pPr>
            <w:r>
              <w:rPr>
                <w:b/>
                <w:sz w:val="18"/>
                <w:szCs w:val="18"/>
              </w:rPr>
              <w:t>499,733</w:t>
            </w:r>
          </w:p>
        </w:tc>
        <w:tc>
          <w:tcPr>
            <w:tcW w:w="1012" w:type="dxa"/>
            <w:tcBorders>
              <w:top w:val="single" w:sz="6" w:space="0" w:color="000000"/>
              <w:left w:val="single" w:sz="6" w:space="0" w:color="000000"/>
              <w:bottom w:val="single" w:sz="6" w:space="0" w:color="000000"/>
              <w:right w:val="single" w:sz="4" w:space="0" w:color="auto"/>
            </w:tcBorders>
            <w:shd w:val="clear" w:color="auto" w:fill="auto"/>
          </w:tcPr>
          <w:p w:rsidR="008B725E" w:rsidRPr="002C1DFE" w:rsidRDefault="008B725E" w:rsidP="003062FE">
            <w:pPr>
              <w:jc w:val="right"/>
              <w:rPr>
                <w:b/>
                <w:sz w:val="18"/>
                <w:szCs w:val="18"/>
              </w:rPr>
            </w:pPr>
            <w:r>
              <w:rPr>
                <w:b/>
                <w:sz w:val="18"/>
                <w:szCs w:val="18"/>
              </w:rPr>
              <w:t>499,733</w:t>
            </w:r>
          </w:p>
        </w:tc>
      </w:tr>
      <w:tr w:rsidR="008B725E" w:rsidRPr="002C1DFE" w:rsidTr="003062FE">
        <w:trPr>
          <w:trHeight w:val="814"/>
        </w:trPr>
        <w:tc>
          <w:tcPr>
            <w:tcW w:w="4820" w:type="dxa"/>
            <w:tcBorders>
              <w:left w:val="single" w:sz="6" w:space="0" w:color="000000"/>
              <w:bottom w:val="single" w:sz="6" w:space="0" w:color="000000"/>
            </w:tcBorders>
            <w:shd w:val="clear" w:color="auto" w:fill="auto"/>
          </w:tcPr>
          <w:p w:rsidR="008B725E" w:rsidRPr="002C1DFE" w:rsidRDefault="008B725E" w:rsidP="003062FE">
            <w:pPr>
              <w:rPr>
                <w:sz w:val="18"/>
                <w:szCs w:val="18"/>
              </w:rPr>
            </w:pPr>
            <w:r w:rsidRPr="002C1DFE">
              <w:rPr>
                <w:color w:val="000000"/>
                <w:sz w:val="18"/>
                <w:szCs w:val="18"/>
              </w:rPr>
              <w:t xml:space="preserve">Муниципальная программа Елизаветинского сельсовета "Развитие Елизаветинского сельсовета </w:t>
            </w:r>
            <w:proofErr w:type="spellStart"/>
            <w:r w:rsidRPr="002C1DFE">
              <w:rPr>
                <w:color w:val="000000"/>
                <w:sz w:val="18"/>
                <w:szCs w:val="18"/>
              </w:rPr>
              <w:t>Мокшанского</w:t>
            </w:r>
            <w:proofErr w:type="spellEnd"/>
            <w:r w:rsidRPr="002C1DFE">
              <w:rPr>
                <w:color w:val="000000"/>
                <w:sz w:val="18"/>
                <w:szCs w:val="18"/>
              </w:rPr>
              <w:t xml:space="preserve"> района Пензенской области на 2014 - 20</w:t>
            </w:r>
            <w:r>
              <w:rPr>
                <w:color w:val="000000"/>
                <w:sz w:val="18"/>
                <w:szCs w:val="18"/>
              </w:rPr>
              <w:t>30</w:t>
            </w:r>
            <w:r w:rsidRPr="002C1DFE">
              <w:rPr>
                <w:color w:val="000000"/>
                <w:sz w:val="18"/>
                <w:szCs w:val="18"/>
              </w:rPr>
              <w:t xml:space="preserve"> годы"</w:t>
            </w:r>
          </w:p>
        </w:tc>
        <w:tc>
          <w:tcPr>
            <w:tcW w:w="685" w:type="dxa"/>
            <w:tcBorders>
              <w:left w:val="single" w:sz="6" w:space="0" w:color="000000"/>
              <w:bottom w:val="single" w:sz="6" w:space="0" w:color="000000"/>
              <w:right w:val="single" w:sz="6" w:space="0" w:color="000000"/>
            </w:tcBorders>
          </w:tcPr>
          <w:p w:rsidR="008B725E" w:rsidRPr="002C1DFE" w:rsidRDefault="008B725E" w:rsidP="003062FE">
            <w:pPr>
              <w:jc w:val="center"/>
              <w:rPr>
                <w:color w:val="000000"/>
                <w:sz w:val="18"/>
                <w:szCs w:val="18"/>
              </w:rPr>
            </w:pPr>
            <w:r>
              <w:rPr>
                <w:color w:val="000000"/>
                <w:sz w:val="18"/>
                <w:szCs w:val="18"/>
              </w:rPr>
              <w:t>901</w:t>
            </w:r>
          </w:p>
        </w:tc>
        <w:tc>
          <w:tcPr>
            <w:tcW w:w="375" w:type="dxa"/>
            <w:tcBorders>
              <w:left w:val="single" w:sz="6" w:space="0" w:color="000000"/>
              <w:bottom w:val="single" w:sz="6" w:space="0" w:color="000000"/>
            </w:tcBorders>
            <w:shd w:val="clear" w:color="auto" w:fill="auto"/>
          </w:tcPr>
          <w:p w:rsidR="008B725E" w:rsidRPr="002C1DFE" w:rsidRDefault="008B725E" w:rsidP="003062FE">
            <w:pPr>
              <w:jc w:val="center"/>
              <w:rPr>
                <w:sz w:val="18"/>
                <w:szCs w:val="18"/>
              </w:rPr>
            </w:pPr>
            <w:r w:rsidRPr="002C1DFE">
              <w:rPr>
                <w:color w:val="000000"/>
                <w:sz w:val="18"/>
                <w:szCs w:val="18"/>
              </w:rPr>
              <w:t>08</w:t>
            </w:r>
          </w:p>
        </w:tc>
        <w:tc>
          <w:tcPr>
            <w:tcW w:w="459" w:type="dxa"/>
            <w:tcBorders>
              <w:left w:val="single" w:sz="6" w:space="0" w:color="000000"/>
              <w:bottom w:val="single" w:sz="6" w:space="0" w:color="000000"/>
            </w:tcBorders>
            <w:shd w:val="clear" w:color="auto" w:fill="auto"/>
          </w:tcPr>
          <w:p w:rsidR="008B725E" w:rsidRPr="002C1DFE" w:rsidRDefault="008B725E" w:rsidP="003062FE">
            <w:pPr>
              <w:jc w:val="center"/>
              <w:rPr>
                <w:sz w:val="18"/>
                <w:szCs w:val="18"/>
              </w:rPr>
            </w:pPr>
            <w:r w:rsidRPr="002C1DFE">
              <w:rPr>
                <w:color w:val="000000"/>
                <w:sz w:val="18"/>
                <w:szCs w:val="18"/>
              </w:rPr>
              <w:t>04</w:t>
            </w:r>
          </w:p>
        </w:tc>
        <w:tc>
          <w:tcPr>
            <w:tcW w:w="1103" w:type="dxa"/>
            <w:tcBorders>
              <w:left w:val="single" w:sz="6" w:space="0" w:color="000000"/>
              <w:bottom w:val="single" w:sz="6" w:space="0" w:color="000000"/>
            </w:tcBorders>
            <w:shd w:val="clear" w:color="auto" w:fill="auto"/>
          </w:tcPr>
          <w:p w:rsidR="008B725E" w:rsidRPr="002C1DFE" w:rsidRDefault="008B725E" w:rsidP="003062FE">
            <w:pPr>
              <w:jc w:val="center"/>
              <w:rPr>
                <w:sz w:val="18"/>
                <w:szCs w:val="18"/>
              </w:rPr>
            </w:pPr>
            <w:r w:rsidRPr="002C1DFE">
              <w:rPr>
                <w:color w:val="000000"/>
                <w:sz w:val="18"/>
                <w:szCs w:val="18"/>
              </w:rPr>
              <w:t>0100000000</w:t>
            </w:r>
          </w:p>
        </w:tc>
        <w:tc>
          <w:tcPr>
            <w:tcW w:w="458" w:type="dxa"/>
            <w:tcBorders>
              <w:left w:val="single" w:sz="6" w:space="0" w:color="000000"/>
              <w:bottom w:val="single" w:sz="6" w:space="0" w:color="000000"/>
            </w:tcBorders>
            <w:shd w:val="clear" w:color="auto" w:fill="auto"/>
          </w:tcPr>
          <w:p w:rsidR="008B725E" w:rsidRPr="002C1DFE" w:rsidRDefault="008B725E" w:rsidP="003062FE">
            <w:pPr>
              <w:jc w:val="center"/>
              <w:rPr>
                <w:color w:val="000000"/>
                <w:sz w:val="18"/>
                <w:szCs w:val="18"/>
              </w:rPr>
            </w:pPr>
          </w:p>
        </w:tc>
        <w:tc>
          <w:tcPr>
            <w:tcW w:w="1012" w:type="dxa"/>
            <w:tcBorders>
              <w:left w:val="single" w:sz="6" w:space="0" w:color="000000"/>
              <w:bottom w:val="single" w:sz="6" w:space="0" w:color="000000"/>
            </w:tcBorders>
            <w:shd w:val="clear" w:color="auto" w:fill="auto"/>
          </w:tcPr>
          <w:p w:rsidR="008B725E" w:rsidRPr="002C1DFE" w:rsidRDefault="008B725E" w:rsidP="003062FE">
            <w:pPr>
              <w:jc w:val="right"/>
              <w:rPr>
                <w:sz w:val="18"/>
                <w:szCs w:val="18"/>
              </w:rPr>
            </w:pPr>
            <w:r>
              <w:rPr>
                <w:sz w:val="18"/>
                <w:szCs w:val="18"/>
              </w:rPr>
              <w:t>499,733</w:t>
            </w:r>
          </w:p>
        </w:tc>
        <w:tc>
          <w:tcPr>
            <w:tcW w:w="1009" w:type="dxa"/>
            <w:tcBorders>
              <w:left w:val="single" w:sz="6" w:space="0" w:color="000000"/>
              <w:bottom w:val="single" w:sz="6" w:space="0" w:color="000000"/>
            </w:tcBorders>
            <w:shd w:val="clear" w:color="auto" w:fill="auto"/>
          </w:tcPr>
          <w:p w:rsidR="008B725E" w:rsidRPr="002C1DFE" w:rsidRDefault="008B725E" w:rsidP="003062FE">
            <w:pPr>
              <w:jc w:val="right"/>
              <w:rPr>
                <w:sz w:val="18"/>
                <w:szCs w:val="18"/>
              </w:rPr>
            </w:pPr>
            <w:r>
              <w:rPr>
                <w:sz w:val="18"/>
                <w:szCs w:val="18"/>
              </w:rPr>
              <w:t>499,733</w:t>
            </w:r>
          </w:p>
        </w:tc>
        <w:tc>
          <w:tcPr>
            <w:tcW w:w="1012" w:type="dxa"/>
            <w:tcBorders>
              <w:top w:val="single" w:sz="6" w:space="0" w:color="000000"/>
              <w:left w:val="single" w:sz="6" w:space="0" w:color="000000"/>
              <w:bottom w:val="single" w:sz="6" w:space="0" w:color="000000"/>
              <w:right w:val="single" w:sz="4" w:space="0" w:color="auto"/>
            </w:tcBorders>
            <w:shd w:val="clear" w:color="auto" w:fill="auto"/>
          </w:tcPr>
          <w:p w:rsidR="008B725E" w:rsidRPr="002C1DFE" w:rsidRDefault="008B725E" w:rsidP="003062FE">
            <w:pPr>
              <w:jc w:val="right"/>
              <w:rPr>
                <w:sz w:val="18"/>
                <w:szCs w:val="18"/>
              </w:rPr>
            </w:pPr>
            <w:r>
              <w:rPr>
                <w:sz w:val="18"/>
                <w:szCs w:val="18"/>
              </w:rPr>
              <w:t>499,733</w:t>
            </w:r>
          </w:p>
        </w:tc>
      </w:tr>
      <w:tr w:rsidR="008B725E" w:rsidRPr="002C1DFE" w:rsidTr="003062FE">
        <w:trPr>
          <w:trHeight w:val="406"/>
        </w:trPr>
        <w:tc>
          <w:tcPr>
            <w:tcW w:w="4820" w:type="dxa"/>
            <w:tcBorders>
              <w:left w:val="single" w:sz="6" w:space="0" w:color="000000"/>
              <w:bottom w:val="single" w:sz="6" w:space="0" w:color="000000"/>
            </w:tcBorders>
            <w:shd w:val="clear" w:color="auto" w:fill="auto"/>
          </w:tcPr>
          <w:p w:rsidR="008B725E" w:rsidRPr="002C1DFE" w:rsidRDefault="008B725E" w:rsidP="003062FE">
            <w:pPr>
              <w:rPr>
                <w:sz w:val="18"/>
                <w:szCs w:val="18"/>
              </w:rPr>
            </w:pPr>
            <w:r w:rsidRPr="002C1DFE">
              <w:rPr>
                <w:color w:val="000000"/>
                <w:sz w:val="18"/>
                <w:szCs w:val="18"/>
              </w:rPr>
              <w:t>Подпрограмма "Развитие культуры в Елизаветинском сельсовете"</w:t>
            </w:r>
          </w:p>
        </w:tc>
        <w:tc>
          <w:tcPr>
            <w:tcW w:w="685" w:type="dxa"/>
            <w:tcBorders>
              <w:left w:val="single" w:sz="6" w:space="0" w:color="000000"/>
              <w:bottom w:val="single" w:sz="6" w:space="0" w:color="000000"/>
              <w:right w:val="single" w:sz="6" w:space="0" w:color="000000"/>
            </w:tcBorders>
          </w:tcPr>
          <w:p w:rsidR="008B725E" w:rsidRPr="002C1DFE" w:rsidRDefault="008B725E" w:rsidP="003062FE">
            <w:pPr>
              <w:jc w:val="center"/>
              <w:rPr>
                <w:color w:val="000000"/>
                <w:sz w:val="18"/>
                <w:szCs w:val="18"/>
              </w:rPr>
            </w:pPr>
            <w:r>
              <w:rPr>
                <w:color w:val="000000"/>
                <w:sz w:val="18"/>
                <w:szCs w:val="18"/>
              </w:rPr>
              <w:t>901</w:t>
            </w:r>
          </w:p>
        </w:tc>
        <w:tc>
          <w:tcPr>
            <w:tcW w:w="375" w:type="dxa"/>
            <w:tcBorders>
              <w:left w:val="single" w:sz="6" w:space="0" w:color="000000"/>
              <w:bottom w:val="single" w:sz="6" w:space="0" w:color="000000"/>
            </w:tcBorders>
            <w:shd w:val="clear" w:color="auto" w:fill="auto"/>
          </w:tcPr>
          <w:p w:rsidR="008B725E" w:rsidRPr="002C1DFE" w:rsidRDefault="008B725E" w:rsidP="003062FE">
            <w:pPr>
              <w:jc w:val="center"/>
              <w:rPr>
                <w:sz w:val="18"/>
                <w:szCs w:val="18"/>
              </w:rPr>
            </w:pPr>
            <w:r w:rsidRPr="002C1DFE">
              <w:rPr>
                <w:color w:val="000000"/>
                <w:sz w:val="18"/>
                <w:szCs w:val="18"/>
              </w:rPr>
              <w:t>08</w:t>
            </w:r>
          </w:p>
        </w:tc>
        <w:tc>
          <w:tcPr>
            <w:tcW w:w="459" w:type="dxa"/>
            <w:tcBorders>
              <w:left w:val="single" w:sz="6" w:space="0" w:color="000000"/>
              <w:bottom w:val="single" w:sz="6" w:space="0" w:color="000000"/>
            </w:tcBorders>
            <w:shd w:val="clear" w:color="auto" w:fill="auto"/>
          </w:tcPr>
          <w:p w:rsidR="008B725E" w:rsidRPr="002C1DFE" w:rsidRDefault="008B725E" w:rsidP="003062FE">
            <w:pPr>
              <w:jc w:val="center"/>
              <w:rPr>
                <w:sz w:val="18"/>
                <w:szCs w:val="18"/>
              </w:rPr>
            </w:pPr>
            <w:r w:rsidRPr="002C1DFE">
              <w:rPr>
                <w:color w:val="000000"/>
                <w:sz w:val="18"/>
                <w:szCs w:val="18"/>
              </w:rPr>
              <w:t>04</w:t>
            </w:r>
          </w:p>
        </w:tc>
        <w:tc>
          <w:tcPr>
            <w:tcW w:w="1103" w:type="dxa"/>
            <w:tcBorders>
              <w:left w:val="single" w:sz="6" w:space="0" w:color="000000"/>
              <w:bottom w:val="single" w:sz="6" w:space="0" w:color="000000"/>
            </w:tcBorders>
            <w:shd w:val="clear" w:color="auto" w:fill="auto"/>
          </w:tcPr>
          <w:p w:rsidR="008B725E" w:rsidRPr="002C1DFE" w:rsidRDefault="008B725E" w:rsidP="003062FE">
            <w:pPr>
              <w:jc w:val="center"/>
              <w:rPr>
                <w:sz w:val="18"/>
                <w:szCs w:val="18"/>
              </w:rPr>
            </w:pPr>
            <w:r w:rsidRPr="002C1DFE">
              <w:rPr>
                <w:color w:val="000000"/>
                <w:sz w:val="18"/>
                <w:szCs w:val="18"/>
              </w:rPr>
              <w:t>0120000000</w:t>
            </w:r>
          </w:p>
        </w:tc>
        <w:tc>
          <w:tcPr>
            <w:tcW w:w="458" w:type="dxa"/>
            <w:tcBorders>
              <w:left w:val="single" w:sz="6" w:space="0" w:color="000000"/>
              <w:bottom w:val="single" w:sz="6" w:space="0" w:color="000000"/>
            </w:tcBorders>
            <w:shd w:val="clear" w:color="auto" w:fill="auto"/>
          </w:tcPr>
          <w:p w:rsidR="008B725E" w:rsidRPr="002C1DFE" w:rsidRDefault="008B725E" w:rsidP="003062FE">
            <w:pPr>
              <w:jc w:val="center"/>
              <w:rPr>
                <w:color w:val="000000"/>
                <w:sz w:val="18"/>
                <w:szCs w:val="18"/>
              </w:rPr>
            </w:pPr>
          </w:p>
        </w:tc>
        <w:tc>
          <w:tcPr>
            <w:tcW w:w="1012" w:type="dxa"/>
            <w:tcBorders>
              <w:left w:val="single" w:sz="6" w:space="0" w:color="000000"/>
              <w:bottom w:val="single" w:sz="6" w:space="0" w:color="000000"/>
            </w:tcBorders>
            <w:shd w:val="clear" w:color="auto" w:fill="auto"/>
          </w:tcPr>
          <w:p w:rsidR="008B725E" w:rsidRPr="002C1DFE" w:rsidRDefault="008B725E" w:rsidP="003062FE">
            <w:pPr>
              <w:jc w:val="right"/>
              <w:rPr>
                <w:sz w:val="18"/>
                <w:szCs w:val="18"/>
              </w:rPr>
            </w:pPr>
            <w:r>
              <w:rPr>
                <w:sz w:val="18"/>
                <w:szCs w:val="18"/>
              </w:rPr>
              <w:t>499,733</w:t>
            </w:r>
          </w:p>
        </w:tc>
        <w:tc>
          <w:tcPr>
            <w:tcW w:w="1009" w:type="dxa"/>
            <w:tcBorders>
              <w:left w:val="single" w:sz="6" w:space="0" w:color="000000"/>
              <w:bottom w:val="single" w:sz="6" w:space="0" w:color="000000"/>
            </w:tcBorders>
            <w:shd w:val="clear" w:color="auto" w:fill="auto"/>
          </w:tcPr>
          <w:p w:rsidR="008B725E" w:rsidRPr="002C1DFE" w:rsidRDefault="008B725E" w:rsidP="003062FE">
            <w:pPr>
              <w:jc w:val="right"/>
              <w:rPr>
                <w:sz w:val="18"/>
                <w:szCs w:val="18"/>
              </w:rPr>
            </w:pPr>
            <w:r>
              <w:rPr>
                <w:sz w:val="18"/>
                <w:szCs w:val="18"/>
              </w:rPr>
              <w:t>499,733</w:t>
            </w:r>
          </w:p>
        </w:tc>
        <w:tc>
          <w:tcPr>
            <w:tcW w:w="1012" w:type="dxa"/>
            <w:tcBorders>
              <w:top w:val="single" w:sz="6" w:space="0" w:color="000000"/>
              <w:left w:val="single" w:sz="6" w:space="0" w:color="000000"/>
              <w:bottom w:val="single" w:sz="6" w:space="0" w:color="000000"/>
              <w:right w:val="single" w:sz="4" w:space="0" w:color="auto"/>
            </w:tcBorders>
            <w:shd w:val="clear" w:color="auto" w:fill="auto"/>
          </w:tcPr>
          <w:p w:rsidR="008B725E" w:rsidRPr="002C1DFE" w:rsidRDefault="008B725E" w:rsidP="003062FE">
            <w:pPr>
              <w:jc w:val="right"/>
              <w:rPr>
                <w:sz w:val="18"/>
                <w:szCs w:val="18"/>
              </w:rPr>
            </w:pPr>
            <w:r>
              <w:rPr>
                <w:sz w:val="18"/>
                <w:szCs w:val="18"/>
              </w:rPr>
              <w:t>499,733</w:t>
            </w:r>
          </w:p>
        </w:tc>
      </w:tr>
      <w:tr w:rsidR="008B725E" w:rsidRPr="002C1DFE" w:rsidTr="003062FE">
        <w:trPr>
          <w:trHeight w:val="610"/>
        </w:trPr>
        <w:tc>
          <w:tcPr>
            <w:tcW w:w="4820" w:type="dxa"/>
            <w:tcBorders>
              <w:left w:val="single" w:sz="6" w:space="0" w:color="000000"/>
              <w:bottom w:val="single" w:sz="6" w:space="0" w:color="000000"/>
            </w:tcBorders>
            <w:shd w:val="clear" w:color="auto" w:fill="auto"/>
          </w:tcPr>
          <w:p w:rsidR="008B725E" w:rsidRPr="002C1DFE" w:rsidRDefault="008B725E" w:rsidP="003062FE">
            <w:pPr>
              <w:rPr>
                <w:sz w:val="18"/>
                <w:szCs w:val="18"/>
              </w:rPr>
            </w:pPr>
            <w:r w:rsidRPr="002C1DFE">
              <w:rPr>
                <w:color w:val="000000"/>
                <w:sz w:val="18"/>
                <w:szCs w:val="18"/>
              </w:rPr>
              <w:t>Основное мероприятие '' Повышение качества и доступности услуг в сфере культуры и досуга ''</w:t>
            </w:r>
          </w:p>
        </w:tc>
        <w:tc>
          <w:tcPr>
            <w:tcW w:w="685" w:type="dxa"/>
            <w:tcBorders>
              <w:left w:val="single" w:sz="6" w:space="0" w:color="000000"/>
              <w:bottom w:val="single" w:sz="6" w:space="0" w:color="000000"/>
              <w:right w:val="single" w:sz="6" w:space="0" w:color="000000"/>
            </w:tcBorders>
          </w:tcPr>
          <w:p w:rsidR="008B725E" w:rsidRPr="002C1DFE" w:rsidRDefault="008B725E" w:rsidP="003062FE">
            <w:pPr>
              <w:jc w:val="center"/>
              <w:rPr>
                <w:color w:val="000000"/>
                <w:sz w:val="18"/>
                <w:szCs w:val="18"/>
              </w:rPr>
            </w:pPr>
            <w:r>
              <w:rPr>
                <w:color w:val="000000"/>
                <w:sz w:val="18"/>
                <w:szCs w:val="18"/>
              </w:rPr>
              <w:t>901</w:t>
            </w:r>
          </w:p>
        </w:tc>
        <w:tc>
          <w:tcPr>
            <w:tcW w:w="375" w:type="dxa"/>
            <w:tcBorders>
              <w:left w:val="single" w:sz="6" w:space="0" w:color="000000"/>
              <w:bottom w:val="single" w:sz="6" w:space="0" w:color="000000"/>
            </w:tcBorders>
            <w:shd w:val="clear" w:color="auto" w:fill="auto"/>
          </w:tcPr>
          <w:p w:rsidR="008B725E" w:rsidRPr="002C1DFE" w:rsidRDefault="008B725E" w:rsidP="003062FE">
            <w:pPr>
              <w:jc w:val="center"/>
              <w:rPr>
                <w:sz w:val="18"/>
                <w:szCs w:val="18"/>
              </w:rPr>
            </w:pPr>
            <w:r w:rsidRPr="002C1DFE">
              <w:rPr>
                <w:color w:val="000000"/>
                <w:sz w:val="18"/>
                <w:szCs w:val="18"/>
              </w:rPr>
              <w:t>08</w:t>
            </w:r>
          </w:p>
        </w:tc>
        <w:tc>
          <w:tcPr>
            <w:tcW w:w="459" w:type="dxa"/>
            <w:tcBorders>
              <w:left w:val="single" w:sz="6" w:space="0" w:color="000000"/>
              <w:bottom w:val="single" w:sz="6" w:space="0" w:color="000000"/>
            </w:tcBorders>
            <w:shd w:val="clear" w:color="auto" w:fill="auto"/>
          </w:tcPr>
          <w:p w:rsidR="008B725E" w:rsidRPr="002C1DFE" w:rsidRDefault="008B725E" w:rsidP="003062FE">
            <w:pPr>
              <w:jc w:val="center"/>
              <w:rPr>
                <w:sz w:val="18"/>
                <w:szCs w:val="18"/>
              </w:rPr>
            </w:pPr>
            <w:r w:rsidRPr="002C1DFE">
              <w:rPr>
                <w:color w:val="000000"/>
                <w:sz w:val="18"/>
                <w:szCs w:val="18"/>
              </w:rPr>
              <w:t>04</w:t>
            </w:r>
          </w:p>
        </w:tc>
        <w:tc>
          <w:tcPr>
            <w:tcW w:w="1103" w:type="dxa"/>
            <w:tcBorders>
              <w:left w:val="single" w:sz="6" w:space="0" w:color="000000"/>
              <w:bottom w:val="single" w:sz="6" w:space="0" w:color="000000"/>
            </w:tcBorders>
            <w:shd w:val="clear" w:color="auto" w:fill="auto"/>
          </w:tcPr>
          <w:p w:rsidR="008B725E" w:rsidRPr="002C1DFE" w:rsidRDefault="008B725E" w:rsidP="003062FE">
            <w:pPr>
              <w:jc w:val="center"/>
              <w:rPr>
                <w:sz w:val="18"/>
                <w:szCs w:val="18"/>
              </w:rPr>
            </w:pPr>
            <w:r w:rsidRPr="002C1DFE">
              <w:rPr>
                <w:color w:val="000000"/>
                <w:sz w:val="18"/>
                <w:szCs w:val="18"/>
              </w:rPr>
              <w:t>0120100000</w:t>
            </w:r>
          </w:p>
        </w:tc>
        <w:tc>
          <w:tcPr>
            <w:tcW w:w="458" w:type="dxa"/>
            <w:tcBorders>
              <w:left w:val="single" w:sz="6" w:space="0" w:color="000000"/>
              <w:bottom w:val="single" w:sz="6" w:space="0" w:color="000000"/>
            </w:tcBorders>
            <w:shd w:val="clear" w:color="auto" w:fill="auto"/>
          </w:tcPr>
          <w:p w:rsidR="008B725E" w:rsidRPr="002C1DFE" w:rsidRDefault="008B725E" w:rsidP="003062FE">
            <w:pPr>
              <w:jc w:val="center"/>
              <w:rPr>
                <w:color w:val="000000"/>
                <w:sz w:val="18"/>
                <w:szCs w:val="18"/>
              </w:rPr>
            </w:pPr>
          </w:p>
        </w:tc>
        <w:tc>
          <w:tcPr>
            <w:tcW w:w="1012" w:type="dxa"/>
            <w:tcBorders>
              <w:left w:val="single" w:sz="6" w:space="0" w:color="000000"/>
              <w:bottom w:val="single" w:sz="6" w:space="0" w:color="000000"/>
            </w:tcBorders>
            <w:shd w:val="clear" w:color="auto" w:fill="auto"/>
          </w:tcPr>
          <w:p w:rsidR="008B725E" w:rsidRPr="002C1DFE" w:rsidRDefault="008B725E" w:rsidP="003062FE">
            <w:pPr>
              <w:jc w:val="right"/>
              <w:rPr>
                <w:sz w:val="18"/>
                <w:szCs w:val="18"/>
              </w:rPr>
            </w:pPr>
            <w:r>
              <w:rPr>
                <w:sz w:val="18"/>
                <w:szCs w:val="18"/>
              </w:rPr>
              <w:t>499,733</w:t>
            </w:r>
          </w:p>
        </w:tc>
        <w:tc>
          <w:tcPr>
            <w:tcW w:w="1009" w:type="dxa"/>
            <w:tcBorders>
              <w:left w:val="single" w:sz="6" w:space="0" w:color="000000"/>
              <w:bottom w:val="single" w:sz="6" w:space="0" w:color="000000"/>
            </w:tcBorders>
            <w:shd w:val="clear" w:color="auto" w:fill="auto"/>
          </w:tcPr>
          <w:p w:rsidR="008B725E" w:rsidRPr="002C1DFE" w:rsidRDefault="008B725E" w:rsidP="003062FE">
            <w:pPr>
              <w:jc w:val="right"/>
              <w:rPr>
                <w:sz w:val="18"/>
                <w:szCs w:val="18"/>
              </w:rPr>
            </w:pPr>
            <w:r>
              <w:rPr>
                <w:sz w:val="18"/>
                <w:szCs w:val="18"/>
              </w:rPr>
              <w:t>499,733</w:t>
            </w:r>
          </w:p>
        </w:tc>
        <w:tc>
          <w:tcPr>
            <w:tcW w:w="1012" w:type="dxa"/>
            <w:tcBorders>
              <w:top w:val="single" w:sz="6" w:space="0" w:color="000000"/>
              <w:left w:val="single" w:sz="6" w:space="0" w:color="000000"/>
              <w:bottom w:val="single" w:sz="6" w:space="0" w:color="000000"/>
              <w:right w:val="single" w:sz="4" w:space="0" w:color="auto"/>
            </w:tcBorders>
            <w:shd w:val="clear" w:color="auto" w:fill="auto"/>
          </w:tcPr>
          <w:p w:rsidR="008B725E" w:rsidRPr="002C1DFE" w:rsidRDefault="008B725E" w:rsidP="003062FE">
            <w:pPr>
              <w:jc w:val="right"/>
              <w:rPr>
                <w:sz w:val="18"/>
                <w:szCs w:val="18"/>
              </w:rPr>
            </w:pPr>
            <w:r>
              <w:rPr>
                <w:sz w:val="18"/>
                <w:szCs w:val="18"/>
              </w:rPr>
              <w:t>499,733</w:t>
            </w:r>
          </w:p>
        </w:tc>
      </w:tr>
      <w:tr w:rsidR="008B725E" w:rsidRPr="002C1DFE" w:rsidTr="003062FE">
        <w:trPr>
          <w:trHeight w:val="610"/>
        </w:trPr>
        <w:tc>
          <w:tcPr>
            <w:tcW w:w="4820" w:type="dxa"/>
            <w:tcBorders>
              <w:left w:val="single" w:sz="6" w:space="0" w:color="000000"/>
              <w:bottom w:val="single" w:sz="6" w:space="0" w:color="000000"/>
            </w:tcBorders>
            <w:shd w:val="clear" w:color="auto" w:fill="auto"/>
          </w:tcPr>
          <w:p w:rsidR="008B725E" w:rsidRPr="002C1DFE" w:rsidRDefault="008B725E" w:rsidP="003062FE">
            <w:pPr>
              <w:rPr>
                <w:sz w:val="18"/>
                <w:szCs w:val="18"/>
              </w:rPr>
            </w:pPr>
            <w:r w:rsidRPr="002C1DFE">
              <w:rPr>
                <w:color w:val="000000"/>
                <w:sz w:val="18"/>
                <w:szCs w:val="18"/>
              </w:rPr>
              <w:t>Обеспечение реализации мероприятий и создание условий для их реализации в сфере культуры</w:t>
            </w:r>
          </w:p>
        </w:tc>
        <w:tc>
          <w:tcPr>
            <w:tcW w:w="685" w:type="dxa"/>
            <w:tcBorders>
              <w:left w:val="single" w:sz="6" w:space="0" w:color="000000"/>
              <w:bottom w:val="single" w:sz="6" w:space="0" w:color="000000"/>
              <w:right w:val="single" w:sz="6" w:space="0" w:color="000000"/>
            </w:tcBorders>
          </w:tcPr>
          <w:p w:rsidR="008B725E" w:rsidRPr="002C1DFE" w:rsidRDefault="008B725E" w:rsidP="003062FE">
            <w:pPr>
              <w:jc w:val="center"/>
              <w:rPr>
                <w:color w:val="000000"/>
                <w:sz w:val="18"/>
                <w:szCs w:val="18"/>
              </w:rPr>
            </w:pPr>
            <w:r>
              <w:rPr>
                <w:color w:val="000000"/>
                <w:sz w:val="18"/>
                <w:szCs w:val="18"/>
              </w:rPr>
              <w:t>901</w:t>
            </w:r>
          </w:p>
        </w:tc>
        <w:tc>
          <w:tcPr>
            <w:tcW w:w="375" w:type="dxa"/>
            <w:tcBorders>
              <w:left w:val="single" w:sz="6" w:space="0" w:color="000000"/>
              <w:bottom w:val="single" w:sz="6" w:space="0" w:color="000000"/>
            </w:tcBorders>
            <w:shd w:val="clear" w:color="auto" w:fill="auto"/>
          </w:tcPr>
          <w:p w:rsidR="008B725E" w:rsidRPr="002C1DFE" w:rsidRDefault="008B725E" w:rsidP="003062FE">
            <w:pPr>
              <w:jc w:val="center"/>
              <w:rPr>
                <w:sz w:val="18"/>
                <w:szCs w:val="18"/>
              </w:rPr>
            </w:pPr>
            <w:r w:rsidRPr="002C1DFE">
              <w:rPr>
                <w:color w:val="000000"/>
                <w:sz w:val="18"/>
                <w:szCs w:val="18"/>
              </w:rPr>
              <w:t>08</w:t>
            </w:r>
          </w:p>
        </w:tc>
        <w:tc>
          <w:tcPr>
            <w:tcW w:w="459" w:type="dxa"/>
            <w:tcBorders>
              <w:left w:val="single" w:sz="6" w:space="0" w:color="000000"/>
              <w:bottom w:val="single" w:sz="6" w:space="0" w:color="000000"/>
            </w:tcBorders>
            <w:shd w:val="clear" w:color="auto" w:fill="auto"/>
          </w:tcPr>
          <w:p w:rsidR="008B725E" w:rsidRPr="002C1DFE" w:rsidRDefault="008B725E" w:rsidP="003062FE">
            <w:pPr>
              <w:jc w:val="center"/>
              <w:rPr>
                <w:sz w:val="18"/>
                <w:szCs w:val="18"/>
              </w:rPr>
            </w:pPr>
            <w:r w:rsidRPr="002C1DFE">
              <w:rPr>
                <w:color w:val="000000"/>
                <w:sz w:val="18"/>
                <w:szCs w:val="18"/>
              </w:rPr>
              <w:t>04</w:t>
            </w:r>
          </w:p>
        </w:tc>
        <w:tc>
          <w:tcPr>
            <w:tcW w:w="1103" w:type="dxa"/>
            <w:tcBorders>
              <w:left w:val="single" w:sz="6" w:space="0" w:color="000000"/>
              <w:bottom w:val="single" w:sz="6" w:space="0" w:color="000000"/>
            </w:tcBorders>
            <w:shd w:val="clear" w:color="auto" w:fill="auto"/>
          </w:tcPr>
          <w:p w:rsidR="008B725E" w:rsidRPr="002C1DFE" w:rsidRDefault="008B725E" w:rsidP="003062FE">
            <w:pPr>
              <w:jc w:val="center"/>
              <w:rPr>
                <w:sz w:val="18"/>
                <w:szCs w:val="18"/>
              </w:rPr>
            </w:pPr>
            <w:r w:rsidRPr="002C1DFE">
              <w:rPr>
                <w:color w:val="000000"/>
                <w:sz w:val="18"/>
                <w:szCs w:val="18"/>
              </w:rPr>
              <w:t>0120123300</w:t>
            </w:r>
          </w:p>
        </w:tc>
        <w:tc>
          <w:tcPr>
            <w:tcW w:w="458" w:type="dxa"/>
            <w:tcBorders>
              <w:left w:val="single" w:sz="6" w:space="0" w:color="000000"/>
              <w:bottom w:val="single" w:sz="6" w:space="0" w:color="000000"/>
            </w:tcBorders>
            <w:shd w:val="clear" w:color="auto" w:fill="auto"/>
          </w:tcPr>
          <w:p w:rsidR="008B725E" w:rsidRPr="002C1DFE" w:rsidRDefault="008B725E" w:rsidP="003062FE">
            <w:pPr>
              <w:jc w:val="center"/>
              <w:rPr>
                <w:color w:val="000000"/>
                <w:sz w:val="18"/>
                <w:szCs w:val="18"/>
              </w:rPr>
            </w:pPr>
          </w:p>
        </w:tc>
        <w:tc>
          <w:tcPr>
            <w:tcW w:w="1012" w:type="dxa"/>
            <w:tcBorders>
              <w:left w:val="single" w:sz="6" w:space="0" w:color="000000"/>
              <w:bottom w:val="single" w:sz="6" w:space="0" w:color="000000"/>
            </w:tcBorders>
            <w:shd w:val="clear" w:color="auto" w:fill="auto"/>
          </w:tcPr>
          <w:p w:rsidR="008B725E" w:rsidRPr="002C1DFE" w:rsidRDefault="008B725E" w:rsidP="003062FE">
            <w:pPr>
              <w:jc w:val="right"/>
              <w:rPr>
                <w:sz w:val="18"/>
                <w:szCs w:val="18"/>
              </w:rPr>
            </w:pPr>
            <w:r>
              <w:rPr>
                <w:sz w:val="18"/>
                <w:szCs w:val="18"/>
              </w:rPr>
              <w:t>499,733</w:t>
            </w:r>
          </w:p>
        </w:tc>
        <w:tc>
          <w:tcPr>
            <w:tcW w:w="1009" w:type="dxa"/>
            <w:tcBorders>
              <w:left w:val="single" w:sz="6" w:space="0" w:color="000000"/>
              <w:bottom w:val="single" w:sz="6" w:space="0" w:color="000000"/>
            </w:tcBorders>
            <w:shd w:val="clear" w:color="auto" w:fill="auto"/>
          </w:tcPr>
          <w:p w:rsidR="008B725E" w:rsidRPr="002C1DFE" w:rsidRDefault="008B725E" w:rsidP="003062FE">
            <w:pPr>
              <w:jc w:val="right"/>
              <w:rPr>
                <w:sz w:val="18"/>
                <w:szCs w:val="18"/>
              </w:rPr>
            </w:pPr>
            <w:r>
              <w:rPr>
                <w:sz w:val="18"/>
                <w:szCs w:val="18"/>
              </w:rPr>
              <w:t>499,733</w:t>
            </w:r>
          </w:p>
        </w:tc>
        <w:tc>
          <w:tcPr>
            <w:tcW w:w="1012" w:type="dxa"/>
            <w:tcBorders>
              <w:top w:val="single" w:sz="6" w:space="0" w:color="000000"/>
              <w:left w:val="single" w:sz="6" w:space="0" w:color="000000"/>
              <w:bottom w:val="single" w:sz="6" w:space="0" w:color="000000"/>
              <w:right w:val="single" w:sz="4" w:space="0" w:color="auto"/>
            </w:tcBorders>
            <w:shd w:val="clear" w:color="auto" w:fill="auto"/>
          </w:tcPr>
          <w:p w:rsidR="008B725E" w:rsidRPr="002C1DFE" w:rsidRDefault="008B725E" w:rsidP="003062FE">
            <w:pPr>
              <w:jc w:val="right"/>
              <w:rPr>
                <w:sz w:val="18"/>
                <w:szCs w:val="18"/>
              </w:rPr>
            </w:pPr>
            <w:r>
              <w:rPr>
                <w:sz w:val="18"/>
                <w:szCs w:val="18"/>
              </w:rPr>
              <w:t>499,733</w:t>
            </w:r>
          </w:p>
        </w:tc>
      </w:tr>
      <w:tr w:rsidR="008B725E" w:rsidRPr="002C1DFE" w:rsidTr="003062FE">
        <w:trPr>
          <w:trHeight w:val="1222"/>
        </w:trPr>
        <w:tc>
          <w:tcPr>
            <w:tcW w:w="4820" w:type="dxa"/>
            <w:tcBorders>
              <w:left w:val="single" w:sz="6" w:space="0" w:color="000000"/>
              <w:bottom w:val="single" w:sz="6" w:space="0" w:color="000000"/>
            </w:tcBorders>
            <w:shd w:val="clear" w:color="auto" w:fill="auto"/>
          </w:tcPr>
          <w:p w:rsidR="008B725E" w:rsidRPr="002C1DFE" w:rsidRDefault="008B725E" w:rsidP="003062FE">
            <w:pPr>
              <w:rPr>
                <w:sz w:val="18"/>
                <w:szCs w:val="18"/>
              </w:rPr>
            </w:pPr>
            <w:r w:rsidRPr="002C1DFE">
              <w:rPr>
                <w:color w:val="000000"/>
                <w:sz w:val="18"/>
                <w:szCs w:val="18"/>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85" w:type="dxa"/>
            <w:tcBorders>
              <w:left w:val="single" w:sz="6" w:space="0" w:color="000000"/>
              <w:bottom w:val="single" w:sz="6" w:space="0" w:color="000000"/>
              <w:right w:val="single" w:sz="6" w:space="0" w:color="000000"/>
            </w:tcBorders>
          </w:tcPr>
          <w:p w:rsidR="008B725E" w:rsidRPr="002C1DFE" w:rsidRDefault="008B725E" w:rsidP="003062FE">
            <w:pPr>
              <w:jc w:val="center"/>
              <w:rPr>
                <w:color w:val="000000"/>
                <w:sz w:val="18"/>
                <w:szCs w:val="18"/>
              </w:rPr>
            </w:pPr>
            <w:r>
              <w:rPr>
                <w:color w:val="000000"/>
                <w:sz w:val="18"/>
                <w:szCs w:val="18"/>
              </w:rPr>
              <w:t>901</w:t>
            </w:r>
          </w:p>
        </w:tc>
        <w:tc>
          <w:tcPr>
            <w:tcW w:w="375" w:type="dxa"/>
            <w:tcBorders>
              <w:left w:val="single" w:sz="6" w:space="0" w:color="000000"/>
              <w:bottom w:val="single" w:sz="6" w:space="0" w:color="000000"/>
            </w:tcBorders>
            <w:shd w:val="clear" w:color="auto" w:fill="auto"/>
          </w:tcPr>
          <w:p w:rsidR="008B725E" w:rsidRPr="002C1DFE" w:rsidRDefault="008B725E" w:rsidP="003062FE">
            <w:pPr>
              <w:jc w:val="center"/>
              <w:rPr>
                <w:sz w:val="18"/>
                <w:szCs w:val="18"/>
              </w:rPr>
            </w:pPr>
            <w:r w:rsidRPr="002C1DFE">
              <w:rPr>
                <w:color w:val="000000"/>
                <w:sz w:val="18"/>
                <w:szCs w:val="18"/>
              </w:rPr>
              <w:t>08</w:t>
            </w:r>
          </w:p>
        </w:tc>
        <w:tc>
          <w:tcPr>
            <w:tcW w:w="459" w:type="dxa"/>
            <w:tcBorders>
              <w:left w:val="single" w:sz="6" w:space="0" w:color="000000"/>
              <w:bottom w:val="single" w:sz="6" w:space="0" w:color="000000"/>
            </w:tcBorders>
            <w:shd w:val="clear" w:color="auto" w:fill="auto"/>
          </w:tcPr>
          <w:p w:rsidR="008B725E" w:rsidRPr="002C1DFE" w:rsidRDefault="008B725E" w:rsidP="003062FE">
            <w:pPr>
              <w:jc w:val="center"/>
              <w:rPr>
                <w:sz w:val="18"/>
                <w:szCs w:val="18"/>
              </w:rPr>
            </w:pPr>
            <w:r w:rsidRPr="002C1DFE">
              <w:rPr>
                <w:color w:val="000000"/>
                <w:sz w:val="18"/>
                <w:szCs w:val="18"/>
              </w:rPr>
              <w:t>04</w:t>
            </w:r>
          </w:p>
        </w:tc>
        <w:tc>
          <w:tcPr>
            <w:tcW w:w="1103" w:type="dxa"/>
            <w:tcBorders>
              <w:left w:val="single" w:sz="6" w:space="0" w:color="000000"/>
              <w:bottom w:val="single" w:sz="6" w:space="0" w:color="000000"/>
            </w:tcBorders>
            <w:shd w:val="clear" w:color="auto" w:fill="auto"/>
          </w:tcPr>
          <w:p w:rsidR="008B725E" w:rsidRPr="002C1DFE" w:rsidRDefault="008B725E" w:rsidP="003062FE">
            <w:pPr>
              <w:jc w:val="center"/>
              <w:rPr>
                <w:sz w:val="18"/>
                <w:szCs w:val="18"/>
              </w:rPr>
            </w:pPr>
            <w:r w:rsidRPr="002C1DFE">
              <w:rPr>
                <w:color w:val="000000"/>
                <w:sz w:val="18"/>
                <w:szCs w:val="18"/>
              </w:rPr>
              <w:t>0120123300</w:t>
            </w:r>
          </w:p>
        </w:tc>
        <w:tc>
          <w:tcPr>
            <w:tcW w:w="458" w:type="dxa"/>
            <w:tcBorders>
              <w:left w:val="single" w:sz="6" w:space="0" w:color="000000"/>
              <w:bottom w:val="single" w:sz="6" w:space="0" w:color="000000"/>
            </w:tcBorders>
            <w:shd w:val="clear" w:color="auto" w:fill="auto"/>
          </w:tcPr>
          <w:p w:rsidR="008B725E" w:rsidRPr="002C1DFE" w:rsidRDefault="008B725E" w:rsidP="003062FE">
            <w:pPr>
              <w:jc w:val="center"/>
              <w:rPr>
                <w:sz w:val="18"/>
                <w:szCs w:val="18"/>
              </w:rPr>
            </w:pPr>
            <w:r w:rsidRPr="002C1DFE">
              <w:rPr>
                <w:color w:val="000000"/>
                <w:sz w:val="18"/>
                <w:szCs w:val="18"/>
              </w:rPr>
              <w:t>100</w:t>
            </w:r>
          </w:p>
        </w:tc>
        <w:tc>
          <w:tcPr>
            <w:tcW w:w="1012" w:type="dxa"/>
            <w:tcBorders>
              <w:left w:val="single" w:sz="6" w:space="0" w:color="000000"/>
              <w:bottom w:val="single" w:sz="6" w:space="0" w:color="000000"/>
            </w:tcBorders>
            <w:shd w:val="clear" w:color="auto" w:fill="auto"/>
          </w:tcPr>
          <w:p w:rsidR="008B725E" w:rsidRPr="002C1DFE" w:rsidRDefault="008B725E" w:rsidP="003062FE">
            <w:pPr>
              <w:jc w:val="right"/>
              <w:rPr>
                <w:sz w:val="18"/>
                <w:szCs w:val="18"/>
              </w:rPr>
            </w:pPr>
            <w:r>
              <w:rPr>
                <w:sz w:val="18"/>
                <w:szCs w:val="18"/>
              </w:rPr>
              <w:t>499,733</w:t>
            </w:r>
          </w:p>
        </w:tc>
        <w:tc>
          <w:tcPr>
            <w:tcW w:w="1009" w:type="dxa"/>
            <w:tcBorders>
              <w:left w:val="single" w:sz="6" w:space="0" w:color="000000"/>
              <w:bottom w:val="single" w:sz="6" w:space="0" w:color="000000"/>
            </w:tcBorders>
            <w:shd w:val="clear" w:color="auto" w:fill="auto"/>
          </w:tcPr>
          <w:p w:rsidR="008B725E" w:rsidRPr="002C1DFE" w:rsidRDefault="008B725E" w:rsidP="003062FE">
            <w:pPr>
              <w:jc w:val="right"/>
              <w:rPr>
                <w:sz w:val="18"/>
                <w:szCs w:val="18"/>
              </w:rPr>
            </w:pPr>
            <w:r>
              <w:rPr>
                <w:sz w:val="18"/>
                <w:szCs w:val="18"/>
              </w:rPr>
              <w:t>499,733</w:t>
            </w:r>
          </w:p>
        </w:tc>
        <w:tc>
          <w:tcPr>
            <w:tcW w:w="1012" w:type="dxa"/>
            <w:tcBorders>
              <w:top w:val="single" w:sz="6" w:space="0" w:color="000000"/>
              <w:left w:val="single" w:sz="6" w:space="0" w:color="000000"/>
              <w:bottom w:val="single" w:sz="6" w:space="0" w:color="000000"/>
              <w:right w:val="single" w:sz="4" w:space="0" w:color="auto"/>
            </w:tcBorders>
            <w:shd w:val="clear" w:color="auto" w:fill="auto"/>
          </w:tcPr>
          <w:p w:rsidR="008B725E" w:rsidRPr="002C1DFE" w:rsidRDefault="008B725E" w:rsidP="003062FE">
            <w:pPr>
              <w:jc w:val="right"/>
              <w:rPr>
                <w:sz w:val="18"/>
                <w:szCs w:val="18"/>
              </w:rPr>
            </w:pPr>
            <w:r>
              <w:rPr>
                <w:sz w:val="18"/>
                <w:szCs w:val="18"/>
              </w:rPr>
              <w:t>499,733</w:t>
            </w:r>
          </w:p>
        </w:tc>
      </w:tr>
      <w:tr w:rsidR="008B725E" w:rsidRPr="002C1DFE" w:rsidTr="003062FE">
        <w:trPr>
          <w:trHeight w:val="406"/>
        </w:trPr>
        <w:tc>
          <w:tcPr>
            <w:tcW w:w="4820" w:type="dxa"/>
            <w:tcBorders>
              <w:left w:val="single" w:sz="6" w:space="0" w:color="000000"/>
              <w:bottom w:val="single" w:sz="6" w:space="0" w:color="000000"/>
            </w:tcBorders>
            <w:shd w:val="clear" w:color="auto" w:fill="auto"/>
          </w:tcPr>
          <w:p w:rsidR="008B725E" w:rsidRPr="002C1DFE" w:rsidRDefault="008B725E" w:rsidP="003062FE">
            <w:pPr>
              <w:rPr>
                <w:sz w:val="18"/>
                <w:szCs w:val="18"/>
              </w:rPr>
            </w:pPr>
            <w:r w:rsidRPr="002C1DFE">
              <w:rPr>
                <w:color w:val="000000"/>
                <w:sz w:val="18"/>
                <w:szCs w:val="18"/>
              </w:rPr>
              <w:t>Расходы на выплаты персоналу государственных (муниципальных) органов</w:t>
            </w:r>
          </w:p>
        </w:tc>
        <w:tc>
          <w:tcPr>
            <w:tcW w:w="685" w:type="dxa"/>
            <w:tcBorders>
              <w:left w:val="single" w:sz="6" w:space="0" w:color="000000"/>
              <w:bottom w:val="single" w:sz="6" w:space="0" w:color="000000"/>
              <w:right w:val="single" w:sz="6" w:space="0" w:color="000000"/>
            </w:tcBorders>
          </w:tcPr>
          <w:p w:rsidR="008B725E" w:rsidRPr="002C1DFE" w:rsidRDefault="008B725E" w:rsidP="003062FE">
            <w:pPr>
              <w:jc w:val="center"/>
              <w:rPr>
                <w:color w:val="000000"/>
                <w:sz w:val="18"/>
                <w:szCs w:val="18"/>
              </w:rPr>
            </w:pPr>
            <w:r>
              <w:rPr>
                <w:color w:val="000000"/>
                <w:sz w:val="18"/>
                <w:szCs w:val="18"/>
              </w:rPr>
              <w:t>901</w:t>
            </w:r>
          </w:p>
        </w:tc>
        <w:tc>
          <w:tcPr>
            <w:tcW w:w="375" w:type="dxa"/>
            <w:tcBorders>
              <w:left w:val="single" w:sz="6" w:space="0" w:color="000000"/>
              <w:bottom w:val="single" w:sz="6" w:space="0" w:color="000000"/>
            </w:tcBorders>
            <w:shd w:val="clear" w:color="auto" w:fill="auto"/>
          </w:tcPr>
          <w:p w:rsidR="008B725E" w:rsidRPr="002C1DFE" w:rsidRDefault="008B725E" w:rsidP="003062FE">
            <w:pPr>
              <w:jc w:val="center"/>
              <w:rPr>
                <w:sz w:val="18"/>
                <w:szCs w:val="18"/>
              </w:rPr>
            </w:pPr>
            <w:r w:rsidRPr="002C1DFE">
              <w:rPr>
                <w:color w:val="000000"/>
                <w:sz w:val="18"/>
                <w:szCs w:val="18"/>
              </w:rPr>
              <w:t>08</w:t>
            </w:r>
          </w:p>
        </w:tc>
        <w:tc>
          <w:tcPr>
            <w:tcW w:w="459" w:type="dxa"/>
            <w:tcBorders>
              <w:left w:val="single" w:sz="6" w:space="0" w:color="000000"/>
              <w:bottom w:val="single" w:sz="6" w:space="0" w:color="000000"/>
            </w:tcBorders>
            <w:shd w:val="clear" w:color="auto" w:fill="auto"/>
          </w:tcPr>
          <w:p w:rsidR="008B725E" w:rsidRPr="002C1DFE" w:rsidRDefault="008B725E" w:rsidP="003062FE">
            <w:pPr>
              <w:jc w:val="center"/>
              <w:rPr>
                <w:sz w:val="18"/>
                <w:szCs w:val="18"/>
              </w:rPr>
            </w:pPr>
            <w:r w:rsidRPr="002C1DFE">
              <w:rPr>
                <w:color w:val="000000"/>
                <w:sz w:val="18"/>
                <w:szCs w:val="18"/>
              </w:rPr>
              <w:t>04</w:t>
            </w:r>
          </w:p>
        </w:tc>
        <w:tc>
          <w:tcPr>
            <w:tcW w:w="1103" w:type="dxa"/>
            <w:tcBorders>
              <w:left w:val="single" w:sz="6" w:space="0" w:color="000000"/>
              <w:bottom w:val="single" w:sz="6" w:space="0" w:color="000000"/>
            </w:tcBorders>
            <w:shd w:val="clear" w:color="auto" w:fill="auto"/>
          </w:tcPr>
          <w:p w:rsidR="008B725E" w:rsidRPr="002C1DFE" w:rsidRDefault="008B725E" w:rsidP="003062FE">
            <w:pPr>
              <w:jc w:val="center"/>
              <w:rPr>
                <w:sz w:val="18"/>
                <w:szCs w:val="18"/>
              </w:rPr>
            </w:pPr>
            <w:r w:rsidRPr="002C1DFE">
              <w:rPr>
                <w:color w:val="000000"/>
                <w:sz w:val="18"/>
                <w:szCs w:val="18"/>
              </w:rPr>
              <w:t>0120123300</w:t>
            </w:r>
          </w:p>
        </w:tc>
        <w:tc>
          <w:tcPr>
            <w:tcW w:w="458" w:type="dxa"/>
            <w:tcBorders>
              <w:left w:val="single" w:sz="6" w:space="0" w:color="000000"/>
              <w:bottom w:val="single" w:sz="6" w:space="0" w:color="000000"/>
            </w:tcBorders>
            <w:shd w:val="clear" w:color="auto" w:fill="auto"/>
          </w:tcPr>
          <w:p w:rsidR="008B725E" w:rsidRPr="002C1DFE" w:rsidRDefault="008B725E" w:rsidP="003062FE">
            <w:pPr>
              <w:jc w:val="center"/>
              <w:rPr>
                <w:sz w:val="18"/>
                <w:szCs w:val="18"/>
              </w:rPr>
            </w:pPr>
            <w:r w:rsidRPr="002C1DFE">
              <w:rPr>
                <w:color w:val="000000"/>
                <w:sz w:val="18"/>
                <w:szCs w:val="18"/>
              </w:rPr>
              <w:t>120</w:t>
            </w:r>
          </w:p>
        </w:tc>
        <w:tc>
          <w:tcPr>
            <w:tcW w:w="1012" w:type="dxa"/>
            <w:tcBorders>
              <w:left w:val="single" w:sz="6" w:space="0" w:color="000000"/>
              <w:bottom w:val="single" w:sz="6" w:space="0" w:color="000000"/>
            </w:tcBorders>
            <w:shd w:val="clear" w:color="auto" w:fill="auto"/>
          </w:tcPr>
          <w:p w:rsidR="008B725E" w:rsidRPr="002C1DFE" w:rsidRDefault="008B725E" w:rsidP="003062FE">
            <w:pPr>
              <w:jc w:val="right"/>
              <w:rPr>
                <w:sz w:val="18"/>
                <w:szCs w:val="18"/>
              </w:rPr>
            </w:pPr>
            <w:r>
              <w:rPr>
                <w:sz w:val="18"/>
                <w:szCs w:val="18"/>
              </w:rPr>
              <w:t>499,733</w:t>
            </w:r>
          </w:p>
        </w:tc>
        <w:tc>
          <w:tcPr>
            <w:tcW w:w="1009" w:type="dxa"/>
            <w:tcBorders>
              <w:left w:val="single" w:sz="6" w:space="0" w:color="000000"/>
              <w:bottom w:val="single" w:sz="6" w:space="0" w:color="000000"/>
            </w:tcBorders>
            <w:shd w:val="clear" w:color="auto" w:fill="auto"/>
          </w:tcPr>
          <w:p w:rsidR="008B725E" w:rsidRPr="002C1DFE" w:rsidRDefault="008B725E" w:rsidP="003062FE">
            <w:pPr>
              <w:jc w:val="right"/>
              <w:rPr>
                <w:sz w:val="18"/>
                <w:szCs w:val="18"/>
              </w:rPr>
            </w:pPr>
            <w:r>
              <w:rPr>
                <w:sz w:val="18"/>
                <w:szCs w:val="18"/>
              </w:rPr>
              <w:t>499,733</w:t>
            </w:r>
          </w:p>
        </w:tc>
        <w:tc>
          <w:tcPr>
            <w:tcW w:w="1012" w:type="dxa"/>
            <w:tcBorders>
              <w:top w:val="single" w:sz="6" w:space="0" w:color="000000"/>
              <w:left w:val="single" w:sz="6" w:space="0" w:color="000000"/>
              <w:bottom w:val="single" w:sz="6" w:space="0" w:color="000000"/>
              <w:right w:val="single" w:sz="4" w:space="0" w:color="auto"/>
            </w:tcBorders>
            <w:shd w:val="clear" w:color="auto" w:fill="auto"/>
          </w:tcPr>
          <w:p w:rsidR="008B725E" w:rsidRPr="002C1DFE" w:rsidRDefault="008B725E" w:rsidP="003062FE">
            <w:pPr>
              <w:jc w:val="right"/>
              <w:rPr>
                <w:sz w:val="18"/>
                <w:szCs w:val="18"/>
              </w:rPr>
            </w:pPr>
            <w:r>
              <w:rPr>
                <w:sz w:val="18"/>
                <w:szCs w:val="18"/>
              </w:rPr>
              <w:t>499,733</w:t>
            </w:r>
          </w:p>
        </w:tc>
      </w:tr>
      <w:tr w:rsidR="008B725E" w:rsidRPr="002C1DFE" w:rsidTr="003062FE">
        <w:trPr>
          <w:trHeight w:val="247"/>
        </w:trPr>
        <w:tc>
          <w:tcPr>
            <w:tcW w:w="4820" w:type="dxa"/>
            <w:tcBorders>
              <w:left w:val="single" w:sz="6" w:space="0" w:color="000000"/>
              <w:bottom w:val="single" w:sz="6" w:space="0" w:color="000000"/>
            </w:tcBorders>
            <w:shd w:val="clear" w:color="auto" w:fill="auto"/>
          </w:tcPr>
          <w:p w:rsidR="008B725E" w:rsidRPr="002C1DFE" w:rsidRDefault="008B725E" w:rsidP="003062FE">
            <w:pPr>
              <w:rPr>
                <w:sz w:val="18"/>
                <w:szCs w:val="18"/>
              </w:rPr>
            </w:pPr>
            <w:r w:rsidRPr="002C1DFE">
              <w:rPr>
                <w:b/>
                <w:color w:val="000000"/>
                <w:sz w:val="18"/>
                <w:szCs w:val="18"/>
              </w:rPr>
              <w:t>СОЦИАЛЬНАЯ ПОЛИТИКА</w:t>
            </w:r>
          </w:p>
        </w:tc>
        <w:tc>
          <w:tcPr>
            <w:tcW w:w="685" w:type="dxa"/>
            <w:tcBorders>
              <w:left w:val="single" w:sz="6" w:space="0" w:color="000000"/>
              <w:bottom w:val="single" w:sz="6" w:space="0" w:color="000000"/>
              <w:right w:val="single" w:sz="6" w:space="0" w:color="000000"/>
            </w:tcBorders>
          </w:tcPr>
          <w:p w:rsidR="008B725E" w:rsidRPr="002C1DFE" w:rsidRDefault="008B725E" w:rsidP="003062FE">
            <w:pPr>
              <w:jc w:val="center"/>
              <w:rPr>
                <w:b/>
                <w:color w:val="000000"/>
                <w:sz w:val="18"/>
                <w:szCs w:val="18"/>
              </w:rPr>
            </w:pPr>
            <w:r>
              <w:rPr>
                <w:b/>
                <w:color w:val="000000"/>
                <w:sz w:val="18"/>
                <w:szCs w:val="18"/>
              </w:rPr>
              <w:t>901</w:t>
            </w:r>
          </w:p>
        </w:tc>
        <w:tc>
          <w:tcPr>
            <w:tcW w:w="375" w:type="dxa"/>
            <w:tcBorders>
              <w:left w:val="single" w:sz="6" w:space="0" w:color="000000"/>
              <w:bottom w:val="single" w:sz="6" w:space="0" w:color="000000"/>
            </w:tcBorders>
            <w:shd w:val="clear" w:color="auto" w:fill="auto"/>
          </w:tcPr>
          <w:p w:rsidR="008B725E" w:rsidRPr="002C1DFE" w:rsidRDefault="008B725E" w:rsidP="003062FE">
            <w:pPr>
              <w:jc w:val="center"/>
              <w:rPr>
                <w:sz w:val="18"/>
                <w:szCs w:val="18"/>
              </w:rPr>
            </w:pPr>
            <w:r w:rsidRPr="002C1DFE">
              <w:rPr>
                <w:b/>
                <w:color w:val="000000"/>
                <w:sz w:val="18"/>
                <w:szCs w:val="18"/>
              </w:rPr>
              <w:t>10</w:t>
            </w:r>
          </w:p>
        </w:tc>
        <w:tc>
          <w:tcPr>
            <w:tcW w:w="459" w:type="dxa"/>
            <w:tcBorders>
              <w:left w:val="single" w:sz="6" w:space="0" w:color="000000"/>
              <w:bottom w:val="single" w:sz="6" w:space="0" w:color="000000"/>
            </w:tcBorders>
            <w:shd w:val="clear" w:color="auto" w:fill="auto"/>
          </w:tcPr>
          <w:p w:rsidR="008B725E" w:rsidRPr="002C1DFE" w:rsidRDefault="008B725E" w:rsidP="003062FE">
            <w:pPr>
              <w:jc w:val="center"/>
              <w:rPr>
                <w:b/>
                <w:color w:val="000000"/>
                <w:sz w:val="18"/>
                <w:szCs w:val="18"/>
              </w:rPr>
            </w:pPr>
          </w:p>
        </w:tc>
        <w:tc>
          <w:tcPr>
            <w:tcW w:w="1103" w:type="dxa"/>
            <w:tcBorders>
              <w:left w:val="single" w:sz="6" w:space="0" w:color="000000"/>
              <w:bottom w:val="single" w:sz="6" w:space="0" w:color="000000"/>
            </w:tcBorders>
            <w:shd w:val="clear" w:color="auto" w:fill="auto"/>
          </w:tcPr>
          <w:p w:rsidR="008B725E" w:rsidRPr="009724A1" w:rsidRDefault="008B725E" w:rsidP="003062FE">
            <w:pPr>
              <w:jc w:val="center"/>
              <w:rPr>
                <w:b/>
                <w:color w:val="000000"/>
                <w:sz w:val="18"/>
                <w:szCs w:val="18"/>
              </w:rPr>
            </w:pPr>
          </w:p>
        </w:tc>
        <w:tc>
          <w:tcPr>
            <w:tcW w:w="458" w:type="dxa"/>
            <w:tcBorders>
              <w:left w:val="single" w:sz="6" w:space="0" w:color="000000"/>
              <w:bottom w:val="single" w:sz="6" w:space="0" w:color="000000"/>
            </w:tcBorders>
            <w:shd w:val="clear" w:color="auto" w:fill="auto"/>
          </w:tcPr>
          <w:p w:rsidR="008B725E" w:rsidRPr="009724A1" w:rsidRDefault="008B725E" w:rsidP="003062FE">
            <w:pPr>
              <w:jc w:val="center"/>
              <w:rPr>
                <w:b/>
                <w:color w:val="000000"/>
                <w:sz w:val="18"/>
                <w:szCs w:val="18"/>
              </w:rPr>
            </w:pPr>
          </w:p>
        </w:tc>
        <w:tc>
          <w:tcPr>
            <w:tcW w:w="1012" w:type="dxa"/>
            <w:tcBorders>
              <w:left w:val="single" w:sz="6" w:space="0" w:color="000000"/>
              <w:bottom w:val="single" w:sz="6" w:space="0" w:color="000000"/>
            </w:tcBorders>
            <w:shd w:val="clear" w:color="auto" w:fill="auto"/>
          </w:tcPr>
          <w:p w:rsidR="008B725E" w:rsidRPr="009724A1" w:rsidRDefault="008B725E" w:rsidP="003062FE">
            <w:pPr>
              <w:jc w:val="right"/>
              <w:rPr>
                <w:b/>
                <w:sz w:val="18"/>
                <w:szCs w:val="18"/>
              </w:rPr>
            </w:pPr>
            <w:r w:rsidRPr="009724A1">
              <w:rPr>
                <w:b/>
                <w:sz w:val="18"/>
                <w:szCs w:val="18"/>
              </w:rPr>
              <w:t>54,153</w:t>
            </w:r>
          </w:p>
        </w:tc>
        <w:tc>
          <w:tcPr>
            <w:tcW w:w="1009" w:type="dxa"/>
            <w:tcBorders>
              <w:left w:val="single" w:sz="6" w:space="0" w:color="000000"/>
              <w:bottom w:val="single" w:sz="6" w:space="0" w:color="000000"/>
            </w:tcBorders>
            <w:shd w:val="clear" w:color="auto" w:fill="auto"/>
          </w:tcPr>
          <w:p w:rsidR="008B725E" w:rsidRPr="009724A1" w:rsidRDefault="008B725E" w:rsidP="003062FE">
            <w:pPr>
              <w:jc w:val="right"/>
              <w:rPr>
                <w:b/>
                <w:sz w:val="18"/>
                <w:szCs w:val="18"/>
              </w:rPr>
            </w:pPr>
            <w:r>
              <w:rPr>
                <w:b/>
                <w:sz w:val="18"/>
                <w:szCs w:val="18"/>
              </w:rPr>
              <w:t>56,322</w:t>
            </w:r>
          </w:p>
        </w:tc>
        <w:tc>
          <w:tcPr>
            <w:tcW w:w="1012" w:type="dxa"/>
            <w:tcBorders>
              <w:left w:val="single" w:sz="6" w:space="0" w:color="000000"/>
              <w:bottom w:val="single" w:sz="6" w:space="0" w:color="000000"/>
              <w:right w:val="single" w:sz="6" w:space="0" w:color="000000"/>
            </w:tcBorders>
            <w:shd w:val="clear" w:color="auto" w:fill="auto"/>
          </w:tcPr>
          <w:p w:rsidR="008B725E" w:rsidRDefault="008B725E" w:rsidP="003062FE">
            <w:pPr>
              <w:jc w:val="right"/>
              <w:rPr>
                <w:b/>
                <w:sz w:val="18"/>
                <w:szCs w:val="18"/>
              </w:rPr>
            </w:pPr>
            <w:r>
              <w:rPr>
                <w:b/>
                <w:sz w:val="18"/>
                <w:szCs w:val="18"/>
              </w:rPr>
              <w:t>58,578</w:t>
            </w:r>
          </w:p>
          <w:p w:rsidR="008B725E" w:rsidRPr="009724A1" w:rsidRDefault="008B725E" w:rsidP="003062FE">
            <w:pPr>
              <w:jc w:val="right"/>
              <w:rPr>
                <w:b/>
                <w:sz w:val="18"/>
                <w:szCs w:val="18"/>
              </w:rPr>
            </w:pPr>
          </w:p>
        </w:tc>
      </w:tr>
      <w:tr w:rsidR="008B725E" w:rsidRPr="002C1DFE" w:rsidTr="003062FE">
        <w:trPr>
          <w:trHeight w:val="247"/>
        </w:trPr>
        <w:tc>
          <w:tcPr>
            <w:tcW w:w="4820" w:type="dxa"/>
            <w:tcBorders>
              <w:left w:val="single" w:sz="6" w:space="0" w:color="000000"/>
              <w:bottom w:val="single" w:sz="6" w:space="0" w:color="000000"/>
            </w:tcBorders>
            <w:shd w:val="clear" w:color="auto" w:fill="auto"/>
          </w:tcPr>
          <w:p w:rsidR="008B725E" w:rsidRPr="002C1DFE" w:rsidRDefault="008B725E" w:rsidP="003062FE">
            <w:pPr>
              <w:rPr>
                <w:b/>
                <w:sz w:val="18"/>
                <w:szCs w:val="18"/>
              </w:rPr>
            </w:pPr>
            <w:r w:rsidRPr="002C1DFE">
              <w:rPr>
                <w:b/>
                <w:color w:val="000000"/>
                <w:sz w:val="18"/>
                <w:szCs w:val="18"/>
              </w:rPr>
              <w:t>Пенсионное обеспечение</w:t>
            </w:r>
          </w:p>
        </w:tc>
        <w:tc>
          <w:tcPr>
            <w:tcW w:w="685" w:type="dxa"/>
            <w:tcBorders>
              <w:left w:val="single" w:sz="6" w:space="0" w:color="000000"/>
              <w:bottom w:val="single" w:sz="6" w:space="0" w:color="000000"/>
              <w:right w:val="single" w:sz="6" w:space="0" w:color="000000"/>
            </w:tcBorders>
          </w:tcPr>
          <w:p w:rsidR="008B725E" w:rsidRPr="002C1DFE" w:rsidRDefault="008B725E" w:rsidP="003062FE">
            <w:pPr>
              <w:jc w:val="center"/>
              <w:rPr>
                <w:b/>
                <w:color w:val="000000"/>
                <w:sz w:val="18"/>
                <w:szCs w:val="18"/>
              </w:rPr>
            </w:pPr>
            <w:r>
              <w:rPr>
                <w:b/>
                <w:color w:val="000000"/>
                <w:sz w:val="18"/>
                <w:szCs w:val="18"/>
              </w:rPr>
              <w:t>901</w:t>
            </w:r>
          </w:p>
        </w:tc>
        <w:tc>
          <w:tcPr>
            <w:tcW w:w="375" w:type="dxa"/>
            <w:tcBorders>
              <w:left w:val="single" w:sz="6" w:space="0" w:color="000000"/>
              <w:bottom w:val="single" w:sz="6" w:space="0" w:color="000000"/>
            </w:tcBorders>
            <w:shd w:val="clear" w:color="auto" w:fill="auto"/>
          </w:tcPr>
          <w:p w:rsidR="008B725E" w:rsidRPr="002C1DFE" w:rsidRDefault="008B725E" w:rsidP="003062FE">
            <w:pPr>
              <w:jc w:val="center"/>
              <w:rPr>
                <w:b/>
                <w:sz w:val="18"/>
                <w:szCs w:val="18"/>
              </w:rPr>
            </w:pPr>
            <w:r w:rsidRPr="002C1DFE">
              <w:rPr>
                <w:b/>
                <w:color w:val="000000"/>
                <w:sz w:val="18"/>
                <w:szCs w:val="18"/>
              </w:rPr>
              <w:t>10</w:t>
            </w:r>
          </w:p>
        </w:tc>
        <w:tc>
          <w:tcPr>
            <w:tcW w:w="459" w:type="dxa"/>
            <w:tcBorders>
              <w:left w:val="single" w:sz="6" w:space="0" w:color="000000"/>
              <w:bottom w:val="single" w:sz="6" w:space="0" w:color="000000"/>
            </w:tcBorders>
            <w:shd w:val="clear" w:color="auto" w:fill="auto"/>
          </w:tcPr>
          <w:p w:rsidR="008B725E" w:rsidRPr="002C1DFE" w:rsidRDefault="008B725E" w:rsidP="003062FE">
            <w:pPr>
              <w:jc w:val="center"/>
              <w:rPr>
                <w:b/>
                <w:sz w:val="18"/>
                <w:szCs w:val="18"/>
              </w:rPr>
            </w:pPr>
            <w:r w:rsidRPr="002C1DFE">
              <w:rPr>
                <w:b/>
                <w:color w:val="000000"/>
                <w:sz w:val="18"/>
                <w:szCs w:val="18"/>
              </w:rPr>
              <w:t>01</w:t>
            </w:r>
          </w:p>
        </w:tc>
        <w:tc>
          <w:tcPr>
            <w:tcW w:w="1103" w:type="dxa"/>
            <w:tcBorders>
              <w:left w:val="single" w:sz="6" w:space="0" w:color="000000"/>
              <w:bottom w:val="single" w:sz="6" w:space="0" w:color="000000"/>
            </w:tcBorders>
            <w:shd w:val="clear" w:color="auto" w:fill="auto"/>
          </w:tcPr>
          <w:p w:rsidR="008B725E" w:rsidRPr="002C1DFE" w:rsidRDefault="008B725E" w:rsidP="003062FE">
            <w:pPr>
              <w:jc w:val="center"/>
              <w:rPr>
                <w:b/>
                <w:color w:val="000000"/>
                <w:sz w:val="18"/>
                <w:szCs w:val="18"/>
              </w:rPr>
            </w:pPr>
          </w:p>
        </w:tc>
        <w:tc>
          <w:tcPr>
            <w:tcW w:w="458" w:type="dxa"/>
            <w:tcBorders>
              <w:left w:val="single" w:sz="6" w:space="0" w:color="000000"/>
              <w:bottom w:val="single" w:sz="6" w:space="0" w:color="000000"/>
            </w:tcBorders>
            <w:shd w:val="clear" w:color="auto" w:fill="auto"/>
          </w:tcPr>
          <w:p w:rsidR="008B725E" w:rsidRPr="002C1DFE" w:rsidRDefault="008B725E" w:rsidP="003062FE">
            <w:pPr>
              <w:jc w:val="center"/>
              <w:rPr>
                <w:b/>
                <w:color w:val="000000"/>
                <w:sz w:val="18"/>
                <w:szCs w:val="18"/>
              </w:rPr>
            </w:pPr>
          </w:p>
        </w:tc>
        <w:tc>
          <w:tcPr>
            <w:tcW w:w="1012" w:type="dxa"/>
            <w:tcBorders>
              <w:left w:val="single" w:sz="6" w:space="0" w:color="000000"/>
              <w:bottom w:val="single" w:sz="6" w:space="0" w:color="000000"/>
            </w:tcBorders>
            <w:shd w:val="clear" w:color="auto" w:fill="auto"/>
          </w:tcPr>
          <w:p w:rsidR="008B725E" w:rsidRPr="002C1DFE" w:rsidRDefault="008B725E" w:rsidP="003062FE">
            <w:pPr>
              <w:jc w:val="right"/>
              <w:rPr>
                <w:b/>
                <w:sz w:val="18"/>
                <w:szCs w:val="18"/>
              </w:rPr>
            </w:pPr>
            <w:r>
              <w:rPr>
                <w:b/>
                <w:sz w:val="18"/>
                <w:szCs w:val="18"/>
              </w:rPr>
              <w:t>54,153</w:t>
            </w:r>
          </w:p>
        </w:tc>
        <w:tc>
          <w:tcPr>
            <w:tcW w:w="1009" w:type="dxa"/>
            <w:tcBorders>
              <w:left w:val="single" w:sz="6" w:space="0" w:color="000000"/>
              <w:bottom w:val="single" w:sz="6" w:space="0" w:color="000000"/>
            </w:tcBorders>
            <w:shd w:val="clear" w:color="auto" w:fill="auto"/>
          </w:tcPr>
          <w:p w:rsidR="008B725E" w:rsidRPr="002C1DFE" w:rsidRDefault="008B725E" w:rsidP="003062FE">
            <w:pPr>
              <w:jc w:val="right"/>
              <w:rPr>
                <w:b/>
                <w:sz w:val="18"/>
                <w:szCs w:val="18"/>
              </w:rPr>
            </w:pPr>
            <w:r>
              <w:rPr>
                <w:b/>
                <w:sz w:val="18"/>
                <w:szCs w:val="18"/>
              </w:rPr>
              <w:t>56,322</w:t>
            </w:r>
          </w:p>
        </w:tc>
        <w:tc>
          <w:tcPr>
            <w:tcW w:w="1012" w:type="dxa"/>
            <w:tcBorders>
              <w:left w:val="single" w:sz="6" w:space="0" w:color="000000"/>
              <w:bottom w:val="single" w:sz="6" w:space="0" w:color="000000"/>
              <w:right w:val="single" w:sz="6" w:space="0" w:color="000000"/>
            </w:tcBorders>
            <w:shd w:val="clear" w:color="auto" w:fill="auto"/>
          </w:tcPr>
          <w:p w:rsidR="008B725E" w:rsidRPr="002C1DFE" w:rsidRDefault="008B725E" w:rsidP="003062FE">
            <w:pPr>
              <w:jc w:val="right"/>
              <w:rPr>
                <w:b/>
                <w:sz w:val="18"/>
                <w:szCs w:val="18"/>
              </w:rPr>
            </w:pPr>
            <w:r>
              <w:rPr>
                <w:b/>
                <w:sz w:val="18"/>
                <w:szCs w:val="18"/>
              </w:rPr>
              <w:t>58,578</w:t>
            </w:r>
          </w:p>
        </w:tc>
      </w:tr>
      <w:tr w:rsidR="008B725E" w:rsidRPr="002C1DFE" w:rsidTr="003062FE">
        <w:trPr>
          <w:trHeight w:val="247"/>
        </w:trPr>
        <w:tc>
          <w:tcPr>
            <w:tcW w:w="4820" w:type="dxa"/>
            <w:tcBorders>
              <w:left w:val="single" w:sz="6" w:space="0" w:color="000000"/>
              <w:bottom w:val="single" w:sz="6" w:space="0" w:color="000000"/>
            </w:tcBorders>
            <w:shd w:val="clear" w:color="auto" w:fill="auto"/>
          </w:tcPr>
          <w:p w:rsidR="008B725E" w:rsidRPr="002C1DFE" w:rsidRDefault="008B725E" w:rsidP="003062FE">
            <w:pPr>
              <w:rPr>
                <w:sz w:val="18"/>
                <w:szCs w:val="18"/>
              </w:rPr>
            </w:pPr>
            <w:r w:rsidRPr="002C1DFE">
              <w:rPr>
                <w:color w:val="000000"/>
                <w:sz w:val="18"/>
                <w:szCs w:val="18"/>
              </w:rPr>
              <w:t>Непрограммные мероприятия</w:t>
            </w:r>
          </w:p>
        </w:tc>
        <w:tc>
          <w:tcPr>
            <w:tcW w:w="685" w:type="dxa"/>
            <w:tcBorders>
              <w:left w:val="single" w:sz="6" w:space="0" w:color="000000"/>
              <w:bottom w:val="single" w:sz="6" w:space="0" w:color="000000"/>
              <w:right w:val="single" w:sz="6" w:space="0" w:color="000000"/>
            </w:tcBorders>
          </w:tcPr>
          <w:p w:rsidR="008B725E" w:rsidRPr="002C1DFE" w:rsidRDefault="008B725E" w:rsidP="003062FE">
            <w:pPr>
              <w:jc w:val="center"/>
              <w:rPr>
                <w:color w:val="000000"/>
                <w:sz w:val="18"/>
                <w:szCs w:val="18"/>
              </w:rPr>
            </w:pPr>
            <w:r>
              <w:rPr>
                <w:color w:val="000000"/>
                <w:sz w:val="18"/>
                <w:szCs w:val="18"/>
              </w:rPr>
              <w:t>901</w:t>
            </w:r>
          </w:p>
        </w:tc>
        <w:tc>
          <w:tcPr>
            <w:tcW w:w="375" w:type="dxa"/>
            <w:tcBorders>
              <w:left w:val="single" w:sz="6" w:space="0" w:color="000000"/>
              <w:bottom w:val="single" w:sz="6" w:space="0" w:color="000000"/>
            </w:tcBorders>
            <w:shd w:val="clear" w:color="auto" w:fill="auto"/>
          </w:tcPr>
          <w:p w:rsidR="008B725E" w:rsidRPr="002C1DFE" w:rsidRDefault="008B725E" w:rsidP="003062FE">
            <w:pPr>
              <w:jc w:val="center"/>
              <w:rPr>
                <w:sz w:val="18"/>
                <w:szCs w:val="18"/>
              </w:rPr>
            </w:pPr>
            <w:r w:rsidRPr="002C1DFE">
              <w:rPr>
                <w:color w:val="000000"/>
                <w:sz w:val="18"/>
                <w:szCs w:val="18"/>
              </w:rPr>
              <w:t>10</w:t>
            </w:r>
          </w:p>
        </w:tc>
        <w:tc>
          <w:tcPr>
            <w:tcW w:w="459" w:type="dxa"/>
            <w:tcBorders>
              <w:left w:val="single" w:sz="6" w:space="0" w:color="000000"/>
              <w:bottom w:val="single" w:sz="6" w:space="0" w:color="000000"/>
            </w:tcBorders>
            <w:shd w:val="clear" w:color="auto" w:fill="auto"/>
          </w:tcPr>
          <w:p w:rsidR="008B725E" w:rsidRPr="002C1DFE" w:rsidRDefault="008B725E" w:rsidP="003062FE">
            <w:pPr>
              <w:jc w:val="center"/>
              <w:rPr>
                <w:sz w:val="18"/>
                <w:szCs w:val="18"/>
              </w:rPr>
            </w:pPr>
            <w:r w:rsidRPr="002C1DFE">
              <w:rPr>
                <w:color w:val="000000"/>
                <w:sz w:val="18"/>
                <w:szCs w:val="18"/>
              </w:rPr>
              <w:t>01</w:t>
            </w:r>
          </w:p>
        </w:tc>
        <w:tc>
          <w:tcPr>
            <w:tcW w:w="1103" w:type="dxa"/>
            <w:tcBorders>
              <w:left w:val="single" w:sz="6" w:space="0" w:color="000000"/>
              <w:bottom w:val="single" w:sz="6" w:space="0" w:color="000000"/>
            </w:tcBorders>
            <w:shd w:val="clear" w:color="auto" w:fill="auto"/>
          </w:tcPr>
          <w:p w:rsidR="008B725E" w:rsidRPr="002C1DFE" w:rsidRDefault="008B725E" w:rsidP="003062FE">
            <w:pPr>
              <w:jc w:val="center"/>
              <w:rPr>
                <w:sz w:val="18"/>
                <w:szCs w:val="18"/>
              </w:rPr>
            </w:pPr>
            <w:r w:rsidRPr="002C1DFE">
              <w:rPr>
                <w:color w:val="000000"/>
                <w:sz w:val="18"/>
                <w:szCs w:val="18"/>
              </w:rPr>
              <w:t>8800000000</w:t>
            </w:r>
          </w:p>
        </w:tc>
        <w:tc>
          <w:tcPr>
            <w:tcW w:w="458" w:type="dxa"/>
            <w:tcBorders>
              <w:left w:val="single" w:sz="6" w:space="0" w:color="000000"/>
              <w:bottom w:val="single" w:sz="6" w:space="0" w:color="000000"/>
            </w:tcBorders>
            <w:shd w:val="clear" w:color="auto" w:fill="auto"/>
          </w:tcPr>
          <w:p w:rsidR="008B725E" w:rsidRPr="002C1DFE" w:rsidRDefault="008B725E" w:rsidP="003062FE">
            <w:pPr>
              <w:jc w:val="center"/>
              <w:rPr>
                <w:color w:val="000000"/>
                <w:sz w:val="18"/>
                <w:szCs w:val="18"/>
              </w:rPr>
            </w:pPr>
          </w:p>
        </w:tc>
        <w:tc>
          <w:tcPr>
            <w:tcW w:w="1012" w:type="dxa"/>
            <w:tcBorders>
              <w:left w:val="single" w:sz="6" w:space="0" w:color="000000"/>
              <w:bottom w:val="single" w:sz="6" w:space="0" w:color="000000"/>
            </w:tcBorders>
            <w:shd w:val="clear" w:color="auto" w:fill="auto"/>
          </w:tcPr>
          <w:p w:rsidR="008B725E" w:rsidRPr="002C1DFE" w:rsidRDefault="008B725E" w:rsidP="003062FE">
            <w:pPr>
              <w:jc w:val="right"/>
              <w:rPr>
                <w:sz w:val="18"/>
                <w:szCs w:val="18"/>
              </w:rPr>
            </w:pPr>
            <w:r>
              <w:rPr>
                <w:sz w:val="18"/>
                <w:szCs w:val="18"/>
              </w:rPr>
              <w:t>54,153</w:t>
            </w:r>
          </w:p>
        </w:tc>
        <w:tc>
          <w:tcPr>
            <w:tcW w:w="1009" w:type="dxa"/>
            <w:tcBorders>
              <w:left w:val="single" w:sz="6" w:space="0" w:color="000000"/>
              <w:bottom w:val="single" w:sz="6" w:space="0" w:color="000000"/>
            </w:tcBorders>
            <w:shd w:val="clear" w:color="auto" w:fill="auto"/>
          </w:tcPr>
          <w:p w:rsidR="008B725E" w:rsidRPr="002C1DFE" w:rsidRDefault="008B725E" w:rsidP="003062FE">
            <w:pPr>
              <w:jc w:val="right"/>
              <w:rPr>
                <w:sz w:val="18"/>
                <w:szCs w:val="18"/>
              </w:rPr>
            </w:pPr>
            <w:r>
              <w:rPr>
                <w:sz w:val="18"/>
                <w:szCs w:val="18"/>
              </w:rPr>
              <w:t>56,322</w:t>
            </w:r>
          </w:p>
        </w:tc>
        <w:tc>
          <w:tcPr>
            <w:tcW w:w="1012" w:type="dxa"/>
            <w:tcBorders>
              <w:left w:val="single" w:sz="6" w:space="0" w:color="000000"/>
              <w:bottom w:val="single" w:sz="6" w:space="0" w:color="000000"/>
              <w:right w:val="single" w:sz="6" w:space="0" w:color="000000"/>
            </w:tcBorders>
            <w:shd w:val="clear" w:color="auto" w:fill="auto"/>
          </w:tcPr>
          <w:p w:rsidR="008B725E" w:rsidRPr="002C1DFE" w:rsidRDefault="008B725E" w:rsidP="003062FE">
            <w:pPr>
              <w:jc w:val="right"/>
              <w:rPr>
                <w:sz w:val="18"/>
                <w:szCs w:val="18"/>
              </w:rPr>
            </w:pPr>
            <w:r>
              <w:rPr>
                <w:sz w:val="18"/>
                <w:szCs w:val="18"/>
              </w:rPr>
              <w:t>58,578</w:t>
            </w:r>
          </w:p>
        </w:tc>
      </w:tr>
      <w:tr w:rsidR="008B725E" w:rsidRPr="002C1DFE" w:rsidTr="003062FE">
        <w:trPr>
          <w:trHeight w:val="406"/>
        </w:trPr>
        <w:tc>
          <w:tcPr>
            <w:tcW w:w="4820" w:type="dxa"/>
            <w:tcBorders>
              <w:left w:val="single" w:sz="6" w:space="0" w:color="000000"/>
              <w:bottom w:val="single" w:sz="6" w:space="0" w:color="000000"/>
            </w:tcBorders>
            <w:shd w:val="clear" w:color="auto" w:fill="auto"/>
          </w:tcPr>
          <w:p w:rsidR="008B725E" w:rsidRPr="002C1DFE" w:rsidRDefault="008B725E" w:rsidP="003062FE">
            <w:pPr>
              <w:rPr>
                <w:sz w:val="18"/>
                <w:szCs w:val="18"/>
              </w:rPr>
            </w:pPr>
            <w:r w:rsidRPr="002C1DFE">
              <w:rPr>
                <w:color w:val="000000"/>
                <w:sz w:val="18"/>
                <w:szCs w:val="18"/>
              </w:rPr>
              <w:t>Доплата к пенсиям за выслугу лет муниципальным служащим</w:t>
            </w:r>
          </w:p>
        </w:tc>
        <w:tc>
          <w:tcPr>
            <w:tcW w:w="685" w:type="dxa"/>
            <w:tcBorders>
              <w:left w:val="single" w:sz="6" w:space="0" w:color="000000"/>
              <w:bottom w:val="single" w:sz="6" w:space="0" w:color="000000"/>
              <w:right w:val="single" w:sz="6" w:space="0" w:color="000000"/>
            </w:tcBorders>
          </w:tcPr>
          <w:p w:rsidR="008B725E" w:rsidRPr="002C1DFE" w:rsidRDefault="008B725E" w:rsidP="003062FE">
            <w:pPr>
              <w:jc w:val="center"/>
              <w:rPr>
                <w:color w:val="000000"/>
                <w:sz w:val="18"/>
                <w:szCs w:val="18"/>
              </w:rPr>
            </w:pPr>
            <w:r>
              <w:rPr>
                <w:color w:val="000000"/>
                <w:sz w:val="18"/>
                <w:szCs w:val="18"/>
              </w:rPr>
              <w:t>901</w:t>
            </w:r>
          </w:p>
        </w:tc>
        <w:tc>
          <w:tcPr>
            <w:tcW w:w="375" w:type="dxa"/>
            <w:tcBorders>
              <w:left w:val="single" w:sz="6" w:space="0" w:color="000000"/>
              <w:bottom w:val="single" w:sz="6" w:space="0" w:color="000000"/>
            </w:tcBorders>
            <w:shd w:val="clear" w:color="auto" w:fill="auto"/>
          </w:tcPr>
          <w:p w:rsidR="008B725E" w:rsidRPr="002C1DFE" w:rsidRDefault="008B725E" w:rsidP="003062FE">
            <w:pPr>
              <w:jc w:val="center"/>
              <w:rPr>
                <w:sz w:val="18"/>
                <w:szCs w:val="18"/>
              </w:rPr>
            </w:pPr>
            <w:r w:rsidRPr="002C1DFE">
              <w:rPr>
                <w:color w:val="000000"/>
                <w:sz w:val="18"/>
                <w:szCs w:val="18"/>
              </w:rPr>
              <w:t>10</w:t>
            </w:r>
          </w:p>
        </w:tc>
        <w:tc>
          <w:tcPr>
            <w:tcW w:w="459" w:type="dxa"/>
            <w:tcBorders>
              <w:left w:val="single" w:sz="6" w:space="0" w:color="000000"/>
              <w:bottom w:val="single" w:sz="6" w:space="0" w:color="000000"/>
            </w:tcBorders>
            <w:shd w:val="clear" w:color="auto" w:fill="auto"/>
          </w:tcPr>
          <w:p w:rsidR="008B725E" w:rsidRPr="002C1DFE" w:rsidRDefault="008B725E" w:rsidP="003062FE">
            <w:pPr>
              <w:jc w:val="center"/>
              <w:rPr>
                <w:sz w:val="18"/>
                <w:szCs w:val="18"/>
              </w:rPr>
            </w:pPr>
            <w:r w:rsidRPr="002C1DFE">
              <w:rPr>
                <w:color w:val="000000"/>
                <w:sz w:val="18"/>
                <w:szCs w:val="18"/>
              </w:rPr>
              <w:t>01</w:t>
            </w:r>
          </w:p>
        </w:tc>
        <w:tc>
          <w:tcPr>
            <w:tcW w:w="1103" w:type="dxa"/>
            <w:tcBorders>
              <w:left w:val="single" w:sz="6" w:space="0" w:color="000000"/>
              <w:bottom w:val="single" w:sz="6" w:space="0" w:color="000000"/>
            </w:tcBorders>
            <w:shd w:val="clear" w:color="auto" w:fill="auto"/>
          </w:tcPr>
          <w:p w:rsidR="008B725E" w:rsidRPr="002C1DFE" w:rsidRDefault="008B725E" w:rsidP="003062FE">
            <w:pPr>
              <w:jc w:val="center"/>
              <w:rPr>
                <w:sz w:val="18"/>
                <w:szCs w:val="18"/>
              </w:rPr>
            </w:pPr>
            <w:r w:rsidRPr="002C1DFE">
              <w:rPr>
                <w:color w:val="000000"/>
                <w:sz w:val="18"/>
                <w:szCs w:val="18"/>
              </w:rPr>
              <w:t>8800011320</w:t>
            </w:r>
          </w:p>
        </w:tc>
        <w:tc>
          <w:tcPr>
            <w:tcW w:w="458" w:type="dxa"/>
            <w:tcBorders>
              <w:left w:val="single" w:sz="6" w:space="0" w:color="000000"/>
              <w:bottom w:val="single" w:sz="6" w:space="0" w:color="000000"/>
            </w:tcBorders>
            <w:shd w:val="clear" w:color="auto" w:fill="auto"/>
          </w:tcPr>
          <w:p w:rsidR="008B725E" w:rsidRPr="002C1DFE" w:rsidRDefault="008B725E" w:rsidP="003062FE">
            <w:pPr>
              <w:jc w:val="center"/>
              <w:rPr>
                <w:color w:val="000000"/>
                <w:sz w:val="18"/>
                <w:szCs w:val="18"/>
              </w:rPr>
            </w:pPr>
          </w:p>
        </w:tc>
        <w:tc>
          <w:tcPr>
            <w:tcW w:w="1012" w:type="dxa"/>
            <w:tcBorders>
              <w:left w:val="single" w:sz="6" w:space="0" w:color="000000"/>
              <w:bottom w:val="single" w:sz="6" w:space="0" w:color="000000"/>
            </w:tcBorders>
            <w:shd w:val="clear" w:color="auto" w:fill="auto"/>
          </w:tcPr>
          <w:p w:rsidR="008B725E" w:rsidRPr="002C1DFE" w:rsidRDefault="008B725E" w:rsidP="003062FE">
            <w:pPr>
              <w:jc w:val="right"/>
              <w:rPr>
                <w:sz w:val="18"/>
                <w:szCs w:val="18"/>
              </w:rPr>
            </w:pPr>
            <w:r>
              <w:rPr>
                <w:sz w:val="18"/>
                <w:szCs w:val="18"/>
              </w:rPr>
              <w:t>54,153</w:t>
            </w:r>
          </w:p>
        </w:tc>
        <w:tc>
          <w:tcPr>
            <w:tcW w:w="1009" w:type="dxa"/>
            <w:tcBorders>
              <w:left w:val="single" w:sz="6" w:space="0" w:color="000000"/>
              <w:bottom w:val="single" w:sz="6" w:space="0" w:color="000000"/>
            </w:tcBorders>
            <w:shd w:val="clear" w:color="auto" w:fill="auto"/>
          </w:tcPr>
          <w:p w:rsidR="008B725E" w:rsidRPr="002C1DFE" w:rsidRDefault="008B725E" w:rsidP="003062FE">
            <w:pPr>
              <w:jc w:val="right"/>
              <w:rPr>
                <w:sz w:val="18"/>
                <w:szCs w:val="18"/>
              </w:rPr>
            </w:pPr>
            <w:r>
              <w:rPr>
                <w:sz w:val="18"/>
                <w:szCs w:val="18"/>
              </w:rPr>
              <w:t>56,322</w:t>
            </w:r>
          </w:p>
        </w:tc>
        <w:tc>
          <w:tcPr>
            <w:tcW w:w="1012" w:type="dxa"/>
            <w:tcBorders>
              <w:left w:val="single" w:sz="6" w:space="0" w:color="000000"/>
              <w:bottom w:val="single" w:sz="6" w:space="0" w:color="000000"/>
              <w:right w:val="single" w:sz="6" w:space="0" w:color="000000"/>
            </w:tcBorders>
            <w:shd w:val="clear" w:color="auto" w:fill="auto"/>
          </w:tcPr>
          <w:p w:rsidR="008B725E" w:rsidRPr="002C1DFE" w:rsidRDefault="008B725E" w:rsidP="003062FE">
            <w:pPr>
              <w:jc w:val="right"/>
              <w:rPr>
                <w:sz w:val="18"/>
                <w:szCs w:val="18"/>
              </w:rPr>
            </w:pPr>
            <w:r>
              <w:rPr>
                <w:sz w:val="18"/>
                <w:szCs w:val="18"/>
              </w:rPr>
              <w:t>58,578</w:t>
            </w:r>
          </w:p>
        </w:tc>
      </w:tr>
      <w:tr w:rsidR="008B725E" w:rsidRPr="002C1DFE" w:rsidTr="003062FE">
        <w:trPr>
          <w:trHeight w:val="406"/>
        </w:trPr>
        <w:tc>
          <w:tcPr>
            <w:tcW w:w="4820" w:type="dxa"/>
            <w:tcBorders>
              <w:left w:val="single" w:sz="6" w:space="0" w:color="000000"/>
              <w:bottom w:val="single" w:sz="6" w:space="0" w:color="000000"/>
            </w:tcBorders>
            <w:shd w:val="clear" w:color="auto" w:fill="auto"/>
          </w:tcPr>
          <w:p w:rsidR="008B725E" w:rsidRPr="002C1DFE" w:rsidRDefault="008B725E" w:rsidP="003062FE">
            <w:pPr>
              <w:rPr>
                <w:sz w:val="18"/>
                <w:szCs w:val="18"/>
              </w:rPr>
            </w:pPr>
            <w:r w:rsidRPr="002C1DFE">
              <w:rPr>
                <w:color w:val="000000"/>
                <w:sz w:val="18"/>
                <w:szCs w:val="18"/>
              </w:rPr>
              <w:t>Социальное обеспечение и иные выплаты населению</w:t>
            </w:r>
          </w:p>
        </w:tc>
        <w:tc>
          <w:tcPr>
            <w:tcW w:w="685" w:type="dxa"/>
            <w:tcBorders>
              <w:left w:val="single" w:sz="6" w:space="0" w:color="000000"/>
              <w:bottom w:val="single" w:sz="6" w:space="0" w:color="000000"/>
              <w:right w:val="single" w:sz="6" w:space="0" w:color="000000"/>
            </w:tcBorders>
          </w:tcPr>
          <w:p w:rsidR="008B725E" w:rsidRPr="002C1DFE" w:rsidRDefault="008B725E" w:rsidP="003062FE">
            <w:pPr>
              <w:jc w:val="center"/>
              <w:rPr>
                <w:color w:val="000000"/>
                <w:sz w:val="18"/>
                <w:szCs w:val="18"/>
              </w:rPr>
            </w:pPr>
            <w:r>
              <w:rPr>
                <w:color w:val="000000"/>
                <w:sz w:val="18"/>
                <w:szCs w:val="18"/>
              </w:rPr>
              <w:t>901</w:t>
            </w:r>
          </w:p>
        </w:tc>
        <w:tc>
          <w:tcPr>
            <w:tcW w:w="375" w:type="dxa"/>
            <w:tcBorders>
              <w:left w:val="single" w:sz="6" w:space="0" w:color="000000"/>
              <w:bottom w:val="single" w:sz="6" w:space="0" w:color="000000"/>
            </w:tcBorders>
            <w:shd w:val="clear" w:color="auto" w:fill="auto"/>
          </w:tcPr>
          <w:p w:rsidR="008B725E" w:rsidRPr="002C1DFE" w:rsidRDefault="008B725E" w:rsidP="003062FE">
            <w:pPr>
              <w:jc w:val="center"/>
              <w:rPr>
                <w:sz w:val="18"/>
                <w:szCs w:val="18"/>
              </w:rPr>
            </w:pPr>
            <w:r w:rsidRPr="002C1DFE">
              <w:rPr>
                <w:color w:val="000000"/>
                <w:sz w:val="18"/>
                <w:szCs w:val="18"/>
              </w:rPr>
              <w:t>10</w:t>
            </w:r>
          </w:p>
        </w:tc>
        <w:tc>
          <w:tcPr>
            <w:tcW w:w="459" w:type="dxa"/>
            <w:tcBorders>
              <w:left w:val="single" w:sz="6" w:space="0" w:color="000000"/>
              <w:bottom w:val="single" w:sz="6" w:space="0" w:color="000000"/>
            </w:tcBorders>
            <w:shd w:val="clear" w:color="auto" w:fill="auto"/>
          </w:tcPr>
          <w:p w:rsidR="008B725E" w:rsidRPr="002C1DFE" w:rsidRDefault="008B725E" w:rsidP="003062FE">
            <w:pPr>
              <w:jc w:val="center"/>
              <w:rPr>
                <w:sz w:val="18"/>
                <w:szCs w:val="18"/>
              </w:rPr>
            </w:pPr>
            <w:r w:rsidRPr="002C1DFE">
              <w:rPr>
                <w:color w:val="000000"/>
                <w:sz w:val="18"/>
                <w:szCs w:val="18"/>
              </w:rPr>
              <w:t>01</w:t>
            </w:r>
          </w:p>
        </w:tc>
        <w:tc>
          <w:tcPr>
            <w:tcW w:w="1103" w:type="dxa"/>
            <w:tcBorders>
              <w:left w:val="single" w:sz="6" w:space="0" w:color="000000"/>
              <w:bottom w:val="single" w:sz="6" w:space="0" w:color="000000"/>
            </w:tcBorders>
            <w:shd w:val="clear" w:color="auto" w:fill="auto"/>
          </w:tcPr>
          <w:p w:rsidR="008B725E" w:rsidRPr="002C1DFE" w:rsidRDefault="008B725E" w:rsidP="003062FE">
            <w:pPr>
              <w:jc w:val="center"/>
              <w:rPr>
                <w:sz w:val="18"/>
                <w:szCs w:val="18"/>
              </w:rPr>
            </w:pPr>
            <w:r w:rsidRPr="002C1DFE">
              <w:rPr>
                <w:color w:val="000000"/>
                <w:sz w:val="18"/>
                <w:szCs w:val="18"/>
              </w:rPr>
              <w:t>8800011320</w:t>
            </w:r>
          </w:p>
        </w:tc>
        <w:tc>
          <w:tcPr>
            <w:tcW w:w="458" w:type="dxa"/>
            <w:tcBorders>
              <w:left w:val="single" w:sz="6" w:space="0" w:color="000000"/>
              <w:bottom w:val="single" w:sz="6" w:space="0" w:color="000000"/>
            </w:tcBorders>
            <w:shd w:val="clear" w:color="auto" w:fill="auto"/>
          </w:tcPr>
          <w:p w:rsidR="008B725E" w:rsidRPr="002C1DFE" w:rsidRDefault="008B725E" w:rsidP="003062FE">
            <w:pPr>
              <w:jc w:val="center"/>
              <w:rPr>
                <w:sz w:val="18"/>
                <w:szCs w:val="18"/>
              </w:rPr>
            </w:pPr>
            <w:r w:rsidRPr="002C1DFE">
              <w:rPr>
                <w:color w:val="000000"/>
                <w:sz w:val="18"/>
                <w:szCs w:val="18"/>
              </w:rPr>
              <w:t>300</w:t>
            </w:r>
          </w:p>
        </w:tc>
        <w:tc>
          <w:tcPr>
            <w:tcW w:w="1012" w:type="dxa"/>
            <w:tcBorders>
              <w:left w:val="single" w:sz="6" w:space="0" w:color="000000"/>
              <w:bottom w:val="single" w:sz="6" w:space="0" w:color="000000"/>
            </w:tcBorders>
            <w:shd w:val="clear" w:color="auto" w:fill="auto"/>
          </w:tcPr>
          <w:p w:rsidR="008B725E" w:rsidRPr="002C1DFE" w:rsidRDefault="008B725E" w:rsidP="003062FE">
            <w:pPr>
              <w:jc w:val="right"/>
              <w:rPr>
                <w:sz w:val="18"/>
                <w:szCs w:val="18"/>
              </w:rPr>
            </w:pPr>
            <w:r>
              <w:rPr>
                <w:sz w:val="18"/>
                <w:szCs w:val="18"/>
              </w:rPr>
              <w:t>54,153</w:t>
            </w:r>
          </w:p>
        </w:tc>
        <w:tc>
          <w:tcPr>
            <w:tcW w:w="1009" w:type="dxa"/>
            <w:tcBorders>
              <w:left w:val="single" w:sz="6" w:space="0" w:color="000000"/>
              <w:bottom w:val="single" w:sz="6" w:space="0" w:color="000000"/>
            </w:tcBorders>
            <w:shd w:val="clear" w:color="auto" w:fill="auto"/>
          </w:tcPr>
          <w:p w:rsidR="008B725E" w:rsidRPr="002C1DFE" w:rsidRDefault="008B725E" w:rsidP="003062FE">
            <w:pPr>
              <w:jc w:val="right"/>
              <w:rPr>
                <w:sz w:val="18"/>
                <w:szCs w:val="18"/>
              </w:rPr>
            </w:pPr>
            <w:r>
              <w:rPr>
                <w:sz w:val="18"/>
                <w:szCs w:val="18"/>
              </w:rPr>
              <w:t>56,322</w:t>
            </w:r>
          </w:p>
        </w:tc>
        <w:tc>
          <w:tcPr>
            <w:tcW w:w="1012" w:type="dxa"/>
            <w:tcBorders>
              <w:left w:val="single" w:sz="6" w:space="0" w:color="000000"/>
              <w:bottom w:val="single" w:sz="6" w:space="0" w:color="000000"/>
              <w:right w:val="single" w:sz="6" w:space="0" w:color="000000"/>
            </w:tcBorders>
            <w:shd w:val="clear" w:color="auto" w:fill="auto"/>
          </w:tcPr>
          <w:p w:rsidR="008B725E" w:rsidRPr="002C1DFE" w:rsidRDefault="008B725E" w:rsidP="003062FE">
            <w:pPr>
              <w:jc w:val="right"/>
              <w:rPr>
                <w:sz w:val="18"/>
                <w:szCs w:val="18"/>
              </w:rPr>
            </w:pPr>
            <w:r>
              <w:rPr>
                <w:sz w:val="18"/>
                <w:szCs w:val="18"/>
              </w:rPr>
              <w:t>58,578</w:t>
            </w:r>
          </w:p>
        </w:tc>
      </w:tr>
      <w:tr w:rsidR="008B725E" w:rsidRPr="002C1DFE" w:rsidTr="003062FE">
        <w:trPr>
          <w:trHeight w:val="406"/>
        </w:trPr>
        <w:tc>
          <w:tcPr>
            <w:tcW w:w="4820" w:type="dxa"/>
            <w:tcBorders>
              <w:left w:val="single" w:sz="6" w:space="0" w:color="000000"/>
              <w:bottom w:val="single" w:sz="6" w:space="0" w:color="000000"/>
            </w:tcBorders>
            <w:shd w:val="clear" w:color="auto" w:fill="auto"/>
          </w:tcPr>
          <w:p w:rsidR="008B725E" w:rsidRPr="002C1DFE" w:rsidRDefault="008B725E" w:rsidP="003062FE">
            <w:pPr>
              <w:rPr>
                <w:sz w:val="18"/>
                <w:szCs w:val="18"/>
              </w:rPr>
            </w:pPr>
            <w:r w:rsidRPr="002C1DFE">
              <w:rPr>
                <w:color w:val="000000"/>
                <w:sz w:val="18"/>
                <w:szCs w:val="18"/>
              </w:rPr>
              <w:t>Публичные нормативные социальные выплаты гражданам</w:t>
            </w:r>
          </w:p>
        </w:tc>
        <w:tc>
          <w:tcPr>
            <w:tcW w:w="685" w:type="dxa"/>
            <w:tcBorders>
              <w:left w:val="single" w:sz="6" w:space="0" w:color="000000"/>
              <w:bottom w:val="single" w:sz="6" w:space="0" w:color="000000"/>
              <w:right w:val="single" w:sz="6" w:space="0" w:color="000000"/>
            </w:tcBorders>
          </w:tcPr>
          <w:p w:rsidR="008B725E" w:rsidRPr="002C1DFE" w:rsidRDefault="008B725E" w:rsidP="003062FE">
            <w:pPr>
              <w:jc w:val="center"/>
              <w:rPr>
                <w:color w:val="000000"/>
                <w:sz w:val="18"/>
                <w:szCs w:val="18"/>
              </w:rPr>
            </w:pPr>
            <w:r>
              <w:rPr>
                <w:color w:val="000000"/>
                <w:sz w:val="18"/>
                <w:szCs w:val="18"/>
              </w:rPr>
              <w:t>901</w:t>
            </w:r>
          </w:p>
        </w:tc>
        <w:tc>
          <w:tcPr>
            <w:tcW w:w="375" w:type="dxa"/>
            <w:tcBorders>
              <w:left w:val="single" w:sz="6" w:space="0" w:color="000000"/>
              <w:bottom w:val="single" w:sz="6" w:space="0" w:color="000000"/>
            </w:tcBorders>
            <w:shd w:val="clear" w:color="auto" w:fill="auto"/>
          </w:tcPr>
          <w:p w:rsidR="008B725E" w:rsidRPr="002C1DFE" w:rsidRDefault="008B725E" w:rsidP="003062FE">
            <w:pPr>
              <w:jc w:val="center"/>
              <w:rPr>
                <w:sz w:val="18"/>
                <w:szCs w:val="18"/>
              </w:rPr>
            </w:pPr>
            <w:r w:rsidRPr="002C1DFE">
              <w:rPr>
                <w:color w:val="000000"/>
                <w:sz w:val="18"/>
                <w:szCs w:val="18"/>
              </w:rPr>
              <w:t>10</w:t>
            </w:r>
          </w:p>
        </w:tc>
        <w:tc>
          <w:tcPr>
            <w:tcW w:w="459" w:type="dxa"/>
            <w:tcBorders>
              <w:left w:val="single" w:sz="6" w:space="0" w:color="000000"/>
              <w:bottom w:val="single" w:sz="6" w:space="0" w:color="000000"/>
            </w:tcBorders>
            <w:shd w:val="clear" w:color="auto" w:fill="auto"/>
          </w:tcPr>
          <w:p w:rsidR="008B725E" w:rsidRPr="002C1DFE" w:rsidRDefault="008B725E" w:rsidP="003062FE">
            <w:pPr>
              <w:jc w:val="center"/>
              <w:rPr>
                <w:sz w:val="18"/>
                <w:szCs w:val="18"/>
              </w:rPr>
            </w:pPr>
            <w:r w:rsidRPr="002C1DFE">
              <w:rPr>
                <w:color w:val="000000"/>
                <w:sz w:val="18"/>
                <w:szCs w:val="18"/>
              </w:rPr>
              <w:t>01</w:t>
            </w:r>
          </w:p>
        </w:tc>
        <w:tc>
          <w:tcPr>
            <w:tcW w:w="1103" w:type="dxa"/>
            <w:tcBorders>
              <w:left w:val="single" w:sz="6" w:space="0" w:color="000000"/>
              <w:bottom w:val="single" w:sz="6" w:space="0" w:color="000000"/>
            </w:tcBorders>
            <w:shd w:val="clear" w:color="auto" w:fill="auto"/>
          </w:tcPr>
          <w:p w:rsidR="008B725E" w:rsidRPr="002C1DFE" w:rsidRDefault="008B725E" w:rsidP="003062FE">
            <w:pPr>
              <w:jc w:val="center"/>
              <w:rPr>
                <w:sz w:val="18"/>
                <w:szCs w:val="18"/>
              </w:rPr>
            </w:pPr>
            <w:r w:rsidRPr="002C1DFE">
              <w:rPr>
                <w:color w:val="000000"/>
                <w:sz w:val="18"/>
                <w:szCs w:val="18"/>
              </w:rPr>
              <w:t>8800011320</w:t>
            </w:r>
          </w:p>
        </w:tc>
        <w:tc>
          <w:tcPr>
            <w:tcW w:w="458" w:type="dxa"/>
            <w:tcBorders>
              <w:left w:val="single" w:sz="6" w:space="0" w:color="000000"/>
              <w:bottom w:val="single" w:sz="6" w:space="0" w:color="000000"/>
            </w:tcBorders>
            <w:shd w:val="clear" w:color="auto" w:fill="auto"/>
          </w:tcPr>
          <w:p w:rsidR="008B725E" w:rsidRPr="002C1DFE" w:rsidRDefault="008B725E" w:rsidP="003062FE">
            <w:pPr>
              <w:jc w:val="center"/>
              <w:rPr>
                <w:sz w:val="18"/>
                <w:szCs w:val="18"/>
              </w:rPr>
            </w:pPr>
            <w:r w:rsidRPr="002C1DFE">
              <w:rPr>
                <w:color w:val="000000"/>
                <w:sz w:val="18"/>
                <w:szCs w:val="18"/>
              </w:rPr>
              <w:t>310</w:t>
            </w:r>
          </w:p>
        </w:tc>
        <w:tc>
          <w:tcPr>
            <w:tcW w:w="1012" w:type="dxa"/>
            <w:tcBorders>
              <w:left w:val="single" w:sz="6" w:space="0" w:color="000000"/>
              <w:bottom w:val="single" w:sz="6" w:space="0" w:color="000000"/>
            </w:tcBorders>
            <w:shd w:val="clear" w:color="auto" w:fill="auto"/>
          </w:tcPr>
          <w:p w:rsidR="008B725E" w:rsidRPr="002C1DFE" w:rsidRDefault="008B725E" w:rsidP="003062FE">
            <w:pPr>
              <w:jc w:val="right"/>
              <w:rPr>
                <w:sz w:val="18"/>
                <w:szCs w:val="18"/>
              </w:rPr>
            </w:pPr>
            <w:r>
              <w:rPr>
                <w:sz w:val="18"/>
                <w:szCs w:val="18"/>
              </w:rPr>
              <w:t>54,153</w:t>
            </w:r>
          </w:p>
        </w:tc>
        <w:tc>
          <w:tcPr>
            <w:tcW w:w="1009" w:type="dxa"/>
            <w:tcBorders>
              <w:left w:val="single" w:sz="6" w:space="0" w:color="000000"/>
              <w:bottom w:val="single" w:sz="6" w:space="0" w:color="000000"/>
            </w:tcBorders>
            <w:shd w:val="clear" w:color="auto" w:fill="auto"/>
          </w:tcPr>
          <w:p w:rsidR="008B725E" w:rsidRPr="002C1DFE" w:rsidRDefault="008B725E" w:rsidP="003062FE">
            <w:pPr>
              <w:jc w:val="right"/>
              <w:rPr>
                <w:sz w:val="18"/>
                <w:szCs w:val="18"/>
              </w:rPr>
            </w:pPr>
            <w:r>
              <w:rPr>
                <w:sz w:val="18"/>
                <w:szCs w:val="18"/>
              </w:rPr>
              <w:t>56,322</w:t>
            </w:r>
          </w:p>
        </w:tc>
        <w:tc>
          <w:tcPr>
            <w:tcW w:w="1012" w:type="dxa"/>
            <w:tcBorders>
              <w:left w:val="single" w:sz="6" w:space="0" w:color="000000"/>
              <w:bottom w:val="single" w:sz="6" w:space="0" w:color="000000"/>
              <w:right w:val="single" w:sz="6" w:space="0" w:color="000000"/>
            </w:tcBorders>
            <w:shd w:val="clear" w:color="auto" w:fill="auto"/>
          </w:tcPr>
          <w:p w:rsidR="008B725E" w:rsidRPr="002C1DFE" w:rsidRDefault="008B725E" w:rsidP="003062FE">
            <w:pPr>
              <w:jc w:val="right"/>
              <w:rPr>
                <w:sz w:val="18"/>
                <w:szCs w:val="18"/>
              </w:rPr>
            </w:pPr>
            <w:r>
              <w:rPr>
                <w:sz w:val="18"/>
                <w:szCs w:val="18"/>
              </w:rPr>
              <w:t>58,578</w:t>
            </w:r>
          </w:p>
        </w:tc>
      </w:tr>
    </w:tbl>
    <w:p w:rsidR="008B725E" w:rsidRPr="00B53B64" w:rsidRDefault="008B725E" w:rsidP="008B725E">
      <w:pPr>
        <w:autoSpaceDE w:val="0"/>
        <w:autoSpaceDN w:val="0"/>
        <w:adjustRightInd w:val="0"/>
        <w:jc w:val="right"/>
      </w:pPr>
    </w:p>
    <w:p w:rsidR="008B725E" w:rsidRPr="00B53B64" w:rsidRDefault="008B725E" w:rsidP="008B725E">
      <w:pPr>
        <w:autoSpaceDE w:val="0"/>
        <w:autoSpaceDN w:val="0"/>
        <w:adjustRightInd w:val="0"/>
        <w:jc w:val="right"/>
      </w:pPr>
    </w:p>
    <w:p w:rsidR="008B725E" w:rsidRDefault="008B725E" w:rsidP="008B725E">
      <w:pPr>
        <w:rPr>
          <w:b/>
          <w:bCs/>
        </w:rPr>
      </w:pPr>
    </w:p>
    <w:p w:rsidR="008B725E" w:rsidRDefault="008B725E" w:rsidP="008B725E">
      <w:pPr>
        <w:autoSpaceDE w:val="0"/>
        <w:jc w:val="right"/>
        <w:rPr>
          <w:sz w:val="20"/>
          <w:szCs w:val="20"/>
        </w:rPr>
      </w:pPr>
    </w:p>
    <w:p w:rsidR="00C76763" w:rsidRDefault="00C76763" w:rsidP="00C76763"/>
    <w:p w:rsidR="00C76763" w:rsidRDefault="00C76763" w:rsidP="00C76763"/>
    <w:tbl>
      <w:tblPr>
        <w:tblStyle w:val="a6"/>
        <w:tblW w:w="0" w:type="auto"/>
        <w:tblInd w:w="-142" w:type="dxa"/>
        <w:tblBorders>
          <w:top w:val="nil"/>
          <w:left w:val="nil"/>
          <w:bottom w:val="single" w:sz="4" w:space="0" w:color="000000"/>
          <w:right w:val="nil"/>
          <w:insideH w:val="nil"/>
          <w:insideV w:val="nil"/>
        </w:tblBorders>
        <w:tblLayout w:type="fixed"/>
        <w:tblLook w:val="04A0" w:firstRow="1" w:lastRow="0" w:firstColumn="1" w:lastColumn="0" w:noHBand="0" w:noVBand="1"/>
      </w:tblPr>
      <w:tblGrid>
        <w:gridCol w:w="885"/>
        <w:gridCol w:w="1701"/>
        <w:gridCol w:w="423"/>
        <w:gridCol w:w="1137"/>
        <w:gridCol w:w="816"/>
        <w:gridCol w:w="4819"/>
      </w:tblGrid>
      <w:tr w:rsidR="00CF1B68" w:rsidTr="003062FE">
        <w:trPr>
          <w:trHeight w:hRule="exact" w:val="1135"/>
        </w:trPr>
        <w:tc>
          <w:tcPr>
            <w:tcW w:w="4962" w:type="dxa"/>
            <w:gridSpan w:val="5"/>
            <w:vMerge w:val="restart"/>
            <w:tcBorders>
              <w:top w:val="nil"/>
              <w:left w:val="nil"/>
              <w:bottom w:val="nil"/>
              <w:right w:val="nil"/>
            </w:tcBorders>
          </w:tcPr>
          <w:p w:rsidR="00CF1B68" w:rsidRDefault="00CF1B68" w:rsidP="003062FE"/>
          <w:tbl>
            <w:tblPr>
              <w:tblStyle w:val="1ff6"/>
              <w:tblW w:w="0" w:type="auto"/>
              <w:tblBorders>
                <w:top w:val="nil"/>
                <w:left w:val="nil"/>
                <w:bottom w:val="nil"/>
                <w:right w:val="nil"/>
                <w:insideH w:val="nil"/>
                <w:insideV w:val="nil"/>
              </w:tblBorders>
              <w:tblLayout w:type="fixed"/>
              <w:tblLook w:val="04A0" w:firstRow="1" w:lastRow="0" w:firstColumn="1" w:lastColumn="0" w:noHBand="0" w:noVBand="1"/>
            </w:tblPr>
            <w:tblGrid>
              <w:gridCol w:w="3924"/>
            </w:tblGrid>
            <w:tr w:rsidR="00CF1B68" w:rsidTr="003062FE">
              <w:trPr>
                <w:trHeight w:hRule="exact" w:val="3374"/>
              </w:trPr>
              <w:tc>
                <w:tcPr>
                  <w:tcW w:w="3924" w:type="dxa"/>
                  <w:tcBorders>
                    <w:top w:val="nil"/>
                    <w:left w:val="nil"/>
                    <w:bottom w:val="nil"/>
                    <w:right w:val="nil"/>
                  </w:tcBorders>
                </w:tcPr>
                <w:p w:rsidR="00CF1B68" w:rsidRDefault="00CF1B68" w:rsidP="003062FE">
                  <w:pPr>
                    <w:ind w:firstLine="1347"/>
                    <w:jc w:val="both"/>
                  </w:pPr>
                  <w:r>
                    <w:rPr>
                      <w:noProof/>
                    </w:rPr>
                    <w:lastRenderedPageBreak/>
                    <w:drawing>
                      <wp:inline distT="0" distB="0" distL="0" distR="0" wp14:anchorId="089C78C7" wp14:editId="75D21A78">
                        <wp:extent cx="569835" cy="610356"/>
                        <wp:effectExtent l="0" t="0" r="0" b="0"/>
                        <wp:docPr id="1" name="Picture 1"/>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a:blip r:embed="rId8"/>
                                <a:stretch/>
                              </pic:blipFill>
                              <pic:spPr>
                                <a:xfrm>
                                  <a:off x="0" y="0"/>
                                  <a:ext cx="569835" cy="610356"/>
                                </a:xfrm>
                                <a:prstGeom prst="rect">
                                  <a:avLst/>
                                </a:prstGeom>
                              </pic:spPr>
                            </pic:pic>
                          </a:graphicData>
                        </a:graphic>
                      </wp:inline>
                    </w:drawing>
                  </w:r>
                </w:p>
                <w:p w:rsidR="00CF1B68" w:rsidRDefault="00CF1B68" w:rsidP="003062FE">
                  <w:pPr>
                    <w:jc w:val="center"/>
                    <w:rPr>
                      <w:spacing w:val="24"/>
                    </w:rPr>
                  </w:pPr>
                  <w:r>
                    <w:rPr>
                      <w:spacing w:val="24"/>
                    </w:rPr>
                    <w:t xml:space="preserve">ПРОКУРАТУРА </w:t>
                  </w:r>
                </w:p>
                <w:p w:rsidR="00CF1B68" w:rsidRDefault="00CF1B68" w:rsidP="003062FE">
                  <w:pPr>
                    <w:jc w:val="center"/>
                    <w:rPr>
                      <w:spacing w:val="24"/>
                    </w:rPr>
                  </w:pPr>
                  <w:r>
                    <w:rPr>
                      <w:spacing w:val="24"/>
                    </w:rPr>
                    <w:t>РОССИЙСКОЙ ФЕДЕРАЦИИ</w:t>
                  </w:r>
                </w:p>
                <w:p w:rsidR="00CF1B68" w:rsidRDefault="00CF1B68" w:rsidP="003062FE">
                  <w:pPr>
                    <w:spacing w:line="200" w:lineRule="exact"/>
                    <w:ind w:right="-120"/>
                    <w:jc w:val="center"/>
                  </w:pPr>
                </w:p>
                <w:p w:rsidR="00CF1B68" w:rsidRDefault="00CF1B68" w:rsidP="003062FE">
                  <w:pPr>
                    <w:ind w:right="-120"/>
                    <w:jc w:val="center"/>
                    <w:rPr>
                      <w:spacing w:val="24"/>
                    </w:rPr>
                  </w:pPr>
                  <w:r>
                    <w:rPr>
                      <w:spacing w:val="24"/>
                    </w:rPr>
                    <w:t>ПРОКУРАТУРА</w:t>
                  </w:r>
                </w:p>
                <w:p w:rsidR="00CF1B68" w:rsidRDefault="00CF1B68" w:rsidP="003062FE">
                  <w:pPr>
                    <w:ind w:right="-120"/>
                    <w:jc w:val="center"/>
                    <w:rPr>
                      <w:spacing w:val="24"/>
                    </w:rPr>
                  </w:pPr>
                  <w:r>
                    <w:rPr>
                      <w:spacing w:val="24"/>
                    </w:rPr>
                    <w:t>ПЕНЗЕНСКОЙ ОБЛАСТИ</w:t>
                  </w:r>
                </w:p>
                <w:p w:rsidR="00CF1B68" w:rsidRDefault="00CF1B68" w:rsidP="003062FE">
                  <w:pPr>
                    <w:ind w:right="-120"/>
                    <w:jc w:val="center"/>
                    <w:rPr>
                      <w:spacing w:val="24"/>
                      <w:sz w:val="6"/>
                    </w:rPr>
                  </w:pPr>
                </w:p>
                <w:p w:rsidR="00CF1B68" w:rsidRDefault="00CF1B68" w:rsidP="003062FE">
                  <w:pPr>
                    <w:jc w:val="center"/>
                    <w:rPr>
                      <w:b/>
                      <w:spacing w:val="20"/>
                    </w:rPr>
                  </w:pPr>
                  <w:r>
                    <w:rPr>
                      <w:b/>
                      <w:spacing w:val="20"/>
                    </w:rPr>
                    <w:t>ПРОКУРАТУРА</w:t>
                  </w:r>
                </w:p>
                <w:p w:rsidR="00CF1B68" w:rsidRDefault="00CF1B68" w:rsidP="003062FE">
                  <w:pPr>
                    <w:jc w:val="center"/>
                    <w:rPr>
                      <w:b/>
                      <w:spacing w:val="20"/>
                    </w:rPr>
                  </w:pPr>
                  <w:proofErr w:type="spellStart"/>
                  <w:r>
                    <w:rPr>
                      <w:b/>
                      <w:spacing w:val="20"/>
                    </w:rPr>
                    <w:t>Мокшанского</w:t>
                  </w:r>
                  <w:proofErr w:type="spellEnd"/>
                  <w:r>
                    <w:rPr>
                      <w:b/>
                      <w:spacing w:val="20"/>
                    </w:rPr>
                    <w:t xml:space="preserve"> района</w:t>
                  </w:r>
                </w:p>
                <w:p w:rsidR="00CF1B68" w:rsidRDefault="00CF1B68" w:rsidP="003062FE">
                  <w:pPr>
                    <w:spacing w:line="276" w:lineRule="auto"/>
                    <w:jc w:val="center"/>
                    <w:rPr>
                      <w:sz w:val="18"/>
                    </w:rPr>
                  </w:pPr>
                  <w:r>
                    <w:rPr>
                      <w:sz w:val="18"/>
                    </w:rPr>
                    <w:t xml:space="preserve">ул. Охлопкова, 3, </w:t>
                  </w:r>
                  <w:proofErr w:type="spellStart"/>
                  <w:r>
                    <w:rPr>
                      <w:sz w:val="18"/>
                    </w:rPr>
                    <w:t>р.п</w:t>
                  </w:r>
                  <w:proofErr w:type="spellEnd"/>
                  <w:r>
                    <w:rPr>
                      <w:sz w:val="18"/>
                    </w:rPr>
                    <w:t xml:space="preserve">. Мокшан, </w:t>
                  </w:r>
                </w:p>
                <w:p w:rsidR="00CF1B68" w:rsidRDefault="00CF1B68" w:rsidP="003062FE">
                  <w:pPr>
                    <w:spacing w:line="276" w:lineRule="auto"/>
                    <w:jc w:val="center"/>
                    <w:rPr>
                      <w:sz w:val="18"/>
                    </w:rPr>
                  </w:pPr>
                  <w:r>
                    <w:rPr>
                      <w:sz w:val="18"/>
                    </w:rPr>
                    <w:t>Пензенская область, 442370</w:t>
                  </w:r>
                </w:p>
              </w:tc>
            </w:tr>
          </w:tbl>
          <w:p w:rsidR="00CF1B68" w:rsidRDefault="00CF1B68" w:rsidP="003062FE">
            <w:pPr>
              <w:tabs>
                <w:tab w:val="right" w:pos="4784"/>
              </w:tabs>
              <w:ind w:left="113"/>
              <w:jc w:val="center"/>
            </w:pPr>
          </w:p>
        </w:tc>
        <w:tc>
          <w:tcPr>
            <w:tcW w:w="4819" w:type="dxa"/>
            <w:tcBorders>
              <w:top w:val="nil"/>
              <w:left w:val="nil"/>
              <w:bottom w:val="nil"/>
              <w:right w:val="nil"/>
            </w:tcBorders>
          </w:tcPr>
          <w:p w:rsidR="00CF1B68" w:rsidRDefault="00CF1B68" w:rsidP="003062FE">
            <w:pPr>
              <w:spacing w:before="240"/>
            </w:pPr>
          </w:p>
        </w:tc>
      </w:tr>
      <w:tr w:rsidR="00CF1B68" w:rsidTr="003062FE">
        <w:trPr>
          <w:trHeight w:val="2705"/>
        </w:trPr>
        <w:tc>
          <w:tcPr>
            <w:tcW w:w="4962" w:type="dxa"/>
            <w:gridSpan w:val="5"/>
            <w:vMerge/>
            <w:tcBorders>
              <w:top w:val="nil"/>
              <w:left w:val="nil"/>
              <w:bottom w:val="nil"/>
              <w:right w:val="nil"/>
            </w:tcBorders>
          </w:tcPr>
          <w:p w:rsidR="00CF1B68" w:rsidRDefault="00CF1B68" w:rsidP="003062FE"/>
        </w:tc>
        <w:tc>
          <w:tcPr>
            <w:tcW w:w="4819" w:type="dxa"/>
            <w:vMerge w:val="restart"/>
            <w:tcBorders>
              <w:top w:val="nil"/>
              <w:left w:val="nil"/>
              <w:bottom w:val="nil"/>
              <w:right w:val="nil"/>
            </w:tcBorders>
          </w:tcPr>
          <w:p w:rsidR="00CF1B68" w:rsidRDefault="00CF1B68" w:rsidP="003062FE">
            <w:pPr>
              <w:spacing w:line="240" w:lineRule="exact"/>
              <w:ind w:left="-78" w:right="178"/>
            </w:pPr>
            <w:r>
              <w:t>Главам администраций</w:t>
            </w:r>
          </w:p>
          <w:p w:rsidR="00CF1B68" w:rsidRDefault="00CF1B68" w:rsidP="003062FE">
            <w:pPr>
              <w:spacing w:line="240" w:lineRule="exact"/>
              <w:ind w:left="-78" w:right="178"/>
            </w:pPr>
            <w:r>
              <w:t xml:space="preserve">муниципальных образований  </w:t>
            </w:r>
          </w:p>
          <w:p w:rsidR="00CF1B68" w:rsidRDefault="00CF1B68" w:rsidP="003062FE">
            <w:pPr>
              <w:spacing w:line="240" w:lineRule="exact"/>
              <w:ind w:left="-78" w:right="178"/>
            </w:pPr>
            <w:proofErr w:type="spellStart"/>
            <w:r>
              <w:t>Мокшанского</w:t>
            </w:r>
            <w:proofErr w:type="spellEnd"/>
            <w:r>
              <w:t xml:space="preserve"> района </w:t>
            </w:r>
          </w:p>
          <w:p w:rsidR="00CF1B68" w:rsidRDefault="00CF1B68" w:rsidP="003062FE">
            <w:pPr>
              <w:spacing w:line="240" w:lineRule="exact"/>
              <w:ind w:left="-78" w:right="178"/>
            </w:pPr>
            <w:r>
              <w:t xml:space="preserve">Пензенской области </w:t>
            </w:r>
          </w:p>
          <w:p w:rsidR="00CF1B68" w:rsidRDefault="00CF1B68" w:rsidP="003062FE">
            <w:pPr>
              <w:spacing w:line="240" w:lineRule="exact"/>
              <w:ind w:left="-78" w:right="178"/>
            </w:pPr>
          </w:p>
        </w:tc>
      </w:tr>
      <w:tr w:rsidR="00CF1B68" w:rsidTr="003062FE">
        <w:trPr>
          <w:trHeight w:val="421"/>
        </w:trPr>
        <w:tc>
          <w:tcPr>
            <w:tcW w:w="4962" w:type="dxa"/>
            <w:gridSpan w:val="5"/>
            <w:tcBorders>
              <w:top w:val="nil"/>
              <w:left w:val="nil"/>
              <w:bottom w:val="nil"/>
              <w:right w:val="nil"/>
            </w:tcBorders>
          </w:tcPr>
          <w:p w:rsidR="00CF1B68" w:rsidRDefault="00CF1B68" w:rsidP="003062FE">
            <w:pPr>
              <w:spacing w:after="60"/>
              <w:ind w:left="-71"/>
              <w:jc w:val="both"/>
              <w:rPr>
                <w:sz w:val="18"/>
              </w:rPr>
            </w:pPr>
            <w:bookmarkStart w:id="0" w:name="REGNUMDATESTAMP"/>
            <w:r>
              <w:rPr>
                <w:sz w:val="18"/>
              </w:rPr>
              <w:t>штамп регистрации</w:t>
            </w:r>
            <w:bookmarkEnd w:id="0"/>
          </w:p>
        </w:tc>
        <w:tc>
          <w:tcPr>
            <w:tcW w:w="4819" w:type="dxa"/>
            <w:vMerge/>
            <w:tcBorders>
              <w:top w:val="nil"/>
              <w:left w:val="nil"/>
              <w:bottom w:val="nil"/>
              <w:right w:val="nil"/>
            </w:tcBorders>
          </w:tcPr>
          <w:p w:rsidR="00CF1B68" w:rsidRDefault="00CF1B68" w:rsidP="003062FE"/>
        </w:tc>
      </w:tr>
      <w:tr w:rsidR="00CF1B68" w:rsidTr="003062FE">
        <w:trPr>
          <w:trHeight w:hRule="exact" w:val="251"/>
        </w:trPr>
        <w:tc>
          <w:tcPr>
            <w:tcW w:w="885" w:type="dxa"/>
            <w:tcBorders>
              <w:top w:val="nil"/>
              <w:left w:val="nil"/>
              <w:bottom w:val="nil"/>
              <w:right w:val="nil"/>
            </w:tcBorders>
          </w:tcPr>
          <w:p w:rsidR="00CF1B68" w:rsidRDefault="00CF1B68" w:rsidP="003062FE">
            <w:pPr>
              <w:rPr>
                <w:sz w:val="18"/>
              </w:rPr>
            </w:pPr>
            <w:r>
              <w:rPr>
                <w:sz w:val="18"/>
              </w:rPr>
              <w:t>На №</w:t>
            </w:r>
          </w:p>
        </w:tc>
        <w:tc>
          <w:tcPr>
            <w:tcW w:w="1701" w:type="dxa"/>
            <w:tcBorders>
              <w:top w:val="nil"/>
              <w:left w:val="nil"/>
              <w:bottom w:val="single" w:sz="4" w:space="0" w:color="000000"/>
              <w:right w:val="nil"/>
            </w:tcBorders>
            <w:tcMar>
              <w:left w:w="0" w:type="dxa"/>
              <w:right w:w="0" w:type="dxa"/>
            </w:tcMar>
          </w:tcPr>
          <w:p w:rsidR="00CF1B68" w:rsidRDefault="00CF1B68" w:rsidP="003062FE">
            <w:pPr>
              <w:jc w:val="center"/>
              <w:rPr>
                <w:sz w:val="18"/>
              </w:rPr>
            </w:pPr>
          </w:p>
        </w:tc>
        <w:tc>
          <w:tcPr>
            <w:tcW w:w="423" w:type="dxa"/>
            <w:tcBorders>
              <w:top w:val="nil"/>
              <w:left w:val="nil"/>
              <w:bottom w:val="nil"/>
              <w:right w:val="nil"/>
            </w:tcBorders>
          </w:tcPr>
          <w:p w:rsidR="00CF1B68" w:rsidRDefault="00CF1B68" w:rsidP="003062FE">
            <w:pPr>
              <w:jc w:val="center"/>
              <w:rPr>
                <w:sz w:val="18"/>
              </w:rPr>
            </w:pPr>
            <w:r>
              <w:rPr>
                <w:sz w:val="18"/>
              </w:rPr>
              <w:t>от</w:t>
            </w:r>
          </w:p>
        </w:tc>
        <w:tc>
          <w:tcPr>
            <w:tcW w:w="1137" w:type="dxa"/>
            <w:tcBorders>
              <w:top w:val="nil"/>
              <w:left w:val="nil"/>
              <w:bottom w:val="single" w:sz="4" w:space="0" w:color="000000"/>
              <w:right w:val="nil"/>
            </w:tcBorders>
          </w:tcPr>
          <w:p w:rsidR="00CF1B68" w:rsidRDefault="00CF1B68" w:rsidP="003062FE">
            <w:pPr>
              <w:jc w:val="center"/>
              <w:rPr>
                <w:sz w:val="18"/>
              </w:rPr>
            </w:pPr>
          </w:p>
        </w:tc>
        <w:tc>
          <w:tcPr>
            <w:tcW w:w="816" w:type="dxa"/>
            <w:tcBorders>
              <w:top w:val="nil"/>
              <w:left w:val="nil"/>
              <w:bottom w:val="nil"/>
              <w:right w:val="nil"/>
            </w:tcBorders>
          </w:tcPr>
          <w:p w:rsidR="00CF1B68" w:rsidRDefault="00CF1B68" w:rsidP="003062FE">
            <w:pPr>
              <w:jc w:val="center"/>
              <w:rPr>
                <w:sz w:val="18"/>
              </w:rPr>
            </w:pPr>
          </w:p>
        </w:tc>
        <w:tc>
          <w:tcPr>
            <w:tcW w:w="4819" w:type="dxa"/>
            <w:tcBorders>
              <w:top w:val="nil"/>
              <w:left w:val="nil"/>
              <w:bottom w:val="nil"/>
              <w:right w:val="nil"/>
            </w:tcBorders>
          </w:tcPr>
          <w:p w:rsidR="00CF1B68" w:rsidRDefault="00CF1B68" w:rsidP="003062FE">
            <w:pPr>
              <w:rPr>
                <w:sz w:val="18"/>
              </w:rPr>
            </w:pPr>
          </w:p>
        </w:tc>
      </w:tr>
      <w:tr w:rsidR="00CF1B68" w:rsidTr="003062FE">
        <w:trPr>
          <w:trHeight w:val="20"/>
        </w:trPr>
        <w:tc>
          <w:tcPr>
            <w:tcW w:w="885" w:type="dxa"/>
            <w:tcBorders>
              <w:top w:val="nil"/>
              <w:left w:val="nil"/>
              <w:bottom w:val="nil"/>
              <w:right w:val="nil"/>
            </w:tcBorders>
          </w:tcPr>
          <w:p w:rsidR="00CF1B68" w:rsidRDefault="00CF1B68" w:rsidP="003062FE">
            <w:pPr>
              <w:jc w:val="center"/>
              <w:rPr>
                <w:color w:val="D9D9D9" w:themeColor="background1" w:themeShade="D9"/>
                <w:sz w:val="10"/>
              </w:rPr>
            </w:pPr>
          </w:p>
        </w:tc>
        <w:tc>
          <w:tcPr>
            <w:tcW w:w="1701" w:type="dxa"/>
            <w:tcBorders>
              <w:top w:val="nil"/>
              <w:left w:val="nil"/>
              <w:bottom w:val="nil"/>
              <w:right w:val="nil"/>
            </w:tcBorders>
          </w:tcPr>
          <w:p w:rsidR="00CF1B68" w:rsidRDefault="00CF1B68" w:rsidP="003062FE">
            <w:pPr>
              <w:jc w:val="center"/>
              <w:rPr>
                <w:color w:val="D9D9D9" w:themeColor="background1" w:themeShade="D9"/>
                <w:sz w:val="10"/>
              </w:rPr>
            </w:pPr>
          </w:p>
        </w:tc>
        <w:tc>
          <w:tcPr>
            <w:tcW w:w="423" w:type="dxa"/>
            <w:tcBorders>
              <w:top w:val="nil"/>
              <w:left w:val="nil"/>
              <w:bottom w:val="nil"/>
              <w:right w:val="nil"/>
            </w:tcBorders>
          </w:tcPr>
          <w:p w:rsidR="00CF1B68" w:rsidRDefault="00CF1B68" w:rsidP="003062FE">
            <w:pPr>
              <w:jc w:val="center"/>
              <w:rPr>
                <w:color w:val="D9D9D9" w:themeColor="background1" w:themeShade="D9"/>
                <w:sz w:val="10"/>
              </w:rPr>
            </w:pPr>
          </w:p>
        </w:tc>
        <w:tc>
          <w:tcPr>
            <w:tcW w:w="1953" w:type="dxa"/>
            <w:gridSpan w:val="2"/>
            <w:tcBorders>
              <w:top w:val="nil"/>
              <w:left w:val="nil"/>
              <w:bottom w:val="nil"/>
              <w:right w:val="nil"/>
            </w:tcBorders>
          </w:tcPr>
          <w:p w:rsidR="00CF1B68" w:rsidRDefault="00CF1B68" w:rsidP="003062FE">
            <w:pPr>
              <w:jc w:val="center"/>
              <w:rPr>
                <w:color w:val="D9D9D9" w:themeColor="background1" w:themeShade="D9"/>
                <w:sz w:val="10"/>
              </w:rPr>
            </w:pPr>
          </w:p>
        </w:tc>
        <w:tc>
          <w:tcPr>
            <w:tcW w:w="4819" w:type="dxa"/>
            <w:vMerge w:val="restart"/>
            <w:tcBorders>
              <w:top w:val="nil"/>
              <w:left w:val="nil"/>
              <w:right w:val="nil"/>
            </w:tcBorders>
          </w:tcPr>
          <w:p w:rsidR="00CF1B68" w:rsidRDefault="00CF1B68" w:rsidP="003062FE"/>
        </w:tc>
      </w:tr>
      <w:tr w:rsidR="00CF1B68" w:rsidTr="003062FE">
        <w:trPr>
          <w:trHeight w:val="20"/>
        </w:trPr>
        <w:tc>
          <w:tcPr>
            <w:tcW w:w="885" w:type="dxa"/>
            <w:tcBorders>
              <w:top w:val="nil"/>
              <w:left w:val="nil"/>
              <w:bottom w:val="nil"/>
              <w:right w:val="nil"/>
            </w:tcBorders>
          </w:tcPr>
          <w:p w:rsidR="00CF1B68" w:rsidRDefault="00CF1B68" w:rsidP="003062FE">
            <w:pPr>
              <w:jc w:val="center"/>
              <w:rPr>
                <w:color w:val="D9D9D9" w:themeColor="background1" w:themeShade="D9"/>
                <w:sz w:val="10"/>
              </w:rPr>
            </w:pPr>
          </w:p>
        </w:tc>
        <w:tc>
          <w:tcPr>
            <w:tcW w:w="1701" w:type="dxa"/>
            <w:tcBorders>
              <w:top w:val="nil"/>
              <w:left w:val="nil"/>
              <w:bottom w:val="nil"/>
              <w:right w:val="nil"/>
            </w:tcBorders>
          </w:tcPr>
          <w:p w:rsidR="00CF1B68" w:rsidRDefault="00CF1B68" w:rsidP="003062FE">
            <w:pPr>
              <w:jc w:val="center"/>
              <w:rPr>
                <w:color w:val="D9D9D9" w:themeColor="background1" w:themeShade="D9"/>
                <w:sz w:val="10"/>
              </w:rPr>
            </w:pPr>
          </w:p>
        </w:tc>
        <w:tc>
          <w:tcPr>
            <w:tcW w:w="423" w:type="dxa"/>
            <w:tcBorders>
              <w:top w:val="nil"/>
              <w:left w:val="nil"/>
              <w:bottom w:val="nil"/>
              <w:right w:val="nil"/>
            </w:tcBorders>
          </w:tcPr>
          <w:p w:rsidR="00CF1B68" w:rsidRDefault="00CF1B68" w:rsidP="003062FE">
            <w:pPr>
              <w:jc w:val="center"/>
              <w:rPr>
                <w:color w:val="D9D9D9" w:themeColor="background1" w:themeShade="D9"/>
                <w:sz w:val="10"/>
              </w:rPr>
            </w:pPr>
          </w:p>
        </w:tc>
        <w:tc>
          <w:tcPr>
            <w:tcW w:w="1953" w:type="dxa"/>
            <w:gridSpan w:val="2"/>
            <w:tcBorders>
              <w:top w:val="nil"/>
              <w:left w:val="nil"/>
              <w:bottom w:val="nil"/>
              <w:right w:val="nil"/>
            </w:tcBorders>
          </w:tcPr>
          <w:p w:rsidR="00CF1B68" w:rsidRDefault="00CF1B68" w:rsidP="003062FE">
            <w:pPr>
              <w:jc w:val="center"/>
              <w:rPr>
                <w:color w:val="D9D9D9" w:themeColor="background1" w:themeShade="D9"/>
                <w:sz w:val="10"/>
              </w:rPr>
            </w:pPr>
          </w:p>
        </w:tc>
        <w:tc>
          <w:tcPr>
            <w:tcW w:w="4819" w:type="dxa"/>
            <w:vMerge/>
            <w:tcBorders>
              <w:top w:val="nil"/>
              <w:left w:val="nil"/>
              <w:right w:val="nil"/>
            </w:tcBorders>
          </w:tcPr>
          <w:p w:rsidR="00CF1B68" w:rsidRDefault="00CF1B68" w:rsidP="003062FE"/>
        </w:tc>
      </w:tr>
    </w:tbl>
    <w:p w:rsidR="00CF1B68" w:rsidRDefault="00CF1B68" w:rsidP="00CF1B68"/>
    <w:p w:rsidR="00CF1B68" w:rsidRDefault="00CF1B68" w:rsidP="00CF1B68">
      <w:pPr>
        <w:spacing w:line="240" w:lineRule="exact"/>
        <w:jc w:val="both"/>
        <w:rPr>
          <w:b/>
        </w:rPr>
      </w:pPr>
      <w:r>
        <w:rPr>
          <w:b/>
        </w:rPr>
        <w:t>ИНФОРМАЦИЯ</w:t>
      </w:r>
    </w:p>
    <w:p w:rsidR="00CF1B68" w:rsidRDefault="00CF1B68" w:rsidP="00CF1B68">
      <w:pPr>
        <w:spacing w:line="240" w:lineRule="exact"/>
        <w:ind w:right="4534"/>
        <w:jc w:val="both"/>
      </w:pPr>
    </w:p>
    <w:p w:rsidR="00CF1B68" w:rsidRDefault="00CF1B68" w:rsidP="00CF1B68">
      <w:pPr>
        <w:spacing w:line="240" w:lineRule="exact"/>
        <w:ind w:right="4534"/>
        <w:jc w:val="both"/>
      </w:pPr>
      <w:r>
        <w:t>Для размещения на официальном интернет - сайте и в информационном бюллетене</w:t>
      </w:r>
    </w:p>
    <w:p w:rsidR="00CF1B68" w:rsidRDefault="00CF1B68" w:rsidP="00CF1B68">
      <w:pPr>
        <w:ind w:firstLine="720"/>
        <w:jc w:val="both"/>
      </w:pPr>
      <w:bookmarkStart w:id="1" w:name="_Hlk122105023"/>
    </w:p>
    <w:p w:rsidR="00CF1B68" w:rsidRDefault="00CF1B68" w:rsidP="00CF1B68">
      <w:pPr>
        <w:ind w:firstLine="720"/>
        <w:jc w:val="both"/>
      </w:pPr>
      <w:r>
        <w:t xml:space="preserve">Направляю Вам для размещения информационном бюллетене                       </w:t>
      </w:r>
      <w:proofErr w:type="gramStart"/>
      <w:r>
        <w:t xml:space="preserve">   (</w:t>
      </w:r>
      <w:proofErr w:type="gramEnd"/>
      <w:r>
        <w:t>Вестник сельсовета) и официальном сайте администрации муниципального образования следующие информации о работе прокуратуры района:</w:t>
      </w:r>
    </w:p>
    <w:p w:rsidR="00CF1B68" w:rsidRDefault="00CF1B68" w:rsidP="00CF1B68">
      <w:pPr>
        <w:ind w:firstLine="720"/>
        <w:jc w:val="both"/>
      </w:pPr>
      <w:r>
        <w:t xml:space="preserve"> </w:t>
      </w:r>
    </w:p>
    <w:p w:rsidR="00CF1B68" w:rsidRDefault="00CF1B68" w:rsidP="00CF1B68">
      <w:pPr>
        <w:ind w:firstLine="720"/>
        <w:jc w:val="center"/>
      </w:pPr>
      <w:r>
        <w:rPr>
          <w:b/>
        </w:rPr>
        <w:t xml:space="preserve">1. Работа прокуратуры в 2025 в сфере профилактики </w:t>
      </w:r>
      <w:r>
        <w:rPr>
          <w:b/>
        </w:rPr>
        <w:br/>
        <w:t>безопасности дорожного движения</w:t>
      </w:r>
    </w:p>
    <w:p w:rsidR="00CF1B68" w:rsidRDefault="00CF1B68" w:rsidP="00CF1B68">
      <w:pPr>
        <w:ind w:firstLine="720"/>
        <w:jc w:val="both"/>
      </w:pPr>
      <w:r>
        <w:t xml:space="preserve">За 12 месяцев 2025 года по результатам проведенных проверок выявлено 37 нарушения вышеуказанного законодательства, на основании которых прокурором района внесено 30 представления, 24 лица привлечено </w:t>
      </w:r>
      <w:r>
        <w:br/>
        <w:t>к дисциплинарной ответственности, принесен 1 протест, в суд направлено 1 исковое заявление, с учетом переходящего искового заявления в отчетном периоде рассмотрено 2 иска, 1 лицо привлечено к административной ответственности.</w:t>
      </w:r>
    </w:p>
    <w:p w:rsidR="00CF1B68" w:rsidRDefault="00CF1B68" w:rsidP="00CF1B68">
      <w:pPr>
        <w:ind w:right="-2" w:firstLine="709"/>
        <w:jc w:val="both"/>
      </w:pPr>
      <w:r>
        <w:t xml:space="preserve">В ходе реализации надзорных полномочий особое внимание уделяется соблюдению органами государственной власти и местного самоуправления требований федерального законодательства при издании нормативных правовых актов в области обеспечения безопасности дорожного движения. </w:t>
      </w:r>
    </w:p>
    <w:p w:rsidR="00CF1B68" w:rsidRDefault="00CF1B68" w:rsidP="00CF1B68">
      <w:pPr>
        <w:ind w:firstLine="720"/>
        <w:jc w:val="both"/>
      </w:pPr>
      <w:r>
        <w:t xml:space="preserve">Кроме того, в связи с изменением законодательства указанной сферы </w:t>
      </w:r>
      <w:r>
        <w:br/>
        <w:t>в рамках нормотворческой работы прокуратурой было направлено 26 предложений в органы местного самоуправления района с целью своевременной актуализации нормативно - правовых актов, которые были рассмотрены и удовлетворены.</w:t>
      </w:r>
    </w:p>
    <w:p w:rsidR="00CF1B68" w:rsidRDefault="00CF1B68" w:rsidP="00CF1B68">
      <w:pPr>
        <w:ind w:firstLine="720"/>
        <w:jc w:val="center"/>
      </w:pPr>
    </w:p>
    <w:p w:rsidR="00CF1B68" w:rsidRDefault="00CF1B68" w:rsidP="00CF1B68">
      <w:pPr>
        <w:ind w:firstLine="720"/>
        <w:jc w:val="center"/>
      </w:pPr>
    </w:p>
    <w:p w:rsidR="00CF1B68" w:rsidRDefault="00CF1B68" w:rsidP="00CF1B68">
      <w:pPr>
        <w:ind w:firstLine="720"/>
        <w:jc w:val="center"/>
      </w:pPr>
      <w:r>
        <w:rPr>
          <w:b/>
        </w:rPr>
        <w:t xml:space="preserve">2. Прокуратурой </w:t>
      </w:r>
      <w:proofErr w:type="spellStart"/>
      <w:r>
        <w:rPr>
          <w:b/>
        </w:rPr>
        <w:t>Мокшанского</w:t>
      </w:r>
      <w:proofErr w:type="spellEnd"/>
      <w:r>
        <w:rPr>
          <w:b/>
        </w:rPr>
        <w:t xml:space="preserve"> района в 2025 году были выявлены случаи допуска работников кофе без медицинского осмотра</w:t>
      </w:r>
    </w:p>
    <w:p w:rsidR="00CF1B68" w:rsidRDefault="00CF1B68" w:rsidP="00CF1B68">
      <w:pPr>
        <w:ind w:firstLine="720"/>
        <w:jc w:val="center"/>
      </w:pPr>
    </w:p>
    <w:p w:rsidR="00CF1B68" w:rsidRDefault="00CF1B68" w:rsidP="00CF1B68">
      <w:pPr>
        <w:ind w:firstLine="720"/>
        <w:jc w:val="both"/>
      </w:pPr>
      <w:r>
        <w:t xml:space="preserve">Проверкой прокуратуры района установлены 2 предпринимателя </w:t>
      </w:r>
      <w:r>
        <w:rPr>
          <w:sz w:val="28"/>
        </w:rPr>
        <w:t xml:space="preserve">в сфере общественного питания на территории </w:t>
      </w:r>
      <w:proofErr w:type="spellStart"/>
      <w:r>
        <w:rPr>
          <w:sz w:val="28"/>
        </w:rPr>
        <w:t>Мокшанского</w:t>
      </w:r>
      <w:proofErr w:type="spellEnd"/>
      <w:r>
        <w:rPr>
          <w:sz w:val="28"/>
        </w:rPr>
        <w:t xml:space="preserve"> район</w:t>
      </w:r>
      <w:r>
        <w:t xml:space="preserve">, </w:t>
      </w:r>
      <w:proofErr w:type="gramStart"/>
      <w:r>
        <w:t xml:space="preserve">которые  </w:t>
      </w:r>
      <w:r>
        <w:rPr>
          <w:sz w:val="28"/>
        </w:rPr>
        <w:t>в</w:t>
      </w:r>
      <w:proofErr w:type="gramEnd"/>
      <w:r>
        <w:rPr>
          <w:sz w:val="28"/>
        </w:rPr>
        <w:t xml:space="preserve"> нарушении </w:t>
      </w:r>
      <w:proofErr w:type="spellStart"/>
      <w:r>
        <w:rPr>
          <w:sz w:val="28"/>
        </w:rPr>
        <w:t>ст</w:t>
      </w:r>
      <w:proofErr w:type="spellEnd"/>
      <w:r>
        <w:rPr>
          <w:sz w:val="28"/>
        </w:rPr>
        <w:t xml:space="preserve"> 214 ТК РФ допускали работников (повар, официант) </w:t>
      </w:r>
      <w:r>
        <w:br/>
      </w:r>
      <w:r>
        <w:rPr>
          <w:sz w:val="28"/>
        </w:rPr>
        <w:t xml:space="preserve">к работе без прохождения обучения и проверки знаний требований охраны труда, а также без обязательного предварительного (при поступлении </w:t>
      </w:r>
      <w:r>
        <w:br/>
      </w:r>
      <w:r>
        <w:rPr>
          <w:sz w:val="28"/>
        </w:rPr>
        <w:t>на работу) медицинского осмотра.</w:t>
      </w:r>
    </w:p>
    <w:p w:rsidR="00CF1B68" w:rsidRDefault="00CF1B68" w:rsidP="00CF1B68">
      <w:pPr>
        <w:ind w:firstLine="720"/>
        <w:jc w:val="both"/>
      </w:pPr>
      <w:r>
        <w:rPr>
          <w:sz w:val="28"/>
        </w:rPr>
        <w:lastRenderedPageBreak/>
        <w:t xml:space="preserve">В связи с </w:t>
      </w:r>
      <w:proofErr w:type="gramStart"/>
      <w:r>
        <w:rPr>
          <w:sz w:val="28"/>
        </w:rPr>
        <w:t>чем  индивидуальные</w:t>
      </w:r>
      <w:proofErr w:type="gramEnd"/>
      <w:r>
        <w:rPr>
          <w:sz w:val="28"/>
        </w:rPr>
        <w:t xml:space="preserve"> предприниматели были </w:t>
      </w:r>
      <w:r>
        <w:rPr>
          <w:sz w:val="28"/>
        </w:rPr>
        <w:br/>
        <w:t>привлечены к административной ответственности за совершение правонарушений предусмотренных ч.3 ст. 5.27.1 КоАП РФ.</w:t>
      </w:r>
    </w:p>
    <w:p w:rsidR="00CF1B68" w:rsidRDefault="00CF1B68" w:rsidP="00CF1B68">
      <w:pPr>
        <w:ind w:firstLine="720"/>
        <w:jc w:val="both"/>
      </w:pPr>
    </w:p>
    <w:p w:rsidR="00CF1B68" w:rsidRDefault="00CF1B68" w:rsidP="00CF1B68">
      <w:pPr>
        <w:ind w:firstLine="720"/>
        <w:jc w:val="center"/>
        <w:rPr>
          <w:b/>
        </w:rPr>
      </w:pPr>
      <w:r>
        <w:rPr>
          <w:b/>
        </w:rPr>
        <w:t xml:space="preserve">3. Прокуратурой </w:t>
      </w:r>
      <w:proofErr w:type="spellStart"/>
      <w:r>
        <w:rPr>
          <w:b/>
        </w:rPr>
        <w:t>Мокшанского</w:t>
      </w:r>
      <w:proofErr w:type="spellEnd"/>
      <w:r>
        <w:rPr>
          <w:b/>
        </w:rPr>
        <w:t xml:space="preserve"> района установлены</w:t>
      </w:r>
      <w:r>
        <w:rPr>
          <w:b/>
          <w:color w:val="000000"/>
        </w:rPr>
        <w:t xml:space="preserve"> </w:t>
      </w:r>
    </w:p>
    <w:p w:rsidR="00CF1B68" w:rsidRDefault="00CF1B68" w:rsidP="00CF1B68">
      <w:pPr>
        <w:ind w:firstLine="720"/>
        <w:jc w:val="center"/>
        <w:rPr>
          <w:b/>
        </w:rPr>
      </w:pPr>
      <w:r>
        <w:rPr>
          <w:b/>
          <w:color w:val="000000"/>
        </w:rPr>
        <w:t>случа</w:t>
      </w:r>
      <w:r>
        <w:rPr>
          <w:b/>
          <w:color w:val="000000"/>
          <w:sz w:val="28"/>
        </w:rPr>
        <w:t>и т</w:t>
      </w:r>
      <w:r>
        <w:rPr>
          <w:b/>
          <w:sz w:val="28"/>
        </w:rPr>
        <w:t>еневой занятости</w:t>
      </w:r>
    </w:p>
    <w:p w:rsidR="00CF1B68" w:rsidRDefault="00CF1B68" w:rsidP="00CF1B68">
      <w:pPr>
        <w:ind w:firstLine="709"/>
        <w:jc w:val="both"/>
      </w:pPr>
      <w:r>
        <w:rPr>
          <w:sz w:val="28"/>
        </w:rPr>
        <w:t xml:space="preserve">Проверкой предпринимателя осуществляющего свою деятельность </w:t>
      </w:r>
      <w:r>
        <w:br/>
      </w:r>
      <w:r>
        <w:rPr>
          <w:sz w:val="28"/>
        </w:rPr>
        <w:t xml:space="preserve">в сфере общественного питания на территории </w:t>
      </w:r>
      <w:proofErr w:type="spellStart"/>
      <w:r>
        <w:rPr>
          <w:sz w:val="28"/>
        </w:rPr>
        <w:t>Мокшанского</w:t>
      </w:r>
      <w:proofErr w:type="spellEnd"/>
      <w:r>
        <w:rPr>
          <w:sz w:val="28"/>
        </w:rPr>
        <w:t xml:space="preserve"> района была установлена теневая занятость.  Так в нарушении ч. 2 ст.67 ТК РФ трудовой договор с 2 работниками не был письменно оформлен в течении 3 дней со дня фактического допущения работника работодателем к работе. Указанный факт свидетельствует об уклонении работодателя от заключения трудового договора.</w:t>
      </w:r>
    </w:p>
    <w:p w:rsidR="00CF1B68" w:rsidRDefault="00CF1B68" w:rsidP="00CF1B68">
      <w:pPr>
        <w:ind w:firstLine="709"/>
        <w:jc w:val="both"/>
      </w:pPr>
      <w:r>
        <w:rPr>
          <w:sz w:val="28"/>
        </w:rPr>
        <w:t>В связи с чем индивидуальный предприниматель был привлечен</w:t>
      </w:r>
      <w:r>
        <w:rPr>
          <w:sz w:val="28"/>
        </w:rPr>
        <w:br/>
        <w:t xml:space="preserve"> к административной ответственности за совершение правонарушения, предусмотренного ч.4 ст. 5.27 КоАП РФ.</w:t>
      </w:r>
    </w:p>
    <w:p w:rsidR="00CF1B68" w:rsidRDefault="00CF1B68" w:rsidP="00CF1B68">
      <w:pPr>
        <w:ind w:firstLine="720"/>
        <w:jc w:val="both"/>
      </w:pPr>
    </w:p>
    <w:p w:rsidR="00CF1B68" w:rsidRDefault="00CF1B68" w:rsidP="00CF1B68">
      <w:pPr>
        <w:ind w:firstLine="720"/>
        <w:jc w:val="center"/>
        <w:rPr>
          <w:b/>
        </w:rPr>
      </w:pPr>
      <w:bookmarkStart w:id="2" w:name="_Hlk135163894"/>
      <w:r>
        <w:rPr>
          <w:b/>
        </w:rPr>
        <w:t xml:space="preserve">4. Работа прокуратуры </w:t>
      </w:r>
      <w:proofErr w:type="spellStart"/>
      <w:r>
        <w:rPr>
          <w:b/>
        </w:rPr>
        <w:t>Мокшанского</w:t>
      </w:r>
      <w:proofErr w:type="spellEnd"/>
      <w:r>
        <w:rPr>
          <w:b/>
        </w:rPr>
        <w:t xml:space="preserve"> района по блокировке сайтов</w:t>
      </w:r>
      <w:r>
        <w:rPr>
          <w:b/>
        </w:rPr>
        <w:br/>
        <w:t xml:space="preserve">с запрещенной информацией </w:t>
      </w:r>
    </w:p>
    <w:p w:rsidR="00CF1B68" w:rsidRDefault="00CF1B68" w:rsidP="00CF1B68">
      <w:pPr>
        <w:ind w:firstLine="720"/>
        <w:jc w:val="center"/>
        <w:rPr>
          <w:b/>
        </w:rPr>
      </w:pPr>
    </w:p>
    <w:p w:rsidR="00CF1B68" w:rsidRDefault="00CF1B68" w:rsidP="00CF1B68">
      <w:pPr>
        <w:ind w:firstLine="720"/>
        <w:jc w:val="both"/>
      </w:pPr>
      <w:r>
        <w:t xml:space="preserve">Прокуратурой района в ходе мониторинга сети интернет на просторах интернета обнаружены сайты на которых размещена аудиозапись и текст песни группы </w:t>
      </w:r>
      <w:proofErr w:type="spellStart"/>
      <w:r>
        <w:t>Warriors</w:t>
      </w:r>
      <w:proofErr w:type="spellEnd"/>
      <w:r>
        <w:t xml:space="preserve"> </w:t>
      </w:r>
      <w:proofErr w:type="spellStart"/>
      <w:r>
        <w:t>of</w:t>
      </w:r>
      <w:proofErr w:type="spellEnd"/>
      <w:r>
        <w:t xml:space="preserve"> </w:t>
      </w:r>
      <w:proofErr w:type="spellStart"/>
      <w:r>
        <w:t>Zion</w:t>
      </w:r>
      <w:proofErr w:type="spellEnd"/>
      <w:r>
        <w:t xml:space="preserve"> с названием «</w:t>
      </w:r>
      <w:proofErr w:type="spellStart"/>
      <w:r>
        <w:t>Zаградотряд</w:t>
      </w:r>
      <w:proofErr w:type="spellEnd"/>
      <w:r>
        <w:t>» продолжительностью около 3 минут 36 секунд, который начинается словами, исполняемыми мужским голосом под музыку, «Отправляя глупых гоев в свой последний бой</w:t>
      </w:r>
      <w:proofErr w:type="gramStart"/>
      <w:r>
        <w:t>…»</w:t>
      </w:r>
      <w:r>
        <w:br/>
        <w:t>и</w:t>
      </w:r>
      <w:proofErr w:type="gramEnd"/>
      <w:r>
        <w:t xml:space="preserve"> заканчивается словами «..здесь без рук или без ног?». Решение Санкт-Петербургского городского суда от 30.05.2024 данная аудиозапись включена </w:t>
      </w:r>
      <w:r>
        <w:br/>
        <w:t>в реестр запрещенной информации признанную экстремистским материалом.</w:t>
      </w:r>
    </w:p>
    <w:p w:rsidR="00CF1B68" w:rsidRDefault="00CF1B68" w:rsidP="00CF1B68">
      <w:pPr>
        <w:ind w:firstLine="720"/>
        <w:jc w:val="both"/>
      </w:pPr>
      <w:r>
        <w:t xml:space="preserve">В связи с чем прокуратурой района направлена соответствующая информация в </w:t>
      </w:r>
      <w:proofErr w:type="spellStart"/>
      <w:r>
        <w:t>Роскомнадзор</w:t>
      </w:r>
      <w:proofErr w:type="spellEnd"/>
      <w:r>
        <w:t xml:space="preserve"> с целью ограничения доступа </w:t>
      </w:r>
      <w:proofErr w:type="gramStart"/>
      <w:r>
        <w:t>к интернет- страницам</w:t>
      </w:r>
      <w:proofErr w:type="gramEnd"/>
      <w:r>
        <w:t xml:space="preserve"> на которых можно прослушать данную аудиозапись.</w:t>
      </w:r>
    </w:p>
    <w:p w:rsidR="00CF1B68" w:rsidRDefault="00CF1B68" w:rsidP="00CF1B68">
      <w:pPr>
        <w:ind w:firstLine="720"/>
        <w:jc w:val="both"/>
      </w:pPr>
      <w:r>
        <w:t>Всего за 2025 год прокуратурой направлено 25 подобных информаций</w:t>
      </w:r>
      <w:r>
        <w:br/>
        <w:t xml:space="preserve">с целью блокировки запрещенного контента.  </w:t>
      </w:r>
    </w:p>
    <w:p w:rsidR="00CF1B68" w:rsidRDefault="00CF1B68" w:rsidP="00CF1B68">
      <w:pPr>
        <w:ind w:firstLine="720"/>
        <w:jc w:val="both"/>
      </w:pPr>
    </w:p>
    <w:p w:rsidR="00CF1B68" w:rsidRDefault="00CF1B68" w:rsidP="00CF1B68">
      <w:pPr>
        <w:ind w:firstLine="720"/>
        <w:jc w:val="both"/>
      </w:pPr>
    </w:p>
    <w:p w:rsidR="00CF1B68" w:rsidRDefault="00CF1B68" w:rsidP="00CF1B68">
      <w:pPr>
        <w:ind w:firstLine="720"/>
        <w:jc w:val="center"/>
        <w:rPr>
          <w:b/>
        </w:rPr>
      </w:pPr>
      <w:r>
        <w:rPr>
          <w:b/>
        </w:rPr>
        <w:t xml:space="preserve">5. Прокуратурой </w:t>
      </w:r>
      <w:proofErr w:type="spellStart"/>
      <w:r>
        <w:rPr>
          <w:b/>
        </w:rPr>
        <w:t>Мокшанского</w:t>
      </w:r>
      <w:proofErr w:type="spellEnd"/>
      <w:r>
        <w:rPr>
          <w:b/>
        </w:rPr>
        <w:t xml:space="preserve"> района в 2025 году были восстановлены нарушенные права работников в сфере оплаты труда </w:t>
      </w:r>
      <w:r>
        <w:rPr>
          <w:b/>
        </w:rPr>
        <w:br/>
      </w:r>
    </w:p>
    <w:p w:rsidR="00CF1B68" w:rsidRDefault="00CF1B68" w:rsidP="00CF1B68">
      <w:pPr>
        <w:spacing w:after="200"/>
        <w:ind w:firstLine="709"/>
        <w:contextualSpacing/>
        <w:jc w:val="both"/>
      </w:pPr>
      <w:r>
        <w:rPr>
          <w:sz w:val="28"/>
        </w:rPr>
        <w:t xml:space="preserve">Так проверкой одного из предприятий на территории </w:t>
      </w:r>
      <w:proofErr w:type="spellStart"/>
      <w:r>
        <w:rPr>
          <w:sz w:val="28"/>
        </w:rPr>
        <w:t>Мокшанского</w:t>
      </w:r>
      <w:proofErr w:type="spellEnd"/>
      <w:r>
        <w:rPr>
          <w:sz w:val="28"/>
        </w:rPr>
        <w:t xml:space="preserve"> района вопреки ст. 153 </w:t>
      </w:r>
      <w:proofErr w:type="gramStart"/>
      <w:r>
        <w:rPr>
          <w:sz w:val="28"/>
        </w:rPr>
        <w:t>ТК  установлена</w:t>
      </w:r>
      <w:proofErr w:type="gramEnd"/>
      <w:r>
        <w:rPr>
          <w:sz w:val="28"/>
        </w:rPr>
        <w:t xml:space="preserve"> недоплата заработной платы за работу в выходные и нерабочие праздничные дни 23 работникам за период с января по сентябрь 2025 года.</w:t>
      </w:r>
    </w:p>
    <w:p w:rsidR="00CF1B68" w:rsidRDefault="00CF1B68" w:rsidP="00CF1B68">
      <w:pPr>
        <w:ind w:firstLine="720"/>
        <w:jc w:val="both"/>
      </w:pPr>
      <w:r>
        <w:rPr>
          <w:sz w:val="28"/>
        </w:rPr>
        <w:t>Оплата рассчитывалась лишь из суммы оклада и премии без учета стимулирующей надбавки около 8000 рублей, а также надбавки за вредные условия труда 4% и компенсационной выплаты за молоко (электросварщику ручной сварки).</w:t>
      </w:r>
    </w:p>
    <w:p w:rsidR="00CF1B68" w:rsidRDefault="00CF1B68" w:rsidP="00CF1B68">
      <w:pPr>
        <w:ind w:firstLine="720"/>
        <w:jc w:val="both"/>
      </w:pPr>
      <w:bookmarkStart w:id="3" w:name="_Hlk199853865"/>
      <w:r>
        <w:t>В связи с чем прокуратурой было внесены представление, которое было рассмотрено произведена доплата и компенсация всем 23 работникам на общую сумму около 150 000 рублей.</w:t>
      </w:r>
      <w:bookmarkEnd w:id="3"/>
      <w:r>
        <w:t xml:space="preserve"> </w:t>
      </w:r>
      <w:proofErr w:type="gramStart"/>
      <w:r>
        <w:t>Кроме того</w:t>
      </w:r>
      <w:proofErr w:type="gramEnd"/>
      <w:r>
        <w:t xml:space="preserve"> бухгалтер организации была привлечена к административной </w:t>
      </w:r>
      <w:proofErr w:type="spellStart"/>
      <w:r>
        <w:t>ответсвенности</w:t>
      </w:r>
      <w:proofErr w:type="spellEnd"/>
      <w:r>
        <w:t xml:space="preserve"> ч. 4 ст. 5.27 КоАП РФ </w:t>
      </w:r>
      <w:r>
        <w:rPr>
          <w:sz w:val="28"/>
        </w:rPr>
        <w:t xml:space="preserve">был привлечен к административной ответственности за совершение правонарушения </w:t>
      </w:r>
      <w:r>
        <w:rPr>
          <w:sz w:val="28"/>
        </w:rPr>
        <w:lastRenderedPageBreak/>
        <w:t>предусмотренного</w:t>
      </w:r>
      <w:r>
        <w:t xml:space="preserve"> с назначением в виде наказания </w:t>
      </w:r>
      <w:proofErr w:type="spellStart"/>
      <w:r>
        <w:t>админситративный</w:t>
      </w:r>
      <w:proofErr w:type="spellEnd"/>
      <w:r>
        <w:t xml:space="preserve"> штраф в размере 10 000 рублей</w:t>
      </w:r>
    </w:p>
    <w:p w:rsidR="00CF1B68" w:rsidRDefault="00CF1B68" w:rsidP="00CF1B68">
      <w:pPr>
        <w:ind w:firstLine="720"/>
        <w:jc w:val="both"/>
      </w:pPr>
    </w:p>
    <w:p w:rsidR="00CF1B68" w:rsidRDefault="00CF1B68" w:rsidP="00CF1B68">
      <w:pPr>
        <w:ind w:firstLine="720"/>
        <w:jc w:val="center"/>
        <w:rPr>
          <w:b/>
        </w:rPr>
      </w:pPr>
    </w:p>
    <w:p w:rsidR="00CF1B68" w:rsidRDefault="00CF1B68" w:rsidP="00CF1B68">
      <w:pPr>
        <w:ind w:firstLine="720"/>
        <w:jc w:val="center"/>
        <w:rPr>
          <w:b/>
        </w:rPr>
      </w:pPr>
      <w:r>
        <w:rPr>
          <w:b/>
        </w:rPr>
        <w:t xml:space="preserve">6. Прокуратурой </w:t>
      </w:r>
      <w:proofErr w:type="spellStart"/>
      <w:r>
        <w:rPr>
          <w:b/>
        </w:rPr>
        <w:t>Мокшанского</w:t>
      </w:r>
      <w:proofErr w:type="spellEnd"/>
      <w:r>
        <w:rPr>
          <w:b/>
        </w:rPr>
        <w:t xml:space="preserve"> района возбуждено административное дело за нарушение законодательства о </w:t>
      </w:r>
      <w:proofErr w:type="spellStart"/>
      <w:r>
        <w:rPr>
          <w:b/>
        </w:rPr>
        <w:t>санитарно</w:t>
      </w:r>
      <w:proofErr w:type="spellEnd"/>
      <w:r>
        <w:rPr>
          <w:b/>
        </w:rPr>
        <w:t xml:space="preserve"> - эпидемиологическом благополучии населения</w:t>
      </w:r>
      <w:bookmarkStart w:id="4" w:name="_Hlk201314944"/>
      <w:r>
        <w:rPr>
          <w:b/>
        </w:rPr>
        <w:t>.</w:t>
      </w:r>
    </w:p>
    <w:bookmarkEnd w:id="4"/>
    <w:p w:rsidR="00CF1B68" w:rsidRDefault="00CF1B68" w:rsidP="00CF1B68">
      <w:pPr>
        <w:ind w:firstLine="720"/>
        <w:jc w:val="both"/>
      </w:pPr>
    </w:p>
    <w:p w:rsidR="00CF1B68" w:rsidRDefault="00CF1B68" w:rsidP="00CF1B68">
      <w:pPr>
        <w:ind w:firstLine="720"/>
        <w:jc w:val="both"/>
      </w:pPr>
      <w:r>
        <w:t xml:space="preserve">В ходе проверки деятельности </w:t>
      </w:r>
      <w:proofErr w:type="spellStart"/>
      <w:r>
        <w:t>ресурсоснабжающей</w:t>
      </w:r>
      <w:proofErr w:type="spellEnd"/>
      <w:r>
        <w:t xml:space="preserve"> компании в сфере водоснабжения на территории </w:t>
      </w:r>
      <w:proofErr w:type="spellStart"/>
      <w:r>
        <w:t>Мокшанского</w:t>
      </w:r>
      <w:proofErr w:type="spellEnd"/>
      <w:r>
        <w:t xml:space="preserve"> района были обнаружены нарушения законодательства о </w:t>
      </w:r>
      <w:proofErr w:type="spellStart"/>
      <w:r>
        <w:t>санитарно</w:t>
      </w:r>
      <w:proofErr w:type="spellEnd"/>
      <w:r>
        <w:t xml:space="preserve"> - эпидемиологическом благополучии населения.</w:t>
      </w:r>
    </w:p>
    <w:p w:rsidR="00CF1B68" w:rsidRDefault="00CF1B68" w:rsidP="00CF1B68">
      <w:pPr>
        <w:ind w:firstLine="720"/>
        <w:jc w:val="both"/>
      </w:pPr>
      <w:r>
        <w:t xml:space="preserve">Согласно требованиям главы 3 таблицам № 3.1 и № 3.13 </w:t>
      </w:r>
      <w:r>
        <w:br/>
        <w:t>СанПиН 1.2.3685-21 в питьевой воде централизованного водоснабжения величина допустимого уровня запаха - не более 2, мутности - не более 2,6, цветности не более 20 и железо не более 0,3 (установленных единиц измерения).</w:t>
      </w:r>
    </w:p>
    <w:p w:rsidR="00CF1B68" w:rsidRDefault="00CF1B68" w:rsidP="00CF1B68">
      <w:pPr>
        <w:ind w:firstLine="720"/>
        <w:jc w:val="both"/>
      </w:pPr>
      <w:r>
        <w:t xml:space="preserve">В тоже время Организация осуществляющая отпуск питьевой воды жителям одного из поселения </w:t>
      </w:r>
      <w:proofErr w:type="spellStart"/>
      <w:r>
        <w:t>Мокшанского</w:t>
      </w:r>
      <w:proofErr w:type="spellEnd"/>
      <w:r>
        <w:t xml:space="preserve"> района не соответствует требованиям, установленных </w:t>
      </w:r>
      <w:proofErr w:type="spellStart"/>
      <w:r>
        <w:t>санитарно</w:t>
      </w:r>
      <w:proofErr w:type="spellEnd"/>
      <w:r>
        <w:t xml:space="preserve"> - эпидемиологическими правилами </w:t>
      </w:r>
      <w:r>
        <w:br/>
        <w:t xml:space="preserve">и нормативами. </w:t>
      </w:r>
    </w:p>
    <w:p w:rsidR="00CF1B68" w:rsidRDefault="00CF1B68" w:rsidP="00CF1B68">
      <w:pPr>
        <w:ind w:firstLine="720"/>
        <w:jc w:val="both"/>
      </w:pPr>
      <w:r>
        <w:t xml:space="preserve">Так, в рамках проверки прокуратурой района было инициировано проведение лабораторного исследования независимой экспертной организации. По результатам исследования отобранные пробы воды из системы водоснабжения предоставляемой Организацией для потребителей, вопреки требованиями главы 3 таблицам № 3.1 и № 3.13 СанПиН 1.2.3685-21 превышали допустимый уровень мутности, запаха, цветности и железа. </w:t>
      </w:r>
    </w:p>
    <w:p w:rsidR="00CF1B68" w:rsidRDefault="00CF1B68" w:rsidP="00CF1B68">
      <w:pPr>
        <w:ind w:firstLine="720"/>
        <w:jc w:val="both"/>
      </w:pPr>
      <w:r>
        <w:t>Кроме того, установлено, что в нарушении ч. 5 ст. 25 ФЗ № 416 программа производственного контроля качества питьевой воды Организацией</w:t>
      </w:r>
      <w:r>
        <w:br/>
        <w:t xml:space="preserve">на 2025 год не разработана, </w:t>
      </w:r>
      <w:proofErr w:type="spellStart"/>
      <w:r>
        <w:t>и.о</w:t>
      </w:r>
      <w:proofErr w:type="spellEnd"/>
      <w:r>
        <w:t xml:space="preserve">. директора не утверждена и не согласована </w:t>
      </w:r>
      <w:r>
        <w:br/>
        <w:t xml:space="preserve">с территориальным органом федерального органа исполнительной власти, осуществляющего федеральный государственный </w:t>
      </w:r>
      <w:r>
        <w:br/>
      </w:r>
      <w:proofErr w:type="spellStart"/>
      <w:r>
        <w:t>санитарно</w:t>
      </w:r>
      <w:proofErr w:type="spellEnd"/>
      <w:r>
        <w:t xml:space="preserve"> - эпидемиологический надзор, что свидетельствует об отсутствии должного контроля за качеством питьевой воды предоставляемой потребителям.</w:t>
      </w:r>
    </w:p>
    <w:p w:rsidR="00CF1B68" w:rsidRDefault="00CF1B68" w:rsidP="00CF1B68">
      <w:pPr>
        <w:ind w:firstLine="720"/>
        <w:jc w:val="both"/>
      </w:pPr>
      <w:r>
        <w:t xml:space="preserve">В связи с чем </w:t>
      </w:r>
      <w:proofErr w:type="spellStart"/>
      <w:r>
        <w:t>и.о</w:t>
      </w:r>
      <w:proofErr w:type="spellEnd"/>
      <w:r>
        <w:t>. директор Организации был привлечен</w:t>
      </w:r>
      <w:r>
        <w:br/>
        <w:t xml:space="preserve"> к административной ответственности, предусмотренном статьей 6.5 КоАП РФ.</w:t>
      </w:r>
    </w:p>
    <w:p w:rsidR="00CF1B68" w:rsidRDefault="00CF1B68" w:rsidP="00CF1B68">
      <w:pPr>
        <w:ind w:firstLine="720"/>
        <w:jc w:val="both"/>
      </w:pPr>
    </w:p>
    <w:p w:rsidR="00CF1B68" w:rsidRDefault="00CF1B68" w:rsidP="00CF1B68">
      <w:pPr>
        <w:ind w:firstLine="720"/>
        <w:jc w:val="both"/>
      </w:pPr>
    </w:p>
    <w:p w:rsidR="00CF1B68" w:rsidRDefault="00CF1B68" w:rsidP="00CF1B68">
      <w:pPr>
        <w:ind w:firstLine="720"/>
        <w:jc w:val="both"/>
      </w:pPr>
    </w:p>
    <w:p w:rsidR="00CF1B68" w:rsidRDefault="00CF1B68" w:rsidP="00CF1B68">
      <w:pPr>
        <w:ind w:firstLine="720"/>
        <w:jc w:val="center"/>
        <w:rPr>
          <w:b/>
        </w:rPr>
      </w:pPr>
      <w:r>
        <w:rPr>
          <w:b/>
        </w:rPr>
        <w:t xml:space="preserve">7. Прокуратурой </w:t>
      </w:r>
      <w:proofErr w:type="spellStart"/>
      <w:r>
        <w:rPr>
          <w:b/>
        </w:rPr>
        <w:t>Мокшанского</w:t>
      </w:r>
      <w:proofErr w:type="spellEnd"/>
      <w:r>
        <w:rPr>
          <w:b/>
        </w:rPr>
        <w:t xml:space="preserve"> района установлено нарушение </w:t>
      </w:r>
    </w:p>
    <w:p w:rsidR="00CF1B68" w:rsidRDefault="00CF1B68" w:rsidP="00CF1B68">
      <w:pPr>
        <w:ind w:firstLine="720"/>
        <w:jc w:val="center"/>
        <w:rPr>
          <w:b/>
        </w:rPr>
      </w:pPr>
      <w:r>
        <w:rPr>
          <w:b/>
        </w:rPr>
        <w:t>трудового законодательства</w:t>
      </w:r>
    </w:p>
    <w:p w:rsidR="00CF1B68" w:rsidRDefault="00CF1B68" w:rsidP="00CF1B68">
      <w:pPr>
        <w:ind w:firstLine="720"/>
        <w:jc w:val="both"/>
      </w:pPr>
    </w:p>
    <w:p w:rsidR="00CF1B68" w:rsidRDefault="00CF1B68" w:rsidP="00CF1B68">
      <w:pPr>
        <w:ind w:firstLine="720"/>
        <w:jc w:val="both"/>
      </w:pPr>
      <w:r>
        <w:t>Так, в ходе проведенной проверки учреждения для содержания детей с инвалидностью установлено, что в нарушение требований статьи 103 Трудового кодекса РФ в графиках сменности на май, июнь 2025 года работников медицинского персонала пищеблока, вахтеров отсутствует информация об утверждении документа, а работники с указанными графиками</w:t>
      </w:r>
      <w:r>
        <w:br/>
        <w:t>в установленный законом срок не ознакомлены.</w:t>
      </w:r>
    </w:p>
    <w:p w:rsidR="00CF1B68" w:rsidRDefault="00CF1B68" w:rsidP="00CF1B68">
      <w:pPr>
        <w:ind w:firstLine="720"/>
        <w:jc w:val="both"/>
      </w:pPr>
      <w:r>
        <w:t>При сменной работе каждая группа работников должна производить работу в течение установленной продолжительности рабочего времени в соответствии с графиком сменности. При составлении графиков сменности работодатель учитывает мнение представительного органа работников в порядке, установленном статьей 372 настоящего Кодекса для принятия локальных нормативных актов. Графики сменности, как правило, являются приложением к коллективному договору.</w:t>
      </w:r>
    </w:p>
    <w:p w:rsidR="00CF1B68" w:rsidRDefault="00CF1B68" w:rsidP="00CF1B68">
      <w:pPr>
        <w:ind w:firstLine="720"/>
        <w:jc w:val="both"/>
      </w:pPr>
      <w:r>
        <w:t xml:space="preserve">Графики сменности доводятся до сведения работников не позднее чем за один месяц до введения их в действие, за исключением случаев, предусмотренных настоящим </w:t>
      </w:r>
      <w:r>
        <w:lastRenderedPageBreak/>
        <w:t>Кодексом. Работа в течение двух смен подряд запрещается, за исключением случаев, предусмотренных настоящим Кодексом.</w:t>
      </w:r>
    </w:p>
    <w:p w:rsidR="00CF1B68" w:rsidRDefault="00CF1B68" w:rsidP="00CF1B68">
      <w:pPr>
        <w:ind w:firstLine="720"/>
        <w:jc w:val="both"/>
      </w:pPr>
      <w:r>
        <w:t>Таким образом,1 должностное лицо было привлечено к административной ответственности, предусмотренного ч. 1 ст. 5.27 КоАП РФ.</w:t>
      </w:r>
    </w:p>
    <w:p w:rsidR="00CF1B68" w:rsidRDefault="00CF1B68" w:rsidP="00CF1B68">
      <w:pPr>
        <w:ind w:firstLine="720"/>
        <w:jc w:val="both"/>
      </w:pPr>
    </w:p>
    <w:p w:rsidR="00CF1B68" w:rsidRDefault="00CF1B68" w:rsidP="00CF1B68">
      <w:pPr>
        <w:ind w:firstLine="720"/>
        <w:jc w:val="center"/>
        <w:rPr>
          <w:b/>
        </w:rPr>
      </w:pPr>
      <w:r>
        <w:rPr>
          <w:b/>
        </w:rPr>
        <w:t>8. Работа прокуратуры в сфере безопасности</w:t>
      </w:r>
    </w:p>
    <w:p w:rsidR="00CF1B68" w:rsidRDefault="00CF1B68" w:rsidP="00CF1B68">
      <w:pPr>
        <w:ind w:firstLine="720"/>
        <w:jc w:val="center"/>
        <w:rPr>
          <w:b/>
        </w:rPr>
      </w:pPr>
      <w:r>
        <w:rPr>
          <w:b/>
        </w:rPr>
        <w:t xml:space="preserve"> дорожного движения</w:t>
      </w:r>
    </w:p>
    <w:p w:rsidR="00CF1B68" w:rsidRDefault="00CF1B68" w:rsidP="00CF1B68">
      <w:pPr>
        <w:ind w:firstLine="709"/>
        <w:jc w:val="both"/>
      </w:pPr>
      <w:r>
        <w:rPr>
          <w:color w:val="000000"/>
          <w:sz w:val="28"/>
        </w:rPr>
        <w:t>В ходе проведенной проверки администрации одного из сельсоветов установлено, что участок автомобильной дороги с грунтовым покрытием</w:t>
      </w:r>
      <w:r>
        <w:rPr>
          <w:sz w:val="28"/>
        </w:rPr>
        <w:t xml:space="preserve">, протяженность около 220 м, </w:t>
      </w:r>
      <w:r>
        <w:rPr>
          <w:color w:val="000000"/>
          <w:sz w:val="28"/>
        </w:rPr>
        <w:t xml:space="preserve">собственника не имеет, не поставлена на учет </w:t>
      </w:r>
      <w:r>
        <w:rPr>
          <w:color w:val="000000"/>
          <w:sz w:val="28"/>
        </w:rPr>
        <w:br/>
        <w:t xml:space="preserve">в качестве бесхозяйного объекта и не принята в муниципальную собственность в установленном законом порядке. </w:t>
      </w:r>
    </w:p>
    <w:p w:rsidR="00CF1B68" w:rsidRDefault="00CF1B68" w:rsidP="00CF1B68">
      <w:pPr>
        <w:ind w:firstLine="709"/>
        <w:jc w:val="both"/>
      </w:pPr>
      <w:r>
        <w:rPr>
          <w:color w:val="000000"/>
          <w:sz w:val="28"/>
        </w:rPr>
        <w:t xml:space="preserve">Из материалов, полученных в ходе настоящей проверки следует, что указанная автодорога находится в аварийном состоянии, имеет </w:t>
      </w:r>
      <w:proofErr w:type="spellStart"/>
      <w:r>
        <w:rPr>
          <w:color w:val="000000"/>
          <w:sz w:val="28"/>
        </w:rPr>
        <w:t>колейности</w:t>
      </w:r>
      <w:proofErr w:type="spellEnd"/>
      <w:r>
        <w:rPr>
          <w:color w:val="000000"/>
          <w:sz w:val="28"/>
        </w:rPr>
        <w:t xml:space="preserve"> </w:t>
      </w:r>
      <w:r>
        <w:br/>
      </w:r>
      <w:r>
        <w:rPr>
          <w:color w:val="000000"/>
          <w:sz w:val="28"/>
        </w:rPr>
        <w:t xml:space="preserve">на всем ее протяжении, что не позволяет эксплуатировать ее надлежащим образом. </w:t>
      </w:r>
    </w:p>
    <w:p w:rsidR="00CF1B68" w:rsidRDefault="00CF1B68" w:rsidP="00CF1B68">
      <w:pPr>
        <w:ind w:firstLine="709"/>
        <w:jc w:val="both"/>
      </w:pPr>
      <w:r>
        <w:rPr>
          <w:color w:val="000000"/>
          <w:sz w:val="28"/>
        </w:rPr>
        <w:t xml:space="preserve">Вместе с тем, указанная автодорога является частью дорожной инфраструктуры сельсовета, и полномочия в области ее использования возложены на органы местного самоуправления. Отсутствие собственника дороги, чья ненадлежащая эксплуатация представляет реальную опасность для населения, не позволяет осуществлять деятельность по надлежащему </w:t>
      </w:r>
      <w:r>
        <w:rPr>
          <w:color w:val="000000"/>
          <w:sz w:val="28"/>
        </w:rPr>
        <w:br/>
        <w:t xml:space="preserve">ее содержанию. </w:t>
      </w:r>
    </w:p>
    <w:p w:rsidR="00CF1B68" w:rsidRDefault="00CF1B68" w:rsidP="00CF1B68">
      <w:pPr>
        <w:ind w:firstLine="709"/>
        <w:jc w:val="both"/>
      </w:pPr>
      <w:r>
        <w:rPr>
          <w:color w:val="000000"/>
          <w:sz w:val="28"/>
        </w:rPr>
        <w:t>Таким образом, орган местного самоуправления является единственным органом, обладающим правом подачи заявления о постановке имущества на учет в качестве бесхозяйного для последующего принятия автодороги</w:t>
      </w:r>
      <w:r>
        <w:br/>
      </w:r>
      <w:r>
        <w:rPr>
          <w:color w:val="000000"/>
          <w:sz w:val="28"/>
        </w:rPr>
        <w:t xml:space="preserve">в муниципальную собственность и ее обслуживания. </w:t>
      </w:r>
    </w:p>
    <w:p w:rsidR="00CF1B68" w:rsidRDefault="00CF1B68" w:rsidP="00CF1B68">
      <w:pPr>
        <w:ind w:firstLine="709"/>
        <w:jc w:val="both"/>
      </w:pPr>
    </w:p>
    <w:p w:rsidR="00CF1B68" w:rsidRDefault="00CF1B68" w:rsidP="00CF1B68">
      <w:pPr>
        <w:ind w:firstLine="720"/>
        <w:jc w:val="both"/>
      </w:pPr>
      <w:r>
        <w:rPr>
          <w:sz w:val="28"/>
        </w:rPr>
        <w:t xml:space="preserve">В целях устранения нарушения внесено представление, которое находится на рассмотрение. </w:t>
      </w:r>
    </w:p>
    <w:p w:rsidR="00CF1B68" w:rsidRDefault="00CF1B68" w:rsidP="00CF1B68">
      <w:pPr>
        <w:ind w:firstLine="720"/>
        <w:jc w:val="both"/>
      </w:pPr>
    </w:p>
    <w:p w:rsidR="00CF1B68" w:rsidRDefault="00CF1B68" w:rsidP="00CF1B68">
      <w:pPr>
        <w:ind w:firstLine="709"/>
        <w:jc w:val="center"/>
        <w:rPr>
          <w:b/>
        </w:rPr>
      </w:pPr>
      <w:r>
        <w:rPr>
          <w:color w:val="000000" w:themeColor="text1"/>
          <w:sz w:val="28"/>
        </w:rPr>
        <w:t xml:space="preserve">9. </w:t>
      </w:r>
      <w:r>
        <w:rPr>
          <w:b/>
          <w:color w:val="000000" w:themeColor="text1"/>
          <w:sz w:val="28"/>
        </w:rPr>
        <w:t xml:space="preserve">Прокуратура </w:t>
      </w:r>
      <w:proofErr w:type="spellStart"/>
      <w:r>
        <w:rPr>
          <w:b/>
          <w:color w:val="000000" w:themeColor="text1"/>
          <w:sz w:val="28"/>
        </w:rPr>
        <w:t>Мокшанского</w:t>
      </w:r>
      <w:proofErr w:type="spellEnd"/>
      <w:r>
        <w:rPr>
          <w:b/>
          <w:color w:val="000000" w:themeColor="text1"/>
          <w:sz w:val="28"/>
        </w:rPr>
        <w:t xml:space="preserve"> района обеспечила безопасность пешеходной зоны в январе 2026 года</w:t>
      </w:r>
    </w:p>
    <w:p w:rsidR="00CF1B68" w:rsidRDefault="00CF1B68" w:rsidP="00CF1B68">
      <w:pPr>
        <w:ind w:firstLine="709"/>
        <w:jc w:val="both"/>
      </w:pPr>
      <w:r>
        <w:rPr>
          <w:color w:val="000000" w:themeColor="text1"/>
          <w:sz w:val="28"/>
        </w:rPr>
        <w:t xml:space="preserve">Проведенной проверкой установлено, что в нарушение указанных требований действующего законодательства на некоторых </w:t>
      </w:r>
      <w:proofErr w:type="gramStart"/>
      <w:r>
        <w:rPr>
          <w:color w:val="000000" w:themeColor="text1"/>
          <w:sz w:val="28"/>
        </w:rPr>
        <w:t xml:space="preserve">улицах  </w:t>
      </w:r>
      <w:proofErr w:type="spellStart"/>
      <w:r>
        <w:rPr>
          <w:color w:val="000000" w:themeColor="text1"/>
          <w:sz w:val="28"/>
        </w:rPr>
        <w:t>р.п</w:t>
      </w:r>
      <w:proofErr w:type="spellEnd"/>
      <w:r>
        <w:rPr>
          <w:color w:val="000000" w:themeColor="text1"/>
          <w:sz w:val="28"/>
        </w:rPr>
        <w:t>.</w:t>
      </w:r>
      <w:proofErr w:type="gramEnd"/>
      <w:r>
        <w:rPr>
          <w:color w:val="000000" w:themeColor="text1"/>
          <w:sz w:val="28"/>
        </w:rPr>
        <w:t xml:space="preserve"> Мокшан пешеходный тротуар (пешеходная дорожка), от автодороги имеет наледь (гололед). Аналогичная скользкая поверхность пешеходной зоны имеется </w:t>
      </w:r>
      <w:r>
        <w:rPr>
          <w:color w:val="000000" w:themeColor="text1"/>
          <w:sz w:val="28"/>
        </w:rPr>
        <w:br/>
        <w:t xml:space="preserve">на пешеходной зоне ведущей от </w:t>
      </w:r>
      <w:proofErr w:type="gramStart"/>
      <w:r>
        <w:rPr>
          <w:color w:val="000000" w:themeColor="text1"/>
          <w:sz w:val="28"/>
        </w:rPr>
        <w:t>здания  детского</w:t>
      </w:r>
      <w:proofErr w:type="gramEnd"/>
      <w:r>
        <w:rPr>
          <w:color w:val="000000" w:themeColor="text1"/>
          <w:sz w:val="28"/>
        </w:rPr>
        <w:t xml:space="preserve"> учреждения через площадь для ярмарки.</w:t>
      </w:r>
    </w:p>
    <w:p w:rsidR="00CF1B68" w:rsidRDefault="00CF1B68" w:rsidP="00CF1B68">
      <w:pPr>
        <w:ind w:firstLine="709"/>
        <w:jc w:val="both"/>
      </w:pPr>
      <w:r>
        <w:rPr>
          <w:sz w:val="28"/>
        </w:rPr>
        <w:t xml:space="preserve">Невозможность безопасного прохода по пешеходным зонам (пешеходным дорожка) может способствовать росту травматизма пешеходов, в том числе несовершеннолетних, а также повлечь за собой рост дорожно-транспортных происшествий с </w:t>
      </w:r>
      <w:proofErr w:type="gramStart"/>
      <w:r>
        <w:rPr>
          <w:sz w:val="28"/>
        </w:rPr>
        <w:t>участием  пешеходов</w:t>
      </w:r>
      <w:proofErr w:type="gramEnd"/>
      <w:r>
        <w:rPr>
          <w:sz w:val="28"/>
        </w:rPr>
        <w:t>.</w:t>
      </w:r>
    </w:p>
    <w:p w:rsidR="00CF1B68" w:rsidRDefault="00CF1B68" w:rsidP="00CF1B68">
      <w:pPr>
        <w:ind w:firstLine="709"/>
        <w:jc w:val="both"/>
      </w:pPr>
      <w:r>
        <w:rPr>
          <w:sz w:val="28"/>
        </w:rPr>
        <w:t xml:space="preserve">Данное бездействие должностных лиц администрации влечет за собой нарушение конституционного права граждан на охрану жизни и здоровья, а </w:t>
      </w:r>
      <w:proofErr w:type="gramStart"/>
      <w:r>
        <w:rPr>
          <w:sz w:val="28"/>
        </w:rPr>
        <w:t>также  на</w:t>
      </w:r>
      <w:proofErr w:type="gramEnd"/>
      <w:r>
        <w:rPr>
          <w:sz w:val="28"/>
        </w:rPr>
        <w:t>  благоприятные и безопасные условия проживания.</w:t>
      </w:r>
    </w:p>
    <w:p w:rsidR="00CF1B68" w:rsidRDefault="00CF1B68" w:rsidP="00CF1B68">
      <w:pPr>
        <w:ind w:firstLine="720"/>
        <w:jc w:val="both"/>
      </w:pPr>
      <w:r>
        <w:rPr>
          <w:sz w:val="28"/>
        </w:rPr>
        <w:lastRenderedPageBreak/>
        <w:t>В связи с чем было внесено представление нарушение было устранено, виновное должностное лицо было привлечено к дисциплинарной ответственности.</w:t>
      </w:r>
    </w:p>
    <w:p w:rsidR="00CF1B68" w:rsidRDefault="00CF1B68" w:rsidP="00CF1B68">
      <w:pPr>
        <w:ind w:firstLine="720"/>
        <w:jc w:val="center"/>
        <w:rPr>
          <w:b/>
        </w:rPr>
      </w:pPr>
      <w:r>
        <w:rPr>
          <w:b/>
          <w:sz w:val="28"/>
        </w:rPr>
        <w:t xml:space="preserve">10. Прокуратурой </w:t>
      </w:r>
      <w:proofErr w:type="spellStart"/>
      <w:r>
        <w:rPr>
          <w:b/>
          <w:sz w:val="28"/>
        </w:rPr>
        <w:t>Мокшанского</w:t>
      </w:r>
      <w:proofErr w:type="spellEnd"/>
      <w:r>
        <w:rPr>
          <w:b/>
          <w:sz w:val="28"/>
        </w:rPr>
        <w:t xml:space="preserve"> района в 2026 году выявлены нарушения трудового законодательства </w:t>
      </w:r>
    </w:p>
    <w:p w:rsidR="00CF1B68" w:rsidRDefault="00CF1B68" w:rsidP="00CF1B68">
      <w:pPr>
        <w:ind w:firstLine="720"/>
        <w:jc w:val="both"/>
      </w:pPr>
    </w:p>
    <w:p w:rsidR="00CF1B68" w:rsidRDefault="00CF1B68" w:rsidP="00CF1B68">
      <w:pPr>
        <w:ind w:left="142" w:firstLine="720"/>
        <w:jc w:val="both"/>
      </w:pPr>
      <w:r>
        <w:rPr>
          <w:sz w:val="28"/>
        </w:rPr>
        <w:t>Проверкой установлено что не во всех сельских администрациях муниципальных образований района соблюдаются положения трудового законодательства.</w:t>
      </w:r>
    </w:p>
    <w:p w:rsidR="00CF1B68" w:rsidRDefault="00CF1B68" w:rsidP="00CF1B68">
      <w:pPr>
        <w:ind w:left="142" w:firstLine="720"/>
        <w:jc w:val="both"/>
      </w:pPr>
      <w:r>
        <w:rPr>
          <w:sz w:val="28"/>
        </w:rPr>
        <w:t xml:space="preserve">Из </w:t>
      </w:r>
      <w:proofErr w:type="spellStart"/>
      <w:r>
        <w:rPr>
          <w:sz w:val="28"/>
        </w:rPr>
        <w:t>пп</w:t>
      </w:r>
      <w:proofErr w:type="spellEnd"/>
      <w:r>
        <w:rPr>
          <w:sz w:val="28"/>
        </w:rPr>
        <w:t xml:space="preserve">. 12, 14 Постановления Правительства РФ от 24.12.2021 № 2464                   </w:t>
      </w:r>
      <w:proofErr w:type="gramStart"/>
      <w:r>
        <w:rPr>
          <w:sz w:val="28"/>
        </w:rPr>
        <w:t xml:space="preserve">   «</w:t>
      </w:r>
      <w:proofErr w:type="gramEnd"/>
      <w:r>
        <w:rPr>
          <w:sz w:val="28"/>
        </w:rPr>
        <w:t xml:space="preserve">О порядке обучения по охране труда и проверки знаний требований охраны труда» следует, что проводятся следующие виды инструктажа по охране труда на рабочем месте: первичный инструктаж по охране труда; повторный инструктаж по охране труда; внеплановый инструктаж по охране труда. Повторный инструктаж по охране труда проводится не реже одного раза </w:t>
      </w:r>
      <w:r>
        <w:rPr>
          <w:sz w:val="28"/>
        </w:rPr>
        <w:br/>
        <w:t>в 6 месяцев.</w:t>
      </w:r>
    </w:p>
    <w:p w:rsidR="00CF1B68" w:rsidRDefault="00CF1B68" w:rsidP="00CF1B68">
      <w:pPr>
        <w:ind w:left="142" w:firstLine="720"/>
        <w:jc w:val="both"/>
      </w:pPr>
      <w:r>
        <w:rPr>
          <w:sz w:val="28"/>
        </w:rPr>
        <w:t xml:space="preserve">Установлено, что повторный инструктаж по охране труда с работниками 6 </w:t>
      </w:r>
      <w:proofErr w:type="gramStart"/>
      <w:r>
        <w:rPr>
          <w:sz w:val="28"/>
        </w:rPr>
        <w:t>администраций  своевременно</w:t>
      </w:r>
      <w:proofErr w:type="gramEnd"/>
      <w:r>
        <w:rPr>
          <w:sz w:val="28"/>
        </w:rPr>
        <w:t xml:space="preserve"> не проводился.</w:t>
      </w:r>
    </w:p>
    <w:p w:rsidR="00CF1B68" w:rsidRDefault="00CF1B68" w:rsidP="00CF1B68">
      <w:pPr>
        <w:ind w:left="142" w:firstLine="720"/>
        <w:jc w:val="both"/>
      </w:pPr>
      <w:r>
        <w:rPr>
          <w:sz w:val="28"/>
        </w:rPr>
        <w:t xml:space="preserve">Допущенные нарушения трудового законодательства не </w:t>
      </w:r>
      <w:proofErr w:type="gramStart"/>
      <w:r>
        <w:rPr>
          <w:sz w:val="28"/>
        </w:rPr>
        <w:t xml:space="preserve">допустимы,   </w:t>
      </w:r>
      <w:proofErr w:type="gramEnd"/>
      <w:r>
        <w:rPr>
          <w:sz w:val="28"/>
        </w:rPr>
        <w:t xml:space="preserve">               так как они затрагивают основные принципы правового регулирования трудовых отношений и общественные интересы, что негативно сказывается</w:t>
      </w:r>
      <w:r>
        <w:rPr>
          <w:sz w:val="28"/>
        </w:rPr>
        <w:br/>
        <w:t xml:space="preserve"> на состоянии законности в сфере трудового законодательства.</w:t>
      </w:r>
    </w:p>
    <w:p w:rsidR="00CF1B68" w:rsidRDefault="00CF1B68" w:rsidP="00CF1B68">
      <w:pPr>
        <w:ind w:left="142" w:firstLine="720"/>
        <w:jc w:val="both"/>
      </w:pPr>
      <w:r>
        <w:t xml:space="preserve">В связи с чем были внесены представления, которые рассмотрены и удовлетворены, виновные должностные лица были привлечены к дисциплинарной ответственности. </w:t>
      </w:r>
    </w:p>
    <w:p w:rsidR="00CF1B68" w:rsidRDefault="00CF1B68" w:rsidP="00CF1B68">
      <w:pPr>
        <w:ind w:firstLine="720"/>
        <w:jc w:val="both"/>
      </w:pPr>
    </w:p>
    <w:p w:rsidR="00CF1B68" w:rsidRDefault="00CF1B68" w:rsidP="00CF1B68">
      <w:pPr>
        <w:ind w:firstLine="720"/>
        <w:jc w:val="both"/>
      </w:pPr>
    </w:p>
    <w:p w:rsidR="00CF1B68" w:rsidRDefault="00CF1B68" w:rsidP="00CF1B68">
      <w:pPr>
        <w:ind w:firstLine="720"/>
        <w:jc w:val="both"/>
      </w:pPr>
    </w:p>
    <w:p w:rsidR="00CF1B68" w:rsidRDefault="00CF1B68" w:rsidP="00CF1B68">
      <w:pPr>
        <w:ind w:firstLine="720"/>
        <w:jc w:val="both"/>
      </w:pPr>
    </w:p>
    <w:p w:rsidR="00CF1B68" w:rsidRDefault="00CF1B68" w:rsidP="00CF1B68">
      <w:pPr>
        <w:rPr>
          <w:sz w:val="22"/>
        </w:rPr>
      </w:pPr>
      <w:bookmarkStart w:id="5" w:name="_GoBack"/>
      <w:bookmarkEnd w:id="1"/>
      <w:bookmarkEnd w:id="2"/>
      <w:bookmarkEnd w:id="5"/>
    </w:p>
    <w:p w:rsidR="00CF1B68" w:rsidRDefault="00CF1B68" w:rsidP="00CF1B68">
      <w:pPr>
        <w:rPr>
          <w:sz w:val="22"/>
        </w:rPr>
      </w:pPr>
    </w:p>
    <w:p w:rsidR="00CF1B68" w:rsidRDefault="00CF1B68" w:rsidP="00CF1B68">
      <w:pPr>
        <w:rPr>
          <w:sz w:val="22"/>
        </w:rPr>
      </w:pPr>
    </w:p>
    <w:p w:rsidR="00CF1B68" w:rsidRDefault="00CF1B68" w:rsidP="00CF1B68">
      <w:pPr>
        <w:rPr>
          <w:sz w:val="22"/>
        </w:rPr>
      </w:pPr>
    </w:p>
    <w:p w:rsidR="00CF1B68" w:rsidRDefault="00CF1B68" w:rsidP="00CF1B68">
      <w:pPr>
        <w:rPr>
          <w:sz w:val="22"/>
        </w:rPr>
      </w:pPr>
    </w:p>
    <w:p w:rsidR="00CF1B68" w:rsidRDefault="00CF1B68" w:rsidP="00CF1B68">
      <w:pPr>
        <w:rPr>
          <w:sz w:val="22"/>
        </w:rPr>
      </w:pPr>
    </w:p>
    <w:p w:rsidR="00CF1B68" w:rsidRDefault="00CF1B68" w:rsidP="00CF1B68">
      <w:pPr>
        <w:rPr>
          <w:sz w:val="22"/>
        </w:rPr>
      </w:pPr>
    </w:p>
    <w:p w:rsidR="00CF1B68" w:rsidRDefault="00CF1B68" w:rsidP="00CF1B68">
      <w:pPr>
        <w:rPr>
          <w:sz w:val="22"/>
        </w:rPr>
      </w:pPr>
    </w:p>
    <w:p w:rsidR="00CF1B68" w:rsidRDefault="00CF1B68" w:rsidP="00CF1B68">
      <w:pPr>
        <w:rPr>
          <w:sz w:val="22"/>
        </w:rPr>
      </w:pPr>
    </w:p>
    <w:p w:rsidR="00CF1B68" w:rsidRDefault="00CF1B68" w:rsidP="00CF1B68">
      <w:pPr>
        <w:rPr>
          <w:sz w:val="22"/>
        </w:rPr>
      </w:pPr>
    </w:p>
    <w:p w:rsidR="00CF1B68" w:rsidRDefault="00CF1B68" w:rsidP="00CF1B68">
      <w:pPr>
        <w:rPr>
          <w:sz w:val="22"/>
        </w:rPr>
      </w:pPr>
    </w:p>
    <w:p w:rsidR="00CF1B68" w:rsidRDefault="00CF1B68" w:rsidP="00CF1B68">
      <w:pPr>
        <w:rPr>
          <w:sz w:val="22"/>
        </w:rPr>
      </w:pPr>
    </w:p>
    <w:p w:rsidR="00CF1B68" w:rsidRDefault="00CF1B68" w:rsidP="00CF1B68">
      <w:pPr>
        <w:rPr>
          <w:sz w:val="22"/>
        </w:rPr>
      </w:pPr>
    </w:p>
    <w:p w:rsidR="00CF1B68" w:rsidRDefault="00CF1B68" w:rsidP="00CF1B68">
      <w:pPr>
        <w:rPr>
          <w:sz w:val="22"/>
        </w:rPr>
      </w:pPr>
    </w:p>
    <w:p w:rsidR="00CF1B68" w:rsidRDefault="00CF1B68" w:rsidP="00CF1B68">
      <w:pPr>
        <w:rPr>
          <w:sz w:val="22"/>
        </w:rPr>
      </w:pPr>
    </w:p>
    <w:p w:rsidR="00CF1B68" w:rsidRDefault="00CF1B68" w:rsidP="00CF1B68">
      <w:pPr>
        <w:rPr>
          <w:sz w:val="22"/>
        </w:rPr>
      </w:pPr>
    </w:p>
    <w:p w:rsidR="00CF1B68" w:rsidRDefault="00CF1B68" w:rsidP="00CF1B68">
      <w:pPr>
        <w:rPr>
          <w:sz w:val="22"/>
        </w:rPr>
      </w:pPr>
    </w:p>
    <w:p w:rsidR="00CF1B68" w:rsidRDefault="00CF1B68" w:rsidP="00CF1B68">
      <w:pPr>
        <w:rPr>
          <w:sz w:val="22"/>
        </w:rPr>
      </w:pPr>
    </w:p>
    <w:p w:rsidR="00CF1B68" w:rsidRDefault="00CF1B68" w:rsidP="00CF1B68">
      <w:pPr>
        <w:rPr>
          <w:sz w:val="22"/>
        </w:rPr>
      </w:pPr>
    </w:p>
    <w:p w:rsidR="00CF1B68" w:rsidRDefault="00CF1B68" w:rsidP="00CF1B68">
      <w:pPr>
        <w:rPr>
          <w:sz w:val="22"/>
        </w:rPr>
      </w:pPr>
    </w:p>
    <w:p w:rsidR="00CF1B68" w:rsidRDefault="00CF1B68" w:rsidP="00CF1B68">
      <w:pPr>
        <w:rPr>
          <w:sz w:val="22"/>
        </w:rPr>
      </w:pPr>
    </w:p>
    <w:p w:rsidR="00CF1B68" w:rsidRDefault="00CF1B68" w:rsidP="00CF1B68">
      <w:pPr>
        <w:rPr>
          <w:sz w:val="22"/>
        </w:rPr>
      </w:pPr>
    </w:p>
    <w:p w:rsidR="00CF1B68" w:rsidRDefault="00CF1B68" w:rsidP="00CF1B68">
      <w:pPr>
        <w:rPr>
          <w:sz w:val="22"/>
        </w:rPr>
      </w:pPr>
    </w:p>
    <w:p w:rsidR="00CF1B68" w:rsidRDefault="00CF1B68" w:rsidP="00CF1B68">
      <w:pPr>
        <w:rPr>
          <w:sz w:val="22"/>
        </w:rPr>
      </w:pPr>
    </w:p>
    <w:p w:rsidR="00CF1B68" w:rsidRDefault="00CF1B68" w:rsidP="00CF1B68">
      <w:pPr>
        <w:rPr>
          <w:sz w:val="22"/>
        </w:rPr>
      </w:pPr>
    </w:p>
    <w:p w:rsidR="00CF1B68" w:rsidRDefault="00CF1B68" w:rsidP="00CF1B68">
      <w:pPr>
        <w:rPr>
          <w:sz w:val="22"/>
        </w:rPr>
      </w:pPr>
    </w:p>
    <w:p w:rsidR="00CF1B68" w:rsidRDefault="00CF1B68" w:rsidP="00CF1B68">
      <w:pPr>
        <w:rPr>
          <w:sz w:val="22"/>
        </w:rPr>
      </w:pPr>
    </w:p>
    <w:p w:rsidR="00CF1B68" w:rsidRDefault="00CF1B68" w:rsidP="00CF1B68">
      <w:pPr>
        <w:rPr>
          <w:sz w:val="22"/>
        </w:rPr>
      </w:pPr>
    </w:p>
    <w:p w:rsidR="00CF1B68" w:rsidRDefault="00CF1B68" w:rsidP="00CF1B68">
      <w:pPr>
        <w:rPr>
          <w:sz w:val="22"/>
        </w:rPr>
      </w:pPr>
    </w:p>
    <w:p w:rsidR="00CF1B68" w:rsidRDefault="00CF1B68" w:rsidP="00CF1B68">
      <w:pPr>
        <w:rPr>
          <w:sz w:val="22"/>
        </w:rPr>
      </w:pPr>
    </w:p>
    <w:p w:rsidR="00CF1B68" w:rsidRDefault="00CF1B68" w:rsidP="00CF1B68">
      <w:pPr>
        <w:rPr>
          <w:sz w:val="22"/>
        </w:rPr>
      </w:pPr>
    </w:p>
    <w:p w:rsidR="00CF1B68" w:rsidRDefault="00CF1B68" w:rsidP="00CF1B68">
      <w:pPr>
        <w:rPr>
          <w:sz w:val="22"/>
        </w:rPr>
      </w:pPr>
    </w:p>
    <w:p w:rsidR="00CF1B68" w:rsidRDefault="00CF1B68" w:rsidP="00CF1B68">
      <w:pPr>
        <w:rPr>
          <w:color w:val="D9D9D9" w:themeColor="background1" w:themeShade="D9"/>
          <w:sz w:val="22"/>
        </w:rPr>
      </w:pPr>
    </w:p>
    <w:p w:rsidR="00C76763" w:rsidRDefault="00C76763" w:rsidP="00C76763">
      <w:pPr>
        <w:pStyle w:val="a5"/>
        <w:ind w:firstLine="567"/>
        <w:rPr>
          <w:sz w:val="24"/>
          <w:szCs w:val="24"/>
        </w:rPr>
      </w:pPr>
    </w:p>
    <w:p w:rsidR="00AB45B1" w:rsidRPr="00AB45B1" w:rsidRDefault="00AB45B1" w:rsidP="00AB45B1">
      <w:pPr>
        <w:pStyle w:val="1"/>
        <w:keepNext w:val="0"/>
        <w:numPr>
          <w:ilvl w:val="0"/>
          <w:numId w:val="5"/>
        </w:numPr>
        <w:suppressAutoHyphens/>
        <w:spacing w:before="240" w:after="120" w:line="240" w:lineRule="auto"/>
        <w:jc w:val="center"/>
        <w:rPr>
          <w:b/>
          <w:bCs/>
          <w:i/>
          <w:iCs/>
          <w:sz w:val="24"/>
          <w:szCs w:val="24"/>
          <w:lang w:val="ru-RU"/>
        </w:rPr>
      </w:pPr>
      <w:r w:rsidRPr="00AB45B1">
        <w:rPr>
          <w:b/>
          <w:bCs/>
          <w:i/>
          <w:iCs/>
          <w:sz w:val="24"/>
          <w:szCs w:val="24"/>
          <w:lang w:val="ru-RU"/>
        </w:rPr>
        <w:t>Обязан ли работодатель выплачивать работнику при увольнении компенсацию за неиспользованные дополнительные дни отдыха, которые положены работнику за сдачу крови и ее компонентов?</w:t>
      </w:r>
    </w:p>
    <w:p w:rsidR="00AB45B1" w:rsidRDefault="00AB45B1" w:rsidP="00AB45B1">
      <w:pPr>
        <w:pStyle w:val="a0"/>
        <w:spacing w:before="240"/>
        <w:jc w:val="center"/>
        <w:rPr>
          <w:b/>
          <w:bCs/>
          <w:i/>
          <w:iCs/>
          <w:sz w:val="24"/>
          <w:szCs w:val="24"/>
        </w:rPr>
      </w:pPr>
    </w:p>
    <w:p w:rsidR="00AB45B1" w:rsidRDefault="00AB45B1" w:rsidP="00AB45B1">
      <w:pPr>
        <w:pStyle w:val="a0"/>
        <w:jc w:val="center"/>
        <w:rPr>
          <w:b/>
          <w:bCs/>
          <w:i/>
          <w:iCs/>
          <w:sz w:val="24"/>
          <w:szCs w:val="24"/>
        </w:rPr>
      </w:pPr>
    </w:p>
    <w:p w:rsidR="00AB45B1" w:rsidRDefault="00AB45B1" w:rsidP="00AB45B1">
      <w:pPr>
        <w:pStyle w:val="2"/>
        <w:ind w:firstLine="709"/>
        <w:jc w:val="both"/>
        <w:rPr>
          <w:sz w:val="24"/>
          <w:szCs w:val="24"/>
        </w:rPr>
      </w:pPr>
    </w:p>
    <w:p w:rsidR="00AB45B1" w:rsidRDefault="00AB45B1" w:rsidP="00AB45B1">
      <w:pPr>
        <w:pStyle w:val="a0"/>
        <w:ind w:firstLine="709"/>
        <w:jc w:val="both"/>
        <w:rPr>
          <w:b/>
          <w:bCs/>
          <w:i/>
          <w:iCs/>
          <w:sz w:val="24"/>
          <w:szCs w:val="24"/>
        </w:rPr>
      </w:pPr>
    </w:p>
    <w:p w:rsidR="00AB45B1" w:rsidRDefault="00AB45B1" w:rsidP="00AB45B1">
      <w:pPr>
        <w:pStyle w:val="a0"/>
        <w:ind w:firstLine="709"/>
        <w:jc w:val="center"/>
      </w:pPr>
      <w:r>
        <w:rPr>
          <w:b/>
          <w:bCs/>
          <w:i/>
          <w:iCs/>
          <w:sz w:val="24"/>
          <w:szCs w:val="24"/>
        </w:rPr>
        <w:t xml:space="preserve">На данный вопрос отвечает Заместитель руководителя </w:t>
      </w:r>
      <w:proofErr w:type="spellStart"/>
      <w:r>
        <w:rPr>
          <w:b/>
          <w:bCs/>
          <w:i/>
          <w:iCs/>
          <w:sz w:val="24"/>
          <w:szCs w:val="24"/>
        </w:rPr>
        <w:t>Средневолжской</w:t>
      </w:r>
      <w:proofErr w:type="spellEnd"/>
      <w:r>
        <w:rPr>
          <w:b/>
          <w:bCs/>
          <w:i/>
          <w:iCs/>
          <w:sz w:val="24"/>
          <w:szCs w:val="24"/>
        </w:rPr>
        <w:t xml:space="preserve"> межрегиональной территориальной </w:t>
      </w:r>
      <w:proofErr w:type="spellStart"/>
      <w:r>
        <w:rPr>
          <w:b/>
          <w:bCs/>
          <w:i/>
          <w:iCs/>
          <w:sz w:val="24"/>
          <w:szCs w:val="24"/>
        </w:rPr>
        <w:t>гострудинспекции</w:t>
      </w:r>
      <w:proofErr w:type="spellEnd"/>
      <w:r>
        <w:rPr>
          <w:b/>
          <w:bCs/>
          <w:i/>
          <w:iCs/>
          <w:sz w:val="24"/>
          <w:szCs w:val="24"/>
        </w:rPr>
        <w:t xml:space="preserve"> А.Н. </w:t>
      </w:r>
      <w:proofErr w:type="spellStart"/>
      <w:r>
        <w:rPr>
          <w:b/>
          <w:bCs/>
          <w:i/>
          <w:iCs/>
          <w:sz w:val="24"/>
          <w:szCs w:val="24"/>
        </w:rPr>
        <w:t>Тетюшев</w:t>
      </w:r>
      <w:proofErr w:type="spellEnd"/>
      <w:r>
        <w:rPr>
          <w:b/>
          <w:bCs/>
          <w:i/>
          <w:iCs/>
          <w:sz w:val="24"/>
          <w:szCs w:val="24"/>
        </w:rPr>
        <w:t xml:space="preserve"> </w:t>
      </w:r>
    </w:p>
    <w:p w:rsidR="00AB45B1" w:rsidRDefault="00AB45B1" w:rsidP="00AB45B1">
      <w:pPr>
        <w:pStyle w:val="a0"/>
        <w:ind w:firstLine="709"/>
        <w:jc w:val="center"/>
      </w:pPr>
    </w:p>
    <w:p w:rsidR="00AB45B1" w:rsidRDefault="00AB45B1" w:rsidP="00AB45B1">
      <w:pPr>
        <w:pStyle w:val="a0"/>
        <w:ind w:firstLine="709"/>
        <w:jc w:val="both"/>
      </w:pPr>
    </w:p>
    <w:p w:rsidR="00AB45B1" w:rsidRDefault="00AB45B1" w:rsidP="00AB45B1">
      <w:pPr>
        <w:pStyle w:val="a0"/>
        <w:ind w:firstLine="709"/>
        <w:jc w:val="both"/>
      </w:pPr>
      <w:r>
        <w:t> Нормами действующего законодательства не предусмотрена выплата компенсации работнику при увольнении за неиспользованные дополнительные дни отдыха, на которые он имел право в связи со сдачей крови и ее компонентов.</w:t>
      </w:r>
    </w:p>
    <w:p w:rsidR="00AB45B1" w:rsidRDefault="00AB45B1" w:rsidP="00AB45B1">
      <w:pPr>
        <w:pStyle w:val="a0"/>
        <w:ind w:firstLine="709"/>
        <w:jc w:val="both"/>
      </w:pPr>
      <w:r>
        <w:t>В соответствии с ч. 1 ст. 127 ТК РФ при увольнении работнику выплачивается денежная компенсация за все неиспользованные отпуска.</w:t>
      </w:r>
    </w:p>
    <w:p w:rsidR="00AB45B1" w:rsidRDefault="00AB45B1" w:rsidP="00AB45B1">
      <w:pPr>
        <w:pStyle w:val="a0"/>
        <w:spacing w:after="141"/>
      </w:pPr>
      <w:r>
        <w:tab/>
        <w:t>Согласно статье 186 ТК РФ в день сдачи крови и ее компонентов, а также в день связанного с этим медицинского осмотра работник освобождается от работы.</w:t>
      </w:r>
    </w:p>
    <w:p w:rsidR="00AB45B1" w:rsidRDefault="00AB45B1" w:rsidP="00AB45B1">
      <w:pPr>
        <w:pStyle w:val="a0"/>
        <w:spacing w:after="141"/>
      </w:pPr>
      <w:r>
        <w:tab/>
        <w:t>В случае, если по соглашению с работодателем работник в день сдачи крови и ее компонентов вышел на работу (за исключением работ с вредными и (или) опасными условиями труда, когда выход работника на работу в этот день невозможен), ему предоставляется по его желанию другой день отдыха.</w:t>
      </w:r>
    </w:p>
    <w:p w:rsidR="00AB45B1" w:rsidRDefault="00AB45B1" w:rsidP="00AB45B1">
      <w:pPr>
        <w:pStyle w:val="a0"/>
        <w:spacing w:after="141"/>
      </w:pPr>
      <w:r>
        <w:tab/>
        <w:t>В случае сдачи крови и ее компонентов в период ежегодного оплачиваемого отпуска, в выходной или нерабочий праздничный день работнику по его желанию предоставляется другой день отдыха.</w:t>
      </w:r>
    </w:p>
    <w:p w:rsidR="00AB45B1" w:rsidRDefault="00AB45B1" w:rsidP="00AB45B1">
      <w:pPr>
        <w:pStyle w:val="a0"/>
        <w:spacing w:after="141"/>
      </w:pPr>
      <w:r>
        <w:tab/>
        <w:t>После каждого дня сдачи крови и ее компонентов работнику предоставляется дополнительный день отдыха. Указанный день отдыха по желанию работника может быть присоединен к ежегодному оплачиваемому отпуску или использован в другое время в течение года после дня сдачи крови и ее компонентов.</w:t>
      </w:r>
    </w:p>
    <w:p w:rsidR="00AB45B1" w:rsidRDefault="00AB45B1" w:rsidP="00AB45B1">
      <w:pPr>
        <w:pStyle w:val="a0"/>
        <w:spacing w:after="141"/>
      </w:pPr>
      <w:r>
        <w:tab/>
        <w:t>При сдаче крови и ее компонентов работодатель сохраняет за работником его средний заработок за дни сдачи и предоставленные в связи с этим дни отдыха.</w:t>
      </w:r>
    </w:p>
    <w:p w:rsidR="00AB45B1" w:rsidRDefault="00AB45B1" w:rsidP="00AB45B1">
      <w:pPr>
        <w:pStyle w:val="a0"/>
        <w:ind w:firstLine="709"/>
        <w:jc w:val="both"/>
      </w:pPr>
    </w:p>
    <w:p w:rsidR="00AB45B1" w:rsidRDefault="00AB45B1" w:rsidP="00AB45B1">
      <w:pPr>
        <w:pStyle w:val="a0"/>
        <w:ind w:firstLine="709"/>
        <w:jc w:val="both"/>
      </w:pPr>
    </w:p>
    <w:p w:rsidR="00C76763" w:rsidRDefault="00C76763" w:rsidP="00C76763">
      <w:pPr>
        <w:pStyle w:val="a5"/>
        <w:ind w:firstLine="567"/>
        <w:rPr>
          <w:sz w:val="24"/>
          <w:szCs w:val="24"/>
        </w:rPr>
      </w:pPr>
    </w:p>
    <w:sectPr w:rsidR="00C76763" w:rsidSect="007D2201">
      <w:footerReference w:type="default" r:id="rId9"/>
      <w:pgSz w:w="11906" w:h="16838"/>
      <w:pgMar w:top="284" w:right="707" w:bottom="993"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B8080F" w:rsidRDefault="00B8080F" w:rsidP="0080098B">
      <w:r>
        <w:separator/>
      </w:r>
    </w:p>
  </w:endnote>
  <w:endnote w:type="continuationSeparator" w:id="0">
    <w:p w:rsidR="00B8080F" w:rsidRDefault="00B8080F" w:rsidP="0080098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CYR">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Consolas">
    <w:panose1 w:val="020B0609020204030204"/>
    <w:charset w:val="CC"/>
    <w:family w:val="modern"/>
    <w:pitch w:val="fixed"/>
    <w:sig w:usb0="E00006FF" w:usb1="0000FCFF" w:usb2="00000001" w:usb3="00000000" w:csb0="0000019F" w:csb1="00000000"/>
  </w:font>
  <w:font w:name="Verdana">
    <w:panose1 w:val="020B0604030504040204"/>
    <w:charset w:val="CC"/>
    <w:family w:val="swiss"/>
    <w:pitch w:val="variable"/>
    <w:sig w:usb0="A00006FF" w:usb1="4000205B" w:usb2="0000001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Lucida Sans Unicode">
    <w:panose1 w:val="020B0602030504020204"/>
    <w:charset w:val="CC"/>
    <w:family w:val="swiss"/>
    <w:pitch w:val="variable"/>
    <w:sig w:usb0="80000AFF" w:usb1="0000396B" w:usb2="00000000" w:usb3="00000000" w:csb0="000000BF" w:csb1="00000000"/>
  </w:font>
  <w:font w:name="Wingdings">
    <w:panose1 w:val="05000000000000000000"/>
    <w:charset w:val="02"/>
    <w:family w:val="auto"/>
    <w:pitch w:val="variable"/>
    <w:sig w:usb0="00000000" w:usb1="10000000" w:usb2="00000000" w:usb3="00000000" w:csb0="80000000" w:csb1="00000000"/>
  </w:font>
  <w:font w:name="Impact">
    <w:panose1 w:val="020B0806030902050204"/>
    <w:charset w:val="CC"/>
    <w:family w:val="swiss"/>
    <w:pitch w:val="variable"/>
    <w:sig w:usb0="00000287" w:usb1="00000000" w:usb2="00000000" w:usb3="00000000" w:csb0="0000009F" w:csb1="00000000"/>
  </w:font>
  <w:font w:name="MS Mincho;ＭＳ 明朝">
    <w:panose1 w:val="00000000000000000000"/>
    <w:charset w:val="80"/>
    <w:family w:val="roman"/>
    <w:notTrueType/>
    <w:pitch w:val="default"/>
  </w:font>
  <w:font w:name="Franklin Gothic Book">
    <w:panose1 w:val="020B0503020102020204"/>
    <w:charset w:val="CC"/>
    <w:family w:val="swiss"/>
    <w:pitch w:val="variable"/>
    <w:sig w:usb0="00000287" w:usb1="00000000" w:usb2="00000000" w:usb3="00000000" w:csb0="0000009F" w:csb1="00000000"/>
  </w:font>
  <w:font w:name="Georgia">
    <w:panose1 w:val="02040502050405020303"/>
    <w:charset w:val="CC"/>
    <w:family w:val="roman"/>
    <w:pitch w:val="variable"/>
    <w:sig w:usb0="00000287" w:usb1="00000000" w:usb2="00000000" w:usb3="00000000" w:csb0="0000009F" w:csb1="00000000"/>
  </w:font>
  <w:font w:name="Candara">
    <w:panose1 w:val="020E0502030303020204"/>
    <w:charset w:val="CC"/>
    <w:family w:val="swiss"/>
    <w:pitch w:val="variable"/>
    <w:sig w:usb0="A00002EF" w:usb1="4000A44B" w:usb2="00000000" w:usb3="00000000" w:csb0="0000019F" w:csb1="00000000"/>
  </w:font>
  <w:font w:name="Lucida Sans">
    <w:panose1 w:val="020B0602030504020204"/>
    <w:charset w:val="00"/>
    <w:family w:val="swiss"/>
    <w:pitch w:val="variable"/>
    <w:sig w:usb0="00000003" w:usb1="00000000" w:usb2="00000000" w:usb3="00000000" w:csb0="00000001" w:csb1="00000000"/>
  </w:font>
  <w:font w:name="NSimSun">
    <w:panose1 w:val="02010609030101010101"/>
    <w:charset w:val="86"/>
    <w:family w:val="modern"/>
    <w:pitch w:val="fixed"/>
    <w:sig w:usb0="00000203" w:usb1="288F0000" w:usb2="00000016" w:usb3="00000000" w:csb0="00040001" w:csb1="00000000"/>
  </w:font>
  <w:font w:name="Mangal">
    <w:panose1 w:val="00000400000000000000"/>
    <w:charset w:val="01"/>
    <w:family w:val="roman"/>
    <w:notTrueType/>
    <w:pitch w:val="variable"/>
    <w:sig w:usb0="00002000" w:usb1="00000000" w:usb2="00000000" w:usb3="00000000" w:csb0="00000000" w:csb1="00000000"/>
  </w:font>
  <w:font w:name="Droid Sans Devanagari">
    <w:altName w:val="Times New Roman"/>
    <w:charset w:val="00"/>
    <w:family w:val="auto"/>
    <w:pitch w:val="variable"/>
  </w:font>
  <w:font w:name="Calibri Light">
    <w:panose1 w:val="020F0302020204030204"/>
    <w:charset w:val="CC"/>
    <w:family w:val="swiss"/>
    <w:pitch w:val="variable"/>
    <w:sig w:usb0="E4002EFF" w:usb1="C000247B" w:usb2="00000009" w:usb3="00000000" w:csb0="000001FF" w:csb1="00000000"/>
  </w:font>
  <w:font w:name="Arial Narrow">
    <w:panose1 w:val="020B0606020202030204"/>
    <w:charset w:val="CC"/>
    <w:family w:val="swiss"/>
    <w:pitch w:val="variable"/>
    <w:sig w:usb0="00000287" w:usb1="00000800" w:usb2="00000000" w:usb3="00000000" w:csb0="0000009F" w:csb1="00000000"/>
  </w:font>
  <w:font w:name="Arial Black">
    <w:panose1 w:val="020B0A04020102020204"/>
    <w:charset w:val="CC"/>
    <w:family w:val="swiss"/>
    <w:pitch w:val="variable"/>
    <w:sig w:usb0="A00002AF" w:usb1="400078FB"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F51C9" w:rsidRDefault="004F51C9">
    <w:pPr>
      <w:pStyle w:val="af4"/>
      <w:jc w:val="right"/>
    </w:pPr>
    <w:r>
      <w:fldChar w:fldCharType="begin"/>
    </w:r>
    <w:r>
      <w:instrText>PAGE   \* MERGEFORMAT</w:instrText>
    </w:r>
    <w:r>
      <w:fldChar w:fldCharType="separate"/>
    </w:r>
    <w:r w:rsidR="00AB45B1">
      <w:rPr>
        <w:noProof/>
      </w:rPr>
      <w:t>18</w:t>
    </w:r>
    <w:r>
      <w:fldChar w:fldCharType="end"/>
    </w:r>
  </w:p>
  <w:p w:rsidR="004F51C9" w:rsidRDefault="004F51C9">
    <w:pPr>
      <w:pStyle w:val="af4"/>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B8080F" w:rsidRDefault="00B8080F" w:rsidP="0080098B">
      <w:r>
        <w:separator/>
      </w:r>
    </w:p>
  </w:footnote>
  <w:footnote w:type="continuationSeparator" w:id="0">
    <w:p w:rsidR="00B8080F" w:rsidRDefault="00B8080F" w:rsidP="0080098B">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1"/>
    <w:multiLevelType w:val="multilevel"/>
    <w:tmpl w:val="00000001"/>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15:restartNumberingAfterBreak="0">
    <w:nsid w:val="00000002"/>
    <w:multiLevelType w:val="multilevel"/>
    <w:tmpl w:val="00000002"/>
    <w:name w:val="WW8Num1"/>
    <w:lvl w:ilvl="0">
      <w:start w:val="1"/>
      <w:numFmt w:val="none"/>
      <w:suff w:val="nothing"/>
      <w:lvlText w:val=""/>
      <w:lvlJc w:val="left"/>
      <w:pPr>
        <w:tabs>
          <w:tab w:val="num" w:pos="0"/>
        </w:tabs>
        <w:ind w:left="432" w:hanging="432"/>
      </w:pPr>
      <w:rPr>
        <w:rFonts w:ascii="Times New Roman" w:eastAsia="Times New Roman" w:hAnsi="Times New Roman" w:cs="Times New Roman"/>
        <w:b w:val="0"/>
        <w:bCs w:val="0"/>
        <w:color w:val="000000"/>
        <w:sz w:val="28"/>
        <w:szCs w:val="28"/>
      </w:rPr>
    </w:lvl>
    <w:lvl w:ilvl="1">
      <w:start w:val="1"/>
      <w:numFmt w:val="none"/>
      <w:suff w:val="nothing"/>
      <w:lvlText w:val=""/>
      <w:lvlJc w:val="left"/>
      <w:pPr>
        <w:tabs>
          <w:tab w:val="num" w:pos="0"/>
        </w:tabs>
        <w:ind w:left="576" w:hanging="576"/>
      </w:pPr>
      <w:rPr>
        <w:rFonts w:cs="Times New Roman"/>
      </w:rPr>
    </w:lvl>
    <w:lvl w:ilvl="2">
      <w:start w:val="1"/>
      <w:numFmt w:val="none"/>
      <w:suff w:val="nothing"/>
      <w:lvlText w:val=""/>
      <w:lvlJc w:val="left"/>
      <w:pPr>
        <w:tabs>
          <w:tab w:val="num" w:pos="0"/>
        </w:tabs>
        <w:ind w:left="720" w:hanging="720"/>
      </w:pPr>
      <w:rPr>
        <w:rFonts w:cs="Times New Roman"/>
      </w:rPr>
    </w:lvl>
    <w:lvl w:ilvl="3">
      <w:start w:val="1"/>
      <w:numFmt w:val="none"/>
      <w:suff w:val="nothing"/>
      <w:lvlText w:val=""/>
      <w:lvlJc w:val="left"/>
      <w:pPr>
        <w:tabs>
          <w:tab w:val="num" w:pos="0"/>
        </w:tabs>
        <w:ind w:left="864" w:hanging="864"/>
      </w:pPr>
      <w:rPr>
        <w:rFonts w:cs="Times New Roman"/>
      </w:rPr>
    </w:lvl>
    <w:lvl w:ilvl="4">
      <w:start w:val="1"/>
      <w:numFmt w:val="none"/>
      <w:suff w:val="nothing"/>
      <w:lvlText w:val=""/>
      <w:lvlJc w:val="left"/>
      <w:pPr>
        <w:tabs>
          <w:tab w:val="num" w:pos="0"/>
        </w:tabs>
        <w:ind w:left="1008" w:hanging="1008"/>
      </w:pPr>
      <w:rPr>
        <w:rFonts w:cs="Times New Roman"/>
      </w:rPr>
    </w:lvl>
    <w:lvl w:ilvl="5">
      <w:start w:val="1"/>
      <w:numFmt w:val="none"/>
      <w:suff w:val="nothing"/>
      <w:lvlText w:val=""/>
      <w:lvlJc w:val="left"/>
      <w:pPr>
        <w:tabs>
          <w:tab w:val="num" w:pos="0"/>
        </w:tabs>
        <w:ind w:left="1152" w:hanging="1152"/>
      </w:pPr>
      <w:rPr>
        <w:rFonts w:cs="Times New Roman"/>
      </w:rPr>
    </w:lvl>
    <w:lvl w:ilvl="6">
      <w:start w:val="1"/>
      <w:numFmt w:val="none"/>
      <w:suff w:val="nothing"/>
      <w:lvlText w:val=""/>
      <w:lvlJc w:val="left"/>
      <w:pPr>
        <w:tabs>
          <w:tab w:val="num" w:pos="0"/>
        </w:tabs>
        <w:ind w:left="1296" w:hanging="1296"/>
      </w:pPr>
      <w:rPr>
        <w:rFonts w:cs="Times New Roman"/>
      </w:rPr>
    </w:lvl>
    <w:lvl w:ilvl="7">
      <w:start w:val="1"/>
      <w:numFmt w:val="none"/>
      <w:suff w:val="nothing"/>
      <w:lvlText w:val=""/>
      <w:lvlJc w:val="left"/>
      <w:pPr>
        <w:tabs>
          <w:tab w:val="num" w:pos="0"/>
        </w:tabs>
        <w:ind w:left="1440" w:hanging="1440"/>
      </w:pPr>
      <w:rPr>
        <w:rFonts w:cs="Times New Roman"/>
      </w:rPr>
    </w:lvl>
    <w:lvl w:ilvl="8">
      <w:start w:val="1"/>
      <w:numFmt w:val="none"/>
      <w:suff w:val="nothing"/>
      <w:lvlText w:val=""/>
      <w:lvlJc w:val="left"/>
      <w:pPr>
        <w:tabs>
          <w:tab w:val="num" w:pos="0"/>
        </w:tabs>
        <w:ind w:left="1584" w:hanging="1584"/>
      </w:pPr>
      <w:rPr>
        <w:rFonts w:cs="Times New Roman"/>
      </w:rPr>
    </w:lvl>
  </w:abstractNum>
  <w:abstractNum w:abstractNumId="2" w15:restartNumberingAfterBreak="0">
    <w:nsid w:val="00000003"/>
    <w:multiLevelType w:val="singleLevel"/>
    <w:tmpl w:val="00000003"/>
    <w:name w:val="WW8Num24"/>
    <w:lvl w:ilvl="0">
      <w:start w:val="1"/>
      <w:numFmt w:val="upperRoman"/>
      <w:lvlText w:val="%1."/>
      <w:lvlJc w:val="right"/>
      <w:pPr>
        <w:tabs>
          <w:tab w:val="num" w:pos="180"/>
        </w:tabs>
        <w:ind w:left="180" w:hanging="180"/>
      </w:pPr>
    </w:lvl>
  </w:abstractNum>
  <w:abstractNum w:abstractNumId="3" w15:restartNumberingAfterBreak="0">
    <w:nsid w:val="00000006"/>
    <w:multiLevelType w:val="singleLevel"/>
    <w:tmpl w:val="00000006"/>
    <w:name w:val="WW8Num6"/>
    <w:lvl w:ilvl="0">
      <w:start w:val="1"/>
      <w:numFmt w:val="bullet"/>
      <w:lvlText w:val=""/>
      <w:lvlJc w:val="left"/>
      <w:pPr>
        <w:tabs>
          <w:tab w:val="num" w:pos="360"/>
        </w:tabs>
        <w:ind w:left="360" w:hanging="360"/>
      </w:pPr>
      <w:rPr>
        <w:rFonts w:ascii="Symbol" w:hAnsi="Symbol"/>
        <w:sz w:val="22"/>
      </w:rPr>
    </w:lvl>
  </w:abstractNum>
  <w:abstractNum w:abstractNumId="4" w15:restartNumberingAfterBreak="0">
    <w:nsid w:val="0000000E"/>
    <w:multiLevelType w:val="multilevel"/>
    <w:tmpl w:val="1542DD5A"/>
    <w:name w:val="WW8Num18"/>
    <w:lvl w:ilvl="0">
      <w:start w:val="1"/>
      <w:numFmt w:val="decimal"/>
      <w:pStyle w:val="S1"/>
      <w:lvlText w:val="%1"/>
      <w:lvlJc w:val="left"/>
      <w:pPr>
        <w:tabs>
          <w:tab w:val="num" w:pos="360"/>
        </w:tabs>
        <w:ind w:left="360" w:hanging="360"/>
      </w:pPr>
      <w:rPr>
        <w:rFonts w:cs="Times New Roman"/>
        <w:b/>
        <w:bCs/>
      </w:rPr>
    </w:lvl>
    <w:lvl w:ilvl="1">
      <w:start w:val="1"/>
      <w:numFmt w:val="decimal"/>
      <w:pStyle w:val="S2"/>
      <w:lvlText w:val="%1.%2"/>
      <w:lvlJc w:val="left"/>
      <w:pPr>
        <w:tabs>
          <w:tab w:val="num" w:pos="502"/>
        </w:tabs>
        <w:ind w:left="502" w:hanging="360"/>
      </w:pPr>
      <w:rPr>
        <w:rFonts w:cs="Times New Roman"/>
        <w:b/>
        <w:bCs/>
        <w:i w:val="0"/>
        <w:iCs w:val="0"/>
      </w:rPr>
    </w:lvl>
    <w:lvl w:ilvl="2">
      <w:start w:val="1"/>
      <w:numFmt w:val="decimal"/>
      <w:pStyle w:val="S3"/>
      <w:lvlText w:val="%1.%2.%3"/>
      <w:lvlJc w:val="left"/>
      <w:pPr>
        <w:tabs>
          <w:tab w:val="num" w:pos="1620"/>
        </w:tabs>
        <w:ind w:left="1620" w:hanging="720"/>
      </w:pPr>
      <w:rPr>
        <w:rFonts w:cs="Times New Roman"/>
        <w:sz w:val="24"/>
        <w:szCs w:val="24"/>
        <w:u w:val="single"/>
      </w:rPr>
    </w:lvl>
    <w:lvl w:ilvl="3">
      <w:start w:val="1"/>
      <w:numFmt w:val="decimal"/>
      <w:pStyle w:val="S4"/>
      <w:lvlText w:val="%1.%2.%3.%4"/>
      <w:lvlJc w:val="left"/>
      <w:pPr>
        <w:tabs>
          <w:tab w:val="num" w:pos="1800"/>
        </w:tabs>
        <w:ind w:left="1800" w:hanging="720"/>
      </w:pPr>
      <w:rPr>
        <w:rFonts w:cs="Times New Roman"/>
      </w:rPr>
    </w:lvl>
    <w:lvl w:ilvl="4">
      <w:start w:val="1"/>
      <w:numFmt w:val="decimal"/>
      <w:lvlText w:val="%1.%2.%3.%4.%5"/>
      <w:lvlJc w:val="left"/>
      <w:pPr>
        <w:tabs>
          <w:tab w:val="num" w:pos="2520"/>
        </w:tabs>
        <w:ind w:left="2520" w:hanging="1080"/>
      </w:pPr>
      <w:rPr>
        <w:rFonts w:cs="Times New Roman"/>
      </w:rPr>
    </w:lvl>
    <w:lvl w:ilvl="5">
      <w:start w:val="1"/>
      <w:numFmt w:val="decimal"/>
      <w:lvlText w:val="%1.%2.%3.%4.%5.%6"/>
      <w:lvlJc w:val="left"/>
      <w:pPr>
        <w:tabs>
          <w:tab w:val="num" w:pos="2880"/>
        </w:tabs>
        <w:ind w:left="2880" w:hanging="1080"/>
      </w:pPr>
      <w:rPr>
        <w:rFonts w:cs="Times New Roman"/>
      </w:rPr>
    </w:lvl>
    <w:lvl w:ilvl="6">
      <w:start w:val="1"/>
      <w:numFmt w:val="decimal"/>
      <w:lvlText w:val="%1.%2.%3.%4.%5.%6.%7"/>
      <w:lvlJc w:val="left"/>
      <w:pPr>
        <w:tabs>
          <w:tab w:val="num" w:pos="3600"/>
        </w:tabs>
        <w:ind w:left="3600" w:hanging="1440"/>
      </w:pPr>
      <w:rPr>
        <w:rFonts w:cs="Times New Roman"/>
      </w:rPr>
    </w:lvl>
    <w:lvl w:ilvl="7">
      <w:start w:val="1"/>
      <w:numFmt w:val="decimal"/>
      <w:lvlText w:val="%1.%2.%3.%4.%5.%6.%7.%8"/>
      <w:lvlJc w:val="left"/>
      <w:pPr>
        <w:tabs>
          <w:tab w:val="num" w:pos="3960"/>
        </w:tabs>
        <w:ind w:left="3960" w:hanging="1440"/>
      </w:pPr>
      <w:rPr>
        <w:rFonts w:cs="Times New Roman"/>
      </w:rPr>
    </w:lvl>
    <w:lvl w:ilvl="8">
      <w:start w:val="1"/>
      <w:numFmt w:val="decimal"/>
      <w:lvlText w:val="%1.%2.%3.%4.%5.%6.%7.%8.%9"/>
      <w:lvlJc w:val="left"/>
      <w:pPr>
        <w:tabs>
          <w:tab w:val="num" w:pos="4680"/>
        </w:tabs>
        <w:ind w:left="4680" w:hanging="1800"/>
      </w:pPr>
      <w:rPr>
        <w:rFonts w:cs="Times New Roman"/>
      </w:rPr>
    </w:lvl>
  </w:abstractNum>
  <w:abstractNum w:abstractNumId="5" w15:restartNumberingAfterBreak="0">
    <w:nsid w:val="05216FF5"/>
    <w:multiLevelType w:val="hybridMultilevel"/>
    <w:tmpl w:val="45B6ACBE"/>
    <w:lvl w:ilvl="0" w:tplc="748A5160">
      <w:start w:val="1"/>
      <w:numFmt w:val="decimal"/>
      <w:lvlText w:val="%1."/>
      <w:lvlJc w:val="left"/>
      <w:pPr>
        <w:ind w:left="1422" w:hanging="855"/>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6" w15:restartNumberingAfterBreak="0">
    <w:nsid w:val="0FAB5713"/>
    <w:multiLevelType w:val="singleLevel"/>
    <w:tmpl w:val="CA163222"/>
    <w:lvl w:ilvl="0">
      <w:start w:val="1"/>
      <w:numFmt w:val="bullet"/>
      <w:pStyle w:val="3"/>
      <w:lvlText w:val=""/>
      <w:lvlJc w:val="left"/>
      <w:pPr>
        <w:tabs>
          <w:tab w:val="num" w:pos="644"/>
        </w:tabs>
        <w:ind w:left="624" w:hanging="340"/>
      </w:pPr>
      <w:rPr>
        <w:rFonts w:ascii="Symbol" w:hAnsi="Symbol" w:hint="default"/>
      </w:rPr>
    </w:lvl>
  </w:abstractNum>
  <w:abstractNum w:abstractNumId="7" w15:restartNumberingAfterBreak="0">
    <w:nsid w:val="1168059D"/>
    <w:multiLevelType w:val="multilevel"/>
    <w:tmpl w:val="A658F4D4"/>
    <w:lvl w:ilvl="0">
      <w:start w:val="1"/>
      <w:numFmt w:val="none"/>
      <w:suff w:val="nothing"/>
      <w:lvlText w:val=""/>
      <w:lvlJc w:val="left"/>
      <w:pPr>
        <w:ind w:left="0" w:firstLine="0"/>
      </w:pPr>
    </w:lvl>
    <w:lvl w:ilvl="1">
      <w:start w:val="1"/>
      <w:numFmt w:val="none"/>
      <w:lvlRestart w:val="0"/>
      <w:suff w:val="nothing"/>
      <w:lvlText w:val=""/>
      <w:lvlJc w:val="left"/>
      <w:pPr>
        <w:ind w:left="0" w:firstLine="0"/>
      </w:pPr>
      <w:rPr>
        <w:sz w:val="24"/>
      </w:rPr>
    </w:lvl>
    <w:lvl w:ilvl="2">
      <w:start w:val="1"/>
      <w:numFmt w:val="decimal"/>
      <w:suff w:val="space"/>
      <w:lvlText w:val="Глава %3."/>
      <w:lvlJc w:val="left"/>
      <w:pPr>
        <w:ind w:left="1701" w:hanging="1134"/>
      </w:pPr>
      <w:rPr>
        <w:b/>
        <w:i w:val="0"/>
        <w:sz w:val="28"/>
        <w:szCs w:val="28"/>
      </w:rPr>
    </w:lvl>
    <w:lvl w:ilvl="3">
      <w:start w:val="1"/>
      <w:numFmt w:val="decimal"/>
      <w:lvlRestart w:val="2"/>
      <w:suff w:val="nothing"/>
      <w:lvlText w:val="Статья %4"/>
      <w:lvlJc w:val="left"/>
      <w:pPr>
        <w:ind w:left="1701" w:hanging="1134"/>
      </w:pPr>
      <w:rPr>
        <w:b/>
        <w:i w:val="0"/>
        <w:sz w:val="24"/>
        <w:szCs w:val="24"/>
      </w:rPr>
    </w:lvl>
    <w:lvl w:ilvl="4">
      <w:start w:val="1"/>
      <w:numFmt w:val="none"/>
      <w:lvlRestart w:val="0"/>
      <w:suff w:val="nothing"/>
      <w:lvlText w:val="%5"/>
      <w:lvlJc w:val="left"/>
      <w:pPr>
        <w:ind w:left="284" w:firstLine="0"/>
      </w:pPr>
    </w:lvl>
    <w:lvl w:ilvl="5">
      <w:start w:val="1"/>
      <w:numFmt w:val="decimal"/>
      <w:lvlText w:val="%6."/>
      <w:lvlJc w:val="left"/>
      <w:pPr>
        <w:tabs>
          <w:tab w:val="num" w:pos="927"/>
        </w:tabs>
        <w:ind w:left="0" w:firstLine="567"/>
      </w:pPr>
    </w:lvl>
    <w:lvl w:ilvl="6">
      <w:start w:val="1"/>
      <w:numFmt w:val="decimal"/>
      <w:suff w:val="space"/>
      <w:lvlText w:val="%7) "/>
      <w:lvlJc w:val="left"/>
      <w:pPr>
        <w:ind w:left="344" w:firstLine="283"/>
      </w:pPr>
    </w:lvl>
    <w:lvl w:ilvl="7">
      <w:start w:val="1"/>
      <w:numFmt w:val="russianLower"/>
      <w:suff w:val="space"/>
      <w:lvlText w:val="%8)"/>
      <w:lvlJc w:val="left"/>
      <w:pPr>
        <w:ind w:left="567" w:firstLine="284"/>
      </w:pPr>
      <w:rPr>
        <w:b w:val="0"/>
        <w:i w:val="0"/>
        <w:sz w:val="24"/>
        <w:szCs w:val="24"/>
      </w:rPr>
    </w:lvl>
    <w:lvl w:ilvl="8">
      <w:start w:val="1"/>
      <w:numFmt w:val="none"/>
      <w:lvlRestart w:val="0"/>
      <w:suff w:val="nothing"/>
      <w:lvlText w:val=""/>
      <w:lvlJc w:val="left"/>
      <w:pPr>
        <w:ind w:left="284" w:firstLine="0"/>
      </w:pPr>
    </w:lvl>
  </w:abstractNum>
  <w:abstractNum w:abstractNumId="8" w15:restartNumberingAfterBreak="0">
    <w:nsid w:val="1A2A61C9"/>
    <w:multiLevelType w:val="hybridMultilevel"/>
    <w:tmpl w:val="5764F03A"/>
    <w:lvl w:ilvl="0" w:tplc="DF6A95CA">
      <w:start w:val="1"/>
      <w:numFmt w:val="bullet"/>
      <w:pStyle w:val="a"/>
      <w:lvlText w:val=""/>
      <w:lvlJc w:val="left"/>
      <w:pPr>
        <w:tabs>
          <w:tab w:val="num" w:pos="1287"/>
        </w:tabs>
        <w:ind w:left="1287" w:hanging="360"/>
      </w:pPr>
      <w:rPr>
        <w:rFonts w:ascii="Symbol" w:hAnsi="Symbol" w:hint="default"/>
      </w:rPr>
    </w:lvl>
    <w:lvl w:ilvl="1" w:tplc="DB144034">
      <w:start w:val="1"/>
      <w:numFmt w:val="decimal"/>
      <w:lvlText w:val="%2."/>
      <w:lvlJc w:val="left"/>
      <w:pPr>
        <w:tabs>
          <w:tab w:val="num" w:pos="1440"/>
        </w:tabs>
        <w:ind w:left="1440" w:hanging="360"/>
      </w:pPr>
      <w:rPr>
        <w:rFonts w:cs="Times New Roman"/>
      </w:rPr>
    </w:lvl>
    <w:lvl w:ilvl="2" w:tplc="863C15F2">
      <w:start w:val="1"/>
      <w:numFmt w:val="decimal"/>
      <w:lvlText w:val="%3."/>
      <w:lvlJc w:val="left"/>
      <w:pPr>
        <w:tabs>
          <w:tab w:val="num" w:pos="2160"/>
        </w:tabs>
        <w:ind w:left="2160" w:hanging="360"/>
      </w:pPr>
      <w:rPr>
        <w:rFonts w:cs="Times New Roman"/>
      </w:rPr>
    </w:lvl>
    <w:lvl w:ilvl="3" w:tplc="3D32FB08">
      <w:start w:val="1"/>
      <w:numFmt w:val="decimal"/>
      <w:lvlText w:val="%4."/>
      <w:lvlJc w:val="left"/>
      <w:pPr>
        <w:tabs>
          <w:tab w:val="num" w:pos="2880"/>
        </w:tabs>
        <w:ind w:left="2880" w:hanging="360"/>
      </w:pPr>
      <w:rPr>
        <w:rFonts w:cs="Times New Roman"/>
      </w:rPr>
    </w:lvl>
    <w:lvl w:ilvl="4" w:tplc="2EA61D7E">
      <w:start w:val="1"/>
      <w:numFmt w:val="decimal"/>
      <w:lvlText w:val="%5."/>
      <w:lvlJc w:val="left"/>
      <w:pPr>
        <w:tabs>
          <w:tab w:val="num" w:pos="3600"/>
        </w:tabs>
        <w:ind w:left="3600" w:hanging="360"/>
      </w:pPr>
      <w:rPr>
        <w:rFonts w:cs="Times New Roman"/>
      </w:rPr>
    </w:lvl>
    <w:lvl w:ilvl="5" w:tplc="AC2ED096">
      <w:start w:val="1"/>
      <w:numFmt w:val="decimal"/>
      <w:lvlText w:val="%6."/>
      <w:lvlJc w:val="left"/>
      <w:pPr>
        <w:tabs>
          <w:tab w:val="num" w:pos="4320"/>
        </w:tabs>
        <w:ind w:left="4320" w:hanging="360"/>
      </w:pPr>
      <w:rPr>
        <w:rFonts w:cs="Times New Roman"/>
      </w:rPr>
    </w:lvl>
    <w:lvl w:ilvl="6" w:tplc="8766B32C">
      <w:start w:val="1"/>
      <w:numFmt w:val="decimal"/>
      <w:lvlText w:val="%7."/>
      <w:lvlJc w:val="left"/>
      <w:pPr>
        <w:tabs>
          <w:tab w:val="num" w:pos="5040"/>
        </w:tabs>
        <w:ind w:left="5040" w:hanging="360"/>
      </w:pPr>
      <w:rPr>
        <w:rFonts w:cs="Times New Roman"/>
      </w:rPr>
    </w:lvl>
    <w:lvl w:ilvl="7" w:tplc="17CC540E">
      <w:start w:val="1"/>
      <w:numFmt w:val="decimal"/>
      <w:lvlText w:val="%8."/>
      <w:lvlJc w:val="left"/>
      <w:pPr>
        <w:tabs>
          <w:tab w:val="num" w:pos="5760"/>
        </w:tabs>
        <w:ind w:left="5760" w:hanging="360"/>
      </w:pPr>
      <w:rPr>
        <w:rFonts w:cs="Times New Roman"/>
      </w:rPr>
    </w:lvl>
    <w:lvl w:ilvl="8" w:tplc="158C1AA2">
      <w:start w:val="1"/>
      <w:numFmt w:val="decimal"/>
      <w:lvlText w:val="%9."/>
      <w:lvlJc w:val="left"/>
      <w:pPr>
        <w:tabs>
          <w:tab w:val="num" w:pos="6480"/>
        </w:tabs>
        <w:ind w:left="6480" w:hanging="360"/>
      </w:pPr>
      <w:rPr>
        <w:rFonts w:cs="Times New Roman"/>
      </w:rPr>
    </w:lvl>
  </w:abstractNum>
  <w:abstractNum w:abstractNumId="9" w15:restartNumberingAfterBreak="0">
    <w:nsid w:val="2FE17C32"/>
    <w:multiLevelType w:val="multilevel"/>
    <w:tmpl w:val="72EAFA58"/>
    <w:lvl w:ilvl="0">
      <w:start w:val="1"/>
      <w:numFmt w:val="decimal"/>
      <w:lvlText w:val="%1."/>
      <w:lvlJc w:val="left"/>
      <w:pPr>
        <w:ind w:left="927" w:hanging="360"/>
      </w:pPr>
      <w:rPr>
        <w:rFonts w:hint="default"/>
      </w:rPr>
    </w:lvl>
    <w:lvl w:ilvl="1">
      <w:start w:val="4"/>
      <w:numFmt w:val="decimal"/>
      <w:isLgl/>
      <w:lvlText w:val="%1.%2."/>
      <w:lvlJc w:val="left"/>
      <w:pPr>
        <w:ind w:left="987" w:hanging="420"/>
      </w:pPr>
      <w:rPr>
        <w:rFonts w:hint="default"/>
      </w:rPr>
    </w:lvl>
    <w:lvl w:ilvl="2">
      <w:start w:val="1"/>
      <w:numFmt w:val="decimal"/>
      <w:isLgl/>
      <w:lvlText w:val="%1.%2.%3."/>
      <w:lvlJc w:val="left"/>
      <w:pPr>
        <w:ind w:left="1287" w:hanging="720"/>
      </w:pPr>
      <w:rPr>
        <w:rFonts w:hint="default"/>
      </w:rPr>
    </w:lvl>
    <w:lvl w:ilvl="3">
      <w:start w:val="1"/>
      <w:numFmt w:val="decimal"/>
      <w:isLgl/>
      <w:lvlText w:val="%1.%2.%3.%4."/>
      <w:lvlJc w:val="left"/>
      <w:pPr>
        <w:ind w:left="1287" w:hanging="720"/>
      </w:pPr>
      <w:rPr>
        <w:rFonts w:hint="default"/>
      </w:rPr>
    </w:lvl>
    <w:lvl w:ilvl="4">
      <w:start w:val="1"/>
      <w:numFmt w:val="decimal"/>
      <w:isLgl/>
      <w:lvlText w:val="%1.%2.%3.%4.%5."/>
      <w:lvlJc w:val="left"/>
      <w:pPr>
        <w:ind w:left="1647" w:hanging="1080"/>
      </w:pPr>
      <w:rPr>
        <w:rFonts w:hint="default"/>
      </w:rPr>
    </w:lvl>
    <w:lvl w:ilvl="5">
      <w:start w:val="1"/>
      <w:numFmt w:val="decimal"/>
      <w:isLgl/>
      <w:lvlText w:val="%1.%2.%3.%4.%5.%6."/>
      <w:lvlJc w:val="left"/>
      <w:pPr>
        <w:ind w:left="1647" w:hanging="1080"/>
      </w:pPr>
      <w:rPr>
        <w:rFonts w:hint="default"/>
      </w:rPr>
    </w:lvl>
    <w:lvl w:ilvl="6">
      <w:start w:val="1"/>
      <w:numFmt w:val="decimal"/>
      <w:isLgl/>
      <w:lvlText w:val="%1.%2.%3.%4.%5.%6.%7."/>
      <w:lvlJc w:val="left"/>
      <w:pPr>
        <w:ind w:left="2007" w:hanging="1440"/>
      </w:pPr>
      <w:rPr>
        <w:rFonts w:hint="default"/>
      </w:rPr>
    </w:lvl>
    <w:lvl w:ilvl="7">
      <w:start w:val="1"/>
      <w:numFmt w:val="decimal"/>
      <w:isLgl/>
      <w:lvlText w:val="%1.%2.%3.%4.%5.%6.%7.%8."/>
      <w:lvlJc w:val="left"/>
      <w:pPr>
        <w:ind w:left="2007" w:hanging="1440"/>
      </w:pPr>
      <w:rPr>
        <w:rFonts w:hint="default"/>
      </w:rPr>
    </w:lvl>
    <w:lvl w:ilvl="8">
      <w:start w:val="1"/>
      <w:numFmt w:val="decimal"/>
      <w:isLgl/>
      <w:lvlText w:val="%1.%2.%3.%4.%5.%6.%7.%8.%9."/>
      <w:lvlJc w:val="left"/>
      <w:pPr>
        <w:ind w:left="2367" w:hanging="1800"/>
      </w:pPr>
      <w:rPr>
        <w:rFonts w:hint="default"/>
      </w:rPr>
    </w:lvl>
  </w:abstractNum>
  <w:abstractNum w:abstractNumId="10" w15:restartNumberingAfterBreak="0">
    <w:nsid w:val="53B46E17"/>
    <w:multiLevelType w:val="hybridMultilevel"/>
    <w:tmpl w:val="7698394E"/>
    <w:lvl w:ilvl="0" w:tplc="E5A0F242">
      <w:start w:val="1"/>
      <w:numFmt w:val="upperRoman"/>
      <w:pStyle w:val="a0"/>
      <w:lvlText w:val="%1."/>
      <w:lvlJc w:val="right"/>
      <w:pPr>
        <w:tabs>
          <w:tab w:val="num" w:pos="180"/>
        </w:tabs>
        <w:ind w:left="180" w:hanging="180"/>
      </w:pPr>
    </w:lvl>
    <w:lvl w:ilvl="1" w:tplc="6ECE549E">
      <w:numFmt w:val="none"/>
      <w:lvlText w:val=""/>
      <w:lvlJc w:val="left"/>
      <w:pPr>
        <w:tabs>
          <w:tab w:val="num" w:pos="-1057"/>
        </w:tabs>
        <w:ind w:left="0" w:firstLine="0"/>
      </w:pPr>
    </w:lvl>
    <w:lvl w:ilvl="2" w:tplc="BE764E4C">
      <w:numFmt w:val="none"/>
      <w:lvlText w:val=""/>
      <w:lvlJc w:val="left"/>
      <w:pPr>
        <w:tabs>
          <w:tab w:val="num" w:pos="-1057"/>
        </w:tabs>
        <w:ind w:left="0" w:firstLine="0"/>
      </w:pPr>
    </w:lvl>
    <w:lvl w:ilvl="3" w:tplc="12327A4E">
      <w:numFmt w:val="none"/>
      <w:lvlText w:val=""/>
      <w:lvlJc w:val="left"/>
      <w:pPr>
        <w:tabs>
          <w:tab w:val="num" w:pos="-1057"/>
        </w:tabs>
        <w:ind w:left="0" w:firstLine="0"/>
      </w:pPr>
    </w:lvl>
    <w:lvl w:ilvl="4" w:tplc="65FE5C2E">
      <w:numFmt w:val="none"/>
      <w:lvlText w:val=""/>
      <w:lvlJc w:val="left"/>
      <w:pPr>
        <w:tabs>
          <w:tab w:val="num" w:pos="-1057"/>
        </w:tabs>
        <w:ind w:left="0" w:firstLine="0"/>
      </w:pPr>
    </w:lvl>
    <w:lvl w:ilvl="5" w:tplc="BBDA4F0A">
      <w:numFmt w:val="none"/>
      <w:lvlText w:val=""/>
      <w:lvlJc w:val="left"/>
      <w:pPr>
        <w:tabs>
          <w:tab w:val="num" w:pos="-1057"/>
        </w:tabs>
        <w:ind w:left="0" w:firstLine="0"/>
      </w:pPr>
    </w:lvl>
    <w:lvl w:ilvl="6" w:tplc="83EEABA6">
      <w:numFmt w:val="none"/>
      <w:lvlText w:val=""/>
      <w:lvlJc w:val="left"/>
      <w:pPr>
        <w:tabs>
          <w:tab w:val="num" w:pos="-1057"/>
        </w:tabs>
        <w:ind w:left="0" w:firstLine="0"/>
      </w:pPr>
    </w:lvl>
    <w:lvl w:ilvl="7" w:tplc="9EFE0E54">
      <w:numFmt w:val="none"/>
      <w:lvlText w:val=""/>
      <w:lvlJc w:val="left"/>
      <w:pPr>
        <w:tabs>
          <w:tab w:val="num" w:pos="-1057"/>
        </w:tabs>
        <w:ind w:left="0" w:firstLine="0"/>
      </w:pPr>
    </w:lvl>
    <w:lvl w:ilvl="8" w:tplc="05BAFD34">
      <w:numFmt w:val="none"/>
      <w:lvlText w:val=""/>
      <w:lvlJc w:val="left"/>
      <w:pPr>
        <w:tabs>
          <w:tab w:val="num" w:pos="-1057"/>
        </w:tabs>
        <w:ind w:left="0" w:firstLine="0"/>
      </w:pPr>
    </w:lvl>
  </w:abstractNum>
  <w:abstractNum w:abstractNumId="11" w15:restartNumberingAfterBreak="0">
    <w:nsid w:val="57995D48"/>
    <w:multiLevelType w:val="hybridMultilevel"/>
    <w:tmpl w:val="CF88442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6BBF3BA5"/>
    <w:multiLevelType w:val="hybridMultilevel"/>
    <w:tmpl w:val="2230FB68"/>
    <w:lvl w:ilvl="0" w:tplc="0419000F">
      <w:start w:val="1"/>
      <w:numFmt w:val="decimal"/>
      <w:lvlText w:val="%1."/>
      <w:lvlJc w:val="left"/>
      <w:pPr>
        <w:tabs>
          <w:tab w:val="num" w:pos="720"/>
        </w:tabs>
        <w:ind w:left="720" w:hanging="360"/>
      </w:p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13" w15:restartNumberingAfterBreak="0">
    <w:nsid w:val="72B83E84"/>
    <w:multiLevelType w:val="hybridMultilevel"/>
    <w:tmpl w:val="6EE6D702"/>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4" w15:restartNumberingAfterBreak="0">
    <w:nsid w:val="7F036579"/>
    <w:multiLevelType w:val="hybridMultilevel"/>
    <w:tmpl w:val="2F32FCF0"/>
    <w:lvl w:ilvl="0" w:tplc="2A92AF28">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num w:numId="1">
    <w:abstractNumId w:val="10"/>
  </w:num>
  <w:num w:numId="2">
    <w:abstractNumId w:val="6"/>
  </w:num>
  <w:num w:numId="3">
    <w:abstractNumId w:val="4"/>
  </w:num>
  <w:num w:numId="4">
    <w:abstractNumId w:val="8"/>
  </w:num>
  <w:num w:numId="5">
    <w:abstractNumId w:val="0"/>
  </w:num>
  <w:num w:numId="6">
    <w:abstractNumId w:val="5"/>
  </w:num>
  <w:num w:numId="7">
    <w:abstractNumId w:val="11"/>
  </w:num>
  <w:num w:numId="8">
    <w:abstractNumId w:val="1"/>
  </w:num>
  <w:num w:numId="9">
    <w:abstractNumId w:val="2"/>
  </w:num>
  <w:num w:numId="10">
    <w:abstractNumId w:val="9"/>
  </w:num>
  <w:num w:numId="11">
    <w:abstractNumId w:val="14"/>
  </w:num>
  <w:num w:numId="12">
    <w:abstractNumId w:val="13"/>
  </w:num>
  <w:num w:numId="13">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3"/>
  </w:num>
  <w:num w:numId="15">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7"/>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2"/>
  </w:compat>
  <w:rsids>
    <w:rsidRoot w:val="00722680"/>
    <w:rsid w:val="00002899"/>
    <w:rsid w:val="00003CF0"/>
    <w:rsid w:val="00017EA4"/>
    <w:rsid w:val="00022406"/>
    <w:rsid w:val="00024D29"/>
    <w:rsid w:val="00034961"/>
    <w:rsid w:val="00042E43"/>
    <w:rsid w:val="00057D37"/>
    <w:rsid w:val="0006580E"/>
    <w:rsid w:val="000662ED"/>
    <w:rsid w:val="00074669"/>
    <w:rsid w:val="000773C5"/>
    <w:rsid w:val="000777D9"/>
    <w:rsid w:val="00077C9E"/>
    <w:rsid w:val="000832EF"/>
    <w:rsid w:val="0008760D"/>
    <w:rsid w:val="000927D4"/>
    <w:rsid w:val="00095CF9"/>
    <w:rsid w:val="000A3EC7"/>
    <w:rsid w:val="000B1D8E"/>
    <w:rsid w:val="000B6579"/>
    <w:rsid w:val="000C024A"/>
    <w:rsid w:val="000C2670"/>
    <w:rsid w:val="000E0647"/>
    <w:rsid w:val="000E42A8"/>
    <w:rsid w:val="000E665D"/>
    <w:rsid w:val="00105603"/>
    <w:rsid w:val="00106F53"/>
    <w:rsid w:val="001104EC"/>
    <w:rsid w:val="0011607F"/>
    <w:rsid w:val="001226AF"/>
    <w:rsid w:val="001229A2"/>
    <w:rsid w:val="0012383A"/>
    <w:rsid w:val="00126668"/>
    <w:rsid w:val="00134D8F"/>
    <w:rsid w:val="00135B2D"/>
    <w:rsid w:val="00135C22"/>
    <w:rsid w:val="00142ABE"/>
    <w:rsid w:val="00145BA0"/>
    <w:rsid w:val="00146212"/>
    <w:rsid w:val="00147CDB"/>
    <w:rsid w:val="0015686A"/>
    <w:rsid w:val="0017140D"/>
    <w:rsid w:val="0017291B"/>
    <w:rsid w:val="00175FAC"/>
    <w:rsid w:val="00176A11"/>
    <w:rsid w:val="00177390"/>
    <w:rsid w:val="00183CD4"/>
    <w:rsid w:val="00192422"/>
    <w:rsid w:val="00194E8E"/>
    <w:rsid w:val="0019641B"/>
    <w:rsid w:val="00197852"/>
    <w:rsid w:val="001A2F4C"/>
    <w:rsid w:val="001A47C3"/>
    <w:rsid w:val="001B4879"/>
    <w:rsid w:val="001B575A"/>
    <w:rsid w:val="001B67EC"/>
    <w:rsid w:val="001C1565"/>
    <w:rsid w:val="001C3200"/>
    <w:rsid w:val="001D48C7"/>
    <w:rsid w:val="001E2AB8"/>
    <w:rsid w:val="001E6A19"/>
    <w:rsid w:val="001F306B"/>
    <w:rsid w:val="001F7D0E"/>
    <w:rsid w:val="00201A26"/>
    <w:rsid w:val="002027F0"/>
    <w:rsid w:val="00203E8E"/>
    <w:rsid w:val="00205233"/>
    <w:rsid w:val="0020576B"/>
    <w:rsid w:val="0020782B"/>
    <w:rsid w:val="00220BC5"/>
    <w:rsid w:val="00221A9F"/>
    <w:rsid w:val="00241AE3"/>
    <w:rsid w:val="002426B6"/>
    <w:rsid w:val="0024447C"/>
    <w:rsid w:val="00252BB6"/>
    <w:rsid w:val="002565FA"/>
    <w:rsid w:val="0026141C"/>
    <w:rsid w:val="00263413"/>
    <w:rsid w:val="00264CB5"/>
    <w:rsid w:val="0026564B"/>
    <w:rsid w:val="00270D8A"/>
    <w:rsid w:val="002717E3"/>
    <w:rsid w:val="00284697"/>
    <w:rsid w:val="00294F60"/>
    <w:rsid w:val="00295347"/>
    <w:rsid w:val="00297F32"/>
    <w:rsid w:val="002A0F60"/>
    <w:rsid w:val="002A31E3"/>
    <w:rsid w:val="002A3AEE"/>
    <w:rsid w:val="002A5F7D"/>
    <w:rsid w:val="002C60DE"/>
    <w:rsid w:val="002D0293"/>
    <w:rsid w:val="002F1CC5"/>
    <w:rsid w:val="002F3425"/>
    <w:rsid w:val="0030783D"/>
    <w:rsid w:val="00310645"/>
    <w:rsid w:val="00311FC1"/>
    <w:rsid w:val="0031313A"/>
    <w:rsid w:val="0032093A"/>
    <w:rsid w:val="00332952"/>
    <w:rsid w:val="00343EDE"/>
    <w:rsid w:val="003474B4"/>
    <w:rsid w:val="003546CA"/>
    <w:rsid w:val="00357D98"/>
    <w:rsid w:val="00365948"/>
    <w:rsid w:val="00366F1E"/>
    <w:rsid w:val="00367623"/>
    <w:rsid w:val="00371CA9"/>
    <w:rsid w:val="0037599F"/>
    <w:rsid w:val="003915B0"/>
    <w:rsid w:val="0039447F"/>
    <w:rsid w:val="003A5BA4"/>
    <w:rsid w:val="003B4EA9"/>
    <w:rsid w:val="003C1DCD"/>
    <w:rsid w:val="003C2A7C"/>
    <w:rsid w:val="003C48F8"/>
    <w:rsid w:val="003C74DC"/>
    <w:rsid w:val="003E4231"/>
    <w:rsid w:val="003F1906"/>
    <w:rsid w:val="0040374D"/>
    <w:rsid w:val="00404C52"/>
    <w:rsid w:val="0040617B"/>
    <w:rsid w:val="00406247"/>
    <w:rsid w:val="00407036"/>
    <w:rsid w:val="00407FA1"/>
    <w:rsid w:val="004130B5"/>
    <w:rsid w:val="00423F27"/>
    <w:rsid w:val="00424125"/>
    <w:rsid w:val="00424D74"/>
    <w:rsid w:val="0042683B"/>
    <w:rsid w:val="0044637A"/>
    <w:rsid w:val="00446AC4"/>
    <w:rsid w:val="00456093"/>
    <w:rsid w:val="00462A7C"/>
    <w:rsid w:val="00472542"/>
    <w:rsid w:val="00475177"/>
    <w:rsid w:val="004801E6"/>
    <w:rsid w:val="00491FB4"/>
    <w:rsid w:val="004A5F79"/>
    <w:rsid w:val="004A7324"/>
    <w:rsid w:val="004A7371"/>
    <w:rsid w:val="004B3E2C"/>
    <w:rsid w:val="004C77CC"/>
    <w:rsid w:val="004C7A58"/>
    <w:rsid w:val="004E1844"/>
    <w:rsid w:val="004E195A"/>
    <w:rsid w:val="004E7040"/>
    <w:rsid w:val="004E7D9D"/>
    <w:rsid w:val="004F51C9"/>
    <w:rsid w:val="004F60C8"/>
    <w:rsid w:val="004F63EB"/>
    <w:rsid w:val="004F64A8"/>
    <w:rsid w:val="004F7879"/>
    <w:rsid w:val="005008A4"/>
    <w:rsid w:val="0050429C"/>
    <w:rsid w:val="00515ED2"/>
    <w:rsid w:val="00522DEE"/>
    <w:rsid w:val="00524DD0"/>
    <w:rsid w:val="005273EC"/>
    <w:rsid w:val="005361C6"/>
    <w:rsid w:val="00536BF8"/>
    <w:rsid w:val="0053782F"/>
    <w:rsid w:val="0054545F"/>
    <w:rsid w:val="0055743D"/>
    <w:rsid w:val="0056073D"/>
    <w:rsid w:val="00562F8E"/>
    <w:rsid w:val="00566802"/>
    <w:rsid w:val="00571A48"/>
    <w:rsid w:val="00581AF3"/>
    <w:rsid w:val="00587945"/>
    <w:rsid w:val="005916E4"/>
    <w:rsid w:val="00592D45"/>
    <w:rsid w:val="00597693"/>
    <w:rsid w:val="005A1F2E"/>
    <w:rsid w:val="005A6C4D"/>
    <w:rsid w:val="005B05AD"/>
    <w:rsid w:val="005B1882"/>
    <w:rsid w:val="005C57C2"/>
    <w:rsid w:val="005C675B"/>
    <w:rsid w:val="005D06A7"/>
    <w:rsid w:val="005D2887"/>
    <w:rsid w:val="005F0F56"/>
    <w:rsid w:val="005F4BB3"/>
    <w:rsid w:val="005F55D0"/>
    <w:rsid w:val="006116FF"/>
    <w:rsid w:val="006119FE"/>
    <w:rsid w:val="00612CD6"/>
    <w:rsid w:val="00621E9A"/>
    <w:rsid w:val="006279F3"/>
    <w:rsid w:val="00627E81"/>
    <w:rsid w:val="00633256"/>
    <w:rsid w:val="0064613E"/>
    <w:rsid w:val="006503B3"/>
    <w:rsid w:val="00650B50"/>
    <w:rsid w:val="0065306E"/>
    <w:rsid w:val="0065499D"/>
    <w:rsid w:val="00655822"/>
    <w:rsid w:val="00655975"/>
    <w:rsid w:val="00657024"/>
    <w:rsid w:val="006631A3"/>
    <w:rsid w:val="00665AB3"/>
    <w:rsid w:val="00671B0A"/>
    <w:rsid w:val="006729E1"/>
    <w:rsid w:val="00676388"/>
    <w:rsid w:val="00680BE7"/>
    <w:rsid w:val="006836C5"/>
    <w:rsid w:val="00690530"/>
    <w:rsid w:val="00697FAD"/>
    <w:rsid w:val="006C6866"/>
    <w:rsid w:val="006C6904"/>
    <w:rsid w:val="006D53F6"/>
    <w:rsid w:val="006E2252"/>
    <w:rsid w:val="006E265B"/>
    <w:rsid w:val="006E5A8A"/>
    <w:rsid w:val="006E5C84"/>
    <w:rsid w:val="006F1A1E"/>
    <w:rsid w:val="007023DF"/>
    <w:rsid w:val="00702F34"/>
    <w:rsid w:val="00711089"/>
    <w:rsid w:val="0071546A"/>
    <w:rsid w:val="00721603"/>
    <w:rsid w:val="0072202A"/>
    <w:rsid w:val="00722680"/>
    <w:rsid w:val="0072701A"/>
    <w:rsid w:val="007316B7"/>
    <w:rsid w:val="00736C3F"/>
    <w:rsid w:val="007405FF"/>
    <w:rsid w:val="00754B17"/>
    <w:rsid w:val="00760E81"/>
    <w:rsid w:val="00770C7C"/>
    <w:rsid w:val="00771BE0"/>
    <w:rsid w:val="007774D9"/>
    <w:rsid w:val="007867FF"/>
    <w:rsid w:val="007A3162"/>
    <w:rsid w:val="007B001B"/>
    <w:rsid w:val="007C13BE"/>
    <w:rsid w:val="007D2201"/>
    <w:rsid w:val="007D226C"/>
    <w:rsid w:val="007D4878"/>
    <w:rsid w:val="007E0997"/>
    <w:rsid w:val="007E19BB"/>
    <w:rsid w:val="007E4481"/>
    <w:rsid w:val="007F08F5"/>
    <w:rsid w:val="007F24D3"/>
    <w:rsid w:val="007F27DD"/>
    <w:rsid w:val="007F4992"/>
    <w:rsid w:val="007F6E83"/>
    <w:rsid w:val="0080098B"/>
    <w:rsid w:val="00803FB6"/>
    <w:rsid w:val="00821CFE"/>
    <w:rsid w:val="00821F47"/>
    <w:rsid w:val="008243B7"/>
    <w:rsid w:val="00824A8F"/>
    <w:rsid w:val="00826B1A"/>
    <w:rsid w:val="00827D7B"/>
    <w:rsid w:val="008311E7"/>
    <w:rsid w:val="008441F8"/>
    <w:rsid w:val="00850194"/>
    <w:rsid w:val="008501B8"/>
    <w:rsid w:val="00852206"/>
    <w:rsid w:val="00852878"/>
    <w:rsid w:val="008561F5"/>
    <w:rsid w:val="00856C2E"/>
    <w:rsid w:val="00857238"/>
    <w:rsid w:val="0086679C"/>
    <w:rsid w:val="00870507"/>
    <w:rsid w:val="008714F9"/>
    <w:rsid w:val="00877476"/>
    <w:rsid w:val="00877F10"/>
    <w:rsid w:val="00877F99"/>
    <w:rsid w:val="00880769"/>
    <w:rsid w:val="008A5818"/>
    <w:rsid w:val="008A779F"/>
    <w:rsid w:val="008B1287"/>
    <w:rsid w:val="008B6DA4"/>
    <w:rsid w:val="008B725E"/>
    <w:rsid w:val="008E1A6E"/>
    <w:rsid w:val="008E4A09"/>
    <w:rsid w:val="008E59E8"/>
    <w:rsid w:val="008F6689"/>
    <w:rsid w:val="009017FF"/>
    <w:rsid w:val="009022A8"/>
    <w:rsid w:val="00911987"/>
    <w:rsid w:val="00912E7F"/>
    <w:rsid w:val="009215EB"/>
    <w:rsid w:val="00927189"/>
    <w:rsid w:val="00935B54"/>
    <w:rsid w:val="0094419B"/>
    <w:rsid w:val="00944C9B"/>
    <w:rsid w:val="00947E9D"/>
    <w:rsid w:val="00951957"/>
    <w:rsid w:val="009531F9"/>
    <w:rsid w:val="0095368A"/>
    <w:rsid w:val="00956FF1"/>
    <w:rsid w:val="0095719C"/>
    <w:rsid w:val="0096029D"/>
    <w:rsid w:val="00973DE1"/>
    <w:rsid w:val="00990609"/>
    <w:rsid w:val="00996878"/>
    <w:rsid w:val="00997AF0"/>
    <w:rsid w:val="009A41CF"/>
    <w:rsid w:val="009A60E9"/>
    <w:rsid w:val="009B7C92"/>
    <w:rsid w:val="009C1EFF"/>
    <w:rsid w:val="009E15FB"/>
    <w:rsid w:val="009E3948"/>
    <w:rsid w:val="009E60F2"/>
    <w:rsid w:val="00A24CA8"/>
    <w:rsid w:val="00A251DB"/>
    <w:rsid w:val="00A36A55"/>
    <w:rsid w:val="00A40597"/>
    <w:rsid w:val="00A51298"/>
    <w:rsid w:val="00A51A19"/>
    <w:rsid w:val="00A53D4B"/>
    <w:rsid w:val="00A54CA8"/>
    <w:rsid w:val="00A553E8"/>
    <w:rsid w:val="00A611E8"/>
    <w:rsid w:val="00A616DE"/>
    <w:rsid w:val="00A8413D"/>
    <w:rsid w:val="00A86425"/>
    <w:rsid w:val="00A90356"/>
    <w:rsid w:val="00A92643"/>
    <w:rsid w:val="00A93D23"/>
    <w:rsid w:val="00A97BB9"/>
    <w:rsid w:val="00A97D91"/>
    <w:rsid w:val="00AA317F"/>
    <w:rsid w:val="00AA3FFA"/>
    <w:rsid w:val="00AB45B1"/>
    <w:rsid w:val="00AC0128"/>
    <w:rsid w:val="00AD26FE"/>
    <w:rsid w:val="00AD31DA"/>
    <w:rsid w:val="00AD3835"/>
    <w:rsid w:val="00AD4E65"/>
    <w:rsid w:val="00AE3A7B"/>
    <w:rsid w:val="00AE605C"/>
    <w:rsid w:val="00B10B92"/>
    <w:rsid w:val="00B1697C"/>
    <w:rsid w:val="00B23588"/>
    <w:rsid w:val="00B3697E"/>
    <w:rsid w:val="00B46A01"/>
    <w:rsid w:val="00B46A0F"/>
    <w:rsid w:val="00B47DD0"/>
    <w:rsid w:val="00B61472"/>
    <w:rsid w:val="00B61585"/>
    <w:rsid w:val="00B65478"/>
    <w:rsid w:val="00B671E1"/>
    <w:rsid w:val="00B67AF8"/>
    <w:rsid w:val="00B71A4A"/>
    <w:rsid w:val="00B73A9F"/>
    <w:rsid w:val="00B749A9"/>
    <w:rsid w:val="00B7520C"/>
    <w:rsid w:val="00B75D1C"/>
    <w:rsid w:val="00B77129"/>
    <w:rsid w:val="00B8080F"/>
    <w:rsid w:val="00B8143F"/>
    <w:rsid w:val="00B82710"/>
    <w:rsid w:val="00B94A24"/>
    <w:rsid w:val="00B9587B"/>
    <w:rsid w:val="00BA78F4"/>
    <w:rsid w:val="00BB6486"/>
    <w:rsid w:val="00BB7EB2"/>
    <w:rsid w:val="00BC2E2E"/>
    <w:rsid w:val="00BD0152"/>
    <w:rsid w:val="00BD223E"/>
    <w:rsid w:val="00BE0059"/>
    <w:rsid w:val="00BE0FCD"/>
    <w:rsid w:val="00BF0A06"/>
    <w:rsid w:val="00BF37E3"/>
    <w:rsid w:val="00BF42D3"/>
    <w:rsid w:val="00BF635B"/>
    <w:rsid w:val="00C01E00"/>
    <w:rsid w:val="00C02BE0"/>
    <w:rsid w:val="00C062C8"/>
    <w:rsid w:val="00C31383"/>
    <w:rsid w:val="00C32942"/>
    <w:rsid w:val="00C32B32"/>
    <w:rsid w:val="00C4085D"/>
    <w:rsid w:val="00C61B7B"/>
    <w:rsid w:val="00C62D7D"/>
    <w:rsid w:val="00C6728D"/>
    <w:rsid w:val="00C73546"/>
    <w:rsid w:val="00C76763"/>
    <w:rsid w:val="00C77463"/>
    <w:rsid w:val="00C80A1B"/>
    <w:rsid w:val="00C8182F"/>
    <w:rsid w:val="00C8206F"/>
    <w:rsid w:val="00C83245"/>
    <w:rsid w:val="00C86DBC"/>
    <w:rsid w:val="00C876D2"/>
    <w:rsid w:val="00C92330"/>
    <w:rsid w:val="00C9274F"/>
    <w:rsid w:val="00CA052D"/>
    <w:rsid w:val="00CB44A0"/>
    <w:rsid w:val="00CC217C"/>
    <w:rsid w:val="00CD0C90"/>
    <w:rsid w:val="00CD173D"/>
    <w:rsid w:val="00CD661A"/>
    <w:rsid w:val="00CE099B"/>
    <w:rsid w:val="00CE5A21"/>
    <w:rsid w:val="00CF1B68"/>
    <w:rsid w:val="00CF6535"/>
    <w:rsid w:val="00CF740F"/>
    <w:rsid w:val="00D0009A"/>
    <w:rsid w:val="00D16600"/>
    <w:rsid w:val="00D218F9"/>
    <w:rsid w:val="00D22926"/>
    <w:rsid w:val="00D261B6"/>
    <w:rsid w:val="00D42BBA"/>
    <w:rsid w:val="00D551C1"/>
    <w:rsid w:val="00D57B25"/>
    <w:rsid w:val="00D63D62"/>
    <w:rsid w:val="00D70328"/>
    <w:rsid w:val="00D73EF1"/>
    <w:rsid w:val="00D74493"/>
    <w:rsid w:val="00D757A8"/>
    <w:rsid w:val="00D80ADD"/>
    <w:rsid w:val="00D826C1"/>
    <w:rsid w:val="00D92D4E"/>
    <w:rsid w:val="00D954C1"/>
    <w:rsid w:val="00D96FDD"/>
    <w:rsid w:val="00D9765B"/>
    <w:rsid w:val="00DA7CC9"/>
    <w:rsid w:val="00DA7D42"/>
    <w:rsid w:val="00DB5132"/>
    <w:rsid w:val="00DC35B7"/>
    <w:rsid w:val="00DD175B"/>
    <w:rsid w:val="00DF114D"/>
    <w:rsid w:val="00DF1E74"/>
    <w:rsid w:val="00E03C6D"/>
    <w:rsid w:val="00E21433"/>
    <w:rsid w:val="00E21DB0"/>
    <w:rsid w:val="00E25452"/>
    <w:rsid w:val="00E27918"/>
    <w:rsid w:val="00E342A2"/>
    <w:rsid w:val="00E36481"/>
    <w:rsid w:val="00E424CA"/>
    <w:rsid w:val="00E424D6"/>
    <w:rsid w:val="00E43ACC"/>
    <w:rsid w:val="00E4418A"/>
    <w:rsid w:val="00E4559F"/>
    <w:rsid w:val="00E52FE0"/>
    <w:rsid w:val="00E61DB9"/>
    <w:rsid w:val="00E709C2"/>
    <w:rsid w:val="00E80BD9"/>
    <w:rsid w:val="00E85358"/>
    <w:rsid w:val="00E85925"/>
    <w:rsid w:val="00E867A1"/>
    <w:rsid w:val="00E92093"/>
    <w:rsid w:val="00EA3E6B"/>
    <w:rsid w:val="00EA6E86"/>
    <w:rsid w:val="00EC28D9"/>
    <w:rsid w:val="00EC3C06"/>
    <w:rsid w:val="00ED08B7"/>
    <w:rsid w:val="00EF10C1"/>
    <w:rsid w:val="00F01652"/>
    <w:rsid w:val="00F13E70"/>
    <w:rsid w:val="00F22C1F"/>
    <w:rsid w:val="00F308E1"/>
    <w:rsid w:val="00F33849"/>
    <w:rsid w:val="00F33F59"/>
    <w:rsid w:val="00F36880"/>
    <w:rsid w:val="00F4062E"/>
    <w:rsid w:val="00F4135E"/>
    <w:rsid w:val="00F5191C"/>
    <w:rsid w:val="00F551B5"/>
    <w:rsid w:val="00F55F26"/>
    <w:rsid w:val="00F80976"/>
    <w:rsid w:val="00F81A63"/>
    <w:rsid w:val="00F901E6"/>
    <w:rsid w:val="00FA2E91"/>
    <w:rsid w:val="00FA5661"/>
    <w:rsid w:val="00FA7D26"/>
    <w:rsid w:val="00FA7F68"/>
    <w:rsid w:val="00FB0240"/>
    <w:rsid w:val="00FB2882"/>
    <w:rsid w:val="00FD0758"/>
    <w:rsid w:val="00FD36DD"/>
    <w:rsid w:val="00FD5771"/>
    <w:rsid w:val="00FD734E"/>
    <w:rsid w:val="00FE780D"/>
    <w:rsid w:val="00FF1812"/>
    <w:rsid w:val="00FF43BC"/>
    <w:rsid w:val="00FF635D"/>
    <w:rsid w:val="00FF6B2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C153720A-C066-425D-B9AC-0741BFAF29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iPriority="0" w:unhideWhenUsed="1" w:qFormat="1"/>
    <w:lsdException w:name="footer" w:semiHidden="1" w:uiPriority="0" w:unhideWhenUsed="1" w:qFormat="1"/>
    <w:lsdException w:name="index heading" w:semiHidden="1" w:uiPriority="0"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iPriority="0" w:unhideWhenUsed="1"/>
    <w:lsdException w:name="List" w:semiHidden="1" w:uiPriority="0" w:unhideWhenUsed="1" w:qFormat="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iPriority="0" w:unhideWhenUsed="1"/>
    <w:lsdException w:name="Default Paragraph Font" w:semiHidden="1" w:uiPriority="1" w:unhideWhenUsed="1"/>
    <w:lsdException w:name="Body Text" w:semiHidden="1" w:uiPriority="0" w:unhideWhenUsed="1" w:qFormat="1"/>
    <w:lsdException w:name="Body Text Indent" w:semiHidden="1" w:uiPriority="0" w:unhideWhenUsed="1"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qFormat="1"/>
    <w:lsdException w:name="Body Text 3" w:semiHidden="1" w:uiPriority="0" w:unhideWhenUsed="1" w:qFormat="1"/>
    <w:lsdException w:name="Body Text Indent 2" w:semiHidden="1" w:uiPriority="0" w:unhideWhenUsed="1"/>
    <w:lsdException w:name="Body Text Indent 3" w:semiHidden="1" w:unhideWhenUsed="1"/>
    <w:lsdException w:name="Block Text" w:semiHidden="1" w:unhideWhenUsed="1"/>
    <w:lsdException w:name="Hyperlink" w:semiHidden="1" w:uiPriority="0" w:unhideWhenUsed="1"/>
    <w:lsdException w:name="FollowedHyperlink" w:semiHidden="1" w:uiPriority="0" w:unhideWhenUsed="1"/>
    <w:lsdException w:name="Strong" w:uiPriority="0" w:qFormat="1"/>
    <w:lsdException w:name="Emphasis" w:uiPriority="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qFormat="1"/>
    <w:lsdException w:name="Table Grid" w:uiPriority="0" w:qFormat="1"/>
    <w:lsdException w:name="Table Theme" w:semiHidden="1" w:unhideWhenUsed="1"/>
    <w:lsdException w:name="Placeholder Text" w:semiHidden="1" w:qFormat="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0"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1">
    <w:name w:val="Normal"/>
    <w:qFormat/>
    <w:rsid w:val="00722680"/>
    <w:pPr>
      <w:spacing w:after="0" w:line="240" w:lineRule="auto"/>
    </w:pPr>
    <w:rPr>
      <w:rFonts w:ascii="Times New Roman" w:eastAsia="Times New Roman" w:hAnsi="Times New Roman" w:cs="Times New Roman"/>
      <w:sz w:val="24"/>
      <w:szCs w:val="24"/>
      <w:lang w:eastAsia="ru-RU"/>
    </w:rPr>
  </w:style>
  <w:style w:type="paragraph" w:styleId="1">
    <w:name w:val="heading 1"/>
    <w:aliases w:val=" Знак"/>
    <w:basedOn w:val="a1"/>
    <w:next w:val="a1"/>
    <w:link w:val="10"/>
    <w:qFormat/>
    <w:rsid w:val="003C2A7C"/>
    <w:pPr>
      <w:keepNext/>
      <w:spacing w:line="300" w:lineRule="exact"/>
      <w:ind w:firstLine="720"/>
      <w:outlineLvl w:val="0"/>
    </w:pPr>
    <w:rPr>
      <w:sz w:val="32"/>
      <w:szCs w:val="20"/>
      <w:lang w:val="en-US"/>
    </w:rPr>
  </w:style>
  <w:style w:type="paragraph" w:styleId="2">
    <w:name w:val="heading 2"/>
    <w:basedOn w:val="a1"/>
    <w:next w:val="a1"/>
    <w:link w:val="20"/>
    <w:qFormat/>
    <w:rsid w:val="003C2A7C"/>
    <w:pPr>
      <w:keepNext/>
      <w:spacing w:before="240" w:after="60"/>
      <w:outlineLvl w:val="1"/>
    </w:pPr>
    <w:rPr>
      <w:rFonts w:ascii="Arial" w:hAnsi="Arial" w:cs="Arial"/>
      <w:b/>
      <w:bCs/>
      <w:i/>
      <w:iCs/>
      <w:sz w:val="28"/>
      <w:szCs w:val="28"/>
    </w:rPr>
  </w:style>
  <w:style w:type="paragraph" w:styleId="30">
    <w:name w:val="heading 3"/>
    <w:basedOn w:val="a1"/>
    <w:next w:val="4"/>
    <w:link w:val="31"/>
    <w:qFormat/>
    <w:rsid w:val="003C2A7C"/>
    <w:pPr>
      <w:keepNext/>
      <w:keepLines/>
      <w:spacing w:before="360"/>
      <w:ind w:left="1701" w:hanging="1134"/>
      <w:outlineLvl w:val="2"/>
    </w:pPr>
    <w:rPr>
      <w:b/>
      <w:sz w:val="28"/>
      <w:szCs w:val="20"/>
    </w:rPr>
  </w:style>
  <w:style w:type="paragraph" w:styleId="4">
    <w:name w:val="heading 4"/>
    <w:basedOn w:val="a1"/>
    <w:next w:val="a0"/>
    <w:link w:val="40"/>
    <w:qFormat/>
    <w:rsid w:val="003C2A7C"/>
    <w:pPr>
      <w:keepNext/>
      <w:keepLines/>
      <w:spacing w:before="240"/>
      <w:ind w:left="1854" w:hanging="1134"/>
      <w:outlineLvl w:val="3"/>
    </w:pPr>
    <w:rPr>
      <w:b/>
      <w:szCs w:val="20"/>
    </w:rPr>
  </w:style>
  <w:style w:type="paragraph" w:styleId="5">
    <w:name w:val="heading 5"/>
    <w:basedOn w:val="a1"/>
    <w:next w:val="a1"/>
    <w:link w:val="50"/>
    <w:qFormat/>
    <w:rsid w:val="003C2A7C"/>
    <w:pPr>
      <w:keepNext/>
      <w:spacing w:before="240" w:after="60"/>
      <w:ind w:left="284" w:right="284"/>
      <w:jc w:val="center"/>
      <w:outlineLvl w:val="4"/>
    </w:pPr>
    <w:rPr>
      <w:b/>
      <w:sz w:val="28"/>
      <w:szCs w:val="20"/>
    </w:rPr>
  </w:style>
  <w:style w:type="paragraph" w:styleId="6">
    <w:name w:val="heading 6"/>
    <w:basedOn w:val="a1"/>
    <w:next w:val="a1"/>
    <w:link w:val="60"/>
    <w:qFormat/>
    <w:rsid w:val="003C2A7C"/>
    <w:pPr>
      <w:keepNext/>
      <w:jc w:val="both"/>
      <w:outlineLvl w:val="5"/>
    </w:pPr>
    <w:rPr>
      <w:sz w:val="28"/>
      <w:szCs w:val="20"/>
    </w:rPr>
  </w:style>
  <w:style w:type="paragraph" w:styleId="7">
    <w:name w:val="heading 7"/>
    <w:basedOn w:val="a1"/>
    <w:next w:val="a1"/>
    <w:link w:val="70"/>
    <w:qFormat/>
    <w:rsid w:val="003C2A7C"/>
    <w:pPr>
      <w:keepNext/>
      <w:jc w:val="center"/>
      <w:outlineLvl w:val="6"/>
    </w:pPr>
    <w:rPr>
      <w:rFonts w:eastAsia="Arial Unicode MS"/>
      <w:b/>
      <w:bCs/>
    </w:rPr>
  </w:style>
  <w:style w:type="paragraph" w:styleId="8">
    <w:name w:val="heading 8"/>
    <w:basedOn w:val="a1"/>
    <w:next w:val="a1"/>
    <w:link w:val="80"/>
    <w:qFormat/>
    <w:rsid w:val="003C2A7C"/>
    <w:pPr>
      <w:keepNext/>
      <w:jc w:val="right"/>
      <w:outlineLvl w:val="7"/>
    </w:pPr>
    <w:rPr>
      <w:rFonts w:eastAsia="Arial Unicode MS"/>
      <w:b/>
      <w:bCs/>
      <w:sz w:val="28"/>
      <w:szCs w:val="28"/>
    </w:rPr>
  </w:style>
  <w:style w:type="paragraph" w:styleId="9">
    <w:name w:val="heading 9"/>
    <w:basedOn w:val="a1"/>
    <w:next w:val="a1"/>
    <w:link w:val="90"/>
    <w:qFormat/>
    <w:rsid w:val="003C2A7C"/>
    <w:pPr>
      <w:keepNext/>
      <w:spacing w:line="360" w:lineRule="auto"/>
      <w:jc w:val="center"/>
      <w:outlineLvl w:val="8"/>
    </w:pPr>
    <w:rPr>
      <w:rFonts w:eastAsia="Arial Unicode MS"/>
      <w:b/>
      <w:bCs/>
      <w:i/>
      <w:iCs/>
      <w:sz w:val="26"/>
      <w:szCs w:val="26"/>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character" w:customStyle="1" w:styleId="21">
    <w:name w:val="Обычный (веб) Знак2"/>
    <w:aliases w:val="Обычный (веб)1 Знак,Обычный (веб) Знак1 Знак,Обычный (веб) Знак Знак Знак,Обычный (веб) Знак2 Знак Знак,Обычный (веб) Знак Знак1 Знак Знак,Обычный (веб) Знак1 Знак Знак1 Знак,Обычный (веб) Знак Знак Знак Знак Знак,Обычный (веб)1 Знак1"/>
    <w:link w:val="a5"/>
    <w:locked/>
    <w:rsid w:val="00722680"/>
    <w:rPr>
      <w:rFonts w:ascii="Times New Roman" w:eastAsia="Times New Roman" w:hAnsi="Times New Roman" w:cs="Times New Roman"/>
      <w:sz w:val="20"/>
      <w:szCs w:val="20"/>
    </w:rPr>
  </w:style>
  <w:style w:type="paragraph" w:styleId="a5">
    <w:name w:val="Normal (Web)"/>
    <w:aliases w:val="Обычный (веб)1,Обычный (веб) Знак1,Обычный (веб) Знак Знак,Обычный (веб) Знак2 Знак,Обычный (веб) Знак Знак1 Знак,Обычный (веб) Знак1 Знак Знак1,Обычный (веб) Знак Знак Знак Знак,Обычный (веб) Знак"/>
    <w:basedOn w:val="a1"/>
    <w:link w:val="21"/>
    <w:unhideWhenUsed/>
    <w:qFormat/>
    <w:rsid w:val="00722680"/>
    <w:pPr>
      <w:widowControl w:val="0"/>
    </w:pPr>
    <w:rPr>
      <w:sz w:val="20"/>
      <w:szCs w:val="20"/>
      <w:lang w:eastAsia="en-US"/>
    </w:rPr>
  </w:style>
  <w:style w:type="character" w:customStyle="1" w:styleId="11">
    <w:name w:val="Гиперссылка1"/>
    <w:qFormat/>
    <w:rsid w:val="00722680"/>
  </w:style>
  <w:style w:type="table" w:styleId="a6">
    <w:name w:val="Table Grid"/>
    <w:basedOn w:val="a3"/>
    <w:qFormat/>
    <w:rsid w:val="00B3697E"/>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7">
    <w:name w:val="Hyperlink"/>
    <w:basedOn w:val="a2"/>
    <w:unhideWhenUsed/>
    <w:rsid w:val="0080098B"/>
    <w:rPr>
      <w:color w:val="0000FF" w:themeColor="hyperlink"/>
      <w:u w:val="single"/>
    </w:rPr>
  </w:style>
  <w:style w:type="character" w:styleId="a8">
    <w:name w:val="footnote reference"/>
    <w:unhideWhenUsed/>
    <w:rsid w:val="0080098B"/>
    <w:rPr>
      <w:vertAlign w:val="superscript"/>
    </w:rPr>
  </w:style>
  <w:style w:type="character" w:customStyle="1" w:styleId="10">
    <w:name w:val="Заголовок 1 Знак"/>
    <w:aliases w:val=" Знак Знак"/>
    <w:basedOn w:val="a2"/>
    <w:link w:val="1"/>
    <w:qFormat/>
    <w:rsid w:val="003C2A7C"/>
    <w:rPr>
      <w:rFonts w:ascii="Times New Roman" w:eastAsia="Times New Roman" w:hAnsi="Times New Roman" w:cs="Times New Roman"/>
      <w:sz w:val="32"/>
      <w:szCs w:val="20"/>
      <w:lang w:val="en-US" w:eastAsia="ru-RU"/>
    </w:rPr>
  </w:style>
  <w:style w:type="character" w:customStyle="1" w:styleId="20">
    <w:name w:val="Заголовок 2 Знак"/>
    <w:basedOn w:val="a2"/>
    <w:link w:val="2"/>
    <w:rsid w:val="003C2A7C"/>
    <w:rPr>
      <w:rFonts w:ascii="Arial" w:eastAsia="Times New Roman" w:hAnsi="Arial" w:cs="Arial"/>
      <w:b/>
      <w:bCs/>
      <w:i/>
      <w:iCs/>
      <w:sz w:val="28"/>
      <w:szCs w:val="28"/>
      <w:lang w:eastAsia="ru-RU"/>
    </w:rPr>
  </w:style>
  <w:style w:type="character" w:customStyle="1" w:styleId="31">
    <w:name w:val="Заголовок 3 Знак"/>
    <w:basedOn w:val="a2"/>
    <w:link w:val="30"/>
    <w:qFormat/>
    <w:rsid w:val="003C2A7C"/>
    <w:rPr>
      <w:rFonts w:ascii="Times New Roman" w:eastAsia="Times New Roman" w:hAnsi="Times New Roman" w:cs="Times New Roman"/>
      <w:b/>
      <w:sz w:val="28"/>
      <w:szCs w:val="20"/>
      <w:lang w:eastAsia="ru-RU"/>
    </w:rPr>
  </w:style>
  <w:style w:type="character" w:customStyle="1" w:styleId="40">
    <w:name w:val="Заголовок 4 Знак"/>
    <w:basedOn w:val="a2"/>
    <w:link w:val="4"/>
    <w:rsid w:val="003C2A7C"/>
    <w:rPr>
      <w:rFonts w:ascii="Times New Roman" w:eastAsia="Times New Roman" w:hAnsi="Times New Roman" w:cs="Times New Roman"/>
      <w:b/>
      <w:sz w:val="24"/>
      <w:szCs w:val="20"/>
      <w:lang w:eastAsia="ru-RU"/>
    </w:rPr>
  </w:style>
  <w:style w:type="character" w:customStyle="1" w:styleId="50">
    <w:name w:val="Заголовок 5 Знак"/>
    <w:basedOn w:val="a2"/>
    <w:link w:val="5"/>
    <w:rsid w:val="003C2A7C"/>
    <w:rPr>
      <w:rFonts w:ascii="Times New Roman" w:eastAsia="Times New Roman" w:hAnsi="Times New Roman" w:cs="Times New Roman"/>
      <w:b/>
      <w:sz w:val="28"/>
      <w:szCs w:val="20"/>
      <w:lang w:eastAsia="ru-RU"/>
    </w:rPr>
  </w:style>
  <w:style w:type="character" w:customStyle="1" w:styleId="60">
    <w:name w:val="Заголовок 6 Знак"/>
    <w:basedOn w:val="a2"/>
    <w:link w:val="6"/>
    <w:rsid w:val="003C2A7C"/>
    <w:rPr>
      <w:rFonts w:ascii="Times New Roman" w:eastAsia="Times New Roman" w:hAnsi="Times New Roman" w:cs="Times New Roman"/>
      <w:sz w:val="28"/>
      <w:szCs w:val="20"/>
      <w:lang w:eastAsia="ru-RU"/>
    </w:rPr>
  </w:style>
  <w:style w:type="character" w:customStyle="1" w:styleId="70">
    <w:name w:val="Заголовок 7 Знак"/>
    <w:basedOn w:val="a2"/>
    <w:link w:val="7"/>
    <w:rsid w:val="003C2A7C"/>
    <w:rPr>
      <w:rFonts w:ascii="Times New Roman" w:eastAsia="Arial Unicode MS" w:hAnsi="Times New Roman" w:cs="Times New Roman"/>
      <w:b/>
      <w:bCs/>
      <w:sz w:val="24"/>
      <w:szCs w:val="24"/>
      <w:lang w:eastAsia="ru-RU"/>
    </w:rPr>
  </w:style>
  <w:style w:type="character" w:customStyle="1" w:styleId="80">
    <w:name w:val="Заголовок 8 Знак"/>
    <w:basedOn w:val="a2"/>
    <w:link w:val="8"/>
    <w:rsid w:val="003C2A7C"/>
    <w:rPr>
      <w:rFonts w:ascii="Times New Roman" w:eastAsia="Arial Unicode MS" w:hAnsi="Times New Roman" w:cs="Times New Roman"/>
      <w:b/>
      <w:bCs/>
      <w:sz w:val="28"/>
      <w:szCs w:val="28"/>
      <w:lang w:eastAsia="ru-RU"/>
    </w:rPr>
  </w:style>
  <w:style w:type="character" w:customStyle="1" w:styleId="90">
    <w:name w:val="Заголовок 9 Знак"/>
    <w:basedOn w:val="a2"/>
    <w:link w:val="9"/>
    <w:rsid w:val="003C2A7C"/>
    <w:rPr>
      <w:rFonts w:ascii="Times New Roman" w:eastAsia="Arial Unicode MS" w:hAnsi="Times New Roman" w:cs="Times New Roman"/>
      <w:b/>
      <w:bCs/>
      <w:i/>
      <w:iCs/>
      <w:sz w:val="26"/>
      <w:szCs w:val="26"/>
      <w:lang w:eastAsia="ru-RU"/>
    </w:rPr>
  </w:style>
  <w:style w:type="numbering" w:customStyle="1" w:styleId="12">
    <w:name w:val="Нет списка1"/>
    <w:next w:val="a4"/>
    <w:semiHidden/>
    <w:unhideWhenUsed/>
    <w:rsid w:val="003C2A7C"/>
  </w:style>
  <w:style w:type="paragraph" w:customStyle="1" w:styleId="13">
    <w:name w:val="Знак Знак Знак1 Знак Знак Знак Знак"/>
    <w:basedOn w:val="a1"/>
    <w:uiPriority w:val="99"/>
    <w:qFormat/>
    <w:rsid w:val="003C2A7C"/>
    <w:pPr>
      <w:widowControl w:val="0"/>
      <w:tabs>
        <w:tab w:val="num" w:pos="360"/>
      </w:tabs>
      <w:adjustRightInd w:val="0"/>
      <w:spacing w:after="160" w:line="240" w:lineRule="exact"/>
      <w:jc w:val="center"/>
    </w:pPr>
    <w:rPr>
      <w:b/>
      <w:i/>
      <w:sz w:val="28"/>
      <w:szCs w:val="20"/>
      <w:lang w:val="en-GB" w:eastAsia="en-US"/>
    </w:rPr>
  </w:style>
  <w:style w:type="paragraph" w:customStyle="1" w:styleId="ConsNonformat">
    <w:name w:val="ConsNonformat"/>
    <w:qFormat/>
    <w:rsid w:val="003C2A7C"/>
    <w:pPr>
      <w:widowControl w:val="0"/>
      <w:spacing w:after="0" w:line="240" w:lineRule="auto"/>
    </w:pPr>
    <w:rPr>
      <w:rFonts w:ascii="Courier New" w:eastAsia="Times New Roman" w:hAnsi="Courier New" w:cs="Courier New"/>
      <w:sz w:val="20"/>
      <w:szCs w:val="20"/>
      <w:lang w:eastAsia="ru-RU"/>
    </w:rPr>
  </w:style>
  <w:style w:type="paragraph" w:customStyle="1" w:styleId="22">
    <w:name w:val="Стиль2"/>
    <w:basedOn w:val="a1"/>
    <w:qFormat/>
    <w:rsid w:val="003C2A7C"/>
    <w:pPr>
      <w:autoSpaceDE w:val="0"/>
      <w:autoSpaceDN w:val="0"/>
      <w:adjustRightInd w:val="0"/>
      <w:spacing w:before="60"/>
      <w:ind w:left="257" w:firstLine="283"/>
      <w:jc w:val="both"/>
      <w:outlineLvl w:val="6"/>
    </w:pPr>
    <w:rPr>
      <w:rFonts w:cs="Arial"/>
      <w:szCs w:val="18"/>
    </w:rPr>
  </w:style>
  <w:style w:type="paragraph" w:styleId="a0">
    <w:name w:val="Body Text"/>
    <w:aliases w:val="Основной текст Знак Знак1 Знак,Основной текст Знак Знак Знак Знак Знак,Основной текст Знак Знак1 Знак Знак Знак Знак Знак Знак,Основной текст Знак Знак Знак Знак Знак Знак Знак Знак Знак Знак,Основной текст Знак3 Знак,Знак1 Знак,bt"/>
    <w:basedOn w:val="a1"/>
    <w:link w:val="a9"/>
    <w:qFormat/>
    <w:rsid w:val="003C2A7C"/>
    <w:pPr>
      <w:widowControl w:val="0"/>
      <w:numPr>
        <w:numId w:val="1"/>
      </w:numPr>
      <w:spacing w:after="120"/>
      <w:ind w:left="0" w:firstLine="0"/>
    </w:pPr>
    <w:rPr>
      <w:sz w:val="20"/>
      <w:szCs w:val="20"/>
    </w:rPr>
  </w:style>
  <w:style w:type="character" w:customStyle="1" w:styleId="a9">
    <w:name w:val="Основной текст Знак"/>
    <w:aliases w:val="Основной текст Знак Знак1 Знак Знак2,Основной текст Знак Знак Знак Знак Знак Знак2,Основной текст Знак Знак1 Знак Знак Знак Знак Знак Знак Знак2,Основной текст Знак Знак Знак Знак Знак Знак Знак Знак Знак Знак Знак2,Знак1 Знак Знак1"/>
    <w:basedOn w:val="a2"/>
    <w:link w:val="a0"/>
    <w:qFormat/>
    <w:rsid w:val="003C2A7C"/>
    <w:rPr>
      <w:rFonts w:ascii="Times New Roman" w:eastAsia="Times New Roman" w:hAnsi="Times New Roman" w:cs="Times New Roman"/>
      <w:sz w:val="20"/>
      <w:szCs w:val="20"/>
      <w:lang w:eastAsia="ru-RU"/>
    </w:rPr>
  </w:style>
  <w:style w:type="paragraph" w:styleId="23">
    <w:name w:val="Body Text 2"/>
    <w:aliases w:val="Ioia?iaaiiue nienie !! Знак Знак"/>
    <w:basedOn w:val="a1"/>
    <w:link w:val="24"/>
    <w:qFormat/>
    <w:rsid w:val="003C2A7C"/>
    <w:pPr>
      <w:spacing w:after="120" w:line="480" w:lineRule="auto"/>
    </w:pPr>
  </w:style>
  <w:style w:type="character" w:customStyle="1" w:styleId="24">
    <w:name w:val="Основной текст 2 Знак"/>
    <w:aliases w:val="Ioia?iaaiiue nienie !! Знак Знак Знак1"/>
    <w:basedOn w:val="a2"/>
    <w:link w:val="23"/>
    <w:rsid w:val="003C2A7C"/>
    <w:rPr>
      <w:rFonts w:ascii="Times New Roman" w:eastAsia="Times New Roman" w:hAnsi="Times New Roman" w:cs="Times New Roman"/>
      <w:sz w:val="24"/>
      <w:szCs w:val="24"/>
      <w:lang w:eastAsia="ru-RU"/>
    </w:rPr>
  </w:style>
  <w:style w:type="paragraph" w:customStyle="1" w:styleId="14">
    <w:name w:val="Стиль1"/>
    <w:basedOn w:val="a1"/>
    <w:link w:val="15"/>
    <w:qFormat/>
    <w:rsid w:val="003C2A7C"/>
    <w:pPr>
      <w:tabs>
        <w:tab w:val="num" w:pos="918"/>
      </w:tabs>
      <w:autoSpaceDE w:val="0"/>
      <w:autoSpaceDN w:val="0"/>
      <w:adjustRightInd w:val="0"/>
      <w:spacing w:before="120"/>
      <w:ind w:left="-9" w:firstLine="567"/>
      <w:jc w:val="both"/>
      <w:outlineLvl w:val="5"/>
    </w:pPr>
    <w:rPr>
      <w:rFonts w:cs="Arial"/>
      <w:szCs w:val="18"/>
    </w:rPr>
  </w:style>
  <w:style w:type="paragraph" w:styleId="aa">
    <w:name w:val="Balloon Text"/>
    <w:basedOn w:val="a1"/>
    <w:link w:val="ab"/>
    <w:qFormat/>
    <w:rsid w:val="003C2A7C"/>
    <w:rPr>
      <w:rFonts w:ascii="Tahoma" w:hAnsi="Tahoma" w:cs="Tahoma"/>
      <w:sz w:val="16"/>
      <w:szCs w:val="16"/>
    </w:rPr>
  </w:style>
  <w:style w:type="character" w:customStyle="1" w:styleId="ab">
    <w:name w:val="Текст выноски Знак"/>
    <w:basedOn w:val="a2"/>
    <w:link w:val="aa"/>
    <w:qFormat/>
    <w:rsid w:val="003C2A7C"/>
    <w:rPr>
      <w:rFonts w:ascii="Tahoma" w:eastAsia="Times New Roman" w:hAnsi="Tahoma" w:cs="Tahoma"/>
      <w:sz w:val="16"/>
      <w:szCs w:val="16"/>
      <w:lang w:eastAsia="ru-RU"/>
    </w:rPr>
  </w:style>
  <w:style w:type="table" w:customStyle="1" w:styleId="16">
    <w:name w:val="Сетка таблицы1"/>
    <w:basedOn w:val="a3"/>
    <w:next w:val="a6"/>
    <w:uiPriority w:val="59"/>
    <w:rsid w:val="003C2A7C"/>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41">
    <w:name w:val="Стиль4"/>
    <w:basedOn w:val="a1"/>
    <w:qFormat/>
    <w:rsid w:val="003C2A7C"/>
    <w:pPr>
      <w:ind w:left="538" w:firstLine="284"/>
      <w:jc w:val="both"/>
    </w:pPr>
    <w:rPr>
      <w:szCs w:val="20"/>
    </w:rPr>
  </w:style>
  <w:style w:type="character" w:customStyle="1" w:styleId="apple-converted-space">
    <w:name w:val="apple-converted-space"/>
    <w:basedOn w:val="a2"/>
    <w:rsid w:val="003C2A7C"/>
  </w:style>
  <w:style w:type="paragraph" w:customStyle="1" w:styleId="ConsPlusNormal">
    <w:name w:val="ConsPlusNormal"/>
    <w:link w:val="ConsPlusNormal0"/>
    <w:qFormat/>
    <w:rsid w:val="003C2A7C"/>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customStyle="1" w:styleId="ConsPlusNonformat">
    <w:name w:val="ConsPlusNonformat"/>
    <w:qFormat/>
    <w:rsid w:val="003C2A7C"/>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link w:val="ConsPlusTitle1"/>
    <w:qFormat/>
    <w:rsid w:val="003C2A7C"/>
    <w:pPr>
      <w:widowControl w:val="0"/>
      <w:autoSpaceDE w:val="0"/>
      <w:autoSpaceDN w:val="0"/>
      <w:adjustRightInd w:val="0"/>
      <w:spacing w:after="0" w:line="240" w:lineRule="auto"/>
    </w:pPr>
    <w:rPr>
      <w:rFonts w:ascii="Arial" w:eastAsia="Times New Roman" w:hAnsi="Arial" w:cs="Arial"/>
      <w:b/>
      <w:bCs/>
      <w:sz w:val="20"/>
      <w:szCs w:val="20"/>
      <w:lang w:eastAsia="ru-RU"/>
    </w:rPr>
  </w:style>
  <w:style w:type="paragraph" w:customStyle="1" w:styleId="ConsNormal">
    <w:name w:val="ConsNormal"/>
    <w:qFormat/>
    <w:rsid w:val="003C2A7C"/>
    <w:pPr>
      <w:widowControl w:val="0"/>
      <w:autoSpaceDE w:val="0"/>
      <w:autoSpaceDN w:val="0"/>
      <w:adjustRightInd w:val="0"/>
      <w:spacing w:after="0" w:line="240" w:lineRule="auto"/>
      <w:ind w:right="19772" w:firstLine="720"/>
    </w:pPr>
    <w:rPr>
      <w:rFonts w:ascii="Arial" w:eastAsia="Times New Roman" w:hAnsi="Arial" w:cs="Times New Roman"/>
      <w:sz w:val="20"/>
      <w:szCs w:val="20"/>
      <w:lang w:eastAsia="ru-RU"/>
    </w:rPr>
  </w:style>
  <w:style w:type="character" w:customStyle="1" w:styleId="ac">
    <w:name w:val="Цветовое выделение"/>
    <w:qFormat/>
    <w:rsid w:val="003C2A7C"/>
    <w:rPr>
      <w:b/>
      <w:bCs/>
      <w:color w:val="000080"/>
      <w:sz w:val="20"/>
      <w:szCs w:val="20"/>
    </w:rPr>
  </w:style>
  <w:style w:type="paragraph" w:customStyle="1" w:styleId="ad">
    <w:name w:val="Заголовок статьи"/>
    <w:basedOn w:val="a1"/>
    <w:next w:val="a1"/>
    <w:qFormat/>
    <w:rsid w:val="003C2A7C"/>
    <w:pPr>
      <w:widowControl w:val="0"/>
      <w:autoSpaceDE w:val="0"/>
      <w:autoSpaceDN w:val="0"/>
      <w:adjustRightInd w:val="0"/>
      <w:ind w:left="1612" w:hanging="892"/>
      <w:jc w:val="both"/>
    </w:pPr>
    <w:rPr>
      <w:rFonts w:ascii="Arial" w:hAnsi="Arial" w:cs="Arial"/>
      <w:sz w:val="20"/>
      <w:szCs w:val="20"/>
    </w:rPr>
  </w:style>
  <w:style w:type="paragraph" w:customStyle="1" w:styleId="ae">
    <w:name w:val="Комментарий"/>
    <w:basedOn w:val="a1"/>
    <w:next w:val="a1"/>
    <w:qFormat/>
    <w:rsid w:val="003C2A7C"/>
    <w:pPr>
      <w:widowControl w:val="0"/>
      <w:autoSpaceDE w:val="0"/>
      <w:autoSpaceDN w:val="0"/>
      <w:adjustRightInd w:val="0"/>
      <w:ind w:left="170"/>
      <w:jc w:val="both"/>
    </w:pPr>
    <w:rPr>
      <w:rFonts w:ascii="Arial" w:hAnsi="Arial" w:cs="Arial"/>
      <w:i/>
      <w:iCs/>
      <w:color w:val="800080"/>
      <w:sz w:val="20"/>
      <w:szCs w:val="20"/>
    </w:rPr>
  </w:style>
  <w:style w:type="paragraph" w:styleId="af">
    <w:name w:val="Body Text Indent"/>
    <w:basedOn w:val="a1"/>
    <w:link w:val="af0"/>
    <w:qFormat/>
    <w:rsid w:val="003C2A7C"/>
    <w:pPr>
      <w:widowControl w:val="0"/>
      <w:ind w:firstLine="708"/>
      <w:jc w:val="both"/>
    </w:pPr>
    <w:rPr>
      <w:sz w:val="26"/>
      <w:szCs w:val="26"/>
    </w:rPr>
  </w:style>
  <w:style w:type="character" w:customStyle="1" w:styleId="af0">
    <w:name w:val="Основной текст с отступом Знак"/>
    <w:basedOn w:val="a2"/>
    <w:link w:val="af"/>
    <w:qFormat/>
    <w:rsid w:val="003C2A7C"/>
    <w:rPr>
      <w:rFonts w:ascii="Times New Roman" w:eastAsia="Times New Roman" w:hAnsi="Times New Roman" w:cs="Times New Roman"/>
      <w:sz w:val="26"/>
      <w:szCs w:val="26"/>
      <w:lang w:eastAsia="ru-RU"/>
    </w:rPr>
  </w:style>
  <w:style w:type="paragraph" w:customStyle="1" w:styleId="3">
    <w:name w:val="Стиль3"/>
    <w:basedOn w:val="a1"/>
    <w:qFormat/>
    <w:rsid w:val="003C2A7C"/>
    <w:pPr>
      <w:numPr>
        <w:numId w:val="2"/>
      </w:numPr>
      <w:tabs>
        <w:tab w:val="clear" w:pos="644"/>
        <w:tab w:val="num" w:pos="567"/>
      </w:tabs>
      <w:ind w:left="567" w:hanging="397"/>
      <w:jc w:val="both"/>
    </w:pPr>
    <w:rPr>
      <w:szCs w:val="20"/>
    </w:rPr>
  </w:style>
  <w:style w:type="paragraph" w:styleId="af1">
    <w:name w:val="Title"/>
    <w:basedOn w:val="a1"/>
    <w:link w:val="af2"/>
    <w:qFormat/>
    <w:rsid w:val="003C2A7C"/>
    <w:pPr>
      <w:spacing w:after="480"/>
      <w:jc w:val="center"/>
    </w:pPr>
    <w:rPr>
      <w:b/>
      <w:sz w:val="28"/>
      <w:szCs w:val="20"/>
    </w:rPr>
  </w:style>
  <w:style w:type="character" w:customStyle="1" w:styleId="af2">
    <w:name w:val="Название Знак"/>
    <w:basedOn w:val="a2"/>
    <w:link w:val="af1"/>
    <w:qFormat/>
    <w:rsid w:val="003C2A7C"/>
    <w:rPr>
      <w:rFonts w:ascii="Times New Roman" w:eastAsia="Times New Roman" w:hAnsi="Times New Roman" w:cs="Times New Roman"/>
      <w:b/>
      <w:sz w:val="28"/>
      <w:szCs w:val="20"/>
      <w:lang w:eastAsia="ru-RU"/>
    </w:rPr>
  </w:style>
  <w:style w:type="numbering" w:customStyle="1" w:styleId="110">
    <w:name w:val="Нет списка11"/>
    <w:next w:val="a4"/>
    <w:uiPriority w:val="99"/>
    <w:semiHidden/>
    <w:rsid w:val="003C2A7C"/>
  </w:style>
  <w:style w:type="character" w:styleId="af3">
    <w:name w:val="FollowedHyperlink"/>
    <w:rsid w:val="003C2A7C"/>
    <w:rPr>
      <w:b/>
      <w:i/>
      <w:color w:val="800080"/>
      <w:sz w:val="28"/>
      <w:u w:val="single"/>
      <w:lang w:val="en-GB" w:eastAsia="en-US" w:bidi="ar-SA"/>
    </w:rPr>
  </w:style>
  <w:style w:type="paragraph" w:customStyle="1" w:styleId="xl25">
    <w:name w:val="xl25"/>
    <w:basedOn w:val="a1"/>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26">
    <w:name w:val="xl26"/>
    <w:basedOn w:val="a1"/>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jc w:val="center"/>
    </w:pPr>
  </w:style>
  <w:style w:type="paragraph" w:customStyle="1" w:styleId="xl27">
    <w:name w:val="xl27"/>
    <w:basedOn w:val="a1"/>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pPr>
    <w:rPr>
      <w:i/>
      <w:iCs/>
    </w:rPr>
  </w:style>
  <w:style w:type="paragraph" w:customStyle="1" w:styleId="xl28">
    <w:name w:val="xl28"/>
    <w:basedOn w:val="a1"/>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jc w:val="center"/>
    </w:pPr>
    <w:rPr>
      <w:i/>
      <w:iCs/>
    </w:rPr>
  </w:style>
  <w:style w:type="paragraph" w:customStyle="1" w:styleId="xl29">
    <w:name w:val="xl29"/>
    <w:basedOn w:val="a1"/>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30">
    <w:name w:val="xl30"/>
    <w:basedOn w:val="a1"/>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jc w:val="center"/>
    </w:pPr>
  </w:style>
  <w:style w:type="paragraph" w:customStyle="1" w:styleId="xl31">
    <w:name w:val="xl31"/>
    <w:basedOn w:val="a1"/>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rPr>
  </w:style>
  <w:style w:type="paragraph" w:customStyle="1" w:styleId="xl32">
    <w:name w:val="xl32"/>
    <w:basedOn w:val="a1"/>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CYR" w:hAnsi="Arial CYR" w:cs="Arial CYR"/>
      <w:sz w:val="18"/>
      <w:szCs w:val="18"/>
    </w:rPr>
  </w:style>
  <w:style w:type="paragraph" w:customStyle="1" w:styleId="xl33">
    <w:name w:val="xl33"/>
    <w:basedOn w:val="a1"/>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CYR" w:hAnsi="Arial CYR" w:cs="Arial CYR"/>
    </w:rPr>
  </w:style>
  <w:style w:type="paragraph" w:customStyle="1" w:styleId="xl34">
    <w:name w:val="xl34"/>
    <w:basedOn w:val="a1"/>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rPr>
  </w:style>
  <w:style w:type="paragraph" w:customStyle="1" w:styleId="xl35">
    <w:name w:val="xl35"/>
    <w:basedOn w:val="a1"/>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i/>
      <w:iCs/>
    </w:rPr>
  </w:style>
  <w:style w:type="paragraph" w:customStyle="1" w:styleId="xl36">
    <w:name w:val="xl36"/>
    <w:basedOn w:val="a1"/>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b/>
      <w:bCs/>
    </w:rPr>
  </w:style>
  <w:style w:type="paragraph" w:customStyle="1" w:styleId="xl37">
    <w:name w:val="xl37"/>
    <w:basedOn w:val="a1"/>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pPr>
    <w:rPr>
      <w:b/>
      <w:bCs/>
    </w:rPr>
  </w:style>
  <w:style w:type="paragraph" w:customStyle="1" w:styleId="xl38">
    <w:name w:val="xl38"/>
    <w:basedOn w:val="a1"/>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CYR" w:hAnsi="Arial CYR" w:cs="Arial CYR"/>
      <w:i/>
      <w:iCs/>
    </w:rPr>
  </w:style>
  <w:style w:type="paragraph" w:customStyle="1" w:styleId="xl39">
    <w:name w:val="xl39"/>
    <w:basedOn w:val="a1"/>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i/>
      <w:iCs/>
    </w:rPr>
  </w:style>
  <w:style w:type="paragraph" w:customStyle="1" w:styleId="xl40">
    <w:name w:val="xl40"/>
    <w:basedOn w:val="a1"/>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pPr>
    <w:rPr>
      <w:b/>
      <w:bCs/>
      <w:i/>
      <w:iCs/>
    </w:rPr>
  </w:style>
  <w:style w:type="paragraph" w:customStyle="1" w:styleId="xl41">
    <w:name w:val="xl41"/>
    <w:basedOn w:val="a1"/>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pPr>
    <w:rPr>
      <w:b/>
      <w:bCs/>
      <w:i/>
      <w:iCs/>
    </w:rPr>
  </w:style>
  <w:style w:type="paragraph" w:customStyle="1" w:styleId="xl42">
    <w:name w:val="xl42"/>
    <w:basedOn w:val="a1"/>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b/>
      <w:bCs/>
      <w:sz w:val="22"/>
      <w:szCs w:val="22"/>
    </w:rPr>
  </w:style>
  <w:style w:type="paragraph" w:customStyle="1" w:styleId="xl43">
    <w:name w:val="xl43"/>
    <w:basedOn w:val="a1"/>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CYR" w:hAnsi="Arial CYR" w:cs="Arial CYR"/>
    </w:rPr>
  </w:style>
  <w:style w:type="paragraph" w:customStyle="1" w:styleId="xl45">
    <w:name w:val="xl45"/>
    <w:basedOn w:val="a1"/>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CYR" w:hAnsi="Arial CYR" w:cs="Arial CYR"/>
      <w:b/>
      <w:bCs/>
      <w:sz w:val="22"/>
      <w:szCs w:val="22"/>
    </w:rPr>
  </w:style>
  <w:style w:type="paragraph" w:customStyle="1" w:styleId="xl46">
    <w:name w:val="xl46"/>
    <w:basedOn w:val="a1"/>
    <w:qFormat/>
    <w:rsid w:val="003C2A7C"/>
    <w:pPr>
      <w:spacing w:before="100" w:beforeAutospacing="1" w:after="100" w:afterAutospacing="1"/>
      <w:jc w:val="center"/>
    </w:pPr>
    <w:rPr>
      <w:rFonts w:ascii="Arial CYR" w:hAnsi="Arial CYR" w:cs="Arial CYR"/>
      <w:i/>
      <w:iCs/>
    </w:rPr>
  </w:style>
  <w:style w:type="paragraph" w:customStyle="1" w:styleId="xl47">
    <w:name w:val="xl47"/>
    <w:basedOn w:val="a1"/>
    <w:qFormat/>
    <w:rsid w:val="003C2A7C"/>
    <w:pPr>
      <w:spacing w:before="100" w:beforeAutospacing="1" w:after="100" w:afterAutospacing="1"/>
    </w:pPr>
    <w:rPr>
      <w:b/>
      <w:bCs/>
    </w:rPr>
  </w:style>
  <w:style w:type="paragraph" w:customStyle="1" w:styleId="xl48">
    <w:name w:val="xl48"/>
    <w:basedOn w:val="a1"/>
    <w:qFormat/>
    <w:rsid w:val="003C2A7C"/>
    <w:pPr>
      <w:spacing w:before="100" w:beforeAutospacing="1" w:after="100" w:afterAutospacing="1"/>
    </w:pPr>
    <w:rPr>
      <w:b/>
      <w:bCs/>
      <w:sz w:val="22"/>
      <w:szCs w:val="22"/>
    </w:rPr>
  </w:style>
  <w:style w:type="paragraph" w:customStyle="1" w:styleId="xl49">
    <w:name w:val="xl49"/>
    <w:basedOn w:val="a1"/>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50">
    <w:name w:val="xl50"/>
    <w:basedOn w:val="a1"/>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b/>
      <w:bCs/>
      <w:i/>
      <w:iCs/>
    </w:rPr>
  </w:style>
  <w:style w:type="paragraph" w:customStyle="1" w:styleId="xl51">
    <w:name w:val="xl51"/>
    <w:basedOn w:val="a1"/>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CYR" w:hAnsi="Arial CYR" w:cs="Arial CYR"/>
      <w:i/>
      <w:iCs/>
      <w:sz w:val="18"/>
      <w:szCs w:val="18"/>
    </w:rPr>
  </w:style>
  <w:style w:type="paragraph" w:customStyle="1" w:styleId="xl52">
    <w:name w:val="xl52"/>
    <w:basedOn w:val="a1"/>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CYR" w:hAnsi="Arial CYR" w:cs="Arial CYR"/>
      <w:sz w:val="18"/>
      <w:szCs w:val="18"/>
    </w:rPr>
  </w:style>
  <w:style w:type="paragraph" w:customStyle="1" w:styleId="xl53">
    <w:name w:val="xl53"/>
    <w:basedOn w:val="a1"/>
    <w:qFormat/>
    <w:rsid w:val="003C2A7C"/>
    <w:pPr>
      <w:spacing w:before="100" w:beforeAutospacing="1" w:after="100" w:afterAutospacing="1"/>
      <w:textAlignment w:val="top"/>
    </w:pPr>
    <w:rPr>
      <w:rFonts w:ascii="Arial CYR" w:hAnsi="Arial CYR" w:cs="Arial CYR"/>
    </w:rPr>
  </w:style>
  <w:style w:type="paragraph" w:customStyle="1" w:styleId="xl54">
    <w:name w:val="xl54"/>
    <w:basedOn w:val="a1"/>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style>
  <w:style w:type="paragraph" w:customStyle="1" w:styleId="xl55">
    <w:name w:val="xl55"/>
    <w:basedOn w:val="a1"/>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color w:val="000000"/>
    </w:rPr>
  </w:style>
  <w:style w:type="paragraph" w:customStyle="1" w:styleId="xl56">
    <w:name w:val="xl56"/>
    <w:basedOn w:val="a1"/>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i/>
      <w:iCs/>
    </w:rPr>
  </w:style>
  <w:style w:type="paragraph" w:customStyle="1" w:styleId="xl57">
    <w:name w:val="xl57"/>
    <w:basedOn w:val="a1"/>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style>
  <w:style w:type="paragraph" w:customStyle="1" w:styleId="xl58">
    <w:name w:val="xl58"/>
    <w:basedOn w:val="a1"/>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color w:val="000000"/>
    </w:rPr>
  </w:style>
  <w:style w:type="paragraph" w:customStyle="1" w:styleId="xl59">
    <w:name w:val="xl59"/>
    <w:basedOn w:val="a1"/>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b/>
      <w:bCs/>
      <w:i/>
      <w:iCs/>
    </w:rPr>
  </w:style>
  <w:style w:type="paragraph" w:customStyle="1" w:styleId="xl60">
    <w:name w:val="xl60"/>
    <w:basedOn w:val="a1"/>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i/>
      <w:iCs/>
    </w:rPr>
  </w:style>
  <w:style w:type="paragraph" w:customStyle="1" w:styleId="xl61">
    <w:name w:val="xl61"/>
    <w:basedOn w:val="a1"/>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rPr>
  </w:style>
  <w:style w:type="paragraph" w:customStyle="1" w:styleId="xl62">
    <w:name w:val="xl62"/>
    <w:basedOn w:val="a1"/>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CYR" w:hAnsi="Arial CYR" w:cs="Arial CYR"/>
      <w:i/>
      <w:iCs/>
    </w:rPr>
  </w:style>
  <w:style w:type="paragraph" w:customStyle="1" w:styleId="xl63">
    <w:name w:val="xl63"/>
    <w:basedOn w:val="a1"/>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b/>
      <w:bCs/>
    </w:rPr>
  </w:style>
  <w:style w:type="paragraph" w:customStyle="1" w:styleId="xl64">
    <w:name w:val="xl64"/>
    <w:basedOn w:val="a1"/>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i/>
      <w:iCs/>
    </w:rPr>
  </w:style>
  <w:style w:type="paragraph" w:customStyle="1" w:styleId="xl65">
    <w:name w:val="xl65"/>
    <w:basedOn w:val="a1"/>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color w:val="000000"/>
    </w:rPr>
  </w:style>
  <w:style w:type="paragraph" w:customStyle="1" w:styleId="xl66">
    <w:name w:val="xl66"/>
    <w:basedOn w:val="a1"/>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sz w:val="22"/>
      <w:szCs w:val="22"/>
    </w:rPr>
  </w:style>
  <w:style w:type="paragraph" w:customStyle="1" w:styleId="xl67">
    <w:name w:val="xl67"/>
    <w:basedOn w:val="a1"/>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i/>
      <w:iCs/>
    </w:rPr>
  </w:style>
  <w:style w:type="paragraph" w:customStyle="1" w:styleId="xl68">
    <w:name w:val="xl68"/>
    <w:basedOn w:val="a1"/>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jc w:val="center"/>
    </w:pPr>
    <w:rPr>
      <w:color w:val="000000"/>
    </w:rPr>
  </w:style>
  <w:style w:type="paragraph" w:customStyle="1" w:styleId="xl69">
    <w:name w:val="xl69"/>
    <w:basedOn w:val="a1"/>
    <w:qFormat/>
    <w:rsid w:val="003C2A7C"/>
    <w:pPr>
      <w:pBdr>
        <w:left w:val="single" w:sz="4" w:space="0" w:color="auto"/>
        <w:bottom w:val="single" w:sz="4" w:space="0" w:color="auto"/>
        <w:right w:val="single" w:sz="4" w:space="0" w:color="auto"/>
      </w:pBdr>
      <w:spacing w:before="100" w:beforeAutospacing="1" w:after="100" w:afterAutospacing="1"/>
    </w:pPr>
    <w:rPr>
      <w:i/>
      <w:iCs/>
    </w:rPr>
  </w:style>
  <w:style w:type="paragraph" w:customStyle="1" w:styleId="xl70">
    <w:name w:val="xl70"/>
    <w:basedOn w:val="a1"/>
    <w:qFormat/>
    <w:rsid w:val="003C2A7C"/>
    <w:pPr>
      <w:pBdr>
        <w:left w:val="single" w:sz="4" w:space="0" w:color="auto"/>
        <w:bottom w:val="single" w:sz="4" w:space="0" w:color="auto"/>
        <w:right w:val="single" w:sz="4" w:space="0" w:color="auto"/>
      </w:pBdr>
      <w:spacing w:before="100" w:beforeAutospacing="1" w:after="100" w:afterAutospacing="1"/>
      <w:jc w:val="center"/>
    </w:pPr>
  </w:style>
  <w:style w:type="paragraph" w:customStyle="1" w:styleId="xl71">
    <w:name w:val="xl71"/>
    <w:basedOn w:val="a1"/>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CYR" w:hAnsi="Arial CYR" w:cs="Arial CYR"/>
      <w:i/>
      <w:iCs/>
    </w:rPr>
  </w:style>
  <w:style w:type="paragraph" w:customStyle="1" w:styleId="xl72">
    <w:name w:val="xl72"/>
    <w:basedOn w:val="a1"/>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Arial CYR" w:hAnsi="Arial CYR" w:cs="Arial CYR"/>
      <w:b/>
      <w:bCs/>
    </w:rPr>
  </w:style>
  <w:style w:type="paragraph" w:customStyle="1" w:styleId="xl73">
    <w:name w:val="xl73"/>
    <w:basedOn w:val="a1"/>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sz w:val="18"/>
      <w:szCs w:val="18"/>
    </w:rPr>
  </w:style>
  <w:style w:type="paragraph" w:customStyle="1" w:styleId="xl74">
    <w:name w:val="xl74"/>
    <w:basedOn w:val="a1"/>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rPr>
  </w:style>
  <w:style w:type="paragraph" w:customStyle="1" w:styleId="xl75">
    <w:name w:val="xl75"/>
    <w:basedOn w:val="a1"/>
    <w:qFormat/>
    <w:rsid w:val="003C2A7C"/>
    <w:pPr>
      <w:pBdr>
        <w:top w:val="single" w:sz="4" w:space="0" w:color="auto"/>
        <w:left w:val="single" w:sz="4" w:space="0" w:color="auto"/>
        <w:right w:val="single" w:sz="4" w:space="0" w:color="auto"/>
      </w:pBdr>
      <w:spacing w:before="100" w:beforeAutospacing="1" w:after="100" w:afterAutospacing="1"/>
      <w:jc w:val="center"/>
      <w:textAlignment w:val="top"/>
    </w:pPr>
    <w:rPr>
      <w:rFonts w:ascii="Arial CYR" w:hAnsi="Arial CYR" w:cs="Arial CYR"/>
      <w:b/>
      <w:bCs/>
    </w:rPr>
  </w:style>
  <w:style w:type="paragraph" w:customStyle="1" w:styleId="xl76">
    <w:name w:val="xl76"/>
    <w:basedOn w:val="a1"/>
    <w:qFormat/>
    <w:rsid w:val="003C2A7C"/>
    <w:pPr>
      <w:spacing w:before="100" w:beforeAutospacing="1" w:after="100" w:afterAutospacing="1"/>
      <w:jc w:val="right"/>
      <w:textAlignment w:val="top"/>
    </w:pPr>
  </w:style>
  <w:style w:type="paragraph" w:customStyle="1" w:styleId="xl77">
    <w:name w:val="xl77"/>
    <w:basedOn w:val="a1"/>
    <w:qFormat/>
    <w:rsid w:val="003C2A7C"/>
    <w:pPr>
      <w:spacing w:before="100" w:beforeAutospacing="1" w:after="100" w:afterAutospacing="1"/>
      <w:jc w:val="right"/>
      <w:textAlignment w:val="top"/>
    </w:pPr>
  </w:style>
  <w:style w:type="paragraph" w:customStyle="1" w:styleId="xl78">
    <w:name w:val="xl78"/>
    <w:basedOn w:val="a1"/>
    <w:qFormat/>
    <w:rsid w:val="003C2A7C"/>
    <w:pPr>
      <w:spacing w:before="100" w:beforeAutospacing="1" w:after="100" w:afterAutospacing="1"/>
      <w:textAlignment w:val="top"/>
    </w:pPr>
    <w:rPr>
      <w:rFonts w:ascii="Arial CYR" w:hAnsi="Arial CYR" w:cs="Arial CYR"/>
      <w:b/>
      <w:bCs/>
      <w:sz w:val="22"/>
      <w:szCs w:val="22"/>
    </w:rPr>
  </w:style>
  <w:style w:type="paragraph" w:customStyle="1" w:styleId="xl79">
    <w:name w:val="xl79"/>
    <w:basedOn w:val="a1"/>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i/>
      <w:iCs/>
    </w:rPr>
  </w:style>
  <w:style w:type="paragraph" w:customStyle="1" w:styleId="xl80">
    <w:name w:val="xl80"/>
    <w:basedOn w:val="a1"/>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i/>
      <w:iCs/>
    </w:rPr>
  </w:style>
  <w:style w:type="paragraph" w:customStyle="1" w:styleId="xl81">
    <w:name w:val="xl81"/>
    <w:basedOn w:val="a1"/>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jc w:val="center"/>
    </w:pPr>
    <w:rPr>
      <w:i/>
      <w:iCs/>
    </w:rPr>
  </w:style>
  <w:style w:type="paragraph" w:customStyle="1" w:styleId="xl82">
    <w:name w:val="xl82"/>
    <w:basedOn w:val="a1"/>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jc w:val="center"/>
    </w:pPr>
  </w:style>
  <w:style w:type="paragraph" w:customStyle="1" w:styleId="xl83">
    <w:name w:val="xl83"/>
    <w:basedOn w:val="a1"/>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jc w:val="center"/>
    </w:pPr>
    <w:rPr>
      <w:color w:val="000000"/>
    </w:rPr>
  </w:style>
  <w:style w:type="paragraph" w:customStyle="1" w:styleId="xl84">
    <w:name w:val="xl84"/>
    <w:basedOn w:val="a1"/>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jc w:val="center"/>
    </w:pPr>
  </w:style>
  <w:style w:type="paragraph" w:customStyle="1" w:styleId="xl85">
    <w:name w:val="xl85"/>
    <w:basedOn w:val="a1"/>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b/>
      <w:bCs/>
      <w:sz w:val="22"/>
      <w:szCs w:val="22"/>
    </w:rPr>
  </w:style>
  <w:style w:type="paragraph" w:customStyle="1" w:styleId="xl86">
    <w:name w:val="xl86"/>
    <w:basedOn w:val="a1"/>
    <w:qFormat/>
    <w:rsid w:val="003C2A7C"/>
    <w:pPr>
      <w:pBdr>
        <w:top w:val="single" w:sz="4" w:space="0" w:color="auto"/>
        <w:left w:val="single" w:sz="4" w:space="0" w:color="auto"/>
        <w:right w:val="single" w:sz="4" w:space="0" w:color="auto"/>
      </w:pBdr>
      <w:spacing w:before="100" w:beforeAutospacing="1" w:after="100" w:afterAutospacing="1"/>
      <w:jc w:val="center"/>
      <w:textAlignment w:val="top"/>
    </w:pPr>
    <w:rPr>
      <w:rFonts w:ascii="Arial CYR" w:hAnsi="Arial CYR" w:cs="Arial CYR"/>
      <w:b/>
      <w:bCs/>
    </w:rPr>
  </w:style>
  <w:style w:type="paragraph" w:customStyle="1" w:styleId="xl87">
    <w:name w:val="xl87"/>
    <w:basedOn w:val="a1"/>
    <w:qFormat/>
    <w:rsid w:val="003C2A7C"/>
    <w:pPr>
      <w:pBdr>
        <w:top w:val="single" w:sz="4" w:space="0" w:color="auto"/>
        <w:left w:val="single" w:sz="4" w:space="0" w:color="auto"/>
        <w:right w:val="single" w:sz="4" w:space="0" w:color="auto"/>
      </w:pBdr>
      <w:spacing w:before="100" w:beforeAutospacing="1" w:after="100" w:afterAutospacing="1"/>
      <w:jc w:val="center"/>
      <w:textAlignment w:val="top"/>
    </w:pPr>
    <w:rPr>
      <w:rFonts w:ascii="Arial CYR" w:hAnsi="Arial CYR" w:cs="Arial CYR"/>
      <w:b/>
      <w:bCs/>
      <w:sz w:val="18"/>
      <w:szCs w:val="18"/>
    </w:rPr>
  </w:style>
  <w:style w:type="paragraph" w:customStyle="1" w:styleId="xl88">
    <w:name w:val="xl88"/>
    <w:basedOn w:val="a1"/>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rPr>
  </w:style>
  <w:style w:type="paragraph" w:customStyle="1" w:styleId="xl89">
    <w:name w:val="xl89"/>
    <w:basedOn w:val="a1"/>
    <w:qFormat/>
    <w:rsid w:val="003C2A7C"/>
    <w:pPr>
      <w:pBdr>
        <w:top w:val="single" w:sz="4" w:space="0" w:color="auto"/>
        <w:left w:val="single" w:sz="4" w:space="0" w:color="auto"/>
        <w:bottom w:val="single" w:sz="4" w:space="0" w:color="auto"/>
        <w:right w:val="single" w:sz="4" w:space="0" w:color="auto"/>
      </w:pBdr>
      <w:shd w:val="clear" w:color="auto" w:fill="FF0000"/>
      <w:spacing w:before="100" w:beforeAutospacing="1" w:after="100" w:afterAutospacing="1"/>
    </w:pPr>
  </w:style>
  <w:style w:type="paragraph" w:customStyle="1" w:styleId="xl90">
    <w:name w:val="xl90"/>
    <w:basedOn w:val="a1"/>
    <w:qFormat/>
    <w:rsid w:val="003C2A7C"/>
    <w:pPr>
      <w:pBdr>
        <w:top w:val="single" w:sz="4" w:space="0" w:color="auto"/>
        <w:left w:val="single" w:sz="4" w:space="0" w:color="auto"/>
        <w:bottom w:val="single" w:sz="4" w:space="0" w:color="auto"/>
        <w:right w:val="single" w:sz="4" w:space="0" w:color="auto"/>
      </w:pBdr>
      <w:shd w:val="clear" w:color="auto" w:fill="FF0000"/>
      <w:spacing w:before="100" w:beforeAutospacing="1" w:after="100" w:afterAutospacing="1"/>
      <w:textAlignment w:val="top"/>
    </w:pPr>
    <w:rPr>
      <w:rFonts w:ascii="Arial CYR" w:hAnsi="Arial CYR" w:cs="Arial CYR"/>
      <w:sz w:val="18"/>
      <w:szCs w:val="18"/>
    </w:rPr>
  </w:style>
  <w:style w:type="paragraph" w:customStyle="1" w:styleId="xl91">
    <w:name w:val="xl91"/>
    <w:basedOn w:val="a1"/>
    <w:qFormat/>
    <w:rsid w:val="003C2A7C"/>
    <w:pPr>
      <w:pBdr>
        <w:top w:val="single" w:sz="4" w:space="0" w:color="auto"/>
        <w:left w:val="single" w:sz="4" w:space="0" w:color="auto"/>
        <w:bottom w:val="single" w:sz="4" w:space="0" w:color="auto"/>
        <w:right w:val="single" w:sz="4" w:space="0" w:color="auto"/>
      </w:pBdr>
      <w:shd w:val="clear" w:color="auto" w:fill="FF0000"/>
      <w:spacing w:before="100" w:beforeAutospacing="1" w:after="100" w:afterAutospacing="1"/>
      <w:jc w:val="center"/>
    </w:pPr>
  </w:style>
  <w:style w:type="paragraph" w:customStyle="1" w:styleId="xl92">
    <w:name w:val="xl92"/>
    <w:basedOn w:val="a1"/>
    <w:qFormat/>
    <w:rsid w:val="003C2A7C"/>
    <w:pPr>
      <w:pBdr>
        <w:top w:val="single" w:sz="4" w:space="0" w:color="auto"/>
        <w:left w:val="single" w:sz="4" w:space="0" w:color="auto"/>
        <w:bottom w:val="single" w:sz="4" w:space="0" w:color="auto"/>
        <w:right w:val="single" w:sz="4" w:space="0" w:color="auto"/>
      </w:pBdr>
      <w:shd w:val="clear" w:color="auto" w:fill="FF0000"/>
      <w:spacing w:before="100" w:beforeAutospacing="1" w:after="100" w:afterAutospacing="1"/>
      <w:jc w:val="center"/>
    </w:pPr>
  </w:style>
  <w:style w:type="paragraph" w:customStyle="1" w:styleId="xl93">
    <w:name w:val="xl93"/>
    <w:basedOn w:val="a1"/>
    <w:qFormat/>
    <w:rsid w:val="003C2A7C"/>
    <w:pPr>
      <w:spacing w:before="100" w:beforeAutospacing="1" w:after="100" w:afterAutospacing="1"/>
      <w:jc w:val="right"/>
      <w:textAlignment w:val="top"/>
    </w:pPr>
  </w:style>
  <w:style w:type="paragraph" w:customStyle="1" w:styleId="xl94">
    <w:name w:val="xl94"/>
    <w:basedOn w:val="a1"/>
    <w:qFormat/>
    <w:rsid w:val="003C2A7C"/>
    <w:pPr>
      <w:spacing w:before="100" w:beforeAutospacing="1" w:after="100" w:afterAutospacing="1"/>
      <w:jc w:val="center"/>
      <w:textAlignment w:val="top"/>
    </w:pPr>
    <w:rPr>
      <w:rFonts w:ascii="Arial CYR" w:hAnsi="Arial CYR" w:cs="Arial CYR"/>
      <w:b/>
      <w:bCs/>
      <w:sz w:val="22"/>
      <w:szCs w:val="22"/>
    </w:rPr>
  </w:style>
  <w:style w:type="character" w:customStyle="1" w:styleId="ConsPlusNormal0">
    <w:name w:val="ConsPlusNormal Знак"/>
    <w:link w:val="ConsPlusNormal"/>
    <w:qFormat/>
    <w:locked/>
    <w:rsid w:val="003C2A7C"/>
    <w:rPr>
      <w:rFonts w:ascii="Arial" w:eastAsia="Times New Roman" w:hAnsi="Arial" w:cs="Arial"/>
      <w:sz w:val="20"/>
      <w:szCs w:val="20"/>
      <w:lang w:eastAsia="ru-RU"/>
    </w:rPr>
  </w:style>
  <w:style w:type="paragraph" w:styleId="af4">
    <w:name w:val="footer"/>
    <w:basedOn w:val="a1"/>
    <w:link w:val="af5"/>
    <w:qFormat/>
    <w:rsid w:val="003C2A7C"/>
    <w:pPr>
      <w:tabs>
        <w:tab w:val="center" w:pos="4677"/>
        <w:tab w:val="right" w:pos="9355"/>
      </w:tabs>
    </w:pPr>
  </w:style>
  <w:style w:type="character" w:customStyle="1" w:styleId="af5">
    <w:name w:val="Нижний колонтитул Знак"/>
    <w:basedOn w:val="a2"/>
    <w:link w:val="af4"/>
    <w:rsid w:val="003C2A7C"/>
    <w:rPr>
      <w:rFonts w:ascii="Times New Roman" w:eastAsia="Times New Roman" w:hAnsi="Times New Roman" w:cs="Times New Roman"/>
      <w:sz w:val="24"/>
      <w:szCs w:val="24"/>
      <w:lang w:eastAsia="ru-RU"/>
    </w:rPr>
  </w:style>
  <w:style w:type="character" w:styleId="af6">
    <w:name w:val="page number"/>
    <w:basedOn w:val="a2"/>
    <w:rsid w:val="003C2A7C"/>
  </w:style>
  <w:style w:type="character" w:customStyle="1" w:styleId="Heading1Char">
    <w:name w:val="Heading 1 Char"/>
    <w:locked/>
    <w:rsid w:val="003C2A7C"/>
    <w:rPr>
      <w:rFonts w:ascii="Cambria" w:eastAsia="Arial Unicode MS" w:hAnsi="Cambria" w:cs="Cambria"/>
      <w:b/>
      <w:bCs/>
      <w:kern w:val="32"/>
      <w:sz w:val="32"/>
      <w:szCs w:val="32"/>
      <w:lang w:val="ru-RU" w:eastAsia="ru-RU" w:bidi="ar-SA"/>
    </w:rPr>
  </w:style>
  <w:style w:type="character" w:customStyle="1" w:styleId="Heading2Char">
    <w:name w:val="Heading 2 Char"/>
    <w:locked/>
    <w:rsid w:val="003C2A7C"/>
    <w:rPr>
      <w:rFonts w:ascii="Cambria" w:hAnsi="Cambria" w:cs="Cambria"/>
      <w:b/>
      <w:bCs/>
      <w:i/>
      <w:iCs/>
      <w:sz w:val="28"/>
      <w:szCs w:val="28"/>
    </w:rPr>
  </w:style>
  <w:style w:type="character" w:customStyle="1" w:styleId="Heading3Char">
    <w:name w:val="Heading 3 Char"/>
    <w:locked/>
    <w:rsid w:val="003C2A7C"/>
    <w:rPr>
      <w:rFonts w:ascii="Cambria" w:hAnsi="Cambria" w:cs="Cambria"/>
      <w:b/>
      <w:bCs/>
      <w:sz w:val="26"/>
      <w:szCs w:val="26"/>
    </w:rPr>
  </w:style>
  <w:style w:type="character" w:customStyle="1" w:styleId="Heading4Char">
    <w:name w:val="Heading 4 Char"/>
    <w:locked/>
    <w:rsid w:val="003C2A7C"/>
    <w:rPr>
      <w:rFonts w:ascii="Calibri" w:hAnsi="Calibri" w:cs="Calibri"/>
      <w:b/>
      <w:bCs/>
      <w:sz w:val="28"/>
      <w:szCs w:val="28"/>
    </w:rPr>
  </w:style>
  <w:style w:type="character" w:customStyle="1" w:styleId="TitleChar">
    <w:name w:val="Title Char"/>
    <w:locked/>
    <w:rsid w:val="003C2A7C"/>
    <w:rPr>
      <w:rFonts w:ascii="Cambria" w:eastAsia="Arial Unicode MS" w:hAnsi="Cambria" w:cs="Cambria"/>
      <w:b/>
      <w:bCs/>
      <w:kern w:val="28"/>
      <w:sz w:val="32"/>
      <w:szCs w:val="32"/>
      <w:lang w:val="ru-RU" w:eastAsia="ru-RU" w:bidi="ar-SA"/>
    </w:rPr>
  </w:style>
  <w:style w:type="paragraph" w:styleId="af7">
    <w:name w:val="Subtitle"/>
    <w:basedOn w:val="a1"/>
    <w:next w:val="a1"/>
    <w:link w:val="af8"/>
    <w:qFormat/>
    <w:rsid w:val="003C2A7C"/>
    <w:pPr>
      <w:spacing w:after="60"/>
      <w:jc w:val="center"/>
      <w:outlineLvl w:val="1"/>
    </w:pPr>
    <w:rPr>
      <w:rFonts w:ascii="Cambria" w:eastAsia="Arial Unicode MS" w:hAnsi="Cambria" w:cs="Cambria"/>
    </w:rPr>
  </w:style>
  <w:style w:type="character" w:customStyle="1" w:styleId="af8">
    <w:name w:val="Подзаголовок Знак"/>
    <w:basedOn w:val="a2"/>
    <w:link w:val="af7"/>
    <w:rsid w:val="003C2A7C"/>
    <w:rPr>
      <w:rFonts w:ascii="Cambria" w:eastAsia="Arial Unicode MS" w:hAnsi="Cambria" w:cs="Cambria"/>
      <w:sz w:val="24"/>
      <w:szCs w:val="24"/>
      <w:lang w:eastAsia="ru-RU"/>
    </w:rPr>
  </w:style>
  <w:style w:type="character" w:styleId="af9">
    <w:name w:val="Emphasis"/>
    <w:qFormat/>
    <w:rsid w:val="003C2A7C"/>
    <w:rPr>
      <w:rFonts w:cs="Times New Roman"/>
      <w:i/>
      <w:iCs/>
    </w:rPr>
  </w:style>
  <w:style w:type="paragraph" w:customStyle="1" w:styleId="17">
    <w:name w:val="Абзац списка1"/>
    <w:basedOn w:val="a1"/>
    <w:rsid w:val="003C2A7C"/>
    <w:pPr>
      <w:ind w:left="720"/>
    </w:pPr>
    <w:rPr>
      <w:rFonts w:ascii="Calibri" w:hAnsi="Calibri" w:cs="Calibri"/>
    </w:rPr>
  </w:style>
  <w:style w:type="character" w:customStyle="1" w:styleId="BodyTextChar">
    <w:name w:val="Body Text Char"/>
    <w:aliases w:val="Основной текст Знак Знак1 Знак Char,Основной текст Знак Знак Знак Знак Знак Char,Основной текст Знак Знак1 Знак Знак Знак Знак Знак Знак Char,Основной текст Знак Знак Знак Знак Знак Знак Знак Знак Знак Знак Char,Знак1 Знак Char,bt Char"/>
    <w:locked/>
    <w:rsid w:val="003C2A7C"/>
    <w:rPr>
      <w:rFonts w:eastAsia="Times New Roman" w:cs="Times New Roman"/>
      <w:sz w:val="24"/>
      <w:szCs w:val="24"/>
    </w:rPr>
  </w:style>
  <w:style w:type="character" w:customStyle="1" w:styleId="BodyText2Char">
    <w:name w:val="Body Text 2 Char"/>
    <w:locked/>
    <w:rsid w:val="003C2A7C"/>
    <w:rPr>
      <w:rFonts w:eastAsia="Times New Roman" w:cs="Times New Roman"/>
      <w:sz w:val="24"/>
      <w:szCs w:val="24"/>
    </w:rPr>
  </w:style>
  <w:style w:type="character" w:customStyle="1" w:styleId="61">
    <w:name w:val="Знак Знак6"/>
    <w:rsid w:val="003C2A7C"/>
    <w:rPr>
      <w:rFonts w:cs="Times New Roman"/>
      <w:sz w:val="32"/>
      <w:szCs w:val="32"/>
      <w:lang w:val="en-US" w:eastAsia="ru-RU"/>
    </w:rPr>
  </w:style>
  <w:style w:type="character" w:customStyle="1" w:styleId="Heading4Char1">
    <w:name w:val="Heading 4 Char1"/>
    <w:locked/>
    <w:rsid w:val="003C2A7C"/>
    <w:rPr>
      <w:b/>
      <w:bCs/>
      <w:sz w:val="24"/>
      <w:szCs w:val="24"/>
      <w:lang w:val="ru-RU" w:eastAsia="ru-RU" w:bidi="ar-SA"/>
    </w:rPr>
  </w:style>
  <w:style w:type="character" w:customStyle="1" w:styleId="BodyTextChar1">
    <w:name w:val="Body Text Char1"/>
    <w:aliases w:val="Основной текст Знак Знак1 Знак Char1,Основной текст Знак Знак Знак Знак Знак Char1,Основной текст Знак Знак1 Знак Знак Знак Знак Знак Знак Char1,Основной текст Знак Знак Знак Знак Знак Знак Знак Знак Знак Знак Char1"/>
    <w:locked/>
    <w:rsid w:val="003C2A7C"/>
    <w:rPr>
      <w:lang w:val="ru-RU" w:eastAsia="ru-RU" w:bidi="ar-SA"/>
    </w:rPr>
  </w:style>
  <w:style w:type="character" w:customStyle="1" w:styleId="BodyText2Char1">
    <w:name w:val="Body Text 2 Char1"/>
    <w:locked/>
    <w:rsid w:val="003C2A7C"/>
    <w:rPr>
      <w:sz w:val="24"/>
      <w:szCs w:val="24"/>
      <w:lang w:val="ru-RU" w:eastAsia="ru-RU" w:bidi="ar-SA"/>
    </w:rPr>
  </w:style>
  <w:style w:type="character" w:customStyle="1" w:styleId="afa">
    <w:name w:val="Знак Знак"/>
    <w:aliases w:val="Обычный (Web) Знак,Обычный (веб) Знак Знак1"/>
    <w:rsid w:val="003C2A7C"/>
    <w:rPr>
      <w:rFonts w:cs="Times New Roman"/>
      <w:b/>
      <w:bCs/>
      <w:sz w:val="28"/>
      <w:szCs w:val="28"/>
      <w:lang w:val="ru-RU" w:eastAsia="ru-RU"/>
    </w:rPr>
  </w:style>
  <w:style w:type="character" w:customStyle="1" w:styleId="Heading2Char1">
    <w:name w:val="Heading 2 Char1"/>
    <w:locked/>
    <w:rsid w:val="003C2A7C"/>
    <w:rPr>
      <w:rFonts w:ascii="Arial" w:hAnsi="Arial" w:cs="Arial"/>
      <w:b/>
      <w:bCs/>
      <w:i/>
      <w:iCs/>
      <w:sz w:val="28"/>
      <w:szCs w:val="28"/>
      <w:lang w:val="ru-RU" w:eastAsia="ru-RU" w:bidi="ar-SA"/>
    </w:rPr>
  </w:style>
  <w:style w:type="character" w:customStyle="1" w:styleId="Heading3Char1">
    <w:name w:val="Heading 3 Char1"/>
    <w:locked/>
    <w:rsid w:val="003C2A7C"/>
    <w:rPr>
      <w:b/>
      <w:bCs/>
      <w:sz w:val="28"/>
      <w:szCs w:val="28"/>
      <w:lang w:val="ru-RU" w:eastAsia="ru-RU" w:bidi="ar-SA"/>
    </w:rPr>
  </w:style>
  <w:style w:type="character" w:customStyle="1" w:styleId="111">
    <w:name w:val="Знак Знак11"/>
    <w:rsid w:val="003C2A7C"/>
    <w:rPr>
      <w:sz w:val="32"/>
      <w:lang w:val="en-US" w:eastAsia="ru-RU" w:bidi="ar-SA"/>
    </w:rPr>
  </w:style>
  <w:style w:type="character" w:customStyle="1" w:styleId="81">
    <w:name w:val="Знак Знак8"/>
    <w:rsid w:val="003C2A7C"/>
    <w:rPr>
      <w:b/>
      <w:sz w:val="24"/>
      <w:lang w:val="ru-RU" w:eastAsia="ru-RU" w:bidi="ar-SA"/>
    </w:rPr>
  </w:style>
  <w:style w:type="character" w:customStyle="1" w:styleId="18">
    <w:name w:val="Основной текст Знак Знак1 Знак Знак"/>
    <w:aliases w:val="Основной текст Знак Знак Знак Знак Знак Знак,Основной текст Знак Знак1 Знак Знак Знак Знак Знак Знак Знак,Основной текст Знак Знак Знак Знак Знак Знак Знак Знак Знак Знак Знак,Основной текст Знак3 Знак Знак Знак"/>
    <w:rsid w:val="003C2A7C"/>
    <w:rPr>
      <w:lang w:val="ru-RU" w:eastAsia="ru-RU" w:bidi="ar-SA"/>
    </w:rPr>
  </w:style>
  <w:style w:type="character" w:customStyle="1" w:styleId="100">
    <w:name w:val="Знак Знак10"/>
    <w:rsid w:val="003C2A7C"/>
    <w:rPr>
      <w:rFonts w:ascii="Arial" w:hAnsi="Arial" w:cs="Arial"/>
      <w:b/>
      <w:bCs/>
      <w:i/>
      <w:iCs/>
      <w:sz w:val="28"/>
      <w:szCs w:val="28"/>
      <w:lang w:val="ru-RU" w:eastAsia="ru-RU" w:bidi="ar-SA"/>
    </w:rPr>
  </w:style>
  <w:style w:type="character" w:customStyle="1" w:styleId="91">
    <w:name w:val="Знак Знак9"/>
    <w:rsid w:val="003C2A7C"/>
    <w:rPr>
      <w:b/>
      <w:sz w:val="28"/>
      <w:lang w:val="ru-RU" w:eastAsia="ru-RU" w:bidi="ar-SA"/>
    </w:rPr>
  </w:style>
  <w:style w:type="character" w:customStyle="1" w:styleId="71">
    <w:name w:val="Знак Знак7"/>
    <w:semiHidden/>
    <w:locked/>
    <w:rsid w:val="003C2A7C"/>
    <w:rPr>
      <w:b/>
      <w:sz w:val="28"/>
      <w:lang w:val="ru-RU" w:eastAsia="ru-RU" w:bidi="ar-SA"/>
    </w:rPr>
  </w:style>
  <w:style w:type="character" w:customStyle="1" w:styleId="Heading1Char1">
    <w:name w:val="Heading 1 Char1"/>
    <w:locked/>
    <w:rsid w:val="003C2A7C"/>
    <w:rPr>
      <w:rFonts w:ascii="Cambria" w:hAnsi="Cambria" w:cs="Cambria"/>
      <w:b/>
      <w:bCs/>
      <w:kern w:val="32"/>
      <w:sz w:val="32"/>
      <w:szCs w:val="32"/>
    </w:rPr>
  </w:style>
  <w:style w:type="character" w:customStyle="1" w:styleId="TitleChar1">
    <w:name w:val="Title Char1"/>
    <w:locked/>
    <w:rsid w:val="003C2A7C"/>
    <w:rPr>
      <w:rFonts w:ascii="Cambria" w:hAnsi="Cambria" w:cs="Cambria"/>
      <w:b/>
      <w:bCs/>
      <w:kern w:val="28"/>
      <w:sz w:val="32"/>
      <w:szCs w:val="32"/>
    </w:rPr>
  </w:style>
  <w:style w:type="character" w:customStyle="1" w:styleId="Heading2Char2">
    <w:name w:val="Heading 2 Char2"/>
    <w:locked/>
    <w:rsid w:val="003C2A7C"/>
    <w:rPr>
      <w:rFonts w:eastAsia="Times New Roman" w:cs="Times New Roman"/>
      <w:b/>
      <w:bCs/>
      <w:sz w:val="20"/>
      <w:szCs w:val="20"/>
    </w:rPr>
  </w:style>
  <w:style w:type="character" w:customStyle="1" w:styleId="Heading3Char2">
    <w:name w:val="Heading 3 Char2"/>
    <w:locked/>
    <w:rsid w:val="003C2A7C"/>
    <w:rPr>
      <w:rFonts w:eastAsia="Times New Roman" w:cs="Times New Roman"/>
      <w:b/>
      <w:bCs/>
      <w:sz w:val="20"/>
      <w:szCs w:val="20"/>
    </w:rPr>
  </w:style>
  <w:style w:type="character" w:customStyle="1" w:styleId="Heading4Char2">
    <w:name w:val="Heading 4 Char2"/>
    <w:locked/>
    <w:rsid w:val="003C2A7C"/>
    <w:rPr>
      <w:rFonts w:eastAsia="Times New Roman" w:cs="Times New Roman"/>
      <w:sz w:val="20"/>
      <w:szCs w:val="20"/>
    </w:rPr>
  </w:style>
  <w:style w:type="paragraph" w:styleId="afb">
    <w:name w:val="caption"/>
    <w:basedOn w:val="6"/>
    <w:next w:val="a1"/>
    <w:qFormat/>
    <w:rsid w:val="003C2A7C"/>
    <w:pPr>
      <w:spacing w:before="120" w:after="60"/>
      <w:jc w:val="left"/>
    </w:pPr>
    <w:rPr>
      <w:rFonts w:eastAsia="Arial Unicode MS"/>
      <w:sz w:val="26"/>
      <w:szCs w:val="26"/>
    </w:rPr>
  </w:style>
  <w:style w:type="character" w:styleId="afc">
    <w:name w:val="Strong"/>
    <w:aliases w:val="без отступа сверху"/>
    <w:qFormat/>
    <w:rsid w:val="003C2A7C"/>
    <w:rPr>
      <w:rFonts w:ascii="Times New Roman" w:hAnsi="Times New Roman" w:cs="Times New Roman"/>
      <w:i/>
      <w:iCs/>
      <w:sz w:val="28"/>
      <w:szCs w:val="28"/>
      <w:lang w:val="en-GB" w:eastAsia="en-US"/>
    </w:rPr>
  </w:style>
  <w:style w:type="paragraph" w:customStyle="1" w:styleId="19">
    <w:name w:val="Без интервала1"/>
    <w:link w:val="NoSpacingChar"/>
    <w:rsid w:val="003C2A7C"/>
    <w:pPr>
      <w:spacing w:before="100" w:beforeAutospacing="1" w:after="0" w:line="240" w:lineRule="auto"/>
    </w:pPr>
    <w:rPr>
      <w:rFonts w:ascii="Arial" w:eastAsia="Times New Roman" w:hAnsi="Arial" w:cs="Arial"/>
      <w:lang w:val="en-US"/>
    </w:rPr>
  </w:style>
  <w:style w:type="character" w:customStyle="1" w:styleId="NoSpacingChar">
    <w:name w:val="No Spacing Char"/>
    <w:link w:val="19"/>
    <w:locked/>
    <w:rsid w:val="003C2A7C"/>
    <w:rPr>
      <w:rFonts w:ascii="Arial" w:eastAsia="Times New Roman" w:hAnsi="Arial" w:cs="Arial"/>
      <w:lang w:val="en-US"/>
    </w:rPr>
  </w:style>
  <w:style w:type="character" w:customStyle="1" w:styleId="1a">
    <w:name w:val="Слабое выделение1"/>
    <w:rsid w:val="003C2A7C"/>
    <w:rPr>
      <w:rFonts w:cs="Times New Roman"/>
      <w:i/>
      <w:iCs/>
      <w:color w:val="808080"/>
    </w:rPr>
  </w:style>
  <w:style w:type="paragraph" w:customStyle="1" w:styleId="1b">
    <w:name w:val="Заголовок оглавления1"/>
    <w:basedOn w:val="1"/>
    <w:next w:val="a1"/>
    <w:rsid w:val="003C2A7C"/>
    <w:pPr>
      <w:keepLines/>
      <w:spacing w:before="100" w:beforeAutospacing="1" w:line="240" w:lineRule="auto"/>
      <w:ind w:firstLine="0"/>
      <w:outlineLvl w:val="9"/>
    </w:pPr>
    <w:rPr>
      <w:rFonts w:ascii="Cambria" w:eastAsia="Arial Unicode MS" w:hAnsi="Cambria" w:cs="Cambria"/>
      <w:b/>
      <w:bCs/>
      <w:color w:val="365F91"/>
      <w:sz w:val="28"/>
      <w:szCs w:val="28"/>
      <w:lang w:eastAsia="en-US"/>
    </w:rPr>
  </w:style>
  <w:style w:type="paragraph" w:customStyle="1" w:styleId="SmartView">
    <w:name w:val="Smart View"/>
    <w:basedOn w:val="a1"/>
    <w:qFormat/>
    <w:rsid w:val="003C2A7C"/>
    <w:rPr>
      <w:rFonts w:ascii="Arial" w:hAnsi="Arial" w:cs="Arial"/>
      <w:lang w:val="en-US" w:eastAsia="en-US"/>
    </w:rPr>
  </w:style>
  <w:style w:type="paragraph" w:customStyle="1" w:styleId="SmartView1">
    <w:name w:val="Smart View 1"/>
    <w:basedOn w:val="1"/>
    <w:next w:val="1"/>
    <w:qFormat/>
    <w:rsid w:val="003C2A7C"/>
    <w:pPr>
      <w:keepLines/>
      <w:spacing w:before="100" w:beforeAutospacing="1" w:line="240" w:lineRule="auto"/>
      <w:ind w:firstLine="0"/>
    </w:pPr>
    <w:rPr>
      <w:rFonts w:ascii="Arial" w:eastAsia="Arial Unicode MS" w:hAnsi="Arial" w:cs="Arial"/>
      <w:b/>
      <w:bCs/>
      <w:sz w:val="40"/>
      <w:szCs w:val="40"/>
      <w:lang w:eastAsia="en-US"/>
    </w:rPr>
  </w:style>
  <w:style w:type="paragraph" w:customStyle="1" w:styleId="SmartView2">
    <w:name w:val="Smart View 2"/>
    <w:basedOn w:val="SmartView1"/>
    <w:qFormat/>
    <w:rsid w:val="003C2A7C"/>
    <w:pPr>
      <w:outlineLvl w:val="9"/>
    </w:pPr>
    <w:rPr>
      <w:i/>
      <w:iCs/>
      <w:sz w:val="32"/>
      <w:szCs w:val="32"/>
    </w:rPr>
  </w:style>
  <w:style w:type="paragraph" w:customStyle="1" w:styleId="SmartView3">
    <w:name w:val="Smart View 3"/>
    <w:basedOn w:val="SmartView2"/>
    <w:qFormat/>
    <w:rsid w:val="003C2A7C"/>
    <w:pPr>
      <w:spacing w:before="0" w:beforeAutospacing="0"/>
    </w:pPr>
    <w:rPr>
      <w:i w:val="0"/>
      <w:iCs w:val="0"/>
      <w:sz w:val="24"/>
      <w:szCs w:val="24"/>
    </w:rPr>
  </w:style>
  <w:style w:type="paragraph" w:customStyle="1" w:styleId="1c">
    <w:name w:val="Абзац списка1"/>
    <w:basedOn w:val="a1"/>
    <w:qFormat/>
    <w:rsid w:val="003C2A7C"/>
    <w:pPr>
      <w:spacing w:after="200" w:line="276" w:lineRule="auto"/>
      <w:ind w:left="720"/>
    </w:pPr>
    <w:rPr>
      <w:rFonts w:ascii="Calibri" w:hAnsi="Calibri" w:cs="Calibri"/>
      <w:b/>
      <w:bCs/>
      <w:sz w:val="22"/>
      <w:szCs w:val="22"/>
      <w:lang w:eastAsia="en-US"/>
    </w:rPr>
  </w:style>
  <w:style w:type="paragraph" w:customStyle="1" w:styleId="S">
    <w:name w:val="S_Обычний подчёркнутый"/>
    <w:basedOn w:val="a1"/>
    <w:autoRedefine/>
    <w:qFormat/>
    <w:rsid w:val="003C2A7C"/>
    <w:pPr>
      <w:spacing w:line="360" w:lineRule="auto"/>
      <w:ind w:firstLine="567"/>
      <w:jc w:val="both"/>
    </w:pPr>
    <w:rPr>
      <w:rFonts w:eastAsia="Arial Unicode MS"/>
      <w:b/>
      <w:bCs/>
      <w:lang w:eastAsia="ar-SA"/>
    </w:rPr>
  </w:style>
  <w:style w:type="paragraph" w:customStyle="1" w:styleId="afd">
    <w:name w:val="название таблицы"/>
    <w:basedOn w:val="a1"/>
    <w:link w:val="afe"/>
    <w:qFormat/>
    <w:rsid w:val="003C2A7C"/>
    <w:pPr>
      <w:suppressAutoHyphens/>
      <w:spacing w:line="360" w:lineRule="auto"/>
      <w:jc w:val="center"/>
    </w:pPr>
    <w:rPr>
      <w:b/>
      <w:bCs/>
    </w:rPr>
  </w:style>
  <w:style w:type="character" w:customStyle="1" w:styleId="afe">
    <w:name w:val="название таблицы Знак"/>
    <w:link w:val="afd"/>
    <w:locked/>
    <w:rsid w:val="003C2A7C"/>
    <w:rPr>
      <w:rFonts w:ascii="Times New Roman" w:eastAsia="Times New Roman" w:hAnsi="Times New Roman" w:cs="Times New Roman"/>
      <w:b/>
      <w:bCs/>
      <w:sz w:val="24"/>
      <w:szCs w:val="24"/>
      <w:lang w:eastAsia="ru-RU"/>
    </w:rPr>
  </w:style>
  <w:style w:type="character" w:customStyle="1" w:styleId="aff">
    <w:name w:val="Текст_Обычный"/>
    <w:qFormat/>
    <w:rsid w:val="003C2A7C"/>
    <w:rPr>
      <w:rFonts w:cs="Times New Roman"/>
    </w:rPr>
  </w:style>
  <w:style w:type="paragraph" w:customStyle="1" w:styleId="25">
    <w:name w:val="Абзац списка2"/>
    <w:basedOn w:val="a1"/>
    <w:qFormat/>
    <w:rsid w:val="003C2A7C"/>
    <w:pPr>
      <w:ind w:left="720"/>
    </w:pPr>
    <w:rPr>
      <w:rFonts w:ascii="Calibri" w:eastAsia="Arial Unicode MS" w:hAnsi="Calibri" w:cs="Calibri"/>
    </w:rPr>
  </w:style>
  <w:style w:type="paragraph" w:customStyle="1" w:styleId="42">
    <w:name w:val="Абзац списка4"/>
    <w:basedOn w:val="a1"/>
    <w:qFormat/>
    <w:rsid w:val="003C2A7C"/>
    <w:pPr>
      <w:ind w:left="720"/>
    </w:pPr>
    <w:rPr>
      <w:rFonts w:ascii="Calibri" w:eastAsia="Arial Unicode MS" w:hAnsi="Calibri" w:cs="Calibri"/>
    </w:rPr>
  </w:style>
  <w:style w:type="character" w:customStyle="1" w:styleId="BodyTextChar2">
    <w:name w:val="Body Text Char2"/>
    <w:aliases w:val="Основной текст Знак Знак1 Знак Char2,Основной текст Знак Знак Знак Знак Знак Char2,Основной текст Знак Знак1 Знак Знак Знак Знак Знак Знак Char2,Основной текст Знак Знак Знак Знак Знак Знак Знак Знак Знак Знак Char2,Знак1 Знак Char1"/>
    <w:locked/>
    <w:rsid w:val="003C2A7C"/>
    <w:rPr>
      <w:rFonts w:cs="Times New Roman"/>
      <w:sz w:val="20"/>
      <w:szCs w:val="20"/>
    </w:rPr>
  </w:style>
  <w:style w:type="paragraph" w:customStyle="1" w:styleId="ConsPlusCell">
    <w:name w:val="ConsPlusCell"/>
    <w:qFormat/>
    <w:rsid w:val="003C2A7C"/>
    <w:pPr>
      <w:widowControl w:val="0"/>
      <w:autoSpaceDE w:val="0"/>
      <w:autoSpaceDN w:val="0"/>
      <w:adjustRightInd w:val="0"/>
      <w:spacing w:after="0" w:line="240" w:lineRule="auto"/>
    </w:pPr>
    <w:rPr>
      <w:rFonts w:ascii="Times New Roman" w:eastAsia="Arial Unicode MS" w:hAnsi="Times New Roman" w:cs="Times New Roman"/>
      <w:sz w:val="20"/>
      <w:szCs w:val="20"/>
      <w:lang w:eastAsia="ru-RU"/>
    </w:rPr>
  </w:style>
  <w:style w:type="paragraph" w:customStyle="1" w:styleId="ConsCell">
    <w:name w:val="ConsCell"/>
    <w:qFormat/>
    <w:rsid w:val="003C2A7C"/>
    <w:pPr>
      <w:widowControl w:val="0"/>
      <w:autoSpaceDE w:val="0"/>
      <w:autoSpaceDN w:val="0"/>
      <w:adjustRightInd w:val="0"/>
      <w:spacing w:after="0" w:line="240" w:lineRule="auto"/>
    </w:pPr>
    <w:rPr>
      <w:rFonts w:ascii="Arial" w:eastAsia="Arial Unicode MS" w:hAnsi="Arial" w:cs="Arial"/>
      <w:sz w:val="16"/>
      <w:szCs w:val="16"/>
      <w:lang w:eastAsia="ru-RU"/>
    </w:rPr>
  </w:style>
  <w:style w:type="character" w:customStyle="1" w:styleId="1d">
    <w:name w:val="Основной текст Знак1"/>
    <w:aliases w:val="Основной текст Знак Знак1 Знак Знак1,Основной текст Знак Знак Знак Знак Знак Знак1,Основной текст Знак Знак1 Знак Знак Знак Знак Знак Знак Знак1,Основной текст Знак Знак Знак Знак Знак Знак Знак Знак Знак Знак Знак1,Знак1 Знак Знак"/>
    <w:rsid w:val="003C2A7C"/>
    <w:rPr>
      <w:rFonts w:eastAsia="Times New Roman" w:cs="Times New Roman"/>
      <w:sz w:val="24"/>
      <w:szCs w:val="24"/>
    </w:rPr>
  </w:style>
  <w:style w:type="paragraph" w:styleId="aff0">
    <w:name w:val="Plain Text"/>
    <w:basedOn w:val="a1"/>
    <w:link w:val="aff1"/>
    <w:rsid w:val="003C2A7C"/>
    <w:rPr>
      <w:rFonts w:ascii="Courier New" w:eastAsia="Arial Unicode MS" w:hAnsi="Courier New" w:cs="Courier New"/>
      <w:sz w:val="20"/>
      <w:szCs w:val="20"/>
    </w:rPr>
  </w:style>
  <w:style w:type="character" w:customStyle="1" w:styleId="aff1">
    <w:name w:val="Текст Знак"/>
    <w:basedOn w:val="a2"/>
    <w:link w:val="aff0"/>
    <w:rsid w:val="003C2A7C"/>
    <w:rPr>
      <w:rFonts w:ascii="Courier New" w:eastAsia="Arial Unicode MS" w:hAnsi="Courier New" w:cs="Courier New"/>
      <w:sz w:val="20"/>
      <w:szCs w:val="20"/>
      <w:lang w:eastAsia="ru-RU"/>
    </w:rPr>
  </w:style>
  <w:style w:type="character" w:customStyle="1" w:styleId="BodyText2Char2">
    <w:name w:val="Body Text 2 Char2"/>
    <w:locked/>
    <w:rsid w:val="003C2A7C"/>
    <w:rPr>
      <w:rFonts w:eastAsia="Times New Roman" w:cs="Times New Roman"/>
      <w:sz w:val="24"/>
      <w:szCs w:val="24"/>
    </w:rPr>
  </w:style>
  <w:style w:type="paragraph" w:styleId="aff2">
    <w:name w:val="header"/>
    <w:aliases w:val="ВерхКолонтитул"/>
    <w:basedOn w:val="a1"/>
    <w:link w:val="aff3"/>
    <w:qFormat/>
    <w:rsid w:val="003C2A7C"/>
    <w:pPr>
      <w:tabs>
        <w:tab w:val="center" w:pos="4677"/>
        <w:tab w:val="right" w:pos="9355"/>
      </w:tabs>
    </w:pPr>
    <w:rPr>
      <w:rFonts w:eastAsia="Arial Unicode MS"/>
    </w:rPr>
  </w:style>
  <w:style w:type="character" w:customStyle="1" w:styleId="aff3">
    <w:name w:val="Верхний колонтитул Знак"/>
    <w:aliases w:val="ВерхКолонтитул Знак1"/>
    <w:basedOn w:val="a2"/>
    <w:link w:val="aff2"/>
    <w:qFormat/>
    <w:rsid w:val="003C2A7C"/>
    <w:rPr>
      <w:rFonts w:ascii="Times New Roman" w:eastAsia="Arial Unicode MS" w:hAnsi="Times New Roman" w:cs="Times New Roman"/>
      <w:sz w:val="24"/>
      <w:szCs w:val="24"/>
      <w:lang w:eastAsia="ru-RU"/>
    </w:rPr>
  </w:style>
  <w:style w:type="paragraph" w:customStyle="1" w:styleId="s10">
    <w:name w:val="s_1"/>
    <w:basedOn w:val="a1"/>
    <w:qFormat/>
    <w:rsid w:val="003C2A7C"/>
    <w:pPr>
      <w:spacing w:before="100" w:beforeAutospacing="1" w:after="100" w:afterAutospacing="1"/>
    </w:pPr>
    <w:rPr>
      <w:rFonts w:eastAsia="Arial Unicode MS"/>
    </w:rPr>
  </w:style>
  <w:style w:type="character" w:customStyle="1" w:styleId="aff4">
    <w:name w:val="Гипертекстовая ссылка"/>
    <w:rsid w:val="003C2A7C"/>
    <w:rPr>
      <w:rFonts w:cs="Times New Roman"/>
      <w:b/>
      <w:bCs/>
      <w:color w:val="auto"/>
    </w:rPr>
  </w:style>
  <w:style w:type="character" w:customStyle="1" w:styleId="32">
    <w:name w:val="Основной текст 3 Знак"/>
    <w:link w:val="33"/>
    <w:locked/>
    <w:rsid w:val="003C2A7C"/>
    <w:rPr>
      <w:sz w:val="16"/>
      <w:szCs w:val="16"/>
    </w:rPr>
  </w:style>
  <w:style w:type="paragraph" w:styleId="33">
    <w:name w:val="Body Text 3"/>
    <w:basedOn w:val="a1"/>
    <w:link w:val="32"/>
    <w:qFormat/>
    <w:rsid w:val="003C2A7C"/>
    <w:pPr>
      <w:widowControl w:val="0"/>
      <w:spacing w:before="240" w:after="120"/>
      <w:ind w:firstLine="709"/>
      <w:jc w:val="both"/>
    </w:pPr>
    <w:rPr>
      <w:rFonts w:asciiTheme="minorHAnsi" w:eastAsiaTheme="minorHAnsi" w:hAnsiTheme="minorHAnsi" w:cstheme="minorBidi"/>
      <w:sz w:val="16"/>
      <w:szCs w:val="16"/>
      <w:lang w:eastAsia="en-US"/>
    </w:rPr>
  </w:style>
  <w:style w:type="character" w:customStyle="1" w:styleId="310">
    <w:name w:val="Основной текст 3 Знак1"/>
    <w:basedOn w:val="a2"/>
    <w:rsid w:val="003C2A7C"/>
    <w:rPr>
      <w:rFonts w:ascii="Times New Roman" w:eastAsia="Times New Roman" w:hAnsi="Times New Roman" w:cs="Times New Roman"/>
      <w:sz w:val="16"/>
      <w:szCs w:val="16"/>
      <w:lang w:eastAsia="ru-RU"/>
    </w:rPr>
  </w:style>
  <w:style w:type="character" w:customStyle="1" w:styleId="BodyText3Char1">
    <w:name w:val="Body Text 3 Char1"/>
    <w:locked/>
    <w:rsid w:val="003C2A7C"/>
    <w:rPr>
      <w:rFonts w:eastAsia="Times New Roman" w:cs="Times New Roman"/>
      <w:sz w:val="16"/>
      <w:szCs w:val="16"/>
    </w:rPr>
  </w:style>
  <w:style w:type="character" w:customStyle="1" w:styleId="1e">
    <w:name w:val="Текст Знак1"/>
    <w:locked/>
    <w:rsid w:val="003C2A7C"/>
    <w:rPr>
      <w:rFonts w:ascii="Courier New" w:hAnsi="Courier New" w:cs="Courier New"/>
      <w:sz w:val="20"/>
      <w:szCs w:val="20"/>
    </w:rPr>
  </w:style>
  <w:style w:type="character" w:customStyle="1" w:styleId="spfo1">
    <w:name w:val="spfo1"/>
    <w:rsid w:val="003C2A7C"/>
  </w:style>
  <w:style w:type="paragraph" w:customStyle="1" w:styleId="Style1">
    <w:name w:val="Style1"/>
    <w:basedOn w:val="a1"/>
    <w:qFormat/>
    <w:rsid w:val="003C2A7C"/>
    <w:pPr>
      <w:widowControl w:val="0"/>
      <w:autoSpaceDE w:val="0"/>
      <w:autoSpaceDN w:val="0"/>
      <w:adjustRightInd w:val="0"/>
    </w:pPr>
    <w:rPr>
      <w:rFonts w:eastAsia="Arial Unicode MS"/>
      <w:u w:color="FFFFFF"/>
    </w:rPr>
  </w:style>
  <w:style w:type="paragraph" w:customStyle="1" w:styleId="Style4">
    <w:name w:val="Style4"/>
    <w:basedOn w:val="a1"/>
    <w:qFormat/>
    <w:rsid w:val="003C2A7C"/>
    <w:pPr>
      <w:widowControl w:val="0"/>
      <w:autoSpaceDE w:val="0"/>
      <w:autoSpaceDN w:val="0"/>
      <w:adjustRightInd w:val="0"/>
      <w:spacing w:line="317" w:lineRule="exact"/>
      <w:ind w:firstLine="840"/>
    </w:pPr>
    <w:rPr>
      <w:rFonts w:eastAsia="Arial Unicode MS"/>
      <w:u w:color="FFFFFF"/>
    </w:rPr>
  </w:style>
  <w:style w:type="paragraph" w:customStyle="1" w:styleId="Style6">
    <w:name w:val="Style6"/>
    <w:basedOn w:val="a1"/>
    <w:qFormat/>
    <w:rsid w:val="003C2A7C"/>
    <w:pPr>
      <w:widowControl w:val="0"/>
      <w:autoSpaceDE w:val="0"/>
      <w:autoSpaceDN w:val="0"/>
      <w:adjustRightInd w:val="0"/>
      <w:spacing w:line="318" w:lineRule="exact"/>
      <w:ind w:firstLine="715"/>
      <w:jc w:val="both"/>
    </w:pPr>
    <w:rPr>
      <w:rFonts w:eastAsia="Arial Unicode MS"/>
      <w:u w:color="FFFFFF"/>
    </w:rPr>
  </w:style>
  <w:style w:type="paragraph" w:customStyle="1" w:styleId="Style7">
    <w:name w:val="Style7"/>
    <w:basedOn w:val="a1"/>
    <w:qFormat/>
    <w:rsid w:val="003C2A7C"/>
    <w:pPr>
      <w:widowControl w:val="0"/>
      <w:autoSpaceDE w:val="0"/>
      <w:autoSpaceDN w:val="0"/>
      <w:adjustRightInd w:val="0"/>
      <w:spacing w:line="317" w:lineRule="exact"/>
      <w:ind w:firstLine="830"/>
    </w:pPr>
    <w:rPr>
      <w:rFonts w:eastAsia="Arial Unicode MS"/>
      <w:u w:color="FFFFFF"/>
    </w:rPr>
  </w:style>
  <w:style w:type="character" w:customStyle="1" w:styleId="FontStyle13">
    <w:name w:val="Font Style13"/>
    <w:rsid w:val="003C2A7C"/>
    <w:rPr>
      <w:rFonts w:ascii="Times New Roman" w:hAnsi="Times New Roman"/>
      <w:sz w:val="26"/>
    </w:rPr>
  </w:style>
  <w:style w:type="character" w:customStyle="1" w:styleId="FontStyle11">
    <w:name w:val="Font Style11"/>
    <w:rsid w:val="003C2A7C"/>
    <w:rPr>
      <w:rFonts w:ascii="Times New Roman" w:hAnsi="Times New Roman"/>
      <w:b/>
      <w:sz w:val="26"/>
    </w:rPr>
  </w:style>
  <w:style w:type="character" w:customStyle="1" w:styleId="FontStyle12">
    <w:name w:val="Font Style12"/>
    <w:rsid w:val="003C2A7C"/>
    <w:rPr>
      <w:rFonts w:ascii="Times New Roman" w:hAnsi="Times New Roman"/>
      <w:sz w:val="26"/>
    </w:rPr>
  </w:style>
  <w:style w:type="character" w:customStyle="1" w:styleId="26">
    <w:name w:val="Гиперссылка2"/>
    <w:rsid w:val="003C2A7C"/>
    <w:rPr>
      <w:rFonts w:cs="Times New Roman"/>
    </w:rPr>
  </w:style>
  <w:style w:type="paragraph" w:styleId="aff5">
    <w:name w:val="footnote text"/>
    <w:basedOn w:val="a1"/>
    <w:link w:val="aff6"/>
    <w:rsid w:val="003C2A7C"/>
    <w:pPr>
      <w:widowControl w:val="0"/>
    </w:pPr>
    <w:rPr>
      <w:rFonts w:eastAsia="Arial Unicode MS"/>
      <w:sz w:val="20"/>
      <w:szCs w:val="20"/>
    </w:rPr>
  </w:style>
  <w:style w:type="character" w:customStyle="1" w:styleId="aff6">
    <w:name w:val="Текст сноски Знак"/>
    <w:basedOn w:val="a2"/>
    <w:link w:val="aff5"/>
    <w:rsid w:val="003C2A7C"/>
    <w:rPr>
      <w:rFonts w:ascii="Times New Roman" w:eastAsia="Arial Unicode MS" w:hAnsi="Times New Roman" w:cs="Times New Roman"/>
      <w:sz w:val="20"/>
      <w:szCs w:val="20"/>
      <w:lang w:eastAsia="ru-RU"/>
    </w:rPr>
  </w:style>
  <w:style w:type="character" w:customStyle="1" w:styleId="1f">
    <w:name w:val="Нижний колонтитул Знак1"/>
    <w:rsid w:val="003C2A7C"/>
    <w:rPr>
      <w:rFonts w:eastAsia="Times New Roman" w:cs="Times New Roman"/>
      <w:sz w:val="24"/>
      <w:szCs w:val="24"/>
    </w:rPr>
  </w:style>
  <w:style w:type="character" w:customStyle="1" w:styleId="1f0">
    <w:name w:val="Основной текст с отступом Знак1"/>
    <w:rsid w:val="003C2A7C"/>
    <w:rPr>
      <w:rFonts w:eastAsia="Times New Roman" w:cs="Times New Roman"/>
      <w:sz w:val="24"/>
      <w:szCs w:val="24"/>
    </w:rPr>
  </w:style>
  <w:style w:type="character" w:customStyle="1" w:styleId="210">
    <w:name w:val="Основной текст 2 Знак1"/>
    <w:aliases w:val="Основной текст 21 Знак,Ioia?iaaiiue nienie !! Знак Знак Знак"/>
    <w:rsid w:val="003C2A7C"/>
    <w:rPr>
      <w:rFonts w:eastAsia="Times New Roman" w:cs="Times New Roman"/>
      <w:sz w:val="24"/>
      <w:szCs w:val="24"/>
    </w:rPr>
  </w:style>
  <w:style w:type="character" w:customStyle="1" w:styleId="1f1">
    <w:name w:val="Текст выноски Знак1"/>
    <w:rsid w:val="003C2A7C"/>
    <w:rPr>
      <w:rFonts w:ascii="Tahoma" w:hAnsi="Tahoma" w:cs="Tahoma"/>
      <w:sz w:val="16"/>
      <w:szCs w:val="16"/>
    </w:rPr>
  </w:style>
  <w:style w:type="paragraph" w:customStyle="1" w:styleId="34">
    <w:name w:val="Абзац списка3"/>
    <w:basedOn w:val="a1"/>
    <w:qFormat/>
    <w:rsid w:val="003C2A7C"/>
    <w:pPr>
      <w:ind w:left="720"/>
    </w:pPr>
    <w:rPr>
      <w:rFonts w:ascii="Calibri" w:eastAsia="Arial Unicode MS" w:hAnsi="Calibri" w:cs="Calibri"/>
    </w:rPr>
  </w:style>
  <w:style w:type="character" w:customStyle="1" w:styleId="15">
    <w:name w:val="Стиль1 Знак"/>
    <w:link w:val="14"/>
    <w:qFormat/>
    <w:locked/>
    <w:rsid w:val="003C2A7C"/>
    <w:rPr>
      <w:rFonts w:ascii="Times New Roman" w:eastAsia="Times New Roman" w:hAnsi="Times New Roman" w:cs="Arial"/>
      <w:sz w:val="24"/>
      <w:szCs w:val="18"/>
      <w:lang w:eastAsia="ru-RU"/>
    </w:rPr>
  </w:style>
  <w:style w:type="paragraph" w:customStyle="1" w:styleId="51">
    <w:name w:val="Абзац списка5"/>
    <w:basedOn w:val="a1"/>
    <w:qFormat/>
    <w:rsid w:val="003C2A7C"/>
    <w:pPr>
      <w:ind w:left="720"/>
    </w:pPr>
    <w:rPr>
      <w:rFonts w:ascii="Calibri" w:eastAsia="Arial Unicode MS" w:hAnsi="Calibri" w:cs="Calibri"/>
    </w:rPr>
  </w:style>
  <w:style w:type="character" w:customStyle="1" w:styleId="112">
    <w:name w:val="Знак Знак11"/>
    <w:uiPriority w:val="99"/>
    <w:rsid w:val="003C2A7C"/>
    <w:rPr>
      <w:rFonts w:cs="Times New Roman"/>
      <w:sz w:val="32"/>
      <w:szCs w:val="32"/>
      <w:lang w:val="en-US" w:eastAsia="ru-RU"/>
    </w:rPr>
  </w:style>
  <w:style w:type="character" w:customStyle="1" w:styleId="82">
    <w:name w:val="Знак Знак8"/>
    <w:uiPriority w:val="99"/>
    <w:rsid w:val="003C2A7C"/>
    <w:rPr>
      <w:rFonts w:cs="Times New Roman"/>
      <w:b/>
      <w:bCs/>
      <w:sz w:val="24"/>
      <w:szCs w:val="24"/>
      <w:lang w:val="ru-RU" w:eastAsia="ru-RU"/>
    </w:rPr>
  </w:style>
  <w:style w:type="character" w:customStyle="1" w:styleId="101">
    <w:name w:val="Знак Знак10"/>
    <w:uiPriority w:val="99"/>
    <w:rsid w:val="003C2A7C"/>
    <w:rPr>
      <w:rFonts w:ascii="Arial" w:hAnsi="Arial" w:cs="Arial"/>
      <w:b/>
      <w:bCs/>
      <w:i/>
      <w:iCs/>
      <w:sz w:val="28"/>
      <w:szCs w:val="28"/>
      <w:lang w:val="ru-RU" w:eastAsia="ru-RU"/>
    </w:rPr>
  </w:style>
  <w:style w:type="character" w:customStyle="1" w:styleId="92">
    <w:name w:val="Знак Знак9"/>
    <w:uiPriority w:val="99"/>
    <w:rsid w:val="003C2A7C"/>
    <w:rPr>
      <w:rFonts w:cs="Times New Roman"/>
      <w:b/>
      <w:bCs/>
      <w:sz w:val="28"/>
      <w:szCs w:val="28"/>
      <w:lang w:val="ru-RU" w:eastAsia="ru-RU"/>
    </w:rPr>
  </w:style>
  <w:style w:type="character" w:customStyle="1" w:styleId="72">
    <w:name w:val="Знак Знак7"/>
    <w:uiPriority w:val="99"/>
    <w:semiHidden/>
    <w:locked/>
    <w:rsid w:val="003C2A7C"/>
    <w:rPr>
      <w:rFonts w:cs="Times New Roman"/>
      <w:b/>
      <w:bCs/>
      <w:sz w:val="28"/>
      <w:szCs w:val="28"/>
      <w:lang w:val="ru-RU" w:eastAsia="ru-RU"/>
    </w:rPr>
  </w:style>
  <w:style w:type="paragraph" w:customStyle="1" w:styleId="62">
    <w:name w:val="Абзац списка6"/>
    <w:basedOn w:val="a1"/>
    <w:qFormat/>
    <w:rsid w:val="003C2A7C"/>
    <w:pPr>
      <w:ind w:left="720"/>
    </w:pPr>
    <w:rPr>
      <w:rFonts w:ascii="Calibri" w:eastAsia="Arial Unicode MS" w:hAnsi="Calibri" w:cs="Calibri"/>
    </w:rPr>
  </w:style>
  <w:style w:type="paragraph" w:customStyle="1" w:styleId="aj">
    <w:name w:val="_aj"/>
    <w:basedOn w:val="a1"/>
    <w:qFormat/>
    <w:rsid w:val="003C2A7C"/>
    <w:pPr>
      <w:spacing w:before="100" w:beforeAutospacing="1" w:after="100" w:afterAutospacing="1"/>
    </w:pPr>
    <w:rPr>
      <w:rFonts w:eastAsia="Arial Unicode MS"/>
    </w:rPr>
  </w:style>
  <w:style w:type="paragraph" w:customStyle="1" w:styleId="formattexttopleveltext">
    <w:name w:val="formattext topleveltext"/>
    <w:basedOn w:val="a1"/>
    <w:qFormat/>
    <w:rsid w:val="003C2A7C"/>
    <w:pPr>
      <w:spacing w:before="100" w:beforeAutospacing="1" w:after="100" w:afterAutospacing="1"/>
    </w:pPr>
    <w:rPr>
      <w:rFonts w:eastAsia="Arial Unicode MS"/>
    </w:rPr>
  </w:style>
  <w:style w:type="paragraph" w:customStyle="1" w:styleId="73">
    <w:name w:val="Абзац списка7"/>
    <w:basedOn w:val="a1"/>
    <w:qFormat/>
    <w:rsid w:val="003C2A7C"/>
    <w:pPr>
      <w:ind w:left="720"/>
    </w:pPr>
    <w:rPr>
      <w:rFonts w:ascii="Calibri" w:eastAsia="Arial Unicode MS" w:hAnsi="Calibri" w:cs="Calibri"/>
    </w:rPr>
  </w:style>
  <w:style w:type="character" w:customStyle="1" w:styleId="160">
    <w:name w:val="Знак Знак16"/>
    <w:rsid w:val="003C2A7C"/>
    <w:rPr>
      <w:b/>
      <w:bCs/>
      <w:i/>
      <w:sz w:val="28"/>
      <w:szCs w:val="28"/>
      <w:lang w:val="en-GB" w:eastAsia="en-US" w:bidi="ar-SA"/>
    </w:rPr>
  </w:style>
  <w:style w:type="character" w:customStyle="1" w:styleId="130">
    <w:name w:val="Знак Знак13"/>
    <w:rsid w:val="003C2A7C"/>
    <w:rPr>
      <w:rFonts w:ascii="Arial" w:hAnsi="Arial"/>
      <w:b/>
      <w:i/>
      <w:sz w:val="24"/>
      <w:lang w:val="en-GB" w:eastAsia="en-US" w:bidi="ar-SA"/>
    </w:rPr>
  </w:style>
  <w:style w:type="character" w:customStyle="1" w:styleId="150">
    <w:name w:val="Знак Знак15"/>
    <w:rsid w:val="003C2A7C"/>
    <w:rPr>
      <w:b/>
      <w:i/>
      <w:sz w:val="28"/>
      <w:lang w:val="en-GB" w:eastAsia="en-US" w:bidi="ar-SA"/>
    </w:rPr>
  </w:style>
  <w:style w:type="character" w:customStyle="1" w:styleId="140">
    <w:name w:val="Знак Знак14"/>
    <w:rsid w:val="003C2A7C"/>
    <w:rPr>
      <w:b/>
      <w:i/>
      <w:sz w:val="40"/>
      <w:lang w:val="en-GB" w:eastAsia="en-US" w:bidi="ar-SA"/>
    </w:rPr>
  </w:style>
  <w:style w:type="character" w:customStyle="1" w:styleId="120">
    <w:name w:val="Знак Знак12"/>
    <w:semiHidden/>
    <w:locked/>
    <w:rsid w:val="003C2A7C"/>
    <w:rPr>
      <w:b/>
      <w:i/>
      <w:sz w:val="28"/>
      <w:lang w:val="ru-RU" w:eastAsia="ru-RU" w:bidi="ar-SA"/>
    </w:rPr>
  </w:style>
  <w:style w:type="character" w:customStyle="1" w:styleId="35">
    <w:name w:val="Знак Знак3"/>
    <w:locked/>
    <w:rsid w:val="003C2A7C"/>
    <w:rPr>
      <w:b/>
      <w:sz w:val="24"/>
      <w:lang w:val="ru-RU" w:eastAsia="ru-RU" w:bidi="ar-SA"/>
    </w:rPr>
  </w:style>
  <w:style w:type="character" w:customStyle="1" w:styleId="FontStyle33">
    <w:name w:val="Font Style33"/>
    <w:rsid w:val="003C2A7C"/>
    <w:rPr>
      <w:rFonts w:ascii="Times New Roman" w:hAnsi="Times New Roman" w:cs="Times New Roman" w:hint="default"/>
      <w:sz w:val="26"/>
      <w:szCs w:val="26"/>
    </w:rPr>
  </w:style>
  <w:style w:type="character" w:customStyle="1" w:styleId="Heading5Char">
    <w:name w:val="Heading 5 Char"/>
    <w:locked/>
    <w:rsid w:val="003C2A7C"/>
    <w:rPr>
      <w:b/>
      <w:bCs/>
      <w:i/>
      <w:iCs/>
      <w:sz w:val="28"/>
      <w:szCs w:val="28"/>
      <w:lang w:val="ru-RU" w:eastAsia="ru-RU"/>
    </w:rPr>
  </w:style>
  <w:style w:type="character" w:customStyle="1" w:styleId="Heading6Char">
    <w:name w:val="Heading 6 Char"/>
    <w:locked/>
    <w:rsid w:val="003C2A7C"/>
    <w:rPr>
      <w:b/>
      <w:bCs/>
      <w:i/>
      <w:iCs/>
      <w:sz w:val="28"/>
      <w:szCs w:val="28"/>
      <w:lang w:val="ru-RU" w:eastAsia="ru-RU"/>
    </w:rPr>
  </w:style>
  <w:style w:type="character" w:customStyle="1" w:styleId="SubtitleChar">
    <w:name w:val="Subtitle Char"/>
    <w:locked/>
    <w:rsid w:val="003C2A7C"/>
    <w:rPr>
      <w:rFonts w:ascii="Cambria" w:hAnsi="Cambria" w:cs="Cambria"/>
      <w:b/>
      <w:bCs/>
      <w:i/>
      <w:iCs/>
      <w:sz w:val="24"/>
      <w:szCs w:val="24"/>
      <w:lang w:val="ru-RU" w:eastAsia="ru-RU"/>
    </w:rPr>
  </w:style>
  <w:style w:type="paragraph" w:styleId="aff7">
    <w:name w:val="List Paragraph"/>
    <w:basedOn w:val="a1"/>
    <w:link w:val="aff8"/>
    <w:qFormat/>
    <w:rsid w:val="003C2A7C"/>
    <w:pPr>
      <w:ind w:left="720"/>
    </w:pPr>
    <w:rPr>
      <w:rFonts w:ascii="Calibri" w:hAnsi="Calibri" w:cs="Calibri"/>
    </w:rPr>
  </w:style>
  <w:style w:type="paragraph" w:styleId="aff9">
    <w:name w:val="No Spacing"/>
    <w:link w:val="affa"/>
    <w:qFormat/>
    <w:rsid w:val="003C2A7C"/>
    <w:pPr>
      <w:spacing w:before="100" w:beforeAutospacing="1" w:after="0" w:line="240" w:lineRule="auto"/>
    </w:pPr>
    <w:rPr>
      <w:rFonts w:ascii="Arial" w:eastAsia="Arial Unicode MS" w:hAnsi="Arial" w:cs="Arial"/>
      <w:lang w:val="en-US"/>
    </w:rPr>
  </w:style>
  <w:style w:type="character" w:customStyle="1" w:styleId="affa">
    <w:name w:val="Без интервала Знак"/>
    <w:link w:val="aff9"/>
    <w:locked/>
    <w:rsid w:val="003C2A7C"/>
    <w:rPr>
      <w:rFonts w:ascii="Arial" w:eastAsia="Arial Unicode MS" w:hAnsi="Arial" w:cs="Arial"/>
      <w:lang w:val="en-US"/>
    </w:rPr>
  </w:style>
  <w:style w:type="character" w:styleId="affb">
    <w:name w:val="Subtle Emphasis"/>
    <w:qFormat/>
    <w:rsid w:val="003C2A7C"/>
    <w:rPr>
      <w:i/>
      <w:iCs/>
      <w:color w:val="808080"/>
    </w:rPr>
  </w:style>
  <w:style w:type="paragraph" w:styleId="affc">
    <w:name w:val="TOC Heading"/>
    <w:basedOn w:val="1"/>
    <w:next w:val="a1"/>
    <w:uiPriority w:val="99"/>
    <w:qFormat/>
    <w:rsid w:val="003C2A7C"/>
    <w:pPr>
      <w:keepLines/>
      <w:spacing w:before="100" w:beforeAutospacing="1" w:line="240" w:lineRule="auto"/>
      <w:ind w:firstLine="0"/>
      <w:outlineLvl w:val="9"/>
    </w:pPr>
    <w:rPr>
      <w:rFonts w:ascii="Cambria" w:hAnsi="Cambria" w:cs="Cambria"/>
      <w:b/>
      <w:bCs/>
      <w:color w:val="365F91"/>
      <w:sz w:val="28"/>
      <w:szCs w:val="28"/>
      <w:lang w:eastAsia="en-US"/>
    </w:rPr>
  </w:style>
  <w:style w:type="character" w:customStyle="1" w:styleId="1f2">
    <w:name w:val="Текст сноски Знак1"/>
    <w:locked/>
    <w:rsid w:val="003C2A7C"/>
    <w:rPr>
      <w:sz w:val="20"/>
      <w:szCs w:val="20"/>
    </w:rPr>
  </w:style>
  <w:style w:type="character" w:customStyle="1" w:styleId="1f3">
    <w:name w:val="Верхний колонтитул Знак1"/>
    <w:aliases w:val="ВерхКолонтитул Знак"/>
    <w:locked/>
    <w:rsid w:val="003C2A7C"/>
    <w:rPr>
      <w:sz w:val="24"/>
      <w:szCs w:val="24"/>
    </w:rPr>
  </w:style>
  <w:style w:type="character" w:customStyle="1" w:styleId="affd">
    <w:name w:val="Текст концевой сноски Знак"/>
    <w:link w:val="affe"/>
    <w:locked/>
    <w:rsid w:val="003C2A7C"/>
  </w:style>
  <w:style w:type="character" w:customStyle="1" w:styleId="27">
    <w:name w:val="Основной текст с отступом 2 Знак"/>
    <w:link w:val="28"/>
    <w:locked/>
    <w:rsid w:val="003C2A7C"/>
    <w:rPr>
      <w:sz w:val="24"/>
      <w:szCs w:val="24"/>
    </w:rPr>
  </w:style>
  <w:style w:type="paragraph" w:customStyle="1" w:styleId="1f4">
    <w:name w:val="Нижний колонтитул1"/>
    <w:basedOn w:val="a1"/>
    <w:qFormat/>
    <w:rsid w:val="003C2A7C"/>
    <w:pPr>
      <w:spacing w:before="100" w:beforeAutospacing="1" w:after="100" w:afterAutospacing="1"/>
    </w:pPr>
  </w:style>
  <w:style w:type="paragraph" w:customStyle="1" w:styleId="1f5">
    <w:name w:val="Без интервала1"/>
    <w:qFormat/>
    <w:rsid w:val="003C2A7C"/>
    <w:pPr>
      <w:spacing w:before="100" w:beforeAutospacing="1" w:after="0" w:line="240" w:lineRule="auto"/>
    </w:pPr>
    <w:rPr>
      <w:rFonts w:ascii="Arial" w:eastAsia="Arial Unicode MS" w:hAnsi="Arial" w:cs="Arial"/>
      <w:lang w:val="en-US"/>
    </w:rPr>
  </w:style>
  <w:style w:type="paragraph" w:customStyle="1" w:styleId="1f6">
    <w:name w:val="Заголовок оглавления1"/>
    <w:basedOn w:val="1"/>
    <w:next w:val="a1"/>
    <w:qFormat/>
    <w:rsid w:val="003C2A7C"/>
    <w:pPr>
      <w:keepLines/>
      <w:spacing w:before="100" w:beforeAutospacing="1" w:line="240" w:lineRule="auto"/>
      <w:ind w:firstLine="0"/>
      <w:outlineLvl w:val="9"/>
    </w:pPr>
    <w:rPr>
      <w:rFonts w:ascii="Cambria" w:eastAsia="Arial Unicode MS" w:hAnsi="Cambria" w:cs="Cambria"/>
      <w:b/>
      <w:bCs/>
      <w:color w:val="365F91"/>
      <w:sz w:val="28"/>
      <w:szCs w:val="28"/>
      <w:lang w:eastAsia="en-US"/>
    </w:rPr>
  </w:style>
  <w:style w:type="character" w:customStyle="1" w:styleId="36">
    <w:name w:val="Основной текст (3)_"/>
    <w:link w:val="37"/>
    <w:locked/>
    <w:rsid w:val="003C2A7C"/>
    <w:rPr>
      <w:b/>
      <w:bCs/>
      <w:sz w:val="18"/>
      <w:szCs w:val="18"/>
      <w:shd w:val="clear" w:color="auto" w:fill="FFFFFF"/>
    </w:rPr>
  </w:style>
  <w:style w:type="paragraph" w:customStyle="1" w:styleId="37">
    <w:name w:val="Основной текст (3)"/>
    <w:basedOn w:val="a1"/>
    <w:link w:val="36"/>
    <w:qFormat/>
    <w:rsid w:val="003C2A7C"/>
    <w:pPr>
      <w:widowControl w:val="0"/>
      <w:shd w:val="clear" w:color="auto" w:fill="FFFFFF"/>
      <w:spacing w:after="780" w:line="158" w:lineRule="exact"/>
    </w:pPr>
    <w:rPr>
      <w:rFonts w:asciiTheme="minorHAnsi" w:eastAsiaTheme="minorHAnsi" w:hAnsiTheme="minorHAnsi" w:cstheme="minorBidi"/>
      <w:b/>
      <w:bCs/>
      <w:sz w:val="18"/>
      <w:szCs w:val="18"/>
      <w:lang w:eastAsia="en-US"/>
    </w:rPr>
  </w:style>
  <w:style w:type="character" w:customStyle="1" w:styleId="29">
    <w:name w:val="Основной текст (2)_"/>
    <w:link w:val="2a"/>
    <w:locked/>
    <w:rsid w:val="003C2A7C"/>
    <w:rPr>
      <w:sz w:val="18"/>
      <w:szCs w:val="18"/>
      <w:shd w:val="clear" w:color="auto" w:fill="FFFFFF"/>
    </w:rPr>
  </w:style>
  <w:style w:type="paragraph" w:customStyle="1" w:styleId="2a">
    <w:name w:val="Основной текст (2)"/>
    <w:basedOn w:val="a1"/>
    <w:link w:val="29"/>
    <w:qFormat/>
    <w:rsid w:val="003C2A7C"/>
    <w:pPr>
      <w:widowControl w:val="0"/>
      <w:shd w:val="clear" w:color="auto" w:fill="FFFFFF"/>
      <w:spacing w:before="780" w:line="161" w:lineRule="exact"/>
      <w:ind w:hanging="500"/>
      <w:jc w:val="both"/>
    </w:pPr>
    <w:rPr>
      <w:rFonts w:asciiTheme="minorHAnsi" w:eastAsiaTheme="minorHAnsi" w:hAnsiTheme="minorHAnsi" w:cstheme="minorBidi"/>
      <w:sz w:val="18"/>
      <w:szCs w:val="18"/>
      <w:lang w:eastAsia="en-US"/>
    </w:rPr>
  </w:style>
  <w:style w:type="paragraph" w:customStyle="1" w:styleId="83">
    <w:name w:val="Абзац списка8"/>
    <w:basedOn w:val="a1"/>
    <w:qFormat/>
    <w:rsid w:val="003C2A7C"/>
    <w:pPr>
      <w:ind w:left="720"/>
    </w:pPr>
    <w:rPr>
      <w:rFonts w:ascii="Calibri" w:hAnsi="Calibri" w:cs="Calibri"/>
    </w:rPr>
  </w:style>
  <w:style w:type="paragraph" w:customStyle="1" w:styleId="93">
    <w:name w:val="Абзац списка9"/>
    <w:basedOn w:val="a1"/>
    <w:qFormat/>
    <w:rsid w:val="003C2A7C"/>
    <w:pPr>
      <w:ind w:left="720"/>
    </w:pPr>
    <w:rPr>
      <w:rFonts w:ascii="Calibri" w:hAnsi="Calibri" w:cs="Calibri"/>
    </w:rPr>
  </w:style>
  <w:style w:type="paragraph" w:customStyle="1" w:styleId="2b">
    <w:name w:val="Без интервала2"/>
    <w:qFormat/>
    <w:rsid w:val="003C2A7C"/>
    <w:pPr>
      <w:spacing w:before="100" w:beforeAutospacing="1" w:after="0" w:line="240" w:lineRule="auto"/>
    </w:pPr>
    <w:rPr>
      <w:rFonts w:ascii="Arial" w:eastAsia="Times New Roman" w:hAnsi="Arial" w:cs="Arial"/>
      <w:lang w:val="en-US"/>
    </w:rPr>
  </w:style>
  <w:style w:type="paragraph" w:customStyle="1" w:styleId="2c">
    <w:name w:val="Заголовок оглавления2"/>
    <w:basedOn w:val="1"/>
    <w:next w:val="a1"/>
    <w:qFormat/>
    <w:rsid w:val="003C2A7C"/>
    <w:pPr>
      <w:keepLines/>
      <w:spacing w:before="100" w:beforeAutospacing="1" w:line="240" w:lineRule="auto"/>
      <w:ind w:firstLine="0"/>
      <w:outlineLvl w:val="9"/>
    </w:pPr>
    <w:rPr>
      <w:rFonts w:ascii="Cambria" w:eastAsia="Arial Unicode MS" w:hAnsi="Cambria" w:cs="Cambria"/>
      <w:b/>
      <w:bCs/>
      <w:color w:val="365F91"/>
      <w:sz w:val="28"/>
      <w:szCs w:val="28"/>
      <w:lang w:eastAsia="en-US"/>
    </w:rPr>
  </w:style>
  <w:style w:type="paragraph" w:customStyle="1" w:styleId="normalweb">
    <w:name w:val="normalweb"/>
    <w:basedOn w:val="a1"/>
    <w:qFormat/>
    <w:rsid w:val="003C2A7C"/>
    <w:pPr>
      <w:spacing w:before="100" w:beforeAutospacing="1" w:after="100" w:afterAutospacing="1"/>
    </w:pPr>
  </w:style>
  <w:style w:type="paragraph" w:customStyle="1" w:styleId="102">
    <w:name w:val="Абзац списка10"/>
    <w:basedOn w:val="a1"/>
    <w:qFormat/>
    <w:rsid w:val="003C2A7C"/>
    <w:pPr>
      <w:ind w:left="720"/>
    </w:pPr>
    <w:rPr>
      <w:rFonts w:ascii="Calibri" w:hAnsi="Calibri" w:cs="Calibri"/>
    </w:rPr>
  </w:style>
  <w:style w:type="paragraph" w:customStyle="1" w:styleId="38">
    <w:name w:val="Без интервала3"/>
    <w:qFormat/>
    <w:rsid w:val="003C2A7C"/>
    <w:pPr>
      <w:spacing w:before="100" w:beforeAutospacing="1" w:after="0" w:line="240" w:lineRule="auto"/>
    </w:pPr>
    <w:rPr>
      <w:rFonts w:ascii="Arial" w:eastAsia="Arial Unicode MS" w:hAnsi="Arial" w:cs="Arial"/>
      <w:lang w:val="en-US"/>
    </w:rPr>
  </w:style>
  <w:style w:type="paragraph" w:customStyle="1" w:styleId="39">
    <w:name w:val="Заголовок оглавления3"/>
    <w:basedOn w:val="1"/>
    <w:next w:val="a1"/>
    <w:qFormat/>
    <w:rsid w:val="003C2A7C"/>
    <w:pPr>
      <w:keepLines/>
      <w:spacing w:before="100" w:beforeAutospacing="1" w:line="240" w:lineRule="auto"/>
      <w:ind w:firstLine="0"/>
      <w:outlineLvl w:val="9"/>
    </w:pPr>
    <w:rPr>
      <w:rFonts w:ascii="Cambria" w:eastAsia="Arial Unicode MS" w:hAnsi="Cambria" w:cs="Cambria"/>
      <w:b/>
      <w:bCs/>
      <w:color w:val="365F91"/>
      <w:sz w:val="28"/>
      <w:szCs w:val="28"/>
      <w:lang w:eastAsia="en-US"/>
    </w:rPr>
  </w:style>
  <w:style w:type="paragraph" w:customStyle="1" w:styleId="113">
    <w:name w:val="Абзац списка11"/>
    <w:basedOn w:val="a1"/>
    <w:qFormat/>
    <w:rsid w:val="003C2A7C"/>
    <w:pPr>
      <w:ind w:left="720"/>
    </w:pPr>
    <w:rPr>
      <w:rFonts w:ascii="Calibri" w:hAnsi="Calibri" w:cs="Calibri"/>
    </w:rPr>
  </w:style>
  <w:style w:type="paragraph" w:customStyle="1" w:styleId="43">
    <w:name w:val="Без интервала4"/>
    <w:qFormat/>
    <w:rsid w:val="003C2A7C"/>
    <w:pPr>
      <w:spacing w:before="100" w:beforeAutospacing="1" w:after="0" w:line="240" w:lineRule="auto"/>
    </w:pPr>
    <w:rPr>
      <w:rFonts w:ascii="Arial" w:eastAsia="Times New Roman" w:hAnsi="Arial" w:cs="Arial"/>
      <w:lang w:val="en-US"/>
    </w:rPr>
  </w:style>
  <w:style w:type="paragraph" w:customStyle="1" w:styleId="44">
    <w:name w:val="Заголовок оглавления4"/>
    <w:basedOn w:val="1"/>
    <w:next w:val="a1"/>
    <w:qFormat/>
    <w:rsid w:val="003C2A7C"/>
    <w:pPr>
      <w:keepLines/>
      <w:spacing w:before="100" w:beforeAutospacing="1" w:line="240" w:lineRule="auto"/>
      <w:ind w:firstLine="0"/>
      <w:outlineLvl w:val="9"/>
    </w:pPr>
    <w:rPr>
      <w:rFonts w:ascii="Cambria" w:eastAsia="Arial Unicode MS" w:hAnsi="Cambria" w:cs="Cambria"/>
      <w:b/>
      <w:bCs/>
      <w:color w:val="365F91"/>
      <w:sz w:val="28"/>
      <w:szCs w:val="28"/>
      <w:lang w:eastAsia="en-US"/>
    </w:rPr>
  </w:style>
  <w:style w:type="paragraph" w:customStyle="1" w:styleId="121">
    <w:name w:val="Абзац списка12"/>
    <w:basedOn w:val="a1"/>
    <w:qFormat/>
    <w:rsid w:val="003C2A7C"/>
    <w:pPr>
      <w:ind w:left="720"/>
    </w:pPr>
    <w:rPr>
      <w:rFonts w:ascii="Calibri" w:hAnsi="Calibri" w:cs="Calibri"/>
    </w:rPr>
  </w:style>
  <w:style w:type="paragraph" w:customStyle="1" w:styleId="52">
    <w:name w:val="Без интервала5"/>
    <w:qFormat/>
    <w:rsid w:val="003C2A7C"/>
    <w:pPr>
      <w:spacing w:before="100" w:beforeAutospacing="1" w:after="0" w:line="240" w:lineRule="auto"/>
    </w:pPr>
    <w:rPr>
      <w:rFonts w:ascii="Arial" w:eastAsia="Arial Unicode MS" w:hAnsi="Arial" w:cs="Arial"/>
      <w:lang w:val="en-US"/>
    </w:rPr>
  </w:style>
  <w:style w:type="paragraph" w:customStyle="1" w:styleId="53">
    <w:name w:val="Заголовок оглавления5"/>
    <w:basedOn w:val="1"/>
    <w:next w:val="a1"/>
    <w:qFormat/>
    <w:rsid w:val="003C2A7C"/>
    <w:pPr>
      <w:keepLines/>
      <w:spacing w:before="100" w:beforeAutospacing="1" w:line="240" w:lineRule="auto"/>
      <w:ind w:firstLine="0"/>
      <w:outlineLvl w:val="9"/>
    </w:pPr>
    <w:rPr>
      <w:rFonts w:ascii="Cambria" w:eastAsia="Arial Unicode MS" w:hAnsi="Cambria" w:cs="Cambria"/>
      <w:b/>
      <w:bCs/>
      <w:color w:val="365F91"/>
      <w:sz w:val="28"/>
      <w:szCs w:val="28"/>
      <w:lang w:eastAsia="en-US"/>
    </w:rPr>
  </w:style>
  <w:style w:type="paragraph" w:customStyle="1" w:styleId="131">
    <w:name w:val="Абзац списка13"/>
    <w:basedOn w:val="a1"/>
    <w:qFormat/>
    <w:rsid w:val="003C2A7C"/>
    <w:pPr>
      <w:ind w:left="720"/>
    </w:pPr>
    <w:rPr>
      <w:rFonts w:ascii="Calibri" w:hAnsi="Calibri" w:cs="Calibri"/>
    </w:rPr>
  </w:style>
  <w:style w:type="paragraph" w:customStyle="1" w:styleId="63">
    <w:name w:val="Без интервала6"/>
    <w:qFormat/>
    <w:rsid w:val="003C2A7C"/>
    <w:pPr>
      <w:spacing w:before="100" w:beforeAutospacing="1" w:after="0" w:line="240" w:lineRule="auto"/>
    </w:pPr>
    <w:rPr>
      <w:rFonts w:ascii="Arial" w:eastAsia="Arial Unicode MS" w:hAnsi="Arial" w:cs="Arial"/>
      <w:lang w:val="en-US"/>
    </w:rPr>
  </w:style>
  <w:style w:type="paragraph" w:customStyle="1" w:styleId="64">
    <w:name w:val="Заголовок оглавления6"/>
    <w:basedOn w:val="1"/>
    <w:next w:val="a1"/>
    <w:qFormat/>
    <w:rsid w:val="003C2A7C"/>
    <w:pPr>
      <w:keepLines/>
      <w:spacing w:before="100" w:beforeAutospacing="1" w:line="240" w:lineRule="auto"/>
      <w:ind w:firstLine="0"/>
      <w:outlineLvl w:val="9"/>
    </w:pPr>
    <w:rPr>
      <w:rFonts w:ascii="Cambria" w:eastAsia="Arial Unicode MS" w:hAnsi="Cambria" w:cs="Cambria"/>
      <w:b/>
      <w:bCs/>
      <w:color w:val="365F91"/>
      <w:sz w:val="28"/>
      <w:szCs w:val="28"/>
      <w:lang w:eastAsia="en-US"/>
    </w:rPr>
  </w:style>
  <w:style w:type="character" w:styleId="afff">
    <w:name w:val="endnote reference"/>
    <w:uiPriority w:val="99"/>
    <w:rsid w:val="003C2A7C"/>
    <w:rPr>
      <w:vertAlign w:val="superscript"/>
    </w:rPr>
  </w:style>
  <w:style w:type="character" w:customStyle="1" w:styleId="710">
    <w:name w:val="Заголовок 7 Знак1"/>
    <w:rsid w:val="003C2A7C"/>
    <w:rPr>
      <w:rFonts w:ascii="Cambria" w:hAnsi="Cambria" w:cs="Cambria"/>
      <w:i/>
      <w:iCs/>
      <w:color w:val="auto"/>
      <w:sz w:val="24"/>
      <w:szCs w:val="24"/>
    </w:rPr>
  </w:style>
  <w:style w:type="character" w:customStyle="1" w:styleId="810">
    <w:name w:val="Заголовок 8 Знак1"/>
    <w:rsid w:val="003C2A7C"/>
    <w:rPr>
      <w:rFonts w:ascii="Cambria" w:hAnsi="Cambria" w:cs="Cambria"/>
      <w:color w:val="auto"/>
    </w:rPr>
  </w:style>
  <w:style w:type="character" w:customStyle="1" w:styleId="910">
    <w:name w:val="Заголовок 9 Знак1"/>
    <w:rsid w:val="003C2A7C"/>
    <w:rPr>
      <w:rFonts w:ascii="Cambria" w:hAnsi="Cambria" w:cs="Cambria"/>
      <w:i/>
      <w:iCs/>
      <w:color w:val="auto"/>
    </w:rPr>
  </w:style>
  <w:style w:type="character" w:customStyle="1" w:styleId="1f7">
    <w:name w:val="Название Знак1"/>
    <w:rsid w:val="003C2A7C"/>
    <w:rPr>
      <w:rFonts w:ascii="Cambria" w:hAnsi="Cambria" w:cs="Cambria"/>
      <w:color w:val="auto"/>
      <w:spacing w:val="5"/>
      <w:kern w:val="28"/>
      <w:sz w:val="52"/>
      <w:szCs w:val="52"/>
    </w:rPr>
  </w:style>
  <w:style w:type="character" w:customStyle="1" w:styleId="1f8">
    <w:name w:val="Подзаголовок Знак1"/>
    <w:rsid w:val="003C2A7C"/>
    <w:rPr>
      <w:rFonts w:ascii="Cambria" w:hAnsi="Cambria" w:cs="Cambria"/>
      <w:i/>
      <w:iCs/>
      <w:color w:val="auto"/>
      <w:spacing w:val="15"/>
      <w:sz w:val="24"/>
      <w:szCs w:val="24"/>
    </w:rPr>
  </w:style>
  <w:style w:type="character" w:customStyle="1" w:styleId="BalloonTextChar">
    <w:name w:val="Balloon Text Char"/>
    <w:locked/>
    <w:rsid w:val="003C2A7C"/>
    <w:rPr>
      <w:rFonts w:ascii="Tahoma" w:hAnsi="Tahoma" w:cs="Tahoma"/>
      <w:b/>
      <w:bCs/>
      <w:i/>
      <w:iCs/>
      <w:sz w:val="16"/>
      <w:szCs w:val="16"/>
      <w:lang w:val="ru-RU" w:eastAsia="ru-RU"/>
    </w:rPr>
  </w:style>
  <w:style w:type="character" w:customStyle="1" w:styleId="FootnoteTextChar1">
    <w:name w:val="Footnote Text Char1"/>
    <w:locked/>
    <w:rsid w:val="003C2A7C"/>
    <w:rPr>
      <w:rFonts w:eastAsia="Times New Roman"/>
      <w:sz w:val="20"/>
      <w:szCs w:val="20"/>
    </w:rPr>
  </w:style>
  <w:style w:type="character" w:customStyle="1" w:styleId="HeaderChar1">
    <w:name w:val="Header Char1"/>
    <w:locked/>
    <w:rsid w:val="003C2A7C"/>
    <w:rPr>
      <w:rFonts w:eastAsia="Times New Roman"/>
      <w:sz w:val="24"/>
      <w:szCs w:val="24"/>
    </w:rPr>
  </w:style>
  <w:style w:type="character" w:customStyle="1" w:styleId="FooterChar">
    <w:name w:val="Footer Char"/>
    <w:locked/>
    <w:rsid w:val="003C2A7C"/>
    <w:rPr>
      <w:b/>
      <w:bCs/>
      <w:i/>
      <w:iCs/>
      <w:sz w:val="24"/>
      <w:szCs w:val="24"/>
      <w:lang w:val="ru-RU" w:eastAsia="ru-RU"/>
    </w:rPr>
  </w:style>
  <w:style w:type="character" w:customStyle="1" w:styleId="BodyTextIndentChar">
    <w:name w:val="Body Text Indent Char"/>
    <w:locked/>
    <w:rsid w:val="003C2A7C"/>
    <w:rPr>
      <w:b/>
      <w:bCs/>
      <w:i/>
      <w:iCs/>
      <w:sz w:val="26"/>
      <w:szCs w:val="26"/>
      <w:lang w:val="ru-RU" w:eastAsia="ru-RU"/>
    </w:rPr>
  </w:style>
  <w:style w:type="character" w:customStyle="1" w:styleId="PlainTextChar1">
    <w:name w:val="Plain Text Char1"/>
    <w:locked/>
    <w:rsid w:val="003C2A7C"/>
    <w:rPr>
      <w:rFonts w:ascii="Courier New" w:hAnsi="Courier New" w:cs="Courier New"/>
      <w:sz w:val="20"/>
      <w:szCs w:val="20"/>
    </w:rPr>
  </w:style>
  <w:style w:type="character" w:customStyle="1" w:styleId="1f9">
    <w:name w:val="Слабое выделение1"/>
    <w:rsid w:val="003C2A7C"/>
    <w:rPr>
      <w:rFonts w:ascii="Times New Roman" w:hAnsi="Times New Roman" w:cs="Times New Roman"/>
      <w:i/>
      <w:iCs/>
      <w:color w:val="808080"/>
    </w:rPr>
  </w:style>
  <w:style w:type="character" w:customStyle="1" w:styleId="161">
    <w:name w:val="Знак Знак16"/>
    <w:uiPriority w:val="99"/>
    <w:rsid w:val="003C2A7C"/>
    <w:rPr>
      <w:b/>
      <w:bCs/>
      <w:i/>
      <w:iCs/>
      <w:sz w:val="28"/>
      <w:szCs w:val="28"/>
      <w:lang w:val="en-GB" w:eastAsia="en-US"/>
    </w:rPr>
  </w:style>
  <w:style w:type="character" w:customStyle="1" w:styleId="132">
    <w:name w:val="Знак Знак13"/>
    <w:uiPriority w:val="99"/>
    <w:rsid w:val="003C2A7C"/>
    <w:rPr>
      <w:rFonts w:ascii="Arial" w:hAnsi="Arial" w:cs="Arial"/>
      <w:b/>
      <w:bCs/>
      <w:i/>
      <w:iCs/>
      <w:sz w:val="24"/>
      <w:szCs w:val="24"/>
      <w:lang w:val="en-GB" w:eastAsia="en-US"/>
    </w:rPr>
  </w:style>
  <w:style w:type="character" w:customStyle="1" w:styleId="151">
    <w:name w:val="Знак Знак15"/>
    <w:uiPriority w:val="99"/>
    <w:rsid w:val="003C2A7C"/>
    <w:rPr>
      <w:b/>
      <w:bCs/>
      <w:i/>
      <w:iCs/>
      <w:sz w:val="28"/>
      <w:szCs w:val="28"/>
      <w:lang w:val="en-GB" w:eastAsia="en-US"/>
    </w:rPr>
  </w:style>
  <w:style w:type="character" w:customStyle="1" w:styleId="141">
    <w:name w:val="Знак Знак14"/>
    <w:uiPriority w:val="99"/>
    <w:rsid w:val="003C2A7C"/>
    <w:rPr>
      <w:b/>
      <w:bCs/>
      <w:i/>
      <w:iCs/>
      <w:sz w:val="40"/>
      <w:szCs w:val="40"/>
      <w:lang w:val="en-GB" w:eastAsia="en-US"/>
    </w:rPr>
  </w:style>
  <w:style w:type="character" w:customStyle="1" w:styleId="2Verdana">
    <w:name w:val="Основной текст (2) + Verdana"/>
    <w:aliases w:val="7,5 pt"/>
    <w:rsid w:val="003C2A7C"/>
    <w:rPr>
      <w:rFonts w:eastAsia="Times New Roman"/>
      <w:b/>
      <w:bCs/>
      <w:color w:val="000000"/>
      <w:spacing w:val="0"/>
      <w:w w:val="100"/>
      <w:position w:val="0"/>
      <w:sz w:val="17"/>
      <w:szCs w:val="17"/>
      <w:u w:val="none"/>
      <w:effect w:val="none"/>
      <w:shd w:val="clear" w:color="auto" w:fill="FFFFFF"/>
      <w:lang w:val="ru-RU" w:eastAsia="ru-RU"/>
    </w:rPr>
  </w:style>
  <w:style w:type="character" w:customStyle="1" w:styleId="610">
    <w:name w:val="Знак Знак61"/>
    <w:rsid w:val="003C2A7C"/>
    <w:rPr>
      <w:sz w:val="32"/>
      <w:szCs w:val="32"/>
      <w:lang w:val="en-US" w:eastAsia="ru-RU"/>
    </w:rPr>
  </w:style>
  <w:style w:type="character" w:customStyle="1" w:styleId="1fa">
    <w:name w:val="Знак Знак1"/>
    <w:rsid w:val="003C2A7C"/>
    <w:rPr>
      <w:lang w:val="ru-RU" w:eastAsia="ru-RU"/>
    </w:rPr>
  </w:style>
  <w:style w:type="character" w:customStyle="1" w:styleId="2d">
    <w:name w:val="Знак Знак2"/>
    <w:rsid w:val="003C2A7C"/>
    <w:rPr>
      <w:sz w:val="24"/>
      <w:szCs w:val="24"/>
      <w:lang w:val="ru-RU" w:eastAsia="ru-RU"/>
    </w:rPr>
  </w:style>
  <w:style w:type="character" w:customStyle="1" w:styleId="122">
    <w:name w:val="Знак Знак12"/>
    <w:uiPriority w:val="99"/>
    <w:rsid w:val="003C2A7C"/>
    <w:rPr>
      <w:b/>
      <w:bCs/>
      <w:sz w:val="28"/>
      <w:szCs w:val="28"/>
      <w:lang w:val="ru-RU" w:eastAsia="ru-RU"/>
    </w:rPr>
  </w:style>
  <w:style w:type="character" w:customStyle="1" w:styleId="54">
    <w:name w:val="Знак Знак5"/>
    <w:rsid w:val="003C2A7C"/>
    <w:rPr>
      <w:rFonts w:ascii="Arial" w:hAnsi="Arial" w:cs="Arial"/>
      <w:b/>
      <w:bCs/>
      <w:i/>
      <w:iCs/>
      <w:sz w:val="28"/>
      <w:szCs w:val="28"/>
      <w:lang w:val="ru-RU" w:eastAsia="ru-RU"/>
    </w:rPr>
  </w:style>
  <w:style w:type="character" w:customStyle="1" w:styleId="45">
    <w:name w:val="Знак Знак4"/>
    <w:rsid w:val="003C2A7C"/>
    <w:rPr>
      <w:b/>
      <w:bCs/>
      <w:sz w:val="28"/>
      <w:szCs w:val="28"/>
      <w:lang w:val="ru-RU" w:eastAsia="ru-RU"/>
    </w:rPr>
  </w:style>
  <w:style w:type="character" w:customStyle="1" w:styleId="1110">
    <w:name w:val="Знак Знак111"/>
    <w:rsid w:val="003C2A7C"/>
    <w:rPr>
      <w:sz w:val="32"/>
      <w:szCs w:val="32"/>
      <w:lang w:val="en-US" w:eastAsia="ru-RU"/>
    </w:rPr>
  </w:style>
  <w:style w:type="character" w:customStyle="1" w:styleId="811">
    <w:name w:val="Знак Знак81"/>
    <w:rsid w:val="003C2A7C"/>
    <w:rPr>
      <w:b/>
      <w:bCs/>
      <w:sz w:val="24"/>
      <w:szCs w:val="24"/>
      <w:lang w:val="ru-RU" w:eastAsia="ru-RU"/>
    </w:rPr>
  </w:style>
  <w:style w:type="character" w:customStyle="1" w:styleId="1010">
    <w:name w:val="Знак Знак101"/>
    <w:rsid w:val="003C2A7C"/>
    <w:rPr>
      <w:rFonts w:ascii="Arial" w:hAnsi="Arial" w:cs="Arial"/>
      <w:b/>
      <w:bCs/>
      <w:i/>
      <w:iCs/>
      <w:sz w:val="28"/>
      <w:szCs w:val="28"/>
      <w:lang w:val="ru-RU" w:eastAsia="ru-RU"/>
    </w:rPr>
  </w:style>
  <w:style w:type="character" w:customStyle="1" w:styleId="911">
    <w:name w:val="Знак Знак91"/>
    <w:rsid w:val="003C2A7C"/>
    <w:rPr>
      <w:b/>
      <w:bCs/>
      <w:sz w:val="28"/>
      <w:szCs w:val="28"/>
      <w:lang w:val="ru-RU" w:eastAsia="ru-RU"/>
    </w:rPr>
  </w:style>
  <w:style w:type="paragraph" w:styleId="28">
    <w:name w:val="Body Text Indent 2"/>
    <w:basedOn w:val="a1"/>
    <w:link w:val="27"/>
    <w:rsid w:val="003C2A7C"/>
    <w:pPr>
      <w:spacing w:after="120" w:line="480" w:lineRule="auto"/>
      <w:ind w:left="283"/>
    </w:pPr>
    <w:rPr>
      <w:rFonts w:asciiTheme="minorHAnsi" w:eastAsiaTheme="minorHAnsi" w:hAnsiTheme="minorHAnsi" w:cstheme="minorBidi"/>
      <w:lang w:eastAsia="en-US"/>
    </w:rPr>
  </w:style>
  <w:style w:type="character" w:customStyle="1" w:styleId="211">
    <w:name w:val="Основной текст с отступом 2 Знак1"/>
    <w:basedOn w:val="a2"/>
    <w:rsid w:val="003C2A7C"/>
    <w:rPr>
      <w:rFonts w:ascii="Times New Roman" w:eastAsia="Times New Roman" w:hAnsi="Times New Roman" w:cs="Times New Roman"/>
      <w:sz w:val="24"/>
      <w:szCs w:val="24"/>
      <w:lang w:eastAsia="ru-RU"/>
    </w:rPr>
  </w:style>
  <w:style w:type="character" w:customStyle="1" w:styleId="BodyTextIndent2Char1">
    <w:name w:val="Body Text Indent 2 Char1"/>
    <w:locked/>
    <w:rsid w:val="003C2A7C"/>
    <w:rPr>
      <w:rFonts w:eastAsia="Times New Roman"/>
      <w:sz w:val="24"/>
      <w:szCs w:val="24"/>
    </w:rPr>
  </w:style>
  <w:style w:type="character" w:customStyle="1" w:styleId="2e">
    <w:name w:val="Слабое выделение2"/>
    <w:qFormat/>
    <w:rsid w:val="003C2A7C"/>
    <w:rPr>
      <w:rFonts w:ascii="Times New Roman" w:hAnsi="Times New Roman" w:cs="Times New Roman"/>
      <w:i/>
      <w:iCs/>
      <w:color w:val="808080"/>
    </w:rPr>
  </w:style>
  <w:style w:type="character" w:customStyle="1" w:styleId="blk">
    <w:name w:val="blk"/>
    <w:rsid w:val="003C2A7C"/>
    <w:rPr>
      <w:rFonts w:ascii="Times New Roman" w:hAnsi="Times New Roman" w:cs="Times New Roman"/>
    </w:rPr>
  </w:style>
  <w:style w:type="character" w:customStyle="1" w:styleId="3a">
    <w:name w:val="Слабое выделение3"/>
    <w:rsid w:val="003C2A7C"/>
    <w:rPr>
      <w:rFonts w:ascii="Times New Roman" w:hAnsi="Times New Roman" w:cs="Times New Roman"/>
      <w:i/>
      <w:iCs/>
      <w:color w:val="808080"/>
    </w:rPr>
  </w:style>
  <w:style w:type="paragraph" w:styleId="affe">
    <w:name w:val="endnote text"/>
    <w:basedOn w:val="a1"/>
    <w:link w:val="affd"/>
    <w:rsid w:val="003C2A7C"/>
    <w:rPr>
      <w:rFonts w:asciiTheme="minorHAnsi" w:eastAsiaTheme="minorHAnsi" w:hAnsiTheme="minorHAnsi" w:cstheme="minorBidi"/>
      <w:sz w:val="22"/>
      <w:szCs w:val="22"/>
      <w:lang w:eastAsia="en-US"/>
    </w:rPr>
  </w:style>
  <w:style w:type="character" w:customStyle="1" w:styleId="1fb">
    <w:name w:val="Текст концевой сноски Знак1"/>
    <w:basedOn w:val="a2"/>
    <w:rsid w:val="003C2A7C"/>
    <w:rPr>
      <w:rFonts w:ascii="Times New Roman" w:eastAsia="Times New Roman" w:hAnsi="Times New Roman" w:cs="Times New Roman"/>
      <w:sz w:val="20"/>
      <w:szCs w:val="20"/>
      <w:lang w:eastAsia="ru-RU"/>
    </w:rPr>
  </w:style>
  <w:style w:type="character" w:customStyle="1" w:styleId="EndnoteTextChar1">
    <w:name w:val="Endnote Text Char1"/>
    <w:locked/>
    <w:rsid w:val="003C2A7C"/>
    <w:rPr>
      <w:rFonts w:eastAsia="Times New Roman"/>
      <w:sz w:val="20"/>
      <w:szCs w:val="20"/>
    </w:rPr>
  </w:style>
  <w:style w:type="character" w:customStyle="1" w:styleId="46">
    <w:name w:val="Слабое выделение4"/>
    <w:rsid w:val="003C2A7C"/>
    <w:rPr>
      <w:rFonts w:ascii="Times New Roman" w:hAnsi="Times New Roman" w:cs="Times New Roman"/>
      <w:i/>
      <w:iCs/>
      <w:color w:val="808080"/>
    </w:rPr>
  </w:style>
  <w:style w:type="character" w:customStyle="1" w:styleId="55">
    <w:name w:val="Слабое выделение5"/>
    <w:rsid w:val="003C2A7C"/>
    <w:rPr>
      <w:rFonts w:ascii="Times New Roman" w:hAnsi="Times New Roman" w:cs="Times New Roman"/>
      <w:b/>
      <w:bCs/>
      <w:i/>
      <w:iCs/>
      <w:color w:val="808080"/>
      <w:sz w:val="28"/>
      <w:szCs w:val="28"/>
      <w:lang w:val="en-GB" w:eastAsia="en-US"/>
    </w:rPr>
  </w:style>
  <w:style w:type="character" w:customStyle="1" w:styleId="65">
    <w:name w:val="Слабое выделение6"/>
    <w:rsid w:val="003C2A7C"/>
    <w:rPr>
      <w:rFonts w:ascii="Times New Roman" w:hAnsi="Times New Roman" w:cs="Times New Roman"/>
      <w:b/>
      <w:bCs/>
      <w:i/>
      <w:iCs/>
      <w:color w:val="808080"/>
      <w:sz w:val="28"/>
      <w:szCs w:val="28"/>
      <w:lang w:val="en-GB" w:eastAsia="en-US"/>
    </w:rPr>
  </w:style>
  <w:style w:type="numbering" w:customStyle="1" w:styleId="2f">
    <w:name w:val="Нет списка2"/>
    <w:next w:val="a4"/>
    <w:uiPriority w:val="99"/>
    <w:semiHidden/>
    <w:unhideWhenUsed/>
    <w:rsid w:val="003C2A7C"/>
  </w:style>
  <w:style w:type="numbering" w:customStyle="1" w:styleId="3b">
    <w:name w:val="Нет списка3"/>
    <w:next w:val="a4"/>
    <w:uiPriority w:val="99"/>
    <w:semiHidden/>
    <w:unhideWhenUsed/>
    <w:rsid w:val="003C2A7C"/>
  </w:style>
  <w:style w:type="numbering" w:customStyle="1" w:styleId="47">
    <w:name w:val="Нет списка4"/>
    <w:next w:val="a4"/>
    <w:uiPriority w:val="99"/>
    <w:semiHidden/>
    <w:unhideWhenUsed/>
    <w:rsid w:val="003C2A7C"/>
  </w:style>
  <w:style w:type="paragraph" w:customStyle="1" w:styleId="410">
    <w:name w:val="Заголовок 41"/>
    <w:basedOn w:val="a1"/>
    <w:next w:val="a1"/>
    <w:unhideWhenUsed/>
    <w:qFormat/>
    <w:rsid w:val="003C2A7C"/>
    <w:pPr>
      <w:keepNext/>
      <w:keepLines/>
      <w:widowControl w:val="0"/>
      <w:spacing w:before="200"/>
      <w:outlineLvl w:val="3"/>
    </w:pPr>
    <w:rPr>
      <w:rFonts w:ascii="Cambria" w:hAnsi="Cambria"/>
      <w:b/>
      <w:bCs/>
      <w:i/>
      <w:iCs/>
      <w:color w:val="4F81BD"/>
      <w:sz w:val="20"/>
      <w:szCs w:val="20"/>
    </w:rPr>
  </w:style>
  <w:style w:type="paragraph" w:customStyle="1" w:styleId="611">
    <w:name w:val="Заголовок 61"/>
    <w:basedOn w:val="a1"/>
    <w:next w:val="a1"/>
    <w:unhideWhenUsed/>
    <w:qFormat/>
    <w:rsid w:val="003C2A7C"/>
    <w:pPr>
      <w:keepNext/>
      <w:keepLines/>
      <w:widowControl w:val="0"/>
      <w:spacing w:before="200"/>
      <w:outlineLvl w:val="5"/>
    </w:pPr>
    <w:rPr>
      <w:rFonts w:ascii="Cambria" w:hAnsi="Cambria"/>
      <w:i/>
      <w:iCs/>
      <w:color w:val="243F60"/>
      <w:sz w:val="20"/>
      <w:szCs w:val="20"/>
    </w:rPr>
  </w:style>
  <w:style w:type="paragraph" w:customStyle="1" w:styleId="711">
    <w:name w:val="Заголовок 71"/>
    <w:basedOn w:val="a1"/>
    <w:next w:val="a1"/>
    <w:unhideWhenUsed/>
    <w:qFormat/>
    <w:rsid w:val="003C2A7C"/>
    <w:pPr>
      <w:keepNext/>
      <w:keepLines/>
      <w:widowControl w:val="0"/>
      <w:spacing w:before="200"/>
      <w:outlineLvl w:val="6"/>
    </w:pPr>
    <w:rPr>
      <w:rFonts w:ascii="Cambria" w:hAnsi="Cambria"/>
      <w:i/>
      <w:iCs/>
      <w:color w:val="404040"/>
      <w:sz w:val="20"/>
      <w:szCs w:val="20"/>
    </w:rPr>
  </w:style>
  <w:style w:type="paragraph" w:customStyle="1" w:styleId="812">
    <w:name w:val="Заголовок 81"/>
    <w:basedOn w:val="a1"/>
    <w:next w:val="a1"/>
    <w:unhideWhenUsed/>
    <w:qFormat/>
    <w:rsid w:val="003C2A7C"/>
    <w:pPr>
      <w:keepNext/>
      <w:keepLines/>
      <w:widowControl w:val="0"/>
      <w:spacing w:before="200"/>
      <w:outlineLvl w:val="7"/>
    </w:pPr>
    <w:rPr>
      <w:rFonts w:ascii="Cambria" w:hAnsi="Cambria"/>
      <w:color w:val="404040"/>
      <w:sz w:val="20"/>
      <w:szCs w:val="20"/>
    </w:rPr>
  </w:style>
  <w:style w:type="paragraph" w:customStyle="1" w:styleId="912">
    <w:name w:val="Заголовок 91"/>
    <w:basedOn w:val="a1"/>
    <w:next w:val="a1"/>
    <w:unhideWhenUsed/>
    <w:qFormat/>
    <w:rsid w:val="003C2A7C"/>
    <w:pPr>
      <w:keepNext/>
      <w:keepLines/>
      <w:widowControl w:val="0"/>
      <w:spacing w:before="200"/>
      <w:outlineLvl w:val="8"/>
    </w:pPr>
    <w:rPr>
      <w:rFonts w:ascii="Cambria" w:hAnsi="Cambria"/>
      <w:i/>
      <w:iCs/>
      <w:color w:val="404040"/>
      <w:sz w:val="20"/>
      <w:szCs w:val="20"/>
    </w:rPr>
  </w:style>
  <w:style w:type="numbering" w:customStyle="1" w:styleId="1111">
    <w:name w:val="Нет списка111"/>
    <w:next w:val="a4"/>
    <w:uiPriority w:val="99"/>
    <w:semiHidden/>
    <w:unhideWhenUsed/>
    <w:rsid w:val="003C2A7C"/>
  </w:style>
  <w:style w:type="character" w:customStyle="1" w:styleId="1fc">
    <w:name w:val="Просмотренная гиперссылка1"/>
    <w:unhideWhenUsed/>
    <w:rsid w:val="003C2A7C"/>
    <w:rPr>
      <w:color w:val="800080"/>
      <w:u w:val="single"/>
    </w:rPr>
  </w:style>
  <w:style w:type="paragraph" w:customStyle="1" w:styleId="114">
    <w:name w:val="Знак1 Знак1"/>
    <w:basedOn w:val="a1"/>
    <w:next w:val="a0"/>
    <w:unhideWhenUsed/>
    <w:qFormat/>
    <w:rsid w:val="003C2A7C"/>
    <w:pPr>
      <w:jc w:val="both"/>
    </w:pPr>
    <w:rPr>
      <w:rFonts w:ascii="Calibri" w:eastAsia="Calibri" w:hAnsi="Calibri"/>
      <w:szCs w:val="22"/>
      <w:lang w:eastAsia="en-US"/>
    </w:rPr>
  </w:style>
  <w:style w:type="paragraph" w:customStyle="1" w:styleId="afff0">
    <w:name w:val="Знак"/>
    <w:basedOn w:val="a1"/>
    <w:qFormat/>
    <w:rsid w:val="003C2A7C"/>
    <w:pPr>
      <w:widowControl w:val="0"/>
      <w:tabs>
        <w:tab w:val="num" w:pos="1315"/>
      </w:tabs>
      <w:adjustRightInd w:val="0"/>
      <w:spacing w:after="160" w:line="240" w:lineRule="exact"/>
      <w:ind w:left="1315" w:hanging="180"/>
      <w:jc w:val="center"/>
    </w:pPr>
    <w:rPr>
      <w:b/>
      <w:i/>
      <w:sz w:val="28"/>
      <w:szCs w:val="20"/>
      <w:lang w:val="en-GB" w:eastAsia="en-US"/>
    </w:rPr>
  </w:style>
  <w:style w:type="paragraph" w:customStyle="1" w:styleId="1fd">
    <w:name w:val="Текст выноски1"/>
    <w:basedOn w:val="a1"/>
    <w:next w:val="aa"/>
    <w:unhideWhenUsed/>
    <w:rsid w:val="003C2A7C"/>
    <w:pPr>
      <w:widowControl w:val="0"/>
    </w:pPr>
    <w:rPr>
      <w:rFonts w:ascii="Tahoma" w:eastAsia="Calibri" w:hAnsi="Tahoma" w:cs="Tahoma"/>
      <w:sz w:val="16"/>
      <w:szCs w:val="16"/>
      <w:lang w:eastAsia="en-US"/>
    </w:rPr>
  </w:style>
  <w:style w:type="paragraph" w:customStyle="1" w:styleId="1fe">
    <w:name w:val="Текст сноски1"/>
    <w:basedOn w:val="a1"/>
    <w:next w:val="aff5"/>
    <w:unhideWhenUsed/>
    <w:rsid w:val="003C2A7C"/>
    <w:pPr>
      <w:widowControl w:val="0"/>
    </w:pPr>
    <w:rPr>
      <w:rFonts w:ascii="Calibri" w:eastAsia="Calibri" w:hAnsi="Calibri"/>
      <w:sz w:val="22"/>
      <w:szCs w:val="22"/>
      <w:lang w:eastAsia="en-US"/>
    </w:rPr>
  </w:style>
  <w:style w:type="character" w:customStyle="1" w:styleId="2f0">
    <w:name w:val="Текст сноски Знак2"/>
    <w:rsid w:val="003C2A7C"/>
    <w:rPr>
      <w:rFonts w:ascii="Times New Roman" w:eastAsia="Times New Roman" w:hAnsi="Times New Roman" w:cs="Times New Roman"/>
      <w:sz w:val="20"/>
      <w:szCs w:val="20"/>
      <w:lang w:eastAsia="ru-RU"/>
    </w:rPr>
  </w:style>
  <w:style w:type="paragraph" w:customStyle="1" w:styleId="1ff">
    <w:name w:val="Верхний колонтитул1"/>
    <w:basedOn w:val="a1"/>
    <w:next w:val="aff2"/>
    <w:unhideWhenUsed/>
    <w:rsid w:val="003C2A7C"/>
    <w:pPr>
      <w:widowControl w:val="0"/>
      <w:tabs>
        <w:tab w:val="center" w:pos="4677"/>
        <w:tab w:val="right" w:pos="9355"/>
      </w:tabs>
    </w:pPr>
    <w:rPr>
      <w:rFonts w:ascii="Calibri" w:eastAsia="Calibri" w:hAnsi="Calibri"/>
      <w:sz w:val="22"/>
      <w:szCs w:val="22"/>
      <w:lang w:eastAsia="en-US"/>
    </w:rPr>
  </w:style>
  <w:style w:type="character" w:customStyle="1" w:styleId="2f1">
    <w:name w:val="Верхний колонтитул Знак2"/>
    <w:aliases w:val="ВерхКолонтитул Знак11"/>
    <w:rsid w:val="003C2A7C"/>
    <w:rPr>
      <w:rFonts w:ascii="Times New Roman" w:eastAsia="Times New Roman" w:hAnsi="Times New Roman" w:cs="Times New Roman"/>
      <w:sz w:val="20"/>
      <w:szCs w:val="20"/>
      <w:lang w:eastAsia="ru-RU"/>
    </w:rPr>
  </w:style>
  <w:style w:type="paragraph" w:customStyle="1" w:styleId="2f2">
    <w:name w:val="Нижний колонтитул2"/>
    <w:basedOn w:val="a1"/>
    <w:next w:val="af4"/>
    <w:unhideWhenUsed/>
    <w:rsid w:val="003C2A7C"/>
    <w:pPr>
      <w:widowControl w:val="0"/>
      <w:tabs>
        <w:tab w:val="center" w:pos="4677"/>
        <w:tab w:val="right" w:pos="9355"/>
      </w:tabs>
    </w:pPr>
    <w:rPr>
      <w:rFonts w:ascii="Calibri" w:eastAsia="Calibri" w:hAnsi="Calibri"/>
      <w:sz w:val="22"/>
      <w:szCs w:val="22"/>
      <w:lang w:eastAsia="en-US"/>
    </w:rPr>
  </w:style>
  <w:style w:type="character" w:customStyle="1" w:styleId="2f3">
    <w:name w:val="Нижний колонтитул Знак2"/>
    <w:rsid w:val="003C2A7C"/>
    <w:rPr>
      <w:rFonts w:ascii="Times New Roman" w:eastAsia="Times New Roman" w:hAnsi="Times New Roman" w:cs="Times New Roman"/>
      <w:sz w:val="20"/>
      <w:szCs w:val="20"/>
      <w:lang w:eastAsia="ru-RU"/>
    </w:rPr>
  </w:style>
  <w:style w:type="paragraph" w:customStyle="1" w:styleId="1ff0">
    <w:name w:val="Текст концевой сноски1"/>
    <w:basedOn w:val="a1"/>
    <w:next w:val="affe"/>
    <w:unhideWhenUsed/>
    <w:rsid w:val="003C2A7C"/>
    <w:pPr>
      <w:widowControl w:val="0"/>
    </w:pPr>
    <w:rPr>
      <w:rFonts w:ascii="Calibri" w:eastAsia="Calibri" w:hAnsi="Calibri"/>
      <w:sz w:val="22"/>
      <w:szCs w:val="22"/>
      <w:lang w:eastAsia="en-US"/>
    </w:rPr>
  </w:style>
  <w:style w:type="paragraph" w:customStyle="1" w:styleId="1ff1">
    <w:name w:val="Название1"/>
    <w:basedOn w:val="a1"/>
    <w:next w:val="a1"/>
    <w:qFormat/>
    <w:rsid w:val="003C2A7C"/>
    <w:pPr>
      <w:widowControl w:val="0"/>
      <w:pBdr>
        <w:bottom w:val="single" w:sz="8" w:space="4" w:color="4F81BD"/>
      </w:pBdr>
      <w:spacing w:after="300"/>
      <w:contextualSpacing/>
    </w:pPr>
    <w:rPr>
      <w:rFonts w:ascii="Cambria" w:eastAsia="Calibri" w:hAnsi="Cambria" w:cs="Cambria"/>
      <w:b/>
      <w:bCs/>
      <w:kern w:val="28"/>
      <w:sz w:val="32"/>
      <w:szCs w:val="32"/>
      <w:lang w:eastAsia="en-US"/>
    </w:rPr>
  </w:style>
  <w:style w:type="paragraph" w:customStyle="1" w:styleId="1ff2">
    <w:name w:val="Основной текст с отступом1"/>
    <w:basedOn w:val="a1"/>
    <w:next w:val="af"/>
    <w:unhideWhenUsed/>
    <w:rsid w:val="003C2A7C"/>
    <w:pPr>
      <w:widowControl w:val="0"/>
      <w:spacing w:after="120"/>
      <w:ind w:left="283"/>
    </w:pPr>
    <w:rPr>
      <w:rFonts w:ascii="Calibri" w:eastAsia="Calibri" w:hAnsi="Calibri"/>
      <w:sz w:val="26"/>
      <w:szCs w:val="26"/>
      <w:lang w:eastAsia="en-US"/>
    </w:rPr>
  </w:style>
  <w:style w:type="paragraph" w:customStyle="1" w:styleId="1ff3">
    <w:name w:val="Подзаголовок1"/>
    <w:basedOn w:val="a1"/>
    <w:next w:val="a1"/>
    <w:qFormat/>
    <w:rsid w:val="003C2A7C"/>
    <w:pPr>
      <w:widowControl w:val="0"/>
      <w:numPr>
        <w:ilvl w:val="1"/>
      </w:numPr>
    </w:pPr>
    <w:rPr>
      <w:rFonts w:ascii="Cambria" w:eastAsia="Calibri" w:hAnsi="Cambria" w:cs="Cambria"/>
      <w:lang w:eastAsia="en-US"/>
    </w:rPr>
  </w:style>
  <w:style w:type="paragraph" w:customStyle="1" w:styleId="212">
    <w:name w:val="Основной текст 21"/>
    <w:basedOn w:val="a1"/>
    <w:next w:val="23"/>
    <w:unhideWhenUsed/>
    <w:rsid w:val="003C2A7C"/>
    <w:pPr>
      <w:widowControl w:val="0"/>
      <w:spacing w:after="120" w:line="480" w:lineRule="auto"/>
    </w:pPr>
    <w:rPr>
      <w:rFonts w:ascii="Calibri" w:eastAsia="Calibri" w:hAnsi="Calibri"/>
      <w:lang w:eastAsia="en-US"/>
    </w:rPr>
  </w:style>
  <w:style w:type="paragraph" w:customStyle="1" w:styleId="311">
    <w:name w:val="Основной текст 31"/>
    <w:basedOn w:val="a1"/>
    <w:next w:val="33"/>
    <w:unhideWhenUsed/>
    <w:rsid w:val="003C2A7C"/>
    <w:pPr>
      <w:widowControl w:val="0"/>
      <w:spacing w:after="120"/>
    </w:pPr>
    <w:rPr>
      <w:rFonts w:ascii="Calibri" w:eastAsia="Calibri" w:hAnsi="Calibri"/>
      <w:sz w:val="16"/>
      <w:szCs w:val="16"/>
      <w:lang w:eastAsia="en-US"/>
    </w:rPr>
  </w:style>
  <w:style w:type="paragraph" w:customStyle="1" w:styleId="213">
    <w:name w:val="Основной текст с отступом 21"/>
    <w:basedOn w:val="a1"/>
    <w:next w:val="28"/>
    <w:unhideWhenUsed/>
    <w:rsid w:val="003C2A7C"/>
    <w:pPr>
      <w:widowControl w:val="0"/>
      <w:spacing w:after="120" w:line="480" w:lineRule="auto"/>
      <w:ind w:left="283"/>
    </w:pPr>
    <w:rPr>
      <w:rFonts w:ascii="Calibri" w:eastAsia="Calibri" w:hAnsi="Calibri"/>
      <w:lang w:eastAsia="en-US"/>
    </w:rPr>
  </w:style>
  <w:style w:type="paragraph" w:customStyle="1" w:styleId="1ff4">
    <w:name w:val="Текст1"/>
    <w:basedOn w:val="a1"/>
    <w:next w:val="aff0"/>
    <w:unhideWhenUsed/>
    <w:qFormat/>
    <w:rsid w:val="003C2A7C"/>
    <w:pPr>
      <w:widowControl w:val="0"/>
    </w:pPr>
    <w:rPr>
      <w:rFonts w:ascii="Courier New" w:eastAsia="Calibri" w:hAnsi="Courier New" w:cs="Courier New"/>
      <w:sz w:val="22"/>
      <w:szCs w:val="22"/>
      <w:lang w:eastAsia="en-US"/>
    </w:rPr>
  </w:style>
  <w:style w:type="table" w:customStyle="1" w:styleId="115">
    <w:name w:val="Сетка таблицы11"/>
    <w:basedOn w:val="a3"/>
    <w:next w:val="a6"/>
    <w:rsid w:val="003C2A7C"/>
    <w:pPr>
      <w:widowControl w:val="0"/>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411">
    <w:name w:val="Заголовок 4 Знак1"/>
    <w:rsid w:val="003C2A7C"/>
    <w:rPr>
      <w:rFonts w:ascii="Cambria" w:eastAsia="Times New Roman" w:hAnsi="Cambria" w:cs="Times New Roman"/>
      <w:b/>
      <w:bCs/>
      <w:i/>
      <w:iCs/>
      <w:color w:val="4F81BD"/>
      <w:sz w:val="24"/>
      <w:szCs w:val="24"/>
      <w:lang w:eastAsia="ru-RU"/>
    </w:rPr>
  </w:style>
  <w:style w:type="character" w:customStyle="1" w:styleId="612">
    <w:name w:val="Заголовок 6 Знак1"/>
    <w:rsid w:val="003C2A7C"/>
    <w:rPr>
      <w:rFonts w:ascii="Cambria" w:eastAsia="Times New Roman" w:hAnsi="Cambria" w:cs="Times New Roman"/>
      <w:i/>
      <w:iCs/>
      <w:color w:val="243F60"/>
      <w:sz w:val="24"/>
      <w:szCs w:val="24"/>
      <w:lang w:eastAsia="ru-RU"/>
    </w:rPr>
  </w:style>
  <w:style w:type="character" w:customStyle="1" w:styleId="720">
    <w:name w:val="Заголовок 7 Знак2"/>
    <w:rsid w:val="003C2A7C"/>
    <w:rPr>
      <w:rFonts w:ascii="Cambria" w:eastAsia="Times New Roman" w:hAnsi="Cambria" w:cs="Times New Roman"/>
      <w:i/>
      <w:iCs/>
      <w:color w:val="404040"/>
      <w:sz w:val="24"/>
      <w:szCs w:val="24"/>
      <w:lang w:eastAsia="ru-RU"/>
    </w:rPr>
  </w:style>
  <w:style w:type="character" w:customStyle="1" w:styleId="820">
    <w:name w:val="Заголовок 8 Знак2"/>
    <w:rsid w:val="003C2A7C"/>
    <w:rPr>
      <w:rFonts w:ascii="Cambria" w:eastAsia="Times New Roman" w:hAnsi="Cambria" w:cs="Times New Roman"/>
      <w:color w:val="404040"/>
      <w:sz w:val="20"/>
      <w:szCs w:val="20"/>
      <w:lang w:eastAsia="ru-RU"/>
    </w:rPr>
  </w:style>
  <w:style w:type="character" w:customStyle="1" w:styleId="920">
    <w:name w:val="Заголовок 9 Знак2"/>
    <w:rsid w:val="003C2A7C"/>
    <w:rPr>
      <w:rFonts w:ascii="Cambria" w:eastAsia="Times New Roman" w:hAnsi="Cambria" w:cs="Times New Roman"/>
      <w:i/>
      <w:iCs/>
      <w:color w:val="404040"/>
      <w:sz w:val="20"/>
      <w:szCs w:val="20"/>
      <w:lang w:eastAsia="ru-RU"/>
    </w:rPr>
  </w:style>
  <w:style w:type="character" w:customStyle="1" w:styleId="3c">
    <w:name w:val="Текст сноски Знак3"/>
    <w:rsid w:val="003C2A7C"/>
    <w:rPr>
      <w:rFonts w:ascii="Times New Roman" w:eastAsia="Times New Roman" w:hAnsi="Times New Roman" w:cs="Times New Roman"/>
      <w:sz w:val="20"/>
      <w:szCs w:val="20"/>
      <w:lang w:eastAsia="ru-RU"/>
    </w:rPr>
  </w:style>
  <w:style w:type="character" w:customStyle="1" w:styleId="3d">
    <w:name w:val="Верхний колонтитул Знак3"/>
    <w:rsid w:val="003C2A7C"/>
    <w:rPr>
      <w:rFonts w:ascii="Times New Roman" w:eastAsia="Times New Roman" w:hAnsi="Times New Roman" w:cs="Times New Roman"/>
      <w:sz w:val="24"/>
      <w:szCs w:val="24"/>
      <w:lang w:eastAsia="ru-RU"/>
    </w:rPr>
  </w:style>
  <w:style w:type="character" w:customStyle="1" w:styleId="3e">
    <w:name w:val="Нижний колонтитул Знак3"/>
    <w:rsid w:val="003C2A7C"/>
    <w:rPr>
      <w:rFonts w:ascii="Times New Roman" w:eastAsia="Times New Roman" w:hAnsi="Times New Roman" w:cs="Times New Roman"/>
      <w:sz w:val="24"/>
      <w:szCs w:val="24"/>
      <w:lang w:eastAsia="ru-RU"/>
    </w:rPr>
  </w:style>
  <w:style w:type="character" w:customStyle="1" w:styleId="2f4">
    <w:name w:val="Текст концевой сноски Знак2"/>
    <w:rsid w:val="003C2A7C"/>
    <w:rPr>
      <w:rFonts w:ascii="Times New Roman" w:eastAsia="Times New Roman" w:hAnsi="Times New Roman" w:cs="Times New Roman"/>
      <w:sz w:val="20"/>
      <w:szCs w:val="20"/>
      <w:lang w:eastAsia="ru-RU"/>
    </w:rPr>
  </w:style>
  <w:style w:type="character" w:customStyle="1" w:styleId="2f5">
    <w:name w:val="Название Знак2"/>
    <w:rsid w:val="003C2A7C"/>
    <w:rPr>
      <w:rFonts w:ascii="Cambria" w:eastAsia="Times New Roman" w:hAnsi="Cambria" w:cs="Times New Roman"/>
      <w:color w:val="17365D"/>
      <w:spacing w:val="5"/>
      <w:kern w:val="28"/>
      <w:sz w:val="52"/>
      <w:szCs w:val="52"/>
      <w:lang w:eastAsia="ru-RU"/>
    </w:rPr>
  </w:style>
  <w:style w:type="character" w:customStyle="1" w:styleId="2f6">
    <w:name w:val="Основной текст Знак2"/>
    <w:rsid w:val="003C2A7C"/>
    <w:rPr>
      <w:rFonts w:ascii="Times New Roman" w:eastAsia="Times New Roman" w:hAnsi="Times New Roman" w:cs="Times New Roman"/>
      <w:sz w:val="24"/>
      <w:szCs w:val="24"/>
      <w:lang w:eastAsia="ru-RU"/>
    </w:rPr>
  </w:style>
  <w:style w:type="character" w:customStyle="1" w:styleId="2f7">
    <w:name w:val="Основной текст с отступом Знак2"/>
    <w:rsid w:val="003C2A7C"/>
    <w:rPr>
      <w:rFonts w:ascii="Times New Roman" w:eastAsia="Times New Roman" w:hAnsi="Times New Roman" w:cs="Times New Roman"/>
      <w:sz w:val="24"/>
      <w:szCs w:val="24"/>
      <w:lang w:eastAsia="ru-RU"/>
    </w:rPr>
  </w:style>
  <w:style w:type="character" w:customStyle="1" w:styleId="2f8">
    <w:name w:val="Подзаголовок Знак2"/>
    <w:rsid w:val="003C2A7C"/>
    <w:rPr>
      <w:rFonts w:ascii="Cambria" w:eastAsia="Times New Roman" w:hAnsi="Cambria" w:cs="Times New Roman"/>
      <w:i/>
      <w:iCs/>
      <w:color w:val="4F81BD"/>
      <w:spacing w:val="15"/>
      <w:sz w:val="24"/>
      <w:szCs w:val="24"/>
      <w:lang w:eastAsia="ru-RU"/>
    </w:rPr>
  </w:style>
  <w:style w:type="character" w:customStyle="1" w:styleId="220">
    <w:name w:val="Основной текст 2 Знак2"/>
    <w:rsid w:val="003C2A7C"/>
    <w:rPr>
      <w:rFonts w:ascii="Times New Roman" w:eastAsia="Times New Roman" w:hAnsi="Times New Roman" w:cs="Times New Roman"/>
      <w:sz w:val="24"/>
      <w:szCs w:val="24"/>
      <w:lang w:eastAsia="ru-RU"/>
    </w:rPr>
  </w:style>
  <w:style w:type="character" w:customStyle="1" w:styleId="320">
    <w:name w:val="Основной текст 3 Знак2"/>
    <w:rsid w:val="003C2A7C"/>
    <w:rPr>
      <w:rFonts w:ascii="Times New Roman" w:eastAsia="Times New Roman" w:hAnsi="Times New Roman" w:cs="Times New Roman"/>
      <w:sz w:val="16"/>
      <w:szCs w:val="16"/>
      <w:lang w:eastAsia="ru-RU"/>
    </w:rPr>
  </w:style>
  <w:style w:type="character" w:customStyle="1" w:styleId="221">
    <w:name w:val="Основной текст с отступом 2 Знак2"/>
    <w:rsid w:val="003C2A7C"/>
    <w:rPr>
      <w:rFonts w:ascii="Times New Roman" w:eastAsia="Times New Roman" w:hAnsi="Times New Roman" w:cs="Times New Roman"/>
      <w:sz w:val="24"/>
      <w:szCs w:val="24"/>
      <w:lang w:eastAsia="ru-RU"/>
    </w:rPr>
  </w:style>
  <w:style w:type="character" w:customStyle="1" w:styleId="2f9">
    <w:name w:val="Текст Знак2"/>
    <w:rsid w:val="003C2A7C"/>
    <w:rPr>
      <w:rFonts w:ascii="Consolas" w:eastAsia="Times New Roman" w:hAnsi="Consolas" w:cs="Consolas"/>
      <w:sz w:val="21"/>
      <w:szCs w:val="21"/>
      <w:lang w:eastAsia="ru-RU"/>
    </w:rPr>
  </w:style>
  <w:style w:type="character" w:customStyle="1" w:styleId="2fa">
    <w:name w:val="Текст выноски Знак2"/>
    <w:rsid w:val="003C2A7C"/>
    <w:rPr>
      <w:rFonts w:ascii="Tahoma" w:eastAsia="Times New Roman" w:hAnsi="Tahoma" w:cs="Tahoma"/>
      <w:sz w:val="16"/>
      <w:szCs w:val="16"/>
      <w:lang w:eastAsia="ru-RU"/>
    </w:rPr>
  </w:style>
  <w:style w:type="paragraph" w:customStyle="1" w:styleId="2fb">
    <w:name w:val="Название2"/>
    <w:basedOn w:val="a1"/>
    <w:rsid w:val="004E7040"/>
    <w:pPr>
      <w:spacing w:before="100" w:beforeAutospacing="1" w:after="100" w:afterAutospacing="1"/>
    </w:pPr>
  </w:style>
  <w:style w:type="paragraph" w:customStyle="1" w:styleId="Default">
    <w:name w:val="Default"/>
    <w:qFormat/>
    <w:rsid w:val="00973DE1"/>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character" w:customStyle="1" w:styleId="ConsPlusTitle1">
    <w:name w:val="ConsPlusTitle1"/>
    <w:link w:val="ConsPlusTitle"/>
    <w:locked/>
    <w:rsid w:val="00183CD4"/>
    <w:rPr>
      <w:rFonts w:ascii="Arial" w:eastAsia="Times New Roman" w:hAnsi="Arial" w:cs="Arial"/>
      <w:b/>
      <w:bCs/>
      <w:sz w:val="20"/>
      <w:szCs w:val="20"/>
      <w:lang w:eastAsia="ru-RU"/>
    </w:rPr>
  </w:style>
  <w:style w:type="character" w:customStyle="1" w:styleId="3f">
    <w:name w:val="Гиперссылка3"/>
    <w:basedOn w:val="a2"/>
    <w:rsid w:val="00183CD4"/>
  </w:style>
  <w:style w:type="paragraph" w:customStyle="1" w:styleId="142">
    <w:name w:val="Абзац списка14"/>
    <w:basedOn w:val="a1"/>
    <w:uiPriority w:val="99"/>
    <w:qFormat/>
    <w:rsid w:val="000E42A8"/>
    <w:pPr>
      <w:ind w:left="720"/>
    </w:pPr>
    <w:rPr>
      <w:rFonts w:ascii="Calibri" w:hAnsi="Calibri" w:cs="Calibri"/>
    </w:rPr>
  </w:style>
  <w:style w:type="character" w:customStyle="1" w:styleId="116">
    <w:name w:val="Знак Знак11"/>
    <w:uiPriority w:val="99"/>
    <w:rsid w:val="000E42A8"/>
    <w:rPr>
      <w:sz w:val="32"/>
      <w:lang w:val="en-US" w:eastAsia="ru-RU" w:bidi="ar-SA"/>
    </w:rPr>
  </w:style>
  <w:style w:type="character" w:customStyle="1" w:styleId="84">
    <w:name w:val="Знак Знак8"/>
    <w:uiPriority w:val="99"/>
    <w:rsid w:val="000E42A8"/>
    <w:rPr>
      <w:b/>
      <w:sz w:val="24"/>
      <w:lang w:val="ru-RU" w:eastAsia="ru-RU" w:bidi="ar-SA"/>
    </w:rPr>
  </w:style>
  <w:style w:type="character" w:customStyle="1" w:styleId="103">
    <w:name w:val="Знак Знак10"/>
    <w:uiPriority w:val="99"/>
    <w:rsid w:val="000E42A8"/>
    <w:rPr>
      <w:rFonts w:ascii="Arial" w:hAnsi="Arial" w:cs="Arial"/>
      <w:b/>
      <w:bCs/>
      <w:i/>
      <w:iCs/>
      <w:sz w:val="28"/>
      <w:szCs w:val="28"/>
      <w:lang w:val="ru-RU" w:eastAsia="ru-RU" w:bidi="ar-SA"/>
    </w:rPr>
  </w:style>
  <w:style w:type="character" w:customStyle="1" w:styleId="94">
    <w:name w:val="Знак Знак9"/>
    <w:uiPriority w:val="99"/>
    <w:rsid w:val="000E42A8"/>
    <w:rPr>
      <w:b/>
      <w:sz w:val="28"/>
      <w:lang w:val="ru-RU" w:eastAsia="ru-RU" w:bidi="ar-SA"/>
    </w:rPr>
  </w:style>
  <w:style w:type="character" w:customStyle="1" w:styleId="74">
    <w:name w:val="Знак Знак7"/>
    <w:uiPriority w:val="99"/>
    <w:semiHidden/>
    <w:locked/>
    <w:rsid w:val="000E42A8"/>
    <w:rPr>
      <w:b/>
      <w:sz w:val="28"/>
      <w:lang w:val="ru-RU" w:eastAsia="ru-RU" w:bidi="ar-SA"/>
    </w:rPr>
  </w:style>
  <w:style w:type="paragraph" w:customStyle="1" w:styleId="75">
    <w:name w:val="Без интервала7"/>
    <w:qFormat/>
    <w:rsid w:val="000E42A8"/>
    <w:pPr>
      <w:spacing w:before="100" w:beforeAutospacing="1" w:after="0" w:line="240" w:lineRule="auto"/>
    </w:pPr>
    <w:rPr>
      <w:rFonts w:ascii="Arial" w:eastAsia="Times New Roman" w:hAnsi="Arial" w:cs="Arial"/>
      <w:lang w:val="en-US"/>
    </w:rPr>
  </w:style>
  <w:style w:type="character" w:customStyle="1" w:styleId="76">
    <w:name w:val="Слабое выделение7"/>
    <w:rsid w:val="000E42A8"/>
    <w:rPr>
      <w:rFonts w:cs="Times New Roman"/>
      <w:i/>
      <w:iCs/>
      <w:color w:val="808080"/>
    </w:rPr>
  </w:style>
  <w:style w:type="paragraph" w:customStyle="1" w:styleId="77">
    <w:name w:val="Заголовок оглавления7"/>
    <w:basedOn w:val="1"/>
    <w:next w:val="a1"/>
    <w:uiPriority w:val="99"/>
    <w:qFormat/>
    <w:rsid w:val="000E42A8"/>
    <w:pPr>
      <w:keepLines/>
      <w:spacing w:before="100" w:beforeAutospacing="1" w:line="240" w:lineRule="auto"/>
      <w:ind w:firstLine="0"/>
      <w:outlineLvl w:val="9"/>
    </w:pPr>
    <w:rPr>
      <w:rFonts w:ascii="Cambria" w:eastAsia="Arial Unicode MS" w:hAnsi="Cambria" w:cs="Cambria"/>
      <w:b/>
      <w:bCs/>
      <w:color w:val="365F91"/>
      <w:sz w:val="28"/>
      <w:szCs w:val="28"/>
      <w:lang w:eastAsia="en-US"/>
    </w:rPr>
  </w:style>
  <w:style w:type="character" w:customStyle="1" w:styleId="162">
    <w:name w:val="Знак Знак16"/>
    <w:uiPriority w:val="99"/>
    <w:rsid w:val="000E42A8"/>
    <w:rPr>
      <w:b/>
      <w:bCs/>
      <w:i/>
      <w:sz w:val="28"/>
      <w:szCs w:val="28"/>
      <w:lang w:val="en-GB" w:eastAsia="en-US" w:bidi="ar-SA"/>
    </w:rPr>
  </w:style>
  <w:style w:type="character" w:customStyle="1" w:styleId="133">
    <w:name w:val="Знак Знак13"/>
    <w:uiPriority w:val="99"/>
    <w:rsid w:val="000E42A8"/>
    <w:rPr>
      <w:rFonts w:ascii="Arial" w:hAnsi="Arial"/>
      <w:b/>
      <w:i/>
      <w:sz w:val="24"/>
      <w:lang w:val="en-GB" w:eastAsia="en-US" w:bidi="ar-SA"/>
    </w:rPr>
  </w:style>
  <w:style w:type="character" w:customStyle="1" w:styleId="152">
    <w:name w:val="Знак Знак15"/>
    <w:uiPriority w:val="99"/>
    <w:rsid w:val="000E42A8"/>
    <w:rPr>
      <w:b/>
      <w:i/>
      <w:sz w:val="28"/>
      <w:lang w:val="en-GB" w:eastAsia="en-US" w:bidi="ar-SA"/>
    </w:rPr>
  </w:style>
  <w:style w:type="character" w:customStyle="1" w:styleId="143">
    <w:name w:val="Знак Знак14"/>
    <w:uiPriority w:val="99"/>
    <w:rsid w:val="000E42A8"/>
    <w:rPr>
      <w:b/>
      <w:i/>
      <w:sz w:val="40"/>
      <w:lang w:val="en-GB" w:eastAsia="en-US" w:bidi="ar-SA"/>
    </w:rPr>
  </w:style>
  <w:style w:type="character" w:customStyle="1" w:styleId="123">
    <w:name w:val="Знак Знак12"/>
    <w:uiPriority w:val="99"/>
    <w:locked/>
    <w:rsid w:val="000E42A8"/>
    <w:rPr>
      <w:b/>
      <w:i/>
      <w:sz w:val="28"/>
      <w:lang w:val="ru-RU" w:eastAsia="ru-RU" w:bidi="ar-SA"/>
    </w:rPr>
  </w:style>
  <w:style w:type="numbering" w:customStyle="1" w:styleId="56">
    <w:name w:val="Нет списка5"/>
    <w:next w:val="a4"/>
    <w:uiPriority w:val="99"/>
    <w:semiHidden/>
    <w:unhideWhenUsed/>
    <w:rsid w:val="000E42A8"/>
  </w:style>
  <w:style w:type="numbering" w:customStyle="1" w:styleId="124">
    <w:name w:val="Нет списка12"/>
    <w:next w:val="a4"/>
    <w:uiPriority w:val="99"/>
    <w:semiHidden/>
    <w:unhideWhenUsed/>
    <w:rsid w:val="000E42A8"/>
  </w:style>
  <w:style w:type="table" w:customStyle="1" w:styleId="2fc">
    <w:name w:val="Сетка таблицы2"/>
    <w:basedOn w:val="a3"/>
    <w:next w:val="a6"/>
    <w:rsid w:val="000E42A8"/>
    <w:pPr>
      <w:widowControl w:val="0"/>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f1">
    <w:name w:val="annotation text"/>
    <w:basedOn w:val="a1"/>
    <w:link w:val="afff2"/>
    <w:unhideWhenUsed/>
    <w:rsid w:val="000E42A8"/>
    <w:rPr>
      <w:sz w:val="28"/>
      <w:szCs w:val="20"/>
      <w:lang w:val="en-GB" w:eastAsia="en-US"/>
    </w:rPr>
  </w:style>
  <w:style w:type="character" w:customStyle="1" w:styleId="afff2">
    <w:name w:val="Текст примечания Знак"/>
    <w:basedOn w:val="a2"/>
    <w:link w:val="afff1"/>
    <w:rsid w:val="000E42A8"/>
    <w:rPr>
      <w:rFonts w:ascii="Times New Roman" w:eastAsia="Times New Roman" w:hAnsi="Times New Roman" w:cs="Times New Roman"/>
      <w:sz w:val="28"/>
      <w:szCs w:val="20"/>
      <w:lang w:val="en-GB"/>
    </w:rPr>
  </w:style>
  <w:style w:type="paragraph" w:styleId="afff3">
    <w:name w:val="Signature"/>
    <w:basedOn w:val="a1"/>
    <w:link w:val="afff4"/>
    <w:unhideWhenUsed/>
    <w:rsid w:val="000E42A8"/>
    <w:pPr>
      <w:ind w:left="4252"/>
    </w:pPr>
    <w:rPr>
      <w:szCs w:val="20"/>
      <w:lang w:val="en-GB" w:eastAsia="en-US"/>
    </w:rPr>
  </w:style>
  <w:style w:type="character" w:customStyle="1" w:styleId="afff4">
    <w:name w:val="Подпись Знак"/>
    <w:basedOn w:val="a2"/>
    <w:link w:val="afff3"/>
    <w:rsid w:val="000E42A8"/>
    <w:rPr>
      <w:rFonts w:ascii="Times New Roman" w:eastAsia="Times New Roman" w:hAnsi="Times New Roman" w:cs="Times New Roman"/>
      <w:sz w:val="24"/>
      <w:szCs w:val="20"/>
      <w:lang w:val="en-GB"/>
    </w:rPr>
  </w:style>
  <w:style w:type="paragraph" w:styleId="afff5">
    <w:name w:val="annotation subject"/>
    <w:basedOn w:val="afff1"/>
    <w:next w:val="afff1"/>
    <w:link w:val="afff6"/>
    <w:unhideWhenUsed/>
    <w:rsid w:val="000E42A8"/>
    <w:rPr>
      <w:b/>
      <w:bCs/>
    </w:rPr>
  </w:style>
  <w:style w:type="character" w:customStyle="1" w:styleId="afff6">
    <w:name w:val="Тема примечания Знак"/>
    <w:basedOn w:val="afff2"/>
    <w:link w:val="afff5"/>
    <w:rsid w:val="000E42A8"/>
    <w:rPr>
      <w:rFonts w:ascii="Times New Roman" w:eastAsia="Times New Roman" w:hAnsi="Times New Roman" w:cs="Times New Roman"/>
      <w:b/>
      <w:bCs/>
      <w:sz w:val="28"/>
      <w:szCs w:val="20"/>
      <w:lang w:val="en-GB"/>
    </w:rPr>
  </w:style>
  <w:style w:type="paragraph" w:customStyle="1" w:styleId="57">
    <w:name w:val="Знак Знак5 Знак Знак Знак Знак"/>
    <w:basedOn w:val="a1"/>
    <w:rsid w:val="000E42A8"/>
    <w:pPr>
      <w:spacing w:after="160" w:line="240" w:lineRule="exact"/>
    </w:pPr>
    <w:rPr>
      <w:rFonts w:ascii="Arial" w:hAnsi="Arial" w:cs="Arial"/>
      <w:sz w:val="20"/>
      <w:szCs w:val="20"/>
      <w:lang w:val="fr-FR" w:eastAsia="en-US"/>
    </w:rPr>
  </w:style>
  <w:style w:type="paragraph" w:customStyle="1" w:styleId="xl95">
    <w:name w:val="xl95"/>
    <w:basedOn w:val="a1"/>
    <w:qFormat/>
    <w:rsid w:val="000E42A8"/>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color w:val="000000"/>
    </w:rPr>
  </w:style>
  <w:style w:type="paragraph" w:customStyle="1" w:styleId="xl96">
    <w:name w:val="xl96"/>
    <w:basedOn w:val="a1"/>
    <w:qFormat/>
    <w:rsid w:val="000E42A8"/>
    <w:pPr>
      <w:pBdr>
        <w:top w:val="single" w:sz="4" w:space="0" w:color="auto"/>
        <w:left w:val="single" w:sz="4" w:space="0" w:color="auto"/>
        <w:bottom w:val="single" w:sz="4" w:space="0" w:color="auto"/>
        <w:right w:val="single" w:sz="4" w:space="0" w:color="auto"/>
      </w:pBdr>
      <w:spacing w:before="100" w:beforeAutospacing="1" w:after="100" w:afterAutospacing="1"/>
    </w:pPr>
    <w:rPr>
      <w:i/>
      <w:iCs/>
    </w:rPr>
  </w:style>
  <w:style w:type="paragraph" w:customStyle="1" w:styleId="xl97">
    <w:name w:val="xl97"/>
    <w:basedOn w:val="a1"/>
    <w:qFormat/>
    <w:rsid w:val="000E42A8"/>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98">
    <w:name w:val="xl98"/>
    <w:basedOn w:val="a1"/>
    <w:qFormat/>
    <w:rsid w:val="000E42A8"/>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color w:val="000000"/>
    </w:rPr>
  </w:style>
  <w:style w:type="paragraph" w:customStyle="1" w:styleId="xl99">
    <w:name w:val="xl99"/>
    <w:basedOn w:val="a1"/>
    <w:qFormat/>
    <w:rsid w:val="000E42A8"/>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b/>
      <w:bCs/>
      <w:i/>
      <w:iCs/>
    </w:rPr>
  </w:style>
  <w:style w:type="paragraph" w:customStyle="1" w:styleId="xl100">
    <w:name w:val="xl100"/>
    <w:basedOn w:val="a1"/>
    <w:qFormat/>
    <w:rsid w:val="000E42A8"/>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i/>
      <w:iCs/>
    </w:rPr>
  </w:style>
  <w:style w:type="paragraph" w:customStyle="1" w:styleId="xl101">
    <w:name w:val="xl101"/>
    <w:basedOn w:val="a1"/>
    <w:qFormat/>
    <w:rsid w:val="000E42A8"/>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rPr>
  </w:style>
  <w:style w:type="paragraph" w:customStyle="1" w:styleId="xl102">
    <w:name w:val="xl102"/>
    <w:basedOn w:val="a1"/>
    <w:qFormat/>
    <w:rsid w:val="000E42A8"/>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CYR" w:hAnsi="Arial CYR" w:cs="Arial CYR"/>
      <w:i/>
      <w:iCs/>
    </w:rPr>
  </w:style>
  <w:style w:type="paragraph" w:customStyle="1" w:styleId="xl103">
    <w:name w:val="xl103"/>
    <w:basedOn w:val="a1"/>
    <w:qFormat/>
    <w:rsid w:val="000E42A8"/>
    <w:pPr>
      <w:pBdr>
        <w:top w:val="single" w:sz="4" w:space="0" w:color="auto"/>
        <w:left w:val="single" w:sz="4" w:space="0" w:color="auto"/>
        <w:bottom w:val="single" w:sz="4" w:space="0" w:color="auto"/>
        <w:right w:val="single" w:sz="4" w:space="0" w:color="auto"/>
      </w:pBdr>
      <w:spacing w:before="100" w:beforeAutospacing="1" w:after="100" w:afterAutospacing="1"/>
    </w:pPr>
    <w:rPr>
      <w:b/>
      <w:bCs/>
    </w:rPr>
  </w:style>
  <w:style w:type="paragraph" w:customStyle="1" w:styleId="xl104">
    <w:name w:val="xl104"/>
    <w:basedOn w:val="a1"/>
    <w:rsid w:val="000E42A8"/>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i/>
      <w:iCs/>
    </w:rPr>
  </w:style>
  <w:style w:type="paragraph" w:customStyle="1" w:styleId="xl105">
    <w:name w:val="xl105"/>
    <w:basedOn w:val="a1"/>
    <w:rsid w:val="000E42A8"/>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color w:val="000000"/>
    </w:rPr>
  </w:style>
  <w:style w:type="paragraph" w:customStyle="1" w:styleId="xl106">
    <w:name w:val="xl106"/>
    <w:basedOn w:val="a1"/>
    <w:rsid w:val="000E42A8"/>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sz w:val="22"/>
      <w:szCs w:val="22"/>
    </w:rPr>
  </w:style>
  <w:style w:type="paragraph" w:customStyle="1" w:styleId="xl107">
    <w:name w:val="xl107"/>
    <w:basedOn w:val="a1"/>
    <w:rsid w:val="000E42A8"/>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i/>
      <w:iCs/>
    </w:rPr>
  </w:style>
  <w:style w:type="paragraph" w:customStyle="1" w:styleId="xl108">
    <w:name w:val="xl108"/>
    <w:basedOn w:val="a1"/>
    <w:rsid w:val="000E42A8"/>
    <w:pPr>
      <w:pBdr>
        <w:top w:val="single" w:sz="4" w:space="0" w:color="auto"/>
        <w:left w:val="single" w:sz="4" w:space="0" w:color="auto"/>
        <w:bottom w:val="single" w:sz="4" w:space="0" w:color="auto"/>
        <w:right w:val="single" w:sz="4" w:space="0" w:color="auto"/>
      </w:pBdr>
      <w:spacing w:before="100" w:beforeAutospacing="1" w:after="100" w:afterAutospacing="1"/>
      <w:jc w:val="center"/>
    </w:pPr>
    <w:rPr>
      <w:color w:val="000000"/>
    </w:rPr>
  </w:style>
  <w:style w:type="paragraph" w:customStyle="1" w:styleId="xl109">
    <w:name w:val="xl109"/>
    <w:basedOn w:val="a1"/>
    <w:rsid w:val="000E42A8"/>
    <w:pPr>
      <w:pBdr>
        <w:left w:val="single" w:sz="4" w:space="0" w:color="auto"/>
        <w:bottom w:val="single" w:sz="4" w:space="0" w:color="auto"/>
        <w:right w:val="single" w:sz="4" w:space="0" w:color="auto"/>
      </w:pBdr>
      <w:spacing w:before="100" w:beforeAutospacing="1" w:after="100" w:afterAutospacing="1"/>
    </w:pPr>
    <w:rPr>
      <w:i/>
      <w:iCs/>
    </w:rPr>
  </w:style>
  <w:style w:type="paragraph" w:customStyle="1" w:styleId="xl110">
    <w:name w:val="xl110"/>
    <w:basedOn w:val="a1"/>
    <w:rsid w:val="000E42A8"/>
    <w:pPr>
      <w:pBdr>
        <w:left w:val="single" w:sz="4" w:space="0" w:color="auto"/>
        <w:bottom w:val="single" w:sz="4" w:space="0" w:color="auto"/>
        <w:right w:val="single" w:sz="4" w:space="0" w:color="auto"/>
      </w:pBdr>
      <w:spacing w:before="100" w:beforeAutospacing="1" w:after="100" w:afterAutospacing="1"/>
      <w:jc w:val="center"/>
    </w:pPr>
  </w:style>
  <w:style w:type="paragraph" w:customStyle="1" w:styleId="xl111">
    <w:name w:val="xl111"/>
    <w:basedOn w:val="a1"/>
    <w:rsid w:val="000E42A8"/>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CYR" w:hAnsi="Arial CYR" w:cs="Arial CYR"/>
      <w:i/>
      <w:iCs/>
    </w:rPr>
  </w:style>
  <w:style w:type="paragraph" w:customStyle="1" w:styleId="xl112">
    <w:name w:val="xl112"/>
    <w:basedOn w:val="a1"/>
    <w:rsid w:val="000E42A8"/>
    <w:pPr>
      <w:pBdr>
        <w:top w:val="single" w:sz="4" w:space="0" w:color="auto"/>
        <w:left w:val="single" w:sz="4" w:space="0" w:color="auto"/>
        <w:bottom w:val="single" w:sz="4" w:space="0" w:color="auto"/>
        <w:right w:val="single" w:sz="4" w:space="0" w:color="auto"/>
      </w:pBdr>
      <w:spacing w:before="100" w:beforeAutospacing="1" w:after="100" w:afterAutospacing="1"/>
    </w:pPr>
    <w:rPr>
      <w:sz w:val="18"/>
      <w:szCs w:val="18"/>
    </w:rPr>
  </w:style>
  <w:style w:type="paragraph" w:customStyle="1" w:styleId="xl113">
    <w:name w:val="xl113"/>
    <w:basedOn w:val="a1"/>
    <w:rsid w:val="000E42A8"/>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rPr>
  </w:style>
  <w:style w:type="paragraph" w:customStyle="1" w:styleId="xl114">
    <w:name w:val="xl114"/>
    <w:basedOn w:val="a1"/>
    <w:rsid w:val="000E42A8"/>
    <w:pPr>
      <w:pBdr>
        <w:top w:val="single" w:sz="4" w:space="0" w:color="auto"/>
        <w:left w:val="single" w:sz="4" w:space="0" w:color="auto"/>
        <w:right w:val="single" w:sz="4" w:space="0" w:color="auto"/>
      </w:pBdr>
      <w:spacing w:before="100" w:beforeAutospacing="1" w:after="100" w:afterAutospacing="1"/>
      <w:jc w:val="center"/>
    </w:pPr>
    <w:rPr>
      <w:rFonts w:ascii="Arial CYR" w:hAnsi="Arial CYR" w:cs="Arial CYR"/>
      <w:b/>
      <w:bCs/>
    </w:rPr>
  </w:style>
  <w:style w:type="paragraph" w:customStyle="1" w:styleId="xl115">
    <w:name w:val="xl115"/>
    <w:basedOn w:val="a1"/>
    <w:rsid w:val="000E42A8"/>
    <w:pPr>
      <w:spacing w:before="100" w:beforeAutospacing="1" w:after="100" w:afterAutospacing="1"/>
      <w:jc w:val="right"/>
    </w:pPr>
  </w:style>
  <w:style w:type="paragraph" w:customStyle="1" w:styleId="xl116">
    <w:name w:val="xl116"/>
    <w:basedOn w:val="a1"/>
    <w:rsid w:val="000E42A8"/>
    <w:pPr>
      <w:spacing w:before="100" w:beforeAutospacing="1" w:after="100" w:afterAutospacing="1"/>
      <w:jc w:val="right"/>
    </w:pPr>
  </w:style>
  <w:style w:type="paragraph" w:customStyle="1" w:styleId="xl117">
    <w:name w:val="xl117"/>
    <w:basedOn w:val="a1"/>
    <w:rsid w:val="000E42A8"/>
    <w:pPr>
      <w:spacing w:before="100" w:beforeAutospacing="1" w:after="100" w:afterAutospacing="1"/>
    </w:pPr>
    <w:rPr>
      <w:rFonts w:ascii="Arial CYR" w:hAnsi="Arial CYR" w:cs="Arial CYR"/>
      <w:b/>
      <w:bCs/>
      <w:sz w:val="22"/>
      <w:szCs w:val="22"/>
    </w:rPr>
  </w:style>
  <w:style w:type="paragraph" w:customStyle="1" w:styleId="xl118">
    <w:name w:val="xl118"/>
    <w:basedOn w:val="a1"/>
    <w:rsid w:val="000E42A8"/>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i/>
      <w:iCs/>
    </w:rPr>
  </w:style>
  <w:style w:type="paragraph" w:customStyle="1" w:styleId="xl119">
    <w:name w:val="xl119"/>
    <w:basedOn w:val="a1"/>
    <w:rsid w:val="000E42A8"/>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i/>
      <w:iCs/>
    </w:rPr>
  </w:style>
  <w:style w:type="paragraph" w:customStyle="1" w:styleId="xl120">
    <w:name w:val="xl120"/>
    <w:basedOn w:val="a1"/>
    <w:rsid w:val="000E42A8"/>
    <w:pPr>
      <w:pBdr>
        <w:top w:val="single" w:sz="4" w:space="0" w:color="auto"/>
        <w:left w:val="single" w:sz="4" w:space="0" w:color="auto"/>
        <w:bottom w:val="single" w:sz="4" w:space="0" w:color="auto"/>
        <w:right w:val="single" w:sz="4" w:space="0" w:color="auto"/>
      </w:pBdr>
      <w:spacing w:before="100" w:beforeAutospacing="1" w:after="100" w:afterAutospacing="1"/>
      <w:jc w:val="center"/>
    </w:pPr>
    <w:rPr>
      <w:i/>
      <w:iCs/>
    </w:rPr>
  </w:style>
  <w:style w:type="paragraph" w:customStyle="1" w:styleId="xl121">
    <w:name w:val="xl121"/>
    <w:basedOn w:val="a1"/>
    <w:rsid w:val="000E42A8"/>
    <w:pPr>
      <w:pBdr>
        <w:top w:val="single" w:sz="4" w:space="0" w:color="auto"/>
        <w:left w:val="single" w:sz="4" w:space="0" w:color="auto"/>
        <w:bottom w:val="single" w:sz="4" w:space="0" w:color="auto"/>
        <w:right w:val="single" w:sz="4" w:space="0" w:color="auto"/>
      </w:pBdr>
      <w:spacing w:before="100" w:beforeAutospacing="1" w:after="100" w:afterAutospacing="1"/>
      <w:jc w:val="center"/>
    </w:pPr>
  </w:style>
  <w:style w:type="paragraph" w:customStyle="1" w:styleId="xl122">
    <w:name w:val="xl122"/>
    <w:basedOn w:val="a1"/>
    <w:rsid w:val="000E42A8"/>
    <w:pPr>
      <w:pBdr>
        <w:top w:val="single" w:sz="4" w:space="0" w:color="auto"/>
        <w:left w:val="single" w:sz="4" w:space="0" w:color="auto"/>
        <w:bottom w:val="single" w:sz="4" w:space="0" w:color="auto"/>
        <w:right w:val="single" w:sz="4" w:space="0" w:color="auto"/>
      </w:pBdr>
      <w:spacing w:before="100" w:beforeAutospacing="1" w:after="100" w:afterAutospacing="1"/>
      <w:jc w:val="center"/>
    </w:pPr>
    <w:rPr>
      <w:color w:val="000000"/>
    </w:rPr>
  </w:style>
  <w:style w:type="paragraph" w:customStyle="1" w:styleId="xl123">
    <w:name w:val="xl123"/>
    <w:basedOn w:val="a1"/>
    <w:rsid w:val="000E42A8"/>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b/>
      <w:bCs/>
      <w:sz w:val="22"/>
      <w:szCs w:val="22"/>
    </w:rPr>
  </w:style>
  <w:style w:type="paragraph" w:customStyle="1" w:styleId="xl124">
    <w:name w:val="xl124"/>
    <w:basedOn w:val="a1"/>
    <w:rsid w:val="000E42A8"/>
    <w:pPr>
      <w:pBdr>
        <w:top w:val="single" w:sz="4" w:space="0" w:color="auto"/>
        <w:left w:val="single" w:sz="4" w:space="0" w:color="auto"/>
        <w:right w:val="single" w:sz="4" w:space="0" w:color="auto"/>
      </w:pBdr>
      <w:spacing w:before="100" w:beforeAutospacing="1" w:after="100" w:afterAutospacing="1"/>
      <w:jc w:val="center"/>
    </w:pPr>
    <w:rPr>
      <w:rFonts w:ascii="Arial CYR" w:hAnsi="Arial CYR" w:cs="Arial CYR"/>
      <w:b/>
      <w:bCs/>
    </w:rPr>
  </w:style>
  <w:style w:type="paragraph" w:customStyle="1" w:styleId="xl125">
    <w:name w:val="xl125"/>
    <w:basedOn w:val="a1"/>
    <w:rsid w:val="000E42A8"/>
    <w:pPr>
      <w:pBdr>
        <w:top w:val="single" w:sz="4" w:space="0" w:color="auto"/>
        <w:left w:val="single" w:sz="4" w:space="0" w:color="auto"/>
        <w:right w:val="single" w:sz="4" w:space="0" w:color="auto"/>
      </w:pBdr>
      <w:spacing w:before="100" w:beforeAutospacing="1" w:after="100" w:afterAutospacing="1"/>
      <w:jc w:val="center"/>
    </w:pPr>
    <w:rPr>
      <w:rFonts w:ascii="Arial CYR" w:hAnsi="Arial CYR" w:cs="Arial CYR"/>
      <w:b/>
      <w:bCs/>
      <w:sz w:val="18"/>
      <w:szCs w:val="18"/>
    </w:rPr>
  </w:style>
  <w:style w:type="paragraph" w:customStyle="1" w:styleId="xl126">
    <w:name w:val="xl126"/>
    <w:basedOn w:val="a1"/>
    <w:rsid w:val="000E42A8"/>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rPr>
  </w:style>
  <w:style w:type="paragraph" w:customStyle="1" w:styleId="xl127">
    <w:name w:val="xl127"/>
    <w:basedOn w:val="a1"/>
    <w:rsid w:val="000E42A8"/>
    <w:pPr>
      <w:pBdr>
        <w:top w:val="single" w:sz="4" w:space="0" w:color="auto"/>
        <w:left w:val="single" w:sz="4" w:space="0" w:color="auto"/>
        <w:bottom w:val="single" w:sz="4" w:space="0" w:color="auto"/>
        <w:right w:val="single" w:sz="4" w:space="0" w:color="auto"/>
      </w:pBdr>
      <w:shd w:val="clear" w:color="auto" w:fill="FF0000"/>
      <w:spacing w:before="100" w:beforeAutospacing="1" w:after="100" w:afterAutospacing="1"/>
    </w:pPr>
  </w:style>
  <w:style w:type="paragraph" w:customStyle="1" w:styleId="xl128">
    <w:name w:val="xl128"/>
    <w:basedOn w:val="a1"/>
    <w:rsid w:val="000E42A8"/>
    <w:pPr>
      <w:pBdr>
        <w:top w:val="single" w:sz="4" w:space="0" w:color="auto"/>
        <w:left w:val="single" w:sz="4" w:space="0" w:color="auto"/>
        <w:bottom w:val="single" w:sz="4" w:space="0" w:color="auto"/>
        <w:right w:val="single" w:sz="4" w:space="0" w:color="auto"/>
      </w:pBdr>
      <w:shd w:val="clear" w:color="auto" w:fill="FF0000"/>
      <w:spacing w:before="100" w:beforeAutospacing="1" w:after="100" w:afterAutospacing="1"/>
    </w:pPr>
    <w:rPr>
      <w:rFonts w:ascii="Arial CYR" w:hAnsi="Arial CYR" w:cs="Arial CYR"/>
      <w:sz w:val="18"/>
      <w:szCs w:val="18"/>
    </w:rPr>
  </w:style>
  <w:style w:type="paragraph" w:customStyle="1" w:styleId="xl129">
    <w:name w:val="xl129"/>
    <w:basedOn w:val="a1"/>
    <w:rsid w:val="000E42A8"/>
    <w:pPr>
      <w:pBdr>
        <w:top w:val="single" w:sz="4" w:space="0" w:color="auto"/>
        <w:left w:val="single" w:sz="4" w:space="0" w:color="auto"/>
        <w:bottom w:val="single" w:sz="4" w:space="0" w:color="auto"/>
        <w:right w:val="single" w:sz="4" w:space="0" w:color="auto"/>
      </w:pBdr>
      <w:shd w:val="clear" w:color="auto" w:fill="FF0000"/>
      <w:spacing w:before="100" w:beforeAutospacing="1" w:after="100" w:afterAutospacing="1"/>
      <w:jc w:val="center"/>
    </w:pPr>
  </w:style>
  <w:style w:type="paragraph" w:customStyle="1" w:styleId="xl130">
    <w:name w:val="xl130"/>
    <w:basedOn w:val="a1"/>
    <w:rsid w:val="000E42A8"/>
    <w:pPr>
      <w:pBdr>
        <w:top w:val="single" w:sz="4" w:space="0" w:color="auto"/>
        <w:left w:val="single" w:sz="4" w:space="0" w:color="auto"/>
        <w:bottom w:val="single" w:sz="4" w:space="0" w:color="auto"/>
        <w:right w:val="single" w:sz="4" w:space="0" w:color="auto"/>
      </w:pBdr>
      <w:shd w:val="clear" w:color="auto" w:fill="FF0000"/>
      <w:spacing w:before="100" w:beforeAutospacing="1" w:after="100" w:afterAutospacing="1"/>
      <w:jc w:val="center"/>
    </w:pPr>
  </w:style>
  <w:style w:type="paragraph" w:customStyle="1" w:styleId="xl131">
    <w:name w:val="xl131"/>
    <w:basedOn w:val="a1"/>
    <w:rsid w:val="000E42A8"/>
    <w:pPr>
      <w:pBdr>
        <w:top w:val="single" w:sz="4" w:space="0" w:color="auto"/>
        <w:left w:val="single" w:sz="4" w:space="0" w:color="auto"/>
        <w:bottom w:val="single" w:sz="4" w:space="0" w:color="auto"/>
      </w:pBdr>
      <w:spacing w:before="100" w:beforeAutospacing="1" w:after="100" w:afterAutospacing="1"/>
      <w:jc w:val="center"/>
    </w:pPr>
    <w:rPr>
      <w:rFonts w:ascii="Arial CYR" w:hAnsi="Arial CYR" w:cs="Arial CYR"/>
      <w:b/>
      <w:bCs/>
    </w:rPr>
  </w:style>
  <w:style w:type="paragraph" w:customStyle="1" w:styleId="xl132">
    <w:name w:val="xl132"/>
    <w:basedOn w:val="a1"/>
    <w:rsid w:val="000E42A8"/>
    <w:pPr>
      <w:spacing w:before="100" w:beforeAutospacing="1" w:after="100" w:afterAutospacing="1"/>
      <w:jc w:val="right"/>
    </w:pPr>
  </w:style>
  <w:style w:type="paragraph" w:customStyle="1" w:styleId="xl133">
    <w:name w:val="xl133"/>
    <w:basedOn w:val="a1"/>
    <w:rsid w:val="000E42A8"/>
    <w:pPr>
      <w:spacing w:before="100" w:beforeAutospacing="1" w:after="100" w:afterAutospacing="1"/>
      <w:jc w:val="center"/>
    </w:pPr>
    <w:rPr>
      <w:rFonts w:ascii="Arial CYR" w:hAnsi="Arial CYR" w:cs="Arial CYR"/>
      <w:b/>
      <w:bCs/>
      <w:sz w:val="22"/>
      <w:szCs w:val="22"/>
    </w:rPr>
  </w:style>
  <w:style w:type="character" w:styleId="afff7">
    <w:name w:val="annotation reference"/>
    <w:unhideWhenUsed/>
    <w:rsid w:val="000E42A8"/>
    <w:rPr>
      <w:sz w:val="16"/>
      <w:szCs w:val="16"/>
    </w:rPr>
  </w:style>
  <w:style w:type="character" w:customStyle="1" w:styleId="1ff5">
    <w:name w:val="Подпись Знак1"/>
    <w:rsid w:val="000E42A8"/>
    <w:rPr>
      <w:b w:val="0"/>
      <w:bCs w:val="0"/>
      <w:i w:val="0"/>
      <w:iCs w:val="0"/>
      <w:sz w:val="24"/>
      <w:lang w:val="en-GB" w:eastAsia="en-US" w:bidi="ar-SA"/>
    </w:rPr>
  </w:style>
  <w:style w:type="numbering" w:customStyle="1" w:styleId="214">
    <w:name w:val="Нет списка21"/>
    <w:next w:val="a4"/>
    <w:uiPriority w:val="99"/>
    <w:semiHidden/>
    <w:unhideWhenUsed/>
    <w:rsid w:val="000E42A8"/>
  </w:style>
  <w:style w:type="table" w:customStyle="1" w:styleId="1ff6">
    <w:name w:val="Сетка таблицы светлая1"/>
    <w:basedOn w:val="a3"/>
    <w:next w:val="a3"/>
    <w:rsid w:val="00203E8E"/>
    <w:pPr>
      <w:spacing w:after="0" w:line="240" w:lineRule="auto"/>
    </w:p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paragraph" w:customStyle="1" w:styleId="nospacing">
    <w:name w:val="nospacing"/>
    <w:basedOn w:val="a1"/>
    <w:qFormat/>
    <w:rsid w:val="00BB7EB2"/>
    <w:pPr>
      <w:spacing w:before="100" w:beforeAutospacing="1" w:after="100" w:afterAutospacing="1"/>
    </w:pPr>
  </w:style>
  <w:style w:type="character" w:customStyle="1" w:styleId="bookmark">
    <w:name w:val="bookmark"/>
    <w:rsid w:val="00B61472"/>
  </w:style>
  <w:style w:type="character" w:customStyle="1" w:styleId="aff8">
    <w:name w:val="Абзац списка Знак"/>
    <w:link w:val="aff7"/>
    <w:uiPriority w:val="99"/>
    <w:locked/>
    <w:rsid w:val="003546CA"/>
    <w:rPr>
      <w:rFonts w:ascii="Calibri" w:eastAsia="Times New Roman" w:hAnsi="Calibri" w:cs="Calibri"/>
      <w:sz w:val="24"/>
      <w:szCs w:val="24"/>
      <w:lang w:eastAsia="ru-RU"/>
    </w:rPr>
  </w:style>
  <w:style w:type="paragraph" w:customStyle="1" w:styleId="153">
    <w:name w:val="Абзац списка15"/>
    <w:basedOn w:val="a1"/>
    <w:uiPriority w:val="99"/>
    <w:qFormat/>
    <w:rsid w:val="003546CA"/>
    <w:pPr>
      <w:ind w:left="720"/>
    </w:pPr>
    <w:rPr>
      <w:rFonts w:ascii="Calibri" w:hAnsi="Calibri" w:cs="Calibri"/>
    </w:rPr>
  </w:style>
  <w:style w:type="paragraph" w:customStyle="1" w:styleId="85">
    <w:name w:val="Без интервала8"/>
    <w:uiPriority w:val="99"/>
    <w:qFormat/>
    <w:rsid w:val="003546CA"/>
    <w:pPr>
      <w:spacing w:before="100" w:beforeAutospacing="1" w:after="0" w:line="240" w:lineRule="auto"/>
    </w:pPr>
    <w:rPr>
      <w:rFonts w:ascii="Arial" w:eastAsia="Arial Unicode MS" w:hAnsi="Arial" w:cs="Arial"/>
      <w:lang w:val="en-US"/>
    </w:rPr>
  </w:style>
  <w:style w:type="paragraph" w:customStyle="1" w:styleId="86">
    <w:name w:val="Заголовок оглавления8"/>
    <w:basedOn w:val="1"/>
    <w:next w:val="a1"/>
    <w:uiPriority w:val="99"/>
    <w:qFormat/>
    <w:rsid w:val="003546CA"/>
    <w:pPr>
      <w:keepLines/>
      <w:spacing w:before="100" w:beforeAutospacing="1" w:line="240" w:lineRule="auto"/>
      <w:ind w:firstLine="0"/>
      <w:outlineLvl w:val="9"/>
    </w:pPr>
    <w:rPr>
      <w:rFonts w:ascii="Cambria" w:eastAsia="Arial Unicode MS" w:hAnsi="Cambria" w:cs="Cambria"/>
      <w:b/>
      <w:bCs/>
      <w:color w:val="365F91"/>
      <w:sz w:val="28"/>
      <w:szCs w:val="28"/>
      <w:lang w:eastAsia="en-US"/>
    </w:rPr>
  </w:style>
  <w:style w:type="paragraph" w:customStyle="1" w:styleId="163">
    <w:name w:val="Абзац списка16"/>
    <w:basedOn w:val="a1"/>
    <w:uiPriority w:val="99"/>
    <w:qFormat/>
    <w:rsid w:val="003546CA"/>
    <w:pPr>
      <w:ind w:left="720"/>
    </w:pPr>
    <w:rPr>
      <w:rFonts w:ascii="Calibri" w:hAnsi="Calibri" w:cs="Calibri"/>
    </w:rPr>
  </w:style>
  <w:style w:type="paragraph" w:customStyle="1" w:styleId="95">
    <w:name w:val="Без интервала9"/>
    <w:uiPriority w:val="99"/>
    <w:qFormat/>
    <w:rsid w:val="003546CA"/>
    <w:pPr>
      <w:spacing w:before="100" w:beforeAutospacing="1" w:after="0" w:line="240" w:lineRule="auto"/>
    </w:pPr>
    <w:rPr>
      <w:rFonts w:ascii="Arial" w:eastAsia="Times New Roman" w:hAnsi="Arial" w:cs="Arial"/>
      <w:lang w:val="en-US"/>
    </w:rPr>
  </w:style>
  <w:style w:type="paragraph" w:customStyle="1" w:styleId="96">
    <w:name w:val="Заголовок оглавления9"/>
    <w:basedOn w:val="1"/>
    <w:next w:val="a1"/>
    <w:uiPriority w:val="99"/>
    <w:qFormat/>
    <w:rsid w:val="003546CA"/>
    <w:pPr>
      <w:keepLines/>
      <w:spacing w:before="100" w:beforeAutospacing="1" w:line="240" w:lineRule="auto"/>
      <w:ind w:firstLine="0"/>
      <w:outlineLvl w:val="9"/>
    </w:pPr>
    <w:rPr>
      <w:rFonts w:ascii="Cambria" w:eastAsia="Arial Unicode MS" w:hAnsi="Cambria" w:cs="Cambria"/>
      <w:b/>
      <w:bCs/>
      <w:color w:val="365F91"/>
      <w:sz w:val="28"/>
      <w:szCs w:val="28"/>
      <w:lang w:eastAsia="en-US"/>
    </w:rPr>
  </w:style>
  <w:style w:type="character" w:customStyle="1" w:styleId="ConsPlusNormal1">
    <w:name w:val="ConsPlusNormal1"/>
    <w:locked/>
    <w:rsid w:val="003546CA"/>
    <w:rPr>
      <w:sz w:val="24"/>
      <w:szCs w:val="22"/>
    </w:rPr>
  </w:style>
  <w:style w:type="character" w:customStyle="1" w:styleId="3f0">
    <w:name w:val="Обычный (веб) Знак3"/>
    <w:aliases w:val="Обычный (веб)1 Знак2,Обычный (веб) Знак1 Знак2,Обычный (веб) Знак Знак Знак2,Обычный (веб) Знак2 Знак Знак2,Обычный (веб) Знак Знак1 Знак Знак2,Обычный (веб) Знак1 Знак Знак1 Знак2,Обычный (веб) Знак Знак Знак Знак Знак2"/>
    <w:locked/>
    <w:rsid w:val="003546CA"/>
    <w:rPr>
      <w:rFonts w:ascii="Arial" w:hAnsi="Arial" w:cs="Arial" w:hint="default"/>
      <w:lang w:val="en-US" w:eastAsia="en-US"/>
    </w:rPr>
  </w:style>
  <w:style w:type="character" w:customStyle="1" w:styleId="48">
    <w:name w:val="Обычный (веб) Знак4"/>
    <w:aliases w:val="Обычный (веб)1 Знак3,Обычный (веб) Знак1 Знак3,Обычный (веб) Знак Знак Знак3,Обычный (веб) Знак2 Знак Знак3,Обычный (веб) Знак Знак1 Знак Знак3,Обычный (веб) Знак1 Знак Знак1 Знак3,Обычный (веб) Знак Знак Знак Знак Знак3"/>
    <w:basedOn w:val="a2"/>
    <w:uiPriority w:val="99"/>
    <w:locked/>
    <w:rsid w:val="003546CA"/>
    <w:rPr>
      <w:rFonts w:ascii="Arial" w:eastAsia="Calibri" w:hAnsi="Arial" w:cs="Arial" w:hint="default"/>
      <w:lang w:val="en-US" w:eastAsia="en-US"/>
    </w:rPr>
  </w:style>
  <w:style w:type="character" w:customStyle="1" w:styleId="87">
    <w:name w:val="Слабое выделение8"/>
    <w:rsid w:val="003546CA"/>
    <w:rPr>
      <w:rFonts w:ascii="Times New Roman" w:hAnsi="Times New Roman" w:cs="Times New Roman" w:hint="default"/>
      <w:i/>
      <w:iCs/>
      <w:color w:val="808080"/>
    </w:rPr>
  </w:style>
  <w:style w:type="character" w:customStyle="1" w:styleId="FooterChar1">
    <w:name w:val="Footer Char1"/>
    <w:uiPriority w:val="99"/>
    <w:semiHidden/>
    <w:rsid w:val="003546CA"/>
    <w:rPr>
      <w:rFonts w:ascii="Times New Roman" w:eastAsia="Times New Roman" w:hAnsi="Times New Roman" w:cs="Times New Roman" w:hint="default"/>
      <w:sz w:val="24"/>
      <w:szCs w:val="24"/>
    </w:rPr>
  </w:style>
  <w:style w:type="character" w:customStyle="1" w:styleId="BodyTextIndentChar1">
    <w:name w:val="Body Text Indent Char1"/>
    <w:uiPriority w:val="99"/>
    <w:semiHidden/>
    <w:rsid w:val="003546CA"/>
    <w:rPr>
      <w:rFonts w:ascii="Times New Roman" w:eastAsia="Times New Roman" w:hAnsi="Times New Roman" w:cs="Times New Roman" w:hint="default"/>
      <w:sz w:val="24"/>
      <w:szCs w:val="24"/>
    </w:rPr>
  </w:style>
  <w:style w:type="character" w:customStyle="1" w:styleId="BalloonTextChar1">
    <w:name w:val="Balloon Text Char1"/>
    <w:uiPriority w:val="99"/>
    <w:semiHidden/>
    <w:rsid w:val="003546CA"/>
    <w:rPr>
      <w:rFonts w:ascii="Times New Roman" w:eastAsia="Times New Roman" w:hAnsi="Times New Roman" w:cs="Times New Roman" w:hint="default"/>
      <w:sz w:val="2"/>
      <w:szCs w:val="2"/>
    </w:rPr>
  </w:style>
  <w:style w:type="character" w:customStyle="1" w:styleId="712">
    <w:name w:val="Знак Знак71"/>
    <w:uiPriority w:val="99"/>
    <w:semiHidden/>
    <w:locked/>
    <w:rsid w:val="003546CA"/>
    <w:rPr>
      <w:b/>
      <w:bCs/>
      <w:sz w:val="28"/>
      <w:szCs w:val="28"/>
      <w:lang w:val="ru-RU" w:eastAsia="ru-RU"/>
    </w:rPr>
  </w:style>
  <w:style w:type="character" w:customStyle="1" w:styleId="620">
    <w:name w:val="Знак Знак62"/>
    <w:uiPriority w:val="99"/>
    <w:rsid w:val="003546CA"/>
    <w:rPr>
      <w:sz w:val="32"/>
      <w:szCs w:val="32"/>
      <w:lang w:val="en-US" w:eastAsia="ru-RU"/>
    </w:rPr>
  </w:style>
  <w:style w:type="character" w:customStyle="1" w:styleId="312">
    <w:name w:val="Знак Знак31"/>
    <w:uiPriority w:val="99"/>
    <w:rsid w:val="003546CA"/>
    <w:rPr>
      <w:b/>
      <w:bCs/>
      <w:sz w:val="24"/>
      <w:szCs w:val="24"/>
      <w:lang w:val="ru-RU" w:eastAsia="ru-RU"/>
    </w:rPr>
  </w:style>
  <w:style w:type="character" w:customStyle="1" w:styleId="180">
    <w:name w:val="Знак Знак18"/>
    <w:uiPriority w:val="99"/>
    <w:rsid w:val="003546CA"/>
    <w:rPr>
      <w:lang w:val="ru-RU" w:eastAsia="ru-RU"/>
    </w:rPr>
  </w:style>
  <w:style w:type="character" w:customStyle="1" w:styleId="215">
    <w:name w:val="Знак Знак21"/>
    <w:uiPriority w:val="99"/>
    <w:rsid w:val="003546CA"/>
    <w:rPr>
      <w:sz w:val="24"/>
      <w:szCs w:val="24"/>
      <w:lang w:val="ru-RU" w:eastAsia="ru-RU"/>
    </w:rPr>
  </w:style>
  <w:style w:type="character" w:customStyle="1" w:styleId="170">
    <w:name w:val="Знак Знак17"/>
    <w:uiPriority w:val="99"/>
    <w:rsid w:val="003546CA"/>
    <w:rPr>
      <w:b/>
      <w:bCs/>
      <w:sz w:val="28"/>
      <w:szCs w:val="28"/>
      <w:lang w:val="ru-RU" w:eastAsia="ru-RU"/>
    </w:rPr>
  </w:style>
  <w:style w:type="character" w:customStyle="1" w:styleId="510">
    <w:name w:val="Знак Знак51"/>
    <w:uiPriority w:val="99"/>
    <w:rsid w:val="003546CA"/>
    <w:rPr>
      <w:rFonts w:ascii="Arial" w:hAnsi="Arial" w:cs="Arial" w:hint="default"/>
      <w:b/>
      <w:bCs/>
      <w:i/>
      <w:iCs/>
      <w:sz w:val="28"/>
      <w:szCs w:val="28"/>
      <w:lang w:val="ru-RU" w:eastAsia="ru-RU"/>
    </w:rPr>
  </w:style>
  <w:style w:type="character" w:customStyle="1" w:styleId="412">
    <w:name w:val="Знак Знак41"/>
    <w:uiPriority w:val="99"/>
    <w:rsid w:val="003546CA"/>
    <w:rPr>
      <w:b/>
      <w:bCs/>
      <w:sz w:val="28"/>
      <w:szCs w:val="28"/>
      <w:lang w:val="ru-RU" w:eastAsia="ru-RU"/>
    </w:rPr>
  </w:style>
  <w:style w:type="character" w:customStyle="1" w:styleId="1120">
    <w:name w:val="Знак Знак112"/>
    <w:uiPriority w:val="99"/>
    <w:rsid w:val="003546CA"/>
    <w:rPr>
      <w:sz w:val="32"/>
      <w:szCs w:val="32"/>
      <w:lang w:val="en-US" w:eastAsia="ru-RU"/>
    </w:rPr>
  </w:style>
  <w:style w:type="character" w:customStyle="1" w:styleId="821">
    <w:name w:val="Знак Знак82"/>
    <w:uiPriority w:val="99"/>
    <w:rsid w:val="003546CA"/>
    <w:rPr>
      <w:b/>
      <w:bCs/>
      <w:sz w:val="24"/>
      <w:szCs w:val="24"/>
      <w:lang w:val="ru-RU" w:eastAsia="ru-RU"/>
    </w:rPr>
  </w:style>
  <w:style w:type="character" w:customStyle="1" w:styleId="1020">
    <w:name w:val="Знак Знак102"/>
    <w:uiPriority w:val="99"/>
    <w:rsid w:val="003546CA"/>
    <w:rPr>
      <w:rFonts w:ascii="Arial" w:hAnsi="Arial" w:cs="Arial" w:hint="default"/>
      <w:b/>
      <w:bCs/>
      <w:i/>
      <w:iCs/>
      <w:sz w:val="28"/>
      <w:szCs w:val="28"/>
      <w:lang w:val="ru-RU" w:eastAsia="ru-RU"/>
    </w:rPr>
  </w:style>
  <w:style w:type="character" w:customStyle="1" w:styleId="921">
    <w:name w:val="Знак Знак92"/>
    <w:uiPriority w:val="99"/>
    <w:rsid w:val="003546CA"/>
    <w:rPr>
      <w:b/>
      <w:bCs/>
      <w:sz w:val="28"/>
      <w:szCs w:val="28"/>
      <w:lang w:val="ru-RU" w:eastAsia="ru-RU"/>
    </w:rPr>
  </w:style>
  <w:style w:type="character" w:customStyle="1" w:styleId="721">
    <w:name w:val="Знак Знак72"/>
    <w:uiPriority w:val="99"/>
    <w:semiHidden/>
    <w:locked/>
    <w:rsid w:val="003546CA"/>
    <w:rPr>
      <w:b/>
      <w:bCs/>
      <w:sz w:val="28"/>
      <w:szCs w:val="28"/>
      <w:lang w:val="ru-RU" w:eastAsia="ru-RU"/>
    </w:rPr>
  </w:style>
  <w:style w:type="character" w:customStyle="1" w:styleId="1210">
    <w:name w:val="Знак Знак121"/>
    <w:uiPriority w:val="99"/>
    <w:semiHidden/>
    <w:locked/>
    <w:rsid w:val="003546CA"/>
    <w:rPr>
      <w:b/>
      <w:bCs/>
      <w:i/>
      <w:iCs/>
      <w:sz w:val="28"/>
      <w:szCs w:val="28"/>
      <w:lang w:val="ru-RU" w:eastAsia="ru-RU"/>
    </w:rPr>
  </w:style>
  <w:style w:type="character" w:customStyle="1" w:styleId="97">
    <w:name w:val="Слабое выделение9"/>
    <w:rsid w:val="003546CA"/>
    <w:rPr>
      <w:rFonts w:ascii="Times New Roman" w:hAnsi="Times New Roman" w:cs="Times New Roman" w:hint="default"/>
      <w:i/>
      <w:iCs/>
      <w:color w:val="808080"/>
    </w:rPr>
  </w:style>
  <w:style w:type="paragraph" w:styleId="HTML">
    <w:name w:val="HTML Preformatted"/>
    <w:basedOn w:val="a1"/>
    <w:link w:val="HTML0"/>
    <w:uiPriority w:val="99"/>
    <w:semiHidden/>
    <w:unhideWhenUsed/>
    <w:rsid w:val="003546C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0">
    <w:name w:val="Стандартный HTML Знак"/>
    <w:basedOn w:val="a2"/>
    <w:link w:val="HTML"/>
    <w:uiPriority w:val="99"/>
    <w:semiHidden/>
    <w:rsid w:val="003546CA"/>
    <w:rPr>
      <w:rFonts w:ascii="Courier New" w:eastAsia="Times New Roman" w:hAnsi="Courier New" w:cs="Courier New"/>
      <w:sz w:val="20"/>
      <w:szCs w:val="20"/>
      <w:lang w:eastAsia="ru-RU"/>
    </w:rPr>
  </w:style>
  <w:style w:type="character" w:customStyle="1" w:styleId="313">
    <w:name w:val="Основной текст с отступом 3 Знак1"/>
    <w:basedOn w:val="a2"/>
    <w:link w:val="3f1"/>
    <w:uiPriority w:val="99"/>
    <w:semiHidden/>
    <w:locked/>
    <w:rsid w:val="003546CA"/>
    <w:rPr>
      <w:rFonts w:ascii="Calibri" w:eastAsia="Times New Roman" w:hAnsi="Calibri" w:cs="Calibri"/>
      <w:sz w:val="24"/>
      <w:szCs w:val="24"/>
    </w:rPr>
  </w:style>
  <w:style w:type="paragraph" w:customStyle="1" w:styleId="afff8">
    <w:name w:val="Таблицы (моноширинный)"/>
    <w:basedOn w:val="a1"/>
    <w:next w:val="a1"/>
    <w:uiPriority w:val="99"/>
    <w:qFormat/>
    <w:rsid w:val="003546CA"/>
    <w:pPr>
      <w:widowControl w:val="0"/>
      <w:autoSpaceDE w:val="0"/>
      <w:autoSpaceDN w:val="0"/>
      <w:adjustRightInd w:val="0"/>
      <w:jc w:val="both"/>
    </w:pPr>
    <w:rPr>
      <w:rFonts w:ascii="Courier New" w:hAnsi="Courier New" w:cs="Courier New"/>
      <w:sz w:val="20"/>
      <w:szCs w:val="20"/>
    </w:rPr>
  </w:style>
  <w:style w:type="paragraph" w:customStyle="1" w:styleId="afff9">
    <w:name w:val="Заголовок"/>
    <w:basedOn w:val="a1"/>
    <w:next w:val="a0"/>
    <w:qFormat/>
    <w:rsid w:val="003546CA"/>
    <w:pPr>
      <w:keepNext/>
      <w:suppressAutoHyphens/>
      <w:spacing w:before="240" w:after="120"/>
    </w:pPr>
    <w:rPr>
      <w:rFonts w:ascii="Arial" w:hAnsi="Arial" w:cs="Arial"/>
      <w:sz w:val="28"/>
      <w:szCs w:val="28"/>
      <w:lang w:eastAsia="ar-SA"/>
    </w:rPr>
  </w:style>
  <w:style w:type="paragraph" w:customStyle="1" w:styleId="afffa">
    <w:name w:val="Содержимое врезки"/>
    <w:basedOn w:val="a0"/>
    <w:qFormat/>
    <w:rsid w:val="003546CA"/>
    <w:pPr>
      <w:ind w:left="180" w:hanging="180"/>
    </w:pPr>
  </w:style>
  <w:style w:type="paragraph" w:customStyle="1" w:styleId="Heading">
    <w:name w:val="Heading"/>
    <w:uiPriority w:val="99"/>
    <w:qFormat/>
    <w:rsid w:val="003546CA"/>
    <w:pPr>
      <w:suppressAutoHyphens/>
      <w:autoSpaceDE w:val="0"/>
      <w:spacing w:after="0" w:line="240" w:lineRule="auto"/>
    </w:pPr>
    <w:rPr>
      <w:rFonts w:ascii="Arial" w:eastAsia="Times New Roman" w:hAnsi="Arial" w:cs="Arial"/>
      <w:b/>
      <w:bCs/>
      <w:lang w:eastAsia="ar-SA"/>
    </w:rPr>
  </w:style>
  <w:style w:type="paragraph" w:customStyle="1" w:styleId="consplusnormal2">
    <w:name w:val="consplusnormal"/>
    <w:basedOn w:val="a1"/>
    <w:uiPriority w:val="99"/>
    <w:qFormat/>
    <w:rsid w:val="003546CA"/>
    <w:pPr>
      <w:spacing w:before="100" w:beforeAutospacing="1" w:after="100" w:afterAutospacing="1"/>
    </w:pPr>
    <w:rPr>
      <w:rFonts w:ascii="Calibri" w:hAnsi="Calibri" w:cs="Calibri"/>
    </w:rPr>
  </w:style>
  <w:style w:type="paragraph" w:customStyle="1" w:styleId="arttext">
    <w:name w:val="arttext"/>
    <w:basedOn w:val="a1"/>
    <w:uiPriority w:val="99"/>
    <w:qFormat/>
    <w:rsid w:val="003546CA"/>
    <w:pPr>
      <w:spacing w:before="100" w:beforeAutospacing="1" w:after="100" w:afterAutospacing="1"/>
    </w:pPr>
    <w:rPr>
      <w:rFonts w:ascii="Calibri" w:hAnsi="Calibri" w:cs="Calibri"/>
    </w:rPr>
  </w:style>
  <w:style w:type="paragraph" w:customStyle="1" w:styleId="CharChar">
    <w:name w:val="Char Char Знак Знак Знак Знак Знак Знак Знак Знак Знак Знак"/>
    <w:basedOn w:val="a1"/>
    <w:uiPriority w:val="99"/>
    <w:qFormat/>
    <w:rsid w:val="003546CA"/>
    <w:pPr>
      <w:spacing w:after="160" w:line="240" w:lineRule="exact"/>
    </w:pPr>
    <w:rPr>
      <w:rFonts w:ascii="Verdana" w:hAnsi="Verdana" w:cs="Verdana"/>
      <w:sz w:val="20"/>
      <w:szCs w:val="20"/>
      <w:lang w:val="en-US" w:eastAsia="en-US"/>
    </w:rPr>
  </w:style>
  <w:style w:type="paragraph" w:customStyle="1" w:styleId="ConsTitle">
    <w:name w:val="ConsTitle"/>
    <w:uiPriority w:val="99"/>
    <w:qFormat/>
    <w:rsid w:val="003546CA"/>
    <w:pPr>
      <w:autoSpaceDE w:val="0"/>
      <w:autoSpaceDN w:val="0"/>
      <w:adjustRightInd w:val="0"/>
      <w:spacing w:after="0" w:line="240" w:lineRule="auto"/>
      <w:ind w:right="19772"/>
    </w:pPr>
    <w:rPr>
      <w:rFonts w:ascii="Arial" w:eastAsia="Times New Roman" w:hAnsi="Arial" w:cs="Arial"/>
      <w:b/>
      <w:bCs/>
      <w:sz w:val="20"/>
      <w:szCs w:val="20"/>
      <w:lang w:eastAsia="ru-RU"/>
    </w:rPr>
  </w:style>
  <w:style w:type="paragraph" w:customStyle="1" w:styleId="Web">
    <w:name w:val="Обычный (Web)"/>
    <w:basedOn w:val="a1"/>
    <w:uiPriority w:val="99"/>
    <w:qFormat/>
    <w:rsid w:val="003546CA"/>
    <w:pPr>
      <w:suppressAutoHyphens/>
      <w:spacing w:before="280" w:after="280"/>
    </w:pPr>
    <w:rPr>
      <w:rFonts w:ascii="Calibri" w:hAnsi="Calibri" w:cs="Calibri"/>
      <w:lang w:eastAsia="ar-SA"/>
    </w:rPr>
  </w:style>
  <w:style w:type="paragraph" w:customStyle="1" w:styleId="afffb">
    <w:name w:val="Нормальный (таблица)"/>
    <w:basedOn w:val="a1"/>
    <w:next w:val="a1"/>
    <w:uiPriority w:val="99"/>
    <w:qFormat/>
    <w:rsid w:val="003546CA"/>
    <w:pPr>
      <w:widowControl w:val="0"/>
      <w:autoSpaceDE w:val="0"/>
      <w:autoSpaceDN w:val="0"/>
      <w:adjustRightInd w:val="0"/>
      <w:jc w:val="both"/>
    </w:pPr>
    <w:rPr>
      <w:rFonts w:ascii="Arial" w:hAnsi="Arial" w:cs="Arial"/>
      <w:lang w:eastAsia="ko-KR"/>
    </w:rPr>
  </w:style>
  <w:style w:type="paragraph" w:customStyle="1" w:styleId="afffc">
    <w:name w:val="Обычный (паспорт)"/>
    <w:basedOn w:val="a1"/>
    <w:uiPriority w:val="99"/>
    <w:qFormat/>
    <w:rsid w:val="003546CA"/>
    <w:pPr>
      <w:spacing w:before="120"/>
      <w:jc w:val="both"/>
    </w:pPr>
    <w:rPr>
      <w:rFonts w:ascii="Calibri" w:hAnsi="Calibri" w:cs="Calibri"/>
      <w:sz w:val="28"/>
      <w:szCs w:val="28"/>
    </w:rPr>
  </w:style>
  <w:style w:type="paragraph" w:customStyle="1" w:styleId="afffd">
    <w:name w:val="Жирный (паспорт)"/>
    <w:basedOn w:val="a1"/>
    <w:uiPriority w:val="99"/>
    <w:qFormat/>
    <w:rsid w:val="003546CA"/>
    <w:pPr>
      <w:spacing w:before="120"/>
      <w:jc w:val="both"/>
    </w:pPr>
    <w:rPr>
      <w:rFonts w:ascii="Calibri" w:hAnsi="Calibri" w:cs="Calibri"/>
      <w:b/>
      <w:bCs/>
      <w:sz w:val="28"/>
      <w:szCs w:val="28"/>
    </w:rPr>
  </w:style>
  <w:style w:type="character" w:customStyle="1" w:styleId="NoSpacingChar1">
    <w:name w:val="No Spacing Char1"/>
    <w:basedOn w:val="a2"/>
    <w:locked/>
    <w:rsid w:val="003546CA"/>
    <w:rPr>
      <w:rFonts w:ascii="Calibri" w:eastAsia="Times New Roman" w:hAnsi="Calibri"/>
      <w:lang w:eastAsia="en-US"/>
    </w:rPr>
  </w:style>
  <w:style w:type="character" w:customStyle="1" w:styleId="125">
    <w:name w:val="Обычный + 12 пт"/>
    <w:aliases w:val="полужирный,Черный,По ширине,Первая строка:  1 см,Междустр.инт... Знак Знак"/>
    <w:basedOn w:val="a2"/>
    <w:link w:val="1211"/>
    <w:semiHidden/>
    <w:locked/>
    <w:rsid w:val="003546CA"/>
    <w:rPr>
      <w:sz w:val="24"/>
      <w:szCs w:val="24"/>
    </w:rPr>
  </w:style>
  <w:style w:type="paragraph" w:customStyle="1" w:styleId="1211">
    <w:name w:val="Обычный + 12 пт1"/>
    <w:aliases w:val="полужирный1,Черный1,По ширине1,Первая строка:  1 см1,Междустр.инт...1,Междустр.интервал: ...1,...1,Основной текст + 12 пт1,Междустр.интервал:  полуторный1,Междустр.интервал:  полутор......1,Междустр.интервал:  полутор...1,1 пт1"/>
    <w:basedOn w:val="ConsPlusNonformat"/>
    <w:link w:val="125"/>
    <w:semiHidden/>
    <w:qFormat/>
    <w:rsid w:val="003546CA"/>
    <w:pPr>
      <w:widowControl/>
      <w:spacing w:line="360" w:lineRule="auto"/>
      <w:ind w:firstLine="567"/>
    </w:pPr>
    <w:rPr>
      <w:rFonts w:asciiTheme="minorHAnsi" w:eastAsiaTheme="minorHAnsi" w:hAnsiTheme="minorHAnsi" w:cstheme="minorBidi"/>
      <w:sz w:val="24"/>
      <w:szCs w:val="24"/>
      <w:lang w:eastAsia="en-US"/>
    </w:rPr>
  </w:style>
  <w:style w:type="character" w:customStyle="1" w:styleId="144">
    <w:name w:val="Текст 14(поцентру) Знак"/>
    <w:basedOn w:val="a2"/>
    <w:link w:val="145"/>
    <w:semiHidden/>
    <w:locked/>
    <w:rsid w:val="003546CA"/>
    <w:rPr>
      <w:i/>
      <w:iCs/>
      <w:sz w:val="28"/>
      <w:szCs w:val="28"/>
    </w:rPr>
  </w:style>
  <w:style w:type="paragraph" w:customStyle="1" w:styleId="145">
    <w:name w:val="Текст 14(поцентру)"/>
    <w:basedOn w:val="a1"/>
    <w:link w:val="144"/>
    <w:autoRedefine/>
    <w:semiHidden/>
    <w:qFormat/>
    <w:rsid w:val="003546CA"/>
    <w:pPr>
      <w:spacing w:line="360" w:lineRule="auto"/>
      <w:ind w:left="567"/>
      <w:jc w:val="center"/>
    </w:pPr>
    <w:rPr>
      <w:rFonts w:asciiTheme="minorHAnsi" w:eastAsiaTheme="minorHAnsi" w:hAnsiTheme="minorHAnsi" w:cstheme="minorBidi"/>
      <w:i/>
      <w:iCs/>
      <w:sz w:val="28"/>
      <w:szCs w:val="28"/>
      <w:lang w:eastAsia="en-US"/>
    </w:rPr>
  </w:style>
  <w:style w:type="character" w:customStyle="1" w:styleId="117">
    <w:name w:val="Обычный + 11 пт Знак"/>
    <w:basedOn w:val="a2"/>
    <w:link w:val="118"/>
    <w:semiHidden/>
    <w:locked/>
    <w:rsid w:val="003546CA"/>
    <w:rPr>
      <w:rFonts w:eastAsia="Times New Roman"/>
      <w:sz w:val="20"/>
      <w:szCs w:val="20"/>
    </w:rPr>
  </w:style>
  <w:style w:type="paragraph" w:customStyle="1" w:styleId="118">
    <w:name w:val="Обычный + 11 пт"/>
    <w:basedOn w:val="a1"/>
    <w:link w:val="117"/>
    <w:semiHidden/>
    <w:qFormat/>
    <w:rsid w:val="003546CA"/>
    <w:pPr>
      <w:keepNext/>
      <w:keepLines/>
      <w:spacing w:before="100" w:beforeAutospacing="1"/>
      <w:ind w:left="-38" w:right="-108"/>
      <w:outlineLvl w:val="0"/>
    </w:pPr>
    <w:rPr>
      <w:rFonts w:asciiTheme="minorHAnsi" w:hAnsiTheme="minorHAnsi" w:cstheme="minorBidi"/>
      <w:sz w:val="20"/>
      <w:szCs w:val="20"/>
      <w:lang w:eastAsia="en-US"/>
    </w:rPr>
  </w:style>
  <w:style w:type="paragraph" w:customStyle="1" w:styleId="1ff7">
    <w:name w:val="Обычный1"/>
    <w:qFormat/>
    <w:rsid w:val="003546CA"/>
    <w:pPr>
      <w:widowControl w:val="0"/>
      <w:snapToGrid w:val="0"/>
      <w:spacing w:after="0" w:line="240" w:lineRule="auto"/>
    </w:pPr>
    <w:rPr>
      <w:rFonts w:ascii="Times New Roman" w:eastAsia="Arial Unicode MS" w:hAnsi="Times New Roman" w:cs="Times New Roman"/>
      <w:color w:val="000000"/>
      <w:sz w:val="20"/>
      <w:szCs w:val="20"/>
      <w:lang w:eastAsia="ru-RU"/>
    </w:rPr>
  </w:style>
  <w:style w:type="character" w:customStyle="1" w:styleId="afffe">
    <w:name w:val="Основной текст_"/>
    <w:link w:val="2fd"/>
    <w:locked/>
    <w:rsid w:val="003546CA"/>
    <w:rPr>
      <w:spacing w:val="6"/>
      <w:sz w:val="23"/>
      <w:shd w:val="clear" w:color="auto" w:fill="FFFFFF"/>
    </w:rPr>
  </w:style>
  <w:style w:type="paragraph" w:customStyle="1" w:styleId="2fd">
    <w:name w:val="Основной текст2"/>
    <w:basedOn w:val="a1"/>
    <w:link w:val="afffe"/>
    <w:qFormat/>
    <w:rsid w:val="003546CA"/>
    <w:pPr>
      <w:widowControl w:val="0"/>
      <w:shd w:val="clear" w:color="auto" w:fill="FFFFFF"/>
      <w:spacing w:line="298" w:lineRule="exact"/>
      <w:ind w:hanging="320"/>
      <w:jc w:val="center"/>
    </w:pPr>
    <w:rPr>
      <w:rFonts w:asciiTheme="minorHAnsi" w:eastAsiaTheme="minorHAnsi" w:hAnsiTheme="minorHAnsi" w:cstheme="minorBidi"/>
      <w:spacing w:val="6"/>
      <w:sz w:val="23"/>
      <w:szCs w:val="22"/>
      <w:lang w:eastAsia="en-US"/>
    </w:rPr>
  </w:style>
  <w:style w:type="paragraph" w:customStyle="1" w:styleId="S1">
    <w:name w:val="S_Заголовок 1"/>
    <w:basedOn w:val="a1"/>
    <w:semiHidden/>
    <w:qFormat/>
    <w:rsid w:val="003546CA"/>
    <w:pPr>
      <w:keepNext/>
      <w:pageBreakBefore/>
      <w:numPr>
        <w:numId w:val="3"/>
      </w:numPr>
      <w:suppressAutoHyphens/>
      <w:spacing w:before="120" w:after="120"/>
      <w:jc w:val="center"/>
    </w:pPr>
    <w:rPr>
      <w:rFonts w:eastAsia="Arial Unicode MS"/>
      <w:b/>
      <w:bCs/>
      <w:caps/>
      <w:lang w:eastAsia="ar-SA"/>
    </w:rPr>
  </w:style>
  <w:style w:type="paragraph" w:customStyle="1" w:styleId="S2">
    <w:name w:val="S_Заголовок 2"/>
    <w:basedOn w:val="2"/>
    <w:semiHidden/>
    <w:qFormat/>
    <w:rsid w:val="003546CA"/>
    <w:pPr>
      <w:numPr>
        <w:ilvl w:val="1"/>
        <w:numId w:val="3"/>
      </w:numPr>
      <w:tabs>
        <w:tab w:val="clear" w:pos="502"/>
        <w:tab w:val="left" w:pos="1276"/>
        <w:tab w:val="num" w:pos="1440"/>
      </w:tabs>
      <w:spacing w:before="120" w:after="120"/>
      <w:ind w:left="0" w:firstLine="709"/>
      <w:jc w:val="both"/>
    </w:pPr>
    <w:rPr>
      <w:rFonts w:ascii="Times New Roman" w:eastAsia="Arial Unicode MS" w:hAnsi="Times New Roman" w:cs="Times New Roman"/>
      <w:i w:val="0"/>
      <w:iCs w:val="0"/>
      <w:sz w:val="20"/>
      <w:szCs w:val="24"/>
      <w:lang w:eastAsia="ar-SA"/>
    </w:rPr>
  </w:style>
  <w:style w:type="paragraph" w:customStyle="1" w:styleId="S3">
    <w:name w:val="S_Заголовок 3"/>
    <w:basedOn w:val="30"/>
    <w:semiHidden/>
    <w:qFormat/>
    <w:rsid w:val="003546CA"/>
    <w:pPr>
      <w:keepLines w:val="0"/>
      <w:numPr>
        <w:ilvl w:val="2"/>
        <w:numId w:val="3"/>
      </w:numPr>
      <w:suppressAutoHyphens/>
      <w:spacing w:before="120" w:after="120"/>
      <w:ind w:left="0" w:firstLine="709"/>
    </w:pPr>
    <w:rPr>
      <w:rFonts w:eastAsia="Arial Unicode MS"/>
      <w:b w:val="0"/>
      <w:sz w:val="20"/>
      <w:szCs w:val="24"/>
      <w:u w:val="single"/>
      <w:lang w:eastAsia="ar-SA"/>
    </w:rPr>
  </w:style>
  <w:style w:type="paragraph" w:customStyle="1" w:styleId="S4">
    <w:name w:val="S_Заголовок 4"/>
    <w:basedOn w:val="4"/>
    <w:semiHidden/>
    <w:qFormat/>
    <w:rsid w:val="003546CA"/>
    <w:pPr>
      <w:keepLines w:val="0"/>
      <w:numPr>
        <w:ilvl w:val="3"/>
        <w:numId w:val="3"/>
      </w:numPr>
      <w:spacing w:before="120" w:after="120"/>
      <w:ind w:left="0" w:firstLine="709"/>
    </w:pPr>
    <w:rPr>
      <w:rFonts w:eastAsia="Arial Unicode MS"/>
      <w:b w:val="0"/>
      <w:i/>
      <w:iCs/>
      <w:szCs w:val="24"/>
      <w:lang w:eastAsia="ar-SA"/>
    </w:rPr>
  </w:style>
  <w:style w:type="character" w:customStyle="1" w:styleId="58">
    <w:name w:val="Основной текст (5)_"/>
    <w:link w:val="59"/>
    <w:semiHidden/>
    <w:locked/>
    <w:rsid w:val="003546CA"/>
    <w:rPr>
      <w:sz w:val="8"/>
      <w:shd w:val="clear" w:color="auto" w:fill="FFFFFF"/>
    </w:rPr>
  </w:style>
  <w:style w:type="paragraph" w:customStyle="1" w:styleId="59">
    <w:name w:val="Основной текст (5)"/>
    <w:basedOn w:val="a1"/>
    <w:link w:val="58"/>
    <w:semiHidden/>
    <w:qFormat/>
    <w:rsid w:val="003546CA"/>
    <w:pPr>
      <w:shd w:val="clear" w:color="auto" w:fill="FFFFFF"/>
      <w:spacing w:line="240" w:lineRule="atLeast"/>
      <w:jc w:val="center"/>
    </w:pPr>
    <w:rPr>
      <w:rFonts w:asciiTheme="minorHAnsi" w:eastAsiaTheme="minorHAnsi" w:hAnsiTheme="minorHAnsi" w:cstheme="minorBidi"/>
      <w:sz w:val="8"/>
      <w:szCs w:val="22"/>
      <w:lang w:eastAsia="en-US"/>
    </w:rPr>
  </w:style>
  <w:style w:type="paragraph" w:customStyle="1" w:styleId="formattext">
    <w:name w:val="formattext"/>
    <w:basedOn w:val="a1"/>
    <w:qFormat/>
    <w:rsid w:val="003546CA"/>
    <w:pPr>
      <w:suppressAutoHyphens/>
      <w:spacing w:before="28" w:after="28" w:line="100" w:lineRule="atLeast"/>
    </w:pPr>
    <w:rPr>
      <w:rFonts w:eastAsia="Arial Unicode MS"/>
      <w:lang w:eastAsia="zh-CN"/>
    </w:rPr>
  </w:style>
  <w:style w:type="paragraph" w:customStyle="1" w:styleId="1ff8">
    <w:name w:val="1"/>
    <w:basedOn w:val="a1"/>
    <w:qFormat/>
    <w:rsid w:val="003546CA"/>
    <w:pPr>
      <w:spacing w:after="160" w:line="240" w:lineRule="exact"/>
    </w:pPr>
    <w:rPr>
      <w:rFonts w:ascii="Verdana" w:eastAsia="Arial Unicode MS" w:hAnsi="Verdana" w:cs="Verdana"/>
      <w:sz w:val="20"/>
      <w:szCs w:val="20"/>
      <w:lang w:val="en-US" w:eastAsia="en-US"/>
    </w:rPr>
  </w:style>
  <w:style w:type="paragraph" w:customStyle="1" w:styleId="ConsPlusDocList">
    <w:name w:val="ConsPlusDocList"/>
    <w:qFormat/>
    <w:rsid w:val="003546CA"/>
    <w:pPr>
      <w:widowControl w:val="0"/>
      <w:snapToGrid w:val="0"/>
      <w:spacing w:after="0" w:line="240" w:lineRule="auto"/>
    </w:pPr>
    <w:rPr>
      <w:rFonts w:ascii="Courier New" w:eastAsia="Arial Unicode MS" w:hAnsi="Courier New" w:cs="Courier New"/>
      <w:sz w:val="20"/>
      <w:szCs w:val="20"/>
      <w:lang w:eastAsia="ru-RU"/>
    </w:rPr>
  </w:style>
  <w:style w:type="paragraph" w:customStyle="1" w:styleId="affff">
    <w:name w:val="Содержимое таблицы"/>
    <w:basedOn w:val="a1"/>
    <w:qFormat/>
    <w:rsid w:val="003546CA"/>
    <w:pPr>
      <w:suppressLineNumbers/>
      <w:suppressAutoHyphens/>
    </w:pPr>
    <w:rPr>
      <w:rFonts w:eastAsia="Arial Unicode MS"/>
      <w:kern w:val="2"/>
      <w:lang w:eastAsia="ar-SA"/>
    </w:rPr>
  </w:style>
  <w:style w:type="paragraph" w:customStyle="1" w:styleId="a">
    <w:name w:val="Знак Знак Знак Знак"/>
    <w:basedOn w:val="a1"/>
    <w:qFormat/>
    <w:rsid w:val="003546CA"/>
    <w:pPr>
      <w:widowControl w:val="0"/>
      <w:numPr>
        <w:numId w:val="4"/>
      </w:numPr>
      <w:adjustRightInd w:val="0"/>
      <w:spacing w:after="160" w:line="240" w:lineRule="exact"/>
      <w:jc w:val="center"/>
    </w:pPr>
    <w:rPr>
      <w:rFonts w:eastAsia="Arial Unicode MS"/>
      <w:b/>
      <w:bCs/>
      <w:i/>
      <w:iCs/>
      <w:sz w:val="28"/>
      <w:szCs w:val="28"/>
      <w:lang w:val="en-GB" w:eastAsia="en-US"/>
    </w:rPr>
  </w:style>
  <w:style w:type="paragraph" w:customStyle="1" w:styleId="affff0">
    <w:name w:val="Знак Знак Знак Знак Знак Знак Знак Знак Знак Знак Знак Знак Знак"/>
    <w:basedOn w:val="a1"/>
    <w:qFormat/>
    <w:rsid w:val="003546CA"/>
    <w:pPr>
      <w:widowControl w:val="0"/>
      <w:tabs>
        <w:tab w:val="num" w:pos="1315"/>
      </w:tabs>
      <w:adjustRightInd w:val="0"/>
      <w:spacing w:after="160" w:line="240" w:lineRule="exact"/>
      <w:ind w:left="1315" w:hanging="180"/>
      <w:jc w:val="center"/>
    </w:pPr>
    <w:rPr>
      <w:rFonts w:eastAsia="Arial Unicode MS"/>
      <w:b/>
      <w:bCs/>
      <w:i/>
      <w:iCs/>
      <w:sz w:val="28"/>
      <w:szCs w:val="28"/>
      <w:lang w:val="en-GB" w:eastAsia="en-US"/>
    </w:rPr>
  </w:style>
  <w:style w:type="paragraph" w:customStyle="1" w:styleId="Style13">
    <w:name w:val="Style13"/>
    <w:basedOn w:val="a1"/>
    <w:qFormat/>
    <w:rsid w:val="003546CA"/>
    <w:pPr>
      <w:widowControl w:val="0"/>
      <w:autoSpaceDE w:val="0"/>
      <w:autoSpaceDN w:val="0"/>
      <w:adjustRightInd w:val="0"/>
      <w:spacing w:line="295" w:lineRule="exact"/>
      <w:ind w:firstLine="648"/>
      <w:jc w:val="both"/>
    </w:pPr>
    <w:rPr>
      <w:rFonts w:eastAsia="Arial Unicode MS"/>
    </w:rPr>
  </w:style>
  <w:style w:type="character" w:customStyle="1" w:styleId="Heading3">
    <w:name w:val="Heading #3_"/>
    <w:basedOn w:val="a2"/>
    <w:link w:val="Heading30"/>
    <w:locked/>
    <w:rsid w:val="003546CA"/>
    <w:rPr>
      <w:b/>
      <w:bCs/>
      <w:shd w:val="clear" w:color="auto" w:fill="FFFFFF"/>
    </w:rPr>
  </w:style>
  <w:style w:type="paragraph" w:customStyle="1" w:styleId="Heading30">
    <w:name w:val="Heading #3"/>
    <w:basedOn w:val="a1"/>
    <w:link w:val="Heading3"/>
    <w:qFormat/>
    <w:rsid w:val="003546CA"/>
    <w:pPr>
      <w:widowControl w:val="0"/>
      <w:shd w:val="clear" w:color="auto" w:fill="FFFFFF"/>
      <w:spacing w:before="300" w:after="60" w:line="240" w:lineRule="atLeast"/>
      <w:jc w:val="center"/>
      <w:outlineLvl w:val="2"/>
    </w:pPr>
    <w:rPr>
      <w:rFonts w:asciiTheme="minorHAnsi" w:eastAsiaTheme="minorHAnsi" w:hAnsiTheme="minorHAnsi" w:cstheme="minorBidi"/>
      <w:b/>
      <w:bCs/>
      <w:sz w:val="22"/>
      <w:szCs w:val="22"/>
      <w:lang w:eastAsia="en-US"/>
    </w:rPr>
  </w:style>
  <w:style w:type="character" w:customStyle="1" w:styleId="Bodytext2">
    <w:name w:val="Body text (2)_"/>
    <w:basedOn w:val="a2"/>
    <w:link w:val="Bodytext20"/>
    <w:locked/>
    <w:rsid w:val="003546CA"/>
    <w:rPr>
      <w:shd w:val="clear" w:color="auto" w:fill="FFFFFF"/>
    </w:rPr>
  </w:style>
  <w:style w:type="paragraph" w:customStyle="1" w:styleId="Bodytext20">
    <w:name w:val="Body text (2)"/>
    <w:basedOn w:val="a1"/>
    <w:link w:val="Bodytext2"/>
    <w:qFormat/>
    <w:rsid w:val="003546CA"/>
    <w:pPr>
      <w:widowControl w:val="0"/>
      <w:shd w:val="clear" w:color="auto" w:fill="FFFFFF"/>
      <w:spacing w:before="480" w:after="300" w:line="278" w:lineRule="exact"/>
      <w:jc w:val="center"/>
    </w:pPr>
    <w:rPr>
      <w:rFonts w:asciiTheme="minorHAnsi" w:eastAsiaTheme="minorHAnsi" w:hAnsiTheme="minorHAnsi" w:cstheme="minorBidi"/>
      <w:sz w:val="22"/>
      <w:szCs w:val="22"/>
      <w:lang w:eastAsia="en-US"/>
    </w:rPr>
  </w:style>
  <w:style w:type="paragraph" w:customStyle="1" w:styleId="FORMATTEXT0">
    <w:name w:val=".FORMATTEXT"/>
    <w:qFormat/>
    <w:rsid w:val="003546CA"/>
    <w:pPr>
      <w:widowControl w:val="0"/>
      <w:suppressAutoHyphens/>
      <w:autoSpaceDE w:val="0"/>
      <w:spacing w:after="0" w:line="240" w:lineRule="auto"/>
    </w:pPr>
    <w:rPr>
      <w:rFonts w:ascii="Arial" w:eastAsia="Arial Unicode MS" w:hAnsi="Arial" w:cs="Arial"/>
      <w:sz w:val="20"/>
      <w:szCs w:val="20"/>
      <w:lang w:eastAsia="ar-SA"/>
    </w:rPr>
  </w:style>
  <w:style w:type="paragraph" w:customStyle="1" w:styleId="HEADERTEXT">
    <w:name w:val=".HEADERTEXT"/>
    <w:qFormat/>
    <w:rsid w:val="003546CA"/>
    <w:pPr>
      <w:widowControl w:val="0"/>
      <w:suppressAutoHyphens/>
      <w:autoSpaceDE w:val="0"/>
      <w:spacing w:after="0" w:line="240" w:lineRule="auto"/>
    </w:pPr>
    <w:rPr>
      <w:rFonts w:ascii="Arial" w:eastAsia="Arial Unicode MS" w:hAnsi="Arial" w:cs="Arial"/>
      <w:color w:val="2B4279"/>
      <w:sz w:val="20"/>
      <w:szCs w:val="20"/>
      <w:lang w:eastAsia="ar-SA"/>
    </w:rPr>
  </w:style>
  <w:style w:type="paragraph" w:customStyle="1" w:styleId="headertext0">
    <w:name w:val="headertext"/>
    <w:basedOn w:val="a1"/>
    <w:qFormat/>
    <w:rsid w:val="003546CA"/>
    <w:pPr>
      <w:suppressAutoHyphens/>
      <w:spacing w:before="280" w:after="280" w:line="276" w:lineRule="auto"/>
    </w:pPr>
    <w:rPr>
      <w:rFonts w:ascii="Calibri" w:eastAsia="SimSun" w:hAnsi="Calibri" w:cs="Calibri"/>
      <w:lang w:eastAsia="ar-SA"/>
    </w:rPr>
  </w:style>
  <w:style w:type="paragraph" w:customStyle="1" w:styleId="title0">
    <w:name w:val="title0"/>
    <w:basedOn w:val="a1"/>
    <w:qFormat/>
    <w:rsid w:val="003546CA"/>
    <w:pPr>
      <w:spacing w:before="100" w:beforeAutospacing="1" w:after="100" w:afterAutospacing="1"/>
    </w:pPr>
    <w:rPr>
      <w:rFonts w:eastAsia="Arial Unicode MS"/>
    </w:rPr>
  </w:style>
  <w:style w:type="paragraph" w:customStyle="1" w:styleId="1ff9">
    <w:name w:val="Знак1 Знак Знак Знак Знак Знак Знак"/>
    <w:basedOn w:val="a1"/>
    <w:qFormat/>
    <w:rsid w:val="003546CA"/>
    <w:pPr>
      <w:spacing w:before="100" w:beforeAutospacing="1" w:after="100" w:afterAutospacing="1"/>
    </w:pPr>
    <w:rPr>
      <w:rFonts w:ascii="Tahoma" w:eastAsia="Arial Unicode MS" w:hAnsi="Tahoma" w:cs="Tahoma"/>
      <w:sz w:val="20"/>
      <w:szCs w:val="20"/>
      <w:lang w:val="en-US" w:eastAsia="en-US"/>
    </w:rPr>
  </w:style>
  <w:style w:type="paragraph" w:customStyle="1" w:styleId="affff1">
    <w:name w:val="Знак Знак Знак Знак Знак Знак Знак Знак Знак Знак Знак Знак Знак Знак Знак Знак"/>
    <w:basedOn w:val="a1"/>
    <w:qFormat/>
    <w:rsid w:val="003546CA"/>
    <w:pPr>
      <w:spacing w:after="160" w:line="240" w:lineRule="exact"/>
    </w:pPr>
    <w:rPr>
      <w:rFonts w:ascii="Arial" w:eastAsia="Arial Unicode MS" w:hAnsi="Arial" w:cs="Arial"/>
      <w:sz w:val="20"/>
      <w:szCs w:val="20"/>
      <w:lang w:val="fr-FR" w:eastAsia="en-US"/>
    </w:rPr>
  </w:style>
  <w:style w:type="paragraph" w:customStyle="1" w:styleId="affff2">
    <w:name w:val="Знак Знак Знак"/>
    <w:basedOn w:val="a1"/>
    <w:qFormat/>
    <w:rsid w:val="003546CA"/>
    <w:pPr>
      <w:widowControl w:val="0"/>
      <w:tabs>
        <w:tab w:val="num" w:pos="1315"/>
      </w:tabs>
      <w:adjustRightInd w:val="0"/>
      <w:spacing w:after="160" w:line="240" w:lineRule="exact"/>
      <w:ind w:left="1315" w:hanging="180"/>
      <w:jc w:val="center"/>
    </w:pPr>
    <w:rPr>
      <w:rFonts w:eastAsia="Arial Unicode MS"/>
      <w:b/>
      <w:bCs/>
      <w:i/>
      <w:iCs/>
      <w:sz w:val="28"/>
      <w:szCs w:val="28"/>
      <w:lang w:val="en-GB" w:eastAsia="en-US"/>
    </w:rPr>
  </w:style>
  <w:style w:type="paragraph" w:customStyle="1" w:styleId="BodyTextIndent21">
    <w:name w:val="Body Text Indent 21"/>
    <w:basedOn w:val="a1"/>
    <w:qFormat/>
    <w:rsid w:val="003546CA"/>
    <w:pPr>
      <w:suppressAutoHyphens/>
      <w:ind w:firstLine="720"/>
      <w:jc w:val="both"/>
    </w:pPr>
    <w:rPr>
      <w:rFonts w:eastAsia="Arial Unicode MS"/>
      <w:lang w:eastAsia="ar-SA"/>
    </w:rPr>
  </w:style>
  <w:style w:type="paragraph" w:customStyle="1" w:styleId="text3cl">
    <w:name w:val="text3cl"/>
    <w:basedOn w:val="a1"/>
    <w:qFormat/>
    <w:rsid w:val="003546CA"/>
    <w:pPr>
      <w:spacing w:before="100" w:beforeAutospacing="1" w:after="100" w:afterAutospacing="1"/>
    </w:pPr>
    <w:rPr>
      <w:rFonts w:eastAsia="Arial Unicode MS"/>
    </w:rPr>
  </w:style>
  <w:style w:type="paragraph" w:customStyle="1" w:styleId="western">
    <w:name w:val="western"/>
    <w:basedOn w:val="a1"/>
    <w:qFormat/>
    <w:rsid w:val="003546CA"/>
    <w:pPr>
      <w:spacing w:before="100" w:beforeAutospacing="1"/>
    </w:pPr>
    <w:rPr>
      <w:rFonts w:eastAsia="Arial Unicode MS"/>
      <w:color w:val="000000"/>
      <w:sz w:val="28"/>
      <w:szCs w:val="28"/>
    </w:rPr>
  </w:style>
  <w:style w:type="paragraph" w:customStyle="1" w:styleId="dktexjustify">
    <w:name w:val="dktexjustify"/>
    <w:basedOn w:val="a1"/>
    <w:qFormat/>
    <w:rsid w:val="003546CA"/>
    <w:pPr>
      <w:spacing w:before="100" w:beforeAutospacing="1" w:after="100" w:afterAutospacing="1"/>
    </w:pPr>
    <w:rPr>
      <w:rFonts w:eastAsia="Arial Unicode MS"/>
    </w:rPr>
  </w:style>
  <w:style w:type="paragraph" w:customStyle="1" w:styleId="rvps698610">
    <w:name w:val="rvps698610"/>
    <w:basedOn w:val="a1"/>
    <w:qFormat/>
    <w:rsid w:val="003546CA"/>
    <w:pPr>
      <w:spacing w:after="129"/>
      <w:ind w:right="257"/>
    </w:pPr>
    <w:rPr>
      <w:rFonts w:eastAsia="Arial Unicode MS"/>
    </w:rPr>
  </w:style>
  <w:style w:type="paragraph" w:customStyle="1" w:styleId="1ffa">
    <w:name w:val="Знак Знак Знак Знак1"/>
    <w:basedOn w:val="a1"/>
    <w:qFormat/>
    <w:rsid w:val="003546CA"/>
    <w:pPr>
      <w:widowControl w:val="0"/>
      <w:tabs>
        <w:tab w:val="num" w:pos="1315"/>
      </w:tabs>
      <w:adjustRightInd w:val="0"/>
      <w:spacing w:after="160" w:line="240" w:lineRule="exact"/>
      <w:ind w:left="1315" w:hanging="180"/>
      <w:jc w:val="center"/>
    </w:pPr>
    <w:rPr>
      <w:rFonts w:eastAsia="Arial Unicode MS"/>
      <w:b/>
      <w:bCs/>
      <w:i/>
      <w:iCs/>
      <w:sz w:val="28"/>
      <w:szCs w:val="28"/>
      <w:lang w:val="en-GB" w:eastAsia="en-US"/>
    </w:rPr>
  </w:style>
  <w:style w:type="paragraph" w:customStyle="1" w:styleId="affff3">
    <w:name w:val="Знак Знак Знак Знак Знак Знак Знак Знак Знак Знак"/>
    <w:basedOn w:val="a1"/>
    <w:qFormat/>
    <w:rsid w:val="003546CA"/>
    <w:pPr>
      <w:widowControl w:val="0"/>
      <w:tabs>
        <w:tab w:val="num" w:pos="1315"/>
      </w:tabs>
      <w:adjustRightInd w:val="0"/>
      <w:spacing w:after="160" w:line="240" w:lineRule="exact"/>
      <w:ind w:left="1315" w:hanging="180"/>
      <w:jc w:val="center"/>
    </w:pPr>
    <w:rPr>
      <w:rFonts w:eastAsia="Arial Unicode MS"/>
      <w:b/>
      <w:bCs/>
      <w:i/>
      <w:iCs/>
      <w:sz w:val="28"/>
      <w:szCs w:val="28"/>
      <w:lang w:val="en-GB" w:eastAsia="en-US"/>
    </w:rPr>
  </w:style>
  <w:style w:type="paragraph" w:customStyle="1" w:styleId="314">
    <w:name w:val="Основной текст с отступом 31"/>
    <w:basedOn w:val="a1"/>
    <w:qFormat/>
    <w:rsid w:val="003546CA"/>
    <w:pPr>
      <w:ind w:firstLine="356"/>
      <w:jc w:val="both"/>
    </w:pPr>
    <w:rPr>
      <w:rFonts w:eastAsia="Arial Unicode MS"/>
    </w:rPr>
  </w:style>
  <w:style w:type="paragraph" w:customStyle="1" w:styleId="p">
    <w:name w:val="p"/>
    <w:basedOn w:val="a1"/>
    <w:qFormat/>
    <w:rsid w:val="003546CA"/>
    <w:pPr>
      <w:spacing w:before="100" w:beforeAutospacing="1" w:after="100" w:afterAutospacing="1"/>
    </w:pPr>
    <w:rPr>
      <w:rFonts w:eastAsia="Arial Unicode MS"/>
    </w:rPr>
  </w:style>
  <w:style w:type="paragraph" w:customStyle="1" w:styleId="affff4">
    <w:name w:val="Прижатый влево"/>
    <w:basedOn w:val="a1"/>
    <w:next w:val="a1"/>
    <w:qFormat/>
    <w:rsid w:val="003546CA"/>
    <w:pPr>
      <w:autoSpaceDE w:val="0"/>
      <w:autoSpaceDN w:val="0"/>
      <w:adjustRightInd w:val="0"/>
    </w:pPr>
    <w:rPr>
      <w:rFonts w:ascii="Arial" w:eastAsia="Arial Unicode MS" w:hAnsi="Arial" w:cs="Arial"/>
    </w:rPr>
  </w:style>
  <w:style w:type="paragraph" w:customStyle="1" w:styleId="affff5">
    <w:name w:val="ЭЭГ"/>
    <w:basedOn w:val="a1"/>
    <w:qFormat/>
    <w:rsid w:val="003546CA"/>
    <w:pPr>
      <w:spacing w:line="360" w:lineRule="auto"/>
      <w:ind w:firstLine="720"/>
      <w:jc w:val="both"/>
    </w:pPr>
  </w:style>
  <w:style w:type="paragraph" w:customStyle="1" w:styleId="affff6">
    <w:name w:val="ПоЛевому"/>
    <w:basedOn w:val="a1"/>
    <w:qFormat/>
    <w:rsid w:val="003546CA"/>
    <w:pPr>
      <w:tabs>
        <w:tab w:val="right" w:pos="10631"/>
      </w:tabs>
      <w:autoSpaceDE w:val="0"/>
      <w:autoSpaceDN w:val="0"/>
      <w:jc w:val="both"/>
    </w:pPr>
    <w:rPr>
      <w:rFonts w:ascii="Courier New" w:hAnsi="Courier New" w:cs="Courier New"/>
      <w:sz w:val="20"/>
      <w:szCs w:val="20"/>
    </w:rPr>
  </w:style>
  <w:style w:type="paragraph" w:customStyle="1" w:styleId="ConsPlusTitlePage">
    <w:name w:val="ConsPlusTitlePage"/>
    <w:next w:val="a1"/>
    <w:autoRedefine/>
    <w:qFormat/>
    <w:rsid w:val="003546CA"/>
    <w:pPr>
      <w:widowControl w:val="0"/>
      <w:autoSpaceDE w:val="0"/>
      <w:autoSpaceDN w:val="0"/>
      <w:spacing w:after="0" w:line="240" w:lineRule="auto"/>
    </w:pPr>
    <w:rPr>
      <w:rFonts w:ascii="Tahoma" w:eastAsia="Arial Unicode MS" w:hAnsi="Tahoma" w:cs="Tahoma"/>
      <w:sz w:val="20"/>
      <w:szCs w:val="20"/>
      <w:lang w:eastAsia="ru-RU"/>
    </w:rPr>
  </w:style>
  <w:style w:type="paragraph" w:customStyle="1" w:styleId="ConsPlusJurTerm">
    <w:name w:val="ConsPlusJurTerm"/>
    <w:next w:val="a1"/>
    <w:autoRedefine/>
    <w:qFormat/>
    <w:rsid w:val="003546CA"/>
    <w:pPr>
      <w:widowControl w:val="0"/>
      <w:autoSpaceDE w:val="0"/>
      <w:autoSpaceDN w:val="0"/>
      <w:spacing w:after="0" w:line="240" w:lineRule="auto"/>
    </w:pPr>
    <w:rPr>
      <w:rFonts w:ascii="Tahoma" w:eastAsia="Arial Unicode MS" w:hAnsi="Tahoma" w:cs="Tahoma"/>
      <w:lang w:eastAsia="ru-RU"/>
    </w:rPr>
  </w:style>
  <w:style w:type="paragraph" w:customStyle="1" w:styleId="a70">
    <w:name w:val="a7"/>
    <w:basedOn w:val="a1"/>
    <w:qFormat/>
    <w:rsid w:val="003546CA"/>
    <w:pPr>
      <w:spacing w:before="100" w:beforeAutospacing="1" w:after="100" w:afterAutospacing="1"/>
    </w:pPr>
  </w:style>
  <w:style w:type="paragraph" w:customStyle="1" w:styleId="bodytext">
    <w:name w:val="bodytext"/>
    <w:basedOn w:val="a1"/>
    <w:qFormat/>
    <w:rsid w:val="003546CA"/>
    <w:pPr>
      <w:spacing w:before="100" w:beforeAutospacing="1" w:after="100" w:afterAutospacing="1"/>
    </w:pPr>
  </w:style>
  <w:style w:type="paragraph" w:customStyle="1" w:styleId="a90">
    <w:name w:val="a9"/>
    <w:basedOn w:val="a1"/>
    <w:qFormat/>
    <w:rsid w:val="003546CA"/>
    <w:pPr>
      <w:spacing w:before="100" w:beforeAutospacing="1" w:after="100" w:afterAutospacing="1"/>
    </w:pPr>
  </w:style>
  <w:style w:type="character" w:customStyle="1" w:styleId="affff7">
    <w:name w:val="Продолжение ссылки"/>
    <w:uiPriority w:val="99"/>
    <w:rsid w:val="003546CA"/>
    <w:rPr>
      <w:b w:val="0"/>
      <w:bCs/>
      <w:i w:val="0"/>
      <w:iCs w:val="0"/>
      <w:color w:val="008000"/>
      <w:sz w:val="20"/>
      <w:szCs w:val="20"/>
      <w:u w:val="single"/>
      <w:lang w:val="en-GB" w:eastAsia="en-US" w:bidi="ar-SA"/>
    </w:rPr>
  </w:style>
  <w:style w:type="paragraph" w:styleId="3f1">
    <w:name w:val="Body Text Indent 3"/>
    <w:basedOn w:val="a1"/>
    <w:link w:val="313"/>
    <w:uiPriority w:val="99"/>
    <w:semiHidden/>
    <w:unhideWhenUsed/>
    <w:rsid w:val="003546CA"/>
    <w:pPr>
      <w:spacing w:after="120"/>
      <w:ind w:left="283"/>
    </w:pPr>
    <w:rPr>
      <w:rFonts w:ascii="Calibri" w:hAnsi="Calibri" w:cs="Calibri"/>
      <w:lang w:eastAsia="en-US"/>
    </w:rPr>
  </w:style>
  <w:style w:type="character" w:customStyle="1" w:styleId="3f2">
    <w:name w:val="Основной текст с отступом 3 Знак"/>
    <w:basedOn w:val="a2"/>
    <w:uiPriority w:val="99"/>
    <w:semiHidden/>
    <w:rsid w:val="003546CA"/>
    <w:rPr>
      <w:rFonts w:ascii="Times New Roman" w:eastAsia="Times New Roman" w:hAnsi="Times New Roman" w:cs="Times New Roman"/>
      <w:sz w:val="16"/>
      <w:szCs w:val="16"/>
      <w:lang w:eastAsia="ru-RU"/>
    </w:rPr>
  </w:style>
  <w:style w:type="character" w:customStyle="1" w:styleId="FontStyle20">
    <w:name w:val="Font Style20"/>
    <w:basedOn w:val="a2"/>
    <w:uiPriority w:val="99"/>
    <w:qFormat/>
    <w:rsid w:val="003546CA"/>
    <w:rPr>
      <w:rFonts w:ascii="Times New Roman" w:hAnsi="Times New Roman" w:cs="Times New Roman" w:hint="default"/>
      <w:sz w:val="24"/>
      <w:szCs w:val="24"/>
    </w:rPr>
  </w:style>
  <w:style w:type="character" w:customStyle="1" w:styleId="affff8">
    <w:name w:val="Не вступил в силу"/>
    <w:basedOn w:val="a2"/>
    <w:uiPriority w:val="99"/>
    <w:rsid w:val="003546CA"/>
    <w:rPr>
      <w:rFonts w:ascii="Times New Roman" w:hAnsi="Times New Roman" w:cs="Times New Roman" w:hint="default"/>
      <w:color w:val="008080"/>
    </w:rPr>
  </w:style>
  <w:style w:type="character" w:customStyle="1" w:styleId="SubtitleChar1">
    <w:name w:val="Subtitle Char1"/>
    <w:basedOn w:val="a2"/>
    <w:locked/>
    <w:rsid w:val="003546CA"/>
    <w:rPr>
      <w:rFonts w:ascii="Cambria" w:hAnsi="Cambria" w:cs="Cambria" w:hint="default"/>
      <w:sz w:val="24"/>
      <w:szCs w:val="24"/>
    </w:rPr>
  </w:style>
  <w:style w:type="character" w:customStyle="1" w:styleId="BodyText3Char">
    <w:name w:val="Body Text 3 Char"/>
    <w:basedOn w:val="a2"/>
    <w:locked/>
    <w:rsid w:val="003546CA"/>
    <w:rPr>
      <w:rFonts w:ascii="Times New Roman" w:eastAsia="Times New Roman" w:hAnsi="Times New Roman" w:cs="Times New Roman" w:hint="default"/>
      <w:sz w:val="20"/>
      <w:szCs w:val="20"/>
    </w:rPr>
  </w:style>
  <w:style w:type="character" w:customStyle="1" w:styleId="119">
    <w:name w:val="Заголовок 1 Знак1"/>
    <w:basedOn w:val="a2"/>
    <w:locked/>
    <w:rsid w:val="003546CA"/>
    <w:rPr>
      <w:rFonts w:ascii="Times New Roman" w:eastAsia="Times New Roman" w:hAnsi="Times New Roman" w:cs="Times New Roman" w:hint="default"/>
      <w:sz w:val="20"/>
      <w:szCs w:val="20"/>
    </w:rPr>
  </w:style>
  <w:style w:type="character" w:customStyle="1" w:styleId="titletext1">
    <w:name w:val="titletext1"/>
    <w:rsid w:val="003546CA"/>
    <w:rPr>
      <w:rFonts w:ascii="Arial" w:hAnsi="Arial" w:cs="Arial" w:hint="default"/>
      <w:b/>
      <w:bCs w:val="0"/>
      <w:color w:val="auto"/>
      <w:sz w:val="23"/>
    </w:rPr>
  </w:style>
  <w:style w:type="character" w:customStyle="1" w:styleId="146">
    <w:name w:val="Текст 14(поцентру) Знак Знак"/>
    <w:basedOn w:val="a2"/>
    <w:rsid w:val="003546CA"/>
    <w:rPr>
      <w:rFonts w:ascii="Times New Roman" w:hAnsi="Times New Roman" w:cs="Times New Roman" w:hint="default"/>
      <w:sz w:val="24"/>
      <w:szCs w:val="24"/>
      <w:lang w:val="ru-RU" w:eastAsia="ru-RU"/>
    </w:rPr>
  </w:style>
  <w:style w:type="character" w:customStyle="1" w:styleId="FontStyle14">
    <w:name w:val="Font Style14"/>
    <w:rsid w:val="003546CA"/>
    <w:rPr>
      <w:rFonts w:ascii="Arial" w:hAnsi="Arial" w:cs="Arial" w:hint="default"/>
      <w:sz w:val="22"/>
    </w:rPr>
  </w:style>
  <w:style w:type="character" w:customStyle="1" w:styleId="FontStyle158">
    <w:name w:val="Font Style158"/>
    <w:rsid w:val="003546CA"/>
    <w:rPr>
      <w:rFonts w:ascii="Times New Roman" w:hAnsi="Times New Roman" w:cs="Times New Roman" w:hint="default"/>
      <w:color w:val="auto"/>
      <w:sz w:val="26"/>
      <w:lang w:val="ru-RU" w:eastAsia="zh-CN"/>
    </w:rPr>
  </w:style>
  <w:style w:type="character" w:customStyle="1" w:styleId="FontStyle157">
    <w:name w:val="Font Style157"/>
    <w:rsid w:val="003546CA"/>
    <w:rPr>
      <w:rFonts w:ascii="Times New Roman" w:hAnsi="Times New Roman" w:cs="Times New Roman" w:hint="default"/>
      <w:b/>
      <w:bCs w:val="0"/>
      <w:color w:val="auto"/>
      <w:sz w:val="26"/>
      <w:lang w:val="ru-RU" w:eastAsia="zh-CN"/>
    </w:rPr>
  </w:style>
  <w:style w:type="character" w:customStyle="1" w:styleId="st">
    <w:name w:val="st"/>
    <w:basedOn w:val="a2"/>
    <w:rsid w:val="003546CA"/>
    <w:rPr>
      <w:rFonts w:ascii="Times New Roman" w:hAnsi="Times New Roman" w:cs="Times New Roman" w:hint="default"/>
    </w:rPr>
  </w:style>
  <w:style w:type="character" w:customStyle="1" w:styleId="126">
    <w:name w:val="Обычный + 12 пт Знак"/>
    <w:aliases w:val="По ширине Знак,Первая строка:  1 см Знак,Междустр.интервал:  полутор... Знак"/>
    <w:basedOn w:val="a2"/>
    <w:rsid w:val="003546CA"/>
    <w:rPr>
      <w:rFonts w:ascii="Times New Roman" w:hAnsi="Times New Roman" w:cs="Times New Roman" w:hint="default"/>
      <w:sz w:val="24"/>
      <w:szCs w:val="24"/>
      <w:lang w:val="ru-RU" w:eastAsia="ru-RU"/>
    </w:rPr>
  </w:style>
  <w:style w:type="character" w:customStyle="1" w:styleId="58pt">
    <w:name w:val="Основной текст (5) + 8 pt"/>
    <w:aliases w:val="Интервал 0 pt"/>
    <w:basedOn w:val="58"/>
    <w:rsid w:val="003546CA"/>
    <w:rPr>
      <w:rFonts w:ascii="Lucida Sans Unicode" w:hAnsi="Lucida Sans Unicode" w:cs="Lucida Sans Unicode" w:hint="default"/>
      <w:spacing w:val="0"/>
      <w:sz w:val="16"/>
      <w:szCs w:val="16"/>
      <w:shd w:val="clear" w:color="auto" w:fill="FFFFFF"/>
    </w:rPr>
  </w:style>
  <w:style w:type="character" w:customStyle="1" w:styleId="text1">
    <w:name w:val="text1"/>
    <w:basedOn w:val="a2"/>
    <w:rsid w:val="003546CA"/>
    <w:rPr>
      <w:rFonts w:ascii="Verdana" w:hAnsi="Verdana" w:cs="Verdana" w:hint="default"/>
      <w:b/>
      <w:bCs/>
      <w:i/>
      <w:iCs/>
      <w:sz w:val="18"/>
      <w:szCs w:val="18"/>
      <w:lang w:val="en-GB" w:eastAsia="en-US"/>
    </w:rPr>
  </w:style>
  <w:style w:type="character" w:customStyle="1" w:styleId="WW8Num36z2">
    <w:name w:val="WW8Num36z2"/>
    <w:rsid w:val="003546CA"/>
    <w:rPr>
      <w:rFonts w:ascii="Wingdings" w:hAnsi="Wingdings" w:hint="default"/>
    </w:rPr>
  </w:style>
  <w:style w:type="character" w:customStyle="1" w:styleId="WW8Num2z0">
    <w:name w:val="WW8Num2z0"/>
    <w:qFormat/>
    <w:rsid w:val="003546CA"/>
  </w:style>
  <w:style w:type="character" w:customStyle="1" w:styleId="FontStyle26">
    <w:name w:val="Font Style26"/>
    <w:basedOn w:val="a2"/>
    <w:rsid w:val="003546CA"/>
    <w:rPr>
      <w:rFonts w:ascii="Times New Roman" w:hAnsi="Times New Roman" w:cs="Times New Roman" w:hint="default"/>
      <w:sz w:val="26"/>
      <w:szCs w:val="26"/>
    </w:rPr>
  </w:style>
  <w:style w:type="character" w:customStyle="1" w:styleId="match">
    <w:name w:val="match"/>
    <w:basedOn w:val="a2"/>
    <w:rsid w:val="003546CA"/>
    <w:rPr>
      <w:rFonts w:ascii="Times New Roman" w:hAnsi="Times New Roman" w:cs="Times New Roman" w:hint="default"/>
    </w:rPr>
  </w:style>
  <w:style w:type="character" w:customStyle="1" w:styleId="hl21">
    <w:name w:val="hl21"/>
    <w:rsid w:val="003546CA"/>
    <w:rPr>
      <w:b/>
      <w:bCs w:val="0"/>
      <w:sz w:val="24"/>
    </w:rPr>
  </w:style>
  <w:style w:type="character" w:customStyle="1" w:styleId="1ffb">
    <w:name w:val="Основной текст1"/>
    <w:rsid w:val="003546CA"/>
    <w:rPr>
      <w:rFonts w:ascii="Times New Roman" w:hAnsi="Times New Roman" w:cs="Times New Roman" w:hint="default"/>
      <w:strike w:val="0"/>
      <w:dstrike w:val="0"/>
      <w:color w:val="000000"/>
      <w:spacing w:val="10"/>
      <w:w w:val="100"/>
      <w:position w:val="0"/>
      <w:sz w:val="24"/>
      <w:u w:val="none"/>
      <w:effect w:val="none"/>
      <w:lang w:val="ru-RU" w:eastAsia="en-US"/>
    </w:rPr>
  </w:style>
  <w:style w:type="character" w:customStyle="1" w:styleId="fontstyle110">
    <w:name w:val="fontstyle11"/>
    <w:rsid w:val="003546CA"/>
  </w:style>
  <w:style w:type="character" w:customStyle="1" w:styleId="Heading8Char">
    <w:name w:val="Heading 8 Char"/>
    <w:basedOn w:val="a2"/>
    <w:locked/>
    <w:rsid w:val="003546CA"/>
    <w:rPr>
      <w:rFonts w:ascii="Times New Roman" w:eastAsia="Times New Roman" w:hAnsi="Times New Roman" w:cs="Times New Roman" w:hint="default"/>
      <w:b/>
      <w:bCs w:val="0"/>
      <w:sz w:val="20"/>
      <w:szCs w:val="20"/>
    </w:rPr>
  </w:style>
  <w:style w:type="character" w:customStyle="1" w:styleId="Heading9Char">
    <w:name w:val="Heading 9 Char"/>
    <w:basedOn w:val="a2"/>
    <w:locked/>
    <w:rsid w:val="003546CA"/>
    <w:rPr>
      <w:rFonts w:ascii="Times New Roman" w:eastAsia="Times New Roman" w:hAnsi="Times New Roman" w:cs="Times New Roman" w:hint="default"/>
      <w:b/>
      <w:bCs w:val="0"/>
      <w:i/>
      <w:iCs w:val="0"/>
      <w:sz w:val="20"/>
      <w:szCs w:val="20"/>
    </w:rPr>
  </w:style>
  <w:style w:type="character" w:customStyle="1" w:styleId="a60">
    <w:name w:val="a6"/>
    <w:basedOn w:val="a2"/>
    <w:rsid w:val="003546CA"/>
  </w:style>
  <w:style w:type="character" w:customStyle="1" w:styleId="3f3">
    <w:name w:val="Гиперссылка3"/>
    <w:rsid w:val="003546CA"/>
    <w:rPr>
      <w:rFonts w:cs="Times New Roman"/>
    </w:rPr>
  </w:style>
  <w:style w:type="paragraph" w:customStyle="1" w:styleId="171">
    <w:name w:val="Абзац списка17"/>
    <w:basedOn w:val="a1"/>
    <w:rsid w:val="003546CA"/>
    <w:pPr>
      <w:ind w:left="720"/>
    </w:pPr>
    <w:rPr>
      <w:rFonts w:ascii="Calibri" w:hAnsi="Calibri" w:cs="Calibri"/>
    </w:rPr>
  </w:style>
  <w:style w:type="paragraph" w:customStyle="1" w:styleId="104">
    <w:name w:val="Без интервала10"/>
    <w:rsid w:val="003546CA"/>
    <w:pPr>
      <w:spacing w:before="100" w:beforeAutospacing="1" w:after="0" w:line="240" w:lineRule="auto"/>
    </w:pPr>
    <w:rPr>
      <w:rFonts w:ascii="Arial" w:eastAsia="Times New Roman" w:hAnsi="Arial" w:cs="Arial"/>
      <w:lang w:val="en-US"/>
    </w:rPr>
  </w:style>
  <w:style w:type="character" w:customStyle="1" w:styleId="105">
    <w:name w:val="Слабое выделение10"/>
    <w:rsid w:val="003546CA"/>
    <w:rPr>
      <w:rFonts w:cs="Times New Roman"/>
      <w:i/>
      <w:iCs/>
      <w:color w:val="808080"/>
    </w:rPr>
  </w:style>
  <w:style w:type="paragraph" w:customStyle="1" w:styleId="106">
    <w:name w:val="Заголовок оглавления10"/>
    <w:basedOn w:val="1"/>
    <w:next w:val="a1"/>
    <w:rsid w:val="003546CA"/>
    <w:pPr>
      <w:keepLines/>
      <w:spacing w:before="100" w:beforeAutospacing="1" w:line="240" w:lineRule="auto"/>
      <w:ind w:firstLine="0"/>
      <w:outlineLvl w:val="9"/>
    </w:pPr>
    <w:rPr>
      <w:rFonts w:ascii="Cambria" w:eastAsia="Arial Unicode MS" w:hAnsi="Cambria" w:cs="Cambria"/>
      <w:b/>
      <w:bCs/>
      <w:color w:val="365F91"/>
      <w:sz w:val="28"/>
      <w:szCs w:val="28"/>
      <w:lang w:eastAsia="en-US"/>
    </w:rPr>
  </w:style>
  <w:style w:type="character" w:customStyle="1" w:styleId="49">
    <w:name w:val="Гиперссылка4"/>
    <w:rsid w:val="003546CA"/>
    <w:rPr>
      <w:rFonts w:cs="Times New Roman"/>
    </w:rPr>
  </w:style>
  <w:style w:type="paragraph" w:customStyle="1" w:styleId="181">
    <w:name w:val="Абзац списка18"/>
    <w:basedOn w:val="a1"/>
    <w:rsid w:val="001B575A"/>
    <w:pPr>
      <w:ind w:left="720"/>
    </w:pPr>
    <w:rPr>
      <w:rFonts w:ascii="Calibri" w:hAnsi="Calibri" w:cs="Calibri"/>
    </w:rPr>
  </w:style>
  <w:style w:type="character" w:customStyle="1" w:styleId="11a">
    <w:name w:val="Знак Знак11"/>
    <w:rsid w:val="001B575A"/>
    <w:rPr>
      <w:sz w:val="32"/>
      <w:lang w:val="en-US" w:eastAsia="ru-RU" w:bidi="ar-SA"/>
    </w:rPr>
  </w:style>
  <w:style w:type="character" w:customStyle="1" w:styleId="88">
    <w:name w:val="Знак Знак8"/>
    <w:rsid w:val="001B575A"/>
    <w:rPr>
      <w:b/>
      <w:sz w:val="24"/>
      <w:lang w:val="ru-RU" w:eastAsia="ru-RU" w:bidi="ar-SA"/>
    </w:rPr>
  </w:style>
  <w:style w:type="character" w:customStyle="1" w:styleId="107">
    <w:name w:val="Знак Знак10"/>
    <w:rsid w:val="001B575A"/>
    <w:rPr>
      <w:rFonts w:ascii="Arial" w:hAnsi="Arial" w:cs="Arial"/>
      <w:b/>
      <w:bCs/>
      <w:i/>
      <w:iCs/>
      <w:sz w:val="28"/>
      <w:szCs w:val="28"/>
      <w:lang w:val="ru-RU" w:eastAsia="ru-RU" w:bidi="ar-SA"/>
    </w:rPr>
  </w:style>
  <w:style w:type="character" w:customStyle="1" w:styleId="98">
    <w:name w:val="Знак Знак9"/>
    <w:rsid w:val="001B575A"/>
    <w:rPr>
      <w:b/>
      <w:sz w:val="28"/>
      <w:lang w:val="ru-RU" w:eastAsia="ru-RU" w:bidi="ar-SA"/>
    </w:rPr>
  </w:style>
  <w:style w:type="character" w:customStyle="1" w:styleId="78">
    <w:name w:val="Знак Знак7"/>
    <w:locked/>
    <w:rsid w:val="001B575A"/>
    <w:rPr>
      <w:b/>
      <w:sz w:val="28"/>
      <w:lang w:val="ru-RU" w:eastAsia="ru-RU" w:bidi="ar-SA"/>
    </w:rPr>
  </w:style>
  <w:style w:type="paragraph" w:customStyle="1" w:styleId="11b">
    <w:name w:val="Без интервала11"/>
    <w:rsid w:val="001B575A"/>
    <w:pPr>
      <w:spacing w:before="100" w:beforeAutospacing="1" w:after="0" w:line="240" w:lineRule="auto"/>
    </w:pPr>
    <w:rPr>
      <w:rFonts w:ascii="Arial" w:eastAsia="Times New Roman" w:hAnsi="Arial" w:cs="Arial"/>
      <w:lang w:val="en-US"/>
    </w:rPr>
  </w:style>
  <w:style w:type="character" w:customStyle="1" w:styleId="11c">
    <w:name w:val="Слабое выделение11"/>
    <w:rsid w:val="001B575A"/>
    <w:rPr>
      <w:rFonts w:cs="Times New Roman"/>
      <w:i/>
      <w:iCs/>
      <w:color w:val="808080"/>
    </w:rPr>
  </w:style>
  <w:style w:type="paragraph" w:customStyle="1" w:styleId="11d">
    <w:name w:val="Заголовок оглавления11"/>
    <w:basedOn w:val="1"/>
    <w:next w:val="a1"/>
    <w:rsid w:val="001B575A"/>
    <w:pPr>
      <w:keepLines/>
      <w:spacing w:before="100" w:beforeAutospacing="1" w:line="240" w:lineRule="auto"/>
      <w:ind w:firstLine="0"/>
      <w:outlineLvl w:val="9"/>
    </w:pPr>
    <w:rPr>
      <w:rFonts w:ascii="Cambria" w:eastAsia="Arial Unicode MS" w:hAnsi="Cambria" w:cs="Cambria"/>
      <w:b/>
      <w:bCs/>
      <w:color w:val="365F91"/>
      <w:sz w:val="28"/>
      <w:szCs w:val="28"/>
      <w:lang w:eastAsia="en-US"/>
    </w:rPr>
  </w:style>
  <w:style w:type="character" w:customStyle="1" w:styleId="164">
    <w:name w:val="Знак Знак16"/>
    <w:rsid w:val="001B575A"/>
    <w:rPr>
      <w:b/>
      <w:bCs/>
      <w:i/>
      <w:sz w:val="28"/>
      <w:szCs w:val="28"/>
      <w:lang w:val="en-GB" w:eastAsia="en-US" w:bidi="ar-SA"/>
    </w:rPr>
  </w:style>
  <w:style w:type="character" w:customStyle="1" w:styleId="134">
    <w:name w:val="Знак Знак13"/>
    <w:rsid w:val="001B575A"/>
    <w:rPr>
      <w:rFonts w:ascii="Arial" w:hAnsi="Arial"/>
      <w:b/>
      <w:i/>
      <w:sz w:val="24"/>
      <w:lang w:val="en-GB" w:eastAsia="en-US" w:bidi="ar-SA"/>
    </w:rPr>
  </w:style>
  <w:style w:type="character" w:customStyle="1" w:styleId="154">
    <w:name w:val="Знак Знак15"/>
    <w:rsid w:val="001B575A"/>
    <w:rPr>
      <w:b/>
      <w:i/>
      <w:sz w:val="28"/>
      <w:lang w:val="en-GB" w:eastAsia="en-US" w:bidi="ar-SA"/>
    </w:rPr>
  </w:style>
  <w:style w:type="character" w:customStyle="1" w:styleId="147">
    <w:name w:val="Знак Знак14"/>
    <w:rsid w:val="001B575A"/>
    <w:rPr>
      <w:b/>
      <w:i/>
      <w:sz w:val="40"/>
      <w:lang w:val="en-GB" w:eastAsia="en-US" w:bidi="ar-SA"/>
    </w:rPr>
  </w:style>
  <w:style w:type="character" w:customStyle="1" w:styleId="127">
    <w:name w:val="Знак Знак12"/>
    <w:locked/>
    <w:rsid w:val="001B575A"/>
    <w:rPr>
      <w:b/>
      <w:i/>
      <w:sz w:val="28"/>
      <w:lang w:val="ru-RU" w:eastAsia="ru-RU" w:bidi="ar-SA"/>
    </w:rPr>
  </w:style>
  <w:style w:type="character" w:customStyle="1" w:styleId="-">
    <w:name w:val="Интернет-ссылка"/>
    <w:uiPriority w:val="99"/>
    <w:semiHidden/>
    <w:rsid w:val="0095368A"/>
    <w:rPr>
      <w:color w:val="0000FF"/>
      <w:u w:val="single"/>
    </w:rPr>
  </w:style>
  <w:style w:type="paragraph" w:styleId="affff9">
    <w:name w:val="List"/>
    <w:basedOn w:val="a0"/>
    <w:unhideWhenUsed/>
    <w:qFormat/>
    <w:rsid w:val="00FA5661"/>
    <w:pPr>
      <w:widowControl/>
      <w:numPr>
        <w:numId w:val="0"/>
      </w:numPr>
    </w:pPr>
    <w:rPr>
      <w:lang w:eastAsia="zh-CN"/>
    </w:rPr>
  </w:style>
  <w:style w:type="paragraph" w:customStyle="1" w:styleId="Style8">
    <w:name w:val="Style8"/>
    <w:basedOn w:val="a1"/>
    <w:uiPriority w:val="99"/>
    <w:qFormat/>
    <w:rsid w:val="00FA5661"/>
    <w:pPr>
      <w:widowControl w:val="0"/>
      <w:autoSpaceDE w:val="0"/>
      <w:autoSpaceDN w:val="0"/>
      <w:adjustRightInd w:val="0"/>
    </w:pPr>
  </w:style>
  <w:style w:type="paragraph" w:customStyle="1" w:styleId="Style2">
    <w:name w:val="Style2"/>
    <w:basedOn w:val="a1"/>
    <w:uiPriority w:val="99"/>
    <w:qFormat/>
    <w:rsid w:val="00FA5661"/>
    <w:pPr>
      <w:suppressAutoHyphens/>
    </w:pPr>
    <w:rPr>
      <w:rFonts w:ascii="Cambria" w:eastAsia="Cambria" w:hAnsi="Cambria" w:cs="Impact"/>
      <w:kern w:val="2"/>
      <w:lang w:eastAsia="zh-CN" w:bidi="hi-IN"/>
    </w:rPr>
  </w:style>
  <w:style w:type="paragraph" w:customStyle="1" w:styleId="Style3">
    <w:name w:val="Style3"/>
    <w:basedOn w:val="a1"/>
    <w:uiPriority w:val="99"/>
    <w:qFormat/>
    <w:rsid w:val="00FA5661"/>
    <w:pPr>
      <w:suppressAutoHyphens/>
    </w:pPr>
    <w:rPr>
      <w:rFonts w:ascii="Cambria" w:eastAsia="Cambria" w:hAnsi="Cambria" w:cs="Impact"/>
      <w:kern w:val="2"/>
      <w:lang w:eastAsia="zh-CN" w:bidi="hi-IN"/>
    </w:rPr>
  </w:style>
  <w:style w:type="paragraph" w:customStyle="1" w:styleId="Style29">
    <w:name w:val="Style29"/>
    <w:basedOn w:val="a1"/>
    <w:uiPriority w:val="99"/>
    <w:qFormat/>
    <w:rsid w:val="00FA5661"/>
    <w:pPr>
      <w:suppressAutoHyphens/>
    </w:pPr>
    <w:rPr>
      <w:rFonts w:ascii="Cambria" w:eastAsia="Cambria" w:hAnsi="Cambria" w:cs="Impact"/>
      <w:kern w:val="2"/>
      <w:lang w:eastAsia="zh-CN" w:bidi="hi-IN"/>
    </w:rPr>
  </w:style>
  <w:style w:type="paragraph" w:customStyle="1" w:styleId="Style30">
    <w:name w:val="Style30"/>
    <w:basedOn w:val="a1"/>
    <w:uiPriority w:val="99"/>
    <w:qFormat/>
    <w:rsid w:val="00FA5661"/>
    <w:pPr>
      <w:suppressAutoHyphens/>
    </w:pPr>
    <w:rPr>
      <w:rFonts w:ascii="Cambria" w:eastAsia="Cambria" w:hAnsi="Cambria" w:cs="Impact"/>
      <w:kern w:val="2"/>
      <w:lang w:eastAsia="zh-CN" w:bidi="hi-IN"/>
    </w:rPr>
  </w:style>
  <w:style w:type="paragraph" w:customStyle="1" w:styleId="Style33">
    <w:name w:val="Style33"/>
    <w:basedOn w:val="a1"/>
    <w:qFormat/>
    <w:rsid w:val="00FA5661"/>
    <w:pPr>
      <w:suppressAutoHyphens/>
    </w:pPr>
    <w:rPr>
      <w:rFonts w:ascii="Cambria" w:eastAsia="Cambria" w:hAnsi="Cambria" w:cs="Impact"/>
      <w:kern w:val="2"/>
      <w:lang w:eastAsia="zh-CN" w:bidi="hi-IN"/>
    </w:rPr>
  </w:style>
  <w:style w:type="paragraph" w:customStyle="1" w:styleId="Style34">
    <w:name w:val="Style34"/>
    <w:basedOn w:val="a1"/>
    <w:qFormat/>
    <w:rsid w:val="00FA5661"/>
    <w:pPr>
      <w:suppressAutoHyphens/>
    </w:pPr>
    <w:rPr>
      <w:rFonts w:ascii="Cambria" w:eastAsia="Cambria" w:hAnsi="Cambria" w:cs="Impact"/>
      <w:kern w:val="2"/>
      <w:lang w:eastAsia="zh-CN" w:bidi="hi-IN"/>
    </w:rPr>
  </w:style>
  <w:style w:type="paragraph" w:customStyle="1" w:styleId="Style36">
    <w:name w:val="Style36"/>
    <w:basedOn w:val="a1"/>
    <w:qFormat/>
    <w:rsid w:val="00FA5661"/>
    <w:pPr>
      <w:suppressAutoHyphens/>
    </w:pPr>
    <w:rPr>
      <w:rFonts w:ascii="Cambria" w:eastAsia="Cambria" w:hAnsi="Cambria" w:cs="Impact"/>
      <w:kern w:val="2"/>
      <w:lang w:eastAsia="zh-CN" w:bidi="hi-IN"/>
    </w:rPr>
  </w:style>
  <w:style w:type="paragraph" w:customStyle="1" w:styleId="Style37">
    <w:name w:val="Style37"/>
    <w:basedOn w:val="a1"/>
    <w:qFormat/>
    <w:rsid w:val="00FA5661"/>
    <w:pPr>
      <w:suppressAutoHyphens/>
    </w:pPr>
    <w:rPr>
      <w:rFonts w:ascii="Cambria" w:eastAsia="Cambria" w:hAnsi="Cambria" w:cs="Impact"/>
      <w:kern w:val="2"/>
      <w:lang w:eastAsia="zh-CN" w:bidi="hi-IN"/>
    </w:rPr>
  </w:style>
  <w:style w:type="paragraph" w:customStyle="1" w:styleId="Style41">
    <w:name w:val="Style41"/>
    <w:basedOn w:val="a1"/>
    <w:qFormat/>
    <w:rsid w:val="00FA5661"/>
    <w:pPr>
      <w:suppressAutoHyphens/>
    </w:pPr>
    <w:rPr>
      <w:rFonts w:ascii="Cambria" w:eastAsia="Cambria" w:hAnsi="Cambria" w:cs="Impact"/>
      <w:kern w:val="2"/>
      <w:lang w:eastAsia="zh-CN" w:bidi="hi-IN"/>
    </w:rPr>
  </w:style>
  <w:style w:type="paragraph" w:customStyle="1" w:styleId="Index">
    <w:name w:val="Index"/>
    <w:basedOn w:val="a1"/>
    <w:qFormat/>
    <w:rsid w:val="00FA5661"/>
    <w:pPr>
      <w:suppressLineNumbers/>
    </w:pPr>
    <w:rPr>
      <w:lang w:eastAsia="zh-CN"/>
    </w:rPr>
  </w:style>
  <w:style w:type="paragraph" w:customStyle="1" w:styleId="affffa">
    <w:name w:val="Текст (лев. подпись)"/>
    <w:basedOn w:val="a1"/>
    <w:next w:val="a1"/>
    <w:qFormat/>
    <w:rsid w:val="00FA5661"/>
    <w:pPr>
      <w:autoSpaceDE w:val="0"/>
    </w:pPr>
    <w:rPr>
      <w:rFonts w:ascii="Arial" w:hAnsi="Arial" w:cs="Arial"/>
      <w:lang w:eastAsia="zh-CN"/>
    </w:rPr>
  </w:style>
  <w:style w:type="paragraph" w:customStyle="1" w:styleId="affffb">
    <w:name w:val="Текст (прав. подпись)"/>
    <w:basedOn w:val="a1"/>
    <w:next w:val="a1"/>
    <w:qFormat/>
    <w:rsid w:val="00FA5661"/>
    <w:pPr>
      <w:autoSpaceDE w:val="0"/>
      <w:jc w:val="right"/>
    </w:pPr>
    <w:rPr>
      <w:rFonts w:ascii="Arial" w:hAnsi="Arial" w:cs="Arial"/>
      <w:lang w:eastAsia="zh-CN"/>
    </w:rPr>
  </w:style>
  <w:style w:type="paragraph" w:customStyle="1" w:styleId="128">
    <w:name w:val="Знак12 Знак Знак Знак"/>
    <w:basedOn w:val="a1"/>
    <w:qFormat/>
    <w:rsid w:val="00FA5661"/>
    <w:pPr>
      <w:widowControl w:val="0"/>
      <w:spacing w:after="160" w:line="240" w:lineRule="exact"/>
      <w:ind w:left="1315" w:hanging="180"/>
      <w:jc w:val="center"/>
    </w:pPr>
    <w:rPr>
      <w:b/>
      <w:i/>
      <w:sz w:val="28"/>
      <w:szCs w:val="20"/>
      <w:lang w:val="en-GB" w:eastAsia="zh-CN"/>
    </w:rPr>
  </w:style>
  <w:style w:type="paragraph" w:customStyle="1" w:styleId="Style5">
    <w:name w:val="Style5"/>
    <w:basedOn w:val="a1"/>
    <w:uiPriority w:val="99"/>
    <w:qFormat/>
    <w:rsid w:val="00FA5661"/>
    <w:pPr>
      <w:widowControl w:val="0"/>
      <w:autoSpaceDE w:val="0"/>
      <w:spacing w:line="314" w:lineRule="exact"/>
      <w:ind w:firstLine="830"/>
      <w:jc w:val="both"/>
    </w:pPr>
    <w:rPr>
      <w:lang w:eastAsia="zh-CN"/>
    </w:rPr>
  </w:style>
  <w:style w:type="paragraph" w:customStyle="1" w:styleId="Style10">
    <w:name w:val="Style10"/>
    <w:basedOn w:val="a1"/>
    <w:qFormat/>
    <w:rsid w:val="00FA5661"/>
    <w:pPr>
      <w:widowControl w:val="0"/>
      <w:autoSpaceDE w:val="0"/>
      <w:spacing w:line="307" w:lineRule="exact"/>
      <w:jc w:val="both"/>
    </w:pPr>
    <w:rPr>
      <w:lang w:eastAsia="zh-CN"/>
    </w:rPr>
  </w:style>
  <w:style w:type="paragraph" w:customStyle="1" w:styleId="Style11">
    <w:name w:val="Style11"/>
    <w:basedOn w:val="a1"/>
    <w:qFormat/>
    <w:rsid w:val="00FA5661"/>
    <w:pPr>
      <w:widowControl w:val="0"/>
      <w:autoSpaceDE w:val="0"/>
      <w:spacing w:line="341" w:lineRule="exact"/>
      <w:jc w:val="both"/>
    </w:pPr>
    <w:rPr>
      <w:lang w:eastAsia="zh-CN"/>
    </w:rPr>
  </w:style>
  <w:style w:type="paragraph" w:customStyle="1" w:styleId="Style12">
    <w:name w:val="Style12"/>
    <w:basedOn w:val="a1"/>
    <w:uiPriority w:val="99"/>
    <w:qFormat/>
    <w:rsid w:val="00FA5661"/>
    <w:pPr>
      <w:widowControl w:val="0"/>
      <w:autoSpaceDE w:val="0"/>
      <w:spacing w:line="235" w:lineRule="exact"/>
      <w:ind w:firstLine="566"/>
      <w:jc w:val="both"/>
    </w:pPr>
    <w:rPr>
      <w:lang w:eastAsia="zh-CN"/>
    </w:rPr>
  </w:style>
  <w:style w:type="paragraph" w:customStyle="1" w:styleId="Style17">
    <w:name w:val="Style17"/>
    <w:basedOn w:val="a1"/>
    <w:uiPriority w:val="99"/>
    <w:qFormat/>
    <w:rsid w:val="00FA5661"/>
    <w:pPr>
      <w:widowControl w:val="0"/>
      <w:autoSpaceDE w:val="0"/>
      <w:spacing w:line="312" w:lineRule="exact"/>
      <w:jc w:val="both"/>
    </w:pPr>
    <w:rPr>
      <w:lang w:eastAsia="zh-CN"/>
    </w:rPr>
  </w:style>
  <w:style w:type="paragraph" w:customStyle="1" w:styleId="Char">
    <w:name w:val="Char"/>
    <w:basedOn w:val="a1"/>
    <w:qFormat/>
    <w:rsid w:val="00FA5661"/>
    <w:pPr>
      <w:keepLines/>
      <w:spacing w:after="160" w:line="240" w:lineRule="exact"/>
    </w:pPr>
    <w:rPr>
      <w:rFonts w:ascii="Verdana" w:eastAsia="MS Mincho;ＭＳ 明朝" w:hAnsi="Verdana" w:cs="Franklin Gothic Book"/>
      <w:sz w:val="20"/>
      <w:szCs w:val="20"/>
      <w:lang w:val="en-US" w:eastAsia="zh-CN"/>
    </w:rPr>
  </w:style>
  <w:style w:type="paragraph" w:customStyle="1" w:styleId="Style14">
    <w:name w:val="Style14"/>
    <w:basedOn w:val="a1"/>
    <w:uiPriority w:val="99"/>
    <w:qFormat/>
    <w:rsid w:val="00FA5661"/>
    <w:pPr>
      <w:suppressAutoHyphens/>
    </w:pPr>
    <w:rPr>
      <w:rFonts w:ascii="Cambria" w:eastAsia="Cambria" w:hAnsi="Cambria" w:cs="Impact"/>
      <w:kern w:val="2"/>
      <w:lang w:eastAsia="zh-CN" w:bidi="hi-IN"/>
    </w:rPr>
  </w:style>
  <w:style w:type="paragraph" w:customStyle="1" w:styleId="Style15">
    <w:name w:val="Style15"/>
    <w:basedOn w:val="a1"/>
    <w:qFormat/>
    <w:rsid w:val="00FA5661"/>
    <w:pPr>
      <w:suppressAutoHyphens/>
    </w:pPr>
    <w:rPr>
      <w:rFonts w:ascii="Cambria" w:eastAsia="Cambria" w:hAnsi="Cambria" w:cs="Impact"/>
      <w:kern w:val="2"/>
      <w:lang w:eastAsia="zh-CN" w:bidi="hi-IN"/>
    </w:rPr>
  </w:style>
  <w:style w:type="paragraph" w:customStyle="1" w:styleId="Style18">
    <w:name w:val="Style18"/>
    <w:basedOn w:val="a1"/>
    <w:uiPriority w:val="99"/>
    <w:qFormat/>
    <w:rsid w:val="00FA5661"/>
    <w:pPr>
      <w:suppressAutoHyphens/>
    </w:pPr>
    <w:rPr>
      <w:rFonts w:ascii="Cambria" w:eastAsia="Cambria" w:hAnsi="Cambria" w:cs="Impact"/>
      <w:kern w:val="2"/>
      <w:lang w:eastAsia="zh-CN" w:bidi="hi-IN"/>
    </w:rPr>
  </w:style>
  <w:style w:type="paragraph" w:customStyle="1" w:styleId="Style35">
    <w:name w:val="Style35"/>
    <w:basedOn w:val="a1"/>
    <w:qFormat/>
    <w:rsid w:val="00FA5661"/>
    <w:pPr>
      <w:suppressAutoHyphens/>
    </w:pPr>
    <w:rPr>
      <w:rFonts w:ascii="Cambria" w:eastAsia="Cambria" w:hAnsi="Cambria" w:cs="Impact"/>
      <w:kern w:val="2"/>
      <w:lang w:eastAsia="zh-CN" w:bidi="hi-IN"/>
    </w:rPr>
  </w:style>
  <w:style w:type="paragraph" w:customStyle="1" w:styleId="FrameContents">
    <w:name w:val="Frame Contents"/>
    <w:basedOn w:val="a1"/>
    <w:qFormat/>
    <w:rsid w:val="00FA5661"/>
    <w:rPr>
      <w:lang w:eastAsia="zh-CN"/>
    </w:rPr>
  </w:style>
  <w:style w:type="paragraph" w:customStyle="1" w:styleId="TableContents">
    <w:name w:val="Table Contents"/>
    <w:basedOn w:val="a1"/>
    <w:qFormat/>
    <w:rsid w:val="00FA5661"/>
    <w:pPr>
      <w:suppressLineNumbers/>
    </w:pPr>
    <w:rPr>
      <w:lang w:eastAsia="zh-CN"/>
    </w:rPr>
  </w:style>
  <w:style w:type="paragraph" w:customStyle="1" w:styleId="TableHeading">
    <w:name w:val="Table Heading"/>
    <w:basedOn w:val="TableContents"/>
    <w:qFormat/>
    <w:rsid w:val="00FA5661"/>
    <w:pPr>
      <w:jc w:val="center"/>
    </w:pPr>
    <w:rPr>
      <w:b/>
      <w:bCs/>
    </w:rPr>
  </w:style>
  <w:style w:type="character" w:styleId="affffc">
    <w:name w:val="Placeholder Text"/>
    <w:uiPriority w:val="99"/>
    <w:semiHidden/>
    <w:qFormat/>
    <w:rsid w:val="00FA5661"/>
    <w:rPr>
      <w:color w:val="808080"/>
    </w:rPr>
  </w:style>
  <w:style w:type="character" w:customStyle="1" w:styleId="FontStyle52">
    <w:name w:val="Font Style52"/>
    <w:qFormat/>
    <w:rsid w:val="00FA5661"/>
    <w:rPr>
      <w:rFonts w:ascii="Impact" w:hAnsi="Impact" w:cs="Impact" w:hint="default"/>
      <w:sz w:val="14"/>
    </w:rPr>
  </w:style>
  <w:style w:type="character" w:customStyle="1" w:styleId="FontStyle54">
    <w:name w:val="Font Style54"/>
    <w:qFormat/>
    <w:rsid w:val="00FA5661"/>
    <w:rPr>
      <w:rFonts w:ascii="Cambria" w:hAnsi="Cambria" w:cs="Cambria" w:hint="default"/>
      <w:spacing w:val="-10"/>
      <w:sz w:val="12"/>
    </w:rPr>
  </w:style>
  <w:style w:type="character" w:customStyle="1" w:styleId="FontStyle55">
    <w:name w:val="Font Style55"/>
    <w:qFormat/>
    <w:rsid w:val="00FA5661"/>
    <w:rPr>
      <w:rFonts w:ascii="Cambria" w:hAnsi="Cambria" w:cs="Cambria" w:hint="default"/>
      <w:b/>
      <w:bCs w:val="0"/>
      <w:spacing w:val="-10"/>
      <w:sz w:val="12"/>
    </w:rPr>
  </w:style>
  <w:style w:type="character" w:customStyle="1" w:styleId="FontStyle56">
    <w:name w:val="Font Style56"/>
    <w:qFormat/>
    <w:rsid w:val="00FA5661"/>
    <w:rPr>
      <w:rFonts w:ascii="Cambria" w:hAnsi="Cambria" w:cs="Cambria" w:hint="default"/>
      <w:b/>
      <w:bCs w:val="0"/>
      <w:sz w:val="14"/>
    </w:rPr>
  </w:style>
  <w:style w:type="character" w:customStyle="1" w:styleId="FontStyle79">
    <w:name w:val="Font Style79"/>
    <w:qFormat/>
    <w:rsid w:val="00FA5661"/>
    <w:rPr>
      <w:rFonts w:ascii="SimSun" w:eastAsia="SimSun" w:hAnsi="SimSun" w:cs="SimSun" w:hint="eastAsia"/>
      <w:b/>
      <w:bCs w:val="0"/>
      <w:spacing w:val="-20"/>
      <w:sz w:val="38"/>
    </w:rPr>
  </w:style>
  <w:style w:type="character" w:customStyle="1" w:styleId="FontStyle80">
    <w:name w:val="Font Style80"/>
    <w:qFormat/>
    <w:rsid w:val="00FA5661"/>
    <w:rPr>
      <w:rFonts w:ascii="Georgia" w:hAnsi="Georgia" w:cs="Georgia" w:hint="default"/>
      <w:b/>
      <w:bCs w:val="0"/>
      <w:sz w:val="12"/>
    </w:rPr>
  </w:style>
  <w:style w:type="character" w:customStyle="1" w:styleId="FontStyle83">
    <w:name w:val="Font Style83"/>
    <w:qFormat/>
    <w:rsid w:val="00FA5661"/>
    <w:rPr>
      <w:rFonts w:ascii="Cambria" w:hAnsi="Cambria" w:cs="Cambria" w:hint="default"/>
      <w:spacing w:val="-10"/>
      <w:sz w:val="14"/>
    </w:rPr>
  </w:style>
  <w:style w:type="character" w:customStyle="1" w:styleId="FontStyle86">
    <w:name w:val="Font Style86"/>
    <w:qFormat/>
    <w:rsid w:val="00FA5661"/>
    <w:rPr>
      <w:rFonts w:ascii="Cambria" w:hAnsi="Cambria" w:cs="Cambria" w:hint="default"/>
      <w:b/>
      <w:bCs w:val="0"/>
      <w:smallCaps/>
      <w:sz w:val="10"/>
    </w:rPr>
  </w:style>
  <w:style w:type="character" w:customStyle="1" w:styleId="FontStyle90">
    <w:name w:val="Font Style90"/>
    <w:qFormat/>
    <w:rsid w:val="00FA5661"/>
    <w:rPr>
      <w:rFonts w:ascii="Georgia" w:hAnsi="Georgia" w:cs="Georgia" w:hint="default"/>
      <w:sz w:val="16"/>
    </w:rPr>
  </w:style>
  <w:style w:type="character" w:customStyle="1" w:styleId="WW8Num1z0">
    <w:name w:val="WW8Num1z0"/>
    <w:qFormat/>
    <w:rsid w:val="00FA5661"/>
    <w:rPr>
      <w:sz w:val="20"/>
      <w:szCs w:val="20"/>
      <w:lang w:eastAsia="en-US"/>
    </w:rPr>
  </w:style>
  <w:style w:type="character" w:customStyle="1" w:styleId="WW8Num1z1">
    <w:name w:val="WW8Num1z1"/>
    <w:qFormat/>
    <w:rsid w:val="00FA5661"/>
  </w:style>
  <w:style w:type="character" w:customStyle="1" w:styleId="WW8Num1z2">
    <w:name w:val="WW8Num1z2"/>
    <w:qFormat/>
    <w:rsid w:val="00FA5661"/>
  </w:style>
  <w:style w:type="character" w:customStyle="1" w:styleId="WW8Num1z3">
    <w:name w:val="WW8Num1z3"/>
    <w:qFormat/>
    <w:rsid w:val="00FA5661"/>
  </w:style>
  <w:style w:type="character" w:customStyle="1" w:styleId="WW8Num1z4">
    <w:name w:val="WW8Num1z4"/>
    <w:qFormat/>
    <w:rsid w:val="00FA5661"/>
  </w:style>
  <w:style w:type="character" w:customStyle="1" w:styleId="WW8Num1z5">
    <w:name w:val="WW8Num1z5"/>
    <w:qFormat/>
    <w:rsid w:val="00FA5661"/>
  </w:style>
  <w:style w:type="character" w:customStyle="1" w:styleId="WW8Num1z6">
    <w:name w:val="WW8Num1z6"/>
    <w:qFormat/>
    <w:rsid w:val="00FA5661"/>
  </w:style>
  <w:style w:type="character" w:customStyle="1" w:styleId="WW8Num1z7">
    <w:name w:val="WW8Num1z7"/>
    <w:qFormat/>
    <w:rsid w:val="00FA5661"/>
  </w:style>
  <w:style w:type="character" w:customStyle="1" w:styleId="WW8Num1z8">
    <w:name w:val="WW8Num1z8"/>
    <w:qFormat/>
    <w:rsid w:val="00FA5661"/>
  </w:style>
  <w:style w:type="character" w:customStyle="1" w:styleId="WW8Num2z1">
    <w:name w:val="WW8Num2z1"/>
    <w:qFormat/>
    <w:rsid w:val="00FA5661"/>
  </w:style>
  <w:style w:type="character" w:customStyle="1" w:styleId="WW8Num2z2">
    <w:name w:val="WW8Num2z2"/>
    <w:qFormat/>
    <w:rsid w:val="00FA5661"/>
  </w:style>
  <w:style w:type="character" w:customStyle="1" w:styleId="WW8Num2z3">
    <w:name w:val="WW8Num2z3"/>
    <w:qFormat/>
    <w:rsid w:val="00FA5661"/>
  </w:style>
  <w:style w:type="character" w:customStyle="1" w:styleId="WW8Num2z4">
    <w:name w:val="WW8Num2z4"/>
    <w:qFormat/>
    <w:rsid w:val="00FA5661"/>
  </w:style>
  <w:style w:type="character" w:customStyle="1" w:styleId="WW8Num2z5">
    <w:name w:val="WW8Num2z5"/>
    <w:qFormat/>
    <w:rsid w:val="00FA5661"/>
  </w:style>
  <w:style w:type="character" w:customStyle="1" w:styleId="WW8Num2z6">
    <w:name w:val="WW8Num2z6"/>
    <w:qFormat/>
    <w:rsid w:val="00FA5661"/>
  </w:style>
  <w:style w:type="character" w:customStyle="1" w:styleId="WW8Num2z7">
    <w:name w:val="WW8Num2z7"/>
    <w:qFormat/>
    <w:rsid w:val="00FA5661"/>
  </w:style>
  <w:style w:type="character" w:customStyle="1" w:styleId="WW8Num2z8">
    <w:name w:val="WW8Num2z8"/>
    <w:qFormat/>
    <w:rsid w:val="00FA5661"/>
  </w:style>
  <w:style w:type="character" w:customStyle="1" w:styleId="WW8Num3z0">
    <w:name w:val="WW8Num3z0"/>
    <w:qFormat/>
    <w:rsid w:val="00FA5661"/>
  </w:style>
  <w:style w:type="character" w:customStyle="1" w:styleId="WW8Num3z1">
    <w:name w:val="WW8Num3z1"/>
    <w:qFormat/>
    <w:rsid w:val="00FA5661"/>
  </w:style>
  <w:style w:type="character" w:customStyle="1" w:styleId="WW8Num3z2">
    <w:name w:val="WW8Num3z2"/>
    <w:qFormat/>
    <w:rsid w:val="00FA5661"/>
  </w:style>
  <w:style w:type="character" w:customStyle="1" w:styleId="WW8Num3z3">
    <w:name w:val="WW8Num3z3"/>
    <w:qFormat/>
    <w:rsid w:val="00FA5661"/>
  </w:style>
  <w:style w:type="character" w:customStyle="1" w:styleId="WW8Num3z4">
    <w:name w:val="WW8Num3z4"/>
    <w:qFormat/>
    <w:rsid w:val="00FA5661"/>
  </w:style>
  <w:style w:type="character" w:customStyle="1" w:styleId="WW8Num3z5">
    <w:name w:val="WW8Num3z5"/>
    <w:qFormat/>
    <w:rsid w:val="00FA5661"/>
  </w:style>
  <w:style w:type="character" w:customStyle="1" w:styleId="WW8Num3z6">
    <w:name w:val="WW8Num3z6"/>
    <w:qFormat/>
    <w:rsid w:val="00FA5661"/>
  </w:style>
  <w:style w:type="character" w:customStyle="1" w:styleId="WW8Num3z7">
    <w:name w:val="WW8Num3z7"/>
    <w:qFormat/>
    <w:rsid w:val="00FA5661"/>
  </w:style>
  <w:style w:type="character" w:customStyle="1" w:styleId="WW8Num3z8">
    <w:name w:val="WW8Num3z8"/>
    <w:qFormat/>
    <w:rsid w:val="00FA5661"/>
  </w:style>
  <w:style w:type="character" w:customStyle="1" w:styleId="WW8Num4z0">
    <w:name w:val="WW8Num4z0"/>
    <w:qFormat/>
    <w:rsid w:val="00FA5661"/>
  </w:style>
  <w:style w:type="character" w:customStyle="1" w:styleId="WW8Num4z1">
    <w:name w:val="WW8Num4z1"/>
    <w:qFormat/>
    <w:rsid w:val="00FA5661"/>
  </w:style>
  <w:style w:type="character" w:customStyle="1" w:styleId="WW8Num4z2">
    <w:name w:val="WW8Num4z2"/>
    <w:qFormat/>
    <w:rsid w:val="00FA5661"/>
  </w:style>
  <w:style w:type="character" w:customStyle="1" w:styleId="WW8Num4z3">
    <w:name w:val="WW8Num4z3"/>
    <w:qFormat/>
    <w:rsid w:val="00FA5661"/>
  </w:style>
  <w:style w:type="character" w:customStyle="1" w:styleId="WW8Num4z4">
    <w:name w:val="WW8Num4z4"/>
    <w:qFormat/>
    <w:rsid w:val="00FA5661"/>
  </w:style>
  <w:style w:type="character" w:customStyle="1" w:styleId="WW8Num4z5">
    <w:name w:val="WW8Num4z5"/>
    <w:qFormat/>
    <w:rsid w:val="00FA5661"/>
  </w:style>
  <w:style w:type="character" w:customStyle="1" w:styleId="WW8Num4z6">
    <w:name w:val="WW8Num4z6"/>
    <w:qFormat/>
    <w:rsid w:val="00FA5661"/>
  </w:style>
  <w:style w:type="character" w:customStyle="1" w:styleId="WW8Num4z7">
    <w:name w:val="WW8Num4z7"/>
    <w:qFormat/>
    <w:rsid w:val="00FA5661"/>
  </w:style>
  <w:style w:type="character" w:customStyle="1" w:styleId="WW8Num4z8">
    <w:name w:val="WW8Num4z8"/>
    <w:qFormat/>
    <w:rsid w:val="00FA5661"/>
  </w:style>
  <w:style w:type="character" w:customStyle="1" w:styleId="WW8Num5z0">
    <w:name w:val="WW8Num5z0"/>
    <w:qFormat/>
    <w:rsid w:val="00FA5661"/>
  </w:style>
  <w:style w:type="character" w:customStyle="1" w:styleId="WW8Num5z1">
    <w:name w:val="WW8Num5z1"/>
    <w:qFormat/>
    <w:rsid w:val="00FA5661"/>
  </w:style>
  <w:style w:type="character" w:customStyle="1" w:styleId="WW8Num5z2">
    <w:name w:val="WW8Num5z2"/>
    <w:qFormat/>
    <w:rsid w:val="00FA5661"/>
  </w:style>
  <w:style w:type="character" w:customStyle="1" w:styleId="WW8Num5z3">
    <w:name w:val="WW8Num5z3"/>
    <w:qFormat/>
    <w:rsid w:val="00FA5661"/>
  </w:style>
  <w:style w:type="character" w:customStyle="1" w:styleId="WW8Num5z4">
    <w:name w:val="WW8Num5z4"/>
    <w:qFormat/>
    <w:rsid w:val="00FA5661"/>
  </w:style>
  <w:style w:type="character" w:customStyle="1" w:styleId="WW8Num5z5">
    <w:name w:val="WW8Num5z5"/>
    <w:qFormat/>
    <w:rsid w:val="00FA5661"/>
  </w:style>
  <w:style w:type="character" w:customStyle="1" w:styleId="WW8Num5z6">
    <w:name w:val="WW8Num5z6"/>
    <w:qFormat/>
    <w:rsid w:val="00FA5661"/>
  </w:style>
  <w:style w:type="character" w:customStyle="1" w:styleId="WW8Num5z7">
    <w:name w:val="WW8Num5z7"/>
    <w:qFormat/>
    <w:rsid w:val="00FA5661"/>
  </w:style>
  <w:style w:type="character" w:customStyle="1" w:styleId="WW8Num5z8">
    <w:name w:val="WW8Num5z8"/>
    <w:qFormat/>
    <w:rsid w:val="00FA5661"/>
  </w:style>
  <w:style w:type="character" w:customStyle="1" w:styleId="WW8Num6z0">
    <w:name w:val="WW8Num6z0"/>
    <w:qFormat/>
    <w:rsid w:val="00FA5661"/>
    <w:rPr>
      <w:sz w:val="20"/>
      <w:szCs w:val="20"/>
      <w:lang w:eastAsia="en-US"/>
    </w:rPr>
  </w:style>
  <w:style w:type="character" w:customStyle="1" w:styleId="WW8Num6z1">
    <w:name w:val="WW8Num6z1"/>
    <w:qFormat/>
    <w:rsid w:val="00FA5661"/>
  </w:style>
  <w:style w:type="character" w:customStyle="1" w:styleId="WW8Num6z2">
    <w:name w:val="WW8Num6z2"/>
    <w:qFormat/>
    <w:rsid w:val="00FA5661"/>
  </w:style>
  <w:style w:type="character" w:customStyle="1" w:styleId="WW8Num6z3">
    <w:name w:val="WW8Num6z3"/>
    <w:qFormat/>
    <w:rsid w:val="00FA5661"/>
  </w:style>
  <w:style w:type="character" w:customStyle="1" w:styleId="WW8Num6z4">
    <w:name w:val="WW8Num6z4"/>
    <w:qFormat/>
    <w:rsid w:val="00FA5661"/>
  </w:style>
  <w:style w:type="character" w:customStyle="1" w:styleId="WW8Num6z5">
    <w:name w:val="WW8Num6z5"/>
    <w:qFormat/>
    <w:rsid w:val="00FA5661"/>
  </w:style>
  <w:style w:type="character" w:customStyle="1" w:styleId="WW8Num6z6">
    <w:name w:val="WW8Num6z6"/>
    <w:qFormat/>
    <w:rsid w:val="00FA5661"/>
  </w:style>
  <w:style w:type="character" w:customStyle="1" w:styleId="WW8Num6z7">
    <w:name w:val="WW8Num6z7"/>
    <w:qFormat/>
    <w:rsid w:val="00FA5661"/>
  </w:style>
  <w:style w:type="character" w:customStyle="1" w:styleId="WW8Num6z8">
    <w:name w:val="WW8Num6z8"/>
    <w:qFormat/>
    <w:rsid w:val="00FA5661"/>
  </w:style>
  <w:style w:type="character" w:customStyle="1" w:styleId="WW8Num7z0">
    <w:name w:val="WW8Num7z0"/>
    <w:qFormat/>
    <w:rsid w:val="00FA5661"/>
  </w:style>
  <w:style w:type="character" w:customStyle="1" w:styleId="WW8Num7z1">
    <w:name w:val="WW8Num7z1"/>
    <w:qFormat/>
    <w:rsid w:val="00FA5661"/>
  </w:style>
  <w:style w:type="character" w:customStyle="1" w:styleId="WW8Num7z2">
    <w:name w:val="WW8Num7z2"/>
    <w:qFormat/>
    <w:rsid w:val="00FA5661"/>
  </w:style>
  <w:style w:type="character" w:customStyle="1" w:styleId="WW8Num7z3">
    <w:name w:val="WW8Num7z3"/>
    <w:qFormat/>
    <w:rsid w:val="00FA5661"/>
  </w:style>
  <w:style w:type="character" w:customStyle="1" w:styleId="WW8Num7z4">
    <w:name w:val="WW8Num7z4"/>
    <w:qFormat/>
    <w:rsid w:val="00FA5661"/>
  </w:style>
  <w:style w:type="character" w:customStyle="1" w:styleId="WW8Num7z5">
    <w:name w:val="WW8Num7z5"/>
    <w:qFormat/>
    <w:rsid w:val="00FA5661"/>
  </w:style>
  <w:style w:type="character" w:customStyle="1" w:styleId="WW8Num7z6">
    <w:name w:val="WW8Num7z6"/>
    <w:qFormat/>
    <w:rsid w:val="00FA5661"/>
  </w:style>
  <w:style w:type="character" w:customStyle="1" w:styleId="WW8Num7z7">
    <w:name w:val="WW8Num7z7"/>
    <w:qFormat/>
    <w:rsid w:val="00FA5661"/>
  </w:style>
  <w:style w:type="character" w:customStyle="1" w:styleId="WW8Num7z8">
    <w:name w:val="WW8Num7z8"/>
    <w:qFormat/>
    <w:rsid w:val="00FA5661"/>
  </w:style>
  <w:style w:type="character" w:customStyle="1" w:styleId="WW8Num8z0">
    <w:name w:val="WW8Num8z0"/>
    <w:qFormat/>
    <w:rsid w:val="00FA5661"/>
    <w:rPr>
      <w:sz w:val="20"/>
      <w:szCs w:val="20"/>
      <w:lang w:eastAsia="en-US"/>
    </w:rPr>
  </w:style>
  <w:style w:type="character" w:customStyle="1" w:styleId="WW8Num8z1">
    <w:name w:val="WW8Num8z1"/>
    <w:qFormat/>
    <w:rsid w:val="00FA5661"/>
  </w:style>
  <w:style w:type="character" w:customStyle="1" w:styleId="WW8Num8z2">
    <w:name w:val="WW8Num8z2"/>
    <w:qFormat/>
    <w:rsid w:val="00FA5661"/>
  </w:style>
  <w:style w:type="character" w:customStyle="1" w:styleId="WW8Num8z3">
    <w:name w:val="WW8Num8z3"/>
    <w:qFormat/>
    <w:rsid w:val="00FA5661"/>
  </w:style>
  <w:style w:type="character" w:customStyle="1" w:styleId="WW8Num8z4">
    <w:name w:val="WW8Num8z4"/>
    <w:qFormat/>
    <w:rsid w:val="00FA5661"/>
  </w:style>
  <w:style w:type="character" w:customStyle="1" w:styleId="WW8Num8z5">
    <w:name w:val="WW8Num8z5"/>
    <w:qFormat/>
    <w:rsid w:val="00FA5661"/>
  </w:style>
  <w:style w:type="character" w:customStyle="1" w:styleId="WW8Num8z6">
    <w:name w:val="WW8Num8z6"/>
    <w:qFormat/>
    <w:rsid w:val="00FA5661"/>
  </w:style>
  <w:style w:type="character" w:customStyle="1" w:styleId="WW8Num8z7">
    <w:name w:val="WW8Num8z7"/>
    <w:qFormat/>
    <w:rsid w:val="00FA5661"/>
  </w:style>
  <w:style w:type="character" w:customStyle="1" w:styleId="WW8Num8z8">
    <w:name w:val="WW8Num8z8"/>
    <w:qFormat/>
    <w:rsid w:val="00FA5661"/>
  </w:style>
  <w:style w:type="character" w:customStyle="1" w:styleId="WW8Num9z0">
    <w:name w:val="WW8Num9z0"/>
    <w:qFormat/>
    <w:rsid w:val="00FA5661"/>
    <w:rPr>
      <w:b/>
      <w:bCs w:val="0"/>
    </w:rPr>
  </w:style>
  <w:style w:type="character" w:customStyle="1" w:styleId="WW8Num9z1">
    <w:name w:val="WW8Num9z1"/>
    <w:qFormat/>
    <w:rsid w:val="00FA5661"/>
  </w:style>
  <w:style w:type="character" w:customStyle="1" w:styleId="WW8Num9z2">
    <w:name w:val="WW8Num9z2"/>
    <w:qFormat/>
    <w:rsid w:val="00FA5661"/>
  </w:style>
  <w:style w:type="character" w:customStyle="1" w:styleId="WW8Num9z3">
    <w:name w:val="WW8Num9z3"/>
    <w:qFormat/>
    <w:rsid w:val="00FA5661"/>
  </w:style>
  <w:style w:type="character" w:customStyle="1" w:styleId="WW8Num9z4">
    <w:name w:val="WW8Num9z4"/>
    <w:qFormat/>
    <w:rsid w:val="00FA5661"/>
  </w:style>
  <w:style w:type="character" w:customStyle="1" w:styleId="WW8Num9z5">
    <w:name w:val="WW8Num9z5"/>
    <w:qFormat/>
    <w:rsid w:val="00FA5661"/>
  </w:style>
  <w:style w:type="character" w:customStyle="1" w:styleId="WW8Num9z6">
    <w:name w:val="WW8Num9z6"/>
    <w:qFormat/>
    <w:rsid w:val="00FA5661"/>
  </w:style>
  <w:style w:type="character" w:customStyle="1" w:styleId="WW8Num9z7">
    <w:name w:val="WW8Num9z7"/>
    <w:qFormat/>
    <w:rsid w:val="00FA5661"/>
  </w:style>
  <w:style w:type="character" w:customStyle="1" w:styleId="WW8Num9z8">
    <w:name w:val="WW8Num9z8"/>
    <w:qFormat/>
    <w:rsid w:val="00FA5661"/>
  </w:style>
  <w:style w:type="character" w:customStyle="1" w:styleId="WW8Num10z0">
    <w:name w:val="WW8Num10z0"/>
    <w:qFormat/>
    <w:rsid w:val="00FA5661"/>
  </w:style>
  <w:style w:type="character" w:customStyle="1" w:styleId="WW8Num10z1">
    <w:name w:val="WW8Num10z1"/>
    <w:qFormat/>
    <w:rsid w:val="00FA5661"/>
  </w:style>
  <w:style w:type="character" w:customStyle="1" w:styleId="WW8Num10z2">
    <w:name w:val="WW8Num10z2"/>
    <w:qFormat/>
    <w:rsid w:val="00FA5661"/>
  </w:style>
  <w:style w:type="character" w:customStyle="1" w:styleId="WW8Num10z3">
    <w:name w:val="WW8Num10z3"/>
    <w:qFormat/>
    <w:rsid w:val="00FA5661"/>
  </w:style>
  <w:style w:type="character" w:customStyle="1" w:styleId="WW8Num10z4">
    <w:name w:val="WW8Num10z4"/>
    <w:qFormat/>
    <w:rsid w:val="00FA5661"/>
  </w:style>
  <w:style w:type="character" w:customStyle="1" w:styleId="WW8Num10z5">
    <w:name w:val="WW8Num10z5"/>
    <w:qFormat/>
    <w:rsid w:val="00FA5661"/>
  </w:style>
  <w:style w:type="character" w:customStyle="1" w:styleId="WW8Num10z6">
    <w:name w:val="WW8Num10z6"/>
    <w:qFormat/>
    <w:rsid w:val="00FA5661"/>
  </w:style>
  <w:style w:type="character" w:customStyle="1" w:styleId="WW8Num10z7">
    <w:name w:val="WW8Num10z7"/>
    <w:qFormat/>
    <w:rsid w:val="00FA5661"/>
  </w:style>
  <w:style w:type="character" w:customStyle="1" w:styleId="WW8Num10z8">
    <w:name w:val="WW8Num10z8"/>
    <w:qFormat/>
    <w:rsid w:val="00FA5661"/>
  </w:style>
  <w:style w:type="character" w:customStyle="1" w:styleId="WW8Num11z0">
    <w:name w:val="WW8Num11z0"/>
    <w:qFormat/>
    <w:rsid w:val="00FA5661"/>
  </w:style>
  <w:style w:type="character" w:customStyle="1" w:styleId="WW8Num11z1">
    <w:name w:val="WW8Num11z1"/>
    <w:qFormat/>
    <w:rsid w:val="00FA5661"/>
  </w:style>
  <w:style w:type="character" w:customStyle="1" w:styleId="WW8Num11z2">
    <w:name w:val="WW8Num11z2"/>
    <w:qFormat/>
    <w:rsid w:val="00FA5661"/>
  </w:style>
  <w:style w:type="character" w:customStyle="1" w:styleId="WW8Num11z3">
    <w:name w:val="WW8Num11z3"/>
    <w:qFormat/>
    <w:rsid w:val="00FA5661"/>
  </w:style>
  <w:style w:type="character" w:customStyle="1" w:styleId="WW8Num11z4">
    <w:name w:val="WW8Num11z4"/>
    <w:qFormat/>
    <w:rsid w:val="00FA5661"/>
  </w:style>
  <w:style w:type="character" w:customStyle="1" w:styleId="WW8Num11z5">
    <w:name w:val="WW8Num11z5"/>
    <w:qFormat/>
    <w:rsid w:val="00FA5661"/>
  </w:style>
  <w:style w:type="character" w:customStyle="1" w:styleId="WW8Num11z6">
    <w:name w:val="WW8Num11z6"/>
    <w:qFormat/>
    <w:rsid w:val="00FA5661"/>
  </w:style>
  <w:style w:type="character" w:customStyle="1" w:styleId="WW8Num11z7">
    <w:name w:val="WW8Num11z7"/>
    <w:qFormat/>
    <w:rsid w:val="00FA5661"/>
  </w:style>
  <w:style w:type="character" w:customStyle="1" w:styleId="WW8Num11z8">
    <w:name w:val="WW8Num11z8"/>
    <w:qFormat/>
    <w:rsid w:val="00FA5661"/>
  </w:style>
  <w:style w:type="character" w:customStyle="1" w:styleId="WW8Num12z0">
    <w:name w:val="WW8Num12z0"/>
    <w:qFormat/>
    <w:rsid w:val="00FA5661"/>
    <w:rPr>
      <w:sz w:val="20"/>
      <w:szCs w:val="20"/>
      <w:lang w:eastAsia="en-US"/>
    </w:rPr>
  </w:style>
  <w:style w:type="character" w:customStyle="1" w:styleId="WW8Num12z1">
    <w:name w:val="WW8Num12z1"/>
    <w:qFormat/>
    <w:rsid w:val="00FA5661"/>
  </w:style>
  <w:style w:type="character" w:customStyle="1" w:styleId="WW8Num12z2">
    <w:name w:val="WW8Num12z2"/>
    <w:qFormat/>
    <w:rsid w:val="00FA5661"/>
  </w:style>
  <w:style w:type="character" w:customStyle="1" w:styleId="WW8Num12z3">
    <w:name w:val="WW8Num12z3"/>
    <w:qFormat/>
    <w:rsid w:val="00FA5661"/>
  </w:style>
  <w:style w:type="character" w:customStyle="1" w:styleId="WW8Num12z4">
    <w:name w:val="WW8Num12z4"/>
    <w:qFormat/>
    <w:rsid w:val="00FA5661"/>
  </w:style>
  <w:style w:type="character" w:customStyle="1" w:styleId="WW8Num12z5">
    <w:name w:val="WW8Num12z5"/>
    <w:qFormat/>
    <w:rsid w:val="00FA5661"/>
  </w:style>
  <w:style w:type="character" w:customStyle="1" w:styleId="WW8Num12z6">
    <w:name w:val="WW8Num12z6"/>
    <w:qFormat/>
    <w:rsid w:val="00FA5661"/>
  </w:style>
  <w:style w:type="character" w:customStyle="1" w:styleId="WW8Num12z7">
    <w:name w:val="WW8Num12z7"/>
    <w:qFormat/>
    <w:rsid w:val="00FA5661"/>
  </w:style>
  <w:style w:type="character" w:customStyle="1" w:styleId="WW8Num12z8">
    <w:name w:val="WW8Num12z8"/>
    <w:qFormat/>
    <w:rsid w:val="00FA5661"/>
  </w:style>
  <w:style w:type="character" w:customStyle="1" w:styleId="WW8Num13z0">
    <w:name w:val="WW8Num13z0"/>
    <w:qFormat/>
    <w:rsid w:val="00FA5661"/>
  </w:style>
  <w:style w:type="character" w:customStyle="1" w:styleId="WW8Num13z1">
    <w:name w:val="WW8Num13z1"/>
    <w:qFormat/>
    <w:rsid w:val="00FA5661"/>
  </w:style>
  <w:style w:type="character" w:customStyle="1" w:styleId="WW8Num13z2">
    <w:name w:val="WW8Num13z2"/>
    <w:qFormat/>
    <w:rsid w:val="00FA5661"/>
  </w:style>
  <w:style w:type="character" w:customStyle="1" w:styleId="WW8Num13z3">
    <w:name w:val="WW8Num13z3"/>
    <w:qFormat/>
    <w:rsid w:val="00FA5661"/>
  </w:style>
  <w:style w:type="character" w:customStyle="1" w:styleId="WW8Num13z4">
    <w:name w:val="WW8Num13z4"/>
    <w:qFormat/>
    <w:rsid w:val="00FA5661"/>
  </w:style>
  <w:style w:type="character" w:customStyle="1" w:styleId="WW8Num13z5">
    <w:name w:val="WW8Num13z5"/>
    <w:qFormat/>
    <w:rsid w:val="00FA5661"/>
  </w:style>
  <w:style w:type="character" w:customStyle="1" w:styleId="WW8Num13z6">
    <w:name w:val="WW8Num13z6"/>
    <w:qFormat/>
    <w:rsid w:val="00FA5661"/>
  </w:style>
  <w:style w:type="character" w:customStyle="1" w:styleId="WW8Num13z7">
    <w:name w:val="WW8Num13z7"/>
    <w:qFormat/>
    <w:rsid w:val="00FA5661"/>
  </w:style>
  <w:style w:type="character" w:customStyle="1" w:styleId="WW8Num13z8">
    <w:name w:val="WW8Num13z8"/>
    <w:qFormat/>
    <w:rsid w:val="00FA5661"/>
  </w:style>
  <w:style w:type="character" w:customStyle="1" w:styleId="WW8Num14z0">
    <w:name w:val="WW8Num14z0"/>
    <w:qFormat/>
    <w:rsid w:val="00FA5661"/>
  </w:style>
  <w:style w:type="character" w:customStyle="1" w:styleId="WW8Num14z1">
    <w:name w:val="WW8Num14z1"/>
    <w:qFormat/>
    <w:rsid w:val="00FA5661"/>
  </w:style>
  <w:style w:type="character" w:customStyle="1" w:styleId="WW8Num14z2">
    <w:name w:val="WW8Num14z2"/>
    <w:qFormat/>
    <w:rsid w:val="00FA5661"/>
  </w:style>
  <w:style w:type="character" w:customStyle="1" w:styleId="WW8Num14z3">
    <w:name w:val="WW8Num14z3"/>
    <w:qFormat/>
    <w:rsid w:val="00FA5661"/>
  </w:style>
  <w:style w:type="character" w:customStyle="1" w:styleId="WW8Num14z4">
    <w:name w:val="WW8Num14z4"/>
    <w:qFormat/>
    <w:rsid w:val="00FA5661"/>
  </w:style>
  <w:style w:type="character" w:customStyle="1" w:styleId="WW8Num14z5">
    <w:name w:val="WW8Num14z5"/>
    <w:qFormat/>
    <w:rsid w:val="00FA5661"/>
  </w:style>
  <w:style w:type="character" w:customStyle="1" w:styleId="WW8Num14z6">
    <w:name w:val="WW8Num14z6"/>
    <w:qFormat/>
    <w:rsid w:val="00FA5661"/>
  </w:style>
  <w:style w:type="character" w:customStyle="1" w:styleId="WW8Num14z7">
    <w:name w:val="WW8Num14z7"/>
    <w:qFormat/>
    <w:rsid w:val="00FA5661"/>
  </w:style>
  <w:style w:type="character" w:customStyle="1" w:styleId="WW8Num14z8">
    <w:name w:val="WW8Num14z8"/>
    <w:qFormat/>
    <w:rsid w:val="00FA5661"/>
  </w:style>
  <w:style w:type="character" w:customStyle="1" w:styleId="InternetLink">
    <w:name w:val="Internet Link"/>
    <w:rsid w:val="00FA5661"/>
    <w:rPr>
      <w:color w:val="0000FF"/>
      <w:u w:val="single"/>
    </w:rPr>
  </w:style>
  <w:style w:type="character" w:customStyle="1" w:styleId="VisitedInternetLink">
    <w:name w:val="Visited Internet Link"/>
    <w:rsid w:val="00FA5661"/>
    <w:rPr>
      <w:color w:val="800080"/>
      <w:u w:val="single"/>
    </w:rPr>
  </w:style>
  <w:style w:type="character" w:customStyle="1" w:styleId="FontStyle21">
    <w:name w:val="Font Style21"/>
    <w:qFormat/>
    <w:rsid w:val="00FA5661"/>
    <w:rPr>
      <w:rFonts w:ascii="Times New Roman" w:hAnsi="Times New Roman" w:cs="Times New Roman" w:hint="default"/>
      <w:sz w:val="26"/>
      <w:szCs w:val="26"/>
    </w:rPr>
  </w:style>
  <w:style w:type="character" w:customStyle="1" w:styleId="FontStyle22">
    <w:name w:val="Font Style22"/>
    <w:qFormat/>
    <w:rsid w:val="00FA5661"/>
    <w:rPr>
      <w:rFonts w:ascii="Times New Roman" w:hAnsi="Times New Roman" w:cs="Times New Roman" w:hint="default"/>
      <w:b/>
      <w:bCs/>
      <w:sz w:val="12"/>
      <w:szCs w:val="12"/>
    </w:rPr>
  </w:style>
  <w:style w:type="character" w:customStyle="1" w:styleId="FontStyle53">
    <w:name w:val="Font Style53"/>
    <w:qFormat/>
    <w:rsid w:val="00FA5661"/>
    <w:rPr>
      <w:rFonts w:ascii="Cambria" w:hAnsi="Cambria" w:cs="Cambria" w:hint="default"/>
      <w:b/>
      <w:bCs w:val="0"/>
      <w:i/>
      <w:iCs w:val="0"/>
      <w:spacing w:val="20"/>
      <w:sz w:val="16"/>
    </w:rPr>
  </w:style>
  <w:style w:type="character" w:customStyle="1" w:styleId="FontStyle58">
    <w:name w:val="Font Style58"/>
    <w:qFormat/>
    <w:rsid w:val="00FA5661"/>
    <w:rPr>
      <w:rFonts w:ascii="Candara" w:hAnsi="Candara" w:cs="Candara" w:hint="default"/>
      <w:b/>
      <w:bCs w:val="0"/>
      <w:sz w:val="22"/>
    </w:rPr>
  </w:style>
  <w:style w:type="character" w:customStyle="1" w:styleId="FontStyle67">
    <w:name w:val="Font Style67"/>
    <w:qFormat/>
    <w:rsid w:val="00FA5661"/>
    <w:rPr>
      <w:rFonts w:ascii="Cambria" w:hAnsi="Cambria" w:cs="Cambria" w:hint="default"/>
      <w:b/>
      <w:bCs w:val="0"/>
      <w:sz w:val="12"/>
    </w:rPr>
  </w:style>
  <w:style w:type="character" w:customStyle="1" w:styleId="FontStyle82">
    <w:name w:val="Font Style82"/>
    <w:qFormat/>
    <w:rsid w:val="00FA5661"/>
    <w:rPr>
      <w:rFonts w:ascii="Georgia" w:hAnsi="Georgia" w:cs="Georgia" w:hint="default"/>
      <w:b/>
      <w:bCs w:val="0"/>
      <w:sz w:val="8"/>
    </w:rPr>
  </w:style>
  <w:style w:type="character" w:customStyle="1" w:styleId="FontStyle85">
    <w:name w:val="Font Style85"/>
    <w:qFormat/>
    <w:rsid w:val="00FA5661"/>
    <w:rPr>
      <w:rFonts w:ascii="Cambria" w:hAnsi="Cambria" w:cs="Cambria" w:hint="default"/>
      <w:i/>
      <w:iCs w:val="0"/>
      <w:sz w:val="14"/>
    </w:rPr>
  </w:style>
  <w:style w:type="character" w:customStyle="1" w:styleId="FontStyle87">
    <w:name w:val="Font Style87"/>
    <w:qFormat/>
    <w:rsid w:val="00FA5661"/>
    <w:rPr>
      <w:rFonts w:ascii="Cambria" w:hAnsi="Cambria" w:cs="Cambria" w:hint="default"/>
      <w:spacing w:val="-20"/>
      <w:sz w:val="18"/>
    </w:rPr>
  </w:style>
  <w:style w:type="character" w:customStyle="1" w:styleId="WW8Num15z0">
    <w:name w:val="WW8Num15z0"/>
    <w:rsid w:val="00D826C1"/>
    <w:rPr>
      <w:rFonts w:cs="Times New Roman"/>
    </w:rPr>
  </w:style>
  <w:style w:type="character" w:customStyle="1" w:styleId="WW8Num16z0">
    <w:name w:val="WW8Num16z0"/>
    <w:rsid w:val="00D826C1"/>
    <w:rPr>
      <w:rFonts w:cs="Times New Roman"/>
    </w:rPr>
  </w:style>
  <w:style w:type="character" w:customStyle="1" w:styleId="WW8Num17z0">
    <w:name w:val="WW8Num17z0"/>
    <w:rsid w:val="00D826C1"/>
    <w:rPr>
      <w:rFonts w:cs="Times New Roman"/>
    </w:rPr>
  </w:style>
  <w:style w:type="character" w:customStyle="1" w:styleId="WW8Num18z0">
    <w:name w:val="WW8Num18z0"/>
    <w:rsid w:val="00D826C1"/>
    <w:rPr>
      <w:rFonts w:ascii="Symbol" w:hAnsi="Symbol" w:cs="Symbol" w:hint="default"/>
      <w:sz w:val="28"/>
    </w:rPr>
  </w:style>
  <w:style w:type="character" w:customStyle="1" w:styleId="WW8Num18z1">
    <w:name w:val="WW8Num18z1"/>
    <w:rsid w:val="00D826C1"/>
    <w:rPr>
      <w:rFonts w:ascii="Courier New" w:hAnsi="Courier New" w:cs="Courier New" w:hint="default"/>
    </w:rPr>
  </w:style>
  <w:style w:type="character" w:customStyle="1" w:styleId="WW8Num18z2">
    <w:name w:val="WW8Num18z2"/>
    <w:rsid w:val="00D826C1"/>
    <w:rPr>
      <w:rFonts w:ascii="Wingdings" w:hAnsi="Wingdings" w:cs="Wingdings" w:hint="default"/>
    </w:rPr>
  </w:style>
  <w:style w:type="character" w:customStyle="1" w:styleId="WW8Num18z3">
    <w:name w:val="WW8Num18z3"/>
    <w:rsid w:val="00D826C1"/>
    <w:rPr>
      <w:rFonts w:ascii="Symbol" w:hAnsi="Symbol" w:cs="Symbol" w:hint="default"/>
    </w:rPr>
  </w:style>
  <w:style w:type="character" w:customStyle="1" w:styleId="WW8Num19z0">
    <w:name w:val="WW8Num19z0"/>
    <w:rsid w:val="00D826C1"/>
    <w:rPr>
      <w:rFonts w:cs="Times New Roman"/>
    </w:rPr>
  </w:style>
  <w:style w:type="character" w:customStyle="1" w:styleId="WW8Num20z0">
    <w:name w:val="WW8Num20z0"/>
    <w:rsid w:val="00D826C1"/>
    <w:rPr>
      <w:rFonts w:hint="default"/>
    </w:rPr>
  </w:style>
  <w:style w:type="character" w:customStyle="1" w:styleId="WW8Num21z0">
    <w:name w:val="WW8Num21z0"/>
    <w:rsid w:val="00D826C1"/>
    <w:rPr>
      <w:rFonts w:cs="Times New Roman"/>
    </w:rPr>
  </w:style>
  <w:style w:type="character" w:customStyle="1" w:styleId="WW8Num22z0">
    <w:name w:val="WW8Num22z0"/>
    <w:rsid w:val="00D826C1"/>
    <w:rPr>
      <w:rFonts w:cs="Times New Roman"/>
    </w:rPr>
  </w:style>
  <w:style w:type="character" w:customStyle="1" w:styleId="WW8Num23z0">
    <w:name w:val="WW8Num23z0"/>
    <w:rsid w:val="00D826C1"/>
    <w:rPr>
      <w:rFonts w:hint="default"/>
    </w:rPr>
  </w:style>
  <w:style w:type="character" w:customStyle="1" w:styleId="WW8Num25z0">
    <w:name w:val="WW8Num25z0"/>
    <w:rsid w:val="00D826C1"/>
    <w:rPr>
      <w:rFonts w:ascii="Times New Roman" w:hAnsi="Times New Roman" w:cs="Times New Roman" w:hint="default"/>
    </w:rPr>
  </w:style>
  <w:style w:type="character" w:customStyle="1" w:styleId="WW8Num26z0">
    <w:name w:val="WW8Num26z0"/>
    <w:rsid w:val="00D826C1"/>
    <w:rPr>
      <w:rFonts w:cs="Times New Roman"/>
    </w:rPr>
  </w:style>
  <w:style w:type="character" w:customStyle="1" w:styleId="WW8Num27z0">
    <w:name w:val="WW8Num27z0"/>
    <w:rsid w:val="00D826C1"/>
    <w:rPr>
      <w:rFonts w:hint="default"/>
    </w:rPr>
  </w:style>
  <w:style w:type="character" w:customStyle="1" w:styleId="WW8Num28z0">
    <w:name w:val="WW8Num28z0"/>
    <w:rsid w:val="00D826C1"/>
    <w:rPr>
      <w:rFonts w:cs="Times New Roman"/>
    </w:rPr>
  </w:style>
  <w:style w:type="character" w:customStyle="1" w:styleId="WW8Num30z0">
    <w:name w:val="WW8Num30z0"/>
    <w:rsid w:val="00D826C1"/>
    <w:rPr>
      <w:rFonts w:cs="Times New Roman"/>
    </w:rPr>
  </w:style>
  <w:style w:type="character" w:customStyle="1" w:styleId="1ffc">
    <w:name w:val="Основной шрифт абзаца1"/>
    <w:rsid w:val="00D826C1"/>
  </w:style>
  <w:style w:type="character" w:customStyle="1" w:styleId="11e">
    <w:name w:val="Знак Знак11"/>
    <w:rsid w:val="00D826C1"/>
    <w:rPr>
      <w:sz w:val="32"/>
      <w:lang w:val="en-US" w:bidi="ar-SA"/>
    </w:rPr>
  </w:style>
  <w:style w:type="character" w:customStyle="1" w:styleId="89">
    <w:name w:val="Знак Знак8"/>
    <w:rsid w:val="00D826C1"/>
    <w:rPr>
      <w:b/>
      <w:sz w:val="24"/>
      <w:lang w:val="ru-RU" w:bidi="ar-SA"/>
    </w:rPr>
  </w:style>
  <w:style w:type="character" w:customStyle="1" w:styleId="108">
    <w:name w:val="Знак Знак10"/>
    <w:rsid w:val="00D826C1"/>
    <w:rPr>
      <w:rFonts w:ascii="Arial" w:hAnsi="Arial" w:cs="Arial"/>
      <w:b/>
      <w:bCs/>
      <w:i/>
      <w:iCs/>
      <w:sz w:val="28"/>
      <w:szCs w:val="28"/>
      <w:lang w:val="ru-RU" w:bidi="ar-SA"/>
    </w:rPr>
  </w:style>
  <w:style w:type="character" w:customStyle="1" w:styleId="99">
    <w:name w:val="Знак Знак9"/>
    <w:rsid w:val="00D826C1"/>
    <w:rPr>
      <w:b/>
      <w:sz w:val="28"/>
      <w:lang w:val="ru-RU" w:bidi="ar-SA"/>
    </w:rPr>
  </w:style>
  <w:style w:type="character" w:customStyle="1" w:styleId="79">
    <w:name w:val="Знак Знак7"/>
    <w:rsid w:val="00D826C1"/>
    <w:rPr>
      <w:b/>
      <w:sz w:val="28"/>
      <w:lang w:val="ru-RU" w:bidi="ar-SA"/>
    </w:rPr>
  </w:style>
  <w:style w:type="character" w:customStyle="1" w:styleId="129">
    <w:name w:val="Слабое выделение12"/>
    <w:rsid w:val="00D826C1"/>
    <w:rPr>
      <w:rFonts w:cs="Times New Roman"/>
      <w:i/>
      <w:iCs/>
      <w:color w:val="808080"/>
    </w:rPr>
  </w:style>
  <w:style w:type="character" w:customStyle="1" w:styleId="hyperlink1">
    <w:name w:val="hyperlink1"/>
    <w:rsid w:val="00D826C1"/>
    <w:rPr>
      <w:rFonts w:cs="Times New Roman"/>
    </w:rPr>
  </w:style>
  <w:style w:type="character" w:customStyle="1" w:styleId="affffd">
    <w:name w:val="Символ сноски"/>
    <w:rsid w:val="00D826C1"/>
    <w:rPr>
      <w:rFonts w:cs="Times New Roman"/>
      <w:vertAlign w:val="superscript"/>
    </w:rPr>
  </w:style>
  <w:style w:type="character" w:customStyle="1" w:styleId="165">
    <w:name w:val="Знак Знак16"/>
    <w:rsid w:val="00D826C1"/>
    <w:rPr>
      <w:b/>
      <w:bCs/>
      <w:i/>
      <w:sz w:val="28"/>
      <w:szCs w:val="28"/>
      <w:lang w:val="en-GB" w:bidi="ar-SA"/>
    </w:rPr>
  </w:style>
  <w:style w:type="character" w:customStyle="1" w:styleId="135">
    <w:name w:val="Знак Знак13"/>
    <w:rsid w:val="00D826C1"/>
    <w:rPr>
      <w:rFonts w:ascii="Arial" w:hAnsi="Arial" w:cs="Arial"/>
      <w:b/>
      <w:i/>
      <w:sz w:val="24"/>
      <w:lang w:val="en-GB" w:bidi="ar-SA"/>
    </w:rPr>
  </w:style>
  <w:style w:type="character" w:customStyle="1" w:styleId="155">
    <w:name w:val="Знак Знак15"/>
    <w:rsid w:val="00D826C1"/>
    <w:rPr>
      <w:b/>
      <w:i/>
      <w:sz w:val="28"/>
      <w:lang w:val="en-GB" w:bidi="ar-SA"/>
    </w:rPr>
  </w:style>
  <w:style w:type="character" w:customStyle="1" w:styleId="148">
    <w:name w:val="Знак Знак14"/>
    <w:rsid w:val="00D826C1"/>
    <w:rPr>
      <w:b/>
      <w:i/>
      <w:sz w:val="40"/>
      <w:lang w:val="en-GB" w:bidi="ar-SA"/>
    </w:rPr>
  </w:style>
  <w:style w:type="character" w:customStyle="1" w:styleId="12a">
    <w:name w:val="Знак Знак12"/>
    <w:rsid w:val="00D826C1"/>
    <w:rPr>
      <w:b/>
      <w:i/>
      <w:sz w:val="28"/>
      <w:lang w:val="ru-RU" w:bidi="ar-SA"/>
    </w:rPr>
  </w:style>
  <w:style w:type="character" w:customStyle="1" w:styleId="affffe">
    <w:name w:val="Символ концевой сноски"/>
    <w:rsid w:val="00D826C1"/>
    <w:rPr>
      <w:vertAlign w:val="superscript"/>
    </w:rPr>
  </w:style>
  <w:style w:type="character" w:customStyle="1" w:styleId="1ffd">
    <w:name w:val="Знак примечания1"/>
    <w:rsid w:val="00D826C1"/>
    <w:rPr>
      <w:sz w:val="16"/>
      <w:szCs w:val="16"/>
    </w:rPr>
  </w:style>
  <w:style w:type="paragraph" w:customStyle="1" w:styleId="1ffe">
    <w:name w:val="Указатель1"/>
    <w:basedOn w:val="a1"/>
    <w:rsid w:val="00D826C1"/>
    <w:pPr>
      <w:suppressLineNumbers/>
      <w:suppressAutoHyphens/>
    </w:pPr>
    <w:rPr>
      <w:rFonts w:cs="Lucida Sans"/>
      <w:lang w:eastAsia="zh-CN"/>
    </w:rPr>
  </w:style>
  <w:style w:type="paragraph" w:customStyle="1" w:styleId="222">
    <w:name w:val="Основной текст 22"/>
    <w:basedOn w:val="a1"/>
    <w:rsid w:val="00D826C1"/>
    <w:pPr>
      <w:suppressAutoHyphens/>
      <w:spacing w:after="120" w:line="480" w:lineRule="auto"/>
    </w:pPr>
    <w:rPr>
      <w:lang w:eastAsia="zh-CN"/>
    </w:rPr>
  </w:style>
  <w:style w:type="paragraph" w:customStyle="1" w:styleId="HeaderandFooter">
    <w:name w:val="Header and Footer"/>
    <w:basedOn w:val="a1"/>
    <w:rsid w:val="00D826C1"/>
    <w:pPr>
      <w:suppressLineNumbers/>
      <w:tabs>
        <w:tab w:val="center" w:pos="4819"/>
        <w:tab w:val="right" w:pos="9638"/>
      </w:tabs>
      <w:suppressAutoHyphens/>
    </w:pPr>
    <w:rPr>
      <w:lang w:eastAsia="zh-CN"/>
    </w:rPr>
  </w:style>
  <w:style w:type="paragraph" w:customStyle="1" w:styleId="190">
    <w:name w:val="Абзац списка19"/>
    <w:basedOn w:val="a1"/>
    <w:rsid w:val="00D826C1"/>
    <w:pPr>
      <w:suppressAutoHyphens/>
      <w:ind w:left="720"/>
    </w:pPr>
    <w:rPr>
      <w:rFonts w:ascii="Calibri" w:hAnsi="Calibri" w:cs="Calibri"/>
      <w:lang w:eastAsia="zh-CN"/>
    </w:rPr>
  </w:style>
  <w:style w:type="paragraph" w:customStyle="1" w:styleId="1fff">
    <w:name w:val="Название объекта1"/>
    <w:basedOn w:val="6"/>
    <w:next w:val="a1"/>
    <w:rsid w:val="00D826C1"/>
    <w:pPr>
      <w:suppressAutoHyphens/>
      <w:spacing w:before="120" w:after="60"/>
      <w:jc w:val="left"/>
      <w:outlineLvl w:val="9"/>
    </w:pPr>
    <w:rPr>
      <w:rFonts w:eastAsia="Arial Unicode MS"/>
      <w:sz w:val="26"/>
      <w:szCs w:val="26"/>
      <w:lang w:eastAsia="zh-CN"/>
    </w:rPr>
  </w:style>
  <w:style w:type="paragraph" w:customStyle="1" w:styleId="12b">
    <w:name w:val="Без интервала12"/>
    <w:rsid w:val="00D826C1"/>
    <w:pPr>
      <w:suppressAutoHyphens/>
      <w:spacing w:before="280" w:after="0" w:line="240" w:lineRule="auto"/>
    </w:pPr>
    <w:rPr>
      <w:rFonts w:ascii="Arial" w:eastAsia="Times New Roman" w:hAnsi="Arial" w:cs="Arial"/>
      <w:lang w:val="en-US" w:eastAsia="zh-CN"/>
    </w:rPr>
  </w:style>
  <w:style w:type="paragraph" w:customStyle="1" w:styleId="TOCHeading1">
    <w:name w:val="TOC Heading1"/>
    <w:basedOn w:val="1"/>
    <w:next w:val="a1"/>
    <w:rsid w:val="00D826C1"/>
    <w:pPr>
      <w:keepLines/>
      <w:suppressAutoHyphens/>
      <w:spacing w:before="280" w:line="240" w:lineRule="auto"/>
      <w:ind w:firstLine="0"/>
      <w:outlineLvl w:val="9"/>
    </w:pPr>
    <w:rPr>
      <w:rFonts w:ascii="Cambria" w:eastAsia="Arial Unicode MS" w:hAnsi="Cambria" w:cs="Cambria"/>
      <w:b/>
      <w:bCs/>
      <w:color w:val="365F91"/>
      <w:sz w:val="28"/>
      <w:szCs w:val="28"/>
      <w:lang w:eastAsia="zh-CN"/>
    </w:rPr>
  </w:style>
  <w:style w:type="paragraph" w:customStyle="1" w:styleId="2fe">
    <w:name w:val="Текст2"/>
    <w:basedOn w:val="a1"/>
    <w:rsid w:val="00D826C1"/>
    <w:pPr>
      <w:suppressAutoHyphens/>
    </w:pPr>
    <w:rPr>
      <w:rFonts w:ascii="Courier New" w:eastAsia="Arial Unicode MS" w:hAnsi="Courier New" w:cs="Courier New"/>
      <w:sz w:val="20"/>
      <w:szCs w:val="20"/>
      <w:lang w:eastAsia="zh-CN"/>
    </w:rPr>
  </w:style>
  <w:style w:type="paragraph" w:customStyle="1" w:styleId="321">
    <w:name w:val="Основной текст 32"/>
    <w:basedOn w:val="a1"/>
    <w:rsid w:val="00D826C1"/>
    <w:pPr>
      <w:widowControl w:val="0"/>
      <w:suppressAutoHyphens/>
      <w:spacing w:before="240" w:after="120"/>
      <w:ind w:firstLine="709"/>
      <w:jc w:val="both"/>
    </w:pPr>
    <w:rPr>
      <w:sz w:val="16"/>
      <w:szCs w:val="16"/>
      <w:lang w:eastAsia="zh-CN"/>
    </w:rPr>
  </w:style>
  <w:style w:type="paragraph" w:styleId="1fff0">
    <w:name w:val="index 1"/>
    <w:basedOn w:val="a1"/>
    <w:next w:val="a1"/>
    <w:autoRedefine/>
    <w:uiPriority w:val="99"/>
    <w:unhideWhenUsed/>
    <w:rsid w:val="00D826C1"/>
    <w:pPr>
      <w:ind w:left="240" w:hanging="240"/>
    </w:pPr>
  </w:style>
  <w:style w:type="paragraph" w:styleId="afffff">
    <w:name w:val="index heading"/>
    <w:basedOn w:val="afff9"/>
    <w:rsid w:val="00D826C1"/>
    <w:pPr>
      <w:keepNext w:val="0"/>
      <w:suppressLineNumbers/>
      <w:spacing w:before="0" w:after="480"/>
      <w:jc w:val="center"/>
    </w:pPr>
    <w:rPr>
      <w:rFonts w:ascii="Times New Roman" w:hAnsi="Times New Roman" w:cs="Times New Roman"/>
      <w:b/>
      <w:bCs/>
      <w:sz w:val="32"/>
      <w:szCs w:val="32"/>
      <w:lang w:eastAsia="zh-CN"/>
    </w:rPr>
  </w:style>
  <w:style w:type="paragraph" w:styleId="afffff0">
    <w:name w:val="toa heading"/>
    <w:basedOn w:val="1"/>
    <w:next w:val="a1"/>
    <w:rsid w:val="00D826C1"/>
    <w:pPr>
      <w:keepLines/>
      <w:suppressAutoHyphens/>
      <w:spacing w:before="280" w:line="240" w:lineRule="auto"/>
      <w:ind w:firstLine="0"/>
      <w:outlineLvl w:val="9"/>
    </w:pPr>
    <w:rPr>
      <w:rFonts w:ascii="Cambria" w:hAnsi="Cambria" w:cs="Cambria"/>
      <w:b/>
      <w:bCs/>
      <w:color w:val="365F91"/>
      <w:sz w:val="28"/>
      <w:szCs w:val="28"/>
      <w:lang w:eastAsia="zh-CN"/>
    </w:rPr>
  </w:style>
  <w:style w:type="paragraph" w:customStyle="1" w:styleId="223">
    <w:name w:val="Основной текст с отступом 22"/>
    <w:basedOn w:val="a1"/>
    <w:rsid w:val="00D826C1"/>
    <w:pPr>
      <w:suppressAutoHyphens/>
      <w:spacing w:after="120" w:line="480" w:lineRule="auto"/>
      <w:ind w:left="283"/>
    </w:pPr>
    <w:rPr>
      <w:lang w:eastAsia="zh-CN"/>
    </w:rPr>
  </w:style>
  <w:style w:type="paragraph" w:customStyle="1" w:styleId="1fff1">
    <w:name w:val="Текст примечания1"/>
    <w:basedOn w:val="a1"/>
    <w:rsid w:val="00D826C1"/>
    <w:pPr>
      <w:suppressAutoHyphens/>
    </w:pPr>
    <w:rPr>
      <w:sz w:val="28"/>
      <w:szCs w:val="20"/>
      <w:lang w:val="en-GB" w:eastAsia="zh-CN"/>
    </w:rPr>
  </w:style>
  <w:style w:type="paragraph" w:customStyle="1" w:styleId="afffff1">
    <w:name w:val="Заголовок таблицы"/>
    <w:basedOn w:val="affff"/>
    <w:rsid w:val="00D826C1"/>
    <w:pPr>
      <w:widowControl w:val="0"/>
      <w:jc w:val="center"/>
    </w:pPr>
    <w:rPr>
      <w:rFonts w:eastAsia="Times New Roman"/>
      <w:b/>
      <w:bCs/>
      <w:kern w:val="0"/>
      <w:lang w:eastAsia="zh-CN"/>
    </w:rPr>
  </w:style>
  <w:style w:type="paragraph" w:customStyle="1" w:styleId="1fff2">
    <w:name w:val="Заголовок 1;Знак"/>
    <w:next w:val="a1"/>
    <w:rsid w:val="00D826C1"/>
    <w:pPr>
      <w:widowControl w:val="0"/>
      <w:pBdr>
        <w:top w:val="none" w:sz="0" w:space="0" w:color="000000"/>
        <w:left w:val="none" w:sz="0" w:space="0" w:color="000000"/>
        <w:bottom w:val="none" w:sz="0" w:space="0" w:color="000000"/>
        <w:right w:val="none" w:sz="0" w:space="0" w:color="000000"/>
      </w:pBdr>
      <w:suppressAutoHyphens/>
      <w:spacing w:before="108" w:after="108" w:line="240" w:lineRule="auto"/>
      <w:jc w:val="center"/>
      <w:outlineLvl w:val="0"/>
    </w:pPr>
    <w:rPr>
      <w:rFonts w:ascii="Cambria" w:eastAsia="NSimSun" w:hAnsi="Cambria" w:cs="Lucida Sans"/>
      <w:b/>
      <w:bCs/>
      <w:sz w:val="32"/>
      <w:szCs w:val="32"/>
      <w:lang w:val="en-US" w:eastAsia="zh-CN" w:bidi="hi-IN"/>
    </w:rPr>
  </w:style>
  <w:style w:type="paragraph" w:customStyle="1" w:styleId="1fff3">
    <w:name w:val="нум список 1"/>
    <w:rsid w:val="00D826C1"/>
    <w:pPr>
      <w:pBdr>
        <w:top w:val="none" w:sz="4" w:space="0" w:color="000000"/>
        <w:left w:val="none" w:sz="4" w:space="0" w:color="000000"/>
        <w:bottom w:val="none" w:sz="4" w:space="0" w:color="000000"/>
        <w:right w:val="none" w:sz="4" w:space="0" w:color="000000"/>
        <w:between w:val="none" w:sz="4" w:space="0" w:color="000000"/>
      </w:pBdr>
      <w:spacing w:before="120" w:after="120" w:line="360" w:lineRule="atLeast"/>
      <w:jc w:val="both"/>
    </w:pPr>
    <w:rPr>
      <w:rFonts w:ascii="Times New Roman" w:eastAsia="SimSun" w:hAnsi="Times New Roman" w:cs="Mangal"/>
      <w:color w:val="000000"/>
      <w:sz w:val="24"/>
      <w:lang w:eastAsia="zh-CN" w:bidi="hi-IN"/>
    </w:rPr>
  </w:style>
  <w:style w:type="paragraph" w:customStyle="1" w:styleId="413">
    <w:name w:val="Основной текст (4)1"/>
    <w:rsid w:val="00D826C1"/>
    <w:pPr>
      <w:widowControl w:val="0"/>
      <w:pBdr>
        <w:top w:val="none" w:sz="4" w:space="0" w:color="000000"/>
        <w:left w:val="none" w:sz="4" w:space="0" w:color="000000"/>
        <w:bottom w:val="none" w:sz="4" w:space="0" w:color="000000"/>
        <w:right w:val="none" w:sz="4" w:space="0" w:color="000000"/>
        <w:between w:val="none" w:sz="4" w:space="0" w:color="000000"/>
      </w:pBdr>
      <w:shd w:val="clear" w:color="auto" w:fill="FFFFFF"/>
      <w:spacing w:after="60" w:line="240" w:lineRule="atLeast"/>
      <w:ind w:hanging="1960"/>
      <w:jc w:val="center"/>
    </w:pPr>
    <w:rPr>
      <w:rFonts w:ascii="Calibri" w:eastAsia="Calibri" w:hAnsi="Calibri" w:cs="Times New Roman"/>
      <w:b/>
      <w:bCs/>
      <w:sz w:val="26"/>
      <w:szCs w:val="26"/>
      <w:lang w:eastAsia="ru-RU"/>
    </w:rPr>
  </w:style>
  <w:style w:type="paragraph" w:customStyle="1" w:styleId="heading1">
    <w:name w:val="heading1"/>
    <w:basedOn w:val="a1"/>
    <w:rsid w:val="002F1CC5"/>
    <w:pPr>
      <w:spacing w:before="100" w:beforeAutospacing="1" w:after="100" w:afterAutospacing="1"/>
    </w:pPr>
  </w:style>
  <w:style w:type="numbering" w:customStyle="1" w:styleId="66">
    <w:name w:val="Нет списка6"/>
    <w:next w:val="a4"/>
    <w:uiPriority w:val="99"/>
    <w:semiHidden/>
    <w:unhideWhenUsed/>
    <w:rsid w:val="00F01652"/>
  </w:style>
  <w:style w:type="character" w:customStyle="1" w:styleId="11f">
    <w:name w:val="Знак Знак11"/>
    <w:rsid w:val="00F01652"/>
    <w:rPr>
      <w:sz w:val="32"/>
      <w:lang w:val="en-US" w:bidi="ar-SA"/>
    </w:rPr>
  </w:style>
  <w:style w:type="character" w:customStyle="1" w:styleId="8a">
    <w:name w:val="Знак Знак8"/>
    <w:rsid w:val="00F01652"/>
    <w:rPr>
      <w:b/>
      <w:sz w:val="24"/>
      <w:lang w:val="ru-RU" w:bidi="ar-SA"/>
    </w:rPr>
  </w:style>
  <w:style w:type="character" w:customStyle="1" w:styleId="109">
    <w:name w:val="Знак Знак10"/>
    <w:rsid w:val="00F01652"/>
    <w:rPr>
      <w:rFonts w:ascii="Arial" w:hAnsi="Arial" w:cs="Arial"/>
      <w:b/>
      <w:bCs/>
      <w:i/>
      <w:iCs/>
      <w:sz w:val="28"/>
      <w:szCs w:val="28"/>
      <w:lang w:val="ru-RU" w:bidi="ar-SA"/>
    </w:rPr>
  </w:style>
  <w:style w:type="character" w:customStyle="1" w:styleId="9a">
    <w:name w:val="Знак Знак9"/>
    <w:rsid w:val="00F01652"/>
    <w:rPr>
      <w:b/>
      <w:sz w:val="28"/>
      <w:lang w:val="ru-RU" w:bidi="ar-SA"/>
    </w:rPr>
  </w:style>
  <w:style w:type="character" w:customStyle="1" w:styleId="7a">
    <w:name w:val="Знак Знак7"/>
    <w:rsid w:val="00F01652"/>
    <w:rPr>
      <w:b/>
      <w:sz w:val="28"/>
      <w:lang w:val="ru-RU" w:bidi="ar-SA"/>
    </w:rPr>
  </w:style>
  <w:style w:type="character" w:customStyle="1" w:styleId="136">
    <w:name w:val="Слабое выделение13"/>
    <w:rsid w:val="00F01652"/>
    <w:rPr>
      <w:rFonts w:cs="Times New Roman"/>
      <w:i/>
      <w:iCs/>
      <w:color w:val="808080"/>
    </w:rPr>
  </w:style>
  <w:style w:type="character" w:customStyle="1" w:styleId="166">
    <w:name w:val="Знак Знак16"/>
    <w:rsid w:val="00F01652"/>
    <w:rPr>
      <w:b/>
      <w:bCs/>
      <w:i/>
      <w:sz w:val="28"/>
      <w:szCs w:val="28"/>
      <w:lang w:val="en-GB" w:bidi="ar-SA"/>
    </w:rPr>
  </w:style>
  <w:style w:type="character" w:customStyle="1" w:styleId="137">
    <w:name w:val="Знак Знак13"/>
    <w:rsid w:val="00F01652"/>
    <w:rPr>
      <w:rFonts w:ascii="Arial" w:hAnsi="Arial" w:cs="Arial"/>
      <w:b/>
      <w:i/>
      <w:sz w:val="24"/>
      <w:lang w:val="en-GB" w:bidi="ar-SA"/>
    </w:rPr>
  </w:style>
  <w:style w:type="character" w:customStyle="1" w:styleId="156">
    <w:name w:val="Знак Знак15"/>
    <w:rsid w:val="00F01652"/>
    <w:rPr>
      <w:b/>
      <w:i/>
      <w:sz w:val="28"/>
      <w:lang w:val="en-GB" w:bidi="ar-SA"/>
    </w:rPr>
  </w:style>
  <w:style w:type="character" w:customStyle="1" w:styleId="149">
    <w:name w:val="Знак Знак14"/>
    <w:rsid w:val="00F01652"/>
    <w:rPr>
      <w:b/>
      <w:i/>
      <w:sz w:val="40"/>
      <w:lang w:val="en-GB" w:bidi="ar-SA"/>
    </w:rPr>
  </w:style>
  <w:style w:type="character" w:customStyle="1" w:styleId="12c">
    <w:name w:val="Знак Знак12"/>
    <w:rsid w:val="00F01652"/>
    <w:rPr>
      <w:b/>
      <w:i/>
      <w:sz w:val="28"/>
      <w:lang w:val="ru-RU" w:bidi="ar-SA"/>
    </w:rPr>
  </w:style>
  <w:style w:type="character" w:customStyle="1" w:styleId="3f4">
    <w:name w:val="Основной текст Знак3"/>
    <w:basedOn w:val="a2"/>
    <w:rsid w:val="00F01652"/>
    <w:rPr>
      <w:lang w:eastAsia="zh-CN"/>
    </w:rPr>
  </w:style>
  <w:style w:type="character" w:customStyle="1" w:styleId="3f5">
    <w:name w:val="Текст выноски Знак3"/>
    <w:basedOn w:val="a2"/>
    <w:rsid w:val="00F01652"/>
    <w:rPr>
      <w:rFonts w:ascii="Tahoma" w:hAnsi="Tahoma" w:cs="Tahoma"/>
      <w:sz w:val="16"/>
      <w:szCs w:val="16"/>
      <w:lang w:eastAsia="zh-CN"/>
    </w:rPr>
  </w:style>
  <w:style w:type="character" w:customStyle="1" w:styleId="3f6">
    <w:name w:val="Основной текст с отступом Знак3"/>
    <w:basedOn w:val="a2"/>
    <w:rsid w:val="00F01652"/>
    <w:rPr>
      <w:sz w:val="26"/>
      <w:szCs w:val="26"/>
      <w:lang w:eastAsia="zh-CN"/>
    </w:rPr>
  </w:style>
  <w:style w:type="character" w:customStyle="1" w:styleId="4a">
    <w:name w:val="Нижний колонтитул Знак4"/>
    <w:basedOn w:val="a2"/>
    <w:rsid w:val="00F01652"/>
    <w:rPr>
      <w:sz w:val="24"/>
      <w:szCs w:val="24"/>
      <w:lang w:eastAsia="zh-CN"/>
    </w:rPr>
  </w:style>
  <w:style w:type="character" w:customStyle="1" w:styleId="3f7">
    <w:name w:val="Подзаголовок Знак3"/>
    <w:basedOn w:val="a2"/>
    <w:rsid w:val="00F01652"/>
    <w:rPr>
      <w:rFonts w:ascii="Cambria" w:eastAsia="Arial Unicode MS" w:hAnsi="Cambria" w:cs="Cambria"/>
      <w:sz w:val="24"/>
      <w:szCs w:val="24"/>
      <w:lang w:eastAsia="zh-CN"/>
    </w:rPr>
  </w:style>
  <w:style w:type="paragraph" w:customStyle="1" w:styleId="200">
    <w:name w:val="Абзац списка20"/>
    <w:basedOn w:val="a1"/>
    <w:rsid w:val="00F01652"/>
    <w:pPr>
      <w:suppressAutoHyphens/>
      <w:ind w:left="720"/>
    </w:pPr>
    <w:rPr>
      <w:rFonts w:ascii="Calibri" w:hAnsi="Calibri" w:cs="Calibri"/>
      <w:lang w:eastAsia="zh-CN"/>
    </w:rPr>
  </w:style>
  <w:style w:type="paragraph" w:customStyle="1" w:styleId="138">
    <w:name w:val="Без интервала13"/>
    <w:rsid w:val="00F01652"/>
    <w:pPr>
      <w:suppressAutoHyphens/>
      <w:spacing w:before="280" w:after="0" w:line="240" w:lineRule="auto"/>
    </w:pPr>
    <w:rPr>
      <w:rFonts w:ascii="Arial" w:eastAsia="Times New Roman" w:hAnsi="Arial" w:cs="Arial"/>
      <w:lang w:val="en-US" w:eastAsia="zh-CN"/>
    </w:rPr>
  </w:style>
  <w:style w:type="character" w:customStyle="1" w:styleId="4b">
    <w:name w:val="Верхний колонтитул Знак4"/>
    <w:basedOn w:val="a2"/>
    <w:rsid w:val="00F01652"/>
    <w:rPr>
      <w:rFonts w:eastAsia="Arial Unicode MS"/>
      <w:sz w:val="24"/>
      <w:szCs w:val="24"/>
      <w:lang w:eastAsia="zh-CN"/>
    </w:rPr>
  </w:style>
  <w:style w:type="character" w:customStyle="1" w:styleId="4c">
    <w:name w:val="Текст сноски Знак4"/>
    <w:basedOn w:val="a2"/>
    <w:rsid w:val="00F01652"/>
    <w:rPr>
      <w:rFonts w:eastAsia="Arial Unicode MS"/>
      <w:lang w:eastAsia="zh-CN"/>
    </w:rPr>
  </w:style>
  <w:style w:type="character" w:customStyle="1" w:styleId="3f8">
    <w:name w:val="Текст концевой сноски Знак3"/>
    <w:basedOn w:val="a2"/>
    <w:rsid w:val="00F01652"/>
    <w:rPr>
      <w:lang w:eastAsia="zh-CN"/>
    </w:rPr>
  </w:style>
  <w:style w:type="character" w:customStyle="1" w:styleId="2ff">
    <w:name w:val="Подпись Знак2"/>
    <w:basedOn w:val="a2"/>
    <w:rsid w:val="00F01652"/>
    <w:rPr>
      <w:sz w:val="24"/>
      <w:lang w:val="en-GB" w:eastAsia="zh-CN"/>
    </w:rPr>
  </w:style>
  <w:style w:type="character" w:customStyle="1" w:styleId="1fff4">
    <w:name w:val="Текст примечания Знак1"/>
    <w:basedOn w:val="a2"/>
    <w:uiPriority w:val="99"/>
    <w:semiHidden/>
    <w:rsid w:val="00F01652"/>
    <w:rPr>
      <w:lang w:eastAsia="zh-CN"/>
    </w:rPr>
  </w:style>
  <w:style w:type="character" w:customStyle="1" w:styleId="1fff5">
    <w:name w:val="Тема примечания Знак1"/>
    <w:basedOn w:val="1fff4"/>
    <w:rsid w:val="00F01652"/>
    <w:rPr>
      <w:b/>
      <w:bCs/>
      <w:sz w:val="28"/>
      <w:lang w:val="en-GB" w:eastAsia="zh-CN"/>
    </w:rPr>
  </w:style>
  <w:style w:type="numbering" w:customStyle="1" w:styleId="7b">
    <w:name w:val="Нет списка7"/>
    <w:next w:val="a4"/>
    <w:uiPriority w:val="99"/>
    <w:semiHidden/>
    <w:unhideWhenUsed/>
    <w:rsid w:val="000B1D8E"/>
  </w:style>
  <w:style w:type="table" w:customStyle="1" w:styleId="3f9">
    <w:name w:val="Сетка таблицы3"/>
    <w:basedOn w:val="a3"/>
    <w:next w:val="a6"/>
    <w:rsid w:val="000B1D8E"/>
    <w:pPr>
      <w:spacing w:after="0" w:line="240" w:lineRule="auto"/>
    </w:pPr>
    <w:rPr>
      <w:rFonts w:ascii="Calibri" w:eastAsia="Times New Roman" w:hAnsi="Calibri" w:cs="Calibri"/>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2110">
    <w:name w:val="Основной текст с отступом 2 Знак11"/>
    <w:basedOn w:val="a2"/>
    <w:uiPriority w:val="99"/>
    <w:semiHidden/>
    <w:rsid w:val="000B1D8E"/>
    <w:rPr>
      <w:rFonts w:ascii="Calibri" w:hAnsi="Calibri" w:cs="Calibri"/>
      <w:sz w:val="24"/>
      <w:szCs w:val="24"/>
    </w:rPr>
  </w:style>
  <w:style w:type="character" w:customStyle="1" w:styleId="11f0">
    <w:name w:val="Текст Знак11"/>
    <w:basedOn w:val="a2"/>
    <w:rsid w:val="000B1D8E"/>
    <w:rPr>
      <w:rFonts w:ascii="Consolas" w:hAnsi="Consolas" w:cs="Consolas"/>
      <w:sz w:val="21"/>
      <w:szCs w:val="21"/>
    </w:rPr>
  </w:style>
  <w:style w:type="character" w:customStyle="1" w:styleId="HTML1">
    <w:name w:val="Стандартный HTML Знак1"/>
    <w:uiPriority w:val="99"/>
    <w:semiHidden/>
    <w:rsid w:val="000B1D8E"/>
    <w:rPr>
      <w:rFonts w:ascii="Consolas" w:hAnsi="Consolas"/>
      <w:sz w:val="20"/>
    </w:rPr>
  </w:style>
  <w:style w:type="table" w:customStyle="1" w:styleId="12d">
    <w:name w:val="Сетка таблицы12"/>
    <w:basedOn w:val="a3"/>
    <w:next w:val="a6"/>
    <w:uiPriority w:val="59"/>
    <w:rsid w:val="000B1D8E"/>
    <w:pPr>
      <w:spacing w:after="0" w:line="240" w:lineRule="auto"/>
    </w:pPr>
    <w:rPr>
      <w:rFonts w:ascii="Calibri" w:eastAsia="Times New Roman"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2">
    <w:name w:val="Сетка таблицы111"/>
    <w:basedOn w:val="a3"/>
    <w:next w:val="a6"/>
    <w:uiPriority w:val="99"/>
    <w:rsid w:val="000B1D8E"/>
    <w:pPr>
      <w:spacing w:after="0" w:line="240" w:lineRule="auto"/>
    </w:pPr>
    <w:rPr>
      <w:rFonts w:ascii="Calibri" w:eastAsia="Times New Roman" w:hAnsi="Calibri" w:cs="Calibri"/>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20">
    <w:name w:val="s2"/>
    <w:basedOn w:val="a2"/>
    <w:rsid w:val="0040617B"/>
  </w:style>
  <w:style w:type="character" w:customStyle="1" w:styleId="additional-field-value">
    <w:name w:val="additional-field-value"/>
    <w:basedOn w:val="a2"/>
    <w:rsid w:val="0040617B"/>
  </w:style>
  <w:style w:type="character" w:customStyle="1" w:styleId="wrap">
    <w:name w:val="wrap"/>
    <w:basedOn w:val="a2"/>
    <w:rsid w:val="0040617B"/>
  </w:style>
  <w:style w:type="character" w:customStyle="1" w:styleId="1fff6">
    <w:name w:val="Заголовок №1_"/>
    <w:basedOn w:val="a2"/>
    <w:link w:val="1fff7"/>
    <w:locked/>
    <w:rsid w:val="0040617B"/>
    <w:rPr>
      <w:rFonts w:ascii="Calibri" w:eastAsia="Calibri" w:hAnsi="Calibri" w:cs="Calibri"/>
      <w:b/>
      <w:bCs/>
      <w:sz w:val="27"/>
      <w:szCs w:val="27"/>
      <w:shd w:val="clear" w:color="auto" w:fill="FFFFFF"/>
      <w:lang w:eastAsia="zh-CN"/>
    </w:rPr>
  </w:style>
  <w:style w:type="paragraph" w:customStyle="1" w:styleId="1fff7">
    <w:name w:val="Заголовок №1"/>
    <w:basedOn w:val="a1"/>
    <w:link w:val="1fff6"/>
    <w:rsid w:val="0040617B"/>
    <w:pPr>
      <w:shd w:val="clear" w:color="auto" w:fill="FFFFFF"/>
      <w:suppressAutoHyphens/>
      <w:spacing w:after="180" w:line="240" w:lineRule="atLeast"/>
    </w:pPr>
    <w:rPr>
      <w:rFonts w:ascii="Calibri" w:eastAsia="Calibri" w:hAnsi="Calibri" w:cs="Calibri"/>
      <w:b/>
      <w:bCs/>
      <w:sz w:val="27"/>
      <w:szCs w:val="27"/>
      <w:lang w:eastAsia="zh-CN"/>
    </w:rPr>
  </w:style>
  <w:style w:type="paragraph" w:customStyle="1" w:styleId="dktexright">
    <w:name w:val="dktexright"/>
    <w:basedOn w:val="a1"/>
    <w:qFormat/>
    <w:rsid w:val="0040617B"/>
    <w:pPr>
      <w:suppressAutoHyphens/>
      <w:spacing w:before="280" w:after="280"/>
      <w:jc w:val="both"/>
    </w:pPr>
    <w:rPr>
      <w:lang w:eastAsia="zh-CN"/>
    </w:rPr>
  </w:style>
  <w:style w:type="character" w:customStyle="1" w:styleId="afffff2">
    <w:name w:val="Основной текст + Полужирный"/>
    <w:rsid w:val="0040617B"/>
    <w:rPr>
      <w:rFonts w:ascii="Times New Roman" w:hAnsi="Times New Roman" w:cs="Times New Roman" w:hint="default"/>
      <w:b/>
      <w:bCs/>
      <w:spacing w:val="0"/>
      <w:sz w:val="27"/>
      <w:szCs w:val="27"/>
    </w:rPr>
  </w:style>
  <w:style w:type="paragraph" w:customStyle="1" w:styleId="afffff3">
    <w:name w:val="По центру"/>
    <w:basedOn w:val="a1"/>
    <w:rsid w:val="0040617B"/>
    <w:pPr>
      <w:jc w:val="center"/>
    </w:pPr>
    <w:rPr>
      <w:szCs w:val="20"/>
    </w:rPr>
  </w:style>
  <w:style w:type="character" w:customStyle="1" w:styleId="heading1char0">
    <w:name w:val="heading1char"/>
    <w:basedOn w:val="a2"/>
    <w:rsid w:val="0040617B"/>
  </w:style>
  <w:style w:type="character" w:customStyle="1" w:styleId="11f1">
    <w:name w:val="Знак Знак11"/>
    <w:rsid w:val="003C1DCD"/>
    <w:rPr>
      <w:sz w:val="32"/>
      <w:lang w:val="en-US" w:bidi="ar-SA"/>
    </w:rPr>
  </w:style>
  <w:style w:type="character" w:customStyle="1" w:styleId="8b">
    <w:name w:val="Знак Знак8"/>
    <w:rsid w:val="003C1DCD"/>
    <w:rPr>
      <w:b/>
      <w:sz w:val="24"/>
      <w:lang w:val="ru-RU" w:bidi="ar-SA"/>
    </w:rPr>
  </w:style>
  <w:style w:type="character" w:customStyle="1" w:styleId="10a">
    <w:name w:val="Знак Знак10"/>
    <w:rsid w:val="003C1DCD"/>
    <w:rPr>
      <w:rFonts w:ascii="Arial" w:hAnsi="Arial" w:cs="Arial"/>
      <w:b/>
      <w:bCs/>
      <w:i/>
      <w:iCs/>
      <w:sz w:val="28"/>
      <w:szCs w:val="28"/>
      <w:lang w:val="ru-RU" w:bidi="ar-SA"/>
    </w:rPr>
  </w:style>
  <w:style w:type="character" w:customStyle="1" w:styleId="9b">
    <w:name w:val="Знак Знак9"/>
    <w:rsid w:val="003C1DCD"/>
    <w:rPr>
      <w:b/>
      <w:sz w:val="28"/>
      <w:lang w:val="ru-RU" w:bidi="ar-SA"/>
    </w:rPr>
  </w:style>
  <w:style w:type="character" w:customStyle="1" w:styleId="7c">
    <w:name w:val="Знак Знак7"/>
    <w:rsid w:val="003C1DCD"/>
    <w:rPr>
      <w:b/>
      <w:sz w:val="28"/>
      <w:lang w:val="ru-RU" w:bidi="ar-SA"/>
    </w:rPr>
  </w:style>
  <w:style w:type="character" w:customStyle="1" w:styleId="14a">
    <w:name w:val="Слабое выделение14"/>
    <w:rsid w:val="003C1DCD"/>
    <w:rPr>
      <w:rFonts w:cs="Times New Roman"/>
      <w:i/>
      <w:iCs/>
      <w:color w:val="808080"/>
    </w:rPr>
  </w:style>
  <w:style w:type="character" w:customStyle="1" w:styleId="167">
    <w:name w:val="Знак Знак16"/>
    <w:rsid w:val="003C1DCD"/>
    <w:rPr>
      <w:b/>
      <w:bCs/>
      <w:i/>
      <w:sz w:val="28"/>
      <w:szCs w:val="28"/>
      <w:lang w:val="en-GB" w:bidi="ar-SA"/>
    </w:rPr>
  </w:style>
  <w:style w:type="character" w:customStyle="1" w:styleId="139">
    <w:name w:val="Знак Знак13"/>
    <w:rsid w:val="003C1DCD"/>
    <w:rPr>
      <w:rFonts w:ascii="Arial" w:hAnsi="Arial" w:cs="Arial"/>
      <w:b/>
      <w:i/>
      <w:sz w:val="24"/>
      <w:lang w:val="en-GB" w:bidi="ar-SA"/>
    </w:rPr>
  </w:style>
  <w:style w:type="character" w:customStyle="1" w:styleId="157">
    <w:name w:val="Знак Знак15"/>
    <w:rsid w:val="003C1DCD"/>
    <w:rPr>
      <w:b/>
      <w:i/>
      <w:sz w:val="28"/>
      <w:lang w:val="en-GB" w:bidi="ar-SA"/>
    </w:rPr>
  </w:style>
  <w:style w:type="character" w:customStyle="1" w:styleId="14b">
    <w:name w:val="Знак Знак14"/>
    <w:rsid w:val="003C1DCD"/>
    <w:rPr>
      <w:b/>
      <w:i/>
      <w:sz w:val="40"/>
      <w:lang w:val="en-GB" w:bidi="ar-SA"/>
    </w:rPr>
  </w:style>
  <w:style w:type="character" w:customStyle="1" w:styleId="12e">
    <w:name w:val="Знак Знак12"/>
    <w:rsid w:val="003C1DCD"/>
    <w:rPr>
      <w:b/>
      <w:i/>
      <w:sz w:val="28"/>
      <w:lang w:val="ru-RU" w:bidi="ar-SA"/>
    </w:rPr>
  </w:style>
  <w:style w:type="paragraph" w:customStyle="1" w:styleId="216">
    <w:name w:val="Абзац списка21"/>
    <w:basedOn w:val="a1"/>
    <w:rsid w:val="003C1DCD"/>
    <w:pPr>
      <w:suppressAutoHyphens/>
      <w:ind w:left="720"/>
    </w:pPr>
    <w:rPr>
      <w:rFonts w:ascii="Calibri" w:hAnsi="Calibri" w:cs="Calibri"/>
      <w:lang w:eastAsia="zh-CN"/>
    </w:rPr>
  </w:style>
  <w:style w:type="paragraph" w:customStyle="1" w:styleId="14c">
    <w:name w:val="Без интервала14"/>
    <w:rsid w:val="003C1DCD"/>
    <w:pPr>
      <w:suppressAutoHyphens/>
      <w:spacing w:before="280" w:after="0" w:line="240" w:lineRule="auto"/>
    </w:pPr>
    <w:rPr>
      <w:rFonts w:ascii="Arial" w:eastAsia="Times New Roman" w:hAnsi="Arial" w:cs="Arial"/>
      <w:lang w:val="en-US" w:eastAsia="zh-CN"/>
    </w:rPr>
  </w:style>
  <w:style w:type="paragraph" w:customStyle="1" w:styleId="cef1edeee2edeee9f2e5eaf1f2">
    <w:name w:val="cef1edeee2edeee9f2e5eaf1f2"/>
    <w:basedOn w:val="a1"/>
    <w:uiPriority w:val="99"/>
    <w:rsid w:val="0020576B"/>
    <w:pPr>
      <w:spacing w:before="100" w:beforeAutospacing="1" w:after="100" w:afterAutospacing="1"/>
    </w:pPr>
  </w:style>
  <w:style w:type="character" w:customStyle="1" w:styleId="pagenumber">
    <w:name w:val="pagenumber"/>
    <w:basedOn w:val="a2"/>
    <w:rsid w:val="00E342A2"/>
  </w:style>
  <w:style w:type="character" w:customStyle="1" w:styleId="find-button">
    <w:name w:val="find-button"/>
    <w:basedOn w:val="a2"/>
    <w:rsid w:val="00E342A2"/>
  </w:style>
  <w:style w:type="paragraph" w:customStyle="1" w:styleId="Standard">
    <w:name w:val="Standard"/>
    <w:rsid w:val="00B8143F"/>
    <w:pPr>
      <w:suppressAutoHyphens/>
      <w:autoSpaceDN w:val="0"/>
      <w:spacing w:after="0" w:line="240" w:lineRule="auto"/>
      <w:textAlignment w:val="baseline"/>
    </w:pPr>
    <w:rPr>
      <w:rFonts w:ascii="Times New Roman" w:eastAsia="Tahoma" w:hAnsi="Times New Roman" w:cs="Droid Sans Devanagari"/>
      <w:color w:val="000000"/>
      <w:sz w:val="20"/>
      <w:szCs w:val="20"/>
      <w:lang w:eastAsia="zh-CN" w:bidi="hi-IN"/>
    </w:rPr>
  </w:style>
  <w:style w:type="paragraph" w:customStyle="1" w:styleId="Textbody">
    <w:name w:val="Text body"/>
    <w:basedOn w:val="Standard"/>
    <w:rsid w:val="00B8143F"/>
    <w:pPr>
      <w:spacing w:after="140" w:line="276" w:lineRule="auto"/>
    </w:pPr>
  </w:style>
  <w:style w:type="numbering" w:customStyle="1" w:styleId="8c">
    <w:name w:val="Нет списка8"/>
    <w:next w:val="a4"/>
    <w:uiPriority w:val="99"/>
    <w:semiHidden/>
    <w:unhideWhenUsed/>
    <w:rsid w:val="00205233"/>
  </w:style>
  <w:style w:type="character" w:customStyle="1" w:styleId="FontStyle34">
    <w:name w:val="Font Style34"/>
    <w:basedOn w:val="a2"/>
    <w:uiPriority w:val="99"/>
    <w:rsid w:val="00205233"/>
    <w:rPr>
      <w:rFonts w:ascii="Times New Roman" w:hAnsi="Times New Roman" w:cs="Times New Roman"/>
      <w:b/>
      <w:bCs/>
      <w:sz w:val="22"/>
      <w:szCs w:val="22"/>
    </w:rPr>
  </w:style>
  <w:style w:type="character" w:customStyle="1" w:styleId="FontStyle35">
    <w:name w:val="Font Style35"/>
    <w:basedOn w:val="a2"/>
    <w:uiPriority w:val="99"/>
    <w:rsid w:val="00205233"/>
    <w:rPr>
      <w:rFonts w:ascii="Times New Roman" w:hAnsi="Times New Roman" w:cs="Times New Roman"/>
      <w:sz w:val="20"/>
      <w:szCs w:val="20"/>
    </w:rPr>
  </w:style>
  <w:style w:type="character" w:customStyle="1" w:styleId="FontStyle36">
    <w:name w:val="Font Style36"/>
    <w:basedOn w:val="a2"/>
    <w:uiPriority w:val="99"/>
    <w:rsid w:val="00205233"/>
    <w:rPr>
      <w:rFonts w:ascii="Consolas" w:hAnsi="Consolas" w:cs="Consolas"/>
      <w:i/>
      <w:iCs/>
      <w:spacing w:val="30"/>
      <w:sz w:val="16"/>
      <w:szCs w:val="16"/>
    </w:rPr>
  </w:style>
  <w:style w:type="character" w:customStyle="1" w:styleId="FontStyle37">
    <w:name w:val="Font Style37"/>
    <w:basedOn w:val="a2"/>
    <w:uiPriority w:val="99"/>
    <w:rsid w:val="00205233"/>
    <w:rPr>
      <w:rFonts w:ascii="Consolas" w:hAnsi="Consolas" w:cs="Consolas"/>
      <w:sz w:val="18"/>
      <w:szCs w:val="18"/>
    </w:rPr>
  </w:style>
  <w:style w:type="paragraph" w:customStyle="1" w:styleId="Style22">
    <w:name w:val="Style22"/>
    <w:basedOn w:val="a1"/>
    <w:uiPriority w:val="99"/>
    <w:rsid w:val="00205233"/>
    <w:pPr>
      <w:widowControl w:val="0"/>
      <w:autoSpaceDE w:val="0"/>
      <w:autoSpaceDN w:val="0"/>
      <w:adjustRightInd w:val="0"/>
      <w:spacing w:line="245" w:lineRule="exact"/>
      <w:jc w:val="right"/>
    </w:pPr>
    <w:rPr>
      <w:rFonts w:eastAsiaTheme="minorEastAsia"/>
    </w:rPr>
  </w:style>
  <w:style w:type="paragraph" w:customStyle="1" w:styleId="Style16">
    <w:name w:val="Style16"/>
    <w:basedOn w:val="a1"/>
    <w:uiPriority w:val="99"/>
    <w:rsid w:val="00205233"/>
    <w:pPr>
      <w:widowControl w:val="0"/>
      <w:autoSpaceDE w:val="0"/>
      <w:autoSpaceDN w:val="0"/>
      <w:adjustRightInd w:val="0"/>
      <w:spacing w:line="269" w:lineRule="exact"/>
      <w:jc w:val="center"/>
    </w:pPr>
    <w:rPr>
      <w:rFonts w:eastAsiaTheme="minorEastAsia"/>
    </w:rPr>
  </w:style>
  <w:style w:type="paragraph" w:customStyle="1" w:styleId="Style26">
    <w:name w:val="Style26"/>
    <w:basedOn w:val="a1"/>
    <w:uiPriority w:val="99"/>
    <w:rsid w:val="00205233"/>
    <w:pPr>
      <w:widowControl w:val="0"/>
      <w:autoSpaceDE w:val="0"/>
      <w:autoSpaceDN w:val="0"/>
      <w:adjustRightInd w:val="0"/>
    </w:pPr>
    <w:rPr>
      <w:rFonts w:eastAsiaTheme="minorEastAsia"/>
    </w:rPr>
  </w:style>
  <w:style w:type="character" w:customStyle="1" w:styleId="FontStyle38">
    <w:name w:val="Font Style38"/>
    <w:basedOn w:val="a2"/>
    <w:uiPriority w:val="99"/>
    <w:rsid w:val="00205233"/>
    <w:rPr>
      <w:rFonts w:ascii="Courier New" w:hAnsi="Courier New" w:cs="Courier New"/>
      <w:i/>
      <w:iCs/>
      <w:sz w:val="22"/>
      <w:szCs w:val="22"/>
    </w:rPr>
  </w:style>
  <w:style w:type="character" w:customStyle="1" w:styleId="FontStyle39">
    <w:name w:val="Font Style39"/>
    <w:basedOn w:val="a2"/>
    <w:uiPriority w:val="99"/>
    <w:rsid w:val="00205233"/>
    <w:rPr>
      <w:rFonts w:ascii="Courier New" w:hAnsi="Courier New" w:cs="Courier New"/>
      <w:sz w:val="22"/>
      <w:szCs w:val="22"/>
    </w:rPr>
  </w:style>
  <w:style w:type="character" w:customStyle="1" w:styleId="FontStyle42">
    <w:name w:val="Font Style42"/>
    <w:basedOn w:val="a2"/>
    <w:uiPriority w:val="99"/>
    <w:rsid w:val="00205233"/>
    <w:rPr>
      <w:rFonts w:ascii="Times New Roman" w:hAnsi="Times New Roman" w:cs="Times New Roman"/>
      <w:sz w:val="26"/>
      <w:szCs w:val="26"/>
    </w:rPr>
  </w:style>
  <w:style w:type="paragraph" w:customStyle="1" w:styleId="Style19">
    <w:name w:val="Style19"/>
    <w:basedOn w:val="a1"/>
    <w:uiPriority w:val="99"/>
    <w:rsid w:val="00205233"/>
    <w:pPr>
      <w:widowControl w:val="0"/>
      <w:autoSpaceDE w:val="0"/>
      <w:autoSpaceDN w:val="0"/>
      <w:adjustRightInd w:val="0"/>
      <w:spacing w:line="275" w:lineRule="exact"/>
      <w:jc w:val="both"/>
    </w:pPr>
    <w:rPr>
      <w:rFonts w:eastAsiaTheme="minorEastAsia"/>
    </w:rPr>
  </w:style>
  <w:style w:type="paragraph" w:customStyle="1" w:styleId="Style25">
    <w:name w:val="Style25"/>
    <w:basedOn w:val="a1"/>
    <w:uiPriority w:val="99"/>
    <w:rsid w:val="00205233"/>
    <w:pPr>
      <w:widowControl w:val="0"/>
      <w:autoSpaceDE w:val="0"/>
      <w:autoSpaceDN w:val="0"/>
      <w:adjustRightInd w:val="0"/>
      <w:spacing w:line="278" w:lineRule="exact"/>
    </w:pPr>
    <w:rPr>
      <w:rFonts w:eastAsiaTheme="minorEastAsia"/>
    </w:rPr>
  </w:style>
  <w:style w:type="paragraph" w:customStyle="1" w:styleId="Style9">
    <w:name w:val="Style9"/>
    <w:basedOn w:val="a1"/>
    <w:uiPriority w:val="99"/>
    <w:rsid w:val="00205233"/>
    <w:pPr>
      <w:widowControl w:val="0"/>
      <w:autoSpaceDE w:val="0"/>
      <w:autoSpaceDN w:val="0"/>
      <w:adjustRightInd w:val="0"/>
    </w:pPr>
    <w:rPr>
      <w:rFonts w:eastAsiaTheme="minorEastAsia"/>
    </w:rPr>
  </w:style>
  <w:style w:type="paragraph" w:customStyle="1" w:styleId="Style23">
    <w:name w:val="Style23"/>
    <w:basedOn w:val="a1"/>
    <w:uiPriority w:val="99"/>
    <w:rsid w:val="00205233"/>
    <w:pPr>
      <w:widowControl w:val="0"/>
      <w:autoSpaceDE w:val="0"/>
      <w:autoSpaceDN w:val="0"/>
      <w:adjustRightInd w:val="0"/>
    </w:pPr>
    <w:rPr>
      <w:rFonts w:eastAsiaTheme="minorEastAsia"/>
    </w:rPr>
  </w:style>
  <w:style w:type="paragraph" w:customStyle="1" w:styleId="Style24">
    <w:name w:val="Style24"/>
    <w:basedOn w:val="a1"/>
    <w:uiPriority w:val="99"/>
    <w:rsid w:val="00205233"/>
    <w:pPr>
      <w:widowControl w:val="0"/>
      <w:autoSpaceDE w:val="0"/>
      <w:autoSpaceDN w:val="0"/>
      <w:adjustRightInd w:val="0"/>
      <w:spacing w:line="266" w:lineRule="exact"/>
      <w:jc w:val="center"/>
    </w:pPr>
    <w:rPr>
      <w:rFonts w:eastAsiaTheme="minorEastAsia"/>
    </w:rPr>
  </w:style>
  <w:style w:type="paragraph" w:customStyle="1" w:styleId="Style28">
    <w:name w:val="Style28"/>
    <w:basedOn w:val="a1"/>
    <w:uiPriority w:val="99"/>
    <w:rsid w:val="00205233"/>
    <w:pPr>
      <w:widowControl w:val="0"/>
      <w:autoSpaceDE w:val="0"/>
      <w:autoSpaceDN w:val="0"/>
      <w:adjustRightInd w:val="0"/>
    </w:pPr>
    <w:rPr>
      <w:rFonts w:eastAsiaTheme="minorEastAsia"/>
    </w:rPr>
  </w:style>
  <w:style w:type="character" w:customStyle="1" w:styleId="FontStyle40">
    <w:name w:val="Font Style40"/>
    <w:basedOn w:val="a2"/>
    <w:uiPriority w:val="99"/>
    <w:rsid w:val="00205233"/>
    <w:rPr>
      <w:rFonts w:ascii="Times New Roman" w:hAnsi="Times New Roman" w:cs="Times New Roman"/>
      <w:b/>
      <w:bCs/>
      <w:i/>
      <w:iCs/>
      <w:sz w:val="22"/>
      <w:szCs w:val="22"/>
    </w:rPr>
  </w:style>
  <w:style w:type="character" w:customStyle="1" w:styleId="FontStyle41">
    <w:name w:val="Font Style41"/>
    <w:basedOn w:val="a2"/>
    <w:uiPriority w:val="99"/>
    <w:rsid w:val="00205233"/>
    <w:rPr>
      <w:rFonts w:ascii="Courier New" w:hAnsi="Courier New" w:cs="Courier New"/>
      <w:sz w:val="22"/>
      <w:szCs w:val="22"/>
    </w:rPr>
  </w:style>
  <w:style w:type="table" w:customStyle="1" w:styleId="4d">
    <w:name w:val="Сетка таблицы4"/>
    <w:basedOn w:val="a3"/>
    <w:next w:val="a6"/>
    <w:rsid w:val="0020523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217">
    <w:name w:val="Заголовок 21"/>
    <w:basedOn w:val="a1"/>
    <w:next w:val="a1"/>
    <w:rsid w:val="00C9274F"/>
    <w:pPr>
      <w:keepNext/>
      <w:suppressAutoHyphens/>
    </w:pPr>
    <w:rPr>
      <w:rFonts w:ascii="Arial" w:hAnsi="Arial" w:cs="Arial"/>
      <w:sz w:val="28"/>
      <w:szCs w:val="20"/>
      <w:lang w:eastAsia="ar-SA"/>
    </w:rPr>
  </w:style>
  <w:style w:type="numbering" w:customStyle="1" w:styleId="13a">
    <w:name w:val="Нет списка13"/>
    <w:next w:val="a4"/>
    <w:semiHidden/>
    <w:unhideWhenUsed/>
    <w:rsid w:val="00522DEE"/>
  </w:style>
  <w:style w:type="numbering" w:customStyle="1" w:styleId="14d">
    <w:name w:val="Нет списка14"/>
    <w:next w:val="a4"/>
    <w:semiHidden/>
    <w:unhideWhenUsed/>
    <w:rsid w:val="00522DEE"/>
  </w:style>
  <w:style w:type="numbering" w:customStyle="1" w:styleId="224">
    <w:name w:val="Нет списка22"/>
    <w:next w:val="a4"/>
    <w:uiPriority w:val="99"/>
    <w:semiHidden/>
    <w:unhideWhenUsed/>
    <w:rsid w:val="00522DEE"/>
  </w:style>
  <w:style w:type="character" w:customStyle="1" w:styleId="11f2">
    <w:name w:val="Знак Знак11"/>
    <w:rsid w:val="00522DEE"/>
    <w:rPr>
      <w:sz w:val="32"/>
      <w:lang w:val="en-US" w:bidi="ar-SA"/>
    </w:rPr>
  </w:style>
  <w:style w:type="character" w:customStyle="1" w:styleId="8d">
    <w:name w:val="Знак Знак8"/>
    <w:rsid w:val="00522DEE"/>
    <w:rPr>
      <w:b/>
      <w:sz w:val="24"/>
      <w:lang w:val="ru-RU" w:bidi="ar-SA"/>
    </w:rPr>
  </w:style>
  <w:style w:type="character" w:customStyle="1" w:styleId="10b">
    <w:name w:val="Знак Знак10"/>
    <w:rsid w:val="00522DEE"/>
    <w:rPr>
      <w:rFonts w:ascii="Arial" w:hAnsi="Arial" w:cs="Arial"/>
      <w:b/>
      <w:bCs/>
      <w:i/>
      <w:iCs/>
      <w:sz w:val="28"/>
      <w:szCs w:val="28"/>
      <w:lang w:val="ru-RU" w:bidi="ar-SA"/>
    </w:rPr>
  </w:style>
  <w:style w:type="character" w:customStyle="1" w:styleId="9c">
    <w:name w:val="Знак Знак9"/>
    <w:rsid w:val="00522DEE"/>
    <w:rPr>
      <w:b/>
      <w:sz w:val="28"/>
      <w:lang w:val="ru-RU" w:bidi="ar-SA"/>
    </w:rPr>
  </w:style>
  <w:style w:type="character" w:customStyle="1" w:styleId="7d">
    <w:name w:val="Знак Знак7"/>
    <w:rsid w:val="00522DEE"/>
    <w:rPr>
      <w:b/>
      <w:sz w:val="28"/>
      <w:lang w:val="ru-RU" w:bidi="ar-SA"/>
    </w:rPr>
  </w:style>
  <w:style w:type="character" w:customStyle="1" w:styleId="158">
    <w:name w:val="Слабое выделение15"/>
    <w:rsid w:val="00522DEE"/>
    <w:rPr>
      <w:rFonts w:cs="Times New Roman"/>
      <w:i/>
      <w:iCs/>
      <w:color w:val="808080"/>
    </w:rPr>
  </w:style>
  <w:style w:type="character" w:customStyle="1" w:styleId="168">
    <w:name w:val="Знак Знак16"/>
    <w:rsid w:val="00522DEE"/>
    <w:rPr>
      <w:b/>
      <w:bCs/>
      <w:i/>
      <w:sz w:val="28"/>
      <w:szCs w:val="28"/>
      <w:lang w:val="en-GB" w:bidi="ar-SA"/>
    </w:rPr>
  </w:style>
  <w:style w:type="character" w:customStyle="1" w:styleId="13b">
    <w:name w:val="Знак Знак13"/>
    <w:rsid w:val="00522DEE"/>
    <w:rPr>
      <w:rFonts w:ascii="Arial" w:hAnsi="Arial" w:cs="Arial"/>
      <w:b/>
      <w:i/>
      <w:sz w:val="24"/>
      <w:lang w:val="en-GB" w:bidi="ar-SA"/>
    </w:rPr>
  </w:style>
  <w:style w:type="character" w:customStyle="1" w:styleId="159">
    <w:name w:val="Знак Знак15"/>
    <w:rsid w:val="00522DEE"/>
    <w:rPr>
      <w:b/>
      <w:i/>
      <w:sz w:val="28"/>
      <w:lang w:val="en-GB" w:bidi="ar-SA"/>
    </w:rPr>
  </w:style>
  <w:style w:type="character" w:customStyle="1" w:styleId="14e">
    <w:name w:val="Знак Знак14"/>
    <w:rsid w:val="00522DEE"/>
    <w:rPr>
      <w:b/>
      <w:i/>
      <w:sz w:val="40"/>
      <w:lang w:val="en-GB" w:bidi="ar-SA"/>
    </w:rPr>
  </w:style>
  <w:style w:type="character" w:customStyle="1" w:styleId="12f">
    <w:name w:val="Знак Знак12"/>
    <w:rsid w:val="00522DEE"/>
    <w:rPr>
      <w:b/>
      <w:i/>
      <w:sz w:val="28"/>
      <w:lang w:val="ru-RU" w:bidi="ar-SA"/>
    </w:rPr>
  </w:style>
  <w:style w:type="paragraph" w:customStyle="1" w:styleId="225">
    <w:name w:val="Абзац списка22"/>
    <w:basedOn w:val="a1"/>
    <w:rsid w:val="00522DEE"/>
    <w:pPr>
      <w:suppressAutoHyphens/>
      <w:ind w:left="720"/>
    </w:pPr>
    <w:rPr>
      <w:rFonts w:ascii="Calibri" w:hAnsi="Calibri" w:cs="Calibri"/>
      <w:lang w:eastAsia="zh-CN"/>
    </w:rPr>
  </w:style>
  <w:style w:type="paragraph" w:customStyle="1" w:styleId="15a">
    <w:name w:val="Без интервала15"/>
    <w:rsid w:val="00522DEE"/>
    <w:pPr>
      <w:suppressAutoHyphens/>
      <w:spacing w:before="280" w:after="0" w:line="240" w:lineRule="auto"/>
    </w:pPr>
    <w:rPr>
      <w:rFonts w:ascii="Arial" w:eastAsia="Times New Roman" w:hAnsi="Arial" w:cs="Arial"/>
      <w:lang w:val="en-US" w:eastAsia="zh-CN"/>
    </w:rPr>
  </w:style>
  <w:style w:type="character" w:customStyle="1" w:styleId="bxmgesq">
    <w:name w:val="bxmgesq"/>
    <w:basedOn w:val="a2"/>
    <w:rsid w:val="00C76763"/>
  </w:style>
  <w:style w:type="character" w:customStyle="1" w:styleId="11f3">
    <w:name w:val=" Знак Знак11"/>
    <w:rsid w:val="008B725E"/>
    <w:rPr>
      <w:sz w:val="32"/>
      <w:lang w:val="en-US" w:bidi="ar-SA"/>
    </w:rPr>
  </w:style>
  <w:style w:type="character" w:customStyle="1" w:styleId="8e">
    <w:name w:val=" Знак Знак8"/>
    <w:rsid w:val="008B725E"/>
    <w:rPr>
      <w:b/>
      <w:sz w:val="24"/>
      <w:lang w:val="ru-RU" w:bidi="ar-SA"/>
    </w:rPr>
  </w:style>
  <w:style w:type="character" w:customStyle="1" w:styleId="10c">
    <w:name w:val=" Знак Знак10"/>
    <w:rsid w:val="008B725E"/>
    <w:rPr>
      <w:rFonts w:ascii="Arial" w:hAnsi="Arial" w:cs="Arial"/>
      <w:b/>
      <w:bCs/>
      <w:i/>
      <w:iCs/>
      <w:sz w:val="28"/>
      <w:szCs w:val="28"/>
      <w:lang w:val="ru-RU" w:bidi="ar-SA"/>
    </w:rPr>
  </w:style>
  <w:style w:type="character" w:customStyle="1" w:styleId="9d">
    <w:name w:val=" Знак Знак9"/>
    <w:rsid w:val="008B725E"/>
    <w:rPr>
      <w:b/>
      <w:sz w:val="28"/>
      <w:lang w:val="ru-RU" w:bidi="ar-SA"/>
    </w:rPr>
  </w:style>
  <w:style w:type="character" w:customStyle="1" w:styleId="7e">
    <w:name w:val=" Знак Знак7"/>
    <w:rsid w:val="008B725E"/>
    <w:rPr>
      <w:b/>
      <w:sz w:val="28"/>
      <w:lang w:val="ru-RU" w:bidi="ar-SA"/>
    </w:rPr>
  </w:style>
  <w:style w:type="character" w:customStyle="1" w:styleId="SubtleEmphasis">
    <w:name w:val="Subtle Emphasis"/>
    <w:rsid w:val="008B725E"/>
    <w:rPr>
      <w:rFonts w:cs="Times New Roman"/>
      <w:i/>
      <w:iCs/>
      <w:color w:val="808080"/>
    </w:rPr>
  </w:style>
  <w:style w:type="character" w:customStyle="1" w:styleId="169">
    <w:name w:val=" Знак Знак16"/>
    <w:rsid w:val="008B725E"/>
    <w:rPr>
      <w:b/>
      <w:bCs/>
      <w:i/>
      <w:sz w:val="28"/>
      <w:szCs w:val="28"/>
      <w:lang w:val="en-GB" w:bidi="ar-SA"/>
    </w:rPr>
  </w:style>
  <w:style w:type="character" w:customStyle="1" w:styleId="13c">
    <w:name w:val=" Знак Знак13"/>
    <w:rsid w:val="008B725E"/>
    <w:rPr>
      <w:rFonts w:ascii="Arial" w:hAnsi="Arial" w:cs="Arial"/>
      <w:b/>
      <w:i/>
      <w:sz w:val="24"/>
      <w:lang w:val="en-GB" w:bidi="ar-SA"/>
    </w:rPr>
  </w:style>
  <w:style w:type="character" w:customStyle="1" w:styleId="15b">
    <w:name w:val=" Знак Знак15"/>
    <w:rsid w:val="008B725E"/>
    <w:rPr>
      <w:b/>
      <w:i/>
      <w:sz w:val="28"/>
      <w:lang w:val="en-GB" w:bidi="ar-SA"/>
    </w:rPr>
  </w:style>
  <w:style w:type="character" w:customStyle="1" w:styleId="14f">
    <w:name w:val=" Знак Знак14"/>
    <w:rsid w:val="008B725E"/>
    <w:rPr>
      <w:b/>
      <w:i/>
      <w:sz w:val="40"/>
      <w:lang w:val="en-GB" w:bidi="ar-SA"/>
    </w:rPr>
  </w:style>
  <w:style w:type="character" w:customStyle="1" w:styleId="12f0">
    <w:name w:val=" Знак Знак12"/>
    <w:rsid w:val="008B725E"/>
    <w:rPr>
      <w:b/>
      <w:i/>
      <w:sz w:val="28"/>
      <w:lang w:val="ru-RU" w:bidi="ar-SA"/>
    </w:rPr>
  </w:style>
  <w:style w:type="paragraph" w:customStyle="1" w:styleId="ListParagraph">
    <w:name w:val="List Paragraph"/>
    <w:basedOn w:val="a1"/>
    <w:rsid w:val="008B725E"/>
    <w:pPr>
      <w:suppressAutoHyphens/>
      <w:ind w:left="720"/>
    </w:pPr>
    <w:rPr>
      <w:rFonts w:ascii="Calibri" w:hAnsi="Calibri" w:cs="Calibri"/>
      <w:lang w:eastAsia="zh-CN"/>
    </w:rPr>
  </w:style>
  <w:style w:type="paragraph" w:customStyle="1" w:styleId="NoSpacing0">
    <w:name w:val="No Spacing"/>
    <w:rsid w:val="008B725E"/>
    <w:pPr>
      <w:suppressAutoHyphens/>
      <w:spacing w:before="280" w:after="0" w:line="240" w:lineRule="auto"/>
    </w:pPr>
    <w:rPr>
      <w:rFonts w:ascii="Arial" w:eastAsia="Times New Roman" w:hAnsi="Arial" w:cs="Arial"/>
      <w:lang w:val="en-US" w:eastAsia="zh-CN"/>
    </w:rPr>
  </w:style>
  <w:style w:type="character" w:customStyle="1" w:styleId="3fa">
    <w:name w:val="Название Знак3"/>
    <w:uiPriority w:val="10"/>
    <w:rsid w:val="008B725E"/>
    <w:rPr>
      <w:rFonts w:ascii="Calibri Light" w:eastAsia="Times New Roman" w:hAnsi="Calibri Light" w:cs="Times New Roman"/>
      <w:b/>
      <w:bCs/>
      <w:kern w:val="28"/>
      <w:sz w:val="32"/>
      <w:szCs w:val="32"/>
      <w:lang w:eastAsia="zh-CN"/>
    </w:rPr>
  </w:style>
  <w:style w:type="character" w:customStyle="1" w:styleId="230">
    <w:name w:val="Основной текст 2 Знак3"/>
    <w:uiPriority w:val="99"/>
    <w:semiHidden/>
    <w:rsid w:val="008B725E"/>
    <w:rPr>
      <w:sz w:val="24"/>
      <w:szCs w:val="24"/>
      <w:lang w:eastAsia="zh-CN"/>
    </w:rPr>
  </w:style>
  <w:style w:type="character" w:customStyle="1" w:styleId="330">
    <w:name w:val="Основной текст 3 Знак3"/>
    <w:uiPriority w:val="99"/>
    <w:semiHidden/>
    <w:rsid w:val="008B725E"/>
    <w:rPr>
      <w:sz w:val="16"/>
      <w:szCs w:val="16"/>
      <w:lang w:eastAsia="zh-CN"/>
    </w:rPr>
  </w:style>
  <w:style w:type="character" w:customStyle="1" w:styleId="231">
    <w:name w:val="Основной текст с отступом 2 Знак3"/>
    <w:uiPriority w:val="99"/>
    <w:semiHidden/>
    <w:rsid w:val="008B725E"/>
    <w:rPr>
      <w:sz w:val="24"/>
      <w:szCs w:val="24"/>
      <w:lang w:eastAsia="zh-CN"/>
    </w:rPr>
  </w:style>
  <w:style w:type="character" w:customStyle="1" w:styleId="3fb">
    <w:name w:val="Текст Знак3"/>
    <w:uiPriority w:val="99"/>
    <w:semiHidden/>
    <w:rsid w:val="008B725E"/>
    <w:rPr>
      <w:rFonts w:ascii="Courier New" w:hAnsi="Courier New" w:cs="Courier New"/>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2751528">
      <w:bodyDiv w:val="1"/>
      <w:marLeft w:val="0"/>
      <w:marRight w:val="0"/>
      <w:marTop w:val="0"/>
      <w:marBottom w:val="0"/>
      <w:divBdr>
        <w:top w:val="none" w:sz="0" w:space="0" w:color="auto"/>
        <w:left w:val="none" w:sz="0" w:space="0" w:color="auto"/>
        <w:bottom w:val="none" w:sz="0" w:space="0" w:color="auto"/>
        <w:right w:val="none" w:sz="0" w:space="0" w:color="auto"/>
      </w:divBdr>
    </w:div>
    <w:div w:id="172307749">
      <w:bodyDiv w:val="1"/>
      <w:marLeft w:val="0"/>
      <w:marRight w:val="0"/>
      <w:marTop w:val="0"/>
      <w:marBottom w:val="0"/>
      <w:divBdr>
        <w:top w:val="none" w:sz="0" w:space="0" w:color="auto"/>
        <w:left w:val="none" w:sz="0" w:space="0" w:color="auto"/>
        <w:bottom w:val="none" w:sz="0" w:space="0" w:color="auto"/>
        <w:right w:val="none" w:sz="0" w:space="0" w:color="auto"/>
      </w:divBdr>
    </w:div>
    <w:div w:id="216162340">
      <w:bodyDiv w:val="1"/>
      <w:marLeft w:val="0"/>
      <w:marRight w:val="0"/>
      <w:marTop w:val="0"/>
      <w:marBottom w:val="0"/>
      <w:divBdr>
        <w:top w:val="none" w:sz="0" w:space="0" w:color="auto"/>
        <w:left w:val="none" w:sz="0" w:space="0" w:color="auto"/>
        <w:bottom w:val="none" w:sz="0" w:space="0" w:color="auto"/>
        <w:right w:val="none" w:sz="0" w:space="0" w:color="auto"/>
      </w:divBdr>
    </w:div>
    <w:div w:id="284580144">
      <w:bodyDiv w:val="1"/>
      <w:marLeft w:val="0"/>
      <w:marRight w:val="0"/>
      <w:marTop w:val="0"/>
      <w:marBottom w:val="0"/>
      <w:divBdr>
        <w:top w:val="none" w:sz="0" w:space="0" w:color="auto"/>
        <w:left w:val="none" w:sz="0" w:space="0" w:color="auto"/>
        <w:bottom w:val="none" w:sz="0" w:space="0" w:color="auto"/>
        <w:right w:val="none" w:sz="0" w:space="0" w:color="auto"/>
      </w:divBdr>
    </w:div>
    <w:div w:id="381171735">
      <w:bodyDiv w:val="1"/>
      <w:marLeft w:val="0"/>
      <w:marRight w:val="0"/>
      <w:marTop w:val="0"/>
      <w:marBottom w:val="0"/>
      <w:divBdr>
        <w:top w:val="none" w:sz="0" w:space="0" w:color="auto"/>
        <w:left w:val="none" w:sz="0" w:space="0" w:color="auto"/>
        <w:bottom w:val="none" w:sz="0" w:space="0" w:color="auto"/>
        <w:right w:val="none" w:sz="0" w:space="0" w:color="auto"/>
      </w:divBdr>
    </w:div>
    <w:div w:id="460850871">
      <w:bodyDiv w:val="1"/>
      <w:marLeft w:val="0"/>
      <w:marRight w:val="0"/>
      <w:marTop w:val="0"/>
      <w:marBottom w:val="0"/>
      <w:divBdr>
        <w:top w:val="none" w:sz="0" w:space="0" w:color="auto"/>
        <w:left w:val="none" w:sz="0" w:space="0" w:color="auto"/>
        <w:bottom w:val="none" w:sz="0" w:space="0" w:color="auto"/>
        <w:right w:val="none" w:sz="0" w:space="0" w:color="auto"/>
      </w:divBdr>
    </w:div>
    <w:div w:id="466162967">
      <w:bodyDiv w:val="1"/>
      <w:marLeft w:val="0"/>
      <w:marRight w:val="0"/>
      <w:marTop w:val="0"/>
      <w:marBottom w:val="0"/>
      <w:divBdr>
        <w:top w:val="none" w:sz="0" w:space="0" w:color="auto"/>
        <w:left w:val="none" w:sz="0" w:space="0" w:color="auto"/>
        <w:bottom w:val="none" w:sz="0" w:space="0" w:color="auto"/>
        <w:right w:val="none" w:sz="0" w:space="0" w:color="auto"/>
      </w:divBdr>
    </w:div>
    <w:div w:id="642196848">
      <w:bodyDiv w:val="1"/>
      <w:marLeft w:val="0"/>
      <w:marRight w:val="0"/>
      <w:marTop w:val="0"/>
      <w:marBottom w:val="0"/>
      <w:divBdr>
        <w:top w:val="none" w:sz="0" w:space="0" w:color="auto"/>
        <w:left w:val="none" w:sz="0" w:space="0" w:color="auto"/>
        <w:bottom w:val="none" w:sz="0" w:space="0" w:color="auto"/>
        <w:right w:val="none" w:sz="0" w:space="0" w:color="auto"/>
      </w:divBdr>
    </w:div>
    <w:div w:id="1155029024">
      <w:bodyDiv w:val="1"/>
      <w:marLeft w:val="0"/>
      <w:marRight w:val="0"/>
      <w:marTop w:val="0"/>
      <w:marBottom w:val="0"/>
      <w:divBdr>
        <w:top w:val="none" w:sz="0" w:space="0" w:color="auto"/>
        <w:left w:val="none" w:sz="0" w:space="0" w:color="auto"/>
        <w:bottom w:val="none" w:sz="0" w:space="0" w:color="auto"/>
        <w:right w:val="none" w:sz="0" w:space="0" w:color="auto"/>
      </w:divBdr>
    </w:div>
    <w:div w:id="1199318669">
      <w:bodyDiv w:val="1"/>
      <w:marLeft w:val="0"/>
      <w:marRight w:val="0"/>
      <w:marTop w:val="0"/>
      <w:marBottom w:val="0"/>
      <w:divBdr>
        <w:top w:val="none" w:sz="0" w:space="0" w:color="auto"/>
        <w:left w:val="none" w:sz="0" w:space="0" w:color="auto"/>
        <w:bottom w:val="none" w:sz="0" w:space="0" w:color="auto"/>
        <w:right w:val="none" w:sz="0" w:space="0" w:color="auto"/>
      </w:divBdr>
    </w:div>
    <w:div w:id="1257204876">
      <w:bodyDiv w:val="1"/>
      <w:marLeft w:val="0"/>
      <w:marRight w:val="0"/>
      <w:marTop w:val="0"/>
      <w:marBottom w:val="0"/>
      <w:divBdr>
        <w:top w:val="none" w:sz="0" w:space="0" w:color="auto"/>
        <w:left w:val="none" w:sz="0" w:space="0" w:color="auto"/>
        <w:bottom w:val="none" w:sz="0" w:space="0" w:color="auto"/>
        <w:right w:val="none" w:sz="0" w:space="0" w:color="auto"/>
      </w:divBdr>
    </w:div>
    <w:div w:id="1527405324">
      <w:bodyDiv w:val="1"/>
      <w:marLeft w:val="0"/>
      <w:marRight w:val="0"/>
      <w:marTop w:val="0"/>
      <w:marBottom w:val="0"/>
      <w:divBdr>
        <w:top w:val="none" w:sz="0" w:space="0" w:color="auto"/>
        <w:left w:val="none" w:sz="0" w:space="0" w:color="auto"/>
        <w:bottom w:val="none" w:sz="0" w:space="0" w:color="auto"/>
        <w:right w:val="none" w:sz="0" w:space="0" w:color="auto"/>
      </w:divBdr>
    </w:div>
    <w:div w:id="1576891192">
      <w:bodyDiv w:val="1"/>
      <w:marLeft w:val="0"/>
      <w:marRight w:val="0"/>
      <w:marTop w:val="0"/>
      <w:marBottom w:val="0"/>
      <w:divBdr>
        <w:top w:val="none" w:sz="0" w:space="0" w:color="auto"/>
        <w:left w:val="none" w:sz="0" w:space="0" w:color="auto"/>
        <w:bottom w:val="none" w:sz="0" w:space="0" w:color="auto"/>
        <w:right w:val="none" w:sz="0" w:space="0" w:color="auto"/>
      </w:divBdr>
    </w:div>
    <w:div w:id="1638144428">
      <w:bodyDiv w:val="1"/>
      <w:marLeft w:val="0"/>
      <w:marRight w:val="0"/>
      <w:marTop w:val="0"/>
      <w:marBottom w:val="0"/>
      <w:divBdr>
        <w:top w:val="none" w:sz="0" w:space="0" w:color="auto"/>
        <w:left w:val="none" w:sz="0" w:space="0" w:color="auto"/>
        <w:bottom w:val="none" w:sz="0" w:space="0" w:color="auto"/>
        <w:right w:val="none" w:sz="0" w:space="0" w:color="auto"/>
      </w:divBdr>
    </w:div>
    <w:div w:id="1856841459">
      <w:bodyDiv w:val="1"/>
      <w:marLeft w:val="0"/>
      <w:marRight w:val="0"/>
      <w:marTop w:val="0"/>
      <w:marBottom w:val="0"/>
      <w:divBdr>
        <w:top w:val="none" w:sz="0" w:space="0" w:color="auto"/>
        <w:left w:val="none" w:sz="0" w:space="0" w:color="auto"/>
        <w:bottom w:val="none" w:sz="0" w:space="0" w:color="auto"/>
        <w:right w:val="none" w:sz="0" w:space="0" w:color="auto"/>
      </w:divBdr>
    </w:div>
    <w:div w:id="2053071306">
      <w:bodyDiv w:val="1"/>
      <w:marLeft w:val="0"/>
      <w:marRight w:val="0"/>
      <w:marTop w:val="0"/>
      <w:marBottom w:val="0"/>
      <w:divBdr>
        <w:top w:val="none" w:sz="0" w:space="0" w:color="auto"/>
        <w:left w:val="none" w:sz="0" w:space="0" w:color="auto"/>
        <w:bottom w:val="none" w:sz="0" w:space="0" w:color="auto"/>
        <w:right w:val="none" w:sz="0" w:space="0" w:color="auto"/>
      </w:divBdr>
    </w:div>
    <w:div w:id="20977477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402EC2A-3C00-44AB-83FF-70A3121757F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249</TotalTime>
  <Pages>18</Pages>
  <Words>6288</Words>
  <Characters>35846</Characters>
  <Application>Microsoft Office Word</Application>
  <DocSecurity>0</DocSecurity>
  <Lines>298</Lines>
  <Paragraphs>84</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42050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RePack by Diakov</cp:lastModifiedBy>
  <cp:revision>455</cp:revision>
  <cp:lastPrinted>2025-05-16T11:23:00Z</cp:lastPrinted>
  <dcterms:created xsi:type="dcterms:W3CDTF">2024-06-18T06:10:00Z</dcterms:created>
  <dcterms:modified xsi:type="dcterms:W3CDTF">2026-02-26T11:37:00Z</dcterms:modified>
</cp:coreProperties>
</file>