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3A7D90">
        <w:t>26</w:t>
      </w:r>
      <w:r w:rsidR="0077145B">
        <w:t>.03</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3A7D90">
        <w:t>90</w:t>
      </w:r>
      <w:r w:rsidR="00722680">
        <w:t>(</w:t>
      </w:r>
      <w:r w:rsidR="009A60E9">
        <w:t>6</w:t>
      </w:r>
      <w:r w:rsidR="003A7D90">
        <w:t>93</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C76763" w:rsidRDefault="00C76763" w:rsidP="00C76763"/>
    <w:p w:rsidR="00152C74" w:rsidRPr="00216D0A" w:rsidRDefault="00152C74" w:rsidP="00152C74">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МОКШАНСКОГО РАЙОНА</w:t>
      </w:r>
      <w:r w:rsidRPr="00216D0A">
        <w:rPr>
          <w:b/>
          <w:sz w:val="36"/>
          <w:szCs w:val="36"/>
        </w:rPr>
        <w:t xml:space="preserve"> ПЕНЗЕНСКОЙ ОБЛАСТИ</w:t>
      </w:r>
    </w:p>
    <w:p w:rsidR="00152C74" w:rsidRDefault="00152C74" w:rsidP="00152C74">
      <w:r>
        <w:t xml:space="preserve"> </w:t>
      </w:r>
    </w:p>
    <w:p w:rsidR="00152C74" w:rsidRDefault="00152C74" w:rsidP="00152C74">
      <w:pPr>
        <w:rPr>
          <w:sz w:val="32"/>
          <w:szCs w:val="32"/>
        </w:rPr>
      </w:pPr>
      <w:r w:rsidRPr="00B57B8E">
        <w:rPr>
          <w:sz w:val="32"/>
          <w:szCs w:val="32"/>
        </w:rPr>
        <w:t>ПОСТАНОВЛЕНИЕ</w:t>
      </w:r>
    </w:p>
    <w:p w:rsidR="00152C74" w:rsidRDefault="00152C74" w:rsidP="00152C74">
      <w:pPr>
        <w:rPr>
          <w:sz w:val="32"/>
          <w:szCs w:val="32"/>
        </w:rPr>
      </w:pPr>
    </w:p>
    <w:p w:rsidR="00152C74" w:rsidRPr="00B57B8E" w:rsidRDefault="00152C74" w:rsidP="00152C74">
      <w:pPr>
        <w:rPr>
          <w:sz w:val="32"/>
          <w:szCs w:val="32"/>
        </w:rPr>
      </w:pPr>
      <w:proofErr w:type="gramStart"/>
      <w:r>
        <w:rPr>
          <w:sz w:val="32"/>
          <w:szCs w:val="32"/>
        </w:rPr>
        <w:t>От  26.03.2026</w:t>
      </w:r>
      <w:proofErr w:type="gramEnd"/>
      <w:r>
        <w:rPr>
          <w:sz w:val="32"/>
          <w:szCs w:val="32"/>
        </w:rPr>
        <w:t xml:space="preserve">   № 19      </w:t>
      </w:r>
    </w:p>
    <w:p w:rsidR="00152C74" w:rsidRDefault="00152C74" w:rsidP="00152C74">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152C74" w:rsidRDefault="00152C74" w:rsidP="00152C74">
      <w:pPr>
        <w:ind w:firstLine="540"/>
        <w:jc w:val="center"/>
        <w:rPr>
          <w:b/>
          <w:sz w:val="28"/>
        </w:rPr>
      </w:pPr>
    </w:p>
    <w:p w:rsidR="00152C74" w:rsidRPr="00DF4955" w:rsidRDefault="00152C74" w:rsidP="00152C74">
      <w:pPr>
        <w:tabs>
          <w:tab w:val="left" w:pos="-1985"/>
          <w:tab w:val="left" w:pos="4000"/>
        </w:tabs>
        <w:ind w:firstLine="567"/>
        <w:jc w:val="center"/>
        <w:rPr>
          <w:b/>
        </w:rPr>
      </w:pPr>
    </w:p>
    <w:p w:rsidR="00152C74" w:rsidRPr="008B0587" w:rsidRDefault="00152C74" w:rsidP="00152C74">
      <w:pPr>
        <w:spacing w:before="240" w:after="60"/>
        <w:ind w:firstLine="567"/>
        <w:rPr>
          <w:b/>
          <w:color w:val="000000"/>
          <w:sz w:val="28"/>
          <w:szCs w:val="28"/>
        </w:rPr>
      </w:pPr>
      <w:r w:rsidRPr="008B0587">
        <w:rPr>
          <w:b/>
          <w:bCs/>
          <w:color w:val="000000"/>
          <w:sz w:val="28"/>
          <w:szCs w:val="28"/>
        </w:rPr>
        <w:t xml:space="preserve">О внесении изменений в постановление администрации </w:t>
      </w:r>
      <w:proofErr w:type="gramStart"/>
      <w:r w:rsidRPr="008B0587">
        <w:rPr>
          <w:b/>
          <w:bCs/>
          <w:color w:val="000000"/>
          <w:sz w:val="28"/>
          <w:szCs w:val="28"/>
        </w:rPr>
        <w:t>Елизаветинского  сельсовета</w:t>
      </w:r>
      <w:proofErr w:type="gramEnd"/>
      <w:r w:rsidRPr="008B0587">
        <w:rPr>
          <w:b/>
          <w:bCs/>
          <w:color w:val="000000"/>
          <w:sz w:val="28"/>
          <w:szCs w:val="28"/>
        </w:rPr>
        <w:t xml:space="preserve"> </w:t>
      </w:r>
      <w:proofErr w:type="spellStart"/>
      <w:r w:rsidRPr="008B0587">
        <w:rPr>
          <w:b/>
          <w:bCs/>
          <w:color w:val="000000"/>
          <w:sz w:val="28"/>
          <w:szCs w:val="28"/>
        </w:rPr>
        <w:t>Мокшанского</w:t>
      </w:r>
      <w:proofErr w:type="spellEnd"/>
      <w:r w:rsidRPr="008B0587">
        <w:rPr>
          <w:b/>
          <w:bCs/>
          <w:color w:val="000000"/>
          <w:sz w:val="28"/>
          <w:szCs w:val="28"/>
        </w:rPr>
        <w:t xml:space="preserve"> района Пензенской области от 05.05.2025 № 38 «О некоторых вопросах, связанных с реализацией статьи 15 Федерального закона от 02.03.2007 № 25-ФЗ «О муниципальной службе в Российской Федерации»</w:t>
      </w:r>
    </w:p>
    <w:p w:rsidR="00152C74" w:rsidRDefault="00152C74" w:rsidP="00152C74">
      <w:pPr>
        <w:autoSpaceDE w:val="0"/>
        <w:autoSpaceDN w:val="0"/>
        <w:adjustRightInd w:val="0"/>
        <w:ind w:right="-143" w:firstLine="567"/>
        <w:rPr>
          <w:color w:val="000000"/>
          <w:sz w:val="28"/>
          <w:szCs w:val="28"/>
        </w:rPr>
      </w:pPr>
    </w:p>
    <w:p w:rsidR="00152C74" w:rsidRPr="00067F29" w:rsidRDefault="00152C74" w:rsidP="00152C74">
      <w:pPr>
        <w:autoSpaceDE w:val="0"/>
        <w:autoSpaceDN w:val="0"/>
        <w:adjustRightInd w:val="0"/>
        <w:ind w:right="-143" w:firstLine="567"/>
        <w:rPr>
          <w:sz w:val="28"/>
          <w:szCs w:val="28"/>
        </w:rPr>
      </w:pPr>
      <w:r>
        <w:rPr>
          <w:color w:val="000000"/>
          <w:sz w:val="28"/>
          <w:szCs w:val="28"/>
        </w:rPr>
        <w:t>В соответствии с Ф</w:t>
      </w:r>
      <w:r w:rsidRPr="000F4238">
        <w:rPr>
          <w:color w:val="000000"/>
          <w:sz w:val="28"/>
          <w:szCs w:val="28"/>
        </w:rPr>
        <w:t xml:space="preserve">едеральными законами от 02.03.2007 № 25-ФЗ «О муниципальной службе в Российской Федерации», от 25.12.2008 № 273-ФЗ «О противодействии коррупции», </w:t>
      </w:r>
      <w:r w:rsidRPr="00286298">
        <w:rPr>
          <w:sz w:val="28"/>
          <w:szCs w:val="28"/>
        </w:rPr>
        <w:t>руководствуясь статьей 9 Федерального закона от 28.12.2025 № 505-ФЗ «О внесении изменений в отдельные законодательные акты Российской Федерации»</w:t>
      </w:r>
      <w:r w:rsidRPr="00067F29">
        <w:rPr>
          <w:sz w:val="28"/>
          <w:szCs w:val="28"/>
        </w:rPr>
        <w:t xml:space="preserve">, на основании Устава </w:t>
      </w:r>
      <w:r>
        <w:rPr>
          <w:sz w:val="28"/>
          <w:szCs w:val="28"/>
        </w:rPr>
        <w:t xml:space="preserve">сельского поселения Елизаветинский сельсовет муниципального района </w:t>
      </w:r>
      <w:proofErr w:type="spellStart"/>
      <w:r>
        <w:rPr>
          <w:sz w:val="28"/>
          <w:szCs w:val="28"/>
        </w:rPr>
        <w:t>Мокшанский</w:t>
      </w:r>
      <w:proofErr w:type="spellEnd"/>
      <w:r>
        <w:rPr>
          <w:sz w:val="28"/>
          <w:szCs w:val="28"/>
        </w:rPr>
        <w:t xml:space="preserve"> район Пензенской области</w:t>
      </w:r>
      <w:r w:rsidRPr="00067F29">
        <w:rPr>
          <w:sz w:val="28"/>
          <w:szCs w:val="28"/>
        </w:rPr>
        <w:t xml:space="preserve">, </w:t>
      </w:r>
    </w:p>
    <w:p w:rsidR="00152C74" w:rsidRDefault="00152C74" w:rsidP="00152C74">
      <w:pPr>
        <w:ind w:firstLine="700"/>
        <w:rPr>
          <w:b/>
          <w:sz w:val="28"/>
          <w:szCs w:val="28"/>
        </w:rPr>
      </w:pPr>
    </w:p>
    <w:p w:rsidR="00152C74" w:rsidRPr="00E96712" w:rsidRDefault="00152C74" w:rsidP="00152C74">
      <w:pPr>
        <w:ind w:firstLine="700"/>
        <w:rPr>
          <w:b/>
          <w:sz w:val="28"/>
          <w:szCs w:val="28"/>
        </w:rPr>
      </w:pPr>
      <w:r w:rsidRPr="00E96712">
        <w:rPr>
          <w:b/>
          <w:sz w:val="28"/>
          <w:szCs w:val="28"/>
        </w:rPr>
        <w:t xml:space="preserve">администрация Елизаветинского сельсовета </w:t>
      </w:r>
      <w:proofErr w:type="spellStart"/>
      <w:r w:rsidRPr="00E96712">
        <w:rPr>
          <w:b/>
          <w:sz w:val="28"/>
          <w:szCs w:val="28"/>
        </w:rPr>
        <w:t>Мокшанского</w:t>
      </w:r>
      <w:proofErr w:type="spellEnd"/>
      <w:r w:rsidRPr="00E96712">
        <w:rPr>
          <w:b/>
          <w:sz w:val="28"/>
          <w:szCs w:val="28"/>
        </w:rPr>
        <w:t xml:space="preserve"> района </w:t>
      </w:r>
    </w:p>
    <w:p w:rsidR="00152C74" w:rsidRPr="00E96712" w:rsidRDefault="00152C74" w:rsidP="00152C74">
      <w:pPr>
        <w:ind w:firstLine="700"/>
        <w:rPr>
          <w:b/>
          <w:sz w:val="28"/>
          <w:szCs w:val="28"/>
        </w:rPr>
      </w:pPr>
      <w:r w:rsidRPr="00E96712">
        <w:rPr>
          <w:b/>
          <w:sz w:val="28"/>
          <w:szCs w:val="28"/>
        </w:rPr>
        <w:t>Пензенской области постановляет:</w:t>
      </w:r>
    </w:p>
    <w:p w:rsidR="00152C74" w:rsidRDefault="00152C74" w:rsidP="00152C74">
      <w:pPr>
        <w:ind w:firstLine="567"/>
        <w:rPr>
          <w:color w:val="000000"/>
          <w:sz w:val="28"/>
          <w:szCs w:val="28"/>
        </w:rPr>
      </w:pPr>
    </w:p>
    <w:p w:rsidR="00152C74" w:rsidRPr="00781868" w:rsidRDefault="00152C74" w:rsidP="00152C74">
      <w:pPr>
        <w:ind w:firstLine="567"/>
        <w:rPr>
          <w:color w:val="000000"/>
        </w:rPr>
      </w:pPr>
      <w:r w:rsidRPr="00781868">
        <w:rPr>
          <w:color w:val="000000"/>
          <w:sz w:val="28"/>
          <w:szCs w:val="28"/>
        </w:rPr>
        <w:t xml:space="preserve">1. Внести изменения в </w:t>
      </w:r>
      <w:r w:rsidRPr="00781868">
        <w:rPr>
          <w:bCs/>
          <w:color w:val="000000"/>
          <w:sz w:val="28"/>
          <w:szCs w:val="28"/>
        </w:rPr>
        <w:t xml:space="preserve">постановление администрации </w:t>
      </w:r>
      <w:proofErr w:type="gramStart"/>
      <w:r>
        <w:rPr>
          <w:bCs/>
          <w:color w:val="000000"/>
          <w:sz w:val="28"/>
          <w:szCs w:val="28"/>
        </w:rPr>
        <w:t xml:space="preserve">Елизаветинского </w:t>
      </w:r>
      <w:r w:rsidRPr="00781868">
        <w:rPr>
          <w:bCs/>
          <w:color w:val="000000"/>
          <w:sz w:val="28"/>
          <w:szCs w:val="28"/>
        </w:rPr>
        <w:t xml:space="preserve"> сельсовета</w:t>
      </w:r>
      <w:proofErr w:type="gramEnd"/>
      <w:r w:rsidRPr="00781868">
        <w:rPr>
          <w:bCs/>
          <w:color w:val="000000"/>
          <w:sz w:val="28"/>
          <w:szCs w:val="28"/>
        </w:rPr>
        <w:t xml:space="preserve"> </w:t>
      </w:r>
      <w:proofErr w:type="spellStart"/>
      <w:r w:rsidRPr="00781868">
        <w:rPr>
          <w:bCs/>
          <w:color w:val="000000"/>
          <w:sz w:val="28"/>
          <w:szCs w:val="28"/>
        </w:rPr>
        <w:t>Мокшанского</w:t>
      </w:r>
      <w:proofErr w:type="spellEnd"/>
      <w:r w:rsidRPr="00781868">
        <w:rPr>
          <w:bCs/>
          <w:color w:val="000000"/>
          <w:sz w:val="28"/>
          <w:szCs w:val="28"/>
        </w:rPr>
        <w:t xml:space="preserve"> района Пензенской области от </w:t>
      </w:r>
      <w:r>
        <w:rPr>
          <w:bCs/>
          <w:color w:val="000000"/>
          <w:sz w:val="28"/>
          <w:szCs w:val="28"/>
        </w:rPr>
        <w:t xml:space="preserve">05.05.2026 </w:t>
      </w:r>
      <w:r w:rsidRPr="00781868">
        <w:rPr>
          <w:bCs/>
          <w:color w:val="000000"/>
          <w:sz w:val="28"/>
          <w:szCs w:val="28"/>
        </w:rPr>
        <w:t>№</w:t>
      </w:r>
      <w:r>
        <w:rPr>
          <w:bCs/>
          <w:color w:val="000000"/>
          <w:sz w:val="28"/>
          <w:szCs w:val="28"/>
        </w:rPr>
        <w:t xml:space="preserve">38 </w:t>
      </w:r>
      <w:r w:rsidRPr="00781868">
        <w:rPr>
          <w:bCs/>
          <w:color w:val="000000"/>
          <w:sz w:val="28"/>
          <w:szCs w:val="28"/>
        </w:rPr>
        <w:t>«О некоторых вопросах, связанных с реализацией статьи 15 Федерального закона от 02.03.2007 №25-ФЗ «О муниципальной службе в Российской Федерации»:</w:t>
      </w:r>
      <w:r w:rsidRPr="00781868">
        <w:rPr>
          <w:color w:val="000000"/>
        </w:rPr>
        <w:t> </w:t>
      </w:r>
    </w:p>
    <w:p w:rsidR="00152C74" w:rsidRDefault="00152C74" w:rsidP="00152C74">
      <w:pPr>
        <w:tabs>
          <w:tab w:val="left" w:pos="1134"/>
          <w:tab w:val="left" w:pos="1627"/>
        </w:tabs>
        <w:overflowPunct w:val="0"/>
        <w:autoSpaceDE w:val="0"/>
        <w:autoSpaceDN w:val="0"/>
        <w:adjustRightInd w:val="0"/>
        <w:ind w:firstLine="567"/>
        <w:textAlignment w:val="baseline"/>
        <w:rPr>
          <w:sz w:val="28"/>
          <w:szCs w:val="28"/>
        </w:rPr>
      </w:pPr>
      <w:r w:rsidRPr="00781868">
        <w:rPr>
          <w:bCs/>
          <w:color w:val="000000"/>
          <w:sz w:val="28"/>
          <w:szCs w:val="28"/>
        </w:rPr>
        <w:t xml:space="preserve">1.1. </w:t>
      </w:r>
      <w:r w:rsidRPr="00781868">
        <w:rPr>
          <w:sz w:val="28"/>
          <w:szCs w:val="28"/>
        </w:rPr>
        <w:t>пункты 1 и 2 постановления изложить в следующей редакции:</w:t>
      </w:r>
    </w:p>
    <w:p w:rsidR="00152C74" w:rsidRPr="00781868" w:rsidRDefault="00152C74" w:rsidP="00152C74">
      <w:pPr>
        <w:tabs>
          <w:tab w:val="left" w:pos="1134"/>
          <w:tab w:val="left" w:pos="1627"/>
        </w:tabs>
        <w:overflowPunct w:val="0"/>
        <w:autoSpaceDE w:val="0"/>
        <w:autoSpaceDN w:val="0"/>
        <w:adjustRightInd w:val="0"/>
        <w:ind w:firstLine="567"/>
        <w:textAlignment w:val="baseline"/>
        <w:rPr>
          <w:color w:val="000000"/>
          <w:sz w:val="28"/>
          <w:szCs w:val="28"/>
        </w:rPr>
      </w:pPr>
      <w:r>
        <w:rPr>
          <w:color w:val="000000"/>
          <w:sz w:val="28"/>
          <w:szCs w:val="28"/>
        </w:rPr>
        <w:t xml:space="preserve">«1. </w:t>
      </w:r>
      <w:r w:rsidRPr="00781868">
        <w:rPr>
          <w:color w:val="000000"/>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w:t>
      </w:r>
      <w:r w:rsidRPr="00286298">
        <w:rPr>
          <w:color w:val="000000"/>
          <w:sz w:val="28"/>
          <w:szCs w:val="28"/>
        </w:rPr>
        <w:t>субъектов Российской Федерации</w:t>
      </w:r>
      <w:r w:rsidRPr="00781868">
        <w:rPr>
          <w:color w:val="000000"/>
          <w:sz w:val="28"/>
          <w:szCs w:val="28"/>
        </w:rPr>
        <w:t>.</w:t>
      </w:r>
      <w:r w:rsidRPr="00781868">
        <w:rPr>
          <w:color w:val="2C2D2E"/>
          <w:shd w:val="clear" w:color="auto" w:fill="FFFFFF"/>
        </w:rPr>
        <w:t xml:space="preserve"> </w:t>
      </w:r>
    </w:p>
    <w:p w:rsidR="00152C74" w:rsidRPr="00781868" w:rsidRDefault="00152C74" w:rsidP="00152C74">
      <w:pPr>
        <w:pStyle w:val="a5"/>
        <w:ind w:firstLine="567"/>
        <w:rPr>
          <w:sz w:val="28"/>
          <w:szCs w:val="28"/>
        </w:rPr>
      </w:pPr>
      <w:r>
        <w:rPr>
          <w:sz w:val="28"/>
          <w:szCs w:val="28"/>
        </w:rPr>
        <w:t xml:space="preserve">2. </w:t>
      </w:r>
      <w:r w:rsidRPr="00781868">
        <w:rPr>
          <w:sz w:val="28"/>
          <w:szCs w:val="28"/>
        </w:rPr>
        <w:t xml:space="preserve">Муниципальный служащий, замещающий должность муниципальной </w:t>
      </w:r>
      <w:r w:rsidRPr="00781868">
        <w:rPr>
          <w:sz w:val="28"/>
          <w:szCs w:val="28"/>
        </w:rPr>
        <w:lastRenderedPageBreak/>
        <w:t xml:space="preserve">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w:t>
      </w:r>
      <w:r>
        <w:rPr>
          <w:color w:val="000000"/>
          <w:sz w:val="28"/>
          <w:szCs w:val="28"/>
        </w:rPr>
        <w:t>субъектов Российской Федерации</w:t>
      </w:r>
      <w:r w:rsidRPr="00781868">
        <w:rPr>
          <w:sz w:val="28"/>
          <w:szCs w:val="28"/>
        </w:rPr>
        <w:t>.»;</w:t>
      </w:r>
    </w:p>
    <w:p w:rsidR="00152C74" w:rsidRPr="00781868" w:rsidRDefault="00152C74" w:rsidP="00152C74">
      <w:pPr>
        <w:pStyle w:val="a5"/>
        <w:rPr>
          <w:sz w:val="28"/>
          <w:szCs w:val="28"/>
        </w:rPr>
      </w:pPr>
      <w:r>
        <w:rPr>
          <w:sz w:val="28"/>
          <w:szCs w:val="28"/>
        </w:rPr>
        <w:t xml:space="preserve">  </w:t>
      </w:r>
      <w:r w:rsidRPr="00781868">
        <w:rPr>
          <w:sz w:val="28"/>
          <w:szCs w:val="28"/>
        </w:rPr>
        <w:t xml:space="preserve">1.2. пункты </w:t>
      </w:r>
      <w:r>
        <w:rPr>
          <w:sz w:val="28"/>
          <w:szCs w:val="28"/>
        </w:rPr>
        <w:t>5</w:t>
      </w:r>
      <w:r w:rsidRPr="00781868">
        <w:rPr>
          <w:sz w:val="28"/>
          <w:szCs w:val="28"/>
        </w:rPr>
        <w:t>-7 постановления признать утратившими силу.</w:t>
      </w:r>
    </w:p>
    <w:p w:rsidR="00152C74" w:rsidRPr="00781868" w:rsidRDefault="00152C74" w:rsidP="00152C74">
      <w:pPr>
        <w:ind w:firstLine="567"/>
        <w:rPr>
          <w:color w:val="000000"/>
          <w:sz w:val="28"/>
          <w:szCs w:val="28"/>
        </w:rPr>
      </w:pPr>
      <w:r w:rsidRPr="00781868">
        <w:rPr>
          <w:bCs/>
          <w:color w:val="000000"/>
          <w:sz w:val="28"/>
          <w:szCs w:val="28"/>
        </w:rPr>
        <w:t xml:space="preserve">2. Признать утратившим силу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 утвержденный постановлением администрации </w:t>
      </w:r>
      <w:r>
        <w:rPr>
          <w:bCs/>
          <w:color w:val="000000"/>
          <w:sz w:val="28"/>
          <w:szCs w:val="28"/>
        </w:rPr>
        <w:t>Елизаветинского</w:t>
      </w:r>
      <w:r w:rsidRPr="00781868">
        <w:rPr>
          <w:bCs/>
          <w:color w:val="000000"/>
          <w:sz w:val="28"/>
          <w:szCs w:val="28"/>
        </w:rPr>
        <w:t xml:space="preserve"> сельсовета </w:t>
      </w:r>
      <w:proofErr w:type="spellStart"/>
      <w:r w:rsidRPr="00781868">
        <w:rPr>
          <w:bCs/>
          <w:color w:val="000000"/>
          <w:sz w:val="28"/>
          <w:szCs w:val="28"/>
        </w:rPr>
        <w:t>Мокшанского</w:t>
      </w:r>
      <w:proofErr w:type="spellEnd"/>
      <w:r w:rsidRPr="00781868">
        <w:rPr>
          <w:bCs/>
          <w:color w:val="000000"/>
          <w:sz w:val="28"/>
          <w:szCs w:val="28"/>
        </w:rPr>
        <w:t xml:space="preserve"> района Пензенской области от </w:t>
      </w:r>
      <w:r>
        <w:rPr>
          <w:bCs/>
          <w:color w:val="000000"/>
          <w:sz w:val="28"/>
          <w:szCs w:val="28"/>
        </w:rPr>
        <w:t>05.05.2025</w:t>
      </w:r>
      <w:r w:rsidRPr="00781868">
        <w:rPr>
          <w:bCs/>
          <w:color w:val="000000"/>
          <w:sz w:val="28"/>
          <w:szCs w:val="28"/>
        </w:rPr>
        <w:t xml:space="preserve"> №</w:t>
      </w:r>
      <w:r>
        <w:rPr>
          <w:bCs/>
          <w:color w:val="000000"/>
          <w:sz w:val="28"/>
          <w:szCs w:val="28"/>
        </w:rPr>
        <w:t>38</w:t>
      </w:r>
      <w:r w:rsidRPr="00781868">
        <w:rPr>
          <w:bCs/>
          <w:color w:val="000000"/>
          <w:sz w:val="28"/>
          <w:szCs w:val="28"/>
        </w:rPr>
        <w:t>«О некоторых вопросах, связанных с реализацией статьи 15 Федерального закона от 02.03.2007 №25-ФЗ «О муниципальной службе в Российской Федерации».</w:t>
      </w:r>
    </w:p>
    <w:p w:rsidR="00152C74" w:rsidRPr="00E96712" w:rsidRDefault="00152C74" w:rsidP="00152C74">
      <w:pPr>
        <w:pStyle w:val="ConsPlusNormal"/>
        <w:rPr>
          <w:rFonts w:ascii="Times New Roman" w:hAnsi="Times New Roman" w:cs="Times New Roman"/>
          <w:position w:val="-2"/>
          <w:sz w:val="28"/>
          <w:szCs w:val="28"/>
        </w:rPr>
      </w:pPr>
      <w:r w:rsidRPr="00E96712">
        <w:rPr>
          <w:rFonts w:ascii="Times New Roman" w:hAnsi="Times New Roman" w:cs="Times New Roman"/>
          <w:position w:val="-2"/>
          <w:sz w:val="28"/>
          <w:szCs w:val="28"/>
        </w:rPr>
        <w:t xml:space="preserve"> 3.Опубликовать настоящее постановление в информационном бюллетене «Елизаветинские Вести» </w:t>
      </w:r>
    </w:p>
    <w:p w:rsidR="00152C74" w:rsidRPr="00E96712" w:rsidRDefault="00152C74" w:rsidP="00152C74">
      <w:pPr>
        <w:autoSpaceDE w:val="0"/>
        <w:autoSpaceDN w:val="0"/>
        <w:adjustRightInd w:val="0"/>
        <w:rPr>
          <w:sz w:val="28"/>
          <w:szCs w:val="28"/>
        </w:rPr>
      </w:pPr>
      <w:r w:rsidRPr="00E96712">
        <w:rPr>
          <w:iCs/>
          <w:sz w:val="28"/>
          <w:szCs w:val="28"/>
        </w:rPr>
        <w:t xml:space="preserve">4. </w:t>
      </w:r>
      <w:r w:rsidRPr="00E96712">
        <w:rPr>
          <w:sz w:val="28"/>
          <w:szCs w:val="28"/>
        </w:rPr>
        <w:t>Настоящее постановление вступает в силу на следующий день после дня его официального опубликования.</w:t>
      </w:r>
    </w:p>
    <w:p w:rsidR="00152C74" w:rsidRPr="00E96712" w:rsidRDefault="00152C74" w:rsidP="00152C74">
      <w:pPr>
        <w:autoSpaceDE w:val="0"/>
        <w:autoSpaceDN w:val="0"/>
        <w:adjustRightInd w:val="0"/>
        <w:rPr>
          <w:position w:val="-2"/>
          <w:sz w:val="28"/>
          <w:szCs w:val="28"/>
        </w:rPr>
      </w:pPr>
      <w:r w:rsidRPr="00E96712">
        <w:rPr>
          <w:position w:val="-2"/>
          <w:sz w:val="28"/>
          <w:szCs w:val="28"/>
        </w:rPr>
        <w:t xml:space="preserve"> 5.Контроль за выполнением настоящего постановления возложить на главу администрации Елизаветинского сельсовета.</w:t>
      </w:r>
    </w:p>
    <w:p w:rsidR="00152C74" w:rsidRPr="00E96712" w:rsidRDefault="00152C74" w:rsidP="00152C74">
      <w:pPr>
        <w:rPr>
          <w:b/>
          <w:sz w:val="28"/>
          <w:szCs w:val="28"/>
        </w:rPr>
      </w:pPr>
    </w:p>
    <w:p w:rsidR="00152C74" w:rsidRPr="00E96712" w:rsidRDefault="00152C74" w:rsidP="00152C74">
      <w:pPr>
        <w:tabs>
          <w:tab w:val="left" w:pos="0"/>
        </w:tabs>
        <w:ind w:right="-1" w:firstLine="567"/>
        <w:rPr>
          <w:b/>
          <w:sz w:val="28"/>
          <w:szCs w:val="28"/>
        </w:rPr>
      </w:pPr>
    </w:p>
    <w:p w:rsidR="00152C74" w:rsidRPr="00E96712" w:rsidRDefault="00152C74" w:rsidP="00152C74">
      <w:pPr>
        <w:rPr>
          <w:b/>
          <w:sz w:val="28"/>
          <w:szCs w:val="28"/>
        </w:rPr>
      </w:pPr>
      <w:r w:rsidRPr="00E96712">
        <w:rPr>
          <w:b/>
          <w:sz w:val="28"/>
          <w:szCs w:val="28"/>
        </w:rPr>
        <w:t xml:space="preserve">Глава администрации </w:t>
      </w:r>
    </w:p>
    <w:p w:rsidR="00152C74" w:rsidRPr="00E96712" w:rsidRDefault="00152C74" w:rsidP="00152C74">
      <w:pPr>
        <w:rPr>
          <w:b/>
          <w:sz w:val="28"/>
          <w:szCs w:val="28"/>
        </w:rPr>
      </w:pPr>
      <w:r w:rsidRPr="00E96712">
        <w:rPr>
          <w:b/>
          <w:sz w:val="28"/>
          <w:szCs w:val="28"/>
        </w:rPr>
        <w:t>Елизаветинского сельсовета</w:t>
      </w:r>
    </w:p>
    <w:p w:rsidR="00152C74" w:rsidRPr="00E96712" w:rsidRDefault="00152C74" w:rsidP="00152C74">
      <w:pPr>
        <w:rPr>
          <w:b/>
          <w:sz w:val="28"/>
          <w:szCs w:val="28"/>
        </w:rPr>
      </w:pPr>
      <w:proofErr w:type="spellStart"/>
      <w:r w:rsidRPr="00E96712">
        <w:rPr>
          <w:b/>
          <w:sz w:val="28"/>
          <w:szCs w:val="28"/>
        </w:rPr>
        <w:t>Мокшанского</w:t>
      </w:r>
      <w:proofErr w:type="spellEnd"/>
      <w:r w:rsidRPr="00E96712">
        <w:rPr>
          <w:b/>
          <w:sz w:val="28"/>
          <w:szCs w:val="28"/>
        </w:rPr>
        <w:t xml:space="preserve"> района </w:t>
      </w:r>
    </w:p>
    <w:p w:rsidR="00152C74" w:rsidRPr="00E96712" w:rsidRDefault="00152C74" w:rsidP="00152C74">
      <w:pPr>
        <w:rPr>
          <w:b/>
          <w:sz w:val="28"/>
          <w:szCs w:val="28"/>
        </w:rPr>
      </w:pPr>
      <w:r w:rsidRPr="00E96712">
        <w:rPr>
          <w:b/>
          <w:sz w:val="28"/>
          <w:szCs w:val="28"/>
        </w:rPr>
        <w:t xml:space="preserve">Пензенской области </w:t>
      </w:r>
      <w:proofErr w:type="spellStart"/>
      <w:r w:rsidRPr="00E96712">
        <w:rPr>
          <w:b/>
          <w:sz w:val="28"/>
          <w:szCs w:val="28"/>
        </w:rPr>
        <w:t>И.Г.Рамазанов</w:t>
      </w:r>
      <w:proofErr w:type="spellEnd"/>
    </w:p>
    <w:p w:rsidR="00152C74" w:rsidRPr="00E96712" w:rsidRDefault="00152C74" w:rsidP="00152C74">
      <w:pPr>
        <w:rPr>
          <w:sz w:val="28"/>
          <w:szCs w:val="28"/>
        </w:rPr>
      </w:pPr>
    </w:p>
    <w:p w:rsidR="00152C74" w:rsidRPr="00E96712" w:rsidRDefault="00152C74" w:rsidP="00152C74">
      <w:pPr>
        <w:rPr>
          <w:sz w:val="28"/>
          <w:szCs w:val="28"/>
        </w:rPr>
      </w:pPr>
    </w:p>
    <w:p w:rsidR="00152C74" w:rsidRPr="00E96712" w:rsidRDefault="00152C74" w:rsidP="00152C74">
      <w:pPr>
        <w:rPr>
          <w:sz w:val="28"/>
          <w:szCs w:val="28"/>
        </w:rPr>
      </w:pPr>
    </w:p>
    <w:p w:rsidR="00152C74" w:rsidRPr="00E96712" w:rsidRDefault="00152C74" w:rsidP="00152C74">
      <w:pPr>
        <w:rPr>
          <w:sz w:val="28"/>
          <w:szCs w:val="28"/>
        </w:rPr>
      </w:pPr>
    </w:p>
    <w:p w:rsidR="00152C74" w:rsidRPr="00E96712" w:rsidRDefault="00152C74" w:rsidP="00152C74">
      <w:pPr>
        <w:rPr>
          <w:sz w:val="28"/>
          <w:szCs w:val="28"/>
        </w:rPr>
      </w:pPr>
    </w:p>
    <w:p w:rsidR="00152C74" w:rsidRPr="00E96712" w:rsidRDefault="00152C74" w:rsidP="00152C74">
      <w:pPr>
        <w:rPr>
          <w:sz w:val="28"/>
          <w:szCs w:val="28"/>
        </w:rPr>
      </w:pPr>
    </w:p>
    <w:p w:rsidR="00152C74" w:rsidRPr="00E96712" w:rsidRDefault="00152C74" w:rsidP="00152C74">
      <w:pPr>
        <w:rPr>
          <w:sz w:val="28"/>
          <w:szCs w:val="28"/>
        </w:rPr>
      </w:pPr>
    </w:p>
    <w:p w:rsidR="00152C74" w:rsidRPr="00E96712" w:rsidRDefault="00152C74" w:rsidP="00152C74">
      <w:pPr>
        <w:pStyle w:val="a5"/>
        <w:ind w:firstLine="567"/>
        <w:rPr>
          <w:sz w:val="28"/>
          <w:szCs w:val="28"/>
        </w:rPr>
      </w:pPr>
    </w:p>
    <w:p w:rsidR="00152C74" w:rsidRPr="00E96712" w:rsidRDefault="00152C74" w:rsidP="00152C74">
      <w:pPr>
        <w:pStyle w:val="a5"/>
        <w:ind w:firstLine="567"/>
        <w:rPr>
          <w:sz w:val="28"/>
          <w:szCs w:val="28"/>
        </w:rPr>
      </w:pPr>
    </w:p>
    <w:p w:rsidR="00152C74" w:rsidRPr="00E96712" w:rsidRDefault="00152C74" w:rsidP="00152C74">
      <w:pPr>
        <w:pStyle w:val="a5"/>
        <w:ind w:firstLine="567"/>
        <w:rPr>
          <w:sz w:val="28"/>
          <w:szCs w:val="28"/>
        </w:rPr>
      </w:pPr>
    </w:p>
    <w:p w:rsidR="00152C74" w:rsidRPr="00E96712" w:rsidRDefault="00152C74" w:rsidP="00152C74">
      <w:pPr>
        <w:pStyle w:val="a5"/>
        <w:ind w:firstLine="567"/>
        <w:rPr>
          <w:sz w:val="28"/>
          <w:szCs w:val="28"/>
        </w:rPr>
      </w:pPr>
    </w:p>
    <w:p w:rsidR="00152C74" w:rsidRPr="00E96712" w:rsidRDefault="00152C74" w:rsidP="00152C74">
      <w:pPr>
        <w:pStyle w:val="a5"/>
        <w:ind w:firstLine="567"/>
        <w:rPr>
          <w:sz w:val="28"/>
          <w:szCs w:val="28"/>
        </w:rPr>
      </w:pPr>
    </w:p>
    <w:p w:rsidR="00152C74" w:rsidRPr="00E96712" w:rsidRDefault="00152C74" w:rsidP="00152C74">
      <w:pPr>
        <w:pStyle w:val="a5"/>
        <w:ind w:firstLine="567"/>
        <w:rPr>
          <w:sz w:val="28"/>
          <w:szCs w:val="28"/>
        </w:rPr>
      </w:pPr>
    </w:p>
    <w:p w:rsidR="00152C74" w:rsidRPr="00E96712" w:rsidRDefault="00152C74" w:rsidP="00152C74">
      <w:pPr>
        <w:pStyle w:val="a5"/>
        <w:ind w:firstLine="567"/>
        <w:rPr>
          <w:sz w:val="28"/>
          <w:szCs w:val="28"/>
        </w:rPr>
      </w:pPr>
    </w:p>
    <w:p w:rsidR="00152C74" w:rsidRPr="00E96712" w:rsidRDefault="00152C74" w:rsidP="00152C74">
      <w:pPr>
        <w:pStyle w:val="a5"/>
        <w:ind w:firstLine="567"/>
        <w:jc w:val="right"/>
        <w:rPr>
          <w:sz w:val="28"/>
          <w:szCs w:val="28"/>
        </w:rPr>
      </w:pPr>
    </w:p>
    <w:p w:rsidR="00152C74" w:rsidRPr="00FC0C16" w:rsidRDefault="00152C74" w:rsidP="00152C74">
      <w:pPr>
        <w:pStyle w:val="a5"/>
        <w:ind w:firstLine="567"/>
        <w:jc w:val="right"/>
        <w:rPr>
          <w:sz w:val="24"/>
          <w:szCs w:val="24"/>
        </w:rPr>
      </w:pPr>
    </w:p>
    <w:p w:rsidR="00C76763" w:rsidRDefault="00C76763" w:rsidP="00C76763">
      <w:bookmarkStart w:id="0" w:name="_GoBack"/>
      <w:bookmarkEnd w:id="0"/>
    </w:p>
    <w:sectPr w:rsidR="00C76763" w:rsidSect="007D2201">
      <w:footerReference w:type="default" r:id="rId8"/>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D3D" w:rsidRDefault="00D13D3D" w:rsidP="0080098B">
      <w:r>
        <w:separator/>
      </w:r>
    </w:p>
  </w:endnote>
  <w:endnote w:type="continuationSeparator" w:id="0">
    <w:p w:rsidR="00D13D3D" w:rsidRDefault="00D13D3D"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152C74">
      <w:rPr>
        <w:noProof/>
      </w:rPr>
      <w:t>2</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D3D" w:rsidRDefault="00D13D3D" w:rsidP="0080098B">
      <w:r>
        <w:separator/>
      </w:r>
    </w:p>
  </w:footnote>
  <w:footnote w:type="continuationSeparator" w:id="0">
    <w:p w:rsidR="00D13D3D" w:rsidRDefault="00D13D3D"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3"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6"/>
  </w:num>
  <w:num w:numId="3">
    <w:abstractNumId w:val="4"/>
  </w:num>
  <w:num w:numId="4">
    <w:abstractNumId w:val="8"/>
  </w:num>
  <w:num w:numId="5">
    <w:abstractNumId w:val="0"/>
  </w:num>
  <w:num w:numId="6">
    <w:abstractNumId w:val="5"/>
  </w:num>
  <w:num w:numId="7">
    <w:abstractNumId w:val="13"/>
  </w:num>
  <w:num w:numId="8">
    <w:abstractNumId w:val="1"/>
  </w:num>
  <w:num w:numId="9">
    <w:abstractNumId w:val="2"/>
  </w:num>
  <w:num w:numId="10">
    <w:abstractNumId w:val="10"/>
  </w:num>
  <w:num w:numId="11">
    <w:abstractNumId w:val="17"/>
  </w:num>
  <w:num w:numId="12">
    <w:abstractNumId w:val="1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6"/>
  </w:num>
  <w:num w:numId="18">
    <w:abstractNumId w:val="11"/>
  </w:num>
  <w:num w:numId="1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42E43"/>
    <w:rsid w:val="00057D37"/>
    <w:rsid w:val="0006580E"/>
    <w:rsid w:val="000662ED"/>
    <w:rsid w:val="00074669"/>
    <w:rsid w:val="000773C5"/>
    <w:rsid w:val="000777D9"/>
    <w:rsid w:val="00077C9E"/>
    <w:rsid w:val="000832EF"/>
    <w:rsid w:val="0008760D"/>
    <w:rsid w:val="000927D4"/>
    <w:rsid w:val="00095CF9"/>
    <w:rsid w:val="000A3EC7"/>
    <w:rsid w:val="000B084A"/>
    <w:rsid w:val="000B1D8E"/>
    <w:rsid w:val="000B6579"/>
    <w:rsid w:val="000C024A"/>
    <w:rsid w:val="000C2670"/>
    <w:rsid w:val="000E0647"/>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2C74"/>
    <w:rsid w:val="0015686A"/>
    <w:rsid w:val="0017140D"/>
    <w:rsid w:val="0017291B"/>
    <w:rsid w:val="00175FAC"/>
    <w:rsid w:val="00176A11"/>
    <w:rsid w:val="00177390"/>
    <w:rsid w:val="00183CD4"/>
    <w:rsid w:val="001870D4"/>
    <w:rsid w:val="00192422"/>
    <w:rsid w:val="00194E8E"/>
    <w:rsid w:val="0019641B"/>
    <w:rsid w:val="00197852"/>
    <w:rsid w:val="001A2F4C"/>
    <w:rsid w:val="001A47C3"/>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20BC5"/>
    <w:rsid w:val="00221A9F"/>
    <w:rsid w:val="00241AE3"/>
    <w:rsid w:val="002426B6"/>
    <w:rsid w:val="0024447C"/>
    <w:rsid w:val="00252BB6"/>
    <w:rsid w:val="002565FA"/>
    <w:rsid w:val="0026141C"/>
    <w:rsid w:val="00263413"/>
    <w:rsid w:val="00264CB5"/>
    <w:rsid w:val="0026564B"/>
    <w:rsid w:val="00270D8A"/>
    <w:rsid w:val="002717E3"/>
    <w:rsid w:val="002835F9"/>
    <w:rsid w:val="00284697"/>
    <w:rsid w:val="00294F60"/>
    <w:rsid w:val="00295347"/>
    <w:rsid w:val="00297F32"/>
    <w:rsid w:val="002A0F60"/>
    <w:rsid w:val="002A31E3"/>
    <w:rsid w:val="002A3AEE"/>
    <w:rsid w:val="002A5F7D"/>
    <w:rsid w:val="002C60DE"/>
    <w:rsid w:val="002D0293"/>
    <w:rsid w:val="002F1CC5"/>
    <w:rsid w:val="002F3425"/>
    <w:rsid w:val="003012C9"/>
    <w:rsid w:val="0030783D"/>
    <w:rsid w:val="00310645"/>
    <w:rsid w:val="00311FC1"/>
    <w:rsid w:val="0031313A"/>
    <w:rsid w:val="003208F6"/>
    <w:rsid w:val="0032093A"/>
    <w:rsid w:val="00332952"/>
    <w:rsid w:val="00343EDE"/>
    <w:rsid w:val="003474B4"/>
    <w:rsid w:val="003546CA"/>
    <w:rsid w:val="00357D98"/>
    <w:rsid w:val="00365948"/>
    <w:rsid w:val="00366F1E"/>
    <w:rsid w:val="00367623"/>
    <w:rsid w:val="00371CA9"/>
    <w:rsid w:val="0037599F"/>
    <w:rsid w:val="003915B0"/>
    <w:rsid w:val="0039447F"/>
    <w:rsid w:val="003A5BA4"/>
    <w:rsid w:val="003A7D90"/>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61C6"/>
    <w:rsid w:val="00536BF8"/>
    <w:rsid w:val="0053782F"/>
    <w:rsid w:val="0054545F"/>
    <w:rsid w:val="0055743D"/>
    <w:rsid w:val="0056073D"/>
    <w:rsid w:val="00562F8E"/>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D2887"/>
    <w:rsid w:val="005F0F56"/>
    <w:rsid w:val="005F4BB3"/>
    <w:rsid w:val="005F55D0"/>
    <w:rsid w:val="006116FF"/>
    <w:rsid w:val="006119FE"/>
    <w:rsid w:val="00612CD6"/>
    <w:rsid w:val="00621E9A"/>
    <w:rsid w:val="00625522"/>
    <w:rsid w:val="006279F3"/>
    <w:rsid w:val="00627E81"/>
    <w:rsid w:val="00633256"/>
    <w:rsid w:val="0064613E"/>
    <w:rsid w:val="006503B3"/>
    <w:rsid w:val="00650B50"/>
    <w:rsid w:val="0065306E"/>
    <w:rsid w:val="0065499D"/>
    <w:rsid w:val="00655822"/>
    <w:rsid w:val="00655975"/>
    <w:rsid w:val="00657024"/>
    <w:rsid w:val="006631A3"/>
    <w:rsid w:val="00665AB3"/>
    <w:rsid w:val="00671B0A"/>
    <w:rsid w:val="006729E1"/>
    <w:rsid w:val="00676388"/>
    <w:rsid w:val="00680BE7"/>
    <w:rsid w:val="006836C5"/>
    <w:rsid w:val="0068411D"/>
    <w:rsid w:val="00690530"/>
    <w:rsid w:val="00697FAD"/>
    <w:rsid w:val="006C6866"/>
    <w:rsid w:val="006C6904"/>
    <w:rsid w:val="006D53F6"/>
    <w:rsid w:val="006E2252"/>
    <w:rsid w:val="006E265B"/>
    <w:rsid w:val="006E5A8A"/>
    <w:rsid w:val="006E5C84"/>
    <w:rsid w:val="006F1A1E"/>
    <w:rsid w:val="006F6DB4"/>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66CA"/>
    <w:rsid w:val="007867FF"/>
    <w:rsid w:val="007A3162"/>
    <w:rsid w:val="007B001B"/>
    <w:rsid w:val="007C03B2"/>
    <w:rsid w:val="007C13BE"/>
    <w:rsid w:val="007D2201"/>
    <w:rsid w:val="007D226C"/>
    <w:rsid w:val="007D4878"/>
    <w:rsid w:val="007E0997"/>
    <w:rsid w:val="007E19BB"/>
    <w:rsid w:val="007E4481"/>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0949"/>
    <w:rsid w:val="008714F9"/>
    <w:rsid w:val="00877476"/>
    <w:rsid w:val="00877F10"/>
    <w:rsid w:val="00877F99"/>
    <w:rsid w:val="00880769"/>
    <w:rsid w:val="008A5818"/>
    <w:rsid w:val="008A779F"/>
    <w:rsid w:val="008B1287"/>
    <w:rsid w:val="008B6DA4"/>
    <w:rsid w:val="008B725E"/>
    <w:rsid w:val="008C6076"/>
    <w:rsid w:val="008E1A6E"/>
    <w:rsid w:val="008E4A09"/>
    <w:rsid w:val="008E59E8"/>
    <w:rsid w:val="008F6689"/>
    <w:rsid w:val="009017FF"/>
    <w:rsid w:val="009022A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90609"/>
    <w:rsid w:val="00996878"/>
    <w:rsid w:val="00997AF0"/>
    <w:rsid w:val="009A41CF"/>
    <w:rsid w:val="009A60E9"/>
    <w:rsid w:val="009B7C92"/>
    <w:rsid w:val="009C1EFF"/>
    <w:rsid w:val="009D305F"/>
    <w:rsid w:val="009E15FB"/>
    <w:rsid w:val="009E3948"/>
    <w:rsid w:val="009E60F2"/>
    <w:rsid w:val="009F4FA5"/>
    <w:rsid w:val="00A24CA8"/>
    <w:rsid w:val="00A251DB"/>
    <w:rsid w:val="00A36A55"/>
    <w:rsid w:val="00A40597"/>
    <w:rsid w:val="00A45BF3"/>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B45B1"/>
    <w:rsid w:val="00AC0128"/>
    <w:rsid w:val="00AD26FE"/>
    <w:rsid w:val="00AD31DA"/>
    <w:rsid w:val="00AD3835"/>
    <w:rsid w:val="00AD4E65"/>
    <w:rsid w:val="00AE3A7B"/>
    <w:rsid w:val="00AE605C"/>
    <w:rsid w:val="00B10B92"/>
    <w:rsid w:val="00B1697C"/>
    <w:rsid w:val="00B23588"/>
    <w:rsid w:val="00B3697E"/>
    <w:rsid w:val="00B46A01"/>
    <w:rsid w:val="00B46A0F"/>
    <w:rsid w:val="00B47DD0"/>
    <w:rsid w:val="00B61472"/>
    <w:rsid w:val="00B61585"/>
    <w:rsid w:val="00B65478"/>
    <w:rsid w:val="00B671E1"/>
    <w:rsid w:val="00B67AF8"/>
    <w:rsid w:val="00B71A4A"/>
    <w:rsid w:val="00B73A9F"/>
    <w:rsid w:val="00B749A9"/>
    <w:rsid w:val="00B7520C"/>
    <w:rsid w:val="00B75D1C"/>
    <w:rsid w:val="00B77129"/>
    <w:rsid w:val="00B8080F"/>
    <w:rsid w:val="00B8143F"/>
    <w:rsid w:val="00B82710"/>
    <w:rsid w:val="00B94A24"/>
    <w:rsid w:val="00B9587B"/>
    <w:rsid w:val="00BA78F4"/>
    <w:rsid w:val="00BB6486"/>
    <w:rsid w:val="00BB7EB2"/>
    <w:rsid w:val="00BC2E2E"/>
    <w:rsid w:val="00BD0152"/>
    <w:rsid w:val="00BD223E"/>
    <w:rsid w:val="00BE0059"/>
    <w:rsid w:val="00BE0FCD"/>
    <w:rsid w:val="00BF0A06"/>
    <w:rsid w:val="00BF37E3"/>
    <w:rsid w:val="00BF42D3"/>
    <w:rsid w:val="00BF635B"/>
    <w:rsid w:val="00C01E00"/>
    <w:rsid w:val="00C02BE0"/>
    <w:rsid w:val="00C062C8"/>
    <w:rsid w:val="00C265F1"/>
    <w:rsid w:val="00C31383"/>
    <w:rsid w:val="00C32942"/>
    <w:rsid w:val="00C32B32"/>
    <w:rsid w:val="00C4085D"/>
    <w:rsid w:val="00C61B7B"/>
    <w:rsid w:val="00C62D7D"/>
    <w:rsid w:val="00C6728D"/>
    <w:rsid w:val="00C73546"/>
    <w:rsid w:val="00C76763"/>
    <w:rsid w:val="00C77463"/>
    <w:rsid w:val="00C80A1B"/>
    <w:rsid w:val="00C8182F"/>
    <w:rsid w:val="00C8206F"/>
    <w:rsid w:val="00C83245"/>
    <w:rsid w:val="00C8499F"/>
    <w:rsid w:val="00C86DBC"/>
    <w:rsid w:val="00C876D2"/>
    <w:rsid w:val="00C92330"/>
    <w:rsid w:val="00C9274F"/>
    <w:rsid w:val="00CA052D"/>
    <w:rsid w:val="00CB44A0"/>
    <w:rsid w:val="00CC217C"/>
    <w:rsid w:val="00CD0C90"/>
    <w:rsid w:val="00CD173D"/>
    <w:rsid w:val="00CD661A"/>
    <w:rsid w:val="00CE099B"/>
    <w:rsid w:val="00CE5A21"/>
    <w:rsid w:val="00CF0C87"/>
    <w:rsid w:val="00CF1B68"/>
    <w:rsid w:val="00CF6535"/>
    <w:rsid w:val="00CF740F"/>
    <w:rsid w:val="00D0009A"/>
    <w:rsid w:val="00D0207A"/>
    <w:rsid w:val="00D03CE3"/>
    <w:rsid w:val="00D13D3D"/>
    <w:rsid w:val="00D16600"/>
    <w:rsid w:val="00D218F9"/>
    <w:rsid w:val="00D22926"/>
    <w:rsid w:val="00D261B6"/>
    <w:rsid w:val="00D42BBA"/>
    <w:rsid w:val="00D551C1"/>
    <w:rsid w:val="00D57B25"/>
    <w:rsid w:val="00D60D0C"/>
    <w:rsid w:val="00D63D62"/>
    <w:rsid w:val="00D70328"/>
    <w:rsid w:val="00D73EF1"/>
    <w:rsid w:val="00D74493"/>
    <w:rsid w:val="00D757A8"/>
    <w:rsid w:val="00D80ADD"/>
    <w:rsid w:val="00D826C1"/>
    <w:rsid w:val="00D92D4E"/>
    <w:rsid w:val="00D954C1"/>
    <w:rsid w:val="00D96FDD"/>
    <w:rsid w:val="00D9765B"/>
    <w:rsid w:val="00DA7CC9"/>
    <w:rsid w:val="00DA7D42"/>
    <w:rsid w:val="00DB5132"/>
    <w:rsid w:val="00DC35B7"/>
    <w:rsid w:val="00DC440D"/>
    <w:rsid w:val="00DD175B"/>
    <w:rsid w:val="00DF114D"/>
    <w:rsid w:val="00DF1E74"/>
    <w:rsid w:val="00E03C6D"/>
    <w:rsid w:val="00E05ED0"/>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C47B0"/>
    <w:rsid w:val="00ED08B7"/>
    <w:rsid w:val="00EE5B69"/>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FBE31-4BB1-4D8F-A5EA-C3F408192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3</Pages>
  <Words>644</Words>
  <Characters>3674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498</cp:revision>
  <cp:lastPrinted>2025-05-16T11:23:00Z</cp:lastPrinted>
  <dcterms:created xsi:type="dcterms:W3CDTF">2024-06-18T06:10:00Z</dcterms:created>
  <dcterms:modified xsi:type="dcterms:W3CDTF">2026-03-30T08:25:00Z</dcterms:modified>
</cp:coreProperties>
</file>