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680BE7">
        <w:t>27</w:t>
      </w:r>
      <w:r w:rsidR="007D2201">
        <w:t>.01.2026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263413">
        <w:t>81</w:t>
      </w:r>
      <w:r w:rsidR="00722680">
        <w:t>(</w:t>
      </w:r>
      <w:r w:rsidR="009A60E9">
        <w:t>6</w:t>
      </w:r>
      <w:r w:rsidR="00263413">
        <w:t>84</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5008A4" w:rsidRPr="00216D0A" w:rsidRDefault="005008A4" w:rsidP="005008A4">
      <w:pPr>
        <w:rPr>
          <w:b/>
          <w:sz w:val="36"/>
          <w:szCs w:val="36"/>
        </w:rPr>
      </w:pPr>
      <w:r w:rsidRPr="00216D0A">
        <w:rPr>
          <w:b/>
          <w:sz w:val="36"/>
          <w:szCs w:val="36"/>
        </w:rPr>
        <w:lastRenderedPageBreak/>
        <w:t>АДМИНИСТРАЦИЯ ЕЛИЗАВЕТИНСКОГО</w:t>
      </w:r>
      <w:r>
        <w:rPr>
          <w:b/>
          <w:sz w:val="36"/>
          <w:szCs w:val="36"/>
        </w:rPr>
        <w:t xml:space="preserve"> </w:t>
      </w:r>
      <w:r w:rsidRPr="00216D0A">
        <w:rPr>
          <w:b/>
          <w:sz w:val="36"/>
          <w:szCs w:val="36"/>
        </w:rPr>
        <w:t>СЕЛЬСОВЕТА</w:t>
      </w:r>
      <w:r>
        <w:rPr>
          <w:b/>
          <w:sz w:val="36"/>
          <w:szCs w:val="36"/>
        </w:rPr>
        <w:t xml:space="preserve"> МОКШАНСКОГО РАЙОНА</w:t>
      </w:r>
      <w:r w:rsidRPr="00216D0A">
        <w:rPr>
          <w:b/>
          <w:sz w:val="36"/>
          <w:szCs w:val="36"/>
        </w:rPr>
        <w:t xml:space="preserve"> ПЕНЗЕНСКОЙ ОБЛАСТИ</w:t>
      </w:r>
    </w:p>
    <w:p w:rsidR="005008A4" w:rsidRDefault="005008A4" w:rsidP="005008A4">
      <w:r>
        <w:t xml:space="preserve"> </w:t>
      </w:r>
    </w:p>
    <w:p w:rsidR="005008A4" w:rsidRDefault="005008A4" w:rsidP="005008A4">
      <w:pPr>
        <w:rPr>
          <w:sz w:val="32"/>
          <w:szCs w:val="32"/>
        </w:rPr>
      </w:pPr>
      <w:r>
        <w:t xml:space="preserve"> </w:t>
      </w:r>
      <w:r w:rsidRPr="00B57B8E">
        <w:rPr>
          <w:sz w:val="32"/>
          <w:szCs w:val="32"/>
        </w:rPr>
        <w:t>ПОСТАНОВЛЕНИЕ</w:t>
      </w:r>
    </w:p>
    <w:p w:rsidR="005008A4" w:rsidRPr="00B57B8E" w:rsidRDefault="005008A4" w:rsidP="005008A4">
      <w:pPr>
        <w:rPr>
          <w:sz w:val="32"/>
          <w:szCs w:val="32"/>
        </w:rPr>
      </w:pPr>
      <w:r>
        <w:rPr>
          <w:sz w:val="32"/>
          <w:szCs w:val="32"/>
        </w:rPr>
        <w:t xml:space="preserve"> От </w:t>
      </w:r>
      <w:proofErr w:type="gramStart"/>
      <w:r>
        <w:rPr>
          <w:sz w:val="32"/>
          <w:szCs w:val="32"/>
        </w:rPr>
        <w:t>27.01.2026  №</w:t>
      </w:r>
      <w:proofErr w:type="gramEnd"/>
      <w:r>
        <w:rPr>
          <w:sz w:val="32"/>
          <w:szCs w:val="32"/>
        </w:rPr>
        <w:t xml:space="preserve">4 </w:t>
      </w:r>
    </w:p>
    <w:p w:rsidR="005008A4" w:rsidRDefault="005008A4" w:rsidP="005008A4">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5008A4" w:rsidRDefault="005008A4" w:rsidP="005008A4">
      <w:pPr>
        <w:ind w:firstLine="540"/>
        <w:jc w:val="center"/>
        <w:rPr>
          <w:b/>
          <w:sz w:val="28"/>
        </w:rPr>
      </w:pPr>
    </w:p>
    <w:p w:rsidR="005008A4" w:rsidRDefault="005008A4" w:rsidP="005008A4">
      <w:pPr>
        <w:rPr>
          <w:b/>
          <w:sz w:val="28"/>
          <w:szCs w:val="28"/>
        </w:rPr>
      </w:pPr>
      <w:r>
        <w:rPr>
          <w:b/>
          <w:sz w:val="28"/>
          <w:szCs w:val="28"/>
        </w:rPr>
        <w:t xml:space="preserve">О внесении изменений в Положение о порядке и размерах возмещения расходов, связанных со служебными командировками, муниципальным служащим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утвержденное постановлением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07.07.2025 № 54</w:t>
      </w:r>
    </w:p>
    <w:p w:rsidR="005008A4" w:rsidRPr="00DB0739" w:rsidRDefault="005008A4" w:rsidP="005008A4">
      <w:pPr>
        <w:pStyle w:val="ConsPlusTitle"/>
        <w:ind w:firstLine="708"/>
      </w:pPr>
    </w:p>
    <w:p w:rsidR="005008A4" w:rsidRDefault="005008A4" w:rsidP="005008A4">
      <w:pPr>
        <w:widowControl w:val="0"/>
        <w:ind w:firstLine="709"/>
        <w:rPr>
          <w:rFonts w:cs="Calibri"/>
          <w:sz w:val="28"/>
          <w:szCs w:val="28"/>
        </w:rPr>
      </w:pPr>
    </w:p>
    <w:p w:rsidR="005008A4" w:rsidRPr="00520477" w:rsidRDefault="005008A4" w:rsidP="005008A4">
      <w:pPr>
        <w:ind w:firstLine="567"/>
        <w:rPr>
          <w:sz w:val="28"/>
          <w:szCs w:val="28"/>
        </w:rPr>
      </w:pPr>
      <w:r w:rsidRPr="00520477">
        <w:rPr>
          <w:sz w:val="28"/>
          <w:szCs w:val="28"/>
        </w:rPr>
        <w:t xml:space="preserve">В целях приведения в соответствие с действующим законодательством, на основании Устава сельского поселения </w:t>
      </w:r>
      <w:r>
        <w:rPr>
          <w:sz w:val="28"/>
          <w:szCs w:val="28"/>
        </w:rPr>
        <w:t>Елизаветинский</w:t>
      </w:r>
      <w:r w:rsidRPr="00520477">
        <w:rPr>
          <w:sz w:val="28"/>
          <w:szCs w:val="28"/>
        </w:rPr>
        <w:t xml:space="preserve"> сельсовет муниципального района </w:t>
      </w:r>
      <w:proofErr w:type="spellStart"/>
      <w:r w:rsidRPr="00520477">
        <w:rPr>
          <w:sz w:val="28"/>
          <w:szCs w:val="28"/>
        </w:rPr>
        <w:t>Мокшанский</w:t>
      </w:r>
      <w:proofErr w:type="spellEnd"/>
      <w:r w:rsidRPr="00520477">
        <w:rPr>
          <w:sz w:val="28"/>
          <w:szCs w:val="28"/>
        </w:rPr>
        <w:t xml:space="preserve"> район Пензенской области,</w:t>
      </w:r>
    </w:p>
    <w:p w:rsidR="005008A4" w:rsidRPr="001A0EB9" w:rsidRDefault="005008A4" w:rsidP="005008A4">
      <w:pPr>
        <w:ind w:firstLine="700"/>
        <w:rPr>
          <w:b/>
          <w:sz w:val="28"/>
          <w:szCs w:val="28"/>
        </w:rPr>
      </w:pPr>
      <w:r>
        <w:rPr>
          <w:b/>
          <w:sz w:val="28"/>
          <w:szCs w:val="28"/>
        </w:rPr>
        <w:t xml:space="preserve"> </w:t>
      </w:r>
    </w:p>
    <w:p w:rsidR="005008A4" w:rsidRPr="001A0EB9" w:rsidRDefault="005008A4" w:rsidP="005008A4">
      <w:pPr>
        <w:ind w:firstLine="700"/>
        <w:rPr>
          <w:b/>
          <w:sz w:val="28"/>
          <w:szCs w:val="28"/>
        </w:rPr>
      </w:pPr>
      <w:r w:rsidRPr="001A0EB9">
        <w:rPr>
          <w:b/>
          <w:sz w:val="28"/>
          <w:szCs w:val="28"/>
        </w:rPr>
        <w:t>администрация Елизаветинского</w:t>
      </w:r>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w:t>
      </w:r>
      <w:r w:rsidRPr="001A0EB9">
        <w:rPr>
          <w:b/>
          <w:sz w:val="28"/>
          <w:szCs w:val="28"/>
        </w:rPr>
        <w:t xml:space="preserve"> </w:t>
      </w:r>
    </w:p>
    <w:p w:rsidR="005008A4" w:rsidRPr="001A0EB9" w:rsidRDefault="005008A4" w:rsidP="005008A4">
      <w:pPr>
        <w:ind w:firstLine="700"/>
        <w:rPr>
          <w:b/>
          <w:sz w:val="28"/>
          <w:szCs w:val="28"/>
        </w:rPr>
      </w:pPr>
      <w:r w:rsidRPr="001A0EB9">
        <w:rPr>
          <w:b/>
          <w:sz w:val="28"/>
          <w:szCs w:val="28"/>
        </w:rPr>
        <w:t>Пензенской области постановляет:</w:t>
      </w:r>
    </w:p>
    <w:p w:rsidR="005008A4" w:rsidRDefault="005008A4" w:rsidP="005008A4">
      <w:pPr>
        <w:pStyle w:val="a0"/>
        <w:numPr>
          <w:ilvl w:val="0"/>
          <w:numId w:val="0"/>
        </w:numPr>
        <w:ind w:left="284"/>
        <w:rPr>
          <w:rFonts w:cs="Calibri"/>
          <w:sz w:val="28"/>
          <w:szCs w:val="28"/>
        </w:rPr>
      </w:pPr>
    </w:p>
    <w:p w:rsidR="005008A4" w:rsidRPr="00520477" w:rsidRDefault="005008A4" w:rsidP="005008A4">
      <w:pPr>
        <w:autoSpaceDE w:val="0"/>
        <w:autoSpaceDN w:val="0"/>
        <w:adjustRightInd w:val="0"/>
        <w:ind w:firstLine="708"/>
        <w:rPr>
          <w:sz w:val="28"/>
          <w:szCs w:val="28"/>
        </w:rPr>
      </w:pPr>
      <w:r w:rsidRPr="00520477">
        <w:rPr>
          <w:sz w:val="28"/>
          <w:szCs w:val="28"/>
        </w:rPr>
        <w:t xml:space="preserve">1. Внести в Положение о порядке и размерах возмещениях расходов, связанных со служебными командировками, муниципальным служащим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утвержденное постановлением администрации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w:t>
      </w:r>
      <w:r>
        <w:rPr>
          <w:sz w:val="28"/>
          <w:szCs w:val="28"/>
        </w:rPr>
        <w:t xml:space="preserve"> </w:t>
      </w:r>
      <w:r w:rsidRPr="00520477">
        <w:rPr>
          <w:sz w:val="28"/>
          <w:szCs w:val="28"/>
        </w:rPr>
        <w:t xml:space="preserve">от </w:t>
      </w:r>
      <w:r>
        <w:rPr>
          <w:sz w:val="28"/>
          <w:szCs w:val="28"/>
        </w:rPr>
        <w:t>07.07.2025</w:t>
      </w:r>
      <w:r w:rsidRPr="00520477">
        <w:rPr>
          <w:sz w:val="28"/>
          <w:szCs w:val="28"/>
        </w:rPr>
        <w:t xml:space="preserve"> № </w:t>
      </w:r>
      <w:r>
        <w:rPr>
          <w:sz w:val="28"/>
          <w:szCs w:val="28"/>
        </w:rPr>
        <w:t>54</w:t>
      </w:r>
      <w:r w:rsidRPr="00520477">
        <w:rPr>
          <w:sz w:val="28"/>
          <w:szCs w:val="28"/>
        </w:rPr>
        <w:t xml:space="preserve"> «О Порядке и размерах возмещениях расходов, связанных со служебными командировками, муниципальным служащим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следующие изменения:</w:t>
      </w:r>
    </w:p>
    <w:p w:rsidR="005008A4" w:rsidRPr="00520477" w:rsidRDefault="005008A4" w:rsidP="005008A4">
      <w:pPr>
        <w:autoSpaceDE w:val="0"/>
        <w:autoSpaceDN w:val="0"/>
        <w:adjustRightInd w:val="0"/>
        <w:ind w:firstLine="708"/>
        <w:rPr>
          <w:sz w:val="28"/>
          <w:szCs w:val="28"/>
        </w:rPr>
      </w:pPr>
      <w:r w:rsidRPr="00520477">
        <w:rPr>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5008A4" w:rsidRPr="00520477" w:rsidRDefault="005008A4" w:rsidP="005008A4">
      <w:pPr>
        <w:autoSpaceDE w:val="0"/>
        <w:autoSpaceDN w:val="0"/>
        <w:adjustRightInd w:val="0"/>
        <w:ind w:firstLine="708"/>
        <w:rPr>
          <w:sz w:val="28"/>
          <w:szCs w:val="28"/>
        </w:rPr>
      </w:pPr>
      <w:r w:rsidRPr="00520477">
        <w:rPr>
          <w:sz w:val="28"/>
          <w:szCs w:val="28"/>
        </w:rPr>
        <w:t xml:space="preserve">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w:t>
      </w:r>
      <w:r>
        <w:rPr>
          <w:sz w:val="28"/>
          <w:szCs w:val="28"/>
        </w:rPr>
        <w:t xml:space="preserve">Российской </w:t>
      </w:r>
      <w:proofErr w:type="spellStart"/>
      <w:proofErr w:type="gramStart"/>
      <w:r>
        <w:rPr>
          <w:sz w:val="28"/>
          <w:szCs w:val="28"/>
        </w:rPr>
        <w:t>Федерации,</w:t>
      </w:r>
      <w:r w:rsidRPr="00520477">
        <w:rPr>
          <w:sz w:val="28"/>
          <w:szCs w:val="28"/>
        </w:rPr>
        <w:t>утвержденными</w:t>
      </w:r>
      <w:proofErr w:type="spellEnd"/>
      <w:proofErr w:type="gramEnd"/>
      <w:r w:rsidRPr="00520477">
        <w:rPr>
          <w:sz w:val="28"/>
          <w:szCs w:val="28"/>
        </w:rPr>
        <w:t xml:space="preserve"> Правительством Российской Федерации».</w:t>
      </w:r>
    </w:p>
    <w:p w:rsidR="005008A4" w:rsidRDefault="005008A4" w:rsidP="005008A4">
      <w:pPr>
        <w:pStyle w:val="ConsPlusNormal"/>
        <w:jc w:val="both"/>
        <w:rPr>
          <w:rFonts w:ascii="Times New Roman" w:hAnsi="Times New Roman" w:cs="Times New Roman"/>
          <w:position w:val="-2"/>
          <w:sz w:val="28"/>
          <w:szCs w:val="28"/>
        </w:rPr>
      </w:pPr>
      <w:r>
        <w:rPr>
          <w:rFonts w:ascii="Times New Roman" w:hAnsi="Times New Roman" w:cs="Times New Roman"/>
          <w:position w:val="-2"/>
          <w:sz w:val="28"/>
          <w:szCs w:val="28"/>
        </w:rPr>
        <w:t xml:space="preserve"> 2</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5008A4" w:rsidRPr="00C64D3A" w:rsidRDefault="005008A4" w:rsidP="005008A4">
      <w:pPr>
        <w:pStyle w:val="ConsPlusNormal"/>
        <w:jc w:val="both"/>
        <w:rPr>
          <w:rFonts w:ascii="Times New Roman" w:hAnsi="Times New Roman" w:cs="Times New Roman"/>
          <w:position w:val="-2"/>
          <w:sz w:val="28"/>
          <w:szCs w:val="28"/>
        </w:rPr>
      </w:pPr>
      <w:r>
        <w:rPr>
          <w:iCs/>
          <w:sz w:val="28"/>
          <w:szCs w:val="28"/>
        </w:rPr>
        <w:t xml:space="preserve"> 3</w:t>
      </w:r>
      <w:r w:rsidRPr="00520477">
        <w:rPr>
          <w:rFonts w:ascii="Times New Roman" w:hAnsi="Times New Roman" w:cs="Times New Roman"/>
          <w:iCs/>
          <w:sz w:val="28"/>
          <w:szCs w:val="28"/>
        </w:rPr>
        <w:t>. Настоящее постановление вступает в силу с 1 марта 2026 года.</w:t>
      </w:r>
    </w:p>
    <w:p w:rsidR="005008A4" w:rsidRPr="001A0EB9" w:rsidRDefault="005008A4" w:rsidP="005008A4">
      <w:pPr>
        <w:pStyle w:val="ConsPlusNormal"/>
        <w:jc w:val="both"/>
        <w:rPr>
          <w:rFonts w:ascii="Times New Roman" w:hAnsi="Times New Roman" w:cs="Times New Roman"/>
          <w:position w:val="-2"/>
          <w:sz w:val="28"/>
          <w:szCs w:val="28"/>
        </w:rPr>
      </w:pPr>
    </w:p>
    <w:p w:rsidR="005008A4" w:rsidRPr="001A0EB9" w:rsidRDefault="005008A4" w:rsidP="005008A4">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lastRenderedPageBreak/>
        <w:t xml:space="preserve"> 4</w:t>
      </w:r>
      <w:r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5008A4" w:rsidRPr="001A0EB9" w:rsidRDefault="005008A4" w:rsidP="005008A4">
      <w:pPr>
        <w:rPr>
          <w:b/>
          <w:sz w:val="28"/>
          <w:szCs w:val="28"/>
        </w:rPr>
      </w:pPr>
    </w:p>
    <w:p w:rsidR="005008A4" w:rsidRPr="001A0EB9" w:rsidRDefault="005008A4" w:rsidP="005008A4">
      <w:pPr>
        <w:tabs>
          <w:tab w:val="left" w:pos="0"/>
        </w:tabs>
        <w:ind w:right="-1" w:firstLine="567"/>
        <w:jc w:val="both"/>
        <w:rPr>
          <w:b/>
          <w:sz w:val="28"/>
          <w:szCs w:val="28"/>
        </w:rPr>
      </w:pPr>
    </w:p>
    <w:p w:rsidR="005008A4" w:rsidRPr="008754A4" w:rsidRDefault="005008A4" w:rsidP="005008A4">
      <w:pPr>
        <w:jc w:val="both"/>
        <w:rPr>
          <w:b/>
          <w:sz w:val="32"/>
          <w:szCs w:val="32"/>
        </w:rPr>
      </w:pPr>
      <w:r w:rsidRPr="008754A4">
        <w:rPr>
          <w:b/>
          <w:sz w:val="32"/>
          <w:szCs w:val="32"/>
        </w:rPr>
        <w:t xml:space="preserve">Глава администрации </w:t>
      </w:r>
    </w:p>
    <w:p w:rsidR="005008A4" w:rsidRPr="008754A4" w:rsidRDefault="005008A4" w:rsidP="005008A4">
      <w:pPr>
        <w:rPr>
          <w:b/>
          <w:sz w:val="32"/>
          <w:szCs w:val="32"/>
        </w:rPr>
      </w:pPr>
      <w:r w:rsidRPr="008754A4">
        <w:rPr>
          <w:b/>
          <w:sz w:val="32"/>
          <w:szCs w:val="32"/>
        </w:rPr>
        <w:t>Елизаветинского сельсовета</w:t>
      </w:r>
    </w:p>
    <w:p w:rsidR="005008A4" w:rsidRPr="008754A4" w:rsidRDefault="005008A4" w:rsidP="005008A4">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5008A4" w:rsidRPr="008754A4" w:rsidRDefault="005008A4" w:rsidP="005008A4">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5008A4" w:rsidRDefault="005008A4" w:rsidP="005008A4"/>
    <w:p w:rsidR="005008A4" w:rsidRDefault="005008A4" w:rsidP="005008A4"/>
    <w:p w:rsidR="005008A4" w:rsidRDefault="005008A4" w:rsidP="005008A4"/>
    <w:p w:rsidR="005008A4" w:rsidRDefault="005008A4" w:rsidP="005008A4"/>
    <w:p w:rsidR="005008A4" w:rsidRDefault="005008A4" w:rsidP="005008A4"/>
    <w:p w:rsidR="005008A4" w:rsidRDefault="005008A4" w:rsidP="005008A4"/>
    <w:p w:rsidR="005008A4" w:rsidRDefault="005008A4" w:rsidP="005008A4"/>
    <w:p w:rsidR="00D757A8" w:rsidRPr="00216D0A" w:rsidRDefault="00D757A8" w:rsidP="00D757A8">
      <w:pPr>
        <w:rPr>
          <w:b/>
          <w:sz w:val="36"/>
          <w:szCs w:val="36"/>
        </w:rPr>
      </w:pPr>
      <w:r w:rsidRPr="00216D0A">
        <w:rPr>
          <w:b/>
          <w:sz w:val="36"/>
          <w:szCs w:val="36"/>
        </w:rPr>
        <w:t>АДМИНИСТРАЦИЯ ЕЛИЗАВЕТИНСКОГО</w:t>
      </w:r>
      <w:r>
        <w:rPr>
          <w:b/>
          <w:sz w:val="36"/>
          <w:szCs w:val="36"/>
        </w:rPr>
        <w:t xml:space="preserve"> </w:t>
      </w:r>
      <w:proofErr w:type="gramStart"/>
      <w:r w:rsidRPr="00216D0A">
        <w:rPr>
          <w:b/>
          <w:sz w:val="36"/>
          <w:szCs w:val="36"/>
        </w:rPr>
        <w:t>СЕЛЬСОВЕТА</w:t>
      </w:r>
      <w:r>
        <w:rPr>
          <w:b/>
          <w:sz w:val="36"/>
          <w:szCs w:val="36"/>
        </w:rPr>
        <w:t xml:space="preserve">  МОКШАНСКОГО</w:t>
      </w:r>
      <w:proofErr w:type="gramEnd"/>
      <w:r>
        <w:rPr>
          <w:b/>
          <w:sz w:val="36"/>
          <w:szCs w:val="36"/>
        </w:rPr>
        <w:t xml:space="preserve"> РАЙОНА</w:t>
      </w:r>
      <w:r w:rsidRPr="00216D0A">
        <w:rPr>
          <w:b/>
          <w:sz w:val="36"/>
          <w:szCs w:val="36"/>
        </w:rPr>
        <w:t xml:space="preserve"> ПЕНЗЕНСКОЙ ОБЛАСТИ</w:t>
      </w:r>
    </w:p>
    <w:p w:rsidR="00D757A8" w:rsidRDefault="00D757A8" w:rsidP="00D757A8">
      <w:r>
        <w:t xml:space="preserve"> </w:t>
      </w:r>
    </w:p>
    <w:p w:rsidR="00D757A8" w:rsidRDefault="00D757A8" w:rsidP="00D757A8">
      <w:pPr>
        <w:rPr>
          <w:sz w:val="32"/>
          <w:szCs w:val="32"/>
        </w:rPr>
      </w:pPr>
      <w:r>
        <w:t xml:space="preserve">                                            </w:t>
      </w:r>
      <w:r w:rsidRPr="00B57B8E">
        <w:rPr>
          <w:sz w:val="32"/>
          <w:szCs w:val="32"/>
        </w:rPr>
        <w:t>ПОСТАНОВЛЕНИЕ</w:t>
      </w:r>
    </w:p>
    <w:p w:rsidR="00D757A8" w:rsidRPr="00B57B8E" w:rsidRDefault="00D757A8" w:rsidP="00D757A8">
      <w:pPr>
        <w:rPr>
          <w:sz w:val="32"/>
          <w:szCs w:val="32"/>
        </w:rPr>
      </w:pPr>
      <w:r>
        <w:rPr>
          <w:sz w:val="32"/>
          <w:szCs w:val="32"/>
        </w:rPr>
        <w:t xml:space="preserve">                                 От 27.01.2026     № 5                         </w:t>
      </w:r>
    </w:p>
    <w:p w:rsidR="00D757A8" w:rsidRDefault="00D757A8" w:rsidP="00D757A8">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D757A8" w:rsidRDefault="00D757A8" w:rsidP="00D757A8">
      <w:pPr>
        <w:ind w:firstLine="540"/>
        <w:jc w:val="center"/>
        <w:rPr>
          <w:b/>
          <w:sz w:val="28"/>
        </w:rPr>
      </w:pPr>
    </w:p>
    <w:p w:rsidR="00D757A8" w:rsidRPr="00DB0739" w:rsidRDefault="00D757A8" w:rsidP="00D757A8">
      <w:pPr>
        <w:jc w:val="both"/>
        <w:rPr>
          <w:sz w:val="28"/>
          <w:szCs w:val="28"/>
        </w:rPr>
      </w:pPr>
    </w:p>
    <w:p w:rsidR="00D757A8" w:rsidRDefault="00D757A8" w:rsidP="00D757A8">
      <w:pPr>
        <w:pStyle w:val="ConsPlusTitle"/>
      </w:pPr>
    </w:p>
    <w:p w:rsidR="00D757A8" w:rsidRPr="00DB0739" w:rsidRDefault="00D757A8" w:rsidP="00D757A8">
      <w:pPr>
        <w:pStyle w:val="ConsPlusTitle"/>
      </w:pPr>
      <w:r w:rsidRPr="00DB0739">
        <w:t xml:space="preserve">О внесении изменений в постановление администрации </w:t>
      </w:r>
      <w:r>
        <w:t>Елизаветинского</w:t>
      </w:r>
      <w:r w:rsidRPr="00DB0739">
        <w:t xml:space="preserve"> сельсовета </w:t>
      </w:r>
      <w:proofErr w:type="spellStart"/>
      <w:r w:rsidRPr="00DB0739">
        <w:t>Мокшанского</w:t>
      </w:r>
      <w:proofErr w:type="spellEnd"/>
      <w:r w:rsidRPr="00DB0739">
        <w:t xml:space="preserve"> района Пензенской области от </w:t>
      </w:r>
      <w:r>
        <w:t xml:space="preserve">21.12.2015 </w:t>
      </w:r>
      <w:r w:rsidRPr="00DB0739">
        <w:t xml:space="preserve">№ </w:t>
      </w:r>
      <w:r>
        <w:t xml:space="preserve">45 </w:t>
      </w:r>
      <w:r w:rsidRPr="00DB0739">
        <w:t>«</w:t>
      </w:r>
      <w:r>
        <w:t xml:space="preserve">Об утверждении Положения о порядке прохождения испытания при заключении трудового договора с муниципальным служащим администрации </w:t>
      </w:r>
      <w:proofErr w:type="gramStart"/>
      <w:r>
        <w:t>Елизаветинского  сельсовета</w:t>
      </w:r>
      <w:proofErr w:type="gramEnd"/>
      <w:r>
        <w:t xml:space="preserve"> </w:t>
      </w:r>
      <w:proofErr w:type="spellStart"/>
      <w:r>
        <w:t>Мокшанского</w:t>
      </w:r>
      <w:proofErr w:type="spellEnd"/>
      <w:r>
        <w:t xml:space="preserve"> района Пензенской области</w:t>
      </w:r>
      <w:r w:rsidRPr="00DB0739">
        <w:t>»</w:t>
      </w:r>
    </w:p>
    <w:p w:rsidR="00D757A8" w:rsidRPr="00DB0739" w:rsidRDefault="00D757A8" w:rsidP="00D757A8">
      <w:pPr>
        <w:ind w:left="20" w:right="20" w:firstLine="547"/>
        <w:jc w:val="both"/>
        <w:rPr>
          <w:sz w:val="28"/>
          <w:szCs w:val="28"/>
        </w:rPr>
      </w:pPr>
    </w:p>
    <w:p w:rsidR="00D757A8" w:rsidRDefault="00D757A8" w:rsidP="00D757A8">
      <w:pPr>
        <w:widowControl w:val="0"/>
        <w:ind w:firstLine="709"/>
        <w:jc w:val="both"/>
        <w:rPr>
          <w:rFonts w:cs="Calibri"/>
          <w:sz w:val="28"/>
          <w:szCs w:val="28"/>
        </w:rPr>
      </w:pPr>
    </w:p>
    <w:p w:rsidR="00D757A8" w:rsidRPr="00DB0739" w:rsidRDefault="00D757A8" w:rsidP="00D757A8">
      <w:pPr>
        <w:ind w:left="20" w:right="20" w:firstLine="547"/>
        <w:jc w:val="both"/>
        <w:rPr>
          <w:sz w:val="28"/>
          <w:szCs w:val="28"/>
        </w:rPr>
      </w:pPr>
      <w:r w:rsidRPr="004D4EF7">
        <w:rPr>
          <w:sz w:val="28"/>
          <w:szCs w:val="28"/>
        </w:rPr>
        <w:t>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w:t>
      </w:r>
      <w:r>
        <w:rPr>
          <w:sz w:val="28"/>
          <w:szCs w:val="28"/>
        </w:rPr>
        <w:t xml:space="preserve"> руководствуясь </w:t>
      </w:r>
      <w:r w:rsidRPr="00DB0739">
        <w:rPr>
          <w:sz w:val="28"/>
          <w:szCs w:val="28"/>
        </w:rPr>
        <w:t xml:space="preserve">Уставом сельского поселения </w:t>
      </w:r>
      <w:r>
        <w:rPr>
          <w:sz w:val="28"/>
          <w:szCs w:val="28"/>
        </w:rPr>
        <w:t xml:space="preserve">Елизаветинский </w:t>
      </w:r>
      <w:r w:rsidRPr="00DB0739">
        <w:rPr>
          <w:sz w:val="28"/>
          <w:szCs w:val="28"/>
        </w:rPr>
        <w:t xml:space="preserve">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D757A8" w:rsidRPr="001A0EB9" w:rsidRDefault="00D757A8" w:rsidP="00D757A8">
      <w:pPr>
        <w:ind w:firstLine="700"/>
        <w:jc w:val="center"/>
        <w:rPr>
          <w:b/>
          <w:sz w:val="28"/>
          <w:szCs w:val="28"/>
        </w:rPr>
      </w:pPr>
      <w:r w:rsidRPr="001A0EB9">
        <w:rPr>
          <w:b/>
          <w:sz w:val="28"/>
          <w:szCs w:val="28"/>
        </w:rPr>
        <w:t xml:space="preserve">администрация Елизаветинского   </w:t>
      </w:r>
      <w:r>
        <w:rPr>
          <w:b/>
          <w:sz w:val="28"/>
          <w:szCs w:val="28"/>
        </w:rPr>
        <w:t xml:space="preserve">сельсовета </w:t>
      </w:r>
      <w:proofErr w:type="spellStart"/>
      <w:r>
        <w:rPr>
          <w:b/>
          <w:sz w:val="28"/>
          <w:szCs w:val="28"/>
        </w:rPr>
        <w:t>Мокшанского</w:t>
      </w:r>
      <w:proofErr w:type="spellEnd"/>
      <w:r>
        <w:rPr>
          <w:b/>
          <w:sz w:val="28"/>
          <w:szCs w:val="28"/>
        </w:rPr>
        <w:t xml:space="preserve"> района</w:t>
      </w:r>
      <w:r w:rsidRPr="001A0EB9">
        <w:rPr>
          <w:b/>
          <w:sz w:val="28"/>
          <w:szCs w:val="28"/>
        </w:rPr>
        <w:t xml:space="preserve"> </w:t>
      </w:r>
    </w:p>
    <w:p w:rsidR="00D757A8" w:rsidRPr="001A0EB9" w:rsidRDefault="00D757A8" w:rsidP="00D757A8">
      <w:pPr>
        <w:ind w:firstLine="700"/>
        <w:rPr>
          <w:b/>
          <w:sz w:val="28"/>
          <w:szCs w:val="28"/>
        </w:rPr>
      </w:pPr>
      <w:r w:rsidRPr="001A0EB9">
        <w:rPr>
          <w:b/>
          <w:sz w:val="28"/>
          <w:szCs w:val="28"/>
        </w:rPr>
        <w:t>Пензенской области постановляет:</w:t>
      </w:r>
    </w:p>
    <w:p w:rsidR="00D757A8" w:rsidRDefault="00D757A8" w:rsidP="00D757A8">
      <w:pPr>
        <w:pStyle w:val="a0"/>
        <w:numPr>
          <w:ilvl w:val="0"/>
          <w:numId w:val="0"/>
        </w:numPr>
        <w:ind w:left="284"/>
        <w:rPr>
          <w:rFonts w:cs="Calibri"/>
          <w:sz w:val="28"/>
          <w:szCs w:val="28"/>
        </w:rPr>
      </w:pPr>
    </w:p>
    <w:p w:rsidR="00D757A8" w:rsidRPr="00DB0739" w:rsidRDefault="00D757A8" w:rsidP="00D757A8">
      <w:pPr>
        <w:pStyle w:val="ConsPlusTitle"/>
        <w:ind w:firstLine="708"/>
        <w:jc w:val="both"/>
        <w:rPr>
          <w:b w:val="0"/>
        </w:rPr>
      </w:pPr>
      <w:r w:rsidRPr="00DB0739">
        <w:rPr>
          <w:b w:val="0"/>
        </w:rPr>
        <w:t xml:space="preserve">1. Внести в постановление администрации </w:t>
      </w:r>
      <w:proofErr w:type="gramStart"/>
      <w:r>
        <w:rPr>
          <w:b w:val="0"/>
        </w:rPr>
        <w:t xml:space="preserve">Елизаветинского  </w:t>
      </w:r>
      <w:r w:rsidRPr="00DB0739">
        <w:rPr>
          <w:b w:val="0"/>
        </w:rPr>
        <w:t>сельсовета</w:t>
      </w:r>
      <w:proofErr w:type="gramEnd"/>
      <w:r w:rsidRPr="00DB0739">
        <w:rPr>
          <w:b w:val="0"/>
        </w:rPr>
        <w:t xml:space="preserve"> </w:t>
      </w:r>
      <w:proofErr w:type="spellStart"/>
      <w:r w:rsidRPr="00DB0739">
        <w:rPr>
          <w:b w:val="0"/>
        </w:rPr>
        <w:t>Мокшанского</w:t>
      </w:r>
      <w:proofErr w:type="spellEnd"/>
      <w:r w:rsidRPr="00DB0739">
        <w:rPr>
          <w:b w:val="0"/>
        </w:rPr>
        <w:t xml:space="preserve"> района Пензенской области от </w:t>
      </w:r>
      <w:r>
        <w:rPr>
          <w:b w:val="0"/>
        </w:rPr>
        <w:t>21.12.2015</w:t>
      </w:r>
      <w:r w:rsidRPr="00DB0739">
        <w:rPr>
          <w:b w:val="0"/>
        </w:rPr>
        <w:t xml:space="preserve"> № </w:t>
      </w:r>
      <w:r>
        <w:rPr>
          <w:b w:val="0"/>
        </w:rPr>
        <w:t>45</w:t>
      </w:r>
      <w:r w:rsidRPr="00DB0739">
        <w:rPr>
          <w:b w:val="0"/>
        </w:rPr>
        <w:t xml:space="preserve"> «</w:t>
      </w:r>
      <w:r>
        <w:rPr>
          <w:b w:val="0"/>
        </w:rPr>
        <w:t xml:space="preserve">Об утверждении Положения о порядке прохождения испытания при заключении трудового договора с муниципальным служащим администрации Елизаветинского сельсовета </w:t>
      </w:r>
      <w:proofErr w:type="spellStart"/>
      <w:r>
        <w:rPr>
          <w:b w:val="0"/>
        </w:rPr>
        <w:t>Мокшанского</w:t>
      </w:r>
      <w:proofErr w:type="spellEnd"/>
      <w:r>
        <w:rPr>
          <w:b w:val="0"/>
        </w:rPr>
        <w:t xml:space="preserve"> района Пензенской области</w:t>
      </w:r>
      <w:r w:rsidRPr="00DB0739">
        <w:rPr>
          <w:b w:val="0"/>
        </w:rPr>
        <w:t>» изменение, изложив преамбулу в следующей редакции:</w:t>
      </w:r>
    </w:p>
    <w:p w:rsidR="00D757A8" w:rsidRPr="00DB0739" w:rsidRDefault="00D757A8" w:rsidP="00D757A8">
      <w:pPr>
        <w:ind w:left="20" w:right="20" w:firstLine="547"/>
        <w:jc w:val="both"/>
        <w:rPr>
          <w:sz w:val="28"/>
          <w:szCs w:val="28"/>
        </w:rPr>
      </w:pPr>
      <w:r w:rsidRPr="00DB0739">
        <w:rPr>
          <w:b/>
          <w:sz w:val="28"/>
          <w:szCs w:val="28"/>
        </w:rPr>
        <w:t>«</w:t>
      </w:r>
      <w:r w:rsidRPr="004D4EF7">
        <w:rPr>
          <w:sz w:val="28"/>
          <w:szCs w:val="28"/>
        </w:rPr>
        <w:t xml:space="preserve">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w:t>
      </w:r>
      <w:r w:rsidRPr="004D4EF7">
        <w:rPr>
          <w:sz w:val="28"/>
          <w:szCs w:val="28"/>
        </w:rPr>
        <w:lastRenderedPageBreak/>
        <w:t>последующими изменениями),</w:t>
      </w:r>
      <w:r>
        <w:rPr>
          <w:sz w:val="28"/>
          <w:szCs w:val="28"/>
        </w:rPr>
        <w:t xml:space="preserve"> руководствуясь </w:t>
      </w:r>
      <w:r w:rsidRPr="00DB0739">
        <w:rPr>
          <w:sz w:val="28"/>
          <w:szCs w:val="28"/>
        </w:rPr>
        <w:t xml:space="preserve">Уставом сельского поселения </w:t>
      </w:r>
      <w:r>
        <w:rPr>
          <w:sz w:val="28"/>
          <w:szCs w:val="28"/>
        </w:rPr>
        <w:t>Елизаветинский</w:t>
      </w:r>
      <w:r w:rsidRPr="00DB0739">
        <w:rPr>
          <w:sz w:val="28"/>
          <w:szCs w:val="28"/>
        </w:rPr>
        <w:t xml:space="preserve"> 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D757A8" w:rsidRPr="00DB0739" w:rsidRDefault="00D757A8" w:rsidP="00D757A8">
      <w:pPr>
        <w:pStyle w:val="ConsPlusTitle"/>
        <w:jc w:val="both"/>
        <w:rPr>
          <w:b w:val="0"/>
          <w:sz w:val="16"/>
          <w:szCs w:val="16"/>
        </w:rPr>
      </w:pPr>
    </w:p>
    <w:p w:rsidR="00D757A8" w:rsidRPr="00DB0739" w:rsidRDefault="00D757A8" w:rsidP="00D757A8">
      <w:pPr>
        <w:shd w:val="clear" w:color="auto" w:fill="FFFFFF"/>
        <w:ind w:firstLine="720"/>
        <w:jc w:val="both"/>
        <w:rPr>
          <w:sz w:val="28"/>
          <w:szCs w:val="28"/>
        </w:rPr>
      </w:pPr>
      <w:r>
        <w:rPr>
          <w:b/>
          <w:sz w:val="28"/>
          <w:szCs w:val="28"/>
        </w:rPr>
        <w:t xml:space="preserve">Администрация Елизаветинского </w:t>
      </w:r>
      <w:r w:rsidRPr="00DB0739">
        <w:rPr>
          <w:b/>
          <w:sz w:val="28"/>
          <w:szCs w:val="28"/>
        </w:rPr>
        <w:t xml:space="preserve">сельсовета </w:t>
      </w:r>
      <w:proofErr w:type="spellStart"/>
      <w:r w:rsidRPr="00DB0739">
        <w:rPr>
          <w:b/>
          <w:sz w:val="28"/>
          <w:szCs w:val="28"/>
        </w:rPr>
        <w:t>Мокшанского</w:t>
      </w:r>
      <w:proofErr w:type="spellEnd"/>
      <w:r w:rsidRPr="00DB0739">
        <w:rPr>
          <w:b/>
          <w:sz w:val="28"/>
          <w:szCs w:val="28"/>
        </w:rPr>
        <w:t xml:space="preserve"> района постановляет:».</w:t>
      </w:r>
    </w:p>
    <w:p w:rsidR="00D757A8" w:rsidRPr="00DB0739" w:rsidRDefault="00D757A8" w:rsidP="00D757A8">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2. Внести в </w:t>
      </w:r>
      <w:r w:rsidRPr="004D4EF7">
        <w:rPr>
          <w:rFonts w:ascii="Times New Roman" w:hAnsi="Times New Roman" w:cs="Times New Roman"/>
          <w:sz w:val="28"/>
          <w:szCs w:val="28"/>
        </w:rPr>
        <w:t xml:space="preserve">Положения о порядке прохождения испытания при заключении трудового договора с муниципальным служащим администрации </w:t>
      </w:r>
      <w:r>
        <w:rPr>
          <w:rFonts w:ascii="Times New Roman" w:hAnsi="Times New Roman" w:cs="Times New Roman"/>
          <w:sz w:val="28"/>
          <w:szCs w:val="28"/>
        </w:rPr>
        <w:t>Елизаветинского</w:t>
      </w:r>
      <w:r w:rsidRPr="004D4EF7">
        <w:rPr>
          <w:rFonts w:ascii="Times New Roman" w:hAnsi="Times New Roman" w:cs="Times New Roman"/>
          <w:sz w:val="28"/>
          <w:szCs w:val="28"/>
        </w:rPr>
        <w:t xml:space="preserve"> сельсовета </w:t>
      </w:r>
      <w:proofErr w:type="spellStart"/>
      <w:r w:rsidRPr="004D4EF7">
        <w:rPr>
          <w:rFonts w:ascii="Times New Roman" w:hAnsi="Times New Roman" w:cs="Times New Roman"/>
          <w:sz w:val="28"/>
          <w:szCs w:val="28"/>
        </w:rPr>
        <w:t>Мокшанского</w:t>
      </w:r>
      <w:proofErr w:type="spellEnd"/>
      <w:r w:rsidRPr="004D4EF7">
        <w:rPr>
          <w:rFonts w:ascii="Times New Roman" w:hAnsi="Times New Roman" w:cs="Times New Roman"/>
          <w:sz w:val="28"/>
          <w:szCs w:val="28"/>
        </w:rPr>
        <w:t xml:space="preserve"> района Пензенской области</w:t>
      </w:r>
      <w:r w:rsidRPr="00DB0739">
        <w:rPr>
          <w:rFonts w:ascii="Times New Roman" w:hAnsi="Times New Roman" w:cs="Times New Roman"/>
          <w:sz w:val="28"/>
          <w:szCs w:val="28"/>
        </w:rPr>
        <w:t>, утвержденн</w:t>
      </w:r>
      <w:r>
        <w:rPr>
          <w:rFonts w:ascii="Times New Roman" w:hAnsi="Times New Roman" w:cs="Times New Roman"/>
          <w:sz w:val="28"/>
          <w:szCs w:val="28"/>
        </w:rPr>
        <w:t>ое</w:t>
      </w:r>
      <w:r w:rsidRPr="00DB0739">
        <w:rPr>
          <w:rFonts w:ascii="Times New Roman" w:hAnsi="Times New Roman" w:cs="Times New Roman"/>
          <w:sz w:val="28"/>
          <w:szCs w:val="28"/>
        </w:rPr>
        <w:t xml:space="preserve"> постановлением администрации </w:t>
      </w:r>
      <w:r>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w:t>
      </w:r>
      <w:proofErr w:type="gramStart"/>
      <w:r w:rsidRPr="00DB0739">
        <w:rPr>
          <w:rFonts w:ascii="Times New Roman" w:hAnsi="Times New Roman" w:cs="Times New Roman"/>
          <w:sz w:val="28"/>
          <w:szCs w:val="28"/>
        </w:rPr>
        <w:t xml:space="preserve">сельсовета  </w:t>
      </w:r>
      <w:proofErr w:type="spellStart"/>
      <w:r>
        <w:rPr>
          <w:rFonts w:ascii="Times New Roman" w:hAnsi="Times New Roman" w:cs="Times New Roman"/>
          <w:sz w:val="28"/>
          <w:szCs w:val="28"/>
        </w:rPr>
        <w:t>Мокшанского</w:t>
      </w:r>
      <w:proofErr w:type="spellEnd"/>
      <w:proofErr w:type="gramEnd"/>
      <w:r>
        <w:rPr>
          <w:rFonts w:ascii="Times New Roman" w:hAnsi="Times New Roman" w:cs="Times New Roman"/>
          <w:sz w:val="28"/>
          <w:szCs w:val="28"/>
        </w:rPr>
        <w:t xml:space="preserve"> района Пензенской области</w:t>
      </w:r>
      <w:r w:rsidRPr="00DB0739">
        <w:rPr>
          <w:rFonts w:ascii="Times New Roman" w:hAnsi="Times New Roman" w:cs="Times New Roman"/>
          <w:sz w:val="28"/>
          <w:szCs w:val="28"/>
        </w:rPr>
        <w:t xml:space="preserve"> Пензенской области от </w:t>
      </w:r>
      <w:r>
        <w:rPr>
          <w:rFonts w:ascii="Times New Roman" w:hAnsi="Times New Roman" w:cs="Times New Roman"/>
          <w:sz w:val="28"/>
          <w:szCs w:val="28"/>
        </w:rPr>
        <w:t>21.12.2015</w:t>
      </w:r>
      <w:r w:rsidRPr="00DB0739">
        <w:rPr>
          <w:rFonts w:ascii="Times New Roman" w:hAnsi="Times New Roman" w:cs="Times New Roman"/>
          <w:sz w:val="28"/>
          <w:szCs w:val="28"/>
        </w:rPr>
        <w:t xml:space="preserve"> № </w:t>
      </w:r>
      <w:r>
        <w:rPr>
          <w:rFonts w:ascii="Times New Roman" w:hAnsi="Times New Roman" w:cs="Times New Roman"/>
          <w:sz w:val="28"/>
          <w:szCs w:val="28"/>
        </w:rPr>
        <w:t>45</w:t>
      </w:r>
      <w:r w:rsidRPr="00DB0739">
        <w:rPr>
          <w:rFonts w:ascii="Times New Roman" w:hAnsi="Times New Roman" w:cs="Times New Roman"/>
          <w:sz w:val="28"/>
          <w:szCs w:val="28"/>
        </w:rPr>
        <w:t xml:space="preserve"> следующие изменения:</w:t>
      </w:r>
    </w:p>
    <w:p w:rsidR="00D757A8" w:rsidRDefault="00D757A8" w:rsidP="00D757A8">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2.1. </w:t>
      </w:r>
      <w:r>
        <w:rPr>
          <w:rFonts w:ascii="Times New Roman" w:hAnsi="Times New Roman" w:cs="Times New Roman"/>
          <w:sz w:val="28"/>
          <w:szCs w:val="28"/>
        </w:rPr>
        <w:t>абзац третий пункта 3.2. исключить;</w:t>
      </w:r>
    </w:p>
    <w:p w:rsidR="00D757A8" w:rsidRPr="00DB0739" w:rsidRDefault="00D757A8" w:rsidP="00D757A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2.2. в приложении 1 к Положению </w:t>
      </w:r>
      <w:r w:rsidRPr="004D4EF7">
        <w:rPr>
          <w:rFonts w:ascii="Times New Roman" w:hAnsi="Times New Roman" w:cs="Times New Roman"/>
          <w:sz w:val="28"/>
          <w:szCs w:val="28"/>
        </w:rPr>
        <w:t xml:space="preserve">о порядке прохождения испытания при заключении трудового договора с муниципальным служащим администрации </w:t>
      </w:r>
      <w:r>
        <w:rPr>
          <w:rFonts w:ascii="Times New Roman" w:hAnsi="Times New Roman" w:cs="Times New Roman"/>
          <w:sz w:val="28"/>
          <w:szCs w:val="28"/>
        </w:rPr>
        <w:t>Елизаветинского</w:t>
      </w:r>
      <w:r w:rsidRPr="004D4EF7">
        <w:rPr>
          <w:rFonts w:ascii="Times New Roman" w:hAnsi="Times New Roman" w:cs="Times New Roman"/>
          <w:sz w:val="28"/>
          <w:szCs w:val="28"/>
        </w:rPr>
        <w:t xml:space="preserve"> сельсовета </w:t>
      </w:r>
      <w:proofErr w:type="spellStart"/>
      <w:r w:rsidRPr="004D4EF7">
        <w:rPr>
          <w:rFonts w:ascii="Times New Roman" w:hAnsi="Times New Roman" w:cs="Times New Roman"/>
          <w:sz w:val="28"/>
          <w:szCs w:val="28"/>
        </w:rPr>
        <w:t>Мокшанского</w:t>
      </w:r>
      <w:proofErr w:type="spellEnd"/>
      <w:r w:rsidRPr="004D4EF7">
        <w:rPr>
          <w:rFonts w:ascii="Times New Roman" w:hAnsi="Times New Roman" w:cs="Times New Roman"/>
          <w:sz w:val="28"/>
          <w:szCs w:val="28"/>
        </w:rPr>
        <w:t xml:space="preserve"> района Пензенской области</w:t>
      </w:r>
      <w:r>
        <w:rPr>
          <w:rFonts w:ascii="Times New Roman" w:hAnsi="Times New Roman" w:cs="Times New Roman"/>
          <w:sz w:val="28"/>
          <w:szCs w:val="28"/>
        </w:rPr>
        <w:t xml:space="preserve"> вместо слов «Ф.И.О.» читать «фамилия, имя, отчество (последнее - при наличии)»;</w:t>
      </w:r>
    </w:p>
    <w:p w:rsidR="00D757A8" w:rsidRDefault="00D757A8" w:rsidP="00D757A8">
      <w:pPr>
        <w:pStyle w:val="a5"/>
        <w:spacing w:line="180" w:lineRule="atLeast"/>
        <w:ind w:firstLine="567"/>
        <w:jc w:val="both"/>
        <w:rPr>
          <w:sz w:val="28"/>
          <w:szCs w:val="28"/>
        </w:rPr>
      </w:pPr>
      <w:r>
        <w:rPr>
          <w:sz w:val="28"/>
          <w:szCs w:val="28"/>
        </w:rPr>
        <w:t xml:space="preserve">2.3. в приложении 2 к Положению </w:t>
      </w:r>
      <w:r w:rsidRPr="004D4EF7">
        <w:rPr>
          <w:sz w:val="28"/>
          <w:szCs w:val="28"/>
        </w:rPr>
        <w:t xml:space="preserve">о порядке прохождения испытания при заключении трудового договора с муниципальным служащим администрации </w:t>
      </w:r>
      <w:r>
        <w:rPr>
          <w:sz w:val="28"/>
          <w:szCs w:val="28"/>
        </w:rPr>
        <w:t>Елизаветинского</w:t>
      </w:r>
      <w:r w:rsidRPr="004D4EF7">
        <w:rPr>
          <w:sz w:val="28"/>
          <w:szCs w:val="28"/>
        </w:rPr>
        <w:t xml:space="preserve"> сельсовета </w:t>
      </w:r>
      <w:proofErr w:type="spellStart"/>
      <w:r w:rsidRPr="004D4EF7">
        <w:rPr>
          <w:sz w:val="28"/>
          <w:szCs w:val="28"/>
        </w:rPr>
        <w:t>Мокшанского</w:t>
      </w:r>
      <w:proofErr w:type="spellEnd"/>
      <w:r w:rsidRPr="004D4EF7">
        <w:rPr>
          <w:sz w:val="28"/>
          <w:szCs w:val="28"/>
        </w:rPr>
        <w:t xml:space="preserve"> района Пензенской области</w:t>
      </w:r>
      <w:r>
        <w:rPr>
          <w:sz w:val="28"/>
          <w:szCs w:val="28"/>
        </w:rPr>
        <w:t>:</w:t>
      </w:r>
    </w:p>
    <w:p w:rsidR="00D757A8" w:rsidRDefault="00D757A8" w:rsidP="00D757A8">
      <w:pPr>
        <w:pStyle w:val="a5"/>
        <w:spacing w:line="180" w:lineRule="atLeast"/>
        <w:ind w:firstLine="567"/>
        <w:jc w:val="both"/>
        <w:rPr>
          <w:sz w:val="28"/>
          <w:szCs w:val="28"/>
        </w:rPr>
      </w:pPr>
      <w:r>
        <w:rPr>
          <w:sz w:val="28"/>
          <w:szCs w:val="28"/>
        </w:rPr>
        <w:t>а) вместо слов «Ф.И.О.» читать «фамилия, имя, отчество (последнее - при наличии)»;</w:t>
      </w:r>
    </w:p>
    <w:p w:rsidR="00D757A8" w:rsidRPr="00DB0739" w:rsidRDefault="00D757A8" w:rsidP="00D757A8">
      <w:pPr>
        <w:pStyle w:val="a5"/>
        <w:spacing w:line="180" w:lineRule="atLeast"/>
        <w:ind w:firstLine="567"/>
        <w:jc w:val="both"/>
        <w:rPr>
          <w:sz w:val="28"/>
          <w:szCs w:val="28"/>
        </w:rPr>
      </w:pPr>
      <w:r>
        <w:rPr>
          <w:sz w:val="28"/>
          <w:szCs w:val="28"/>
        </w:rPr>
        <w:t>б) пункт 2 исключить.</w:t>
      </w:r>
    </w:p>
    <w:p w:rsidR="00D757A8" w:rsidRDefault="00D757A8" w:rsidP="00D757A8">
      <w:pPr>
        <w:pStyle w:val="ConsPlusNormal"/>
        <w:jc w:val="both"/>
        <w:rPr>
          <w:rFonts w:ascii="Times New Roman" w:hAnsi="Times New Roman" w:cs="Times New Roman"/>
          <w:position w:val="-2"/>
          <w:sz w:val="28"/>
          <w:szCs w:val="28"/>
        </w:rPr>
      </w:pPr>
      <w:r>
        <w:rPr>
          <w:rFonts w:ascii="Times New Roman" w:hAnsi="Times New Roman" w:cs="Times New Roman"/>
          <w:position w:val="-2"/>
          <w:sz w:val="28"/>
          <w:szCs w:val="28"/>
        </w:rPr>
        <w:t xml:space="preserve">     3</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D757A8" w:rsidRPr="00DB0739" w:rsidRDefault="00D757A8" w:rsidP="00D757A8">
      <w:pPr>
        <w:autoSpaceDE w:val="0"/>
        <w:autoSpaceDN w:val="0"/>
        <w:adjustRightInd w:val="0"/>
        <w:jc w:val="both"/>
        <w:rPr>
          <w:rFonts w:eastAsia="Calibri"/>
          <w:sz w:val="28"/>
          <w:szCs w:val="28"/>
        </w:rPr>
      </w:pPr>
      <w:r>
        <w:rPr>
          <w:iCs/>
          <w:sz w:val="28"/>
          <w:szCs w:val="28"/>
        </w:rPr>
        <w:t xml:space="preserve">     4</w:t>
      </w:r>
      <w:r w:rsidRPr="00520477">
        <w:rPr>
          <w:iCs/>
          <w:sz w:val="28"/>
          <w:szCs w:val="28"/>
        </w:rPr>
        <w:t xml:space="preserve">. </w:t>
      </w:r>
      <w:r w:rsidRPr="00DB0739">
        <w:rPr>
          <w:rFonts w:eastAsia="Calibri"/>
          <w:sz w:val="28"/>
          <w:szCs w:val="28"/>
        </w:rPr>
        <w:t xml:space="preserve">Настоящее постановление вступает в силу на следующий день после дня его официального опубликования. </w:t>
      </w:r>
    </w:p>
    <w:p w:rsidR="00D757A8" w:rsidRPr="001A0EB9" w:rsidRDefault="00D757A8" w:rsidP="00D757A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5</w:t>
      </w:r>
      <w:r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D757A8" w:rsidRPr="001A0EB9" w:rsidRDefault="00D757A8" w:rsidP="00D757A8">
      <w:pPr>
        <w:rPr>
          <w:b/>
          <w:sz w:val="28"/>
          <w:szCs w:val="28"/>
        </w:rPr>
      </w:pPr>
    </w:p>
    <w:p w:rsidR="00D757A8" w:rsidRPr="001A0EB9" w:rsidRDefault="00D757A8" w:rsidP="00D757A8">
      <w:pPr>
        <w:tabs>
          <w:tab w:val="left" w:pos="0"/>
        </w:tabs>
        <w:ind w:right="-1" w:firstLine="567"/>
        <w:jc w:val="both"/>
        <w:rPr>
          <w:b/>
          <w:sz w:val="28"/>
          <w:szCs w:val="28"/>
        </w:rPr>
      </w:pPr>
    </w:p>
    <w:p w:rsidR="00D757A8" w:rsidRPr="008754A4" w:rsidRDefault="00D757A8" w:rsidP="00D757A8">
      <w:pPr>
        <w:jc w:val="both"/>
        <w:rPr>
          <w:b/>
          <w:sz w:val="32"/>
          <w:szCs w:val="32"/>
        </w:rPr>
      </w:pPr>
      <w:r w:rsidRPr="008754A4">
        <w:rPr>
          <w:b/>
          <w:sz w:val="32"/>
          <w:szCs w:val="32"/>
        </w:rPr>
        <w:t xml:space="preserve">Глава администрации </w:t>
      </w:r>
    </w:p>
    <w:p w:rsidR="00D757A8" w:rsidRPr="008754A4" w:rsidRDefault="00D757A8" w:rsidP="00D757A8">
      <w:pPr>
        <w:rPr>
          <w:b/>
          <w:sz w:val="32"/>
          <w:szCs w:val="32"/>
        </w:rPr>
      </w:pPr>
      <w:r w:rsidRPr="008754A4">
        <w:rPr>
          <w:b/>
          <w:sz w:val="32"/>
          <w:szCs w:val="32"/>
        </w:rPr>
        <w:t>Елизаветинского сельсовета</w:t>
      </w:r>
    </w:p>
    <w:p w:rsidR="00D757A8" w:rsidRPr="008754A4" w:rsidRDefault="00D757A8" w:rsidP="00D757A8">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D757A8" w:rsidRPr="008754A4" w:rsidRDefault="00D757A8" w:rsidP="00D757A8">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D757A8" w:rsidRDefault="00D757A8" w:rsidP="00D757A8"/>
    <w:p w:rsidR="00D757A8" w:rsidRDefault="00D757A8" w:rsidP="00D757A8"/>
    <w:p w:rsidR="00D757A8" w:rsidRDefault="00D757A8" w:rsidP="00D757A8"/>
    <w:p w:rsidR="00D757A8" w:rsidRDefault="00D757A8" w:rsidP="00D757A8"/>
    <w:p w:rsidR="00D757A8" w:rsidRDefault="00D757A8" w:rsidP="00D757A8"/>
    <w:p w:rsidR="00D757A8" w:rsidRDefault="00D757A8" w:rsidP="00D757A8"/>
    <w:p w:rsidR="00D757A8" w:rsidRDefault="00D757A8" w:rsidP="00D757A8"/>
    <w:p w:rsidR="00197852" w:rsidRPr="00197852" w:rsidRDefault="00197852" w:rsidP="00197852">
      <w:pPr>
        <w:jc w:val="center"/>
        <w:rPr>
          <w:rFonts w:eastAsiaTheme="minorHAnsi"/>
          <w:b/>
          <w:lang w:eastAsia="en-US"/>
        </w:rPr>
      </w:pPr>
      <w:r w:rsidRPr="00197852">
        <w:rPr>
          <w:rFonts w:eastAsiaTheme="minorHAnsi"/>
          <w:b/>
          <w:lang w:eastAsia="en-US"/>
        </w:rPr>
        <w:t>АДМИНИСТРАЦИЯ ЕЛИЗАВЕТИНСКОГОСЕЛЬСОВЕТА</w:t>
      </w:r>
    </w:p>
    <w:p w:rsidR="00197852" w:rsidRPr="00197852" w:rsidRDefault="00197852" w:rsidP="00197852">
      <w:pPr>
        <w:jc w:val="center"/>
        <w:rPr>
          <w:rFonts w:eastAsiaTheme="minorHAnsi"/>
          <w:b/>
          <w:lang w:eastAsia="en-US"/>
        </w:rPr>
      </w:pPr>
      <w:r w:rsidRPr="00197852">
        <w:rPr>
          <w:rFonts w:eastAsiaTheme="minorHAnsi"/>
          <w:b/>
          <w:lang w:eastAsia="en-US"/>
        </w:rPr>
        <w:t>МОКШАНСКОГО РАЙОНА ПЕНЗЕНСКОЙ ОБЛАСТИ</w:t>
      </w:r>
    </w:p>
    <w:p w:rsidR="00197852" w:rsidRPr="00197852" w:rsidRDefault="00197852" w:rsidP="00197852">
      <w:pPr>
        <w:jc w:val="center"/>
        <w:rPr>
          <w:rFonts w:eastAsiaTheme="minorHAnsi"/>
          <w:b/>
          <w:lang w:eastAsia="en-US"/>
        </w:rPr>
      </w:pPr>
    </w:p>
    <w:p w:rsidR="00197852" w:rsidRPr="00197852" w:rsidRDefault="00197852" w:rsidP="00197852">
      <w:pPr>
        <w:spacing w:after="200" w:line="276" w:lineRule="auto"/>
        <w:jc w:val="center"/>
        <w:rPr>
          <w:rFonts w:eastAsiaTheme="minorHAnsi"/>
          <w:b/>
          <w:lang w:eastAsia="en-US"/>
        </w:rPr>
      </w:pPr>
      <w:r w:rsidRPr="00197852">
        <w:rPr>
          <w:rFonts w:eastAsiaTheme="minorHAnsi"/>
          <w:b/>
          <w:lang w:eastAsia="en-US"/>
        </w:rPr>
        <w:t>ПОСТАНОВЛЕНИЕ</w:t>
      </w:r>
    </w:p>
    <w:p w:rsidR="00197852" w:rsidRPr="00197852" w:rsidRDefault="00197852" w:rsidP="00197852">
      <w:pPr>
        <w:jc w:val="center"/>
        <w:rPr>
          <w:rFonts w:eastAsiaTheme="minorHAnsi"/>
          <w:lang w:eastAsia="en-US"/>
        </w:rPr>
      </w:pPr>
      <w:proofErr w:type="gramStart"/>
      <w:r w:rsidRPr="00197852">
        <w:rPr>
          <w:rFonts w:eastAsiaTheme="minorHAnsi"/>
          <w:lang w:eastAsia="en-US"/>
        </w:rPr>
        <w:t>от  №</w:t>
      </w:r>
      <w:proofErr w:type="gramEnd"/>
      <w:r w:rsidRPr="00197852">
        <w:rPr>
          <w:rFonts w:eastAsiaTheme="minorHAnsi"/>
          <w:lang w:eastAsia="en-US"/>
        </w:rPr>
        <w:t xml:space="preserve">  проект</w:t>
      </w:r>
    </w:p>
    <w:p w:rsidR="00197852" w:rsidRPr="00197852" w:rsidRDefault="00197852" w:rsidP="00197852">
      <w:pPr>
        <w:jc w:val="center"/>
        <w:rPr>
          <w:rFonts w:eastAsiaTheme="minorHAnsi"/>
          <w:lang w:eastAsia="en-US"/>
        </w:rPr>
      </w:pPr>
      <w:proofErr w:type="spellStart"/>
      <w:r w:rsidRPr="00197852">
        <w:rPr>
          <w:rFonts w:eastAsiaTheme="minorHAnsi"/>
          <w:lang w:eastAsia="en-US"/>
        </w:rPr>
        <w:t>с.Елизаветино</w:t>
      </w:r>
      <w:proofErr w:type="spellEnd"/>
    </w:p>
    <w:p w:rsidR="00197852" w:rsidRPr="00197852" w:rsidRDefault="00197852" w:rsidP="00197852">
      <w:pPr>
        <w:spacing w:before="100" w:beforeAutospacing="1" w:after="100" w:afterAutospacing="1"/>
        <w:jc w:val="center"/>
        <w:rPr>
          <w:sz w:val="28"/>
          <w:szCs w:val="28"/>
        </w:rPr>
      </w:pPr>
      <w:r w:rsidRPr="00197852">
        <w:rPr>
          <w:b/>
          <w:bCs/>
          <w:sz w:val="28"/>
          <w:szCs w:val="28"/>
        </w:rPr>
        <w:lastRenderedPageBreak/>
        <w:t>О внесении изменений в постановление</w:t>
      </w:r>
      <w:r w:rsidRPr="00197852">
        <w:rPr>
          <w:sz w:val="28"/>
          <w:szCs w:val="28"/>
        </w:rPr>
        <w:t xml:space="preserve"> </w:t>
      </w:r>
      <w:r w:rsidRPr="00197852">
        <w:rPr>
          <w:b/>
          <w:sz w:val="28"/>
          <w:szCs w:val="28"/>
        </w:rPr>
        <w:t xml:space="preserve">администрации Елизаветинского сельсовета </w:t>
      </w:r>
      <w:proofErr w:type="spellStart"/>
      <w:r w:rsidRPr="00197852">
        <w:rPr>
          <w:b/>
          <w:sz w:val="28"/>
          <w:szCs w:val="28"/>
        </w:rPr>
        <w:t>Мокшанского</w:t>
      </w:r>
      <w:proofErr w:type="spellEnd"/>
      <w:r w:rsidRPr="00197852">
        <w:rPr>
          <w:b/>
          <w:sz w:val="28"/>
          <w:szCs w:val="28"/>
        </w:rPr>
        <w:t xml:space="preserve"> района Пензенской области №83 от 10.12.2021 «</w:t>
      </w:r>
      <w:r w:rsidRPr="00197852">
        <w:rPr>
          <w:b/>
          <w:bCs/>
          <w:color w:val="000000"/>
          <w:sz w:val="28"/>
          <w:szCs w:val="28"/>
        </w:rPr>
        <w:t xml:space="preserve">Об утверждении Перечня информации о деятельности администрации Елизаветинского сельсовета </w:t>
      </w:r>
      <w:proofErr w:type="spellStart"/>
      <w:r w:rsidRPr="00197852">
        <w:rPr>
          <w:b/>
          <w:bCs/>
          <w:color w:val="000000"/>
          <w:sz w:val="28"/>
          <w:szCs w:val="28"/>
        </w:rPr>
        <w:t>Мокшанского</w:t>
      </w:r>
      <w:proofErr w:type="spellEnd"/>
      <w:r w:rsidRPr="00197852">
        <w:rPr>
          <w:b/>
          <w:bCs/>
          <w:color w:val="000000"/>
          <w:sz w:val="28"/>
          <w:szCs w:val="28"/>
        </w:rPr>
        <w:t xml:space="preserve">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w:t>
      </w:r>
      <w:proofErr w:type="spellStart"/>
      <w:r w:rsidRPr="00197852">
        <w:rPr>
          <w:b/>
          <w:bCs/>
          <w:color w:val="000000"/>
          <w:sz w:val="28"/>
          <w:szCs w:val="28"/>
        </w:rPr>
        <w:t>Мокшанского</w:t>
      </w:r>
      <w:proofErr w:type="spellEnd"/>
      <w:r w:rsidRPr="00197852">
        <w:rPr>
          <w:b/>
          <w:bCs/>
          <w:color w:val="000000"/>
          <w:sz w:val="28"/>
          <w:szCs w:val="28"/>
        </w:rPr>
        <w:t xml:space="preserve"> района Пензенской области»</w:t>
      </w:r>
    </w:p>
    <w:p w:rsidR="00197852" w:rsidRPr="00197852" w:rsidRDefault="00197852" w:rsidP="00197852">
      <w:pPr>
        <w:ind w:firstLine="567"/>
        <w:jc w:val="both"/>
        <w:rPr>
          <w:rFonts w:eastAsiaTheme="minorHAnsi"/>
          <w:sz w:val="28"/>
          <w:szCs w:val="28"/>
          <w:lang w:eastAsia="en-US"/>
        </w:rPr>
      </w:pPr>
      <w:r w:rsidRPr="00197852">
        <w:rPr>
          <w:rFonts w:eastAsiaTheme="minorHAnsi"/>
          <w:sz w:val="28"/>
          <w:szCs w:val="28"/>
          <w:lang w:eastAsia="en-US"/>
        </w:rPr>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8" w:tgtFrame="_blank" w:history="1">
        <w:r w:rsidRPr="00197852">
          <w:rPr>
            <w:rFonts w:eastAsiaTheme="minorHAnsi"/>
            <w:color w:val="0000FF"/>
            <w:sz w:val="28"/>
            <w:szCs w:val="28"/>
            <w:u w:val="single"/>
            <w:lang w:eastAsia="en-US"/>
          </w:rPr>
          <w:t xml:space="preserve">Устава _сельского поселения </w:t>
        </w:r>
        <w:proofErr w:type="spellStart"/>
        <w:r w:rsidRPr="00197852">
          <w:rPr>
            <w:rFonts w:eastAsiaTheme="minorHAnsi"/>
            <w:color w:val="0000FF"/>
            <w:sz w:val="28"/>
            <w:szCs w:val="28"/>
            <w:u w:val="single"/>
            <w:lang w:eastAsia="en-US"/>
          </w:rPr>
          <w:t>Елизаветинский_сельсовет</w:t>
        </w:r>
        <w:proofErr w:type="spellEnd"/>
        <w:r w:rsidRPr="00197852">
          <w:rPr>
            <w:rFonts w:eastAsiaTheme="minorHAnsi"/>
            <w:color w:val="0000FF"/>
            <w:sz w:val="28"/>
            <w:szCs w:val="28"/>
            <w:u w:val="single"/>
            <w:lang w:eastAsia="en-US"/>
          </w:rPr>
          <w:t xml:space="preserve"> муниципального района </w:t>
        </w:r>
        <w:proofErr w:type="spellStart"/>
        <w:r w:rsidRPr="00197852">
          <w:rPr>
            <w:rFonts w:eastAsiaTheme="minorHAnsi"/>
            <w:color w:val="0000FF"/>
            <w:sz w:val="28"/>
            <w:szCs w:val="28"/>
            <w:u w:val="single"/>
            <w:lang w:eastAsia="en-US"/>
          </w:rPr>
          <w:t>Мокшанский</w:t>
        </w:r>
        <w:proofErr w:type="spellEnd"/>
        <w:r w:rsidRPr="00197852">
          <w:rPr>
            <w:rFonts w:eastAsiaTheme="minorHAnsi"/>
            <w:color w:val="0000FF"/>
            <w:sz w:val="28"/>
            <w:szCs w:val="28"/>
            <w:u w:val="single"/>
            <w:lang w:eastAsia="en-US"/>
          </w:rPr>
          <w:t xml:space="preserve"> район Пензенской области</w:t>
        </w:r>
      </w:hyperlink>
      <w:r w:rsidRPr="00197852">
        <w:rPr>
          <w:rFonts w:eastAsiaTheme="minorHAnsi"/>
          <w:sz w:val="28"/>
          <w:szCs w:val="28"/>
          <w:lang w:eastAsia="en-US"/>
        </w:rPr>
        <w:t>,</w:t>
      </w:r>
    </w:p>
    <w:p w:rsidR="00197852" w:rsidRPr="00197852" w:rsidRDefault="00197852" w:rsidP="00197852">
      <w:pPr>
        <w:spacing w:after="200" w:line="276" w:lineRule="auto"/>
        <w:ind w:firstLine="567"/>
        <w:jc w:val="center"/>
        <w:rPr>
          <w:rFonts w:eastAsiaTheme="minorHAnsi"/>
          <w:b/>
          <w:sz w:val="28"/>
          <w:szCs w:val="28"/>
          <w:lang w:eastAsia="en-US"/>
        </w:rPr>
      </w:pPr>
    </w:p>
    <w:p w:rsidR="00197852" w:rsidRPr="00197852" w:rsidRDefault="00197852" w:rsidP="00197852">
      <w:pPr>
        <w:spacing w:after="200" w:line="276" w:lineRule="auto"/>
        <w:ind w:firstLine="567"/>
        <w:jc w:val="center"/>
        <w:rPr>
          <w:rFonts w:eastAsiaTheme="minorHAnsi"/>
          <w:b/>
          <w:sz w:val="28"/>
          <w:szCs w:val="28"/>
          <w:lang w:eastAsia="en-US"/>
        </w:rPr>
      </w:pPr>
      <w:proofErr w:type="gramStart"/>
      <w:r w:rsidRPr="00197852">
        <w:rPr>
          <w:rFonts w:eastAsiaTheme="minorHAnsi"/>
          <w:b/>
          <w:sz w:val="28"/>
          <w:szCs w:val="28"/>
          <w:lang w:eastAsia="en-US"/>
        </w:rPr>
        <w:t>Администрация  Елизаветинского</w:t>
      </w:r>
      <w:proofErr w:type="gramEnd"/>
      <w:r w:rsidRPr="00197852">
        <w:rPr>
          <w:rFonts w:eastAsiaTheme="minorHAnsi"/>
          <w:b/>
          <w:sz w:val="28"/>
          <w:szCs w:val="28"/>
          <w:lang w:eastAsia="en-US"/>
        </w:rPr>
        <w:t xml:space="preserve"> сельсовета </w:t>
      </w:r>
      <w:proofErr w:type="spellStart"/>
      <w:r w:rsidRPr="00197852">
        <w:rPr>
          <w:rFonts w:eastAsiaTheme="minorHAnsi"/>
          <w:b/>
          <w:sz w:val="28"/>
          <w:szCs w:val="28"/>
          <w:lang w:eastAsia="en-US"/>
        </w:rPr>
        <w:t>Мокшанского</w:t>
      </w:r>
      <w:proofErr w:type="spellEnd"/>
      <w:r w:rsidRPr="00197852">
        <w:rPr>
          <w:rFonts w:eastAsiaTheme="minorHAnsi"/>
          <w:b/>
          <w:sz w:val="28"/>
          <w:szCs w:val="28"/>
          <w:lang w:eastAsia="en-US"/>
        </w:rPr>
        <w:t xml:space="preserve"> района Пензенской области постановляет:</w:t>
      </w:r>
    </w:p>
    <w:p w:rsidR="00197852" w:rsidRPr="00197852" w:rsidRDefault="00197852" w:rsidP="00197852">
      <w:pPr>
        <w:widowControl w:val="0"/>
        <w:autoSpaceDE w:val="0"/>
        <w:autoSpaceDN w:val="0"/>
        <w:adjustRightInd w:val="0"/>
        <w:ind w:firstLine="708"/>
        <w:jc w:val="both"/>
        <w:rPr>
          <w:bCs/>
          <w:sz w:val="28"/>
          <w:szCs w:val="28"/>
        </w:rPr>
      </w:pPr>
      <w:r w:rsidRPr="00197852">
        <w:rPr>
          <w:bCs/>
          <w:sz w:val="28"/>
          <w:szCs w:val="28"/>
        </w:rPr>
        <w:t xml:space="preserve">1. Внести в постановление администрации Елизаветинского сельсовета </w:t>
      </w:r>
      <w:proofErr w:type="spellStart"/>
      <w:r w:rsidRPr="00197852">
        <w:rPr>
          <w:bCs/>
          <w:sz w:val="28"/>
          <w:szCs w:val="28"/>
        </w:rPr>
        <w:t>Мокшанского</w:t>
      </w:r>
      <w:proofErr w:type="spellEnd"/>
      <w:r w:rsidRPr="00197852">
        <w:rPr>
          <w:bCs/>
          <w:sz w:val="28"/>
          <w:szCs w:val="28"/>
        </w:rPr>
        <w:t xml:space="preserve"> района Пензенской области от 10.12.2021 № 83</w:t>
      </w:r>
      <w:r w:rsidRPr="00197852">
        <w:rPr>
          <w:sz w:val="28"/>
          <w:szCs w:val="28"/>
        </w:rPr>
        <w:t xml:space="preserve"> «</w:t>
      </w:r>
      <w:r w:rsidRPr="00197852">
        <w:rPr>
          <w:color w:val="000000"/>
          <w:sz w:val="28"/>
          <w:szCs w:val="28"/>
        </w:rPr>
        <w:t xml:space="preserve">Об утверждении Перечня информации о деятельности администрации Елизаветинского сельсовета </w:t>
      </w:r>
      <w:proofErr w:type="spellStart"/>
      <w:r w:rsidRPr="00197852">
        <w:rPr>
          <w:color w:val="000000"/>
          <w:sz w:val="28"/>
          <w:szCs w:val="28"/>
        </w:rPr>
        <w:t>Мокшанского</w:t>
      </w:r>
      <w:proofErr w:type="spellEnd"/>
      <w:r w:rsidRPr="00197852">
        <w:rPr>
          <w:color w:val="000000"/>
          <w:sz w:val="28"/>
          <w:szCs w:val="28"/>
        </w:rPr>
        <w:t xml:space="preserve">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w:t>
      </w:r>
      <w:proofErr w:type="spellStart"/>
      <w:r w:rsidRPr="00197852">
        <w:rPr>
          <w:color w:val="000000"/>
          <w:sz w:val="28"/>
          <w:szCs w:val="28"/>
        </w:rPr>
        <w:t>Мокшанского</w:t>
      </w:r>
      <w:proofErr w:type="spellEnd"/>
      <w:r w:rsidRPr="00197852">
        <w:rPr>
          <w:color w:val="000000"/>
          <w:sz w:val="28"/>
          <w:szCs w:val="28"/>
        </w:rPr>
        <w:t xml:space="preserve"> района Пензенской </w:t>
      </w:r>
      <w:proofErr w:type="gramStart"/>
      <w:r w:rsidRPr="00197852">
        <w:rPr>
          <w:color w:val="000000"/>
          <w:sz w:val="28"/>
          <w:szCs w:val="28"/>
        </w:rPr>
        <w:t xml:space="preserve">области»  </w:t>
      </w:r>
      <w:r w:rsidRPr="00197852">
        <w:rPr>
          <w:bCs/>
          <w:sz w:val="28"/>
          <w:szCs w:val="28"/>
        </w:rPr>
        <w:t>изменение</w:t>
      </w:r>
      <w:proofErr w:type="gramEnd"/>
      <w:r w:rsidRPr="00197852">
        <w:rPr>
          <w:bCs/>
          <w:sz w:val="28"/>
          <w:szCs w:val="28"/>
        </w:rPr>
        <w:t>, изложив преамбулу в следующей редакции:</w:t>
      </w:r>
    </w:p>
    <w:p w:rsidR="00197852" w:rsidRPr="00197852" w:rsidRDefault="00197852" w:rsidP="00197852">
      <w:pPr>
        <w:ind w:firstLine="567"/>
        <w:rPr>
          <w:color w:val="000000"/>
          <w:sz w:val="28"/>
          <w:szCs w:val="28"/>
        </w:rPr>
      </w:pPr>
      <w:r w:rsidRPr="00197852">
        <w:rPr>
          <w:sz w:val="28"/>
          <w:szCs w:val="28"/>
        </w:rPr>
        <w:t>«</w:t>
      </w:r>
      <w:r w:rsidRPr="00197852">
        <w:rPr>
          <w:color w:val="000000"/>
          <w:sz w:val="28"/>
          <w:szCs w:val="28"/>
        </w:rPr>
        <w:t>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9" w:tgtFrame="_blank" w:history="1">
        <w:r w:rsidRPr="00197852">
          <w:rPr>
            <w:color w:val="0000FF"/>
            <w:sz w:val="28"/>
            <w:szCs w:val="28"/>
          </w:rPr>
          <w:t xml:space="preserve">Уставом сельского поселения Елизаветинский сельсовет муниципального района </w:t>
        </w:r>
        <w:proofErr w:type="spellStart"/>
        <w:r w:rsidRPr="00197852">
          <w:rPr>
            <w:color w:val="0000FF"/>
            <w:sz w:val="28"/>
            <w:szCs w:val="28"/>
          </w:rPr>
          <w:t>Мокшанский</w:t>
        </w:r>
        <w:proofErr w:type="spellEnd"/>
        <w:r w:rsidRPr="00197852">
          <w:rPr>
            <w:color w:val="0000FF"/>
            <w:sz w:val="28"/>
            <w:szCs w:val="28"/>
          </w:rPr>
          <w:t xml:space="preserve"> район Пензенской области</w:t>
        </w:r>
      </w:hyperlink>
      <w:r w:rsidRPr="00197852">
        <w:rPr>
          <w:color w:val="000000"/>
          <w:sz w:val="28"/>
          <w:szCs w:val="28"/>
        </w:rPr>
        <w:t xml:space="preserve">, во исполнение решения Комитета местного самоуправления Елизаветинского сельсовета </w:t>
      </w:r>
      <w:proofErr w:type="spellStart"/>
      <w:r w:rsidRPr="00197852">
        <w:rPr>
          <w:color w:val="000000"/>
          <w:sz w:val="28"/>
          <w:szCs w:val="28"/>
        </w:rPr>
        <w:t>Мокшанского</w:t>
      </w:r>
      <w:proofErr w:type="spellEnd"/>
      <w:r w:rsidRPr="00197852">
        <w:rPr>
          <w:color w:val="000000"/>
          <w:sz w:val="28"/>
          <w:szCs w:val="28"/>
        </w:rPr>
        <w:t xml:space="preserve"> района Пензенской области </w:t>
      </w:r>
      <w:r w:rsidRPr="00197852">
        <w:rPr>
          <w:bCs/>
          <w:color w:val="000000"/>
          <w:sz w:val="28"/>
          <w:szCs w:val="28"/>
        </w:rPr>
        <w:t xml:space="preserve">от 23.12.2021 № 182-66/7 </w:t>
      </w:r>
      <w:r w:rsidRPr="00197852">
        <w:rPr>
          <w:color w:val="000000"/>
          <w:sz w:val="28"/>
          <w:szCs w:val="28"/>
        </w:rPr>
        <w:t> «</w:t>
      </w:r>
      <w:r w:rsidRPr="00197852">
        <w:rPr>
          <w:bCs/>
          <w:color w:val="000000"/>
          <w:sz w:val="28"/>
          <w:szCs w:val="28"/>
        </w:rPr>
        <w:t xml:space="preserve">Об утверждении Перечня информации о деятельности Комитета местного самоуправления Елизаветинского сельсовета </w:t>
      </w:r>
      <w:proofErr w:type="spellStart"/>
      <w:r w:rsidRPr="00197852">
        <w:rPr>
          <w:bCs/>
          <w:color w:val="000000"/>
          <w:sz w:val="28"/>
          <w:szCs w:val="28"/>
        </w:rPr>
        <w:t>Мокшанского</w:t>
      </w:r>
      <w:proofErr w:type="spellEnd"/>
      <w:r w:rsidRPr="00197852">
        <w:rPr>
          <w:bCs/>
          <w:color w:val="000000"/>
          <w:sz w:val="28"/>
          <w:szCs w:val="28"/>
        </w:rPr>
        <w:t xml:space="preserve"> района Пензенской области и порядка осуществления контроля за обеспечением доступа к информации о деятельности Комитета местного самоуправления Елизаветинского сельсовета </w:t>
      </w:r>
      <w:proofErr w:type="spellStart"/>
      <w:r w:rsidRPr="00197852">
        <w:rPr>
          <w:bCs/>
          <w:color w:val="000000"/>
          <w:sz w:val="28"/>
          <w:szCs w:val="28"/>
        </w:rPr>
        <w:t>Мокшанского</w:t>
      </w:r>
      <w:proofErr w:type="spellEnd"/>
      <w:r w:rsidRPr="00197852">
        <w:rPr>
          <w:bCs/>
          <w:color w:val="000000"/>
          <w:sz w:val="28"/>
          <w:szCs w:val="28"/>
        </w:rPr>
        <w:t xml:space="preserve"> района Пензенской области</w:t>
      </w:r>
      <w:r w:rsidRPr="00197852">
        <w:rPr>
          <w:color w:val="000000"/>
          <w:sz w:val="28"/>
          <w:szCs w:val="28"/>
        </w:rPr>
        <w:t>»,</w:t>
      </w:r>
      <w:r w:rsidRPr="00197852">
        <w:rPr>
          <w:sz w:val="28"/>
          <w:szCs w:val="28"/>
        </w:rPr>
        <w:t>-</w:t>
      </w:r>
    </w:p>
    <w:p w:rsidR="00197852" w:rsidRPr="00197852" w:rsidRDefault="00197852" w:rsidP="00197852">
      <w:pPr>
        <w:widowControl w:val="0"/>
        <w:autoSpaceDE w:val="0"/>
        <w:autoSpaceDN w:val="0"/>
        <w:adjustRightInd w:val="0"/>
        <w:jc w:val="both"/>
        <w:rPr>
          <w:bCs/>
          <w:sz w:val="28"/>
          <w:szCs w:val="28"/>
        </w:rPr>
      </w:pPr>
    </w:p>
    <w:p w:rsidR="00197852" w:rsidRPr="00197852" w:rsidRDefault="00197852" w:rsidP="00197852">
      <w:pPr>
        <w:shd w:val="clear" w:color="auto" w:fill="FFFFFF"/>
        <w:ind w:firstLine="720"/>
        <w:jc w:val="center"/>
        <w:rPr>
          <w:rFonts w:eastAsiaTheme="minorHAnsi"/>
          <w:sz w:val="28"/>
          <w:szCs w:val="28"/>
          <w:lang w:eastAsia="en-US"/>
        </w:rPr>
      </w:pPr>
      <w:r w:rsidRPr="00197852">
        <w:rPr>
          <w:rFonts w:eastAsiaTheme="minorHAnsi"/>
          <w:sz w:val="28"/>
          <w:szCs w:val="28"/>
          <w:lang w:eastAsia="en-US"/>
        </w:rPr>
        <w:t xml:space="preserve">Администрация Елизаветинского сельсовета </w:t>
      </w:r>
      <w:proofErr w:type="spellStart"/>
      <w:r w:rsidRPr="00197852">
        <w:rPr>
          <w:rFonts w:eastAsiaTheme="minorHAnsi"/>
          <w:sz w:val="28"/>
          <w:szCs w:val="28"/>
          <w:lang w:eastAsia="en-US"/>
        </w:rPr>
        <w:t>Мокшанского</w:t>
      </w:r>
      <w:proofErr w:type="spellEnd"/>
      <w:r w:rsidRPr="00197852">
        <w:rPr>
          <w:rFonts w:eastAsiaTheme="minorHAnsi"/>
          <w:sz w:val="28"/>
          <w:szCs w:val="28"/>
          <w:lang w:eastAsia="en-US"/>
        </w:rPr>
        <w:t xml:space="preserve"> района Пензенской области постановляет:».</w:t>
      </w:r>
    </w:p>
    <w:p w:rsidR="00197852" w:rsidRPr="00197852" w:rsidRDefault="00197852" w:rsidP="00197852">
      <w:pPr>
        <w:ind w:firstLine="567"/>
        <w:jc w:val="both"/>
        <w:rPr>
          <w:bCs/>
          <w:sz w:val="28"/>
          <w:szCs w:val="28"/>
        </w:rPr>
      </w:pPr>
      <w:r w:rsidRPr="00197852">
        <w:rPr>
          <w:sz w:val="28"/>
          <w:szCs w:val="28"/>
        </w:rPr>
        <w:t xml:space="preserve">2. Внести в </w:t>
      </w:r>
      <w:r w:rsidRPr="00197852">
        <w:rPr>
          <w:bCs/>
          <w:sz w:val="28"/>
          <w:szCs w:val="28"/>
        </w:rPr>
        <w:t xml:space="preserve">Перечень информации о деятельности администрации Елизаветинского сельсовета </w:t>
      </w:r>
      <w:proofErr w:type="spellStart"/>
      <w:r w:rsidRPr="00197852">
        <w:rPr>
          <w:bCs/>
          <w:sz w:val="28"/>
          <w:szCs w:val="28"/>
        </w:rPr>
        <w:t>Мокшанского</w:t>
      </w:r>
      <w:proofErr w:type="spellEnd"/>
      <w:r w:rsidRPr="00197852">
        <w:rPr>
          <w:bCs/>
          <w:sz w:val="28"/>
          <w:szCs w:val="28"/>
        </w:rPr>
        <w:t xml:space="preserve"> района Пензенской области и порядок осуществления контроля за обеспечением доступа к информации о деятельности администрации Елизаветинского сельсовета </w:t>
      </w:r>
      <w:proofErr w:type="spellStart"/>
      <w:r w:rsidRPr="00197852">
        <w:rPr>
          <w:bCs/>
          <w:sz w:val="28"/>
          <w:szCs w:val="28"/>
        </w:rPr>
        <w:t>Мокшанского</w:t>
      </w:r>
      <w:proofErr w:type="spellEnd"/>
      <w:r w:rsidRPr="00197852">
        <w:rPr>
          <w:bCs/>
          <w:sz w:val="28"/>
          <w:szCs w:val="28"/>
        </w:rPr>
        <w:t xml:space="preserve"> района Пензенской области, утвержденный постановлением администрации </w:t>
      </w:r>
      <w:r w:rsidRPr="00197852">
        <w:rPr>
          <w:bCs/>
          <w:sz w:val="28"/>
          <w:szCs w:val="28"/>
        </w:rPr>
        <w:lastRenderedPageBreak/>
        <w:t xml:space="preserve">Елизаветинского сельсовета </w:t>
      </w:r>
      <w:proofErr w:type="spellStart"/>
      <w:r w:rsidRPr="00197852">
        <w:rPr>
          <w:bCs/>
          <w:sz w:val="28"/>
          <w:szCs w:val="28"/>
        </w:rPr>
        <w:t>Мокшанского</w:t>
      </w:r>
      <w:proofErr w:type="spellEnd"/>
      <w:r w:rsidRPr="00197852">
        <w:rPr>
          <w:bCs/>
          <w:sz w:val="28"/>
          <w:szCs w:val="28"/>
        </w:rPr>
        <w:t xml:space="preserve"> района Пензенской области от 10.12.2021 № 83 следующие изменения:</w:t>
      </w:r>
    </w:p>
    <w:p w:rsidR="00197852" w:rsidRPr="00197852" w:rsidRDefault="00197852" w:rsidP="00197852">
      <w:pPr>
        <w:ind w:firstLine="567"/>
        <w:jc w:val="both"/>
        <w:rPr>
          <w:bCs/>
          <w:sz w:val="28"/>
          <w:szCs w:val="28"/>
        </w:rPr>
      </w:pPr>
      <w:r w:rsidRPr="00197852">
        <w:rPr>
          <w:bCs/>
          <w:sz w:val="28"/>
          <w:szCs w:val="28"/>
        </w:rPr>
        <w:t>2.1. абзац первый пункта 1.1. изложить в следующей редакции:</w:t>
      </w:r>
    </w:p>
    <w:p w:rsidR="00197852" w:rsidRPr="00197852" w:rsidRDefault="00197852" w:rsidP="00197852">
      <w:pPr>
        <w:autoSpaceDE w:val="0"/>
        <w:autoSpaceDN w:val="0"/>
        <w:adjustRightInd w:val="0"/>
        <w:ind w:firstLine="567"/>
        <w:jc w:val="both"/>
        <w:rPr>
          <w:rFonts w:eastAsiaTheme="minorHAnsi"/>
          <w:sz w:val="28"/>
          <w:szCs w:val="28"/>
          <w:lang w:eastAsia="en-US"/>
        </w:rPr>
      </w:pPr>
      <w:r w:rsidRPr="00197852">
        <w:rPr>
          <w:rFonts w:eastAsiaTheme="minorHAnsi"/>
          <w:bCs/>
          <w:sz w:val="28"/>
          <w:szCs w:val="28"/>
          <w:lang w:eastAsia="en-US"/>
        </w:rPr>
        <w:t xml:space="preserve">«Администрация Елизаветинского сельсовета </w:t>
      </w:r>
      <w:proofErr w:type="spellStart"/>
      <w:r w:rsidRPr="00197852">
        <w:rPr>
          <w:rFonts w:eastAsiaTheme="minorHAnsi"/>
          <w:bCs/>
          <w:sz w:val="28"/>
          <w:szCs w:val="28"/>
          <w:lang w:eastAsia="en-US"/>
        </w:rPr>
        <w:t>Мокшанского</w:t>
      </w:r>
      <w:proofErr w:type="spellEnd"/>
      <w:r w:rsidRPr="00197852">
        <w:rPr>
          <w:rFonts w:eastAsiaTheme="minorHAnsi"/>
          <w:bCs/>
          <w:sz w:val="28"/>
          <w:szCs w:val="28"/>
          <w:lang w:eastAsia="en-US"/>
        </w:rPr>
        <w:t xml:space="preserve"> района Пензенской области </w:t>
      </w:r>
      <w:r w:rsidRPr="00197852">
        <w:rPr>
          <w:rFonts w:eastAsiaTheme="minorHAnsi"/>
          <w:sz w:val="28"/>
          <w:szCs w:val="28"/>
          <w:lang w:eastAsia="en-US"/>
        </w:rPr>
        <w:t xml:space="preserve">на официальной странице администрации Елизаветинского сельсовета </w:t>
      </w:r>
      <w:proofErr w:type="spellStart"/>
      <w:r w:rsidRPr="00197852">
        <w:rPr>
          <w:rFonts w:eastAsiaTheme="minorHAnsi"/>
          <w:sz w:val="28"/>
          <w:szCs w:val="28"/>
          <w:lang w:eastAsia="en-US"/>
        </w:rPr>
        <w:t>Мокшанского</w:t>
      </w:r>
      <w:proofErr w:type="spellEnd"/>
      <w:r w:rsidRPr="00197852">
        <w:rPr>
          <w:rFonts w:eastAsiaTheme="minorHAnsi"/>
          <w:sz w:val="28"/>
          <w:szCs w:val="28"/>
          <w:lang w:eastAsia="en-US"/>
        </w:rPr>
        <w:t xml:space="preserve"> района Пензенской области раздела Власть/ОМС </w:t>
      </w:r>
      <w:proofErr w:type="spellStart"/>
      <w:r w:rsidRPr="00197852">
        <w:rPr>
          <w:rFonts w:eastAsiaTheme="minorHAnsi"/>
          <w:sz w:val="28"/>
          <w:szCs w:val="28"/>
          <w:lang w:eastAsia="en-US"/>
        </w:rPr>
        <w:t>Мокшанского</w:t>
      </w:r>
      <w:proofErr w:type="spellEnd"/>
      <w:r w:rsidRPr="00197852">
        <w:rPr>
          <w:rFonts w:eastAsiaTheme="minorHAnsi"/>
          <w:sz w:val="28"/>
          <w:szCs w:val="28"/>
          <w:lang w:eastAsia="en-US"/>
        </w:rPr>
        <w:t xml:space="preserve"> района на сайте администрации </w:t>
      </w:r>
      <w:proofErr w:type="spellStart"/>
      <w:r w:rsidRPr="00197852">
        <w:rPr>
          <w:rFonts w:eastAsiaTheme="minorHAnsi"/>
          <w:sz w:val="28"/>
          <w:szCs w:val="28"/>
          <w:lang w:eastAsia="en-US"/>
        </w:rPr>
        <w:t>Мокшанского</w:t>
      </w:r>
      <w:proofErr w:type="spellEnd"/>
      <w:r w:rsidRPr="00197852">
        <w:rPr>
          <w:rFonts w:eastAsiaTheme="minorHAnsi"/>
          <w:sz w:val="28"/>
          <w:szCs w:val="28"/>
          <w:lang w:eastAsia="en-US"/>
        </w:rPr>
        <w:t xml:space="preserve"> района в сети «Интернет» (далее – официальная страница) </w:t>
      </w:r>
      <w:hyperlink r:id="rId10" w:history="1">
        <w:r w:rsidRPr="00197852">
          <w:rPr>
            <w:rFonts w:eastAsiaTheme="minorHAnsi"/>
            <w:color w:val="0000FF" w:themeColor="hyperlink"/>
            <w:sz w:val="28"/>
            <w:szCs w:val="28"/>
            <w:u w:val="single"/>
            <w:lang w:eastAsia="en-US"/>
          </w:rPr>
          <w:t>https://mokshan.pnzreg.ru/authority/oms-munitsipalnogo-obrazovaniya/administratsiya-</w:t>
        </w:r>
        <w:proofErr w:type="spellStart"/>
        <w:r w:rsidRPr="00197852">
          <w:rPr>
            <w:rFonts w:eastAsiaTheme="minorHAnsi"/>
            <w:color w:val="0000FF" w:themeColor="hyperlink"/>
            <w:sz w:val="28"/>
            <w:szCs w:val="28"/>
            <w:u w:val="single"/>
            <w:lang w:val="en-US" w:eastAsia="en-US"/>
          </w:rPr>
          <w:t>elizavetinskogo</w:t>
        </w:r>
        <w:proofErr w:type="spellEnd"/>
        <w:r w:rsidRPr="00197852">
          <w:rPr>
            <w:rFonts w:eastAsiaTheme="minorHAnsi"/>
            <w:color w:val="0000FF" w:themeColor="hyperlink"/>
            <w:sz w:val="28"/>
            <w:szCs w:val="28"/>
            <w:u w:val="single"/>
            <w:lang w:eastAsia="en-US"/>
          </w:rPr>
          <w:t>-</w:t>
        </w:r>
        <w:proofErr w:type="spellStart"/>
        <w:r w:rsidRPr="00197852">
          <w:rPr>
            <w:rFonts w:eastAsiaTheme="minorHAnsi"/>
            <w:color w:val="0000FF" w:themeColor="hyperlink"/>
            <w:sz w:val="28"/>
            <w:szCs w:val="28"/>
            <w:u w:val="single"/>
            <w:lang w:eastAsia="en-US"/>
          </w:rPr>
          <w:t>selsoveta</w:t>
        </w:r>
        <w:proofErr w:type="spellEnd"/>
        <w:r w:rsidRPr="00197852">
          <w:rPr>
            <w:rFonts w:eastAsiaTheme="minorHAnsi"/>
            <w:color w:val="0000FF" w:themeColor="hyperlink"/>
            <w:sz w:val="28"/>
            <w:szCs w:val="28"/>
            <w:u w:val="single"/>
            <w:lang w:eastAsia="en-US"/>
          </w:rPr>
          <w:t>/</w:t>
        </w:r>
      </w:hyperlink>
      <w:r w:rsidRPr="00197852">
        <w:rPr>
          <w:rFonts w:eastAsiaTheme="minorHAnsi"/>
          <w:sz w:val="28"/>
          <w:szCs w:val="28"/>
          <w:lang w:eastAsia="en-US"/>
        </w:rPr>
        <w:t xml:space="preserve">  размещает следующую информацию:</w:t>
      </w:r>
      <w:r w:rsidRPr="00197852">
        <w:rPr>
          <w:rFonts w:eastAsiaTheme="minorHAnsi"/>
          <w:bCs/>
          <w:sz w:val="28"/>
          <w:szCs w:val="28"/>
          <w:lang w:eastAsia="en-US"/>
        </w:rPr>
        <w:t>»;</w:t>
      </w:r>
    </w:p>
    <w:p w:rsidR="00197852" w:rsidRPr="00197852" w:rsidRDefault="00197852" w:rsidP="00197852">
      <w:pPr>
        <w:ind w:firstLine="567"/>
        <w:jc w:val="both"/>
        <w:rPr>
          <w:bCs/>
          <w:sz w:val="28"/>
          <w:szCs w:val="28"/>
        </w:rPr>
      </w:pPr>
      <w:r w:rsidRPr="00197852">
        <w:rPr>
          <w:bCs/>
          <w:sz w:val="28"/>
          <w:szCs w:val="28"/>
        </w:rPr>
        <w:t xml:space="preserve">2.2. в   пункте 1.2.  слова «на официальном сайте» заменить </w:t>
      </w:r>
      <w:proofErr w:type="gramStart"/>
      <w:r w:rsidRPr="00197852">
        <w:rPr>
          <w:bCs/>
          <w:sz w:val="28"/>
          <w:szCs w:val="28"/>
        </w:rPr>
        <w:t>словами  «</w:t>
      </w:r>
      <w:proofErr w:type="gramEnd"/>
      <w:r w:rsidRPr="00197852">
        <w:rPr>
          <w:bCs/>
          <w:sz w:val="28"/>
          <w:szCs w:val="28"/>
        </w:rPr>
        <w:t>на официальной странице»;</w:t>
      </w:r>
    </w:p>
    <w:p w:rsidR="00197852" w:rsidRPr="00197852" w:rsidRDefault="00197852" w:rsidP="00197852">
      <w:pPr>
        <w:ind w:firstLine="567"/>
        <w:jc w:val="both"/>
        <w:rPr>
          <w:bCs/>
          <w:sz w:val="28"/>
          <w:szCs w:val="28"/>
        </w:rPr>
      </w:pPr>
      <w:r w:rsidRPr="00197852">
        <w:rPr>
          <w:bCs/>
          <w:sz w:val="28"/>
          <w:szCs w:val="28"/>
        </w:rPr>
        <w:t xml:space="preserve">2.3. в   пункте 1.3.  слова «на официальном сайте» заменить </w:t>
      </w:r>
      <w:proofErr w:type="gramStart"/>
      <w:r w:rsidRPr="00197852">
        <w:rPr>
          <w:bCs/>
          <w:sz w:val="28"/>
          <w:szCs w:val="28"/>
        </w:rPr>
        <w:t>словами  «</w:t>
      </w:r>
      <w:proofErr w:type="gramEnd"/>
      <w:r w:rsidRPr="00197852">
        <w:rPr>
          <w:bCs/>
          <w:sz w:val="28"/>
          <w:szCs w:val="28"/>
        </w:rPr>
        <w:t>на официальной странице».</w:t>
      </w:r>
    </w:p>
    <w:p w:rsidR="00197852" w:rsidRPr="00197852" w:rsidRDefault="00197852" w:rsidP="00197852">
      <w:pPr>
        <w:ind w:firstLine="567"/>
        <w:jc w:val="both"/>
        <w:rPr>
          <w:sz w:val="28"/>
          <w:szCs w:val="28"/>
        </w:rPr>
      </w:pPr>
      <w:r w:rsidRPr="00197852">
        <w:rPr>
          <w:sz w:val="28"/>
          <w:szCs w:val="28"/>
        </w:rPr>
        <w:t xml:space="preserve">3. Опубликовать настоящее постановление в информационном бюллетене </w:t>
      </w:r>
      <w:proofErr w:type="gramStart"/>
      <w:r w:rsidRPr="00197852">
        <w:rPr>
          <w:sz w:val="28"/>
          <w:szCs w:val="28"/>
        </w:rPr>
        <w:t>« Елизаветинские</w:t>
      </w:r>
      <w:proofErr w:type="gramEnd"/>
      <w:r w:rsidRPr="00197852">
        <w:rPr>
          <w:sz w:val="28"/>
          <w:szCs w:val="28"/>
        </w:rPr>
        <w:t xml:space="preserve">  Вести».</w:t>
      </w:r>
    </w:p>
    <w:p w:rsidR="00197852" w:rsidRPr="00197852" w:rsidRDefault="00197852" w:rsidP="00197852">
      <w:pPr>
        <w:ind w:firstLine="567"/>
        <w:jc w:val="both"/>
        <w:rPr>
          <w:sz w:val="28"/>
          <w:szCs w:val="28"/>
        </w:rPr>
      </w:pPr>
      <w:r w:rsidRPr="00197852">
        <w:rPr>
          <w:sz w:val="28"/>
          <w:szCs w:val="28"/>
        </w:rPr>
        <w:t>4. Настоящее постановление вступает в силу на следующий день после дня его официального опубликования.</w:t>
      </w:r>
    </w:p>
    <w:p w:rsidR="00197852" w:rsidRPr="00197852" w:rsidRDefault="00197852" w:rsidP="00197852">
      <w:pPr>
        <w:tabs>
          <w:tab w:val="left" w:pos="851"/>
        </w:tabs>
        <w:ind w:firstLine="567"/>
        <w:jc w:val="both"/>
        <w:rPr>
          <w:i/>
          <w:sz w:val="28"/>
          <w:szCs w:val="28"/>
        </w:rPr>
      </w:pPr>
      <w:r w:rsidRPr="00197852">
        <w:rPr>
          <w:sz w:val="28"/>
          <w:szCs w:val="28"/>
        </w:rPr>
        <w:t>5. Контроль за исполнение настоящего постановления возложить на Главу</w:t>
      </w:r>
      <w:r w:rsidRPr="00197852">
        <w:rPr>
          <w:i/>
          <w:sz w:val="28"/>
          <w:szCs w:val="28"/>
        </w:rPr>
        <w:t xml:space="preserve"> </w:t>
      </w:r>
      <w:r w:rsidRPr="00197852">
        <w:rPr>
          <w:sz w:val="28"/>
          <w:szCs w:val="28"/>
        </w:rPr>
        <w:t>администрации</w:t>
      </w:r>
      <w:r w:rsidRPr="00197852">
        <w:rPr>
          <w:i/>
          <w:sz w:val="28"/>
          <w:szCs w:val="28"/>
        </w:rPr>
        <w:t xml:space="preserve"> </w:t>
      </w:r>
      <w:r w:rsidRPr="00197852">
        <w:rPr>
          <w:sz w:val="28"/>
          <w:szCs w:val="28"/>
        </w:rPr>
        <w:t xml:space="preserve">Елизаветинского сельсовета </w:t>
      </w:r>
      <w:proofErr w:type="spellStart"/>
      <w:r w:rsidRPr="00197852">
        <w:rPr>
          <w:sz w:val="28"/>
          <w:szCs w:val="28"/>
        </w:rPr>
        <w:t>Мокшанского</w:t>
      </w:r>
      <w:proofErr w:type="spellEnd"/>
      <w:r w:rsidRPr="00197852">
        <w:rPr>
          <w:sz w:val="28"/>
          <w:szCs w:val="28"/>
        </w:rPr>
        <w:t xml:space="preserve"> района Пензенской области</w:t>
      </w:r>
      <w:r w:rsidRPr="00197852">
        <w:rPr>
          <w:i/>
          <w:sz w:val="28"/>
          <w:szCs w:val="28"/>
        </w:rPr>
        <w:t xml:space="preserve">. </w:t>
      </w:r>
    </w:p>
    <w:p w:rsidR="00197852" w:rsidRPr="00197852" w:rsidRDefault="00197852" w:rsidP="00197852">
      <w:pPr>
        <w:jc w:val="both"/>
        <w:rPr>
          <w:rFonts w:eastAsiaTheme="minorHAnsi"/>
          <w:b/>
          <w:sz w:val="28"/>
          <w:szCs w:val="28"/>
          <w:lang w:eastAsia="en-US"/>
        </w:rPr>
      </w:pPr>
    </w:p>
    <w:p w:rsidR="00197852" w:rsidRPr="00197852" w:rsidRDefault="00197852" w:rsidP="00197852">
      <w:pPr>
        <w:jc w:val="both"/>
        <w:rPr>
          <w:rFonts w:eastAsiaTheme="minorHAnsi"/>
          <w:b/>
          <w:sz w:val="28"/>
          <w:szCs w:val="28"/>
          <w:lang w:eastAsia="en-US"/>
        </w:rPr>
      </w:pPr>
    </w:p>
    <w:p w:rsidR="00197852" w:rsidRPr="00197852" w:rsidRDefault="00197852" w:rsidP="00197852">
      <w:pPr>
        <w:jc w:val="both"/>
        <w:rPr>
          <w:rFonts w:eastAsiaTheme="minorHAnsi"/>
          <w:b/>
          <w:sz w:val="28"/>
          <w:szCs w:val="28"/>
          <w:lang w:eastAsia="en-US"/>
        </w:rPr>
      </w:pPr>
    </w:p>
    <w:p w:rsidR="00197852" w:rsidRPr="00197852" w:rsidRDefault="00197852" w:rsidP="00197852">
      <w:pPr>
        <w:jc w:val="both"/>
        <w:rPr>
          <w:rFonts w:eastAsiaTheme="minorHAnsi"/>
          <w:b/>
          <w:sz w:val="28"/>
          <w:szCs w:val="28"/>
          <w:lang w:eastAsia="en-US"/>
        </w:rPr>
      </w:pPr>
    </w:p>
    <w:p w:rsidR="00197852" w:rsidRPr="00197852" w:rsidRDefault="00197852" w:rsidP="00197852">
      <w:pPr>
        <w:jc w:val="both"/>
        <w:rPr>
          <w:rFonts w:eastAsiaTheme="minorHAnsi"/>
          <w:b/>
          <w:sz w:val="28"/>
          <w:szCs w:val="28"/>
          <w:lang w:eastAsia="en-US"/>
        </w:rPr>
      </w:pPr>
    </w:p>
    <w:p w:rsidR="00197852" w:rsidRPr="00197852" w:rsidRDefault="00197852" w:rsidP="00197852">
      <w:pPr>
        <w:jc w:val="both"/>
        <w:rPr>
          <w:rFonts w:eastAsiaTheme="minorHAnsi"/>
          <w:b/>
          <w:sz w:val="28"/>
          <w:szCs w:val="28"/>
          <w:lang w:eastAsia="en-US"/>
        </w:rPr>
      </w:pPr>
      <w:r w:rsidRPr="00197852">
        <w:rPr>
          <w:rFonts w:eastAsiaTheme="minorHAnsi"/>
          <w:b/>
          <w:sz w:val="28"/>
          <w:szCs w:val="28"/>
          <w:lang w:eastAsia="en-US"/>
        </w:rPr>
        <w:t>Глава администрации</w:t>
      </w:r>
    </w:p>
    <w:p w:rsidR="00197852" w:rsidRPr="00197852" w:rsidRDefault="00197852" w:rsidP="00197852">
      <w:pPr>
        <w:jc w:val="both"/>
        <w:rPr>
          <w:rFonts w:eastAsiaTheme="minorHAnsi"/>
          <w:b/>
          <w:sz w:val="28"/>
          <w:szCs w:val="28"/>
          <w:lang w:eastAsia="en-US"/>
        </w:rPr>
      </w:pPr>
      <w:proofErr w:type="spellStart"/>
      <w:r w:rsidRPr="00197852">
        <w:rPr>
          <w:rFonts w:eastAsiaTheme="minorHAnsi"/>
          <w:b/>
          <w:sz w:val="28"/>
          <w:szCs w:val="28"/>
          <w:lang w:eastAsia="en-US"/>
        </w:rPr>
        <w:t>Елизаветинскогосельсовета</w:t>
      </w:r>
      <w:proofErr w:type="spellEnd"/>
    </w:p>
    <w:p w:rsidR="00197852" w:rsidRPr="00197852" w:rsidRDefault="00197852" w:rsidP="00197852">
      <w:pPr>
        <w:jc w:val="both"/>
        <w:rPr>
          <w:rFonts w:eastAsiaTheme="minorHAnsi"/>
          <w:b/>
          <w:sz w:val="28"/>
          <w:szCs w:val="28"/>
          <w:lang w:eastAsia="en-US"/>
        </w:rPr>
      </w:pPr>
      <w:proofErr w:type="spellStart"/>
      <w:r w:rsidRPr="00197852">
        <w:rPr>
          <w:rFonts w:eastAsiaTheme="minorHAnsi"/>
          <w:b/>
          <w:sz w:val="28"/>
          <w:szCs w:val="28"/>
          <w:lang w:eastAsia="en-US"/>
        </w:rPr>
        <w:t>Мокшанского</w:t>
      </w:r>
      <w:proofErr w:type="spellEnd"/>
      <w:r w:rsidRPr="00197852">
        <w:rPr>
          <w:rFonts w:eastAsiaTheme="minorHAnsi"/>
          <w:b/>
          <w:sz w:val="28"/>
          <w:szCs w:val="28"/>
          <w:lang w:eastAsia="en-US"/>
        </w:rPr>
        <w:t xml:space="preserve"> района</w:t>
      </w:r>
      <w:r w:rsidR="00AE605C">
        <w:rPr>
          <w:rFonts w:eastAsiaTheme="minorHAnsi"/>
          <w:b/>
          <w:sz w:val="28"/>
          <w:szCs w:val="28"/>
          <w:lang w:eastAsia="en-US"/>
        </w:rPr>
        <w:t xml:space="preserve">                                    </w:t>
      </w:r>
      <w:bookmarkStart w:id="0" w:name="_GoBack"/>
      <w:bookmarkEnd w:id="0"/>
      <w:r w:rsidR="00AE605C">
        <w:rPr>
          <w:rFonts w:eastAsiaTheme="minorHAnsi"/>
          <w:b/>
          <w:sz w:val="28"/>
          <w:szCs w:val="28"/>
          <w:lang w:eastAsia="en-US"/>
        </w:rPr>
        <w:t xml:space="preserve">  И.Г Рамазанов</w:t>
      </w:r>
    </w:p>
    <w:p w:rsidR="005008A4" w:rsidRDefault="005008A4" w:rsidP="00197852"/>
    <w:sectPr w:rsidR="005008A4" w:rsidSect="007D2201">
      <w:footerReference w:type="default" r:id="rId11"/>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200" w:rsidRDefault="001C3200" w:rsidP="0080098B">
      <w:r>
        <w:separator/>
      </w:r>
    </w:p>
  </w:endnote>
  <w:endnote w:type="continuationSeparator" w:id="0">
    <w:p w:rsidR="001C3200" w:rsidRDefault="001C3200"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AE605C">
      <w:rPr>
        <w:noProof/>
      </w:rPr>
      <w:t>4</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200" w:rsidRDefault="001C3200" w:rsidP="0080098B">
      <w:r>
        <w:separator/>
      </w:r>
    </w:p>
  </w:footnote>
  <w:footnote w:type="continuationSeparator" w:id="0">
    <w:p w:rsidR="001C3200" w:rsidRDefault="001C3200"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7292C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5"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02603A0A"/>
    <w:multiLevelType w:val="singleLevel"/>
    <w:tmpl w:val="BF664634"/>
    <w:lvl w:ilvl="0">
      <w:start w:val="22"/>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04281303"/>
    <w:multiLevelType w:val="singleLevel"/>
    <w:tmpl w:val="2E2230A6"/>
    <w:lvl w:ilvl="0">
      <w:start w:val="3"/>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FF6238"/>
    <w:multiLevelType w:val="singleLevel"/>
    <w:tmpl w:val="AFE696A6"/>
    <w:lvl w:ilvl="0">
      <w:start w:val="13"/>
      <w:numFmt w:val="decimal"/>
      <w:lvlText w:val="%1."/>
      <w:legacy w:legacy="1" w:legacySpace="0" w:legacyIndent="350"/>
      <w:lvlJc w:val="left"/>
      <w:rPr>
        <w:rFonts w:ascii="Times New Roman" w:hAnsi="Times New Roman" w:cs="Times New Roman" w:hint="default"/>
      </w:rPr>
    </w:lvl>
  </w:abstractNum>
  <w:abstractNum w:abstractNumId="10" w15:restartNumberingAfterBreak="0">
    <w:nsid w:val="0DD96CED"/>
    <w:multiLevelType w:val="multilevel"/>
    <w:tmpl w:val="29DC4826"/>
    <w:lvl w:ilvl="0">
      <w:start w:val="1"/>
      <w:numFmt w:val="decimal"/>
      <w:lvlText w:val="%1."/>
      <w:lvlJc w:val="left"/>
      <w:pPr>
        <w:ind w:left="1425" w:hanging="885"/>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1"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3" w15:restartNumberingAfterBreak="0">
    <w:nsid w:val="139C0408"/>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5" w15:restartNumberingAfterBreak="0">
    <w:nsid w:val="1FC92777"/>
    <w:multiLevelType w:val="singleLevel"/>
    <w:tmpl w:val="7376F04C"/>
    <w:lvl w:ilvl="0">
      <w:start w:val="7"/>
      <w:numFmt w:val="decimal"/>
      <w:lvlText w:val="%1."/>
      <w:legacy w:legacy="1" w:legacySpace="0" w:legacyIndent="250"/>
      <w:lvlJc w:val="left"/>
      <w:rPr>
        <w:rFonts w:ascii="Times New Roman" w:hAnsi="Times New Roman" w:cs="Times New Roman" w:hint="default"/>
      </w:rPr>
    </w:lvl>
  </w:abstractNum>
  <w:abstractNum w:abstractNumId="1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16444A"/>
    <w:multiLevelType w:val="singleLevel"/>
    <w:tmpl w:val="B622DFFC"/>
    <w:lvl w:ilvl="0">
      <w:start w:val="27"/>
      <w:numFmt w:val="decimal"/>
      <w:lvlText w:val="%1."/>
      <w:legacy w:legacy="1" w:legacySpace="0" w:legacyIndent="384"/>
      <w:lvlJc w:val="left"/>
      <w:rPr>
        <w:rFonts w:ascii="Times New Roman" w:hAnsi="Times New Roman" w:cs="Times New Roman" w:hint="default"/>
      </w:rPr>
    </w:lvl>
  </w:abstractNum>
  <w:abstractNum w:abstractNumId="20" w15:restartNumberingAfterBreak="0">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1" w15:restartNumberingAfterBreak="0">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3" w15:restartNumberingAfterBreak="0">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0184CA2"/>
    <w:multiLevelType w:val="singleLevel"/>
    <w:tmpl w:val="3C7CCE4E"/>
    <w:lvl w:ilvl="0">
      <w:start w:val="1"/>
      <w:numFmt w:val="decimal"/>
      <w:lvlText w:val="%1."/>
      <w:legacy w:legacy="1" w:legacySpace="0" w:legacyIndent="394"/>
      <w:lvlJc w:val="left"/>
      <w:rPr>
        <w:rFonts w:ascii="Times New Roman" w:hAnsi="Times New Roman" w:cs="Times New Roman" w:hint="default"/>
      </w:rPr>
    </w:lvl>
  </w:abstractNum>
  <w:abstractNum w:abstractNumId="2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F1512F3"/>
    <w:multiLevelType w:val="singleLevel"/>
    <w:tmpl w:val="4038245C"/>
    <w:lvl w:ilvl="0">
      <w:start w:val="4"/>
      <w:numFmt w:val="decimal"/>
      <w:lvlText w:val="%1."/>
      <w:legacy w:legacy="1" w:legacySpace="0" w:legacyIndent="393"/>
      <w:lvlJc w:val="left"/>
      <w:rPr>
        <w:rFonts w:ascii="Times New Roman" w:hAnsi="Times New Roman" w:cs="Times New Roman" w:hint="default"/>
      </w:rPr>
    </w:lvl>
  </w:abstractNum>
  <w:num w:numId="1">
    <w:abstractNumId w:val="22"/>
  </w:num>
  <w:num w:numId="2">
    <w:abstractNumId w:val="11"/>
  </w:num>
  <w:num w:numId="3">
    <w:abstractNumId w:val="5"/>
  </w:num>
  <w:num w:numId="4">
    <w:abstractNumId w:val="14"/>
  </w:num>
  <w:num w:numId="5">
    <w:abstractNumId w:val="18"/>
  </w:num>
  <w:num w:numId="6">
    <w:abstractNumId w:val="26"/>
  </w:num>
  <w:num w:numId="7">
    <w:abstractNumId w:val="16"/>
  </w:num>
  <w:num w:numId="8">
    <w:abstractNumId w:val="10"/>
  </w:num>
  <w:num w:numId="9">
    <w:abstractNumId w:val="7"/>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24"/>
  </w:num>
  <w:num w:numId="12">
    <w:abstractNumId w:val="33"/>
  </w:num>
  <w:num w:numId="13">
    <w:abstractNumId w:val="15"/>
  </w:num>
  <w:num w:numId="14">
    <w:abstractNumId w:val="9"/>
  </w:num>
  <w:num w:numId="15">
    <w:abstractNumId w:val="6"/>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0"/>
  </w:num>
  <w:num w:numId="21">
    <w:abstractNumId w:val="30"/>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9"/>
  </w:num>
  <w:num w:numId="26">
    <w:abstractNumId w:val="22"/>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4"/>
  </w:num>
  <w:num w:numId="29">
    <w:abstractNumId w:val="11"/>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
  </w:num>
  <w:num w:numId="35">
    <w:abstractNumId w:val="1"/>
  </w:num>
  <w:num w:numId="36">
    <w:abstractNumId w:val="3"/>
  </w:num>
  <w:num w:numId="37">
    <w:abstractNumId w:val="32"/>
  </w:num>
  <w:num w:numId="3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C9E"/>
    <w:rsid w:val="000832EF"/>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3E8E"/>
    <w:rsid w:val="00205233"/>
    <w:rsid w:val="0020576B"/>
    <w:rsid w:val="00220BC5"/>
    <w:rsid w:val="00221A9F"/>
    <w:rsid w:val="00241AE3"/>
    <w:rsid w:val="002426B6"/>
    <w:rsid w:val="0024447C"/>
    <w:rsid w:val="00252BB6"/>
    <w:rsid w:val="002565FA"/>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C48F8"/>
    <w:rsid w:val="003C74D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91FB4"/>
    <w:rsid w:val="004A5F79"/>
    <w:rsid w:val="004A7324"/>
    <w:rsid w:val="004A7371"/>
    <w:rsid w:val="004B3E2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73EC"/>
    <w:rsid w:val="005361C6"/>
    <w:rsid w:val="00536BF8"/>
    <w:rsid w:val="0053782F"/>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0BE7"/>
    <w:rsid w:val="006836C5"/>
    <w:rsid w:val="00690530"/>
    <w:rsid w:val="00697FAD"/>
    <w:rsid w:val="006C6904"/>
    <w:rsid w:val="006D53F6"/>
    <w:rsid w:val="006E2252"/>
    <w:rsid w:val="006E265B"/>
    <w:rsid w:val="006E5A8A"/>
    <w:rsid w:val="006E5C84"/>
    <w:rsid w:val="006F1A1E"/>
    <w:rsid w:val="007023DF"/>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01"/>
    <w:rsid w:val="007D226C"/>
    <w:rsid w:val="007D4878"/>
    <w:rsid w:val="007E0997"/>
    <w:rsid w:val="007E19BB"/>
    <w:rsid w:val="007F08F5"/>
    <w:rsid w:val="007F24D3"/>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5818"/>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5719C"/>
    <w:rsid w:val="0096029D"/>
    <w:rsid w:val="00973DE1"/>
    <w:rsid w:val="00996878"/>
    <w:rsid w:val="00997AF0"/>
    <w:rsid w:val="009A41CF"/>
    <w:rsid w:val="009A60E9"/>
    <w:rsid w:val="009B7C92"/>
    <w:rsid w:val="009C1EFF"/>
    <w:rsid w:val="009E15FB"/>
    <w:rsid w:val="009E3948"/>
    <w:rsid w:val="00A24CA8"/>
    <w:rsid w:val="00A251DB"/>
    <w:rsid w:val="00A36A55"/>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AE605C"/>
    <w:rsid w:val="00B10B92"/>
    <w:rsid w:val="00B1697C"/>
    <w:rsid w:val="00B23588"/>
    <w:rsid w:val="00B3697E"/>
    <w:rsid w:val="00B46A01"/>
    <w:rsid w:val="00B46A0F"/>
    <w:rsid w:val="00B47DD0"/>
    <w:rsid w:val="00B61472"/>
    <w:rsid w:val="00B65478"/>
    <w:rsid w:val="00B671E1"/>
    <w:rsid w:val="00B67AF8"/>
    <w:rsid w:val="00B73A9F"/>
    <w:rsid w:val="00B7520C"/>
    <w:rsid w:val="00B75D1C"/>
    <w:rsid w:val="00B77129"/>
    <w:rsid w:val="00B8143F"/>
    <w:rsid w:val="00B82710"/>
    <w:rsid w:val="00B94A24"/>
    <w:rsid w:val="00B9587B"/>
    <w:rsid w:val="00BB6486"/>
    <w:rsid w:val="00BB7EB2"/>
    <w:rsid w:val="00BC2E2E"/>
    <w:rsid w:val="00BD0152"/>
    <w:rsid w:val="00BD223E"/>
    <w:rsid w:val="00BE0059"/>
    <w:rsid w:val="00BE0FCD"/>
    <w:rsid w:val="00BF37E3"/>
    <w:rsid w:val="00BF42D3"/>
    <w:rsid w:val="00BF635B"/>
    <w:rsid w:val="00C062C8"/>
    <w:rsid w:val="00C32942"/>
    <w:rsid w:val="00C32B32"/>
    <w:rsid w:val="00C4085D"/>
    <w:rsid w:val="00C61B7B"/>
    <w:rsid w:val="00C6728D"/>
    <w:rsid w:val="00C73546"/>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42BBA"/>
    <w:rsid w:val="00D551C1"/>
    <w:rsid w:val="00D57B25"/>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3ACC"/>
    <w:rsid w:val="00E4418A"/>
    <w:rsid w:val="00E4559F"/>
    <w:rsid w:val="00E52FE0"/>
    <w:rsid w:val="00E61DB9"/>
    <w:rsid w:val="00E709C2"/>
    <w:rsid w:val="00E85358"/>
    <w:rsid w:val="00E867A1"/>
    <w:rsid w:val="00E92093"/>
    <w:rsid w:val="00EA3E6B"/>
    <w:rsid w:val="00EA6E86"/>
    <w:rsid w:val="00EC28D9"/>
    <w:rsid w:val="00EC3C06"/>
    <w:rsid w:val="00ED08B7"/>
    <w:rsid w:val="00EF10C1"/>
    <w:rsid w:val="00F01652"/>
    <w:rsid w:val="00F13E70"/>
    <w:rsid w:val="00F22C1F"/>
    <w:rsid w:val="00F308E1"/>
    <w:rsid w:val="00F33849"/>
    <w:rsid w:val="00F33F59"/>
    <w:rsid w:val="00F36880"/>
    <w:rsid w:val="00F4062E"/>
    <w:rsid w:val="00F4135E"/>
    <w:rsid w:val="00F5191C"/>
    <w:rsid w:val="00F55F26"/>
    <w:rsid w:val="00F80976"/>
    <w:rsid w:val="00F81A63"/>
    <w:rsid w:val="00F901E6"/>
    <w:rsid w:val="00FA2E91"/>
    <w:rsid w:val="00FA5661"/>
    <w:rsid w:val="00FA7D26"/>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CB0ECE-7D45-4346-99CF-1DD7654B2F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elizavetin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131D4-F45C-402F-A0E3-4C9AAD402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6</Pages>
  <Words>1597</Words>
  <Characters>9109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362</cp:revision>
  <cp:lastPrinted>2025-05-16T11:23:00Z</cp:lastPrinted>
  <dcterms:created xsi:type="dcterms:W3CDTF">2024-06-18T06:10:00Z</dcterms:created>
  <dcterms:modified xsi:type="dcterms:W3CDTF">2026-01-27T10:42:00Z</dcterms:modified>
</cp:coreProperties>
</file>