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2680" w:rsidRDefault="00722680" w:rsidP="00722680"/>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ИНФОРМАЦИОННЫЙ БЮЛЛЕТЕНЬ</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«ЕЛИЗАВЕТИНСКИЕ ВЕСТИ»</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rPr>
          <w:rFonts w:ascii="Arial Black" w:eastAsia="Arial Unicode MS" w:hAnsi="Arial Black" w:cs="Arial Unicode MS"/>
          <w:sz w:val="56"/>
          <w:szCs w:val="56"/>
        </w:rPr>
      </w:pPr>
    </w:p>
    <w:p w:rsidR="00722680" w:rsidRDefault="00722680" w:rsidP="00722680"/>
    <w:p w:rsidR="00722680" w:rsidRDefault="00722680" w:rsidP="00722680"/>
    <w:p w:rsidR="00252BB6" w:rsidRDefault="00252BB6" w:rsidP="00722680">
      <w:r>
        <w:t xml:space="preserve">От </w:t>
      </w:r>
      <w:r w:rsidR="003A7D90">
        <w:t>26</w:t>
      </w:r>
      <w:r w:rsidR="0077145B">
        <w:t>.03</w:t>
      </w:r>
      <w:r w:rsidR="007D2201">
        <w:t>.2026</w:t>
      </w:r>
      <w:r w:rsidRPr="00252BB6">
        <w:t xml:space="preserve"> </w:t>
      </w:r>
    </w:p>
    <w:p w:rsidR="00722680" w:rsidRDefault="00252BB6" w:rsidP="00722680">
      <w:r>
        <w:t>С.</w:t>
      </w:r>
      <w:r w:rsidR="00722680">
        <w:t>Елизаветино</w:t>
      </w:r>
    </w:p>
    <w:p w:rsidR="00722680" w:rsidRDefault="00722680" w:rsidP="00722680"/>
    <w:p w:rsidR="00722680" w:rsidRDefault="00B3697E" w:rsidP="00722680">
      <w:r>
        <w:t xml:space="preserve">№ </w:t>
      </w:r>
      <w:r w:rsidR="0031313A">
        <w:t>1</w:t>
      </w:r>
      <w:r w:rsidR="004306E6">
        <w:t>91</w:t>
      </w:r>
      <w:r w:rsidR="00722680">
        <w:t>(</w:t>
      </w:r>
      <w:r w:rsidR="009A60E9">
        <w:t>6</w:t>
      </w:r>
      <w:r w:rsidR="004306E6">
        <w:t>94</w:t>
      </w:r>
      <w:r w:rsidR="00722680">
        <w:t xml:space="preserve">)           </w:t>
      </w:r>
    </w:p>
    <w:p w:rsidR="00722680" w:rsidRDefault="00722680" w:rsidP="00722680">
      <w:r>
        <w:t>БЕСПЛАТНО</w:t>
      </w:r>
    </w:p>
    <w:p w:rsidR="00722680" w:rsidRDefault="00722680" w:rsidP="00722680">
      <w:pPr>
        <w:autoSpaceDE w:val="0"/>
        <w:autoSpaceDN w:val="0"/>
        <w:adjustRightInd w:val="0"/>
        <w:jc w:val="both"/>
        <w:rPr>
          <w:sz w:val="28"/>
          <w:szCs w:val="28"/>
        </w:rPr>
      </w:pPr>
    </w:p>
    <w:p w:rsidR="00722680" w:rsidRDefault="00722680" w:rsidP="00722680">
      <w:pPr>
        <w:jc w:val="center"/>
        <w:rPr>
          <w:b/>
          <w:sz w:val="28"/>
          <w:szCs w:val="28"/>
        </w:rPr>
      </w:pPr>
      <w:r>
        <w:rPr>
          <w:b/>
          <w:sz w:val="28"/>
          <w:szCs w:val="28"/>
        </w:rPr>
        <w:t>Издание официальных документов:</w:t>
      </w:r>
    </w:p>
    <w:p w:rsidR="00722680" w:rsidRDefault="00722680" w:rsidP="00722680">
      <w:pPr>
        <w:jc w:val="center"/>
        <w:rPr>
          <w:b/>
          <w:sz w:val="28"/>
          <w:szCs w:val="28"/>
        </w:rPr>
      </w:pPr>
      <w:r>
        <w:rPr>
          <w:b/>
          <w:sz w:val="28"/>
          <w:szCs w:val="28"/>
        </w:rPr>
        <w:t>средство массовой информации органов местного самоуправления Елизаветинского сельсовета Мокшанского района Пензенской области</w:t>
      </w: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722680" w:rsidRDefault="00722680" w:rsidP="00722680">
      <w:pPr>
        <w:rPr>
          <w:sz w:val="20"/>
          <w:szCs w:val="20"/>
        </w:rPr>
      </w:pPr>
    </w:p>
    <w:p w:rsidR="00722680" w:rsidRDefault="00722680" w:rsidP="00722680">
      <w:pPr>
        <w:pStyle w:val="a5"/>
        <w:spacing w:after="120"/>
        <w:rPr>
          <w:szCs w:val="16"/>
        </w:rPr>
      </w:pPr>
      <w:r>
        <w:rPr>
          <w:b/>
          <w:bCs/>
          <w:szCs w:val="16"/>
        </w:rPr>
        <w:t>______________________________________________________________________________________________</w:t>
      </w:r>
    </w:p>
    <w:p w:rsidR="00722680" w:rsidRDefault="00722680" w:rsidP="00722680">
      <w:pPr>
        <w:jc w:val="both"/>
        <w:rPr>
          <w:b/>
          <w:sz w:val="20"/>
          <w:szCs w:val="20"/>
        </w:rPr>
      </w:pPr>
      <w:r>
        <w:rPr>
          <w:b/>
          <w:sz w:val="20"/>
          <w:szCs w:val="20"/>
        </w:rPr>
        <w:t>Главный редактор: Тюнина Татьяна Васильевна</w:t>
      </w:r>
    </w:p>
    <w:p w:rsidR="00722680" w:rsidRDefault="00722680" w:rsidP="00722680">
      <w:pPr>
        <w:jc w:val="both"/>
        <w:rPr>
          <w:b/>
          <w:sz w:val="20"/>
          <w:szCs w:val="20"/>
        </w:rPr>
      </w:pPr>
      <w:r>
        <w:rPr>
          <w:b/>
          <w:sz w:val="20"/>
          <w:szCs w:val="20"/>
        </w:rPr>
        <w:t>Учредитель: Комитет местного самоуправления Елизаветинского сельсовета Мокшанского района Пензенской области</w:t>
      </w:r>
    </w:p>
    <w:p w:rsidR="00722680" w:rsidRDefault="00722680" w:rsidP="00722680">
      <w:pPr>
        <w:jc w:val="both"/>
        <w:rPr>
          <w:b/>
          <w:sz w:val="20"/>
          <w:szCs w:val="20"/>
        </w:rPr>
      </w:pPr>
      <w:r>
        <w:rPr>
          <w:b/>
          <w:sz w:val="20"/>
          <w:szCs w:val="20"/>
        </w:rPr>
        <w:t>Отпечатано:  в администрации Елизаветинского сельсовета Мокшанского района Пензенской области                                                                           Тираж: 30 экз.</w:t>
      </w:r>
    </w:p>
    <w:p w:rsidR="002D0293" w:rsidRDefault="002D0293" w:rsidP="002D0293">
      <w:pPr>
        <w:rPr>
          <w:b/>
          <w:sz w:val="28"/>
          <w:szCs w:val="28"/>
        </w:rPr>
      </w:pPr>
    </w:p>
    <w:p w:rsidR="00821F47" w:rsidRDefault="00821F47" w:rsidP="002D0293">
      <w:pPr>
        <w:rPr>
          <w:b/>
          <w:sz w:val="28"/>
          <w:szCs w:val="28"/>
        </w:rPr>
      </w:pPr>
    </w:p>
    <w:p w:rsidR="00821F47" w:rsidRDefault="00821F47" w:rsidP="002D0293">
      <w:pPr>
        <w:rPr>
          <w:b/>
          <w:sz w:val="28"/>
          <w:szCs w:val="28"/>
        </w:rPr>
      </w:pPr>
    </w:p>
    <w:p w:rsidR="00821F47" w:rsidRDefault="00821F47" w:rsidP="002D0293">
      <w:pPr>
        <w:rPr>
          <w:b/>
          <w:sz w:val="28"/>
          <w:szCs w:val="28"/>
        </w:rPr>
      </w:pPr>
    </w:p>
    <w:p w:rsidR="00821F47" w:rsidRDefault="00821F47" w:rsidP="002D0293">
      <w:pPr>
        <w:rPr>
          <w:b/>
          <w:sz w:val="28"/>
          <w:szCs w:val="28"/>
        </w:rPr>
      </w:pPr>
    </w:p>
    <w:p w:rsidR="002D0293" w:rsidRDefault="002D0293" w:rsidP="002D0293"/>
    <w:p w:rsidR="009D385F" w:rsidRDefault="009D385F" w:rsidP="009D385F">
      <w:pPr>
        <w:pStyle w:val="a5"/>
        <w:jc w:val="center"/>
        <w:rPr>
          <w:b/>
          <w:bCs/>
        </w:rPr>
      </w:pPr>
    </w:p>
    <w:p w:rsidR="009D385F" w:rsidRDefault="009D385F" w:rsidP="009D385F">
      <w:pPr>
        <w:pStyle w:val="a5"/>
        <w:rPr>
          <w:b/>
          <w:bCs/>
        </w:rPr>
      </w:pPr>
      <w:r w:rsidRPr="00760DEA">
        <w:rPr>
          <w:b/>
          <w:bCs/>
        </w:rPr>
        <w:lastRenderedPageBreak/>
        <w:t xml:space="preserve">КОМИТЕТ МЕСТНОГО САМОУПРАВЛЕНИЯ </w:t>
      </w:r>
    </w:p>
    <w:p w:rsidR="009D385F" w:rsidRPr="00760DEA" w:rsidRDefault="009D385F" w:rsidP="009D385F">
      <w:pPr>
        <w:pStyle w:val="a5"/>
      </w:pPr>
      <w:r>
        <w:rPr>
          <w:b/>
          <w:bCs/>
        </w:rPr>
        <w:t>ЕЛИЗАВЕТИНСКОГО СЕЛЬСОВЕТА</w:t>
      </w:r>
      <w:r w:rsidRPr="00760DEA">
        <w:rPr>
          <w:b/>
          <w:bCs/>
        </w:rPr>
        <w:t xml:space="preserve"> МОКШАНСКОГО РАЙОНА</w:t>
      </w:r>
    </w:p>
    <w:p w:rsidR="009D385F" w:rsidRPr="00760DEA" w:rsidRDefault="009D385F" w:rsidP="009D385F">
      <w:pPr>
        <w:pStyle w:val="a5"/>
      </w:pPr>
      <w:r w:rsidRPr="00760DEA">
        <w:rPr>
          <w:b/>
          <w:bCs/>
        </w:rPr>
        <w:t>ПЕНЗЕНСКОЙ ОБЛАСТИ</w:t>
      </w:r>
    </w:p>
    <w:p w:rsidR="009D385F" w:rsidRDefault="009D385F" w:rsidP="009D385F">
      <w:pPr>
        <w:pStyle w:val="a5"/>
        <w:rPr>
          <w:b/>
          <w:bCs/>
        </w:rPr>
      </w:pPr>
      <w:r>
        <w:rPr>
          <w:b/>
          <w:bCs/>
        </w:rPr>
        <w:t xml:space="preserve">ВОСЬМОГО </w:t>
      </w:r>
      <w:r w:rsidRPr="00760DEA">
        <w:rPr>
          <w:b/>
          <w:bCs/>
        </w:rPr>
        <w:t>СОЗЫВА</w:t>
      </w:r>
    </w:p>
    <w:p w:rsidR="009D385F" w:rsidRPr="00760DEA" w:rsidRDefault="009D385F" w:rsidP="009D385F">
      <w:pPr>
        <w:pStyle w:val="a5"/>
      </w:pPr>
    </w:p>
    <w:p w:rsidR="009D385F" w:rsidRDefault="009D385F" w:rsidP="009D385F">
      <w:pPr>
        <w:pStyle w:val="a5"/>
        <w:rPr>
          <w:b/>
          <w:bCs/>
        </w:rPr>
      </w:pPr>
      <w:r w:rsidRPr="00760DEA">
        <w:rPr>
          <w:b/>
          <w:bCs/>
        </w:rPr>
        <w:t>РЕШЕНИЕ</w:t>
      </w:r>
    </w:p>
    <w:p w:rsidR="009D385F" w:rsidRPr="00760DEA" w:rsidRDefault="009D385F" w:rsidP="009D385F">
      <w:pPr>
        <w:pStyle w:val="a5"/>
      </w:pPr>
    </w:p>
    <w:p w:rsidR="009D385F" w:rsidRPr="00E90BA5" w:rsidRDefault="009D385F" w:rsidP="009D385F">
      <w:pPr>
        <w:pStyle w:val="a5"/>
        <w:rPr>
          <w:spacing w:val="-2"/>
        </w:rPr>
      </w:pPr>
      <w:r>
        <w:rPr>
          <w:bCs/>
        </w:rPr>
        <w:t xml:space="preserve"> От 27.03.2026 </w:t>
      </w:r>
      <w:r w:rsidRPr="00E90BA5">
        <w:rPr>
          <w:spacing w:val="-2"/>
        </w:rPr>
        <w:t>№</w:t>
      </w:r>
      <w:r>
        <w:rPr>
          <w:spacing w:val="-2"/>
        </w:rPr>
        <w:t xml:space="preserve"> 132-47/8 </w:t>
      </w:r>
    </w:p>
    <w:p w:rsidR="009D385F" w:rsidRDefault="009D385F" w:rsidP="009D385F">
      <w:pPr>
        <w:pStyle w:val="a5"/>
      </w:pPr>
    </w:p>
    <w:p w:rsidR="009D385F" w:rsidRPr="009D385F" w:rsidRDefault="009D385F" w:rsidP="009D385F">
      <w:pPr>
        <w:pStyle w:val="a5"/>
        <w:rPr>
          <w:bCs/>
          <w:sz w:val="28"/>
          <w:szCs w:val="28"/>
        </w:rPr>
      </w:pPr>
      <w:r>
        <w:rPr>
          <w:bCs/>
          <w:sz w:val="28"/>
          <w:szCs w:val="28"/>
        </w:rPr>
        <w:t xml:space="preserve"> </w:t>
      </w:r>
      <w:r w:rsidRPr="009D385F">
        <w:rPr>
          <w:bCs/>
          <w:sz w:val="28"/>
          <w:szCs w:val="28"/>
        </w:rPr>
        <w:t>с. Елизаветино</w:t>
      </w:r>
    </w:p>
    <w:p w:rsidR="009D385F" w:rsidRPr="009D385F" w:rsidRDefault="009D385F" w:rsidP="009D385F">
      <w:pPr>
        <w:ind w:firstLine="567"/>
        <w:rPr>
          <w:sz w:val="28"/>
          <w:szCs w:val="28"/>
        </w:rPr>
      </w:pPr>
      <w:r w:rsidRPr="009D385F">
        <w:rPr>
          <w:sz w:val="28"/>
          <w:szCs w:val="28"/>
        </w:rPr>
        <w:t xml:space="preserve">О признании утратившим силу некоторых решений Комитета местного самоуправления Елизаветинского сельсовета Мокшанского района Пензенской области </w:t>
      </w:r>
    </w:p>
    <w:p w:rsidR="009D385F" w:rsidRPr="009D385F" w:rsidRDefault="009D385F" w:rsidP="009D385F">
      <w:pPr>
        <w:autoSpaceDE w:val="0"/>
        <w:autoSpaceDN w:val="0"/>
        <w:adjustRightInd w:val="0"/>
        <w:ind w:right="-143"/>
        <w:rPr>
          <w:sz w:val="28"/>
          <w:szCs w:val="28"/>
        </w:rPr>
      </w:pPr>
      <w:r w:rsidRPr="009D385F">
        <w:rPr>
          <w:sz w:val="28"/>
          <w:szCs w:val="28"/>
        </w:rPr>
        <w:t>На основании Устава сельского поселения Елизаветинский сельсовет муниципального района Мокшанский район Пензенской области,</w:t>
      </w:r>
    </w:p>
    <w:p w:rsidR="009D385F" w:rsidRPr="009D385F" w:rsidRDefault="009D385F" w:rsidP="009D385F">
      <w:pPr>
        <w:ind w:firstLine="567"/>
        <w:rPr>
          <w:sz w:val="28"/>
          <w:szCs w:val="28"/>
        </w:rPr>
      </w:pPr>
      <w:r w:rsidRPr="009D385F">
        <w:rPr>
          <w:sz w:val="28"/>
          <w:szCs w:val="28"/>
        </w:rPr>
        <w:t xml:space="preserve"> Комитет местного самоуправления Елизаветинского сельсовета Мокшанского района Пензенской области решил:</w:t>
      </w:r>
    </w:p>
    <w:p w:rsidR="009D385F" w:rsidRPr="009D385F" w:rsidRDefault="009D385F" w:rsidP="009D385F">
      <w:pPr>
        <w:pStyle w:val="1ff1"/>
        <w:spacing w:after="0"/>
        <w:ind w:firstLine="709"/>
        <w:rPr>
          <w:rFonts w:ascii="Times New Roman" w:hAnsi="Times New Roman" w:cs="Times New Roman"/>
          <w:b w:val="0"/>
          <w:sz w:val="28"/>
          <w:szCs w:val="28"/>
        </w:rPr>
      </w:pPr>
      <w:r w:rsidRPr="009D385F">
        <w:rPr>
          <w:rFonts w:ascii="Times New Roman" w:hAnsi="Times New Roman" w:cs="Times New Roman"/>
          <w:b w:val="0"/>
          <w:sz w:val="28"/>
          <w:szCs w:val="28"/>
        </w:rPr>
        <w:t>1. Признать утратившими силу следующие решения Комитета местного самоуправления Елизаветинского сельсовета Мокшанского района Пензенской области:</w:t>
      </w:r>
    </w:p>
    <w:p w:rsidR="009D385F" w:rsidRPr="009D385F" w:rsidRDefault="009D385F" w:rsidP="009D385F">
      <w:pPr>
        <w:pStyle w:val="1ff1"/>
        <w:spacing w:after="0"/>
        <w:ind w:firstLine="709"/>
        <w:rPr>
          <w:rFonts w:ascii="Times New Roman" w:hAnsi="Times New Roman" w:cs="Times New Roman"/>
          <w:b w:val="0"/>
          <w:sz w:val="28"/>
          <w:szCs w:val="28"/>
        </w:rPr>
      </w:pPr>
      <w:r w:rsidRPr="009D385F">
        <w:rPr>
          <w:rFonts w:ascii="Times New Roman" w:hAnsi="Times New Roman" w:cs="Times New Roman"/>
          <w:b w:val="0"/>
          <w:sz w:val="28"/>
          <w:szCs w:val="28"/>
        </w:rPr>
        <w:t>- от 04.03.2013 №291-116/5 «О представлении гражданами, претендующими на замещение должностей руководителей муниципальных учреждений Елизаветинского сельсовета Мокшанского района Пензенской области, и лицами, замещающими указанные должности, сведений о доходах, об имуществе и обязательствах имущественного характера, а также о проверке достоверности и полноты указанных сведений»;</w:t>
      </w:r>
    </w:p>
    <w:p w:rsidR="009D385F" w:rsidRPr="009D385F" w:rsidRDefault="009D385F" w:rsidP="009D385F">
      <w:pPr>
        <w:pStyle w:val="1ff1"/>
        <w:ind w:firstLine="720"/>
        <w:rPr>
          <w:rFonts w:ascii="Times New Roman" w:hAnsi="Times New Roman" w:cs="Times New Roman"/>
          <w:b w:val="0"/>
          <w:sz w:val="28"/>
          <w:szCs w:val="28"/>
        </w:rPr>
      </w:pPr>
      <w:r w:rsidRPr="009D385F">
        <w:rPr>
          <w:rFonts w:ascii="Times New Roman" w:hAnsi="Times New Roman" w:cs="Times New Roman"/>
          <w:b w:val="0"/>
          <w:sz w:val="28"/>
          <w:szCs w:val="28"/>
        </w:rPr>
        <w:t>- от 22.05.2013№ 310-121/5 «О внесении изменений в решение Комитета местного самоуправления Елизаветинского сельсовета Мокшанского района Пензенской области от04.03.2013 № 291-116/5 «О представлении гражданами, претендующими на замещение должностей руководителей муниципальных учреждений Елизаветинского сельсовета Мокшанского района Пензенской области, и лицами, замещающими указанные должности, сведений о доходах, об имуществе и обязательствах имущественного характера, а также о проверке достоверности и полноты указанных сведений»;</w:t>
      </w:r>
    </w:p>
    <w:p w:rsidR="009D385F" w:rsidRPr="009D385F" w:rsidRDefault="009D385F" w:rsidP="009D385F">
      <w:pPr>
        <w:pStyle w:val="1ff1"/>
        <w:spacing w:after="0"/>
        <w:ind w:firstLine="709"/>
        <w:rPr>
          <w:rFonts w:ascii="Times New Roman" w:hAnsi="Times New Roman" w:cs="Times New Roman"/>
          <w:b w:val="0"/>
          <w:sz w:val="28"/>
          <w:szCs w:val="28"/>
        </w:rPr>
      </w:pPr>
    </w:p>
    <w:p w:rsidR="009D385F" w:rsidRPr="009D385F" w:rsidRDefault="009D385F" w:rsidP="009D385F">
      <w:pPr>
        <w:pStyle w:val="1ff1"/>
        <w:ind w:firstLine="720"/>
        <w:rPr>
          <w:rFonts w:ascii="Times New Roman" w:hAnsi="Times New Roman" w:cs="Times New Roman"/>
          <w:b w:val="0"/>
          <w:sz w:val="28"/>
          <w:szCs w:val="28"/>
        </w:rPr>
      </w:pPr>
      <w:r w:rsidRPr="009D385F">
        <w:rPr>
          <w:rFonts w:ascii="Times New Roman" w:hAnsi="Times New Roman" w:cs="Times New Roman"/>
          <w:b w:val="0"/>
          <w:sz w:val="28"/>
          <w:szCs w:val="28"/>
        </w:rPr>
        <w:t>- от 19.09.2014№ 418-170/5 «О внесении изменений в решение Комитета местного самоуправления Елизаветинского сельсовета Мокшанского района Пензенской области от04.03.2013 № 291-116/5 «О представлении гражданами, претендующими на замещение должностей руководителей муниципальных учреждений Елизаветинского сельсовета Мокшанского района Пензенской области, и лицами, замещающими указанные должности, сведений о доходах, об имуществе и обязательствах имущественного характера, а также о проверке достоверности и полноты указанных сведений»;</w:t>
      </w:r>
    </w:p>
    <w:p w:rsidR="009D385F" w:rsidRPr="009D385F" w:rsidRDefault="009D385F" w:rsidP="009D385F">
      <w:pPr>
        <w:pStyle w:val="1ff1"/>
        <w:ind w:firstLine="720"/>
        <w:rPr>
          <w:rFonts w:ascii="Times New Roman" w:hAnsi="Times New Roman" w:cs="Times New Roman"/>
          <w:b w:val="0"/>
          <w:sz w:val="28"/>
          <w:szCs w:val="28"/>
        </w:rPr>
      </w:pPr>
      <w:r w:rsidRPr="009D385F">
        <w:rPr>
          <w:rFonts w:ascii="Times New Roman" w:hAnsi="Times New Roman" w:cs="Times New Roman"/>
          <w:b w:val="0"/>
          <w:sz w:val="28"/>
          <w:szCs w:val="28"/>
        </w:rPr>
        <w:t xml:space="preserve">- от 28.11.2014№ 30-10/6 «О внесении изменений в решение Комитета местного самоуправления Елизаветинского сельсовета Мокшанского района Пензенской области от 04.03.2013 № 291-116/5 «О представлении гражданами, претендующими на замещение должностей руководителей муниципальных учреждений Елизаветинского сельсовета Мокшанского района Пензенской области, и лицами, замещающими указанные должности, сведений о доходах, </w:t>
      </w:r>
      <w:r w:rsidRPr="009D385F">
        <w:rPr>
          <w:rFonts w:ascii="Times New Roman" w:hAnsi="Times New Roman" w:cs="Times New Roman"/>
          <w:b w:val="0"/>
          <w:sz w:val="28"/>
          <w:szCs w:val="28"/>
        </w:rPr>
        <w:lastRenderedPageBreak/>
        <w:t>об имуществе и обязательствах имущественного характера, а также о проверке достоверности и полноты указанных сведений»;</w:t>
      </w:r>
    </w:p>
    <w:p w:rsidR="009D385F" w:rsidRPr="009D385F" w:rsidRDefault="009D385F" w:rsidP="009D385F">
      <w:pPr>
        <w:pStyle w:val="aff9"/>
        <w:rPr>
          <w:rFonts w:ascii="Times New Roman" w:hAnsi="Times New Roman" w:cs="Times New Roman"/>
          <w:sz w:val="28"/>
          <w:szCs w:val="28"/>
          <w:lang w:val="ru-RU"/>
        </w:rPr>
      </w:pPr>
      <w:r w:rsidRPr="009D385F">
        <w:rPr>
          <w:rFonts w:ascii="Times New Roman" w:hAnsi="Times New Roman" w:cs="Times New Roman"/>
          <w:sz w:val="28"/>
          <w:szCs w:val="28"/>
          <w:lang w:val="ru-RU"/>
        </w:rPr>
        <w:t>2. Настоящее решение опубликовать в информационном бюллетене</w:t>
      </w:r>
      <w:r w:rsidRPr="009D385F">
        <w:rPr>
          <w:rFonts w:ascii="Times New Roman" w:eastAsia="Times New Roman" w:hAnsi="Times New Roman" w:cs="Times New Roman"/>
          <w:sz w:val="28"/>
          <w:szCs w:val="28"/>
          <w:lang w:val="ru-RU" w:eastAsia="ru-RU"/>
        </w:rPr>
        <w:t xml:space="preserve"> « Елизаветинские Вести» </w:t>
      </w:r>
    </w:p>
    <w:p w:rsidR="009D385F" w:rsidRPr="009D385F" w:rsidRDefault="009D385F" w:rsidP="009D385F">
      <w:pPr>
        <w:pStyle w:val="aff9"/>
        <w:rPr>
          <w:rFonts w:ascii="Times New Roman" w:hAnsi="Times New Roman" w:cs="Times New Roman"/>
          <w:sz w:val="28"/>
          <w:szCs w:val="28"/>
          <w:lang w:val="ru-RU"/>
        </w:rPr>
      </w:pPr>
      <w:r w:rsidRPr="009D385F">
        <w:rPr>
          <w:rFonts w:ascii="Times New Roman" w:hAnsi="Times New Roman" w:cs="Times New Roman"/>
          <w:sz w:val="28"/>
          <w:szCs w:val="28"/>
          <w:lang w:val="ru-RU"/>
        </w:rPr>
        <w:t>3. Настоящее решение вступает в силу на следующий день после дня его официального опубликования.</w:t>
      </w:r>
    </w:p>
    <w:p w:rsidR="009D385F" w:rsidRPr="009D385F" w:rsidRDefault="009D385F" w:rsidP="009D385F">
      <w:pPr>
        <w:pStyle w:val="aff9"/>
        <w:rPr>
          <w:rFonts w:ascii="Times New Roman" w:hAnsi="Times New Roman" w:cs="Times New Roman"/>
          <w:sz w:val="28"/>
          <w:szCs w:val="28"/>
          <w:lang w:val="ru-RU"/>
        </w:rPr>
      </w:pPr>
      <w:r w:rsidRPr="009D385F">
        <w:rPr>
          <w:rFonts w:ascii="Times New Roman" w:eastAsia="Times New Roman" w:hAnsi="Times New Roman" w:cs="Times New Roman"/>
          <w:sz w:val="28"/>
          <w:szCs w:val="28"/>
          <w:lang w:val="ru-RU" w:eastAsia="ru-RU"/>
        </w:rPr>
        <w:t>4. Контроль за исполнением настоящего решения возложить на главу Елизаветинского сельсовета Мокшанского района Пензенской области.</w:t>
      </w:r>
    </w:p>
    <w:p w:rsidR="009D385F" w:rsidRPr="009D385F" w:rsidRDefault="009D385F" w:rsidP="009D385F">
      <w:pPr>
        <w:pStyle w:val="aff9"/>
        <w:rPr>
          <w:rFonts w:ascii="Times New Roman" w:eastAsia="Times New Roman" w:hAnsi="Times New Roman" w:cs="Times New Roman"/>
          <w:sz w:val="28"/>
          <w:szCs w:val="28"/>
          <w:lang w:val="ru-RU" w:eastAsia="ru-RU"/>
        </w:rPr>
      </w:pPr>
      <w:r w:rsidRPr="009D385F">
        <w:rPr>
          <w:rFonts w:ascii="Times New Roman" w:eastAsia="Times New Roman" w:hAnsi="Times New Roman" w:cs="Times New Roman"/>
          <w:sz w:val="28"/>
          <w:szCs w:val="28"/>
          <w:lang w:eastAsia="ru-RU"/>
        </w:rPr>
        <w:t> </w:t>
      </w:r>
    </w:p>
    <w:p w:rsidR="009D385F" w:rsidRPr="009D385F" w:rsidRDefault="009D385F" w:rsidP="009D385F">
      <w:pPr>
        <w:pStyle w:val="aff9"/>
        <w:rPr>
          <w:rFonts w:ascii="Times New Roman" w:hAnsi="Times New Roman" w:cs="Times New Roman"/>
          <w:sz w:val="28"/>
          <w:szCs w:val="28"/>
          <w:lang w:val="ru-RU"/>
        </w:rPr>
      </w:pPr>
    </w:p>
    <w:p w:rsidR="001B37C2" w:rsidRPr="00216D0A" w:rsidRDefault="001B37C2" w:rsidP="001B37C2">
      <w:pPr>
        <w:rPr>
          <w:b/>
          <w:sz w:val="36"/>
          <w:szCs w:val="36"/>
        </w:rPr>
      </w:pPr>
      <w:r w:rsidRPr="00216D0A">
        <w:rPr>
          <w:b/>
          <w:sz w:val="36"/>
          <w:szCs w:val="36"/>
        </w:rPr>
        <w:t>АДМИНИСТРАЦИЯ ЕЛИЗАВЕТИНСКОГО</w:t>
      </w:r>
      <w:r>
        <w:rPr>
          <w:b/>
          <w:sz w:val="36"/>
          <w:szCs w:val="36"/>
        </w:rPr>
        <w:t xml:space="preserve"> </w:t>
      </w:r>
      <w:r w:rsidRPr="00216D0A">
        <w:rPr>
          <w:b/>
          <w:sz w:val="36"/>
          <w:szCs w:val="36"/>
        </w:rPr>
        <w:t>СЕЛЬСОВЕТА</w:t>
      </w:r>
      <w:r>
        <w:rPr>
          <w:b/>
          <w:sz w:val="36"/>
          <w:szCs w:val="36"/>
        </w:rPr>
        <w:t>МОКШАНСКОГО РАЙОНА</w:t>
      </w:r>
      <w:r w:rsidRPr="00216D0A">
        <w:rPr>
          <w:b/>
          <w:sz w:val="36"/>
          <w:szCs w:val="36"/>
        </w:rPr>
        <w:t xml:space="preserve"> ПЕНЗЕНСКОЙ ОБЛАСТИ</w:t>
      </w:r>
    </w:p>
    <w:p w:rsidR="001B37C2" w:rsidRDefault="001B37C2" w:rsidP="001B37C2">
      <w:r>
        <w:t xml:space="preserve"> </w:t>
      </w:r>
    </w:p>
    <w:p w:rsidR="001B37C2" w:rsidRDefault="001B37C2" w:rsidP="001B37C2">
      <w:pPr>
        <w:rPr>
          <w:sz w:val="32"/>
          <w:szCs w:val="32"/>
        </w:rPr>
      </w:pPr>
      <w:r>
        <w:rPr>
          <w:sz w:val="32"/>
          <w:szCs w:val="32"/>
        </w:rPr>
        <w:t xml:space="preserve"> </w:t>
      </w:r>
      <w:r w:rsidRPr="00B57B8E">
        <w:rPr>
          <w:sz w:val="32"/>
          <w:szCs w:val="32"/>
        </w:rPr>
        <w:t>ПОСТАНОВЛЕНИЕ</w:t>
      </w:r>
    </w:p>
    <w:p w:rsidR="001B37C2" w:rsidRDefault="001B37C2" w:rsidP="001B37C2">
      <w:pPr>
        <w:rPr>
          <w:sz w:val="32"/>
          <w:szCs w:val="32"/>
        </w:rPr>
      </w:pPr>
    </w:p>
    <w:p w:rsidR="001B37C2" w:rsidRPr="00B57B8E" w:rsidRDefault="001B37C2" w:rsidP="001B37C2">
      <w:pPr>
        <w:rPr>
          <w:sz w:val="32"/>
          <w:szCs w:val="32"/>
        </w:rPr>
      </w:pPr>
      <w:r>
        <w:rPr>
          <w:sz w:val="32"/>
          <w:szCs w:val="32"/>
        </w:rPr>
        <w:t xml:space="preserve"> От 27.03.2026 № 20</w:t>
      </w:r>
    </w:p>
    <w:p w:rsidR="001B37C2" w:rsidRDefault="001B37C2" w:rsidP="001B37C2">
      <w:pPr>
        <w:rPr>
          <w:sz w:val="28"/>
          <w:szCs w:val="28"/>
        </w:rPr>
      </w:pPr>
      <w:r>
        <w:rPr>
          <w:sz w:val="28"/>
          <w:szCs w:val="28"/>
        </w:rPr>
        <w:t xml:space="preserve"> </w:t>
      </w:r>
      <w:r w:rsidRPr="00C266A4">
        <w:rPr>
          <w:sz w:val="28"/>
          <w:szCs w:val="28"/>
        </w:rPr>
        <w:t>с.</w:t>
      </w:r>
      <w:r>
        <w:rPr>
          <w:sz w:val="28"/>
          <w:szCs w:val="28"/>
        </w:rPr>
        <w:t xml:space="preserve"> </w:t>
      </w:r>
      <w:r w:rsidRPr="00C266A4">
        <w:rPr>
          <w:sz w:val="28"/>
          <w:szCs w:val="28"/>
        </w:rPr>
        <w:t>Елизаветино</w:t>
      </w:r>
    </w:p>
    <w:p w:rsidR="001B37C2" w:rsidRDefault="001B37C2" w:rsidP="001B37C2">
      <w:pPr>
        <w:ind w:firstLine="540"/>
        <w:rPr>
          <w:b/>
          <w:sz w:val="28"/>
        </w:rPr>
      </w:pPr>
    </w:p>
    <w:p w:rsidR="001B37C2" w:rsidRPr="00DF4955" w:rsidRDefault="001B37C2" w:rsidP="001B37C2">
      <w:pPr>
        <w:tabs>
          <w:tab w:val="left" w:pos="-1985"/>
          <w:tab w:val="left" w:pos="4000"/>
        </w:tabs>
        <w:ind w:firstLine="567"/>
        <w:rPr>
          <w:b/>
        </w:rPr>
      </w:pPr>
    </w:p>
    <w:p w:rsidR="001B37C2" w:rsidRPr="00AD501F" w:rsidRDefault="001B37C2" w:rsidP="001B37C2">
      <w:pPr>
        <w:pStyle w:val="a5"/>
        <w:spacing w:before="240" w:after="60"/>
        <w:rPr>
          <w:b/>
          <w:sz w:val="28"/>
          <w:szCs w:val="28"/>
        </w:rPr>
      </w:pPr>
      <w:r w:rsidRPr="00AD501F">
        <w:rPr>
          <w:b/>
          <w:bCs/>
          <w:sz w:val="28"/>
          <w:szCs w:val="28"/>
        </w:rPr>
        <w:t>О представлении гражданами, претендующими на замещение должностей руководителей муниципальных учреждений Елизаветинского сельсовета Мокшанского района Пензенской области, и лицами, замещающими указанные должности, сведений о доходах, об имуществе и обязательствах имущественного характера, а также о проверке достоверности и полноты указанных сведений</w:t>
      </w:r>
    </w:p>
    <w:p w:rsidR="001B37C2" w:rsidRPr="00934FB4" w:rsidRDefault="001B37C2" w:rsidP="001B37C2">
      <w:pPr>
        <w:tabs>
          <w:tab w:val="left" w:pos="-1985"/>
          <w:tab w:val="left" w:pos="4000"/>
        </w:tabs>
        <w:ind w:firstLine="567"/>
        <w:rPr>
          <w:b/>
          <w:sz w:val="28"/>
          <w:szCs w:val="27"/>
        </w:rPr>
      </w:pPr>
    </w:p>
    <w:p w:rsidR="001B37C2" w:rsidRDefault="001B37C2" w:rsidP="001B37C2">
      <w:pPr>
        <w:pStyle w:val="consplustitle0"/>
        <w:ind w:firstLine="567"/>
      </w:pPr>
    </w:p>
    <w:p w:rsidR="001B37C2" w:rsidRPr="00953262" w:rsidRDefault="001B37C2" w:rsidP="001B37C2">
      <w:pPr>
        <w:pStyle w:val="a5"/>
        <w:ind w:firstLine="567"/>
        <w:rPr>
          <w:sz w:val="28"/>
          <w:szCs w:val="28"/>
        </w:rPr>
      </w:pPr>
      <w:r w:rsidRPr="00953262">
        <w:rPr>
          <w:sz w:val="28"/>
          <w:szCs w:val="28"/>
        </w:rPr>
        <w:t xml:space="preserve">В соответствии с Федеральным законом от 29.12.2012 N 280-ФЗ "О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(муниципальных) учреждений и предоставления руководителями этих учреждений сведений о доходах, об имуществе и обязательствах имущественного характера", статьей 8 Федерального закона от 25.12.2008 N 273-ФЗ "О противодействии коррупции", </w:t>
      </w:r>
      <w:hyperlink r:id="rId8" w:tgtFrame="_blank" w:history="1">
        <w:r w:rsidRPr="00953262">
          <w:rPr>
            <w:rStyle w:val="11"/>
            <w:sz w:val="28"/>
            <w:szCs w:val="28"/>
          </w:rPr>
          <w:t>Уставом с</w:t>
        </w:r>
        <w:r>
          <w:rPr>
            <w:rStyle w:val="11"/>
            <w:sz w:val="28"/>
            <w:szCs w:val="28"/>
          </w:rPr>
          <w:t>ельского поселения Елизаветинский</w:t>
        </w:r>
        <w:r w:rsidRPr="00953262">
          <w:rPr>
            <w:rStyle w:val="11"/>
            <w:sz w:val="28"/>
            <w:szCs w:val="28"/>
          </w:rPr>
          <w:t xml:space="preserve"> сельсовет муниципального района Мокшанский</w:t>
        </w:r>
        <w:r>
          <w:rPr>
            <w:rStyle w:val="11"/>
            <w:sz w:val="28"/>
            <w:szCs w:val="28"/>
          </w:rPr>
          <w:t xml:space="preserve"> </w:t>
        </w:r>
        <w:r w:rsidRPr="00953262">
          <w:rPr>
            <w:rStyle w:val="11"/>
            <w:sz w:val="28"/>
            <w:szCs w:val="28"/>
          </w:rPr>
          <w:t>район Пензенской области</w:t>
        </w:r>
      </w:hyperlink>
      <w:r w:rsidRPr="00953262">
        <w:rPr>
          <w:sz w:val="28"/>
          <w:szCs w:val="28"/>
        </w:rPr>
        <w:t xml:space="preserve">, </w:t>
      </w:r>
    </w:p>
    <w:p w:rsidR="001B37C2" w:rsidRPr="00953262" w:rsidRDefault="001B37C2" w:rsidP="001B37C2">
      <w:pPr>
        <w:pStyle w:val="a5"/>
        <w:rPr>
          <w:sz w:val="28"/>
          <w:szCs w:val="28"/>
        </w:rPr>
      </w:pPr>
      <w:r w:rsidRPr="00953262">
        <w:rPr>
          <w:sz w:val="28"/>
          <w:szCs w:val="28"/>
        </w:rPr>
        <w:t> </w:t>
      </w:r>
    </w:p>
    <w:p w:rsidR="001B37C2" w:rsidRDefault="001B37C2" w:rsidP="001B37C2">
      <w:pPr>
        <w:tabs>
          <w:tab w:val="left" w:pos="-1985"/>
          <w:tab w:val="left" w:pos="4000"/>
        </w:tabs>
        <w:ind w:firstLine="567"/>
        <w:rPr>
          <w:sz w:val="28"/>
          <w:szCs w:val="28"/>
        </w:rPr>
      </w:pPr>
    </w:p>
    <w:p w:rsidR="001B37C2" w:rsidRDefault="001B37C2" w:rsidP="001B37C2">
      <w:pPr>
        <w:tabs>
          <w:tab w:val="left" w:pos="-1985"/>
          <w:tab w:val="left" w:pos="4000"/>
        </w:tabs>
        <w:ind w:firstLine="567"/>
        <w:rPr>
          <w:b/>
          <w:sz w:val="28"/>
          <w:szCs w:val="27"/>
        </w:rPr>
      </w:pPr>
      <w:r w:rsidRPr="00934FB4">
        <w:rPr>
          <w:b/>
          <w:sz w:val="28"/>
          <w:szCs w:val="27"/>
        </w:rPr>
        <w:lastRenderedPageBreak/>
        <w:t>Администрация</w:t>
      </w:r>
      <w:r>
        <w:rPr>
          <w:b/>
          <w:sz w:val="28"/>
          <w:szCs w:val="27"/>
        </w:rPr>
        <w:t xml:space="preserve"> Елизаветинского сельсовета </w:t>
      </w:r>
      <w:r w:rsidRPr="00934FB4">
        <w:rPr>
          <w:b/>
          <w:sz w:val="28"/>
          <w:szCs w:val="27"/>
        </w:rPr>
        <w:t xml:space="preserve">Мокшанского района </w:t>
      </w:r>
    </w:p>
    <w:p w:rsidR="001B37C2" w:rsidRPr="00934FB4" w:rsidRDefault="001B37C2" w:rsidP="001B37C2">
      <w:pPr>
        <w:tabs>
          <w:tab w:val="left" w:pos="-1985"/>
          <w:tab w:val="left" w:pos="4000"/>
        </w:tabs>
        <w:ind w:firstLine="567"/>
        <w:rPr>
          <w:b/>
          <w:sz w:val="32"/>
          <w:szCs w:val="28"/>
        </w:rPr>
      </w:pPr>
      <w:r w:rsidRPr="00934FB4">
        <w:rPr>
          <w:b/>
          <w:sz w:val="28"/>
          <w:szCs w:val="27"/>
        </w:rPr>
        <w:t>Пензенской области постановляет:</w:t>
      </w:r>
    </w:p>
    <w:p w:rsidR="001B37C2" w:rsidRPr="003E7CE9" w:rsidRDefault="001B37C2" w:rsidP="001B37C2">
      <w:pPr>
        <w:tabs>
          <w:tab w:val="left" w:pos="-1985"/>
          <w:tab w:val="left" w:pos="4000"/>
        </w:tabs>
        <w:spacing w:line="276" w:lineRule="auto"/>
        <w:ind w:firstLine="567"/>
        <w:rPr>
          <w:b/>
        </w:rPr>
      </w:pPr>
    </w:p>
    <w:p w:rsidR="001B37C2" w:rsidRDefault="001B37C2" w:rsidP="001B37C2">
      <w:pPr>
        <w:pStyle w:val="a5"/>
        <w:numPr>
          <w:ilvl w:val="0"/>
          <w:numId w:val="20"/>
        </w:numPr>
        <w:rPr>
          <w:sz w:val="28"/>
          <w:szCs w:val="28"/>
        </w:rPr>
      </w:pPr>
      <w:r w:rsidRPr="00E2708D">
        <w:rPr>
          <w:sz w:val="28"/>
          <w:szCs w:val="28"/>
        </w:rPr>
        <w:t xml:space="preserve">Утвердить Положение о представлении гражданами, претендующими на замещение должностей руководителей муниципальных учреждений </w:t>
      </w:r>
      <w:r>
        <w:rPr>
          <w:sz w:val="28"/>
          <w:szCs w:val="28"/>
        </w:rPr>
        <w:t>Елизаветинского</w:t>
      </w:r>
      <w:r w:rsidRPr="00E2708D">
        <w:rPr>
          <w:sz w:val="28"/>
          <w:szCs w:val="28"/>
        </w:rPr>
        <w:t xml:space="preserve"> сельсовета Мокшанского района Пензенской области, и лицами, замещающими указанные должности, сведений о доходах, об имуществе и обязательствах имущественного характера</w:t>
      </w:r>
      <w:r>
        <w:rPr>
          <w:sz w:val="28"/>
          <w:szCs w:val="28"/>
        </w:rPr>
        <w:t xml:space="preserve"> </w:t>
      </w:r>
      <w:r w:rsidRPr="00E2708D">
        <w:rPr>
          <w:sz w:val="28"/>
          <w:szCs w:val="28"/>
        </w:rPr>
        <w:t>согласно приложению.</w:t>
      </w:r>
    </w:p>
    <w:p w:rsidR="001B37C2" w:rsidRPr="00E2708D" w:rsidRDefault="001B37C2" w:rsidP="001B37C2">
      <w:pPr>
        <w:pStyle w:val="a5"/>
        <w:rPr>
          <w:sz w:val="28"/>
          <w:szCs w:val="28"/>
        </w:rPr>
      </w:pPr>
      <w:r>
        <w:rPr>
          <w:sz w:val="28"/>
          <w:szCs w:val="28"/>
        </w:rPr>
        <w:t>2.</w:t>
      </w:r>
      <w:r w:rsidRPr="007B64AF">
        <w:rPr>
          <w:sz w:val="28"/>
          <w:szCs w:val="28"/>
        </w:rPr>
        <w:t xml:space="preserve">Настоящее постановление вступает в силу на следующий день после </w:t>
      </w:r>
      <w:r>
        <w:rPr>
          <w:sz w:val="28"/>
          <w:szCs w:val="28"/>
        </w:rPr>
        <w:t xml:space="preserve">дня </w:t>
      </w:r>
      <w:r w:rsidRPr="007B64AF">
        <w:rPr>
          <w:sz w:val="28"/>
          <w:szCs w:val="28"/>
        </w:rPr>
        <w:t>его официального опубликования</w:t>
      </w:r>
    </w:p>
    <w:p w:rsidR="001B37C2" w:rsidRPr="0021674A" w:rsidRDefault="001B37C2" w:rsidP="001B37C2">
      <w:pPr>
        <w:tabs>
          <w:tab w:val="left" w:pos="142"/>
        </w:tabs>
        <w:spacing w:line="276" w:lineRule="auto"/>
        <w:rPr>
          <w:sz w:val="28"/>
          <w:szCs w:val="28"/>
        </w:rPr>
      </w:pPr>
      <w:r w:rsidRPr="007B64AF">
        <w:rPr>
          <w:sz w:val="28"/>
          <w:szCs w:val="28"/>
        </w:rPr>
        <w:t xml:space="preserve">3. </w:t>
      </w:r>
      <w:r w:rsidRPr="00E27C33">
        <w:rPr>
          <w:bCs/>
          <w:sz w:val="28"/>
          <w:szCs w:val="28"/>
        </w:rPr>
        <w:t>Настоящее постановление опубликовать в информационном бюллетене «</w:t>
      </w:r>
      <w:r>
        <w:rPr>
          <w:bCs/>
          <w:sz w:val="28"/>
          <w:szCs w:val="28"/>
        </w:rPr>
        <w:t xml:space="preserve"> Елизаветинские </w:t>
      </w:r>
      <w:r w:rsidRPr="00E27C33">
        <w:rPr>
          <w:bCs/>
          <w:sz w:val="28"/>
          <w:szCs w:val="28"/>
        </w:rPr>
        <w:t xml:space="preserve">Вести» </w:t>
      </w:r>
    </w:p>
    <w:p w:rsidR="001B37C2" w:rsidRDefault="001B37C2" w:rsidP="001B37C2">
      <w:pPr>
        <w:tabs>
          <w:tab w:val="left" w:pos="142"/>
        </w:tabs>
        <w:spacing w:line="276" w:lineRule="auto"/>
        <w:rPr>
          <w:sz w:val="28"/>
          <w:szCs w:val="28"/>
        </w:rPr>
      </w:pPr>
      <w:r>
        <w:rPr>
          <w:sz w:val="28"/>
          <w:szCs w:val="28"/>
        </w:rPr>
        <w:t>4</w:t>
      </w:r>
      <w:r w:rsidRPr="007B64AF">
        <w:rPr>
          <w:sz w:val="28"/>
          <w:szCs w:val="28"/>
        </w:rPr>
        <w:t xml:space="preserve">. </w:t>
      </w:r>
      <w:r w:rsidRPr="00C632AD">
        <w:rPr>
          <w:sz w:val="28"/>
          <w:szCs w:val="28"/>
        </w:rPr>
        <w:t xml:space="preserve">Контроль за исполнением настоящего </w:t>
      </w:r>
      <w:r>
        <w:rPr>
          <w:sz w:val="28"/>
          <w:szCs w:val="28"/>
        </w:rPr>
        <w:t>постановления</w:t>
      </w:r>
      <w:r w:rsidRPr="00C632AD">
        <w:rPr>
          <w:sz w:val="28"/>
          <w:szCs w:val="28"/>
        </w:rPr>
        <w:t xml:space="preserve"> возложить на</w:t>
      </w:r>
      <w:r>
        <w:rPr>
          <w:sz w:val="28"/>
          <w:szCs w:val="28"/>
        </w:rPr>
        <w:t xml:space="preserve"> </w:t>
      </w:r>
      <w:r w:rsidRPr="00C632AD">
        <w:rPr>
          <w:sz w:val="28"/>
          <w:szCs w:val="28"/>
        </w:rPr>
        <w:t>глав</w:t>
      </w:r>
      <w:r>
        <w:rPr>
          <w:sz w:val="28"/>
          <w:szCs w:val="28"/>
        </w:rPr>
        <w:t>у администрации</w:t>
      </w:r>
      <w:r w:rsidRPr="00C632AD">
        <w:rPr>
          <w:sz w:val="28"/>
          <w:szCs w:val="28"/>
        </w:rPr>
        <w:t xml:space="preserve"> </w:t>
      </w:r>
      <w:r>
        <w:rPr>
          <w:sz w:val="28"/>
          <w:szCs w:val="28"/>
        </w:rPr>
        <w:t xml:space="preserve">Елизаветинского сельсовета </w:t>
      </w:r>
      <w:r w:rsidRPr="00C632AD">
        <w:rPr>
          <w:sz w:val="28"/>
          <w:szCs w:val="28"/>
        </w:rPr>
        <w:t>Мокшанского района</w:t>
      </w:r>
      <w:r>
        <w:rPr>
          <w:sz w:val="28"/>
          <w:szCs w:val="28"/>
        </w:rPr>
        <w:t xml:space="preserve"> Пензенской области</w:t>
      </w:r>
      <w:r w:rsidRPr="00C632AD">
        <w:rPr>
          <w:sz w:val="28"/>
          <w:szCs w:val="28"/>
        </w:rPr>
        <w:t>.</w:t>
      </w:r>
    </w:p>
    <w:p w:rsidR="001B37C2" w:rsidRDefault="001B37C2" w:rsidP="001B37C2">
      <w:pPr>
        <w:rPr>
          <w:b/>
          <w:sz w:val="28"/>
          <w:szCs w:val="28"/>
        </w:rPr>
      </w:pPr>
    </w:p>
    <w:p w:rsidR="001B37C2" w:rsidRDefault="001B37C2" w:rsidP="001B37C2">
      <w:pPr>
        <w:rPr>
          <w:b/>
          <w:sz w:val="28"/>
          <w:szCs w:val="28"/>
        </w:rPr>
      </w:pPr>
    </w:p>
    <w:p w:rsidR="001B37C2" w:rsidRDefault="001B37C2" w:rsidP="001B37C2">
      <w:pPr>
        <w:rPr>
          <w:b/>
          <w:sz w:val="28"/>
          <w:szCs w:val="28"/>
        </w:rPr>
      </w:pPr>
    </w:p>
    <w:p w:rsidR="001B37C2" w:rsidRDefault="001B37C2" w:rsidP="001B37C2">
      <w:pPr>
        <w:rPr>
          <w:b/>
          <w:sz w:val="28"/>
          <w:szCs w:val="28"/>
        </w:rPr>
      </w:pPr>
    </w:p>
    <w:p w:rsidR="001B37C2" w:rsidRPr="00E96712" w:rsidRDefault="001B37C2" w:rsidP="001B37C2">
      <w:pPr>
        <w:rPr>
          <w:b/>
          <w:sz w:val="28"/>
          <w:szCs w:val="28"/>
        </w:rPr>
      </w:pPr>
      <w:r w:rsidRPr="00E96712">
        <w:rPr>
          <w:b/>
          <w:sz w:val="28"/>
          <w:szCs w:val="28"/>
        </w:rPr>
        <w:t xml:space="preserve">Глава администрации </w:t>
      </w:r>
    </w:p>
    <w:p w:rsidR="001B37C2" w:rsidRPr="00E96712" w:rsidRDefault="001B37C2" w:rsidP="001B37C2">
      <w:pPr>
        <w:rPr>
          <w:b/>
          <w:sz w:val="28"/>
          <w:szCs w:val="28"/>
        </w:rPr>
      </w:pPr>
      <w:r w:rsidRPr="00E96712">
        <w:rPr>
          <w:b/>
          <w:sz w:val="28"/>
          <w:szCs w:val="28"/>
        </w:rPr>
        <w:t>Елизаветинского сельсовета</w:t>
      </w:r>
    </w:p>
    <w:p w:rsidR="001B37C2" w:rsidRPr="00E96712" w:rsidRDefault="001B37C2" w:rsidP="001B37C2">
      <w:pPr>
        <w:rPr>
          <w:b/>
          <w:sz w:val="28"/>
          <w:szCs w:val="28"/>
        </w:rPr>
      </w:pPr>
      <w:r w:rsidRPr="00E96712">
        <w:rPr>
          <w:b/>
          <w:sz w:val="28"/>
          <w:szCs w:val="28"/>
        </w:rPr>
        <w:t xml:space="preserve">Мокшанского района </w:t>
      </w:r>
    </w:p>
    <w:p w:rsidR="001B37C2" w:rsidRPr="00E96712" w:rsidRDefault="001B37C2" w:rsidP="001B37C2">
      <w:pPr>
        <w:rPr>
          <w:b/>
          <w:sz w:val="28"/>
          <w:szCs w:val="28"/>
        </w:rPr>
      </w:pPr>
      <w:r w:rsidRPr="00E96712">
        <w:rPr>
          <w:b/>
          <w:sz w:val="28"/>
          <w:szCs w:val="28"/>
        </w:rPr>
        <w:t>Пензенской области</w:t>
      </w:r>
      <w:r>
        <w:rPr>
          <w:b/>
          <w:sz w:val="28"/>
          <w:szCs w:val="28"/>
        </w:rPr>
        <w:t xml:space="preserve"> </w:t>
      </w:r>
      <w:r w:rsidRPr="00E96712">
        <w:rPr>
          <w:b/>
          <w:sz w:val="28"/>
          <w:szCs w:val="28"/>
        </w:rPr>
        <w:t>И.Г.Рамазанов</w:t>
      </w:r>
    </w:p>
    <w:p w:rsidR="001B37C2" w:rsidRPr="00E96712" w:rsidRDefault="001B37C2" w:rsidP="001B37C2">
      <w:pPr>
        <w:rPr>
          <w:sz w:val="28"/>
          <w:szCs w:val="28"/>
        </w:rPr>
      </w:pPr>
    </w:p>
    <w:p w:rsidR="001B37C2" w:rsidRPr="00E96712" w:rsidRDefault="001B37C2" w:rsidP="001B37C2">
      <w:pPr>
        <w:rPr>
          <w:sz w:val="28"/>
          <w:szCs w:val="28"/>
        </w:rPr>
      </w:pPr>
    </w:p>
    <w:p w:rsidR="001B37C2" w:rsidRPr="00E96712" w:rsidRDefault="001B37C2" w:rsidP="001B37C2">
      <w:pPr>
        <w:rPr>
          <w:sz w:val="28"/>
          <w:szCs w:val="28"/>
        </w:rPr>
      </w:pPr>
    </w:p>
    <w:p w:rsidR="001B37C2" w:rsidRPr="00E96712" w:rsidRDefault="001B37C2" w:rsidP="001B37C2">
      <w:pPr>
        <w:rPr>
          <w:sz w:val="28"/>
          <w:szCs w:val="28"/>
        </w:rPr>
      </w:pPr>
    </w:p>
    <w:p w:rsidR="001B37C2" w:rsidRPr="00E96712" w:rsidRDefault="001B37C2" w:rsidP="001B37C2">
      <w:pPr>
        <w:rPr>
          <w:sz w:val="28"/>
          <w:szCs w:val="28"/>
        </w:rPr>
      </w:pPr>
    </w:p>
    <w:p w:rsidR="001B37C2" w:rsidRPr="00E96712" w:rsidRDefault="001B37C2" w:rsidP="001B37C2">
      <w:pPr>
        <w:rPr>
          <w:sz w:val="28"/>
          <w:szCs w:val="28"/>
        </w:rPr>
      </w:pPr>
    </w:p>
    <w:p w:rsidR="001B37C2" w:rsidRPr="00E96712" w:rsidRDefault="001B37C2" w:rsidP="001B37C2">
      <w:pPr>
        <w:rPr>
          <w:sz w:val="28"/>
          <w:szCs w:val="28"/>
        </w:rPr>
      </w:pPr>
    </w:p>
    <w:p w:rsidR="001B37C2" w:rsidRPr="00E96712" w:rsidRDefault="001B37C2" w:rsidP="001B37C2">
      <w:pPr>
        <w:pStyle w:val="a5"/>
        <w:ind w:firstLine="567"/>
        <w:rPr>
          <w:sz w:val="28"/>
          <w:szCs w:val="28"/>
        </w:rPr>
      </w:pPr>
    </w:p>
    <w:p w:rsidR="001B37C2" w:rsidRPr="00E96712" w:rsidRDefault="001B37C2" w:rsidP="001B37C2">
      <w:pPr>
        <w:pStyle w:val="a5"/>
        <w:ind w:firstLine="567"/>
        <w:rPr>
          <w:sz w:val="28"/>
          <w:szCs w:val="28"/>
        </w:rPr>
      </w:pPr>
    </w:p>
    <w:p w:rsidR="001B37C2" w:rsidRPr="00E96712" w:rsidRDefault="001B37C2" w:rsidP="001B37C2">
      <w:pPr>
        <w:pStyle w:val="a5"/>
        <w:ind w:firstLine="567"/>
        <w:rPr>
          <w:sz w:val="28"/>
          <w:szCs w:val="28"/>
        </w:rPr>
      </w:pPr>
    </w:p>
    <w:p w:rsidR="001B37C2" w:rsidRPr="00E96712" w:rsidRDefault="001B37C2" w:rsidP="001B37C2">
      <w:pPr>
        <w:pStyle w:val="a5"/>
        <w:ind w:firstLine="567"/>
        <w:rPr>
          <w:sz w:val="28"/>
          <w:szCs w:val="28"/>
        </w:rPr>
      </w:pPr>
    </w:p>
    <w:p w:rsidR="001B37C2" w:rsidRPr="00E96712" w:rsidRDefault="001B37C2" w:rsidP="001B37C2">
      <w:pPr>
        <w:pStyle w:val="a5"/>
        <w:ind w:firstLine="567"/>
        <w:rPr>
          <w:sz w:val="28"/>
          <w:szCs w:val="28"/>
        </w:rPr>
      </w:pPr>
    </w:p>
    <w:p w:rsidR="001B37C2" w:rsidRPr="00E96712" w:rsidRDefault="001B37C2" w:rsidP="001B37C2">
      <w:pPr>
        <w:pStyle w:val="a5"/>
        <w:ind w:firstLine="567"/>
        <w:rPr>
          <w:sz w:val="28"/>
          <w:szCs w:val="28"/>
        </w:rPr>
      </w:pPr>
    </w:p>
    <w:p w:rsidR="001B37C2" w:rsidRPr="00E96712" w:rsidRDefault="001B37C2" w:rsidP="001B37C2">
      <w:pPr>
        <w:pStyle w:val="a5"/>
        <w:ind w:firstLine="567"/>
        <w:rPr>
          <w:sz w:val="28"/>
          <w:szCs w:val="28"/>
        </w:rPr>
      </w:pPr>
    </w:p>
    <w:p w:rsidR="001B37C2" w:rsidRDefault="001B37C2" w:rsidP="001B37C2">
      <w:pPr>
        <w:pStyle w:val="consplustitle0"/>
        <w:ind w:firstLine="567"/>
      </w:pPr>
    </w:p>
    <w:p w:rsidR="001B37C2" w:rsidRDefault="001B37C2" w:rsidP="001B37C2">
      <w:pPr>
        <w:pStyle w:val="consplustitle0"/>
        <w:ind w:firstLine="567"/>
      </w:pPr>
    </w:p>
    <w:p w:rsidR="001B37C2" w:rsidRDefault="001B37C2" w:rsidP="001B37C2">
      <w:pPr>
        <w:pStyle w:val="consplustitle0"/>
        <w:ind w:firstLine="567"/>
      </w:pPr>
    </w:p>
    <w:p w:rsidR="001B37C2" w:rsidRDefault="001B37C2" w:rsidP="001B37C2">
      <w:pPr>
        <w:pStyle w:val="consplustitle0"/>
        <w:ind w:firstLine="567"/>
      </w:pPr>
    </w:p>
    <w:p w:rsidR="001B37C2" w:rsidRDefault="001B37C2" w:rsidP="001B37C2">
      <w:pPr>
        <w:pStyle w:val="consplustitle0"/>
        <w:ind w:firstLine="567"/>
      </w:pPr>
    </w:p>
    <w:p w:rsidR="001B37C2" w:rsidRDefault="001B37C2" w:rsidP="001B37C2">
      <w:pPr>
        <w:pStyle w:val="consplustitle0"/>
        <w:ind w:firstLine="567"/>
      </w:pPr>
    </w:p>
    <w:p w:rsidR="001B37C2" w:rsidRDefault="001B37C2" w:rsidP="001B37C2">
      <w:pPr>
        <w:pStyle w:val="consplustitle0"/>
        <w:ind w:firstLine="567"/>
      </w:pPr>
    </w:p>
    <w:p w:rsidR="001B37C2" w:rsidRDefault="001B37C2" w:rsidP="001B37C2">
      <w:pPr>
        <w:pStyle w:val="consplustitle0"/>
        <w:ind w:firstLine="567"/>
      </w:pPr>
    </w:p>
    <w:p w:rsidR="001B37C2" w:rsidRDefault="001B37C2" w:rsidP="001B37C2">
      <w:pPr>
        <w:pStyle w:val="consplustitle0"/>
        <w:ind w:firstLine="567"/>
      </w:pPr>
      <w:r>
        <w:t xml:space="preserve"> </w:t>
      </w:r>
    </w:p>
    <w:p w:rsidR="001B37C2" w:rsidRPr="00C01699" w:rsidRDefault="001B37C2" w:rsidP="001B37C2">
      <w:pPr>
        <w:pStyle w:val="consplustitle0"/>
        <w:ind w:firstLine="567"/>
      </w:pPr>
      <w:r>
        <w:t xml:space="preserve"> </w:t>
      </w:r>
      <w:r w:rsidRPr="00C01699">
        <w:t xml:space="preserve">Приложение </w:t>
      </w:r>
    </w:p>
    <w:p w:rsidR="001B37C2" w:rsidRPr="00C01699" w:rsidRDefault="001B37C2" w:rsidP="001B37C2">
      <w:pPr>
        <w:pStyle w:val="consplustitle0"/>
        <w:ind w:firstLine="567"/>
      </w:pPr>
      <w:r w:rsidRPr="00C01699">
        <w:t>к постановлению</w:t>
      </w:r>
    </w:p>
    <w:p w:rsidR="001B37C2" w:rsidRPr="00C01699" w:rsidRDefault="001B37C2" w:rsidP="001B37C2">
      <w:pPr>
        <w:pStyle w:val="consplustitle0"/>
        <w:ind w:firstLine="567"/>
      </w:pPr>
      <w:r w:rsidRPr="00C01699">
        <w:t xml:space="preserve">администрации Елизаветинского сельсовета </w:t>
      </w:r>
    </w:p>
    <w:p w:rsidR="001B37C2" w:rsidRPr="00C01699" w:rsidRDefault="001B37C2" w:rsidP="001B37C2">
      <w:pPr>
        <w:pStyle w:val="consplustitle0"/>
        <w:ind w:firstLine="567"/>
      </w:pPr>
      <w:r w:rsidRPr="00C01699">
        <w:t xml:space="preserve">Мокшанского района </w:t>
      </w:r>
    </w:p>
    <w:p w:rsidR="001B37C2" w:rsidRPr="00C01699" w:rsidRDefault="001B37C2" w:rsidP="001B37C2">
      <w:pPr>
        <w:pStyle w:val="consplustitle0"/>
        <w:ind w:firstLine="567"/>
      </w:pPr>
      <w:r w:rsidRPr="00C01699">
        <w:t>Пензенской области</w:t>
      </w:r>
    </w:p>
    <w:p w:rsidR="001B37C2" w:rsidRPr="00C01699" w:rsidRDefault="001B37C2" w:rsidP="001B37C2">
      <w:pPr>
        <w:pStyle w:val="consplustitle0"/>
        <w:ind w:firstLine="567"/>
      </w:pPr>
      <w:r w:rsidRPr="00C01699">
        <w:t>от 27.03.2026 № 20</w:t>
      </w:r>
    </w:p>
    <w:p w:rsidR="001B37C2" w:rsidRPr="00C01699" w:rsidRDefault="001B37C2" w:rsidP="001B37C2">
      <w:pPr>
        <w:pStyle w:val="consplustitle0"/>
        <w:ind w:firstLine="567"/>
      </w:pPr>
      <w:r w:rsidRPr="00C01699">
        <w:t> </w:t>
      </w:r>
    </w:p>
    <w:p w:rsidR="001B37C2" w:rsidRPr="00C01699" w:rsidRDefault="001B37C2" w:rsidP="001B37C2">
      <w:pPr>
        <w:pStyle w:val="consplustitle0"/>
        <w:ind w:firstLine="567"/>
        <w:rPr>
          <w:b/>
        </w:rPr>
      </w:pPr>
      <w:r w:rsidRPr="00C01699">
        <w:rPr>
          <w:b/>
        </w:rPr>
        <w:t>ПОЛОЖЕНИЕ</w:t>
      </w:r>
    </w:p>
    <w:p w:rsidR="001B37C2" w:rsidRPr="00C01699" w:rsidRDefault="001B37C2" w:rsidP="001B37C2">
      <w:pPr>
        <w:pStyle w:val="consplustitle0"/>
        <w:ind w:firstLine="567"/>
        <w:rPr>
          <w:b/>
        </w:rPr>
      </w:pPr>
      <w:r w:rsidRPr="00C01699">
        <w:rPr>
          <w:b/>
        </w:rPr>
        <w:t>о представлении гражданами, претендующими на замещение должностей руководителей муниципальных учреждений Елизаветинского</w:t>
      </w:r>
      <w:r>
        <w:rPr>
          <w:b/>
        </w:rPr>
        <w:t xml:space="preserve"> </w:t>
      </w:r>
      <w:r w:rsidRPr="00C01699">
        <w:rPr>
          <w:b/>
        </w:rPr>
        <w:t>сельсовета Мокшанского района Пензенской области, и лицами, замещающими указанные должности, сведений о доходах, об имуществе и обязательствах имущественного характера</w:t>
      </w:r>
    </w:p>
    <w:p w:rsidR="001B37C2" w:rsidRPr="00C01699" w:rsidRDefault="001B37C2" w:rsidP="001B37C2">
      <w:pPr>
        <w:pStyle w:val="a5"/>
        <w:ind w:firstLine="567"/>
        <w:rPr>
          <w:sz w:val="24"/>
          <w:szCs w:val="24"/>
        </w:rPr>
      </w:pPr>
      <w:r w:rsidRPr="00C01699">
        <w:rPr>
          <w:sz w:val="24"/>
          <w:szCs w:val="24"/>
        </w:rPr>
        <w:t> </w:t>
      </w:r>
    </w:p>
    <w:p w:rsidR="001B37C2" w:rsidRPr="00C01699" w:rsidRDefault="001B37C2" w:rsidP="001B37C2">
      <w:pPr>
        <w:pStyle w:val="a5"/>
        <w:ind w:firstLine="567"/>
        <w:rPr>
          <w:sz w:val="24"/>
          <w:szCs w:val="24"/>
        </w:rPr>
      </w:pPr>
      <w:r w:rsidRPr="00C01699">
        <w:rPr>
          <w:sz w:val="24"/>
          <w:szCs w:val="24"/>
        </w:rPr>
        <w:t>1. Настоящим Положением определяется порядок представления гражданами, претендующими на замещение должностей руководителей муниципальных учреждений Елизаветинского</w:t>
      </w:r>
      <w:r>
        <w:rPr>
          <w:sz w:val="24"/>
          <w:szCs w:val="24"/>
        </w:rPr>
        <w:t xml:space="preserve"> </w:t>
      </w:r>
      <w:r w:rsidRPr="00C01699">
        <w:rPr>
          <w:sz w:val="24"/>
          <w:szCs w:val="24"/>
        </w:rPr>
        <w:t>сельсовета Мокшанского района Пензенской области</w:t>
      </w:r>
      <w:r w:rsidRPr="00C01699">
        <w:rPr>
          <w:i/>
          <w:iCs/>
          <w:sz w:val="24"/>
          <w:szCs w:val="24"/>
        </w:rPr>
        <w:t xml:space="preserve"> </w:t>
      </w:r>
      <w:r w:rsidRPr="00C01699">
        <w:rPr>
          <w:sz w:val="24"/>
          <w:szCs w:val="24"/>
        </w:rPr>
        <w:t>(далее – муниципальное учреждение), и лицами, замещающими указанные должности, сведений о полученных ими доходах, об имуществе, принадлежащем им на праве собственности, и об их обязательствах имущественного характера, а также сведений о доходах супруги (супруга) и несовершеннолетних детей, об имуществе, принадлежащем им на праве собственности, и об их обязательствах имущественного характера (далее - сведения о доходах, об имуществе и обязательствах имущественного характера).</w:t>
      </w:r>
    </w:p>
    <w:p w:rsidR="001B37C2" w:rsidRPr="00C01699" w:rsidRDefault="001B37C2" w:rsidP="001B37C2">
      <w:pPr>
        <w:pStyle w:val="a5"/>
        <w:ind w:firstLine="567"/>
        <w:rPr>
          <w:sz w:val="24"/>
          <w:szCs w:val="24"/>
        </w:rPr>
      </w:pPr>
      <w:bookmarkStart w:id="0" w:name="sub_10032"/>
      <w:r w:rsidRPr="00C01699">
        <w:rPr>
          <w:sz w:val="24"/>
          <w:szCs w:val="24"/>
        </w:rPr>
        <w:t>2. Сведения о доходах, об имуществе и обязательствах имущественного характера представляются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bookmarkEnd w:id="0"/>
    </w:p>
    <w:p w:rsidR="001B37C2" w:rsidRPr="00C01699" w:rsidRDefault="001B37C2" w:rsidP="001B37C2">
      <w:pPr>
        <w:pStyle w:val="a5"/>
        <w:ind w:firstLine="567"/>
        <w:rPr>
          <w:sz w:val="24"/>
          <w:szCs w:val="24"/>
        </w:rPr>
      </w:pPr>
      <w:r w:rsidRPr="00C01699">
        <w:rPr>
          <w:sz w:val="24"/>
          <w:szCs w:val="24"/>
        </w:rPr>
        <w:t>а) гражданами - при поступлении на работу на должности руководителей муниципальных учреждений.</w:t>
      </w:r>
    </w:p>
    <w:p w:rsidR="001B37C2" w:rsidRPr="00C01699" w:rsidRDefault="001B37C2" w:rsidP="001B37C2">
      <w:pPr>
        <w:pStyle w:val="a5"/>
        <w:ind w:firstLine="567"/>
        <w:rPr>
          <w:sz w:val="24"/>
          <w:szCs w:val="24"/>
        </w:rPr>
      </w:pPr>
      <w:r w:rsidRPr="00C01699">
        <w:rPr>
          <w:sz w:val="24"/>
          <w:szCs w:val="24"/>
        </w:rPr>
        <w:t>Руководители муниципальных учреждений представляют сведения о доходах, об имуществе и обязательствах имущественного характера начиная с доходов за 2012 год.</w:t>
      </w:r>
    </w:p>
    <w:p w:rsidR="001B37C2" w:rsidRPr="00C01699" w:rsidRDefault="001B37C2" w:rsidP="001B37C2">
      <w:pPr>
        <w:pStyle w:val="a5"/>
        <w:ind w:firstLine="567"/>
        <w:rPr>
          <w:sz w:val="24"/>
          <w:szCs w:val="24"/>
        </w:rPr>
      </w:pPr>
      <w:r w:rsidRPr="00C01699">
        <w:rPr>
          <w:sz w:val="24"/>
          <w:szCs w:val="24"/>
        </w:rPr>
        <w:t>3. Гражданин, претендующий на замещение должности руководителя муниципального учреждения (далее - гражданин), представляет:</w:t>
      </w:r>
    </w:p>
    <w:p w:rsidR="001B37C2" w:rsidRPr="00C01699" w:rsidRDefault="001B37C2" w:rsidP="001B37C2">
      <w:pPr>
        <w:pStyle w:val="a5"/>
        <w:ind w:firstLine="567"/>
        <w:rPr>
          <w:sz w:val="24"/>
          <w:szCs w:val="24"/>
        </w:rPr>
      </w:pPr>
      <w:r w:rsidRPr="00C01699">
        <w:rPr>
          <w:sz w:val="24"/>
          <w:szCs w:val="24"/>
        </w:rPr>
        <w:t xml:space="preserve">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w:t>
      </w:r>
      <w:r w:rsidRPr="00C01699">
        <w:rPr>
          <w:sz w:val="24"/>
          <w:szCs w:val="24"/>
        </w:rPr>
        <w:lastRenderedPageBreak/>
        <w:t>выплаты) за календарный год, предшествующий году подачи документов для поступления на работу на должность руководителя муниципального учреждения,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поступления на работу на должность руководителя муниципального учреждения (на отчетную дату);</w:t>
      </w:r>
    </w:p>
    <w:p w:rsidR="001B37C2" w:rsidRPr="00C01699" w:rsidRDefault="001B37C2" w:rsidP="001B37C2">
      <w:pPr>
        <w:pStyle w:val="a5"/>
        <w:ind w:firstLine="567"/>
        <w:rPr>
          <w:sz w:val="24"/>
          <w:szCs w:val="24"/>
        </w:rPr>
      </w:pPr>
      <w:r w:rsidRPr="00C01699">
        <w:rPr>
          <w:sz w:val="24"/>
          <w:szCs w:val="24"/>
        </w:rPr>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поступления на работу на должность руководителя муниципального учреждения,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документов для поступления на работу на должность руководителя муниципального учреждения (на отчетную дату).</w:t>
      </w:r>
    </w:p>
    <w:p w:rsidR="001B37C2" w:rsidRPr="00C01699" w:rsidRDefault="001B37C2" w:rsidP="001B37C2">
      <w:pPr>
        <w:pStyle w:val="a5"/>
        <w:ind w:firstLine="567"/>
        <w:rPr>
          <w:sz w:val="24"/>
          <w:szCs w:val="24"/>
        </w:rPr>
      </w:pPr>
      <w:r w:rsidRPr="00C01699">
        <w:rPr>
          <w:sz w:val="24"/>
          <w:szCs w:val="24"/>
        </w:rPr>
        <w:t>4. Руководитель муниципального учреждения представляет:</w:t>
      </w:r>
    </w:p>
    <w:p w:rsidR="001B37C2" w:rsidRPr="00C01699" w:rsidRDefault="001B37C2" w:rsidP="001B37C2">
      <w:pPr>
        <w:pStyle w:val="a5"/>
        <w:ind w:firstLine="567"/>
        <w:rPr>
          <w:sz w:val="24"/>
          <w:szCs w:val="24"/>
        </w:rPr>
      </w:pPr>
      <w:r w:rsidRPr="00C01699">
        <w:rPr>
          <w:sz w:val="24"/>
          <w:szCs w:val="24"/>
        </w:rPr>
        <w:t>а) сведения о своих доходах, полученных за отчетный период (с 1 января по 31 декабря) от всех источников (включая заработную плату, пенсии, пособия и иные выплаты), а также сведения об имуществе и обязательствах имущественного характера по состоянию на конец отчетного периода;</w:t>
      </w:r>
    </w:p>
    <w:p w:rsidR="001B37C2" w:rsidRPr="00C01699" w:rsidRDefault="001B37C2" w:rsidP="001B37C2">
      <w:pPr>
        <w:pStyle w:val="a5"/>
        <w:ind w:firstLine="567"/>
        <w:rPr>
          <w:sz w:val="24"/>
          <w:szCs w:val="24"/>
        </w:rPr>
      </w:pPr>
      <w:r w:rsidRPr="00C01699">
        <w:rPr>
          <w:sz w:val="24"/>
          <w:szCs w:val="24"/>
        </w:rPr>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 иные выплаты), а также сведения об их имуществе и обязательствах имущественного характера по состоянию на конец отчетного периода.</w:t>
      </w:r>
    </w:p>
    <w:p w:rsidR="001B37C2" w:rsidRPr="00C01699" w:rsidRDefault="001B37C2" w:rsidP="001B37C2">
      <w:pPr>
        <w:pStyle w:val="a5"/>
        <w:ind w:firstLine="567"/>
        <w:rPr>
          <w:sz w:val="24"/>
          <w:szCs w:val="24"/>
        </w:rPr>
      </w:pPr>
      <w:r w:rsidRPr="00C01699">
        <w:rPr>
          <w:sz w:val="24"/>
          <w:szCs w:val="24"/>
        </w:rPr>
        <w:t>5. Сведения о доходах, об имуществе и обязательствах имущественного характера представляются в орган местного самоуправления Елизаветинского сельсовета Мокшанского района Пензенской области, осуществляющий функции и полномочия учредителя муниципального учреждения (далее - учредитель).</w:t>
      </w:r>
    </w:p>
    <w:p w:rsidR="001B37C2" w:rsidRPr="00C01699" w:rsidRDefault="001B37C2" w:rsidP="001B37C2">
      <w:pPr>
        <w:pStyle w:val="a5"/>
        <w:ind w:firstLine="567"/>
        <w:rPr>
          <w:sz w:val="24"/>
          <w:szCs w:val="24"/>
        </w:rPr>
      </w:pPr>
      <w:r w:rsidRPr="00C01699">
        <w:rPr>
          <w:sz w:val="24"/>
          <w:szCs w:val="24"/>
        </w:rPr>
        <w:t>6. В случае если гражданин или руководитель муниципального учреждения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w:t>
      </w:r>
    </w:p>
    <w:p w:rsidR="001B37C2" w:rsidRPr="00C01699" w:rsidRDefault="001B37C2" w:rsidP="001B37C2">
      <w:pPr>
        <w:pStyle w:val="a5"/>
        <w:ind w:firstLine="567"/>
        <w:rPr>
          <w:sz w:val="24"/>
          <w:szCs w:val="24"/>
        </w:rPr>
      </w:pPr>
      <w:r w:rsidRPr="00C01699">
        <w:rPr>
          <w:sz w:val="24"/>
          <w:szCs w:val="24"/>
        </w:rPr>
        <w:t>Руководитель муниципального учреждения может представить уточненные сведения в течение одного месяца после окончания срока, указанного в подпункте «б» пункта 2 настоящего Положения. Гражданин, претендующий на замещение должности руководителя муниципального учреждения, может представить уточненные сведения в течение одного месяца со дня представления сведений в соответствии с подпунктом «а» пункта 2 настоящего Положения.</w:t>
      </w:r>
    </w:p>
    <w:p w:rsidR="001B37C2" w:rsidRPr="00C01699" w:rsidRDefault="001B37C2" w:rsidP="001B37C2">
      <w:pPr>
        <w:pStyle w:val="a5"/>
        <w:ind w:firstLine="567"/>
        <w:rPr>
          <w:sz w:val="24"/>
          <w:szCs w:val="24"/>
        </w:rPr>
      </w:pPr>
      <w:r w:rsidRPr="00C01699">
        <w:rPr>
          <w:sz w:val="24"/>
          <w:szCs w:val="24"/>
        </w:rPr>
        <w:t>7.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осуществляется в порядке, установленном Положением 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и лицами, замещающими указанные должности.</w:t>
      </w:r>
    </w:p>
    <w:p w:rsidR="001B37C2" w:rsidRPr="00C01699" w:rsidRDefault="001B37C2" w:rsidP="001B37C2">
      <w:pPr>
        <w:pStyle w:val="a5"/>
        <w:ind w:firstLine="567"/>
        <w:rPr>
          <w:sz w:val="24"/>
          <w:szCs w:val="24"/>
        </w:rPr>
      </w:pPr>
      <w:r w:rsidRPr="00C01699">
        <w:rPr>
          <w:sz w:val="24"/>
          <w:szCs w:val="24"/>
        </w:rPr>
        <w:t>8. Сведения о доходах, об имуществе и обязательствах имущественного характера, представляемые в соответствии с настоящим Положением гражданином и руководителем муниципального учреждения, относятся к информации ограниченного доступа, если федеральным законом они не отнесены к сведениям, составляющим государственную тайну.</w:t>
      </w:r>
    </w:p>
    <w:p w:rsidR="001B37C2" w:rsidRPr="00C01699" w:rsidRDefault="001B37C2" w:rsidP="001B37C2">
      <w:pPr>
        <w:pStyle w:val="a5"/>
        <w:ind w:firstLine="567"/>
        <w:rPr>
          <w:sz w:val="24"/>
          <w:szCs w:val="24"/>
        </w:rPr>
      </w:pPr>
      <w:r w:rsidRPr="00C01699">
        <w:rPr>
          <w:sz w:val="24"/>
          <w:szCs w:val="24"/>
        </w:rPr>
        <w:t xml:space="preserve">Эти сведения предоставляются руководителю </w:t>
      </w:r>
      <w:r w:rsidRPr="00C01699">
        <w:rPr>
          <w:spacing w:val="-8"/>
          <w:sz w:val="24"/>
          <w:szCs w:val="24"/>
        </w:rPr>
        <w:t xml:space="preserve">органа местного самоуправления </w:t>
      </w:r>
      <w:r w:rsidRPr="00C01699">
        <w:rPr>
          <w:sz w:val="24"/>
          <w:szCs w:val="24"/>
        </w:rPr>
        <w:t>Елизаветинского</w:t>
      </w:r>
      <w:r w:rsidRPr="00C01699">
        <w:rPr>
          <w:spacing w:val="-8"/>
          <w:sz w:val="24"/>
          <w:szCs w:val="24"/>
        </w:rPr>
        <w:t xml:space="preserve"> сельсовета Мокшанского района Пензенской области, осуществляющего функции и полномочия учредителя муниципального учреждения</w:t>
      </w:r>
      <w:r w:rsidRPr="00C01699">
        <w:rPr>
          <w:sz w:val="24"/>
          <w:szCs w:val="24"/>
        </w:rPr>
        <w:t xml:space="preserve"> или другому должностному лицу, наделенному полномочиями по назначению на должность и освобождению от должности руководителя муниципального учреждения.</w:t>
      </w:r>
    </w:p>
    <w:p w:rsidR="001B37C2" w:rsidRPr="00C01699" w:rsidRDefault="001B37C2" w:rsidP="001B37C2">
      <w:pPr>
        <w:pStyle w:val="a5"/>
        <w:ind w:firstLine="567"/>
        <w:rPr>
          <w:sz w:val="24"/>
          <w:szCs w:val="24"/>
        </w:rPr>
      </w:pPr>
      <w:r w:rsidRPr="00C01699">
        <w:rPr>
          <w:sz w:val="24"/>
          <w:szCs w:val="24"/>
        </w:rPr>
        <w:t xml:space="preserve">9. Сведения о доходах, об имуществе и обязательствах имущественного характера, </w:t>
      </w:r>
      <w:r w:rsidRPr="00C01699">
        <w:rPr>
          <w:sz w:val="24"/>
          <w:szCs w:val="24"/>
        </w:rPr>
        <w:lastRenderedPageBreak/>
        <w:t>представленные в соответствии с настоящим Положением гражданином, в случае назначения на должность руководителя муниципального учреждения, приобщаются к личному делу.</w:t>
      </w:r>
    </w:p>
    <w:p w:rsidR="001B37C2" w:rsidRPr="00C01699" w:rsidRDefault="001B37C2" w:rsidP="001B37C2">
      <w:pPr>
        <w:pStyle w:val="consplusnormal00"/>
        <w:ind w:firstLine="567"/>
      </w:pPr>
      <w:r w:rsidRPr="00C01699">
        <w:rPr>
          <w:color w:val="000000"/>
        </w:rPr>
        <w:t xml:space="preserve">Сведения о доходах, в случае не поступления данного гражданина на должность руководителя муниципального учреждения, в дальнейшем не могут быть использованы и подлежат уничтожению. </w:t>
      </w:r>
    </w:p>
    <w:p w:rsidR="001B37C2" w:rsidRPr="00C01699" w:rsidRDefault="001B37C2" w:rsidP="001B37C2">
      <w:pPr>
        <w:pStyle w:val="consplusnormal00"/>
        <w:ind w:firstLine="567"/>
      </w:pPr>
      <w:r w:rsidRPr="00C01699">
        <w:rPr>
          <w:color w:val="000000"/>
        </w:rPr>
        <w:t>Сведения о доходах, об имуществе и обязательствах имущественного характера, представляемые в соответствии с настоящим Положением руководителем муниципального учреждения, приобщаются к личному делу.</w:t>
      </w:r>
    </w:p>
    <w:p w:rsidR="001B37C2" w:rsidRPr="00C01699" w:rsidRDefault="001B37C2" w:rsidP="001B37C2">
      <w:pPr>
        <w:pStyle w:val="a5"/>
        <w:ind w:firstLine="567"/>
        <w:rPr>
          <w:sz w:val="24"/>
          <w:szCs w:val="24"/>
        </w:rPr>
      </w:pPr>
      <w:r w:rsidRPr="00C01699">
        <w:rPr>
          <w:sz w:val="24"/>
          <w:szCs w:val="24"/>
        </w:rPr>
        <w:t>10. Непредставление гражданином при поступлении на должность руководителя муниципального учреждения сведений о доходах, об имуществе и обязательствах имущественного характера либо представление заведомо недостоверных или неполных сведений является основанием для отказа в приеме указанного гражданина на должность руководителя муниципального учреждения.</w:t>
      </w:r>
    </w:p>
    <w:p w:rsidR="001B37C2" w:rsidRPr="00C01699" w:rsidRDefault="001B37C2" w:rsidP="001B37C2">
      <w:pPr>
        <w:pStyle w:val="consplusnormal00"/>
        <w:ind w:firstLine="567"/>
      </w:pPr>
      <w:r w:rsidRPr="00C01699">
        <w:rPr>
          <w:color w:val="000000"/>
        </w:rPr>
        <w:t>Непредставление сведений о доходах, об имуществе и обязательствах имущественного характера руководителем муниципального учреждения является правонарушением, влекущим увольнение с работы в муниципальном учреждении.</w:t>
      </w:r>
    </w:p>
    <w:p w:rsidR="001B37C2" w:rsidRPr="00C01699" w:rsidRDefault="001B37C2" w:rsidP="001B37C2">
      <w:pPr>
        <w:ind w:firstLine="567"/>
      </w:pPr>
    </w:p>
    <w:p w:rsidR="001B37C2" w:rsidRPr="00C01699" w:rsidRDefault="001B37C2" w:rsidP="001B37C2">
      <w:pPr>
        <w:pStyle w:val="a5"/>
        <w:ind w:firstLine="567"/>
        <w:rPr>
          <w:sz w:val="24"/>
          <w:szCs w:val="24"/>
        </w:rPr>
      </w:pPr>
    </w:p>
    <w:p w:rsidR="001B37C2" w:rsidRPr="00FC0C16" w:rsidRDefault="001B37C2" w:rsidP="001B37C2">
      <w:pPr>
        <w:pStyle w:val="a5"/>
        <w:ind w:firstLine="567"/>
        <w:rPr>
          <w:sz w:val="24"/>
          <w:szCs w:val="24"/>
        </w:rPr>
      </w:pPr>
    </w:p>
    <w:p w:rsidR="00C76763" w:rsidRPr="009D385F" w:rsidRDefault="00C76763" w:rsidP="00C76763">
      <w:pPr>
        <w:rPr>
          <w:sz w:val="28"/>
          <w:szCs w:val="28"/>
        </w:rPr>
      </w:pPr>
      <w:bookmarkStart w:id="1" w:name="_GoBack"/>
      <w:bookmarkEnd w:id="1"/>
    </w:p>
    <w:sectPr w:rsidR="00C76763" w:rsidRPr="009D385F" w:rsidSect="007D2201">
      <w:footerReference w:type="default" r:id="rId9"/>
      <w:pgSz w:w="11906" w:h="16838"/>
      <w:pgMar w:top="284" w:right="707"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4EC0" w:rsidRDefault="00324EC0" w:rsidP="0080098B">
      <w:r>
        <w:separator/>
      </w:r>
    </w:p>
  </w:endnote>
  <w:endnote w:type="continuationSeparator" w:id="0">
    <w:p w:rsidR="00324EC0" w:rsidRDefault="00324EC0" w:rsidP="008009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CC"/>
    <w:family w:val="swiss"/>
    <w:pitch w:val="variable"/>
    <w:sig w:usb0="80000AFF" w:usb1="0000396B" w:usb2="00000000" w:usb3="00000000" w:csb0="000000BF" w:csb1="00000000"/>
  </w:font>
  <w:font w:name="Impact">
    <w:panose1 w:val="020B0806030902050204"/>
    <w:charset w:val="CC"/>
    <w:family w:val="swiss"/>
    <w:pitch w:val="variable"/>
    <w:sig w:usb0="00000287" w:usb1="00000000" w:usb2="00000000" w:usb3="00000000" w:csb0="0000009F" w:csb1="00000000"/>
  </w:font>
  <w:font w:name="MS Mincho;ＭＳ 明朝">
    <w:panose1 w:val="00000000000000000000"/>
    <w:charset w:val="80"/>
    <w:family w:val="roman"/>
    <w:notTrueType/>
    <w:pitch w:val="default"/>
  </w:font>
  <w:font w:name="Franklin Gothic Book">
    <w:panose1 w:val="020B05030201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Droid Sans Devanagari">
    <w:altName w:val="Times New Roman"/>
    <w:charset w:val="00"/>
    <w:family w:val="auto"/>
    <w:pitch w:val="variable"/>
  </w:font>
  <w:font w:name="Calibri Light">
    <w:panose1 w:val="020F03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rial Black">
    <w:panose1 w:val="020B0A04020102020204"/>
    <w:charset w:val="CC"/>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51C9" w:rsidRDefault="004F51C9">
    <w:pPr>
      <w:pStyle w:val="af4"/>
      <w:jc w:val="right"/>
    </w:pPr>
    <w:r>
      <w:fldChar w:fldCharType="begin"/>
    </w:r>
    <w:r>
      <w:instrText>PAGE   \* MERGEFORMAT</w:instrText>
    </w:r>
    <w:r>
      <w:fldChar w:fldCharType="separate"/>
    </w:r>
    <w:r w:rsidR="001B37C2">
      <w:rPr>
        <w:noProof/>
      </w:rPr>
      <w:t>5</w:t>
    </w:r>
    <w:r>
      <w:fldChar w:fldCharType="end"/>
    </w:r>
  </w:p>
  <w:p w:rsidR="004F51C9" w:rsidRDefault="004F51C9">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4EC0" w:rsidRDefault="00324EC0" w:rsidP="0080098B">
      <w:r>
        <w:separator/>
      </w:r>
    </w:p>
  </w:footnote>
  <w:footnote w:type="continuationSeparator" w:id="0">
    <w:p w:rsidR="00324EC0" w:rsidRDefault="00324EC0" w:rsidP="008009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1"/>
    <w:lvl w:ilvl="0">
      <w:start w:val="1"/>
      <w:numFmt w:val="none"/>
      <w:suff w:val="nothing"/>
      <w:lvlText w:val=""/>
      <w:lvlJc w:val="left"/>
      <w:pPr>
        <w:tabs>
          <w:tab w:val="num" w:pos="0"/>
        </w:tabs>
        <w:ind w:left="432" w:hanging="432"/>
      </w:pPr>
      <w:rPr>
        <w:rFonts w:ascii="Times New Roman" w:eastAsia="Times New Roman" w:hAnsi="Times New Roman" w:cs="Times New Roman"/>
        <w:b w:val="0"/>
        <w:bCs w:val="0"/>
        <w:color w:val="000000"/>
        <w:sz w:val="28"/>
        <w:szCs w:val="28"/>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0000003"/>
    <w:multiLevelType w:val="singleLevel"/>
    <w:tmpl w:val="00000003"/>
    <w:name w:val="WW8Num24"/>
    <w:lvl w:ilvl="0">
      <w:start w:val="1"/>
      <w:numFmt w:val="upperRoman"/>
      <w:lvlText w:val="%1."/>
      <w:lvlJc w:val="right"/>
      <w:pPr>
        <w:tabs>
          <w:tab w:val="num" w:pos="180"/>
        </w:tabs>
        <w:ind w:left="180" w:hanging="180"/>
      </w:pPr>
    </w:lvl>
  </w:abstractNum>
  <w:abstractNum w:abstractNumId="3"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rPr>
    </w:lvl>
  </w:abstractNum>
  <w:abstractNum w:abstractNumId="4" w15:restartNumberingAfterBreak="0">
    <w:nsid w:val="0000000E"/>
    <w:multiLevelType w:val="multilevel"/>
    <w:tmpl w:val="1542DD5A"/>
    <w:name w:val="WW8Num18"/>
    <w:lvl w:ilvl="0">
      <w:start w:val="1"/>
      <w:numFmt w:val="decimal"/>
      <w:pStyle w:val="S1"/>
      <w:lvlText w:val="%1"/>
      <w:lvlJc w:val="left"/>
      <w:pPr>
        <w:tabs>
          <w:tab w:val="num" w:pos="360"/>
        </w:tabs>
        <w:ind w:left="360" w:hanging="360"/>
      </w:pPr>
      <w:rPr>
        <w:rFonts w:cs="Times New Roman"/>
        <w:b/>
        <w:bCs/>
      </w:rPr>
    </w:lvl>
    <w:lvl w:ilvl="1">
      <w:start w:val="1"/>
      <w:numFmt w:val="decimal"/>
      <w:pStyle w:val="S2"/>
      <w:lvlText w:val="%1.%2"/>
      <w:lvlJc w:val="left"/>
      <w:pPr>
        <w:tabs>
          <w:tab w:val="num" w:pos="502"/>
        </w:tabs>
        <w:ind w:left="502" w:hanging="360"/>
      </w:pPr>
      <w:rPr>
        <w:rFonts w:cs="Times New Roman"/>
        <w:b/>
        <w:bCs/>
        <w:i w:val="0"/>
        <w:iCs w:val="0"/>
      </w:rPr>
    </w:lvl>
    <w:lvl w:ilvl="2">
      <w:start w:val="1"/>
      <w:numFmt w:val="decimal"/>
      <w:pStyle w:val="S3"/>
      <w:lvlText w:val="%1.%2.%3"/>
      <w:lvlJc w:val="left"/>
      <w:pPr>
        <w:tabs>
          <w:tab w:val="num" w:pos="1620"/>
        </w:tabs>
        <w:ind w:left="1620" w:hanging="720"/>
      </w:pPr>
      <w:rPr>
        <w:rFonts w:cs="Times New Roman"/>
        <w:sz w:val="24"/>
        <w:szCs w:val="24"/>
        <w:u w:val="single"/>
      </w:rPr>
    </w:lvl>
    <w:lvl w:ilvl="3">
      <w:start w:val="1"/>
      <w:numFmt w:val="decimal"/>
      <w:pStyle w:val="S4"/>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5" w15:restartNumberingAfterBreak="0">
    <w:nsid w:val="05216FF5"/>
    <w:multiLevelType w:val="hybridMultilevel"/>
    <w:tmpl w:val="45B6ACBE"/>
    <w:lvl w:ilvl="0" w:tplc="748A5160">
      <w:start w:val="1"/>
      <w:numFmt w:val="decimal"/>
      <w:lvlText w:val="%1."/>
      <w:lvlJc w:val="left"/>
      <w:pPr>
        <w:ind w:left="1422" w:hanging="8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7" w15:restartNumberingAfterBreak="0">
    <w:nsid w:val="1168059D"/>
    <w:multiLevelType w:val="multilevel"/>
    <w:tmpl w:val="A658F4D4"/>
    <w:lvl w:ilvl="0">
      <w:start w:val="1"/>
      <w:numFmt w:val="none"/>
      <w:suff w:val="nothing"/>
      <w:lvlText w:val=""/>
      <w:lvlJc w:val="left"/>
      <w:pPr>
        <w:ind w:left="0" w:firstLine="0"/>
      </w:pPr>
    </w:lvl>
    <w:lvl w:ilvl="1">
      <w:start w:val="1"/>
      <w:numFmt w:val="none"/>
      <w:lvlRestart w:val="0"/>
      <w:suff w:val="nothing"/>
      <w:lvlText w:val=""/>
      <w:lvlJc w:val="left"/>
      <w:pPr>
        <w:ind w:left="0" w:firstLine="0"/>
      </w:pPr>
      <w:rPr>
        <w:sz w:val="24"/>
      </w:rPr>
    </w:lvl>
    <w:lvl w:ilvl="2">
      <w:start w:val="1"/>
      <w:numFmt w:val="decimal"/>
      <w:suff w:val="space"/>
      <w:lvlText w:val="Глава %3."/>
      <w:lvlJc w:val="left"/>
      <w:pPr>
        <w:ind w:left="1701" w:hanging="1134"/>
      </w:pPr>
      <w:rPr>
        <w:b/>
        <w:i w:val="0"/>
        <w:sz w:val="28"/>
        <w:szCs w:val="28"/>
      </w:rPr>
    </w:lvl>
    <w:lvl w:ilvl="3">
      <w:start w:val="1"/>
      <w:numFmt w:val="decimal"/>
      <w:lvlRestart w:val="2"/>
      <w:suff w:val="nothing"/>
      <w:lvlText w:val="Статья %4"/>
      <w:lvlJc w:val="left"/>
      <w:pPr>
        <w:ind w:left="1701" w:hanging="1134"/>
      </w:pPr>
      <w:rPr>
        <w:b/>
        <w:i w:val="0"/>
        <w:sz w:val="24"/>
        <w:szCs w:val="24"/>
      </w:rPr>
    </w:lvl>
    <w:lvl w:ilvl="4">
      <w:start w:val="1"/>
      <w:numFmt w:val="none"/>
      <w:lvlRestart w:val="0"/>
      <w:suff w:val="nothing"/>
      <w:lvlText w:val="%5"/>
      <w:lvlJc w:val="left"/>
      <w:pPr>
        <w:ind w:left="284" w:firstLine="0"/>
      </w:pPr>
    </w:lvl>
    <w:lvl w:ilvl="5">
      <w:start w:val="1"/>
      <w:numFmt w:val="decimal"/>
      <w:lvlText w:val="%6."/>
      <w:lvlJc w:val="left"/>
      <w:pPr>
        <w:tabs>
          <w:tab w:val="num" w:pos="927"/>
        </w:tabs>
        <w:ind w:left="0" w:firstLine="567"/>
      </w:pPr>
    </w:lvl>
    <w:lvl w:ilvl="6">
      <w:start w:val="1"/>
      <w:numFmt w:val="decimal"/>
      <w:suff w:val="space"/>
      <w:lvlText w:val="%7) "/>
      <w:lvlJc w:val="left"/>
      <w:pPr>
        <w:ind w:left="344" w:firstLine="283"/>
      </w:pPr>
    </w:lvl>
    <w:lvl w:ilvl="7">
      <w:start w:val="1"/>
      <w:numFmt w:val="russianLower"/>
      <w:suff w:val="space"/>
      <w:lvlText w:val="%8)"/>
      <w:lvlJc w:val="left"/>
      <w:pPr>
        <w:ind w:left="567" w:firstLine="284"/>
      </w:pPr>
      <w:rPr>
        <w:b w:val="0"/>
        <w:i w:val="0"/>
        <w:sz w:val="24"/>
        <w:szCs w:val="24"/>
      </w:rPr>
    </w:lvl>
    <w:lvl w:ilvl="8">
      <w:start w:val="1"/>
      <w:numFmt w:val="none"/>
      <w:lvlRestart w:val="0"/>
      <w:suff w:val="nothing"/>
      <w:lvlText w:val=""/>
      <w:lvlJc w:val="left"/>
      <w:pPr>
        <w:ind w:left="284" w:firstLine="0"/>
      </w:pPr>
    </w:lvl>
  </w:abstractNum>
  <w:abstractNum w:abstractNumId="8" w15:restartNumberingAfterBreak="0">
    <w:nsid w:val="1A2A61C9"/>
    <w:multiLevelType w:val="hybridMultilevel"/>
    <w:tmpl w:val="5764F03A"/>
    <w:lvl w:ilvl="0" w:tplc="DF6A95CA">
      <w:start w:val="1"/>
      <w:numFmt w:val="bullet"/>
      <w:pStyle w:val="a"/>
      <w:lvlText w:val=""/>
      <w:lvlJc w:val="left"/>
      <w:pPr>
        <w:tabs>
          <w:tab w:val="num" w:pos="1287"/>
        </w:tabs>
        <w:ind w:left="1287" w:hanging="360"/>
      </w:pPr>
      <w:rPr>
        <w:rFonts w:ascii="Symbol" w:hAnsi="Symbol" w:hint="default"/>
      </w:rPr>
    </w:lvl>
    <w:lvl w:ilvl="1" w:tplc="DB144034">
      <w:start w:val="1"/>
      <w:numFmt w:val="decimal"/>
      <w:lvlText w:val="%2."/>
      <w:lvlJc w:val="left"/>
      <w:pPr>
        <w:tabs>
          <w:tab w:val="num" w:pos="1440"/>
        </w:tabs>
        <w:ind w:left="1440" w:hanging="360"/>
      </w:pPr>
      <w:rPr>
        <w:rFonts w:cs="Times New Roman"/>
      </w:rPr>
    </w:lvl>
    <w:lvl w:ilvl="2" w:tplc="863C15F2">
      <w:start w:val="1"/>
      <w:numFmt w:val="decimal"/>
      <w:lvlText w:val="%3."/>
      <w:lvlJc w:val="left"/>
      <w:pPr>
        <w:tabs>
          <w:tab w:val="num" w:pos="2160"/>
        </w:tabs>
        <w:ind w:left="2160" w:hanging="360"/>
      </w:pPr>
      <w:rPr>
        <w:rFonts w:cs="Times New Roman"/>
      </w:rPr>
    </w:lvl>
    <w:lvl w:ilvl="3" w:tplc="3D32FB08">
      <w:start w:val="1"/>
      <w:numFmt w:val="decimal"/>
      <w:lvlText w:val="%4."/>
      <w:lvlJc w:val="left"/>
      <w:pPr>
        <w:tabs>
          <w:tab w:val="num" w:pos="2880"/>
        </w:tabs>
        <w:ind w:left="2880" w:hanging="360"/>
      </w:pPr>
      <w:rPr>
        <w:rFonts w:cs="Times New Roman"/>
      </w:rPr>
    </w:lvl>
    <w:lvl w:ilvl="4" w:tplc="2EA61D7E">
      <w:start w:val="1"/>
      <w:numFmt w:val="decimal"/>
      <w:lvlText w:val="%5."/>
      <w:lvlJc w:val="left"/>
      <w:pPr>
        <w:tabs>
          <w:tab w:val="num" w:pos="3600"/>
        </w:tabs>
        <w:ind w:left="3600" w:hanging="360"/>
      </w:pPr>
      <w:rPr>
        <w:rFonts w:cs="Times New Roman"/>
      </w:rPr>
    </w:lvl>
    <w:lvl w:ilvl="5" w:tplc="AC2ED096">
      <w:start w:val="1"/>
      <w:numFmt w:val="decimal"/>
      <w:lvlText w:val="%6."/>
      <w:lvlJc w:val="left"/>
      <w:pPr>
        <w:tabs>
          <w:tab w:val="num" w:pos="4320"/>
        </w:tabs>
        <w:ind w:left="4320" w:hanging="360"/>
      </w:pPr>
      <w:rPr>
        <w:rFonts w:cs="Times New Roman"/>
      </w:rPr>
    </w:lvl>
    <w:lvl w:ilvl="6" w:tplc="8766B32C">
      <w:start w:val="1"/>
      <w:numFmt w:val="decimal"/>
      <w:lvlText w:val="%7."/>
      <w:lvlJc w:val="left"/>
      <w:pPr>
        <w:tabs>
          <w:tab w:val="num" w:pos="5040"/>
        </w:tabs>
        <w:ind w:left="5040" w:hanging="360"/>
      </w:pPr>
      <w:rPr>
        <w:rFonts w:cs="Times New Roman"/>
      </w:rPr>
    </w:lvl>
    <w:lvl w:ilvl="7" w:tplc="17CC540E">
      <w:start w:val="1"/>
      <w:numFmt w:val="decimal"/>
      <w:lvlText w:val="%8."/>
      <w:lvlJc w:val="left"/>
      <w:pPr>
        <w:tabs>
          <w:tab w:val="num" w:pos="5760"/>
        </w:tabs>
        <w:ind w:left="5760" w:hanging="360"/>
      </w:pPr>
      <w:rPr>
        <w:rFonts w:cs="Times New Roman"/>
      </w:rPr>
    </w:lvl>
    <w:lvl w:ilvl="8" w:tplc="158C1AA2">
      <w:start w:val="1"/>
      <w:numFmt w:val="decimal"/>
      <w:lvlText w:val="%9."/>
      <w:lvlJc w:val="left"/>
      <w:pPr>
        <w:tabs>
          <w:tab w:val="num" w:pos="6480"/>
        </w:tabs>
        <w:ind w:left="6480" w:hanging="360"/>
      </w:pPr>
      <w:rPr>
        <w:rFonts w:cs="Times New Roman"/>
      </w:rPr>
    </w:lvl>
  </w:abstractNum>
  <w:abstractNum w:abstractNumId="9" w15:restartNumberingAfterBreak="0">
    <w:nsid w:val="2F2E4323"/>
    <w:multiLevelType w:val="multilevel"/>
    <w:tmpl w:val="9CA05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E17C32"/>
    <w:multiLevelType w:val="multilevel"/>
    <w:tmpl w:val="72EAFA58"/>
    <w:lvl w:ilvl="0">
      <w:start w:val="1"/>
      <w:numFmt w:val="decimal"/>
      <w:lvlText w:val="%1."/>
      <w:lvlJc w:val="left"/>
      <w:pPr>
        <w:ind w:left="927" w:hanging="360"/>
      </w:pPr>
      <w:rPr>
        <w:rFonts w:hint="default"/>
      </w:rPr>
    </w:lvl>
    <w:lvl w:ilvl="1">
      <w:start w:val="4"/>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1" w15:restartNumberingAfterBreak="0">
    <w:nsid w:val="4347336D"/>
    <w:multiLevelType w:val="multilevel"/>
    <w:tmpl w:val="59C42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3B46E17"/>
    <w:multiLevelType w:val="hybridMultilevel"/>
    <w:tmpl w:val="7698394E"/>
    <w:lvl w:ilvl="0" w:tplc="E5A0F242">
      <w:start w:val="1"/>
      <w:numFmt w:val="upperRoman"/>
      <w:pStyle w:val="a0"/>
      <w:lvlText w:val="%1."/>
      <w:lvlJc w:val="right"/>
      <w:pPr>
        <w:tabs>
          <w:tab w:val="num" w:pos="180"/>
        </w:tabs>
        <w:ind w:left="180" w:hanging="180"/>
      </w:pPr>
    </w:lvl>
    <w:lvl w:ilvl="1" w:tplc="6ECE549E">
      <w:numFmt w:val="none"/>
      <w:lvlText w:val=""/>
      <w:lvlJc w:val="left"/>
      <w:pPr>
        <w:tabs>
          <w:tab w:val="num" w:pos="-1057"/>
        </w:tabs>
        <w:ind w:left="0" w:firstLine="0"/>
      </w:pPr>
    </w:lvl>
    <w:lvl w:ilvl="2" w:tplc="BE764E4C">
      <w:numFmt w:val="none"/>
      <w:lvlText w:val=""/>
      <w:lvlJc w:val="left"/>
      <w:pPr>
        <w:tabs>
          <w:tab w:val="num" w:pos="-1057"/>
        </w:tabs>
        <w:ind w:left="0" w:firstLine="0"/>
      </w:pPr>
    </w:lvl>
    <w:lvl w:ilvl="3" w:tplc="12327A4E">
      <w:numFmt w:val="none"/>
      <w:lvlText w:val=""/>
      <w:lvlJc w:val="left"/>
      <w:pPr>
        <w:tabs>
          <w:tab w:val="num" w:pos="-1057"/>
        </w:tabs>
        <w:ind w:left="0" w:firstLine="0"/>
      </w:pPr>
    </w:lvl>
    <w:lvl w:ilvl="4" w:tplc="65FE5C2E">
      <w:numFmt w:val="none"/>
      <w:lvlText w:val=""/>
      <w:lvlJc w:val="left"/>
      <w:pPr>
        <w:tabs>
          <w:tab w:val="num" w:pos="-1057"/>
        </w:tabs>
        <w:ind w:left="0" w:firstLine="0"/>
      </w:pPr>
    </w:lvl>
    <w:lvl w:ilvl="5" w:tplc="BBDA4F0A">
      <w:numFmt w:val="none"/>
      <w:lvlText w:val=""/>
      <w:lvlJc w:val="left"/>
      <w:pPr>
        <w:tabs>
          <w:tab w:val="num" w:pos="-1057"/>
        </w:tabs>
        <w:ind w:left="0" w:firstLine="0"/>
      </w:pPr>
    </w:lvl>
    <w:lvl w:ilvl="6" w:tplc="83EEABA6">
      <w:numFmt w:val="none"/>
      <w:lvlText w:val=""/>
      <w:lvlJc w:val="left"/>
      <w:pPr>
        <w:tabs>
          <w:tab w:val="num" w:pos="-1057"/>
        </w:tabs>
        <w:ind w:left="0" w:firstLine="0"/>
      </w:pPr>
    </w:lvl>
    <w:lvl w:ilvl="7" w:tplc="9EFE0E54">
      <w:numFmt w:val="none"/>
      <w:lvlText w:val=""/>
      <w:lvlJc w:val="left"/>
      <w:pPr>
        <w:tabs>
          <w:tab w:val="num" w:pos="-1057"/>
        </w:tabs>
        <w:ind w:left="0" w:firstLine="0"/>
      </w:pPr>
    </w:lvl>
    <w:lvl w:ilvl="8" w:tplc="05BAFD34">
      <w:numFmt w:val="none"/>
      <w:lvlText w:val=""/>
      <w:lvlJc w:val="left"/>
      <w:pPr>
        <w:tabs>
          <w:tab w:val="num" w:pos="-1057"/>
        </w:tabs>
        <w:ind w:left="0" w:firstLine="0"/>
      </w:pPr>
    </w:lvl>
  </w:abstractNum>
  <w:abstractNum w:abstractNumId="13" w15:restartNumberingAfterBreak="0">
    <w:nsid w:val="57995D48"/>
    <w:multiLevelType w:val="hybridMultilevel"/>
    <w:tmpl w:val="CF8844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0D518E0"/>
    <w:multiLevelType w:val="hybridMultilevel"/>
    <w:tmpl w:val="47FE5BCE"/>
    <w:lvl w:ilvl="0" w:tplc="91BA384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6BBF3BA5"/>
    <w:multiLevelType w:val="hybridMultilevel"/>
    <w:tmpl w:val="2230FB6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6" w15:restartNumberingAfterBreak="0">
    <w:nsid w:val="72B83E84"/>
    <w:multiLevelType w:val="hybridMultilevel"/>
    <w:tmpl w:val="6EE6D70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79CB43A3"/>
    <w:multiLevelType w:val="multilevel"/>
    <w:tmpl w:val="27205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F036579"/>
    <w:multiLevelType w:val="hybridMultilevel"/>
    <w:tmpl w:val="2F32FCF0"/>
    <w:lvl w:ilvl="0" w:tplc="2A92AF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2"/>
  </w:num>
  <w:num w:numId="2">
    <w:abstractNumId w:val="6"/>
  </w:num>
  <w:num w:numId="3">
    <w:abstractNumId w:val="4"/>
  </w:num>
  <w:num w:numId="4">
    <w:abstractNumId w:val="8"/>
  </w:num>
  <w:num w:numId="5">
    <w:abstractNumId w:val="0"/>
  </w:num>
  <w:num w:numId="6">
    <w:abstractNumId w:val="5"/>
  </w:num>
  <w:num w:numId="7">
    <w:abstractNumId w:val="13"/>
  </w:num>
  <w:num w:numId="8">
    <w:abstractNumId w:val="1"/>
  </w:num>
  <w:num w:numId="9">
    <w:abstractNumId w:val="2"/>
  </w:num>
  <w:num w:numId="10">
    <w:abstractNumId w:val="10"/>
  </w:num>
  <w:num w:numId="11">
    <w:abstractNumId w:val="18"/>
  </w:num>
  <w:num w:numId="12">
    <w:abstractNumId w:val="16"/>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17"/>
  </w:num>
  <w:num w:numId="18">
    <w:abstractNumId w:val="11"/>
  </w:num>
  <w:num w:numId="19">
    <w:abstractNumId w:val="9"/>
  </w:num>
  <w:num w:numId="20">
    <w:abstractNumId w:val="1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22680"/>
    <w:rsid w:val="00002899"/>
    <w:rsid w:val="00003CF0"/>
    <w:rsid w:val="00014B09"/>
    <w:rsid w:val="00017EA4"/>
    <w:rsid w:val="00022406"/>
    <w:rsid w:val="0002443B"/>
    <w:rsid w:val="00024D29"/>
    <w:rsid w:val="00034961"/>
    <w:rsid w:val="00042E43"/>
    <w:rsid w:val="00057D37"/>
    <w:rsid w:val="0006580E"/>
    <w:rsid w:val="000662ED"/>
    <w:rsid w:val="00074669"/>
    <w:rsid w:val="000773C5"/>
    <w:rsid w:val="000777D9"/>
    <w:rsid w:val="00077C9E"/>
    <w:rsid w:val="000832EF"/>
    <w:rsid w:val="000852D4"/>
    <w:rsid w:val="0008760D"/>
    <w:rsid w:val="000927D4"/>
    <w:rsid w:val="00095CF9"/>
    <w:rsid w:val="000A3EC7"/>
    <w:rsid w:val="000B084A"/>
    <w:rsid w:val="000B1D8E"/>
    <w:rsid w:val="000B6579"/>
    <w:rsid w:val="000C024A"/>
    <w:rsid w:val="000C2670"/>
    <w:rsid w:val="000E0647"/>
    <w:rsid w:val="000E42A8"/>
    <w:rsid w:val="000E665D"/>
    <w:rsid w:val="00105603"/>
    <w:rsid w:val="00106F53"/>
    <w:rsid w:val="00107BF4"/>
    <w:rsid w:val="001104EC"/>
    <w:rsid w:val="0011607F"/>
    <w:rsid w:val="001226AF"/>
    <w:rsid w:val="001229A2"/>
    <w:rsid w:val="0012383A"/>
    <w:rsid w:val="00126668"/>
    <w:rsid w:val="00134D8F"/>
    <w:rsid w:val="00135B2D"/>
    <w:rsid w:val="00135C22"/>
    <w:rsid w:val="00142ABE"/>
    <w:rsid w:val="00145BA0"/>
    <w:rsid w:val="00146212"/>
    <w:rsid w:val="00147CDB"/>
    <w:rsid w:val="00152C74"/>
    <w:rsid w:val="0015686A"/>
    <w:rsid w:val="0017140D"/>
    <w:rsid w:val="0017291B"/>
    <w:rsid w:val="00175FAC"/>
    <w:rsid w:val="00176A11"/>
    <w:rsid w:val="00177390"/>
    <w:rsid w:val="00183CD4"/>
    <w:rsid w:val="001870D4"/>
    <w:rsid w:val="00192422"/>
    <w:rsid w:val="00194E8E"/>
    <w:rsid w:val="0019641B"/>
    <w:rsid w:val="00197852"/>
    <w:rsid w:val="001A2F4C"/>
    <w:rsid w:val="001A47C3"/>
    <w:rsid w:val="001B37C2"/>
    <w:rsid w:val="001B4879"/>
    <w:rsid w:val="001B575A"/>
    <w:rsid w:val="001B67EC"/>
    <w:rsid w:val="001C1565"/>
    <w:rsid w:val="001C3200"/>
    <w:rsid w:val="001D48C7"/>
    <w:rsid w:val="001E2AB8"/>
    <w:rsid w:val="001E6A19"/>
    <w:rsid w:val="001F306B"/>
    <w:rsid w:val="001F7D0E"/>
    <w:rsid w:val="00201A26"/>
    <w:rsid w:val="002027F0"/>
    <w:rsid w:val="00203E8E"/>
    <w:rsid w:val="00205233"/>
    <w:rsid w:val="0020576B"/>
    <w:rsid w:val="0020782B"/>
    <w:rsid w:val="00220BC5"/>
    <w:rsid w:val="00221A9F"/>
    <w:rsid w:val="00241AE3"/>
    <w:rsid w:val="002426B6"/>
    <w:rsid w:val="0024447C"/>
    <w:rsid w:val="00252BB6"/>
    <w:rsid w:val="002565FA"/>
    <w:rsid w:val="0026141C"/>
    <w:rsid w:val="00263413"/>
    <w:rsid w:val="00264CB5"/>
    <w:rsid w:val="0026564B"/>
    <w:rsid w:val="00270D8A"/>
    <w:rsid w:val="002717E3"/>
    <w:rsid w:val="002835F9"/>
    <w:rsid w:val="00284697"/>
    <w:rsid w:val="00294F60"/>
    <w:rsid w:val="00295347"/>
    <w:rsid w:val="00297F32"/>
    <w:rsid w:val="002A0F60"/>
    <w:rsid w:val="002A31E3"/>
    <w:rsid w:val="002A3AEE"/>
    <w:rsid w:val="002A5F7D"/>
    <w:rsid w:val="002C60DE"/>
    <w:rsid w:val="002D0293"/>
    <w:rsid w:val="002F1CC5"/>
    <w:rsid w:val="002F3425"/>
    <w:rsid w:val="003012C9"/>
    <w:rsid w:val="0030783D"/>
    <w:rsid w:val="00310645"/>
    <w:rsid w:val="00311FC1"/>
    <w:rsid w:val="0031313A"/>
    <w:rsid w:val="003208F6"/>
    <w:rsid w:val="0032093A"/>
    <w:rsid w:val="00324EC0"/>
    <w:rsid w:val="00332952"/>
    <w:rsid w:val="00343EDE"/>
    <w:rsid w:val="003474B4"/>
    <w:rsid w:val="003546CA"/>
    <w:rsid w:val="00357D98"/>
    <w:rsid w:val="00365948"/>
    <w:rsid w:val="00366F1E"/>
    <w:rsid w:val="00367623"/>
    <w:rsid w:val="00371CA9"/>
    <w:rsid w:val="0037599F"/>
    <w:rsid w:val="003915B0"/>
    <w:rsid w:val="0039447F"/>
    <w:rsid w:val="003A5BA4"/>
    <w:rsid w:val="003A7D90"/>
    <w:rsid w:val="003B4EA9"/>
    <w:rsid w:val="003C1DCD"/>
    <w:rsid w:val="003C2A7C"/>
    <w:rsid w:val="003C48F8"/>
    <w:rsid w:val="003C74DC"/>
    <w:rsid w:val="003E0FFE"/>
    <w:rsid w:val="003E4231"/>
    <w:rsid w:val="003F1906"/>
    <w:rsid w:val="0040374D"/>
    <w:rsid w:val="00404C52"/>
    <w:rsid w:val="0040617B"/>
    <w:rsid w:val="00406247"/>
    <w:rsid w:val="00407036"/>
    <w:rsid w:val="00407FA1"/>
    <w:rsid w:val="004111B9"/>
    <w:rsid w:val="004130B5"/>
    <w:rsid w:val="00423F27"/>
    <w:rsid w:val="00424125"/>
    <w:rsid w:val="00424D74"/>
    <w:rsid w:val="0042683B"/>
    <w:rsid w:val="004306E6"/>
    <w:rsid w:val="0044637A"/>
    <w:rsid w:val="00446AC4"/>
    <w:rsid w:val="00451B84"/>
    <w:rsid w:val="00456093"/>
    <w:rsid w:val="00462A7C"/>
    <w:rsid w:val="00472542"/>
    <w:rsid w:val="00475177"/>
    <w:rsid w:val="004801E6"/>
    <w:rsid w:val="00491FB4"/>
    <w:rsid w:val="004A5F79"/>
    <w:rsid w:val="004A7324"/>
    <w:rsid w:val="004A7371"/>
    <w:rsid w:val="004B3E2C"/>
    <w:rsid w:val="004C77CC"/>
    <w:rsid w:val="004C7A58"/>
    <w:rsid w:val="004E1844"/>
    <w:rsid w:val="004E195A"/>
    <w:rsid w:val="004E7040"/>
    <w:rsid w:val="004E7D9D"/>
    <w:rsid w:val="004F51C9"/>
    <w:rsid w:val="004F60C8"/>
    <w:rsid w:val="004F63EB"/>
    <w:rsid w:val="004F64A8"/>
    <w:rsid w:val="004F7879"/>
    <w:rsid w:val="005008A4"/>
    <w:rsid w:val="0050429C"/>
    <w:rsid w:val="00515ED2"/>
    <w:rsid w:val="00522DEE"/>
    <w:rsid w:val="00524DD0"/>
    <w:rsid w:val="005273EC"/>
    <w:rsid w:val="005361C6"/>
    <w:rsid w:val="00536BF8"/>
    <w:rsid w:val="0053782F"/>
    <w:rsid w:val="0054545F"/>
    <w:rsid w:val="0055743D"/>
    <w:rsid w:val="0056073D"/>
    <w:rsid w:val="00562F8E"/>
    <w:rsid w:val="00566802"/>
    <w:rsid w:val="00571A48"/>
    <w:rsid w:val="00581AF3"/>
    <w:rsid w:val="00587945"/>
    <w:rsid w:val="005916E4"/>
    <w:rsid w:val="00592D45"/>
    <w:rsid w:val="00597693"/>
    <w:rsid w:val="005A1F2E"/>
    <w:rsid w:val="005A6C4D"/>
    <w:rsid w:val="005B05AD"/>
    <w:rsid w:val="005B1882"/>
    <w:rsid w:val="005C57C2"/>
    <w:rsid w:val="005C675B"/>
    <w:rsid w:val="005D06A7"/>
    <w:rsid w:val="005D2887"/>
    <w:rsid w:val="005F0F56"/>
    <w:rsid w:val="005F4BB3"/>
    <w:rsid w:val="005F55D0"/>
    <w:rsid w:val="006116FF"/>
    <w:rsid w:val="006119FE"/>
    <w:rsid w:val="00612CD6"/>
    <w:rsid w:val="00621E9A"/>
    <w:rsid w:val="00625522"/>
    <w:rsid w:val="006279F3"/>
    <w:rsid w:val="00627E81"/>
    <w:rsid w:val="00633256"/>
    <w:rsid w:val="0064613E"/>
    <w:rsid w:val="006503B3"/>
    <w:rsid w:val="00650B50"/>
    <w:rsid w:val="0065306E"/>
    <w:rsid w:val="0065499D"/>
    <w:rsid w:val="00655822"/>
    <w:rsid w:val="00655975"/>
    <w:rsid w:val="00657024"/>
    <w:rsid w:val="006631A3"/>
    <w:rsid w:val="00665AB3"/>
    <w:rsid w:val="00671B0A"/>
    <w:rsid w:val="006729E1"/>
    <w:rsid w:val="00676388"/>
    <w:rsid w:val="00680BE7"/>
    <w:rsid w:val="006836C5"/>
    <w:rsid w:val="0068411D"/>
    <w:rsid w:val="00690530"/>
    <w:rsid w:val="00697FAD"/>
    <w:rsid w:val="006C2A20"/>
    <w:rsid w:val="006C6866"/>
    <w:rsid w:val="006C6904"/>
    <w:rsid w:val="006D53F6"/>
    <w:rsid w:val="006E2252"/>
    <w:rsid w:val="006E265B"/>
    <w:rsid w:val="006E5A8A"/>
    <w:rsid w:val="006E5C84"/>
    <w:rsid w:val="006F1A1E"/>
    <w:rsid w:val="006F6DB4"/>
    <w:rsid w:val="007023DF"/>
    <w:rsid w:val="00702F34"/>
    <w:rsid w:val="00711089"/>
    <w:rsid w:val="0071546A"/>
    <w:rsid w:val="00721603"/>
    <w:rsid w:val="0072202A"/>
    <w:rsid w:val="00722680"/>
    <w:rsid w:val="0072701A"/>
    <w:rsid w:val="007316B7"/>
    <w:rsid w:val="00736C3F"/>
    <w:rsid w:val="007405FF"/>
    <w:rsid w:val="00754B17"/>
    <w:rsid w:val="00760E81"/>
    <w:rsid w:val="00770C7C"/>
    <w:rsid w:val="0077145B"/>
    <w:rsid w:val="00771BE0"/>
    <w:rsid w:val="007774D9"/>
    <w:rsid w:val="007866CA"/>
    <w:rsid w:val="007867FF"/>
    <w:rsid w:val="007A3162"/>
    <w:rsid w:val="007B001B"/>
    <w:rsid w:val="007C03B2"/>
    <w:rsid w:val="007C13BE"/>
    <w:rsid w:val="007D2201"/>
    <w:rsid w:val="007D226C"/>
    <w:rsid w:val="007D4878"/>
    <w:rsid w:val="007E0997"/>
    <w:rsid w:val="007E19BB"/>
    <w:rsid w:val="007E4481"/>
    <w:rsid w:val="007E729D"/>
    <w:rsid w:val="007F08F5"/>
    <w:rsid w:val="007F24D3"/>
    <w:rsid w:val="007F27DD"/>
    <w:rsid w:val="007F4992"/>
    <w:rsid w:val="007F6E83"/>
    <w:rsid w:val="0080098B"/>
    <w:rsid w:val="00803FB6"/>
    <w:rsid w:val="00821CFE"/>
    <w:rsid w:val="00821F47"/>
    <w:rsid w:val="008243B7"/>
    <w:rsid w:val="00824A8F"/>
    <w:rsid w:val="00826B1A"/>
    <w:rsid w:val="00827D7B"/>
    <w:rsid w:val="008311E7"/>
    <w:rsid w:val="00843E00"/>
    <w:rsid w:val="008441F8"/>
    <w:rsid w:val="00850194"/>
    <w:rsid w:val="008501B8"/>
    <w:rsid w:val="00852206"/>
    <w:rsid w:val="00852878"/>
    <w:rsid w:val="008561F5"/>
    <w:rsid w:val="00856C2E"/>
    <w:rsid w:val="00857238"/>
    <w:rsid w:val="0085766F"/>
    <w:rsid w:val="0086679C"/>
    <w:rsid w:val="00870507"/>
    <w:rsid w:val="00870949"/>
    <w:rsid w:val="008714F9"/>
    <w:rsid w:val="00877476"/>
    <w:rsid w:val="00877F10"/>
    <w:rsid w:val="00877F99"/>
    <w:rsid w:val="00880769"/>
    <w:rsid w:val="008A5818"/>
    <w:rsid w:val="008A779F"/>
    <w:rsid w:val="008B1287"/>
    <w:rsid w:val="008B6DA4"/>
    <w:rsid w:val="008B725E"/>
    <w:rsid w:val="008C6076"/>
    <w:rsid w:val="008E1A6E"/>
    <w:rsid w:val="008E4A09"/>
    <w:rsid w:val="008E59E8"/>
    <w:rsid w:val="008F6689"/>
    <w:rsid w:val="009017FF"/>
    <w:rsid w:val="009022A8"/>
    <w:rsid w:val="00911987"/>
    <w:rsid w:val="00912E7F"/>
    <w:rsid w:val="009215EB"/>
    <w:rsid w:val="00926EC8"/>
    <w:rsid w:val="00927189"/>
    <w:rsid w:val="00935B54"/>
    <w:rsid w:val="0094419B"/>
    <w:rsid w:val="00944C9B"/>
    <w:rsid w:val="00947E9D"/>
    <w:rsid w:val="00951957"/>
    <w:rsid w:val="009531F9"/>
    <w:rsid w:val="0095368A"/>
    <w:rsid w:val="00956FF1"/>
    <w:rsid w:val="0095719C"/>
    <w:rsid w:val="0096029D"/>
    <w:rsid w:val="00973DE1"/>
    <w:rsid w:val="00990609"/>
    <w:rsid w:val="00996878"/>
    <w:rsid w:val="00997AF0"/>
    <w:rsid w:val="009A41CF"/>
    <w:rsid w:val="009A60E9"/>
    <w:rsid w:val="009B7C92"/>
    <w:rsid w:val="009C1EFF"/>
    <w:rsid w:val="009D305F"/>
    <w:rsid w:val="009D385F"/>
    <w:rsid w:val="009E15FB"/>
    <w:rsid w:val="009E3948"/>
    <w:rsid w:val="009E60F2"/>
    <w:rsid w:val="009F4FA5"/>
    <w:rsid w:val="00A24CA8"/>
    <w:rsid w:val="00A251DB"/>
    <w:rsid w:val="00A36A55"/>
    <w:rsid w:val="00A40597"/>
    <w:rsid w:val="00A45BF3"/>
    <w:rsid w:val="00A51298"/>
    <w:rsid w:val="00A51A19"/>
    <w:rsid w:val="00A53D4B"/>
    <w:rsid w:val="00A54CA8"/>
    <w:rsid w:val="00A553E8"/>
    <w:rsid w:val="00A611E8"/>
    <w:rsid w:val="00A616DE"/>
    <w:rsid w:val="00A8413D"/>
    <w:rsid w:val="00A86425"/>
    <w:rsid w:val="00A90356"/>
    <w:rsid w:val="00A92643"/>
    <w:rsid w:val="00A93D23"/>
    <w:rsid w:val="00A97BB9"/>
    <w:rsid w:val="00A97D91"/>
    <w:rsid w:val="00AA317F"/>
    <w:rsid w:val="00AA3FFA"/>
    <w:rsid w:val="00AB45B1"/>
    <w:rsid w:val="00AC0128"/>
    <w:rsid w:val="00AD26FE"/>
    <w:rsid w:val="00AD31DA"/>
    <w:rsid w:val="00AD3835"/>
    <w:rsid w:val="00AD4E65"/>
    <w:rsid w:val="00AE3A7B"/>
    <w:rsid w:val="00AE605C"/>
    <w:rsid w:val="00B10B92"/>
    <w:rsid w:val="00B1697C"/>
    <w:rsid w:val="00B23588"/>
    <w:rsid w:val="00B3697E"/>
    <w:rsid w:val="00B46A01"/>
    <w:rsid w:val="00B46A0F"/>
    <w:rsid w:val="00B47DD0"/>
    <w:rsid w:val="00B61472"/>
    <w:rsid w:val="00B61585"/>
    <w:rsid w:val="00B65478"/>
    <w:rsid w:val="00B671E1"/>
    <w:rsid w:val="00B67AF8"/>
    <w:rsid w:val="00B71A4A"/>
    <w:rsid w:val="00B73A9F"/>
    <w:rsid w:val="00B749A9"/>
    <w:rsid w:val="00B7520C"/>
    <w:rsid w:val="00B75D1C"/>
    <w:rsid w:val="00B77129"/>
    <w:rsid w:val="00B8080F"/>
    <w:rsid w:val="00B8143F"/>
    <w:rsid w:val="00B82710"/>
    <w:rsid w:val="00B94A24"/>
    <w:rsid w:val="00B9587B"/>
    <w:rsid w:val="00BA78F4"/>
    <w:rsid w:val="00BB6486"/>
    <w:rsid w:val="00BB7EB2"/>
    <w:rsid w:val="00BC2E2E"/>
    <w:rsid w:val="00BD0152"/>
    <w:rsid w:val="00BD223E"/>
    <w:rsid w:val="00BE0059"/>
    <w:rsid w:val="00BE0FCD"/>
    <w:rsid w:val="00BF0A06"/>
    <w:rsid w:val="00BF37E3"/>
    <w:rsid w:val="00BF42D3"/>
    <w:rsid w:val="00BF635B"/>
    <w:rsid w:val="00C01E00"/>
    <w:rsid w:val="00C02BE0"/>
    <w:rsid w:val="00C062C8"/>
    <w:rsid w:val="00C265F1"/>
    <w:rsid w:val="00C31383"/>
    <w:rsid w:val="00C32942"/>
    <w:rsid w:val="00C32B32"/>
    <w:rsid w:val="00C4085D"/>
    <w:rsid w:val="00C61B7B"/>
    <w:rsid w:val="00C62D7D"/>
    <w:rsid w:val="00C6728D"/>
    <w:rsid w:val="00C73546"/>
    <w:rsid w:val="00C76763"/>
    <w:rsid w:val="00C77463"/>
    <w:rsid w:val="00C80A1B"/>
    <w:rsid w:val="00C8182F"/>
    <w:rsid w:val="00C8206F"/>
    <w:rsid w:val="00C83245"/>
    <w:rsid w:val="00C8499F"/>
    <w:rsid w:val="00C86DBC"/>
    <w:rsid w:val="00C876D2"/>
    <w:rsid w:val="00C92330"/>
    <w:rsid w:val="00C9274F"/>
    <w:rsid w:val="00CA052D"/>
    <w:rsid w:val="00CB44A0"/>
    <w:rsid w:val="00CC217C"/>
    <w:rsid w:val="00CD0C90"/>
    <w:rsid w:val="00CD173D"/>
    <w:rsid w:val="00CD661A"/>
    <w:rsid w:val="00CE099B"/>
    <w:rsid w:val="00CE5A21"/>
    <w:rsid w:val="00CF0C87"/>
    <w:rsid w:val="00CF1B68"/>
    <w:rsid w:val="00CF6535"/>
    <w:rsid w:val="00CF740F"/>
    <w:rsid w:val="00D0009A"/>
    <w:rsid w:val="00D0207A"/>
    <w:rsid w:val="00D03CE3"/>
    <w:rsid w:val="00D13D3D"/>
    <w:rsid w:val="00D16600"/>
    <w:rsid w:val="00D218F9"/>
    <w:rsid w:val="00D22926"/>
    <w:rsid w:val="00D261B6"/>
    <w:rsid w:val="00D42BBA"/>
    <w:rsid w:val="00D551C1"/>
    <w:rsid w:val="00D57B25"/>
    <w:rsid w:val="00D60D0C"/>
    <w:rsid w:val="00D63D62"/>
    <w:rsid w:val="00D70328"/>
    <w:rsid w:val="00D73EF1"/>
    <w:rsid w:val="00D74493"/>
    <w:rsid w:val="00D757A8"/>
    <w:rsid w:val="00D80ADD"/>
    <w:rsid w:val="00D826C1"/>
    <w:rsid w:val="00D92D4E"/>
    <w:rsid w:val="00D954C1"/>
    <w:rsid w:val="00D96FDD"/>
    <w:rsid w:val="00D9765B"/>
    <w:rsid w:val="00DA7CC9"/>
    <w:rsid w:val="00DA7D42"/>
    <w:rsid w:val="00DB5132"/>
    <w:rsid w:val="00DC35B7"/>
    <w:rsid w:val="00DC440D"/>
    <w:rsid w:val="00DD175B"/>
    <w:rsid w:val="00DF114D"/>
    <w:rsid w:val="00DF1E74"/>
    <w:rsid w:val="00E03C6D"/>
    <w:rsid w:val="00E05ED0"/>
    <w:rsid w:val="00E21433"/>
    <w:rsid w:val="00E21DB0"/>
    <w:rsid w:val="00E25452"/>
    <w:rsid w:val="00E27918"/>
    <w:rsid w:val="00E342A2"/>
    <w:rsid w:val="00E36481"/>
    <w:rsid w:val="00E424CA"/>
    <w:rsid w:val="00E424D6"/>
    <w:rsid w:val="00E43ACC"/>
    <w:rsid w:val="00E4418A"/>
    <w:rsid w:val="00E4559F"/>
    <w:rsid w:val="00E52FE0"/>
    <w:rsid w:val="00E61DB9"/>
    <w:rsid w:val="00E709C2"/>
    <w:rsid w:val="00E80BD9"/>
    <w:rsid w:val="00E85358"/>
    <w:rsid w:val="00E85925"/>
    <w:rsid w:val="00E867A1"/>
    <w:rsid w:val="00E92093"/>
    <w:rsid w:val="00EA3E6B"/>
    <w:rsid w:val="00EA5E87"/>
    <w:rsid w:val="00EA6E86"/>
    <w:rsid w:val="00EC28D9"/>
    <w:rsid w:val="00EC3C06"/>
    <w:rsid w:val="00EC47B0"/>
    <w:rsid w:val="00ED08B7"/>
    <w:rsid w:val="00EE5B69"/>
    <w:rsid w:val="00EF10C1"/>
    <w:rsid w:val="00F01652"/>
    <w:rsid w:val="00F0180C"/>
    <w:rsid w:val="00F13E70"/>
    <w:rsid w:val="00F22C1F"/>
    <w:rsid w:val="00F308E1"/>
    <w:rsid w:val="00F33849"/>
    <w:rsid w:val="00F33F59"/>
    <w:rsid w:val="00F36880"/>
    <w:rsid w:val="00F4062E"/>
    <w:rsid w:val="00F4135E"/>
    <w:rsid w:val="00F5191C"/>
    <w:rsid w:val="00F551B5"/>
    <w:rsid w:val="00F55F26"/>
    <w:rsid w:val="00F80976"/>
    <w:rsid w:val="00F81A63"/>
    <w:rsid w:val="00F901E6"/>
    <w:rsid w:val="00FA2E91"/>
    <w:rsid w:val="00FA5661"/>
    <w:rsid w:val="00FA7D26"/>
    <w:rsid w:val="00FA7F68"/>
    <w:rsid w:val="00FB0240"/>
    <w:rsid w:val="00FB2882"/>
    <w:rsid w:val="00FD0758"/>
    <w:rsid w:val="00FD36DD"/>
    <w:rsid w:val="00FD5771"/>
    <w:rsid w:val="00FD734E"/>
    <w:rsid w:val="00FE780D"/>
    <w:rsid w:val="00FF1812"/>
    <w:rsid w:val="00FF43BC"/>
    <w:rsid w:val="00FF635D"/>
    <w:rsid w:val="00FF6B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53720A-C066-425D-B9AC-0741BFAF2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qFormat="1"/>
    <w:lsdException w:name="footer" w:semiHidden="1" w:uiPriority="0" w:unhideWhenUsed="1" w:qFormat="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722680"/>
    <w:pPr>
      <w:spacing w:after="0" w:line="240" w:lineRule="auto"/>
    </w:pPr>
    <w:rPr>
      <w:rFonts w:ascii="Times New Roman" w:eastAsia="Times New Roman" w:hAnsi="Times New Roman" w:cs="Times New Roman"/>
      <w:sz w:val="24"/>
      <w:szCs w:val="24"/>
      <w:lang w:eastAsia="ru-RU"/>
    </w:rPr>
  </w:style>
  <w:style w:type="paragraph" w:styleId="1">
    <w:name w:val="heading 1"/>
    <w:aliases w:val=" Знак"/>
    <w:basedOn w:val="a1"/>
    <w:next w:val="a1"/>
    <w:link w:val="10"/>
    <w:qFormat/>
    <w:rsid w:val="003C2A7C"/>
    <w:pPr>
      <w:keepNext/>
      <w:spacing w:line="300" w:lineRule="exact"/>
      <w:ind w:firstLine="720"/>
      <w:outlineLvl w:val="0"/>
    </w:pPr>
    <w:rPr>
      <w:sz w:val="32"/>
      <w:szCs w:val="20"/>
      <w:lang w:val="en-US"/>
    </w:rPr>
  </w:style>
  <w:style w:type="paragraph" w:styleId="2">
    <w:name w:val="heading 2"/>
    <w:basedOn w:val="a1"/>
    <w:next w:val="a1"/>
    <w:link w:val="20"/>
    <w:qFormat/>
    <w:rsid w:val="003C2A7C"/>
    <w:pPr>
      <w:keepNext/>
      <w:spacing w:before="240" w:after="60"/>
      <w:outlineLvl w:val="1"/>
    </w:pPr>
    <w:rPr>
      <w:rFonts w:ascii="Arial" w:hAnsi="Arial" w:cs="Arial"/>
      <w:b/>
      <w:bCs/>
      <w:i/>
      <w:iCs/>
      <w:sz w:val="28"/>
      <w:szCs w:val="28"/>
    </w:rPr>
  </w:style>
  <w:style w:type="paragraph" w:styleId="30">
    <w:name w:val="heading 3"/>
    <w:basedOn w:val="a1"/>
    <w:next w:val="4"/>
    <w:link w:val="31"/>
    <w:qFormat/>
    <w:rsid w:val="003C2A7C"/>
    <w:pPr>
      <w:keepNext/>
      <w:keepLines/>
      <w:spacing w:before="360"/>
      <w:ind w:left="1701" w:hanging="1134"/>
      <w:outlineLvl w:val="2"/>
    </w:pPr>
    <w:rPr>
      <w:b/>
      <w:sz w:val="28"/>
      <w:szCs w:val="20"/>
    </w:rPr>
  </w:style>
  <w:style w:type="paragraph" w:styleId="4">
    <w:name w:val="heading 4"/>
    <w:basedOn w:val="a1"/>
    <w:next w:val="a0"/>
    <w:link w:val="40"/>
    <w:qFormat/>
    <w:rsid w:val="003C2A7C"/>
    <w:pPr>
      <w:keepNext/>
      <w:keepLines/>
      <w:spacing w:before="240"/>
      <w:ind w:left="1854" w:hanging="1134"/>
      <w:outlineLvl w:val="3"/>
    </w:pPr>
    <w:rPr>
      <w:b/>
      <w:szCs w:val="20"/>
    </w:rPr>
  </w:style>
  <w:style w:type="paragraph" w:styleId="5">
    <w:name w:val="heading 5"/>
    <w:basedOn w:val="a1"/>
    <w:next w:val="a1"/>
    <w:link w:val="50"/>
    <w:qFormat/>
    <w:rsid w:val="003C2A7C"/>
    <w:pPr>
      <w:keepNext/>
      <w:spacing w:before="240" w:after="60"/>
      <w:ind w:left="284" w:right="284"/>
      <w:jc w:val="center"/>
      <w:outlineLvl w:val="4"/>
    </w:pPr>
    <w:rPr>
      <w:b/>
      <w:sz w:val="28"/>
      <w:szCs w:val="20"/>
    </w:rPr>
  </w:style>
  <w:style w:type="paragraph" w:styleId="6">
    <w:name w:val="heading 6"/>
    <w:basedOn w:val="a1"/>
    <w:next w:val="a1"/>
    <w:link w:val="60"/>
    <w:qFormat/>
    <w:rsid w:val="003C2A7C"/>
    <w:pPr>
      <w:keepNext/>
      <w:jc w:val="both"/>
      <w:outlineLvl w:val="5"/>
    </w:pPr>
    <w:rPr>
      <w:sz w:val="28"/>
      <w:szCs w:val="20"/>
    </w:rPr>
  </w:style>
  <w:style w:type="paragraph" w:styleId="7">
    <w:name w:val="heading 7"/>
    <w:basedOn w:val="a1"/>
    <w:next w:val="a1"/>
    <w:link w:val="70"/>
    <w:qFormat/>
    <w:rsid w:val="003C2A7C"/>
    <w:pPr>
      <w:keepNext/>
      <w:jc w:val="center"/>
      <w:outlineLvl w:val="6"/>
    </w:pPr>
    <w:rPr>
      <w:rFonts w:eastAsia="Arial Unicode MS"/>
      <w:b/>
      <w:bCs/>
    </w:rPr>
  </w:style>
  <w:style w:type="paragraph" w:styleId="8">
    <w:name w:val="heading 8"/>
    <w:basedOn w:val="a1"/>
    <w:next w:val="a1"/>
    <w:link w:val="80"/>
    <w:qFormat/>
    <w:rsid w:val="003C2A7C"/>
    <w:pPr>
      <w:keepNext/>
      <w:jc w:val="right"/>
      <w:outlineLvl w:val="7"/>
    </w:pPr>
    <w:rPr>
      <w:rFonts w:eastAsia="Arial Unicode MS"/>
      <w:b/>
      <w:bCs/>
      <w:sz w:val="28"/>
      <w:szCs w:val="28"/>
    </w:rPr>
  </w:style>
  <w:style w:type="paragraph" w:styleId="9">
    <w:name w:val="heading 9"/>
    <w:basedOn w:val="a1"/>
    <w:next w:val="a1"/>
    <w:link w:val="90"/>
    <w:qFormat/>
    <w:rsid w:val="003C2A7C"/>
    <w:pPr>
      <w:keepNext/>
      <w:spacing w:line="360" w:lineRule="auto"/>
      <w:jc w:val="center"/>
      <w:outlineLvl w:val="8"/>
    </w:pPr>
    <w:rPr>
      <w:rFonts w:eastAsia="Arial Unicode MS"/>
      <w:b/>
      <w:bCs/>
      <w:i/>
      <w:i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5"/>
    <w:uiPriority w:val="99"/>
    <w:locked/>
    <w:rsid w:val="00722680"/>
    <w:rPr>
      <w:rFonts w:ascii="Times New Roman" w:eastAsia="Times New Roman" w:hAnsi="Times New Roman" w:cs="Times New Roman"/>
      <w:sz w:val="20"/>
      <w:szCs w:val="20"/>
    </w:rPr>
  </w:style>
  <w:style w:type="paragraph" w:styleId="a5">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1"/>
    <w:link w:val="21"/>
    <w:uiPriority w:val="99"/>
    <w:unhideWhenUsed/>
    <w:qFormat/>
    <w:rsid w:val="00722680"/>
    <w:pPr>
      <w:widowControl w:val="0"/>
    </w:pPr>
    <w:rPr>
      <w:sz w:val="20"/>
      <w:szCs w:val="20"/>
      <w:lang w:eastAsia="en-US"/>
    </w:rPr>
  </w:style>
  <w:style w:type="character" w:customStyle="1" w:styleId="11">
    <w:name w:val="Гиперссылка1"/>
    <w:qFormat/>
    <w:rsid w:val="00722680"/>
  </w:style>
  <w:style w:type="table" w:styleId="a6">
    <w:name w:val="Table Grid"/>
    <w:basedOn w:val="a3"/>
    <w:qFormat/>
    <w:rsid w:val="00B3697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2"/>
    <w:unhideWhenUsed/>
    <w:rsid w:val="0080098B"/>
    <w:rPr>
      <w:color w:val="0000FF" w:themeColor="hyperlink"/>
      <w:u w:val="single"/>
    </w:rPr>
  </w:style>
  <w:style w:type="character" w:styleId="a8">
    <w:name w:val="footnote reference"/>
    <w:unhideWhenUsed/>
    <w:rsid w:val="0080098B"/>
    <w:rPr>
      <w:vertAlign w:val="superscript"/>
    </w:rPr>
  </w:style>
  <w:style w:type="character" w:customStyle="1" w:styleId="10">
    <w:name w:val="Заголовок 1 Знак"/>
    <w:aliases w:val=" Знак Знак"/>
    <w:basedOn w:val="a2"/>
    <w:link w:val="1"/>
    <w:qFormat/>
    <w:rsid w:val="003C2A7C"/>
    <w:rPr>
      <w:rFonts w:ascii="Times New Roman" w:eastAsia="Times New Roman" w:hAnsi="Times New Roman" w:cs="Times New Roman"/>
      <w:sz w:val="32"/>
      <w:szCs w:val="20"/>
      <w:lang w:val="en-US" w:eastAsia="ru-RU"/>
    </w:rPr>
  </w:style>
  <w:style w:type="character" w:customStyle="1" w:styleId="20">
    <w:name w:val="Заголовок 2 Знак"/>
    <w:basedOn w:val="a2"/>
    <w:link w:val="2"/>
    <w:rsid w:val="003C2A7C"/>
    <w:rPr>
      <w:rFonts w:ascii="Arial" w:eastAsia="Times New Roman" w:hAnsi="Arial" w:cs="Arial"/>
      <w:b/>
      <w:bCs/>
      <w:i/>
      <w:iCs/>
      <w:sz w:val="28"/>
      <w:szCs w:val="28"/>
      <w:lang w:eastAsia="ru-RU"/>
    </w:rPr>
  </w:style>
  <w:style w:type="character" w:customStyle="1" w:styleId="31">
    <w:name w:val="Заголовок 3 Знак"/>
    <w:basedOn w:val="a2"/>
    <w:link w:val="30"/>
    <w:qFormat/>
    <w:rsid w:val="003C2A7C"/>
    <w:rPr>
      <w:rFonts w:ascii="Times New Roman" w:eastAsia="Times New Roman" w:hAnsi="Times New Roman" w:cs="Times New Roman"/>
      <w:b/>
      <w:sz w:val="28"/>
      <w:szCs w:val="20"/>
      <w:lang w:eastAsia="ru-RU"/>
    </w:rPr>
  </w:style>
  <w:style w:type="character" w:customStyle="1" w:styleId="40">
    <w:name w:val="Заголовок 4 Знак"/>
    <w:basedOn w:val="a2"/>
    <w:link w:val="4"/>
    <w:rsid w:val="003C2A7C"/>
    <w:rPr>
      <w:rFonts w:ascii="Times New Roman" w:eastAsia="Times New Roman" w:hAnsi="Times New Roman" w:cs="Times New Roman"/>
      <w:b/>
      <w:sz w:val="24"/>
      <w:szCs w:val="20"/>
      <w:lang w:eastAsia="ru-RU"/>
    </w:rPr>
  </w:style>
  <w:style w:type="character" w:customStyle="1" w:styleId="50">
    <w:name w:val="Заголовок 5 Знак"/>
    <w:basedOn w:val="a2"/>
    <w:link w:val="5"/>
    <w:rsid w:val="003C2A7C"/>
    <w:rPr>
      <w:rFonts w:ascii="Times New Roman" w:eastAsia="Times New Roman" w:hAnsi="Times New Roman" w:cs="Times New Roman"/>
      <w:b/>
      <w:sz w:val="28"/>
      <w:szCs w:val="20"/>
      <w:lang w:eastAsia="ru-RU"/>
    </w:rPr>
  </w:style>
  <w:style w:type="character" w:customStyle="1" w:styleId="60">
    <w:name w:val="Заголовок 6 Знак"/>
    <w:basedOn w:val="a2"/>
    <w:link w:val="6"/>
    <w:rsid w:val="003C2A7C"/>
    <w:rPr>
      <w:rFonts w:ascii="Times New Roman" w:eastAsia="Times New Roman" w:hAnsi="Times New Roman" w:cs="Times New Roman"/>
      <w:sz w:val="28"/>
      <w:szCs w:val="20"/>
      <w:lang w:eastAsia="ru-RU"/>
    </w:rPr>
  </w:style>
  <w:style w:type="character" w:customStyle="1" w:styleId="70">
    <w:name w:val="Заголовок 7 Знак"/>
    <w:basedOn w:val="a2"/>
    <w:link w:val="7"/>
    <w:rsid w:val="003C2A7C"/>
    <w:rPr>
      <w:rFonts w:ascii="Times New Roman" w:eastAsia="Arial Unicode MS" w:hAnsi="Times New Roman" w:cs="Times New Roman"/>
      <w:b/>
      <w:bCs/>
      <w:sz w:val="24"/>
      <w:szCs w:val="24"/>
      <w:lang w:eastAsia="ru-RU"/>
    </w:rPr>
  </w:style>
  <w:style w:type="character" w:customStyle="1" w:styleId="80">
    <w:name w:val="Заголовок 8 Знак"/>
    <w:basedOn w:val="a2"/>
    <w:link w:val="8"/>
    <w:rsid w:val="003C2A7C"/>
    <w:rPr>
      <w:rFonts w:ascii="Times New Roman" w:eastAsia="Arial Unicode MS" w:hAnsi="Times New Roman" w:cs="Times New Roman"/>
      <w:b/>
      <w:bCs/>
      <w:sz w:val="28"/>
      <w:szCs w:val="28"/>
      <w:lang w:eastAsia="ru-RU"/>
    </w:rPr>
  </w:style>
  <w:style w:type="character" w:customStyle="1" w:styleId="90">
    <w:name w:val="Заголовок 9 Знак"/>
    <w:basedOn w:val="a2"/>
    <w:link w:val="9"/>
    <w:rsid w:val="003C2A7C"/>
    <w:rPr>
      <w:rFonts w:ascii="Times New Roman" w:eastAsia="Arial Unicode MS" w:hAnsi="Times New Roman" w:cs="Times New Roman"/>
      <w:b/>
      <w:bCs/>
      <w:i/>
      <w:iCs/>
      <w:sz w:val="26"/>
      <w:szCs w:val="26"/>
      <w:lang w:eastAsia="ru-RU"/>
    </w:rPr>
  </w:style>
  <w:style w:type="numbering" w:customStyle="1" w:styleId="12">
    <w:name w:val="Нет списка1"/>
    <w:next w:val="a4"/>
    <w:semiHidden/>
    <w:unhideWhenUsed/>
    <w:rsid w:val="003C2A7C"/>
  </w:style>
  <w:style w:type="paragraph" w:customStyle="1" w:styleId="13">
    <w:name w:val="Знак Знак Знак1 Знак Знак Знак Знак"/>
    <w:basedOn w:val="a1"/>
    <w:uiPriority w:val="99"/>
    <w:qFormat/>
    <w:rsid w:val="003C2A7C"/>
    <w:pPr>
      <w:widowControl w:val="0"/>
      <w:tabs>
        <w:tab w:val="num" w:pos="360"/>
      </w:tabs>
      <w:adjustRightInd w:val="0"/>
      <w:spacing w:after="160" w:line="240" w:lineRule="exact"/>
      <w:jc w:val="center"/>
    </w:pPr>
    <w:rPr>
      <w:b/>
      <w:i/>
      <w:sz w:val="28"/>
      <w:szCs w:val="20"/>
      <w:lang w:val="en-GB" w:eastAsia="en-US"/>
    </w:rPr>
  </w:style>
  <w:style w:type="paragraph" w:customStyle="1" w:styleId="ConsNonformat">
    <w:name w:val="ConsNonformat"/>
    <w:qFormat/>
    <w:rsid w:val="003C2A7C"/>
    <w:pPr>
      <w:widowControl w:val="0"/>
      <w:spacing w:after="0" w:line="240" w:lineRule="auto"/>
    </w:pPr>
    <w:rPr>
      <w:rFonts w:ascii="Courier New" w:eastAsia="Times New Roman" w:hAnsi="Courier New" w:cs="Courier New"/>
      <w:sz w:val="20"/>
      <w:szCs w:val="20"/>
      <w:lang w:eastAsia="ru-RU"/>
    </w:rPr>
  </w:style>
  <w:style w:type="paragraph" w:customStyle="1" w:styleId="22">
    <w:name w:val="Стиль2"/>
    <w:basedOn w:val="a1"/>
    <w:qFormat/>
    <w:rsid w:val="003C2A7C"/>
    <w:pPr>
      <w:autoSpaceDE w:val="0"/>
      <w:autoSpaceDN w:val="0"/>
      <w:adjustRightInd w:val="0"/>
      <w:spacing w:before="60"/>
      <w:ind w:left="257" w:firstLine="283"/>
      <w:jc w:val="both"/>
      <w:outlineLvl w:val="6"/>
    </w:pPr>
    <w:rPr>
      <w:rFonts w:cs="Arial"/>
      <w:szCs w:val="18"/>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bt"/>
    <w:basedOn w:val="a1"/>
    <w:link w:val="a9"/>
    <w:qFormat/>
    <w:rsid w:val="003C2A7C"/>
    <w:pPr>
      <w:widowControl w:val="0"/>
      <w:numPr>
        <w:numId w:val="1"/>
      </w:numPr>
      <w:spacing w:after="120"/>
      <w:ind w:left="0" w:firstLine="0"/>
    </w:pPr>
    <w:rPr>
      <w:sz w:val="20"/>
      <w:szCs w:val="20"/>
    </w:rPr>
  </w:style>
  <w:style w:type="character" w:customStyle="1" w:styleId="a9">
    <w:name w:val="Основной текст Знак"/>
    <w:aliases w:val="Основной текст Знак Знак1 Знак Знак2,Основной текст Знак Знак Знак Знак Знак Знак2,Основной текст Знак Знак1 Знак Знак Знак Знак Знак Знак Знак2,Основной текст Знак Знак Знак Знак Знак Знак Знак Знак Знак Знак Знак2,Знак1 Знак Знак1"/>
    <w:basedOn w:val="a2"/>
    <w:link w:val="a0"/>
    <w:qFormat/>
    <w:rsid w:val="003C2A7C"/>
    <w:rPr>
      <w:rFonts w:ascii="Times New Roman" w:eastAsia="Times New Roman" w:hAnsi="Times New Roman" w:cs="Times New Roman"/>
      <w:sz w:val="20"/>
      <w:szCs w:val="20"/>
      <w:lang w:eastAsia="ru-RU"/>
    </w:rPr>
  </w:style>
  <w:style w:type="paragraph" w:styleId="23">
    <w:name w:val="Body Text 2"/>
    <w:aliases w:val="Ioia?iaaiiue nienie !! Знак Знак"/>
    <w:basedOn w:val="a1"/>
    <w:link w:val="24"/>
    <w:qFormat/>
    <w:rsid w:val="003C2A7C"/>
    <w:pPr>
      <w:spacing w:after="120" w:line="480" w:lineRule="auto"/>
    </w:pPr>
  </w:style>
  <w:style w:type="character" w:customStyle="1" w:styleId="24">
    <w:name w:val="Основной текст 2 Знак"/>
    <w:aliases w:val="Ioia?iaaiiue nienie !! Знак Знак Знак1"/>
    <w:basedOn w:val="a2"/>
    <w:link w:val="23"/>
    <w:rsid w:val="003C2A7C"/>
    <w:rPr>
      <w:rFonts w:ascii="Times New Roman" w:eastAsia="Times New Roman" w:hAnsi="Times New Roman" w:cs="Times New Roman"/>
      <w:sz w:val="24"/>
      <w:szCs w:val="24"/>
      <w:lang w:eastAsia="ru-RU"/>
    </w:rPr>
  </w:style>
  <w:style w:type="paragraph" w:customStyle="1" w:styleId="14">
    <w:name w:val="Стиль1"/>
    <w:basedOn w:val="a1"/>
    <w:link w:val="15"/>
    <w:qFormat/>
    <w:rsid w:val="003C2A7C"/>
    <w:pPr>
      <w:tabs>
        <w:tab w:val="num" w:pos="918"/>
      </w:tabs>
      <w:autoSpaceDE w:val="0"/>
      <w:autoSpaceDN w:val="0"/>
      <w:adjustRightInd w:val="0"/>
      <w:spacing w:before="120"/>
      <w:ind w:left="-9" w:firstLine="567"/>
      <w:jc w:val="both"/>
      <w:outlineLvl w:val="5"/>
    </w:pPr>
    <w:rPr>
      <w:rFonts w:cs="Arial"/>
      <w:szCs w:val="18"/>
    </w:rPr>
  </w:style>
  <w:style w:type="paragraph" w:styleId="aa">
    <w:name w:val="Balloon Text"/>
    <w:basedOn w:val="a1"/>
    <w:link w:val="ab"/>
    <w:qFormat/>
    <w:rsid w:val="003C2A7C"/>
    <w:rPr>
      <w:rFonts w:ascii="Tahoma" w:hAnsi="Tahoma" w:cs="Tahoma"/>
      <w:sz w:val="16"/>
      <w:szCs w:val="16"/>
    </w:rPr>
  </w:style>
  <w:style w:type="character" w:customStyle="1" w:styleId="ab">
    <w:name w:val="Текст выноски Знак"/>
    <w:basedOn w:val="a2"/>
    <w:link w:val="aa"/>
    <w:qFormat/>
    <w:rsid w:val="003C2A7C"/>
    <w:rPr>
      <w:rFonts w:ascii="Tahoma" w:eastAsia="Times New Roman" w:hAnsi="Tahoma" w:cs="Tahoma"/>
      <w:sz w:val="16"/>
      <w:szCs w:val="16"/>
      <w:lang w:eastAsia="ru-RU"/>
    </w:rPr>
  </w:style>
  <w:style w:type="table" w:customStyle="1" w:styleId="16">
    <w:name w:val="Сетка таблицы1"/>
    <w:basedOn w:val="a3"/>
    <w:next w:val="a6"/>
    <w:uiPriority w:val="59"/>
    <w:rsid w:val="003C2A7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1">
    <w:name w:val="Стиль4"/>
    <w:basedOn w:val="a1"/>
    <w:qFormat/>
    <w:rsid w:val="003C2A7C"/>
    <w:pPr>
      <w:ind w:left="538" w:firstLine="284"/>
      <w:jc w:val="both"/>
    </w:pPr>
    <w:rPr>
      <w:szCs w:val="20"/>
    </w:rPr>
  </w:style>
  <w:style w:type="character" w:customStyle="1" w:styleId="apple-converted-space">
    <w:name w:val="apple-converted-space"/>
    <w:basedOn w:val="a2"/>
    <w:rsid w:val="003C2A7C"/>
  </w:style>
  <w:style w:type="paragraph" w:customStyle="1" w:styleId="ConsPlusNormal">
    <w:name w:val="ConsPlusNormal"/>
    <w:link w:val="ConsPlusNormal0"/>
    <w:qFormat/>
    <w:rsid w:val="003C2A7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qFormat/>
    <w:rsid w:val="003C2A7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link w:val="ConsPlusTitle1"/>
    <w:qFormat/>
    <w:rsid w:val="003C2A7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Normal">
    <w:name w:val="ConsNormal"/>
    <w:qFormat/>
    <w:rsid w:val="003C2A7C"/>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c">
    <w:name w:val="Цветовое выделение"/>
    <w:qFormat/>
    <w:rsid w:val="003C2A7C"/>
    <w:rPr>
      <w:b/>
      <w:bCs/>
      <w:color w:val="000080"/>
      <w:sz w:val="20"/>
      <w:szCs w:val="20"/>
    </w:rPr>
  </w:style>
  <w:style w:type="paragraph" w:customStyle="1" w:styleId="ad">
    <w:name w:val="Заголовок статьи"/>
    <w:basedOn w:val="a1"/>
    <w:next w:val="a1"/>
    <w:qFormat/>
    <w:rsid w:val="003C2A7C"/>
    <w:pPr>
      <w:widowControl w:val="0"/>
      <w:autoSpaceDE w:val="0"/>
      <w:autoSpaceDN w:val="0"/>
      <w:adjustRightInd w:val="0"/>
      <w:ind w:left="1612" w:hanging="892"/>
      <w:jc w:val="both"/>
    </w:pPr>
    <w:rPr>
      <w:rFonts w:ascii="Arial" w:hAnsi="Arial" w:cs="Arial"/>
      <w:sz w:val="20"/>
      <w:szCs w:val="20"/>
    </w:rPr>
  </w:style>
  <w:style w:type="paragraph" w:customStyle="1" w:styleId="ae">
    <w:name w:val="Комментарий"/>
    <w:basedOn w:val="a1"/>
    <w:next w:val="a1"/>
    <w:qFormat/>
    <w:rsid w:val="003C2A7C"/>
    <w:pPr>
      <w:widowControl w:val="0"/>
      <w:autoSpaceDE w:val="0"/>
      <w:autoSpaceDN w:val="0"/>
      <w:adjustRightInd w:val="0"/>
      <w:ind w:left="170"/>
      <w:jc w:val="both"/>
    </w:pPr>
    <w:rPr>
      <w:rFonts w:ascii="Arial" w:hAnsi="Arial" w:cs="Arial"/>
      <w:i/>
      <w:iCs/>
      <w:color w:val="800080"/>
      <w:sz w:val="20"/>
      <w:szCs w:val="20"/>
    </w:rPr>
  </w:style>
  <w:style w:type="paragraph" w:styleId="af">
    <w:name w:val="Body Text Indent"/>
    <w:basedOn w:val="a1"/>
    <w:link w:val="af0"/>
    <w:qFormat/>
    <w:rsid w:val="003C2A7C"/>
    <w:pPr>
      <w:widowControl w:val="0"/>
      <w:ind w:firstLine="708"/>
      <w:jc w:val="both"/>
    </w:pPr>
    <w:rPr>
      <w:sz w:val="26"/>
      <w:szCs w:val="26"/>
    </w:rPr>
  </w:style>
  <w:style w:type="character" w:customStyle="1" w:styleId="af0">
    <w:name w:val="Основной текст с отступом Знак"/>
    <w:basedOn w:val="a2"/>
    <w:link w:val="af"/>
    <w:qFormat/>
    <w:rsid w:val="003C2A7C"/>
    <w:rPr>
      <w:rFonts w:ascii="Times New Roman" w:eastAsia="Times New Roman" w:hAnsi="Times New Roman" w:cs="Times New Roman"/>
      <w:sz w:val="26"/>
      <w:szCs w:val="26"/>
      <w:lang w:eastAsia="ru-RU"/>
    </w:rPr>
  </w:style>
  <w:style w:type="paragraph" w:customStyle="1" w:styleId="3">
    <w:name w:val="Стиль3"/>
    <w:basedOn w:val="a1"/>
    <w:qFormat/>
    <w:rsid w:val="003C2A7C"/>
    <w:pPr>
      <w:numPr>
        <w:numId w:val="2"/>
      </w:numPr>
      <w:tabs>
        <w:tab w:val="clear" w:pos="644"/>
        <w:tab w:val="num" w:pos="567"/>
      </w:tabs>
      <w:ind w:left="567" w:hanging="397"/>
      <w:jc w:val="both"/>
    </w:pPr>
    <w:rPr>
      <w:szCs w:val="20"/>
    </w:rPr>
  </w:style>
  <w:style w:type="paragraph" w:styleId="af1">
    <w:name w:val="Title"/>
    <w:basedOn w:val="a1"/>
    <w:link w:val="af2"/>
    <w:qFormat/>
    <w:rsid w:val="003C2A7C"/>
    <w:pPr>
      <w:spacing w:after="480"/>
      <w:jc w:val="center"/>
    </w:pPr>
    <w:rPr>
      <w:b/>
      <w:sz w:val="28"/>
      <w:szCs w:val="20"/>
    </w:rPr>
  </w:style>
  <w:style w:type="character" w:customStyle="1" w:styleId="af2">
    <w:name w:val="Название Знак"/>
    <w:basedOn w:val="a2"/>
    <w:link w:val="af1"/>
    <w:qFormat/>
    <w:rsid w:val="003C2A7C"/>
    <w:rPr>
      <w:rFonts w:ascii="Times New Roman" w:eastAsia="Times New Roman" w:hAnsi="Times New Roman" w:cs="Times New Roman"/>
      <w:b/>
      <w:sz w:val="28"/>
      <w:szCs w:val="20"/>
      <w:lang w:eastAsia="ru-RU"/>
    </w:rPr>
  </w:style>
  <w:style w:type="numbering" w:customStyle="1" w:styleId="110">
    <w:name w:val="Нет списка11"/>
    <w:next w:val="a4"/>
    <w:uiPriority w:val="99"/>
    <w:semiHidden/>
    <w:rsid w:val="003C2A7C"/>
  </w:style>
  <w:style w:type="character" w:styleId="af3">
    <w:name w:val="FollowedHyperlink"/>
    <w:rsid w:val="003C2A7C"/>
    <w:rPr>
      <w:b/>
      <w:i/>
      <w:color w:val="800080"/>
      <w:sz w:val="28"/>
      <w:u w:val="single"/>
      <w:lang w:val="en-GB" w:eastAsia="en-US" w:bidi="ar-SA"/>
    </w:rPr>
  </w:style>
  <w:style w:type="paragraph" w:customStyle="1" w:styleId="xl25">
    <w:name w:val="xl2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1"/>
    <w:qFormat/>
    <w:rsid w:val="003C2A7C"/>
    <w:pPr>
      <w:spacing w:before="100" w:beforeAutospacing="1" w:after="100" w:afterAutospacing="1"/>
      <w:jc w:val="center"/>
    </w:pPr>
    <w:rPr>
      <w:rFonts w:ascii="Arial CYR" w:hAnsi="Arial CYR" w:cs="Arial CYR"/>
      <w:i/>
      <w:iCs/>
    </w:rPr>
  </w:style>
  <w:style w:type="paragraph" w:customStyle="1" w:styleId="xl47">
    <w:name w:val="xl47"/>
    <w:basedOn w:val="a1"/>
    <w:qFormat/>
    <w:rsid w:val="003C2A7C"/>
    <w:pPr>
      <w:spacing w:before="100" w:beforeAutospacing="1" w:after="100" w:afterAutospacing="1"/>
    </w:pPr>
    <w:rPr>
      <w:b/>
      <w:bCs/>
    </w:rPr>
  </w:style>
  <w:style w:type="paragraph" w:customStyle="1" w:styleId="xl48">
    <w:name w:val="xl48"/>
    <w:basedOn w:val="a1"/>
    <w:qFormat/>
    <w:rsid w:val="003C2A7C"/>
    <w:pPr>
      <w:spacing w:before="100" w:beforeAutospacing="1" w:after="100" w:afterAutospacing="1"/>
    </w:pPr>
    <w:rPr>
      <w:b/>
      <w:bCs/>
      <w:sz w:val="22"/>
      <w:szCs w:val="22"/>
    </w:rPr>
  </w:style>
  <w:style w:type="paragraph" w:customStyle="1" w:styleId="xl49">
    <w:name w:val="xl4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1"/>
    <w:qFormat/>
    <w:rsid w:val="003C2A7C"/>
    <w:pPr>
      <w:spacing w:before="100" w:beforeAutospacing="1" w:after="100" w:afterAutospacing="1"/>
      <w:textAlignment w:val="top"/>
    </w:pPr>
    <w:rPr>
      <w:rFonts w:ascii="Arial CYR" w:hAnsi="Arial CYR" w:cs="Arial CYR"/>
    </w:rPr>
  </w:style>
  <w:style w:type="paragraph" w:customStyle="1" w:styleId="xl54">
    <w:name w:val="xl5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1"/>
    <w:qFormat/>
    <w:rsid w:val="003C2A7C"/>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1"/>
    <w:qFormat/>
    <w:rsid w:val="003C2A7C"/>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72">
    <w:name w:val="xl7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3">
    <w:name w:val="xl7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6">
    <w:name w:val="xl76"/>
    <w:basedOn w:val="a1"/>
    <w:qFormat/>
    <w:rsid w:val="003C2A7C"/>
    <w:pPr>
      <w:spacing w:before="100" w:beforeAutospacing="1" w:after="100" w:afterAutospacing="1"/>
      <w:jc w:val="right"/>
      <w:textAlignment w:val="top"/>
    </w:pPr>
  </w:style>
  <w:style w:type="paragraph" w:customStyle="1" w:styleId="xl77">
    <w:name w:val="xl77"/>
    <w:basedOn w:val="a1"/>
    <w:qFormat/>
    <w:rsid w:val="003C2A7C"/>
    <w:pPr>
      <w:spacing w:before="100" w:beforeAutospacing="1" w:after="100" w:afterAutospacing="1"/>
      <w:jc w:val="right"/>
      <w:textAlignment w:val="top"/>
    </w:pPr>
  </w:style>
  <w:style w:type="paragraph" w:customStyle="1" w:styleId="xl78">
    <w:name w:val="xl78"/>
    <w:basedOn w:val="a1"/>
    <w:qFormat/>
    <w:rsid w:val="003C2A7C"/>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87">
    <w:name w:val="xl87"/>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1"/>
    <w:qFormat/>
    <w:rsid w:val="003C2A7C"/>
    <w:pPr>
      <w:spacing w:before="100" w:beforeAutospacing="1" w:after="100" w:afterAutospacing="1"/>
      <w:jc w:val="right"/>
      <w:textAlignment w:val="top"/>
    </w:pPr>
  </w:style>
  <w:style w:type="paragraph" w:customStyle="1" w:styleId="xl94">
    <w:name w:val="xl94"/>
    <w:basedOn w:val="a1"/>
    <w:qFormat/>
    <w:rsid w:val="003C2A7C"/>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3C2A7C"/>
    <w:rPr>
      <w:rFonts w:ascii="Arial" w:eastAsia="Times New Roman" w:hAnsi="Arial" w:cs="Arial"/>
      <w:sz w:val="20"/>
      <w:szCs w:val="20"/>
      <w:lang w:eastAsia="ru-RU"/>
    </w:rPr>
  </w:style>
  <w:style w:type="paragraph" w:styleId="af4">
    <w:name w:val="footer"/>
    <w:basedOn w:val="a1"/>
    <w:link w:val="af5"/>
    <w:qFormat/>
    <w:rsid w:val="003C2A7C"/>
    <w:pPr>
      <w:tabs>
        <w:tab w:val="center" w:pos="4677"/>
        <w:tab w:val="right" w:pos="9355"/>
      </w:tabs>
    </w:pPr>
  </w:style>
  <w:style w:type="character" w:customStyle="1" w:styleId="af5">
    <w:name w:val="Нижний колонтитул Знак"/>
    <w:basedOn w:val="a2"/>
    <w:link w:val="af4"/>
    <w:rsid w:val="003C2A7C"/>
    <w:rPr>
      <w:rFonts w:ascii="Times New Roman" w:eastAsia="Times New Roman" w:hAnsi="Times New Roman" w:cs="Times New Roman"/>
      <w:sz w:val="24"/>
      <w:szCs w:val="24"/>
      <w:lang w:eastAsia="ru-RU"/>
    </w:rPr>
  </w:style>
  <w:style w:type="character" w:styleId="af6">
    <w:name w:val="page number"/>
    <w:basedOn w:val="a2"/>
    <w:rsid w:val="003C2A7C"/>
  </w:style>
  <w:style w:type="character" w:customStyle="1" w:styleId="Heading1Char">
    <w:name w:val="Heading 1 Char"/>
    <w:locked/>
    <w:rsid w:val="003C2A7C"/>
    <w:rPr>
      <w:rFonts w:ascii="Cambria" w:eastAsia="Arial Unicode MS" w:hAnsi="Cambria" w:cs="Cambria"/>
      <w:b/>
      <w:bCs/>
      <w:kern w:val="32"/>
      <w:sz w:val="32"/>
      <w:szCs w:val="32"/>
      <w:lang w:val="ru-RU" w:eastAsia="ru-RU" w:bidi="ar-SA"/>
    </w:rPr>
  </w:style>
  <w:style w:type="character" w:customStyle="1" w:styleId="Heading2Char">
    <w:name w:val="Heading 2 Char"/>
    <w:locked/>
    <w:rsid w:val="003C2A7C"/>
    <w:rPr>
      <w:rFonts w:ascii="Cambria" w:hAnsi="Cambria" w:cs="Cambria"/>
      <w:b/>
      <w:bCs/>
      <w:i/>
      <w:iCs/>
      <w:sz w:val="28"/>
      <w:szCs w:val="28"/>
    </w:rPr>
  </w:style>
  <w:style w:type="character" w:customStyle="1" w:styleId="Heading3Char">
    <w:name w:val="Heading 3 Char"/>
    <w:locked/>
    <w:rsid w:val="003C2A7C"/>
    <w:rPr>
      <w:rFonts w:ascii="Cambria" w:hAnsi="Cambria" w:cs="Cambria"/>
      <w:b/>
      <w:bCs/>
      <w:sz w:val="26"/>
      <w:szCs w:val="26"/>
    </w:rPr>
  </w:style>
  <w:style w:type="character" w:customStyle="1" w:styleId="Heading4Char">
    <w:name w:val="Heading 4 Char"/>
    <w:locked/>
    <w:rsid w:val="003C2A7C"/>
    <w:rPr>
      <w:rFonts w:ascii="Calibri" w:hAnsi="Calibri" w:cs="Calibri"/>
      <w:b/>
      <w:bCs/>
      <w:sz w:val="28"/>
      <w:szCs w:val="28"/>
    </w:rPr>
  </w:style>
  <w:style w:type="character" w:customStyle="1" w:styleId="TitleChar">
    <w:name w:val="Title Char"/>
    <w:locked/>
    <w:rsid w:val="003C2A7C"/>
    <w:rPr>
      <w:rFonts w:ascii="Cambria" w:eastAsia="Arial Unicode MS" w:hAnsi="Cambria" w:cs="Cambria"/>
      <w:b/>
      <w:bCs/>
      <w:kern w:val="28"/>
      <w:sz w:val="32"/>
      <w:szCs w:val="32"/>
      <w:lang w:val="ru-RU" w:eastAsia="ru-RU" w:bidi="ar-SA"/>
    </w:rPr>
  </w:style>
  <w:style w:type="paragraph" w:styleId="af7">
    <w:name w:val="Subtitle"/>
    <w:basedOn w:val="a1"/>
    <w:next w:val="a1"/>
    <w:link w:val="af8"/>
    <w:qFormat/>
    <w:rsid w:val="003C2A7C"/>
    <w:pPr>
      <w:spacing w:after="60"/>
      <w:jc w:val="center"/>
      <w:outlineLvl w:val="1"/>
    </w:pPr>
    <w:rPr>
      <w:rFonts w:ascii="Cambria" w:eastAsia="Arial Unicode MS" w:hAnsi="Cambria" w:cs="Cambria"/>
    </w:rPr>
  </w:style>
  <w:style w:type="character" w:customStyle="1" w:styleId="af8">
    <w:name w:val="Подзаголовок Знак"/>
    <w:basedOn w:val="a2"/>
    <w:link w:val="af7"/>
    <w:rsid w:val="003C2A7C"/>
    <w:rPr>
      <w:rFonts w:ascii="Cambria" w:eastAsia="Arial Unicode MS" w:hAnsi="Cambria" w:cs="Cambria"/>
      <w:sz w:val="24"/>
      <w:szCs w:val="24"/>
      <w:lang w:eastAsia="ru-RU"/>
    </w:rPr>
  </w:style>
  <w:style w:type="character" w:styleId="af9">
    <w:name w:val="Emphasis"/>
    <w:qFormat/>
    <w:rsid w:val="003C2A7C"/>
    <w:rPr>
      <w:rFonts w:cs="Times New Roman"/>
      <w:i/>
      <w:iCs/>
    </w:rPr>
  </w:style>
  <w:style w:type="paragraph" w:customStyle="1" w:styleId="17">
    <w:name w:val="Абзац списка1"/>
    <w:basedOn w:val="a1"/>
    <w:rsid w:val="003C2A7C"/>
    <w:pPr>
      <w:ind w:left="720"/>
    </w:pPr>
    <w:rPr>
      <w:rFonts w:ascii="Calibri" w:hAnsi="Calibri" w:cs="Calibri"/>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bt Char"/>
    <w:locked/>
    <w:rsid w:val="003C2A7C"/>
    <w:rPr>
      <w:rFonts w:eastAsia="Times New Roman" w:cs="Times New Roman"/>
      <w:sz w:val="24"/>
      <w:szCs w:val="24"/>
    </w:rPr>
  </w:style>
  <w:style w:type="character" w:customStyle="1" w:styleId="BodyText2Char">
    <w:name w:val="Body Text 2 Char"/>
    <w:locked/>
    <w:rsid w:val="003C2A7C"/>
    <w:rPr>
      <w:rFonts w:eastAsia="Times New Roman" w:cs="Times New Roman"/>
      <w:sz w:val="24"/>
      <w:szCs w:val="24"/>
    </w:rPr>
  </w:style>
  <w:style w:type="character" w:customStyle="1" w:styleId="61">
    <w:name w:val="Знак Знак6"/>
    <w:rsid w:val="003C2A7C"/>
    <w:rPr>
      <w:rFonts w:cs="Times New Roman"/>
      <w:sz w:val="32"/>
      <w:szCs w:val="32"/>
      <w:lang w:val="en-US" w:eastAsia="ru-RU"/>
    </w:rPr>
  </w:style>
  <w:style w:type="character" w:customStyle="1" w:styleId="Heading4Char1">
    <w:name w:val="Heading 4 Char1"/>
    <w:locked/>
    <w:rsid w:val="003C2A7C"/>
    <w:rPr>
      <w:b/>
      <w:bCs/>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locked/>
    <w:rsid w:val="003C2A7C"/>
    <w:rPr>
      <w:lang w:val="ru-RU" w:eastAsia="ru-RU" w:bidi="ar-SA"/>
    </w:rPr>
  </w:style>
  <w:style w:type="character" w:customStyle="1" w:styleId="BodyText2Char1">
    <w:name w:val="Body Text 2 Char1"/>
    <w:locked/>
    <w:rsid w:val="003C2A7C"/>
    <w:rPr>
      <w:sz w:val="24"/>
      <w:szCs w:val="24"/>
      <w:lang w:val="ru-RU" w:eastAsia="ru-RU" w:bidi="ar-SA"/>
    </w:rPr>
  </w:style>
  <w:style w:type="character" w:customStyle="1" w:styleId="afa">
    <w:name w:val="Знак Знак"/>
    <w:aliases w:val="Обычный (Web) Знак,Обычный (веб) Знак Знак1"/>
    <w:rsid w:val="003C2A7C"/>
    <w:rPr>
      <w:rFonts w:cs="Times New Roman"/>
      <w:b/>
      <w:bCs/>
      <w:sz w:val="28"/>
      <w:szCs w:val="28"/>
      <w:lang w:val="ru-RU" w:eastAsia="ru-RU"/>
    </w:rPr>
  </w:style>
  <w:style w:type="character" w:customStyle="1" w:styleId="Heading2Char1">
    <w:name w:val="Heading 2 Char1"/>
    <w:locked/>
    <w:rsid w:val="003C2A7C"/>
    <w:rPr>
      <w:rFonts w:ascii="Arial" w:hAnsi="Arial" w:cs="Arial"/>
      <w:b/>
      <w:bCs/>
      <w:i/>
      <w:iCs/>
      <w:sz w:val="28"/>
      <w:szCs w:val="28"/>
      <w:lang w:val="ru-RU" w:eastAsia="ru-RU" w:bidi="ar-SA"/>
    </w:rPr>
  </w:style>
  <w:style w:type="character" w:customStyle="1" w:styleId="Heading3Char1">
    <w:name w:val="Heading 3 Char1"/>
    <w:locked/>
    <w:rsid w:val="003C2A7C"/>
    <w:rPr>
      <w:b/>
      <w:bCs/>
      <w:sz w:val="28"/>
      <w:szCs w:val="28"/>
      <w:lang w:val="ru-RU" w:eastAsia="ru-RU" w:bidi="ar-SA"/>
    </w:rPr>
  </w:style>
  <w:style w:type="character" w:customStyle="1" w:styleId="111">
    <w:name w:val="Знак Знак11"/>
    <w:rsid w:val="003C2A7C"/>
    <w:rPr>
      <w:sz w:val="32"/>
      <w:lang w:val="en-US" w:eastAsia="ru-RU" w:bidi="ar-SA"/>
    </w:rPr>
  </w:style>
  <w:style w:type="character" w:customStyle="1" w:styleId="81">
    <w:name w:val="Знак Знак8"/>
    <w:rsid w:val="003C2A7C"/>
    <w:rPr>
      <w:b/>
      <w:sz w:val="24"/>
      <w:lang w:val="ru-RU" w:eastAsia="ru-RU" w:bidi="ar-SA"/>
    </w:rPr>
  </w:style>
  <w:style w:type="character" w:customStyle="1" w:styleId="18">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3C2A7C"/>
    <w:rPr>
      <w:lang w:val="ru-RU" w:eastAsia="ru-RU" w:bidi="ar-SA"/>
    </w:rPr>
  </w:style>
  <w:style w:type="character" w:customStyle="1" w:styleId="100">
    <w:name w:val="Знак Знак10"/>
    <w:rsid w:val="003C2A7C"/>
    <w:rPr>
      <w:rFonts w:ascii="Arial" w:hAnsi="Arial" w:cs="Arial"/>
      <w:b/>
      <w:bCs/>
      <w:i/>
      <w:iCs/>
      <w:sz w:val="28"/>
      <w:szCs w:val="28"/>
      <w:lang w:val="ru-RU" w:eastAsia="ru-RU" w:bidi="ar-SA"/>
    </w:rPr>
  </w:style>
  <w:style w:type="character" w:customStyle="1" w:styleId="91">
    <w:name w:val="Знак Знак9"/>
    <w:rsid w:val="003C2A7C"/>
    <w:rPr>
      <w:b/>
      <w:sz w:val="28"/>
      <w:lang w:val="ru-RU" w:eastAsia="ru-RU" w:bidi="ar-SA"/>
    </w:rPr>
  </w:style>
  <w:style w:type="character" w:customStyle="1" w:styleId="71">
    <w:name w:val="Знак Знак7"/>
    <w:semiHidden/>
    <w:locked/>
    <w:rsid w:val="003C2A7C"/>
    <w:rPr>
      <w:b/>
      <w:sz w:val="28"/>
      <w:lang w:val="ru-RU" w:eastAsia="ru-RU" w:bidi="ar-SA"/>
    </w:rPr>
  </w:style>
  <w:style w:type="character" w:customStyle="1" w:styleId="Heading1Char1">
    <w:name w:val="Heading 1 Char1"/>
    <w:locked/>
    <w:rsid w:val="003C2A7C"/>
    <w:rPr>
      <w:rFonts w:ascii="Cambria" w:hAnsi="Cambria" w:cs="Cambria"/>
      <w:b/>
      <w:bCs/>
      <w:kern w:val="32"/>
      <w:sz w:val="32"/>
      <w:szCs w:val="32"/>
    </w:rPr>
  </w:style>
  <w:style w:type="character" w:customStyle="1" w:styleId="TitleChar1">
    <w:name w:val="Title Char1"/>
    <w:locked/>
    <w:rsid w:val="003C2A7C"/>
    <w:rPr>
      <w:rFonts w:ascii="Cambria" w:hAnsi="Cambria" w:cs="Cambria"/>
      <w:b/>
      <w:bCs/>
      <w:kern w:val="28"/>
      <w:sz w:val="32"/>
      <w:szCs w:val="32"/>
    </w:rPr>
  </w:style>
  <w:style w:type="character" w:customStyle="1" w:styleId="Heading2Char2">
    <w:name w:val="Heading 2 Char2"/>
    <w:locked/>
    <w:rsid w:val="003C2A7C"/>
    <w:rPr>
      <w:rFonts w:eastAsia="Times New Roman" w:cs="Times New Roman"/>
      <w:b/>
      <w:bCs/>
      <w:sz w:val="20"/>
      <w:szCs w:val="20"/>
    </w:rPr>
  </w:style>
  <w:style w:type="character" w:customStyle="1" w:styleId="Heading3Char2">
    <w:name w:val="Heading 3 Char2"/>
    <w:locked/>
    <w:rsid w:val="003C2A7C"/>
    <w:rPr>
      <w:rFonts w:eastAsia="Times New Roman" w:cs="Times New Roman"/>
      <w:b/>
      <w:bCs/>
      <w:sz w:val="20"/>
      <w:szCs w:val="20"/>
    </w:rPr>
  </w:style>
  <w:style w:type="character" w:customStyle="1" w:styleId="Heading4Char2">
    <w:name w:val="Heading 4 Char2"/>
    <w:locked/>
    <w:rsid w:val="003C2A7C"/>
    <w:rPr>
      <w:rFonts w:eastAsia="Times New Roman" w:cs="Times New Roman"/>
      <w:sz w:val="20"/>
      <w:szCs w:val="20"/>
    </w:rPr>
  </w:style>
  <w:style w:type="paragraph" w:styleId="afb">
    <w:name w:val="caption"/>
    <w:basedOn w:val="6"/>
    <w:next w:val="a1"/>
    <w:qFormat/>
    <w:rsid w:val="003C2A7C"/>
    <w:pPr>
      <w:spacing w:before="120" w:after="60"/>
      <w:jc w:val="left"/>
    </w:pPr>
    <w:rPr>
      <w:rFonts w:eastAsia="Arial Unicode MS"/>
      <w:sz w:val="26"/>
      <w:szCs w:val="26"/>
    </w:rPr>
  </w:style>
  <w:style w:type="character" w:styleId="afc">
    <w:name w:val="Strong"/>
    <w:aliases w:val="без отступа сверху"/>
    <w:qFormat/>
    <w:rsid w:val="003C2A7C"/>
    <w:rPr>
      <w:rFonts w:ascii="Times New Roman" w:hAnsi="Times New Roman" w:cs="Times New Roman"/>
      <w:i/>
      <w:iCs/>
      <w:sz w:val="28"/>
      <w:szCs w:val="28"/>
      <w:lang w:val="en-GB" w:eastAsia="en-US"/>
    </w:rPr>
  </w:style>
  <w:style w:type="paragraph" w:customStyle="1" w:styleId="19">
    <w:name w:val="Без интервала1"/>
    <w:link w:val="NoSpacingChar"/>
    <w:rsid w:val="003C2A7C"/>
    <w:pPr>
      <w:spacing w:before="100" w:beforeAutospacing="1" w:after="0" w:line="240" w:lineRule="auto"/>
    </w:pPr>
    <w:rPr>
      <w:rFonts w:ascii="Arial" w:eastAsia="Times New Roman" w:hAnsi="Arial" w:cs="Arial"/>
      <w:lang w:val="en-US"/>
    </w:rPr>
  </w:style>
  <w:style w:type="character" w:customStyle="1" w:styleId="NoSpacingChar">
    <w:name w:val="No Spacing Char"/>
    <w:link w:val="19"/>
    <w:locked/>
    <w:rsid w:val="003C2A7C"/>
    <w:rPr>
      <w:rFonts w:ascii="Arial" w:eastAsia="Times New Roman" w:hAnsi="Arial" w:cs="Arial"/>
      <w:lang w:val="en-US"/>
    </w:rPr>
  </w:style>
  <w:style w:type="character" w:customStyle="1" w:styleId="1a">
    <w:name w:val="Слабое выделение1"/>
    <w:rsid w:val="003C2A7C"/>
    <w:rPr>
      <w:rFonts w:cs="Times New Roman"/>
      <w:i/>
      <w:iCs/>
      <w:color w:val="808080"/>
    </w:rPr>
  </w:style>
  <w:style w:type="paragraph" w:customStyle="1" w:styleId="1b">
    <w:name w:val="Заголовок оглавления1"/>
    <w:basedOn w:val="1"/>
    <w:next w:val="a1"/>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SmartView">
    <w:name w:val="Smart View"/>
    <w:basedOn w:val="a1"/>
    <w:qFormat/>
    <w:rsid w:val="003C2A7C"/>
    <w:rPr>
      <w:rFonts w:ascii="Arial" w:hAnsi="Arial" w:cs="Arial"/>
      <w:lang w:val="en-US" w:eastAsia="en-US"/>
    </w:rPr>
  </w:style>
  <w:style w:type="paragraph" w:customStyle="1" w:styleId="SmartView1">
    <w:name w:val="Smart View 1"/>
    <w:basedOn w:val="1"/>
    <w:next w:val="1"/>
    <w:qFormat/>
    <w:rsid w:val="003C2A7C"/>
    <w:pPr>
      <w:keepLines/>
      <w:spacing w:before="100" w:beforeAutospacing="1" w:line="240" w:lineRule="auto"/>
      <w:ind w:firstLine="0"/>
    </w:pPr>
    <w:rPr>
      <w:rFonts w:ascii="Arial" w:eastAsia="Arial Unicode MS" w:hAnsi="Arial" w:cs="Arial"/>
      <w:b/>
      <w:bCs/>
      <w:sz w:val="40"/>
      <w:szCs w:val="40"/>
      <w:lang w:eastAsia="en-US"/>
    </w:rPr>
  </w:style>
  <w:style w:type="paragraph" w:customStyle="1" w:styleId="SmartView2">
    <w:name w:val="Smart View 2"/>
    <w:basedOn w:val="SmartView1"/>
    <w:qFormat/>
    <w:rsid w:val="003C2A7C"/>
    <w:pPr>
      <w:outlineLvl w:val="9"/>
    </w:pPr>
    <w:rPr>
      <w:i/>
      <w:iCs/>
      <w:sz w:val="32"/>
      <w:szCs w:val="32"/>
    </w:rPr>
  </w:style>
  <w:style w:type="paragraph" w:customStyle="1" w:styleId="SmartView3">
    <w:name w:val="Smart View 3"/>
    <w:basedOn w:val="SmartView2"/>
    <w:qFormat/>
    <w:rsid w:val="003C2A7C"/>
    <w:pPr>
      <w:spacing w:before="0" w:beforeAutospacing="0"/>
    </w:pPr>
    <w:rPr>
      <w:i w:val="0"/>
      <w:iCs w:val="0"/>
      <w:sz w:val="24"/>
      <w:szCs w:val="24"/>
    </w:rPr>
  </w:style>
  <w:style w:type="paragraph" w:customStyle="1" w:styleId="1c">
    <w:name w:val="Абзац списка1"/>
    <w:basedOn w:val="a1"/>
    <w:qFormat/>
    <w:rsid w:val="003C2A7C"/>
    <w:pPr>
      <w:spacing w:after="200" w:line="276" w:lineRule="auto"/>
      <w:ind w:left="720"/>
    </w:pPr>
    <w:rPr>
      <w:rFonts w:ascii="Calibri" w:hAnsi="Calibri" w:cs="Calibri"/>
      <w:b/>
      <w:bCs/>
      <w:sz w:val="22"/>
      <w:szCs w:val="22"/>
      <w:lang w:eastAsia="en-US"/>
    </w:rPr>
  </w:style>
  <w:style w:type="paragraph" w:customStyle="1" w:styleId="S">
    <w:name w:val="S_Обычний подчёркнутый"/>
    <w:basedOn w:val="a1"/>
    <w:autoRedefine/>
    <w:qFormat/>
    <w:rsid w:val="003C2A7C"/>
    <w:pPr>
      <w:spacing w:line="360" w:lineRule="auto"/>
      <w:ind w:firstLine="567"/>
      <w:jc w:val="both"/>
    </w:pPr>
    <w:rPr>
      <w:rFonts w:eastAsia="Arial Unicode MS"/>
      <w:b/>
      <w:bCs/>
      <w:lang w:eastAsia="ar-SA"/>
    </w:rPr>
  </w:style>
  <w:style w:type="paragraph" w:customStyle="1" w:styleId="afd">
    <w:name w:val="название таблицы"/>
    <w:basedOn w:val="a1"/>
    <w:link w:val="afe"/>
    <w:qFormat/>
    <w:rsid w:val="003C2A7C"/>
    <w:pPr>
      <w:suppressAutoHyphens/>
      <w:spacing w:line="360" w:lineRule="auto"/>
      <w:jc w:val="center"/>
    </w:pPr>
    <w:rPr>
      <w:b/>
      <w:bCs/>
    </w:rPr>
  </w:style>
  <w:style w:type="character" w:customStyle="1" w:styleId="afe">
    <w:name w:val="название таблицы Знак"/>
    <w:link w:val="afd"/>
    <w:locked/>
    <w:rsid w:val="003C2A7C"/>
    <w:rPr>
      <w:rFonts w:ascii="Times New Roman" w:eastAsia="Times New Roman" w:hAnsi="Times New Roman" w:cs="Times New Roman"/>
      <w:b/>
      <w:bCs/>
      <w:sz w:val="24"/>
      <w:szCs w:val="24"/>
      <w:lang w:eastAsia="ru-RU"/>
    </w:rPr>
  </w:style>
  <w:style w:type="character" w:customStyle="1" w:styleId="aff">
    <w:name w:val="Текст_Обычный"/>
    <w:qFormat/>
    <w:rsid w:val="003C2A7C"/>
    <w:rPr>
      <w:rFonts w:cs="Times New Roman"/>
    </w:rPr>
  </w:style>
  <w:style w:type="paragraph" w:customStyle="1" w:styleId="25">
    <w:name w:val="Абзац списка2"/>
    <w:basedOn w:val="a1"/>
    <w:qFormat/>
    <w:rsid w:val="003C2A7C"/>
    <w:pPr>
      <w:ind w:left="720"/>
    </w:pPr>
    <w:rPr>
      <w:rFonts w:ascii="Calibri" w:eastAsia="Arial Unicode MS" w:hAnsi="Calibri" w:cs="Calibri"/>
    </w:rPr>
  </w:style>
  <w:style w:type="paragraph" w:customStyle="1" w:styleId="42">
    <w:name w:val="Абзац списка4"/>
    <w:basedOn w:val="a1"/>
    <w:qFormat/>
    <w:rsid w:val="003C2A7C"/>
    <w:pPr>
      <w:ind w:left="720"/>
    </w:pPr>
    <w:rPr>
      <w:rFonts w:ascii="Calibri" w:eastAsia="Arial Unicode MS" w:hAnsi="Calibri" w:cs="Calibri"/>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locked/>
    <w:rsid w:val="003C2A7C"/>
    <w:rPr>
      <w:rFonts w:cs="Times New Roman"/>
      <w:sz w:val="20"/>
      <w:szCs w:val="20"/>
    </w:rPr>
  </w:style>
  <w:style w:type="paragraph" w:customStyle="1" w:styleId="ConsPlusCell">
    <w:name w:val="ConsPlusCell"/>
    <w:qFormat/>
    <w:rsid w:val="003C2A7C"/>
    <w:pPr>
      <w:widowControl w:val="0"/>
      <w:autoSpaceDE w:val="0"/>
      <w:autoSpaceDN w:val="0"/>
      <w:adjustRightInd w:val="0"/>
      <w:spacing w:after="0" w:line="240" w:lineRule="auto"/>
    </w:pPr>
    <w:rPr>
      <w:rFonts w:ascii="Times New Roman" w:eastAsia="Arial Unicode MS" w:hAnsi="Times New Roman" w:cs="Times New Roman"/>
      <w:sz w:val="20"/>
      <w:szCs w:val="20"/>
      <w:lang w:eastAsia="ru-RU"/>
    </w:rPr>
  </w:style>
  <w:style w:type="paragraph" w:customStyle="1" w:styleId="ConsCell">
    <w:name w:val="ConsCell"/>
    <w:qFormat/>
    <w:rsid w:val="003C2A7C"/>
    <w:pPr>
      <w:widowControl w:val="0"/>
      <w:autoSpaceDE w:val="0"/>
      <w:autoSpaceDN w:val="0"/>
      <w:adjustRightInd w:val="0"/>
      <w:spacing w:after="0" w:line="240" w:lineRule="auto"/>
    </w:pPr>
    <w:rPr>
      <w:rFonts w:ascii="Arial" w:eastAsia="Arial Unicode MS" w:hAnsi="Arial" w:cs="Arial"/>
      <w:sz w:val="16"/>
      <w:szCs w:val="16"/>
      <w:lang w:eastAsia="ru-RU"/>
    </w:rPr>
  </w:style>
  <w:style w:type="character" w:customStyle="1" w:styleId="1d">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
    <w:rsid w:val="003C2A7C"/>
    <w:rPr>
      <w:rFonts w:eastAsia="Times New Roman" w:cs="Times New Roman"/>
      <w:sz w:val="24"/>
      <w:szCs w:val="24"/>
    </w:rPr>
  </w:style>
  <w:style w:type="paragraph" w:styleId="aff0">
    <w:name w:val="Plain Text"/>
    <w:basedOn w:val="a1"/>
    <w:link w:val="aff1"/>
    <w:rsid w:val="003C2A7C"/>
    <w:rPr>
      <w:rFonts w:ascii="Courier New" w:eastAsia="Arial Unicode MS" w:hAnsi="Courier New" w:cs="Courier New"/>
      <w:sz w:val="20"/>
      <w:szCs w:val="20"/>
    </w:rPr>
  </w:style>
  <w:style w:type="character" w:customStyle="1" w:styleId="aff1">
    <w:name w:val="Текст Знак"/>
    <w:basedOn w:val="a2"/>
    <w:link w:val="aff0"/>
    <w:rsid w:val="003C2A7C"/>
    <w:rPr>
      <w:rFonts w:ascii="Courier New" w:eastAsia="Arial Unicode MS" w:hAnsi="Courier New" w:cs="Courier New"/>
      <w:sz w:val="20"/>
      <w:szCs w:val="20"/>
      <w:lang w:eastAsia="ru-RU"/>
    </w:rPr>
  </w:style>
  <w:style w:type="character" w:customStyle="1" w:styleId="BodyText2Char2">
    <w:name w:val="Body Text 2 Char2"/>
    <w:locked/>
    <w:rsid w:val="003C2A7C"/>
    <w:rPr>
      <w:rFonts w:eastAsia="Times New Roman" w:cs="Times New Roman"/>
      <w:sz w:val="24"/>
      <w:szCs w:val="24"/>
    </w:rPr>
  </w:style>
  <w:style w:type="paragraph" w:styleId="aff2">
    <w:name w:val="header"/>
    <w:aliases w:val="ВерхКолонтитул"/>
    <w:basedOn w:val="a1"/>
    <w:link w:val="aff3"/>
    <w:qFormat/>
    <w:rsid w:val="003C2A7C"/>
    <w:pPr>
      <w:tabs>
        <w:tab w:val="center" w:pos="4677"/>
        <w:tab w:val="right" w:pos="9355"/>
      </w:tabs>
    </w:pPr>
    <w:rPr>
      <w:rFonts w:eastAsia="Arial Unicode MS"/>
    </w:rPr>
  </w:style>
  <w:style w:type="character" w:customStyle="1" w:styleId="aff3">
    <w:name w:val="Верхний колонтитул Знак"/>
    <w:aliases w:val="ВерхКолонтитул Знак1"/>
    <w:basedOn w:val="a2"/>
    <w:link w:val="aff2"/>
    <w:qFormat/>
    <w:rsid w:val="003C2A7C"/>
    <w:rPr>
      <w:rFonts w:ascii="Times New Roman" w:eastAsia="Arial Unicode MS" w:hAnsi="Times New Roman" w:cs="Times New Roman"/>
      <w:sz w:val="24"/>
      <w:szCs w:val="24"/>
      <w:lang w:eastAsia="ru-RU"/>
    </w:rPr>
  </w:style>
  <w:style w:type="paragraph" w:customStyle="1" w:styleId="s10">
    <w:name w:val="s_1"/>
    <w:basedOn w:val="a1"/>
    <w:qFormat/>
    <w:rsid w:val="003C2A7C"/>
    <w:pPr>
      <w:spacing w:before="100" w:beforeAutospacing="1" w:after="100" w:afterAutospacing="1"/>
    </w:pPr>
    <w:rPr>
      <w:rFonts w:eastAsia="Arial Unicode MS"/>
    </w:rPr>
  </w:style>
  <w:style w:type="character" w:customStyle="1" w:styleId="aff4">
    <w:name w:val="Гипертекстовая ссылка"/>
    <w:rsid w:val="003C2A7C"/>
    <w:rPr>
      <w:rFonts w:cs="Times New Roman"/>
      <w:b/>
      <w:bCs/>
      <w:color w:val="auto"/>
    </w:rPr>
  </w:style>
  <w:style w:type="character" w:customStyle="1" w:styleId="32">
    <w:name w:val="Основной текст 3 Знак"/>
    <w:link w:val="33"/>
    <w:locked/>
    <w:rsid w:val="003C2A7C"/>
    <w:rPr>
      <w:sz w:val="16"/>
      <w:szCs w:val="16"/>
    </w:rPr>
  </w:style>
  <w:style w:type="paragraph" w:styleId="33">
    <w:name w:val="Body Text 3"/>
    <w:basedOn w:val="a1"/>
    <w:link w:val="32"/>
    <w:qFormat/>
    <w:rsid w:val="003C2A7C"/>
    <w:pPr>
      <w:widowControl w:val="0"/>
      <w:spacing w:before="240" w:after="120"/>
      <w:ind w:firstLine="709"/>
      <w:jc w:val="both"/>
    </w:pPr>
    <w:rPr>
      <w:rFonts w:asciiTheme="minorHAnsi" w:eastAsiaTheme="minorHAnsi" w:hAnsiTheme="minorHAnsi" w:cstheme="minorBidi"/>
      <w:sz w:val="16"/>
      <w:szCs w:val="16"/>
      <w:lang w:eastAsia="en-US"/>
    </w:rPr>
  </w:style>
  <w:style w:type="character" w:customStyle="1" w:styleId="310">
    <w:name w:val="Основной текст 3 Знак1"/>
    <w:basedOn w:val="a2"/>
    <w:rsid w:val="003C2A7C"/>
    <w:rPr>
      <w:rFonts w:ascii="Times New Roman" w:eastAsia="Times New Roman" w:hAnsi="Times New Roman" w:cs="Times New Roman"/>
      <w:sz w:val="16"/>
      <w:szCs w:val="16"/>
      <w:lang w:eastAsia="ru-RU"/>
    </w:rPr>
  </w:style>
  <w:style w:type="character" w:customStyle="1" w:styleId="BodyText3Char1">
    <w:name w:val="Body Text 3 Char1"/>
    <w:locked/>
    <w:rsid w:val="003C2A7C"/>
    <w:rPr>
      <w:rFonts w:eastAsia="Times New Roman" w:cs="Times New Roman"/>
      <w:sz w:val="16"/>
      <w:szCs w:val="16"/>
    </w:rPr>
  </w:style>
  <w:style w:type="character" w:customStyle="1" w:styleId="1e">
    <w:name w:val="Текст Знак1"/>
    <w:locked/>
    <w:rsid w:val="003C2A7C"/>
    <w:rPr>
      <w:rFonts w:ascii="Courier New" w:hAnsi="Courier New" w:cs="Courier New"/>
      <w:sz w:val="20"/>
      <w:szCs w:val="20"/>
    </w:rPr>
  </w:style>
  <w:style w:type="character" w:customStyle="1" w:styleId="spfo1">
    <w:name w:val="spfo1"/>
    <w:rsid w:val="003C2A7C"/>
  </w:style>
  <w:style w:type="paragraph" w:customStyle="1" w:styleId="Style1">
    <w:name w:val="Style1"/>
    <w:basedOn w:val="a1"/>
    <w:qFormat/>
    <w:rsid w:val="003C2A7C"/>
    <w:pPr>
      <w:widowControl w:val="0"/>
      <w:autoSpaceDE w:val="0"/>
      <w:autoSpaceDN w:val="0"/>
      <w:adjustRightInd w:val="0"/>
    </w:pPr>
    <w:rPr>
      <w:rFonts w:eastAsia="Arial Unicode MS"/>
      <w:u w:color="FFFFFF"/>
    </w:rPr>
  </w:style>
  <w:style w:type="paragraph" w:customStyle="1" w:styleId="Style4">
    <w:name w:val="Style4"/>
    <w:basedOn w:val="a1"/>
    <w:qFormat/>
    <w:rsid w:val="003C2A7C"/>
    <w:pPr>
      <w:widowControl w:val="0"/>
      <w:autoSpaceDE w:val="0"/>
      <w:autoSpaceDN w:val="0"/>
      <w:adjustRightInd w:val="0"/>
      <w:spacing w:line="317" w:lineRule="exact"/>
      <w:ind w:firstLine="840"/>
    </w:pPr>
    <w:rPr>
      <w:rFonts w:eastAsia="Arial Unicode MS"/>
      <w:u w:color="FFFFFF"/>
    </w:rPr>
  </w:style>
  <w:style w:type="paragraph" w:customStyle="1" w:styleId="Style6">
    <w:name w:val="Style6"/>
    <w:basedOn w:val="a1"/>
    <w:qFormat/>
    <w:rsid w:val="003C2A7C"/>
    <w:pPr>
      <w:widowControl w:val="0"/>
      <w:autoSpaceDE w:val="0"/>
      <w:autoSpaceDN w:val="0"/>
      <w:adjustRightInd w:val="0"/>
      <w:spacing w:line="318" w:lineRule="exact"/>
      <w:ind w:firstLine="715"/>
      <w:jc w:val="both"/>
    </w:pPr>
    <w:rPr>
      <w:rFonts w:eastAsia="Arial Unicode MS"/>
      <w:u w:color="FFFFFF"/>
    </w:rPr>
  </w:style>
  <w:style w:type="paragraph" w:customStyle="1" w:styleId="Style7">
    <w:name w:val="Style7"/>
    <w:basedOn w:val="a1"/>
    <w:qFormat/>
    <w:rsid w:val="003C2A7C"/>
    <w:pPr>
      <w:widowControl w:val="0"/>
      <w:autoSpaceDE w:val="0"/>
      <w:autoSpaceDN w:val="0"/>
      <w:adjustRightInd w:val="0"/>
      <w:spacing w:line="317" w:lineRule="exact"/>
      <w:ind w:firstLine="830"/>
    </w:pPr>
    <w:rPr>
      <w:rFonts w:eastAsia="Arial Unicode MS"/>
      <w:u w:color="FFFFFF"/>
    </w:rPr>
  </w:style>
  <w:style w:type="character" w:customStyle="1" w:styleId="FontStyle13">
    <w:name w:val="Font Style13"/>
    <w:rsid w:val="003C2A7C"/>
    <w:rPr>
      <w:rFonts w:ascii="Times New Roman" w:hAnsi="Times New Roman"/>
      <w:sz w:val="26"/>
    </w:rPr>
  </w:style>
  <w:style w:type="character" w:customStyle="1" w:styleId="FontStyle11">
    <w:name w:val="Font Style11"/>
    <w:rsid w:val="003C2A7C"/>
    <w:rPr>
      <w:rFonts w:ascii="Times New Roman" w:hAnsi="Times New Roman"/>
      <w:b/>
      <w:sz w:val="26"/>
    </w:rPr>
  </w:style>
  <w:style w:type="character" w:customStyle="1" w:styleId="FontStyle12">
    <w:name w:val="Font Style12"/>
    <w:rsid w:val="003C2A7C"/>
    <w:rPr>
      <w:rFonts w:ascii="Times New Roman" w:hAnsi="Times New Roman"/>
      <w:sz w:val="26"/>
    </w:rPr>
  </w:style>
  <w:style w:type="character" w:customStyle="1" w:styleId="26">
    <w:name w:val="Гиперссылка2"/>
    <w:rsid w:val="003C2A7C"/>
    <w:rPr>
      <w:rFonts w:cs="Times New Roman"/>
    </w:rPr>
  </w:style>
  <w:style w:type="paragraph" w:styleId="aff5">
    <w:name w:val="footnote text"/>
    <w:basedOn w:val="a1"/>
    <w:link w:val="aff6"/>
    <w:rsid w:val="003C2A7C"/>
    <w:pPr>
      <w:widowControl w:val="0"/>
    </w:pPr>
    <w:rPr>
      <w:rFonts w:eastAsia="Arial Unicode MS"/>
      <w:sz w:val="20"/>
      <w:szCs w:val="20"/>
    </w:rPr>
  </w:style>
  <w:style w:type="character" w:customStyle="1" w:styleId="aff6">
    <w:name w:val="Текст сноски Знак"/>
    <w:basedOn w:val="a2"/>
    <w:link w:val="aff5"/>
    <w:rsid w:val="003C2A7C"/>
    <w:rPr>
      <w:rFonts w:ascii="Times New Roman" w:eastAsia="Arial Unicode MS" w:hAnsi="Times New Roman" w:cs="Times New Roman"/>
      <w:sz w:val="20"/>
      <w:szCs w:val="20"/>
      <w:lang w:eastAsia="ru-RU"/>
    </w:rPr>
  </w:style>
  <w:style w:type="character" w:customStyle="1" w:styleId="1f">
    <w:name w:val="Нижний колонтитул Знак1"/>
    <w:rsid w:val="003C2A7C"/>
    <w:rPr>
      <w:rFonts w:eastAsia="Times New Roman" w:cs="Times New Roman"/>
      <w:sz w:val="24"/>
      <w:szCs w:val="24"/>
    </w:rPr>
  </w:style>
  <w:style w:type="character" w:customStyle="1" w:styleId="1f0">
    <w:name w:val="Основной текст с отступом Знак1"/>
    <w:rsid w:val="003C2A7C"/>
    <w:rPr>
      <w:rFonts w:eastAsia="Times New Roman" w:cs="Times New Roman"/>
      <w:sz w:val="24"/>
      <w:szCs w:val="24"/>
    </w:rPr>
  </w:style>
  <w:style w:type="character" w:customStyle="1" w:styleId="210">
    <w:name w:val="Основной текст 2 Знак1"/>
    <w:aliases w:val="Основной текст 21 Знак,Ioia?iaaiiue nienie !! Знак Знак Знак"/>
    <w:rsid w:val="003C2A7C"/>
    <w:rPr>
      <w:rFonts w:eastAsia="Times New Roman" w:cs="Times New Roman"/>
      <w:sz w:val="24"/>
      <w:szCs w:val="24"/>
    </w:rPr>
  </w:style>
  <w:style w:type="character" w:customStyle="1" w:styleId="1f1">
    <w:name w:val="Текст выноски Знак1"/>
    <w:rsid w:val="003C2A7C"/>
    <w:rPr>
      <w:rFonts w:ascii="Tahoma" w:hAnsi="Tahoma" w:cs="Tahoma"/>
      <w:sz w:val="16"/>
      <w:szCs w:val="16"/>
    </w:rPr>
  </w:style>
  <w:style w:type="paragraph" w:customStyle="1" w:styleId="34">
    <w:name w:val="Абзац списка3"/>
    <w:basedOn w:val="a1"/>
    <w:qFormat/>
    <w:rsid w:val="003C2A7C"/>
    <w:pPr>
      <w:ind w:left="720"/>
    </w:pPr>
    <w:rPr>
      <w:rFonts w:ascii="Calibri" w:eastAsia="Arial Unicode MS" w:hAnsi="Calibri" w:cs="Calibri"/>
    </w:rPr>
  </w:style>
  <w:style w:type="character" w:customStyle="1" w:styleId="15">
    <w:name w:val="Стиль1 Знак"/>
    <w:link w:val="14"/>
    <w:qFormat/>
    <w:locked/>
    <w:rsid w:val="003C2A7C"/>
    <w:rPr>
      <w:rFonts w:ascii="Times New Roman" w:eastAsia="Times New Roman" w:hAnsi="Times New Roman" w:cs="Arial"/>
      <w:sz w:val="24"/>
      <w:szCs w:val="18"/>
      <w:lang w:eastAsia="ru-RU"/>
    </w:rPr>
  </w:style>
  <w:style w:type="paragraph" w:customStyle="1" w:styleId="51">
    <w:name w:val="Абзац списка5"/>
    <w:basedOn w:val="a1"/>
    <w:qFormat/>
    <w:rsid w:val="003C2A7C"/>
    <w:pPr>
      <w:ind w:left="720"/>
    </w:pPr>
    <w:rPr>
      <w:rFonts w:ascii="Calibri" w:eastAsia="Arial Unicode MS" w:hAnsi="Calibri" w:cs="Calibri"/>
    </w:rPr>
  </w:style>
  <w:style w:type="character" w:customStyle="1" w:styleId="112">
    <w:name w:val="Знак Знак11"/>
    <w:uiPriority w:val="99"/>
    <w:rsid w:val="003C2A7C"/>
    <w:rPr>
      <w:rFonts w:cs="Times New Roman"/>
      <w:sz w:val="32"/>
      <w:szCs w:val="32"/>
      <w:lang w:val="en-US" w:eastAsia="ru-RU"/>
    </w:rPr>
  </w:style>
  <w:style w:type="character" w:customStyle="1" w:styleId="82">
    <w:name w:val="Знак Знак8"/>
    <w:uiPriority w:val="99"/>
    <w:rsid w:val="003C2A7C"/>
    <w:rPr>
      <w:rFonts w:cs="Times New Roman"/>
      <w:b/>
      <w:bCs/>
      <w:sz w:val="24"/>
      <w:szCs w:val="24"/>
      <w:lang w:val="ru-RU" w:eastAsia="ru-RU"/>
    </w:rPr>
  </w:style>
  <w:style w:type="character" w:customStyle="1" w:styleId="101">
    <w:name w:val="Знак Знак10"/>
    <w:uiPriority w:val="99"/>
    <w:rsid w:val="003C2A7C"/>
    <w:rPr>
      <w:rFonts w:ascii="Arial" w:hAnsi="Arial" w:cs="Arial"/>
      <w:b/>
      <w:bCs/>
      <w:i/>
      <w:iCs/>
      <w:sz w:val="28"/>
      <w:szCs w:val="28"/>
      <w:lang w:val="ru-RU" w:eastAsia="ru-RU"/>
    </w:rPr>
  </w:style>
  <w:style w:type="character" w:customStyle="1" w:styleId="92">
    <w:name w:val="Знак Знак9"/>
    <w:uiPriority w:val="99"/>
    <w:rsid w:val="003C2A7C"/>
    <w:rPr>
      <w:rFonts w:cs="Times New Roman"/>
      <w:b/>
      <w:bCs/>
      <w:sz w:val="28"/>
      <w:szCs w:val="28"/>
      <w:lang w:val="ru-RU" w:eastAsia="ru-RU"/>
    </w:rPr>
  </w:style>
  <w:style w:type="character" w:customStyle="1" w:styleId="72">
    <w:name w:val="Знак Знак7"/>
    <w:uiPriority w:val="99"/>
    <w:semiHidden/>
    <w:locked/>
    <w:rsid w:val="003C2A7C"/>
    <w:rPr>
      <w:rFonts w:cs="Times New Roman"/>
      <w:b/>
      <w:bCs/>
      <w:sz w:val="28"/>
      <w:szCs w:val="28"/>
      <w:lang w:val="ru-RU" w:eastAsia="ru-RU"/>
    </w:rPr>
  </w:style>
  <w:style w:type="paragraph" w:customStyle="1" w:styleId="62">
    <w:name w:val="Абзац списка6"/>
    <w:basedOn w:val="a1"/>
    <w:qFormat/>
    <w:rsid w:val="003C2A7C"/>
    <w:pPr>
      <w:ind w:left="720"/>
    </w:pPr>
    <w:rPr>
      <w:rFonts w:ascii="Calibri" w:eastAsia="Arial Unicode MS" w:hAnsi="Calibri" w:cs="Calibri"/>
    </w:rPr>
  </w:style>
  <w:style w:type="paragraph" w:customStyle="1" w:styleId="aj">
    <w:name w:val="_aj"/>
    <w:basedOn w:val="a1"/>
    <w:qFormat/>
    <w:rsid w:val="003C2A7C"/>
    <w:pPr>
      <w:spacing w:before="100" w:beforeAutospacing="1" w:after="100" w:afterAutospacing="1"/>
    </w:pPr>
    <w:rPr>
      <w:rFonts w:eastAsia="Arial Unicode MS"/>
    </w:rPr>
  </w:style>
  <w:style w:type="paragraph" w:customStyle="1" w:styleId="formattexttopleveltext">
    <w:name w:val="formattext topleveltext"/>
    <w:basedOn w:val="a1"/>
    <w:qFormat/>
    <w:rsid w:val="003C2A7C"/>
    <w:pPr>
      <w:spacing w:before="100" w:beforeAutospacing="1" w:after="100" w:afterAutospacing="1"/>
    </w:pPr>
    <w:rPr>
      <w:rFonts w:eastAsia="Arial Unicode MS"/>
    </w:rPr>
  </w:style>
  <w:style w:type="paragraph" w:customStyle="1" w:styleId="73">
    <w:name w:val="Абзац списка7"/>
    <w:basedOn w:val="a1"/>
    <w:qFormat/>
    <w:rsid w:val="003C2A7C"/>
    <w:pPr>
      <w:ind w:left="720"/>
    </w:pPr>
    <w:rPr>
      <w:rFonts w:ascii="Calibri" w:eastAsia="Arial Unicode MS" w:hAnsi="Calibri" w:cs="Calibri"/>
    </w:rPr>
  </w:style>
  <w:style w:type="character" w:customStyle="1" w:styleId="160">
    <w:name w:val="Знак Знак16"/>
    <w:rsid w:val="003C2A7C"/>
    <w:rPr>
      <w:b/>
      <w:bCs/>
      <w:i/>
      <w:sz w:val="28"/>
      <w:szCs w:val="28"/>
      <w:lang w:val="en-GB" w:eastAsia="en-US" w:bidi="ar-SA"/>
    </w:rPr>
  </w:style>
  <w:style w:type="character" w:customStyle="1" w:styleId="130">
    <w:name w:val="Знак Знак13"/>
    <w:rsid w:val="003C2A7C"/>
    <w:rPr>
      <w:rFonts w:ascii="Arial" w:hAnsi="Arial"/>
      <w:b/>
      <w:i/>
      <w:sz w:val="24"/>
      <w:lang w:val="en-GB" w:eastAsia="en-US" w:bidi="ar-SA"/>
    </w:rPr>
  </w:style>
  <w:style w:type="character" w:customStyle="1" w:styleId="150">
    <w:name w:val="Знак Знак15"/>
    <w:rsid w:val="003C2A7C"/>
    <w:rPr>
      <w:b/>
      <w:i/>
      <w:sz w:val="28"/>
      <w:lang w:val="en-GB" w:eastAsia="en-US" w:bidi="ar-SA"/>
    </w:rPr>
  </w:style>
  <w:style w:type="character" w:customStyle="1" w:styleId="140">
    <w:name w:val="Знак Знак14"/>
    <w:rsid w:val="003C2A7C"/>
    <w:rPr>
      <w:b/>
      <w:i/>
      <w:sz w:val="40"/>
      <w:lang w:val="en-GB" w:eastAsia="en-US" w:bidi="ar-SA"/>
    </w:rPr>
  </w:style>
  <w:style w:type="character" w:customStyle="1" w:styleId="120">
    <w:name w:val="Знак Знак12"/>
    <w:semiHidden/>
    <w:locked/>
    <w:rsid w:val="003C2A7C"/>
    <w:rPr>
      <w:b/>
      <w:i/>
      <w:sz w:val="28"/>
      <w:lang w:val="ru-RU" w:eastAsia="ru-RU" w:bidi="ar-SA"/>
    </w:rPr>
  </w:style>
  <w:style w:type="character" w:customStyle="1" w:styleId="35">
    <w:name w:val="Знак Знак3"/>
    <w:locked/>
    <w:rsid w:val="003C2A7C"/>
    <w:rPr>
      <w:b/>
      <w:sz w:val="24"/>
      <w:lang w:val="ru-RU" w:eastAsia="ru-RU" w:bidi="ar-SA"/>
    </w:rPr>
  </w:style>
  <w:style w:type="character" w:customStyle="1" w:styleId="FontStyle33">
    <w:name w:val="Font Style33"/>
    <w:rsid w:val="003C2A7C"/>
    <w:rPr>
      <w:rFonts w:ascii="Times New Roman" w:hAnsi="Times New Roman" w:cs="Times New Roman" w:hint="default"/>
      <w:sz w:val="26"/>
      <w:szCs w:val="26"/>
    </w:rPr>
  </w:style>
  <w:style w:type="character" w:customStyle="1" w:styleId="Heading5Char">
    <w:name w:val="Heading 5 Char"/>
    <w:locked/>
    <w:rsid w:val="003C2A7C"/>
    <w:rPr>
      <w:b/>
      <w:bCs/>
      <w:i/>
      <w:iCs/>
      <w:sz w:val="28"/>
      <w:szCs w:val="28"/>
      <w:lang w:val="ru-RU" w:eastAsia="ru-RU"/>
    </w:rPr>
  </w:style>
  <w:style w:type="character" w:customStyle="1" w:styleId="Heading6Char">
    <w:name w:val="Heading 6 Char"/>
    <w:locked/>
    <w:rsid w:val="003C2A7C"/>
    <w:rPr>
      <w:b/>
      <w:bCs/>
      <w:i/>
      <w:iCs/>
      <w:sz w:val="28"/>
      <w:szCs w:val="28"/>
      <w:lang w:val="ru-RU" w:eastAsia="ru-RU"/>
    </w:rPr>
  </w:style>
  <w:style w:type="character" w:customStyle="1" w:styleId="SubtitleChar">
    <w:name w:val="Subtitle Char"/>
    <w:locked/>
    <w:rsid w:val="003C2A7C"/>
    <w:rPr>
      <w:rFonts w:ascii="Cambria" w:hAnsi="Cambria" w:cs="Cambria"/>
      <w:b/>
      <w:bCs/>
      <w:i/>
      <w:iCs/>
      <w:sz w:val="24"/>
      <w:szCs w:val="24"/>
      <w:lang w:val="ru-RU" w:eastAsia="ru-RU"/>
    </w:rPr>
  </w:style>
  <w:style w:type="paragraph" w:styleId="aff7">
    <w:name w:val="List Paragraph"/>
    <w:basedOn w:val="a1"/>
    <w:link w:val="aff8"/>
    <w:qFormat/>
    <w:rsid w:val="003C2A7C"/>
    <w:pPr>
      <w:ind w:left="720"/>
    </w:pPr>
    <w:rPr>
      <w:rFonts w:ascii="Calibri" w:hAnsi="Calibri" w:cs="Calibri"/>
    </w:rPr>
  </w:style>
  <w:style w:type="paragraph" w:styleId="aff9">
    <w:name w:val="No Spacing"/>
    <w:link w:val="affa"/>
    <w:uiPriority w:val="1"/>
    <w:qFormat/>
    <w:rsid w:val="003C2A7C"/>
    <w:pPr>
      <w:spacing w:before="100" w:beforeAutospacing="1" w:after="0" w:line="240" w:lineRule="auto"/>
    </w:pPr>
    <w:rPr>
      <w:rFonts w:ascii="Arial" w:eastAsia="Arial Unicode MS" w:hAnsi="Arial" w:cs="Arial"/>
      <w:lang w:val="en-US"/>
    </w:rPr>
  </w:style>
  <w:style w:type="character" w:customStyle="1" w:styleId="affa">
    <w:name w:val="Без интервала Знак"/>
    <w:link w:val="aff9"/>
    <w:locked/>
    <w:rsid w:val="003C2A7C"/>
    <w:rPr>
      <w:rFonts w:ascii="Arial" w:eastAsia="Arial Unicode MS" w:hAnsi="Arial" w:cs="Arial"/>
      <w:lang w:val="en-US"/>
    </w:rPr>
  </w:style>
  <w:style w:type="character" w:styleId="affb">
    <w:name w:val="Subtle Emphasis"/>
    <w:qFormat/>
    <w:rsid w:val="003C2A7C"/>
    <w:rPr>
      <w:i/>
      <w:iCs/>
      <w:color w:val="808080"/>
    </w:rPr>
  </w:style>
  <w:style w:type="paragraph" w:styleId="affc">
    <w:name w:val="TOC Heading"/>
    <w:basedOn w:val="1"/>
    <w:next w:val="a1"/>
    <w:uiPriority w:val="99"/>
    <w:qFormat/>
    <w:rsid w:val="003C2A7C"/>
    <w:pPr>
      <w:keepLines/>
      <w:spacing w:before="100" w:beforeAutospacing="1" w:line="240" w:lineRule="auto"/>
      <w:ind w:firstLine="0"/>
      <w:outlineLvl w:val="9"/>
    </w:pPr>
    <w:rPr>
      <w:rFonts w:ascii="Cambria" w:hAnsi="Cambria" w:cs="Cambria"/>
      <w:b/>
      <w:bCs/>
      <w:color w:val="365F91"/>
      <w:sz w:val="28"/>
      <w:szCs w:val="28"/>
      <w:lang w:eastAsia="en-US"/>
    </w:rPr>
  </w:style>
  <w:style w:type="character" w:customStyle="1" w:styleId="1f2">
    <w:name w:val="Текст сноски Знак1"/>
    <w:locked/>
    <w:rsid w:val="003C2A7C"/>
    <w:rPr>
      <w:sz w:val="20"/>
      <w:szCs w:val="20"/>
    </w:rPr>
  </w:style>
  <w:style w:type="character" w:customStyle="1" w:styleId="1f3">
    <w:name w:val="Верхний колонтитул Знак1"/>
    <w:aliases w:val="ВерхКолонтитул Знак"/>
    <w:locked/>
    <w:rsid w:val="003C2A7C"/>
    <w:rPr>
      <w:sz w:val="24"/>
      <w:szCs w:val="24"/>
    </w:rPr>
  </w:style>
  <w:style w:type="character" w:customStyle="1" w:styleId="affd">
    <w:name w:val="Текст концевой сноски Знак"/>
    <w:link w:val="affe"/>
    <w:locked/>
    <w:rsid w:val="003C2A7C"/>
  </w:style>
  <w:style w:type="character" w:customStyle="1" w:styleId="27">
    <w:name w:val="Основной текст с отступом 2 Знак"/>
    <w:link w:val="28"/>
    <w:locked/>
    <w:rsid w:val="003C2A7C"/>
    <w:rPr>
      <w:sz w:val="24"/>
      <w:szCs w:val="24"/>
    </w:rPr>
  </w:style>
  <w:style w:type="paragraph" w:customStyle="1" w:styleId="1f4">
    <w:name w:val="Нижний колонтитул1"/>
    <w:basedOn w:val="a1"/>
    <w:qFormat/>
    <w:rsid w:val="003C2A7C"/>
    <w:pPr>
      <w:spacing w:before="100" w:beforeAutospacing="1" w:after="100" w:afterAutospacing="1"/>
    </w:pPr>
  </w:style>
  <w:style w:type="paragraph" w:customStyle="1" w:styleId="1f5">
    <w:name w:val="Без интервала1"/>
    <w:qFormat/>
    <w:rsid w:val="003C2A7C"/>
    <w:pPr>
      <w:spacing w:before="100" w:beforeAutospacing="1" w:after="0" w:line="240" w:lineRule="auto"/>
    </w:pPr>
    <w:rPr>
      <w:rFonts w:ascii="Arial" w:eastAsia="Arial Unicode MS" w:hAnsi="Arial" w:cs="Arial"/>
      <w:lang w:val="en-US"/>
    </w:rPr>
  </w:style>
  <w:style w:type="paragraph" w:customStyle="1" w:styleId="1f6">
    <w:name w:val="Заголовок оглавления1"/>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36">
    <w:name w:val="Основной текст (3)_"/>
    <w:link w:val="37"/>
    <w:locked/>
    <w:rsid w:val="003C2A7C"/>
    <w:rPr>
      <w:b/>
      <w:bCs/>
      <w:sz w:val="18"/>
      <w:szCs w:val="18"/>
      <w:shd w:val="clear" w:color="auto" w:fill="FFFFFF"/>
    </w:rPr>
  </w:style>
  <w:style w:type="paragraph" w:customStyle="1" w:styleId="37">
    <w:name w:val="Основной текст (3)"/>
    <w:basedOn w:val="a1"/>
    <w:link w:val="36"/>
    <w:qFormat/>
    <w:rsid w:val="003C2A7C"/>
    <w:pPr>
      <w:widowControl w:val="0"/>
      <w:shd w:val="clear" w:color="auto" w:fill="FFFFFF"/>
      <w:spacing w:after="780" w:line="158" w:lineRule="exact"/>
    </w:pPr>
    <w:rPr>
      <w:rFonts w:asciiTheme="minorHAnsi" w:eastAsiaTheme="minorHAnsi" w:hAnsiTheme="minorHAnsi" w:cstheme="minorBidi"/>
      <w:b/>
      <w:bCs/>
      <w:sz w:val="18"/>
      <w:szCs w:val="18"/>
      <w:lang w:eastAsia="en-US"/>
    </w:rPr>
  </w:style>
  <w:style w:type="character" w:customStyle="1" w:styleId="29">
    <w:name w:val="Основной текст (2)_"/>
    <w:link w:val="2a"/>
    <w:locked/>
    <w:rsid w:val="003C2A7C"/>
    <w:rPr>
      <w:sz w:val="18"/>
      <w:szCs w:val="18"/>
      <w:shd w:val="clear" w:color="auto" w:fill="FFFFFF"/>
    </w:rPr>
  </w:style>
  <w:style w:type="paragraph" w:customStyle="1" w:styleId="2a">
    <w:name w:val="Основной текст (2)"/>
    <w:basedOn w:val="a1"/>
    <w:link w:val="29"/>
    <w:qFormat/>
    <w:rsid w:val="003C2A7C"/>
    <w:pPr>
      <w:widowControl w:val="0"/>
      <w:shd w:val="clear" w:color="auto" w:fill="FFFFFF"/>
      <w:spacing w:before="780" w:line="161" w:lineRule="exact"/>
      <w:ind w:hanging="500"/>
      <w:jc w:val="both"/>
    </w:pPr>
    <w:rPr>
      <w:rFonts w:asciiTheme="minorHAnsi" w:eastAsiaTheme="minorHAnsi" w:hAnsiTheme="minorHAnsi" w:cstheme="minorBidi"/>
      <w:sz w:val="18"/>
      <w:szCs w:val="18"/>
      <w:lang w:eastAsia="en-US"/>
    </w:rPr>
  </w:style>
  <w:style w:type="paragraph" w:customStyle="1" w:styleId="83">
    <w:name w:val="Абзац списка8"/>
    <w:basedOn w:val="a1"/>
    <w:qFormat/>
    <w:rsid w:val="003C2A7C"/>
    <w:pPr>
      <w:ind w:left="720"/>
    </w:pPr>
    <w:rPr>
      <w:rFonts w:ascii="Calibri" w:hAnsi="Calibri" w:cs="Calibri"/>
    </w:rPr>
  </w:style>
  <w:style w:type="paragraph" w:customStyle="1" w:styleId="93">
    <w:name w:val="Абзац списка9"/>
    <w:basedOn w:val="a1"/>
    <w:qFormat/>
    <w:rsid w:val="003C2A7C"/>
    <w:pPr>
      <w:ind w:left="720"/>
    </w:pPr>
    <w:rPr>
      <w:rFonts w:ascii="Calibri" w:hAnsi="Calibri" w:cs="Calibri"/>
    </w:rPr>
  </w:style>
  <w:style w:type="paragraph" w:customStyle="1" w:styleId="2b">
    <w:name w:val="Без интервала2"/>
    <w:qFormat/>
    <w:rsid w:val="003C2A7C"/>
    <w:pPr>
      <w:spacing w:before="100" w:beforeAutospacing="1" w:after="0" w:line="240" w:lineRule="auto"/>
    </w:pPr>
    <w:rPr>
      <w:rFonts w:ascii="Arial" w:eastAsia="Times New Roman" w:hAnsi="Arial" w:cs="Arial"/>
      <w:lang w:val="en-US"/>
    </w:rPr>
  </w:style>
  <w:style w:type="paragraph" w:customStyle="1" w:styleId="2c">
    <w:name w:val="Заголовок оглавления2"/>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normalweb">
    <w:name w:val="normalweb"/>
    <w:basedOn w:val="a1"/>
    <w:qFormat/>
    <w:rsid w:val="003C2A7C"/>
    <w:pPr>
      <w:spacing w:before="100" w:beforeAutospacing="1" w:after="100" w:afterAutospacing="1"/>
    </w:pPr>
  </w:style>
  <w:style w:type="paragraph" w:customStyle="1" w:styleId="102">
    <w:name w:val="Абзац списка10"/>
    <w:basedOn w:val="a1"/>
    <w:qFormat/>
    <w:rsid w:val="003C2A7C"/>
    <w:pPr>
      <w:ind w:left="720"/>
    </w:pPr>
    <w:rPr>
      <w:rFonts w:ascii="Calibri" w:hAnsi="Calibri" w:cs="Calibri"/>
    </w:rPr>
  </w:style>
  <w:style w:type="paragraph" w:customStyle="1" w:styleId="38">
    <w:name w:val="Без интервала3"/>
    <w:qFormat/>
    <w:rsid w:val="003C2A7C"/>
    <w:pPr>
      <w:spacing w:before="100" w:beforeAutospacing="1" w:after="0" w:line="240" w:lineRule="auto"/>
    </w:pPr>
    <w:rPr>
      <w:rFonts w:ascii="Arial" w:eastAsia="Arial Unicode MS" w:hAnsi="Arial" w:cs="Arial"/>
      <w:lang w:val="en-US"/>
    </w:rPr>
  </w:style>
  <w:style w:type="paragraph" w:customStyle="1" w:styleId="39">
    <w:name w:val="Заголовок оглавления3"/>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13">
    <w:name w:val="Абзац списка11"/>
    <w:basedOn w:val="a1"/>
    <w:qFormat/>
    <w:rsid w:val="003C2A7C"/>
    <w:pPr>
      <w:ind w:left="720"/>
    </w:pPr>
    <w:rPr>
      <w:rFonts w:ascii="Calibri" w:hAnsi="Calibri" w:cs="Calibri"/>
    </w:rPr>
  </w:style>
  <w:style w:type="paragraph" w:customStyle="1" w:styleId="43">
    <w:name w:val="Без интервала4"/>
    <w:qFormat/>
    <w:rsid w:val="003C2A7C"/>
    <w:pPr>
      <w:spacing w:before="100" w:beforeAutospacing="1" w:after="0" w:line="240" w:lineRule="auto"/>
    </w:pPr>
    <w:rPr>
      <w:rFonts w:ascii="Arial" w:eastAsia="Times New Roman" w:hAnsi="Arial" w:cs="Arial"/>
      <w:lang w:val="en-US"/>
    </w:rPr>
  </w:style>
  <w:style w:type="paragraph" w:customStyle="1" w:styleId="44">
    <w:name w:val="Заголовок оглавления4"/>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21">
    <w:name w:val="Абзац списка12"/>
    <w:basedOn w:val="a1"/>
    <w:qFormat/>
    <w:rsid w:val="003C2A7C"/>
    <w:pPr>
      <w:ind w:left="720"/>
    </w:pPr>
    <w:rPr>
      <w:rFonts w:ascii="Calibri" w:hAnsi="Calibri" w:cs="Calibri"/>
    </w:rPr>
  </w:style>
  <w:style w:type="paragraph" w:customStyle="1" w:styleId="52">
    <w:name w:val="Без интервала5"/>
    <w:qFormat/>
    <w:rsid w:val="003C2A7C"/>
    <w:pPr>
      <w:spacing w:before="100" w:beforeAutospacing="1" w:after="0" w:line="240" w:lineRule="auto"/>
    </w:pPr>
    <w:rPr>
      <w:rFonts w:ascii="Arial" w:eastAsia="Arial Unicode MS" w:hAnsi="Arial" w:cs="Arial"/>
      <w:lang w:val="en-US"/>
    </w:rPr>
  </w:style>
  <w:style w:type="paragraph" w:customStyle="1" w:styleId="53">
    <w:name w:val="Заголовок оглавления5"/>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31">
    <w:name w:val="Абзац списка13"/>
    <w:basedOn w:val="a1"/>
    <w:qFormat/>
    <w:rsid w:val="003C2A7C"/>
    <w:pPr>
      <w:ind w:left="720"/>
    </w:pPr>
    <w:rPr>
      <w:rFonts w:ascii="Calibri" w:hAnsi="Calibri" w:cs="Calibri"/>
    </w:rPr>
  </w:style>
  <w:style w:type="paragraph" w:customStyle="1" w:styleId="63">
    <w:name w:val="Без интервала6"/>
    <w:qFormat/>
    <w:rsid w:val="003C2A7C"/>
    <w:pPr>
      <w:spacing w:before="100" w:beforeAutospacing="1" w:after="0" w:line="240" w:lineRule="auto"/>
    </w:pPr>
    <w:rPr>
      <w:rFonts w:ascii="Arial" w:eastAsia="Arial Unicode MS" w:hAnsi="Arial" w:cs="Arial"/>
      <w:lang w:val="en-US"/>
    </w:rPr>
  </w:style>
  <w:style w:type="paragraph" w:customStyle="1" w:styleId="64">
    <w:name w:val="Заголовок оглавления6"/>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styleId="afff">
    <w:name w:val="endnote reference"/>
    <w:uiPriority w:val="99"/>
    <w:rsid w:val="003C2A7C"/>
    <w:rPr>
      <w:vertAlign w:val="superscript"/>
    </w:rPr>
  </w:style>
  <w:style w:type="character" w:customStyle="1" w:styleId="710">
    <w:name w:val="Заголовок 7 Знак1"/>
    <w:rsid w:val="003C2A7C"/>
    <w:rPr>
      <w:rFonts w:ascii="Cambria" w:hAnsi="Cambria" w:cs="Cambria"/>
      <w:i/>
      <w:iCs/>
      <w:color w:val="auto"/>
      <w:sz w:val="24"/>
      <w:szCs w:val="24"/>
    </w:rPr>
  </w:style>
  <w:style w:type="character" w:customStyle="1" w:styleId="810">
    <w:name w:val="Заголовок 8 Знак1"/>
    <w:rsid w:val="003C2A7C"/>
    <w:rPr>
      <w:rFonts w:ascii="Cambria" w:hAnsi="Cambria" w:cs="Cambria"/>
      <w:color w:val="auto"/>
    </w:rPr>
  </w:style>
  <w:style w:type="character" w:customStyle="1" w:styleId="910">
    <w:name w:val="Заголовок 9 Знак1"/>
    <w:rsid w:val="003C2A7C"/>
    <w:rPr>
      <w:rFonts w:ascii="Cambria" w:hAnsi="Cambria" w:cs="Cambria"/>
      <w:i/>
      <w:iCs/>
      <w:color w:val="auto"/>
    </w:rPr>
  </w:style>
  <w:style w:type="character" w:customStyle="1" w:styleId="1f7">
    <w:name w:val="Название Знак1"/>
    <w:rsid w:val="003C2A7C"/>
    <w:rPr>
      <w:rFonts w:ascii="Cambria" w:hAnsi="Cambria" w:cs="Cambria"/>
      <w:color w:val="auto"/>
      <w:spacing w:val="5"/>
      <w:kern w:val="28"/>
      <w:sz w:val="52"/>
      <w:szCs w:val="52"/>
    </w:rPr>
  </w:style>
  <w:style w:type="character" w:customStyle="1" w:styleId="1f8">
    <w:name w:val="Подзаголовок Знак1"/>
    <w:rsid w:val="003C2A7C"/>
    <w:rPr>
      <w:rFonts w:ascii="Cambria" w:hAnsi="Cambria" w:cs="Cambria"/>
      <w:i/>
      <w:iCs/>
      <w:color w:val="auto"/>
      <w:spacing w:val="15"/>
      <w:sz w:val="24"/>
      <w:szCs w:val="24"/>
    </w:rPr>
  </w:style>
  <w:style w:type="character" w:customStyle="1" w:styleId="BalloonTextChar">
    <w:name w:val="Balloon Text Char"/>
    <w:locked/>
    <w:rsid w:val="003C2A7C"/>
    <w:rPr>
      <w:rFonts w:ascii="Tahoma" w:hAnsi="Tahoma" w:cs="Tahoma"/>
      <w:b/>
      <w:bCs/>
      <w:i/>
      <w:iCs/>
      <w:sz w:val="16"/>
      <w:szCs w:val="16"/>
      <w:lang w:val="ru-RU" w:eastAsia="ru-RU"/>
    </w:rPr>
  </w:style>
  <w:style w:type="character" w:customStyle="1" w:styleId="FootnoteTextChar1">
    <w:name w:val="Footnote Text Char1"/>
    <w:locked/>
    <w:rsid w:val="003C2A7C"/>
    <w:rPr>
      <w:rFonts w:eastAsia="Times New Roman"/>
      <w:sz w:val="20"/>
      <w:szCs w:val="20"/>
    </w:rPr>
  </w:style>
  <w:style w:type="character" w:customStyle="1" w:styleId="HeaderChar1">
    <w:name w:val="Header Char1"/>
    <w:locked/>
    <w:rsid w:val="003C2A7C"/>
    <w:rPr>
      <w:rFonts w:eastAsia="Times New Roman"/>
      <w:sz w:val="24"/>
      <w:szCs w:val="24"/>
    </w:rPr>
  </w:style>
  <w:style w:type="character" w:customStyle="1" w:styleId="FooterChar">
    <w:name w:val="Footer Char"/>
    <w:locked/>
    <w:rsid w:val="003C2A7C"/>
    <w:rPr>
      <w:b/>
      <w:bCs/>
      <w:i/>
      <w:iCs/>
      <w:sz w:val="24"/>
      <w:szCs w:val="24"/>
      <w:lang w:val="ru-RU" w:eastAsia="ru-RU"/>
    </w:rPr>
  </w:style>
  <w:style w:type="character" w:customStyle="1" w:styleId="BodyTextIndentChar">
    <w:name w:val="Body Text Indent Char"/>
    <w:locked/>
    <w:rsid w:val="003C2A7C"/>
    <w:rPr>
      <w:b/>
      <w:bCs/>
      <w:i/>
      <w:iCs/>
      <w:sz w:val="26"/>
      <w:szCs w:val="26"/>
      <w:lang w:val="ru-RU" w:eastAsia="ru-RU"/>
    </w:rPr>
  </w:style>
  <w:style w:type="character" w:customStyle="1" w:styleId="PlainTextChar1">
    <w:name w:val="Plain Text Char1"/>
    <w:locked/>
    <w:rsid w:val="003C2A7C"/>
    <w:rPr>
      <w:rFonts w:ascii="Courier New" w:hAnsi="Courier New" w:cs="Courier New"/>
      <w:sz w:val="20"/>
      <w:szCs w:val="20"/>
    </w:rPr>
  </w:style>
  <w:style w:type="character" w:customStyle="1" w:styleId="1f9">
    <w:name w:val="Слабое выделение1"/>
    <w:rsid w:val="003C2A7C"/>
    <w:rPr>
      <w:rFonts w:ascii="Times New Roman" w:hAnsi="Times New Roman" w:cs="Times New Roman"/>
      <w:i/>
      <w:iCs/>
      <w:color w:val="808080"/>
    </w:rPr>
  </w:style>
  <w:style w:type="character" w:customStyle="1" w:styleId="161">
    <w:name w:val="Знак Знак16"/>
    <w:uiPriority w:val="99"/>
    <w:rsid w:val="003C2A7C"/>
    <w:rPr>
      <w:b/>
      <w:bCs/>
      <w:i/>
      <w:iCs/>
      <w:sz w:val="28"/>
      <w:szCs w:val="28"/>
      <w:lang w:val="en-GB" w:eastAsia="en-US"/>
    </w:rPr>
  </w:style>
  <w:style w:type="character" w:customStyle="1" w:styleId="132">
    <w:name w:val="Знак Знак13"/>
    <w:uiPriority w:val="99"/>
    <w:rsid w:val="003C2A7C"/>
    <w:rPr>
      <w:rFonts w:ascii="Arial" w:hAnsi="Arial" w:cs="Arial"/>
      <w:b/>
      <w:bCs/>
      <w:i/>
      <w:iCs/>
      <w:sz w:val="24"/>
      <w:szCs w:val="24"/>
      <w:lang w:val="en-GB" w:eastAsia="en-US"/>
    </w:rPr>
  </w:style>
  <w:style w:type="character" w:customStyle="1" w:styleId="151">
    <w:name w:val="Знак Знак15"/>
    <w:uiPriority w:val="99"/>
    <w:rsid w:val="003C2A7C"/>
    <w:rPr>
      <w:b/>
      <w:bCs/>
      <w:i/>
      <w:iCs/>
      <w:sz w:val="28"/>
      <w:szCs w:val="28"/>
      <w:lang w:val="en-GB" w:eastAsia="en-US"/>
    </w:rPr>
  </w:style>
  <w:style w:type="character" w:customStyle="1" w:styleId="141">
    <w:name w:val="Знак Знак14"/>
    <w:uiPriority w:val="99"/>
    <w:rsid w:val="003C2A7C"/>
    <w:rPr>
      <w:b/>
      <w:bCs/>
      <w:i/>
      <w:iCs/>
      <w:sz w:val="40"/>
      <w:szCs w:val="40"/>
      <w:lang w:val="en-GB" w:eastAsia="en-US"/>
    </w:rPr>
  </w:style>
  <w:style w:type="character" w:customStyle="1" w:styleId="2Verdana">
    <w:name w:val="Основной текст (2) + Verdana"/>
    <w:aliases w:val="7,5 pt"/>
    <w:rsid w:val="003C2A7C"/>
    <w:rPr>
      <w:rFonts w:eastAsia="Times New Roman"/>
      <w:b/>
      <w:bCs/>
      <w:color w:val="000000"/>
      <w:spacing w:val="0"/>
      <w:w w:val="100"/>
      <w:position w:val="0"/>
      <w:sz w:val="17"/>
      <w:szCs w:val="17"/>
      <w:u w:val="none"/>
      <w:effect w:val="none"/>
      <w:shd w:val="clear" w:color="auto" w:fill="FFFFFF"/>
      <w:lang w:val="ru-RU" w:eastAsia="ru-RU"/>
    </w:rPr>
  </w:style>
  <w:style w:type="character" w:customStyle="1" w:styleId="610">
    <w:name w:val="Знак Знак61"/>
    <w:rsid w:val="003C2A7C"/>
    <w:rPr>
      <w:sz w:val="32"/>
      <w:szCs w:val="32"/>
      <w:lang w:val="en-US" w:eastAsia="ru-RU"/>
    </w:rPr>
  </w:style>
  <w:style w:type="character" w:customStyle="1" w:styleId="1fa">
    <w:name w:val="Знак Знак1"/>
    <w:rsid w:val="003C2A7C"/>
    <w:rPr>
      <w:lang w:val="ru-RU" w:eastAsia="ru-RU"/>
    </w:rPr>
  </w:style>
  <w:style w:type="character" w:customStyle="1" w:styleId="2d">
    <w:name w:val="Знак Знак2"/>
    <w:rsid w:val="003C2A7C"/>
    <w:rPr>
      <w:sz w:val="24"/>
      <w:szCs w:val="24"/>
      <w:lang w:val="ru-RU" w:eastAsia="ru-RU"/>
    </w:rPr>
  </w:style>
  <w:style w:type="character" w:customStyle="1" w:styleId="122">
    <w:name w:val="Знак Знак12"/>
    <w:uiPriority w:val="99"/>
    <w:rsid w:val="003C2A7C"/>
    <w:rPr>
      <w:b/>
      <w:bCs/>
      <w:sz w:val="28"/>
      <w:szCs w:val="28"/>
      <w:lang w:val="ru-RU" w:eastAsia="ru-RU"/>
    </w:rPr>
  </w:style>
  <w:style w:type="character" w:customStyle="1" w:styleId="54">
    <w:name w:val="Знак Знак5"/>
    <w:rsid w:val="003C2A7C"/>
    <w:rPr>
      <w:rFonts w:ascii="Arial" w:hAnsi="Arial" w:cs="Arial"/>
      <w:b/>
      <w:bCs/>
      <w:i/>
      <w:iCs/>
      <w:sz w:val="28"/>
      <w:szCs w:val="28"/>
      <w:lang w:val="ru-RU" w:eastAsia="ru-RU"/>
    </w:rPr>
  </w:style>
  <w:style w:type="character" w:customStyle="1" w:styleId="45">
    <w:name w:val="Знак Знак4"/>
    <w:rsid w:val="003C2A7C"/>
    <w:rPr>
      <w:b/>
      <w:bCs/>
      <w:sz w:val="28"/>
      <w:szCs w:val="28"/>
      <w:lang w:val="ru-RU" w:eastAsia="ru-RU"/>
    </w:rPr>
  </w:style>
  <w:style w:type="character" w:customStyle="1" w:styleId="1110">
    <w:name w:val="Знак Знак111"/>
    <w:rsid w:val="003C2A7C"/>
    <w:rPr>
      <w:sz w:val="32"/>
      <w:szCs w:val="32"/>
      <w:lang w:val="en-US" w:eastAsia="ru-RU"/>
    </w:rPr>
  </w:style>
  <w:style w:type="character" w:customStyle="1" w:styleId="811">
    <w:name w:val="Знак Знак81"/>
    <w:rsid w:val="003C2A7C"/>
    <w:rPr>
      <w:b/>
      <w:bCs/>
      <w:sz w:val="24"/>
      <w:szCs w:val="24"/>
      <w:lang w:val="ru-RU" w:eastAsia="ru-RU"/>
    </w:rPr>
  </w:style>
  <w:style w:type="character" w:customStyle="1" w:styleId="1010">
    <w:name w:val="Знак Знак101"/>
    <w:rsid w:val="003C2A7C"/>
    <w:rPr>
      <w:rFonts w:ascii="Arial" w:hAnsi="Arial" w:cs="Arial"/>
      <w:b/>
      <w:bCs/>
      <w:i/>
      <w:iCs/>
      <w:sz w:val="28"/>
      <w:szCs w:val="28"/>
      <w:lang w:val="ru-RU" w:eastAsia="ru-RU"/>
    </w:rPr>
  </w:style>
  <w:style w:type="character" w:customStyle="1" w:styleId="911">
    <w:name w:val="Знак Знак91"/>
    <w:rsid w:val="003C2A7C"/>
    <w:rPr>
      <w:b/>
      <w:bCs/>
      <w:sz w:val="28"/>
      <w:szCs w:val="28"/>
      <w:lang w:val="ru-RU" w:eastAsia="ru-RU"/>
    </w:rPr>
  </w:style>
  <w:style w:type="paragraph" w:styleId="28">
    <w:name w:val="Body Text Indent 2"/>
    <w:basedOn w:val="a1"/>
    <w:link w:val="27"/>
    <w:rsid w:val="003C2A7C"/>
    <w:pPr>
      <w:spacing w:after="120" w:line="480" w:lineRule="auto"/>
      <w:ind w:left="283"/>
    </w:pPr>
    <w:rPr>
      <w:rFonts w:asciiTheme="minorHAnsi" w:eastAsiaTheme="minorHAnsi" w:hAnsiTheme="minorHAnsi" w:cstheme="minorBidi"/>
      <w:lang w:eastAsia="en-US"/>
    </w:rPr>
  </w:style>
  <w:style w:type="character" w:customStyle="1" w:styleId="211">
    <w:name w:val="Основной текст с отступом 2 Знак1"/>
    <w:basedOn w:val="a2"/>
    <w:rsid w:val="003C2A7C"/>
    <w:rPr>
      <w:rFonts w:ascii="Times New Roman" w:eastAsia="Times New Roman" w:hAnsi="Times New Roman" w:cs="Times New Roman"/>
      <w:sz w:val="24"/>
      <w:szCs w:val="24"/>
      <w:lang w:eastAsia="ru-RU"/>
    </w:rPr>
  </w:style>
  <w:style w:type="character" w:customStyle="1" w:styleId="BodyTextIndent2Char1">
    <w:name w:val="Body Text Indent 2 Char1"/>
    <w:locked/>
    <w:rsid w:val="003C2A7C"/>
    <w:rPr>
      <w:rFonts w:eastAsia="Times New Roman"/>
      <w:sz w:val="24"/>
      <w:szCs w:val="24"/>
    </w:rPr>
  </w:style>
  <w:style w:type="character" w:customStyle="1" w:styleId="2e">
    <w:name w:val="Слабое выделение2"/>
    <w:qFormat/>
    <w:rsid w:val="003C2A7C"/>
    <w:rPr>
      <w:rFonts w:ascii="Times New Roman" w:hAnsi="Times New Roman" w:cs="Times New Roman"/>
      <w:i/>
      <w:iCs/>
      <w:color w:val="808080"/>
    </w:rPr>
  </w:style>
  <w:style w:type="character" w:customStyle="1" w:styleId="blk">
    <w:name w:val="blk"/>
    <w:rsid w:val="003C2A7C"/>
    <w:rPr>
      <w:rFonts w:ascii="Times New Roman" w:hAnsi="Times New Roman" w:cs="Times New Roman"/>
    </w:rPr>
  </w:style>
  <w:style w:type="character" w:customStyle="1" w:styleId="3a">
    <w:name w:val="Слабое выделение3"/>
    <w:rsid w:val="003C2A7C"/>
    <w:rPr>
      <w:rFonts w:ascii="Times New Roman" w:hAnsi="Times New Roman" w:cs="Times New Roman"/>
      <w:i/>
      <w:iCs/>
      <w:color w:val="808080"/>
    </w:rPr>
  </w:style>
  <w:style w:type="paragraph" w:styleId="affe">
    <w:name w:val="endnote text"/>
    <w:basedOn w:val="a1"/>
    <w:link w:val="affd"/>
    <w:rsid w:val="003C2A7C"/>
    <w:rPr>
      <w:rFonts w:asciiTheme="minorHAnsi" w:eastAsiaTheme="minorHAnsi" w:hAnsiTheme="minorHAnsi" w:cstheme="minorBidi"/>
      <w:sz w:val="22"/>
      <w:szCs w:val="22"/>
      <w:lang w:eastAsia="en-US"/>
    </w:rPr>
  </w:style>
  <w:style w:type="character" w:customStyle="1" w:styleId="1fb">
    <w:name w:val="Текст концевой сноски Знак1"/>
    <w:basedOn w:val="a2"/>
    <w:rsid w:val="003C2A7C"/>
    <w:rPr>
      <w:rFonts w:ascii="Times New Roman" w:eastAsia="Times New Roman" w:hAnsi="Times New Roman" w:cs="Times New Roman"/>
      <w:sz w:val="20"/>
      <w:szCs w:val="20"/>
      <w:lang w:eastAsia="ru-RU"/>
    </w:rPr>
  </w:style>
  <w:style w:type="character" w:customStyle="1" w:styleId="EndnoteTextChar1">
    <w:name w:val="Endnote Text Char1"/>
    <w:locked/>
    <w:rsid w:val="003C2A7C"/>
    <w:rPr>
      <w:rFonts w:eastAsia="Times New Roman"/>
      <w:sz w:val="20"/>
      <w:szCs w:val="20"/>
    </w:rPr>
  </w:style>
  <w:style w:type="character" w:customStyle="1" w:styleId="46">
    <w:name w:val="Слабое выделение4"/>
    <w:rsid w:val="003C2A7C"/>
    <w:rPr>
      <w:rFonts w:ascii="Times New Roman" w:hAnsi="Times New Roman" w:cs="Times New Roman"/>
      <w:i/>
      <w:iCs/>
      <w:color w:val="808080"/>
    </w:rPr>
  </w:style>
  <w:style w:type="character" w:customStyle="1" w:styleId="55">
    <w:name w:val="Слабое выделение5"/>
    <w:rsid w:val="003C2A7C"/>
    <w:rPr>
      <w:rFonts w:ascii="Times New Roman" w:hAnsi="Times New Roman" w:cs="Times New Roman"/>
      <w:b/>
      <w:bCs/>
      <w:i/>
      <w:iCs/>
      <w:color w:val="808080"/>
      <w:sz w:val="28"/>
      <w:szCs w:val="28"/>
      <w:lang w:val="en-GB" w:eastAsia="en-US"/>
    </w:rPr>
  </w:style>
  <w:style w:type="character" w:customStyle="1" w:styleId="65">
    <w:name w:val="Слабое выделение6"/>
    <w:rsid w:val="003C2A7C"/>
    <w:rPr>
      <w:rFonts w:ascii="Times New Roman" w:hAnsi="Times New Roman" w:cs="Times New Roman"/>
      <w:b/>
      <w:bCs/>
      <w:i/>
      <w:iCs/>
      <w:color w:val="808080"/>
      <w:sz w:val="28"/>
      <w:szCs w:val="28"/>
      <w:lang w:val="en-GB" w:eastAsia="en-US"/>
    </w:rPr>
  </w:style>
  <w:style w:type="numbering" w:customStyle="1" w:styleId="2f">
    <w:name w:val="Нет списка2"/>
    <w:next w:val="a4"/>
    <w:uiPriority w:val="99"/>
    <w:semiHidden/>
    <w:unhideWhenUsed/>
    <w:rsid w:val="003C2A7C"/>
  </w:style>
  <w:style w:type="numbering" w:customStyle="1" w:styleId="3b">
    <w:name w:val="Нет списка3"/>
    <w:next w:val="a4"/>
    <w:uiPriority w:val="99"/>
    <w:semiHidden/>
    <w:unhideWhenUsed/>
    <w:rsid w:val="003C2A7C"/>
  </w:style>
  <w:style w:type="numbering" w:customStyle="1" w:styleId="47">
    <w:name w:val="Нет списка4"/>
    <w:next w:val="a4"/>
    <w:uiPriority w:val="99"/>
    <w:semiHidden/>
    <w:unhideWhenUsed/>
    <w:rsid w:val="003C2A7C"/>
  </w:style>
  <w:style w:type="paragraph" w:customStyle="1" w:styleId="410">
    <w:name w:val="Заголовок 41"/>
    <w:basedOn w:val="a1"/>
    <w:next w:val="a1"/>
    <w:unhideWhenUsed/>
    <w:qFormat/>
    <w:rsid w:val="003C2A7C"/>
    <w:pPr>
      <w:keepNext/>
      <w:keepLines/>
      <w:widowControl w:val="0"/>
      <w:spacing w:before="200"/>
      <w:outlineLvl w:val="3"/>
    </w:pPr>
    <w:rPr>
      <w:rFonts w:ascii="Cambria" w:hAnsi="Cambria"/>
      <w:b/>
      <w:bCs/>
      <w:i/>
      <w:iCs/>
      <w:color w:val="4F81BD"/>
      <w:sz w:val="20"/>
      <w:szCs w:val="20"/>
    </w:rPr>
  </w:style>
  <w:style w:type="paragraph" w:customStyle="1" w:styleId="611">
    <w:name w:val="Заголовок 61"/>
    <w:basedOn w:val="a1"/>
    <w:next w:val="a1"/>
    <w:unhideWhenUsed/>
    <w:qFormat/>
    <w:rsid w:val="003C2A7C"/>
    <w:pPr>
      <w:keepNext/>
      <w:keepLines/>
      <w:widowControl w:val="0"/>
      <w:spacing w:before="200"/>
      <w:outlineLvl w:val="5"/>
    </w:pPr>
    <w:rPr>
      <w:rFonts w:ascii="Cambria" w:hAnsi="Cambria"/>
      <w:i/>
      <w:iCs/>
      <w:color w:val="243F60"/>
      <w:sz w:val="20"/>
      <w:szCs w:val="20"/>
    </w:rPr>
  </w:style>
  <w:style w:type="paragraph" w:customStyle="1" w:styleId="711">
    <w:name w:val="Заголовок 71"/>
    <w:basedOn w:val="a1"/>
    <w:next w:val="a1"/>
    <w:unhideWhenUsed/>
    <w:qFormat/>
    <w:rsid w:val="003C2A7C"/>
    <w:pPr>
      <w:keepNext/>
      <w:keepLines/>
      <w:widowControl w:val="0"/>
      <w:spacing w:before="200"/>
      <w:outlineLvl w:val="6"/>
    </w:pPr>
    <w:rPr>
      <w:rFonts w:ascii="Cambria" w:hAnsi="Cambria"/>
      <w:i/>
      <w:iCs/>
      <w:color w:val="404040"/>
      <w:sz w:val="20"/>
      <w:szCs w:val="20"/>
    </w:rPr>
  </w:style>
  <w:style w:type="paragraph" w:customStyle="1" w:styleId="812">
    <w:name w:val="Заголовок 81"/>
    <w:basedOn w:val="a1"/>
    <w:next w:val="a1"/>
    <w:unhideWhenUsed/>
    <w:qFormat/>
    <w:rsid w:val="003C2A7C"/>
    <w:pPr>
      <w:keepNext/>
      <w:keepLines/>
      <w:widowControl w:val="0"/>
      <w:spacing w:before="200"/>
      <w:outlineLvl w:val="7"/>
    </w:pPr>
    <w:rPr>
      <w:rFonts w:ascii="Cambria" w:hAnsi="Cambria"/>
      <w:color w:val="404040"/>
      <w:sz w:val="20"/>
      <w:szCs w:val="20"/>
    </w:rPr>
  </w:style>
  <w:style w:type="paragraph" w:customStyle="1" w:styleId="912">
    <w:name w:val="Заголовок 91"/>
    <w:basedOn w:val="a1"/>
    <w:next w:val="a1"/>
    <w:unhideWhenUsed/>
    <w:qFormat/>
    <w:rsid w:val="003C2A7C"/>
    <w:pPr>
      <w:keepNext/>
      <w:keepLines/>
      <w:widowControl w:val="0"/>
      <w:spacing w:before="200"/>
      <w:outlineLvl w:val="8"/>
    </w:pPr>
    <w:rPr>
      <w:rFonts w:ascii="Cambria" w:hAnsi="Cambria"/>
      <w:i/>
      <w:iCs/>
      <w:color w:val="404040"/>
      <w:sz w:val="20"/>
      <w:szCs w:val="20"/>
    </w:rPr>
  </w:style>
  <w:style w:type="numbering" w:customStyle="1" w:styleId="1111">
    <w:name w:val="Нет списка111"/>
    <w:next w:val="a4"/>
    <w:uiPriority w:val="99"/>
    <w:semiHidden/>
    <w:unhideWhenUsed/>
    <w:rsid w:val="003C2A7C"/>
  </w:style>
  <w:style w:type="character" w:customStyle="1" w:styleId="1fc">
    <w:name w:val="Просмотренная гиперссылка1"/>
    <w:unhideWhenUsed/>
    <w:rsid w:val="003C2A7C"/>
    <w:rPr>
      <w:color w:val="800080"/>
      <w:u w:val="single"/>
    </w:rPr>
  </w:style>
  <w:style w:type="paragraph" w:customStyle="1" w:styleId="114">
    <w:name w:val="Знак1 Знак1"/>
    <w:basedOn w:val="a1"/>
    <w:next w:val="a0"/>
    <w:unhideWhenUsed/>
    <w:qFormat/>
    <w:rsid w:val="003C2A7C"/>
    <w:pPr>
      <w:jc w:val="both"/>
    </w:pPr>
    <w:rPr>
      <w:rFonts w:ascii="Calibri" w:eastAsia="Calibri" w:hAnsi="Calibri"/>
      <w:szCs w:val="22"/>
      <w:lang w:eastAsia="en-US"/>
    </w:rPr>
  </w:style>
  <w:style w:type="paragraph" w:customStyle="1" w:styleId="afff0">
    <w:name w:val="Знак"/>
    <w:basedOn w:val="a1"/>
    <w:qFormat/>
    <w:rsid w:val="003C2A7C"/>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fd">
    <w:name w:val="Текст выноски1"/>
    <w:basedOn w:val="a1"/>
    <w:next w:val="aa"/>
    <w:unhideWhenUsed/>
    <w:rsid w:val="003C2A7C"/>
    <w:pPr>
      <w:widowControl w:val="0"/>
    </w:pPr>
    <w:rPr>
      <w:rFonts w:ascii="Tahoma" w:eastAsia="Calibri" w:hAnsi="Tahoma" w:cs="Tahoma"/>
      <w:sz w:val="16"/>
      <w:szCs w:val="16"/>
      <w:lang w:eastAsia="en-US"/>
    </w:rPr>
  </w:style>
  <w:style w:type="paragraph" w:customStyle="1" w:styleId="1fe">
    <w:name w:val="Текст сноски1"/>
    <w:basedOn w:val="a1"/>
    <w:next w:val="aff5"/>
    <w:unhideWhenUsed/>
    <w:rsid w:val="003C2A7C"/>
    <w:pPr>
      <w:widowControl w:val="0"/>
    </w:pPr>
    <w:rPr>
      <w:rFonts w:ascii="Calibri" w:eastAsia="Calibri" w:hAnsi="Calibri"/>
      <w:sz w:val="22"/>
      <w:szCs w:val="22"/>
      <w:lang w:eastAsia="en-US"/>
    </w:rPr>
  </w:style>
  <w:style w:type="character" w:customStyle="1" w:styleId="2f0">
    <w:name w:val="Текст сноски Знак2"/>
    <w:rsid w:val="003C2A7C"/>
    <w:rPr>
      <w:rFonts w:ascii="Times New Roman" w:eastAsia="Times New Roman" w:hAnsi="Times New Roman" w:cs="Times New Roman"/>
      <w:sz w:val="20"/>
      <w:szCs w:val="20"/>
      <w:lang w:eastAsia="ru-RU"/>
    </w:rPr>
  </w:style>
  <w:style w:type="paragraph" w:customStyle="1" w:styleId="1ff">
    <w:name w:val="Верхний колонтитул1"/>
    <w:basedOn w:val="a1"/>
    <w:next w:val="aff2"/>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1">
    <w:name w:val="Верхний колонтитул Знак2"/>
    <w:aliases w:val="ВерхКолонтитул Знак11"/>
    <w:rsid w:val="003C2A7C"/>
    <w:rPr>
      <w:rFonts w:ascii="Times New Roman" w:eastAsia="Times New Roman" w:hAnsi="Times New Roman" w:cs="Times New Roman"/>
      <w:sz w:val="20"/>
      <w:szCs w:val="20"/>
      <w:lang w:eastAsia="ru-RU"/>
    </w:rPr>
  </w:style>
  <w:style w:type="paragraph" w:customStyle="1" w:styleId="2f2">
    <w:name w:val="Нижний колонтитул2"/>
    <w:basedOn w:val="a1"/>
    <w:next w:val="af4"/>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3">
    <w:name w:val="Нижний колонтитул Знак2"/>
    <w:rsid w:val="003C2A7C"/>
    <w:rPr>
      <w:rFonts w:ascii="Times New Roman" w:eastAsia="Times New Roman" w:hAnsi="Times New Roman" w:cs="Times New Roman"/>
      <w:sz w:val="20"/>
      <w:szCs w:val="20"/>
      <w:lang w:eastAsia="ru-RU"/>
    </w:rPr>
  </w:style>
  <w:style w:type="paragraph" w:customStyle="1" w:styleId="1ff0">
    <w:name w:val="Текст концевой сноски1"/>
    <w:basedOn w:val="a1"/>
    <w:next w:val="affe"/>
    <w:unhideWhenUsed/>
    <w:rsid w:val="003C2A7C"/>
    <w:pPr>
      <w:widowControl w:val="0"/>
    </w:pPr>
    <w:rPr>
      <w:rFonts w:ascii="Calibri" w:eastAsia="Calibri" w:hAnsi="Calibri"/>
      <w:sz w:val="22"/>
      <w:szCs w:val="22"/>
      <w:lang w:eastAsia="en-US"/>
    </w:rPr>
  </w:style>
  <w:style w:type="paragraph" w:customStyle="1" w:styleId="1ff1">
    <w:name w:val="Название1"/>
    <w:basedOn w:val="a1"/>
    <w:next w:val="a1"/>
    <w:qFormat/>
    <w:rsid w:val="003C2A7C"/>
    <w:pPr>
      <w:widowControl w:val="0"/>
      <w:pBdr>
        <w:bottom w:val="single" w:sz="8" w:space="4" w:color="4F81BD"/>
      </w:pBdr>
      <w:spacing w:after="300"/>
      <w:contextualSpacing/>
    </w:pPr>
    <w:rPr>
      <w:rFonts w:ascii="Cambria" w:eastAsia="Calibri" w:hAnsi="Cambria" w:cs="Cambria"/>
      <w:b/>
      <w:bCs/>
      <w:kern w:val="28"/>
      <w:sz w:val="32"/>
      <w:szCs w:val="32"/>
      <w:lang w:eastAsia="en-US"/>
    </w:rPr>
  </w:style>
  <w:style w:type="paragraph" w:customStyle="1" w:styleId="1ff2">
    <w:name w:val="Основной текст с отступом1"/>
    <w:basedOn w:val="a1"/>
    <w:next w:val="af"/>
    <w:unhideWhenUsed/>
    <w:rsid w:val="003C2A7C"/>
    <w:pPr>
      <w:widowControl w:val="0"/>
      <w:spacing w:after="120"/>
      <w:ind w:left="283"/>
    </w:pPr>
    <w:rPr>
      <w:rFonts w:ascii="Calibri" w:eastAsia="Calibri" w:hAnsi="Calibri"/>
      <w:sz w:val="26"/>
      <w:szCs w:val="26"/>
      <w:lang w:eastAsia="en-US"/>
    </w:rPr>
  </w:style>
  <w:style w:type="paragraph" w:customStyle="1" w:styleId="1ff3">
    <w:name w:val="Подзаголовок1"/>
    <w:basedOn w:val="a1"/>
    <w:next w:val="a1"/>
    <w:qFormat/>
    <w:rsid w:val="003C2A7C"/>
    <w:pPr>
      <w:widowControl w:val="0"/>
      <w:numPr>
        <w:ilvl w:val="1"/>
      </w:numPr>
    </w:pPr>
    <w:rPr>
      <w:rFonts w:ascii="Cambria" w:eastAsia="Calibri" w:hAnsi="Cambria" w:cs="Cambria"/>
      <w:lang w:eastAsia="en-US"/>
    </w:rPr>
  </w:style>
  <w:style w:type="paragraph" w:customStyle="1" w:styleId="212">
    <w:name w:val="Основной текст 21"/>
    <w:basedOn w:val="a1"/>
    <w:next w:val="23"/>
    <w:unhideWhenUsed/>
    <w:rsid w:val="003C2A7C"/>
    <w:pPr>
      <w:widowControl w:val="0"/>
      <w:spacing w:after="120" w:line="480" w:lineRule="auto"/>
    </w:pPr>
    <w:rPr>
      <w:rFonts w:ascii="Calibri" w:eastAsia="Calibri" w:hAnsi="Calibri"/>
      <w:lang w:eastAsia="en-US"/>
    </w:rPr>
  </w:style>
  <w:style w:type="paragraph" w:customStyle="1" w:styleId="311">
    <w:name w:val="Основной текст 31"/>
    <w:basedOn w:val="a1"/>
    <w:next w:val="33"/>
    <w:unhideWhenUsed/>
    <w:rsid w:val="003C2A7C"/>
    <w:pPr>
      <w:widowControl w:val="0"/>
      <w:spacing w:after="120"/>
    </w:pPr>
    <w:rPr>
      <w:rFonts w:ascii="Calibri" w:eastAsia="Calibri" w:hAnsi="Calibri"/>
      <w:sz w:val="16"/>
      <w:szCs w:val="16"/>
      <w:lang w:eastAsia="en-US"/>
    </w:rPr>
  </w:style>
  <w:style w:type="paragraph" w:customStyle="1" w:styleId="213">
    <w:name w:val="Основной текст с отступом 21"/>
    <w:basedOn w:val="a1"/>
    <w:next w:val="28"/>
    <w:unhideWhenUsed/>
    <w:rsid w:val="003C2A7C"/>
    <w:pPr>
      <w:widowControl w:val="0"/>
      <w:spacing w:after="120" w:line="480" w:lineRule="auto"/>
      <w:ind w:left="283"/>
    </w:pPr>
    <w:rPr>
      <w:rFonts w:ascii="Calibri" w:eastAsia="Calibri" w:hAnsi="Calibri"/>
      <w:lang w:eastAsia="en-US"/>
    </w:rPr>
  </w:style>
  <w:style w:type="paragraph" w:customStyle="1" w:styleId="1ff4">
    <w:name w:val="Текст1"/>
    <w:basedOn w:val="a1"/>
    <w:next w:val="aff0"/>
    <w:unhideWhenUsed/>
    <w:qFormat/>
    <w:rsid w:val="003C2A7C"/>
    <w:pPr>
      <w:widowControl w:val="0"/>
    </w:pPr>
    <w:rPr>
      <w:rFonts w:ascii="Courier New" w:eastAsia="Calibri" w:hAnsi="Courier New" w:cs="Courier New"/>
      <w:sz w:val="22"/>
      <w:szCs w:val="22"/>
      <w:lang w:eastAsia="en-US"/>
    </w:rPr>
  </w:style>
  <w:style w:type="table" w:customStyle="1" w:styleId="115">
    <w:name w:val="Сетка таблицы11"/>
    <w:basedOn w:val="a3"/>
    <w:next w:val="a6"/>
    <w:rsid w:val="003C2A7C"/>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11">
    <w:name w:val="Заголовок 4 Знак1"/>
    <w:rsid w:val="003C2A7C"/>
    <w:rPr>
      <w:rFonts w:ascii="Cambria" w:eastAsia="Times New Roman" w:hAnsi="Cambria" w:cs="Times New Roman"/>
      <w:b/>
      <w:bCs/>
      <w:i/>
      <w:iCs/>
      <w:color w:val="4F81BD"/>
      <w:sz w:val="24"/>
      <w:szCs w:val="24"/>
      <w:lang w:eastAsia="ru-RU"/>
    </w:rPr>
  </w:style>
  <w:style w:type="character" w:customStyle="1" w:styleId="612">
    <w:name w:val="Заголовок 6 Знак1"/>
    <w:rsid w:val="003C2A7C"/>
    <w:rPr>
      <w:rFonts w:ascii="Cambria" w:eastAsia="Times New Roman" w:hAnsi="Cambria" w:cs="Times New Roman"/>
      <w:i/>
      <w:iCs/>
      <w:color w:val="243F60"/>
      <w:sz w:val="24"/>
      <w:szCs w:val="24"/>
      <w:lang w:eastAsia="ru-RU"/>
    </w:rPr>
  </w:style>
  <w:style w:type="character" w:customStyle="1" w:styleId="720">
    <w:name w:val="Заголовок 7 Знак2"/>
    <w:rsid w:val="003C2A7C"/>
    <w:rPr>
      <w:rFonts w:ascii="Cambria" w:eastAsia="Times New Roman" w:hAnsi="Cambria" w:cs="Times New Roman"/>
      <w:i/>
      <w:iCs/>
      <w:color w:val="404040"/>
      <w:sz w:val="24"/>
      <w:szCs w:val="24"/>
      <w:lang w:eastAsia="ru-RU"/>
    </w:rPr>
  </w:style>
  <w:style w:type="character" w:customStyle="1" w:styleId="820">
    <w:name w:val="Заголовок 8 Знак2"/>
    <w:rsid w:val="003C2A7C"/>
    <w:rPr>
      <w:rFonts w:ascii="Cambria" w:eastAsia="Times New Roman" w:hAnsi="Cambria" w:cs="Times New Roman"/>
      <w:color w:val="404040"/>
      <w:sz w:val="20"/>
      <w:szCs w:val="20"/>
      <w:lang w:eastAsia="ru-RU"/>
    </w:rPr>
  </w:style>
  <w:style w:type="character" w:customStyle="1" w:styleId="920">
    <w:name w:val="Заголовок 9 Знак2"/>
    <w:rsid w:val="003C2A7C"/>
    <w:rPr>
      <w:rFonts w:ascii="Cambria" w:eastAsia="Times New Roman" w:hAnsi="Cambria" w:cs="Times New Roman"/>
      <w:i/>
      <w:iCs/>
      <w:color w:val="404040"/>
      <w:sz w:val="20"/>
      <w:szCs w:val="20"/>
      <w:lang w:eastAsia="ru-RU"/>
    </w:rPr>
  </w:style>
  <w:style w:type="character" w:customStyle="1" w:styleId="3c">
    <w:name w:val="Текст сноски Знак3"/>
    <w:rsid w:val="003C2A7C"/>
    <w:rPr>
      <w:rFonts w:ascii="Times New Roman" w:eastAsia="Times New Roman" w:hAnsi="Times New Roman" w:cs="Times New Roman"/>
      <w:sz w:val="20"/>
      <w:szCs w:val="20"/>
      <w:lang w:eastAsia="ru-RU"/>
    </w:rPr>
  </w:style>
  <w:style w:type="character" w:customStyle="1" w:styleId="3d">
    <w:name w:val="Верхний колонтитул Знак3"/>
    <w:rsid w:val="003C2A7C"/>
    <w:rPr>
      <w:rFonts w:ascii="Times New Roman" w:eastAsia="Times New Roman" w:hAnsi="Times New Roman" w:cs="Times New Roman"/>
      <w:sz w:val="24"/>
      <w:szCs w:val="24"/>
      <w:lang w:eastAsia="ru-RU"/>
    </w:rPr>
  </w:style>
  <w:style w:type="character" w:customStyle="1" w:styleId="3e">
    <w:name w:val="Нижний колонтитул Знак3"/>
    <w:rsid w:val="003C2A7C"/>
    <w:rPr>
      <w:rFonts w:ascii="Times New Roman" w:eastAsia="Times New Roman" w:hAnsi="Times New Roman" w:cs="Times New Roman"/>
      <w:sz w:val="24"/>
      <w:szCs w:val="24"/>
      <w:lang w:eastAsia="ru-RU"/>
    </w:rPr>
  </w:style>
  <w:style w:type="character" w:customStyle="1" w:styleId="2f4">
    <w:name w:val="Текст концевой сноски Знак2"/>
    <w:rsid w:val="003C2A7C"/>
    <w:rPr>
      <w:rFonts w:ascii="Times New Roman" w:eastAsia="Times New Roman" w:hAnsi="Times New Roman" w:cs="Times New Roman"/>
      <w:sz w:val="20"/>
      <w:szCs w:val="20"/>
      <w:lang w:eastAsia="ru-RU"/>
    </w:rPr>
  </w:style>
  <w:style w:type="character" w:customStyle="1" w:styleId="2f5">
    <w:name w:val="Название Знак2"/>
    <w:rsid w:val="003C2A7C"/>
    <w:rPr>
      <w:rFonts w:ascii="Cambria" w:eastAsia="Times New Roman" w:hAnsi="Cambria" w:cs="Times New Roman"/>
      <w:color w:val="17365D"/>
      <w:spacing w:val="5"/>
      <w:kern w:val="28"/>
      <w:sz w:val="52"/>
      <w:szCs w:val="52"/>
      <w:lang w:eastAsia="ru-RU"/>
    </w:rPr>
  </w:style>
  <w:style w:type="character" w:customStyle="1" w:styleId="2f6">
    <w:name w:val="Основной текст Знак2"/>
    <w:rsid w:val="003C2A7C"/>
    <w:rPr>
      <w:rFonts w:ascii="Times New Roman" w:eastAsia="Times New Roman" w:hAnsi="Times New Roman" w:cs="Times New Roman"/>
      <w:sz w:val="24"/>
      <w:szCs w:val="24"/>
      <w:lang w:eastAsia="ru-RU"/>
    </w:rPr>
  </w:style>
  <w:style w:type="character" w:customStyle="1" w:styleId="2f7">
    <w:name w:val="Основной текст с отступом Знак2"/>
    <w:rsid w:val="003C2A7C"/>
    <w:rPr>
      <w:rFonts w:ascii="Times New Roman" w:eastAsia="Times New Roman" w:hAnsi="Times New Roman" w:cs="Times New Roman"/>
      <w:sz w:val="24"/>
      <w:szCs w:val="24"/>
      <w:lang w:eastAsia="ru-RU"/>
    </w:rPr>
  </w:style>
  <w:style w:type="character" w:customStyle="1" w:styleId="2f8">
    <w:name w:val="Подзаголовок Знак2"/>
    <w:rsid w:val="003C2A7C"/>
    <w:rPr>
      <w:rFonts w:ascii="Cambria" w:eastAsia="Times New Roman" w:hAnsi="Cambria" w:cs="Times New Roman"/>
      <w:i/>
      <w:iCs/>
      <w:color w:val="4F81BD"/>
      <w:spacing w:val="15"/>
      <w:sz w:val="24"/>
      <w:szCs w:val="24"/>
      <w:lang w:eastAsia="ru-RU"/>
    </w:rPr>
  </w:style>
  <w:style w:type="character" w:customStyle="1" w:styleId="220">
    <w:name w:val="Основной текст 2 Знак2"/>
    <w:rsid w:val="003C2A7C"/>
    <w:rPr>
      <w:rFonts w:ascii="Times New Roman" w:eastAsia="Times New Roman" w:hAnsi="Times New Roman" w:cs="Times New Roman"/>
      <w:sz w:val="24"/>
      <w:szCs w:val="24"/>
      <w:lang w:eastAsia="ru-RU"/>
    </w:rPr>
  </w:style>
  <w:style w:type="character" w:customStyle="1" w:styleId="320">
    <w:name w:val="Основной текст 3 Знак2"/>
    <w:rsid w:val="003C2A7C"/>
    <w:rPr>
      <w:rFonts w:ascii="Times New Roman" w:eastAsia="Times New Roman" w:hAnsi="Times New Roman" w:cs="Times New Roman"/>
      <w:sz w:val="16"/>
      <w:szCs w:val="16"/>
      <w:lang w:eastAsia="ru-RU"/>
    </w:rPr>
  </w:style>
  <w:style w:type="character" w:customStyle="1" w:styleId="221">
    <w:name w:val="Основной текст с отступом 2 Знак2"/>
    <w:rsid w:val="003C2A7C"/>
    <w:rPr>
      <w:rFonts w:ascii="Times New Roman" w:eastAsia="Times New Roman" w:hAnsi="Times New Roman" w:cs="Times New Roman"/>
      <w:sz w:val="24"/>
      <w:szCs w:val="24"/>
      <w:lang w:eastAsia="ru-RU"/>
    </w:rPr>
  </w:style>
  <w:style w:type="character" w:customStyle="1" w:styleId="2f9">
    <w:name w:val="Текст Знак2"/>
    <w:rsid w:val="003C2A7C"/>
    <w:rPr>
      <w:rFonts w:ascii="Consolas" w:eastAsia="Times New Roman" w:hAnsi="Consolas" w:cs="Consolas"/>
      <w:sz w:val="21"/>
      <w:szCs w:val="21"/>
      <w:lang w:eastAsia="ru-RU"/>
    </w:rPr>
  </w:style>
  <w:style w:type="character" w:customStyle="1" w:styleId="2fa">
    <w:name w:val="Текст выноски Знак2"/>
    <w:rsid w:val="003C2A7C"/>
    <w:rPr>
      <w:rFonts w:ascii="Tahoma" w:eastAsia="Times New Roman" w:hAnsi="Tahoma" w:cs="Tahoma"/>
      <w:sz w:val="16"/>
      <w:szCs w:val="16"/>
      <w:lang w:eastAsia="ru-RU"/>
    </w:rPr>
  </w:style>
  <w:style w:type="paragraph" w:customStyle="1" w:styleId="2fb">
    <w:name w:val="Название2"/>
    <w:basedOn w:val="a1"/>
    <w:rsid w:val="004E7040"/>
    <w:pPr>
      <w:spacing w:before="100" w:beforeAutospacing="1" w:after="100" w:afterAutospacing="1"/>
    </w:pPr>
  </w:style>
  <w:style w:type="paragraph" w:customStyle="1" w:styleId="Default">
    <w:name w:val="Default"/>
    <w:qFormat/>
    <w:rsid w:val="00973DE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onsPlusTitle1">
    <w:name w:val="ConsPlusTitle1"/>
    <w:link w:val="ConsPlusTitle"/>
    <w:locked/>
    <w:rsid w:val="00183CD4"/>
    <w:rPr>
      <w:rFonts w:ascii="Arial" w:eastAsia="Times New Roman" w:hAnsi="Arial" w:cs="Arial"/>
      <w:b/>
      <w:bCs/>
      <w:sz w:val="20"/>
      <w:szCs w:val="20"/>
      <w:lang w:eastAsia="ru-RU"/>
    </w:rPr>
  </w:style>
  <w:style w:type="character" w:customStyle="1" w:styleId="3f">
    <w:name w:val="Гиперссылка3"/>
    <w:basedOn w:val="a2"/>
    <w:rsid w:val="00183CD4"/>
  </w:style>
  <w:style w:type="paragraph" w:customStyle="1" w:styleId="142">
    <w:name w:val="Абзац списка14"/>
    <w:basedOn w:val="a1"/>
    <w:uiPriority w:val="99"/>
    <w:qFormat/>
    <w:rsid w:val="000E42A8"/>
    <w:pPr>
      <w:ind w:left="720"/>
    </w:pPr>
    <w:rPr>
      <w:rFonts w:ascii="Calibri" w:hAnsi="Calibri" w:cs="Calibri"/>
    </w:rPr>
  </w:style>
  <w:style w:type="character" w:customStyle="1" w:styleId="116">
    <w:name w:val="Знак Знак11"/>
    <w:uiPriority w:val="99"/>
    <w:rsid w:val="000E42A8"/>
    <w:rPr>
      <w:sz w:val="32"/>
      <w:lang w:val="en-US" w:eastAsia="ru-RU" w:bidi="ar-SA"/>
    </w:rPr>
  </w:style>
  <w:style w:type="character" w:customStyle="1" w:styleId="84">
    <w:name w:val="Знак Знак8"/>
    <w:uiPriority w:val="99"/>
    <w:rsid w:val="000E42A8"/>
    <w:rPr>
      <w:b/>
      <w:sz w:val="24"/>
      <w:lang w:val="ru-RU" w:eastAsia="ru-RU" w:bidi="ar-SA"/>
    </w:rPr>
  </w:style>
  <w:style w:type="character" w:customStyle="1" w:styleId="103">
    <w:name w:val="Знак Знак10"/>
    <w:uiPriority w:val="99"/>
    <w:rsid w:val="000E42A8"/>
    <w:rPr>
      <w:rFonts w:ascii="Arial" w:hAnsi="Arial" w:cs="Arial"/>
      <w:b/>
      <w:bCs/>
      <w:i/>
      <w:iCs/>
      <w:sz w:val="28"/>
      <w:szCs w:val="28"/>
      <w:lang w:val="ru-RU" w:eastAsia="ru-RU" w:bidi="ar-SA"/>
    </w:rPr>
  </w:style>
  <w:style w:type="character" w:customStyle="1" w:styleId="94">
    <w:name w:val="Знак Знак9"/>
    <w:uiPriority w:val="99"/>
    <w:rsid w:val="000E42A8"/>
    <w:rPr>
      <w:b/>
      <w:sz w:val="28"/>
      <w:lang w:val="ru-RU" w:eastAsia="ru-RU" w:bidi="ar-SA"/>
    </w:rPr>
  </w:style>
  <w:style w:type="character" w:customStyle="1" w:styleId="74">
    <w:name w:val="Знак Знак7"/>
    <w:uiPriority w:val="99"/>
    <w:semiHidden/>
    <w:locked/>
    <w:rsid w:val="000E42A8"/>
    <w:rPr>
      <w:b/>
      <w:sz w:val="28"/>
      <w:lang w:val="ru-RU" w:eastAsia="ru-RU" w:bidi="ar-SA"/>
    </w:rPr>
  </w:style>
  <w:style w:type="paragraph" w:customStyle="1" w:styleId="75">
    <w:name w:val="Без интервала7"/>
    <w:qFormat/>
    <w:rsid w:val="000E42A8"/>
    <w:pPr>
      <w:spacing w:before="100" w:beforeAutospacing="1" w:after="0" w:line="240" w:lineRule="auto"/>
    </w:pPr>
    <w:rPr>
      <w:rFonts w:ascii="Arial" w:eastAsia="Times New Roman" w:hAnsi="Arial" w:cs="Arial"/>
      <w:lang w:val="en-US"/>
    </w:rPr>
  </w:style>
  <w:style w:type="character" w:customStyle="1" w:styleId="76">
    <w:name w:val="Слабое выделение7"/>
    <w:rsid w:val="000E42A8"/>
    <w:rPr>
      <w:rFonts w:cs="Times New Roman"/>
      <w:i/>
      <w:iCs/>
      <w:color w:val="808080"/>
    </w:rPr>
  </w:style>
  <w:style w:type="paragraph" w:customStyle="1" w:styleId="77">
    <w:name w:val="Заголовок оглавления7"/>
    <w:basedOn w:val="1"/>
    <w:next w:val="a1"/>
    <w:uiPriority w:val="99"/>
    <w:qFormat/>
    <w:rsid w:val="000E42A8"/>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2">
    <w:name w:val="Знак Знак16"/>
    <w:uiPriority w:val="99"/>
    <w:rsid w:val="000E42A8"/>
    <w:rPr>
      <w:b/>
      <w:bCs/>
      <w:i/>
      <w:sz w:val="28"/>
      <w:szCs w:val="28"/>
      <w:lang w:val="en-GB" w:eastAsia="en-US" w:bidi="ar-SA"/>
    </w:rPr>
  </w:style>
  <w:style w:type="character" w:customStyle="1" w:styleId="133">
    <w:name w:val="Знак Знак13"/>
    <w:uiPriority w:val="99"/>
    <w:rsid w:val="000E42A8"/>
    <w:rPr>
      <w:rFonts w:ascii="Arial" w:hAnsi="Arial"/>
      <w:b/>
      <w:i/>
      <w:sz w:val="24"/>
      <w:lang w:val="en-GB" w:eastAsia="en-US" w:bidi="ar-SA"/>
    </w:rPr>
  </w:style>
  <w:style w:type="character" w:customStyle="1" w:styleId="152">
    <w:name w:val="Знак Знак15"/>
    <w:uiPriority w:val="99"/>
    <w:rsid w:val="000E42A8"/>
    <w:rPr>
      <w:b/>
      <w:i/>
      <w:sz w:val="28"/>
      <w:lang w:val="en-GB" w:eastAsia="en-US" w:bidi="ar-SA"/>
    </w:rPr>
  </w:style>
  <w:style w:type="character" w:customStyle="1" w:styleId="143">
    <w:name w:val="Знак Знак14"/>
    <w:uiPriority w:val="99"/>
    <w:rsid w:val="000E42A8"/>
    <w:rPr>
      <w:b/>
      <w:i/>
      <w:sz w:val="40"/>
      <w:lang w:val="en-GB" w:eastAsia="en-US" w:bidi="ar-SA"/>
    </w:rPr>
  </w:style>
  <w:style w:type="character" w:customStyle="1" w:styleId="123">
    <w:name w:val="Знак Знак12"/>
    <w:uiPriority w:val="99"/>
    <w:locked/>
    <w:rsid w:val="000E42A8"/>
    <w:rPr>
      <w:b/>
      <w:i/>
      <w:sz w:val="28"/>
      <w:lang w:val="ru-RU" w:eastAsia="ru-RU" w:bidi="ar-SA"/>
    </w:rPr>
  </w:style>
  <w:style w:type="numbering" w:customStyle="1" w:styleId="56">
    <w:name w:val="Нет списка5"/>
    <w:next w:val="a4"/>
    <w:uiPriority w:val="99"/>
    <w:semiHidden/>
    <w:unhideWhenUsed/>
    <w:rsid w:val="000E42A8"/>
  </w:style>
  <w:style w:type="numbering" w:customStyle="1" w:styleId="124">
    <w:name w:val="Нет списка12"/>
    <w:next w:val="a4"/>
    <w:uiPriority w:val="99"/>
    <w:semiHidden/>
    <w:unhideWhenUsed/>
    <w:rsid w:val="000E42A8"/>
  </w:style>
  <w:style w:type="table" w:customStyle="1" w:styleId="2fc">
    <w:name w:val="Сетка таблицы2"/>
    <w:basedOn w:val="a3"/>
    <w:next w:val="a6"/>
    <w:rsid w:val="000E42A8"/>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1">
    <w:name w:val="annotation text"/>
    <w:basedOn w:val="a1"/>
    <w:link w:val="afff2"/>
    <w:unhideWhenUsed/>
    <w:rsid w:val="000E42A8"/>
    <w:rPr>
      <w:sz w:val="28"/>
      <w:szCs w:val="20"/>
      <w:lang w:val="en-GB" w:eastAsia="en-US"/>
    </w:rPr>
  </w:style>
  <w:style w:type="character" w:customStyle="1" w:styleId="afff2">
    <w:name w:val="Текст примечания Знак"/>
    <w:basedOn w:val="a2"/>
    <w:link w:val="afff1"/>
    <w:rsid w:val="000E42A8"/>
    <w:rPr>
      <w:rFonts w:ascii="Times New Roman" w:eastAsia="Times New Roman" w:hAnsi="Times New Roman" w:cs="Times New Roman"/>
      <w:sz w:val="28"/>
      <w:szCs w:val="20"/>
      <w:lang w:val="en-GB"/>
    </w:rPr>
  </w:style>
  <w:style w:type="paragraph" w:styleId="afff3">
    <w:name w:val="Signature"/>
    <w:basedOn w:val="a1"/>
    <w:link w:val="afff4"/>
    <w:unhideWhenUsed/>
    <w:rsid w:val="000E42A8"/>
    <w:pPr>
      <w:ind w:left="4252"/>
    </w:pPr>
    <w:rPr>
      <w:szCs w:val="20"/>
      <w:lang w:val="en-GB" w:eastAsia="en-US"/>
    </w:rPr>
  </w:style>
  <w:style w:type="character" w:customStyle="1" w:styleId="afff4">
    <w:name w:val="Подпись Знак"/>
    <w:basedOn w:val="a2"/>
    <w:link w:val="afff3"/>
    <w:rsid w:val="000E42A8"/>
    <w:rPr>
      <w:rFonts w:ascii="Times New Roman" w:eastAsia="Times New Roman" w:hAnsi="Times New Roman" w:cs="Times New Roman"/>
      <w:sz w:val="24"/>
      <w:szCs w:val="20"/>
      <w:lang w:val="en-GB"/>
    </w:rPr>
  </w:style>
  <w:style w:type="paragraph" w:styleId="afff5">
    <w:name w:val="annotation subject"/>
    <w:basedOn w:val="afff1"/>
    <w:next w:val="afff1"/>
    <w:link w:val="afff6"/>
    <w:unhideWhenUsed/>
    <w:rsid w:val="000E42A8"/>
    <w:rPr>
      <w:b/>
      <w:bCs/>
    </w:rPr>
  </w:style>
  <w:style w:type="character" w:customStyle="1" w:styleId="afff6">
    <w:name w:val="Тема примечания Знак"/>
    <w:basedOn w:val="afff2"/>
    <w:link w:val="afff5"/>
    <w:rsid w:val="000E42A8"/>
    <w:rPr>
      <w:rFonts w:ascii="Times New Roman" w:eastAsia="Times New Roman" w:hAnsi="Times New Roman" w:cs="Times New Roman"/>
      <w:b/>
      <w:bCs/>
      <w:sz w:val="28"/>
      <w:szCs w:val="20"/>
      <w:lang w:val="en-GB"/>
    </w:rPr>
  </w:style>
  <w:style w:type="paragraph" w:customStyle="1" w:styleId="57">
    <w:name w:val="Знак Знак5 Знак Знак Знак Знак"/>
    <w:basedOn w:val="a1"/>
    <w:rsid w:val="000E42A8"/>
    <w:pPr>
      <w:spacing w:after="160" w:line="240" w:lineRule="exact"/>
    </w:pPr>
    <w:rPr>
      <w:rFonts w:ascii="Arial" w:hAnsi="Arial" w:cs="Arial"/>
      <w:sz w:val="20"/>
      <w:szCs w:val="20"/>
      <w:lang w:val="fr-FR" w:eastAsia="en-US"/>
    </w:rPr>
  </w:style>
  <w:style w:type="paragraph" w:customStyle="1" w:styleId="xl95">
    <w:name w:val="xl95"/>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6">
    <w:name w:val="xl96"/>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97">
    <w:name w:val="xl97"/>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8">
    <w:name w:val="xl98"/>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9">
    <w:name w:val="xl99"/>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rPr>
  </w:style>
  <w:style w:type="paragraph" w:customStyle="1" w:styleId="xl100">
    <w:name w:val="xl100"/>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rPr>
  </w:style>
  <w:style w:type="paragraph" w:customStyle="1" w:styleId="xl101">
    <w:name w:val="xl101"/>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02">
    <w:name w:val="xl102"/>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03">
    <w:name w:val="xl103"/>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04">
    <w:name w:val="xl104"/>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5">
    <w:name w:val="xl105"/>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106">
    <w:name w:val="xl106"/>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8">
    <w:name w:val="xl108"/>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09">
    <w:name w:val="xl109"/>
    <w:basedOn w:val="a1"/>
    <w:rsid w:val="000E42A8"/>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110">
    <w:name w:val="xl110"/>
    <w:basedOn w:val="a1"/>
    <w:rsid w:val="000E42A8"/>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1">
    <w:name w:val="xl111"/>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12">
    <w:name w:val="xl112"/>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3">
    <w:name w:val="xl113"/>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114">
    <w:name w:val="xl114"/>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15">
    <w:name w:val="xl115"/>
    <w:basedOn w:val="a1"/>
    <w:rsid w:val="000E42A8"/>
    <w:pPr>
      <w:spacing w:before="100" w:beforeAutospacing="1" w:after="100" w:afterAutospacing="1"/>
      <w:jc w:val="right"/>
    </w:pPr>
  </w:style>
  <w:style w:type="paragraph" w:customStyle="1" w:styleId="xl116">
    <w:name w:val="xl116"/>
    <w:basedOn w:val="a1"/>
    <w:rsid w:val="000E42A8"/>
    <w:pPr>
      <w:spacing w:before="100" w:beforeAutospacing="1" w:after="100" w:afterAutospacing="1"/>
      <w:jc w:val="right"/>
    </w:pPr>
  </w:style>
  <w:style w:type="paragraph" w:customStyle="1" w:styleId="xl117">
    <w:name w:val="xl117"/>
    <w:basedOn w:val="a1"/>
    <w:rsid w:val="000E42A8"/>
    <w:pPr>
      <w:spacing w:before="100" w:beforeAutospacing="1" w:after="100" w:afterAutospacing="1"/>
    </w:pPr>
    <w:rPr>
      <w:rFonts w:ascii="Arial CYR" w:hAnsi="Arial CYR" w:cs="Arial CYR"/>
      <w:b/>
      <w:bCs/>
      <w:sz w:val="22"/>
      <w:szCs w:val="22"/>
    </w:rPr>
  </w:style>
  <w:style w:type="paragraph" w:customStyle="1" w:styleId="xl118">
    <w:name w:val="xl118"/>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19">
    <w:name w:val="xl119"/>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120">
    <w:name w:val="xl120"/>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21">
    <w:name w:val="xl121"/>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2">
    <w:name w:val="xl122"/>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3">
    <w:name w:val="xl123"/>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25">
    <w:name w:val="xl125"/>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26">
    <w:name w:val="xl126"/>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7">
    <w:name w:val="xl127"/>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128">
    <w:name w:val="xl128"/>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ascii="Arial CYR" w:hAnsi="Arial CYR" w:cs="Arial CYR"/>
      <w:sz w:val="18"/>
      <w:szCs w:val="18"/>
    </w:rPr>
  </w:style>
  <w:style w:type="paragraph" w:customStyle="1" w:styleId="xl129">
    <w:name w:val="xl129"/>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0">
    <w:name w:val="xl130"/>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1">
    <w:name w:val="xl131"/>
    <w:basedOn w:val="a1"/>
    <w:rsid w:val="000E42A8"/>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b/>
      <w:bCs/>
    </w:rPr>
  </w:style>
  <w:style w:type="paragraph" w:customStyle="1" w:styleId="xl132">
    <w:name w:val="xl132"/>
    <w:basedOn w:val="a1"/>
    <w:rsid w:val="000E42A8"/>
    <w:pPr>
      <w:spacing w:before="100" w:beforeAutospacing="1" w:after="100" w:afterAutospacing="1"/>
      <w:jc w:val="right"/>
    </w:pPr>
  </w:style>
  <w:style w:type="paragraph" w:customStyle="1" w:styleId="xl133">
    <w:name w:val="xl133"/>
    <w:basedOn w:val="a1"/>
    <w:rsid w:val="000E42A8"/>
    <w:pPr>
      <w:spacing w:before="100" w:beforeAutospacing="1" w:after="100" w:afterAutospacing="1"/>
      <w:jc w:val="center"/>
    </w:pPr>
    <w:rPr>
      <w:rFonts w:ascii="Arial CYR" w:hAnsi="Arial CYR" w:cs="Arial CYR"/>
      <w:b/>
      <w:bCs/>
      <w:sz w:val="22"/>
      <w:szCs w:val="22"/>
    </w:rPr>
  </w:style>
  <w:style w:type="character" w:styleId="afff7">
    <w:name w:val="annotation reference"/>
    <w:unhideWhenUsed/>
    <w:rsid w:val="000E42A8"/>
    <w:rPr>
      <w:sz w:val="16"/>
      <w:szCs w:val="16"/>
    </w:rPr>
  </w:style>
  <w:style w:type="character" w:customStyle="1" w:styleId="1ff5">
    <w:name w:val="Подпись Знак1"/>
    <w:rsid w:val="000E42A8"/>
    <w:rPr>
      <w:b w:val="0"/>
      <w:bCs w:val="0"/>
      <w:i w:val="0"/>
      <w:iCs w:val="0"/>
      <w:sz w:val="24"/>
      <w:lang w:val="en-GB" w:eastAsia="en-US" w:bidi="ar-SA"/>
    </w:rPr>
  </w:style>
  <w:style w:type="numbering" w:customStyle="1" w:styleId="214">
    <w:name w:val="Нет списка21"/>
    <w:next w:val="a4"/>
    <w:uiPriority w:val="99"/>
    <w:semiHidden/>
    <w:unhideWhenUsed/>
    <w:rsid w:val="000E42A8"/>
  </w:style>
  <w:style w:type="table" w:customStyle="1" w:styleId="1ff6">
    <w:name w:val="Сетка таблицы светлая1"/>
    <w:basedOn w:val="a3"/>
    <w:next w:val="a3"/>
    <w:rsid w:val="00203E8E"/>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nospacing">
    <w:name w:val="nospacing"/>
    <w:basedOn w:val="a1"/>
    <w:qFormat/>
    <w:rsid w:val="00BB7EB2"/>
    <w:pPr>
      <w:spacing w:before="100" w:beforeAutospacing="1" w:after="100" w:afterAutospacing="1"/>
    </w:pPr>
  </w:style>
  <w:style w:type="character" w:customStyle="1" w:styleId="bookmark">
    <w:name w:val="bookmark"/>
    <w:rsid w:val="00B61472"/>
  </w:style>
  <w:style w:type="character" w:customStyle="1" w:styleId="aff8">
    <w:name w:val="Абзац списка Знак"/>
    <w:link w:val="aff7"/>
    <w:uiPriority w:val="99"/>
    <w:locked/>
    <w:rsid w:val="003546CA"/>
    <w:rPr>
      <w:rFonts w:ascii="Calibri" w:eastAsia="Times New Roman" w:hAnsi="Calibri" w:cs="Calibri"/>
      <w:sz w:val="24"/>
      <w:szCs w:val="24"/>
      <w:lang w:eastAsia="ru-RU"/>
    </w:rPr>
  </w:style>
  <w:style w:type="paragraph" w:customStyle="1" w:styleId="153">
    <w:name w:val="Абзац списка15"/>
    <w:basedOn w:val="a1"/>
    <w:uiPriority w:val="99"/>
    <w:qFormat/>
    <w:rsid w:val="003546CA"/>
    <w:pPr>
      <w:ind w:left="720"/>
    </w:pPr>
    <w:rPr>
      <w:rFonts w:ascii="Calibri" w:hAnsi="Calibri" w:cs="Calibri"/>
    </w:rPr>
  </w:style>
  <w:style w:type="paragraph" w:customStyle="1" w:styleId="85">
    <w:name w:val="Без интервала8"/>
    <w:uiPriority w:val="99"/>
    <w:qFormat/>
    <w:rsid w:val="003546CA"/>
    <w:pPr>
      <w:spacing w:before="100" w:beforeAutospacing="1" w:after="0" w:line="240" w:lineRule="auto"/>
    </w:pPr>
    <w:rPr>
      <w:rFonts w:ascii="Arial" w:eastAsia="Arial Unicode MS" w:hAnsi="Arial" w:cs="Arial"/>
      <w:lang w:val="en-US"/>
    </w:rPr>
  </w:style>
  <w:style w:type="paragraph" w:customStyle="1" w:styleId="86">
    <w:name w:val="Заголовок оглавления8"/>
    <w:basedOn w:val="1"/>
    <w:next w:val="a1"/>
    <w:uiPriority w:val="99"/>
    <w:qFormat/>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63">
    <w:name w:val="Абзац списка16"/>
    <w:basedOn w:val="a1"/>
    <w:uiPriority w:val="99"/>
    <w:qFormat/>
    <w:rsid w:val="003546CA"/>
    <w:pPr>
      <w:ind w:left="720"/>
    </w:pPr>
    <w:rPr>
      <w:rFonts w:ascii="Calibri" w:hAnsi="Calibri" w:cs="Calibri"/>
    </w:rPr>
  </w:style>
  <w:style w:type="paragraph" w:customStyle="1" w:styleId="95">
    <w:name w:val="Без интервала9"/>
    <w:uiPriority w:val="99"/>
    <w:qFormat/>
    <w:rsid w:val="003546CA"/>
    <w:pPr>
      <w:spacing w:before="100" w:beforeAutospacing="1" w:after="0" w:line="240" w:lineRule="auto"/>
    </w:pPr>
    <w:rPr>
      <w:rFonts w:ascii="Arial" w:eastAsia="Times New Roman" w:hAnsi="Arial" w:cs="Arial"/>
      <w:lang w:val="en-US"/>
    </w:rPr>
  </w:style>
  <w:style w:type="paragraph" w:customStyle="1" w:styleId="96">
    <w:name w:val="Заголовок оглавления9"/>
    <w:basedOn w:val="1"/>
    <w:next w:val="a1"/>
    <w:uiPriority w:val="99"/>
    <w:qFormat/>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ConsPlusNormal1">
    <w:name w:val="ConsPlusNormal1"/>
    <w:locked/>
    <w:rsid w:val="003546CA"/>
    <w:rPr>
      <w:sz w:val="24"/>
      <w:szCs w:val="22"/>
    </w:rPr>
  </w:style>
  <w:style w:type="character" w:customStyle="1" w:styleId="3f0">
    <w:name w:val="Обычный (веб) Знак3"/>
    <w:aliases w:val="Обычный (веб)1 Знак2,Обычный (веб) Знак1 Знак2,Обычный (веб) Знак Знак Знак2,Обычный (веб) Знак2 Знак Знак2,Обычный (веб) Знак Знак1 Знак Знак2,Обычный (веб) Знак1 Знак Знак1 Знак2,Обычный (веб) Знак Знак Знак Знак Знак2"/>
    <w:locked/>
    <w:rsid w:val="003546CA"/>
    <w:rPr>
      <w:rFonts w:ascii="Arial" w:hAnsi="Arial" w:cs="Arial" w:hint="default"/>
      <w:lang w:val="en-US" w:eastAsia="en-US"/>
    </w:rPr>
  </w:style>
  <w:style w:type="character" w:customStyle="1" w:styleId="48">
    <w:name w:val="Обычный (веб) Знак4"/>
    <w:aliases w:val="Обычный (веб)1 Знак3,Обычный (веб) Знак1 Знак3,Обычный (веб) Знак Знак Знак3,Обычный (веб) Знак2 Знак Знак3,Обычный (веб) Знак Знак1 Знак Знак3,Обычный (веб) Знак1 Знак Знак1 Знак3,Обычный (веб) Знак Знак Знак Знак Знак3"/>
    <w:basedOn w:val="a2"/>
    <w:uiPriority w:val="99"/>
    <w:locked/>
    <w:rsid w:val="003546CA"/>
    <w:rPr>
      <w:rFonts w:ascii="Arial" w:eastAsia="Calibri" w:hAnsi="Arial" w:cs="Arial" w:hint="default"/>
      <w:lang w:val="en-US" w:eastAsia="en-US"/>
    </w:rPr>
  </w:style>
  <w:style w:type="character" w:customStyle="1" w:styleId="87">
    <w:name w:val="Слабое выделение8"/>
    <w:rsid w:val="003546CA"/>
    <w:rPr>
      <w:rFonts w:ascii="Times New Roman" w:hAnsi="Times New Roman" w:cs="Times New Roman" w:hint="default"/>
      <w:i/>
      <w:iCs/>
      <w:color w:val="808080"/>
    </w:rPr>
  </w:style>
  <w:style w:type="character" w:customStyle="1" w:styleId="FooterChar1">
    <w:name w:val="Footer Char1"/>
    <w:uiPriority w:val="99"/>
    <w:semiHidden/>
    <w:rsid w:val="003546CA"/>
    <w:rPr>
      <w:rFonts w:ascii="Times New Roman" w:eastAsia="Times New Roman" w:hAnsi="Times New Roman" w:cs="Times New Roman" w:hint="default"/>
      <w:sz w:val="24"/>
      <w:szCs w:val="24"/>
    </w:rPr>
  </w:style>
  <w:style w:type="character" w:customStyle="1" w:styleId="BodyTextIndentChar1">
    <w:name w:val="Body Text Indent Char1"/>
    <w:uiPriority w:val="99"/>
    <w:semiHidden/>
    <w:rsid w:val="003546CA"/>
    <w:rPr>
      <w:rFonts w:ascii="Times New Roman" w:eastAsia="Times New Roman" w:hAnsi="Times New Roman" w:cs="Times New Roman" w:hint="default"/>
      <w:sz w:val="24"/>
      <w:szCs w:val="24"/>
    </w:rPr>
  </w:style>
  <w:style w:type="character" w:customStyle="1" w:styleId="BalloonTextChar1">
    <w:name w:val="Balloon Text Char1"/>
    <w:uiPriority w:val="99"/>
    <w:semiHidden/>
    <w:rsid w:val="003546CA"/>
    <w:rPr>
      <w:rFonts w:ascii="Times New Roman" w:eastAsia="Times New Roman" w:hAnsi="Times New Roman" w:cs="Times New Roman" w:hint="default"/>
      <w:sz w:val="2"/>
      <w:szCs w:val="2"/>
    </w:rPr>
  </w:style>
  <w:style w:type="character" w:customStyle="1" w:styleId="712">
    <w:name w:val="Знак Знак71"/>
    <w:uiPriority w:val="99"/>
    <w:semiHidden/>
    <w:locked/>
    <w:rsid w:val="003546CA"/>
    <w:rPr>
      <w:b/>
      <w:bCs/>
      <w:sz w:val="28"/>
      <w:szCs w:val="28"/>
      <w:lang w:val="ru-RU" w:eastAsia="ru-RU"/>
    </w:rPr>
  </w:style>
  <w:style w:type="character" w:customStyle="1" w:styleId="620">
    <w:name w:val="Знак Знак62"/>
    <w:uiPriority w:val="99"/>
    <w:rsid w:val="003546CA"/>
    <w:rPr>
      <w:sz w:val="32"/>
      <w:szCs w:val="32"/>
      <w:lang w:val="en-US" w:eastAsia="ru-RU"/>
    </w:rPr>
  </w:style>
  <w:style w:type="character" w:customStyle="1" w:styleId="312">
    <w:name w:val="Знак Знак31"/>
    <w:uiPriority w:val="99"/>
    <w:rsid w:val="003546CA"/>
    <w:rPr>
      <w:b/>
      <w:bCs/>
      <w:sz w:val="24"/>
      <w:szCs w:val="24"/>
      <w:lang w:val="ru-RU" w:eastAsia="ru-RU"/>
    </w:rPr>
  </w:style>
  <w:style w:type="character" w:customStyle="1" w:styleId="180">
    <w:name w:val="Знак Знак18"/>
    <w:uiPriority w:val="99"/>
    <w:rsid w:val="003546CA"/>
    <w:rPr>
      <w:lang w:val="ru-RU" w:eastAsia="ru-RU"/>
    </w:rPr>
  </w:style>
  <w:style w:type="character" w:customStyle="1" w:styleId="215">
    <w:name w:val="Знак Знак21"/>
    <w:uiPriority w:val="99"/>
    <w:rsid w:val="003546CA"/>
    <w:rPr>
      <w:sz w:val="24"/>
      <w:szCs w:val="24"/>
      <w:lang w:val="ru-RU" w:eastAsia="ru-RU"/>
    </w:rPr>
  </w:style>
  <w:style w:type="character" w:customStyle="1" w:styleId="170">
    <w:name w:val="Знак Знак17"/>
    <w:uiPriority w:val="99"/>
    <w:rsid w:val="003546CA"/>
    <w:rPr>
      <w:b/>
      <w:bCs/>
      <w:sz w:val="28"/>
      <w:szCs w:val="28"/>
      <w:lang w:val="ru-RU" w:eastAsia="ru-RU"/>
    </w:rPr>
  </w:style>
  <w:style w:type="character" w:customStyle="1" w:styleId="510">
    <w:name w:val="Знак Знак51"/>
    <w:uiPriority w:val="99"/>
    <w:rsid w:val="003546CA"/>
    <w:rPr>
      <w:rFonts w:ascii="Arial" w:hAnsi="Arial" w:cs="Arial" w:hint="default"/>
      <w:b/>
      <w:bCs/>
      <w:i/>
      <w:iCs/>
      <w:sz w:val="28"/>
      <w:szCs w:val="28"/>
      <w:lang w:val="ru-RU" w:eastAsia="ru-RU"/>
    </w:rPr>
  </w:style>
  <w:style w:type="character" w:customStyle="1" w:styleId="412">
    <w:name w:val="Знак Знак41"/>
    <w:uiPriority w:val="99"/>
    <w:rsid w:val="003546CA"/>
    <w:rPr>
      <w:b/>
      <w:bCs/>
      <w:sz w:val="28"/>
      <w:szCs w:val="28"/>
      <w:lang w:val="ru-RU" w:eastAsia="ru-RU"/>
    </w:rPr>
  </w:style>
  <w:style w:type="character" w:customStyle="1" w:styleId="1120">
    <w:name w:val="Знак Знак112"/>
    <w:uiPriority w:val="99"/>
    <w:rsid w:val="003546CA"/>
    <w:rPr>
      <w:sz w:val="32"/>
      <w:szCs w:val="32"/>
      <w:lang w:val="en-US" w:eastAsia="ru-RU"/>
    </w:rPr>
  </w:style>
  <w:style w:type="character" w:customStyle="1" w:styleId="821">
    <w:name w:val="Знак Знак82"/>
    <w:uiPriority w:val="99"/>
    <w:rsid w:val="003546CA"/>
    <w:rPr>
      <w:b/>
      <w:bCs/>
      <w:sz w:val="24"/>
      <w:szCs w:val="24"/>
      <w:lang w:val="ru-RU" w:eastAsia="ru-RU"/>
    </w:rPr>
  </w:style>
  <w:style w:type="character" w:customStyle="1" w:styleId="1020">
    <w:name w:val="Знак Знак102"/>
    <w:uiPriority w:val="99"/>
    <w:rsid w:val="003546CA"/>
    <w:rPr>
      <w:rFonts w:ascii="Arial" w:hAnsi="Arial" w:cs="Arial" w:hint="default"/>
      <w:b/>
      <w:bCs/>
      <w:i/>
      <w:iCs/>
      <w:sz w:val="28"/>
      <w:szCs w:val="28"/>
      <w:lang w:val="ru-RU" w:eastAsia="ru-RU"/>
    </w:rPr>
  </w:style>
  <w:style w:type="character" w:customStyle="1" w:styleId="921">
    <w:name w:val="Знак Знак92"/>
    <w:uiPriority w:val="99"/>
    <w:rsid w:val="003546CA"/>
    <w:rPr>
      <w:b/>
      <w:bCs/>
      <w:sz w:val="28"/>
      <w:szCs w:val="28"/>
      <w:lang w:val="ru-RU" w:eastAsia="ru-RU"/>
    </w:rPr>
  </w:style>
  <w:style w:type="character" w:customStyle="1" w:styleId="721">
    <w:name w:val="Знак Знак72"/>
    <w:uiPriority w:val="99"/>
    <w:semiHidden/>
    <w:locked/>
    <w:rsid w:val="003546CA"/>
    <w:rPr>
      <w:b/>
      <w:bCs/>
      <w:sz w:val="28"/>
      <w:szCs w:val="28"/>
      <w:lang w:val="ru-RU" w:eastAsia="ru-RU"/>
    </w:rPr>
  </w:style>
  <w:style w:type="character" w:customStyle="1" w:styleId="1210">
    <w:name w:val="Знак Знак121"/>
    <w:uiPriority w:val="99"/>
    <w:semiHidden/>
    <w:locked/>
    <w:rsid w:val="003546CA"/>
    <w:rPr>
      <w:b/>
      <w:bCs/>
      <w:i/>
      <w:iCs/>
      <w:sz w:val="28"/>
      <w:szCs w:val="28"/>
      <w:lang w:val="ru-RU" w:eastAsia="ru-RU"/>
    </w:rPr>
  </w:style>
  <w:style w:type="character" w:customStyle="1" w:styleId="97">
    <w:name w:val="Слабое выделение9"/>
    <w:rsid w:val="003546CA"/>
    <w:rPr>
      <w:rFonts w:ascii="Times New Roman" w:hAnsi="Times New Roman" w:cs="Times New Roman" w:hint="default"/>
      <w:i/>
      <w:iCs/>
      <w:color w:val="808080"/>
    </w:rPr>
  </w:style>
  <w:style w:type="paragraph" w:styleId="HTML">
    <w:name w:val="HTML Preformatted"/>
    <w:basedOn w:val="a1"/>
    <w:link w:val="HTML0"/>
    <w:uiPriority w:val="99"/>
    <w:semiHidden/>
    <w:unhideWhenUsed/>
    <w:rsid w:val="003546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2"/>
    <w:link w:val="HTML"/>
    <w:uiPriority w:val="99"/>
    <w:semiHidden/>
    <w:rsid w:val="003546CA"/>
    <w:rPr>
      <w:rFonts w:ascii="Courier New" w:eastAsia="Times New Roman" w:hAnsi="Courier New" w:cs="Courier New"/>
      <w:sz w:val="20"/>
      <w:szCs w:val="20"/>
      <w:lang w:eastAsia="ru-RU"/>
    </w:rPr>
  </w:style>
  <w:style w:type="character" w:customStyle="1" w:styleId="313">
    <w:name w:val="Основной текст с отступом 3 Знак1"/>
    <w:basedOn w:val="a2"/>
    <w:link w:val="3f1"/>
    <w:uiPriority w:val="99"/>
    <w:semiHidden/>
    <w:locked/>
    <w:rsid w:val="003546CA"/>
    <w:rPr>
      <w:rFonts w:ascii="Calibri" w:eastAsia="Times New Roman" w:hAnsi="Calibri" w:cs="Calibri"/>
      <w:sz w:val="24"/>
      <w:szCs w:val="24"/>
    </w:rPr>
  </w:style>
  <w:style w:type="paragraph" w:customStyle="1" w:styleId="afff8">
    <w:name w:val="Таблицы (моноширинный)"/>
    <w:basedOn w:val="a1"/>
    <w:next w:val="a1"/>
    <w:uiPriority w:val="99"/>
    <w:qFormat/>
    <w:rsid w:val="003546CA"/>
    <w:pPr>
      <w:widowControl w:val="0"/>
      <w:autoSpaceDE w:val="0"/>
      <w:autoSpaceDN w:val="0"/>
      <w:adjustRightInd w:val="0"/>
      <w:jc w:val="both"/>
    </w:pPr>
    <w:rPr>
      <w:rFonts w:ascii="Courier New" w:hAnsi="Courier New" w:cs="Courier New"/>
      <w:sz w:val="20"/>
      <w:szCs w:val="20"/>
    </w:rPr>
  </w:style>
  <w:style w:type="paragraph" w:customStyle="1" w:styleId="afff9">
    <w:name w:val="Заголовок"/>
    <w:basedOn w:val="a1"/>
    <w:next w:val="a0"/>
    <w:qFormat/>
    <w:rsid w:val="003546CA"/>
    <w:pPr>
      <w:keepNext/>
      <w:suppressAutoHyphens/>
      <w:spacing w:before="240" w:after="120"/>
    </w:pPr>
    <w:rPr>
      <w:rFonts w:ascii="Arial" w:hAnsi="Arial" w:cs="Arial"/>
      <w:sz w:val="28"/>
      <w:szCs w:val="28"/>
      <w:lang w:eastAsia="ar-SA"/>
    </w:rPr>
  </w:style>
  <w:style w:type="paragraph" w:customStyle="1" w:styleId="afffa">
    <w:name w:val="Содержимое врезки"/>
    <w:basedOn w:val="a0"/>
    <w:qFormat/>
    <w:rsid w:val="003546CA"/>
    <w:pPr>
      <w:ind w:left="180" w:hanging="180"/>
    </w:pPr>
  </w:style>
  <w:style w:type="paragraph" w:customStyle="1" w:styleId="Heading">
    <w:name w:val="Heading"/>
    <w:uiPriority w:val="99"/>
    <w:qFormat/>
    <w:rsid w:val="003546CA"/>
    <w:pPr>
      <w:suppressAutoHyphens/>
      <w:autoSpaceDE w:val="0"/>
      <w:spacing w:after="0" w:line="240" w:lineRule="auto"/>
    </w:pPr>
    <w:rPr>
      <w:rFonts w:ascii="Arial" w:eastAsia="Times New Roman" w:hAnsi="Arial" w:cs="Arial"/>
      <w:b/>
      <w:bCs/>
      <w:lang w:eastAsia="ar-SA"/>
    </w:rPr>
  </w:style>
  <w:style w:type="paragraph" w:customStyle="1" w:styleId="consplusnormal2">
    <w:name w:val="consplusnormal"/>
    <w:basedOn w:val="a1"/>
    <w:uiPriority w:val="99"/>
    <w:qFormat/>
    <w:rsid w:val="003546CA"/>
    <w:pPr>
      <w:spacing w:before="100" w:beforeAutospacing="1" w:after="100" w:afterAutospacing="1"/>
    </w:pPr>
    <w:rPr>
      <w:rFonts w:ascii="Calibri" w:hAnsi="Calibri" w:cs="Calibri"/>
    </w:rPr>
  </w:style>
  <w:style w:type="paragraph" w:customStyle="1" w:styleId="arttext">
    <w:name w:val="arttext"/>
    <w:basedOn w:val="a1"/>
    <w:uiPriority w:val="99"/>
    <w:qFormat/>
    <w:rsid w:val="003546CA"/>
    <w:pPr>
      <w:spacing w:before="100" w:beforeAutospacing="1" w:after="100" w:afterAutospacing="1"/>
    </w:pPr>
    <w:rPr>
      <w:rFonts w:ascii="Calibri" w:hAnsi="Calibri" w:cs="Calibri"/>
    </w:rPr>
  </w:style>
  <w:style w:type="paragraph" w:customStyle="1" w:styleId="CharChar">
    <w:name w:val="Char Char Знак Знак Знак Знак Знак Знак Знак Знак Знак Знак"/>
    <w:basedOn w:val="a1"/>
    <w:uiPriority w:val="99"/>
    <w:qFormat/>
    <w:rsid w:val="003546CA"/>
    <w:pPr>
      <w:spacing w:after="160" w:line="240" w:lineRule="exact"/>
    </w:pPr>
    <w:rPr>
      <w:rFonts w:ascii="Verdana" w:hAnsi="Verdana" w:cs="Verdana"/>
      <w:sz w:val="20"/>
      <w:szCs w:val="20"/>
      <w:lang w:val="en-US" w:eastAsia="en-US"/>
    </w:rPr>
  </w:style>
  <w:style w:type="paragraph" w:customStyle="1" w:styleId="ConsTitle">
    <w:name w:val="ConsTitle"/>
    <w:uiPriority w:val="99"/>
    <w:qFormat/>
    <w:rsid w:val="003546CA"/>
    <w:pPr>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Web">
    <w:name w:val="Обычный (Web)"/>
    <w:basedOn w:val="a1"/>
    <w:uiPriority w:val="99"/>
    <w:qFormat/>
    <w:rsid w:val="003546CA"/>
    <w:pPr>
      <w:suppressAutoHyphens/>
      <w:spacing w:before="280" w:after="280"/>
    </w:pPr>
    <w:rPr>
      <w:rFonts w:ascii="Calibri" w:hAnsi="Calibri" w:cs="Calibri"/>
      <w:lang w:eastAsia="ar-SA"/>
    </w:rPr>
  </w:style>
  <w:style w:type="paragraph" w:customStyle="1" w:styleId="afffb">
    <w:name w:val="Нормальный (таблица)"/>
    <w:basedOn w:val="a1"/>
    <w:next w:val="a1"/>
    <w:uiPriority w:val="99"/>
    <w:qFormat/>
    <w:rsid w:val="003546CA"/>
    <w:pPr>
      <w:widowControl w:val="0"/>
      <w:autoSpaceDE w:val="0"/>
      <w:autoSpaceDN w:val="0"/>
      <w:adjustRightInd w:val="0"/>
      <w:jc w:val="both"/>
    </w:pPr>
    <w:rPr>
      <w:rFonts w:ascii="Arial" w:hAnsi="Arial" w:cs="Arial"/>
      <w:lang w:eastAsia="ko-KR"/>
    </w:rPr>
  </w:style>
  <w:style w:type="paragraph" w:customStyle="1" w:styleId="afffc">
    <w:name w:val="Обычный (паспорт)"/>
    <w:basedOn w:val="a1"/>
    <w:uiPriority w:val="99"/>
    <w:qFormat/>
    <w:rsid w:val="003546CA"/>
    <w:pPr>
      <w:spacing w:before="120"/>
      <w:jc w:val="both"/>
    </w:pPr>
    <w:rPr>
      <w:rFonts w:ascii="Calibri" w:hAnsi="Calibri" w:cs="Calibri"/>
      <w:sz w:val="28"/>
      <w:szCs w:val="28"/>
    </w:rPr>
  </w:style>
  <w:style w:type="paragraph" w:customStyle="1" w:styleId="afffd">
    <w:name w:val="Жирный (паспорт)"/>
    <w:basedOn w:val="a1"/>
    <w:uiPriority w:val="99"/>
    <w:qFormat/>
    <w:rsid w:val="003546CA"/>
    <w:pPr>
      <w:spacing w:before="120"/>
      <w:jc w:val="both"/>
    </w:pPr>
    <w:rPr>
      <w:rFonts w:ascii="Calibri" w:hAnsi="Calibri" w:cs="Calibri"/>
      <w:b/>
      <w:bCs/>
      <w:sz w:val="28"/>
      <w:szCs w:val="28"/>
    </w:rPr>
  </w:style>
  <w:style w:type="character" w:customStyle="1" w:styleId="NoSpacingChar1">
    <w:name w:val="No Spacing Char1"/>
    <w:basedOn w:val="a2"/>
    <w:locked/>
    <w:rsid w:val="003546CA"/>
    <w:rPr>
      <w:rFonts w:ascii="Calibri" w:eastAsia="Times New Roman" w:hAnsi="Calibri"/>
      <w:lang w:eastAsia="en-US"/>
    </w:rPr>
  </w:style>
  <w:style w:type="character" w:customStyle="1" w:styleId="125">
    <w:name w:val="Обычный + 12 пт"/>
    <w:aliases w:val="полужирный,Черный,По ширине,Первая строка:  1 см,Междустр.инт... Знак Знак"/>
    <w:basedOn w:val="a2"/>
    <w:link w:val="1211"/>
    <w:semiHidden/>
    <w:locked/>
    <w:rsid w:val="003546CA"/>
    <w:rPr>
      <w:sz w:val="24"/>
      <w:szCs w:val="24"/>
    </w:rPr>
  </w:style>
  <w:style w:type="paragraph" w:customStyle="1" w:styleId="1211">
    <w:name w:val="Обычный + 12 пт1"/>
    <w:aliases w:val="полужирный1,Черный1,По ширине1,Первая строка:  1 см1,Междустр.инт...1,Междустр.интервал: ...1,...1,Основной текст + 12 пт1,Междустр.интервал:  полуторный1,Междустр.интервал:  полутор......1,Междустр.интервал:  полутор...1,1 пт1"/>
    <w:basedOn w:val="ConsPlusNonformat"/>
    <w:link w:val="125"/>
    <w:semiHidden/>
    <w:qFormat/>
    <w:rsid w:val="003546CA"/>
    <w:pPr>
      <w:widowControl/>
      <w:spacing w:line="360" w:lineRule="auto"/>
      <w:ind w:firstLine="567"/>
    </w:pPr>
    <w:rPr>
      <w:rFonts w:asciiTheme="minorHAnsi" w:eastAsiaTheme="minorHAnsi" w:hAnsiTheme="minorHAnsi" w:cstheme="minorBidi"/>
      <w:sz w:val="24"/>
      <w:szCs w:val="24"/>
      <w:lang w:eastAsia="en-US"/>
    </w:rPr>
  </w:style>
  <w:style w:type="character" w:customStyle="1" w:styleId="144">
    <w:name w:val="Текст 14(поцентру) Знак"/>
    <w:basedOn w:val="a2"/>
    <w:link w:val="145"/>
    <w:semiHidden/>
    <w:locked/>
    <w:rsid w:val="003546CA"/>
    <w:rPr>
      <w:i/>
      <w:iCs/>
      <w:sz w:val="28"/>
      <w:szCs w:val="28"/>
    </w:rPr>
  </w:style>
  <w:style w:type="paragraph" w:customStyle="1" w:styleId="145">
    <w:name w:val="Текст 14(поцентру)"/>
    <w:basedOn w:val="a1"/>
    <w:link w:val="144"/>
    <w:autoRedefine/>
    <w:semiHidden/>
    <w:qFormat/>
    <w:rsid w:val="003546CA"/>
    <w:pPr>
      <w:spacing w:line="360" w:lineRule="auto"/>
      <w:ind w:left="567"/>
      <w:jc w:val="center"/>
    </w:pPr>
    <w:rPr>
      <w:rFonts w:asciiTheme="minorHAnsi" w:eastAsiaTheme="minorHAnsi" w:hAnsiTheme="minorHAnsi" w:cstheme="minorBidi"/>
      <w:i/>
      <w:iCs/>
      <w:sz w:val="28"/>
      <w:szCs w:val="28"/>
      <w:lang w:eastAsia="en-US"/>
    </w:rPr>
  </w:style>
  <w:style w:type="character" w:customStyle="1" w:styleId="117">
    <w:name w:val="Обычный + 11 пт Знак"/>
    <w:basedOn w:val="a2"/>
    <w:link w:val="118"/>
    <w:semiHidden/>
    <w:locked/>
    <w:rsid w:val="003546CA"/>
    <w:rPr>
      <w:rFonts w:eastAsia="Times New Roman"/>
      <w:sz w:val="20"/>
      <w:szCs w:val="20"/>
    </w:rPr>
  </w:style>
  <w:style w:type="paragraph" w:customStyle="1" w:styleId="118">
    <w:name w:val="Обычный + 11 пт"/>
    <w:basedOn w:val="a1"/>
    <w:link w:val="117"/>
    <w:semiHidden/>
    <w:qFormat/>
    <w:rsid w:val="003546CA"/>
    <w:pPr>
      <w:keepNext/>
      <w:keepLines/>
      <w:spacing w:before="100" w:beforeAutospacing="1"/>
      <w:ind w:left="-38" w:right="-108"/>
      <w:outlineLvl w:val="0"/>
    </w:pPr>
    <w:rPr>
      <w:rFonts w:asciiTheme="minorHAnsi" w:hAnsiTheme="minorHAnsi" w:cstheme="minorBidi"/>
      <w:sz w:val="20"/>
      <w:szCs w:val="20"/>
      <w:lang w:eastAsia="en-US"/>
    </w:rPr>
  </w:style>
  <w:style w:type="paragraph" w:customStyle="1" w:styleId="1ff7">
    <w:name w:val="Обычный1"/>
    <w:qFormat/>
    <w:rsid w:val="003546CA"/>
    <w:pPr>
      <w:widowControl w:val="0"/>
      <w:snapToGrid w:val="0"/>
      <w:spacing w:after="0" w:line="240" w:lineRule="auto"/>
    </w:pPr>
    <w:rPr>
      <w:rFonts w:ascii="Times New Roman" w:eastAsia="Arial Unicode MS" w:hAnsi="Times New Roman" w:cs="Times New Roman"/>
      <w:color w:val="000000"/>
      <w:sz w:val="20"/>
      <w:szCs w:val="20"/>
      <w:lang w:eastAsia="ru-RU"/>
    </w:rPr>
  </w:style>
  <w:style w:type="character" w:customStyle="1" w:styleId="afffe">
    <w:name w:val="Основной текст_"/>
    <w:link w:val="2fd"/>
    <w:locked/>
    <w:rsid w:val="003546CA"/>
    <w:rPr>
      <w:spacing w:val="6"/>
      <w:sz w:val="23"/>
      <w:shd w:val="clear" w:color="auto" w:fill="FFFFFF"/>
    </w:rPr>
  </w:style>
  <w:style w:type="paragraph" w:customStyle="1" w:styleId="2fd">
    <w:name w:val="Основной текст2"/>
    <w:basedOn w:val="a1"/>
    <w:link w:val="afffe"/>
    <w:qFormat/>
    <w:rsid w:val="003546CA"/>
    <w:pPr>
      <w:widowControl w:val="0"/>
      <w:shd w:val="clear" w:color="auto" w:fill="FFFFFF"/>
      <w:spacing w:line="298" w:lineRule="exact"/>
      <w:ind w:hanging="320"/>
      <w:jc w:val="center"/>
    </w:pPr>
    <w:rPr>
      <w:rFonts w:asciiTheme="minorHAnsi" w:eastAsiaTheme="minorHAnsi" w:hAnsiTheme="minorHAnsi" w:cstheme="minorBidi"/>
      <w:spacing w:val="6"/>
      <w:sz w:val="23"/>
      <w:szCs w:val="22"/>
      <w:lang w:eastAsia="en-US"/>
    </w:rPr>
  </w:style>
  <w:style w:type="paragraph" w:customStyle="1" w:styleId="S1">
    <w:name w:val="S_Заголовок 1"/>
    <w:basedOn w:val="a1"/>
    <w:semiHidden/>
    <w:qFormat/>
    <w:rsid w:val="003546CA"/>
    <w:pPr>
      <w:keepNext/>
      <w:pageBreakBefore/>
      <w:numPr>
        <w:numId w:val="3"/>
      </w:numPr>
      <w:suppressAutoHyphens/>
      <w:spacing w:before="120" w:after="120"/>
      <w:jc w:val="center"/>
    </w:pPr>
    <w:rPr>
      <w:rFonts w:eastAsia="Arial Unicode MS"/>
      <w:b/>
      <w:bCs/>
      <w:caps/>
      <w:lang w:eastAsia="ar-SA"/>
    </w:rPr>
  </w:style>
  <w:style w:type="paragraph" w:customStyle="1" w:styleId="S2">
    <w:name w:val="S_Заголовок 2"/>
    <w:basedOn w:val="2"/>
    <w:semiHidden/>
    <w:qFormat/>
    <w:rsid w:val="003546CA"/>
    <w:pPr>
      <w:numPr>
        <w:ilvl w:val="1"/>
        <w:numId w:val="3"/>
      </w:numPr>
      <w:tabs>
        <w:tab w:val="clear" w:pos="502"/>
        <w:tab w:val="left" w:pos="1276"/>
        <w:tab w:val="num" w:pos="1440"/>
      </w:tabs>
      <w:spacing w:before="120" w:after="120"/>
      <w:ind w:left="0" w:firstLine="709"/>
      <w:jc w:val="both"/>
    </w:pPr>
    <w:rPr>
      <w:rFonts w:ascii="Times New Roman" w:eastAsia="Arial Unicode MS" w:hAnsi="Times New Roman" w:cs="Times New Roman"/>
      <w:i w:val="0"/>
      <w:iCs w:val="0"/>
      <w:sz w:val="20"/>
      <w:szCs w:val="24"/>
      <w:lang w:eastAsia="ar-SA"/>
    </w:rPr>
  </w:style>
  <w:style w:type="paragraph" w:customStyle="1" w:styleId="S3">
    <w:name w:val="S_Заголовок 3"/>
    <w:basedOn w:val="30"/>
    <w:semiHidden/>
    <w:qFormat/>
    <w:rsid w:val="003546CA"/>
    <w:pPr>
      <w:keepLines w:val="0"/>
      <w:numPr>
        <w:ilvl w:val="2"/>
        <w:numId w:val="3"/>
      </w:numPr>
      <w:suppressAutoHyphens/>
      <w:spacing w:before="120" w:after="120"/>
      <w:ind w:left="0" w:firstLine="709"/>
    </w:pPr>
    <w:rPr>
      <w:rFonts w:eastAsia="Arial Unicode MS"/>
      <w:b w:val="0"/>
      <w:sz w:val="20"/>
      <w:szCs w:val="24"/>
      <w:u w:val="single"/>
      <w:lang w:eastAsia="ar-SA"/>
    </w:rPr>
  </w:style>
  <w:style w:type="paragraph" w:customStyle="1" w:styleId="S4">
    <w:name w:val="S_Заголовок 4"/>
    <w:basedOn w:val="4"/>
    <w:semiHidden/>
    <w:qFormat/>
    <w:rsid w:val="003546CA"/>
    <w:pPr>
      <w:keepLines w:val="0"/>
      <w:numPr>
        <w:ilvl w:val="3"/>
        <w:numId w:val="3"/>
      </w:numPr>
      <w:spacing w:before="120" w:after="120"/>
      <w:ind w:left="0" w:firstLine="709"/>
    </w:pPr>
    <w:rPr>
      <w:rFonts w:eastAsia="Arial Unicode MS"/>
      <w:b w:val="0"/>
      <w:i/>
      <w:iCs/>
      <w:szCs w:val="24"/>
      <w:lang w:eastAsia="ar-SA"/>
    </w:rPr>
  </w:style>
  <w:style w:type="character" w:customStyle="1" w:styleId="58">
    <w:name w:val="Основной текст (5)_"/>
    <w:link w:val="59"/>
    <w:semiHidden/>
    <w:locked/>
    <w:rsid w:val="003546CA"/>
    <w:rPr>
      <w:sz w:val="8"/>
      <w:shd w:val="clear" w:color="auto" w:fill="FFFFFF"/>
    </w:rPr>
  </w:style>
  <w:style w:type="paragraph" w:customStyle="1" w:styleId="59">
    <w:name w:val="Основной текст (5)"/>
    <w:basedOn w:val="a1"/>
    <w:link w:val="58"/>
    <w:semiHidden/>
    <w:qFormat/>
    <w:rsid w:val="003546CA"/>
    <w:pPr>
      <w:shd w:val="clear" w:color="auto" w:fill="FFFFFF"/>
      <w:spacing w:line="240" w:lineRule="atLeast"/>
      <w:jc w:val="center"/>
    </w:pPr>
    <w:rPr>
      <w:rFonts w:asciiTheme="minorHAnsi" w:eastAsiaTheme="minorHAnsi" w:hAnsiTheme="minorHAnsi" w:cstheme="minorBidi"/>
      <w:sz w:val="8"/>
      <w:szCs w:val="22"/>
      <w:lang w:eastAsia="en-US"/>
    </w:rPr>
  </w:style>
  <w:style w:type="paragraph" w:customStyle="1" w:styleId="formattext">
    <w:name w:val="formattext"/>
    <w:basedOn w:val="a1"/>
    <w:qFormat/>
    <w:rsid w:val="003546CA"/>
    <w:pPr>
      <w:suppressAutoHyphens/>
      <w:spacing w:before="28" w:after="28" w:line="100" w:lineRule="atLeast"/>
    </w:pPr>
    <w:rPr>
      <w:rFonts w:eastAsia="Arial Unicode MS"/>
      <w:lang w:eastAsia="zh-CN"/>
    </w:rPr>
  </w:style>
  <w:style w:type="paragraph" w:customStyle="1" w:styleId="1ff8">
    <w:name w:val="1"/>
    <w:basedOn w:val="a1"/>
    <w:qFormat/>
    <w:rsid w:val="003546CA"/>
    <w:pPr>
      <w:spacing w:after="160" w:line="240" w:lineRule="exact"/>
    </w:pPr>
    <w:rPr>
      <w:rFonts w:ascii="Verdana" w:eastAsia="Arial Unicode MS" w:hAnsi="Verdana" w:cs="Verdana"/>
      <w:sz w:val="20"/>
      <w:szCs w:val="20"/>
      <w:lang w:val="en-US" w:eastAsia="en-US"/>
    </w:rPr>
  </w:style>
  <w:style w:type="paragraph" w:customStyle="1" w:styleId="ConsPlusDocList">
    <w:name w:val="ConsPlusDocList"/>
    <w:qFormat/>
    <w:rsid w:val="003546CA"/>
    <w:pPr>
      <w:widowControl w:val="0"/>
      <w:snapToGrid w:val="0"/>
      <w:spacing w:after="0" w:line="240" w:lineRule="auto"/>
    </w:pPr>
    <w:rPr>
      <w:rFonts w:ascii="Courier New" w:eastAsia="Arial Unicode MS" w:hAnsi="Courier New" w:cs="Courier New"/>
      <w:sz w:val="20"/>
      <w:szCs w:val="20"/>
      <w:lang w:eastAsia="ru-RU"/>
    </w:rPr>
  </w:style>
  <w:style w:type="paragraph" w:customStyle="1" w:styleId="affff">
    <w:name w:val="Содержимое таблицы"/>
    <w:basedOn w:val="a1"/>
    <w:qFormat/>
    <w:rsid w:val="003546CA"/>
    <w:pPr>
      <w:suppressLineNumbers/>
      <w:suppressAutoHyphens/>
    </w:pPr>
    <w:rPr>
      <w:rFonts w:eastAsia="Arial Unicode MS"/>
      <w:kern w:val="2"/>
      <w:lang w:eastAsia="ar-SA"/>
    </w:rPr>
  </w:style>
  <w:style w:type="paragraph" w:customStyle="1" w:styleId="a">
    <w:name w:val="Знак Знак Знак Знак"/>
    <w:basedOn w:val="a1"/>
    <w:qFormat/>
    <w:rsid w:val="003546CA"/>
    <w:pPr>
      <w:widowControl w:val="0"/>
      <w:numPr>
        <w:numId w:val="4"/>
      </w:numPr>
      <w:adjustRightInd w:val="0"/>
      <w:spacing w:after="160" w:line="240" w:lineRule="exact"/>
      <w:jc w:val="center"/>
    </w:pPr>
    <w:rPr>
      <w:rFonts w:eastAsia="Arial Unicode MS"/>
      <w:b/>
      <w:bCs/>
      <w:i/>
      <w:iCs/>
      <w:sz w:val="28"/>
      <w:szCs w:val="28"/>
      <w:lang w:val="en-GB" w:eastAsia="en-US"/>
    </w:rPr>
  </w:style>
  <w:style w:type="paragraph" w:customStyle="1" w:styleId="affff0">
    <w:name w:val="Знак Знак Знак Знак Знак Знак Знак Знак Знак Знак 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Style13">
    <w:name w:val="Style13"/>
    <w:basedOn w:val="a1"/>
    <w:qFormat/>
    <w:rsid w:val="003546CA"/>
    <w:pPr>
      <w:widowControl w:val="0"/>
      <w:autoSpaceDE w:val="0"/>
      <w:autoSpaceDN w:val="0"/>
      <w:adjustRightInd w:val="0"/>
      <w:spacing w:line="295" w:lineRule="exact"/>
      <w:ind w:firstLine="648"/>
      <w:jc w:val="both"/>
    </w:pPr>
    <w:rPr>
      <w:rFonts w:eastAsia="Arial Unicode MS"/>
    </w:rPr>
  </w:style>
  <w:style w:type="character" w:customStyle="1" w:styleId="Heading3">
    <w:name w:val="Heading #3_"/>
    <w:basedOn w:val="a2"/>
    <w:link w:val="Heading30"/>
    <w:locked/>
    <w:rsid w:val="003546CA"/>
    <w:rPr>
      <w:b/>
      <w:bCs/>
      <w:shd w:val="clear" w:color="auto" w:fill="FFFFFF"/>
    </w:rPr>
  </w:style>
  <w:style w:type="paragraph" w:customStyle="1" w:styleId="Heading30">
    <w:name w:val="Heading #3"/>
    <w:basedOn w:val="a1"/>
    <w:link w:val="Heading3"/>
    <w:qFormat/>
    <w:rsid w:val="003546CA"/>
    <w:pPr>
      <w:widowControl w:val="0"/>
      <w:shd w:val="clear" w:color="auto" w:fill="FFFFFF"/>
      <w:spacing w:before="300" w:after="60" w:line="240" w:lineRule="atLeast"/>
      <w:jc w:val="center"/>
      <w:outlineLvl w:val="2"/>
    </w:pPr>
    <w:rPr>
      <w:rFonts w:asciiTheme="minorHAnsi" w:eastAsiaTheme="minorHAnsi" w:hAnsiTheme="minorHAnsi" w:cstheme="minorBidi"/>
      <w:b/>
      <w:bCs/>
      <w:sz w:val="22"/>
      <w:szCs w:val="22"/>
      <w:lang w:eastAsia="en-US"/>
    </w:rPr>
  </w:style>
  <w:style w:type="character" w:customStyle="1" w:styleId="Bodytext2">
    <w:name w:val="Body text (2)_"/>
    <w:basedOn w:val="a2"/>
    <w:link w:val="Bodytext20"/>
    <w:locked/>
    <w:rsid w:val="003546CA"/>
    <w:rPr>
      <w:shd w:val="clear" w:color="auto" w:fill="FFFFFF"/>
    </w:rPr>
  </w:style>
  <w:style w:type="paragraph" w:customStyle="1" w:styleId="Bodytext20">
    <w:name w:val="Body text (2)"/>
    <w:basedOn w:val="a1"/>
    <w:link w:val="Bodytext2"/>
    <w:qFormat/>
    <w:rsid w:val="003546CA"/>
    <w:pPr>
      <w:widowControl w:val="0"/>
      <w:shd w:val="clear" w:color="auto" w:fill="FFFFFF"/>
      <w:spacing w:before="480" w:after="300" w:line="278" w:lineRule="exact"/>
      <w:jc w:val="center"/>
    </w:pPr>
    <w:rPr>
      <w:rFonts w:asciiTheme="minorHAnsi" w:eastAsiaTheme="minorHAnsi" w:hAnsiTheme="minorHAnsi" w:cstheme="minorBidi"/>
      <w:sz w:val="22"/>
      <w:szCs w:val="22"/>
      <w:lang w:eastAsia="en-US"/>
    </w:rPr>
  </w:style>
  <w:style w:type="paragraph" w:customStyle="1" w:styleId="FORMATTEXT0">
    <w:name w:val=".FORMATTEXT"/>
    <w:qFormat/>
    <w:rsid w:val="003546CA"/>
    <w:pPr>
      <w:widowControl w:val="0"/>
      <w:suppressAutoHyphens/>
      <w:autoSpaceDE w:val="0"/>
      <w:spacing w:after="0" w:line="240" w:lineRule="auto"/>
    </w:pPr>
    <w:rPr>
      <w:rFonts w:ascii="Arial" w:eastAsia="Arial Unicode MS" w:hAnsi="Arial" w:cs="Arial"/>
      <w:sz w:val="20"/>
      <w:szCs w:val="20"/>
      <w:lang w:eastAsia="ar-SA"/>
    </w:rPr>
  </w:style>
  <w:style w:type="paragraph" w:customStyle="1" w:styleId="HEADERTEXT">
    <w:name w:val=".HEADERTEXT"/>
    <w:qFormat/>
    <w:rsid w:val="003546CA"/>
    <w:pPr>
      <w:widowControl w:val="0"/>
      <w:suppressAutoHyphens/>
      <w:autoSpaceDE w:val="0"/>
      <w:spacing w:after="0" w:line="240" w:lineRule="auto"/>
    </w:pPr>
    <w:rPr>
      <w:rFonts w:ascii="Arial" w:eastAsia="Arial Unicode MS" w:hAnsi="Arial" w:cs="Arial"/>
      <w:color w:val="2B4279"/>
      <w:sz w:val="20"/>
      <w:szCs w:val="20"/>
      <w:lang w:eastAsia="ar-SA"/>
    </w:rPr>
  </w:style>
  <w:style w:type="paragraph" w:customStyle="1" w:styleId="headertext0">
    <w:name w:val="headertext"/>
    <w:basedOn w:val="a1"/>
    <w:qFormat/>
    <w:rsid w:val="003546CA"/>
    <w:pPr>
      <w:suppressAutoHyphens/>
      <w:spacing w:before="280" w:after="280" w:line="276" w:lineRule="auto"/>
    </w:pPr>
    <w:rPr>
      <w:rFonts w:ascii="Calibri" w:eastAsia="SimSun" w:hAnsi="Calibri" w:cs="Calibri"/>
      <w:lang w:eastAsia="ar-SA"/>
    </w:rPr>
  </w:style>
  <w:style w:type="paragraph" w:customStyle="1" w:styleId="title0">
    <w:name w:val="title0"/>
    <w:basedOn w:val="a1"/>
    <w:qFormat/>
    <w:rsid w:val="003546CA"/>
    <w:pPr>
      <w:spacing w:before="100" w:beforeAutospacing="1" w:after="100" w:afterAutospacing="1"/>
    </w:pPr>
    <w:rPr>
      <w:rFonts w:eastAsia="Arial Unicode MS"/>
    </w:rPr>
  </w:style>
  <w:style w:type="paragraph" w:customStyle="1" w:styleId="1ff9">
    <w:name w:val="Знак1 Знак Знак Знак Знак Знак Знак"/>
    <w:basedOn w:val="a1"/>
    <w:qFormat/>
    <w:rsid w:val="003546CA"/>
    <w:pPr>
      <w:spacing w:before="100" w:beforeAutospacing="1" w:after="100" w:afterAutospacing="1"/>
    </w:pPr>
    <w:rPr>
      <w:rFonts w:ascii="Tahoma" w:eastAsia="Arial Unicode MS" w:hAnsi="Tahoma" w:cs="Tahoma"/>
      <w:sz w:val="20"/>
      <w:szCs w:val="20"/>
      <w:lang w:val="en-US" w:eastAsia="en-US"/>
    </w:rPr>
  </w:style>
  <w:style w:type="paragraph" w:customStyle="1" w:styleId="affff1">
    <w:name w:val="Знак Знак Знак Знак Знак Знак Знак Знак Знак Знак Знак Знак Знак Знак Знак Знак"/>
    <w:basedOn w:val="a1"/>
    <w:qFormat/>
    <w:rsid w:val="003546CA"/>
    <w:pPr>
      <w:spacing w:after="160" w:line="240" w:lineRule="exact"/>
    </w:pPr>
    <w:rPr>
      <w:rFonts w:ascii="Arial" w:eastAsia="Arial Unicode MS" w:hAnsi="Arial" w:cs="Arial"/>
      <w:sz w:val="20"/>
      <w:szCs w:val="20"/>
      <w:lang w:val="fr-FR" w:eastAsia="en-US"/>
    </w:rPr>
  </w:style>
  <w:style w:type="paragraph" w:customStyle="1" w:styleId="affff2">
    <w:name w:val="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BodyTextIndent21">
    <w:name w:val="Body Text Indent 21"/>
    <w:basedOn w:val="a1"/>
    <w:qFormat/>
    <w:rsid w:val="003546CA"/>
    <w:pPr>
      <w:suppressAutoHyphens/>
      <w:ind w:firstLine="720"/>
      <w:jc w:val="both"/>
    </w:pPr>
    <w:rPr>
      <w:rFonts w:eastAsia="Arial Unicode MS"/>
      <w:lang w:eastAsia="ar-SA"/>
    </w:rPr>
  </w:style>
  <w:style w:type="paragraph" w:customStyle="1" w:styleId="text3cl">
    <w:name w:val="text3cl"/>
    <w:basedOn w:val="a1"/>
    <w:qFormat/>
    <w:rsid w:val="003546CA"/>
    <w:pPr>
      <w:spacing w:before="100" w:beforeAutospacing="1" w:after="100" w:afterAutospacing="1"/>
    </w:pPr>
    <w:rPr>
      <w:rFonts w:eastAsia="Arial Unicode MS"/>
    </w:rPr>
  </w:style>
  <w:style w:type="paragraph" w:customStyle="1" w:styleId="western">
    <w:name w:val="western"/>
    <w:basedOn w:val="a1"/>
    <w:qFormat/>
    <w:rsid w:val="003546CA"/>
    <w:pPr>
      <w:spacing w:before="100" w:beforeAutospacing="1"/>
    </w:pPr>
    <w:rPr>
      <w:rFonts w:eastAsia="Arial Unicode MS"/>
      <w:color w:val="000000"/>
      <w:sz w:val="28"/>
      <w:szCs w:val="28"/>
    </w:rPr>
  </w:style>
  <w:style w:type="paragraph" w:customStyle="1" w:styleId="dktexjustify">
    <w:name w:val="dktexjustify"/>
    <w:basedOn w:val="a1"/>
    <w:qFormat/>
    <w:rsid w:val="003546CA"/>
    <w:pPr>
      <w:spacing w:before="100" w:beforeAutospacing="1" w:after="100" w:afterAutospacing="1"/>
    </w:pPr>
    <w:rPr>
      <w:rFonts w:eastAsia="Arial Unicode MS"/>
    </w:rPr>
  </w:style>
  <w:style w:type="paragraph" w:customStyle="1" w:styleId="rvps698610">
    <w:name w:val="rvps698610"/>
    <w:basedOn w:val="a1"/>
    <w:qFormat/>
    <w:rsid w:val="003546CA"/>
    <w:pPr>
      <w:spacing w:after="129"/>
      <w:ind w:right="257"/>
    </w:pPr>
    <w:rPr>
      <w:rFonts w:eastAsia="Arial Unicode MS"/>
    </w:rPr>
  </w:style>
  <w:style w:type="paragraph" w:customStyle="1" w:styleId="1ffa">
    <w:name w:val="Знак Знак Знак Знак1"/>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affff3">
    <w:name w:val="Знак Знак Знак Знак Знак Знак Знак 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314">
    <w:name w:val="Основной текст с отступом 31"/>
    <w:basedOn w:val="a1"/>
    <w:qFormat/>
    <w:rsid w:val="003546CA"/>
    <w:pPr>
      <w:ind w:firstLine="356"/>
      <w:jc w:val="both"/>
    </w:pPr>
    <w:rPr>
      <w:rFonts w:eastAsia="Arial Unicode MS"/>
    </w:rPr>
  </w:style>
  <w:style w:type="paragraph" w:customStyle="1" w:styleId="p">
    <w:name w:val="p"/>
    <w:basedOn w:val="a1"/>
    <w:qFormat/>
    <w:rsid w:val="003546CA"/>
    <w:pPr>
      <w:spacing w:before="100" w:beforeAutospacing="1" w:after="100" w:afterAutospacing="1"/>
    </w:pPr>
    <w:rPr>
      <w:rFonts w:eastAsia="Arial Unicode MS"/>
    </w:rPr>
  </w:style>
  <w:style w:type="paragraph" w:customStyle="1" w:styleId="affff4">
    <w:name w:val="Прижатый влево"/>
    <w:basedOn w:val="a1"/>
    <w:next w:val="a1"/>
    <w:qFormat/>
    <w:rsid w:val="003546CA"/>
    <w:pPr>
      <w:autoSpaceDE w:val="0"/>
      <w:autoSpaceDN w:val="0"/>
      <w:adjustRightInd w:val="0"/>
    </w:pPr>
    <w:rPr>
      <w:rFonts w:ascii="Arial" w:eastAsia="Arial Unicode MS" w:hAnsi="Arial" w:cs="Arial"/>
    </w:rPr>
  </w:style>
  <w:style w:type="paragraph" w:customStyle="1" w:styleId="affff5">
    <w:name w:val="ЭЭГ"/>
    <w:basedOn w:val="a1"/>
    <w:qFormat/>
    <w:rsid w:val="003546CA"/>
    <w:pPr>
      <w:spacing w:line="360" w:lineRule="auto"/>
      <w:ind w:firstLine="720"/>
      <w:jc w:val="both"/>
    </w:pPr>
  </w:style>
  <w:style w:type="paragraph" w:customStyle="1" w:styleId="affff6">
    <w:name w:val="ПоЛевому"/>
    <w:basedOn w:val="a1"/>
    <w:qFormat/>
    <w:rsid w:val="003546CA"/>
    <w:pPr>
      <w:tabs>
        <w:tab w:val="right" w:pos="10631"/>
      </w:tabs>
      <w:autoSpaceDE w:val="0"/>
      <w:autoSpaceDN w:val="0"/>
      <w:jc w:val="both"/>
    </w:pPr>
    <w:rPr>
      <w:rFonts w:ascii="Courier New" w:hAnsi="Courier New" w:cs="Courier New"/>
      <w:sz w:val="20"/>
      <w:szCs w:val="20"/>
    </w:rPr>
  </w:style>
  <w:style w:type="paragraph" w:customStyle="1" w:styleId="ConsPlusTitlePage">
    <w:name w:val="ConsPlusTitlePage"/>
    <w:next w:val="a1"/>
    <w:autoRedefine/>
    <w:qFormat/>
    <w:rsid w:val="003546CA"/>
    <w:pPr>
      <w:widowControl w:val="0"/>
      <w:autoSpaceDE w:val="0"/>
      <w:autoSpaceDN w:val="0"/>
      <w:spacing w:after="0" w:line="240" w:lineRule="auto"/>
    </w:pPr>
    <w:rPr>
      <w:rFonts w:ascii="Tahoma" w:eastAsia="Arial Unicode MS" w:hAnsi="Tahoma" w:cs="Tahoma"/>
      <w:sz w:val="20"/>
      <w:szCs w:val="20"/>
      <w:lang w:eastAsia="ru-RU"/>
    </w:rPr>
  </w:style>
  <w:style w:type="paragraph" w:customStyle="1" w:styleId="ConsPlusJurTerm">
    <w:name w:val="ConsPlusJurTerm"/>
    <w:next w:val="a1"/>
    <w:autoRedefine/>
    <w:qFormat/>
    <w:rsid w:val="003546CA"/>
    <w:pPr>
      <w:widowControl w:val="0"/>
      <w:autoSpaceDE w:val="0"/>
      <w:autoSpaceDN w:val="0"/>
      <w:spacing w:after="0" w:line="240" w:lineRule="auto"/>
    </w:pPr>
    <w:rPr>
      <w:rFonts w:ascii="Tahoma" w:eastAsia="Arial Unicode MS" w:hAnsi="Tahoma" w:cs="Tahoma"/>
      <w:lang w:eastAsia="ru-RU"/>
    </w:rPr>
  </w:style>
  <w:style w:type="paragraph" w:customStyle="1" w:styleId="a70">
    <w:name w:val="a7"/>
    <w:basedOn w:val="a1"/>
    <w:qFormat/>
    <w:rsid w:val="003546CA"/>
    <w:pPr>
      <w:spacing w:before="100" w:beforeAutospacing="1" w:after="100" w:afterAutospacing="1"/>
    </w:pPr>
  </w:style>
  <w:style w:type="paragraph" w:customStyle="1" w:styleId="bodytext">
    <w:name w:val="bodytext"/>
    <w:basedOn w:val="a1"/>
    <w:qFormat/>
    <w:rsid w:val="003546CA"/>
    <w:pPr>
      <w:spacing w:before="100" w:beforeAutospacing="1" w:after="100" w:afterAutospacing="1"/>
    </w:pPr>
  </w:style>
  <w:style w:type="paragraph" w:customStyle="1" w:styleId="a90">
    <w:name w:val="a9"/>
    <w:basedOn w:val="a1"/>
    <w:qFormat/>
    <w:rsid w:val="003546CA"/>
    <w:pPr>
      <w:spacing w:before="100" w:beforeAutospacing="1" w:after="100" w:afterAutospacing="1"/>
    </w:pPr>
  </w:style>
  <w:style w:type="character" w:customStyle="1" w:styleId="affff7">
    <w:name w:val="Продолжение ссылки"/>
    <w:uiPriority w:val="99"/>
    <w:rsid w:val="003546CA"/>
    <w:rPr>
      <w:b w:val="0"/>
      <w:bCs/>
      <w:i w:val="0"/>
      <w:iCs w:val="0"/>
      <w:color w:val="008000"/>
      <w:sz w:val="20"/>
      <w:szCs w:val="20"/>
      <w:u w:val="single"/>
      <w:lang w:val="en-GB" w:eastAsia="en-US" w:bidi="ar-SA"/>
    </w:rPr>
  </w:style>
  <w:style w:type="paragraph" w:styleId="3f1">
    <w:name w:val="Body Text Indent 3"/>
    <w:basedOn w:val="a1"/>
    <w:link w:val="313"/>
    <w:uiPriority w:val="99"/>
    <w:semiHidden/>
    <w:unhideWhenUsed/>
    <w:rsid w:val="003546CA"/>
    <w:pPr>
      <w:spacing w:after="120"/>
      <w:ind w:left="283"/>
    </w:pPr>
    <w:rPr>
      <w:rFonts w:ascii="Calibri" w:hAnsi="Calibri" w:cs="Calibri"/>
      <w:lang w:eastAsia="en-US"/>
    </w:rPr>
  </w:style>
  <w:style w:type="character" w:customStyle="1" w:styleId="3f2">
    <w:name w:val="Основной текст с отступом 3 Знак"/>
    <w:basedOn w:val="a2"/>
    <w:uiPriority w:val="99"/>
    <w:semiHidden/>
    <w:rsid w:val="003546CA"/>
    <w:rPr>
      <w:rFonts w:ascii="Times New Roman" w:eastAsia="Times New Roman" w:hAnsi="Times New Roman" w:cs="Times New Roman"/>
      <w:sz w:val="16"/>
      <w:szCs w:val="16"/>
      <w:lang w:eastAsia="ru-RU"/>
    </w:rPr>
  </w:style>
  <w:style w:type="character" w:customStyle="1" w:styleId="FontStyle20">
    <w:name w:val="Font Style20"/>
    <w:basedOn w:val="a2"/>
    <w:uiPriority w:val="99"/>
    <w:qFormat/>
    <w:rsid w:val="003546CA"/>
    <w:rPr>
      <w:rFonts w:ascii="Times New Roman" w:hAnsi="Times New Roman" w:cs="Times New Roman" w:hint="default"/>
      <w:sz w:val="24"/>
      <w:szCs w:val="24"/>
    </w:rPr>
  </w:style>
  <w:style w:type="character" w:customStyle="1" w:styleId="affff8">
    <w:name w:val="Не вступил в силу"/>
    <w:basedOn w:val="a2"/>
    <w:uiPriority w:val="99"/>
    <w:rsid w:val="003546CA"/>
    <w:rPr>
      <w:rFonts w:ascii="Times New Roman" w:hAnsi="Times New Roman" w:cs="Times New Roman" w:hint="default"/>
      <w:color w:val="008080"/>
    </w:rPr>
  </w:style>
  <w:style w:type="character" w:customStyle="1" w:styleId="SubtitleChar1">
    <w:name w:val="Subtitle Char1"/>
    <w:basedOn w:val="a2"/>
    <w:locked/>
    <w:rsid w:val="003546CA"/>
    <w:rPr>
      <w:rFonts w:ascii="Cambria" w:hAnsi="Cambria" w:cs="Cambria" w:hint="default"/>
      <w:sz w:val="24"/>
      <w:szCs w:val="24"/>
    </w:rPr>
  </w:style>
  <w:style w:type="character" w:customStyle="1" w:styleId="BodyText3Char">
    <w:name w:val="Body Text 3 Char"/>
    <w:basedOn w:val="a2"/>
    <w:locked/>
    <w:rsid w:val="003546CA"/>
    <w:rPr>
      <w:rFonts w:ascii="Times New Roman" w:eastAsia="Times New Roman" w:hAnsi="Times New Roman" w:cs="Times New Roman" w:hint="default"/>
      <w:sz w:val="20"/>
      <w:szCs w:val="20"/>
    </w:rPr>
  </w:style>
  <w:style w:type="character" w:customStyle="1" w:styleId="119">
    <w:name w:val="Заголовок 1 Знак1"/>
    <w:basedOn w:val="a2"/>
    <w:locked/>
    <w:rsid w:val="003546CA"/>
    <w:rPr>
      <w:rFonts w:ascii="Times New Roman" w:eastAsia="Times New Roman" w:hAnsi="Times New Roman" w:cs="Times New Roman" w:hint="default"/>
      <w:sz w:val="20"/>
      <w:szCs w:val="20"/>
    </w:rPr>
  </w:style>
  <w:style w:type="character" w:customStyle="1" w:styleId="titletext1">
    <w:name w:val="titletext1"/>
    <w:rsid w:val="003546CA"/>
    <w:rPr>
      <w:rFonts w:ascii="Arial" w:hAnsi="Arial" w:cs="Arial" w:hint="default"/>
      <w:b/>
      <w:bCs w:val="0"/>
      <w:color w:val="auto"/>
      <w:sz w:val="23"/>
    </w:rPr>
  </w:style>
  <w:style w:type="character" w:customStyle="1" w:styleId="146">
    <w:name w:val="Текст 14(поцентру) Знак Знак"/>
    <w:basedOn w:val="a2"/>
    <w:rsid w:val="003546CA"/>
    <w:rPr>
      <w:rFonts w:ascii="Times New Roman" w:hAnsi="Times New Roman" w:cs="Times New Roman" w:hint="default"/>
      <w:sz w:val="24"/>
      <w:szCs w:val="24"/>
      <w:lang w:val="ru-RU" w:eastAsia="ru-RU"/>
    </w:rPr>
  </w:style>
  <w:style w:type="character" w:customStyle="1" w:styleId="FontStyle14">
    <w:name w:val="Font Style14"/>
    <w:rsid w:val="003546CA"/>
    <w:rPr>
      <w:rFonts w:ascii="Arial" w:hAnsi="Arial" w:cs="Arial" w:hint="default"/>
      <w:sz w:val="22"/>
    </w:rPr>
  </w:style>
  <w:style w:type="character" w:customStyle="1" w:styleId="FontStyle158">
    <w:name w:val="Font Style158"/>
    <w:rsid w:val="003546CA"/>
    <w:rPr>
      <w:rFonts w:ascii="Times New Roman" w:hAnsi="Times New Roman" w:cs="Times New Roman" w:hint="default"/>
      <w:color w:val="auto"/>
      <w:sz w:val="26"/>
      <w:lang w:val="ru-RU" w:eastAsia="zh-CN"/>
    </w:rPr>
  </w:style>
  <w:style w:type="character" w:customStyle="1" w:styleId="FontStyle157">
    <w:name w:val="Font Style157"/>
    <w:rsid w:val="003546CA"/>
    <w:rPr>
      <w:rFonts w:ascii="Times New Roman" w:hAnsi="Times New Roman" w:cs="Times New Roman" w:hint="default"/>
      <w:b/>
      <w:bCs w:val="0"/>
      <w:color w:val="auto"/>
      <w:sz w:val="26"/>
      <w:lang w:val="ru-RU" w:eastAsia="zh-CN"/>
    </w:rPr>
  </w:style>
  <w:style w:type="character" w:customStyle="1" w:styleId="st">
    <w:name w:val="st"/>
    <w:basedOn w:val="a2"/>
    <w:rsid w:val="003546CA"/>
    <w:rPr>
      <w:rFonts w:ascii="Times New Roman" w:hAnsi="Times New Roman" w:cs="Times New Roman" w:hint="default"/>
    </w:rPr>
  </w:style>
  <w:style w:type="character" w:customStyle="1" w:styleId="126">
    <w:name w:val="Обычный + 12 пт Знак"/>
    <w:aliases w:val="По ширине Знак,Первая строка:  1 см Знак,Междустр.интервал:  полутор... Знак"/>
    <w:basedOn w:val="a2"/>
    <w:rsid w:val="003546CA"/>
    <w:rPr>
      <w:rFonts w:ascii="Times New Roman" w:hAnsi="Times New Roman" w:cs="Times New Roman" w:hint="default"/>
      <w:sz w:val="24"/>
      <w:szCs w:val="24"/>
      <w:lang w:val="ru-RU" w:eastAsia="ru-RU"/>
    </w:rPr>
  </w:style>
  <w:style w:type="character" w:customStyle="1" w:styleId="58pt">
    <w:name w:val="Основной текст (5) + 8 pt"/>
    <w:aliases w:val="Интервал 0 pt"/>
    <w:basedOn w:val="58"/>
    <w:rsid w:val="003546CA"/>
    <w:rPr>
      <w:rFonts w:ascii="Lucida Sans Unicode" w:hAnsi="Lucida Sans Unicode" w:cs="Lucida Sans Unicode" w:hint="default"/>
      <w:spacing w:val="0"/>
      <w:sz w:val="16"/>
      <w:szCs w:val="16"/>
      <w:shd w:val="clear" w:color="auto" w:fill="FFFFFF"/>
    </w:rPr>
  </w:style>
  <w:style w:type="character" w:customStyle="1" w:styleId="text1">
    <w:name w:val="text1"/>
    <w:basedOn w:val="a2"/>
    <w:rsid w:val="003546CA"/>
    <w:rPr>
      <w:rFonts w:ascii="Verdana" w:hAnsi="Verdana" w:cs="Verdana" w:hint="default"/>
      <w:b/>
      <w:bCs/>
      <w:i/>
      <w:iCs/>
      <w:sz w:val="18"/>
      <w:szCs w:val="18"/>
      <w:lang w:val="en-GB" w:eastAsia="en-US"/>
    </w:rPr>
  </w:style>
  <w:style w:type="character" w:customStyle="1" w:styleId="WW8Num36z2">
    <w:name w:val="WW8Num36z2"/>
    <w:rsid w:val="003546CA"/>
    <w:rPr>
      <w:rFonts w:ascii="Wingdings" w:hAnsi="Wingdings" w:hint="default"/>
    </w:rPr>
  </w:style>
  <w:style w:type="character" w:customStyle="1" w:styleId="WW8Num2z0">
    <w:name w:val="WW8Num2z0"/>
    <w:qFormat/>
    <w:rsid w:val="003546CA"/>
  </w:style>
  <w:style w:type="character" w:customStyle="1" w:styleId="FontStyle26">
    <w:name w:val="Font Style26"/>
    <w:basedOn w:val="a2"/>
    <w:rsid w:val="003546CA"/>
    <w:rPr>
      <w:rFonts w:ascii="Times New Roman" w:hAnsi="Times New Roman" w:cs="Times New Roman" w:hint="default"/>
      <w:sz w:val="26"/>
      <w:szCs w:val="26"/>
    </w:rPr>
  </w:style>
  <w:style w:type="character" w:customStyle="1" w:styleId="match">
    <w:name w:val="match"/>
    <w:basedOn w:val="a2"/>
    <w:rsid w:val="003546CA"/>
    <w:rPr>
      <w:rFonts w:ascii="Times New Roman" w:hAnsi="Times New Roman" w:cs="Times New Roman" w:hint="default"/>
    </w:rPr>
  </w:style>
  <w:style w:type="character" w:customStyle="1" w:styleId="hl21">
    <w:name w:val="hl21"/>
    <w:rsid w:val="003546CA"/>
    <w:rPr>
      <w:b/>
      <w:bCs w:val="0"/>
      <w:sz w:val="24"/>
    </w:rPr>
  </w:style>
  <w:style w:type="character" w:customStyle="1" w:styleId="1ffb">
    <w:name w:val="Основной текст1"/>
    <w:rsid w:val="003546CA"/>
    <w:rPr>
      <w:rFonts w:ascii="Times New Roman" w:hAnsi="Times New Roman" w:cs="Times New Roman" w:hint="default"/>
      <w:strike w:val="0"/>
      <w:dstrike w:val="0"/>
      <w:color w:val="000000"/>
      <w:spacing w:val="10"/>
      <w:w w:val="100"/>
      <w:position w:val="0"/>
      <w:sz w:val="24"/>
      <w:u w:val="none"/>
      <w:effect w:val="none"/>
      <w:lang w:val="ru-RU" w:eastAsia="en-US"/>
    </w:rPr>
  </w:style>
  <w:style w:type="character" w:customStyle="1" w:styleId="fontstyle110">
    <w:name w:val="fontstyle11"/>
    <w:rsid w:val="003546CA"/>
  </w:style>
  <w:style w:type="character" w:customStyle="1" w:styleId="Heading8Char">
    <w:name w:val="Heading 8 Char"/>
    <w:basedOn w:val="a2"/>
    <w:locked/>
    <w:rsid w:val="003546CA"/>
    <w:rPr>
      <w:rFonts w:ascii="Times New Roman" w:eastAsia="Times New Roman" w:hAnsi="Times New Roman" w:cs="Times New Roman" w:hint="default"/>
      <w:b/>
      <w:bCs w:val="0"/>
      <w:sz w:val="20"/>
      <w:szCs w:val="20"/>
    </w:rPr>
  </w:style>
  <w:style w:type="character" w:customStyle="1" w:styleId="Heading9Char">
    <w:name w:val="Heading 9 Char"/>
    <w:basedOn w:val="a2"/>
    <w:locked/>
    <w:rsid w:val="003546CA"/>
    <w:rPr>
      <w:rFonts w:ascii="Times New Roman" w:eastAsia="Times New Roman" w:hAnsi="Times New Roman" w:cs="Times New Roman" w:hint="default"/>
      <w:b/>
      <w:bCs w:val="0"/>
      <w:i/>
      <w:iCs w:val="0"/>
      <w:sz w:val="20"/>
      <w:szCs w:val="20"/>
    </w:rPr>
  </w:style>
  <w:style w:type="character" w:customStyle="1" w:styleId="a60">
    <w:name w:val="a6"/>
    <w:basedOn w:val="a2"/>
    <w:rsid w:val="003546CA"/>
  </w:style>
  <w:style w:type="character" w:customStyle="1" w:styleId="3f3">
    <w:name w:val="Гиперссылка3"/>
    <w:rsid w:val="003546CA"/>
    <w:rPr>
      <w:rFonts w:cs="Times New Roman"/>
    </w:rPr>
  </w:style>
  <w:style w:type="paragraph" w:customStyle="1" w:styleId="171">
    <w:name w:val="Абзац списка17"/>
    <w:basedOn w:val="a1"/>
    <w:rsid w:val="003546CA"/>
    <w:pPr>
      <w:ind w:left="720"/>
    </w:pPr>
    <w:rPr>
      <w:rFonts w:ascii="Calibri" w:hAnsi="Calibri" w:cs="Calibri"/>
    </w:rPr>
  </w:style>
  <w:style w:type="paragraph" w:customStyle="1" w:styleId="104">
    <w:name w:val="Без интервала10"/>
    <w:rsid w:val="003546CA"/>
    <w:pPr>
      <w:spacing w:before="100" w:beforeAutospacing="1" w:after="0" w:line="240" w:lineRule="auto"/>
    </w:pPr>
    <w:rPr>
      <w:rFonts w:ascii="Arial" w:eastAsia="Times New Roman" w:hAnsi="Arial" w:cs="Arial"/>
      <w:lang w:val="en-US"/>
    </w:rPr>
  </w:style>
  <w:style w:type="character" w:customStyle="1" w:styleId="105">
    <w:name w:val="Слабое выделение10"/>
    <w:rsid w:val="003546CA"/>
    <w:rPr>
      <w:rFonts w:cs="Times New Roman"/>
      <w:i/>
      <w:iCs/>
      <w:color w:val="808080"/>
    </w:rPr>
  </w:style>
  <w:style w:type="paragraph" w:customStyle="1" w:styleId="106">
    <w:name w:val="Заголовок оглавления10"/>
    <w:basedOn w:val="1"/>
    <w:next w:val="a1"/>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49">
    <w:name w:val="Гиперссылка4"/>
    <w:rsid w:val="003546CA"/>
    <w:rPr>
      <w:rFonts w:cs="Times New Roman"/>
    </w:rPr>
  </w:style>
  <w:style w:type="paragraph" w:customStyle="1" w:styleId="181">
    <w:name w:val="Абзац списка18"/>
    <w:basedOn w:val="a1"/>
    <w:rsid w:val="001B575A"/>
    <w:pPr>
      <w:ind w:left="720"/>
    </w:pPr>
    <w:rPr>
      <w:rFonts w:ascii="Calibri" w:hAnsi="Calibri" w:cs="Calibri"/>
    </w:rPr>
  </w:style>
  <w:style w:type="character" w:customStyle="1" w:styleId="11a">
    <w:name w:val="Знак Знак11"/>
    <w:rsid w:val="001B575A"/>
    <w:rPr>
      <w:sz w:val="32"/>
      <w:lang w:val="en-US" w:eastAsia="ru-RU" w:bidi="ar-SA"/>
    </w:rPr>
  </w:style>
  <w:style w:type="character" w:customStyle="1" w:styleId="88">
    <w:name w:val="Знак Знак8"/>
    <w:rsid w:val="001B575A"/>
    <w:rPr>
      <w:b/>
      <w:sz w:val="24"/>
      <w:lang w:val="ru-RU" w:eastAsia="ru-RU" w:bidi="ar-SA"/>
    </w:rPr>
  </w:style>
  <w:style w:type="character" w:customStyle="1" w:styleId="107">
    <w:name w:val="Знак Знак10"/>
    <w:rsid w:val="001B575A"/>
    <w:rPr>
      <w:rFonts w:ascii="Arial" w:hAnsi="Arial" w:cs="Arial"/>
      <w:b/>
      <w:bCs/>
      <w:i/>
      <w:iCs/>
      <w:sz w:val="28"/>
      <w:szCs w:val="28"/>
      <w:lang w:val="ru-RU" w:eastAsia="ru-RU" w:bidi="ar-SA"/>
    </w:rPr>
  </w:style>
  <w:style w:type="character" w:customStyle="1" w:styleId="98">
    <w:name w:val="Знак Знак9"/>
    <w:rsid w:val="001B575A"/>
    <w:rPr>
      <w:b/>
      <w:sz w:val="28"/>
      <w:lang w:val="ru-RU" w:eastAsia="ru-RU" w:bidi="ar-SA"/>
    </w:rPr>
  </w:style>
  <w:style w:type="character" w:customStyle="1" w:styleId="78">
    <w:name w:val="Знак Знак7"/>
    <w:locked/>
    <w:rsid w:val="001B575A"/>
    <w:rPr>
      <w:b/>
      <w:sz w:val="28"/>
      <w:lang w:val="ru-RU" w:eastAsia="ru-RU" w:bidi="ar-SA"/>
    </w:rPr>
  </w:style>
  <w:style w:type="paragraph" w:customStyle="1" w:styleId="11b">
    <w:name w:val="Без интервала11"/>
    <w:rsid w:val="001B575A"/>
    <w:pPr>
      <w:spacing w:before="100" w:beforeAutospacing="1" w:after="0" w:line="240" w:lineRule="auto"/>
    </w:pPr>
    <w:rPr>
      <w:rFonts w:ascii="Arial" w:eastAsia="Times New Roman" w:hAnsi="Arial" w:cs="Arial"/>
      <w:lang w:val="en-US"/>
    </w:rPr>
  </w:style>
  <w:style w:type="character" w:customStyle="1" w:styleId="11c">
    <w:name w:val="Слабое выделение11"/>
    <w:rsid w:val="001B575A"/>
    <w:rPr>
      <w:rFonts w:cs="Times New Roman"/>
      <w:i/>
      <w:iCs/>
      <w:color w:val="808080"/>
    </w:rPr>
  </w:style>
  <w:style w:type="paragraph" w:customStyle="1" w:styleId="11d">
    <w:name w:val="Заголовок оглавления11"/>
    <w:basedOn w:val="1"/>
    <w:next w:val="a1"/>
    <w:rsid w:val="001B575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4">
    <w:name w:val="Знак Знак16"/>
    <w:rsid w:val="001B575A"/>
    <w:rPr>
      <w:b/>
      <w:bCs/>
      <w:i/>
      <w:sz w:val="28"/>
      <w:szCs w:val="28"/>
      <w:lang w:val="en-GB" w:eastAsia="en-US" w:bidi="ar-SA"/>
    </w:rPr>
  </w:style>
  <w:style w:type="character" w:customStyle="1" w:styleId="134">
    <w:name w:val="Знак Знак13"/>
    <w:rsid w:val="001B575A"/>
    <w:rPr>
      <w:rFonts w:ascii="Arial" w:hAnsi="Arial"/>
      <w:b/>
      <w:i/>
      <w:sz w:val="24"/>
      <w:lang w:val="en-GB" w:eastAsia="en-US" w:bidi="ar-SA"/>
    </w:rPr>
  </w:style>
  <w:style w:type="character" w:customStyle="1" w:styleId="154">
    <w:name w:val="Знак Знак15"/>
    <w:rsid w:val="001B575A"/>
    <w:rPr>
      <w:b/>
      <w:i/>
      <w:sz w:val="28"/>
      <w:lang w:val="en-GB" w:eastAsia="en-US" w:bidi="ar-SA"/>
    </w:rPr>
  </w:style>
  <w:style w:type="character" w:customStyle="1" w:styleId="147">
    <w:name w:val="Знак Знак14"/>
    <w:rsid w:val="001B575A"/>
    <w:rPr>
      <w:b/>
      <w:i/>
      <w:sz w:val="40"/>
      <w:lang w:val="en-GB" w:eastAsia="en-US" w:bidi="ar-SA"/>
    </w:rPr>
  </w:style>
  <w:style w:type="character" w:customStyle="1" w:styleId="127">
    <w:name w:val="Знак Знак12"/>
    <w:locked/>
    <w:rsid w:val="001B575A"/>
    <w:rPr>
      <w:b/>
      <w:i/>
      <w:sz w:val="28"/>
      <w:lang w:val="ru-RU" w:eastAsia="ru-RU" w:bidi="ar-SA"/>
    </w:rPr>
  </w:style>
  <w:style w:type="character" w:customStyle="1" w:styleId="-">
    <w:name w:val="Интернет-ссылка"/>
    <w:uiPriority w:val="99"/>
    <w:semiHidden/>
    <w:rsid w:val="0095368A"/>
    <w:rPr>
      <w:color w:val="0000FF"/>
      <w:u w:val="single"/>
    </w:rPr>
  </w:style>
  <w:style w:type="paragraph" w:styleId="affff9">
    <w:name w:val="List"/>
    <w:basedOn w:val="a0"/>
    <w:unhideWhenUsed/>
    <w:qFormat/>
    <w:rsid w:val="00FA5661"/>
    <w:pPr>
      <w:widowControl/>
      <w:numPr>
        <w:numId w:val="0"/>
      </w:numPr>
    </w:pPr>
    <w:rPr>
      <w:lang w:eastAsia="zh-CN"/>
    </w:rPr>
  </w:style>
  <w:style w:type="paragraph" w:customStyle="1" w:styleId="Style8">
    <w:name w:val="Style8"/>
    <w:basedOn w:val="a1"/>
    <w:uiPriority w:val="99"/>
    <w:qFormat/>
    <w:rsid w:val="00FA5661"/>
    <w:pPr>
      <w:widowControl w:val="0"/>
      <w:autoSpaceDE w:val="0"/>
      <w:autoSpaceDN w:val="0"/>
      <w:adjustRightInd w:val="0"/>
    </w:pPr>
  </w:style>
  <w:style w:type="paragraph" w:customStyle="1" w:styleId="Style2">
    <w:name w:val="Style2"/>
    <w:basedOn w:val="a1"/>
    <w:uiPriority w:val="99"/>
    <w:qFormat/>
    <w:rsid w:val="00FA5661"/>
    <w:pPr>
      <w:suppressAutoHyphens/>
    </w:pPr>
    <w:rPr>
      <w:rFonts w:ascii="Cambria" w:eastAsia="Cambria" w:hAnsi="Cambria" w:cs="Impact"/>
      <w:kern w:val="2"/>
      <w:lang w:eastAsia="zh-CN" w:bidi="hi-IN"/>
    </w:rPr>
  </w:style>
  <w:style w:type="paragraph" w:customStyle="1" w:styleId="Style3">
    <w:name w:val="Style3"/>
    <w:basedOn w:val="a1"/>
    <w:uiPriority w:val="99"/>
    <w:qFormat/>
    <w:rsid w:val="00FA5661"/>
    <w:pPr>
      <w:suppressAutoHyphens/>
    </w:pPr>
    <w:rPr>
      <w:rFonts w:ascii="Cambria" w:eastAsia="Cambria" w:hAnsi="Cambria" w:cs="Impact"/>
      <w:kern w:val="2"/>
      <w:lang w:eastAsia="zh-CN" w:bidi="hi-IN"/>
    </w:rPr>
  </w:style>
  <w:style w:type="paragraph" w:customStyle="1" w:styleId="Style29">
    <w:name w:val="Style29"/>
    <w:basedOn w:val="a1"/>
    <w:uiPriority w:val="99"/>
    <w:qFormat/>
    <w:rsid w:val="00FA5661"/>
    <w:pPr>
      <w:suppressAutoHyphens/>
    </w:pPr>
    <w:rPr>
      <w:rFonts w:ascii="Cambria" w:eastAsia="Cambria" w:hAnsi="Cambria" w:cs="Impact"/>
      <w:kern w:val="2"/>
      <w:lang w:eastAsia="zh-CN" w:bidi="hi-IN"/>
    </w:rPr>
  </w:style>
  <w:style w:type="paragraph" w:customStyle="1" w:styleId="Style30">
    <w:name w:val="Style30"/>
    <w:basedOn w:val="a1"/>
    <w:uiPriority w:val="99"/>
    <w:qFormat/>
    <w:rsid w:val="00FA5661"/>
    <w:pPr>
      <w:suppressAutoHyphens/>
    </w:pPr>
    <w:rPr>
      <w:rFonts w:ascii="Cambria" w:eastAsia="Cambria" w:hAnsi="Cambria" w:cs="Impact"/>
      <w:kern w:val="2"/>
      <w:lang w:eastAsia="zh-CN" w:bidi="hi-IN"/>
    </w:rPr>
  </w:style>
  <w:style w:type="paragraph" w:customStyle="1" w:styleId="Style33">
    <w:name w:val="Style33"/>
    <w:basedOn w:val="a1"/>
    <w:qFormat/>
    <w:rsid w:val="00FA5661"/>
    <w:pPr>
      <w:suppressAutoHyphens/>
    </w:pPr>
    <w:rPr>
      <w:rFonts w:ascii="Cambria" w:eastAsia="Cambria" w:hAnsi="Cambria" w:cs="Impact"/>
      <w:kern w:val="2"/>
      <w:lang w:eastAsia="zh-CN" w:bidi="hi-IN"/>
    </w:rPr>
  </w:style>
  <w:style w:type="paragraph" w:customStyle="1" w:styleId="Style34">
    <w:name w:val="Style34"/>
    <w:basedOn w:val="a1"/>
    <w:qFormat/>
    <w:rsid w:val="00FA5661"/>
    <w:pPr>
      <w:suppressAutoHyphens/>
    </w:pPr>
    <w:rPr>
      <w:rFonts w:ascii="Cambria" w:eastAsia="Cambria" w:hAnsi="Cambria" w:cs="Impact"/>
      <w:kern w:val="2"/>
      <w:lang w:eastAsia="zh-CN" w:bidi="hi-IN"/>
    </w:rPr>
  </w:style>
  <w:style w:type="paragraph" w:customStyle="1" w:styleId="Style36">
    <w:name w:val="Style36"/>
    <w:basedOn w:val="a1"/>
    <w:qFormat/>
    <w:rsid w:val="00FA5661"/>
    <w:pPr>
      <w:suppressAutoHyphens/>
    </w:pPr>
    <w:rPr>
      <w:rFonts w:ascii="Cambria" w:eastAsia="Cambria" w:hAnsi="Cambria" w:cs="Impact"/>
      <w:kern w:val="2"/>
      <w:lang w:eastAsia="zh-CN" w:bidi="hi-IN"/>
    </w:rPr>
  </w:style>
  <w:style w:type="paragraph" w:customStyle="1" w:styleId="Style37">
    <w:name w:val="Style37"/>
    <w:basedOn w:val="a1"/>
    <w:qFormat/>
    <w:rsid w:val="00FA5661"/>
    <w:pPr>
      <w:suppressAutoHyphens/>
    </w:pPr>
    <w:rPr>
      <w:rFonts w:ascii="Cambria" w:eastAsia="Cambria" w:hAnsi="Cambria" w:cs="Impact"/>
      <w:kern w:val="2"/>
      <w:lang w:eastAsia="zh-CN" w:bidi="hi-IN"/>
    </w:rPr>
  </w:style>
  <w:style w:type="paragraph" w:customStyle="1" w:styleId="Style41">
    <w:name w:val="Style41"/>
    <w:basedOn w:val="a1"/>
    <w:qFormat/>
    <w:rsid w:val="00FA5661"/>
    <w:pPr>
      <w:suppressAutoHyphens/>
    </w:pPr>
    <w:rPr>
      <w:rFonts w:ascii="Cambria" w:eastAsia="Cambria" w:hAnsi="Cambria" w:cs="Impact"/>
      <w:kern w:val="2"/>
      <w:lang w:eastAsia="zh-CN" w:bidi="hi-IN"/>
    </w:rPr>
  </w:style>
  <w:style w:type="paragraph" w:customStyle="1" w:styleId="Index">
    <w:name w:val="Index"/>
    <w:basedOn w:val="a1"/>
    <w:qFormat/>
    <w:rsid w:val="00FA5661"/>
    <w:pPr>
      <w:suppressLineNumbers/>
    </w:pPr>
    <w:rPr>
      <w:lang w:eastAsia="zh-CN"/>
    </w:rPr>
  </w:style>
  <w:style w:type="paragraph" w:customStyle="1" w:styleId="affffa">
    <w:name w:val="Текст (лев. подпись)"/>
    <w:basedOn w:val="a1"/>
    <w:next w:val="a1"/>
    <w:qFormat/>
    <w:rsid w:val="00FA5661"/>
    <w:pPr>
      <w:autoSpaceDE w:val="0"/>
    </w:pPr>
    <w:rPr>
      <w:rFonts w:ascii="Arial" w:hAnsi="Arial" w:cs="Arial"/>
      <w:lang w:eastAsia="zh-CN"/>
    </w:rPr>
  </w:style>
  <w:style w:type="paragraph" w:customStyle="1" w:styleId="affffb">
    <w:name w:val="Текст (прав. подпись)"/>
    <w:basedOn w:val="a1"/>
    <w:next w:val="a1"/>
    <w:qFormat/>
    <w:rsid w:val="00FA5661"/>
    <w:pPr>
      <w:autoSpaceDE w:val="0"/>
      <w:jc w:val="right"/>
    </w:pPr>
    <w:rPr>
      <w:rFonts w:ascii="Arial" w:hAnsi="Arial" w:cs="Arial"/>
      <w:lang w:eastAsia="zh-CN"/>
    </w:rPr>
  </w:style>
  <w:style w:type="paragraph" w:customStyle="1" w:styleId="128">
    <w:name w:val="Знак12 Знак Знак Знак"/>
    <w:basedOn w:val="a1"/>
    <w:qFormat/>
    <w:rsid w:val="00FA5661"/>
    <w:pPr>
      <w:widowControl w:val="0"/>
      <w:spacing w:after="160" w:line="240" w:lineRule="exact"/>
      <w:ind w:left="1315" w:hanging="180"/>
      <w:jc w:val="center"/>
    </w:pPr>
    <w:rPr>
      <w:b/>
      <w:i/>
      <w:sz w:val="28"/>
      <w:szCs w:val="20"/>
      <w:lang w:val="en-GB" w:eastAsia="zh-CN"/>
    </w:rPr>
  </w:style>
  <w:style w:type="paragraph" w:customStyle="1" w:styleId="Style5">
    <w:name w:val="Style5"/>
    <w:basedOn w:val="a1"/>
    <w:uiPriority w:val="99"/>
    <w:qFormat/>
    <w:rsid w:val="00FA5661"/>
    <w:pPr>
      <w:widowControl w:val="0"/>
      <w:autoSpaceDE w:val="0"/>
      <w:spacing w:line="314" w:lineRule="exact"/>
      <w:ind w:firstLine="830"/>
      <w:jc w:val="both"/>
    </w:pPr>
    <w:rPr>
      <w:lang w:eastAsia="zh-CN"/>
    </w:rPr>
  </w:style>
  <w:style w:type="paragraph" w:customStyle="1" w:styleId="Style10">
    <w:name w:val="Style10"/>
    <w:basedOn w:val="a1"/>
    <w:qFormat/>
    <w:rsid w:val="00FA5661"/>
    <w:pPr>
      <w:widowControl w:val="0"/>
      <w:autoSpaceDE w:val="0"/>
      <w:spacing w:line="307" w:lineRule="exact"/>
      <w:jc w:val="both"/>
    </w:pPr>
    <w:rPr>
      <w:lang w:eastAsia="zh-CN"/>
    </w:rPr>
  </w:style>
  <w:style w:type="paragraph" w:customStyle="1" w:styleId="Style11">
    <w:name w:val="Style11"/>
    <w:basedOn w:val="a1"/>
    <w:qFormat/>
    <w:rsid w:val="00FA5661"/>
    <w:pPr>
      <w:widowControl w:val="0"/>
      <w:autoSpaceDE w:val="0"/>
      <w:spacing w:line="341" w:lineRule="exact"/>
      <w:jc w:val="both"/>
    </w:pPr>
    <w:rPr>
      <w:lang w:eastAsia="zh-CN"/>
    </w:rPr>
  </w:style>
  <w:style w:type="paragraph" w:customStyle="1" w:styleId="Style12">
    <w:name w:val="Style12"/>
    <w:basedOn w:val="a1"/>
    <w:uiPriority w:val="99"/>
    <w:qFormat/>
    <w:rsid w:val="00FA5661"/>
    <w:pPr>
      <w:widowControl w:val="0"/>
      <w:autoSpaceDE w:val="0"/>
      <w:spacing w:line="235" w:lineRule="exact"/>
      <w:ind w:firstLine="566"/>
      <w:jc w:val="both"/>
    </w:pPr>
    <w:rPr>
      <w:lang w:eastAsia="zh-CN"/>
    </w:rPr>
  </w:style>
  <w:style w:type="paragraph" w:customStyle="1" w:styleId="Style17">
    <w:name w:val="Style17"/>
    <w:basedOn w:val="a1"/>
    <w:uiPriority w:val="99"/>
    <w:qFormat/>
    <w:rsid w:val="00FA5661"/>
    <w:pPr>
      <w:widowControl w:val="0"/>
      <w:autoSpaceDE w:val="0"/>
      <w:spacing w:line="312" w:lineRule="exact"/>
      <w:jc w:val="both"/>
    </w:pPr>
    <w:rPr>
      <w:lang w:eastAsia="zh-CN"/>
    </w:rPr>
  </w:style>
  <w:style w:type="paragraph" w:customStyle="1" w:styleId="Char">
    <w:name w:val="Char"/>
    <w:basedOn w:val="a1"/>
    <w:qFormat/>
    <w:rsid w:val="00FA5661"/>
    <w:pPr>
      <w:keepLines/>
      <w:spacing w:after="160" w:line="240" w:lineRule="exact"/>
    </w:pPr>
    <w:rPr>
      <w:rFonts w:ascii="Verdana" w:eastAsia="MS Mincho;ＭＳ 明朝" w:hAnsi="Verdana" w:cs="Franklin Gothic Book"/>
      <w:sz w:val="20"/>
      <w:szCs w:val="20"/>
      <w:lang w:val="en-US" w:eastAsia="zh-CN"/>
    </w:rPr>
  </w:style>
  <w:style w:type="paragraph" w:customStyle="1" w:styleId="Style14">
    <w:name w:val="Style14"/>
    <w:basedOn w:val="a1"/>
    <w:uiPriority w:val="99"/>
    <w:qFormat/>
    <w:rsid w:val="00FA5661"/>
    <w:pPr>
      <w:suppressAutoHyphens/>
    </w:pPr>
    <w:rPr>
      <w:rFonts w:ascii="Cambria" w:eastAsia="Cambria" w:hAnsi="Cambria" w:cs="Impact"/>
      <w:kern w:val="2"/>
      <w:lang w:eastAsia="zh-CN" w:bidi="hi-IN"/>
    </w:rPr>
  </w:style>
  <w:style w:type="paragraph" w:customStyle="1" w:styleId="Style15">
    <w:name w:val="Style15"/>
    <w:basedOn w:val="a1"/>
    <w:qFormat/>
    <w:rsid w:val="00FA5661"/>
    <w:pPr>
      <w:suppressAutoHyphens/>
    </w:pPr>
    <w:rPr>
      <w:rFonts w:ascii="Cambria" w:eastAsia="Cambria" w:hAnsi="Cambria" w:cs="Impact"/>
      <w:kern w:val="2"/>
      <w:lang w:eastAsia="zh-CN" w:bidi="hi-IN"/>
    </w:rPr>
  </w:style>
  <w:style w:type="paragraph" w:customStyle="1" w:styleId="Style18">
    <w:name w:val="Style18"/>
    <w:basedOn w:val="a1"/>
    <w:uiPriority w:val="99"/>
    <w:qFormat/>
    <w:rsid w:val="00FA5661"/>
    <w:pPr>
      <w:suppressAutoHyphens/>
    </w:pPr>
    <w:rPr>
      <w:rFonts w:ascii="Cambria" w:eastAsia="Cambria" w:hAnsi="Cambria" w:cs="Impact"/>
      <w:kern w:val="2"/>
      <w:lang w:eastAsia="zh-CN" w:bidi="hi-IN"/>
    </w:rPr>
  </w:style>
  <w:style w:type="paragraph" w:customStyle="1" w:styleId="Style35">
    <w:name w:val="Style35"/>
    <w:basedOn w:val="a1"/>
    <w:qFormat/>
    <w:rsid w:val="00FA5661"/>
    <w:pPr>
      <w:suppressAutoHyphens/>
    </w:pPr>
    <w:rPr>
      <w:rFonts w:ascii="Cambria" w:eastAsia="Cambria" w:hAnsi="Cambria" w:cs="Impact"/>
      <w:kern w:val="2"/>
      <w:lang w:eastAsia="zh-CN" w:bidi="hi-IN"/>
    </w:rPr>
  </w:style>
  <w:style w:type="paragraph" w:customStyle="1" w:styleId="FrameContents">
    <w:name w:val="Frame Contents"/>
    <w:basedOn w:val="a1"/>
    <w:qFormat/>
    <w:rsid w:val="00FA5661"/>
    <w:rPr>
      <w:lang w:eastAsia="zh-CN"/>
    </w:rPr>
  </w:style>
  <w:style w:type="paragraph" w:customStyle="1" w:styleId="TableContents">
    <w:name w:val="Table Contents"/>
    <w:basedOn w:val="a1"/>
    <w:qFormat/>
    <w:rsid w:val="00FA5661"/>
    <w:pPr>
      <w:suppressLineNumbers/>
    </w:pPr>
    <w:rPr>
      <w:lang w:eastAsia="zh-CN"/>
    </w:rPr>
  </w:style>
  <w:style w:type="paragraph" w:customStyle="1" w:styleId="TableHeading">
    <w:name w:val="Table Heading"/>
    <w:basedOn w:val="TableContents"/>
    <w:qFormat/>
    <w:rsid w:val="00FA5661"/>
    <w:pPr>
      <w:jc w:val="center"/>
    </w:pPr>
    <w:rPr>
      <w:b/>
      <w:bCs/>
    </w:rPr>
  </w:style>
  <w:style w:type="character" w:styleId="affffc">
    <w:name w:val="Placeholder Text"/>
    <w:uiPriority w:val="99"/>
    <w:semiHidden/>
    <w:qFormat/>
    <w:rsid w:val="00FA5661"/>
    <w:rPr>
      <w:color w:val="808080"/>
    </w:rPr>
  </w:style>
  <w:style w:type="character" w:customStyle="1" w:styleId="FontStyle52">
    <w:name w:val="Font Style52"/>
    <w:qFormat/>
    <w:rsid w:val="00FA5661"/>
    <w:rPr>
      <w:rFonts w:ascii="Impact" w:hAnsi="Impact" w:cs="Impact" w:hint="default"/>
      <w:sz w:val="14"/>
    </w:rPr>
  </w:style>
  <w:style w:type="character" w:customStyle="1" w:styleId="FontStyle54">
    <w:name w:val="Font Style54"/>
    <w:qFormat/>
    <w:rsid w:val="00FA5661"/>
    <w:rPr>
      <w:rFonts w:ascii="Cambria" w:hAnsi="Cambria" w:cs="Cambria" w:hint="default"/>
      <w:spacing w:val="-10"/>
      <w:sz w:val="12"/>
    </w:rPr>
  </w:style>
  <w:style w:type="character" w:customStyle="1" w:styleId="FontStyle55">
    <w:name w:val="Font Style55"/>
    <w:qFormat/>
    <w:rsid w:val="00FA5661"/>
    <w:rPr>
      <w:rFonts w:ascii="Cambria" w:hAnsi="Cambria" w:cs="Cambria" w:hint="default"/>
      <w:b/>
      <w:bCs w:val="0"/>
      <w:spacing w:val="-10"/>
      <w:sz w:val="12"/>
    </w:rPr>
  </w:style>
  <w:style w:type="character" w:customStyle="1" w:styleId="FontStyle56">
    <w:name w:val="Font Style56"/>
    <w:qFormat/>
    <w:rsid w:val="00FA5661"/>
    <w:rPr>
      <w:rFonts w:ascii="Cambria" w:hAnsi="Cambria" w:cs="Cambria" w:hint="default"/>
      <w:b/>
      <w:bCs w:val="0"/>
      <w:sz w:val="14"/>
    </w:rPr>
  </w:style>
  <w:style w:type="character" w:customStyle="1" w:styleId="FontStyle79">
    <w:name w:val="Font Style79"/>
    <w:qFormat/>
    <w:rsid w:val="00FA5661"/>
    <w:rPr>
      <w:rFonts w:ascii="SimSun" w:eastAsia="SimSun" w:hAnsi="SimSun" w:cs="SimSun" w:hint="eastAsia"/>
      <w:b/>
      <w:bCs w:val="0"/>
      <w:spacing w:val="-20"/>
      <w:sz w:val="38"/>
    </w:rPr>
  </w:style>
  <w:style w:type="character" w:customStyle="1" w:styleId="FontStyle80">
    <w:name w:val="Font Style80"/>
    <w:qFormat/>
    <w:rsid w:val="00FA5661"/>
    <w:rPr>
      <w:rFonts w:ascii="Georgia" w:hAnsi="Georgia" w:cs="Georgia" w:hint="default"/>
      <w:b/>
      <w:bCs w:val="0"/>
      <w:sz w:val="12"/>
    </w:rPr>
  </w:style>
  <w:style w:type="character" w:customStyle="1" w:styleId="FontStyle83">
    <w:name w:val="Font Style83"/>
    <w:qFormat/>
    <w:rsid w:val="00FA5661"/>
    <w:rPr>
      <w:rFonts w:ascii="Cambria" w:hAnsi="Cambria" w:cs="Cambria" w:hint="default"/>
      <w:spacing w:val="-10"/>
      <w:sz w:val="14"/>
    </w:rPr>
  </w:style>
  <w:style w:type="character" w:customStyle="1" w:styleId="FontStyle86">
    <w:name w:val="Font Style86"/>
    <w:qFormat/>
    <w:rsid w:val="00FA5661"/>
    <w:rPr>
      <w:rFonts w:ascii="Cambria" w:hAnsi="Cambria" w:cs="Cambria" w:hint="default"/>
      <w:b/>
      <w:bCs w:val="0"/>
      <w:smallCaps/>
      <w:sz w:val="10"/>
    </w:rPr>
  </w:style>
  <w:style w:type="character" w:customStyle="1" w:styleId="FontStyle90">
    <w:name w:val="Font Style90"/>
    <w:qFormat/>
    <w:rsid w:val="00FA5661"/>
    <w:rPr>
      <w:rFonts w:ascii="Georgia" w:hAnsi="Georgia" w:cs="Georgia" w:hint="default"/>
      <w:sz w:val="16"/>
    </w:rPr>
  </w:style>
  <w:style w:type="character" w:customStyle="1" w:styleId="WW8Num1z0">
    <w:name w:val="WW8Num1z0"/>
    <w:qFormat/>
    <w:rsid w:val="00FA5661"/>
    <w:rPr>
      <w:sz w:val="20"/>
      <w:szCs w:val="20"/>
      <w:lang w:eastAsia="en-US"/>
    </w:rPr>
  </w:style>
  <w:style w:type="character" w:customStyle="1" w:styleId="WW8Num1z1">
    <w:name w:val="WW8Num1z1"/>
    <w:qFormat/>
    <w:rsid w:val="00FA5661"/>
  </w:style>
  <w:style w:type="character" w:customStyle="1" w:styleId="WW8Num1z2">
    <w:name w:val="WW8Num1z2"/>
    <w:qFormat/>
    <w:rsid w:val="00FA5661"/>
  </w:style>
  <w:style w:type="character" w:customStyle="1" w:styleId="WW8Num1z3">
    <w:name w:val="WW8Num1z3"/>
    <w:qFormat/>
    <w:rsid w:val="00FA5661"/>
  </w:style>
  <w:style w:type="character" w:customStyle="1" w:styleId="WW8Num1z4">
    <w:name w:val="WW8Num1z4"/>
    <w:qFormat/>
    <w:rsid w:val="00FA5661"/>
  </w:style>
  <w:style w:type="character" w:customStyle="1" w:styleId="WW8Num1z5">
    <w:name w:val="WW8Num1z5"/>
    <w:qFormat/>
    <w:rsid w:val="00FA5661"/>
  </w:style>
  <w:style w:type="character" w:customStyle="1" w:styleId="WW8Num1z6">
    <w:name w:val="WW8Num1z6"/>
    <w:qFormat/>
    <w:rsid w:val="00FA5661"/>
  </w:style>
  <w:style w:type="character" w:customStyle="1" w:styleId="WW8Num1z7">
    <w:name w:val="WW8Num1z7"/>
    <w:qFormat/>
    <w:rsid w:val="00FA5661"/>
  </w:style>
  <w:style w:type="character" w:customStyle="1" w:styleId="WW8Num1z8">
    <w:name w:val="WW8Num1z8"/>
    <w:qFormat/>
    <w:rsid w:val="00FA5661"/>
  </w:style>
  <w:style w:type="character" w:customStyle="1" w:styleId="WW8Num2z1">
    <w:name w:val="WW8Num2z1"/>
    <w:qFormat/>
    <w:rsid w:val="00FA5661"/>
  </w:style>
  <w:style w:type="character" w:customStyle="1" w:styleId="WW8Num2z2">
    <w:name w:val="WW8Num2z2"/>
    <w:qFormat/>
    <w:rsid w:val="00FA5661"/>
  </w:style>
  <w:style w:type="character" w:customStyle="1" w:styleId="WW8Num2z3">
    <w:name w:val="WW8Num2z3"/>
    <w:qFormat/>
    <w:rsid w:val="00FA5661"/>
  </w:style>
  <w:style w:type="character" w:customStyle="1" w:styleId="WW8Num2z4">
    <w:name w:val="WW8Num2z4"/>
    <w:qFormat/>
    <w:rsid w:val="00FA5661"/>
  </w:style>
  <w:style w:type="character" w:customStyle="1" w:styleId="WW8Num2z5">
    <w:name w:val="WW8Num2z5"/>
    <w:qFormat/>
    <w:rsid w:val="00FA5661"/>
  </w:style>
  <w:style w:type="character" w:customStyle="1" w:styleId="WW8Num2z6">
    <w:name w:val="WW8Num2z6"/>
    <w:qFormat/>
    <w:rsid w:val="00FA5661"/>
  </w:style>
  <w:style w:type="character" w:customStyle="1" w:styleId="WW8Num2z7">
    <w:name w:val="WW8Num2z7"/>
    <w:qFormat/>
    <w:rsid w:val="00FA5661"/>
  </w:style>
  <w:style w:type="character" w:customStyle="1" w:styleId="WW8Num2z8">
    <w:name w:val="WW8Num2z8"/>
    <w:qFormat/>
    <w:rsid w:val="00FA5661"/>
  </w:style>
  <w:style w:type="character" w:customStyle="1" w:styleId="WW8Num3z0">
    <w:name w:val="WW8Num3z0"/>
    <w:qFormat/>
    <w:rsid w:val="00FA5661"/>
  </w:style>
  <w:style w:type="character" w:customStyle="1" w:styleId="WW8Num3z1">
    <w:name w:val="WW8Num3z1"/>
    <w:qFormat/>
    <w:rsid w:val="00FA5661"/>
  </w:style>
  <w:style w:type="character" w:customStyle="1" w:styleId="WW8Num3z2">
    <w:name w:val="WW8Num3z2"/>
    <w:qFormat/>
    <w:rsid w:val="00FA5661"/>
  </w:style>
  <w:style w:type="character" w:customStyle="1" w:styleId="WW8Num3z3">
    <w:name w:val="WW8Num3z3"/>
    <w:qFormat/>
    <w:rsid w:val="00FA5661"/>
  </w:style>
  <w:style w:type="character" w:customStyle="1" w:styleId="WW8Num3z4">
    <w:name w:val="WW8Num3z4"/>
    <w:qFormat/>
    <w:rsid w:val="00FA5661"/>
  </w:style>
  <w:style w:type="character" w:customStyle="1" w:styleId="WW8Num3z5">
    <w:name w:val="WW8Num3z5"/>
    <w:qFormat/>
    <w:rsid w:val="00FA5661"/>
  </w:style>
  <w:style w:type="character" w:customStyle="1" w:styleId="WW8Num3z6">
    <w:name w:val="WW8Num3z6"/>
    <w:qFormat/>
    <w:rsid w:val="00FA5661"/>
  </w:style>
  <w:style w:type="character" w:customStyle="1" w:styleId="WW8Num3z7">
    <w:name w:val="WW8Num3z7"/>
    <w:qFormat/>
    <w:rsid w:val="00FA5661"/>
  </w:style>
  <w:style w:type="character" w:customStyle="1" w:styleId="WW8Num3z8">
    <w:name w:val="WW8Num3z8"/>
    <w:qFormat/>
    <w:rsid w:val="00FA5661"/>
  </w:style>
  <w:style w:type="character" w:customStyle="1" w:styleId="WW8Num4z0">
    <w:name w:val="WW8Num4z0"/>
    <w:qFormat/>
    <w:rsid w:val="00FA5661"/>
  </w:style>
  <w:style w:type="character" w:customStyle="1" w:styleId="WW8Num4z1">
    <w:name w:val="WW8Num4z1"/>
    <w:qFormat/>
    <w:rsid w:val="00FA5661"/>
  </w:style>
  <w:style w:type="character" w:customStyle="1" w:styleId="WW8Num4z2">
    <w:name w:val="WW8Num4z2"/>
    <w:qFormat/>
    <w:rsid w:val="00FA5661"/>
  </w:style>
  <w:style w:type="character" w:customStyle="1" w:styleId="WW8Num4z3">
    <w:name w:val="WW8Num4z3"/>
    <w:qFormat/>
    <w:rsid w:val="00FA5661"/>
  </w:style>
  <w:style w:type="character" w:customStyle="1" w:styleId="WW8Num4z4">
    <w:name w:val="WW8Num4z4"/>
    <w:qFormat/>
    <w:rsid w:val="00FA5661"/>
  </w:style>
  <w:style w:type="character" w:customStyle="1" w:styleId="WW8Num4z5">
    <w:name w:val="WW8Num4z5"/>
    <w:qFormat/>
    <w:rsid w:val="00FA5661"/>
  </w:style>
  <w:style w:type="character" w:customStyle="1" w:styleId="WW8Num4z6">
    <w:name w:val="WW8Num4z6"/>
    <w:qFormat/>
    <w:rsid w:val="00FA5661"/>
  </w:style>
  <w:style w:type="character" w:customStyle="1" w:styleId="WW8Num4z7">
    <w:name w:val="WW8Num4z7"/>
    <w:qFormat/>
    <w:rsid w:val="00FA5661"/>
  </w:style>
  <w:style w:type="character" w:customStyle="1" w:styleId="WW8Num4z8">
    <w:name w:val="WW8Num4z8"/>
    <w:qFormat/>
    <w:rsid w:val="00FA5661"/>
  </w:style>
  <w:style w:type="character" w:customStyle="1" w:styleId="WW8Num5z0">
    <w:name w:val="WW8Num5z0"/>
    <w:qFormat/>
    <w:rsid w:val="00FA5661"/>
  </w:style>
  <w:style w:type="character" w:customStyle="1" w:styleId="WW8Num5z1">
    <w:name w:val="WW8Num5z1"/>
    <w:qFormat/>
    <w:rsid w:val="00FA5661"/>
  </w:style>
  <w:style w:type="character" w:customStyle="1" w:styleId="WW8Num5z2">
    <w:name w:val="WW8Num5z2"/>
    <w:qFormat/>
    <w:rsid w:val="00FA5661"/>
  </w:style>
  <w:style w:type="character" w:customStyle="1" w:styleId="WW8Num5z3">
    <w:name w:val="WW8Num5z3"/>
    <w:qFormat/>
    <w:rsid w:val="00FA5661"/>
  </w:style>
  <w:style w:type="character" w:customStyle="1" w:styleId="WW8Num5z4">
    <w:name w:val="WW8Num5z4"/>
    <w:qFormat/>
    <w:rsid w:val="00FA5661"/>
  </w:style>
  <w:style w:type="character" w:customStyle="1" w:styleId="WW8Num5z5">
    <w:name w:val="WW8Num5z5"/>
    <w:qFormat/>
    <w:rsid w:val="00FA5661"/>
  </w:style>
  <w:style w:type="character" w:customStyle="1" w:styleId="WW8Num5z6">
    <w:name w:val="WW8Num5z6"/>
    <w:qFormat/>
    <w:rsid w:val="00FA5661"/>
  </w:style>
  <w:style w:type="character" w:customStyle="1" w:styleId="WW8Num5z7">
    <w:name w:val="WW8Num5z7"/>
    <w:qFormat/>
    <w:rsid w:val="00FA5661"/>
  </w:style>
  <w:style w:type="character" w:customStyle="1" w:styleId="WW8Num5z8">
    <w:name w:val="WW8Num5z8"/>
    <w:qFormat/>
    <w:rsid w:val="00FA5661"/>
  </w:style>
  <w:style w:type="character" w:customStyle="1" w:styleId="WW8Num6z0">
    <w:name w:val="WW8Num6z0"/>
    <w:qFormat/>
    <w:rsid w:val="00FA5661"/>
    <w:rPr>
      <w:sz w:val="20"/>
      <w:szCs w:val="20"/>
      <w:lang w:eastAsia="en-US"/>
    </w:rPr>
  </w:style>
  <w:style w:type="character" w:customStyle="1" w:styleId="WW8Num6z1">
    <w:name w:val="WW8Num6z1"/>
    <w:qFormat/>
    <w:rsid w:val="00FA5661"/>
  </w:style>
  <w:style w:type="character" w:customStyle="1" w:styleId="WW8Num6z2">
    <w:name w:val="WW8Num6z2"/>
    <w:qFormat/>
    <w:rsid w:val="00FA5661"/>
  </w:style>
  <w:style w:type="character" w:customStyle="1" w:styleId="WW8Num6z3">
    <w:name w:val="WW8Num6z3"/>
    <w:qFormat/>
    <w:rsid w:val="00FA5661"/>
  </w:style>
  <w:style w:type="character" w:customStyle="1" w:styleId="WW8Num6z4">
    <w:name w:val="WW8Num6z4"/>
    <w:qFormat/>
    <w:rsid w:val="00FA5661"/>
  </w:style>
  <w:style w:type="character" w:customStyle="1" w:styleId="WW8Num6z5">
    <w:name w:val="WW8Num6z5"/>
    <w:qFormat/>
    <w:rsid w:val="00FA5661"/>
  </w:style>
  <w:style w:type="character" w:customStyle="1" w:styleId="WW8Num6z6">
    <w:name w:val="WW8Num6z6"/>
    <w:qFormat/>
    <w:rsid w:val="00FA5661"/>
  </w:style>
  <w:style w:type="character" w:customStyle="1" w:styleId="WW8Num6z7">
    <w:name w:val="WW8Num6z7"/>
    <w:qFormat/>
    <w:rsid w:val="00FA5661"/>
  </w:style>
  <w:style w:type="character" w:customStyle="1" w:styleId="WW8Num6z8">
    <w:name w:val="WW8Num6z8"/>
    <w:qFormat/>
    <w:rsid w:val="00FA5661"/>
  </w:style>
  <w:style w:type="character" w:customStyle="1" w:styleId="WW8Num7z0">
    <w:name w:val="WW8Num7z0"/>
    <w:qFormat/>
    <w:rsid w:val="00FA5661"/>
  </w:style>
  <w:style w:type="character" w:customStyle="1" w:styleId="WW8Num7z1">
    <w:name w:val="WW8Num7z1"/>
    <w:qFormat/>
    <w:rsid w:val="00FA5661"/>
  </w:style>
  <w:style w:type="character" w:customStyle="1" w:styleId="WW8Num7z2">
    <w:name w:val="WW8Num7z2"/>
    <w:qFormat/>
    <w:rsid w:val="00FA5661"/>
  </w:style>
  <w:style w:type="character" w:customStyle="1" w:styleId="WW8Num7z3">
    <w:name w:val="WW8Num7z3"/>
    <w:qFormat/>
    <w:rsid w:val="00FA5661"/>
  </w:style>
  <w:style w:type="character" w:customStyle="1" w:styleId="WW8Num7z4">
    <w:name w:val="WW8Num7z4"/>
    <w:qFormat/>
    <w:rsid w:val="00FA5661"/>
  </w:style>
  <w:style w:type="character" w:customStyle="1" w:styleId="WW8Num7z5">
    <w:name w:val="WW8Num7z5"/>
    <w:qFormat/>
    <w:rsid w:val="00FA5661"/>
  </w:style>
  <w:style w:type="character" w:customStyle="1" w:styleId="WW8Num7z6">
    <w:name w:val="WW8Num7z6"/>
    <w:qFormat/>
    <w:rsid w:val="00FA5661"/>
  </w:style>
  <w:style w:type="character" w:customStyle="1" w:styleId="WW8Num7z7">
    <w:name w:val="WW8Num7z7"/>
    <w:qFormat/>
    <w:rsid w:val="00FA5661"/>
  </w:style>
  <w:style w:type="character" w:customStyle="1" w:styleId="WW8Num7z8">
    <w:name w:val="WW8Num7z8"/>
    <w:qFormat/>
    <w:rsid w:val="00FA5661"/>
  </w:style>
  <w:style w:type="character" w:customStyle="1" w:styleId="WW8Num8z0">
    <w:name w:val="WW8Num8z0"/>
    <w:qFormat/>
    <w:rsid w:val="00FA5661"/>
    <w:rPr>
      <w:sz w:val="20"/>
      <w:szCs w:val="20"/>
      <w:lang w:eastAsia="en-US"/>
    </w:rPr>
  </w:style>
  <w:style w:type="character" w:customStyle="1" w:styleId="WW8Num8z1">
    <w:name w:val="WW8Num8z1"/>
    <w:qFormat/>
    <w:rsid w:val="00FA5661"/>
  </w:style>
  <w:style w:type="character" w:customStyle="1" w:styleId="WW8Num8z2">
    <w:name w:val="WW8Num8z2"/>
    <w:qFormat/>
    <w:rsid w:val="00FA5661"/>
  </w:style>
  <w:style w:type="character" w:customStyle="1" w:styleId="WW8Num8z3">
    <w:name w:val="WW8Num8z3"/>
    <w:qFormat/>
    <w:rsid w:val="00FA5661"/>
  </w:style>
  <w:style w:type="character" w:customStyle="1" w:styleId="WW8Num8z4">
    <w:name w:val="WW8Num8z4"/>
    <w:qFormat/>
    <w:rsid w:val="00FA5661"/>
  </w:style>
  <w:style w:type="character" w:customStyle="1" w:styleId="WW8Num8z5">
    <w:name w:val="WW8Num8z5"/>
    <w:qFormat/>
    <w:rsid w:val="00FA5661"/>
  </w:style>
  <w:style w:type="character" w:customStyle="1" w:styleId="WW8Num8z6">
    <w:name w:val="WW8Num8z6"/>
    <w:qFormat/>
    <w:rsid w:val="00FA5661"/>
  </w:style>
  <w:style w:type="character" w:customStyle="1" w:styleId="WW8Num8z7">
    <w:name w:val="WW8Num8z7"/>
    <w:qFormat/>
    <w:rsid w:val="00FA5661"/>
  </w:style>
  <w:style w:type="character" w:customStyle="1" w:styleId="WW8Num8z8">
    <w:name w:val="WW8Num8z8"/>
    <w:qFormat/>
    <w:rsid w:val="00FA5661"/>
  </w:style>
  <w:style w:type="character" w:customStyle="1" w:styleId="WW8Num9z0">
    <w:name w:val="WW8Num9z0"/>
    <w:qFormat/>
    <w:rsid w:val="00FA5661"/>
    <w:rPr>
      <w:b/>
      <w:bCs w:val="0"/>
    </w:rPr>
  </w:style>
  <w:style w:type="character" w:customStyle="1" w:styleId="WW8Num9z1">
    <w:name w:val="WW8Num9z1"/>
    <w:qFormat/>
    <w:rsid w:val="00FA5661"/>
  </w:style>
  <w:style w:type="character" w:customStyle="1" w:styleId="WW8Num9z2">
    <w:name w:val="WW8Num9z2"/>
    <w:qFormat/>
    <w:rsid w:val="00FA5661"/>
  </w:style>
  <w:style w:type="character" w:customStyle="1" w:styleId="WW8Num9z3">
    <w:name w:val="WW8Num9z3"/>
    <w:qFormat/>
    <w:rsid w:val="00FA5661"/>
  </w:style>
  <w:style w:type="character" w:customStyle="1" w:styleId="WW8Num9z4">
    <w:name w:val="WW8Num9z4"/>
    <w:qFormat/>
    <w:rsid w:val="00FA5661"/>
  </w:style>
  <w:style w:type="character" w:customStyle="1" w:styleId="WW8Num9z5">
    <w:name w:val="WW8Num9z5"/>
    <w:qFormat/>
    <w:rsid w:val="00FA5661"/>
  </w:style>
  <w:style w:type="character" w:customStyle="1" w:styleId="WW8Num9z6">
    <w:name w:val="WW8Num9z6"/>
    <w:qFormat/>
    <w:rsid w:val="00FA5661"/>
  </w:style>
  <w:style w:type="character" w:customStyle="1" w:styleId="WW8Num9z7">
    <w:name w:val="WW8Num9z7"/>
    <w:qFormat/>
    <w:rsid w:val="00FA5661"/>
  </w:style>
  <w:style w:type="character" w:customStyle="1" w:styleId="WW8Num9z8">
    <w:name w:val="WW8Num9z8"/>
    <w:qFormat/>
    <w:rsid w:val="00FA5661"/>
  </w:style>
  <w:style w:type="character" w:customStyle="1" w:styleId="WW8Num10z0">
    <w:name w:val="WW8Num10z0"/>
    <w:qFormat/>
    <w:rsid w:val="00FA5661"/>
  </w:style>
  <w:style w:type="character" w:customStyle="1" w:styleId="WW8Num10z1">
    <w:name w:val="WW8Num10z1"/>
    <w:qFormat/>
    <w:rsid w:val="00FA5661"/>
  </w:style>
  <w:style w:type="character" w:customStyle="1" w:styleId="WW8Num10z2">
    <w:name w:val="WW8Num10z2"/>
    <w:qFormat/>
    <w:rsid w:val="00FA5661"/>
  </w:style>
  <w:style w:type="character" w:customStyle="1" w:styleId="WW8Num10z3">
    <w:name w:val="WW8Num10z3"/>
    <w:qFormat/>
    <w:rsid w:val="00FA5661"/>
  </w:style>
  <w:style w:type="character" w:customStyle="1" w:styleId="WW8Num10z4">
    <w:name w:val="WW8Num10z4"/>
    <w:qFormat/>
    <w:rsid w:val="00FA5661"/>
  </w:style>
  <w:style w:type="character" w:customStyle="1" w:styleId="WW8Num10z5">
    <w:name w:val="WW8Num10z5"/>
    <w:qFormat/>
    <w:rsid w:val="00FA5661"/>
  </w:style>
  <w:style w:type="character" w:customStyle="1" w:styleId="WW8Num10z6">
    <w:name w:val="WW8Num10z6"/>
    <w:qFormat/>
    <w:rsid w:val="00FA5661"/>
  </w:style>
  <w:style w:type="character" w:customStyle="1" w:styleId="WW8Num10z7">
    <w:name w:val="WW8Num10z7"/>
    <w:qFormat/>
    <w:rsid w:val="00FA5661"/>
  </w:style>
  <w:style w:type="character" w:customStyle="1" w:styleId="WW8Num10z8">
    <w:name w:val="WW8Num10z8"/>
    <w:qFormat/>
    <w:rsid w:val="00FA5661"/>
  </w:style>
  <w:style w:type="character" w:customStyle="1" w:styleId="WW8Num11z0">
    <w:name w:val="WW8Num11z0"/>
    <w:qFormat/>
    <w:rsid w:val="00FA5661"/>
  </w:style>
  <w:style w:type="character" w:customStyle="1" w:styleId="WW8Num11z1">
    <w:name w:val="WW8Num11z1"/>
    <w:qFormat/>
    <w:rsid w:val="00FA5661"/>
  </w:style>
  <w:style w:type="character" w:customStyle="1" w:styleId="WW8Num11z2">
    <w:name w:val="WW8Num11z2"/>
    <w:qFormat/>
    <w:rsid w:val="00FA5661"/>
  </w:style>
  <w:style w:type="character" w:customStyle="1" w:styleId="WW8Num11z3">
    <w:name w:val="WW8Num11z3"/>
    <w:qFormat/>
    <w:rsid w:val="00FA5661"/>
  </w:style>
  <w:style w:type="character" w:customStyle="1" w:styleId="WW8Num11z4">
    <w:name w:val="WW8Num11z4"/>
    <w:qFormat/>
    <w:rsid w:val="00FA5661"/>
  </w:style>
  <w:style w:type="character" w:customStyle="1" w:styleId="WW8Num11z5">
    <w:name w:val="WW8Num11z5"/>
    <w:qFormat/>
    <w:rsid w:val="00FA5661"/>
  </w:style>
  <w:style w:type="character" w:customStyle="1" w:styleId="WW8Num11z6">
    <w:name w:val="WW8Num11z6"/>
    <w:qFormat/>
    <w:rsid w:val="00FA5661"/>
  </w:style>
  <w:style w:type="character" w:customStyle="1" w:styleId="WW8Num11z7">
    <w:name w:val="WW8Num11z7"/>
    <w:qFormat/>
    <w:rsid w:val="00FA5661"/>
  </w:style>
  <w:style w:type="character" w:customStyle="1" w:styleId="WW8Num11z8">
    <w:name w:val="WW8Num11z8"/>
    <w:qFormat/>
    <w:rsid w:val="00FA5661"/>
  </w:style>
  <w:style w:type="character" w:customStyle="1" w:styleId="WW8Num12z0">
    <w:name w:val="WW8Num12z0"/>
    <w:qFormat/>
    <w:rsid w:val="00FA5661"/>
    <w:rPr>
      <w:sz w:val="20"/>
      <w:szCs w:val="20"/>
      <w:lang w:eastAsia="en-US"/>
    </w:rPr>
  </w:style>
  <w:style w:type="character" w:customStyle="1" w:styleId="WW8Num12z1">
    <w:name w:val="WW8Num12z1"/>
    <w:qFormat/>
    <w:rsid w:val="00FA5661"/>
  </w:style>
  <w:style w:type="character" w:customStyle="1" w:styleId="WW8Num12z2">
    <w:name w:val="WW8Num12z2"/>
    <w:qFormat/>
    <w:rsid w:val="00FA5661"/>
  </w:style>
  <w:style w:type="character" w:customStyle="1" w:styleId="WW8Num12z3">
    <w:name w:val="WW8Num12z3"/>
    <w:qFormat/>
    <w:rsid w:val="00FA5661"/>
  </w:style>
  <w:style w:type="character" w:customStyle="1" w:styleId="WW8Num12z4">
    <w:name w:val="WW8Num12z4"/>
    <w:qFormat/>
    <w:rsid w:val="00FA5661"/>
  </w:style>
  <w:style w:type="character" w:customStyle="1" w:styleId="WW8Num12z5">
    <w:name w:val="WW8Num12z5"/>
    <w:qFormat/>
    <w:rsid w:val="00FA5661"/>
  </w:style>
  <w:style w:type="character" w:customStyle="1" w:styleId="WW8Num12z6">
    <w:name w:val="WW8Num12z6"/>
    <w:qFormat/>
    <w:rsid w:val="00FA5661"/>
  </w:style>
  <w:style w:type="character" w:customStyle="1" w:styleId="WW8Num12z7">
    <w:name w:val="WW8Num12z7"/>
    <w:qFormat/>
    <w:rsid w:val="00FA5661"/>
  </w:style>
  <w:style w:type="character" w:customStyle="1" w:styleId="WW8Num12z8">
    <w:name w:val="WW8Num12z8"/>
    <w:qFormat/>
    <w:rsid w:val="00FA5661"/>
  </w:style>
  <w:style w:type="character" w:customStyle="1" w:styleId="WW8Num13z0">
    <w:name w:val="WW8Num13z0"/>
    <w:qFormat/>
    <w:rsid w:val="00FA5661"/>
  </w:style>
  <w:style w:type="character" w:customStyle="1" w:styleId="WW8Num13z1">
    <w:name w:val="WW8Num13z1"/>
    <w:qFormat/>
    <w:rsid w:val="00FA5661"/>
  </w:style>
  <w:style w:type="character" w:customStyle="1" w:styleId="WW8Num13z2">
    <w:name w:val="WW8Num13z2"/>
    <w:qFormat/>
    <w:rsid w:val="00FA5661"/>
  </w:style>
  <w:style w:type="character" w:customStyle="1" w:styleId="WW8Num13z3">
    <w:name w:val="WW8Num13z3"/>
    <w:qFormat/>
    <w:rsid w:val="00FA5661"/>
  </w:style>
  <w:style w:type="character" w:customStyle="1" w:styleId="WW8Num13z4">
    <w:name w:val="WW8Num13z4"/>
    <w:qFormat/>
    <w:rsid w:val="00FA5661"/>
  </w:style>
  <w:style w:type="character" w:customStyle="1" w:styleId="WW8Num13z5">
    <w:name w:val="WW8Num13z5"/>
    <w:qFormat/>
    <w:rsid w:val="00FA5661"/>
  </w:style>
  <w:style w:type="character" w:customStyle="1" w:styleId="WW8Num13z6">
    <w:name w:val="WW8Num13z6"/>
    <w:qFormat/>
    <w:rsid w:val="00FA5661"/>
  </w:style>
  <w:style w:type="character" w:customStyle="1" w:styleId="WW8Num13z7">
    <w:name w:val="WW8Num13z7"/>
    <w:qFormat/>
    <w:rsid w:val="00FA5661"/>
  </w:style>
  <w:style w:type="character" w:customStyle="1" w:styleId="WW8Num13z8">
    <w:name w:val="WW8Num13z8"/>
    <w:qFormat/>
    <w:rsid w:val="00FA5661"/>
  </w:style>
  <w:style w:type="character" w:customStyle="1" w:styleId="WW8Num14z0">
    <w:name w:val="WW8Num14z0"/>
    <w:qFormat/>
    <w:rsid w:val="00FA5661"/>
  </w:style>
  <w:style w:type="character" w:customStyle="1" w:styleId="WW8Num14z1">
    <w:name w:val="WW8Num14z1"/>
    <w:qFormat/>
    <w:rsid w:val="00FA5661"/>
  </w:style>
  <w:style w:type="character" w:customStyle="1" w:styleId="WW8Num14z2">
    <w:name w:val="WW8Num14z2"/>
    <w:qFormat/>
    <w:rsid w:val="00FA5661"/>
  </w:style>
  <w:style w:type="character" w:customStyle="1" w:styleId="WW8Num14z3">
    <w:name w:val="WW8Num14z3"/>
    <w:qFormat/>
    <w:rsid w:val="00FA5661"/>
  </w:style>
  <w:style w:type="character" w:customStyle="1" w:styleId="WW8Num14z4">
    <w:name w:val="WW8Num14z4"/>
    <w:qFormat/>
    <w:rsid w:val="00FA5661"/>
  </w:style>
  <w:style w:type="character" w:customStyle="1" w:styleId="WW8Num14z5">
    <w:name w:val="WW8Num14z5"/>
    <w:qFormat/>
    <w:rsid w:val="00FA5661"/>
  </w:style>
  <w:style w:type="character" w:customStyle="1" w:styleId="WW8Num14z6">
    <w:name w:val="WW8Num14z6"/>
    <w:qFormat/>
    <w:rsid w:val="00FA5661"/>
  </w:style>
  <w:style w:type="character" w:customStyle="1" w:styleId="WW8Num14z7">
    <w:name w:val="WW8Num14z7"/>
    <w:qFormat/>
    <w:rsid w:val="00FA5661"/>
  </w:style>
  <w:style w:type="character" w:customStyle="1" w:styleId="WW8Num14z8">
    <w:name w:val="WW8Num14z8"/>
    <w:qFormat/>
    <w:rsid w:val="00FA5661"/>
  </w:style>
  <w:style w:type="character" w:customStyle="1" w:styleId="InternetLink">
    <w:name w:val="Internet Link"/>
    <w:rsid w:val="00FA5661"/>
    <w:rPr>
      <w:color w:val="0000FF"/>
      <w:u w:val="single"/>
    </w:rPr>
  </w:style>
  <w:style w:type="character" w:customStyle="1" w:styleId="VisitedInternetLink">
    <w:name w:val="Visited Internet Link"/>
    <w:rsid w:val="00FA5661"/>
    <w:rPr>
      <w:color w:val="800080"/>
      <w:u w:val="single"/>
    </w:rPr>
  </w:style>
  <w:style w:type="character" w:customStyle="1" w:styleId="FontStyle21">
    <w:name w:val="Font Style21"/>
    <w:qFormat/>
    <w:rsid w:val="00FA5661"/>
    <w:rPr>
      <w:rFonts w:ascii="Times New Roman" w:hAnsi="Times New Roman" w:cs="Times New Roman" w:hint="default"/>
      <w:sz w:val="26"/>
      <w:szCs w:val="26"/>
    </w:rPr>
  </w:style>
  <w:style w:type="character" w:customStyle="1" w:styleId="FontStyle22">
    <w:name w:val="Font Style22"/>
    <w:qFormat/>
    <w:rsid w:val="00FA5661"/>
    <w:rPr>
      <w:rFonts w:ascii="Times New Roman" w:hAnsi="Times New Roman" w:cs="Times New Roman" w:hint="default"/>
      <w:b/>
      <w:bCs/>
      <w:sz w:val="12"/>
      <w:szCs w:val="12"/>
    </w:rPr>
  </w:style>
  <w:style w:type="character" w:customStyle="1" w:styleId="FontStyle53">
    <w:name w:val="Font Style53"/>
    <w:qFormat/>
    <w:rsid w:val="00FA5661"/>
    <w:rPr>
      <w:rFonts w:ascii="Cambria" w:hAnsi="Cambria" w:cs="Cambria" w:hint="default"/>
      <w:b/>
      <w:bCs w:val="0"/>
      <w:i/>
      <w:iCs w:val="0"/>
      <w:spacing w:val="20"/>
      <w:sz w:val="16"/>
    </w:rPr>
  </w:style>
  <w:style w:type="character" w:customStyle="1" w:styleId="FontStyle58">
    <w:name w:val="Font Style58"/>
    <w:qFormat/>
    <w:rsid w:val="00FA5661"/>
    <w:rPr>
      <w:rFonts w:ascii="Candara" w:hAnsi="Candara" w:cs="Candara" w:hint="default"/>
      <w:b/>
      <w:bCs w:val="0"/>
      <w:sz w:val="22"/>
    </w:rPr>
  </w:style>
  <w:style w:type="character" w:customStyle="1" w:styleId="FontStyle67">
    <w:name w:val="Font Style67"/>
    <w:qFormat/>
    <w:rsid w:val="00FA5661"/>
    <w:rPr>
      <w:rFonts w:ascii="Cambria" w:hAnsi="Cambria" w:cs="Cambria" w:hint="default"/>
      <w:b/>
      <w:bCs w:val="0"/>
      <w:sz w:val="12"/>
    </w:rPr>
  </w:style>
  <w:style w:type="character" w:customStyle="1" w:styleId="FontStyle82">
    <w:name w:val="Font Style82"/>
    <w:qFormat/>
    <w:rsid w:val="00FA5661"/>
    <w:rPr>
      <w:rFonts w:ascii="Georgia" w:hAnsi="Georgia" w:cs="Georgia" w:hint="default"/>
      <w:b/>
      <w:bCs w:val="0"/>
      <w:sz w:val="8"/>
    </w:rPr>
  </w:style>
  <w:style w:type="character" w:customStyle="1" w:styleId="FontStyle85">
    <w:name w:val="Font Style85"/>
    <w:qFormat/>
    <w:rsid w:val="00FA5661"/>
    <w:rPr>
      <w:rFonts w:ascii="Cambria" w:hAnsi="Cambria" w:cs="Cambria" w:hint="default"/>
      <w:i/>
      <w:iCs w:val="0"/>
      <w:sz w:val="14"/>
    </w:rPr>
  </w:style>
  <w:style w:type="character" w:customStyle="1" w:styleId="FontStyle87">
    <w:name w:val="Font Style87"/>
    <w:qFormat/>
    <w:rsid w:val="00FA5661"/>
    <w:rPr>
      <w:rFonts w:ascii="Cambria" w:hAnsi="Cambria" w:cs="Cambria" w:hint="default"/>
      <w:spacing w:val="-20"/>
      <w:sz w:val="18"/>
    </w:rPr>
  </w:style>
  <w:style w:type="character" w:customStyle="1" w:styleId="WW8Num15z0">
    <w:name w:val="WW8Num15z0"/>
    <w:rsid w:val="00D826C1"/>
    <w:rPr>
      <w:rFonts w:cs="Times New Roman"/>
    </w:rPr>
  </w:style>
  <w:style w:type="character" w:customStyle="1" w:styleId="WW8Num16z0">
    <w:name w:val="WW8Num16z0"/>
    <w:rsid w:val="00D826C1"/>
    <w:rPr>
      <w:rFonts w:cs="Times New Roman"/>
    </w:rPr>
  </w:style>
  <w:style w:type="character" w:customStyle="1" w:styleId="WW8Num17z0">
    <w:name w:val="WW8Num17z0"/>
    <w:rsid w:val="00D826C1"/>
    <w:rPr>
      <w:rFonts w:cs="Times New Roman"/>
    </w:rPr>
  </w:style>
  <w:style w:type="character" w:customStyle="1" w:styleId="WW8Num18z0">
    <w:name w:val="WW8Num18z0"/>
    <w:rsid w:val="00D826C1"/>
    <w:rPr>
      <w:rFonts w:ascii="Symbol" w:hAnsi="Symbol" w:cs="Symbol" w:hint="default"/>
      <w:sz w:val="28"/>
    </w:rPr>
  </w:style>
  <w:style w:type="character" w:customStyle="1" w:styleId="WW8Num18z1">
    <w:name w:val="WW8Num18z1"/>
    <w:rsid w:val="00D826C1"/>
    <w:rPr>
      <w:rFonts w:ascii="Courier New" w:hAnsi="Courier New" w:cs="Courier New" w:hint="default"/>
    </w:rPr>
  </w:style>
  <w:style w:type="character" w:customStyle="1" w:styleId="WW8Num18z2">
    <w:name w:val="WW8Num18z2"/>
    <w:rsid w:val="00D826C1"/>
    <w:rPr>
      <w:rFonts w:ascii="Wingdings" w:hAnsi="Wingdings" w:cs="Wingdings" w:hint="default"/>
    </w:rPr>
  </w:style>
  <w:style w:type="character" w:customStyle="1" w:styleId="WW8Num18z3">
    <w:name w:val="WW8Num18z3"/>
    <w:rsid w:val="00D826C1"/>
    <w:rPr>
      <w:rFonts w:ascii="Symbol" w:hAnsi="Symbol" w:cs="Symbol" w:hint="default"/>
    </w:rPr>
  </w:style>
  <w:style w:type="character" w:customStyle="1" w:styleId="WW8Num19z0">
    <w:name w:val="WW8Num19z0"/>
    <w:rsid w:val="00D826C1"/>
    <w:rPr>
      <w:rFonts w:cs="Times New Roman"/>
    </w:rPr>
  </w:style>
  <w:style w:type="character" w:customStyle="1" w:styleId="WW8Num20z0">
    <w:name w:val="WW8Num20z0"/>
    <w:rsid w:val="00D826C1"/>
    <w:rPr>
      <w:rFonts w:hint="default"/>
    </w:rPr>
  </w:style>
  <w:style w:type="character" w:customStyle="1" w:styleId="WW8Num21z0">
    <w:name w:val="WW8Num21z0"/>
    <w:rsid w:val="00D826C1"/>
    <w:rPr>
      <w:rFonts w:cs="Times New Roman"/>
    </w:rPr>
  </w:style>
  <w:style w:type="character" w:customStyle="1" w:styleId="WW8Num22z0">
    <w:name w:val="WW8Num22z0"/>
    <w:rsid w:val="00D826C1"/>
    <w:rPr>
      <w:rFonts w:cs="Times New Roman"/>
    </w:rPr>
  </w:style>
  <w:style w:type="character" w:customStyle="1" w:styleId="WW8Num23z0">
    <w:name w:val="WW8Num23z0"/>
    <w:rsid w:val="00D826C1"/>
    <w:rPr>
      <w:rFonts w:hint="default"/>
    </w:rPr>
  </w:style>
  <w:style w:type="character" w:customStyle="1" w:styleId="WW8Num25z0">
    <w:name w:val="WW8Num25z0"/>
    <w:rsid w:val="00D826C1"/>
    <w:rPr>
      <w:rFonts w:ascii="Times New Roman" w:hAnsi="Times New Roman" w:cs="Times New Roman" w:hint="default"/>
    </w:rPr>
  </w:style>
  <w:style w:type="character" w:customStyle="1" w:styleId="WW8Num26z0">
    <w:name w:val="WW8Num26z0"/>
    <w:rsid w:val="00D826C1"/>
    <w:rPr>
      <w:rFonts w:cs="Times New Roman"/>
    </w:rPr>
  </w:style>
  <w:style w:type="character" w:customStyle="1" w:styleId="WW8Num27z0">
    <w:name w:val="WW8Num27z0"/>
    <w:rsid w:val="00D826C1"/>
    <w:rPr>
      <w:rFonts w:hint="default"/>
    </w:rPr>
  </w:style>
  <w:style w:type="character" w:customStyle="1" w:styleId="WW8Num28z0">
    <w:name w:val="WW8Num28z0"/>
    <w:rsid w:val="00D826C1"/>
    <w:rPr>
      <w:rFonts w:cs="Times New Roman"/>
    </w:rPr>
  </w:style>
  <w:style w:type="character" w:customStyle="1" w:styleId="WW8Num30z0">
    <w:name w:val="WW8Num30z0"/>
    <w:rsid w:val="00D826C1"/>
    <w:rPr>
      <w:rFonts w:cs="Times New Roman"/>
    </w:rPr>
  </w:style>
  <w:style w:type="character" w:customStyle="1" w:styleId="1ffc">
    <w:name w:val="Основной шрифт абзаца1"/>
    <w:rsid w:val="00D826C1"/>
  </w:style>
  <w:style w:type="character" w:customStyle="1" w:styleId="11e">
    <w:name w:val="Знак Знак11"/>
    <w:rsid w:val="00D826C1"/>
    <w:rPr>
      <w:sz w:val="32"/>
      <w:lang w:val="en-US" w:bidi="ar-SA"/>
    </w:rPr>
  </w:style>
  <w:style w:type="character" w:customStyle="1" w:styleId="89">
    <w:name w:val="Знак Знак8"/>
    <w:rsid w:val="00D826C1"/>
    <w:rPr>
      <w:b/>
      <w:sz w:val="24"/>
      <w:lang w:val="ru-RU" w:bidi="ar-SA"/>
    </w:rPr>
  </w:style>
  <w:style w:type="character" w:customStyle="1" w:styleId="108">
    <w:name w:val="Знак Знак10"/>
    <w:rsid w:val="00D826C1"/>
    <w:rPr>
      <w:rFonts w:ascii="Arial" w:hAnsi="Arial" w:cs="Arial"/>
      <w:b/>
      <w:bCs/>
      <w:i/>
      <w:iCs/>
      <w:sz w:val="28"/>
      <w:szCs w:val="28"/>
      <w:lang w:val="ru-RU" w:bidi="ar-SA"/>
    </w:rPr>
  </w:style>
  <w:style w:type="character" w:customStyle="1" w:styleId="99">
    <w:name w:val="Знак Знак9"/>
    <w:rsid w:val="00D826C1"/>
    <w:rPr>
      <w:b/>
      <w:sz w:val="28"/>
      <w:lang w:val="ru-RU" w:bidi="ar-SA"/>
    </w:rPr>
  </w:style>
  <w:style w:type="character" w:customStyle="1" w:styleId="79">
    <w:name w:val="Знак Знак7"/>
    <w:rsid w:val="00D826C1"/>
    <w:rPr>
      <w:b/>
      <w:sz w:val="28"/>
      <w:lang w:val="ru-RU" w:bidi="ar-SA"/>
    </w:rPr>
  </w:style>
  <w:style w:type="character" w:customStyle="1" w:styleId="129">
    <w:name w:val="Слабое выделение12"/>
    <w:rsid w:val="00D826C1"/>
    <w:rPr>
      <w:rFonts w:cs="Times New Roman"/>
      <w:i/>
      <w:iCs/>
      <w:color w:val="808080"/>
    </w:rPr>
  </w:style>
  <w:style w:type="character" w:customStyle="1" w:styleId="hyperlink1">
    <w:name w:val="hyperlink1"/>
    <w:rsid w:val="00D826C1"/>
    <w:rPr>
      <w:rFonts w:cs="Times New Roman"/>
    </w:rPr>
  </w:style>
  <w:style w:type="character" w:customStyle="1" w:styleId="affffd">
    <w:name w:val="Символ сноски"/>
    <w:rsid w:val="00D826C1"/>
    <w:rPr>
      <w:rFonts w:cs="Times New Roman"/>
      <w:vertAlign w:val="superscript"/>
    </w:rPr>
  </w:style>
  <w:style w:type="character" w:customStyle="1" w:styleId="165">
    <w:name w:val="Знак Знак16"/>
    <w:rsid w:val="00D826C1"/>
    <w:rPr>
      <w:b/>
      <w:bCs/>
      <w:i/>
      <w:sz w:val="28"/>
      <w:szCs w:val="28"/>
      <w:lang w:val="en-GB" w:bidi="ar-SA"/>
    </w:rPr>
  </w:style>
  <w:style w:type="character" w:customStyle="1" w:styleId="135">
    <w:name w:val="Знак Знак13"/>
    <w:rsid w:val="00D826C1"/>
    <w:rPr>
      <w:rFonts w:ascii="Arial" w:hAnsi="Arial" w:cs="Arial"/>
      <w:b/>
      <w:i/>
      <w:sz w:val="24"/>
      <w:lang w:val="en-GB" w:bidi="ar-SA"/>
    </w:rPr>
  </w:style>
  <w:style w:type="character" w:customStyle="1" w:styleId="155">
    <w:name w:val="Знак Знак15"/>
    <w:rsid w:val="00D826C1"/>
    <w:rPr>
      <w:b/>
      <w:i/>
      <w:sz w:val="28"/>
      <w:lang w:val="en-GB" w:bidi="ar-SA"/>
    </w:rPr>
  </w:style>
  <w:style w:type="character" w:customStyle="1" w:styleId="148">
    <w:name w:val="Знак Знак14"/>
    <w:rsid w:val="00D826C1"/>
    <w:rPr>
      <w:b/>
      <w:i/>
      <w:sz w:val="40"/>
      <w:lang w:val="en-GB" w:bidi="ar-SA"/>
    </w:rPr>
  </w:style>
  <w:style w:type="character" w:customStyle="1" w:styleId="12a">
    <w:name w:val="Знак Знак12"/>
    <w:rsid w:val="00D826C1"/>
    <w:rPr>
      <w:b/>
      <w:i/>
      <w:sz w:val="28"/>
      <w:lang w:val="ru-RU" w:bidi="ar-SA"/>
    </w:rPr>
  </w:style>
  <w:style w:type="character" w:customStyle="1" w:styleId="affffe">
    <w:name w:val="Символ концевой сноски"/>
    <w:rsid w:val="00D826C1"/>
    <w:rPr>
      <w:vertAlign w:val="superscript"/>
    </w:rPr>
  </w:style>
  <w:style w:type="character" w:customStyle="1" w:styleId="1ffd">
    <w:name w:val="Знак примечания1"/>
    <w:rsid w:val="00D826C1"/>
    <w:rPr>
      <w:sz w:val="16"/>
      <w:szCs w:val="16"/>
    </w:rPr>
  </w:style>
  <w:style w:type="paragraph" w:customStyle="1" w:styleId="1ffe">
    <w:name w:val="Указатель1"/>
    <w:basedOn w:val="a1"/>
    <w:rsid w:val="00D826C1"/>
    <w:pPr>
      <w:suppressLineNumbers/>
      <w:suppressAutoHyphens/>
    </w:pPr>
    <w:rPr>
      <w:rFonts w:cs="Lucida Sans"/>
      <w:lang w:eastAsia="zh-CN"/>
    </w:rPr>
  </w:style>
  <w:style w:type="paragraph" w:customStyle="1" w:styleId="222">
    <w:name w:val="Основной текст 22"/>
    <w:basedOn w:val="a1"/>
    <w:rsid w:val="00D826C1"/>
    <w:pPr>
      <w:suppressAutoHyphens/>
      <w:spacing w:after="120" w:line="480" w:lineRule="auto"/>
    </w:pPr>
    <w:rPr>
      <w:lang w:eastAsia="zh-CN"/>
    </w:rPr>
  </w:style>
  <w:style w:type="paragraph" w:customStyle="1" w:styleId="HeaderandFooter">
    <w:name w:val="Header and Footer"/>
    <w:basedOn w:val="a1"/>
    <w:rsid w:val="00D826C1"/>
    <w:pPr>
      <w:suppressLineNumbers/>
      <w:tabs>
        <w:tab w:val="center" w:pos="4819"/>
        <w:tab w:val="right" w:pos="9638"/>
      </w:tabs>
      <w:suppressAutoHyphens/>
    </w:pPr>
    <w:rPr>
      <w:lang w:eastAsia="zh-CN"/>
    </w:rPr>
  </w:style>
  <w:style w:type="paragraph" w:customStyle="1" w:styleId="190">
    <w:name w:val="Абзац списка19"/>
    <w:basedOn w:val="a1"/>
    <w:rsid w:val="00D826C1"/>
    <w:pPr>
      <w:suppressAutoHyphens/>
      <w:ind w:left="720"/>
    </w:pPr>
    <w:rPr>
      <w:rFonts w:ascii="Calibri" w:hAnsi="Calibri" w:cs="Calibri"/>
      <w:lang w:eastAsia="zh-CN"/>
    </w:rPr>
  </w:style>
  <w:style w:type="paragraph" w:customStyle="1" w:styleId="1fff">
    <w:name w:val="Название объекта1"/>
    <w:basedOn w:val="6"/>
    <w:next w:val="a1"/>
    <w:rsid w:val="00D826C1"/>
    <w:pPr>
      <w:suppressAutoHyphens/>
      <w:spacing w:before="120" w:after="60"/>
      <w:jc w:val="left"/>
      <w:outlineLvl w:val="9"/>
    </w:pPr>
    <w:rPr>
      <w:rFonts w:eastAsia="Arial Unicode MS"/>
      <w:sz w:val="26"/>
      <w:szCs w:val="26"/>
      <w:lang w:eastAsia="zh-CN"/>
    </w:rPr>
  </w:style>
  <w:style w:type="paragraph" w:customStyle="1" w:styleId="12b">
    <w:name w:val="Без интервала12"/>
    <w:rsid w:val="00D826C1"/>
    <w:pPr>
      <w:suppressAutoHyphens/>
      <w:spacing w:before="280" w:after="0" w:line="240" w:lineRule="auto"/>
    </w:pPr>
    <w:rPr>
      <w:rFonts w:ascii="Arial" w:eastAsia="Times New Roman" w:hAnsi="Arial" w:cs="Arial"/>
      <w:lang w:val="en-US" w:eastAsia="zh-CN"/>
    </w:rPr>
  </w:style>
  <w:style w:type="paragraph" w:customStyle="1" w:styleId="TOCHeading1">
    <w:name w:val="TOC Heading1"/>
    <w:basedOn w:val="1"/>
    <w:next w:val="a1"/>
    <w:rsid w:val="00D826C1"/>
    <w:pPr>
      <w:keepLines/>
      <w:suppressAutoHyphens/>
      <w:spacing w:before="280" w:line="240" w:lineRule="auto"/>
      <w:ind w:firstLine="0"/>
      <w:outlineLvl w:val="9"/>
    </w:pPr>
    <w:rPr>
      <w:rFonts w:ascii="Cambria" w:eastAsia="Arial Unicode MS" w:hAnsi="Cambria" w:cs="Cambria"/>
      <w:b/>
      <w:bCs/>
      <w:color w:val="365F91"/>
      <w:sz w:val="28"/>
      <w:szCs w:val="28"/>
      <w:lang w:eastAsia="zh-CN"/>
    </w:rPr>
  </w:style>
  <w:style w:type="paragraph" w:customStyle="1" w:styleId="2fe">
    <w:name w:val="Текст2"/>
    <w:basedOn w:val="a1"/>
    <w:rsid w:val="00D826C1"/>
    <w:pPr>
      <w:suppressAutoHyphens/>
    </w:pPr>
    <w:rPr>
      <w:rFonts w:ascii="Courier New" w:eastAsia="Arial Unicode MS" w:hAnsi="Courier New" w:cs="Courier New"/>
      <w:sz w:val="20"/>
      <w:szCs w:val="20"/>
      <w:lang w:eastAsia="zh-CN"/>
    </w:rPr>
  </w:style>
  <w:style w:type="paragraph" w:customStyle="1" w:styleId="321">
    <w:name w:val="Основной текст 32"/>
    <w:basedOn w:val="a1"/>
    <w:rsid w:val="00D826C1"/>
    <w:pPr>
      <w:widowControl w:val="0"/>
      <w:suppressAutoHyphens/>
      <w:spacing w:before="240" w:after="120"/>
      <w:ind w:firstLine="709"/>
      <w:jc w:val="both"/>
    </w:pPr>
    <w:rPr>
      <w:sz w:val="16"/>
      <w:szCs w:val="16"/>
      <w:lang w:eastAsia="zh-CN"/>
    </w:rPr>
  </w:style>
  <w:style w:type="paragraph" w:styleId="1fff0">
    <w:name w:val="index 1"/>
    <w:basedOn w:val="a1"/>
    <w:next w:val="a1"/>
    <w:autoRedefine/>
    <w:uiPriority w:val="99"/>
    <w:unhideWhenUsed/>
    <w:rsid w:val="00D826C1"/>
    <w:pPr>
      <w:ind w:left="240" w:hanging="240"/>
    </w:pPr>
  </w:style>
  <w:style w:type="paragraph" w:styleId="afffff">
    <w:name w:val="index heading"/>
    <w:basedOn w:val="afff9"/>
    <w:rsid w:val="00D826C1"/>
    <w:pPr>
      <w:keepNext w:val="0"/>
      <w:suppressLineNumbers/>
      <w:spacing w:before="0" w:after="480"/>
      <w:jc w:val="center"/>
    </w:pPr>
    <w:rPr>
      <w:rFonts w:ascii="Times New Roman" w:hAnsi="Times New Roman" w:cs="Times New Roman"/>
      <w:b/>
      <w:bCs/>
      <w:sz w:val="32"/>
      <w:szCs w:val="32"/>
      <w:lang w:eastAsia="zh-CN"/>
    </w:rPr>
  </w:style>
  <w:style w:type="paragraph" w:styleId="afffff0">
    <w:name w:val="toa heading"/>
    <w:basedOn w:val="1"/>
    <w:next w:val="a1"/>
    <w:rsid w:val="00D826C1"/>
    <w:pPr>
      <w:keepLines/>
      <w:suppressAutoHyphens/>
      <w:spacing w:before="280" w:line="240" w:lineRule="auto"/>
      <w:ind w:firstLine="0"/>
      <w:outlineLvl w:val="9"/>
    </w:pPr>
    <w:rPr>
      <w:rFonts w:ascii="Cambria" w:hAnsi="Cambria" w:cs="Cambria"/>
      <w:b/>
      <w:bCs/>
      <w:color w:val="365F91"/>
      <w:sz w:val="28"/>
      <w:szCs w:val="28"/>
      <w:lang w:eastAsia="zh-CN"/>
    </w:rPr>
  </w:style>
  <w:style w:type="paragraph" w:customStyle="1" w:styleId="223">
    <w:name w:val="Основной текст с отступом 22"/>
    <w:basedOn w:val="a1"/>
    <w:rsid w:val="00D826C1"/>
    <w:pPr>
      <w:suppressAutoHyphens/>
      <w:spacing w:after="120" w:line="480" w:lineRule="auto"/>
      <w:ind w:left="283"/>
    </w:pPr>
    <w:rPr>
      <w:lang w:eastAsia="zh-CN"/>
    </w:rPr>
  </w:style>
  <w:style w:type="paragraph" w:customStyle="1" w:styleId="1fff1">
    <w:name w:val="Текст примечания1"/>
    <w:basedOn w:val="a1"/>
    <w:rsid w:val="00D826C1"/>
    <w:pPr>
      <w:suppressAutoHyphens/>
    </w:pPr>
    <w:rPr>
      <w:sz w:val="28"/>
      <w:szCs w:val="20"/>
      <w:lang w:val="en-GB" w:eastAsia="zh-CN"/>
    </w:rPr>
  </w:style>
  <w:style w:type="paragraph" w:customStyle="1" w:styleId="afffff1">
    <w:name w:val="Заголовок таблицы"/>
    <w:basedOn w:val="affff"/>
    <w:rsid w:val="00D826C1"/>
    <w:pPr>
      <w:widowControl w:val="0"/>
      <w:jc w:val="center"/>
    </w:pPr>
    <w:rPr>
      <w:rFonts w:eastAsia="Times New Roman"/>
      <w:b/>
      <w:bCs/>
      <w:kern w:val="0"/>
      <w:lang w:eastAsia="zh-CN"/>
    </w:rPr>
  </w:style>
  <w:style w:type="paragraph" w:customStyle="1" w:styleId="1fff2">
    <w:name w:val="Заголовок 1;Знак"/>
    <w:next w:val="a1"/>
    <w:rsid w:val="00D826C1"/>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paragraph" w:customStyle="1" w:styleId="1fff3">
    <w:name w:val="нум список 1"/>
    <w:rsid w:val="00D826C1"/>
    <w:pPr>
      <w:pBdr>
        <w:top w:val="none" w:sz="4" w:space="0" w:color="000000"/>
        <w:left w:val="none" w:sz="4" w:space="0" w:color="000000"/>
        <w:bottom w:val="none" w:sz="4" w:space="0" w:color="000000"/>
        <w:right w:val="none" w:sz="4" w:space="0" w:color="000000"/>
        <w:between w:val="none" w:sz="4" w:space="0" w:color="000000"/>
      </w:pBdr>
      <w:spacing w:before="120" w:after="120" w:line="360" w:lineRule="atLeast"/>
      <w:jc w:val="both"/>
    </w:pPr>
    <w:rPr>
      <w:rFonts w:ascii="Times New Roman" w:eastAsia="SimSun" w:hAnsi="Times New Roman" w:cs="Mangal"/>
      <w:color w:val="000000"/>
      <w:sz w:val="24"/>
      <w:lang w:eastAsia="zh-CN" w:bidi="hi-IN"/>
    </w:rPr>
  </w:style>
  <w:style w:type="paragraph" w:customStyle="1" w:styleId="413">
    <w:name w:val="Основной текст (4)1"/>
    <w:rsid w:val="00D826C1"/>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heading1">
    <w:name w:val="heading1"/>
    <w:basedOn w:val="a1"/>
    <w:rsid w:val="002F1CC5"/>
    <w:pPr>
      <w:spacing w:before="100" w:beforeAutospacing="1" w:after="100" w:afterAutospacing="1"/>
    </w:pPr>
  </w:style>
  <w:style w:type="numbering" w:customStyle="1" w:styleId="66">
    <w:name w:val="Нет списка6"/>
    <w:next w:val="a4"/>
    <w:uiPriority w:val="99"/>
    <w:semiHidden/>
    <w:unhideWhenUsed/>
    <w:rsid w:val="00F01652"/>
  </w:style>
  <w:style w:type="character" w:customStyle="1" w:styleId="11f">
    <w:name w:val="Знак Знак11"/>
    <w:rsid w:val="00F01652"/>
    <w:rPr>
      <w:sz w:val="32"/>
      <w:lang w:val="en-US" w:bidi="ar-SA"/>
    </w:rPr>
  </w:style>
  <w:style w:type="character" w:customStyle="1" w:styleId="8a">
    <w:name w:val="Знак Знак8"/>
    <w:rsid w:val="00F01652"/>
    <w:rPr>
      <w:b/>
      <w:sz w:val="24"/>
      <w:lang w:val="ru-RU" w:bidi="ar-SA"/>
    </w:rPr>
  </w:style>
  <w:style w:type="character" w:customStyle="1" w:styleId="109">
    <w:name w:val="Знак Знак10"/>
    <w:rsid w:val="00F01652"/>
    <w:rPr>
      <w:rFonts w:ascii="Arial" w:hAnsi="Arial" w:cs="Arial"/>
      <w:b/>
      <w:bCs/>
      <w:i/>
      <w:iCs/>
      <w:sz w:val="28"/>
      <w:szCs w:val="28"/>
      <w:lang w:val="ru-RU" w:bidi="ar-SA"/>
    </w:rPr>
  </w:style>
  <w:style w:type="character" w:customStyle="1" w:styleId="9a">
    <w:name w:val="Знак Знак9"/>
    <w:rsid w:val="00F01652"/>
    <w:rPr>
      <w:b/>
      <w:sz w:val="28"/>
      <w:lang w:val="ru-RU" w:bidi="ar-SA"/>
    </w:rPr>
  </w:style>
  <w:style w:type="character" w:customStyle="1" w:styleId="7a">
    <w:name w:val="Знак Знак7"/>
    <w:rsid w:val="00F01652"/>
    <w:rPr>
      <w:b/>
      <w:sz w:val="28"/>
      <w:lang w:val="ru-RU" w:bidi="ar-SA"/>
    </w:rPr>
  </w:style>
  <w:style w:type="character" w:customStyle="1" w:styleId="136">
    <w:name w:val="Слабое выделение13"/>
    <w:rsid w:val="00F01652"/>
    <w:rPr>
      <w:rFonts w:cs="Times New Roman"/>
      <w:i/>
      <w:iCs/>
      <w:color w:val="808080"/>
    </w:rPr>
  </w:style>
  <w:style w:type="character" w:customStyle="1" w:styleId="166">
    <w:name w:val="Знак Знак16"/>
    <w:rsid w:val="00F01652"/>
    <w:rPr>
      <w:b/>
      <w:bCs/>
      <w:i/>
      <w:sz w:val="28"/>
      <w:szCs w:val="28"/>
      <w:lang w:val="en-GB" w:bidi="ar-SA"/>
    </w:rPr>
  </w:style>
  <w:style w:type="character" w:customStyle="1" w:styleId="137">
    <w:name w:val="Знак Знак13"/>
    <w:rsid w:val="00F01652"/>
    <w:rPr>
      <w:rFonts w:ascii="Arial" w:hAnsi="Arial" w:cs="Arial"/>
      <w:b/>
      <w:i/>
      <w:sz w:val="24"/>
      <w:lang w:val="en-GB" w:bidi="ar-SA"/>
    </w:rPr>
  </w:style>
  <w:style w:type="character" w:customStyle="1" w:styleId="156">
    <w:name w:val="Знак Знак15"/>
    <w:rsid w:val="00F01652"/>
    <w:rPr>
      <w:b/>
      <w:i/>
      <w:sz w:val="28"/>
      <w:lang w:val="en-GB" w:bidi="ar-SA"/>
    </w:rPr>
  </w:style>
  <w:style w:type="character" w:customStyle="1" w:styleId="149">
    <w:name w:val="Знак Знак14"/>
    <w:rsid w:val="00F01652"/>
    <w:rPr>
      <w:b/>
      <w:i/>
      <w:sz w:val="40"/>
      <w:lang w:val="en-GB" w:bidi="ar-SA"/>
    </w:rPr>
  </w:style>
  <w:style w:type="character" w:customStyle="1" w:styleId="12c">
    <w:name w:val="Знак Знак12"/>
    <w:rsid w:val="00F01652"/>
    <w:rPr>
      <w:b/>
      <w:i/>
      <w:sz w:val="28"/>
      <w:lang w:val="ru-RU" w:bidi="ar-SA"/>
    </w:rPr>
  </w:style>
  <w:style w:type="character" w:customStyle="1" w:styleId="3f4">
    <w:name w:val="Основной текст Знак3"/>
    <w:basedOn w:val="a2"/>
    <w:rsid w:val="00F01652"/>
    <w:rPr>
      <w:lang w:eastAsia="zh-CN"/>
    </w:rPr>
  </w:style>
  <w:style w:type="character" w:customStyle="1" w:styleId="3f5">
    <w:name w:val="Текст выноски Знак3"/>
    <w:basedOn w:val="a2"/>
    <w:rsid w:val="00F01652"/>
    <w:rPr>
      <w:rFonts w:ascii="Tahoma" w:hAnsi="Tahoma" w:cs="Tahoma"/>
      <w:sz w:val="16"/>
      <w:szCs w:val="16"/>
      <w:lang w:eastAsia="zh-CN"/>
    </w:rPr>
  </w:style>
  <w:style w:type="character" w:customStyle="1" w:styleId="3f6">
    <w:name w:val="Основной текст с отступом Знак3"/>
    <w:basedOn w:val="a2"/>
    <w:rsid w:val="00F01652"/>
    <w:rPr>
      <w:sz w:val="26"/>
      <w:szCs w:val="26"/>
      <w:lang w:eastAsia="zh-CN"/>
    </w:rPr>
  </w:style>
  <w:style w:type="character" w:customStyle="1" w:styleId="4a">
    <w:name w:val="Нижний колонтитул Знак4"/>
    <w:basedOn w:val="a2"/>
    <w:rsid w:val="00F01652"/>
    <w:rPr>
      <w:sz w:val="24"/>
      <w:szCs w:val="24"/>
      <w:lang w:eastAsia="zh-CN"/>
    </w:rPr>
  </w:style>
  <w:style w:type="character" w:customStyle="1" w:styleId="3f7">
    <w:name w:val="Подзаголовок Знак3"/>
    <w:basedOn w:val="a2"/>
    <w:rsid w:val="00F01652"/>
    <w:rPr>
      <w:rFonts w:ascii="Cambria" w:eastAsia="Arial Unicode MS" w:hAnsi="Cambria" w:cs="Cambria"/>
      <w:sz w:val="24"/>
      <w:szCs w:val="24"/>
      <w:lang w:eastAsia="zh-CN"/>
    </w:rPr>
  </w:style>
  <w:style w:type="paragraph" w:customStyle="1" w:styleId="200">
    <w:name w:val="Абзац списка20"/>
    <w:basedOn w:val="a1"/>
    <w:rsid w:val="00F01652"/>
    <w:pPr>
      <w:suppressAutoHyphens/>
      <w:ind w:left="720"/>
    </w:pPr>
    <w:rPr>
      <w:rFonts w:ascii="Calibri" w:hAnsi="Calibri" w:cs="Calibri"/>
      <w:lang w:eastAsia="zh-CN"/>
    </w:rPr>
  </w:style>
  <w:style w:type="paragraph" w:customStyle="1" w:styleId="138">
    <w:name w:val="Без интервала13"/>
    <w:rsid w:val="00F01652"/>
    <w:pPr>
      <w:suppressAutoHyphens/>
      <w:spacing w:before="280" w:after="0" w:line="240" w:lineRule="auto"/>
    </w:pPr>
    <w:rPr>
      <w:rFonts w:ascii="Arial" w:eastAsia="Times New Roman" w:hAnsi="Arial" w:cs="Arial"/>
      <w:lang w:val="en-US" w:eastAsia="zh-CN"/>
    </w:rPr>
  </w:style>
  <w:style w:type="character" w:customStyle="1" w:styleId="4b">
    <w:name w:val="Верхний колонтитул Знак4"/>
    <w:basedOn w:val="a2"/>
    <w:rsid w:val="00F01652"/>
    <w:rPr>
      <w:rFonts w:eastAsia="Arial Unicode MS"/>
      <w:sz w:val="24"/>
      <w:szCs w:val="24"/>
      <w:lang w:eastAsia="zh-CN"/>
    </w:rPr>
  </w:style>
  <w:style w:type="character" w:customStyle="1" w:styleId="4c">
    <w:name w:val="Текст сноски Знак4"/>
    <w:basedOn w:val="a2"/>
    <w:rsid w:val="00F01652"/>
    <w:rPr>
      <w:rFonts w:eastAsia="Arial Unicode MS"/>
      <w:lang w:eastAsia="zh-CN"/>
    </w:rPr>
  </w:style>
  <w:style w:type="character" w:customStyle="1" w:styleId="3f8">
    <w:name w:val="Текст концевой сноски Знак3"/>
    <w:basedOn w:val="a2"/>
    <w:rsid w:val="00F01652"/>
    <w:rPr>
      <w:lang w:eastAsia="zh-CN"/>
    </w:rPr>
  </w:style>
  <w:style w:type="character" w:customStyle="1" w:styleId="2ff">
    <w:name w:val="Подпись Знак2"/>
    <w:basedOn w:val="a2"/>
    <w:rsid w:val="00F01652"/>
    <w:rPr>
      <w:sz w:val="24"/>
      <w:lang w:val="en-GB" w:eastAsia="zh-CN"/>
    </w:rPr>
  </w:style>
  <w:style w:type="character" w:customStyle="1" w:styleId="1fff4">
    <w:name w:val="Текст примечания Знак1"/>
    <w:basedOn w:val="a2"/>
    <w:uiPriority w:val="99"/>
    <w:semiHidden/>
    <w:rsid w:val="00F01652"/>
    <w:rPr>
      <w:lang w:eastAsia="zh-CN"/>
    </w:rPr>
  </w:style>
  <w:style w:type="character" w:customStyle="1" w:styleId="1fff5">
    <w:name w:val="Тема примечания Знак1"/>
    <w:basedOn w:val="1fff4"/>
    <w:rsid w:val="00F01652"/>
    <w:rPr>
      <w:b/>
      <w:bCs/>
      <w:sz w:val="28"/>
      <w:lang w:val="en-GB" w:eastAsia="zh-CN"/>
    </w:rPr>
  </w:style>
  <w:style w:type="numbering" w:customStyle="1" w:styleId="7b">
    <w:name w:val="Нет списка7"/>
    <w:next w:val="a4"/>
    <w:uiPriority w:val="99"/>
    <w:semiHidden/>
    <w:unhideWhenUsed/>
    <w:rsid w:val="000B1D8E"/>
  </w:style>
  <w:style w:type="table" w:customStyle="1" w:styleId="3f9">
    <w:name w:val="Сетка таблицы3"/>
    <w:basedOn w:val="a3"/>
    <w:next w:val="a6"/>
    <w:rsid w:val="000B1D8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10">
    <w:name w:val="Основной текст с отступом 2 Знак11"/>
    <w:basedOn w:val="a2"/>
    <w:uiPriority w:val="99"/>
    <w:semiHidden/>
    <w:rsid w:val="000B1D8E"/>
    <w:rPr>
      <w:rFonts w:ascii="Calibri" w:hAnsi="Calibri" w:cs="Calibri"/>
      <w:sz w:val="24"/>
      <w:szCs w:val="24"/>
    </w:rPr>
  </w:style>
  <w:style w:type="character" w:customStyle="1" w:styleId="11f0">
    <w:name w:val="Текст Знак11"/>
    <w:basedOn w:val="a2"/>
    <w:rsid w:val="000B1D8E"/>
    <w:rPr>
      <w:rFonts w:ascii="Consolas" w:hAnsi="Consolas" w:cs="Consolas"/>
      <w:sz w:val="21"/>
      <w:szCs w:val="21"/>
    </w:rPr>
  </w:style>
  <w:style w:type="character" w:customStyle="1" w:styleId="HTML1">
    <w:name w:val="Стандартный HTML Знак1"/>
    <w:uiPriority w:val="99"/>
    <w:semiHidden/>
    <w:rsid w:val="000B1D8E"/>
    <w:rPr>
      <w:rFonts w:ascii="Consolas" w:hAnsi="Consolas"/>
      <w:sz w:val="20"/>
    </w:rPr>
  </w:style>
  <w:style w:type="table" w:customStyle="1" w:styleId="12d">
    <w:name w:val="Сетка таблицы12"/>
    <w:basedOn w:val="a3"/>
    <w:next w:val="a6"/>
    <w:uiPriority w:val="59"/>
    <w:rsid w:val="000B1D8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
    <w:basedOn w:val="a3"/>
    <w:next w:val="a6"/>
    <w:uiPriority w:val="99"/>
    <w:rsid w:val="000B1D8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20">
    <w:name w:val="s2"/>
    <w:basedOn w:val="a2"/>
    <w:rsid w:val="0040617B"/>
  </w:style>
  <w:style w:type="character" w:customStyle="1" w:styleId="additional-field-value">
    <w:name w:val="additional-field-value"/>
    <w:basedOn w:val="a2"/>
    <w:rsid w:val="0040617B"/>
  </w:style>
  <w:style w:type="character" w:customStyle="1" w:styleId="wrap">
    <w:name w:val="wrap"/>
    <w:basedOn w:val="a2"/>
    <w:rsid w:val="0040617B"/>
  </w:style>
  <w:style w:type="character" w:customStyle="1" w:styleId="1fff6">
    <w:name w:val="Заголовок №1_"/>
    <w:basedOn w:val="a2"/>
    <w:link w:val="1fff7"/>
    <w:locked/>
    <w:rsid w:val="0040617B"/>
    <w:rPr>
      <w:rFonts w:ascii="Calibri" w:eastAsia="Calibri" w:hAnsi="Calibri" w:cs="Calibri"/>
      <w:b/>
      <w:bCs/>
      <w:sz w:val="27"/>
      <w:szCs w:val="27"/>
      <w:shd w:val="clear" w:color="auto" w:fill="FFFFFF"/>
      <w:lang w:eastAsia="zh-CN"/>
    </w:rPr>
  </w:style>
  <w:style w:type="paragraph" w:customStyle="1" w:styleId="1fff7">
    <w:name w:val="Заголовок №1"/>
    <w:basedOn w:val="a1"/>
    <w:link w:val="1fff6"/>
    <w:rsid w:val="0040617B"/>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1"/>
    <w:qFormat/>
    <w:rsid w:val="0040617B"/>
    <w:pPr>
      <w:suppressAutoHyphens/>
      <w:spacing w:before="280" w:after="280"/>
      <w:jc w:val="both"/>
    </w:pPr>
    <w:rPr>
      <w:lang w:eastAsia="zh-CN"/>
    </w:rPr>
  </w:style>
  <w:style w:type="character" w:customStyle="1" w:styleId="afffff2">
    <w:name w:val="Основной текст + Полужирный"/>
    <w:rsid w:val="0040617B"/>
    <w:rPr>
      <w:rFonts w:ascii="Times New Roman" w:hAnsi="Times New Roman" w:cs="Times New Roman" w:hint="default"/>
      <w:b/>
      <w:bCs/>
      <w:spacing w:val="0"/>
      <w:sz w:val="27"/>
      <w:szCs w:val="27"/>
    </w:rPr>
  </w:style>
  <w:style w:type="paragraph" w:customStyle="1" w:styleId="afffff3">
    <w:name w:val="По центру"/>
    <w:basedOn w:val="a1"/>
    <w:rsid w:val="0040617B"/>
    <w:pPr>
      <w:jc w:val="center"/>
    </w:pPr>
    <w:rPr>
      <w:szCs w:val="20"/>
    </w:rPr>
  </w:style>
  <w:style w:type="character" w:customStyle="1" w:styleId="heading1char0">
    <w:name w:val="heading1char"/>
    <w:basedOn w:val="a2"/>
    <w:rsid w:val="0040617B"/>
  </w:style>
  <w:style w:type="character" w:customStyle="1" w:styleId="11f1">
    <w:name w:val="Знак Знак11"/>
    <w:rsid w:val="003C1DCD"/>
    <w:rPr>
      <w:sz w:val="32"/>
      <w:lang w:val="en-US" w:bidi="ar-SA"/>
    </w:rPr>
  </w:style>
  <w:style w:type="character" w:customStyle="1" w:styleId="8b">
    <w:name w:val="Знак Знак8"/>
    <w:rsid w:val="003C1DCD"/>
    <w:rPr>
      <w:b/>
      <w:sz w:val="24"/>
      <w:lang w:val="ru-RU" w:bidi="ar-SA"/>
    </w:rPr>
  </w:style>
  <w:style w:type="character" w:customStyle="1" w:styleId="10a">
    <w:name w:val="Знак Знак10"/>
    <w:rsid w:val="003C1DCD"/>
    <w:rPr>
      <w:rFonts w:ascii="Arial" w:hAnsi="Arial" w:cs="Arial"/>
      <w:b/>
      <w:bCs/>
      <w:i/>
      <w:iCs/>
      <w:sz w:val="28"/>
      <w:szCs w:val="28"/>
      <w:lang w:val="ru-RU" w:bidi="ar-SA"/>
    </w:rPr>
  </w:style>
  <w:style w:type="character" w:customStyle="1" w:styleId="9b">
    <w:name w:val="Знак Знак9"/>
    <w:rsid w:val="003C1DCD"/>
    <w:rPr>
      <w:b/>
      <w:sz w:val="28"/>
      <w:lang w:val="ru-RU" w:bidi="ar-SA"/>
    </w:rPr>
  </w:style>
  <w:style w:type="character" w:customStyle="1" w:styleId="7c">
    <w:name w:val="Знак Знак7"/>
    <w:rsid w:val="003C1DCD"/>
    <w:rPr>
      <w:b/>
      <w:sz w:val="28"/>
      <w:lang w:val="ru-RU" w:bidi="ar-SA"/>
    </w:rPr>
  </w:style>
  <w:style w:type="character" w:customStyle="1" w:styleId="14a">
    <w:name w:val="Слабое выделение14"/>
    <w:rsid w:val="003C1DCD"/>
    <w:rPr>
      <w:rFonts w:cs="Times New Roman"/>
      <w:i/>
      <w:iCs/>
      <w:color w:val="808080"/>
    </w:rPr>
  </w:style>
  <w:style w:type="character" w:customStyle="1" w:styleId="167">
    <w:name w:val="Знак Знак16"/>
    <w:rsid w:val="003C1DCD"/>
    <w:rPr>
      <w:b/>
      <w:bCs/>
      <w:i/>
      <w:sz w:val="28"/>
      <w:szCs w:val="28"/>
      <w:lang w:val="en-GB" w:bidi="ar-SA"/>
    </w:rPr>
  </w:style>
  <w:style w:type="character" w:customStyle="1" w:styleId="139">
    <w:name w:val="Знак Знак13"/>
    <w:rsid w:val="003C1DCD"/>
    <w:rPr>
      <w:rFonts w:ascii="Arial" w:hAnsi="Arial" w:cs="Arial"/>
      <w:b/>
      <w:i/>
      <w:sz w:val="24"/>
      <w:lang w:val="en-GB" w:bidi="ar-SA"/>
    </w:rPr>
  </w:style>
  <w:style w:type="character" w:customStyle="1" w:styleId="157">
    <w:name w:val="Знак Знак15"/>
    <w:rsid w:val="003C1DCD"/>
    <w:rPr>
      <w:b/>
      <w:i/>
      <w:sz w:val="28"/>
      <w:lang w:val="en-GB" w:bidi="ar-SA"/>
    </w:rPr>
  </w:style>
  <w:style w:type="character" w:customStyle="1" w:styleId="14b">
    <w:name w:val="Знак Знак14"/>
    <w:rsid w:val="003C1DCD"/>
    <w:rPr>
      <w:b/>
      <w:i/>
      <w:sz w:val="40"/>
      <w:lang w:val="en-GB" w:bidi="ar-SA"/>
    </w:rPr>
  </w:style>
  <w:style w:type="character" w:customStyle="1" w:styleId="12e">
    <w:name w:val="Знак Знак12"/>
    <w:rsid w:val="003C1DCD"/>
    <w:rPr>
      <w:b/>
      <w:i/>
      <w:sz w:val="28"/>
      <w:lang w:val="ru-RU" w:bidi="ar-SA"/>
    </w:rPr>
  </w:style>
  <w:style w:type="paragraph" w:customStyle="1" w:styleId="216">
    <w:name w:val="Абзац списка21"/>
    <w:basedOn w:val="a1"/>
    <w:rsid w:val="003C1DCD"/>
    <w:pPr>
      <w:suppressAutoHyphens/>
      <w:ind w:left="720"/>
    </w:pPr>
    <w:rPr>
      <w:rFonts w:ascii="Calibri" w:hAnsi="Calibri" w:cs="Calibri"/>
      <w:lang w:eastAsia="zh-CN"/>
    </w:rPr>
  </w:style>
  <w:style w:type="paragraph" w:customStyle="1" w:styleId="14c">
    <w:name w:val="Без интервала14"/>
    <w:rsid w:val="003C1DCD"/>
    <w:pPr>
      <w:suppressAutoHyphens/>
      <w:spacing w:before="280" w:after="0" w:line="240" w:lineRule="auto"/>
    </w:pPr>
    <w:rPr>
      <w:rFonts w:ascii="Arial" w:eastAsia="Times New Roman" w:hAnsi="Arial" w:cs="Arial"/>
      <w:lang w:val="en-US" w:eastAsia="zh-CN"/>
    </w:rPr>
  </w:style>
  <w:style w:type="paragraph" w:customStyle="1" w:styleId="cef1edeee2edeee9f2e5eaf1f2">
    <w:name w:val="cef1edeee2edeee9f2e5eaf1f2"/>
    <w:basedOn w:val="a1"/>
    <w:uiPriority w:val="99"/>
    <w:rsid w:val="0020576B"/>
    <w:pPr>
      <w:spacing w:before="100" w:beforeAutospacing="1" w:after="100" w:afterAutospacing="1"/>
    </w:pPr>
  </w:style>
  <w:style w:type="character" w:customStyle="1" w:styleId="pagenumber">
    <w:name w:val="pagenumber"/>
    <w:basedOn w:val="a2"/>
    <w:rsid w:val="00E342A2"/>
  </w:style>
  <w:style w:type="character" w:customStyle="1" w:styleId="find-button">
    <w:name w:val="find-button"/>
    <w:basedOn w:val="a2"/>
    <w:rsid w:val="00E342A2"/>
  </w:style>
  <w:style w:type="paragraph" w:customStyle="1" w:styleId="Standard">
    <w:name w:val="Standard"/>
    <w:rsid w:val="00B8143F"/>
    <w:pPr>
      <w:suppressAutoHyphens/>
      <w:autoSpaceDN w:val="0"/>
      <w:spacing w:after="0" w:line="240" w:lineRule="auto"/>
      <w:textAlignment w:val="baseline"/>
    </w:pPr>
    <w:rPr>
      <w:rFonts w:ascii="Times New Roman" w:eastAsia="Tahoma" w:hAnsi="Times New Roman" w:cs="Droid Sans Devanagari"/>
      <w:color w:val="000000"/>
      <w:sz w:val="20"/>
      <w:szCs w:val="20"/>
      <w:lang w:eastAsia="zh-CN" w:bidi="hi-IN"/>
    </w:rPr>
  </w:style>
  <w:style w:type="paragraph" w:customStyle="1" w:styleId="Textbody">
    <w:name w:val="Text body"/>
    <w:basedOn w:val="Standard"/>
    <w:rsid w:val="00B8143F"/>
    <w:pPr>
      <w:spacing w:after="140" w:line="276" w:lineRule="auto"/>
    </w:pPr>
  </w:style>
  <w:style w:type="numbering" w:customStyle="1" w:styleId="8c">
    <w:name w:val="Нет списка8"/>
    <w:next w:val="a4"/>
    <w:uiPriority w:val="99"/>
    <w:semiHidden/>
    <w:unhideWhenUsed/>
    <w:rsid w:val="00205233"/>
  </w:style>
  <w:style w:type="character" w:customStyle="1" w:styleId="FontStyle34">
    <w:name w:val="Font Style34"/>
    <w:basedOn w:val="a2"/>
    <w:uiPriority w:val="99"/>
    <w:rsid w:val="00205233"/>
    <w:rPr>
      <w:rFonts w:ascii="Times New Roman" w:hAnsi="Times New Roman" w:cs="Times New Roman"/>
      <w:b/>
      <w:bCs/>
      <w:sz w:val="22"/>
      <w:szCs w:val="22"/>
    </w:rPr>
  </w:style>
  <w:style w:type="character" w:customStyle="1" w:styleId="FontStyle35">
    <w:name w:val="Font Style35"/>
    <w:basedOn w:val="a2"/>
    <w:uiPriority w:val="99"/>
    <w:rsid w:val="00205233"/>
    <w:rPr>
      <w:rFonts w:ascii="Times New Roman" w:hAnsi="Times New Roman" w:cs="Times New Roman"/>
      <w:sz w:val="20"/>
      <w:szCs w:val="20"/>
    </w:rPr>
  </w:style>
  <w:style w:type="character" w:customStyle="1" w:styleId="FontStyle36">
    <w:name w:val="Font Style36"/>
    <w:basedOn w:val="a2"/>
    <w:uiPriority w:val="99"/>
    <w:rsid w:val="00205233"/>
    <w:rPr>
      <w:rFonts w:ascii="Consolas" w:hAnsi="Consolas" w:cs="Consolas"/>
      <w:i/>
      <w:iCs/>
      <w:spacing w:val="30"/>
      <w:sz w:val="16"/>
      <w:szCs w:val="16"/>
    </w:rPr>
  </w:style>
  <w:style w:type="character" w:customStyle="1" w:styleId="FontStyle37">
    <w:name w:val="Font Style37"/>
    <w:basedOn w:val="a2"/>
    <w:uiPriority w:val="99"/>
    <w:rsid w:val="00205233"/>
    <w:rPr>
      <w:rFonts w:ascii="Consolas" w:hAnsi="Consolas" w:cs="Consolas"/>
      <w:sz w:val="18"/>
      <w:szCs w:val="18"/>
    </w:rPr>
  </w:style>
  <w:style w:type="paragraph" w:customStyle="1" w:styleId="Style22">
    <w:name w:val="Style22"/>
    <w:basedOn w:val="a1"/>
    <w:uiPriority w:val="99"/>
    <w:rsid w:val="00205233"/>
    <w:pPr>
      <w:widowControl w:val="0"/>
      <w:autoSpaceDE w:val="0"/>
      <w:autoSpaceDN w:val="0"/>
      <w:adjustRightInd w:val="0"/>
      <w:spacing w:line="245" w:lineRule="exact"/>
      <w:jc w:val="right"/>
    </w:pPr>
    <w:rPr>
      <w:rFonts w:eastAsiaTheme="minorEastAsia"/>
    </w:rPr>
  </w:style>
  <w:style w:type="paragraph" w:customStyle="1" w:styleId="Style16">
    <w:name w:val="Style16"/>
    <w:basedOn w:val="a1"/>
    <w:uiPriority w:val="99"/>
    <w:rsid w:val="00205233"/>
    <w:pPr>
      <w:widowControl w:val="0"/>
      <w:autoSpaceDE w:val="0"/>
      <w:autoSpaceDN w:val="0"/>
      <w:adjustRightInd w:val="0"/>
      <w:spacing w:line="269" w:lineRule="exact"/>
      <w:jc w:val="center"/>
    </w:pPr>
    <w:rPr>
      <w:rFonts w:eastAsiaTheme="minorEastAsia"/>
    </w:rPr>
  </w:style>
  <w:style w:type="paragraph" w:customStyle="1" w:styleId="Style26">
    <w:name w:val="Style26"/>
    <w:basedOn w:val="a1"/>
    <w:uiPriority w:val="99"/>
    <w:rsid w:val="00205233"/>
    <w:pPr>
      <w:widowControl w:val="0"/>
      <w:autoSpaceDE w:val="0"/>
      <w:autoSpaceDN w:val="0"/>
      <w:adjustRightInd w:val="0"/>
    </w:pPr>
    <w:rPr>
      <w:rFonts w:eastAsiaTheme="minorEastAsia"/>
    </w:rPr>
  </w:style>
  <w:style w:type="character" w:customStyle="1" w:styleId="FontStyle38">
    <w:name w:val="Font Style38"/>
    <w:basedOn w:val="a2"/>
    <w:uiPriority w:val="99"/>
    <w:rsid w:val="00205233"/>
    <w:rPr>
      <w:rFonts w:ascii="Courier New" w:hAnsi="Courier New" w:cs="Courier New"/>
      <w:i/>
      <w:iCs/>
      <w:sz w:val="22"/>
      <w:szCs w:val="22"/>
    </w:rPr>
  </w:style>
  <w:style w:type="character" w:customStyle="1" w:styleId="FontStyle39">
    <w:name w:val="Font Style39"/>
    <w:basedOn w:val="a2"/>
    <w:uiPriority w:val="99"/>
    <w:rsid w:val="00205233"/>
    <w:rPr>
      <w:rFonts w:ascii="Courier New" w:hAnsi="Courier New" w:cs="Courier New"/>
      <w:sz w:val="22"/>
      <w:szCs w:val="22"/>
    </w:rPr>
  </w:style>
  <w:style w:type="character" w:customStyle="1" w:styleId="FontStyle42">
    <w:name w:val="Font Style42"/>
    <w:basedOn w:val="a2"/>
    <w:uiPriority w:val="99"/>
    <w:rsid w:val="00205233"/>
    <w:rPr>
      <w:rFonts w:ascii="Times New Roman" w:hAnsi="Times New Roman" w:cs="Times New Roman"/>
      <w:sz w:val="26"/>
      <w:szCs w:val="26"/>
    </w:rPr>
  </w:style>
  <w:style w:type="paragraph" w:customStyle="1" w:styleId="Style19">
    <w:name w:val="Style19"/>
    <w:basedOn w:val="a1"/>
    <w:uiPriority w:val="99"/>
    <w:rsid w:val="00205233"/>
    <w:pPr>
      <w:widowControl w:val="0"/>
      <w:autoSpaceDE w:val="0"/>
      <w:autoSpaceDN w:val="0"/>
      <w:adjustRightInd w:val="0"/>
      <w:spacing w:line="275" w:lineRule="exact"/>
      <w:jc w:val="both"/>
    </w:pPr>
    <w:rPr>
      <w:rFonts w:eastAsiaTheme="minorEastAsia"/>
    </w:rPr>
  </w:style>
  <w:style w:type="paragraph" w:customStyle="1" w:styleId="Style25">
    <w:name w:val="Style25"/>
    <w:basedOn w:val="a1"/>
    <w:uiPriority w:val="99"/>
    <w:rsid w:val="00205233"/>
    <w:pPr>
      <w:widowControl w:val="0"/>
      <w:autoSpaceDE w:val="0"/>
      <w:autoSpaceDN w:val="0"/>
      <w:adjustRightInd w:val="0"/>
      <w:spacing w:line="278" w:lineRule="exact"/>
    </w:pPr>
    <w:rPr>
      <w:rFonts w:eastAsiaTheme="minorEastAsia"/>
    </w:rPr>
  </w:style>
  <w:style w:type="paragraph" w:customStyle="1" w:styleId="Style9">
    <w:name w:val="Style9"/>
    <w:basedOn w:val="a1"/>
    <w:uiPriority w:val="99"/>
    <w:rsid w:val="00205233"/>
    <w:pPr>
      <w:widowControl w:val="0"/>
      <w:autoSpaceDE w:val="0"/>
      <w:autoSpaceDN w:val="0"/>
      <w:adjustRightInd w:val="0"/>
    </w:pPr>
    <w:rPr>
      <w:rFonts w:eastAsiaTheme="minorEastAsia"/>
    </w:rPr>
  </w:style>
  <w:style w:type="paragraph" w:customStyle="1" w:styleId="Style23">
    <w:name w:val="Style23"/>
    <w:basedOn w:val="a1"/>
    <w:uiPriority w:val="99"/>
    <w:rsid w:val="00205233"/>
    <w:pPr>
      <w:widowControl w:val="0"/>
      <w:autoSpaceDE w:val="0"/>
      <w:autoSpaceDN w:val="0"/>
      <w:adjustRightInd w:val="0"/>
    </w:pPr>
    <w:rPr>
      <w:rFonts w:eastAsiaTheme="minorEastAsia"/>
    </w:rPr>
  </w:style>
  <w:style w:type="paragraph" w:customStyle="1" w:styleId="Style24">
    <w:name w:val="Style24"/>
    <w:basedOn w:val="a1"/>
    <w:uiPriority w:val="99"/>
    <w:rsid w:val="00205233"/>
    <w:pPr>
      <w:widowControl w:val="0"/>
      <w:autoSpaceDE w:val="0"/>
      <w:autoSpaceDN w:val="0"/>
      <w:adjustRightInd w:val="0"/>
      <w:spacing w:line="266" w:lineRule="exact"/>
      <w:jc w:val="center"/>
    </w:pPr>
    <w:rPr>
      <w:rFonts w:eastAsiaTheme="minorEastAsia"/>
    </w:rPr>
  </w:style>
  <w:style w:type="paragraph" w:customStyle="1" w:styleId="Style28">
    <w:name w:val="Style28"/>
    <w:basedOn w:val="a1"/>
    <w:uiPriority w:val="99"/>
    <w:rsid w:val="00205233"/>
    <w:pPr>
      <w:widowControl w:val="0"/>
      <w:autoSpaceDE w:val="0"/>
      <w:autoSpaceDN w:val="0"/>
      <w:adjustRightInd w:val="0"/>
    </w:pPr>
    <w:rPr>
      <w:rFonts w:eastAsiaTheme="minorEastAsia"/>
    </w:rPr>
  </w:style>
  <w:style w:type="character" w:customStyle="1" w:styleId="FontStyle40">
    <w:name w:val="Font Style40"/>
    <w:basedOn w:val="a2"/>
    <w:uiPriority w:val="99"/>
    <w:rsid w:val="00205233"/>
    <w:rPr>
      <w:rFonts w:ascii="Times New Roman" w:hAnsi="Times New Roman" w:cs="Times New Roman"/>
      <w:b/>
      <w:bCs/>
      <w:i/>
      <w:iCs/>
      <w:sz w:val="22"/>
      <w:szCs w:val="22"/>
    </w:rPr>
  </w:style>
  <w:style w:type="character" w:customStyle="1" w:styleId="FontStyle41">
    <w:name w:val="Font Style41"/>
    <w:basedOn w:val="a2"/>
    <w:uiPriority w:val="99"/>
    <w:rsid w:val="00205233"/>
    <w:rPr>
      <w:rFonts w:ascii="Courier New" w:hAnsi="Courier New" w:cs="Courier New"/>
      <w:sz w:val="22"/>
      <w:szCs w:val="22"/>
    </w:rPr>
  </w:style>
  <w:style w:type="table" w:customStyle="1" w:styleId="4d">
    <w:name w:val="Сетка таблицы4"/>
    <w:basedOn w:val="a3"/>
    <w:next w:val="a6"/>
    <w:rsid w:val="0020523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217">
    <w:name w:val="Заголовок 21"/>
    <w:basedOn w:val="a1"/>
    <w:next w:val="a1"/>
    <w:rsid w:val="00C9274F"/>
    <w:pPr>
      <w:keepNext/>
      <w:suppressAutoHyphens/>
    </w:pPr>
    <w:rPr>
      <w:rFonts w:ascii="Arial" w:hAnsi="Arial" w:cs="Arial"/>
      <w:sz w:val="28"/>
      <w:szCs w:val="20"/>
      <w:lang w:eastAsia="ar-SA"/>
    </w:rPr>
  </w:style>
  <w:style w:type="numbering" w:customStyle="1" w:styleId="13a">
    <w:name w:val="Нет списка13"/>
    <w:next w:val="a4"/>
    <w:semiHidden/>
    <w:unhideWhenUsed/>
    <w:rsid w:val="00522DEE"/>
  </w:style>
  <w:style w:type="numbering" w:customStyle="1" w:styleId="14d">
    <w:name w:val="Нет списка14"/>
    <w:next w:val="a4"/>
    <w:semiHidden/>
    <w:unhideWhenUsed/>
    <w:rsid w:val="00522DEE"/>
  </w:style>
  <w:style w:type="numbering" w:customStyle="1" w:styleId="224">
    <w:name w:val="Нет списка22"/>
    <w:next w:val="a4"/>
    <w:uiPriority w:val="99"/>
    <w:semiHidden/>
    <w:unhideWhenUsed/>
    <w:rsid w:val="00522DEE"/>
  </w:style>
  <w:style w:type="character" w:customStyle="1" w:styleId="11f2">
    <w:name w:val="Знак Знак11"/>
    <w:rsid w:val="00522DEE"/>
    <w:rPr>
      <w:sz w:val="32"/>
      <w:lang w:val="en-US" w:bidi="ar-SA"/>
    </w:rPr>
  </w:style>
  <w:style w:type="character" w:customStyle="1" w:styleId="8d">
    <w:name w:val="Знак Знак8"/>
    <w:rsid w:val="00522DEE"/>
    <w:rPr>
      <w:b/>
      <w:sz w:val="24"/>
      <w:lang w:val="ru-RU" w:bidi="ar-SA"/>
    </w:rPr>
  </w:style>
  <w:style w:type="character" w:customStyle="1" w:styleId="10b">
    <w:name w:val="Знак Знак10"/>
    <w:rsid w:val="00522DEE"/>
    <w:rPr>
      <w:rFonts w:ascii="Arial" w:hAnsi="Arial" w:cs="Arial"/>
      <w:b/>
      <w:bCs/>
      <w:i/>
      <w:iCs/>
      <w:sz w:val="28"/>
      <w:szCs w:val="28"/>
      <w:lang w:val="ru-RU" w:bidi="ar-SA"/>
    </w:rPr>
  </w:style>
  <w:style w:type="character" w:customStyle="1" w:styleId="9c">
    <w:name w:val="Знак Знак9"/>
    <w:rsid w:val="00522DEE"/>
    <w:rPr>
      <w:b/>
      <w:sz w:val="28"/>
      <w:lang w:val="ru-RU" w:bidi="ar-SA"/>
    </w:rPr>
  </w:style>
  <w:style w:type="character" w:customStyle="1" w:styleId="7d">
    <w:name w:val="Знак Знак7"/>
    <w:rsid w:val="00522DEE"/>
    <w:rPr>
      <w:b/>
      <w:sz w:val="28"/>
      <w:lang w:val="ru-RU" w:bidi="ar-SA"/>
    </w:rPr>
  </w:style>
  <w:style w:type="character" w:customStyle="1" w:styleId="158">
    <w:name w:val="Слабое выделение15"/>
    <w:rsid w:val="00522DEE"/>
    <w:rPr>
      <w:rFonts w:cs="Times New Roman"/>
      <w:i/>
      <w:iCs/>
      <w:color w:val="808080"/>
    </w:rPr>
  </w:style>
  <w:style w:type="character" w:customStyle="1" w:styleId="168">
    <w:name w:val="Знак Знак16"/>
    <w:rsid w:val="00522DEE"/>
    <w:rPr>
      <w:b/>
      <w:bCs/>
      <w:i/>
      <w:sz w:val="28"/>
      <w:szCs w:val="28"/>
      <w:lang w:val="en-GB" w:bidi="ar-SA"/>
    </w:rPr>
  </w:style>
  <w:style w:type="character" w:customStyle="1" w:styleId="13b">
    <w:name w:val="Знак Знак13"/>
    <w:rsid w:val="00522DEE"/>
    <w:rPr>
      <w:rFonts w:ascii="Arial" w:hAnsi="Arial" w:cs="Arial"/>
      <w:b/>
      <w:i/>
      <w:sz w:val="24"/>
      <w:lang w:val="en-GB" w:bidi="ar-SA"/>
    </w:rPr>
  </w:style>
  <w:style w:type="character" w:customStyle="1" w:styleId="159">
    <w:name w:val="Знак Знак15"/>
    <w:rsid w:val="00522DEE"/>
    <w:rPr>
      <w:b/>
      <w:i/>
      <w:sz w:val="28"/>
      <w:lang w:val="en-GB" w:bidi="ar-SA"/>
    </w:rPr>
  </w:style>
  <w:style w:type="character" w:customStyle="1" w:styleId="14e">
    <w:name w:val="Знак Знак14"/>
    <w:rsid w:val="00522DEE"/>
    <w:rPr>
      <w:b/>
      <w:i/>
      <w:sz w:val="40"/>
      <w:lang w:val="en-GB" w:bidi="ar-SA"/>
    </w:rPr>
  </w:style>
  <w:style w:type="character" w:customStyle="1" w:styleId="12f">
    <w:name w:val="Знак Знак12"/>
    <w:rsid w:val="00522DEE"/>
    <w:rPr>
      <w:b/>
      <w:i/>
      <w:sz w:val="28"/>
      <w:lang w:val="ru-RU" w:bidi="ar-SA"/>
    </w:rPr>
  </w:style>
  <w:style w:type="paragraph" w:customStyle="1" w:styleId="225">
    <w:name w:val="Абзац списка22"/>
    <w:basedOn w:val="a1"/>
    <w:rsid w:val="00522DEE"/>
    <w:pPr>
      <w:suppressAutoHyphens/>
      <w:ind w:left="720"/>
    </w:pPr>
    <w:rPr>
      <w:rFonts w:ascii="Calibri" w:hAnsi="Calibri" w:cs="Calibri"/>
      <w:lang w:eastAsia="zh-CN"/>
    </w:rPr>
  </w:style>
  <w:style w:type="paragraph" w:customStyle="1" w:styleId="15a">
    <w:name w:val="Без интервала15"/>
    <w:rsid w:val="00522DEE"/>
    <w:pPr>
      <w:suppressAutoHyphens/>
      <w:spacing w:before="280" w:after="0" w:line="240" w:lineRule="auto"/>
    </w:pPr>
    <w:rPr>
      <w:rFonts w:ascii="Arial" w:eastAsia="Times New Roman" w:hAnsi="Arial" w:cs="Arial"/>
      <w:lang w:val="en-US" w:eastAsia="zh-CN"/>
    </w:rPr>
  </w:style>
  <w:style w:type="character" w:customStyle="1" w:styleId="bxmgesq">
    <w:name w:val="bxmgesq"/>
    <w:basedOn w:val="a2"/>
    <w:rsid w:val="00C76763"/>
  </w:style>
  <w:style w:type="character" w:customStyle="1" w:styleId="11f3">
    <w:name w:val="Знак Знак11"/>
    <w:rsid w:val="008B725E"/>
    <w:rPr>
      <w:sz w:val="32"/>
      <w:lang w:val="en-US" w:bidi="ar-SA"/>
    </w:rPr>
  </w:style>
  <w:style w:type="character" w:customStyle="1" w:styleId="8e">
    <w:name w:val="Знак Знак8"/>
    <w:rsid w:val="008B725E"/>
    <w:rPr>
      <w:b/>
      <w:sz w:val="24"/>
      <w:lang w:val="ru-RU" w:bidi="ar-SA"/>
    </w:rPr>
  </w:style>
  <w:style w:type="character" w:customStyle="1" w:styleId="10c">
    <w:name w:val="Знак Знак10"/>
    <w:rsid w:val="008B725E"/>
    <w:rPr>
      <w:rFonts w:ascii="Arial" w:hAnsi="Arial" w:cs="Arial"/>
      <w:b/>
      <w:bCs/>
      <w:i/>
      <w:iCs/>
      <w:sz w:val="28"/>
      <w:szCs w:val="28"/>
      <w:lang w:val="ru-RU" w:bidi="ar-SA"/>
    </w:rPr>
  </w:style>
  <w:style w:type="character" w:customStyle="1" w:styleId="9d">
    <w:name w:val="Знак Знак9"/>
    <w:rsid w:val="008B725E"/>
    <w:rPr>
      <w:b/>
      <w:sz w:val="28"/>
      <w:lang w:val="ru-RU" w:bidi="ar-SA"/>
    </w:rPr>
  </w:style>
  <w:style w:type="character" w:customStyle="1" w:styleId="7e">
    <w:name w:val="Знак Знак7"/>
    <w:rsid w:val="008B725E"/>
    <w:rPr>
      <w:b/>
      <w:sz w:val="28"/>
      <w:lang w:val="ru-RU" w:bidi="ar-SA"/>
    </w:rPr>
  </w:style>
  <w:style w:type="character" w:customStyle="1" w:styleId="169">
    <w:name w:val="Слабое выделение16"/>
    <w:rsid w:val="008B725E"/>
    <w:rPr>
      <w:rFonts w:cs="Times New Roman"/>
      <w:i/>
      <w:iCs/>
      <w:color w:val="808080"/>
    </w:rPr>
  </w:style>
  <w:style w:type="character" w:customStyle="1" w:styleId="16a">
    <w:name w:val="Знак Знак16"/>
    <w:rsid w:val="008B725E"/>
    <w:rPr>
      <w:b/>
      <w:bCs/>
      <w:i/>
      <w:sz w:val="28"/>
      <w:szCs w:val="28"/>
      <w:lang w:val="en-GB" w:bidi="ar-SA"/>
    </w:rPr>
  </w:style>
  <w:style w:type="character" w:customStyle="1" w:styleId="13c">
    <w:name w:val="Знак Знак13"/>
    <w:rsid w:val="008B725E"/>
    <w:rPr>
      <w:rFonts w:ascii="Arial" w:hAnsi="Arial" w:cs="Arial"/>
      <w:b/>
      <w:i/>
      <w:sz w:val="24"/>
      <w:lang w:val="en-GB" w:bidi="ar-SA"/>
    </w:rPr>
  </w:style>
  <w:style w:type="character" w:customStyle="1" w:styleId="15b">
    <w:name w:val="Знак Знак15"/>
    <w:rsid w:val="008B725E"/>
    <w:rPr>
      <w:b/>
      <w:i/>
      <w:sz w:val="28"/>
      <w:lang w:val="en-GB" w:bidi="ar-SA"/>
    </w:rPr>
  </w:style>
  <w:style w:type="character" w:customStyle="1" w:styleId="14f">
    <w:name w:val="Знак Знак14"/>
    <w:rsid w:val="008B725E"/>
    <w:rPr>
      <w:b/>
      <w:i/>
      <w:sz w:val="40"/>
      <w:lang w:val="en-GB" w:bidi="ar-SA"/>
    </w:rPr>
  </w:style>
  <w:style w:type="character" w:customStyle="1" w:styleId="12f0">
    <w:name w:val="Знак Знак12"/>
    <w:rsid w:val="008B725E"/>
    <w:rPr>
      <w:b/>
      <w:i/>
      <w:sz w:val="28"/>
      <w:lang w:val="ru-RU" w:bidi="ar-SA"/>
    </w:rPr>
  </w:style>
  <w:style w:type="paragraph" w:customStyle="1" w:styleId="230">
    <w:name w:val="Абзац списка23"/>
    <w:basedOn w:val="a1"/>
    <w:rsid w:val="008B725E"/>
    <w:pPr>
      <w:suppressAutoHyphens/>
      <w:ind w:left="720"/>
    </w:pPr>
    <w:rPr>
      <w:rFonts w:ascii="Calibri" w:hAnsi="Calibri" w:cs="Calibri"/>
      <w:lang w:eastAsia="zh-CN"/>
    </w:rPr>
  </w:style>
  <w:style w:type="paragraph" w:customStyle="1" w:styleId="16b">
    <w:name w:val="Без интервала16"/>
    <w:rsid w:val="008B725E"/>
    <w:pPr>
      <w:suppressAutoHyphens/>
      <w:spacing w:before="280" w:after="0" w:line="240" w:lineRule="auto"/>
    </w:pPr>
    <w:rPr>
      <w:rFonts w:ascii="Arial" w:eastAsia="Times New Roman" w:hAnsi="Arial" w:cs="Arial"/>
      <w:lang w:val="en-US" w:eastAsia="zh-CN"/>
    </w:rPr>
  </w:style>
  <w:style w:type="character" w:customStyle="1" w:styleId="3fa">
    <w:name w:val="Название Знак3"/>
    <w:uiPriority w:val="10"/>
    <w:rsid w:val="008B725E"/>
    <w:rPr>
      <w:rFonts w:ascii="Calibri Light" w:eastAsia="Times New Roman" w:hAnsi="Calibri Light" w:cs="Times New Roman"/>
      <w:b/>
      <w:bCs/>
      <w:kern w:val="28"/>
      <w:sz w:val="32"/>
      <w:szCs w:val="32"/>
      <w:lang w:eastAsia="zh-CN"/>
    </w:rPr>
  </w:style>
  <w:style w:type="character" w:customStyle="1" w:styleId="231">
    <w:name w:val="Основной текст 2 Знак3"/>
    <w:uiPriority w:val="99"/>
    <w:semiHidden/>
    <w:rsid w:val="008B725E"/>
    <w:rPr>
      <w:sz w:val="24"/>
      <w:szCs w:val="24"/>
      <w:lang w:eastAsia="zh-CN"/>
    </w:rPr>
  </w:style>
  <w:style w:type="character" w:customStyle="1" w:styleId="330">
    <w:name w:val="Основной текст 3 Знак3"/>
    <w:uiPriority w:val="99"/>
    <w:semiHidden/>
    <w:rsid w:val="008B725E"/>
    <w:rPr>
      <w:sz w:val="16"/>
      <w:szCs w:val="16"/>
      <w:lang w:eastAsia="zh-CN"/>
    </w:rPr>
  </w:style>
  <w:style w:type="character" w:customStyle="1" w:styleId="232">
    <w:name w:val="Основной текст с отступом 2 Знак3"/>
    <w:uiPriority w:val="99"/>
    <w:semiHidden/>
    <w:rsid w:val="008B725E"/>
    <w:rPr>
      <w:sz w:val="24"/>
      <w:szCs w:val="24"/>
      <w:lang w:eastAsia="zh-CN"/>
    </w:rPr>
  </w:style>
  <w:style w:type="character" w:customStyle="1" w:styleId="3fb">
    <w:name w:val="Текст Знак3"/>
    <w:uiPriority w:val="99"/>
    <w:semiHidden/>
    <w:rsid w:val="008B725E"/>
    <w:rPr>
      <w:rFonts w:ascii="Courier New" w:hAnsi="Courier New" w:cs="Courier New"/>
      <w:lang w:eastAsia="zh-CN"/>
    </w:rPr>
  </w:style>
  <w:style w:type="paragraph" w:customStyle="1" w:styleId="msonormalmrcssattr">
    <w:name w:val="msonormal_mr_css_attr"/>
    <w:basedOn w:val="a1"/>
    <w:rsid w:val="007C03B2"/>
    <w:pPr>
      <w:spacing w:before="100" w:beforeAutospacing="1" w:after="100" w:afterAutospacing="1"/>
    </w:pPr>
  </w:style>
  <w:style w:type="paragraph" w:customStyle="1" w:styleId="DocumentBody">
    <w:name w:val="DocumentBody"/>
    <w:basedOn w:val="a1"/>
    <w:rsid w:val="002835F9"/>
    <w:pPr>
      <w:suppressAutoHyphens/>
      <w:spacing w:after="120" w:line="276" w:lineRule="auto"/>
      <w:jc w:val="both"/>
    </w:pPr>
    <w:rPr>
      <w:rFonts w:ascii="Calibri" w:eastAsia="Calibri" w:hAnsi="Calibri" w:cs="Calibri"/>
      <w:sz w:val="20"/>
      <w:szCs w:val="20"/>
      <w:lang w:eastAsia="zh-CN"/>
    </w:rPr>
  </w:style>
  <w:style w:type="paragraph" w:customStyle="1" w:styleId="consplustitle0">
    <w:name w:val="consplustitle"/>
    <w:basedOn w:val="a1"/>
    <w:rsid w:val="001B37C2"/>
    <w:pPr>
      <w:spacing w:before="100" w:beforeAutospacing="1" w:after="100" w:afterAutospacing="1"/>
    </w:pPr>
  </w:style>
  <w:style w:type="paragraph" w:customStyle="1" w:styleId="consplusnormal00">
    <w:name w:val="consplusnormal0"/>
    <w:basedOn w:val="a1"/>
    <w:rsid w:val="001B37C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751528">
      <w:bodyDiv w:val="1"/>
      <w:marLeft w:val="0"/>
      <w:marRight w:val="0"/>
      <w:marTop w:val="0"/>
      <w:marBottom w:val="0"/>
      <w:divBdr>
        <w:top w:val="none" w:sz="0" w:space="0" w:color="auto"/>
        <w:left w:val="none" w:sz="0" w:space="0" w:color="auto"/>
        <w:bottom w:val="none" w:sz="0" w:space="0" w:color="auto"/>
        <w:right w:val="none" w:sz="0" w:space="0" w:color="auto"/>
      </w:divBdr>
    </w:div>
    <w:div w:id="172307749">
      <w:bodyDiv w:val="1"/>
      <w:marLeft w:val="0"/>
      <w:marRight w:val="0"/>
      <w:marTop w:val="0"/>
      <w:marBottom w:val="0"/>
      <w:divBdr>
        <w:top w:val="none" w:sz="0" w:space="0" w:color="auto"/>
        <w:left w:val="none" w:sz="0" w:space="0" w:color="auto"/>
        <w:bottom w:val="none" w:sz="0" w:space="0" w:color="auto"/>
        <w:right w:val="none" w:sz="0" w:space="0" w:color="auto"/>
      </w:divBdr>
    </w:div>
    <w:div w:id="216162340">
      <w:bodyDiv w:val="1"/>
      <w:marLeft w:val="0"/>
      <w:marRight w:val="0"/>
      <w:marTop w:val="0"/>
      <w:marBottom w:val="0"/>
      <w:divBdr>
        <w:top w:val="none" w:sz="0" w:space="0" w:color="auto"/>
        <w:left w:val="none" w:sz="0" w:space="0" w:color="auto"/>
        <w:bottom w:val="none" w:sz="0" w:space="0" w:color="auto"/>
        <w:right w:val="none" w:sz="0" w:space="0" w:color="auto"/>
      </w:divBdr>
    </w:div>
    <w:div w:id="284580144">
      <w:bodyDiv w:val="1"/>
      <w:marLeft w:val="0"/>
      <w:marRight w:val="0"/>
      <w:marTop w:val="0"/>
      <w:marBottom w:val="0"/>
      <w:divBdr>
        <w:top w:val="none" w:sz="0" w:space="0" w:color="auto"/>
        <w:left w:val="none" w:sz="0" w:space="0" w:color="auto"/>
        <w:bottom w:val="none" w:sz="0" w:space="0" w:color="auto"/>
        <w:right w:val="none" w:sz="0" w:space="0" w:color="auto"/>
      </w:divBdr>
    </w:div>
    <w:div w:id="381171735">
      <w:bodyDiv w:val="1"/>
      <w:marLeft w:val="0"/>
      <w:marRight w:val="0"/>
      <w:marTop w:val="0"/>
      <w:marBottom w:val="0"/>
      <w:divBdr>
        <w:top w:val="none" w:sz="0" w:space="0" w:color="auto"/>
        <w:left w:val="none" w:sz="0" w:space="0" w:color="auto"/>
        <w:bottom w:val="none" w:sz="0" w:space="0" w:color="auto"/>
        <w:right w:val="none" w:sz="0" w:space="0" w:color="auto"/>
      </w:divBdr>
    </w:div>
    <w:div w:id="460850871">
      <w:bodyDiv w:val="1"/>
      <w:marLeft w:val="0"/>
      <w:marRight w:val="0"/>
      <w:marTop w:val="0"/>
      <w:marBottom w:val="0"/>
      <w:divBdr>
        <w:top w:val="none" w:sz="0" w:space="0" w:color="auto"/>
        <w:left w:val="none" w:sz="0" w:space="0" w:color="auto"/>
        <w:bottom w:val="none" w:sz="0" w:space="0" w:color="auto"/>
        <w:right w:val="none" w:sz="0" w:space="0" w:color="auto"/>
      </w:divBdr>
    </w:div>
    <w:div w:id="466162967">
      <w:bodyDiv w:val="1"/>
      <w:marLeft w:val="0"/>
      <w:marRight w:val="0"/>
      <w:marTop w:val="0"/>
      <w:marBottom w:val="0"/>
      <w:divBdr>
        <w:top w:val="none" w:sz="0" w:space="0" w:color="auto"/>
        <w:left w:val="none" w:sz="0" w:space="0" w:color="auto"/>
        <w:bottom w:val="none" w:sz="0" w:space="0" w:color="auto"/>
        <w:right w:val="none" w:sz="0" w:space="0" w:color="auto"/>
      </w:divBdr>
    </w:div>
    <w:div w:id="642196848">
      <w:bodyDiv w:val="1"/>
      <w:marLeft w:val="0"/>
      <w:marRight w:val="0"/>
      <w:marTop w:val="0"/>
      <w:marBottom w:val="0"/>
      <w:divBdr>
        <w:top w:val="none" w:sz="0" w:space="0" w:color="auto"/>
        <w:left w:val="none" w:sz="0" w:space="0" w:color="auto"/>
        <w:bottom w:val="none" w:sz="0" w:space="0" w:color="auto"/>
        <w:right w:val="none" w:sz="0" w:space="0" w:color="auto"/>
      </w:divBdr>
    </w:div>
    <w:div w:id="1155029024">
      <w:bodyDiv w:val="1"/>
      <w:marLeft w:val="0"/>
      <w:marRight w:val="0"/>
      <w:marTop w:val="0"/>
      <w:marBottom w:val="0"/>
      <w:divBdr>
        <w:top w:val="none" w:sz="0" w:space="0" w:color="auto"/>
        <w:left w:val="none" w:sz="0" w:space="0" w:color="auto"/>
        <w:bottom w:val="none" w:sz="0" w:space="0" w:color="auto"/>
        <w:right w:val="none" w:sz="0" w:space="0" w:color="auto"/>
      </w:divBdr>
    </w:div>
    <w:div w:id="1199318669">
      <w:bodyDiv w:val="1"/>
      <w:marLeft w:val="0"/>
      <w:marRight w:val="0"/>
      <w:marTop w:val="0"/>
      <w:marBottom w:val="0"/>
      <w:divBdr>
        <w:top w:val="none" w:sz="0" w:space="0" w:color="auto"/>
        <w:left w:val="none" w:sz="0" w:space="0" w:color="auto"/>
        <w:bottom w:val="none" w:sz="0" w:space="0" w:color="auto"/>
        <w:right w:val="none" w:sz="0" w:space="0" w:color="auto"/>
      </w:divBdr>
    </w:div>
    <w:div w:id="1257204876">
      <w:bodyDiv w:val="1"/>
      <w:marLeft w:val="0"/>
      <w:marRight w:val="0"/>
      <w:marTop w:val="0"/>
      <w:marBottom w:val="0"/>
      <w:divBdr>
        <w:top w:val="none" w:sz="0" w:space="0" w:color="auto"/>
        <w:left w:val="none" w:sz="0" w:space="0" w:color="auto"/>
        <w:bottom w:val="none" w:sz="0" w:space="0" w:color="auto"/>
        <w:right w:val="none" w:sz="0" w:space="0" w:color="auto"/>
      </w:divBdr>
    </w:div>
    <w:div w:id="1527405324">
      <w:bodyDiv w:val="1"/>
      <w:marLeft w:val="0"/>
      <w:marRight w:val="0"/>
      <w:marTop w:val="0"/>
      <w:marBottom w:val="0"/>
      <w:divBdr>
        <w:top w:val="none" w:sz="0" w:space="0" w:color="auto"/>
        <w:left w:val="none" w:sz="0" w:space="0" w:color="auto"/>
        <w:bottom w:val="none" w:sz="0" w:space="0" w:color="auto"/>
        <w:right w:val="none" w:sz="0" w:space="0" w:color="auto"/>
      </w:divBdr>
    </w:div>
    <w:div w:id="1576891192">
      <w:bodyDiv w:val="1"/>
      <w:marLeft w:val="0"/>
      <w:marRight w:val="0"/>
      <w:marTop w:val="0"/>
      <w:marBottom w:val="0"/>
      <w:divBdr>
        <w:top w:val="none" w:sz="0" w:space="0" w:color="auto"/>
        <w:left w:val="none" w:sz="0" w:space="0" w:color="auto"/>
        <w:bottom w:val="none" w:sz="0" w:space="0" w:color="auto"/>
        <w:right w:val="none" w:sz="0" w:space="0" w:color="auto"/>
      </w:divBdr>
    </w:div>
    <w:div w:id="1638144428">
      <w:bodyDiv w:val="1"/>
      <w:marLeft w:val="0"/>
      <w:marRight w:val="0"/>
      <w:marTop w:val="0"/>
      <w:marBottom w:val="0"/>
      <w:divBdr>
        <w:top w:val="none" w:sz="0" w:space="0" w:color="auto"/>
        <w:left w:val="none" w:sz="0" w:space="0" w:color="auto"/>
        <w:bottom w:val="none" w:sz="0" w:space="0" w:color="auto"/>
        <w:right w:val="none" w:sz="0" w:space="0" w:color="auto"/>
      </w:divBdr>
    </w:div>
    <w:div w:id="1856841459">
      <w:bodyDiv w:val="1"/>
      <w:marLeft w:val="0"/>
      <w:marRight w:val="0"/>
      <w:marTop w:val="0"/>
      <w:marBottom w:val="0"/>
      <w:divBdr>
        <w:top w:val="none" w:sz="0" w:space="0" w:color="auto"/>
        <w:left w:val="none" w:sz="0" w:space="0" w:color="auto"/>
        <w:bottom w:val="none" w:sz="0" w:space="0" w:color="auto"/>
        <w:right w:val="none" w:sz="0" w:space="0" w:color="auto"/>
      </w:divBdr>
    </w:div>
    <w:div w:id="2053071306">
      <w:bodyDiv w:val="1"/>
      <w:marLeft w:val="0"/>
      <w:marRight w:val="0"/>
      <w:marTop w:val="0"/>
      <w:marBottom w:val="0"/>
      <w:divBdr>
        <w:top w:val="none" w:sz="0" w:space="0" w:color="auto"/>
        <w:left w:val="none" w:sz="0" w:space="0" w:color="auto"/>
        <w:bottom w:val="none" w:sz="0" w:space="0" w:color="auto"/>
        <w:right w:val="none" w:sz="0" w:space="0" w:color="auto"/>
      </w:divBdr>
    </w:div>
    <w:div w:id="209774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E5EBB3A3-B3E3-4DC1-87D7-B65E5A669133"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8F003C-F807-4713-84BB-492A0691C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286</TotalTime>
  <Pages>7</Pages>
  <Words>1946</Words>
  <Characters>11098</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RePack by Diakov</cp:lastModifiedBy>
  <cp:revision>504</cp:revision>
  <cp:lastPrinted>2025-05-16T11:23:00Z</cp:lastPrinted>
  <dcterms:created xsi:type="dcterms:W3CDTF">2024-06-18T06:10:00Z</dcterms:created>
  <dcterms:modified xsi:type="dcterms:W3CDTF">2026-03-30T08:29:00Z</dcterms:modified>
</cp:coreProperties>
</file>