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367623">
        <w:t>30</w:t>
      </w:r>
      <w:r w:rsidR="007D2201">
        <w:t>.01.2026</w:t>
      </w:r>
      <w:r w:rsidRPr="00252BB6">
        <w:t xml:space="preserve">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C62D7D">
        <w:t>82</w:t>
      </w:r>
      <w:r w:rsidR="00722680">
        <w:t>(</w:t>
      </w:r>
      <w:r w:rsidR="009A60E9">
        <w:t>6</w:t>
      </w:r>
      <w:r w:rsidR="00367623">
        <w:t>85</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C76763" w:rsidRPr="00216D0A" w:rsidRDefault="00C76763" w:rsidP="00C76763">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МОКШАНСКОГО РАЙОНА</w:t>
      </w:r>
      <w:r w:rsidRPr="00216D0A">
        <w:rPr>
          <w:b/>
          <w:sz w:val="36"/>
          <w:szCs w:val="36"/>
        </w:rPr>
        <w:t xml:space="preserve"> ПЕНЗЕНСКОЙ ОБЛАСТИ</w:t>
      </w:r>
    </w:p>
    <w:p w:rsidR="00C76763" w:rsidRDefault="00C76763" w:rsidP="00C76763">
      <w:r>
        <w:t xml:space="preserve"> </w:t>
      </w:r>
    </w:p>
    <w:p w:rsidR="00C76763" w:rsidRDefault="00C76763" w:rsidP="00C76763">
      <w:pPr>
        <w:rPr>
          <w:sz w:val="32"/>
          <w:szCs w:val="32"/>
        </w:rPr>
      </w:pPr>
      <w:r w:rsidRPr="00B57B8E">
        <w:rPr>
          <w:sz w:val="32"/>
          <w:szCs w:val="32"/>
        </w:rPr>
        <w:lastRenderedPageBreak/>
        <w:t>ПОСТАНОВЛЕНИЕ</w:t>
      </w:r>
    </w:p>
    <w:p w:rsidR="00C76763" w:rsidRDefault="00C76763" w:rsidP="00C76763">
      <w:pPr>
        <w:rPr>
          <w:sz w:val="32"/>
          <w:szCs w:val="32"/>
        </w:rPr>
      </w:pPr>
    </w:p>
    <w:p w:rsidR="00C76763" w:rsidRPr="00B57B8E" w:rsidRDefault="00C76763" w:rsidP="00C76763">
      <w:pPr>
        <w:rPr>
          <w:sz w:val="32"/>
          <w:szCs w:val="32"/>
        </w:rPr>
      </w:pPr>
      <w:r>
        <w:rPr>
          <w:sz w:val="32"/>
          <w:szCs w:val="32"/>
        </w:rPr>
        <w:t>От 29.01.2026 №6</w:t>
      </w:r>
    </w:p>
    <w:p w:rsidR="00C76763" w:rsidRDefault="00C76763" w:rsidP="00C76763">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C76763" w:rsidRDefault="00C76763" w:rsidP="00C76763">
      <w:pPr>
        <w:ind w:firstLine="540"/>
        <w:jc w:val="center"/>
        <w:rPr>
          <w:b/>
          <w:sz w:val="28"/>
        </w:rPr>
      </w:pPr>
    </w:p>
    <w:p w:rsidR="00C76763" w:rsidRPr="00C04206" w:rsidRDefault="00C76763" w:rsidP="00C76763">
      <w:pPr>
        <w:pStyle w:val="a5"/>
        <w:rPr>
          <w:b/>
          <w:bCs/>
          <w:sz w:val="28"/>
          <w:szCs w:val="28"/>
        </w:rPr>
      </w:pPr>
      <w:r w:rsidRPr="00C04206">
        <w:rPr>
          <w:b/>
          <w:bCs/>
          <w:sz w:val="28"/>
          <w:szCs w:val="28"/>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C76763" w:rsidRPr="00C04206" w:rsidRDefault="00C76763" w:rsidP="00C76763">
      <w:pPr>
        <w:widowControl w:val="0"/>
        <w:ind w:firstLine="709"/>
        <w:rPr>
          <w:rFonts w:cs="Calibri"/>
          <w:sz w:val="28"/>
          <w:szCs w:val="28"/>
        </w:rPr>
      </w:pPr>
    </w:p>
    <w:p w:rsidR="00C76763" w:rsidRPr="00DB0739" w:rsidRDefault="00C76763" w:rsidP="00C76763">
      <w:pPr>
        <w:ind w:left="20" w:right="20" w:firstLine="547"/>
        <w:rPr>
          <w:sz w:val="28"/>
          <w:szCs w:val="28"/>
        </w:rPr>
      </w:pPr>
      <w:r w:rsidRPr="00A96A05">
        <w:rPr>
          <w:sz w:val="28"/>
          <w:szCs w:val="28"/>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sidRPr="00A96A05">
        <w:rPr>
          <w:rStyle w:val="bxmgesq"/>
          <w:sz w:val="28"/>
          <w:szCs w:val="28"/>
        </w:rPr>
        <w:t xml:space="preserve">отделением </w:t>
      </w:r>
      <w:r w:rsidRPr="00A96A05">
        <w:rPr>
          <w:rStyle w:val="bxmgesq"/>
          <w:color w:val="000000"/>
          <w:sz w:val="28"/>
          <w:szCs w:val="28"/>
        </w:rPr>
        <w:t>Фонда пенсионного и социального страхования Российской Федерации по Пензенской области</w:t>
      </w:r>
      <w:r w:rsidRPr="00A96A05">
        <w:rPr>
          <w:rStyle w:val="bxmgesq"/>
          <w:sz w:val="28"/>
          <w:szCs w:val="28"/>
        </w:rPr>
        <w:t xml:space="preserve"> и Министерством жилищно-коммунального хозяйства и гражданской защиты населения Пензенской области</w:t>
      </w:r>
      <w:r w:rsidRPr="004D4EF7">
        <w:rPr>
          <w:sz w:val="28"/>
          <w:szCs w:val="28"/>
        </w:rPr>
        <w:t>,</w:t>
      </w:r>
      <w:r>
        <w:rPr>
          <w:sz w:val="28"/>
          <w:szCs w:val="28"/>
        </w:rPr>
        <w:t xml:space="preserve"> руководствуясь </w:t>
      </w:r>
      <w:r w:rsidRPr="00DB0739">
        <w:rPr>
          <w:sz w:val="28"/>
          <w:szCs w:val="28"/>
        </w:rPr>
        <w:t xml:space="preserve">Уставом сельского поселения </w:t>
      </w:r>
      <w:r>
        <w:rPr>
          <w:sz w:val="28"/>
          <w:szCs w:val="28"/>
        </w:rPr>
        <w:t xml:space="preserve">Елизаветинский </w:t>
      </w:r>
      <w:r w:rsidRPr="00DB0739">
        <w:rPr>
          <w:sz w:val="28"/>
          <w:szCs w:val="28"/>
        </w:rPr>
        <w:t>сельсовет муниципального района Мокшанский район Пензенской области,-</w:t>
      </w:r>
    </w:p>
    <w:p w:rsidR="00C76763" w:rsidRPr="001A0EB9" w:rsidRDefault="00C76763" w:rsidP="00C76763">
      <w:pPr>
        <w:ind w:firstLine="700"/>
        <w:rPr>
          <w:b/>
          <w:sz w:val="28"/>
          <w:szCs w:val="28"/>
        </w:rPr>
      </w:pPr>
      <w:r w:rsidRPr="001A0EB9">
        <w:rPr>
          <w:b/>
          <w:sz w:val="28"/>
          <w:szCs w:val="28"/>
        </w:rPr>
        <w:t xml:space="preserve">администрация Елизаветинского </w:t>
      </w:r>
      <w:r>
        <w:rPr>
          <w:b/>
          <w:sz w:val="28"/>
          <w:szCs w:val="28"/>
        </w:rPr>
        <w:t>сельсовета Мокшанского района</w:t>
      </w:r>
      <w:r w:rsidRPr="001A0EB9">
        <w:rPr>
          <w:b/>
          <w:sz w:val="28"/>
          <w:szCs w:val="28"/>
        </w:rPr>
        <w:t xml:space="preserve"> </w:t>
      </w:r>
    </w:p>
    <w:p w:rsidR="00C76763" w:rsidRPr="001A0EB9" w:rsidRDefault="00C76763" w:rsidP="00C76763">
      <w:pPr>
        <w:ind w:firstLine="700"/>
        <w:rPr>
          <w:b/>
          <w:sz w:val="28"/>
          <w:szCs w:val="28"/>
        </w:rPr>
      </w:pPr>
      <w:r w:rsidRPr="001A0EB9">
        <w:rPr>
          <w:b/>
          <w:sz w:val="28"/>
          <w:szCs w:val="28"/>
        </w:rPr>
        <w:t>Пензенской области постановляет:</w:t>
      </w:r>
    </w:p>
    <w:p w:rsidR="00C76763" w:rsidRDefault="00C76763" w:rsidP="00C76763">
      <w:pPr>
        <w:pStyle w:val="a0"/>
        <w:numPr>
          <w:ilvl w:val="0"/>
          <w:numId w:val="0"/>
        </w:numPr>
        <w:ind w:left="284"/>
        <w:rPr>
          <w:rFonts w:cs="Calibri"/>
          <w:sz w:val="28"/>
          <w:szCs w:val="28"/>
        </w:rPr>
      </w:pPr>
    </w:p>
    <w:p w:rsidR="00C76763" w:rsidRPr="000A1421" w:rsidRDefault="00C76763" w:rsidP="00C76763">
      <w:pPr>
        <w:pStyle w:val="a5"/>
        <w:rPr>
          <w:sz w:val="28"/>
          <w:szCs w:val="28"/>
        </w:rPr>
      </w:pPr>
      <w:r w:rsidRPr="000A1421">
        <w:rPr>
          <w:sz w:val="28"/>
          <w:szCs w:val="28"/>
        </w:rPr>
        <w:t xml:space="preserve">1. Утвердить 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1 к настоящему </w:t>
      </w:r>
      <w:r>
        <w:rPr>
          <w:sz w:val="28"/>
          <w:szCs w:val="28"/>
        </w:rPr>
        <w:t>постановлению</w:t>
      </w:r>
      <w:r w:rsidRPr="000A1421">
        <w:rPr>
          <w:sz w:val="28"/>
          <w:szCs w:val="28"/>
        </w:rPr>
        <w:t xml:space="preserve"> в размере </w:t>
      </w:r>
      <w:r w:rsidRPr="000A1421">
        <w:rPr>
          <w:sz w:val="28"/>
          <w:szCs w:val="28"/>
          <w:highlight w:val="yellow"/>
        </w:rPr>
        <w:t xml:space="preserve">9678 рублей </w:t>
      </w:r>
      <w:r w:rsidRPr="000A1421">
        <w:rPr>
          <w:sz w:val="28"/>
          <w:szCs w:val="28"/>
        </w:rPr>
        <w:t>63 копейки.</w:t>
      </w:r>
    </w:p>
    <w:p w:rsidR="00C76763" w:rsidRPr="000A1421" w:rsidRDefault="00C76763" w:rsidP="00C76763">
      <w:pPr>
        <w:pStyle w:val="a5"/>
        <w:ind w:firstLine="540"/>
        <w:rPr>
          <w:sz w:val="28"/>
          <w:szCs w:val="28"/>
        </w:rPr>
      </w:pPr>
      <w:r w:rsidRPr="000A1421">
        <w:rPr>
          <w:sz w:val="28"/>
          <w:szCs w:val="28"/>
        </w:rPr>
        <w:t xml:space="preserve">2. Утвердить 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согласно приложению 2 к настоящему </w:t>
      </w:r>
      <w:r>
        <w:rPr>
          <w:sz w:val="28"/>
          <w:szCs w:val="28"/>
        </w:rPr>
        <w:t>постановлению</w:t>
      </w:r>
      <w:r w:rsidRPr="000A1421">
        <w:rPr>
          <w:sz w:val="28"/>
          <w:szCs w:val="28"/>
        </w:rPr>
        <w:t xml:space="preserve"> в размере </w:t>
      </w:r>
      <w:r w:rsidRPr="000A1421">
        <w:rPr>
          <w:sz w:val="28"/>
          <w:szCs w:val="28"/>
          <w:highlight w:val="yellow"/>
        </w:rPr>
        <w:t xml:space="preserve">9678 рублей </w:t>
      </w:r>
      <w:r w:rsidRPr="000A1421">
        <w:rPr>
          <w:sz w:val="28"/>
          <w:szCs w:val="28"/>
        </w:rPr>
        <w:t>63 копейки.</w:t>
      </w:r>
    </w:p>
    <w:p w:rsidR="00C76763" w:rsidRPr="000A1421" w:rsidRDefault="00C76763" w:rsidP="00C76763">
      <w:pPr>
        <w:pStyle w:val="a5"/>
        <w:ind w:firstLine="539"/>
        <w:rPr>
          <w:sz w:val="28"/>
          <w:szCs w:val="28"/>
        </w:rPr>
      </w:pPr>
      <w:r w:rsidRPr="000A1421">
        <w:rPr>
          <w:sz w:val="28"/>
          <w:szCs w:val="28"/>
        </w:rPr>
        <w:t xml:space="preserve">3. Утвердить требования к качеству услуг по погребению, предоставляемых населению </w:t>
      </w:r>
      <w:r>
        <w:rPr>
          <w:sz w:val="28"/>
          <w:szCs w:val="28"/>
        </w:rPr>
        <w:t>Елизаветинского</w:t>
      </w:r>
      <w:r w:rsidRPr="000A1421">
        <w:rPr>
          <w:sz w:val="28"/>
          <w:szCs w:val="28"/>
        </w:rPr>
        <w:t xml:space="preserve"> сельсовета Мокшанского района Пензенской области, согласно приложению 3.</w:t>
      </w:r>
    </w:p>
    <w:p w:rsidR="00C76763" w:rsidRPr="000A1421" w:rsidRDefault="00C76763" w:rsidP="00C76763">
      <w:pPr>
        <w:pStyle w:val="a5"/>
        <w:spacing w:line="180" w:lineRule="atLeast"/>
        <w:ind w:firstLine="567"/>
        <w:rPr>
          <w:sz w:val="28"/>
          <w:szCs w:val="28"/>
        </w:rPr>
      </w:pPr>
      <w:r w:rsidRPr="000A1421">
        <w:rPr>
          <w:sz w:val="28"/>
          <w:szCs w:val="28"/>
        </w:rPr>
        <w:t xml:space="preserve">4. Признать утратившим силу постановление администрации </w:t>
      </w:r>
      <w:r>
        <w:rPr>
          <w:sz w:val="28"/>
          <w:szCs w:val="28"/>
        </w:rPr>
        <w:t xml:space="preserve">Елизаветинского </w:t>
      </w:r>
      <w:r w:rsidRPr="000A1421">
        <w:rPr>
          <w:sz w:val="28"/>
          <w:szCs w:val="28"/>
        </w:rPr>
        <w:t xml:space="preserve">сельсовета Мокшанского района Пензенской области от </w:t>
      </w:r>
      <w:r>
        <w:rPr>
          <w:sz w:val="28"/>
          <w:szCs w:val="28"/>
        </w:rPr>
        <w:t>22.01.2025</w:t>
      </w:r>
      <w:r w:rsidRPr="000A1421">
        <w:rPr>
          <w:sz w:val="28"/>
          <w:szCs w:val="28"/>
        </w:rPr>
        <w:t xml:space="preserve"> № </w:t>
      </w:r>
      <w:r>
        <w:rPr>
          <w:sz w:val="28"/>
          <w:szCs w:val="28"/>
        </w:rPr>
        <w:t>8</w:t>
      </w:r>
      <w:r w:rsidRPr="000A1421">
        <w:rPr>
          <w:sz w:val="28"/>
          <w:szCs w:val="28"/>
        </w:rPr>
        <w:t xml:space="preserve"> </w:t>
      </w:r>
      <w:r w:rsidRPr="000A1421">
        <w:rPr>
          <w:bCs/>
          <w:sz w:val="28"/>
          <w:szCs w:val="28"/>
        </w:rPr>
        <w:t>«Об утверждении стоимости и требований к качеству услуг по погребению, предоставляемых согласно гарантированному перечню услуг</w:t>
      </w:r>
      <w:r>
        <w:rPr>
          <w:bCs/>
          <w:sz w:val="28"/>
          <w:szCs w:val="28"/>
        </w:rPr>
        <w:t xml:space="preserve"> </w:t>
      </w:r>
      <w:r>
        <w:rPr>
          <w:sz w:val="28"/>
          <w:szCs w:val="28"/>
        </w:rPr>
        <w:t>по погребению».</w:t>
      </w:r>
    </w:p>
    <w:p w:rsidR="00C76763" w:rsidRDefault="00C76763" w:rsidP="00C76763">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 xml:space="preserve"> 3</w:t>
      </w:r>
      <w:r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C76763" w:rsidRPr="007F5AAA" w:rsidRDefault="00C76763" w:rsidP="00C76763">
      <w:pPr>
        <w:autoSpaceDE w:val="0"/>
        <w:autoSpaceDN w:val="0"/>
        <w:adjustRightInd w:val="0"/>
        <w:rPr>
          <w:iCs/>
          <w:sz w:val="28"/>
          <w:szCs w:val="28"/>
        </w:rPr>
      </w:pPr>
      <w:r>
        <w:rPr>
          <w:iCs/>
          <w:sz w:val="28"/>
          <w:szCs w:val="28"/>
        </w:rPr>
        <w:t>4</w:t>
      </w:r>
      <w:r w:rsidRPr="00520477">
        <w:rPr>
          <w:iCs/>
          <w:sz w:val="28"/>
          <w:szCs w:val="28"/>
        </w:rPr>
        <w:t xml:space="preserve">. </w:t>
      </w:r>
      <w:r w:rsidRPr="00DB0739">
        <w:rPr>
          <w:rFonts w:eastAsia="Calibri"/>
          <w:sz w:val="28"/>
          <w:szCs w:val="28"/>
        </w:rPr>
        <w:t>Настоящее постановление вступает в силу</w:t>
      </w:r>
      <w:r>
        <w:rPr>
          <w:rFonts w:eastAsia="Calibri"/>
          <w:sz w:val="28"/>
          <w:szCs w:val="28"/>
        </w:rPr>
        <w:t xml:space="preserve">  с 1 февраля 2026 года.</w:t>
      </w:r>
    </w:p>
    <w:p w:rsidR="00C76763" w:rsidRPr="001A0EB9" w:rsidRDefault="00C76763" w:rsidP="00C76763">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 xml:space="preserve"> 5</w:t>
      </w:r>
      <w:r w:rsidRPr="001A0EB9">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C76763" w:rsidRPr="001A0EB9" w:rsidRDefault="00C76763" w:rsidP="00C76763">
      <w:pPr>
        <w:rPr>
          <w:b/>
          <w:sz w:val="28"/>
          <w:szCs w:val="28"/>
        </w:rPr>
      </w:pPr>
    </w:p>
    <w:p w:rsidR="00C76763" w:rsidRPr="001A0EB9" w:rsidRDefault="00C76763" w:rsidP="00C76763">
      <w:pPr>
        <w:tabs>
          <w:tab w:val="left" w:pos="0"/>
        </w:tabs>
        <w:ind w:right="-1" w:firstLine="567"/>
        <w:rPr>
          <w:b/>
          <w:sz w:val="28"/>
          <w:szCs w:val="28"/>
        </w:rPr>
      </w:pPr>
    </w:p>
    <w:p w:rsidR="00C76763" w:rsidRPr="008754A4" w:rsidRDefault="00C76763" w:rsidP="00C76763">
      <w:pPr>
        <w:rPr>
          <w:b/>
          <w:sz w:val="32"/>
          <w:szCs w:val="32"/>
        </w:rPr>
      </w:pPr>
      <w:r w:rsidRPr="008754A4">
        <w:rPr>
          <w:b/>
          <w:sz w:val="32"/>
          <w:szCs w:val="32"/>
        </w:rPr>
        <w:t xml:space="preserve">Глава администрации </w:t>
      </w:r>
    </w:p>
    <w:p w:rsidR="00C76763" w:rsidRPr="008754A4" w:rsidRDefault="00C76763" w:rsidP="00C76763">
      <w:pPr>
        <w:rPr>
          <w:b/>
          <w:sz w:val="32"/>
          <w:szCs w:val="32"/>
        </w:rPr>
      </w:pPr>
      <w:r w:rsidRPr="008754A4">
        <w:rPr>
          <w:b/>
          <w:sz w:val="32"/>
          <w:szCs w:val="32"/>
        </w:rPr>
        <w:t>Елизаветинского сельсовета</w:t>
      </w:r>
    </w:p>
    <w:p w:rsidR="00C76763" w:rsidRPr="008754A4" w:rsidRDefault="00C76763" w:rsidP="00C76763">
      <w:pPr>
        <w:rPr>
          <w:b/>
          <w:sz w:val="32"/>
          <w:szCs w:val="32"/>
        </w:rPr>
      </w:pPr>
      <w:r w:rsidRPr="008754A4">
        <w:rPr>
          <w:b/>
          <w:sz w:val="32"/>
          <w:szCs w:val="32"/>
        </w:rPr>
        <w:t xml:space="preserve">Мокшанского района </w:t>
      </w:r>
    </w:p>
    <w:p w:rsidR="00C76763" w:rsidRPr="008754A4" w:rsidRDefault="00C76763" w:rsidP="00C76763">
      <w:pPr>
        <w:rPr>
          <w:b/>
          <w:sz w:val="32"/>
          <w:szCs w:val="32"/>
        </w:rPr>
      </w:pPr>
      <w:r w:rsidRPr="008754A4">
        <w:rPr>
          <w:b/>
          <w:sz w:val="32"/>
          <w:szCs w:val="32"/>
        </w:rPr>
        <w:t>Пензенской области И.Г.Рамазанов</w:t>
      </w:r>
    </w:p>
    <w:p w:rsidR="00C76763" w:rsidRDefault="00C76763" w:rsidP="00C76763"/>
    <w:p w:rsidR="00C76763" w:rsidRDefault="00C76763" w:rsidP="00C76763"/>
    <w:p w:rsidR="00C76763" w:rsidRDefault="00C76763" w:rsidP="00C76763"/>
    <w:p w:rsidR="00C76763" w:rsidRDefault="00C76763" w:rsidP="00C76763"/>
    <w:p w:rsidR="00C76763" w:rsidRDefault="00C76763" w:rsidP="00C76763"/>
    <w:p w:rsidR="00C76763" w:rsidRDefault="00C76763" w:rsidP="00C76763"/>
    <w:p w:rsidR="00C76763" w:rsidRDefault="00C76763" w:rsidP="00C76763"/>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Pr="00FD1351" w:rsidRDefault="00C76763" w:rsidP="00C76763">
      <w:pPr>
        <w:pStyle w:val="a5"/>
        <w:ind w:firstLine="540"/>
        <w:jc w:val="right"/>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C76763" w:rsidRPr="00FD1351" w:rsidRDefault="00C76763" w:rsidP="00C76763">
      <w:pPr>
        <w:pStyle w:val="a5"/>
        <w:ind w:firstLine="540"/>
        <w:jc w:val="center"/>
        <w:rPr>
          <w:sz w:val="24"/>
          <w:szCs w:val="24"/>
        </w:rPr>
      </w:pPr>
      <w:r>
        <w:rPr>
          <w:sz w:val="24"/>
          <w:szCs w:val="24"/>
        </w:rPr>
        <w:t xml:space="preserve">                                                                                                                            </w:t>
      </w:r>
      <w:r w:rsidRPr="00FD1351">
        <w:rPr>
          <w:sz w:val="24"/>
          <w:szCs w:val="24"/>
        </w:rPr>
        <w:t>Приложение 1</w:t>
      </w:r>
    </w:p>
    <w:p w:rsidR="00C76763" w:rsidRPr="00FD1351" w:rsidRDefault="00C76763" w:rsidP="00C76763">
      <w:pPr>
        <w:pStyle w:val="a5"/>
        <w:ind w:firstLine="540"/>
        <w:jc w:val="right"/>
        <w:rPr>
          <w:sz w:val="24"/>
          <w:szCs w:val="24"/>
        </w:rPr>
      </w:pPr>
      <w:r w:rsidRPr="00FD1351">
        <w:rPr>
          <w:sz w:val="24"/>
          <w:szCs w:val="24"/>
        </w:rPr>
        <w:t>к постановлению администрации</w:t>
      </w:r>
    </w:p>
    <w:p w:rsidR="00C76763" w:rsidRPr="00FD1351" w:rsidRDefault="00C76763" w:rsidP="00C76763">
      <w:pPr>
        <w:pStyle w:val="a5"/>
        <w:ind w:firstLine="540"/>
        <w:jc w:val="right"/>
        <w:rPr>
          <w:sz w:val="24"/>
          <w:szCs w:val="24"/>
        </w:rPr>
      </w:pPr>
      <w:r w:rsidRPr="00FD1351">
        <w:rPr>
          <w:sz w:val="24"/>
          <w:szCs w:val="24"/>
        </w:rPr>
        <w:t xml:space="preserve"> Елизаветинскогосельсовета</w:t>
      </w:r>
    </w:p>
    <w:p w:rsidR="00C76763" w:rsidRPr="00FD1351" w:rsidRDefault="00C76763" w:rsidP="00C76763">
      <w:pPr>
        <w:pStyle w:val="a5"/>
        <w:ind w:firstLine="540"/>
        <w:jc w:val="right"/>
        <w:rPr>
          <w:sz w:val="24"/>
          <w:szCs w:val="24"/>
        </w:rPr>
      </w:pPr>
      <w:r w:rsidRPr="00FD1351">
        <w:rPr>
          <w:sz w:val="24"/>
          <w:szCs w:val="24"/>
        </w:rPr>
        <w:t>Мокшанского района</w:t>
      </w:r>
    </w:p>
    <w:p w:rsidR="00C76763" w:rsidRPr="00FD1351" w:rsidRDefault="00C76763" w:rsidP="00C76763">
      <w:pPr>
        <w:pStyle w:val="a5"/>
        <w:ind w:firstLine="540"/>
        <w:jc w:val="right"/>
        <w:rPr>
          <w:sz w:val="24"/>
          <w:szCs w:val="24"/>
        </w:rPr>
      </w:pPr>
      <w:r w:rsidRPr="00FD1351">
        <w:rPr>
          <w:sz w:val="24"/>
          <w:szCs w:val="24"/>
        </w:rPr>
        <w:t>Пензенской области</w:t>
      </w:r>
    </w:p>
    <w:p w:rsidR="00C76763" w:rsidRPr="00FD1351" w:rsidRDefault="00C76763" w:rsidP="00C76763">
      <w:pPr>
        <w:pStyle w:val="a5"/>
        <w:ind w:firstLine="540"/>
        <w:jc w:val="right"/>
        <w:rPr>
          <w:b/>
          <w:bCs/>
          <w:sz w:val="24"/>
          <w:szCs w:val="24"/>
        </w:rPr>
      </w:pPr>
      <w:r w:rsidRPr="00FD1351">
        <w:rPr>
          <w:sz w:val="24"/>
          <w:szCs w:val="24"/>
        </w:rPr>
        <w:t xml:space="preserve">от </w:t>
      </w:r>
      <w:r>
        <w:rPr>
          <w:sz w:val="24"/>
          <w:szCs w:val="24"/>
        </w:rPr>
        <w:t>29.01.2026 № 6</w:t>
      </w:r>
    </w:p>
    <w:p w:rsidR="00C76763" w:rsidRPr="00FD1351" w:rsidRDefault="00C76763" w:rsidP="00C76763">
      <w:pPr>
        <w:pStyle w:val="a5"/>
        <w:ind w:firstLine="540"/>
        <w:jc w:val="center"/>
        <w:rPr>
          <w:sz w:val="24"/>
          <w:szCs w:val="24"/>
        </w:rPr>
      </w:pPr>
      <w:r w:rsidRPr="00FD1351">
        <w:rPr>
          <w:b/>
          <w:bCs/>
          <w:sz w:val="24"/>
          <w:szCs w:val="24"/>
        </w:rPr>
        <w:t>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
    <w:p w:rsidR="00C76763" w:rsidRPr="00FD1351" w:rsidRDefault="00C76763" w:rsidP="00C76763">
      <w:pPr>
        <w:pStyle w:val="a5"/>
        <w:ind w:firstLine="540"/>
        <w:jc w:val="both"/>
        <w:rPr>
          <w:sz w:val="24"/>
          <w:szCs w:val="24"/>
        </w:rPr>
      </w:pPr>
      <w:r w:rsidRPr="00FD1351">
        <w:rPr>
          <w:sz w:val="24"/>
          <w:szCs w:val="24"/>
        </w:rPr>
        <w:t> </w:t>
      </w:r>
    </w:p>
    <w:p w:rsidR="00C76763" w:rsidRPr="00FD1351" w:rsidRDefault="00C76763" w:rsidP="00C76763">
      <w:pPr>
        <w:pStyle w:val="a5"/>
        <w:ind w:firstLine="540"/>
        <w:jc w:val="both"/>
        <w:rPr>
          <w:sz w:val="24"/>
          <w:szCs w:val="24"/>
        </w:rPr>
      </w:pPr>
      <w:r w:rsidRPr="00FD1351">
        <w:rPr>
          <w:sz w:val="24"/>
          <w:szCs w:val="24"/>
        </w:rPr>
        <w:t>Оформление документов, необходимых для погребения – 696 рублей 03 копейки;</w:t>
      </w:r>
    </w:p>
    <w:p w:rsidR="00C76763" w:rsidRPr="00FD1351" w:rsidRDefault="00C76763" w:rsidP="00C76763">
      <w:pPr>
        <w:pStyle w:val="a5"/>
        <w:ind w:firstLine="540"/>
        <w:jc w:val="both"/>
        <w:rPr>
          <w:sz w:val="24"/>
          <w:szCs w:val="24"/>
        </w:rPr>
      </w:pPr>
      <w:r w:rsidRPr="00FD1351">
        <w:rPr>
          <w:sz w:val="24"/>
          <w:szCs w:val="24"/>
        </w:rPr>
        <w:t>Предоставление и доставка гроба и других предметов, необходимых для погребения - 6198 рублей 50 копеек;</w:t>
      </w:r>
    </w:p>
    <w:p w:rsidR="00C76763" w:rsidRPr="00FD1351" w:rsidRDefault="00C76763" w:rsidP="00C76763">
      <w:pPr>
        <w:pStyle w:val="a5"/>
        <w:ind w:firstLine="540"/>
        <w:jc w:val="both"/>
        <w:rPr>
          <w:sz w:val="24"/>
          <w:szCs w:val="24"/>
        </w:rPr>
      </w:pPr>
      <w:r w:rsidRPr="00FD1351">
        <w:rPr>
          <w:sz w:val="24"/>
          <w:szCs w:val="24"/>
        </w:rPr>
        <w:t>Перевозка тела (останков) умершего на кладбище (в крематорий) – 1044 рубля 06 копеек;</w:t>
      </w:r>
    </w:p>
    <w:p w:rsidR="00C76763" w:rsidRPr="00FD1351" w:rsidRDefault="00C76763" w:rsidP="00C76763">
      <w:pPr>
        <w:pStyle w:val="a5"/>
        <w:ind w:firstLine="540"/>
        <w:jc w:val="both"/>
        <w:rPr>
          <w:sz w:val="24"/>
          <w:szCs w:val="24"/>
        </w:rPr>
      </w:pPr>
      <w:r w:rsidRPr="00FD1351">
        <w:rPr>
          <w:sz w:val="24"/>
          <w:szCs w:val="24"/>
        </w:rPr>
        <w:t>Погребение (кремация с последующей выдачей урны с прахом) – 1740 рублей 04 копейки.</w:t>
      </w:r>
    </w:p>
    <w:p w:rsidR="00C76763" w:rsidRPr="00FD1351" w:rsidRDefault="00C76763" w:rsidP="00C76763">
      <w:pPr>
        <w:pStyle w:val="a5"/>
        <w:ind w:firstLine="540"/>
        <w:jc w:val="both"/>
        <w:rPr>
          <w:sz w:val="24"/>
          <w:szCs w:val="24"/>
        </w:rPr>
      </w:pPr>
      <w:r w:rsidRPr="00FD1351">
        <w:rPr>
          <w:sz w:val="24"/>
          <w:szCs w:val="24"/>
        </w:rPr>
        <w:t> </w:t>
      </w:r>
    </w:p>
    <w:p w:rsidR="00C76763" w:rsidRPr="00FD1351" w:rsidRDefault="00C76763" w:rsidP="00C76763">
      <w:pPr>
        <w:pStyle w:val="a5"/>
        <w:ind w:firstLine="540"/>
        <w:jc w:val="both"/>
        <w:rPr>
          <w:sz w:val="24"/>
          <w:szCs w:val="24"/>
        </w:rPr>
      </w:pPr>
    </w:p>
    <w:p w:rsidR="00C76763" w:rsidRPr="00FD1351" w:rsidRDefault="00C76763" w:rsidP="00C76763">
      <w:pPr>
        <w:pStyle w:val="a5"/>
        <w:ind w:firstLine="540"/>
        <w:jc w:val="both"/>
        <w:rPr>
          <w:sz w:val="24"/>
          <w:szCs w:val="24"/>
        </w:rPr>
      </w:pPr>
    </w:p>
    <w:p w:rsidR="00C76763" w:rsidRPr="00FD1351" w:rsidRDefault="00C76763" w:rsidP="00C76763">
      <w:pPr>
        <w:pStyle w:val="a5"/>
        <w:ind w:firstLine="540"/>
        <w:jc w:val="both"/>
        <w:rPr>
          <w:sz w:val="24"/>
          <w:szCs w:val="24"/>
        </w:rPr>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Default="00C76763" w:rsidP="00C76763">
      <w:pPr>
        <w:pStyle w:val="a5"/>
        <w:ind w:firstLine="540"/>
        <w:jc w:val="both"/>
      </w:pPr>
    </w:p>
    <w:p w:rsidR="00C76763"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Default="00C76763" w:rsidP="00C76763">
      <w:pPr>
        <w:pStyle w:val="a5"/>
        <w:ind w:firstLine="540"/>
        <w:jc w:val="right"/>
      </w:pPr>
    </w:p>
    <w:p w:rsidR="00C76763" w:rsidRDefault="00C76763" w:rsidP="00C76763">
      <w:pPr>
        <w:pStyle w:val="a5"/>
        <w:ind w:firstLine="540"/>
        <w:jc w:val="right"/>
      </w:pPr>
    </w:p>
    <w:p w:rsidR="00C76763" w:rsidRPr="00FB5E4F" w:rsidRDefault="00C76763" w:rsidP="00C76763">
      <w:pPr>
        <w:pStyle w:val="a5"/>
        <w:ind w:firstLine="540"/>
        <w:jc w:val="right"/>
        <w:rPr>
          <w:sz w:val="24"/>
          <w:szCs w:val="24"/>
        </w:rPr>
      </w:pPr>
      <w:r>
        <w:t xml:space="preserve"> </w:t>
      </w:r>
    </w:p>
    <w:p w:rsidR="00C76763" w:rsidRDefault="00C76763" w:rsidP="00C76763">
      <w:pPr>
        <w:pStyle w:val="a5"/>
        <w:ind w:firstLine="540"/>
        <w:jc w:val="right"/>
        <w:rPr>
          <w:sz w:val="24"/>
          <w:szCs w:val="24"/>
        </w:rPr>
      </w:pPr>
    </w:p>
    <w:p w:rsidR="00C76763" w:rsidRPr="00FB5E4F" w:rsidRDefault="00C76763" w:rsidP="00C76763">
      <w:pPr>
        <w:pStyle w:val="a5"/>
        <w:ind w:firstLine="540"/>
        <w:jc w:val="right"/>
        <w:rPr>
          <w:sz w:val="24"/>
          <w:szCs w:val="24"/>
        </w:rPr>
      </w:pPr>
      <w:r w:rsidRPr="00FB5E4F">
        <w:rPr>
          <w:sz w:val="24"/>
          <w:szCs w:val="24"/>
        </w:rPr>
        <w:t>Приложение 2</w:t>
      </w:r>
    </w:p>
    <w:p w:rsidR="00C76763" w:rsidRPr="00FB5E4F" w:rsidRDefault="00C76763" w:rsidP="00C76763">
      <w:pPr>
        <w:pStyle w:val="a5"/>
        <w:ind w:firstLine="540"/>
        <w:jc w:val="right"/>
        <w:rPr>
          <w:sz w:val="24"/>
          <w:szCs w:val="24"/>
        </w:rPr>
      </w:pPr>
      <w:r w:rsidRPr="00FB5E4F">
        <w:rPr>
          <w:sz w:val="24"/>
          <w:szCs w:val="24"/>
        </w:rPr>
        <w:t xml:space="preserve">к постановлению администрации </w:t>
      </w:r>
    </w:p>
    <w:p w:rsidR="00C76763" w:rsidRPr="00FB5E4F" w:rsidRDefault="00C76763" w:rsidP="00C76763">
      <w:pPr>
        <w:pStyle w:val="a5"/>
        <w:ind w:firstLine="540"/>
        <w:jc w:val="right"/>
        <w:rPr>
          <w:sz w:val="24"/>
          <w:szCs w:val="24"/>
        </w:rPr>
      </w:pPr>
      <w:r>
        <w:rPr>
          <w:sz w:val="24"/>
          <w:szCs w:val="24"/>
        </w:rPr>
        <w:t>Елизаветинского</w:t>
      </w:r>
      <w:r w:rsidRPr="00FB5E4F">
        <w:rPr>
          <w:sz w:val="24"/>
          <w:szCs w:val="24"/>
        </w:rPr>
        <w:t xml:space="preserve"> сельсовета </w:t>
      </w:r>
    </w:p>
    <w:p w:rsidR="00C76763" w:rsidRPr="00FB5E4F" w:rsidRDefault="00C76763" w:rsidP="00C76763">
      <w:pPr>
        <w:pStyle w:val="a5"/>
        <w:ind w:firstLine="540"/>
        <w:jc w:val="right"/>
        <w:rPr>
          <w:sz w:val="24"/>
          <w:szCs w:val="24"/>
        </w:rPr>
      </w:pPr>
      <w:r w:rsidRPr="00FB5E4F">
        <w:rPr>
          <w:sz w:val="24"/>
          <w:szCs w:val="24"/>
        </w:rPr>
        <w:t>Мокшанского района</w:t>
      </w:r>
    </w:p>
    <w:p w:rsidR="00C76763" w:rsidRPr="00FB5E4F" w:rsidRDefault="00C76763" w:rsidP="00C76763">
      <w:pPr>
        <w:pStyle w:val="a5"/>
        <w:ind w:firstLine="540"/>
        <w:jc w:val="right"/>
        <w:rPr>
          <w:sz w:val="24"/>
          <w:szCs w:val="24"/>
        </w:rPr>
      </w:pPr>
      <w:r w:rsidRPr="00FB5E4F">
        <w:rPr>
          <w:sz w:val="24"/>
          <w:szCs w:val="24"/>
        </w:rPr>
        <w:t>Пензенской области</w:t>
      </w:r>
    </w:p>
    <w:p w:rsidR="00C76763" w:rsidRPr="00FB5E4F" w:rsidRDefault="00C76763" w:rsidP="00C76763">
      <w:pPr>
        <w:tabs>
          <w:tab w:val="left" w:pos="9072"/>
        </w:tabs>
        <w:jc w:val="right"/>
      </w:pPr>
      <w:r w:rsidRPr="00FB5E4F">
        <w:t>от</w:t>
      </w:r>
      <w:r>
        <w:t>29.01.2026</w:t>
      </w:r>
      <w:r w:rsidRPr="00FB5E4F">
        <w:t xml:space="preserve"> № </w:t>
      </w:r>
      <w:r>
        <w:t>6</w:t>
      </w:r>
    </w:p>
    <w:p w:rsidR="00C76763" w:rsidRPr="00FB5E4F" w:rsidRDefault="00C76763" w:rsidP="00C76763">
      <w:pPr>
        <w:pStyle w:val="a5"/>
        <w:ind w:firstLine="540"/>
        <w:jc w:val="right"/>
        <w:rPr>
          <w:sz w:val="24"/>
          <w:szCs w:val="24"/>
        </w:rPr>
      </w:pPr>
    </w:p>
    <w:p w:rsidR="00C76763" w:rsidRPr="00FB5E4F" w:rsidRDefault="00C76763" w:rsidP="00C76763">
      <w:pPr>
        <w:pStyle w:val="a5"/>
        <w:ind w:firstLine="540"/>
        <w:jc w:val="right"/>
        <w:rPr>
          <w:sz w:val="24"/>
          <w:szCs w:val="24"/>
        </w:rPr>
      </w:pPr>
    </w:p>
    <w:p w:rsidR="00C76763" w:rsidRPr="00FB5E4F" w:rsidRDefault="00C76763" w:rsidP="00C76763">
      <w:pPr>
        <w:pStyle w:val="a5"/>
        <w:ind w:firstLine="540"/>
        <w:jc w:val="right"/>
        <w:rPr>
          <w:sz w:val="24"/>
          <w:szCs w:val="24"/>
        </w:rPr>
      </w:pPr>
    </w:p>
    <w:p w:rsidR="00C76763" w:rsidRPr="00FB5E4F" w:rsidRDefault="00C76763" w:rsidP="00C76763">
      <w:pPr>
        <w:pStyle w:val="a5"/>
        <w:ind w:firstLine="540"/>
        <w:jc w:val="center"/>
        <w:rPr>
          <w:b/>
          <w:bCs/>
          <w:sz w:val="24"/>
          <w:szCs w:val="24"/>
        </w:rPr>
      </w:pPr>
      <w:r w:rsidRPr="00FB5E4F">
        <w:rPr>
          <w:b/>
          <w:bCs/>
          <w:sz w:val="24"/>
          <w:szCs w:val="24"/>
        </w:rPr>
        <w:t>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C76763" w:rsidRPr="00FB5E4F" w:rsidRDefault="00C76763" w:rsidP="00C76763">
      <w:pPr>
        <w:pStyle w:val="a5"/>
        <w:ind w:firstLine="540"/>
        <w:jc w:val="center"/>
        <w:rPr>
          <w:b/>
          <w:bCs/>
          <w:sz w:val="24"/>
          <w:szCs w:val="24"/>
        </w:rPr>
      </w:pPr>
    </w:p>
    <w:p w:rsidR="00C76763" w:rsidRPr="00FB5E4F" w:rsidRDefault="00C76763" w:rsidP="00C76763">
      <w:pPr>
        <w:pStyle w:val="a5"/>
        <w:ind w:firstLine="540"/>
        <w:jc w:val="center"/>
        <w:rPr>
          <w:sz w:val="24"/>
          <w:szCs w:val="24"/>
        </w:rPr>
      </w:pPr>
    </w:p>
    <w:p w:rsidR="00C76763" w:rsidRPr="00FB5E4F" w:rsidRDefault="00C76763" w:rsidP="00C76763">
      <w:pPr>
        <w:pStyle w:val="a5"/>
        <w:ind w:firstLine="540"/>
        <w:jc w:val="both"/>
        <w:rPr>
          <w:sz w:val="24"/>
          <w:szCs w:val="24"/>
        </w:rPr>
      </w:pPr>
      <w:r w:rsidRPr="00FB5E4F">
        <w:rPr>
          <w:sz w:val="24"/>
          <w:szCs w:val="24"/>
        </w:rPr>
        <w:t>Оформление документов, необходимых для погребения - 414 рублей 48 копеек;</w:t>
      </w:r>
    </w:p>
    <w:p w:rsidR="00C76763" w:rsidRPr="00FB5E4F" w:rsidRDefault="00C76763" w:rsidP="00C76763">
      <w:pPr>
        <w:pStyle w:val="a5"/>
        <w:ind w:firstLine="540"/>
        <w:jc w:val="both"/>
        <w:rPr>
          <w:sz w:val="24"/>
          <w:szCs w:val="24"/>
        </w:rPr>
      </w:pPr>
      <w:r w:rsidRPr="00FB5E4F">
        <w:rPr>
          <w:sz w:val="24"/>
          <w:szCs w:val="24"/>
        </w:rPr>
        <w:t>Облачение тела – 870 рублей 04 копейки;</w:t>
      </w:r>
    </w:p>
    <w:p w:rsidR="00C76763" w:rsidRPr="00FB5E4F" w:rsidRDefault="00C76763" w:rsidP="00C76763">
      <w:pPr>
        <w:pStyle w:val="a5"/>
        <w:ind w:firstLine="540"/>
        <w:jc w:val="both"/>
        <w:rPr>
          <w:sz w:val="24"/>
          <w:szCs w:val="24"/>
        </w:rPr>
      </w:pPr>
      <w:r w:rsidRPr="00FB5E4F">
        <w:rPr>
          <w:sz w:val="24"/>
          <w:szCs w:val="24"/>
        </w:rPr>
        <w:t>Предоставление гроба – 4307 рублей 71 копейка;</w:t>
      </w:r>
    </w:p>
    <w:p w:rsidR="00C76763" w:rsidRPr="00FB5E4F" w:rsidRDefault="00C76763" w:rsidP="00C76763">
      <w:pPr>
        <w:pStyle w:val="a5"/>
        <w:ind w:firstLine="540"/>
        <w:jc w:val="both"/>
        <w:rPr>
          <w:sz w:val="24"/>
          <w:szCs w:val="24"/>
        </w:rPr>
      </w:pPr>
      <w:r w:rsidRPr="00FB5E4F">
        <w:rPr>
          <w:sz w:val="24"/>
          <w:szCs w:val="24"/>
        </w:rPr>
        <w:t>Перевозка умершего на кладбище (в крематорий) - 1459 рублей 44 копейки;</w:t>
      </w:r>
    </w:p>
    <w:p w:rsidR="00C76763" w:rsidRPr="00FB5E4F" w:rsidRDefault="00C76763" w:rsidP="00C76763">
      <w:pPr>
        <w:pStyle w:val="a5"/>
        <w:ind w:firstLine="540"/>
        <w:jc w:val="both"/>
        <w:rPr>
          <w:sz w:val="24"/>
          <w:szCs w:val="24"/>
        </w:rPr>
      </w:pPr>
      <w:r w:rsidRPr="00FB5E4F">
        <w:rPr>
          <w:sz w:val="24"/>
          <w:szCs w:val="24"/>
        </w:rPr>
        <w:t>Погребение-2626 рублей 96 копеек.</w:t>
      </w:r>
    </w:p>
    <w:p w:rsidR="00C76763" w:rsidRPr="00FB5E4F" w:rsidRDefault="00C76763" w:rsidP="00C76763">
      <w:pPr>
        <w:pStyle w:val="a5"/>
        <w:ind w:firstLine="540"/>
        <w:jc w:val="both"/>
        <w:rPr>
          <w:sz w:val="24"/>
          <w:szCs w:val="24"/>
        </w:rPr>
      </w:pPr>
    </w:p>
    <w:p w:rsidR="00C76763" w:rsidRPr="00FB5E4F" w:rsidRDefault="00C76763" w:rsidP="00C76763">
      <w:pPr>
        <w:pStyle w:val="a5"/>
        <w:ind w:firstLine="540"/>
        <w:jc w:val="both"/>
        <w:rPr>
          <w:sz w:val="24"/>
          <w:szCs w:val="24"/>
        </w:rPr>
      </w:pPr>
    </w:p>
    <w:p w:rsidR="00C76763" w:rsidRPr="00FB5E4F" w:rsidRDefault="00C76763" w:rsidP="00C76763">
      <w:pPr>
        <w:pStyle w:val="a5"/>
        <w:ind w:firstLine="540"/>
        <w:jc w:val="both"/>
        <w:rPr>
          <w:sz w:val="24"/>
          <w:szCs w:val="24"/>
        </w:rPr>
      </w:pPr>
    </w:p>
    <w:p w:rsidR="00C76763" w:rsidRPr="00FB5E4F" w:rsidRDefault="00C76763" w:rsidP="00C76763">
      <w:pPr>
        <w:pStyle w:val="a5"/>
        <w:ind w:firstLine="540"/>
        <w:jc w:val="both"/>
        <w:rPr>
          <w:sz w:val="24"/>
          <w:szCs w:val="24"/>
        </w:rPr>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Pr="00873564" w:rsidRDefault="00C76763" w:rsidP="00C76763">
      <w:pPr>
        <w:pStyle w:val="a5"/>
        <w:ind w:firstLine="540"/>
        <w:jc w:val="both"/>
      </w:pPr>
    </w:p>
    <w:p w:rsidR="00C76763" w:rsidRDefault="00C76763" w:rsidP="00C76763">
      <w:pPr>
        <w:pStyle w:val="a5"/>
        <w:ind w:firstLine="540"/>
        <w:jc w:val="right"/>
      </w:pPr>
    </w:p>
    <w:p w:rsidR="00C76763" w:rsidRDefault="00C76763" w:rsidP="00C76763">
      <w:pPr>
        <w:pStyle w:val="a5"/>
        <w:ind w:firstLine="540"/>
        <w:jc w:val="right"/>
      </w:pPr>
    </w:p>
    <w:p w:rsidR="00C76763" w:rsidRDefault="00C76763" w:rsidP="00C76763">
      <w:pPr>
        <w:pStyle w:val="a5"/>
        <w:ind w:firstLine="540"/>
        <w:jc w:val="right"/>
      </w:pPr>
    </w:p>
    <w:p w:rsidR="00C76763" w:rsidRDefault="00C76763" w:rsidP="00C76763">
      <w:pPr>
        <w:pStyle w:val="a5"/>
        <w:ind w:firstLine="540"/>
        <w:jc w:val="right"/>
      </w:pPr>
    </w:p>
    <w:p w:rsidR="00C76763" w:rsidRDefault="00C76763" w:rsidP="00C76763">
      <w:pPr>
        <w:pStyle w:val="a5"/>
        <w:ind w:firstLine="540"/>
        <w:jc w:val="right"/>
      </w:pPr>
    </w:p>
    <w:p w:rsidR="00C76763" w:rsidRDefault="00C76763" w:rsidP="00C76763">
      <w:pPr>
        <w:pStyle w:val="a5"/>
        <w:ind w:firstLine="540"/>
        <w:jc w:val="right"/>
      </w:pPr>
    </w:p>
    <w:p w:rsidR="00C76763" w:rsidRDefault="00C76763" w:rsidP="00C76763">
      <w:pPr>
        <w:pStyle w:val="a5"/>
        <w:ind w:firstLine="540"/>
        <w:jc w:val="right"/>
      </w:pPr>
    </w:p>
    <w:p w:rsidR="00C76763" w:rsidRDefault="00C76763" w:rsidP="00C76763">
      <w:pPr>
        <w:pStyle w:val="a5"/>
        <w:ind w:firstLine="540"/>
        <w:jc w:val="right"/>
      </w:pPr>
    </w:p>
    <w:p w:rsidR="00C76763" w:rsidRPr="00CF39B6" w:rsidRDefault="00C76763" w:rsidP="00C76763">
      <w:pPr>
        <w:pStyle w:val="a5"/>
        <w:ind w:firstLine="540"/>
        <w:jc w:val="right"/>
        <w:rPr>
          <w:sz w:val="24"/>
          <w:szCs w:val="24"/>
        </w:rPr>
      </w:pPr>
    </w:p>
    <w:p w:rsidR="00C76763" w:rsidRPr="00CF39B6" w:rsidRDefault="00C76763" w:rsidP="00C76763">
      <w:pPr>
        <w:pStyle w:val="a5"/>
        <w:ind w:firstLine="540"/>
        <w:jc w:val="right"/>
        <w:rPr>
          <w:sz w:val="24"/>
          <w:szCs w:val="24"/>
        </w:rPr>
      </w:pPr>
      <w:r w:rsidRPr="00CF39B6">
        <w:rPr>
          <w:sz w:val="24"/>
          <w:szCs w:val="24"/>
        </w:rPr>
        <w:t>Приложение 3</w:t>
      </w:r>
    </w:p>
    <w:p w:rsidR="00C76763" w:rsidRPr="00CF39B6" w:rsidRDefault="00C76763" w:rsidP="00C76763">
      <w:pPr>
        <w:pStyle w:val="a5"/>
        <w:ind w:firstLine="540"/>
        <w:jc w:val="right"/>
        <w:rPr>
          <w:sz w:val="24"/>
          <w:szCs w:val="24"/>
        </w:rPr>
      </w:pPr>
      <w:r w:rsidRPr="00CF39B6">
        <w:rPr>
          <w:sz w:val="24"/>
          <w:szCs w:val="24"/>
        </w:rPr>
        <w:t xml:space="preserve">к постановлению администрации </w:t>
      </w:r>
    </w:p>
    <w:p w:rsidR="00C76763" w:rsidRPr="00CF39B6" w:rsidRDefault="00C76763" w:rsidP="00C76763">
      <w:pPr>
        <w:pStyle w:val="a5"/>
        <w:ind w:firstLine="540"/>
        <w:jc w:val="right"/>
        <w:rPr>
          <w:sz w:val="24"/>
          <w:szCs w:val="24"/>
        </w:rPr>
      </w:pPr>
      <w:r>
        <w:rPr>
          <w:sz w:val="24"/>
          <w:szCs w:val="24"/>
        </w:rPr>
        <w:t>Елизаветинского</w:t>
      </w:r>
      <w:r w:rsidRPr="00CF39B6">
        <w:rPr>
          <w:sz w:val="24"/>
          <w:szCs w:val="24"/>
        </w:rPr>
        <w:t xml:space="preserve"> сельсовета</w:t>
      </w:r>
    </w:p>
    <w:p w:rsidR="00C76763" w:rsidRPr="00CF39B6" w:rsidRDefault="00C76763" w:rsidP="00C76763">
      <w:pPr>
        <w:pStyle w:val="a5"/>
        <w:ind w:firstLine="540"/>
        <w:jc w:val="right"/>
        <w:rPr>
          <w:sz w:val="24"/>
          <w:szCs w:val="24"/>
        </w:rPr>
      </w:pPr>
      <w:r w:rsidRPr="00CF39B6">
        <w:rPr>
          <w:sz w:val="24"/>
          <w:szCs w:val="24"/>
        </w:rPr>
        <w:t xml:space="preserve"> Мокшанского района </w:t>
      </w:r>
    </w:p>
    <w:p w:rsidR="00C76763" w:rsidRPr="00CF39B6" w:rsidRDefault="00C76763" w:rsidP="00C76763">
      <w:pPr>
        <w:pStyle w:val="a5"/>
        <w:ind w:firstLine="540"/>
        <w:jc w:val="right"/>
        <w:rPr>
          <w:sz w:val="24"/>
          <w:szCs w:val="24"/>
        </w:rPr>
      </w:pPr>
      <w:r w:rsidRPr="00CF39B6">
        <w:rPr>
          <w:sz w:val="24"/>
          <w:szCs w:val="24"/>
        </w:rPr>
        <w:t>Пензенской области</w:t>
      </w:r>
    </w:p>
    <w:p w:rsidR="00C76763" w:rsidRPr="00CF39B6" w:rsidRDefault="00C76763" w:rsidP="00C76763">
      <w:pPr>
        <w:tabs>
          <w:tab w:val="left" w:pos="9072"/>
        </w:tabs>
        <w:jc w:val="right"/>
      </w:pPr>
      <w:r w:rsidRPr="00CF39B6">
        <w:t xml:space="preserve">от </w:t>
      </w:r>
      <w:r>
        <w:t>29.01.2026</w:t>
      </w:r>
      <w:r w:rsidRPr="00CF39B6">
        <w:t xml:space="preserve"> № </w:t>
      </w:r>
      <w:r>
        <w:t>6</w:t>
      </w:r>
    </w:p>
    <w:p w:rsidR="00C76763" w:rsidRPr="00CF39B6" w:rsidRDefault="00C76763" w:rsidP="00C76763">
      <w:pPr>
        <w:pStyle w:val="a5"/>
        <w:ind w:firstLine="539"/>
        <w:jc w:val="center"/>
        <w:rPr>
          <w:b/>
          <w:bCs/>
          <w:sz w:val="24"/>
          <w:szCs w:val="24"/>
        </w:rPr>
      </w:pPr>
    </w:p>
    <w:p w:rsidR="00C76763" w:rsidRPr="00CF39B6" w:rsidRDefault="00C76763" w:rsidP="00C76763">
      <w:pPr>
        <w:pStyle w:val="a5"/>
        <w:ind w:firstLine="539"/>
        <w:jc w:val="center"/>
        <w:rPr>
          <w:sz w:val="24"/>
          <w:szCs w:val="24"/>
        </w:rPr>
      </w:pPr>
      <w:r w:rsidRPr="00CF39B6">
        <w:rPr>
          <w:b/>
          <w:bCs/>
          <w:sz w:val="24"/>
          <w:szCs w:val="24"/>
        </w:rPr>
        <w:t>Требования</w:t>
      </w:r>
    </w:p>
    <w:p w:rsidR="00C76763" w:rsidRPr="00CF39B6" w:rsidRDefault="00C76763" w:rsidP="00C76763">
      <w:pPr>
        <w:pStyle w:val="a5"/>
        <w:ind w:firstLine="539"/>
        <w:jc w:val="center"/>
        <w:rPr>
          <w:b/>
          <w:bCs/>
          <w:sz w:val="24"/>
          <w:szCs w:val="24"/>
        </w:rPr>
      </w:pPr>
      <w:r w:rsidRPr="00CF39B6">
        <w:rPr>
          <w:b/>
          <w:bCs/>
          <w:sz w:val="24"/>
          <w:szCs w:val="24"/>
        </w:rPr>
        <w:t xml:space="preserve">к качеству услуг по погребению, предоставляемых населению </w:t>
      </w:r>
      <w:r>
        <w:rPr>
          <w:b/>
          <w:bCs/>
          <w:sz w:val="24"/>
          <w:szCs w:val="24"/>
        </w:rPr>
        <w:t xml:space="preserve">Елизаветинского </w:t>
      </w:r>
      <w:r w:rsidRPr="00CF39B6">
        <w:rPr>
          <w:b/>
          <w:bCs/>
          <w:sz w:val="24"/>
          <w:szCs w:val="24"/>
        </w:rPr>
        <w:t>сельсовета Мокшанского района Пензенской области</w:t>
      </w:r>
    </w:p>
    <w:p w:rsidR="00C76763" w:rsidRPr="00CF39B6" w:rsidRDefault="00C76763" w:rsidP="00C76763">
      <w:pPr>
        <w:pStyle w:val="a5"/>
        <w:ind w:firstLine="539"/>
        <w:jc w:val="center"/>
        <w:rPr>
          <w:sz w:val="24"/>
          <w:szCs w:val="24"/>
        </w:rPr>
      </w:pPr>
    </w:p>
    <w:p w:rsidR="00C76763" w:rsidRPr="00CF39B6" w:rsidRDefault="00C76763" w:rsidP="00C76763">
      <w:pPr>
        <w:pStyle w:val="a5"/>
        <w:jc w:val="both"/>
        <w:rPr>
          <w:sz w:val="24"/>
          <w:szCs w:val="24"/>
        </w:rPr>
      </w:pPr>
      <w:r w:rsidRPr="00CF39B6">
        <w:rPr>
          <w:sz w:val="24"/>
          <w:szCs w:val="24"/>
        </w:rPr>
        <w:t xml:space="preserve"> 1. Оформление документов, необходимых для погребения.</w:t>
      </w:r>
    </w:p>
    <w:p w:rsidR="00C76763" w:rsidRPr="00CF39B6" w:rsidRDefault="00C76763" w:rsidP="00C76763">
      <w:pPr>
        <w:pStyle w:val="a5"/>
        <w:ind w:firstLine="540"/>
        <w:jc w:val="both"/>
        <w:rPr>
          <w:sz w:val="24"/>
          <w:szCs w:val="24"/>
        </w:rPr>
      </w:pPr>
      <w:r w:rsidRPr="00CF39B6">
        <w:rPr>
          <w:sz w:val="24"/>
          <w:szCs w:val="24"/>
        </w:rPr>
        <w:t>Оформление документов, необходимых для погребения, включает в себя оформление свидетельства о смерти в отделе ЗАГСа. Услуга оказывается в течение суток с момента установления причины смерти.</w:t>
      </w:r>
    </w:p>
    <w:p w:rsidR="00C76763" w:rsidRPr="00CF39B6" w:rsidRDefault="00C76763" w:rsidP="00C76763">
      <w:pPr>
        <w:pStyle w:val="a5"/>
        <w:ind w:firstLine="540"/>
        <w:jc w:val="both"/>
        <w:rPr>
          <w:sz w:val="24"/>
          <w:szCs w:val="24"/>
        </w:rPr>
      </w:pPr>
      <w:r w:rsidRPr="00CF39B6">
        <w:rPr>
          <w:sz w:val="24"/>
          <w:szCs w:val="24"/>
        </w:rPr>
        <w:t xml:space="preserve">2. Облачение тела предполагает предоставление ткани и облачение умершего. </w:t>
      </w:r>
    </w:p>
    <w:p w:rsidR="00C76763" w:rsidRPr="00CF39B6" w:rsidRDefault="00C76763" w:rsidP="00C76763">
      <w:pPr>
        <w:pStyle w:val="a5"/>
        <w:ind w:firstLine="540"/>
        <w:jc w:val="both"/>
        <w:rPr>
          <w:sz w:val="24"/>
          <w:szCs w:val="24"/>
        </w:rPr>
      </w:pPr>
      <w:r w:rsidRPr="00CF39B6">
        <w:rPr>
          <w:sz w:val="24"/>
          <w:szCs w:val="24"/>
        </w:rPr>
        <w:t xml:space="preserve">Для облачения тела предоставляется хлопчатобумажная ткань, площадью 3,5 квадратных метра. </w:t>
      </w:r>
    </w:p>
    <w:p w:rsidR="00C76763" w:rsidRPr="00CF39B6" w:rsidRDefault="00C76763" w:rsidP="00C76763">
      <w:pPr>
        <w:pStyle w:val="a5"/>
        <w:ind w:firstLine="540"/>
        <w:jc w:val="both"/>
        <w:rPr>
          <w:sz w:val="24"/>
          <w:szCs w:val="24"/>
        </w:rPr>
      </w:pPr>
      <w:r w:rsidRPr="00CF39B6">
        <w:rPr>
          <w:sz w:val="24"/>
          <w:szCs w:val="24"/>
        </w:rPr>
        <w:t>3. Предоставление и доставка гроба и других предметов, необходимых для погребения предполагает предоставление и доставку гроба и других предметов, необходимых для погребения, в один адрес, включая погрузочно-разгрузочные работы.</w:t>
      </w:r>
    </w:p>
    <w:p w:rsidR="00C76763" w:rsidRPr="00CF39B6" w:rsidRDefault="00C76763" w:rsidP="00C76763">
      <w:pPr>
        <w:pStyle w:val="a5"/>
        <w:ind w:firstLine="540"/>
        <w:jc w:val="both"/>
        <w:rPr>
          <w:sz w:val="24"/>
          <w:szCs w:val="24"/>
        </w:rPr>
      </w:pPr>
      <w:r w:rsidRPr="00CF39B6">
        <w:rPr>
          <w:sz w:val="24"/>
          <w:szCs w:val="24"/>
        </w:rPr>
        <w:t>Предметы, необходимые для погребения:</w:t>
      </w:r>
    </w:p>
    <w:p w:rsidR="00C76763" w:rsidRPr="00CF39B6" w:rsidRDefault="00C76763" w:rsidP="00C76763">
      <w:pPr>
        <w:pStyle w:val="a5"/>
        <w:ind w:firstLine="540"/>
        <w:jc w:val="both"/>
        <w:rPr>
          <w:sz w:val="24"/>
          <w:szCs w:val="24"/>
        </w:rPr>
      </w:pPr>
      <w:r w:rsidRPr="00CF39B6">
        <w:rPr>
          <w:sz w:val="24"/>
          <w:szCs w:val="24"/>
        </w:rPr>
        <w:t>-гроб из пиломатериалов, обитый хлопчатобумажной тканью, размер гроба индивидуальный, под каждого умершего;</w:t>
      </w:r>
    </w:p>
    <w:p w:rsidR="00C76763" w:rsidRPr="00CF39B6" w:rsidRDefault="00C76763" w:rsidP="00C76763">
      <w:pPr>
        <w:pStyle w:val="a5"/>
        <w:ind w:firstLine="540"/>
        <w:jc w:val="both"/>
        <w:rPr>
          <w:sz w:val="24"/>
          <w:szCs w:val="24"/>
        </w:rPr>
      </w:pPr>
      <w:r w:rsidRPr="00CF39B6">
        <w:rPr>
          <w:sz w:val="24"/>
          <w:szCs w:val="24"/>
        </w:rPr>
        <w:t>-покрывало из хлопчатобумажной ткани с ритуальной символикой.</w:t>
      </w:r>
    </w:p>
    <w:p w:rsidR="00C76763" w:rsidRPr="00CF39B6" w:rsidRDefault="00C76763" w:rsidP="00C76763">
      <w:pPr>
        <w:pStyle w:val="a5"/>
        <w:ind w:firstLine="540"/>
        <w:jc w:val="both"/>
        <w:rPr>
          <w:sz w:val="24"/>
          <w:szCs w:val="24"/>
        </w:rPr>
      </w:pPr>
      <w:r w:rsidRPr="00CF39B6">
        <w:rPr>
          <w:sz w:val="24"/>
          <w:szCs w:val="24"/>
        </w:rPr>
        <w:t>4. Перевозка тела (останков) умершего на кладбище (в крематорий):</w:t>
      </w:r>
    </w:p>
    <w:p w:rsidR="00C76763" w:rsidRPr="00CF39B6" w:rsidRDefault="00C76763" w:rsidP="00C76763">
      <w:pPr>
        <w:pStyle w:val="a5"/>
        <w:ind w:firstLine="540"/>
        <w:jc w:val="both"/>
        <w:rPr>
          <w:sz w:val="24"/>
          <w:szCs w:val="24"/>
        </w:rPr>
      </w:pPr>
      <w:r w:rsidRPr="00CF39B6">
        <w:rPr>
          <w:sz w:val="24"/>
          <w:szCs w:val="24"/>
        </w:rPr>
        <w:t>Перевозка включает погрузку гроба с телом (останками) в автокатафалк; перевозку гроба с телом (останками) умершего на кладбище; вынос гроба с телом (останками) умершего из автокатафалка к месту погребения.</w:t>
      </w:r>
    </w:p>
    <w:p w:rsidR="00C76763" w:rsidRPr="00CF39B6" w:rsidRDefault="00C76763" w:rsidP="00C76763">
      <w:pPr>
        <w:pStyle w:val="a5"/>
        <w:ind w:firstLine="540"/>
        <w:jc w:val="both"/>
        <w:rPr>
          <w:sz w:val="24"/>
          <w:szCs w:val="24"/>
        </w:rPr>
      </w:pPr>
      <w:r w:rsidRPr="00CF39B6">
        <w:rPr>
          <w:sz w:val="24"/>
          <w:szCs w:val="24"/>
        </w:rPr>
        <w:t>5. Погребение (кремация с последующей выдачей урны с прахом).</w:t>
      </w:r>
    </w:p>
    <w:p w:rsidR="00C76763" w:rsidRPr="00CF39B6" w:rsidRDefault="00C76763" w:rsidP="00C76763">
      <w:pPr>
        <w:pStyle w:val="a5"/>
        <w:ind w:firstLine="540"/>
        <w:jc w:val="both"/>
        <w:rPr>
          <w:sz w:val="24"/>
          <w:szCs w:val="24"/>
        </w:rPr>
      </w:pPr>
      <w:r w:rsidRPr="00CF39B6">
        <w:rPr>
          <w:sz w:val="24"/>
          <w:szCs w:val="24"/>
        </w:rPr>
        <w:lastRenderedPageBreak/>
        <w:t>Погребение включает устройство могилы, в том числе, разметка места захоронения для копки могилы, расчистка места захоронения от снега в зимнее время, копка могилы вручную, зачистка поверхности дна и стенок могилы вручную. В услугу погребение также входит засыпка могилы и устройство намогильного холма, установка ритуального регистрационного знака.</w:t>
      </w:r>
    </w:p>
    <w:p w:rsidR="00C76763" w:rsidRPr="00CF39B6" w:rsidRDefault="00C76763" w:rsidP="00C76763">
      <w:pPr>
        <w:pStyle w:val="a5"/>
        <w:ind w:firstLine="540"/>
        <w:jc w:val="both"/>
        <w:rPr>
          <w:sz w:val="24"/>
          <w:szCs w:val="24"/>
        </w:rPr>
      </w:pPr>
      <w:r w:rsidRPr="00CF39B6">
        <w:rPr>
          <w:sz w:val="24"/>
          <w:szCs w:val="24"/>
        </w:rPr>
        <w:t xml:space="preserve">Погребение осуществляется в соответствии с установленными санитарными, гигиеническими и этическим требованиями, в могилу на отведенном земельном участке кладбища. Размер могилы: длина – до 2, </w:t>
      </w:r>
      <w:smartTag w:uri="urn:schemas-microsoft-com:office:smarttags" w:element="metricconverter">
        <w:smartTagPr>
          <w:attr w:name="ProductID" w:val="3 м"/>
        </w:smartTagPr>
        <w:r w:rsidRPr="00CF39B6">
          <w:rPr>
            <w:sz w:val="24"/>
            <w:szCs w:val="24"/>
          </w:rPr>
          <w:t>3 м</w:t>
        </w:r>
      </w:smartTag>
      <w:r w:rsidRPr="00CF39B6">
        <w:rPr>
          <w:sz w:val="24"/>
          <w:szCs w:val="24"/>
        </w:rPr>
        <w:t xml:space="preserve">., ширина – до </w:t>
      </w:r>
      <w:smartTag w:uri="urn:schemas-microsoft-com:office:smarttags" w:element="metricconverter">
        <w:smartTagPr>
          <w:attr w:name="ProductID" w:val="1,0 м"/>
        </w:smartTagPr>
        <w:r w:rsidRPr="00CF39B6">
          <w:rPr>
            <w:sz w:val="24"/>
            <w:szCs w:val="24"/>
          </w:rPr>
          <w:t>1,0 м</w:t>
        </w:r>
      </w:smartTag>
      <w:r w:rsidRPr="00CF39B6">
        <w:rPr>
          <w:sz w:val="24"/>
          <w:szCs w:val="24"/>
        </w:rPr>
        <w:t xml:space="preserve">., глубина – 1, </w:t>
      </w:r>
      <w:smartTag w:uri="urn:schemas-microsoft-com:office:smarttags" w:element="metricconverter">
        <w:smartTagPr>
          <w:attr w:name="ProductID" w:val="5 м"/>
        </w:smartTagPr>
        <w:r w:rsidRPr="00CF39B6">
          <w:rPr>
            <w:sz w:val="24"/>
            <w:szCs w:val="24"/>
          </w:rPr>
          <w:t>5 м</w:t>
        </w:r>
      </w:smartTag>
      <w:r w:rsidRPr="00CF39B6">
        <w:rPr>
          <w:sz w:val="24"/>
          <w:szCs w:val="24"/>
        </w:rPr>
        <w:t xml:space="preserve">. </w:t>
      </w:r>
    </w:p>
    <w:p w:rsidR="00C76763" w:rsidRPr="00CF39B6" w:rsidRDefault="00C76763" w:rsidP="00C76763">
      <w:pPr>
        <w:pStyle w:val="a5"/>
        <w:ind w:firstLine="540"/>
        <w:jc w:val="both"/>
        <w:rPr>
          <w:sz w:val="24"/>
          <w:szCs w:val="24"/>
        </w:rPr>
      </w:pPr>
      <w:r w:rsidRPr="00CF39B6">
        <w:rPr>
          <w:sz w:val="24"/>
          <w:szCs w:val="24"/>
        </w:rPr>
        <w:t xml:space="preserve">Предание тела умершего огню осуществляется в крематории, в соответствии с установленными санитарными, гигиеническими и этическими требованиями, с последующей выдачей урны с прахом (специальной пластиковой капсулы с указанием на ней порядковым номером) и справки о кремации. </w:t>
      </w:r>
    </w:p>
    <w:p w:rsidR="00C76763" w:rsidRPr="00CF39B6" w:rsidRDefault="00C76763" w:rsidP="00C76763">
      <w:pPr>
        <w:pStyle w:val="a5"/>
        <w:ind w:firstLine="540"/>
        <w:jc w:val="both"/>
        <w:rPr>
          <w:sz w:val="24"/>
          <w:szCs w:val="24"/>
        </w:rPr>
      </w:pPr>
      <w:r w:rsidRPr="00CF39B6">
        <w:rPr>
          <w:sz w:val="24"/>
          <w:szCs w:val="24"/>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C76763" w:rsidRPr="00CF39B6" w:rsidRDefault="00C76763" w:rsidP="00C76763">
      <w:pPr>
        <w:ind w:firstLine="540"/>
        <w:jc w:val="both"/>
      </w:pPr>
    </w:p>
    <w:p w:rsidR="00C76763" w:rsidRPr="00CF39B6" w:rsidRDefault="00C76763" w:rsidP="00C76763">
      <w:pPr>
        <w:ind w:firstLine="540"/>
        <w:jc w:val="both"/>
      </w:pPr>
    </w:p>
    <w:p w:rsidR="00C76763" w:rsidRPr="00CF39B6" w:rsidRDefault="00C76763" w:rsidP="00C76763">
      <w:pPr>
        <w:ind w:firstLine="540"/>
        <w:jc w:val="both"/>
      </w:pPr>
    </w:p>
    <w:p w:rsidR="00C76763" w:rsidRPr="00873564" w:rsidRDefault="00C76763" w:rsidP="00C76763">
      <w:pPr>
        <w:ind w:firstLine="540"/>
        <w:jc w:val="both"/>
      </w:pPr>
    </w:p>
    <w:p w:rsidR="00C76763" w:rsidRPr="00873564" w:rsidRDefault="00C76763" w:rsidP="00C76763">
      <w:pPr>
        <w:ind w:firstLine="540"/>
        <w:jc w:val="both"/>
      </w:pPr>
    </w:p>
    <w:p w:rsidR="00C76763" w:rsidRPr="00873564" w:rsidRDefault="00C76763" w:rsidP="00C76763">
      <w:pPr>
        <w:ind w:firstLine="540"/>
        <w:jc w:val="both"/>
      </w:pPr>
    </w:p>
    <w:p w:rsidR="00C76763" w:rsidRPr="00873564" w:rsidRDefault="00C76763" w:rsidP="00C76763">
      <w:pPr>
        <w:ind w:firstLine="540"/>
        <w:jc w:val="both"/>
      </w:pPr>
    </w:p>
    <w:p w:rsidR="00655975" w:rsidRDefault="00655975" w:rsidP="00655975">
      <w:pPr>
        <w:jc w:val="center"/>
        <w:rPr>
          <w:b/>
          <w:bCs/>
          <w:sz w:val="36"/>
          <w:szCs w:val="36"/>
        </w:rPr>
      </w:pPr>
    </w:p>
    <w:p w:rsidR="00655975" w:rsidRPr="003A6BE2" w:rsidRDefault="00655975" w:rsidP="00655975">
      <w:pPr>
        <w:jc w:val="center"/>
        <w:rPr>
          <w:b/>
          <w:bCs/>
          <w:sz w:val="36"/>
          <w:szCs w:val="36"/>
        </w:rPr>
      </w:pPr>
      <w:r w:rsidRPr="003A6BE2">
        <w:rPr>
          <w:b/>
          <w:bCs/>
          <w:sz w:val="36"/>
          <w:szCs w:val="36"/>
        </w:rPr>
        <w:t>АДМИНИСТРАЦИЯ ЕЛИЗАВЕТИНСКОГО СЕЛЬСОВЕТА МОКШАНСКОГО РАЙОНА ПЕНЗЕНСКОЙ ОБЛАСТИ</w:t>
      </w:r>
    </w:p>
    <w:p w:rsidR="00655975" w:rsidRDefault="00655975" w:rsidP="00655975">
      <w:pPr>
        <w:pStyle w:val="33"/>
        <w:jc w:val="center"/>
      </w:pPr>
    </w:p>
    <w:p w:rsidR="00655975" w:rsidRPr="003A6BE2" w:rsidRDefault="00655975" w:rsidP="00655975">
      <w:pPr>
        <w:jc w:val="center"/>
      </w:pPr>
      <w:r w:rsidRPr="003A6BE2">
        <w:t>ПОСТАНОВЛЕНИЕ</w:t>
      </w:r>
    </w:p>
    <w:p w:rsidR="00655975" w:rsidRDefault="00655975" w:rsidP="00655975">
      <w:pPr>
        <w:jc w:val="center"/>
      </w:pPr>
      <w:r w:rsidRPr="00C946EA">
        <w:rPr>
          <w:highlight w:val="yellow"/>
        </w:rPr>
        <w:t>От</w:t>
      </w:r>
      <w:r>
        <w:rPr>
          <w:highlight w:val="yellow"/>
        </w:rPr>
        <w:t xml:space="preserve">   30.01.2026 </w:t>
      </w:r>
      <w:r w:rsidRPr="00C946EA">
        <w:rPr>
          <w:highlight w:val="yellow"/>
        </w:rPr>
        <w:t xml:space="preserve"> № </w:t>
      </w:r>
      <w:r>
        <w:t xml:space="preserve">7  </w:t>
      </w:r>
    </w:p>
    <w:p w:rsidR="00655975" w:rsidRDefault="00655975" w:rsidP="00655975">
      <w:pPr>
        <w:jc w:val="center"/>
      </w:pPr>
      <w:r w:rsidRPr="003A6BE2">
        <w:t>с.Елизаветино</w:t>
      </w:r>
    </w:p>
    <w:p w:rsidR="00655975" w:rsidRPr="00655975" w:rsidRDefault="00655975" w:rsidP="00655975">
      <w:pPr>
        <w:pStyle w:val="1"/>
        <w:jc w:val="center"/>
        <w:rPr>
          <w:sz w:val="28"/>
          <w:szCs w:val="28"/>
          <w:lang w:val="ru-RU"/>
        </w:rPr>
      </w:pPr>
      <w:r w:rsidRPr="00655975">
        <w:rPr>
          <w:sz w:val="28"/>
          <w:szCs w:val="28"/>
          <w:lang w:val="ru-RU"/>
        </w:rPr>
        <w:t>О внесении изменений в постановление администрации Елизаветинского сельсовета Мокшанского района Пензенской области от 18.12.2013 № 42 «Об утверждении муниципальной программы «Развитие Елизаветинского сельсовета Мокшанского района Пензенской области на 2014 - 2027 годы»</w:t>
      </w:r>
    </w:p>
    <w:p w:rsidR="00655975" w:rsidRPr="00655975" w:rsidRDefault="00655975" w:rsidP="00655975">
      <w:pPr>
        <w:pStyle w:val="1"/>
        <w:jc w:val="center"/>
        <w:rPr>
          <w:sz w:val="28"/>
          <w:szCs w:val="28"/>
          <w:lang w:val="ru-RU"/>
        </w:rPr>
      </w:pPr>
    </w:p>
    <w:p w:rsidR="00655975" w:rsidRDefault="00655975" w:rsidP="00655975">
      <w:pPr>
        <w:autoSpaceDE w:val="0"/>
        <w:autoSpaceDN w:val="0"/>
        <w:adjustRightInd w:val="0"/>
        <w:jc w:val="both"/>
        <w:rPr>
          <w:color w:val="000000"/>
          <w:sz w:val="28"/>
          <w:szCs w:val="28"/>
        </w:rPr>
      </w:pPr>
      <w:r>
        <w:rPr>
          <w:b/>
          <w:bCs/>
        </w:rPr>
        <w:t xml:space="preserve">   </w:t>
      </w:r>
      <w:r>
        <w:rPr>
          <w:sz w:val="28"/>
          <w:szCs w:val="28"/>
        </w:rPr>
        <w:t xml:space="preserve">В соответствии с Порядком разработки и реализации муниципальных программ Елизаветинского сельсовета Мокшанского района Пензенской области, утвержденным постановлением администрации Елизаветинского сельсовета Мокшанского района Пензенской области </w:t>
      </w:r>
      <w:r>
        <w:rPr>
          <w:color w:val="000000"/>
          <w:sz w:val="28"/>
          <w:szCs w:val="28"/>
        </w:rPr>
        <w:t>от 25.10.2013 № 31</w:t>
      </w:r>
      <w:r>
        <w:rPr>
          <w:sz w:val="28"/>
          <w:szCs w:val="28"/>
        </w:rPr>
        <w:t xml:space="preserve"> (с последующими изменениями), рассмотрев дополнительные и обосновывающие материалы, -</w:t>
      </w:r>
    </w:p>
    <w:p w:rsidR="00655975" w:rsidRDefault="00655975" w:rsidP="00655975">
      <w:pPr>
        <w:pStyle w:val="a5"/>
        <w:spacing w:after="120"/>
        <w:ind w:left="283"/>
        <w:jc w:val="center"/>
        <w:rPr>
          <w:b/>
          <w:bCs/>
          <w:sz w:val="28"/>
          <w:szCs w:val="28"/>
        </w:rPr>
      </w:pPr>
      <w:r>
        <w:rPr>
          <w:b/>
          <w:bCs/>
          <w:sz w:val="28"/>
          <w:szCs w:val="28"/>
        </w:rPr>
        <w:t>администрация Елизаветинского сельсовета Мокшанского района Пензенской области  постановляет:</w:t>
      </w:r>
    </w:p>
    <w:p w:rsidR="00655975" w:rsidRDefault="00655975" w:rsidP="00655975">
      <w:pPr>
        <w:pStyle w:val="ConsPlusTitle"/>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 xml:space="preserve">1. </w:t>
      </w:r>
      <w:r>
        <w:rPr>
          <w:rFonts w:ascii="Times New Roman" w:hAnsi="Times New Roman" w:cs="Times New Roman"/>
          <w:b w:val="0"/>
          <w:bCs w:val="0"/>
          <w:sz w:val="28"/>
          <w:szCs w:val="28"/>
        </w:rPr>
        <w:t>Внести  в постановление администрации Елизаветинского сельсовета Мокшанского района Пензенской области от 18.12.2013 № 42 «Об утверждении муниципальной программы «Развитие Елизаветинского сельсовета Мокшанского района Пензенской области на 2014 - 2027 годы»</w:t>
      </w:r>
      <w:r>
        <w:rPr>
          <w:rFonts w:ascii="Times New Roman" w:hAnsi="Times New Roman" w:cs="Times New Roman"/>
          <w:b w:val="0"/>
          <w:bCs w:val="0"/>
          <w:color w:val="000000"/>
          <w:sz w:val="28"/>
          <w:szCs w:val="28"/>
        </w:rPr>
        <w:t>, (далее - постановление) следующие изменения:</w:t>
      </w:r>
    </w:p>
    <w:p w:rsidR="00655975" w:rsidRDefault="00655975" w:rsidP="00655975">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1.1.  В наименовании постановления слова «Развитие Елизаветинского сельсовета Мокшанского района Пензенской области на 2014-2027 годы» заменить словами «Развитие Елизаветинского сельсовета Мокшанского района Пензенской области на 2014-2030 годы»;</w:t>
      </w:r>
    </w:p>
    <w:p w:rsidR="00655975" w:rsidRDefault="00655975" w:rsidP="00655975">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1.2 В преамбулу постановления слова Уставом  Елизаветинского сельсовета Мокшанского района Пензенской области заменить словами Уставом сельского поселения Елизаветинский сельсовет муниципального района Мокшанский район Пензенской области.</w:t>
      </w:r>
    </w:p>
    <w:p w:rsidR="00655975" w:rsidRDefault="00655975" w:rsidP="00655975">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lastRenderedPageBreak/>
        <w:t>1.3. В пункте 1 постановления слова «Развитие Елизаветинского сельсовета Мокшанского района Пензенской области на 2014-2027 годы» заменить словами «Развитие Елизаветинского сельсовета Мокшанского района Пензенской области на 2014-2030 годы».</w:t>
      </w:r>
    </w:p>
    <w:p w:rsidR="00655975" w:rsidRDefault="00655975" w:rsidP="00655975">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2. Внести в наименование муниципальной программы Елизаветинского сельсовета Мокшанского района Пензенской области «Развитие Елизаветинского сельсовета Мокшанского района Пензенской области на 2014 - 2027 годы» изменения, заменив слова «на 2014-2027 годы» словами «на 2014-2030 годы».</w:t>
      </w:r>
    </w:p>
    <w:p w:rsidR="00655975" w:rsidRDefault="00655975" w:rsidP="00655975">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3. Внести в муниципальную программу Елизаветинского сельсовета Мокшанского района Пензенской области «Развитие Елизаветинского сельсовета Мокшанского района Пензенской области на 2014 – 2030</w:t>
      </w:r>
      <w:r w:rsidRPr="007C7209">
        <w:rPr>
          <w:rFonts w:ascii="Times New Roman" w:hAnsi="Times New Roman" w:cs="Times New Roman"/>
          <w:b w:val="0"/>
          <w:bCs w:val="0"/>
          <w:color w:val="548DD4" w:themeColor="text2" w:themeTint="99"/>
          <w:sz w:val="28"/>
          <w:szCs w:val="28"/>
        </w:rPr>
        <w:t xml:space="preserve"> </w:t>
      </w:r>
      <w:r>
        <w:rPr>
          <w:rFonts w:ascii="Times New Roman" w:hAnsi="Times New Roman" w:cs="Times New Roman"/>
          <w:b w:val="0"/>
          <w:bCs w:val="0"/>
          <w:sz w:val="28"/>
          <w:szCs w:val="28"/>
        </w:rPr>
        <w:t>годы», утвержденную постановлением администрации Елизаветинского сельсовета Мокшанского района Пензенской области от 18.12.2013 № 42, изменения, изложив ее в новой редакции согласно приложению.</w:t>
      </w:r>
    </w:p>
    <w:p w:rsidR="00655975" w:rsidRDefault="00655975" w:rsidP="00655975">
      <w:pPr>
        <w:pStyle w:val="ConsPlusTitle"/>
        <w:jc w:val="both"/>
        <w:rPr>
          <w:rFonts w:ascii="Times New Roman" w:hAnsi="Times New Roman" w:cs="Times New Roman"/>
          <w:b w:val="0"/>
          <w:bCs w:val="0"/>
          <w:color w:val="000000"/>
          <w:sz w:val="28"/>
          <w:szCs w:val="28"/>
        </w:rPr>
      </w:pPr>
      <w:r>
        <w:rPr>
          <w:rFonts w:ascii="Times New Roman" w:hAnsi="Times New Roman" w:cs="Times New Roman"/>
          <w:b w:val="0"/>
          <w:bCs w:val="0"/>
          <w:sz w:val="28"/>
          <w:szCs w:val="28"/>
        </w:rPr>
        <w:t>4. Настоящее постановление действует в части, не противоречащей решению Комитета местного самоуправления Елизаветинского сельсовета Мокшанского района Пензенской области о бюджете Елизаветинского сельсовета Мокшанского района Пензенской области на очередной финансовый год.</w:t>
      </w:r>
    </w:p>
    <w:p w:rsidR="00655975" w:rsidRDefault="00655975" w:rsidP="00655975">
      <w:pPr>
        <w:jc w:val="both"/>
        <w:rPr>
          <w:sz w:val="28"/>
          <w:szCs w:val="28"/>
        </w:rPr>
      </w:pPr>
      <w:r>
        <w:rPr>
          <w:sz w:val="28"/>
          <w:szCs w:val="28"/>
        </w:rPr>
        <w:t xml:space="preserve">5. Настоящее постановление опубликовать в информационном бюллетене «Елизаветинские вести» и разместить (опубликовать) на официальной странице администрации Елизаветинского сельсовета Мокшанского района Пензенской области раздела Власть/ОМС Мокшанского района на сайте администрации Мокшанского района Пензенской области в информационно-телекоммуникационной сети «Интернет»  </w:t>
      </w:r>
      <w:hyperlink r:id="rId8" w:history="1">
        <w:r>
          <w:rPr>
            <w:rStyle w:val="a7"/>
            <w:rFonts w:eastAsiaTheme="majorEastAsia"/>
            <w:szCs w:val="28"/>
          </w:rPr>
          <w:t>https://mokshan.pnzreg.ru/authority/oms-munitsipalnogo-obrazovaniya/administratsiya-</w:t>
        </w:r>
        <w:r>
          <w:rPr>
            <w:rStyle w:val="a7"/>
            <w:rFonts w:eastAsiaTheme="majorEastAsia"/>
            <w:szCs w:val="28"/>
            <w:lang w:val="en-US"/>
          </w:rPr>
          <w:t>elizavetinskogo</w:t>
        </w:r>
        <w:r>
          <w:rPr>
            <w:rStyle w:val="a7"/>
            <w:rFonts w:eastAsiaTheme="majorEastAsia"/>
            <w:szCs w:val="28"/>
          </w:rPr>
          <w:t>-selsoveta</w:t>
        </w:r>
      </w:hyperlink>
      <w:r>
        <w:rPr>
          <w:sz w:val="28"/>
          <w:szCs w:val="28"/>
        </w:rPr>
        <w:t xml:space="preserve">  </w:t>
      </w:r>
    </w:p>
    <w:p w:rsidR="00655975" w:rsidRPr="00834A0D" w:rsidRDefault="00655975" w:rsidP="00655975">
      <w:pPr>
        <w:tabs>
          <w:tab w:val="left" w:pos="567"/>
        </w:tabs>
        <w:ind w:firstLine="540"/>
        <w:rPr>
          <w:color w:val="00000A"/>
          <w:sz w:val="28"/>
          <w:szCs w:val="28"/>
          <w:lang w:eastAsia="ar-SA"/>
        </w:rPr>
      </w:pPr>
      <w:r>
        <w:rPr>
          <w:color w:val="000000"/>
          <w:sz w:val="28"/>
          <w:szCs w:val="28"/>
        </w:rPr>
        <w:t xml:space="preserve">6. Настоящее постановление вступает в силу  </w:t>
      </w:r>
      <w:r>
        <w:rPr>
          <w:sz w:val="28"/>
          <w:szCs w:val="28"/>
          <w:lang w:eastAsia="ar-SA"/>
        </w:rPr>
        <w:t>на следующий день после дня его официального опубликования</w:t>
      </w:r>
      <w:r>
        <w:rPr>
          <w:color w:val="00000A"/>
          <w:sz w:val="28"/>
          <w:szCs w:val="28"/>
          <w:lang w:eastAsia="ar-SA"/>
        </w:rPr>
        <w:t xml:space="preserve"> </w:t>
      </w:r>
      <w:r>
        <w:rPr>
          <w:color w:val="000000"/>
          <w:sz w:val="28"/>
          <w:szCs w:val="28"/>
        </w:rPr>
        <w:t xml:space="preserve"> и распространяется на правоотношения  возникшие после  1 января 2026 года.</w:t>
      </w:r>
    </w:p>
    <w:p w:rsidR="00655975" w:rsidRPr="00655975" w:rsidRDefault="00655975" w:rsidP="00655975">
      <w:pPr>
        <w:pStyle w:val="1"/>
        <w:rPr>
          <w:b/>
          <w:bCs/>
          <w:lang w:val="ru-RU"/>
        </w:rPr>
      </w:pPr>
    </w:p>
    <w:p w:rsidR="00655975" w:rsidRDefault="00655975" w:rsidP="00655975">
      <w:pPr>
        <w:rPr>
          <w:b/>
          <w:bCs/>
          <w:sz w:val="28"/>
          <w:szCs w:val="28"/>
        </w:rPr>
      </w:pPr>
      <w:r>
        <w:rPr>
          <w:b/>
          <w:bCs/>
          <w:sz w:val="28"/>
          <w:szCs w:val="28"/>
        </w:rPr>
        <w:t>Глава администрации Елизаветинского сельсовета</w:t>
      </w:r>
    </w:p>
    <w:p w:rsidR="00655975" w:rsidRDefault="00655975" w:rsidP="00655975">
      <w:pPr>
        <w:rPr>
          <w:b/>
          <w:bCs/>
          <w:sz w:val="28"/>
          <w:szCs w:val="28"/>
        </w:rPr>
      </w:pPr>
      <w:r>
        <w:rPr>
          <w:b/>
          <w:bCs/>
          <w:sz w:val="28"/>
          <w:szCs w:val="28"/>
        </w:rPr>
        <w:t>Мокшанского района Пензенской области                                          И.Г.Рамазанов</w:t>
      </w: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p>
    <w:p w:rsidR="00655975" w:rsidRDefault="00655975" w:rsidP="00655975">
      <w:pPr>
        <w:widowControl w:val="0"/>
        <w:autoSpaceDE w:val="0"/>
        <w:autoSpaceDN w:val="0"/>
        <w:adjustRightInd w:val="0"/>
        <w:ind w:left="4536"/>
        <w:jc w:val="right"/>
      </w:pPr>
      <w:r>
        <w:t>Приложение</w:t>
      </w:r>
    </w:p>
    <w:p w:rsidR="00655975" w:rsidRDefault="00655975" w:rsidP="00655975">
      <w:pPr>
        <w:widowControl w:val="0"/>
        <w:autoSpaceDE w:val="0"/>
        <w:autoSpaceDN w:val="0"/>
        <w:adjustRightInd w:val="0"/>
        <w:ind w:left="4536"/>
        <w:jc w:val="right"/>
      </w:pPr>
      <w:r>
        <w:t>УТВЕРЖДЕНО</w:t>
      </w:r>
    </w:p>
    <w:p w:rsidR="00655975" w:rsidRDefault="00655975" w:rsidP="00655975">
      <w:pPr>
        <w:widowControl w:val="0"/>
        <w:autoSpaceDE w:val="0"/>
        <w:autoSpaceDN w:val="0"/>
        <w:adjustRightInd w:val="0"/>
        <w:ind w:left="4536"/>
        <w:jc w:val="right"/>
      </w:pPr>
      <w:r>
        <w:t>постановлением администрации</w:t>
      </w:r>
    </w:p>
    <w:p w:rsidR="00655975" w:rsidRDefault="00655975" w:rsidP="00655975">
      <w:pPr>
        <w:widowControl w:val="0"/>
        <w:autoSpaceDE w:val="0"/>
        <w:autoSpaceDN w:val="0"/>
        <w:adjustRightInd w:val="0"/>
        <w:ind w:left="4536"/>
        <w:jc w:val="right"/>
      </w:pPr>
      <w:r>
        <w:t xml:space="preserve"> Елизаветинского сельсовета Мокшанского района </w:t>
      </w:r>
    </w:p>
    <w:p w:rsidR="00655975" w:rsidRDefault="00655975" w:rsidP="00655975">
      <w:pPr>
        <w:widowControl w:val="0"/>
        <w:autoSpaceDE w:val="0"/>
        <w:autoSpaceDN w:val="0"/>
        <w:adjustRightInd w:val="0"/>
        <w:ind w:left="4536"/>
        <w:jc w:val="right"/>
      </w:pPr>
      <w:r w:rsidRPr="00125B73">
        <w:t xml:space="preserve">Пензенской области </w:t>
      </w:r>
      <w:r w:rsidRPr="00125B73">
        <w:rPr>
          <w:highlight w:val="yellow"/>
        </w:rPr>
        <w:t>от</w:t>
      </w:r>
      <w:r>
        <w:rPr>
          <w:highlight w:val="yellow"/>
        </w:rPr>
        <w:t xml:space="preserve"> 30.01.2026 </w:t>
      </w:r>
      <w:r w:rsidRPr="00125B73">
        <w:rPr>
          <w:highlight w:val="yellow"/>
        </w:rPr>
        <w:t xml:space="preserve">  №</w:t>
      </w:r>
      <w:r w:rsidRPr="00125B73">
        <w:t xml:space="preserve"> </w:t>
      </w:r>
      <w:r>
        <w:t>7</w:t>
      </w:r>
      <w:r w:rsidRPr="003C66B2">
        <w:t xml:space="preserve"> </w:t>
      </w:r>
    </w:p>
    <w:p w:rsidR="00655975" w:rsidRDefault="00655975" w:rsidP="00655975">
      <w:pPr>
        <w:widowControl w:val="0"/>
        <w:autoSpaceDE w:val="0"/>
        <w:autoSpaceDN w:val="0"/>
        <w:adjustRightInd w:val="0"/>
        <w:ind w:left="4536"/>
        <w:jc w:val="right"/>
      </w:pPr>
      <w:r>
        <w:t>( новая редакция)</w:t>
      </w:r>
    </w:p>
    <w:p w:rsidR="00655975" w:rsidRDefault="00655975" w:rsidP="00655975">
      <w:pPr>
        <w:widowControl w:val="0"/>
        <w:autoSpaceDE w:val="0"/>
        <w:autoSpaceDN w:val="0"/>
        <w:adjustRightInd w:val="0"/>
        <w:ind w:left="4536"/>
        <w:jc w:val="center"/>
        <w:rPr>
          <w:spacing w:val="20"/>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jc w:val="center"/>
        <w:rPr>
          <w:b/>
          <w:bCs/>
          <w:sz w:val="28"/>
          <w:szCs w:val="28"/>
        </w:rPr>
      </w:pPr>
    </w:p>
    <w:p w:rsidR="00655975" w:rsidRDefault="00655975" w:rsidP="00655975">
      <w:pPr>
        <w:jc w:val="center"/>
        <w:rPr>
          <w:b/>
          <w:bCs/>
          <w:sz w:val="28"/>
          <w:szCs w:val="28"/>
        </w:rPr>
      </w:pPr>
    </w:p>
    <w:p w:rsidR="00655975" w:rsidRDefault="00655975" w:rsidP="00655975">
      <w:pPr>
        <w:jc w:val="center"/>
        <w:rPr>
          <w:b/>
          <w:bCs/>
          <w:sz w:val="28"/>
          <w:szCs w:val="28"/>
        </w:rPr>
      </w:pPr>
      <w:r>
        <w:rPr>
          <w:b/>
          <w:bCs/>
          <w:sz w:val="28"/>
          <w:szCs w:val="28"/>
        </w:rPr>
        <w:t>Муниципальная программа «Развитие Елизаветинского сельсовета Мокшанского района Пензенской области на 2014 - 2030 годы»</w:t>
      </w:r>
    </w:p>
    <w:p w:rsidR="00655975" w:rsidRDefault="00655975" w:rsidP="00655975">
      <w:pPr>
        <w:jc w:val="center"/>
        <w:rPr>
          <w:b/>
          <w:bCs/>
          <w:sz w:val="28"/>
          <w:szCs w:val="28"/>
        </w:rPr>
      </w:pPr>
    </w:p>
    <w:p w:rsidR="00655975" w:rsidRDefault="00655975" w:rsidP="00655975">
      <w:pPr>
        <w:widowControl w:val="0"/>
        <w:autoSpaceDE w:val="0"/>
        <w:autoSpaceDN w:val="0"/>
        <w:adjustRightInd w:val="0"/>
        <w:jc w:val="center"/>
        <w:rPr>
          <w:b/>
          <w:bCs/>
          <w:spacing w:val="20"/>
          <w:sz w:val="32"/>
          <w:szCs w:val="32"/>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rPr>
          <w:b/>
          <w:bCs/>
          <w:spacing w:val="20"/>
          <w:sz w:val="28"/>
          <w:szCs w:val="28"/>
        </w:rPr>
      </w:pPr>
      <w:r>
        <w:rPr>
          <w:b/>
          <w:bCs/>
          <w:spacing w:val="20"/>
          <w:sz w:val="28"/>
          <w:szCs w:val="28"/>
        </w:rPr>
        <w:t xml:space="preserve">                                          С.Елизаветино</w:t>
      </w: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sz w:val="28"/>
          <w:szCs w:val="28"/>
        </w:rPr>
      </w:pPr>
    </w:p>
    <w:p w:rsidR="00655975" w:rsidRDefault="00655975" w:rsidP="00655975">
      <w:pPr>
        <w:widowControl w:val="0"/>
        <w:autoSpaceDE w:val="0"/>
        <w:autoSpaceDN w:val="0"/>
        <w:adjustRightInd w:val="0"/>
        <w:jc w:val="center"/>
        <w:rPr>
          <w:b/>
          <w:bCs/>
          <w:spacing w:val="20"/>
        </w:rPr>
      </w:pPr>
    </w:p>
    <w:p w:rsidR="00655975" w:rsidRDefault="00655975" w:rsidP="00655975">
      <w:pPr>
        <w:widowControl w:val="0"/>
        <w:autoSpaceDE w:val="0"/>
        <w:autoSpaceDN w:val="0"/>
        <w:adjustRightInd w:val="0"/>
        <w:jc w:val="center"/>
        <w:rPr>
          <w:b/>
          <w:bCs/>
          <w:spacing w:val="20"/>
        </w:rPr>
      </w:pPr>
      <w:r>
        <w:rPr>
          <w:b/>
          <w:bCs/>
          <w:spacing w:val="20"/>
        </w:rPr>
        <w:t>ПАСПОРТ</w:t>
      </w:r>
    </w:p>
    <w:p w:rsidR="00655975" w:rsidRDefault="00655975" w:rsidP="00655975">
      <w:pPr>
        <w:widowControl w:val="0"/>
        <w:autoSpaceDE w:val="0"/>
        <w:autoSpaceDN w:val="0"/>
        <w:adjustRightInd w:val="0"/>
        <w:jc w:val="center"/>
        <w:rPr>
          <w:b/>
          <w:bCs/>
        </w:rPr>
      </w:pPr>
      <w:r>
        <w:rPr>
          <w:b/>
          <w:bCs/>
        </w:rPr>
        <w:t xml:space="preserve">муниципальной программы Елизаветинского сельсовета </w:t>
      </w:r>
    </w:p>
    <w:p w:rsidR="00655975" w:rsidRDefault="00655975" w:rsidP="00655975">
      <w:pPr>
        <w:widowControl w:val="0"/>
        <w:autoSpaceDE w:val="0"/>
        <w:autoSpaceDN w:val="0"/>
        <w:adjustRightInd w:val="0"/>
        <w:jc w:val="center"/>
        <w:rPr>
          <w:b/>
          <w:bCs/>
        </w:rPr>
      </w:pPr>
    </w:p>
    <w:tbl>
      <w:tblPr>
        <w:tblW w:w="5000" w:type="pct"/>
        <w:tblCellMar>
          <w:left w:w="75" w:type="dxa"/>
          <w:right w:w="75" w:type="dxa"/>
        </w:tblCellMar>
        <w:tblLook w:val="00A0" w:firstRow="1" w:lastRow="0" w:firstColumn="1" w:lastColumn="0" w:noHBand="0" w:noVBand="0"/>
      </w:tblPr>
      <w:tblGrid>
        <w:gridCol w:w="3755"/>
        <w:gridCol w:w="6835"/>
      </w:tblGrid>
      <w:tr w:rsidR="00655975" w:rsidRPr="00F24923" w:rsidTr="00F079E3">
        <w:trPr>
          <w:trHeight w:val="20"/>
        </w:trPr>
        <w:tc>
          <w:tcPr>
            <w:tcW w:w="1773" w:type="pct"/>
            <w:tcBorders>
              <w:top w:val="single" w:sz="4" w:space="0" w:color="auto"/>
              <w:left w:val="single" w:sz="4" w:space="0" w:color="auto"/>
              <w:bottom w:val="single" w:sz="4" w:space="0" w:color="auto"/>
              <w:right w:val="single" w:sz="4" w:space="0" w:color="auto"/>
            </w:tcBorders>
          </w:tcPr>
          <w:p w:rsidR="00655975" w:rsidRPr="00F24923" w:rsidRDefault="00655975" w:rsidP="00F079E3">
            <w:pPr>
              <w:pStyle w:val="ConsPlusCell"/>
              <w:spacing w:line="228" w:lineRule="auto"/>
              <w:jc w:val="center"/>
              <w:rPr>
                <w:sz w:val="24"/>
                <w:szCs w:val="24"/>
              </w:rPr>
            </w:pPr>
            <w:r w:rsidRPr="00F24923">
              <w:rPr>
                <w:sz w:val="24"/>
                <w:szCs w:val="24"/>
              </w:rPr>
              <w:t xml:space="preserve">Наименование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pacing w:val="-2"/>
                <w:sz w:val="24"/>
                <w:szCs w:val="24"/>
              </w:rPr>
              <w:t>Развитие Елизаветинского сельсовета Мокшанского района Пензенской области на 2014 - 20</w:t>
            </w:r>
            <w:r>
              <w:rPr>
                <w:spacing w:val="-2"/>
                <w:sz w:val="24"/>
                <w:szCs w:val="24"/>
              </w:rPr>
              <w:t>30</w:t>
            </w:r>
            <w:r w:rsidRPr="00F24923">
              <w:rPr>
                <w:spacing w:val="-2"/>
                <w:sz w:val="24"/>
                <w:szCs w:val="24"/>
              </w:rPr>
              <w:t xml:space="preserve"> годы</w:t>
            </w:r>
          </w:p>
        </w:tc>
      </w:tr>
      <w:tr w:rsidR="00655975" w:rsidRPr="00F24923" w:rsidTr="00F079E3">
        <w:trPr>
          <w:trHeight w:val="20"/>
        </w:trPr>
        <w:tc>
          <w:tcPr>
            <w:tcW w:w="1773" w:type="pct"/>
            <w:tcBorders>
              <w:top w:val="nil"/>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z w:val="24"/>
                <w:szCs w:val="24"/>
              </w:rPr>
              <w:t>Ответственный исполнитель</w:t>
            </w:r>
            <w:r>
              <w:rPr>
                <w:sz w:val="24"/>
                <w:szCs w:val="24"/>
              </w:rPr>
              <w:t xml:space="preserve"> </w:t>
            </w:r>
            <w:r w:rsidRPr="00F24923">
              <w:rPr>
                <w:sz w:val="24"/>
                <w:szCs w:val="24"/>
              </w:rPr>
              <w:br/>
              <w:t xml:space="preserve">муниципальной программы </w:t>
            </w:r>
          </w:p>
        </w:tc>
        <w:tc>
          <w:tcPr>
            <w:tcW w:w="3227" w:type="pct"/>
            <w:tcBorders>
              <w:top w:val="nil"/>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z w:val="24"/>
                <w:szCs w:val="24"/>
              </w:rPr>
              <w:t>Администрация Елизаветинского сельсовета Мокшанского района Пензенской области (далее – администрация Елизаветинского сельсовета)</w:t>
            </w:r>
          </w:p>
        </w:tc>
      </w:tr>
      <w:tr w:rsidR="00655975" w:rsidRPr="00F24923" w:rsidTr="00F079E3">
        <w:trPr>
          <w:trHeight w:val="20"/>
        </w:trPr>
        <w:tc>
          <w:tcPr>
            <w:tcW w:w="1773" w:type="pct"/>
            <w:tcBorders>
              <w:top w:val="nil"/>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z w:val="24"/>
                <w:szCs w:val="24"/>
              </w:rPr>
              <w:t>Соисполнитель муниципальной программы</w:t>
            </w:r>
          </w:p>
        </w:tc>
        <w:tc>
          <w:tcPr>
            <w:tcW w:w="3227" w:type="pct"/>
            <w:tcBorders>
              <w:top w:val="nil"/>
              <w:left w:val="single" w:sz="4" w:space="0" w:color="auto"/>
              <w:bottom w:val="single" w:sz="4" w:space="0" w:color="auto"/>
              <w:right w:val="single" w:sz="4" w:space="0" w:color="auto"/>
            </w:tcBorders>
          </w:tcPr>
          <w:p w:rsidR="00655975" w:rsidRPr="00402DFC" w:rsidRDefault="00655975" w:rsidP="00F079E3">
            <w:pPr>
              <w:pStyle w:val="ConsPlusCell"/>
              <w:spacing w:line="228" w:lineRule="auto"/>
              <w:rPr>
                <w:sz w:val="24"/>
                <w:szCs w:val="24"/>
              </w:rPr>
            </w:pPr>
            <w:r w:rsidRPr="00402DFC">
              <w:rPr>
                <w:sz w:val="24"/>
                <w:szCs w:val="24"/>
              </w:rPr>
              <w:t>Филиал МБУК МЦ РДК в с.Елизаветино</w:t>
            </w:r>
          </w:p>
        </w:tc>
      </w:tr>
      <w:tr w:rsidR="00655975" w:rsidRPr="00F24923" w:rsidTr="00F079E3">
        <w:trPr>
          <w:trHeight w:val="20"/>
        </w:trPr>
        <w:tc>
          <w:tcPr>
            <w:tcW w:w="1773" w:type="pct"/>
            <w:tcBorders>
              <w:top w:val="nil"/>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z w:val="24"/>
                <w:szCs w:val="24"/>
              </w:rPr>
              <w:t>Подпрограммы муниципальной программы</w:t>
            </w:r>
          </w:p>
        </w:tc>
        <w:tc>
          <w:tcPr>
            <w:tcW w:w="3227" w:type="pct"/>
            <w:tcBorders>
              <w:top w:val="nil"/>
              <w:left w:val="single" w:sz="4" w:space="0" w:color="auto"/>
              <w:bottom w:val="single" w:sz="4" w:space="0" w:color="auto"/>
              <w:right w:val="single" w:sz="4" w:space="0" w:color="auto"/>
            </w:tcBorders>
          </w:tcPr>
          <w:p w:rsidR="00655975" w:rsidRPr="007C7209" w:rsidRDefault="00655975" w:rsidP="00F079E3">
            <w:pPr>
              <w:autoSpaceDE w:val="0"/>
              <w:autoSpaceDN w:val="0"/>
              <w:adjustRightInd w:val="0"/>
              <w:rPr>
                <w:color w:val="C0504D" w:themeColor="accent2"/>
                <w:lang w:eastAsia="ko-KR"/>
              </w:rPr>
            </w:pPr>
            <w:r w:rsidRPr="00F24923">
              <w:t xml:space="preserve">«Развитие дорожного и жилищно-коммунального хозяйства и </w:t>
            </w:r>
            <w:r w:rsidRPr="00F24923">
              <w:rPr>
                <w:lang w:eastAsia="ko-KR"/>
              </w:rPr>
              <w:t>обеспечение первичных мер пожарной безопасности в Елизаветинском сельсовете</w:t>
            </w:r>
            <w:r w:rsidRPr="00F24923">
              <w:t xml:space="preserve">» </w:t>
            </w:r>
            <w:r>
              <w:rPr>
                <w:color w:val="C0504D" w:themeColor="accent2"/>
              </w:rPr>
              <w:t>;</w:t>
            </w:r>
          </w:p>
          <w:p w:rsidR="00655975" w:rsidRPr="00F24923" w:rsidRDefault="00655975" w:rsidP="00F079E3">
            <w:pPr>
              <w:pStyle w:val="ConsPlusCell"/>
              <w:spacing w:line="228" w:lineRule="auto"/>
              <w:rPr>
                <w:spacing w:val="-2"/>
                <w:sz w:val="24"/>
                <w:szCs w:val="24"/>
              </w:rPr>
            </w:pPr>
            <w:r w:rsidRPr="00F24923">
              <w:rPr>
                <w:spacing w:val="-2"/>
                <w:sz w:val="24"/>
                <w:szCs w:val="24"/>
              </w:rPr>
              <w:t xml:space="preserve">«Развитие культуры </w:t>
            </w:r>
            <w:r w:rsidRPr="00F24923">
              <w:rPr>
                <w:sz w:val="24"/>
                <w:szCs w:val="24"/>
                <w:lang w:eastAsia="ko-KR"/>
              </w:rPr>
              <w:t>в Елизаветинском сельсовете</w:t>
            </w:r>
            <w:r w:rsidRPr="00F24923">
              <w:rPr>
                <w:spacing w:val="-2"/>
                <w:sz w:val="24"/>
                <w:szCs w:val="24"/>
              </w:rPr>
              <w:t>»</w:t>
            </w:r>
            <w:r>
              <w:rPr>
                <w:color w:val="C0504D" w:themeColor="accent2"/>
                <w:spacing w:val="-2"/>
                <w:sz w:val="24"/>
                <w:szCs w:val="24"/>
              </w:rPr>
              <w:t>;</w:t>
            </w:r>
            <w:r w:rsidRPr="00F24923">
              <w:rPr>
                <w:spacing w:val="-2"/>
                <w:sz w:val="24"/>
                <w:szCs w:val="24"/>
              </w:rPr>
              <w:t xml:space="preserve"> </w:t>
            </w:r>
          </w:p>
          <w:p w:rsidR="00655975" w:rsidRPr="00F24923" w:rsidRDefault="00655975" w:rsidP="00F079E3">
            <w:pPr>
              <w:pStyle w:val="ConsPlusCell"/>
              <w:spacing w:line="228" w:lineRule="auto"/>
              <w:rPr>
                <w:spacing w:val="-2"/>
                <w:sz w:val="24"/>
                <w:szCs w:val="24"/>
              </w:rPr>
            </w:pPr>
            <w:r w:rsidRPr="00F24923">
              <w:rPr>
                <w:spacing w:val="-2"/>
                <w:sz w:val="24"/>
                <w:szCs w:val="24"/>
              </w:rPr>
              <w:t xml:space="preserve">«Развитие муниципальной службы в Елизаветинском сельсовете» </w:t>
            </w:r>
          </w:p>
        </w:tc>
      </w:tr>
      <w:tr w:rsidR="00655975" w:rsidRPr="00F24923" w:rsidTr="00F079E3">
        <w:trPr>
          <w:trHeight w:val="20"/>
        </w:trPr>
        <w:tc>
          <w:tcPr>
            <w:tcW w:w="1773" w:type="pct"/>
            <w:tcBorders>
              <w:top w:val="nil"/>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z w:val="24"/>
                <w:szCs w:val="24"/>
              </w:rPr>
              <w:t>Цели муниципальной</w:t>
            </w:r>
            <w:r>
              <w:rPr>
                <w:sz w:val="24"/>
                <w:szCs w:val="24"/>
              </w:rPr>
              <w:t xml:space="preserve"> </w:t>
            </w:r>
            <w:r w:rsidRPr="00F24923">
              <w:rPr>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z w:val="24"/>
                <w:szCs w:val="24"/>
              </w:rPr>
              <w:t>Создание условий для устойчивого развития Елизаветинского сельсовета Мокшанского района Пензенской области (далее – Елизаветинского сельсовета)</w:t>
            </w:r>
          </w:p>
        </w:tc>
      </w:tr>
      <w:tr w:rsidR="00655975" w:rsidRPr="00F24923" w:rsidTr="00F079E3">
        <w:trPr>
          <w:trHeight w:val="20"/>
        </w:trPr>
        <w:tc>
          <w:tcPr>
            <w:tcW w:w="1773" w:type="pct"/>
            <w:tcBorders>
              <w:top w:val="nil"/>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z w:val="24"/>
                <w:szCs w:val="24"/>
              </w:rPr>
              <w:t>Задачи муниципальной</w:t>
            </w:r>
            <w:r>
              <w:rPr>
                <w:sz w:val="24"/>
                <w:szCs w:val="24"/>
              </w:rPr>
              <w:t xml:space="preserve"> </w:t>
            </w:r>
            <w:r w:rsidRPr="00F24923">
              <w:rPr>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655975" w:rsidRPr="00F24923" w:rsidRDefault="00655975" w:rsidP="00F079E3">
            <w:pPr>
              <w:autoSpaceDE w:val="0"/>
              <w:autoSpaceDN w:val="0"/>
              <w:adjustRightInd w:val="0"/>
            </w:pPr>
            <w:r w:rsidRPr="00F24923">
              <w:t xml:space="preserve">1) повышение уровня и качества обеспечения объектами дорожной, жилищной и коммунальной инфраструктуры территории поселения, </w:t>
            </w:r>
            <w:r w:rsidRPr="00F24923">
              <w:rPr>
                <w:lang w:eastAsia="ko-KR"/>
              </w:rPr>
              <w:t xml:space="preserve">обеспечение первичных мер пожарной безопасности в </w:t>
            </w:r>
            <w:r w:rsidRPr="00F24923">
              <w:t>Елизаветинском сельсовете;</w:t>
            </w:r>
          </w:p>
          <w:p w:rsidR="00655975" w:rsidRPr="00F24923" w:rsidRDefault="00655975" w:rsidP="00F079E3">
            <w:pPr>
              <w:pStyle w:val="ConsPlusCell"/>
              <w:spacing w:line="228" w:lineRule="auto"/>
              <w:rPr>
                <w:sz w:val="24"/>
                <w:szCs w:val="24"/>
              </w:rPr>
            </w:pPr>
            <w:r w:rsidRPr="00F24923">
              <w:rPr>
                <w:sz w:val="24"/>
                <w:szCs w:val="24"/>
              </w:rPr>
              <w:t>2) качественное удовлетворение потребностей населения в услугах организаций культуры</w:t>
            </w:r>
            <w:r w:rsidRPr="00F24923">
              <w:rPr>
                <w:sz w:val="24"/>
                <w:szCs w:val="24"/>
                <w:lang w:eastAsia="ko-KR"/>
              </w:rPr>
              <w:t xml:space="preserve"> в </w:t>
            </w:r>
            <w:r w:rsidRPr="00F24923">
              <w:rPr>
                <w:sz w:val="24"/>
                <w:szCs w:val="24"/>
              </w:rPr>
              <w:t>Елизаветинском сельсовете;</w:t>
            </w:r>
          </w:p>
          <w:p w:rsidR="00655975" w:rsidRPr="00F24923" w:rsidRDefault="00655975" w:rsidP="00F079E3">
            <w:pPr>
              <w:pStyle w:val="ConsPlusCell"/>
              <w:spacing w:line="228" w:lineRule="auto"/>
              <w:rPr>
                <w:sz w:val="24"/>
                <w:szCs w:val="24"/>
              </w:rPr>
            </w:pPr>
            <w:r w:rsidRPr="00F24923">
              <w:rPr>
                <w:sz w:val="24"/>
                <w:szCs w:val="24"/>
              </w:rPr>
              <w:t xml:space="preserve">3) </w:t>
            </w:r>
            <w:r w:rsidRPr="00F24923">
              <w:rPr>
                <w:spacing w:val="-8"/>
                <w:sz w:val="24"/>
                <w:szCs w:val="24"/>
              </w:rPr>
              <w:t>обеспечение эффективного муниципального управления</w:t>
            </w:r>
            <w:r w:rsidRPr="00F24923">
              <w:rPr>
                <w:sz w:val="24"/>
                <w:szCs w:val="24"/>
                <w:lang w:eastAsia="ko-KR"/>
              </w:rPr>
              <w:t xml:space="preserve"> в </w:t>
            </w:r>
            <w:r w:rsidRPr="00F24923">
              <w:rPr>
                <w:sz w:val="24"/>
                <w:szCs w:val="24"/>
              </w:rPr>
              <w:t>Елизаветинском сельсовете</w:t>
            </w:r>
            <w:r w:rsidRPr="00F24923">
              <w:rPr>
                <w:spacing w:val="-8"/>
                <w:sz w:val="24"/>
                <w:szCs w:val="24"/>
              </w:rPr>
              <w:t>.</w:t>
            </w:r>
          </w:p>
        </w:tc>
      </w:tr>
      <w:tr w:rsidR="00655975" w:rsidRPr="00F24923" w:rsidTr="00F079E3">
        <w:trPr>
          <w:trHeight w:val="20"/>
        </w:trPr>
        <w:tc>
          <w:tcPr>
            <w:tcW w:w="1773" w:type="pct"/>
            <w:tcBorders>
              <w:top w:val="single" w:sz="4" w:space="0" w:color="auto"/>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z w:val="24"/>
                <w:szCs w:val="24"/>
              </w:rPr>
              <w:t>Целевые показатели</w:t>
            </w:r>
            <w:r>
              <w:rPr>
                <w:sz w:val="24"/>
                <w:szCs w:val="24"/>
              </w:rPr>
              <w:t xml:space="preserve"> </w:t>
            </w:r>
            <w:r w:rsidRPr="00F24923">
              <w:rPr>
                <w:sz w:val="24"/>
                <w:szCs w:val="24"/>
              </w:rPr>
              <w:br/>
              <w:t xml:space="preserve">муниципальной программы </w:t>
            </w: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p>
        </w:tc>
        <w:tc>
          <w:tcPr>
            <w:tcW w:w="3227" w:type="pct"/>
            <w:tcBorders>
              <w:top w:val="single" w:sz="4" w:space="0" w:color="auto"/>
              <w:left w:val="single" w:sz="4" w:space="0" w:color="auto"/>
              <w:bottom w:val="single" w:sz="4" w:space="0" w:color="auto"/>
              <w:right w:val="single" w:sz="4" w:space="0" w:color="auto"/>
            </w:tcBorders>
          </w:tcPr>
          <w:p w:rsidR="00655975" w:rsidRPr="00F24923" w:rsidRDefault="00655975" w:rsidP="00F079E3">
            <w:pPr>
              <w:pStyle w:val="ConsPlusCell"/>
              <w:rPr>
                <w:sz w:val="24"/>
                <w:szCs w:val="24"/>
              </w:rPr>
            </w:pPr>
            <w:r w:rsidRPr="00F24923">
              <w:rPr>
                <w:sz w:val="24"/>
                <w:szCs w:val="24"/>
              </w:rPr>
              <w:lastRenderedPageBreak/>
              <w:t>1) доля площади жилищного фонда, обеспеченного всеми видами благоустройства, в общей площади жилищного фонда поселения;</w:t>
            </w:r>
            <w:r>
              <w:rPr>
                <w:sz w:val="24"/>
                <w:szCs w:val="24"/>
              </w:rPr>
              <w:t xml:space="preserve"> </w:t>
            </w:r>
          </w:p>
          <w:p w:rsidR="00655975" w:rsidRPr="00F24923" w:rsidRDefault="00655975" w:rsidP="00F079E3">
            <w:pPr>
              <w:pStyle w:val="ConsPlusCell"/>
              <w:widowControl/>
              <w:rPr>
                <w:sz w:val="24"/>
                <w:szCs w:val="24"/>
              </w:rPr>
            </w:pPr>
            <w:r w:rsidRPr="00F24923">
              <w:rPr>
                <w:sz w:val="24"/>
                <w:szCs w:val="24"/>
              </w:rPr>
              <w:t>2) проведение</w:t>
            </w:r>
            <w:r>
              <w:rPr>
                <w:sz w:val="24"/>
                <w:szCs w:val="24"/>
              </w:rPr>
              <w:t xml:space="preserve"> </w:t>
            </w:r>
            <w:r w:rsidRPr="00F24923">
              <w:rPr>
                <w:sz w:val="24"/>
                <w:szCs w:val="24"/>
              </w:rPr>
              <w:t>мероприятий в сфере культуры;</w:t>
            </w:r>
          </w:p>
          <w:p w:rsidR="00655975" w:rsidRPr="00F24923" w:rsidRDefault="00655975" w:rsidP="00F079E3">
            <w:pPr>
              <w:pStyle w:val="ConsPlusCell"/>
              <w:spacing w:line="228" w:lineRule="auto"/>
              <w:ind w:firstLine="11"/>
              <w:rPr>
                <w:sz w:val="24"/>
                <w:szCs w:val="24"/>
              </w:rPr>
            </w:pPr>
            <w:r w:rsidRPr="00F24923">
              <w:rPr>
                <w:sz w:val="24"/>
                <w:szCs w:val="24"/>
              </w:rPr>
              <w:t xml:space="preserve">3) </w:t>
            </w:r>
            <w:r w:rsidRPr="00F24923">
              <w:rPr>
                <w:color w:val="000000"/>
                <w:sz w:val="24"/>
                <w:szCs w:val="24"/>
              </w:rPr>
              <w:t>число муниципальных служащих, прошедших аттестацию</w:t>
            </w:r>
          </w:p>
        </w:tc>
      </w:tr>
      <w:tr w:rsidR="00655975" w:rsidRPr="00F24923" w:rsidTr="00F079E3">
        <w:trPr>
          <w:trHeight w:val="20"/>
        </w:trPr>
        <w:tc>
          <w:tcPr>
            <w:tcW w:w="1773" w:type="pct"/>
            <w:tcBorders>
              <w:top w:val="single" w:sz="4" w:space="0" w:color="auto"/>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r w:rsidRPr="00F24923">
              <w:rPr>
                <w:sz w:val="24"/>
                <w:szCs w:val="24"/>
              </w:rPr>
              <w:t>Этапы и сроки реализации</w:t>
            </w:r>
            <w:r>
              <w:rPr>
                <w:sz w:val="24"/>
                <w:szCs w:val="24"/>
              </w:rPr>
              <w:t xml:space="preserve"> </w:t>
            </w:r>
            <w:r w:rsidRPr="00F24923">
              <w:rPr>
                <w:sz w:val="24"/>
                <w:szCs w:val="24"/>
              </w:rPr>
              <w:br/>
              <w:t xml:space="preserve">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r w:rsidRPr="00F24923">
              <w:rPr>
                <w:sz w:val="24"/>
                <w:szCs w:val="24"/>
              </w:rPr>
              <w:t>2014-20</w:t>
            </w:r>
            <w:r>
              <w:rPr>
                <w:sz w:val="24"/>
                <w:szCs w:val="24"/>
              </w:rPr>
              <w:t>30</w:t>
            </w:r>
            <w:r w:rsidRPr="00F24923">
              <w:rPr>
                <w:sz w:val="24"/>
                <w:szCs w:val="24"/>
              </w:rPr>
              <w:t xml:space="preserve"> годы без разбивки на этапы</w:t>
            </w:r>
          </w:p>
        </w:tc>
      </w:tr>
      <w:tr w:rsidR="00655975" w:rsidRPr="00F24923" w:rsidTr="00F079E3">
        <w:trPr>
          <w:trHeight w:val="20"/>
        </w:trPr>
        <w:tc>
          <w:tcPr>
            <w:tcW w:w="1773" w:type="pct"/>
            <w:tcBorders>
              <w:top w:val="single" w:sz="4" w:space="0" w:color="auto"/>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p>
          <w:p w:rsidR="00655975" w:rsidRPr="00F24923" w:rsidRDefault="00655975" w:rsidP="00F079E3">
            <w:pPr>
              <w:pStyle w:val="ConsPlusCell"/>
              <w:spacing w:line="228" w:lineRule="auto"/>
              <w:rPr>
                <w:sz w:val="24"/>
                <w:szCs w:val="24"/>
              </w:rPr>
            </w:pPr>
            <w:r w:rsidRPr="00F24923">
              <w:rPr>
                <w:sz w:val="24"/>
                <w:szCs w:val="24"/>
              </w:rPr>
              <w:t>Объемы бюджетных</w:t>
            </w:r>
            <w:r>
              <w:rPr>
                <w:sz w:val="24"/>
                <w:szCs w:val="24"/>
              </w:rPr>
              <w:t xml:space="preserve"> </w:t>
            </w:r>
            <w:r w:rsidRPr="00F24923">
              <w:rPr>
                <w:sz w:val="24"/>
                <w:szCs w:val="24"/>
              </w:rPr>
              <w:br/>
              <w:t xml:space="preserve">ассигнований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655975" w:rsidRPr="00F24923" w:rsidRDefault="00655975" w:rsidP="00F079E3">
            <w:pPr>
              <w:pStyle w:val="afffc"/>
              <w:spacing w:before="0"/>
              <w:jc w:val="left"/>
              <w:rPr>
                <w:rFonts w:ascii="Times New Roman" w:hAnsi="Times New Roman" w:cs="Times New Roman"/>
                <w:sz w:val="24"/>
                <w:szCs w:val="24"/>
              </w:rPr>
            </w:pPr>
            <w:r w:rsidRPr="00F24923">
              <w:rPr>
                <w:rFonts w:ascii="Times New Roman" w:hAnsi="Times New Roman" w:cs="Times New Roman"/>
                <w:sz w:val="24"/>
                <w:szCs w:val="24"/>
              </w:rPr>
              <w:t>Объем бюджетных ассигнований на реализацию программы</w:t>
            </w:r>
            <w:r>
              <w:rPr>
                <w:rFonts w:ascii="Times New Roman" w:hAnsi="Times New Roman" w:cs="Times New Roman"/>
                <w:sz w:val="24"/>
                <w:szCs w:val="24"/>
              </w:rPr>
              <w:t xml:space="preserve"> </w:t>
            </w:r>
            <w:r w:rsidRPr="00F24923">
              <w:rPr>
                <w:rFonts w:ascii="Times New Roman" w:hAnsi="Times New Roman" w:cs="Times New Roman"/>
                <w:sz w:val="24"/>
                <w:szCs w:val="24"/>
              </w:rPr>
              <w:t>из бюджета Елизаветинског</w:t>
            </w:r>
            <w:r>
              <w:rPr>
                <w:rFonts w:ascii="Times New Roman" w:hAnsi="Times New Roman" w:cs="Times New Roman"/>
                <w:sz w:val="24"/>
                <w:szCs w:val="24"/>
              </w:rPr>
              <w:t xml:space="preserve">о сельсовета </w:t>
            </w:r>
            <w:r w:rsidRPr="003C66B2">
              <w:rPr>
                <w:rFonts w:ascii="Times New Roman" w:hAnsi="Times New Roman" w:cs="Times New Roman"/>
                <w:sz w:val="24"/>
                <w:szCs w:val="24"/>
              </w:rPr>
              <w:t xml:space="preserve">составляет </w:t>
            </w:r>
            <w:r>
              <w:rPr>
                <w:rFonts w:ascii="Times New Roman" w:hAnsi="Times New Roman" w:cs="Times New Roman"/>
                <w:sz w:val="24"/>
                <w:szCs w:val="24"/>
              </w:rPr>
              <w:t>68153,5</w:t>
            </w:r>
            <w:r w:rsidRPr="003C66B2">
              <w:rPr>
                <w:rFonts w:ascii="Times New Roman" w:hAnsi="Times New Roman" w:cs="Times New Roman"/>
                <w:sz w:val="24"/>
                <w:szCs w:val="24"/>
              </w:rPr>
              <w:t xml:space="preserve"> тысяч</w:t>
            </w:r>
            <w:r w:rsidRPr="00F24923">
              <w:rPr>
                <w:rFonts w:ascii="Times New Roman" w:hAnsi="Times New Roman" w:cs="Times New Roman"/>
                <w:sz w:val="24"/>
                <w:szCs w:val="24"/>
              </w:rPr>
              <w:t xml:space="preserve"> рублей, в т.ч. по годам:</w:t>
            </w:r>
          </w:p>
          <w:p w:rsidR="00655975" w:rsidRPr="00F24923" w:rsidRDefault="00655975" w:rsidP="00F079E3">
            <w:pPr>
              <w:pStyle w:val="afffc"/>
              <w:spacing w:before="0"/>
              <w:jc w:val="left"/>
              <w:rPr>
                <w:rFonts w:ascii="Times New Roman" w:hAnsi="Times New Roman" w:cs="Times New Roman"/>
                <w:sz w:val="24"/>
                <w:szCs w:val="24"/>
              </w:rPr>
            </w:pPr>
          </w:p>
          <w:p w:rsidR="00655975" w:rsidRPr="00113A66" w:rsidRDefault="00655975" w:rsidP="00F079E3">
            <w:r w:rsidRPr="00113A66">
              <w:t>2014 год – 1851,9 тысяч рублей,</w:t>
            </w:r>
          </w:p>
          <w:p w:rsidR="00655975" w:rsidRPr="00113A66" w:rsidRDefault="00655975" w:rsidP="00F079E3">
            <w:r w:rsidRPr="00113A66">
              <w:t>2015 год – 2030,6 тысяч рублей,</w:t>
            </w:r>
          </w:p>
          <w:p w:rsidR="00655975" w:rsidRPr="00113A66" w:rsidRDefault="00655975" w:rsidP="00F079E3">
            <w:r w:rsidRPr="00113A66">
              <w:t>2016 год – 2418,8 тысяч рублей,</w:t>
            </w:r>
          </w:p>
          <w:p w:rsidR="00655975" w:rsidRPr="00113A66" w:rsidRDefault="00655975" w:rsidP="00F079E3">
            <w:r w:rsidRPr="00113A66">
              <w:t>2017 год – 3518,2 тысяч рублей,</w:t>
            </w:r>
          </w:p>
          <w:p w:rsidR="00655975" w:rsidRPr="00113A66" w:rsidRDefault="00655975" w:rsidP="00F079E3">
            <w:r w:rsidRPr="00113A66">
              <w:t>2018 год – 2957,8 тысяч рублей,</w:t>
            </w:r>
          </w:p>
          <w:p w:rsidR="00655975" w:rsidRPr="00113A66" w:rsidRDefault="00655975" w:rsidP="00F079E3">
            <w:r w:rsidRPr="00113A66">
              <w:t>2019 год – 4153,5 тысяч рублей,</w:t>
            </w:r>
          </w:p>
          <w:p w:rsidR="00655975" w:rsidRPr="00113A66" w:rsidRDefault="00655975" w:rsidP="00F079E3">
            <w:r w:rsidRPr="00113A66">
              <w:t>2020 год – 3220,0 тысяч рублей.</w:t>
            </w:r>
          </w:p>
          <w:p w:rsidR="00655975" w:rsidRPr="00113A66" w:rsidRDefault="00655975" w:rsidP="00F079E3">
            <w:r w:rsidRPr="00113A66">
              <w:t>2021 год – 4265,5 тысяч рублей,</w:t>
            </w:r>
          </w:p>
          <w:p w:rsidR="00655975" w:rsidRPr="00113A66" w:rsidRDefault="00655975" w:rsidP="00F079E3">
            <w:r w:rsidRPr="00113A66">
              <w:t>2022 год – 4587,2 тысяч рублей;</w:t>
            </w:r>
          </w:p>
          <w:p w:rsidR="00655975" w:rsidRPr="00113A66" w:rsidRDefault="00655975" w:rsidP="00F079E3">
            <w:r w:rsidRPr="00113A66">
              <w:t>2023 год – 3419,9 тысяч рублей;</w:t>
            </w:r>
          </w:p>
          <w:p w:rsidR="00655975" w:rsidRPr="00113A66" w:rsidRDefault="00655975" w:rsidP="00F079E3">
            <w:r w:rsidRPr="00113A66">
              <w:t>2024 год – 3770,1 тысяч рублей;</w:t>
            </w:r>
          </w:p>
          <w:p w:rsidR="00655975" w:rsidRPr="00113A66" w:rsidRDefault="00655975" w:rsidP="00F079E3">
            <w:r w:rsidRPr="00113A66">
              <w:t>2025 год – 7627,9 тысяч рублей;</w:t>
            </w:r>
          </w:p>
          <w:p w:rsidR="00655975" w:rsidRPr="00F142A4" w:rsidRDefault="00655975" w:rsidP="00F079E3">
            <w:r w:rsidRPr="00F142A4">
              <w:t>2026 год – 4938,2 тысяч рублей;</w:t>
            </w:r>
          </w:p>
          <w:p w:rsidR="00655975" w:rsidRDefault="00655975" w:rsidP="00F079E3">
            <w:r w:rsidRPr="00F142A4">
              <w:t>2027 год – 4753,9 тысяч рублей;</w:t>
            </w:r>
          </w:p>
          <w:p w:rsidR="00655975" w:rsidRDefault="00655975" w:rsidP="00F079E3">
            <w:r>
              <w:t>2028 год – 4880,0 тысяч рублей;</w:t>
            </w:r>
          </w:p>
          <w:p w:rsidR="00655975" w:rsidRDefault="00655975" w:rsidP="00F079E3">
            <w:r>
              <w:t>2029 год – 4880,0 тысяч рублей;</w:t>
            </w:r>
          </w:p>
          <w:p w:rsidR="00655975" w:rsidRPr="00F24923" w:rsidRDefault="00655975" w:rsidP="00F079E3">
            <w:r>
              <w:t>2030 год -  4880,0 тысяч рублей;</w:t>
            </w:r>
          </w:p>
        </w:tc>
      </w:tr>
      <w:tr w:rsidR="00655975" w:rsidRPr="00F24923" w:rsidTr="00F079E3">
        <w:trPr>
          <w:trHeight w:val="20"/>
        </w:trPr>
        <w:tc>
          <w:tcPr>
            <w:tcW w:w="1773" w:type="pct"/>
            <w:tcBorders>
              <w:top w:val="single" w:sz="4" w:space="0" w:color="auto"/>
              <w:left w:val="single" w:sz="4" w:space="0" w:color="auto"/>
              <w:bottom w:val="single" w:sz="4" w:space="0" w:color="auto"/>
              <w:right w:val="single" w:sz="4" w:space="0" w:color="auto"/>
            </w:tcBorders>
          </w:tcPr>
          <w:p w:rsidR="00655975" w:rsidRPr="00F24923" w:rsidRDefault="00655975" w:rsidP="00F079E3">
            <w:pPr>
              <w:pStyle w:val="ConsPlusCell"/>
              <w:spacing w:line="228" w:lineRule="auto"/>
              <w:rPr>
                <w:sz w:val="24"/>
                <w:szCs w:val="24"/>
              </w:rPr>
            </w:pPr>
            <w:r w:rsidRPr="00F24923">
              <w:rPr>
                <w:sz w:val="24"/>
                <w:szCs w:val="24"/>
              </w:rPr>
              <w:t>Ожидаемые результаты реализации муниципальной программы</w:t>
            </w:r>
          </w:p>
        </w:tc>
        <w:tc>
          <w:tcPr>
            <w:tcW w:w="3227" w:type="pct"/>
            <w:tcBorders>
              <w:top w:val="single" w:sz="4" w:space="0" w:color="auto"/>
              <w:left w:val="single" w:sz="4" w:space="0" w:color="auto"/>
              <w:bottom w:val="single" w:sz="4" w:space="0" w:color="auto"/>
              <w:right w:val="single" w:sz="4" w:space="0" w:color="auto"/>
            </w:tcBorders>
          </w:tcPr>
          <w:p w:rsidR="00655975" w:rsidRPr="00F24923" w:rsidRDefault="00655975" w:rsidP="00F079E3">
            <w:r w:rsidRPr="00F24923">
              <w:t>Устойчивое развитие Елизаветинского сельсовета:</w:t>
            </w:r>
          </w:p>
          <w:p w:rsidR="00655975" w:rsidRPr="00F24923" w:rsidRDefault="00655975" w:rsidP="00F079E3">
            <w:r w:rsidRPr="00F24923">
              <w:t>- Повышение уровня и качества объектов дорожной, жилищной и коммунальной инфраструктуры на территории Елизаветинского сельсовета.</w:t>
            </w:r>
          </w:p>
          <w:p w:rsidR="00655975" w:rsidRPr="00F24923" w:rsidRDefault="00655975" w:rsidP="00F079E3">
            <w:r w:rsidRPr="00F24923">
              <w:t>- Качественное удовлетворение потребностей населения в услугах организаций культуры.</w:t>
            </w:r>
          </w:p>
          <w:p w:rsidR="00655975" w:rsidRPr="00F24923" w:rsidRDefault="00655975" w:rsidP="00F079E3">
            <w:r w:rsidRPr="00F24923">
              <w:t xml:space="preserve">- </w:t>
            </w:r>
            <w:r w:rsidRPr="00F24923">
              <w:rPr>
                <w:spacing w:val="-8"/>
              </w:rPr>
              <w:t>Эффективное муниципальное управление</w:t>
            </w:r>
            <w:r w:rsidRPr="00F24923">
              <w:rPr>
                <w:lang w:eastAsia="ko-KR"/>
              </w:rPr>
              <w:t xml:space="preserve"> в </w:t>
            </w:r>
            <w:r w:rsidRPr="00F24923">
              <w:t>Елизаветинском сельсовете.</w:t>
            </w:r>
          </w:p>
        </w:tc>
      </w:tr>
    </w:tbl>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pPr>
    </w:p>
    <w:p w:rsidR="00655975" w:rsidRDefault="00655975" w:rsidP="00655975">
      <w:pPr>
        <w:widowControl w:val="0"/>
        <w:autoSpaceDE w:val="0"/>
        <w:autoSpaceDN w:val="0"/>
        <w:adjustRightInd w:val="0"/>
        <w:jc w:val="center"/>
        <w:outlineLvl w:val="1"/>
        <w:rPr>
          <w:b/>
          <w:bCs/>
          <w:lang w:eastAsia="en-US"/>
        </w:rPr>
      </w:pPr>
    </w:p>
    <w:p w:rsidR="00655975" w:rsidRDefault="00655975" w:rsidP="00655975">
      <w:pPr>
        <w:widowControl w:val="0"/>
        <w:autoSpaceDE w:val="0"/>
        <w:autoSpaceDN w:val="0"/>
        <w:adjustRightInd w:val="0"/>
        <w:jc w:val="center"/>
        <w:outlineLvl w:val="1"/>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r>
        <w:rPr>
          <w:b/>
          <w:bCs/>
        </w:rPr>
        <w:t>ПАСПОРТ</w:t>
      </w:r>
    </w:p>
    <w:p w:rsidR="00655975" w:rsidRDefault="00655975" w:rsidP="00655975">
      <w:pPr>
        <w:widowControl w:val="0"/>
        <w:autoSpaceDE w:val="0"/>
        <w:autoSpaceDN w:val="0"/>
        <w:adjustRightInd w:val="0"/>
        <w:jc w:val="center"/>
        <w:rPr>
          <w:b/>
          <w:bCs/>
        </w:rPr>
      </w:pPr>
      <w:r>
        <w:rPr>
          <w:b/>
          <w:bCs/>
        </w:rPr>
        <w:t>подпрограммы «Развитие дорожного и жилищно-коммунального хозяйства и обеспечение первичных мер пожарной безопасности в Елизаветинском сельсовете» муниципальной программы Елизаветинского сельсовета «Развитие Елизаветинского сельсовета Мокшанского района Пензенской области на 2014 - 2030 годы»</w:t>
      </w:r>
    </w:p>
    <w:p w:rsidR="00655975" w:rsidRDefault="00655975" w:rsidP="00655975">
      <w:pPr>
        <w:widowControl w:val="0"/>
        <w:autoSpaceDE w:val="0"/>
        <w:autoSpaceDN w:val="0"/>
        <w:adjustRightInd w:val="0"/>
      </w:pP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2535"/>
        <w:gridCol w:w="8055"/>
      </w:tblGrid>
      <w:tr w:rsidR="00655975" w:rsidTr="00F079E3">
        <w:tc>
          <w:tcPr>
            <w:tcW w:w="1197" w:type="pct"/>
          </w:tcPr>
          <w:p w:rsidR="00655975" w:rsidRDefault="00655975" w:rsidP="00F079E3">
            <w:pPr>
              <w:pStyle w:val="ConsPlusCell"/>
              <w:rPr>
                <w:sz w:val="24"/>
                <w:szCs w:val="24"/>
              </w:rPr>
            </w:pPr>
            <w:r>
              <w:rPr>
                <w:sz w:val="24"/>
                <w:szCs w:val="24"/>
              </w:rPr>
              <w:t>Наименование подпрограммы</w:t>
            </w:r>
          </w:p>
        </w:tc>
        <w:tc>
          <w:tcPr>
            <w:tcW w:w="3803" w:type="pct"/>
          </w:tcPr>
          <w:p w:rsidR="00655975" w:rsidRDefault="00655975" w:rsidP="00F079E3">
            <w:pPr>
              <w:pStyle w:val="ConsPlusCell"/>
              <w:jc w:val="both"/>
              <w:rPr>
                <w:sz w:val="24"/>
                <w:szCs w:val="24"/>
              </w:rPr>
            </w:pPr>
            <w:r>
              <w:rPr>
                <w:sz w:val="24"/>
                <w:szCs w:val="24"/>
              </w:rPr>
              <w:t>Развитие дорожного и жилищно-коммунального хозяйства и обеспечение первичных мер пожарной безопасности в Елизаветинском сельсовете</w:t>
            </w:r>
          </w:p>
        </w:tc>
      </w:tr>
      <w:tr w:rsidR="00655975" w:rsidTr="00F079E3">
        <w:trPr>
          <w:trHeight w:val="400"/>
        </w:trPr>
        <w:tc>
          <w:tcPr>
            <w:tcW w:w="1197" w:type="pct"/>
          </w:tcPr>
          <w:p w:rsidR="00655975" w:rsidRDefault="00655975" w:rsidP="00F079E3">
            <w:pPr>
              <w:pStyle w:val="ConsPlusCell"/>
              <w:rPr>
                <w:sz w:val="24"/>
                <w:szCs w:val="24"/>
              </w:rPr>
            </w:pPr>
            <w:r>
              <w:rPr>
                <w:sz w:val="24"/>
                <w:szCs w:val="24"/>
              </w:rPr>
              <w:t>Ответственный исполнитель подпрограммы</w:t>
            </w:r>
          </w:p>
        </w:tc>
        <w:tc>
          <w:tcPr>
            <w:tcW w:w="3803" w:type="pct"/>
          </w:tcPr>
          <w:p w:rsidR="00655975" w:rsidRDefault="00655975" w:rsidP="00F079E3">
            <w:pPr>
              <w:pStyle w:val="ConsPlusCell"/>
              <w:jc w:val="both"/>
              <w:rPr>
                <w:sz w:val="24"/>
                <w:szCs w:val="24"/>
              </w:rPr>
            </w:pPr>
            <w:r>
              <w:rPr>
                <w:sz w:val="24"/>
                <w:szCs w:val="24"/>
              </w:rPr>
              <w:t xml:space="preserve">Администрация Елизаветинского сельсовета </w:t>
            </w:r>
          </w:p>
        </w:tc>
      </w:tr>
      <w:tr w:rsidR="00655975" w:rsidTr="00F079E3">
        <w:trPr>
          <w:trHeight w:val="400"/>
        </w:trPr>
        <w:tc>
          <w:tcPr>
            <w:tcW w:w="1197" w:type="pct"/>
          </w:tcPr>
          <w:p w:rsidR="00655975" w:rsidRDefault="00655975" w:rsidP="00F079E3">
            <w:pPr>
              <w:pStyle w:val="ConsPlusCell"/>
              <w:rPr>
                <w:sz w:val="24"/>
                <w:szCs w:val="24"/>
              </w:rPr>
            </w:pPr>
            <w:r>
              <w:rPr>
                <w:sz w:val="24"/>
                <w:szCs w:val="24"/>
              </w:rPr>
              <w:t>Соисполнитель подпрограммы</w:t>
            </w:r>
          </w:p>
        </w:tc>
        <w:tc>
          <w:tcPr>
            <w:tcW w:w="3803" w:type="pct"/>
          </w:tcPr>
          <w:p w:rsidR="00655975" w:rsidRDefault="00655975" w:rsidP="00F079E3">
            <w:pPr>
              <w:pStyle w:val="ConsPlusCell"/>
              <w:jc w:val="both"/>
              <w:rPr>
                <w:sz w:val="24"/>
                <w:szCs w:val="24"/>
              </w:rPr>
            </w:pPr>
            <w:r>
              <w:rPr>
                <w:sz w:val="24"/>
                <w:szCs w:val="24"/>
              </w:rPr>
              <w:t xml:space="preserve">                                                  -</w:t>
            </w:r>
          </w:p>
        </w:tc>
      </w:tr>
      <w:tr w:rsidR="00655975" w:rsidTr="00F079E3">
        <w:tc>
          <w:tcPr>
            <w:tcW w:w="1197" w:type="pct"/>
          </w:tcPr>
          <w:p w:rsidR="00655975" w:rsidRDefault="00655975" w:rsidP="00F079E3">
            <w:pPr>
              <w:pStyle w:val="ConsPlusCell"/>
              <w:rPr>
                <w:sz w:val="24"/>
                <w:szCs w:val="24"/>
              </w:rPr>
            </w:pPr>
            <w:r>
              <w:rPr>
                <w:sz w:val="24"/>
                <w:szCs w:val="24"/>
              </w:rPr>
              <w:t>Цели подпрограммы</w:t>
            </w:r>
          </w:p>
        </w:tc>
        <w:tc>
          <w:tcPr>
            <w:tcW w:w="3803" w:type="pct"/>
          </w:tcPr>
          <w:p w:rsidR="00655975" w:rsidRDefault="00655975" w:rsidP="00F079E3">
            <w:pPr>
              <w:pStyle w:val="ConsPlusCell"/>
              <w:jc w:val="both"/>
              <w:rPr>
                <w:sz w:val="24"/>
                <w:szCs w:val="24"/>
              </w:rPr>
            </w:pPr>
            <w:r>
              <w:rPr>
                <w:sz w:val="24"/>
                <w:szCs w:val="24"/>
              </w:rPr>
              <w:t xml:space="preserve">повышение уровня и качества обеспечения объектами дорожной, жилищной и коммунальной инфраструктуры территории, </w:t>
            </w:r>
            <w:r>
              <w:rPr>
                <w:sz w:val="24"/>
                <w:szCs w:val="24"/>
                <w:lang w:eastAsia="ko-KR"/>
              </w:rPr>
              <w:t xml:space="preserve">обеспечение первичных мер пожарной безопасности в </w:t>
            </w:r>
            <w:r>
              <w:rPr>
                <w:sz w:val="24"/>
                <w:szCs w:val="24"/>
              </w:rPr>
              <w:t>Елизаветинском сельсовете</w:t>
            </w:r>
          </w:p>
        </w:tc>
      </w:tr>
      <w:tr w:rsidR="00655975" w:rsidTr="00F079E3">
        <w:tc>
          <w:tcPr>
            <w:tcW w:w="1197" w:type="pct"/>
          </w:tcPr>
          <w:p w:rsidR="00655975" w:rsidRDefault="00655975" w:rsidP="00F079E3">
            <w:pPr>
              <w:pStyle w:val="ConsPlusCell"/>
              <w:rPr>
                <w:sz w:val="24"/>
                <w:szCs w:val="24"/>
              </w:rPr>
            </w:pPr>
            <w:r>
              <w:rPr>
                <w:sz w:val="24"/>
                <w:szCs w:val="24"/>
              </w:rPr>
              <w:t>Задачи подпрограммы</w:t>
            </w:r>
          </w:p>
        </w:tc>
        <w:tc>
          <w:tcPr>
            <w:tcW w:w="3803" w:type="pct"/>
          </w:tcPr>
          <w:p w:rsidR="00655975" w:rsidRDefault="00655975" w:rsidP="00F079E3">
            <w:pPr>
              <w:pStyle w:val="ConsPlusCell"/>
              <w:ind w:firstLine="40"/>
              <w:rPr>
                <w:sz w:val="24"/>
                <w:szCs w:val="24"/>
              </w:rPr>
            </w:pPr>
            <w:r>
              <w:rPr>
                <w:sz w:val="24"/>
                <w:szCs w:val="24"/>
              </w:rPr>
              <w:t xml:space="preserve">1) </w:t>
            </w:r>
            <w:r>
              <w:rPr>
                <w:sz w:val="24"/>
                <w:szCs w:val="24"/>
                <w:lang w:eastAsia="ko-KR"/>
              </w:rPr>
              <w:t>создание условий для жилищного строительства</w:t>
            </w:r>
            <w:r>
              <w:rPr>
                <w:sz w:val="24"/>
                <w:szCs w:val="24"/>
              </w:rPr>
              <w:t xml:space="preserve">, </w:t>
            </w:r>
          </w:p>
          <w:p w:rsidR="00655975" w:rsidRDefault="00655975" w:rsidP="00F079E3">
            <w:pPr>
              <w:pStyle w:val="ConsPlusCell"/>
              <w:widowControl/>
              <w:ind w:firstLine="40"/>
              <w:rPr>
                <w:sz w:val="24"/>
                <w:szCs w:val="24"/>
              </w:rPr>
            </w:pPr>
            <w:r>
              <w:rPr>
                <w:sz w:val="24"/>
                <w:szCs w:val="24"/>
                <w:lang w:eastAsia="en-US"/>
              </w:rPr>
              <w:t xml:space="preserve">2) организация работы по </w:t>
            </w:r>
            <w:r>
              <w:rPr>
                <w:sz w:val="24"/>
                <w:szCs w:val="24"/>
              </w:rPr>
              <w:t xml:space="preserve">газификации жилых домов (квартир) сетевым газом; </w:t>
            </w:r>
          </w:p>
          <w:p w:rsidR="00655975" w:rsidRDefault="00655975" w:rsidP="00F079E3">
            <w:pPr>
              <w:pStyle w:val="ConsPlusCell"/>
              <w:widowControl/>
              <w:ind w:firstLine="40"/>
              <w:rPr>
                <w:sz w:val="24"/>
                <w:szCs w:val="24"/>
              </w:rPr>
            </w:pPr>
            <w:r>
              <w:rPr>
                <w:sz w:val="24"/>
                <w:szCs w:val="24"/>
              </w:rPr>
              <w:t>3) содержание и ремонт систем водоснабжения;</w:t>
            </w:r>
          </w:p>
          <w:p w:rsidR="00655975" w:rsidRDefault="00655975" w:rsidP="00F079E3">
            <w:pPr>
              <w:pStyle w:val="ConsPlusCell"/>
              <w:widowControl/>
              <w:ind w:firstLine="40"/>
              <w:rPr>
                <w:sz w:val="24"/>
                <w:szCs w:val="24"/>
              </w:rPr>
            </w:pPr>
            <w:r>
              <w:rPr>
                <w:sz w:val="24"/>
                <w:szCs w:val="24"/>
              </w:rPr>
              <w:t>4) содержание и ремонт объектов дорожного хозяйства и благоустройство территории Елизаветинского сельсовета;</w:t>
            </w:r>
          </w:p>
          <w:p w:rsidR="00655975" w:rsidRDefault="00655975" w:rsidP="00F079E3">
            <w:pPr>
              <w:pStyle w:val="ConsPlusCell"/>
              <w:widowControl/>
              <w:ind w:firstLine="40"/>
              <w:rPr>
                <w:sz w:val="24"/>
                <w:szCs w:val="24"/>
              </w:rPr>
            </w:pPr>
            <w:r>
              <w:rPr>
                <w:sz w:val="24"/>
                <w:szCs w:val="24"/>
              </w:rPr>
              <w:t xml:space="preserve">5) </w:t>
            </w:r>
            <w:r>
              <w:rPr>
                <w:sz w:val="24"/>
                <w:szCs w:val="24"/>
                <w:lang w:eastAsia="ko-KR"/>
              </w:rPr>
              <w:t>обеспечение первичных мер пожарной безопасности</w:t>
            </w:r>
          </w:p>
          <w:p w:rsidR="00655975" w:rsidRDefault="00655975" w:rsidP="00F079E3">
            <w:pPr>
              <w:pStyle w:val="ConsPlusCell"/>
              <w:jc w:val="both"/>
              <w:rPr>
                <w:sz w:val="24"/>
                <w:szCs w:val="24"/>
              </w:rPr>
            </w:pPr>
          </w:p>
        </w:tc>
      </w:tr>
      <w:tr w:rsidR="00655975" w:rsidTr="00F079E3">
        <w:trPr>
          <w:trHeight w:val="400"/>
        </w:trPr>
        <w:tc>
          <w:tcPr>
            <w:tcW w:w="1197" w:type="pct"/>
          </w:tcPr>
          <w:p w:rsidR="00655975" w:rsidRDefault="00655975" w:rsidP="00F079E3">
            <w:pPr>
              <w:pStyle w:val="ConsPlusCell"/>
              <w:rPr>
                <w:sz w:val="24"/>
                <w:szCs w:val="24"/>
              </w:rPr>
            </w:pPr>
            <w:r>
              <w:rPr>
                <w:sz w:val="24"/>
                <w:szCs w:val="24"/>
              </w:rPr>
              <w:t xml:space="preserve">Целевые показатели подпрограммы </w:t>
            </w:r>
          </w:p>
        </w:tc>
        <w:tc>
          <w:tcPr>
            <w:tcW w:w="3803" w:type="pct"/>
          </w:tcPr>
          <w:p w:rsidR="00655975" w:rsidRDefault="00655975" w:rsidP="00F079E3">
            <w:pPr>
              <w:pStyle w:val="ConsPlusCell"/>
              <w:rPr>
                <w:sz w:val="24"/>
                <w:szCs w:val="24"/>
              </w:rPr>
            </w:pPr>
            <w:r>
              <w:rPr>
                <w:sz w:val="24"/>
                <w:szCs w:val="24"/>
              </w:rPr>
              <w:t>1) доля площади жилищного фонда, обеспеченного всеми видами благоустройства, в общей площади жилищного фонда поселения, %</w:t>
            </w:r>
          </w:p>
          <w:p w:rsidR="00655975" w:rsidRDefault="00655975" w:rsidP="00F079E3">
            <w:pPr>
              <w:pStyle w:val="ConsPlusCell"/>
              <w:widowControl/>
              <w:rPr>
                <w:sz w:val="24"/>
                <w:szCs w:val="24"/>
              </w:rPr>
            </w:pPr>
            <w:r>
              <w:rPr>
                <w:sz w:val="24"/>
                <w:szCs w:val="24"/>
                <w:lang w:eastAsia="en-US"/>
              </w:rPr>
              <w:t xml:space="preserve">2) </w:t>
            </w:r>
            <w:r>
              <w:rPr>
                <w:sz w:val="24"/>
                <w:szCs w:val="24"/>
              </w:rPr>
              <w:t xml:space="preserve">уровень газификации жилых домов (квартир) сетевым газом, %; </w:t>
            </w:r>
          </w:p>
          <w:p w:rsidR="00655975" w:rsidRDefault="00655975" w:rsidP="00F079E3">
            <w:pPr>
              <w:pStyle w:val="ConsPlusCell"/>
              <w:widowControl/>
              <w:rPr>
                <w:sz w:val="24"/>
                <w:szCs w:val="24"/>
              </w:rPr>
            </w:pPr>
            <w:r>
              <w:rPr>
                <w:sz w:val="24"/>
                <w:szCs w:val="24"/>
              </w:rPr>
              <w:t>3) уровень износа коммунальной инфраструктуры, %;</w:t>
            </w:r>
          </w:p>
          <w:p w:rsidR="00655975" w:rsidRDefault="00655975" w:rsidP="00F079E3">
            <w:pPr>
              <w:pStyle w:val="ConsPlusCell"/>
              <w:widowControl/>
              <w:rPr>
                <w:sz w:val="24"/>
                <w:szCs w:val="24"/>
              </w:rPr>
            </w:pPr>
            <w:r>
              <w:rPr>
                <w:sz w:val="24"/>
                <w:szCs w:val="24"/>
              </w:rPr>
              <w:t>4) доля протяженности дорог с дорожным покрытием, соответствующим установленным нормам в общей протяженности дорог, %;</w:t>
            </w:r>
          </w:p>
          <w:p w:rsidR="00655975" w:rsidRDefault="00655975" w:rsidP="00F079E3">
            <w:pPr>
              <w:pStyle w:val="ConsPlusCell"/>
              <w:jc w:val="both"/>
              <w:rPr>
                <w:sz w:val="24"/>
                <w:szCs w:val="24"/>
              </w:rPr>
            </w:pPr>
          </w:p>
          <w:p w:rsidR="00655975" w:rsidRDefault="00655975" w:rsidP="00F079E3">
            <w:pPr>
              <w:pStyle w:val="ConsPlusCell"/>
              <w:jc w:val="both"/>
              <w:rPr>
                <w:sz w:val="24"/>
                <w:szCs w:val="24"/>
              </w:rPr>
            </w:pPr>
            <w:r>
              <w:rPr>
                <w:sz w:val="24"/>
                <w:szCs w:val="24"/>
              </w:rPr>
              <w:t>5) количество пожаров на территории Елизаветинского сельсовета, шт.</w:t>
            </w:r>
          </w:p>
        </w:tc>
      </w:tr>
      <w:tr w:rsidR="00655975" w:rsidTr="00F079E3">
        <w:trPr>
          <w:trHeight w:val="400"/>
        </w:trPr>
        <w:tc>
          <w:tcPr>
            <w:tcW w:w="1197" w:type="pct"/>
          </w:tcPr>
          <w:p w:rsidR="00655975" w:rsidRDefault="00655975" w:rsidP="00F079E3">
            <w:pPr>
              <w:pStyle w:val="ConsPlusCell"/>
              <w:rPr>
                <w:sz w:val="24"/>
                <w:szCs w:val="24"/>
              </w:rPr>
            </w:pPr>
            <w:r>
              <w:rPr>
                <w:sz w:val="24"/>
                <w:szCs w:val="24"/>
              </w:rPr>
              <w:lastRenderedPageBreak/>
              <w:t xml:space="preserve">Сроки и этапы реализации </w:t>
            </w:r>
            <w:r>
              <w:rPr>
                <w:sz w:val="24"/>
                <w:szCs w:val="24"/>
              </w:rPr>
              <w:br/>
              <w:t xml:space="preserve">подпрограммы </w:t>
            </w:r>
          </w:p>
        </w:tc>
        <w:tc>
          <w:tcPr>
            <w:tcW w:w="3803" w:type="pct"/>
          </w:tcPr>
          <w:p w:rsidR="00655975" w:rsidRDefault="00655975" w:rsidP="00F079E3">
            <w:pPr>
              <w:pStyle w:val="ConsPlusCell"/>
              <w:jc w:val="both"/>
              <w:rPr>
                <w:sz w:val="24"/>
                <w:szCs w:val="24"/>
              </w:rPr>
            </w:pPr>
            <w:r>
              <w:rPr>
                <w:sz w:val="24"/>
                <w:szCs w:val="24"/>
              </w:rPr>
              <w:t>2014-2030 годы без разбивки на этапы</w:t>
            </w:r>
          </w:p>
        </w:tc>
      </w:tr>
      <w:tr w:rsidR="00655975" w:rsidTr="00F079E3">
        <w:trPr>
          <w:trHeight w:val="1365"/>
        </w:trPr>
        <w:tc>
          <w:tcPr>
            <w:tcW w:w="1197" w:type="pct"/>
            <w:tcMar>
              <w:top w:w="0" w:type="dxa"/>
              <w:left w:w="54" w:type="dxa"/>
              <w:bottom w:w="0" w:type="dxa"/>
              <w:right w:w="54" w:type="dxa"/>
            </w:tcMar>
          </w:tcPr>
          <w:p w:rsidR="00655975" w:rsidRDefault="00655975" w:rsidP="00F079E3">
            <w:pPr>
              <w:pStyle w:val="afffd"/>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Объем и источники финансирования подпрограммы</w:t>
            </w:r>
          </w:p>
          <w:p w:rsidR="00655975" w:rsidRDefault="00655975" w:rsidP="00F079E3">
            <w:pPr>
              <w:pStyle w:val="afffd"/>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(по годам) </w:t>
            </w:r>
          </w:p>
        </w:tc>
        <w:tc>
          <w:tcPr>
            <w:tcW w:w="3803" w:type="pct"/>
            <w:tcMar>
              <w:top w:w="0" w:type="dxa"/>
              <w:left w:w="54" w:type="dxa"/>
              <w:bottom w:w="0" w:type="dxa"/>
              <w:right w:w="54" w:type="dxa"/>
            </w:tcMar>
          </w:tcPr>
          <w:p w:rsidR="00655975" w:rsidRDefault="00655975" w:rsidP="00F079E3">
            <w:pPr>
              <w:rPr>
                <w:lang w:eastAsia="en-US"/>
              </w:rPr>
            </w:pPr>
            <w:r w:rsidRPr="00113A66">
              <w:rPr>
                <w:lang w:eastAsia="en-US"/>
              </w:rPr>
              <w:t xml:space="preserve">Объем бюджетных ассигнований на реализацию подпрограммы по годам составляет – </w:t>
            </w:r>
            <w:r>
              <w:rPr>
                <w:lang w:eastAsia="en-US"/>
              </w:rPr>
              <w:t>15081,4</w:t>
            </w:r>
            <w:r w:rsidRPr="00113A66">
              <w:rPr>
                <w:lang w:eastAsia="en-US"/>
              </w:rPr>
              <w:t xml:space="preserve"> тысяч рублей, в т.ч.</w:t>
            </w:r>
          </w:p>
          <w:p w:rsidR="00655975" w:rsidRDefault="00655975" w:rsidP="00F079E3">
            <w:pPr>
              <w:rPr>
                <w:lang w:eastAsia="en-US"/>
              </w:rPr>
            </w:pPr>
          </w:p>
          <w:p w:rsidR="00655975" w:rsidRPr="00113A66" w:rsidRDefault="00655975" w:rsidP="00F079E3">
            <w:pPr>
              <w:rPr>
                <w:lang w:eastAsia="en-US"/>
              </w:rPr>
            </w:pPr>
          </w:p>
          <w:p w:rsidR="00655975" w:rsidRPr="00113A66" w:rsidRDefault="00655975" w:rsidP="00F079E3">
            <w:pPr>
              <w:rPr>
                <w:lang w:eastAsia="en-US"/>
              </w:rPr>
            </w:pPr>
            <w:r w:rsidRPr="00113A66">
              <w:rPr>
                <w:lang w:eastAsia="en-US"/>
              </w:rPr>
              <w:t>в 2014 году – 198,0 тысяч рублей,</w:t>
            </w:r>
          </w:p>
          <w:p w:rsidR="00655975" w:rsidRPr="00113A66" w:rsidRDefault="00655975" w:rsidP="00F079E3">
            <w:pPr>
              <w:rPr>
                <w:lang w:eastAsia="en-US"/>
              </w:rPr>
            </w:pPr>
            <w:r w:rsidRPr="00113A66">
              <w:rPr>
                <w:lang w:eastAsia="en-US"/>
              </w:rPr>
              <w:t>в 2015 году – 301,0 тысяч рублей,</w:t>
            </w:r>
          </w:p>
          <w:p w:rsidR="00655975" w:rsidRPr="00113A66" w:rsidRDefault="00655975" w:rsidP="00F079E3">
            <w:pPr>
              <w:rPr>
                <w:lang w:eastAsia="en-US"/>
              </w:rPr>
            </w:pPr>
            <w:r w:rsidRPr="00113A66">
              <w:rPr>
                <w:lang w:eastAsia="en-US"/>
              </w:rPr>
              <w:t>в 2016 году – 597,3 тысяч рублей,</w:t>
            </w:r>
          </w:p>
          <w:p w:rsidR="00655975" w:rsidRPr="00113A66" w:rsidRDefault="00655975" w:rsidP="00F079E3">
            <w:pPr>
              <w:rPr>
                <w:lang w:eastAsia="en-US"/>
              </w:rPr>
            </w:pPr>
            <w:r w:rsidRPr="00113A66">
              <w:rPr>
                <w:lang w:eastAsia="en-US"/>
              </w:rPr>
              <w:t>в 2017 году – 1350,4 тысяч рублей,</w:t>
            </w:r>
          </w:p>
          <w:p w:rsidR="00655975" w:rsidRPr="00113A66" w:rsidRDefault="00655975" w:rsidP="00F079E3">
            <w:pPr>
              <w:rPr>
                <w:lang w:eastAsia="en-US"/>
              </w:rPr>
            </w:pPr>
            <w:r w:rsidRPr="00113A66">
              <w:rPr>
                <w:lang w:eastAsia="en-US"/>
              </w:rPr>
              <w:t>в 2018 году – 654,0 тысяч рублей,</w:t>
            </w:r>
          </w:p>
          <w:p w:rsidR="00655975" w:rsidRPr="00113A66" w:rsidRDefault="00655975" w:rsidP="00F079E3">
            <w:pPr>
              <w:rPr>
                <w:lang w:eastAsia="en-US"/>
              </w:rPr>
            </w:pPr>
            <w:r w:rsidRPr="00113A66">
              <w:rPr>
                <w:lang w:eastAsia="en-US"/>
              </w:rPr>
              <w:t>в 2019 году – 1798,5 тысяч рублей,</w:t>
            </w:r>
          </w:p>
          <w:p w:rsidR="00655975" w:rsidRPr="00113A66" w:rsidRDefault="00655975" w:rsidP="00F079E3">
            <w:pPr>
              <w:rPr>
                <w:lang w:eastAsia="en-US"/>
              </w:rPr>
            </w:pPr>
            <w:r w:rsidRPr="00113A66">
              <w:rPr>
                <w:lang w:eastAsia="en-US"/>
              </w:rPr>
              <w:t>в 2020 году – 609,7 тысяч рублей;</w:t>
            </w:r>
          </w:p>
          <w:p w:rsidR="00655975" w:rsidRPr="00113A66" w:rsidRDefault="00655975" w:rsidP="00F079E3">
            <w:pPr>
              <w:rPr>
                <w:lang w:eastAsia="en-US"/>
              </w:rPr>
            </w:pPr>
            <w:r w:rsidRPr="00113A66">
              <w:rPr>
                <w:lang w:eastAsia="en-US"/>
              </w:rPr>
              <w:t>в 2021 году – 1736,5 тысяч рублей,</w:t>
            </w:r>
          </w:p>
          <w:p w:rsidR="00655975" w:rsidRPr="00113A66" w:rsidRDefault="00655975" w:rsidP="00F079E3">
            <w:pPr>
              <w:rPr>
                <w:lang w:eastAsia="en-US"/>
              </w:rPr>
            </w:pPr>
            <w:r w:rsidRPr="00113A66">
              <w:rPr>
                <w:lang w:eastAsia="en-US"/>
              </w:rPr>
              <w:t>в 2022 году – 2059,0 тысяч рублей;</w:t>
            </w:r>
          </w:p>
          <w:p w:rsidR="00655975" w:rsidRPr="00113A66" w:rsidRDefault="00655975" w:rsidP="00F079E3">
            <w:pPr>
              <w:rPr>
                <w:lang w:eastAsia="en-US"/>
              </w:rPr>
            </w:pPr>
            <w:r w:rsidRPr="00113A66">
              <w:rPr>
                <w:lang w:eastAsia="en-US"/>
              </w:rPr>
              <w:t>в 2023 году – 506,9 тысяч рублей;</w:t>
            </w:r>
          </w:p>
          <w:p w:rsidR="00655975" w:rsidRPr="00113A66" w:rsidRDefault="00655975" w:rsidP="00F079E3">
            <w:pPr>
              <w:rPr>
                <w:lang w:eastAsia="en-US"/>
              </w:rPr>
            </w:pPr>
            <w:r w:rsidRPr="00113A66">
              <w:rPr>
                <w:lang w:eastAsia="en-US"/>
              </w:rPr>
              <w:t>в 2024 году – 405,0 тысяч рублей;</w:t>
            </w:r>
          </w:p>
          <w:p w:rsidR="00655975" w:rsidRPr="00113A66" w:rsidRDefault="00655975" w:rsidP="00F079E3">
            <w:pPr>
              <w:rPr>
                <w:lang w:eastAsia="en-US"/>
              </w:rPr>
            </w:pPr>
            <w:r w:rsidRPr="00113A66">
              <w:rPr>
                <w:lang w:eastAsia="en-US"/>
              </w:rPr>
              <w:t>в 2025 году – 1733,9 тысяч рублей;</w:t>
            </w:r>
          </w:p>
          <w:p w:rsidR="00655975" w:rsidRPr="00F142A4" w:rsidRDefault="00655975" w:rsidP="00F079E3">
            <w:pPr>
              <w:rPr>
                <w:lang w:eastAsia="en-US"/>
              </w:rPr>
            </w:pPr>
            <w:r w:rsidRPr="00F142A4">
              <w:rPr>
                <w:lang w:eastAsia="en-US"/>
              </w:rPr>
              <w:t>в 2026 году – 483,8 тысяч рублей;</w:t>
            </w:r>
          </w:p>
          <w:p w:rsidR="00655975" w:rsidRDefault="00655975" w:rsidP="00F079E3">
            <w:pPr>
              <w:rPr>
                <w:lang w:eastAsia="en-US"/>
              </w:rPr>
            </w:pPr>
            <w:r w:rsidRPr="00F142A4">
              <w:rPr>
                <w:lang w:eastAsia="en-US"/>
              </w:rPr>
              <w:t>в 2027 году – 646,1 тысяч рублей;</w:t>
            </w:r>
          </w:p>
          <w:p w:rsidR="00655975" w:rsidRDefault="00655975" w:rsidP="00F079E3">
            <w:r>
              <w:t>в 2028 году – 667,1 тысяч рублей;</w:t>
            </w:r>
          </w:p>
          <w:p w:rsidR="00655975" w:rsidRDefault="00655975" w:rsidP="00F079E3">
            <w:r>
              <w:t>в 2029 году – 667,1 тысяч рублей;</w:t>
            </w:r>
          </w:p>
          <w:p w:rsidR="00655975" w:rsidRDefault="00655975" w:rsidP="00F079E3">
            <w:r>
              <w:t>в 2030 году - 667,1 тысяч рублей;</w:t>
            </w:r>
          </w:p>
          <w:p w:rsidR="00655975" w:rsidRDefault="00655975" w:rsidP="00F079E3">
            <w:pPr>
              <w:rPr>
                <w:rFonts w:ascii="Calibri" w:hAnsi="Calibri" w:cs="Calibri"/>
                <w:sz w:val="22"/>
                <w:szCs w:val="22"/>
                <w:lang w:eastAsia="en-US"/>
              </w:rPr>
            </w:pPr>
          </w:p>
        </w:tc>
      </w:tr>
      <w:tr w:rsidR="00655975" w:rsidTr="00F079E3">
        <w:trPr>
          <w:trHeight w:val="1365"/>
        </w:trPr>
        <w:tc>
          <w:tcPr>
            <w:tcW w:w="1197" w:type="pct"/>
            <w:tcMar>
              <w:top w:w="0" w:type="dxa"/>
              <w:left w:w="54" w:type="dxa"/>
              <w:bottom w:w="0" w:type="dxa"/>
              <w:right w:w="54" w:type="dxa"/>
            </w:tcMar>
          </w:tcPr>
          <w:p w:rsidR="00655975" w:rsidRDefault="00655975" w:rsidP="00F079E3">
            <w:pPr>
              <w:pStyle w:val="afffd"/>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Ожидаемые результаты реализации подпрограммы</w:t>
            </w:r>
          </w:p>
        </w:tc>
        <w:tc>
          <w:tcPr>
            <w:tcW w:w="3803" w:type="pct"/>
            <w:tcMar>
              <w:top w:w="0" w:type="dxa"/>
              <w:left w:w="54" w:type="dxa"/>
              <w:bottom w:w="0" w:type="dxa"/>
              <w:right w:w="54" w:type="dxa"/>
            </w:tcMar>
          </w:tcPr>
          <w:p w:rsidR="00655975" w:rsidRDefault="00655975" w:rsidP="00F079E3">
            <w:pPr>
              <w:pStyle w:val="afffc"/>
              <w:spacing w:before="0"/>
              <w:rPr>
                <w:rFonts w:ascii="Times New Roman" w:hAnsi="Times New Roman" w:cs="Times New Roman"/>
                <w:sz w:val="24"/>
                <w:szCs w:val="24"/>
              </w:rPr>
            </w:pPr>
            <w:r>
              <w:rPr>
                <w:rFonts w:ascii="Times New Roman" w:hAnsi="Times New Roman" w:cs="Times New Roman"/>
                <w:sz w:val="24"/>
                <w:szCs w:val="24"/>
              </w:rPr>
              <w:t>Повышение уровня и качества объектов дорожной, жилищной и коммунальной инфраструктуры на территории Елизаветинского сельсовета.</w:t>
            </w:r>
          </w:p>
        </w:tc>
      </w:tr>
    </w:tbl>
    <w:p w:rsidR="00655975" w:rsidRDefault="00655975" w:rsidP="00655975">
      <w:pPr>
        <w:widowControl w:val="0"/>
        <w:autoSpaceDE w:val="0"/>
        <w:autoSpaceDN w:val="0"/>
        <w:adjustRightInd w:val="0"/>
        <w:jc w:val="center"/>
        <w:outlineLvl w:val="1"/>
        <w:rPr>
          <w:b/>
          <w:bCs/>
          <w:lang w:eastAsia="en-US"/>
        </w:rPr>
      </w:pPr>
    </w:p>
    <w:p w:rsidR="00655975" w:rsidRDefault="00655975" w:rsidP="00655975">
      <w:pPr>
        <w:widowControl w:val="0"/>
        <w:autoSpaceDE w:val="0"/>
        <w:autoSpaceDN w:val="0"/>
        <w:adjustRightInd w:val="0"/>
        <w:jc w:val="center"/>
        <w:outlineLvl w:val="1"/>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r>
        <w:rPr>
          <w:b/>
          <w:bCs/>
        </w:rPr>
        <w:t>ПАСПОРТ</w:t>
      </w:r>
    </w:p>
    <w:p w:rsidR="00655975" w:rsidRDefault="00655975" w:rsidP="00655975">
      <w:pPr>
        <w:widowControl w:val="0"/>
        <w:autoSpaceDE w:val="0"/>
        <w:autoSpaceDN w:val="0"/>
        <w:adjustRightInd w:val="0"/>
        <w:jc w:val="center"/>
        <w:rPr>
          <w:b/>
          <w:bCs/>
        </w:rPr>
      </w:pPr>
      <w:r>
        <w:rPr>
          <w:b/>
          <w:bCs/>
        </w:rPr>
        <w:t>подпрограммы «</w:t>
      </w:r>
      <w:r>
        <w:rPr>
          <w:b/>
          <w:bCs/>
          <w:spacing w:val="-2"/>
        </w:rPr>
        <w:t xml:space="preserve">Развитие культуры </w:t>
      </w:r>
      <w:r>
        <w:rPr>
          <w:b/>
          <w:bCs/>
          <w:lang w:eastAsia="ko-KR"/>
        </w:rPr>
        <w:t>в Елизаветинском сельсовете</w:t>
      </w:r>
      <w:r>
        <w:rPr>
          <w:b/>
          <w:bCs/>
          <w:spacing w:val="-2"/>
        </w:rPr>
        <w:t>»</w:t>
      </w:r>
      <w:r>
        <w:rPr>
          <w:b/>
          <w:bCs/>
        </w:rPr>
        <w:t xml:space="preserve"> муниципальной программы Елизаветинского сельсовета</w:t>
      </w:r>
      <w:r>
        <w:t xml:space="preserve"> </w:t>
      </w:r>
      <w:r>
        <w:rPr>
          <w:b/>
          <w:bCs/>
        </w:rPr>
        <w:t>«Развитие Елизаветинского сельсовета Мокшанского района Пензенской области на 2014 - 2030 годы»</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738"/>
        <w:gridCol w:w="6852"/>
      </w:tblGrid>
      <w:tr w:rsidR="00655975" w:rsidTr="00F079E3">
        <w:tc>
          <w:tcPr>
            <w:tcW w:w="1765" w:type="pct"/>
          </w:tcPr>
          <w:p w:rsidR="00655975" w:rsidRDefault="00655975" w:rsidP="00F079E3">
            <w:pPr>
              <w:pStyle w:val="ConsPlusCell"/>
              <w:rPr>
                <w:sz w:val="24"/>
                <w:szCs w:val="24"/>
              </w:rPr>
            </w:pPr>
            <w:r>
              <w:rPr>
                <w:sz w:val="24"/>
                <w:szCs w:val="24"/>
              </w:rPr>
              <w:t>Наименование подпрограммы</w:t>
            </w:r>
          </w:p>
        </w:tc>
        <w:tc>
          <w:tcPr>
            <w:tcW w:w="3235" w:type="pct"/>
          </w:tcPr>
          <w:p w:rsidR="00655975" w:rsidRDefault="00655975" w:rsidP="00F079E3">
            <w:pPr>
              <w:pStyle w:val="ConsPlusCell"/>
              <w:jc w:val="both"/>
              <w:rPr>
                <w:sz w:val="24"/>
                <w:szCs w:val="24"/>
              </w:rPr>
            </w:pPr>
            <w:r>
              <w:rPr>
                <w:spacing w:val="-2"/>
                <w:sz w:val="24"/>
                <w:szCs w:val="24"/>
              </w:rPr>
              <w:t xml:space="preserve">«Развитие культуры </w:t>
            </w:r>
            <w:r>
              <w:rPr>
                <w:sz w:val="24"/>
                <w:szCs w:val="24"/>
                <w:lang w:eastAsia="ko-KR"/>
              </w:rPr>
              <w:t>в Елизаветинском сельсовете</w:t>
            </w:r>
            <w:r>
              <w:rPr>
                <w:spacing w:val="-2"/>
                <w:sz w:val="24"/>
                <w:szCs w:val="24"/>
              </w:rPr>
              <w:t>»</w:t>
            </w:r>
          </w:p>
        </w:tc>
      </w:tr>
      <w:tr w:rsidR="00655975" w:rsidTr="00F079E3">
        <w:trPr>
          <w:trHeight w:val="400"/>
        </w:trPr>
        <w:tc>
          <w:tcPr>
            <w:tcW w:w="1765" w:type="pct"/>
          </w:tcPr>
          <w:p w:rsidR="00655975" w:rsidRDefault="00655975" w:rsidP="00F079E3">
            <w:pPr>
              <w:pStyle w:val="ConsPlusCell"/>
              <w:rPr>
                <w:sz w:val="24"/>
                <w:szCs w:val="24"/>
              </w:rPr>
            </w:pPr>
            <w:r>
              <w:rPr>
                <w:sz w:val="24"/>
                <w:szCs w:val="24"/>
              </w:rPr>
              <w:t>Ответственный исполнитель подпрограммы</w:t>
            </w:r>
          </w:p>
        </w:tc>
        <w:tc>
          <w:tcPr>
            <w:tcW w:w="3235" w:type="pct"/>
          </w:tcPr>
          <w:p w:rsidR="00655975" w:rsidRDefault="00655975" w:rsidP="00F079E3">
            <w:pPr>
              <w:pStyle w:val="ConsPlusCell"/>
              <w:jc w:val="both"/>
              <w:rPr>
                <w:sz w:val="24"/>
                <w:szCs w:val="24"/>
              </w:rPr>
            </w:pPr>
            <w:r>
              <w:rPr>
                <w:sz w:val="24"/>
                <w:szCs w:val="24"/>
              </w:rPr>
              <w:t>Администрация Елизаветинского сельсовета</w:t>
            </w:r>
          </w:p>
        </w:tc>
      </w:tr>
      <w:tr w:rsidR="00655975" w:rsidTr="00F079E3">
        <w:trPr>
          <w:trHeight w:val="400"/>
        </w:trPr>
        <w:tc>
          <w:tcPr>
            <w:tcW w:w="1765" w:type="pct"/>
          </w:tcPr>
          <w:p w:rsidR="00655975" w:rsidRDefault="00655975" w:rsidP="00F079E3">
            <w:pPr>
              <w:pStyle w:val="ConsPlusCell"/>
              <w:rPr>
                <w:sz w:val="24"/>
                <w:szCs w:val="24"/>
              </w:rPr>
            </w:pPr>
            <w:r>
              <w:rPr>
                <w:sz w:val="24"/>
                <w:szCs w:val="24"/>
              </w:rPr>
              <w:t>Соисполнитель подпрограмм</w:t>
            </w:r>
          </w:p>
        </w:tc>
        <w:tc>
          <w:tcPr>
            <w:tcW w:w="3235" w:type="pct"/>
          </w:tcPr>
          <w:p w:rsidR="00655975" w:rsidRDefault="00655975" w:rsidP="00F079E3">
            <w:pPr>
              <w:pStyle w:val="ConsPlusCell"/>
              <w:jc w:val="both"/>
              <w:rPr>
                <w:sz w:val="24"/>
                <w:szCs w:val="24"/>
              </w:rPr>
            </w:pPr>
            <w:r w:rsidRPr="00402DFC">
              <w:rPr>
                <w:sz w:val="24"/>
                <w:szCs w:val="24"/>
              </w:rPr>
              <w:t>Филиал МБУК МЦ РДК в с.Елизаветино</w:t>
            </w:r>
          </w:p>
        </w:tc>
      </w:tr>
      <w:tr w:rsidR="00655975" w:rsidTr="00F079E3">
        <w:tc>
          <w:tcPr>
            <w:tcW w:w="1765" w:type="pct"/>
          </w:tcPr>
          <w:p w:rsidR="00655975" w:rsidRDefault="00655975" w:rsidP="00F079E3">
            <w:pPr>
              <w:pStyle w:val="ConsPlusCell"/>
              <w:rPr>
                <w:sz w:val="24"/>
                <w:szCs w:val="24"/>
              </w:rPr>
            </w:pPr>
            <w:r>
              <w:rPr>
                <w:sz w:val="24"/>
                <w:szCs w:val="24"/>
              </w:rPr>
              <w:t>Цели подпрограммы</w:t>
            </w:r>
          </w:p>
        </w:tc>
        <w:tc>
          <w:tcPr>
            <w:tcW w:w="3235" w:type="pct"/>
          </w:tcPr>
          <w:p w:rsidR="00655975" w:rsidRDefault="00655975" w:rsidP="00F079E3">
            <w:pPr>
              <w:pStyle w:val="ConsPlusCell"/>
              <w:jc w:val="both"/>
              <w:rPr>
                <w:sz w:val="24"/>
                <w:szCs w:val="24"/>
              </w:rPr>
            </w:pPr>
            <w:r>
              <w:rPr>
                <w:sz w:val="24"/>
                <w:szCs w:val="24"/>
              </w:rPr>
              <w:t>Качественное удовлетворение потребностей населения в услугах организаций культуры</w:t>
            </w:r>
            <w:r>
              <w:rPr>
                <w:sz w:val="24"/>
                <w:szCs w:val="24"/>
                <w:lang w:eastAsia="ko-KR"/>
              </w:rPr>
              <w:t xml:space="preserve"> в </w:t>
            </w:r>
            <w:r>
              <w:rPr>
                <w:sz w:val="24"/>
                <w:szCs w:val="24"/>
              </w:rPr>
              <w:t>Елизаветинском сельсовете</w:t>
            </w:r>
          </w:p>
        </w:tc>
      </w:tr>
      <w:tr w:rsidR="00655975" w:rsidTr="00F079E3">
        <w:tc>
          <w:tcPr>
            <w:tcW w:w="1765" w:type="pct"/>
          </w:tcPr>
          <w:p w:rsidR="00655975" w:rsidRDefault="00655975" w:rsidP="00F079E3">
            <w:pPr>
              <w:pStyle w:val="ConsPlusCell"/>
              <w:rPr>
                <w:sz w:val="24"/>
                <w:szCs w:val="24"/>
              </w:rPr>
            </w:pPr>
            <w:r>
              <w:rPr>
                <w:sz w:val="24"/>
                <w:szCs w:val="24"/>
              </w:rPr>
              <w:t>Задачи подпрограммы</w:t>
            </w:r>
          </w:p>
        </w:tc>
        <w:tc>
          <w:tcPr>
            <w:tcW w:w="3235" w:type="pct"/>
          </w:tcPr>
          <w:p w:rsidR="00655975" w:rsidRDefault="00655975" w:rsidP="00F079E3">
            <w:pPr>
              <w:jc w:val="both"/>
              <w:rPr>
                <w:lang w:eastAsia="en-US"/>
              </w:rPr>
            </w:pPr>
            <w:r>
              <w:t>1) Повышение качества и доступности услуг в сфере культуры и досуга;</w:t>
            </w:r>
          </w:p>
          <w:p w:rsidR="00655975" w:rsidRDefault="00655975" w:rsidP="00F079E3">
            <w:pPr>
              <w:autoSpaceDE w:val="0"/>
              <w:autoSpaceDN w:val="0"/>
              <w:adjustRightInd w:val="0"/>
              <w:jc w:val="both"/>
              <w:rPr>
                <w:lang w:eastAsia="ko-KR"/>
              </w:rPr>
            </w:pPr>
            <w:r>
              <w:t xml:space="preserve">2) </w:t>
            </w:r>
            <w:r>
              <w:rPr>
                <w:lang w:eastAsia="ko-KR"/>
              </w:rPr>
              <w:t>Организация библиотечного обслуживания населения</w:t>
            </w:r>
          </w:p>
          <w:p w:rsidR="00655975" w:rsidRDefault="00655975" w:rsidP="00F079E3">
            <w:pPr>
              <w:pStyle w:val="ConsPlusCell"/>
              <w:jc w:val="both"/>
              <w:rPr>
                <w:sz w:val="24"/>
                <w:szCs w:val="24"/>
              </w:rPr>
            </w:pPr>
          </w:p>
        </w:tc>
      </w:tr>
      <w:tr w:rsidR="00655975" w:rsidTr="00F079E3">
        <w:trPr>
          <w:trHeight w:val="400"/>
        </w:trPr>
        <w:tc>
          <w:tcPr>
            <w:tcW w:w="1765" w:type="pct"/>
          </w:tcPr>
          <w:p w:rsidR="00655975" w:rsidRDefault="00655975" w:rsidP="00F079E3">
            <w:pPr>
              <w:pStyle w:val="ConsPlusCell"/>
              <w:rPr>
                <w:sz w:val="24"/>
                <w:szCs w:val="24"/>
              </w:rPr>
            </w:pPr>
            <w:r>
              <w:rPr>
                <w:sz w:val="24"/>
                <w:szCs w:val="24"/>
              </w:rPr>
              <w:t xml:space="preserve">Целевые показатели подпрограммы </w:t>
            </w:r>
          </w:p>
        </w:tc>
        <w:tc>
          <w:tcPr>
            <w:tcW w:w="3235" w:type="pct"/>
          </w:tcPr>
          <w:p w:rsidR="00655975" w:rsidRDefault="00655975" w:rsidP="00F079E3">
            <w:pPr>
              <w:jc w:val="both"/>
              <w:rPr>
                <w:lang w:eastAsia="en-US"/>
              </w:rPr>
            </w:pPr>
            <w:r>
              <w:t>1) количество проведенных культурно-досуговых мероприятий;</w:t>
            </w:r>
          </w:p>
          <w:p w:rsidR="00655975" w:rsidRDefault="00655975" w:rsidP="00F079E3">
            <w:pPr>
              <w:pStyle w:val="ConsPlusCell"/>
              <w:rPr>
                <w:sz w:val="24"/>
                <w:szCs w:val="24"/>
              </w:rPr>
            </w:pPr>
            <w:r>
              <w:rPr>
                <w:sz w:val="24"/>
                <w:szCs w:val="24"/>
              </w:rPr>
              <w:t>2) количество посещений культурно-досуговых учреждений;</w:t>
            </w:r>
          </w:p>
          <w:p w:rsidR="00655975" w:rsidRDefault="00655975" w:rsidP="00F079E3">
            <w:pPr>
              <w:pStyle w:val="ConsPlusCell"/>
              <w:rPr>
                <w:sz w:val="24"/>
                <w:szCs w:val="24"/>
              </w:rPr>
            </w:pPr>
            <w:r>
              <w:rPr>
                <w:sz w:val="24"/>
                <w:szCs w:val="24"/>
              </w:rPr>
              <w:t>3) книговыдача;</w:t>
            </w:r>
          </w:p>
          <w:p w:rsidR="00655975" w:rsidRDefault="00655975" w:rsidP="00F079E3">
            <w:pPr>
              <w:pStyle w:val="ConsPlusCell"/>
              <w:rPr>
                <w:sz w:val="24"/>
                <w:szCs w:val="24"/>
              </w:rPr>
            </w:pPr>
            <w:r>
              <w:rPr>
                <w:sz w:val="24"/>
                <w:szCs w:val="24"/>
              </w:rPr>
              <w:t>4) количество посещений библиотеки;</w:t>
            </w:r>
          </w:p>
          <w:p w:rsidR="00655975" w:rsidRDefault="00655975" w:rsidP="00F079E3">
            <w:pPr>
              <w:pStyle w:val="ConsPlusCell"/>
              <w:rPr>
                <w:sz w:val="24"/>
                <w:szCs w:val="24"/>
              </w:rPr>
            </w:pPr>
          </w:p>
        </w:tc>
      </w:tr>
      <w:tr w:rsidR="00655975" w:rsidTr="00F079E3">
        <w:trPr>
          <w:trHeight w:val="400"/>
        </w:trPr>
        <w:tc>
          <w:tcPr>
            <w:tcW w:w="1765" w:type="pct"/>
          </w:tcPr>
          <w:p w:rsidR="00655975" w:rsidRDefault="00655975" w:rsidP="00F079E3">
            <w:pPr>
              <w:pStyle w:val="ConsPlusCell"/>
              <w:rPr>
                <w:sz w:val="24"/>
                <w:szCs w:val="24"/>
              </w:rPr>
            </w:pPr>
            <w:r>
              <w:rPr>
                <w:sz w:val="24"/>
                <w:szCs w:val="24"/>
              </w:rPr>
              <w:t xml:space="preserve">Сроки и этапы реализации </w:t>
            </w:r>
            <w:r>
              <w:rPr>
                <w:sz w:val="24"/>
                <w:szCs w:val="24"/>
              </w:rPr>
              <w:br/>
              <w:t xml:space="preserve">подпрограммы </w:t>
            </w:r>
          </w:p>
        </w:tc>
        <w:tc>
          <w:tcPr>
            <w:tcW w:w="3235" w:type="pct"/>
          </w:tcPr>
          <w:p w:rsidR="00655975" w:rsidRDefault="00655975" w:rsidP="00F079E3">
            <w:pPr>
              <w:pStyle w:val="ConsPlusCell"/>
              <w:jc w:val="both"/>
              <w:rPr>
                <w:sz w:val="24"/>
                <w:szCs w:val="24"/>
              </w:rPr>
            </w:pPr>
            <w:r>
              <w:rPr>
                <w:sz w:val="24"/>
                <w:szCs w:val="24"/>
              </w:rPr>
              <w:t>2014-2030 годы без разбивки на этапы</w:t>
            </w:r>
          </w:p>
        </w:tc>
      </w:tr>
      <w:tr w:rsidR="00655975" w:rsidTr="00F079E3">
        <w:trPr>
          <w:trHeight w:val="1937"/>
        </w:trPr>
        <w:tc>
          <w:tcPr>
            <w:tcW w:w="1765" w:type="pct"/>
            <w:tcMar>
              <w:top w:w="0" w:type="dxa"/>
              <w:left w:w="54" w:type="dxa"/>
              <w:bottom w:w="0" w:type="dxa"/>
              <w:right w:w="54" w:type="dxa"/>
            </w:tcMar>
          </w:tcPr>
          <w:p w:rsidR="00655975" w:rsidRDefault="00655975" w:rsidP="00F079E3">
            <w:pPr>
              <w:pStyle w:val="afffd"/>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Объем и источники финансирования подпрограммы</w:t>
            </w:r>
          </w:p>
          <w:p w:rsidR="00655975" w:rsidRDefault="00655975" w:rsidP="00F079E3">
            <w:pPr>
              <w:pStyle w:val="afffd"/>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(по годам) </w:t>
            </w:r>
          </w:p>
        </w:tc>
        <w:tc>
          <w:tcPr>
            <w:tcW w:w="3235" w:type="pct"/>
            <w:tcMar>
              <w:top w:w="0" w:type="dxa"/>
              <w:left w:w="54" w:type="dxa"/>
              <w:bottom w:w="0" w:type="dxa"/>
              <w:right w:w="54" w:type="dxa"/>
            </w:tcMar>
          </w:tcPr>
          <w:p w:rsidR="00655975" w:rsidRPr="00113A66" w:rsidRDefault="00655975" w:rsidP="00F079E3">
            <w:pPr>
              <w:rPr>
                <w:lang w:eastAsia="en-US"/>
              </w:rPr>
            </w:pPr>
            <w:r w:rsidRPr="00113A66">
              <w:rPr>
                <w:lang w:eastAsia="en-US"/>
              </w:rPr>
              <w:t xml:space="preserve">Объем бюджетных ассигнований на реализацию подпрограммы по годам составляет </w:t>
            </w:r>
            <w:r>
              <w:rPr>
                <w:lang w:eastAsia="en-US"/>
              </w:rPr>
              <w:t>13433,1</w:t>
            </w:r>
            <w:r w:rsidRPr="00113A66">
              <w:rPr>
                <w:lang w:eastAsia="en-US"/>
              </w:rPr>
              <w:t xml:space="preserve"> тыс. рублей, в т.ч.:</w:t>
            </w:r>
          </w:p>
          <w:p w:rsidR="00655975" w:rsidRPr="00113A66" w:rsidRDefault="00655975" w:rsidP="00F079E3">
            <w:pPr>
              <w:rPr>
                <w:lang w:eastAsia="en-US"/>
              </w:rPr>
            </w:pPr>
            <w:r w:rsidRPr="00113A66">
              <w:rPr>
                <w:lang w:eastAsia="en-US"/>
              </w:rPr>
              <w:t>2014 год – 630,0 тысяч рублей,</w:t>
            </w:r>
          </w:p>
          <w:p w:rsidR="00655975" w:rsidRPr="00113A66" w:rsidRDefault="00655975" w:rsidP="00F079E3">
            <w:pPr>
              <w:rPr>
                <w:lang w:eastAsia="en-US"/>
              </w:rPr>
            </w:pPr>
            <w:r w:rsidRPr="00113A66">
              <w:rPr>
                <w:lang w:eastAsia="en-US"/>
              </w:rPr>
              <w:t>2015 год – 477,2 тысяч рублей,</w:t>
            </w:r>
          </w:p>
          <w:p w:rsidR="00655975" w:rsidRPr="00113A66" w:rsidRDefault="00655975" w:rsidP="00F079E3">
            <w:pPr>
              <w:rPr>
                <w:lang w:eastAsia="en-US"/>
              </w:rPr>
            </w:pPr>
            <w:r w:rsidRPr="00113A66">
              <w:rPr>
                <w:lang w:eastAsia="en-US"/>
              </w:rPr>
              <w:t>2016 год – 472,3 тысяч рублей,</w:t>
            </w:r>
          </w:p>
          <w:p w:rsidR="00655975" w:rsidRPr="00113A66" w:rsidRDefault="00655975" w:rsidP="00F079E3">
            <w:pPr>
              <w:rPr>
                <w:lang w:eastAsia="en-US"/>
              </w:rPr>
            </w:pPr>
            <w:r w:rsidRPr="00113A66">
              <w:rPr>
                <w:lang w:eastAsia="en-US"/>
              </w:rPr>
              <w:t>2017 год – 653,6 тысяч рублей,</w:t>
            </w:r>
          </w:p>
          <w:p w:rsidR="00655975" w:rsidRPr="00113A66" w:rsidRDefault="00655975" w:rsidP="00F079E3">
            <w:pPr>
              <w:rPr>
                <w:lang w:eastAsia="en-US"/>
              </w:rPr>
            </w:pPr>
            <w:r w:rsidRPr="00113A66">
              <w:rPr>
                <w:lang w:eastAsia="en-US"/>
              </w:rPr>
              <w:t>2018 год – 760,8 тысяч рублей,</w:t>
            </w:r>
          </w:p>
          <w:p w:rsidR="00655975" w:rsidRPr="00113A66" w:rsidRDefault="00655975" w:rsidP="00F079E3">
            <w:pPr>
              <w:rPr>
                <w:lang w:eastAsia="en-US"/>
              </w:rPr>
            </w:pPr>
            <w:r w:rsidRPr="00113A66">
              <w:rPr>
                <w:lang w:eastAsia="en-US"/>
              </w:rPr>
              <w:t>2019 год – 809,7 тысяч рублей,</w:t>
            </w:r>
          </w:p>
          <w:p w:rsidR="00655975" w:rsidRPr="00113A66" w:rsidRDefault="00655975" w:rsidP="00F079E3">
            <w:pPr>
              <w:rPr>
                <w:lang w:eastAsia="en-US"/>
              </w:rPr>
            </w:pPr>
            <w:r w:rsidRPr="00113A66">
              <w:rPr>
                <w:lang w:eastAsia="en-US"/>
              </w:rPr>
              <w:t>2020 год – 547,9 тысяч рублей.</w:t>
            </w:r>
          </w:p>
          <w:p w:rsidR="00655975" w:rsidRPr="00113A66" w:rsidRDefault="00655975" w:rsidP="00F079E3">
            <w:pPr>
              <w:rPr>
                <w:lang w:eastAsia="en-US"/>
              </w:rPr>
            </w:pPr>
            <w:r w:rsidRPr="00113A66">
              <w:rPr>
                <w:lang w:eastAsia="en-US"/>
              </w:rPr>
              <w:t>2021 год – 540,2 тысяч рублей,</w:t>
            </w:r>
          </w:p>
          <w:p w:rsidR="00655975" w:rsidRPr="00113A66" w:rsidRDefault="00655975" w:rsidP="00F079E3">
            <w:pPr>
              <w:rPr>
                <w:lang w:eastAsia="en-US"/>
              </w:rPr>
            </w:pPr>
            <w:r w:rsidRPr="00113A66">
              <w:rPr>
                <w:lang w:eastAsia="en-US"/>
              </w:rPr>
              <w:t>2022 год – 577,3 тысяч рублей.</w:t>
            </w:r>
          </w:p>
          <w:p w:rsidR="00655975" w:rsidRPr="00113A66" w:rsidRDefault="00655975" w:rsidP="00F079E3">
            <w:pPr>
              <w:rPr>
                <w:lang w:eastAsia="en-US"/>
              </w:rPr>
            </w:pPr>
            <w:r w:rsidRPr="00113A66">
              <w:rPr>
                <w:lang w:eastAsia="en-US"/>
              </w:rPr>
              <w:t>2023 год – 605,2 тысяч рублей,</w:t>
            </w:r>
          </w:p>
          <w:p w:rsidR="00655975" w:rsidRPr="00113A66" w:rsidRDefault="00655975" w:rsidP="00F079E3">
            <w:pPr>
              <w:rPr>
                <w:lang w:eastAsia="en-US"/>
              </w:rPr>
            </w:pPr>
            <w:r w:rsidRPr="00113A66">
              <w:rPr>
                <w:lang w:eastAsia="en-US"/>
              </w:rPr>
              <w:t>2024 год – 664,8 тысяч рублей,</w:t>
            </w:r>
          </w:p>
          <w:p w:rsidR="00655975" w:rsidRPr="00113A66" w:rsidRDefault="00655975" w:rsidP="00F079E3">
            <w:pPr>
              <w:rPr>
                <w:lang w:eastAsia="en-US"/>
              </w:rPr>
            </w:pPr>
            <w:r w:rsidRPr="00113A66">
              <w:rPr>
                <w:lang w:eastAsia="en-US"/>
              </w:rPr>
              <w:t>2025 год – 1929,8 тысяч рублей;</w:t>
            </w:r>
          </w:p>
          <w:p w:rsidR="00655975" w:rsidRPr="00F142A4" w:rsidRDefault="00655975" w:rsidP="00F079E3">
            <w:pPr>
              <w:rPr>
                <w:lang w:eastAsia="en-US"/>
              </w:rPr>
            </w:pPr>
            <w:r w:rsidRPr="00F142A4">
              <w:rPr>
                <w:lang w:eastAsia="en-US"/>
              </w:rPr>
              <w:t xml:space="preserve">2026 год – </w:t>
            </w:r>
            <w:r>
              <w:rPr>
                <w:lang w:eastAsia="en-US"/>
              </w:rPr>
              <w:t>932,1</w:t>
            </w:r>
            <w:r w:rsidRPr="00F142A4">
              <w:rPr>
                <w:lang w:eastAsia="en-US"/>
              </w:rPr>
              <w:t xml:space="preserve"> тысяч рублей;</w:t>
            </w:r>
          </w:p>
          <w:p w:rsidR="00655975" w:rsidRDefault="00655975" w:rsidP="00F079E3">
            <w:pPr>
              <w:rPr>
                <w:lang w:eastAsia="en-US"/>
              </w:rPr>
            </w:pPr>
            <w:r w:rsidRPr="00F142A4">
              <w:rPr>
                <w:lang w:eastAsia="en-US"/>
              </w:rPr>
              <w:t xml:space="preserve">2027 год – </w:t>
            </w:r>
            <w:r>
              <w:rPr>
                <w:lang w:eastAsia="en-US"/>
              </w:rPr>
              <w:t>947,1</w:t>
            </w:r>
            <w:r w:rsidRPr="00F142A4">
              <w:rPr>
                <w:lang w:eastAsia="en-US"/>
              </w:rPr>
              <w:t xml:space="preserve"> тысяч рублей;</w:t>
            </w:r>
          </w:p>
          <w:p w:rsidR="00655975" w:rsidRDefault="00655975" w:rsidP="00F079E3">
            <w:r>
              <w:t>2028 год – 961,7 тысяч рублей;</w:t>
            </w:r>
          </w:p>
          <w:p w:rsidR="00655975" w:rsidRDefault="00655975" w:rsidP="00F079E3">
            <w:r>
              <w:t>2029 год – 961,7 тысяч рублей;</w:t>
            </w:r>
          </w:p>
          <w:p w:rsidR="00655975" w:rsidRDefault="00655975" w:rsidP="00F079E3">
            <w:pPr>
              <w:rPr>
                <w:rFonts w:ascii="Calibri" w:hAnsi="Calibri" w:cs="Calibri"/>
                <w:sz w:val="22"/>
                <w:szCs w:val="22"/>
                <w:lang w:eastAsia="en-US"/>
              </w:rPr>
            </w:pPr>
            <w:r>
              <w:t>2030 год – 961,7 тысяч рублей;</w:t>
            </w:r>
          </w:p>
        </w:tc>
      </w:tr>
      <w:tr w:rsidR="00655975" w:rsidTr="00F079E3">
        <w:trPr>
          <w:trHeight w:val="875"/>
        </w:trPr>
        <w:tc>
          <w:tcPr>
            <w:tcW w:w="1765" w:type="pct"/>
            <w:tcMar>
              <w:top w:w="0" w:type="dxa"/>
              <w:left w:w="54" w:type="dxa"/>
              <w:bottom w:w="0" w:type="dxa"/>
              <w:right w:w="54" w:type="dxa"/>
            </w:tcMar>
          </w:tcPr>
          <w:p w:rsidR="00655975" w:rsidRDefault="00655975" w:rsidP="00F079E3">
            <w:pPr>
              <w:pStyle w:val="afffd"/>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Ожидаемые результаты реализации подпрограмм</w:t>
            </w:r>
          </w:p>
        </w:tc>
        <w:tc>
          <w:tcPr>
            <w:tcW w:w="3235" w:type="pct"/>
            <w:tcMar>
              <w:top w:w="0" w:type="dxa"/>
              <w:left w:w="54" w:type="dxa"/>
              <w:bottom w:w="0" w:type="dxa"/>
              <w:right w:w="54" w:type="dxa"/>
            </w:tcMar>
          </w:tcPr>
          <w:p w:rsidR="00655975" w:rsidRDefault="00655975" w:rsidP="00F079E3">
            <w:pPr>
              <w:pStyle w:val="afffc"/>
              <w:spacing w:before="0"/>
              <w:rPr>
                <w:rFonts w:ascii="Times New Roman" w:hAnsi="Times New Roman" w:cs="Times New Roman"/>
                <w:sz w:val="24"/>
                <w:szCs w:val="24"/>
              </w:rPr>
            </w:pPr>
            <w:r>
              <w:rPr>
                <w:rFonts w:ascii="Times New Roman" w:hAnsi="Times New Roman" w:cs="Times New Roman"/>
                <w:sz w:val="24"/>
                <w:szCs w:val="24"/>
              </w:rPr>
              <w:t>Качественное удовлетворение потребностей населения в услугах организаций культуры.</w:t>
            </w:r>
          </w:p>
        </w:tc>
      </w:tr>
    </w:tbl>
    <w:p w:rsidR="00655975" w:rsidRDefault="00655975" w:rsidP="00655975">
      <w:pPr>
        <w:widowControl w:val="0"/>
        <w:autoSpaceDE w:val="0"/>
        <w:autoSpaceDN w:val="0"/>
        <w:adjustRightInd w:val="0"/>
        <w:jc w:val="center"/>
        <w:outlineLvl w:val="1"/>
        <w:rPr>
          <w:b/>
          <w:bCs/>
          <w:lang w:eastAsia="en-U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p>
    <w:p w:rsidR="00655975" w:rsidRDefault="00655975" w:rsidP="00655975">
      <w:pPr>
        <w:widowControl w:val="0"/>
        <w:autoSpaceDE w:val="0"/>
        <w:autoSpaceDN w:val="0"/>
        <w:adjustRightInd w:val="0"/>
        <w:jc w:val="center"/>
        <w:rPr>
          <w:b/>
          <w:bCs/>
        </w:rPr>
      </w:pPr>
      <w:r>
        <w:rPr>
          <w:b/>
          <w:bCs/>
        </w:rPr>
        <w:t>ПАСПОРТ</w:t>
      </w:r>
    </w:p>
    <w:p w:rsidR="00655975" w:rsidRDefault="00655975" w:rsidP="00655975">
      <w:pPr>
        <w:widowControl w:val="0"/>
        <w:autoSpaceDE w:val="0"/>
        <w:autoSpaceDN w:val="0"/>
        <w:adjustRightInd w:val="0"/>
        <w:jc w:val="center"/>
        <w:rPr>
          <w:b/>
          <w:bCs/>
        </w:rPr>
      </w:pPr>
      <w:r>
        <w:rPr>
          <w:b/>
          <w:bCs/>
        </w:rPr>
        <w:t>подпрограммы «</w:t>
      </w:r>
      <w:r>
        <w:rPr>
          <w:b/>
          <w:bCs/>
          <w:spacing w:val="-2"/>
        </w:rPr>
        <w:t>Развитие муниципальной службы в Елизаветинском сельсовете</w:t>
      </w:r>
      <w:r>
        <w:rPr>
          <w:b/>
          <w:bCs/>
        </w:rPr>
        <w:t>» муниципальной программы «Развитие Елизаветинского сельсовета Мокшанского района Пензенской области на 2014 - 2030 годы»</w:t>
      </w:r>
    </w:p>
    <w:p w:rsidR="00655975" w:rsidRDefault="00655975" w:rsidP="00655975">
      <w:pPr>
        <w:widowControl w:val="0"/>
        <w:autoSpaceDE w:val="0"/>
        <w:autoSpaceDN w:val="0"/>
        <w:adjustRightInd w:val="0"/>
        <w:jc w:val="center"/>
      </w:pPr>
    </w:p>
    <w:tbl>
      <w:tblPr>
        <w:tblW w:w="5000" w:type="pct"/>
        <w:jc w:val="center"/>
        <w:tblCellMar>
          <w:left w:w="75" w:type="dxa"/>
          <w:right w:w="75" w:type="dxa"/>
        </w:tblCellMar>
        <w:tblLook w:val="00A0" w:firstRow="1" w:lastRow="0" w:firstColumn="1" w:lastColumn="0" w:noHBand="0" w:noVBand="0"/>
      </w:tblPr>
      <w:tblGrid>
        <w:gridCol w:w="3315"/>
        <w:gridCol w:w="7275"/>
      </w:tblGrid>
      <w:tr w:rsidR="00655975" w:rsidTr="00F079E3">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655975" w:rsidRDefault="00655975" w:rsidP="00F079E3">
            <w:pPr>
              <w:jc w:val="center"/>
              <w:rPr>
                <w:lang w:eastAsia="en-US"/>
              </w:rPr>
            </w:pPr>
            <w:r>
              <w:t>Наименование подпрограммы</w:t>
            </w:r>
          </w:p>
        </w:tc>
        <w:tc>
          <w:tcPr>
            <w:tcW w:w="3435" w:type="pct"/>
            <w:tcBorders>
              <w:top w:val="single" w:sz="4" w:space="0" w:color="auto"/>
              <w:left w:val="single" w:sz="4" w:space="0" w:color="auto"/>
              <w:bottom w:val="single" w:sz="4" w:space="0" w:color="auto"/>
              <w:right w:val="single" w:sz="4" w:space="0" w:color="auto"/>
            </w:tcBorders>
          </w:tcPr>
          <w:p w:rsidR="00655975" w:rsidRDefault="00655975" w:rsidP="00F079E3">
            <w:pPr>
              <w:jc w:val="center"/>
              <w:rPr>
                <w:lang w:eastAsia="en-US"/>
              </w:rPr>
            </w:pPr>
            <w:r>
              <w:rPr>
                <w:spacing w:val="-2"/>
              </w:rPr>
              <w:t>Развитие муниципальной службы в Елизаветинском сельсовете</w:t>
            </w:r>
          </w:p>
        </w:tc>
      </w:tr>
      <w:tr w:rsidR="00655975" w:rsidTr="00F079E3">
        <w:trPr>
          <w:trHeight w:val="20"/>
          <w:jc w:val="center"/>
        </w:trPr>
        <w:tc>
          <w:tcPr>
            <w:tcW w:w="1565" w:type="pct"/>
            <w:tcBorders>
              <w:top w:val="nil"/>
              <w:left w:val="single" w:sz="4" w:space="0" w:color="auto"/>
              <w:bottom w:val="single" w:sz="4" w:space="0" w:color="auto"/>
              <w:right w:val="single" w:sz="4" w:space="0" w:color="auto"/>
            </w:tcBorders>
          </w:tcPr>
          <w:p w:rsidR="00655975" w:rsidRDefault="00655975" w:rsidP="00F079E3">
            <w:pPr>
              <w:jc w:val="center"/>
              <w:rPr>
                <w:lang w:eastAsia="en-US"/>
              </w:rPr>
            </w:pPr>
            <w:r>
              <w:t xml:space="preserve">Ответственный исполнитель подпрограммы </w:t>
            </w:r>
          </w:p>
        </w:tc>
        <w:tc>
          <w:tcPr>
            <w:tcW w:w="3435" w:type="pct"/>
            <w:tcBorders>
              <w:top w:val="nil"/>
              <w:left w:val="single" w:sz="4" w:space="0" w:color="auto"/>
              <w:bottom w:val="single" w:sz="4" w:space="0" w:color="auto"/>
              <w:right w:val="single" w:sz="4" w:space="0" w:color="auto"/>
            </w:tcBorders>
          </w:tcPr>
          <w:p w:rsidR="00655975" w:rsidRDefault="00655975" w:rsidP="00F079E3">
            <w:pPr>
              <w:jc w:val="center"/>
              <w:rPr>
                <w:lang w:eastAsia="en-US"/>
              </w:rPr>
            </w:pPr>
            <w:r>
              <w:t>Администрация Елизаветинского сельсовета</w:t>
            </w:r>
          </w:p>
        </w:tc>
      </w:tr>
      <w:tr w:rsidR="00655975" w:rsidTr="00F079E3">
        <w:trPr>
          <w:trHeight w:val="20"/>
          <w:jc w:val="center"/>
        </w:trPr>
        <w:tc>
          <w:tcPr>
            <w:tcW w:w="1565" w:type="pct"/>
            <w:tcBorders>
              <w:top w:val="nil"/>
              <w:left w:val="single" w:sz="4" w:space="0" w:color="auto"/>
              <w:bottom w:val="single" w:sz="4" w:space="0" w:color="auto"/>
              <w:right w:val="single" w:sz="4" w:space="0" w:color="auto"/>
            </w:tcBorders>
          </w:tcPr>
          <w:p w:rsidR="00655975" w:rsidRDefault="00655975" w:rsidP="00F079E3">
            <w:pPr>
              <w:jc w:val="center"/>
              <w:rPr>
                <w:lang w:eastAsia="en-US"/>
              </w:rPr>
            </w:pPr>
            <w:r>
              <w:t>Соисполнитель подпрограммы</w:t>
            </w:r>
          </w:p>
        </w:tc>
        <w:tc>
          <w:tcPr>
            <w:tcW w:w="3435" w:type="pct"/>
            <w:tcBorders>
              <w:top w:val="nil"/>
              <w:left w:val="single" w:sz="4" w:space="0" w:color="auto"/>
              <w:bottom w:val="single" w:sz="4" w:space="0" w:color="auto"/>
              <w:right w:val="single" w:sz="4" w:space="0" w:color="auto"/>
            </w:tcBorders>
          </w:tcPr>
          <w:p w:rsidR="00655975" w:rsidRDefault="00655975" w:rsidP="00F079E3">
            <w:pPr>
              <w:jc w:val="center"/>
              <w:rPr>
                <w:lang w:eastAsia="en-US"/>
              </w:rPr>
            </w:pPr>
            <w:r>
              <w:rPr>
                <w:lang w:eastAsia="en-US"/>
              </w:rPr>
              <w:t>-</w:t>
            </w:r>
          </w:p>
        </w:tc>
      </w:tr>
      <w:tr w:rsidR="00655975" w:rsidTr="00F079E3">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655975" w:rsidRDefault="00655975" w:rsidP="00F079E3">
            <w:pPr>
              <w:rPr>
                <w:lang w:eastAsia="en-US"/>
              </w:rPr>
            </w:pPr>
            <w:r>
              <w:t xml:space="preserve">Цели подпрограммы </w:t>
            </w:r>
          </w:p>
          <w:p w:rsidR="00655975" w:rsidRDefault="00655975" w:rsidP="00F079E3"/>
          <w:p w:rsidR="00655975" w:rsidRDefault="00655975" w:rsidP="00F079E3"/>
          <w:p w:rsidR="00655975" w:rsidRDefault="00655975" w:rsidP="00F079E3"/>
          <w:p w:rsidR="00655975" w:rsidRDefault="00655975" w:rsidP="00F079E3">
            <w:pPr>
              <w:rPr>
                <w:lang w:eastAsia="en-US"/>
              </w:rPr>
            </w:pPr>
          </w:p>
        </w:tc>
        <w:tc>
          <w:tcPr>
            <w:tcW w:w="3435" w:type="pct"/>
            <w:tcBorders>
              <w:top w:val="single" w:sz="4" w:space="0" w:color="auto"/>
              <w:left w:val="single" w:sz="4" w:space="0" w:color="auto"/>
              <w:bottom w:val="single" w:sz="4" w:space="0" w:color="auto"/>
              <w:right w:val="single" w:sz="4" w:space="0" w:color="auto"/>
            </w:tcBorders>
          </w:tcPr>
          <w:p w:rsidR="00655975" w:rsidRDefault="00655975" w:rsidP="00F079E3">
            <w:pPr>
              <w:rPr>
                <w:lang w:eastAsia="en-US"/>
              </w:rPr>
            </w:pPr>
            <w:r>
              <w:rPr>
                <w:spacing w:val="-8"/>
              </w:rPr>
              <w:t>Обеспечение эффективного муниципального управления</w:t>
            </w:r>
            <w:r>
              <w:rPr>
                <w:lang w:eastAsia="ko-KR"/>
              </w:rPr>
              <w:t xml:space="preserve"> в </w:t>
            </w:r>
            <w:r>
              <w:t>Елизаветинском сельсовете</w:t>
            </w:r>
          </w:p>
        </w:tc>
      </w:tr>
      <w:tr w:rsidR="00655975" w:rsidTr="00F079E3">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655975" w:rsidRDefault="00655975" w:rsidP="00F079E3">
            <w:pPr>
              <w:rPr>
                <w:lang w:eastAsia="en-US"/>
              </w:rPr>
            </w:pPr>
            <w:r>
              <w:t>Задачи подпрограммы</w:t>
            </w:r>
          </w:p>
          <w:p w:rsidR="00655975" w:rsidRDefault="00655975" w:rsidP="00F079E3"/>
          <w:p w:rsidR="00655975" w:rsidRDefault="00655975" w:rsidP="00F079E3">
            <w:pPr>
              <w:rPr>
                <w:lang w:eastAsia="en-US"/>
              </w:rPr>
            </w:pPr>
          </w:p>
        </w:tc>
        <w:tc>
          <w:tcPr>
            <w:tcW w:w="3435" w:type="pct"/>
            <w:tcBorders>
              <w:top w:val="single" w:sz="4" w:space="0" w:color="auto"/>
              <w:left w:val="single" w:sz="4" w:space="0" w:color="auto"/>
              <w:bottom w:val="single" w:sz="4" w:space="0" w:color="auto"/>
              <w:right w:val="single" w:sz="4" w:space="0" w:color="auto"/>
            </w:tcBorders>
          </w:tcPr>
          <w:p w:rsidR="00655975" w:rsidRDefault="00655975" w:rsidP="00F079E3">
            <w:pPr>
              <w:pStyle w:val="ConsPlusCell"/>
              <w:ind w:firstLine="351"/>
              <w:rPr>
                <w:sz w:val="24"/>
                <w:szCs w:val="24"/>
              </w:rPr>
            </w:pPr>
            <w:r>
              <w:rPr>
                <w:sz w:val="24"/>
                <w:szCs w:val="24"/>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655975" w:rsidRDefault="00655975" w:rsidP="00F079E3">
            <w:pPr>
              <w:pStyle w:val="ConsPlusCell"/>
              <w:ind w:firstLine="351"/>
              <w:rPr>
                <w:sz w:val="24"/>
                <w:szCs w:val="24"/>
              </w:rPr>
            </w:pPr>
            <w:r>
              <w:rPr>
                <w:sz w:val="24"/>
                <w:szCs w:val="24"/>
              </w:rPr>
              <w:t>2) внедрение антикоррупционных механизмов на муниципальной службе</w:t>
            </w:r>
            <w:r>
              <w:rPr>
                <w:b/>
                <w:bCs/>
                <w:sz w:val="24"/>
                <w:szCs w:val="24"/>
              </w:rPr>
              <w:t xml:space="preserve">, </w:t>
            </w:r>
            <w:r>
              <w:rPr>
                <w:sz w:val="24"/>
                <w:szCs w:val="24"/>
              </w:rPr>
              <w:t>повышение открытости и престижа муниципальной службы</w:t>
            </w:r>
          </w:p>
          <w:p w:rsidR="00655975" w:rsidRDefault="00655975" w:rsidP="00F079E3">
            <w:pPr>
              <w:spacing w:after="200" w:line="276" w:lineRule="auto"/>
              <w:ind w:firstLine="351"/>
              <w:rPr>
                <w:spacing w:val="-8"/>
                <w:lang w:eastAsia="en-US"/>
              </w:rPr>
            </w:pPr>
          </w:p>
        </w:tc>
      </w:tr>
      <w:tr w:rsidR="00655975" w:rsidTr="00F079E3">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655975" w:rsidRDefault="00655975" w:rsidP="00F079E3">
            <w:pPr>
              <w:rPr>
                <w:lang w:eastAsia="en-US"/>
              </w:rPr>
            </w:pPr>
            <w:r>
              <w:lastRenderedPageBreak/>
              <w:t xml:space="preserve">Целевые показатели подпрограммы </w:t>
            </w:r>
          </w:p>
        </w:tc>
        <w:tc>
          <w:tcPr>
            <w:tcW w:w="3435" w:type="pct"/>
            <w:tcBorders>
              <w:top w:val="single" w:sz="4" w:space="0" w:color="auto"/>
              <w:left w:val="single" w:sz="4" w:space="0" w:color="auto"/>
              <w:bottom w:val="single" w:sz="4" w:space="0" w:color="auto"/>
              <w:right w:val="single" w:sz="4" w:space="0" w:color="auto"/>
            </w:tcBorders>
          </w:tcPr>
          <w:p w:rsidR="00655975" w:rsidRDefault="00655975" w:rsidP="00F079E3">
            <w:pPr>
              <w:rPr>
                <w:color w:val="000000"/>
                <w:lang w:eastAsia="en-US"/>
              </w:rPr>
            </w:pPr>
            <w:r>
              <w:rPr>
                <w:color w:val="000000"/>
              </w:rPr>
              <w:t>- Укомплектованность должностей муниципальной службы</w:t>
            </w:r>
          </w:p>
          <w:p w:rsidR="00655975" w:rsidRDefault="00655975" w:rsidP="00F079E3">
            <w:pPr>
              <w:rPr>
                <w:color w:val="000000"/>
              </w:rPr>
            </w:pPr>
            <w:r>
              <w:rPr>
                <w:color w:val="000000"/>
              </w:rPr>
              <w:t>- Число муниципальных служащих, прошедших аттестацию</w:t>
            </w:r>
          </w:p>
          <w:p w:rsidR="00655975" w:rsidRDefault="00655975" w:rsidP="00F079E3">
            <w:pPr>
              <w:rPr>
                <w:color w:val="000000"/>
              </w:rPr>
            </w:pPr>
            <w:r>
              <w:rPr>
                <w:color w:val="000000"/>
              </w:rPr>
              <w:t>- Число муниципальных служащих, прошедших диспансеризацию</w:t>
            </w:r>
          </w:p>
          <w:p w:rsidR="00655975" w:rsidRDefault="00655975" w:rsidP="00F079E3">
            <w:pPr>
              <w:rPr>
                <w:color w:val="000000"/>
              </w:rPr>
            </w:pPr>
            <w:r>
              <w:rPr>
                <w:color w:val="000000"/>
              </w:rPr>
              <w:t>- Число муниципальных служащих, получивших дополнительное профессиональное образование</w:t>
            </w:r>
          </w:p>
          <w:p w:rsidR="00655975" w:rsidRDefault="00655975" w:rsidP="00F079E3">
            <w:pPr>
              <w:rPr>
                <w:color w:val="000000"/>
              </w:rPr>
            </w:pPr>
            <w:r>
              <w:rPr>
                <w:color w:val="000000"/>
              </w:rPr>
              <w:t>- 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p w:rsidR="00655975" w:rsidRDefault="00655975" w:rsidP="00F079E3">
            <w:pPr>
              <w:rPr>
                <w:lang w:eastAsia="en-US"/>
              </w:rPr>
            </w:pPr>
          </w:p>
        </w:tc>
      </w:tr>
      <w:tr w:rsidR="00655975" w:rsidTr="00F079E3">
        <w:trPr>
          <w:trHeight w:val="20"/>
          <w:jc w:val="center"/>
        </w:trPr>
        <w:tc>
          <w:tcPr>
            <w:tcW w:w="1565" w:type="pct"/>
            <w:tcBorders>
              <w:top w:val="nil"/>
              <w:left w:val="single" w:sz="4" w:space="0" w:color="auto"/>
              <w:bottom w:val="single" w:sz="4" w:space="0" w:color="auto"/>
              <w:right w:val="single" w:sz="4" w:space="0" w:color="auto"/>
            </w:tcBorders>
          </w:tcPr>
          <w:p w:rsidR="00655975" w:rsidRDefault="00655975" w:rsidP="00F079E3">
            <w:pPr>
              <w:rPr>
                <w:lang w:eastAsia="en-US"/>
              </w:rPr>
            </w:pPr>
            <w:r>
              <w:t xml:space="preserve">Сроки и этапы реализации подпрограммы </w:t>
            </w:r>
          </w:p>
        </w:tc>
        <w:tc>
          <w:tcPr>
            <w:tcW w:w="3435" w:type="pct"/>
            <w:tcBorders>
              <w:top w:val="nil"/>
              <w:left w:val="single" w:sz="4" w:space="0" w:color="auto"/>
              <w:bottom w:val="single" w:sz="4" w:space="0" w:color="auto"/>
              <w:right w:val="single" w:sz="4" w:space="0" w:color="auto"/>
            </w:tcBorders>
            <w:vAlign w:val="center"/>
          </w:tcPr>
          <w:p w:rsidR="00655975" w:rsidRDefault="00655975" w:rsidP="00F079E3">
            <w:pPr>
              <w:rPr>
                <w:lang w:eastAsia="en-US"/>
              </w:rPr>
            </w:pPr>
            <w:r>
              <w:t>2014-2030 годы без разбивки на этапы</w:t>
            </w:r>
          </w:p>
        </w:tc>
      </w:tr>
      <w:tr w:rsidR="00655975" w:rsidTr="00F079E3">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655975" w:rsidRDefault="00655975" w:rsidP="00F079E3">
            <w:pPr>
              <w:rPr>
                <w:lang w:eastAsia="en-US"/>
              </w:rPr>
            </w:pPr>
            <w:r>
              <w:t xml:space="preserve">Объем и источники финансирования подпрограммы (по годам) </w:t>
            </w:r>
          </w:p>
        </w:tc>
        <w:tc>
          <w:tcPr>
            <w:tcW w:w="3435" w:type="pct"/>
            <w:tcBorders>
              <w:top w:val="single" w:sz="4" w:space="0" w:color="auto"/>
              <w:left w:val="single" w:sz="4" w:space="0" w:color="auto"/>
              <w:bottom w:val="single" w:sz="4" w:space="0" w:color="auto"/>
              <w:right w:val="single" w:sz="4" w:space="0" w:color="auto"/>
            </w:tcBorders>
          </w:tcPr>
          <w:p w:rsidR="00655975" w:rsidRPr="00113A66" w:rsidRDefault="00655975" w:rsidP="00F079E3">
            <w:pPr>
              <w:rPr>
                <w:lang w:eastAsia="en-US"/>
              </w:rPr>
            </w:pPr>
            <w:r w:rsidRPr="00113A66">
              <w:rPr>
                <w:lang w:eastAsia="en-US"/>
              </w:rPr>
              <w:t xml:space="preserve">Объем бюджетных ассигнований на реализацию подпрограммы по годам составляет </w:t>
            </w:r>
            <w:r>
              <w:rPr>
                <w:lang w:eastAsia="en-US"/>
              </w:rPr>
              <w:t>39639,30</w:t>
            </w:r>
            <w:r w:rsidRPr="00113A66">
              <w:rPr>
                <w:lang w:eastAsia="en-US"/>
              </w:rPr>
              <w:t xml:space="preserve"> тысяч рублей, в т.ч.:</w:t>
            </w:r>
          </w:p>
          <w:p w:rsidR="00655975" w:rsidRPr="00113A66" w:rsidRDefault="00655975" w:rsidP="00F079E3">
            <w:pPr>
              <w:rPr>
                <w:lang w:eastAsia="en-US"/>
              </w:rPr>
            </w:pPr>
            <w:r w:rsidRPr="00113A66">
              <w:rPr>
                <w:lang w:eastAsia="en-US"/>
              </w:rPr>
              <w:t>2014 год – 1023,9 тысяч рублей,</w:t>
            </w:r>
          </w:p>
          <w:p w:rsidR="00655975" w:rsidRPr="00113A66" w:rsidRDefault="00655975" w:rsidP="00F079E3">
            <w:pPr>
              <w:rPr>
                <w:lang w:eastAsia="en-US"/>
              </w:rPr>
            </w:pPr>
            <w:r w:rsidRPr="00113A66">
              <w:rPr>
                <w:lang w:eastAsia="en-US"/>
              </w:rPr>
              <w:t>2015 год – 1252,4 тысяч рублей,</w:t>
            </w:r>
          </w:p>
          <w:p w:rsidR="00655975" w:rsidRPr="00113A66" w:rsidRDefault="00655975" w:rsidP="00F079E3">
            <w:pPr>
              <w:rPr>
                <w:lang w:eastAsia="en-US"/>
              </w:rPr>
            </w:pPr>
            <w:r w:rsidRPr="00113A66">
              <w:rPr>
                <w:lang w:eastAsia="en-US"/>
              </w:rPr>
              <w:t>2016 год – 1349,2 тысяч рублей,</w:t>
            </w:r>
          </w:p>
          <w:p w:rsidR="00655975" w:rsidRPr="00113A66" w:rsidRDefault="00655975" w:rsidP="00F079E3">
            <w:pPr>
              <w:rPr>
                <w:lang w:eastAsia="en-US"/>
              </w:rPr>
            </w:pPr>
            <w:r w:rsidRPr="00113A66">
              <w:rPr>
                <w:lang w:eastAsia="en-US"/>
              </w:rPr>
              <w:t>2017 год – 1514,2 тысяч рублей,</w:t>
            </w:r>
          </w:p>
          <w:p w:rsidR="00655975" w:rsidRPr="00113A66" w:rsidRDefault="00655975" w:rsidP="00F079E3">
            <w:pPr>
              <w:rPr>
                <w:lang w:eastAsia="en-US"/>
              </w:rPr>
            </w:pPr>
            <w:r w:rsidRPr="00113A66">
              <w:rPr>
                <w:lang w:eastAsia="en-US"/>
              </w:rPr>
              <w:t>2018 год – 1543,0 тысяч рублей,</w:t>
            </w:r>
          </w:p>
          <w:p w:rsidR="00655975" w:rsidRPr="00113A66" w:rsidRDefault="00655975" w:rsidP="00F079E3">
            <w:pPr>
              <w:rPr>
                <w:lang w:eastAsia="en-US"/>
              </w:rPr>
            </w:pPr>
            <w:r w:rsidRPr="00113A66">
              <w:rPr>
                <w:lang w:eastAsia="en-US"/>
              </w:rPr>
              <w:t>2019 год – 1545,3 тысяч рублей,</w:t>
            </w:r>
          </w:p>
          <w:p w:rsidR="00655975" w:rsidRPr="00113A66" w:rsidRDefault="00655975" w:rsidP="00F079E3">
            <w:pPr>
              <w:rPr>
                <w:lang w:eastAsia="en-US"/>
              </w:rPr>
            </w:pPr>
            <w:r w:rsidRPr="00113A66">
              <w:rPr>
                <w:lang w:eastAsia="en-US"/>
              </w:rPr>
              <w:t>2020 год – 2062,4 тысяч рублей.</w:t>
            </w:r>
          </w:p>
          <w:p w:rsidR="00655975" w:rsidRPr="00113A66" w:rsidRDefault="00655975" w:rsidP="00F079E3">
            <w:pPr>
              <w:rPr>
                <w:lang w:eastAsia="en-US"/>
              </w:rPr>
            </w:pPr>
            <w:r w:rsidRPr="00113A66">
              <w:rPr>
                <w:lang w:eastAsia="en-US"/>
              </w:rPr>
              <w:t>2021 год – 1988,8 тысяч рублей,</w:t>
            </w:r>
          </w:p>
          <w:p w:rsidR="00655975" w:rsidRPr="00113A66" w:rsidRDefault="00655975" w:rsidP="00F079E3">
            <w:pPr>
              <w:rPr>
                <w:lang w:eastAsia="en-US"/>
              </w:rPr>
            </w:pPr>
            <w:r w:rsidRPr="00113A66">
              <w:rPr>
                <w:lang w:eastAsia="en-US"/>
              </w:rPr>
              <w:t>2022 год – 1951,0 тысяч рублей,</w:t>
            </w:r>
          </w:p>
          <w:p w:rsidR="00655975" w:rsidRPr="00113A66" w:rsidRDefault="00655975" w:rsidP="00F079E3">
            <w:pPr>
              <w:rPr>
                <w:lang w:eastAsia="en-US"/>
              </w:rPr>
            </w:pPr>
            <w:r w:rsidRPr="00113A66">
              <w:rPr>
                <w:lang w:eastAsia="en-US"/>
              </w:rPr>
              <w:t>2023 год – 2307,8 тысяч рублей,</w:t>
            </w:r>
          </w:p>
          <w:p w:rsidR="00655975" w:rsidRPr="00113A66" w:rsidRDefault="00655975" w:rsidP="00F079E3">
            <w:pPr>
              <w:rPr>
                <w:lang w:eastAsia="en-US"/>
              </w:rPr>
            </w:pPr>
            <w:r w:rsidRPr="00113A66">
              <w:rPr>
                <w:lang w:eastAsia="en-US"/>
              </w:rPr>
              <w:t>2024 год – 2700,3 тысяч рублей.</w:t>
            </w:r>
          </w:p>
          <w:p w:rsidR="00655975" w:rsidRPr="00113A66" w:rsidRDefault="00655975" w:rsidP="00F079E3">
            <w:pPr>
              <w:rPr>
                <w:lang w:eastAsia="en-US"/>
              </w:rPr>
            </w:pPr>
            <w:r w:rsidRPr="00113A66">
              <w:rPr>
                <w:lang w:eastAsia="en-US"/>
              </w:rPr>
              <w:t>2025 год – 3964,2 тысяч рублей,</w:t>
            </w:r>
          </w:p>
          <w:p w:rsidR="00655975" w:rsidRPr="00FB10F9" w:rsidRDefault="00655975" w:rsidP="00F079E3">
            <w:pPr>
              <w:rPr>
                <w:lang w:eastAsia="en-US"/>
              </w:rPr>
            </w:pPr>
            <w:r w:rsidRPr="00FB10F9">
              <w:rPr>
                <w:lang w:eastAsia="en-US"/>
              </w:rPr>
              <w:t>2026 год – 3522,2 тысяч рублей,</w:t>
            </w:r>
          </w:p>
          <w:p w:rsidR="00655975" w:rsidRDefault="00655975" w:rsidP="00F079E3">
            <w:pPr>
              <w:rPr>
                <w:lang w:eastAsia="en-US"/>
              </w:rPr>
            </w:pPr>
            <w:r w:rsidRPr="00FB10F9">
              <w:rPr>
                <w:lang w:eastAsia="en-US"/>
              </w:rPr>
              <w:t>2027 год – 3160,7 тысяч рублей,</w:t>
            </w:r>
          </w:p>
          <w:p w:rsidR="00655975" w:rsidRDefault="00655975" w:rsidP="00F079E3">
            <w:r>
              <w:t>2028 год – 3251,2 тысяч рублей;</w:t>
            </w:r>
          </w:p>
          <w:p w:rsidR="00655975" w:rsidRDefault="00655975" w:rsidP="00F079E3">
            <w:r>
              <w:t>2029 год – 3251,2 тысяч рублей;</w:t>
            </w:r>
          </w:p>
          <w:p w:rsidR="00655975" w:rsidRPr="00113A66" w:rsidRDefault="00655975" w:rsidP="00F079E3">
            <w:pPr>
              <w:rPr>
                <w:lang w:eastAsia="en-US"/>
              </w:rPr>
            </w:pPr>
            <w:r>
              <w:t>2030 год -  3251,2 тысяч рублей;</w:t>
            </w:r>
          </w:p>
        </w:tc>
      </w:tr>
      <w:tr w:rsidR="00655975" w:rsidTr="00F079E3">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655975" w:rsidRDefault="00655975" w:rsidP="00F079E3">
            <w:pPr>
              <w:rPr>
                <w:lang w:eastAsia="en-US"/>
              </w:rPr>
            </w:pPr>
            <w:r>
              <w:t>Ожидаемые результаты реализации подпрограммы</w:t>
            </w:r>
          </w:p>
        </w:tc>
        <w:tc>
          <w:tcPr>
            <w:tcW w:w="3435" w:type="pct"/>
            <w:tcBorders>
              <w:top w:val="single" w:sz="4" w:space="0" w:color="auto"/>
              <w:left w:val="single" w:sz="4" w:space="0" w:color="auto"/>
              <w:bottom w:val="single" w:sz="4" w:space="0" w:color="auto"/>
              <w:right w:val="single" w:sz="4" w:space="0" w:color="auto"/>
            </w:tcBorders>
          </w:tcPr>
          <w:p w:rsidR="00655975" w:rsidRDefault="00655975" w:rsidP="00F079E3">
            <w:pPr>
              <w:pStyle w:val="afffc"/>
              <w:spacing w:before="0"/>
              <w:jc w:val="left"/>
              <w:rPr>
                <w:rFonts w:cs="Times New Roman"/>
                <w:sz w:val="24"/>
                <w:szCs w:val="24"/>
              </w:rPr>
            </w:pPr>
            <w:r>
              <w:rPr>
                <w:rFonts w:ascii="Times New Roman" w:hAnsi="Times New Roman" w:cs="Times New Roman"/>
                <w:spacing w:val="-8"/>
                <w:sz w:val="24"/>
                <w:szCs w:val="24"/>
              </w:rPr>
              <w:t>Эффективное муниципальное управление</w:t>
            </w:r>
            <w:r>
              <w:rPr>
                <w:rFonts w:ascii="Times New Roman" w:hAnsi="Times New Roman" w:cs="Times New Roman"/>
                <w:sz w:val="24"/>
                <w:szCs w:val="24"/>
                <w:lang w:eastAsia="ko-KR"/>
              </w:rPr>
              <w:t xml:space="preserve"> в </w:t>
            </w:r>
            <w:r>
              <w:rPr>
                <w:rFonts w:ascii="Times New Roman" w:hAnsi="Times New Roman" w:cs="Times New Roman"/>
                <w:sz w:val="24"/>
                <w:szCs w:val="24"/>
              </w:rPr>
              <w:t>Елизаветинском сельсовете.</w:t>
            </w:r>
          </w:p>
        </w:tc>
      </w:tr>
    </w:tbl>
    <w:p w:rsidR="00655975" w:rsidRDefault="00655975" w:rsidP="00655975">
      <w:pPr>
        <w:widowControl w:val="0"/>
        <w:autoSpaceDE w:val="0"/>
        <w:autoSpaceDN w:val="0"/>
        <w:adjustRightInd w:val="0"/>
        <w:jc w:val="center"/>
        <w:outlineLvl w:val="1"/>
        <w:rPr>
          <w:b/>
          <w:bCs/>
          <w:lang w:eastAsia="en-US"/>
        </w:rPr>
      </w:pPr>
    </w:p>
    <w:p w:rsidR="00655975" w:rsidRDefault="00655975" w:rsidP="00655975">
      <w:pPr>
        <w:pStyle w:val="ConsPlusCell"/>
        <w:ind w:firstLine="440"/>
        <w:jc w:val="center"/>
        <w:rPr>
          <w:b/>
          <w:bCs/>
          <w:sz w:val="28"/>
          <w:szCs w:val="28"/>
        </w:rPr>
      </w:pPr>
    </w:p>
    <w:p w:rsidR="00655975" w:rsidRDefault="00655975" w:rsidP="00655975">
      <w:pPr>
        <w:pStyle w:val="ConsPlusCell"/>
        <w:ind w:firstLine="440"/>
        <w:jc w:val="center"/>
        <w:rPr>
          <w:b/>
          <w:bCs/>
          <w:sz w:val="28"/>
          <w:szCs w:val="28"/>
        </w:rPr>
      </w:pPr>
    </w:p>
    <w:p w:rsidR="00655975" w:rsidRDefault="00655975" w:rsidP="00655975">
      <w:pPr>
        <w:pStyle w:val="ConsPlusCell"/>
        <w:ind w:firstLine="440"/>
        <w:jc w:val="center"/>
        <w:rPr>
          <w:b/>
          <w:bCs/>
          <w:sz w:val="28"/>
          <w:szCs w:val="28"/>
        </w:rPr>
      </w:pPr>
    </w:p>
    <w:p w:rsidR="00655975" w:rsidRPr="00B96901" w:rsidRDefault="00655975" w:rsidP="00655975">
      <w:pPr>
        <w:pStyle w:val="ConsPlusCell"/>
        <w:ind w:firstLine="440"/>
        <w:jc w:val="center"/>
        <w:rPr>
          <w:sz w:val="28"/>
          <w:szCs w:val="28"/>
        </w:rPr>
      </w:pPr>
      <w:r w:rsidRPr="00B96901">
        <w:rPr>
          <w:b/>
          <w:bCs/>
          <w:sz w:val="28"/>
          <w:szCs w:val="28"/>
        </w:rPr>
        <w:t>Приоритеты муниципальной политики, цели, задачи основных мероприятий</w:t>
      </w:r>
      <w:r>
        <w:rPr>
          <w:b/>
          <w:bCs/>
          <w:sz w:val="28"/>
          <w:szCs w:val="28"/>
        </w:rPr>
        <w:t xml:space="preserve"> </w:t>
      </w:r>
      <w:r w:rsidRPr="00B96901">
        <w:rPr>
          <w:b/>
          <w:bCs/>
          <w:sz w:val="28"/>
          <w:szCs w:val="28"/>
        </w:rPr>
        <w:t>в сфере социально-экономического развития, в рамках которой реализуется муниципальная программа.</w:t>
      </w:r>
    </w:p>
    <w:p w:rsidR="00655975" w:rsidRDefault="00655975" w:rsidP="00655975">
      <w:pPr>
        <w:pStyle w:val="ConsPlusCell"/>
        <w:ind w:firstLine="440"/>
        <w:jc w:val="both"/>
        <w:rPr>
          <w:sz w:val="28"/>
          <w:szCs w:val="28"/>
        </w:rPr>
      </w:pPr>
    </w:p>
    <w:p w:rsidR="00655975" w:rsidRPr="00B96901" w:rsidRDefault="00655975" w:rsidP="00655975">
      <w:pPr>
        <w:pStyle w:val="ConsPlusCell"/>
        <w:ind w:firstLine="440"/>
        <w:jc w:val="both"/>
        <w:rPr>
          <w:sz w:val="28"/>
          <w:szCs w:val="28"/>
        </w:rPr>
      </w:pPr>
    </w:p>
    <w:p w:rsidR="00655975" w:rsidRDefault="00655975" w:rsidP="00655975">
      <w:pPr>
        <w:ind w:firstLine="567"/>
        <w:jc w:val="center"/>
        <w:rPr>
          <w:b/>
          <w:bCs/>
          <w:color w:val="000000"/>
          <w:sz w:val="30"/>
          <w:szCs w:val="30"/>
        </w:rPr>
      </w:pPr>
      <w:r w:rsidRPr="00B43D88">
        <w:rPr>
          <w:b/>
          <w:bCs/>
          <w:color w:val="000000"/>
          <w:sz w:val="30"/>
          <w:szCs w:val="30"/>
        </w:rPr>
        <w:t>Раздел 1. Общая характеристика сферы реализации муниципальной программы</w:t>
      </w:r>
    </w:p>
    <w:p w:rsidR="00655975" w:rsidRPr="00B43D88" w:rsidRDefault="00655975" w:rsidP="00655975">
      <w:pPr>
        <w:ind w:firstLine="567"/>
        <w:jc w:val="center"/>
        <w:rPr>
          <w:color w:val="000000"/>
        </w:rPr>
      </w:pPr>
    </w:p>
    <w:p w:rsidR="00655975" w:rsidRPr="00F03B16" w:rsidRDefault="00655975" w:rsidP="00655975">
      <w:pPr>
        <w:pStyle w:val="ConsPlusCell"/>
        <w:jc w:val="center"/>
        <w:rPr>
          <w:b/>
          <w:bCs/>
          <w:sz w:val="28"/>
          <w:szCs w:val="28"/>
        </w:rPr>
      </w:pPr>
      <w:r w:rsidRPr="00F03B16">
        <w:rPr>
          <w:b/>
          <w:bCs/>
          <w:sz w:val="28"/>
          <w:szCs w:val="28"/>
        </w:rPr>
        <w:t>1. Общая характеристика Елизаветинского сельсовета</w:t>
      </w:r>
    </w:p>
    <w:p w:rsidR="00655975" w:rsidRPr="00F03B16" w:rsidRDefault="00655975" w:rsidP="00655975">
      <w:pPr>
        <w:pStyle w:val="ConsPlusCell"/>
        <w:jc w:val="both"/>
        <w:rPr>
          <w:sz w:val="28"/>
          <w:szCs w:val="28"/>
        </w:rPr>
      </w:pPr>
    </w:p>
    <w:p w:rsidR="00655975" w:rsidRPr="00F03B16" w:rsidRDefault="00655975" w:rsidP="00655975">
      <w:pPr>
        <w:pStyle w:val="ConsPlusCell"/>
        <w:jc w:val="both"/>
        <w:rPr>
          <w:sz w:val="28"/>
          <w:szCs w:val="28"/>
        </w:rPr>
      </w:pPr>
      <w:r w:rsidRPr="00F03B16">
        <w:rPr>
          <w:sz w:val="28"/>
          <w:szCs w:val="28"/>
        </w:rPr>
        <w:t xml:space="preserve"> Елизаветинский сельсовет образован в 1989 году. Центр располагается в с.Елизаветино. Включает 3 населенных пункта с.Елизаветино, д.Варварино, д.Выглядовка.</w:t>
      </w:r>
    </w:p>
    <w:p w:rsidR="00655975" w:rsidRPr="00F03B16" w:rsidRDefault="00655975" w:rsidP="00655975">
      <w:pPr>
        <w:widowControl w:val="0"/>
        <w:jc w:val="both"/>
        <w:rPr>
          <w:sz w:val="28"/>
          <w:szCs w:val="28"/>
        </w:rPr>
      </w:pPr>
      <w:r w:rsidRPr="00F03B16">
        <w:rPr>
          <w:sz w:val="28"/>
          <w:szCs w:val="28"/>
        </w:rPr>
        <w:t xml:space="preserve"> Общая площадь территории Елизаветинского сельсовета составляет 8248 кв. км, в том числе земель сельскохозяйственного назначения - 7806 га.</w:t>
      </w:r>
    </w:p>
    <w:p w:rsidR="00655975" w:rsidRPr="00F03B16" w:rsidRDefault="00655975" w:rsidP="00655975">
      <w:pPr>
        <w:widowControl w:val="0"/>
        <w:jc w:val="both"/>
        <w:rPr>
          <w:sz w:val="28"/>
          <w:szCs w:val="28"/>
        </w:rPr>
      </w:pPr>
      <w:r w:rsidRPr="00F03B16">
        <w:rPr>
          <w:sz w:val="28"/>
          <w:szCs w:val="28"/>
        </w:rPr>
        <w:t xml:space="preserve"> Численность населения Елизаветинского сельсовета составила </w:t>
      </w:r>
      <w:r>
        <w:rPr>
          <w:sz w:val="28"/>
          <w:szCs w:val="28"/>
        </w:rPr>
        <w:t>556</w:t>
      </w:r>
      <w:r w:rsidRPr="00F03B16">
        <w:rPr>
          <w:sz w:val="28"/>
          <w:szCs w:val="28"/>
        </w:rPr>
        <w:t xml:space="preserve"> человек, в том </w:t>
      </w:r>
      <w:r w:rsidRPr="00F03B16">
        <w:rPr>
          <w:sz w:val="28"/>
          <w:szCs w:val="28"/>
        </w:rPr>
        <w:lastRenderedPageBreak/>
        <w:t xml:space="preserve">числе трудоспособного населения - </w:t>
      </w:r>
      <w:r>
        <w:rPr>
          <w:sz w:val="28"/>
          <w:szCs w:val="28"/>
        </w:rPr>
        <w:t>248</w:t>
      </w:r>
      <w:r w:rsidRPr="00F03B16">
        <w:rPr>
          <w:sz w:val="28"/>
          <w:szCs w:val="28"/>
        </w:rPr>
        <w:t xml:space="preserve"> человек.</w:t>
      </w:r>
    </w:p>
    <w:p w:rsidR="00655975" w:rsidRPr="00F03B16" w:rsidRDefault="00655975" w:rsidP="00655975">
      <w:pPr>
        <w:widowControl w:val="0"/>
        <w:jc w:val="both"/>
        <w:rPr>
          <w:sz w:val="28"/>
          <w:szCs w:val="28"/>
        </w:rPr>
      </w:pPr>
      <w:r w:rsidRPr="00F03B16">
        <w:rPr>
          <w:b/>
          <w:bCs/>
          <w:sz w:val="28"/>
          <w:szCs w:val="28"/>
        </w:rPr>
        <w:t xml:space="preserve"> </w:t>
      </w:r>
      <w:r w:rsidRPr="00F03B16">
        <w:rPr>
          <w:sz w:val="28"/>
          <w:szCs w:val="28"/>
        </w:rPr>
        <w:t>Основными (преобладающими) производственными направлениями хозяйственной деятельности на территории Елизаветинского сельсовета является производство сельскохозяйственной продукции.</w:t>
      </w:r>
    </w:p>
    <w:p w:rsidR="00655975" w:rsidRPr="00F03B16" w:rsidRDefault="00655975" w:rsidP="00655975">
      <w:pPr>
        <w:jc w:val="both"/>
        <w:rPr>
          <w:sz w:val="28"/>
          <w:szCs w:val="28"/>
        </w:rPr>
      </w:pPr>
      <w:r w:rsidRPr="00F03B16">
        <w:rPr>
          <w:sz w:val="28"/>
          <w:szCs w:val="28"/>
        </w:rPr>
        <w:t xml:space="preserve"> В Елизаветинском сельсовете функционируют:</w:t>
      </w:r>
    </w:p>
    <w:p w:rsidR="00655975" w:rsidRPr="00F03B16" w:rsidRDefault="00655975" w:rsidP="00655975">
      <w:pPr>
        <w:jc w:val="both"/>
        <w:rPr>
          <w:sz w:val="28"/>
          <w:szCs w:val="28"/>
        </w:rPr>
      </w:pPr>
      <w:r w:rsidRPr="00F03B16">
        <w:rPr>
          <w:sz w:val="28"/>
          <w:szCs w:val="28"/>
        </w:rPr>
        <w:t>- начальная школа на 45 ученических мест;</w:t>
      </w:r>
    </w:p>
    <w:p w:rsidR="00655975" w:rsidRPr="00F03B16" w:rsidRDefault="00655975" w:rsidP="00655975">
      <w:pPr>
        <w:jc w:val="both"/>
        <w:rPr>
          <w:sz w:val="28"/>
          <w:szCs w:val="28"/>
        </w:rPr>
      </w:pPr>
      <w:r w:rsidRPr="00F03B16">
        <w:rPr>
          <w:sz w:val="28"/>
          <w:szCs w:val="28"/>
        </w:rPr>
        <w:t xml:space="preserve">- детский сад на 30 мест; </w:t>
      </w:r>
    </w:p>
    <w:p w:rsidR="00655975" w:rsidRPr="00F03B16" w:rsidRDefault="00655975" w:rsidP="00655975">
      <w:pPr>
        <w:jc w:val="both"/>
        <w:rPr>
          <w:sz w:val="28"/>
          <w:szCs w:val="28"/>
        </w:rPr>
      </w:pPr>
      <w:r w:rsidRPr="00F03B16">
        <w:rPr>
          <w:sz w:val="28"/>
          <w:szCs w:val="28"/>
        </w:rPr>
        <w:t>- фельдшерско-акушерский пункт;</w:t>
      </w:r>
    </w:p>
    <w:p w:rsidR="00655975" w:rsidRPr="00F03B16" w:rsidRDefault="00655975" w:rsidP="00655975">
      <w:pPr>
        <w:jc w:val="both"/>
        <w:rPr>
          <w:sz w:val="28"/>
          <w:szCs w:val="28"/>
        </w:rPr>
      </w:pPr>
      <w:r w:rsidRPr="00F03B16">
        <w:rPr>
          <w:sz w:val="28"/>
          <w:szCs w:val="28"/>
        </w:rPr>
        <w:t xml:space="preserve">- учреждение культурно-досугового типа на 82 места; </w:t>
      </w:r>
    </w:p>
    <w:p w:rsidR="00655975" w:rsidRPr="00F03B16" w:rsidRDefault="00655975" w:rsidP="00655975">
      <w:pPr>
        <w:jc w:val="both"/>
        <w:rPr>
          <w:sz w:val="28"/>
          <w:szCs w:val="28"/>
        </w:rPr>
      </w:pPr>
      <w:r w:rsidRPr="00F03B16">
        <w:rPr>
          <w:sz w:val="28"/>
          <w:szCs w:val="28"/>
        </w:rPr>
        <w:t>- плоскостные спортивные сооружения общей площадью 500 кв.м.</w:t>
      </w:r>
    </w:p>
    <w:p w:rsidR="00655975" w:rsidRPr="00F03B16" w:rsidRDefault="00655975" w:rsidP="00655975">
      <w:pPr>
        <w:jc w:val="both"/>
        <w:rPr>
          <w:sz w:val="28"/>
          <w:szCs w:val="28"/>
        </w:rPr>
      </w:pPr>
    </w:p>
    <w:p w:rsidR="00655975" w:rsidRPr="00F03B16" w:rsidRDefault="00655975" w:rsidP="00655975">
      <w:pPr>
        <w:pStyle w:val="ConsPlusCell"/>
        <w:jc w:val="center"/>
        <w:rPr>
          <w:b/>
          <w:bCs/>
          <w:sz w:val="28"/>
          <w:szCs w:val="28"/>
          <w:lang w:eastAsia="ko-KR"/>
        </w:rPr>
      </w:pPr>
      <w:r w:rsidRPr="00F03B16">
        <w:rPr>
          <w:b/>
          <w:bCs/>
          <w:sz w:val="28"/>
          <w:szCs w:val="28"/>
        </w:rPr>
        <w:t xml:space="preserve">2. Дорожное и жилищно-коммунальное хозяйство и </w:t>
      </w:r>
      <w:r w:rsidRPr="00F03B16">
        <w:rPr>
          <w:b/>
          <w:bCs/>
          <w:sz w:val="28"/>
          <w:szCs w:val="28"/>
          <w:lang w:eastAsia="ko-KR"/>
        </w:rPr>
        <w:t>обеспечение первичных мер пожарной безопасности в Елизаветинском сельсовете</w:t>
      </w:r>
    </w:p>
    <w:p w:rsidR="00655975" w:rsidRPr="00F03B16" w:rsidRDefault="00655975" w:rsidP="00655975">
      <w:pPr>
        <w:pStyle w:val="ConsPlusCell"/>
        <w:jc w:val="center"/>
        <w:rPr>
          <w:sz w:val="28"/>
          <w:szCs w:val="28"/>
        </w:rPr>
      </w:pPr>
    </w:p>
    <w:p w:rsidR="00655975" w:rsidRPr="00F03B16" w:rsidRDefault="00655975" w:rsidP="00655975">
      <w:pPr>
        <w:jc w:val="both"/>
        <w:rPr>
          <w:sz w:val="28"/>
          <w:szCs w:val="28"/>
        </w:rPr>
      </w:pPr>
      <w:r w:rsidRPr="00F03B16">
        <w:rPr>
          <w:sz w:val="28"/>
          <w:szCs w:val="28"/>
        </w:rPr>
        <w:t xml:space="preserve"> На территории Елизаветинского сельсовета к системе сетевого газоснабжения подключены 3 из 3 населенных пунктов.</w:t>
      </w:r>
    </w:p>
    <w:p w:rsidR="00655975" w:rsidRPr="00F03B16" w:rsidRDefault="00655975" w:rsidP="00655975">
      <w:pPr>
        <w:jc w:val="both"/>
        <w:rPr>
          <w:sz w:val="28"/>
          <w:szCs w:val="28"/>
        </w:rPr>
      </w:pPr>
      <w:r w:rsidRPr="00F03B16">
        <w:rPr>
          <w:sz w:val="28"/>
          <w:szCs w:val="28"/>
        </w:rPr>
        <w:t xml:space="preserve"> Сетевым газом обеспечено 100 % жилищного фонда населенных пунктов Елизаветинского сельсовета.</w:t>
      </w:r>
    </w:p>
    <w:p w:rsidR="00655975" w:rsidRPr="00F03B16" w:rsidRDefault="00655975" w:rsidP="00655975">
      <w:pPr>
        <w:jc w:val="both"/>
        <w:rPr>
          <w:sz w:val="28"/>
          <w:szCs w:val="28"/>
        </w:rPr>
      </w:pPr>
      <w:r w:rsidRPr="00F03B16">
        <w:rPr>
          <w:sz w:val="28"/>
          <w:szCs w:val="28"/>
        </w:rPr>
        <w:t xml:space="preserve"> Распределительная система водоснабжения населенных пунктов Елизаветинского сельсовета включает в себя 2 водозабора (2 артезианские скважины), 1,6 км напорных водоводов, 2 водопроводные башни, 7,5 км поселковых водопроводных сетей. На текущий момент система водоснабжения населенных пунктов Елизаветинского сельсовета не обеспечивает в полной мере потребности населения и производственной сферы в воде.</w:t>
      </w:r>
    </w:p>
    <w:p w:rsidR="00655975" w:rsidRPr="00655975" w:rsidRDefault="00655975" w:rsidP="00655975">
      <w:pPr>
        <w:pStyle w:val="1"/>
        <w:jc w:val="both"/>
        <w:rPr>
          <w:b/>
          <w:bCs/>
          <w:sz w:val="28"/>
          <w:szCs w:val="28"/>
          <w:lang w:val="ru-RU"/>
        </w:rPr>
      </w:pPr>
      <w:r w:rsidRPr="00655975">
        <w:rPr>
          <w:sz w:val="28"/>
          <w:szCs w:val="28"/>
          <w:lang w:val="ru-RU"/>
        </w:rPr>
        <w:t xml:space="preserve"> Централизованный сбор, вывоз и утилизация бытовых отходов организован.</w:t>
      </w:r>
    </w:p>
    <w:p w:rsidR="00655975" w:rsidRPr="00655975" w:rsidRDefault="00655975" w:rsidP="00655975">
      <w:pPr>
        <w:pStyle w:val="1"/>
        <w:jc w:val="both"/>
        <w:rPr>
          <w:b/>
          <w:bCs/>
          <w:sz w:val="28"/>
          <w:szCs w:val="28"/>
          <w:lang w:val="ru-RU"/>
        </w:rPr>
      </w:pPr>
      <w:r w:rsidRPr="00655975">
        <w:rPr>
          <w:sz w:val="28"/>
          <w:szCs w:val="28"/>
          <w:lang w:val="ru-RU"/>
        </w:rPr>
        <w:t xml:space="preserve"> Вывоз ТБО на утилизацию производится на полигон, расположенный на территории рабочего поселка Мокшан.</w:t>
      </w:r>
    </w:p>
    <w:p w:rsidR="00655975" w:rsidRPr="00F03B16" w:rsidRDefault="00655975" w:rsidP="00655975">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655975" w:rsidRPr="00655975" w:rsidRDefault="00655975" w:rsidP="00655975">
      <w:pPr>
        <w:pStyle w:val="1"/>
        <w:jc w:val="both"/>
        <w:rPr>
          <w:b/>
          <w:bCs/>
          <w:sz w:val="28"/>
          <w:szCs w:val="28"/>
          <w:lang w:val="ru-RU"/>
        </w:rPr>
      </w:pPr>
      <w:r w:rsidRPr="00655975">
        <w:rPr>
          <w:sz w:val="28"/>
          <w:szCs w:val="28"/>
          <w:lang w:val="ru-RU"/>
        </w:rPr>
        <w:t xml:space="preserve"> На территории Елизаветинского сельсовета эксплуатируется 26 км автодорог, в том числе, 19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Елизаветинского сельсовета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655975" w:rsidRPr="00F03B16" w:rsidRDefault="00655975" w:rsidP="00655975">
      <w:pPr>
        <w:widowControl w:val="0"/>
        <w:autoSpaceDE w:val="0"/>
        <w:autoSpaceDN w:val="0"/>
        <w:adjustRightInd w:val="0"/>
        <w:jc w:val="center"/>
        <w:rPr>
          <w:b/>
          <w:bCs/>
          <w:sz w:val="28"/>
          <w:szCs w:val="28"/>
          <w:lang w:eastAsia="ko-KR"/>
        </w:rPr>
      </w:pPr>
      <w:r w:rsidRPr="00F03B16">
        <w:rPr>
          <w:b/>
          <w:bCs/>
          <w:spacing w:val="-2"/>
          <w:sz w:val="28"/>
          <w:szCs w:val="28"/>
        </w:rPr>
        <w:t xml:space="preserve">3. Культура </w:t>
      </w:r>
      <w:r w:rsidRPr="00F03B16">
        <w:rPr>
          <w:b/>
          <w:bCs/>
          <w:sz w:val="28"/>
          <w:szCs w:val="28"/>
          <w:lang w:eastAsia="ko-KR"/>
        </w:rPr>
        <w:t>в Елизаветинском сельсовете</w:t>
      </w:r>
    </w:p>
    <w:p w:rsidR="00655975" w:rsidRPr="00F03B16" w:rsidRDefault="00655975" w:rsidP="00655975">
      <w:pPr>
        <w:widowControl w:val="0"/>
        <w:autoSpaceDE w:val="0"/>
        <w:autoSpaceDN w:val="0"/>
        <w:adjustRightInd w:val="0"/>
        <w:jc w:val="center"/>
        <w:rPr>
          <w:b/>
          <w:bCs/>
          <w:sz w:val="28"/>
          <w:szCs w:val="28"/>
        </w:rPr>
      </w:pPr>
    </w:p>
    <w:p w:rsidR="00655975" w:rsidRPr="00F03B16" w:rsidRDefault="00655975" w:rsidP="00655975">
      <w:pPr>
        <w:widowControl w:val="0"/>
        <w:autoSpaceDE w:val="0"/>
        <w:autoSpaceDN w:val="0"/>
        <w:adjustRightInd w:val="0"/>
        <w:jc w:val="both"/>
        <w:rPr>
          <w:color w:val="FF0000"/>
          <w:sz w:val="28"/>
          <w:szCs w:val="28"/>
        </w:rPr>
      </w:pPr>
      <w:r w:rsidRPr="00F03B16">
        <w:rPr>
          <w:sz w:val="28"/>
          <w:szCs w:val="28"/>
        </w:rPr>
        <w:t xml:space="preserve"> В сфере культуры в Елизаветинском сельсовете действует</w:t>
      </w:r>
      <w:r>
        <w:rPr>
          <w:sz w:val="28"/>
          <w:szCs w:val="28"/>
        </w:rPr>
        <w:t xml:space="preserve"> филиал МБУК МЦ РДК в с.Елизаветино</w:t>
      </w:r>
      <w:r w:rsidRPr="00F03B16">
        <w:rPr>
          <w:sz w:val="28"/>
          <w:szCs w:val="28"/>
        </w:rPr>
        <w:t>, который включает: СДК и библиотеку.</w:t>
      </w:r>
    </w:p>
    <w:p w:rsidR="00655975" w:rsidRPr="00F03B16" w:rsidRDefault="00655975" w:rsidP="00655975">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В учреждении культуры работает 2 человек, из них технический персонал составляет 1 чел.</w:t>
      </w:r>
    </w:p>
    <w:p w:rsidR="00655975" w:rsidRPr="00F03B16" w:rsidRDefault="00655975" w:rsidP="00655975">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655975" w:rsidRPr="00F03B16" w:rsidRDefault="00655975" w:rsidP="00655975">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Требуется переход к качественно новому уровню функционирования отрасли культуры, включая библиотечное дело, концертную деятельность, традиционную </w:t>
      </w:r>
      <w:r w:rsidRPr="00F03B16">
        <w:rPr>
          <w:rFonts w:ascii="Times New Roman" w:hAnsi="Times New Roman" w:cs="Times New Roman"/>
          <w:sz w:val="28"/>
          <w:szCs w:val="28"/>
        </w:rPr>
        <w:lastRenderedPageBreak/>
        <w:t>народную культуру, сохранение и популяризацию объектов культурного наследия.</w:t>
      </w:r>
    </w:p>
    <w:p w:rsidR="00655975" w:rsidRPr="00F03B16" w:rsidRDefault="00655975" w:rsidP="00655975">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Реализация такого подхода предполагает:</w:t>
      </w:r>
    </w:p>
    <w:p w:rsidR="00655975" w:rsidRPr="00F03B16" w:rsidRDefault="00655975" w:rsidP="00655975">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655975" w:rsidRPr="00F03B16" w:rsidRDefault="00655975" w:rsidP="00655975">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внедрение программно-целевых механизмов на местном уровне.</w:t>
      </w:r>
    </w:p>
    <w:p w:rsidR="00655975" w:rsidRPr="00F03B16" w:rsidRDefault="00655975" w:rsidP="00655975">
      <w:pPr>
        <w:jc w:val="center"/>
        <w:rPr>
          <w:spacing w:val="-2"/>
          <w:sz w:val="28"/>
          <w:szCs w:val="28"/>
        </w:rPr>
      </w:pPr>
    </w:p>
    <w:p w:rsidR="00655975" w:rsidRPr="00F03B16" w:rsidRDefault="00655975" w:rsidP="00655975">
      <w:pPr>
        <w:jc w:val="center"/>
        <w:rPr>
          <w:b/>
          <w:bCs/>
          <w:spacing w:val="-2"/>
          <w:sz w:val="28"/>
          <w:szCs w:val="28"/>
        </w:rPr>
      </w:pPr>
      <w:r w:rsidRPr="00F03B16">
        <w:rPr>
          <w:b/>
          <w:bCs/>
          <w:spacing w:val="-2"/>
          <w:sz w:val="28"/>
          <w:szCs w:val="28"/>
        </w:rPr>
        <w:t>4. Муниципальная служба в Елизаветинском сельсовете.</w:t>
      </w:r>
    </w:p>
    <w:p w:rsidR="00655975" w:rsidRPr="00F03B16" w:rsidRDefault="00655975" w:rsidP="00655975">
      <w:pPr>
        <w:jc w:val="center"/>
        <w:rPr>
          <w:b/>
          <w:bCs/>
          <w:sz w:val="28"/>
          <w:szCs w:val="28"/>
        </w:rPr>
      </w:pPr>
    </w:p>
    <w:p w:rsidR="00655975" w:rsidRPr="00F03B16" w:rsidRDefault="00655975" w:rsidP="00655975">
      <w:pPr>
        <w:jc w:val="both"/>
        <w:rPr>
          <w:sz w:val="28"/>
          <w:szCs w:val="28"/>
        </w:rPr>
      </w:pPr>
      <w:r w:rsidRPr="00F03B16">
        <w:rPr>
          <w:sz w:val="28"/>
          <w:szCs w:val="28"/>
        </w:rPr>
        <w:t xml:space="preserve"> 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655975" w:rsidRPr="00F03B16" w:rsidRDefault="00655975" w:rsidP="00655975">
      <w:pPr>
        <w:jc w:val="both"/>
        <w:rPr>
          <w:sz w:val="28"/>
          <w:szCs w:val="28"/>
        </w:rPr>
      </w:pPr>
      <w:r w:rsidRPr="00F03B16">
        <w:rPr>
          <w:sz w:val="28"/>
          <w:szCs w:val="28"/>
        </w:rPr>
        <w:t xml:space="preserve"> В Елизаветинском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Елизаветинского сельсовета (далее – муниципальная служба), взаимодействия органов местного самоуправления Елизаветинского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Елизаветинского сельсовета (далее – муниципальные служащие). </w:t>
      </w:r>
    </w:p>
    <w:p w:rsidR="00655975" w:rsidRPr="00F03B16" w:rsidRDefault="00655975" w:rsidP="00655975">
      <w:pPr>
        <w:jc w:val="both"/>
        <w:rPr>
          <w:sz w:val="28"/>
          <w:szCs w:val="28"/>
        </w:rPr>
      </w:pPr>
      <w:r w:rsidRPr="00F03B16">
        <w:rPr>
          <w:sz w:val="28"/>
          <w:szCs w:val="28"/>
        </w:rPr>
        <w:t xml:space="preserve"> 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655975" w:rsidRPr="00F03B16" w:rsidRDefault="00655975" w:rsidP="00655975">
      <w:pPr>
        <w:jc w:val="both"/>
        <w:rPr>
          <w:sz w:val="28"/>
          <w:szCs w:val="28"/>
        </w:rPr>
      </w:pPr>
      <w:r w:rsidRPr="00F03B16">
        <w:rPr>
          <w:sz w:val="28"/>
          <w:szCs w:val="28"/>
        </w:rPr>
        <w:t xml:space="preserve"> 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655975" w:rsidRPr="00F03B16" w:rsidRDefault="00655975" w:rsidP="00655975">
      <w:pPr>
        <w:jc w:val="both"/>
        <w:rPr>
          <w:sz w:val="28"/>
          <w:szCs w:val="28"/>
        </w:rPr>
      </w:pPr>
      <w:r w:rsidRPr="00F03B16">
        <w:rPr>
          <w:sz w:val="28"/>
          <w:szCs w:val="28"/>
        </w:rPr>
        <w:t xml:space="preserve"> В этой связи назрела острая необходимость пересмотра и коренного изменения принципов формирования кадровой политики.</w:t>
      </w:r>
    </w:p>
    <w:p w:rsidR="00655975" w:rsidRPr="00F03B16" w:rsidRDefault="00655975" w:rsidP="00655975">
      <w:pPr>
        <w:jc w:val="both"/>
        <w:rPr>
          <w:sz w:val="28"/>
          <w:szCs w:val="28"/>
        </w:rPr>
      </w:pPr>
      <w:r w:rsidRPr="00F03B16">
        <w:rPr>
          <w:sz w:val="28"/>
          <w:szCs w:val="28"/>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655975" w:rsidRPr="00F03B16" w:rsidRDefault="00655975" w:rsidP="00655975">
      <w:pPr>
        <w:jc w:val="both"/>
        <w:rPr>
          <w:sz w:val="28"/>
          <w:szCs w:val="28"/>
        </w:rPr>
      </w:pPr>
      <w:r w:rsidRPr="00F03B16">
        <w:rPr>
          <w:sz w:val="28"/>
          <w:szCs w:val="28"/>
        </w:rPr>
        <w:t>На создание профессиональной муниципальной службы органов местного самоуправления Елизаветинского сельсовета направлены мероприятия настоящей программы.</w:t>
      </w:r>
    </w:p>
    <w:p w:rsidR="00655975" w:rsidRPr="00F03B16" w:rsidRDefault="00655975" w:rsidP="00655975">
      <w:pPr>
        <w:jc w:val="both"/>
        <w:rPr>
          <w:sz w:val="28"/>
          <w:szCs w:val="28"/>
        </w:rPr>
      </w:pPr>
    </w:p>
    <w:p w:rsidR="00655975" w:rsidRPr="00F03B16" w:rsidRDefault="00655975" w:rsidP="00655975">
      <w:pPr>
        <w:jc w:val="center"/>
        <w:rPr>
          <w:sz w:val="28"/>
          <w:szCs w:val="28"/>
        </w:rPr>
      </w:pPr>
      <w:r w:rsidRPr="00F03B16">
        <w:rPr>
          <w:b/>
          <w:bCs/>
          <w:color w:val="000000"/>
          <w:sz w:val="28"/>
          <w:szCs w:val="28"/>
        </w:rPr>
        <w:t xml:space="preserve">Раздел 2. </w:t>
      </w:r>
      <w:r w:rsidRPr="00F03B16">
        <w:rPr>
          <w:b/>
          <w:bCs/>
          <w:sz w:val="28"/>
          <w:szCs w:val="28"/>
        </w:rPr>
        <w:t>Цели и задачи муниципальной программы</w:t>
      </w:r>
    </w:p>
    <w:p w:rsidR="00655975" w:rsidRPr="00F03B16" w:rsidRDefault="00655975" w:rsidP="00655975">
      <w:pPr>
        <w:widowControl w:val="0"/>
        <w:autoSpaceDE w:val="0"/>
        <w:autoSpaceDN w:val="0"/>
        <w:adjustRightInd w:val="0"/>
        <w:jc w:val="both"/>
        <w:outlineLvl w:val="1"/>
        <w:rPr>
          <w:sz w:val="28"/>
          <w:szCs w:val="28"/>
        </w:rPr>
      </w:pPr>
    </w:p>
    <w:p w:rsidR="00655975" w:rsidRPr="00F03B16" w:rsidRDefault="00655975" w:rsidP="00655975">
      <w:pPr>
        <w:widowControl w:val="0"/>
        <w:autoSpaceDE w:val="0"/>
        <w:autoSpaceDN w:val="0"/>
        <w:adjustRightInd w:val="0"/>
        <w:jc w:val="both"/>
        <w:outlineLvl w:val="1"/>
        <w:rPr>
          <w:sz w:val="28"/>
          <w:szCs w:val="28"/>
        </w:rPr>
      </w:pPr>
      <w:r w:rsidRPr="00F03B16">
        <w:rPr>
          <w:sz w:val="28"/>
          <w:szCs w:val="28"/>
        </w:rPr>
        <w:t xml:space="preserve"> Целью реализации муниципальной программы является создание условий для устойчивого развития Елизаветинского сельсовета.</w:t>
      </w:r>
    </w:p>
    <w:p w:rsidR="00655975" w:rsidRPr="00F03B16" w:rsidRDefault="00655975" w:rsidP="00655975">
      <w:pPr>
        <w:widowControl w:val="0"/>
        <w:autoSpaceDE w:val="0"/>
        <w:autoSpaceDN w:val="0"/>
        <w:adjustRightInd w:val="0"/>
        <w:jc w:val="both"/>
        <w:outlineLvl w:val="1"/>
        <w:rPr>
          <w:sz w:val="28"/>
          <w:szCs w:val="28"/>
        </w:rPr>
      </w:pPr>
      <w:r w:rsidRPr="00F03B16">
        <w:rPr>
          <w:sz w:val="28"/>
          <w:szCs w:val="28"/>
        </w:rPr>
        <w:t xml:space="preserve"> Задачами, которые должны быть решены в ходе достижения вышеуказанной цели, являются:</w:t>
      </w:r>
    </w:p>
    <w:p w:rsidR="00655975" w:rsidRPr="00F03B16" w:rsidRDefault="00655975" w:rsidP="00655975">
      <w:pPr>
        <w:autoSpaceDE w:val="0"/>
        <w:autoSpaceDN w:val="0"/>
        <w:adjustRightInd w:val="0"/>
        <w:jc w:val="both"/>
        <w:rPr>
          <w:sz w:val="28"/>
          <w:szCs w:val="28"/>
        </w:rPr>
      </w:pPr>
      <w:r w:rsidRPr="00F03B16">
        <w:rPr>
          <w:sz w:val="28"/>
          <w:szCs w:val="28"/>
        </w:rPr>
        <w:t xml:space="preserve">1) повышение уровня и качества обеспечения объектами дорожной, жилищной и коммунальной инфраструктуры территории поселения, </w:t>
      </w:r>
      <w:r w:rsidRPr="00F03B16">
        <w:rPr>
          <w:sz w:val="28"/>
          <w:szCs w:val="28"/>
          <w:lang w:eastAsia="ko-KR"/>
        </w:rPr>
        <w:t xml:space="preserve">обеспечение первичных мер пожарной безопасности в </w:t>
      </w:r>
      <w:r w:rsidRPr="00F03B16">
        <w:rPr>
          <w:sz w:val="28"/>
          <w:szCs w:val="28"/>
        </w:rPr>
        <w:t>Елизаветинском сельсовете;</w:t>
      </w:r>
    </w:p>
    <w:p w:rsidR="00655975" w:rsidRPr="00F03B16" w:rsidRDefault="00655975" w:rsidP="00655975">
      <w:pPr>
        <w:pStyle w:val="ConsPlusCell"/>
        <w:spacing w:line="228" w:lineRule="auto"/>
        <w:jc w:val="both"/>
        <w:rPr>
          <w:sz w:val="28"/>
          <w:szCs w:val="28"/>
        </w:rPr>
      </w:pPr>
      <w:r w:rsidRPr="00F03B16">
        <w:rPr>
          <w:sz w:val="28"/>
          <w:szCs w:val="28"/>
        </w:rPr>
        <w:t xml:space="preserve">2) качественное удовлетворение потребностей населения в услугах организаций </w:t>
      </w:r>
      <w:r w:rsidRPr="00F03B16">
        <w:rPr>
          <w:sz w:val="28"/>
          <w:szCs w:val="28"/>
        </w:rPr>
        <w:lastRenderedPageBreak/>
        <w:t>культуры</w:t>
      </w:r>
      <w:r w:rsidRPr="00F03B16">
        <w:rPr>
          <w:sz w:val="28"/>
          <w:szCs w:val="28"/>
          <w:lang w:eastAsia="ko-KR"/>
        </w:rPr>
        <w:t xml:space="preserve"> в </w:t>
      </w:r>
      <w:r w:rsidRPr="00F03B16">
        <w:rPr>
          <w:sz w:val="28"/>
          <w:szCs w:val="28"/>
        </w:rPr>
        <w:t>Елизаветинском сельсовете;</w:t>
      </w:r>
    </w:p>
    <w:p w:rsidR="00655975" w:rsidRPr="00F03B16" w:rsidRDefault="00655975" w:rsidP="00655975">
      <w:pPr>
        <w:widowControl w:val="0"/>
        <w:autoSpaceDE w:val="0"/>
        <w:autoSpaceDN w:val="0"/>
        <w:adjustRightInd w:val="0"/>
        <w:jc w:val="both"/>
        <w:outlineLvl w:val="1"/>
        <w:rPr>
          <w:spacing w:val="-8"/>
          <w:sz w:val="28"/>
          <w:szCs w:val="28"/>
        </w:rPr>
      </w:pPr>
      <w:r w:rsidRPr="00F03B16">
        <w:rPr>
          <w:sz w:val="28"/>
          <w:szCs w:val="28"/>
        </w:rPr>
        <w:t xml:space="preserve">3) </w:t>
      </w:r>
      <w:r w:rsidRPr="00F03B16">
        <w:rPr>
          <w:spacing w:val="-8"/>
          <w:sz w:val="28"/>
          <w:szCs w:val="28"/>
        </w:rPr>
        <w:t>обеспечение эффективного муниципального управления</w:t>
      </w:r>
      <w:r w:rsidRPr="00F03B16">
        <w:rPr>
          <w:sz w:val="28"/>
          <w:szCs w:val="28"/>
          <w:lang w:eastAsia="ko-KR"/>
        </w:rPr>
        <w:t xml:space="preserve"> в </w:t>
      </w:r>
      <w:r w:rsidRPr="00F03B16">
        <w:rPr>
          <w:sz w:val="28"/>
          <w:szCs w:val="28"/>
        </w:rPr>
        <w:t>Елизаветинском сельсовете</w:t>
      </w:r>
      <w:r w:rsidRPr="00F03B16">
        <w:rPr>
          <w:spacing w:val="-8"/>
          <w:sz w:val="28"/>
          <w:szCs w:val="28"/>
        </w:rPr>
        <w:t>.</w:t>
      </w:r>
    </w:p>
    <w:p w:rsidR="00655975" w:rsidRPr="00F03B16" w:rsidRDefault="00655975" w:rsidP="00655975">
      <w:pPr>
        <w:widowControl w:val="0"/>
        <w:autoSpaceDE w:val="0"/>
        <w:autoSpaceDN w:val="0"/>
        <w:adjustRightInd w:val="0"/>
        <w:jc w:val="both"/>
        <w:outlineLvl w:val="1"/>
        <w:rPr>
          <w:sz w:val="28"/>
          <w:szCs w:val="28"/>
        </w:rPr>
      </w:pPr>
      <w:r w:rsidRPr="00F03B16">
        <w:rPr>
          <w:spacing w:val="-8"/>
          <w:sz w:val="28"/>
          <w:szCs w:val="28"/>
        </w:rPr>
        <w:t xml:space="preserve">В соответствии с поставленными </w:t>
      </w:r>
      <w:r w:rsidRPr="00F03B16">
        <w:rPr>
          <w:sz w:val="28"/>
          <w:szCs w:val="28"/>
        </w:rPr>
        <w:t>задачами, муниципальная программа включает следующие подпрограммы:</w:t>
      </w:r>
    </w:p>
    <w:p w:rsidR="00655975" w:rsidRPr="00F03B16" w:rsidRDefault="00655975" w:rsidP="00655975">
      <w:pPr>
        <w:autoSpaceDE w:val="0"/>
        <w:autoSpaceDN w:val="0"/>
        <w:adjustRightInd w:val="0"/>
        <w:jc w:val="both"/>
        <w:rPr>
          <w:sz w:val="28"/>
          <w:szCs w:val="28"/>
          <w:lang w:eastAsia="ko-KR"/>
        </w:rPr>
      </w:pPr>
      <w:r w:rsidRPr="00F03B16">
        <w:rPr>
          <w:sz w:val="28"/>
          <w:szCs w:val="28"/>
        </w:rPr>
        <w:t xml:space="preserve">1) «Развитие дорожного и жилищно-коммунального хозяйства и </w:t>
      </w:r>
      <w:r w:rsidRPr="00F03B16">
        <w:rPr>
          <w:sz w:val="28"/>
          <w:szCs w:val="28"/>
          <w:lang w:eastAsia="ko-KR"/>
        </w:rPr>
        <w:t>обеспечение первичных мер пожарной безопасности в Елизаветинском сельсовете</w:t>
      </w:r>
      <w:r w:rsidRPr="00F03B16">
        <w:rPr>
          <w:sz w:val="28"/>
          <w:szCs w:val="28"/>
        </w:rPr>
        <w:t xml:space="preserve">», </w:t>
      </w:r>
    </w:p>
    <w:p w:rsidR="00655975" w:rsidRPr="00F03B16" w:rsidRDefault="00655975" w:rsidP="00655975">
      <w:pPr>
        <w:pStyle w:val="ConsPlusCell"/>
        <w:spacing w:line="228" w:lineRule="auto"/>
        <w:rPr>
          <w:spacing w:val="-2"/>
          <w:sz w:val="28"/>
          <w:szCs w:val="28"/>
        </w:rPr>
      </w:pPr>
      <w:r w:rsidRPr="00F03B16">
        <w:rPr>
          <w:spacing w:val="-2"/>
          <w:sz w:val="28"/>
          <w:szCs w:val="28"/>
        </w:rPr>
        <w:t xml:space="preserve">2) «Развитие культуры </w:t>
      </w:r>
      <w:r w:rsidRPr="00F03B16">
        <w:rPr>
          <w:sz w:val="28"/>
          <w:szCs w:val="28"/>
          <w:lang w:eastAsia="ko-KR"/>
        </w:rPr>
        <w:t>в Елизаветинском сельсовете</w:t>
      </w:r>
      <w:r w:rsidRPr="00F03B16">
        <w:rPr>
          <w:spacing w:val="-2"/>
          <w:sz w:val="28"/>
          <w:szCs w:val="28"/>
        </w:rPr>
        <w:t>»,</w:t>
      </w:r>
    </w:p>
    <w:p w:rsidR="00655975" w:rsidRPr="000B0112" w:rsidRDefault="00655975" w:rsidP="00655975">
      <w:pPr>
        <w:widowControl w:val="0"/>
        <w:autoSpaceDE w:val="0"/>
        <w:autoSpaceDN w:val="0"/>
        <w:adjustRightInd w:val="0"/>
        <w:jc w:val="both"/>
        <w:outlineLvl w:val="1"/>
        <w:rPr>
          <w:sz w:val="28"/>
          <w:szCs w:val="28"/>
        </w:rPr>
      </w:pPr>
      <w:r w:rsidRPr="000B0112">
        <w:rPr>
          <w:spacing w:val="-2"/>
          <w:sz w:val="28"/>
          <w:szCs w:val="28"/>
        </w:rPr>
        <w:t>3) «Развитие муниципальной службы в Елизаветинском сельсовете».</w:t>
      </w:r>
    </w:p>
    <w:p w:rsidR="00655975" w:rsidRPr="00F03B16" w:rsidRDefault="00655975" w:rsidP="00655975">
      <w:pPr>
        <w:widowControl w:val="0"/>
        <w:autoSpaceDE w:val="0"/>
        <w:autoSpaceDN w:val="0"/>
        <w:adjustRightInd w:val="0"/>
        <w:jc w:val="both"/>
        <w:outlineLvl w:val="1"/>
        <w:rPr>
          <w:sz w:val="28"/>
          <w:szCs w:val="28"/>
        </w:rPr>
      </w:pPr>
      <w:r w:rsidRPr="000B0112">
        <w:rPr>
          <w:sz w:val="28"/>
          <w:szCs w:val="28"/>
        </w:rPr>
        <w:t xml:space="preserve"> Перечень целевых показателей муниципальной программы </w:t>
      </w:r>
      <w:r w:rsidRPr="00125B73">
        <w:rPr>
          <w:sz w:val="28"/>
          <w:szCs w:val="28"/>
        </w:rPr>
        <w:t>приведен в приложении № 1, 1.1, 1.2 к муниципальной программе.</w:t>
      </w:r>
    </w:p>
    <w:p w:rsidR="00655975" w:rsidRPr="00F03B16" w:rsidRDefault="00655975" w:rsidP="00655975">
      <w:pPr>
        <w:widowControl w:val="0"/>
        <w:autoSpaceDE w:val="0"/>
        <w:autoSpaceDN w:val="0"/>
        <w:adjustRightInd w:val="0"/>
        <w:jc w:val="both"/>
        <w:outlineLvl w:val="1"/>
        <w:rPr>
          <w:sz w:val="28"/>
          <w:szCs w:val="28"/>
        </w:rPr>
      </w:pPr>
    </w:p>
    <w:p w:rsidR="00655975" w:rsidRPr="00F03B16" w:rsidRDefault="00655975" w:rsidP="00655975">
      <w:pPr>
        <w:jc w:val="center"/>
        <w:rPr>
          <w:color w:val="000000"/>
          <w:sz w:val="28"/>
          <w:szCs w:val="28"/>
        </w:rPr>
      </w:pPr>
      <w:r w:rsidRPr="00F03B16">
        <w:rPr>
          <w:b/>
          <w:bCs/>
          <w:color w:val="000000"/>
          <w:sz w:val="28"/>
          <w:szCs w:val="28"/>
        </w:rPr>
        <w:t>Раздел 3. Сроки и этапы реализации муниципальной программы</w:t>
      </w:r>
    </w:p>
    <w:p w:rsidR="00655975" w:rsidRPr="00F03B16" w:rsidRDefault="00655975" w:rsidP="00655975">
      <w:pPr>
        <w:jc w:val="both"/>
        <w:rPr>
          <w:color w:val="000000"/>
          <w:sz w:val="28"/>
          <w:szCs w:val="28"/>
        </w:rPr>
      </w:pPr>
      <w:r w:rsidRPr="00F03B16">
        <w:rPr>
          <w:color w:val="000000"/>
          <w:sz w:val="28"/>
          <w:szCs w:val="28"/>
        </w:rPr>
        <w:t>Срок реализации му</w:t>
      </w:r>
      <w:r>
        <w:rPr>
          <w:color w:val="000000"/>
          <w:sz w:val="28"/>
          <w:szCs w:val="28"/>
        </w:rPr>
        <w:t>ниципальной программы – 2014-2030</w:t>
      </w:r>
      <w:r w:rsidRPr="00F03B16">
        <w:rPr>
          <w:color w:val="000000"/>
          <w:sz w:val="28"/>
          <w:szCs w:val="28"/>
        </w:rPr>
        <w:t xml:space="preserve"> годы. Реализация муниципальной программы будет проводиться без разбивки на этапы.</w:t>
      </w:r>
    </w:p>
    <w:p w:rsidR="00655975" w:rsidRPr="00F03B16" w:rsidRDefault="00655975" w:rsidP="00655975">
      <w:pPr>
        <w:jc w:val="both"/>
        <w:rPr>
          <w:color w:val="000000"/>
          <w:sz w:val="28"/>
          <w:szCs w:val="28"/>
        </w:rPr>
      </w:pPr>
      <w:r w:rsidRPr="00F03B16">
        <w:rPr>
          <w:color w:val="000000"/>
          <w:sz w:val="28"/>
          <w:szCs w:val="28"/>
        </w:rPr>
        <w:t> </w:t>
      </w:r>
    </w:p>
    <w:p w:rsidR="00655975" w:rsidRPr="00F03B16" w:rsidRDefault="00655975" w:rsidP="00655975">
      <w:pPr>
        <w:jc w:val="center"/>
        <w:rPr>
          <w:b/>
          <w:bCs/>
          <w:color w:val="000000"/>
          <w:sz w:val="28"/>
          <w:szCs w:val="28"/>
        </w:rPr>
      </w:pPr>
      <w:r w:rsidRPr="00F03B16">
        <w:rPr>
          <w:b/>
          <w:bCs/>
          <w:color w:val="000000"/>
          <w:sz w:val="28"/>
          <w:szCs w:val="28"/>
        </w:rPr>
        <w:t>Раздел 4. Основные меры правового регулирования, направленные на достижение целевых показателей муниципальной программы</w:t>
      </w:r>
    </w:p>
    <w:p w:rsidR="00655975" w:rsidRPr="00F03B16" w:rsidRDefault="00655975" w:rsidP="00655975">
      <w:pPr>
        <w:jc w:val="center"/>
        <w:rPr>
          <w:color w:val="000000"/>
          <w:sz w:val="28"/>
          <w:szCs w:val="28"/>
        </w:rPr>
      </w:pPr>
    </w:p>
    <w:p w:rsidR="00655975" w:rsidRPr="00F03B16" w:rsidRDefault="00655975" w:rsidP="00655975">
      <w:pPr>
        <w:jc w:val="both"/>
        <w:rPr>
          <w:color w:val="000000"/>
          <w:sz w:val="28"/>
          <w:szCs w:val="28"/>
        </w:rPr>
      </w:pPr>
      <w:r w:rsidRPr="00F03B16">
        <w:rPr>
          <w:color w:val="000000"/>
          <w:sz w:val="28"/>
          <w:szCs w:val="28"/>
        </w:rPr>
        <w:t>Правовое регулирование обеспечивается нормативными правовыми актами Российской Федерации, Пензенской области, Мокшанского района.</w:t>
      </w:r>
    </w:p>
    <w:p w:rsidR="00655975" w:rsidRPr="00F03B16" w:rsidRDefault="00655975" w:rsidP="00655975">
      <w:pPr>
        <w:jc w:val="both"/>
        <w:rPr>
          <w:color w:val="000000"/>
          <w:sz w:val="28"/>
          <w:szCs w:val="28"/>
        </w:rPr>
      </w:pPr>
      <w:r w:rsidRPr="00F03B16">
        <w:rPr>
          <w:color w:val="000000"/>
          <w:sz w:val="28"/>
          <w:szCs w:val="28"/>
        </w:rPr>
        <w:t>Для достижения цели и конечных результатов реализации Программы принятие дополнительных мер правового регулирования не планируется.</w:t>
      </w:r>
    </w:p>
    <w:p w:rsidR="00655975" w:rsidRPr="00F03B16" w:rsidRDefault="00655975" w:rsidP="00655975">
      <w:pPr>
        <w:jc w:val="both"/>
        <w:rPr>
          <w:color w:val="000000"/>
          <w:sz w:val="28"/>
          <w:szCs w:val="28"/>
        </w:rPr>
      </w:pPr>
      <w:r w:rsidRPr="00F03B16">
        <w:rPr>
          <w:color w:val="000000"/>
          <w:sz w:val="28"/>
          <w:szCs w:val="28"/>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rsidR="00655975" w:rsidRPr="00F03B16" w:rsidRDefault="00655975" w:rsidP="00655975">
      <w:pPr>
        <w:jc w:val="both"/>
        <w:rPr>
          <w:color w:val="000000"/>
          <w:sz w:val="28"/>
          <w:szCs w:val="28"/>
        </w:rPr>
      </w:pPr>
      <w:r w:rsidRPr="000B0112">
        <w:rPr>
          <w:color w:val="000000"/>
          <w:sz w:val="28"/>
          <w:szCs w:val="28"/>
        </w:rPr>
        <w:t xml:space="preserve">Сведения об основных мерах правового регулирования в сфере реализации муниципальной программы Елизаветинского сельсовета </w:t>
      </w:r>
      <w:r w:rsidRPr="00125B73">
        <w:rPr>
          <w:color w:val="000000"/>
          <w:sz w:val="28"/>
          <w:szCs w:val="28"/>
        </w:rPr>
        <w:t xml:space="preserve">приведены в приложении </w:t>
      </w:r>
      <w:r>
        <w:rPr>
          <w:color w:val="000000"/>
          <w:sz w:val="28"/>
          <w:szCs w:val="28"/>
        </w:rPr>
        <w:t xml:space="preserve">   </w:t>
      </w:r>
      <w:r w:rsidRPr="00125B73">
        <w:rPr>
          <w:color w:val="000000"/>
          <w:sz w:val="28"/>
          <w:szCs w:val="28"/>
        </w:rPr>
        <w:t>№ 2 к муниципальной программе.</w:t>
      </w:r>
    </w:p>
    <w:p w:rsidR="00655975" w:rsidRPr="00F03B16" w:rsidRDefault="00655975" w:rsidP="00655975">
      <w:pPr>
        <w:jc w:val="both"/>
        <w:rPr>
          <w:color w:val="000000"/>
          <w:sz w:val="28"/>
          <w:szCs w:val="28"/>
        </w:rPr>
      </w:pPr>
      <w:r w:rsidRPr="00F03B16">
        <w:rPr>
          <w:color w:val="000000"/>
          <w:sz w:val="28"/>
          <w:szCs w:val="28"/>
        </w:rPr>
        <w:t> </w:t>
      </w:r>
    </w:p>
    <w:p w:rsidR="00655975" w:rsidRPr="00F03B16" w:rsidRDefault="00655975" w:rsidP="00655975">
      <w:pPr>
        <w:jc w:val="center"/>
        <w:rPr>
          <w:b/>
          <w:bCs/>
          <w:color w:val="000000"/>
          <w:sz w:val="28"/>
          <w:szCs w:val="28"/>
        </w:rPr>
      </w:pPr>
      <w:r w:rsidRPr="00F03B16">
        <w:rPr>
          <w:b/>
          <w:bCs/>
          <w:color w:val="000000"/>
          <w:sz w:val="28"/>
          <w:szCs w:val="28"/>
        </w:rPr>
        <w:t>Раздел 5. Ресурсное обеспечение реализации муниципальной программы</w:t>
      </w:r>
    </w:p>
    <w:p w:rsidR="00655975" w:rsidRPr="00F03B16" w:rsidRDefault="00655975" w:rsidP="00655975">
      <w:pPr>
        <w:jc w:val="center"/>
        <w:rPr>
          <w:color w:val="000000"/>
          <w:sz w:val="28"/>
          <w:szCs w:val="28"/>
        </w:rPr>
      </w:pPr>
    </w:p>
    <w:p w:rsidR="00655975" w:rsidRPr="00F03B16" w:rsidRDefault="00655975" w:rsidP="00655975">
      <w:pPr>
        <w:jc w:val="both"/>
        <w:rPr>
          <w:color w:val="000000"/>
          <w:sz w:val="28"/>
          <w:szCs w:val="28"/>
        </w:rPr>
      </w:pPr>
      <w:r w:rsidRPr="00F03B16">
        <w:rPr>
          <w:color w:val="000000"/>
          <w:sz w:val="28"/>
          <w:szCs w:val="28"/>
        </w:rPr>
        <w:t>Финансирование муниципальной программы осуществляется за счет средств бюджета Елизаветинского сельсовета.</w:t>
      </w:r>
    </w:p>
    <w:p w:rsidR="00655975" w:rsidRPr="000B0112" w:rsidRDefault="00655975" w:rsidP="00655975">
      <w:pPr>
        <w:jc w:val="both"/>
        <w:rPr>
          <w:color w:val="000000"/>
          <w:sz w:val="28"/>
          <w:szCs w:val="28"/>
        </w:rPr>
      </w:pPr>
      <w:r w:rsidRPr="000B0112">
        <w:rPr>
          <w:color w:val="000000"/>
          <w:sz w:val="28"/>
          <w:szCs w:val="28"/>
        </w:rPr>
        <w:t xml:space="preserve">Сведения о ресурсном обеспечении муниципальной программы за счет всех источников финансирования </w:t>
      </w:r>
      <w:r w:rsidRPr="00125B73">
        <w:rPr>
          <w:color w:val="000000"/>
          <w:sz w:val="28"/>
          <w:szCs w:val="28"/>
        </w:rPr>
        <w:t>приводятся в приложении № 4, 4.1, 4.2, 4.</w:t>
      </w:r>
      <w:r>
        <w:rPr>
          <w:color w:val="000000"/>
          <w:sz w:val="28"/>
          <w:szCs w:val="28"/>
        </w:rPr>
        <w:t>3</w:t>
      </w:r>
      <w:r w:rsidRPr="000B0112">
        <w:rPr>
          <w:color w:val="000000"/>
          <w:sz w:val="28"/>
          <w:szCs w:val="28"/>
        </w:rPr>
        <w:t xml:space="preserve"> к муниципальной программе.</w:t>
      </w:r>
    </w:p>
    <w:p w:rsidR="00655975" w:rsidRPr="000B0112" w:rsidRDefault="00655975" w:rsidP="00655975">
      <w:pPr>
        <w:jc w:val="both"/>
        <w:rPr>
          <w:color w:val="000000"/>
          <w:sz w:val="28"/>
          <w:szCs w:val="28"/>
        </w:rPr>
      </w:pPr>
      <w:r w:rsidRPr="000B0112">
        <w:rPr>
          <w:color w:val="000000"/>
          <w:sz w:val="28"/>
          <w:szCs w:val="28"/>
        </w:rPr>
        <w:t xml:space="preserve">Сведения о ресурсном обеспечении муниципальной программы за счет средств бюджета Елизаветинского сельсовета (кроме межбюджетных трансфертов) </w:t>
      </w:r>
      <w:r w:rsidRPr="00125B73">
        <w:rPr>
          <w:color w:val="000000"/>
          <w:sz w:val="28"/>
          <w:szCs w:val="28"/>
        </w:rPr>
        <w:t>приводятся в приложении № 5,</w:t>
      </w:r>
      <w:r>
        <w:rPr>
          <w:color w:val="000000"/>
          <w:sz w:val="28"/>
          <w:szCs w:val="28"/>
        </w:rPr>
        <w:t xml:space="preserve"> 5.1, 5.2, 5.3 </w:t>
      </w:r>
      <w:r w:rsidRPr="000B0112">
        <w:rPr>
          <w:color w:val="000000"/>
          <w:sz w:val="28"/>
          <w:szCs w:val="28"/>
        </w:rPr>
        <w:t>к муниципальной программе.</w:t>
      </w:r>
    </w:p>
    <w:p w:rsidR="00655975" w:rsidRPr="00F03B16" w:rsidRDefault="00655975" w:rsidP="00655975">
      <w:pPr>
        <w:jc w:val="both"/>
        <w:rPr>
          <w:color w:val="000000"/>
          <w:sz w:val="28"/>
          <w:szCs w:val="28"/>
        </w:rPr>
      </w:pPr>
      <w:r w:rsidRPr="000B0112">
        <w:rPr>
          <w:color w:val="000000"/>
          <w:sz w:val="28"/>
          <w:szCs w:val="28"/>
        </w:rPr>
        <w:t xml:space="preserve">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w:t>
      </w:r>
      <w:r w:rsidRPr="00125B73">
        <w:rPr>
          <w:color w:val="000000"/>
          <w:sz w:val="28"/>
          <w:szCs w:val="28"/>
        </w:rPr>
        <w:t>приложении № 6, 6.1, 6.2, 6.3 к муниципальной программе.</w:t>
      </w:r>
    </w:p>
    <w:p w:rsidR="00655975" w:rsidRPr="00F03B16" w:rsidRDefault="00655975" w:rsidP="00655975">
      <w:pPr>
        <w:jc w:val="both"/>
        <w:rPr>
          <w:color w:val="000000"/>
          <w:sz w:val="28"/>
          <w:szCs w:val="28"/>
        </w:rPr>
      </w:pPr>
      <w:r w:rsidRPr="00F03B16">
        <w:rPr>
          <w:color w:val="000000"/>
          <w:sz w:val="28"/>
          <w:szCs w:val="28"/>
        </w:rPr>
        <w:t> </w:t>
      </w:r>
    </w:p>
    <w:p w:rsidR="00655975" w:rsidRPr="00F03B16" w:rsidRDefault="00655975" w:rsidP="00655975">
      <w:pPr>
        <w:jc w:val="center"/>
        <w:rPr>
          <w:b/>
          <w:bCs/>
          <w:color w:val="000000"/>
          <w:sz w:val="28"/>
          <w:szCs w:val="28"/>
        </w:rPr>
      </w:pPr>
      <w:r w:rsidRPr="00F03B16">
        <w:rPr>
          <w:b/>
          <w:bCs/>
          <w:color w:val="000000"/>
          <w:sz w:val="28"/>
          <w:szCs w:val="28"/>
        </w:rPr>
        <w:t>Раздел 6. Анализ рисков реализации муниципальной программы и меры управления рисками</w:t>
      </w:r>
    </w:p>
    <w:p w:rsidR="00655975" w:rsidRPr="00F03B16" w:rsidRDefault="00655975" w:rsidP="00655975">
      <w:pPr>
        <w:jc w:val="center"/>
        <w:rPr>
          <w:color w:val="000000"/>
          <w:sz w:val="28"/>
          <w:szCs w:val="28"/>
        </w:rPr>
      </w:pPr>
    </w:p>
    <w:p w:rsidR="00655975" w:rsidRPr="00F03B16" w:rsidRDefault="00655975" w:rsidP="00655975">
      <w:pPr>
        <w:jc w:val="both"/>
        <w:rPr>
          <w:color w:val="000000"/>
          <w:sz w:val="28"/>
          <w:szCs w:val="28"/>
        </w:rPr>
      </w:pPr>
      <w:r w:rsidRPr="00F03B16">
        <w:rPr>
          <w:color w:val="000000"/>
          <w:sz w:val="28"/>
          <w:szCs w:val="28"/>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655975" w:rsidRPr="00F03B16" w:rsidRDefault="00655975" w:rsidP="00655975">
      <w:pPr>
        <w:jc w:val="both"/>
        <w:rPr>
          <w:color w:val="000000"/>
          <w:sz w:val="28"/>
          <w:szCs w:val="28"/>
        </w:rPr>
      </w:pPr>
      <w:r w:rsidRPr="00F03B16">
        <w:rPr>
          <w:color w:val="000000"/>
          <w:sz w:val="28"/>
          <w:szCs w:val="28"/>
        </w:rPr>
        <w:t>- риски, связанные с изменением законодательства;</w:t>
      </w:r>
    </w:p>
    <w:p w:rsidR="00655975" w:rsidRPr="00F03B16" w:rsidRDefault="00655975" w:rsidP="00655975">
      <w:pPr>
        <w:jc w:val="both"/>
        <w:rPr>
          <w:color w:val="000000"/>
          <w:sz w:val="28"/>
          <w:szCs w:val="28"/>
        </w:rPr>
      </w:pPr>
      <w:r w:rsidRPr="00F03B16">
        <w:rPr>
          <w:color w:val="000000"/>
          <w:sz w:val="28"/>
          <w:szCs w:val="28"/>
        </w:rPr>
        <w:lastRenderedPageBreak/>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rsidR="00655975" w:rsidRPr="00F03B16" w:rsidRDefault="00655975" w:rsidP="00655975">
      <w:pPr>
        <w:jc w:val="both"/>
        <w:rPr>
          <w:color w:val="000000"/>
          <w:sz w:val="28"/>
          <w:szCs w:val="28"/>
        </w:rPr>
      </w:pPr>
      <w:r w:rsidRPr="00F03B16">
        <w:rPr>
          <w:color w:val="000000"/>
          <w:sz w:val="28"/>
          <w:szCs w:val="28"/>
        </w:rPr>
        <w:t>- риски, связанные с природными и техногенными факторами.</w:t>
      </w:r>
    </w:p>
    <w:p w:rsidR="00655975" w:rsidRPr="00F03B16" w:rsidRDefault="00655975" w:rsidP="00655975">
      <w:pPr>
        <w:jc w:val="both"/>
        <w:rPr>
          <w:color w:val="000000"/>
          <w:sz w:val="28"/>
          <w:szCs w:val="28"/>
        </w:rPr>
      </w:pPr>
      <w:r w:rsidRPr="00F03B16">
        <w:rPr>
          <w:color w:val="000000"/>
          <w:sz w:val="28"/>
          <w:szCs w:val="28"/>
        </w:rPr>
        <w:t>В целях управления указанными рисками в ходе реализации муниципальной программы предусматриваются:</w:t>
      </w:r>
    </w:p>
    <w:p w:rsidR="00655975" w:rsidRPr="00F03B16" w:rsidRDefault="00655975" w:rsidP="00655975">
      <w:pPr>
        <w:jc w:val="both"/>
        <w:rPr>
          <w:color w:val="000000"/>
          <w:sz w:val="28"/>
          <w:szCs w:val="28"/>
        </w:rPr>
      </w:pPr>
      <w:r w:rsidRPr="00F03B16">
        <w:rPr>
          <w:color w:val="000000"/>
          <w:sz w:val="28"/>
          <w:szCs w:val="28"/>
        </w:rPr>
        <w:t>- проведение мониторинга законодательства, муниципальных нормативных правовых актов;</w:t>
      </w:r>
    </w:p>
    <w:p w:rsidR="00655975" w:rsidRPr="00F03B16" w:rsidRDefault="00655975" w:rsidP="00655975">
      <w:pPr>
        <w:jc w:val="both"/>
        <w:rPr>
          <w:color w:val="000000"/>
          <w:sz w:val="28"/>
          <w:szCs w:val="28"/>
        </w:rPr>
      </w:pPr>
      <w:r w:rsidRPr="00F03B16">
        <w:rPr>
          <w:color w:val="000000"/>
          <w:sz w:val="28"/>
          <w:szCs w:val="28"/>
        </w:rPr>
        <w:t>- разработка и принятие муниципальных нормативных правовых актов, регулирующих отношения в сферах управления муниципальными финансами.</w:t>
      </w:r>
    </w:p>
    <w:p w:rsidR="00655975" w:rsidRPr="00F03B16" w:rsidRDefault="00655975" w:rsidP="00655975">
      <w:pPr>
        <w:jc w:val="both"/>
        <w:rPr>
          <w:color w:val="000000"/>
          <w:sz w:val="28"/>
          <w:szCs w:val="28"/>
        </w:rPr>
      </w:pPr>
      <w:r w:rsidRPr="00F03B16">
        <w:rPr>
          <w:color w:val="000000"/>
          <w:sz w:val="28"/>
          <w:szCs w:val="28"/>
        </w:rPr>
        <w:t> </w:t>
      </w:r>
    </w:p>
    <w:p w:rsidR="00655975" w:rsidRPr="00F03B16" w:rsidRDefault="00655975" w:rsidP="00655975">
      <w:pPr>
        <w:jc w:val="center"/>
        <w:rPr>
          <w:b/>
          <w:bCs/>
          <w:color w:val="000000"/>
          <w:sz w:val="28"/>
          <w:szCs w:val="28"/>
        </w:rPr>
      </w:pPr>
      <w:r w:rsidRPr="00F03B16">
        <w:rPr>
          <w:b/>
          <w:bCs/>
          <w:color w:val="000000"/>
          <w:sz w:val="28"/>
          <w:szCs w:val="28"/>
        </w:rPr>
        <w:t>Раздел 7. Оценка планируемой эффективности муниципальной программы</w:t>
      </w:r>
    </w:p>
    <w:p w:rsidR="00655975" w:rsidRPr="00F03B16" w:rsidRDefault="00655975" w:rsidP="00655975">
      <w:pPr>
        <w:jc w:val="center"/>
        <w:rPr>
          <w:color w:val="000000"/>
          <w:sz w:val="28"/>
          <w:szCs w:val="28"/>
        </w:rPr>
      </w:pPr>
    </w:p>
    <w:p w:rsidR="00655975" w:rsidRPr="00F03B16" w:rsidRDefault="00655975" w:rsidP="00655975">
      <w:pPr>
        <w:jc w:val="both"/>
        <w:rPr>
          <w:color w:val="000000"/>
          <w:sz w:val="28"/>
          <w:szCs w:val="28"/>
        </w:rPr>
      </w:pPr>
      <w:r w:rsidRPr="00F03B16">
        <w:rPr>
          <w:color w:val="000000"/>
          <w:sz w:val="28"/>
          <w:szCs w:val="28"/>
        </w:rPr>
        <w:t>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Елизаветинского сельсовета Мокшанского района Пензенской области, утвержденным постановлением администрации Елизаветинского сельсовета</w:t>
      </w:r>
      <w:r>
        <w:rPr>
          <w:color w:val="000000"/>
          <w:sz w:val="28"/>
          <w:szCs w:val="28"/>
        </w:rPr>
        <w:t xml:space="preserve"> от  №</w:t>
      </w:r>
      <w:r w:rsidRPr="00F03B16">
        <w:rPr>
          <w:color w:val="000000"/>
          <w:sz w:val="28"/>
          <w:szCs w:val="28"/>
        </w:rPr>
        <w:t>.</w:t>
      </w:r>
    </w:p>
    <w:p w:rsidR="00655975" w:rsidRPr="00F03B16" w:rsidRDefault="00655975" w:rsidP="00655975">
      <w:pPr>
        <w:widowControl w:val="0"/>
        <w:autoSpaceDE w:val="0"/>
        <w:autoSpaceDN w:val="0"/>
        <w:adjustRightInd w:val="0"/>
        <w:jc w:val="center"/>
        <w:outlineLvl w:val="1"/>
        <w:rPr>
          <w:b/>
          <w:bCs/>
          <w:sz w:val="28"/>
          <w:szCs w:val="28"/>
        </w:rPr>
      </w:pPr>
    </w:p>
    <w:p w:rsidR="00655975" w:rsidRDefault="00655975" w:rsidP="00655975">
      <w:pPr>
        <w:sectPr w:rsidR="00655975">
          <w:pgSz w:w="11906" w:h="16838"/>
          <w:pgMar w:top="540" w:right="746" w:bottom="360" w:left="720" w:header="709" w:footer="709" w:gutter="0"/>
          <w:cols w:space="720"/>
        </w:sectPr>
      </w:pPr>
    </w:p>
    <w:p w:rsidR="00655975" w:rsidRDefault="00655975" w:rsidP="00655975">
      <w:pPr>
        <w:widowControl w:val="0"/>
        <w:autoSpaceDE w:val="0"/>
        <w:autoSpaceDN w:val="0"/>
        <w:adjustRightInd w:val="0"/>
        <w:jc w:val="right"/>
        <w:outlineLvl w:val="1"/>
      </w:pPr>
      <w:r>
        <w:lastRenderedPageBreak/>
        <w:t>Приложение № 1</w:t>
      </w:r>
    </w:p>
    <w:p w:rsidR="00655975" w:rsidRPr="00B16257" w:rsidRDefault="00655975" w:rsidP="00655975">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B16257" w:rsidRDefault="00655975" w:rsidP="00655975">
      <w:pPr>
        <w:ind w:firstLine="567"/>
        <w:jc w:val="right"/>
        <w:rPr>
          <w:color w:val="000000"/>
        </w:rPr>
      </w:pPr>
      <w:r w:rsidRPr="00B16257">
        <w:rPr>
          <w:color w:val="000000"/>
        </w:rPr>
        <w:t>Пензенской области на 2014 - 20</w:t>
      </w:r>
      <w:r>
        <w:rPr>
          <w:color w:val="000000"/>
        </w:rPr>
        <w:t>30</w:t>
      </w:r>
      <w:r w:rsidRPr="00B16257">
        <w:rPr>
          <w:color w:val="000000"/>
        </w:rPr>
        <w:t xml:space="preserve"> годы»</w:t>
      </w:r>
    </w:p>
    <w:p w:rsidR="00655975" w:rsidRDefault="00655975" w:rsidP="00655975">
      <w:pPr>
        <w:widowControl w:val="0"/>
        <w:autoSpaceDE w:val="0"/>
        <w:autoSpaceDN w:val="0"/>
        <w:adjustRightInd w:val="0"/>
        <w:jc w:val="right"/>
      </w:pPr>
    </w:p>
    <w:p w:rsidR="00655975" w:rsidRPr="00636C2E" w:rsidRDefault="00655975" w:rsidP="00655975">
      <w:pPr>
        <w:widowControl w:val="0"/>
        <w:autoSpaceDE w:val="0"/>
        <w:autoSpaceDN w:val="0"/>
        <w:adjustRightInd w:val="0"/>
        <w:jc w:val="right"/>
      </w:pPr>
    </w:p>
    <w:p w:rsidR="00655975" w:rsidRPr="00636C2E" w:rsidRDefault="00655975" w:rsidP="00655975">
      <w:pPr>
        <w:jc w:val="center"/>
        <w:rPr>
          <w:sz w:val="22"/>
          <w:szCs w:val="22"/>
        </w:rPr>
      </w:pPr>
      <w:r w:rsidRPr="00636C2E">
        <w:t>ПЕРЕЧЕНЬ</w:t>
      </w:r>
    </w:p>
    <w:p w:rsidR="00655975" w:rsidRPr="00636C2E" w:rsidRDefault="00655975" w:rsidP="00655975">
      <w:pPr>
        <w:jc w:val="center"/>
      </w:pPr>
      <w:r w:rsidRPr="00636C2E">
        <w:t>целевых показателей муниципальной программы Елизаветинского сельсовета Мокшанского района Пензенской области</w:t>
      </w:r>
    </w:p>
    <w:p w:rsidR="00655975" w:rsidRDefault="00655975" w:rsidP="00655975">
      <w:pPr>
        <w:jc w:val="center"/>
      </w:pPr>
      <w:r w:rsidRPr="00636C2E">
        <w:t>«Развитие Елизаветинского сельсовета Мокшанского района Пензенской области на 2014 - 20</w:t>
      </w:r>
      <w:r>
        <w:t>30</w:t>
      </w:r>
      <w:r w:rsidRPr="00636C2E">
        <w:t xml:space="preserve"> годы»</w:t>
      </w:r>
    </w:p>
    <w:p w:rsidR="00655975" w:rsidRDefault="00655975" w:rsidP="00655975">
      <w:pPr>
        <w:jc w:val="center"/>
      </w:pPr>
      <w:r>
        <w:t>на 2014 – 2021 годы</w:t>
      </w:r>
    </w:p>
    <w:p w:rsidR="00655975" w:rsidRPr="00636C2E" w:rsidRDefault="00655975" w:rsidP="00655975">
      <w:pPr>
        <w:jc w:val="cente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63"/>
        <w:gridCol w:w="3924"/>
        <w:gridCol w:w="31"/>
        <w:gridCol w:w="1199"/>
        <w:gridCol w:w="1227"/>
        <w:gridCol w:w="1249"/>
        <w:gridCol w:w="1209"/>
        <w:gridCol w:w="1122"/>
        <w:gridCol w:w="1122"/>
        <w:gridCol w:w="1084"/>
        <w:gridCol w:w="1289"/>
        <w:gridCol w:w="1417"/>
      </w:tblGrid>
      <w:tr w:rsidR="00655975" w:rsidRPr="00636C2E" w:rsidTr="00F079E3">
        <w:tc>
          <w:tcPr>
            <w:tcW w:w="1476" w:type="pct"/>
            <w:gridSpan w:val="2"/>
          </w:tcPr>
          <w:p w:rsidR="00655975" w:rsidRPr="00636C2E" w:rsidRDefault="00655975" w:rsidP="00F079E3">
            <w:pPr>
              <w:widowControl w:val="0"/>
              <w:spacing w:after="200" w:line="276" w:lineRule="auto"/>
              <w:jc w:val="center"/>
              <w:rPr>
                <w:lang w:eastAsia="en-US"/>
              </w:rPr>
            </w:pPr>
            <w:r w:rsidRPr="00636C2E">
              <w:rPr>
                <w:spacing w:val="-20"/>
              </w:rPr>
              <w:t>Ответственный</w:t>
            </w:r>
            <w:r>
              <w:rPr>
                <w:spacing w:val="-20"/>
              </w:rPr>
              <w:t xml:space="preserve"> </w:t>
            </w:r>
            <w:r w:rsidRPr="00636C2E">
              <w:rPr>
                <w:spacing w:val="-20"/>
              </w:rPr>
              <w:t>исполнитель</w:t>
            </w:r>
          </w:p>
        </w:tc>
        <w:tc>
          <w:tcPr>
            <w:tcW w:w="3524" w:type="pct"/>
            <w:gridSpan w:val="10"/>
          </w:tcPr>
          <w:p w:rsidR="00655975" w:rsidRPr="00636C2E" w:rsidRDefault="00655975" w:rsidP="00F079E3">
            <w:pPr>
              <w:pStyle w:val="ConsPlusCell"/>
              <w:jc w:val="center"/>
              <w:rPr>
                <w:spacing w:val="-20"/>
              </w:rPr>
            </w:pPr>
            <w:r w:rsidRPr="00636C2E">
              <w:t>Администрации Елизаветинского сельсовета</w:t>
            </w:r>
          </w:p>
        </w:tc>
      </w:tr>
      <w:tr w:rsidR="00655975" w:rsidRPr="00636C2E" w:rsidTr="00F079E3">
        <w:tc>
          <w:tcPr>
            <w:tcW w:w="213" w:type="pct"/>
            <w:vMerge w:val="restart"/>
          </w:tcPr>
          <w:p w:rsidR="00655975" w:rsidRPr="00636C2E" w:rsidRDefault="00655975" w:rsidP="00F079E3">
            <w:pPr>
              <w:pStyle w:val="ConsPlusCell"/>
            </w:pPr>
            <w:r w:rsidRPr="00636C2E">
              <w:rPr>
                <w:spacing w:val="-20"/>
              </w:rPr>
              <w:t>№п/п</w:t>
            </w:r>
          </w:p>
        </w:tc>
        <w:tc>
          <w:tcPr>
            <w:tcW w:w="1262" w:type="pct"/>
            <w:vMerge w:val="restart"/>
          </w:tcPr>
          <w:p w:rsidR="00655975" w:rsidRPr="00636C2E" w:rsidRDefault="00655975" w:rsidP="00F079E3">
            <w:pPr>
              <w:pStyle w:val="ConsPlusCell"/>
              <w:jc w:val="center"/>
              <w:rPr>
                <w:spacing w:val="-20"/>
              </w:rPr>
            </w:pPr>
            <w:r w:rsidRPr="00636C2E">
              <w:rPr>
                <w:spacing w:val="-20"/>
              </w:rPr>
              <w:t>Наименование</w:t>
            </w:r>
          </w:p>
          <w:p w:rsidR="00655975" w:rsidRPr="00636C2E" w:rsidRDefault="00655975" w:rsidP="00F079E3">
            <w:pPr>
              <w:widowControl w:val="0"/>
              <w:spacing w:after="200" w:line="276" w:lineRule="auto"/>
              <w:jc w:val="center"/>
              <w:rPr>
                <w:lang w:eastAsia="en-US"/>
              </w:rPr>
            </w:pPr>
            <w:r w:rsidRPr="00636C2E">
              <w:rPr>
                <w:spacing w:val="-20"/>
              </w:rPr>
              <w:t>целевого показателя</w:t>
            </w:r>
          </w:p>
        </w:tc>
        <w:tc>
          <w:tcPr>
            <w:tcW w:w="396" w:type="pct"/>
            <w:gridSpan w:val="2"/>
            <w:vMerge w:val="restart"/>
          </w:tcPr>
          <w:p w:rsidR="00655975" w:rsidRPr="00636C2E" w:rsidRDefault="00655975" w:rsidP="00F079E3">
            <w:pPr>
              <w:pStyle w:val="ConsPlusCell"/>
              <w:jc w:val="center"/>
              <w:rPr>
                <w:spacing w:val="-20"/>
              </w:rPr>
            </w:pPr>
            <w:r w:rsidRPr="00636C2E">
              <w:rPr>
                <w:spacing w:val="-20"/>
              </w:rPr>
              <w:t>Единица</w:t>
            </w:r>
          </w:p>
          <w:p w:rsidR="00655975" w:rsidRPr="00636C2E" w:rsidRDefault="00655975" w:rsidP="00F079E3">
            <w:pPr>
              <w:widowControl w:val="0"/>
              <w:spacing w:after="200" w:line="276" w:lineRule="auto"/>
              <w:jc w:val="center"/>
              <w:rPr>
                <w:lang w:eastAsia="en-US"/>
              </w:rPr>
            </w:pPr>
            <w:r w:rsidRPr="00636C2E">
              <w:rPr>
                <w:spacing w:val="-20"/>
              </w:rPr>
              <w:t>измерения</w:t>
            </w:r>
          </w:p>
        </w:tc>
        <w:tc>
          <w:tcPr>
            <w:tcW w:w="3128" w:type="pct"/>
            <w:gridSpan w:val="8"/>
          </w:tcPr>
          <w:p w:rsidR="00655975" w:rsidRPr="00636C2E" w:rsidRDefault="00655975" w:rsidP="00F079E3">
            <w:pPr>
              <w:widowControl w:val="0"/>
              <w:spacing w:after="200" w:line="276" w:lineRule="auto"/>
              <w:jc w:val="center"/>
              <w:rPr>
                <w:lang w:eastAsia="en-US"/>
              </w:rPr>
            </w:pPr>
            <w:r w:rsidRPr="00636C2E">
              <w:rPr>
                <w:spacing w:val="-20"/>
              </w:rPr>
              <w:t>Значения целевых показателей</w:t>
            </w:r>
          </w:p>
        </w:tc>
      </w:tr>
      <w:tr w:rsidR="00655975" w:rsidTr="00F079E3">
        <w:tc>
          <w:tcPr>
            <w:tcW w:w="213" w:type="pct"/>
            <w:vMerge/>
            <w:vAlign w:val="center"/>
          </w:tcPr>
          <w:p w:rsidR="00655975" w:rsidRDefault="00655975" w:rsidP="00F079E3"/>
        </w:tc>
        <w:tc>
          <w:tcPr>
            <w:tcW w:w="1262" w:type="pct"/>
            <w:vMerge/>
            <w:vAlign w:val="center"/>
          </w:tcPr>
          <w:p w:rsidR="00655975" w:rsidRDefault="00655975" w:rsidP="00F079E3">
            <w:pPr>
              <w:rPr>
                <w:lang w:eastAsia="en-US"/>
              </w:rPr>
            </w:pPr>
          </w:p>
        </w:tc>
        <w:tc>
          <w:tcPr>
            <w:tcW w:w="396" w:type="pct"/>
            <w:gridSpan w:val="2"/>
            <w:vMerge/>
            <w:vAlign w:val="center"/>
          </w:tcPr>
          <w:p w:rsidR="00655975" w:rsidRDefault="00655975" w:rsidP="00F079E3">
            <w:pPr>
              <w:rPr>
                <w:b/>
                <w:bCs/>
                <w:lang w:eastAsia="en-US"/>
              </w:rPr>
            </w:pPr>
          </w:p>
        </w:tc>
        <w:tc>
          <w:tcPr>
            <w:tcW w:w="395" w:type="pct"/>
          </w:tcPr>
          <w:p w:rsidR="00655975" w:rsidRPr="00636C2E" w:rsidRDefault="00655975" w:rsidP="00F079E3">
            <w:pPr>
              <w:pStyle w:val="ConsPlusCell"/>
              <w:jc w:val="center"/>
              <w:rPr>
                <w:spacing w:val="-20"/>
              </w:rPr>
            </w:pPr>
            <w:r w:rsidRPr="00636C2E">
              <w:rPr>
                <w:spacing w:val="-20"/>
              </w:rPr>
              <w:t>2014 г.</w:t>
            </w:r>
          </w:p>
        </w:tc>
        <w:tc>
          <w:tcPr>
            <w:tcW w:w="402" w:type="pct"/>
          </w:tcPr>
          <w:p w:rsidR="00655975" w:rsidRPr="00636C2E" w:rsidRDefault="00655975" w:rsidP="00F079E3">
            <w:pPr>
              <w:pStyle w:val="ConsPlusCell"/>
              <w:jc w:val="center"/>
              <w:rPr>
                <w:spacing w:val="-20"/>
              </w:rPr>
            </w:pPr>
            <w:r w:rsidRPr="00636C2E">
              <w:rPr>
                <w:spacing w:val="-20"/>
              </w:rPr>
              <w:t>2015 г.</w:t>
            </w:r>
          </w:p>
        </w:tc>
        <w:tc>
          <w:tcPr>
            <w:tcW w:w="389" w:type="pct"/>
          </w:tcPr>
          <w:p w:rsidR="00655975" w:rsidRPr="00636C2E" w:rsidRDefault="00655975" w:rsidP="00F079E3">
            <w:pPr>
              <w:pStyle w:val="ConsPlusCell"/>
              <w:jc w:val="center"/>
              <w:rPr>
                <w:spacing w:val="-20"/>
              </w:rPr>
            </w:pPr>
            <w:r w:rsidRPr="00636C2E">
              <w:rPr>
                <w:spacing w:val="-20"/>
              </w:rPr>
              <w:t>2016 г.</w:t>
            </w:r>
          </w:p>
        </w:tc>
        <w:tc>
          <w:tcPr>
            <w:tcW w:w="361" w:type="pct"/>
          </w:tcPr>
          <w:p w:rsidR="00655975" w:rsidRPr="00636C2E" w:rsidRDefault="00655975" w:rsidP="00F079E3">
            <w:pPr>
              <w:pStyle w:val="ConsPlusCell"/>
              <w:jc w:val="center"/>
              <w:rPr>
                <w:spacing w:val="-20"/>
              </w:rPr>
            </w:pPr>
            <w:r w:rsidRPr="00636C2E">
              <w:rPr>
                <w:spacing w:val="-20"/>
              </w:rPr>
              <w:t>2017г.</w:t>
            </w:r>
          </w:p>
        </w:tc>
        <w:tc>
          <w:tcPr>
            <w:tcW w:w="361" w:type="pct"/>
          </w:tcPr>
          <w:p w:rsidR="00655975" w:rsidRPr="00636C2E" w:rsidRDefault="00655975" w:rsidP="00F079E3">
            <w:pPr>
              <w:widowControl w:val="0"/>
              <w:spacing w:after="200" w:line="276" w:lineRule="auto"/>
              <w:jc w:val="center"/>
              <w:rPr>
                <w:lang w:eastAsia="en-US"/>
              </w:rPr>
            </w:pPr>
            <w:r w:rsidRPr="00636C2E">
              <w:t>2018г.</w:t>
            </w:r>
          </w:p>
        </w:tc>
        <w:tc>
          <w:tcPr>
            <w:tcW w:w="349" w:type="pct"/>
          </w:tcPr>
          <w:p w:rsidR="00655975" w:rsidRPr="00636C2E" w:rsidRDefault="00655975" w:rsidP="00F079E3">
            <w:pPr>
              <w:widowControl w:val="0"/>
              <w:spacing w:after="200" w:line="276" w:lineRule="auto"/>
              <w:jc w:val="center"/>
              <w:rPr>
                <w:lang w:eastAsia="en-US"/>
              </w:rPr>
            </w:pPr>
            <w:r w:rsidRPr="00636C2E">
              <w:t>2019г.</w:t>
            </w:r>
          </w:p>
        </w:tc>
        <w:tc>
          <w:tcPr>
            <w:tcW w:w="415" w:type="pct"/>
          </w:tcPr>
          <w:p w:rsidR="00655975" w:rsidRPr="00636C2E" w:rsidRDefault="00655975" w:rsidP="00F079E3">
            <w:pPr>
              <w:widowControl w:val="0"/>
              <w:spacing w:after="200" w:line="276" w:lineRule="auto"/>
              <w:jc w:val="center"/>
              <w:rPr>
                <w:lang w:eastAsia="en-US"/>
              </w:rPr>
            </w:pPr>
            <w:r w:rsidRPr="00636C2E">
              <w:t>2020г.</w:t>
            </w:r>
          </w:p>
        </w:tc>
        <w:tc>
          <w:tcPr>
            <w:tcW w:w="455" w:type="pct"/>
          </w:tcPr>
          <w:p w:rsidR="00655975" w:rsidRPr="00636C2E" w:rsidRDefault="00655975" w:rsidP="00F079E3">
            <w:pPr>
              <w:widowControl w:val="0"/>
              <w:spacing w:after="200" w:line="276" w:lineRule="auto"/>
              <w:jc w:val="center"/>
              <w:rPr>
                <w:lang w:eastAsia="en-US"/>
              </w:rPr>
            </w:pPr>
            <w:r w:rsidRPr="00636C2E">
              <w:t>2021г</w:t>
            </w:r>
          </w:p>
        </w:tc>
      </w:tr>
      <w:tr w:rsidR="00655975" w:rsidTr="00F079E3">
        <w:tc>
          <w:tcPr>
            <w:tcW w:w="5000" w:type="pct"/>
            <w:gridSpan w:val="12"/>
          </w:tcPr>
          <w:p w:rsidR="00655975" w:rsidRDefault="00655975" w:rsidP="00F079E3">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Развитие Елизаветинского сельсовета Мокшанского района Пензенской области на 2014 - 2020 годы</w:t>
            </w:r>
            <w:r>
              <w:rPr>
                <w:b/>
                <w:bCs/>
              </w:rPr>
              <w:t>»</w:t>
            </w:r>
          </w:p>
        </w:tc>
      </w:tr>
      <w:tr w:rsidR="00655975" w:rsidTr="00F079E3">
        <w:tc>
          <w:tcPr>
            <w:tcW w:w="213" w:type="pct"/>
          </w:tcPr>
          <w:p w:rsidR="00655975" w:rsidRDefault="00655975" w:rsidP="00F079E3">
            <w:pPr>
              <w:pStyle w:val="ConsPlusCell"/>
            </w:pPr>
            <w:r>
              <w:t xml:space="preserve">1. </w:t>
            </w:r>
          </w:p>
        </w:tc>
        <w:tc>
          <w:tcPr>
            <w:tcW w:w="1262" w:type="pct"/>
          </w:tcPr>
          <w:p w:rsidR="00655975" w:rsidRDefault="00655975" w:rsidP="00F079E3">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396" w:type="pct"/>
            <w:gridSpan w:val="2"/>
          </w:tcPr>
          <w:p w:rsidR="00655975" w:rsidRDefault="00655975" w:rsidP="00F079E3">
            <w:pPr>
              <w:widowControl w:val="0"/>
              <w:spacing w:after="200" w:line="276" w:lineRule="auto"/>
              <w:jc w:val="center"/>
              <w:rPr>
                <w:lang w:eastAsia="en-US"/>
              </w:rPr>
            </w:pPr>
            <w:r>
              <w:t>%</w:t>
            </w:r>
          </w:p>
        </w:tc>
        <w:tc>
          <w:tcPr>
            <w:tcW w:w="395" w:type="pct"/>
          </w:tcPr>
          <w:p w:rsidR="00655975" w:rsidRDefault="00655975" w:rsidP="00F079E3">
            <w:pPr>
              <w:widowControl w:val="0"/>
              <w:spacing w:after="200" w:line="276" w:lineRule="auto"/>
              <w:jc w:val="center"/>
              <w:rPr>
                <w:lang w:eastAsia="en-US"/>
              </w:rPr>
            </w:pPr>
            <w:r>
              <w:t>48</w:t>
            </w:r>
          </w:p>
        </w:tc>
        <w:tc>
          <w:tcPr>
            <w:tcW w:w="402" w:type="pct"/>
          </w:tcPr>
          <w:p w:rsidR="00655975" w:rsidRDefault="00655975" w:rsidP="00F079E3">
            <w:pPr>
              <w:widowControl w:val="0"/>
              <w:spacing w:after="200" w:line="276" w:lineRule="auto"/>
              <w:jc w:val="center"/>
              <w:rPr>
                <w:lang w:eastAsia="en-US"/>
              </w:rPr>
            </w:pPr>
            <w:r>
              <w:t>49</w:t>
            </w:r>
          </w:p>
        </w:tc>
        <w:tc>
          <w:tcPr>
            <w:tcW w:w="389" w:type="pct"/>
          </w:tcPr>
          <w:p w:rsidR="00655975" w:rsidRDefault="00655975" w:rsidP="00F079E3">
            <w:pPr>
              <w:widowControl w:val="0"/>
              <w:spacing w:after="200" w:line="276" w:lineRule="auto"/>
              <w:jc w:val="center"/>
              <w:rPr>
                <w:lang w:eastAsia="en-US"/>
              </w:rPr>
            </w:pPr>
            <w:r>
              <w:t>49</w:t>
            </w:r>
          </w:p>
        </w:tc>
        <w:tc>
          <w:tcPr>
            <w:tcW w:w="361" w:type="pct"/>
          </w:tcPr>
          <w:p w:rsidR="00655975" w:rsidRDefault="00655975" w:rsidP="00F079E3">
            <w:pPr>
              <w:widowControl w:val="0"/>
              <w:spacing w:after="200" w:line="276" w:lineRule="auto"/>
              <w:jc w:val="center"/>
              <w:rPr>
                <w:lang w:eastAsia="en-US"/>
              </w:rPr>
            </w:pPr>
            <w:r>
              <w:t>51</w:t>
            </w:r>
          </w:p>
        </w:tc>
        <w:tc>
          <w:tcPr>
            <w:tcW w:w="361" w:type="pct"/>
          </w:tcPr>
          <w:p w:rsidR="00655975" w:rsidRDefault="00655975" w:rsidP="00F079E3">
            <w:pPr>
              <w:widowControl w:val="0"/>
              <w:spacing w:after="200" w:line="276" w:lineRule="auto"/>
              <w:jc w:val="center"/>
              <w:rPr>
                <w:lang w:eastAsia="en-US"/>
              </w:rPr>
            </w:pPr>
            <w:r>
              <w:t>52</w:t>
            </w:r>
          </w:p>
        </w:tc>
        <w:tc>
          <w:tcPr>
            <w:tcW w:w="349" w:type="pct"/>
          </w:tcPr>
          <w:p w:rsidR="00655975" w:rsidRDefault="00655975" w:rsidP="00F079E3">
            <w:pPr>
              <w:widowControl w:val="0"/>
              <w:spacing w:after="200" w:line="276" w:lineRule="auto"/>
              <w:jc w:val="center"/>
              <w:rPr>
                <w:lang w:eastAsia="en-US"/>
              </w:rPr>
            </w:pPr>
            <w:r>
              <w:t>54</w:t>
            </w:r>
          </w:p>
        </w:tc>
        <w:tc>
          <w:tcPr>
            <w:tcW w:w="415" w:type="pct"/>
          </w:tcPr>
          <w:p w:rsidR="00655975" w:rsidRDefault="00655975" w:rsidP="00F079E3">
            <w:pPr>
              <w:widowControl w:val="0"/>
              <w:spacing w:after="200" w:line="276" w:lineRule="auto"/>
              <w:jc w:val="center"/>
              <w:rPr>
                <w:lang w:eastAsia="en-US"/>
              </w:rPr>
            </w:pPr>
            <w:r>
              <w:t>55</w:t>
            </w:r>
          </w:p>
        </w:tc>
        <w:tc>
          <w:tcPr>
            <w:tcW w:w="455" w:type="pct"/>
          </w:tcPr>
          <w:p w:rsidR="00655975" w:rsidRDefault="00655975" w:rsidP="00F079E3">
            <w:pPr>
              <w:widowControl w:val="0"/>
              <w:spacing w:after="200" w:line="276" w:lineRule="auto"/>
              <w:jc w:val="center"/>
              <w:rPr>
                <w:lang w:eastAsia="en-US"/>
              </w:rPr>
            </w:pPr>
            <w:r>
              <w:t>55</w:t>
            </w:r>
          </w:p>
        </w:tc>
      </w:tr>
      <w:tr w:rsidR="00655975" w:rsidTr="00F079E3">
        <w:tc>
          <w:tcPr>
            <w:tcW w:w="213" w:type="pct"/>
          </w:tcPr>
          <w:p w:rsidR="00655975" w:rsidRDefault="00655975" w:rsidP="00F079E3">
            <w:pPr>
              <w:pStyle w:val="ConsPlusCell"/>
            </w:pPr>
            <w:r>
              <w:t xml:space="preserve">2. </w:t>
            </w:r>
          </w:p>
        </w:tc>
        <w:tc>
          <w:tcPr>
            <w:tcW w:w="1262" w:type="pct"/>
          </w:tcPr>
          <w:p w:rsidR="00655975" w:rsidRDefault="00655975" w:rsidP="00F079E3">
            <w:pPr>
              <w:pStyle w:val="ConsPlusCell"/>
            </w:pPr>
            <w:r>
              <w:t>Проведение мероприятий в сфере культуры</w:t>
            </w:r>
          </w:p>
        </w:tc>
        <w:tc>
          <w:tcPr>
            <w:tcW w:w="396" w:type="pct"/>
            <w:gridSpan w:val="2"/>
          </w:tcPr>
          <w:p w:rsidR="00655975" w:rsidRDefault="00655975" w:rsidP="00F079E3">
            <w:pPr>
              <w:pStyle w:val="ConsPlusCell"/>
              <w:jc w:val="center"/>
            </w:pPr>
            <w:r>
              <w:t>Ед.</w:t>
            </w:r>
          </w:p>
        </w:tc>
        <w:tc>
          <w:tcPr>
            <w:tcW w:w="395" w:type="pct"/>
          </w:tcPr>
          <w:p w:rsidR="00655975" w:rsidRDefault="00655975" w:rsidP="00F079E3">
            <w:pPr>
              <w:widowControl w:val="0"/>
              <w:spacing w:after="200" w:line="276" w:lineRule="auto"/>
              <w:jc w:val="center"/>
              <w:rPr>
                <w:lang w:eastAsia="en-US"/>
              </w:rPr>
            </w:pPr>
            <w:r>
              <w:t>241</w:t>
            </w:r>
          </w:p>
        </w:tc>
        <w:tc>
          <w:tcPr>
            <w:tcW w:w="402" w:type="pct"/>
          </w:tcPr>
          <w:p w:rsidR="00655975" w:rsidRDefault="00655975" w:rsidP="00F079E3">
            <w:pPr>
              <w:widowControl w:val="0"/>
              <w:spacing w:after="200" w:line="276" w:lineRule="auto"/>
              <w:jc w:val="center"/>
              <w:rPr>
                <w:lang w:eastAsia="en-US"/>
              </w:rPr>
            </w:pPr>
            <w:r>
              <w:t>234</w:t>
            </w:r>
          </w:p>
        </w:tc>
        <w:tc>
          <w:tcPr>
            <w:tcW w:w="389" w:type="pct"/>
          </w:tcPr>
          <w:p w:rsidR="00655975" w:rsidRDefault="00655975" w:rsidP="00F079E3">
            <w:pPr>
              <w:widowControl w:val="0"/>
              <w:spacing w:after="200" w:line="276" w:lineRule="auto"/>
              <w:jc w:val="center"/>
              <w:rPr>
                <w:lang w:eastAsia="en-US"/>
              </w:rPr>
            </w:pPr>
            <w:r>
              <w:t>235</w:t>
            </w:r>
          </w:p>
        </w:tc>
        <w:tc>
          <w:tcPr>
            <w:tcW w:w="361" w:type="pct"/>
          </w:tcPr>
          <w:p w:rsidR="00655975" w:rsidRDefault="00655975" w:rsidP="00F079E3">
            <w:pPr>
              <w:widowControl w:val="0"/>
              <w:spacing w:after="200" w:line="276" w:lineRule="auto"/>
              <w:jc w:val="center"/>
              <w:rPr>
                <w:lang w:eastAsia="en-US"/>
              </w:rPr>
            </w:pPr>
            <w:r>
              <w:t>236</w:t>
            </w:r>
          </w:p>
        </w:tc>
        <w:tc>
          <w:tcPr>
            <w:tcW w:w="361" w:type="pct"/>
          </w:tcPr>
          <w:p w:rsidR="00655975" w:rsidRDefault="00655975" w:rsidP="00F079E3">
            <w:pPr>
              <w:widowControl w:val="0"/>
              <w:spacing w:after="200" w:line="276" w:lineRule="auto"/>
              <w:jc w:val="center"/>
              <w:rPr>
                <w:lang w:eastAsia="en-US"/>
              </w:rPr>
            </w:pPr>
            <w:r>
              <w:t>280</w:t>
            </w:r>
          </w:p>
        </w:tc>
        <w:tc>
          <w:tcPr>
            <w:tcW w:w="349" w:type="pct"/>
          </w:tcPr>
          <w:p w:rsidR="00655975" w:rsidRDefault="00655975" w:rsidP="00F079E3">
            <w:pPr>
              <w:widowControl w:val="0"/>
              <w:spacing w:after="200" w:line="276" w:lineRule="auto"/>
              <w:jc w:val="center"/>
              <w:rPr>
                <w:lang w:eastAsia="en-US"/>
              </w:rPr>
            </w:pPr>
            <w:r>
              <w:t>282</w:t>
            </w:r>
          </w:p>
        </w:tc>
        <w:tc>
          <w:tcPr>
            <w:tcW w:w="415" w:type="pct"/>
          </w:tcPr>
          <w:p w:rsidR="00655975" w:rsidRDefault="00655975" w:rsidP="00F079E3">
            <w:pPr>
              <w:widowControl w:val="0"/>
              <w:spacing w:after="200" w:line="276" w:lineRule="auto"/>
              <w:jc w:val="center"/>
              <w:rPr>
                <w:lang w:eastAsia="en-US"/>
              </w:rPr>
            </w:pPr>
            <w:r>
              <w:t>284</w:t>
            </w:r>
          </w:p>
        </w:tc>
        <w:tc>
          <w:tcPr>
            <w:tcW w:w="455" w:type="pct"/>
          </w:tcPr>
          <w:p w:rsidR="00655975" w:rsidRDefault="00655975" w:rsidP="00F079E3">
            <w:pPr>
              <w:widowControl w:val="0"/>
              <w:spacing w:after="200" w:line="276" w:lineRule="auto"/>
              <w:jc w:val="center"/>
              <w:rPr>
                <w:lang w:eastAsia="en-US"/>
              </w:rPr>
            </w:pPr>
            <w:r>
              <w:t>284</w:t>
            </w:r>
          </w:p>
        </w:tc>
      </w:tr>
      <w:tr w:rsidR="00655975" w:rsidTr="00F079E3">
        <w:tc>
          <w:tcPr>
            <w:tcW w:w="213" w:type="pct"/>
          </w:tcPr>
          <w:p w:rsidR="00655975" w:rsidRDefault="00655975" w:rsidP="00F079E3">
            <w:pPr>
              <w:pStyle w:val="ConsPlusCell"/>
            </w:pPr>
            <w:r>
              <w:t>3.</w:t>
            </w:r>
          </w:p>
        </w:tc>
        <w:tc>
          <w:tcPr>
            <w:tcW w:w="1262" w:type="pct"/>
          </w:tcPr>
          <w:p w:rsidR="00655975" w:rsidRDefault="00655975" w:rsidP="00F079E3">
            <w:pPr>
              <w:pStyle w:val="ConsPlusCell"/>
            </w:pPr>
            <w:r>
              <w:rPr>
                <w:color w:val="000000"/>
              </w:rPr>
              <w:t>Число муниципальных служащих, прошедших аттестацию</w:t>
            </w:r>
          </w:p>
        </w:tc>
        <w:tc>
          <w:tcPr>
            <w:tcW w:w="396" w:type="pct"/>
            <w:gridSpan w:val="2"/>
          </w:tcPr>
          <w:p w:rsidR="00655975" w:rsidRDefault="00655975" w:rsidP="00F079E3">
            <w:pPr>
              <w:pStyle w:val="ConsPlusCell"/>
              <w:jc w:val="center"/>
            </w:pPr>
            <w:r>
              <w:t>чел.</w:t>
            </w:r>
          </w:p>
        </w:tc>
        <w:tc>
          <w:tcPr>
            <w:tcW w:w="395" w:type="pct"/>
          </w:tcPr>
          <w:p w:rsidR="00655975" w:rsidRDefault="00655975" w:rsidP="00F079E3">
            <w:pPr>
              <w:widowControl w:val="0"/>
              <w:spacing w:after="200" w:line="276" w:lineRule="auto"/>
              <w:jc w:val="center"/>
              <w:rPr>
                <w:lang w:eastAsia="en-US"/>
              </w:rPr>
            </w:pPr>
            <w:r>
              <w:t>3</w:t>
            </w:r>
          </w:p>
        </w:tc>
        <w:tc>
          <w:tcPr>
            <w:tcW w:w="402" w:type="pct"/>
          </w:tcPr>
          <w:p w:rsidR="00655975" w:rsidRDefault="00655975" w:rsidP="00F079E3">
            <w:pPr>
              <w:widowControl w:val="0"/>
              <w:spacing w:after="200" w:line="276" w:lineRule="auto"/>
              <w:jc w:val="center"/>
              <w:rPr>
                <w:lang w:eastAsia="en-US"/>
              </w:rPr>
            </w:pPr>
            <w:r>
              <w:t>3</w:t>
            </w:r>
          </w:p>
        </w:tc>
        <w:tc>
          <w:tcPr>
            <w:tcW w:w="389" w:type="pct"/>
          </w:tcPr>
          <w:p w:rsidR="00655975" w:rsidRDefault="00655975" w:rsidP="00F079E3">
            <w:pPr>
              <w:widowControl w:val="0"/>
              <w:spacing w:after="200" w:line="276" w:lineRule="auto"/>
              <w:jc w:val="center"/>
              <w:rPr>
                <w:lang w:eastAsia="en-US"/>
              </w:rPr>
            </w:pPr>
            <w:r>
              <w:t>3</w:t>
            </w:r>
          </w:p>
        </w:tc>
        <w:tc>
          <w:tcPr>
            <w:tcW w:w="361" w:type="pct"/>
          </w:tcPr>
          <w:p w:rsidR="00655975" w:rsidRDefault="00655975" w:rsidP="00F079E3">
            <w:pPr>
              <w:widowControl w:val="0"/>
              <w:spacing w:after="200" w:line="276" w:lineRule="auto"/>
              <w:jc w:val="center"/>
              <w:rPr>
                <w:lang w:eastAsia="en-US"/>
              </w:rPr>
            </w:pPr>
            <w:r>
              <w:t>3</w:t>
            </w:r>
          </w:p>
        </w:tc>
        <w:tc>
          <w:tcPr>
            <w:tcW w:w="361" w:type="pct"/>
          </w:tcPr>
          <w:p w:rsidR="00655975" w:rsidRDefault="00655975" w:rsidP="00F079E3">
            <w:pPr>
              <w:widowControl w:val="0"/>
              <w:spacing w:after="200" w:line="276" w:lineRule="auto"/>
              <w:jc w:val="center"/>
              <w:rPr>
                <w:lang w:eastAsia="en-US"/>
              </w:rPr>
            </w:pPr>
            <w:r>
              <w:t>3</w:t>
            </w:r>
          </w:p>
        </w:tc>
        <w:tc>
          <w:tcPr>
            <w:tcW w:w="349" w:type="pct"/>
          </w:tcPr>
          <w:p w:rsidR="00655975" w:rsidRDefault="00655975" w:rsidP="00F079E3">
            <w:pPr>
              <w:widowControl w:val="0"/>
              <w:spacing w:after="200" w:line="276" w:lineRule="auto"/>
              <w:jc w:val="center"/>
              <w:rPr>
                <w:lang w:eastAsia="en-US"/>
              </w:rPr>
            </w:pPr>
            <w:r>
              <w:t>3</w:t>
            </w:r>
          </w:p>
        </w:tc>
        <w:tc>
          <w:tcPr>
            <w:tcW w:w="415" w:type="pct"/>
          </w:tcPr>
          <w:p w:rsidR="00655975" w:rsidRDefault="00655975" w:rsidP="00F079E3">
            <w:pPr>
              <w:widowControl w:val="0"/>
              <w:spacing w:after="200" w:line="276" w:lineRule="auto"/>
              <w:jc w:val="center"/>
              <w:rPr>
                <w:lang w:eastAsia="en-US"/>
              </w:rPr>
            </w:pPr>
            <w:r>
              <w:t>3</w:t>
            </w:r>
          </w:p>
        </w:tc>
        <w:tc>
          <w:tcPr>
            <w:tcW w:w="455" w:type="pct"/>
          </w:tcPr>
          <w:p w:rsidR="00655975" w:rsidRDefault="00655975" w:rsidP="00F079E3">
            <w:pPr>
              <w:widowControl w:val="0"/>
              <w:spacing w:after="200" w:line="276" w:lineRule="auto"/>
              <w:jc w:val="center"/>
              <w:rPr>
                <w:lang w:eastAsia="en-US"/>
              </w:rPr>
            </w:pPr>
            <w:r>
              <w:t>3</w:t>
            </w:r>
          </w:p>
        </w:tc>
      </w:tr>
      <w:tr w:rsidR="00655975" w:rsidTr="00F079E3">
        <w:tc>
          <w:tcPr>
            <w:tcW w:w="5000" w:type="pct"/>
            <w:gridSpan w:val="12"/>
          </w:tcPr>
          <w:p w:rsidR="00655975" w:rsidRDefault="00655975" w:rsidP="00F079E3">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655975" w:rsidTr="00F079E3">
        <w:tc>
          <w:tcPr>
            <w:tcW w:w="213" w:type="pct"/>
          </w:tcPr>
          <w:p w:rsidR="00655975" w:rsidRDefault="00655975" w:rsidP="00F079E3">
            <w:pPr>
              <w:pStyle w:val="ConsPlusCell"/>
            </w:pPr>
            <w:r>
              <w:t>1.1</w:t>
            </w:r>
          </w:p>
        </w:tc>
        <w:tc>
          <w:tcPr>
            <w:tcW w:w="1273" w:type="pct"/>
            <w:gridSpan w:val="2"/>
          </w:tcPr>
          <w:p w:rsidR="00655975" w:rsidRDefault="00655975" w:rsidP="00F079E3">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385" w:type="pct"/>
          </w:tcPr>
          <w:p w:rsidR="00655975" w:rsidRDefault="00655975" w:rsidP="00F079E3">
            <w:pPr>
              <w:pStyle w:val="ConsPlusCell"/>
              <w:jc w:val="center"/>
            </w:pPr>
            <w:r>
              <w:t>%</w:t>
            </w:r>
          </w:p>
        </w:tc>
        <w:tc>
          <w:tcPr>
            <w:tcW w:w="395" w:type="pct"/>
          </w:tcPr>
          <w:p w:rsidR="00655975" w:rsidRDefault="00655975" w:rsidP="00F079E3">
            <w:pPr>
              <w:widowControl w:val="0"/>
              <w:spacing w:after="200" w:line="276" w:lineRule="auto"/>
              <w:jc w:val="center"/>
              <w:rPr>
                <w:lang w:eastAsia="en-US"/>
              </w:rPr>
            </w:pPr>
            <w:r>
              <w:t>48</w:t>
            </w:r>
          </w:p>
        </w:tc>
        <w:tc>
          <w:tcPr>
            <w:tcW w:w="402" w:type="pct"/>
          </w:tcPr>
          <w:p w:rsidR="00655975" w:rsidRDefault="00655975" w:rsidP="00F079E3">
            <w:pPr>
              <w:widowControl w:val="0"/>
              <w:spacing w:after="200" w:line="276" w:lineRule="auto"/>
              <w:jc w:val="center"/>
              <w:rPr>
                <w:lang w:eastAsia="en-US"/>
              </w:rPr>
            </w:pPr>
            <w:r>
              <w:t>49</w:t>
            </w:r>
          </w:p>
        </w:tc>
        <w:tc>
          <w:tcPr>
            <w:tcW w:w="389" w:type="pct"/>
          </w:tcPr>
          <w:p w:rsidR="00655975" w:rsidRDefault="00655975" w:rsidP="00F079E3">
            <w:pPr>
              <w:widowControl w:val="0"/>
              <w:spacing w:after="200" w:line="276" w:lineRule="auto"/>
              <w:jc w:val="center"/>
              <w:rPr>
                <w:lang w:eastAsia="en-US"/>
              </w:rPr>
            </w:pPr>
            <w:r>
              <w:t>49</w:t>
            </w:r>
          </w:p>
        </w:tc>
        <w:tc>
          <w:tcPr>
            <w:tcW w:w="361" w:type="pct"/>
          </w:tcPr>
          <w:p w:rsidR="00655975" w:rsidRDefault="00655975" w:rsidP="00F079E3">
            <w:pPr>
              <w:widowControl w:val="0"/>
              <w:spacing w:after="200" w:line="276" w:lineRule="auto"/>
              <w:jc w:val="center"/>
              <w:rPr>
                <w:lang w:eastAsia="en-US"/>
              </w:rPr>
            </w:pPr>
            <w:r>
              <w:t>51</w:t>
            </w:r>
          </w:p>
        </w:tc>
        <w:tc>
          <w:tcPr>
            <w:tcW w:w="361" w:type="pct"/>
          </w:tcPr>
          <w:p w:rsidR="00655975" w:rsidRDefault="00655975" w:rsidP="00F079E3">
            <w:pPr>
              <w:widowControl w:val="0"/>
              <w:spacing w:after="200" w:line="276" w:lineRule="auto"/>
              <w:jc w:val="center"/>
              <w:rPr>
                <w:lang w:eastAsia="en-US"/>
              </w:rPr>
            </w:pPr>
            <w:r>
              <w:t>52</w:t>
            </w:r>
          </w:p>
        </w:tc>
        <w:tc>
          <w:tcPr>
            <w:tcW w:w="349" w:type="pct"/>
          </w:tcPr>
          <w:p w:rsidR="00655975" w:rsidRDefault="00655975" w:rsidP="00F079E3">
            <w:pPr>
              <w:widowControl w:val="0"/>
              <w:spacing w:after="200" w:line="276" w:lineRule="auto"/>
              <w:jc w:val="center"/>
              <w:rPr>
                <w:lang w:eastAsia="en-US"/>
              </w:rPr>
            </w:pPr>
            <w:r>
              <w:t>54</w:t>
            </w:r>
          </w:p>
        </w:tc>
        <w:tc>
          <w:tcPr>
            <w:tcW w:w="415" w:type="pct"/>
          </w:tcPr>
          <w:p w:rsidR="00655975" w:rsidRDefault="00655975" w:rsidP="00F079E3">
            <w:pPr>
              <w:widowControl w:val="0"/>
              <w:spacing w:after="200" w:line="276" w:lineRule="auto"/>
              <w:jc w:val="center"/>
              <w:rPr>
                <w:lang w:eastAsia="en-US"/>
              </w:rPr>
            </w:pPr>
            <w:r>
              <w:t>55</w:t>
            </w:r>
          </w:p>
        </w:tc>
        <w:tc>
          <w:tcPr>
            <w:tcW w:w="455" w:type="pct"/>
          </w:tcPr>
          <w:p w:rsidR="00655975" w:rsidRDefault="00655975" w:rsidP="00F079E3">
            <w:pPr>
              <w:widowControl w:val="0"/>
              <w:spacing w:after="200" w:line="276" w:lineRule="auto"/>
              <w:jc w:val="center"/>
              <w:rPr>
                <w:lang w:eastAsia="en-US"/>
              </w:rPr>
            </w:pPr>
            <w:r>
              <w:t>55</w:t>
            </w:r>
          </w:p>
        </w:tc>
      </w:tr>
      <w:tr w:rsidR="00655975" w:rsidTr="00F079E3">
        <w:tc>
          <w:tcPr>
            <w:tcW w:w="213" w:type="pct"/>
          </w:tcPr>
          <w:p w:rsidR="00655975" w:rsidRDefault="00655975" w:rsidP="00F079E3">
            <w:pPr>
              <w:pStyle w:val="ConsPlusCell"/>
            </w:pPr>
            <w:r>
              <w:lastRenderedPageBreak/>
              <w:t>1.2</w:t>
            </w:r>
          </w:p>
        </w:tc>
        <w:tc>
          <w:tcPr>
            <w:tcW w:w="1273" w:type="pct"/>
            <w:gridSpan w:val="2"/>
          </w:tcPr>
          <w:p w:rsidR="00655975" w:rsidRDefault="00655975" w:rsidP="00F079E3">
            <w:pPr>
              <w:widowControl w:val="0"/>
              <w:spacing w:after="200" w:line="276" w:lineRule="auto"/>
              <w:rPr>
                <w:lang w:eastAsia="en-US"/>
              </w:rPr>
            </w:pPr>
            <w:r>
              <w:t>Уровень газификации жилых домов (квартир) сетевым газом</w:t>
            </w:r>
          </w:p>
        </w:tc>
        <w:tc>
          <w:tcPr>
            <w:tcW w:w="385" w:type="pct"/>
          </w:tcPr>
          <w:p w:rsidR="00655975" w:rsidRDefault="00655975" w:rsidP="00F079E3">
            <w:pPr>
              <w:pStyle w:val="ConsPlusCell"/>
              <w:jc w:val="center"/>
            </w:pPr>
            <w:r>
              <w:t>%</w:t>
            </w:r>
          </w:p>
        </w:tc>
        <w:tc>
          <w:tcPr>
            <w:tcW w:w="395" w:type="pct"/>
          </w:tcPr>
          <w:p w:rsidR="00655975" w:rsidRDefault="00655975" w:rsidP="00F079E3">
            <w:pPr>
              <w:widowControl w:val="0"/>
              <w:spacing w:after="200" w:line="276" w:lineRule="auto"/>
              <w:jc w:val="center"/>
              <w:rPr>
                <w:lang w:eastAsia="en-US"/>
              </w:rPr>
            </w:pPr>
            <w:r>
              <w:t>100</w:t>
            </w:r>
          </w:p>
        </w:tc>
        <w:tc>
          <w:tcPr>
            <w:tcW w:w="402" w:type="pct"/>
          </w:tcPr>
          <w:p w:rsidR="00655975" w:rsidRDefault="00655975" w:rsidP="00F079E3">
            <w:pPr>
              <w:widowControl w:val="0"/>
              <w:spacing w:after="200" w:line="276" w:lineRule="auto"/>
              <w:jc w:val="center"/>
              <w:rPr>
                <w:lang w:eastAsia="en-US"/>
              </w:rPr>
            </w:pPr>
            <w:r>
              <w:t>100</w:t>
            </w:r>
          </w:p>
        </w:tc>
        <w:tc>
          <w:tcPr>
            <w:tcW w:w="389" w:type="pct"/>
          </w:tcPr>
          <w:p w:rsidR="00655975" w:rsidRDefault="00655975" w:rsidP="00F079E3">
            <w:pPr>
              <w:widowControl w:val="0"/>
              <w:spacing w:after="200" w:line="276" w:lineRule="auto"/>
              <w:jc w:val="center"/>
              <w:rPr>
                <w:lang w:eastAsia="en-US"/>
              </w:rPr>
            </w:pPr>
            <w:r>
              <w:t>100</w:t>
            </w:r>
          </w:p>
        </w:tc>
        <w:tc>
          <w:tcPr>
            <w:tcW w:w="361" w:type="pct"/>
          </w:tcPr>
          <w:p w:rsidR="00655975" w:rsidRDefault="00655975" w:rsidP="00F079E3">
            <w:pPr>
              <w:widowControl w:val="0"/>
              <w:spacing w:after="200" w:line="276" w:lineRule="auto"/>
              <w:jc w:val="center"/>
              <w:rPr>
                <w:lang w:eastAsia="en-US"/>
              </w:rPr>
            </w:pPr>
            <w:r>
              <w:t>100</w:t>
            </w:r>
          </w:p>
        </w:tc>
        <w:tc>
          <w:tcPr>
            <w:tcW w:w="361" w:type="pct"/>
          </w:tcPr>
          <w:p w:rsidR="00655975" w:rsidRDefault="00655975" w:rsidP="00F079E3">
            <w:pPr>
              <w:widowControl w:val="0"/>
              <w:spacing w:after="200" w:line="276" w:lineRule="auto"/>
              <w:jc w:val="center"/>
              <w:rPr>
                <w:lang w:eastAsia="en-US"/>
              </w:rPr>
            </w:pPr>
            <w:r>
              <w:t>100</w:t>
            </w:r>
          </w:p>
        </w:tc>
        <w:tc>
          <w:tcPr>
            <w:tcW w:w="349" w:type="pct"/>
          </w:tcPr>
          <w:p w:rsidR="00655975" w:rsidRDefault="00655975" w:rsidP="00F079E3">
            <w:pPr>
              <w:widowControl w:val="0"/>
              <w:spacing w:after="200" w:line="276" w:lineRule="auto"/>
              <w:jc w:val="center"/>
              <w:rPr>
                <w:lang w:eastAsia="en-US"/>
              </w:rPr>
            </w:pPr>
            <w:r>
              <w:t>100</w:t>
            </w:r>
          </w:p>
        </w:tc>
        <w:tc>
          <w:tcPr>
            <w:tcW w:w="415" w:type="pct"/>
          </w:tcPr>
          <w:p w:rsidR="00655975" w:rsidRDefault="00655975" w:rsidP="00F079E3">
            <w:pPr>
              <w:widowControl w:val="0"/>
              <w:spacing w:after="200" w:line="276" w:lineRule="auto"/>
              <w:jc w:val="center"/>
              <w:rPr>
                <w:lang w:eastAsia="en-US"/>
              </w:rPr>
            </w:pPr>
            <w:r>
              <w:t>100</w:t>
            </w:r>
          </w:p>
        </w:tc>
        <w:tc>
          <w:tcPr>
            <w:tcW w:w="455" w:type="pct"/>
          </w:tcPr>
          <w:p w:rsidR="00655975" w:rsidRDefault="00655975" w:rsidP="00F079E3">
            <w:pPr>
              <w:widowControl w:val="0"/>
              <w:spacing w:after="200" w:line="276" w:lineRule="auto"/>
              <w:jc w:val="center"/>
              <w:rPr>
                <w:lang w:eastAsia="en-US"/>
              </w:rPr>
            </w:pPr>
            <w:r>
              <w:t>100</w:t>
            </w:r>
          </w:p>
        </w:tc>
      </w:tr>
      <w:tr w:rsidR="00655975" w:rsidTr="00F079E3">
        <w:tc>
          <w:tcPr>
            <w:tcW w:w="213" w:type="pct"/>
          </w:tcPr>
          <w:p w:rsidR="00655975" w:rsidRDefault="00655975" w:rsidP="00F079E3">
            <w:pPr>
              <w:pStyle w:val="ConsPlusCell"/>
              <w:rPr>
                <w:lang w:val="en-US"/>
              </w:rPr>
            </w:pPr>
            <w:r>
              <w:t>1.3</w:t>
            </w:r>
          </w:p>
        </w:tc>
        <w:tc>
          <w:tcPr>
            <w:tcW w:w="1273" w:type="pct"/>
            <w:gridSpan w:val="2"/>
          </w:tcPr>
          <w:p w:rsidR="00655975" w:rsidRDefault="00655975" w:rsidP="00F079E3">
            <w:pPr>
              <w:widowControl w:val="0"/>
              <w:spacing w:after="200" w:line="276" w:lineRule="auto"/>
              <w:rPr>
                <w:lang w:eastAsia="en-US"/>
              </w:rPr>
            </w:pPr>
            <w:r>
              <w:t>Уровень износа коммунальной инфраструктуры</w:t>
            </w:r>
          </w:p>
        </w:tc>
        <w:tc>
          <w:tcPr>
            <w:tcW w:w="385" w:type="pct"/>
          </w:tcPr>
          <w:p w:rsidR="00655975" w:rsidRDefault="00655975" w:rsidP="00F079E3">
            <w:pPr>
              <w:pStyle w:val="ConsPlusCell"/>
              <w:jc w:val="center"/>
            </w:pPr>
            <w:r>
              <w:t>%</w:t>
            </w:r>
          </w:p>
        </w:tc>
        <w:tc>
          <w:tcPr>
            <w:tcW w:w="395" w:type="pct"/>
          </w:tcPr>
          <w:p w:rsidR="00655975" w:rsidRDefault="00655975" w:rsidP="00F079E3">
            <w:pPr>
              <w:widowControl w:val="0"/>
              <w:spacing w:after="200" w:line="276" w:lineRule="auto"/>
              <w:jc w:val="center"/>
              <w:rPr>
                <w:lang w:eastAsia="en-US"/>
              </w:rPr>
            </w:pPr>
            <w:r>
              <w:t>59</w:t>
            </w:r>
          </w:p>
        </w:tc>
        <w:tc>
          <w:tcPr>
            <w:tcW w:w="402" w:type="pct"/>
          </w:tcPr>
          <w:p w:rsidR="00655975" w:rsidRDefault="00655975" w:rsidP="00F079E3">
            <w:pPr>
              <w:widowControl w:val="0"/>
              <w:spacing w:after="200" w:line="276" w:lineRule="auto"/>
              <w:jc w:val="center"/>
              <w:rPr>
                <w:lang w:eastAsia="en-US"/>
              </w:rPr>
            </w:pPr>
            <w:r>
              <w:t>59</w:t>
            </w:r>
          </w:p>
        </w:tc>
        <w:tc>
          <w:tcPr>
            <w:tcW w:w="389" w:type="pct"/>
          </w:tcPr>
          <w:p w:rsidR="00655975" w:rsidRDefault="00655975" w:rsidP="00F079E3">
            <w:pPr>
              <w:widowControl w:val="0"/>
              <w:spacing w:after="200" w:line="276" w:lineRule="auto"/>
              <w:jc w:val="center"/>
              <w:rPr>
                <w:lang w:eastAsia="en-US"/>
              </w:rPr>
            </w:pPr>
            <w:r>
              <w:t>59</w:t>
            </w:r>
          </w:p>
        </w:tc>
        <w:tc>
          <w:tcPr>
            <w:tcW w:w="361" w:type="pct"/>
          </w:tcPr>
          <w:p w:rsidR="00655975" w:rsidRDefault="00655975" w:rsidP="00F079E3">
            <w:pPr>
              <w:widowControl w:val="0"/>
              <w:spacing w:after="200" w:line="276" w:lineRule="auto"/>
              <w:jc w:val="center"/>
              <w:rPr>
                <w:lang w:eastAsia="en-US"/>
              </w:rPr>
            </w:pPr>
            <w:r>
              <w:t>60</w:t>
            </w:r>
          </w:p>
        </w:tc>
        <w:tc>
          <w:tcPr>
            <w:tcW w:w="361" w:type="pct"/>
          </w:tcPr>
          <w:p w:rsidR="00655975" w:rsidRDefault="00655975" w:rsidP="00F079E3">
            <w:pPr>
              <w:widowControl w:val="0"/>
              <w:spacing w:after="200" w:line="276" w:lineRule="auto"/>
              <w:jc w:val="center"/>
              <w:rPr>
                <w:lang w:eastAsia="en-US"/>
              </w:rPr>
            </w:pPr>
            <w:r>
              <w:t>60</w:t>
            </w:r>
          </w:p>
        </w:tc>
        <w:tc>
          <w:tcPr>
            <w:tcW w:w="349" w:type="pct"/>
          </w:tcPr>
          <w:p w:rsidR="00655975" w:rsidRDefault="00655975" w:rsidP="00F079E3">
            <w:pPr>
              <w:widowControl w:val="0"/>
              <w:spacing w:after="200" w:line="276" w:lineRule="auto"/>
              <w:jc w:val="center"/>
              <w:rPr>
                <w:lang w:eastAsia="en-US"/>
              </w:rPr>
            </w:pPr>
            <w:r>
              <w:t>60</w:t>
            </w:r>
          </w:p>
        </w:tc>
        <w:tc>
          <w:tcPr>
            <w:tcW w:w="415" w:type="pct"/>
          </w:tcPr>
          <w:p w:rsidR="00655975" w:rsidRDefault="00655975" w:rsidP="00F079E3">
            <w:pPr>
              <w:widowControl w:val="0"/>
              <w:spacing w:after="200" w:line="276" w:lineRule="auto"/>
              <w:jc w:val="center"/>
              <w:rPr>
                <w:lang w:eastAsia="en-US"/>
              </w:rPr>
            </w:pPr>
            <w:r>
              <w:t>62</w:t>
            </w:r>
          </w:p>
        </w:tc>
        <w:tc>
          <w:tcPr>
            <w:tcW w:w="455" w:type="pct"/>
          </w:tcPr>
          <w:p w:rsidR="00655975" w:rsidRDefault="00655975" w:rsidP="00F079E3">
            <w:pPr>
              <w:widowControl w:val="0"/>
              <w:spacing w:after="200" w:line="276" w:lineRule="auto"/>
              <w:jc w:val="center"/>
              <w:rPr>
                <w:lang w:eastAsia="en-US"/>
              </w:rPr>
            </w:pPr>
            <w:r>
              <w:t>62</w:t>
            </w:r>
          </w:p>
        </w:tc>
      </w:tr>
      <w:tr w:rsidR="00655975" w:rsidTr="00F079E3">
        <w:tc>
          <w:tcPr>
            <w:tcW w:w="213" w:type="pct"/>
          </w:tcPr>
          <w:p w:rsidR="00655975" w:rsidRDefault="00655975" w:rsidP="00F079E3">
            <w:pPr>
              <w:pStyle w:val="ConsPlusCell"/>
            </w:pPr>
            <w:r>
              <w:t>1.4</w:t>
            </w:r>
          </w:p>
        </w:tc>
        <w:tc>
          <w:tcPr>
            <w:tcW w:w="1273" w:type="pct"/>
            <w:gridSpan w:val="2"/>
          </w:tcPr>
          <w:p w:rsidR="00655975" w:rsidRDefault="00655975" w:rsidP="00F079E3">
            <w:pPr>
              <w:widowControl w:val="0"/>
              <w:spacing w:after="200" w:line="276" w:lineRule="auto"/>
              <w:rPr>
                <w:lang w:eastAsia="en-US"/>
              </w:rPr>
            </w:pPr>
            <w:r>
              <w:t>Доля протяженности дорог с дорожным покрытием, соответствующим установленным нормам в общей протяженности дорог</w:t>
            </w:r>
          </w:p>
        </w:tc>
        <w:tc>
          <w:tcPr>
            <w:tcW w:w="385" w:type="pct"/>
          </w:tcPr>
          <w:p w:rsidR="00655975" w:rsidRDefault="00655975" w:rsidP="00F079E3">
            <w:pPr>
              <w:pStyle w:val="ConsPlusCell"/>
              <w:jc w:val="center"/>
            </w:pPr>
            <w:r>
              <w:t>%</w:t>
            </w:r>
          </w:p>
        </w:tc>
        <w:tc>
          <w:tcPr>
            <w:tcW w:w="395" w:type="pct"/>
          </w:tcPr>
          <w:p w:rsidR="00655975" w:rsidRDefault="00655975" w:rsidP="00F079E3">
            <w:pPr>
              <w:widowControl w:val="0"/>
              <w:spacing w:after="200" w:line="276" w:lineRule="auto"/>
              <w:jc w:val="center"/>
              <w:rPr>
                <w:lang w:eastAsia="en-US"/>
              </w:rPr>
            </w:pPr>
            <w:r>
              <w:t>17</w:t>
            </w:r>
          </w:p>
        </w:tc>
        <w:tc>
          <w:tcPr>
            <w:tcW w:w="402" w:type="pct"/>
          </w:tcPr>
          <w:p w:rsidR="00655975" w:rsidRDefault="00655975" w:rsidP="00F079E3">
            <w:pPr>
              <w:widowControl w:val="0"/>
              <w:spacing w:after="200" w:line="276" w:lineRule="auto"/>
              <w:jc w:val="center"/>
              <w:rPr>
                <w:lang w:eastAsia="en-US"/>
              </w:rPr>
            </w:pPr>
            <w:r>
              <w:t>17</w:t>
            </w:r>
          </w:p>
        </w:tc>
        <w:tc>
          <w:tcPr>
            <w:tcW w:w="389" w:type="pct"/>
          </w:tcPr>
          <w:p w:rsidR="00655975" w:rsidRDefault="00655975" w:rsidP="00F079E3">
            <w:pPr>
              <w:widowControl w:val="0"/>
              <w:spacing w:after="200" w:line="276" w:lineRule="auto"/>
              <w:jc w:val="center"/>
              <w:rPr>
                <w:lang w:eastAsia="en-US"/>
              </w:rPr>
            </w:pPr>
            <w:r>
              <w:t>17</w:t>
            </w:r>
          </w:p>
        </w:tc>
        <w:tc>
          <w:tcPr>
            <w:tcW w:w="361" w:type="pct"/>
          </w:tcPr>
          <w:p w:rsidR="00655975" w:rsidRDefault="00655975" w:rsidP="00F079E3">
            <w:pPr>
              <w:widowControl w:val="0"/>
              <w:spacing w:after="200" w:line="276" w:lineRule="auto"/>
              <w:jc w:val="center"/>
              <w:rPr>
                <w:lang w:eastAsia="en-US"/>
              </w:rPr>
            </w:pPr>
            <w:r>
              <w:t>17</w:t>
            </w:r>
          </w:p>
        </w:tc>
        <w:tc>
          <w:tcPr>
            <w:tcW w:w="361" w:type="pct"/>
          </w:tcPr>
          <w:p w:rsidR="00655975" w:rsidRDefault="00655975" w:rsidP="00F079E3">
            <w:pPr>
              <w:widowControl w:val="0"/>
              <w:spacing w:after="200" w:line="276" w:lineRule="auto"/>
              <w:jc w:val="center"/>
              <w:rPr>
                <w:lang w:eastAsia="en-US"/>
              </w:rPr>
            </w:pPr>
            <w:r>
              <w:t>17</w:t>
            </w:r>
          </w:p>
        </w:tc>
        <w:tc>
          <w:tcPr>
            <w:tcW w:w="349" w:type="pct"/>
          </w:tcPr>
          <w:p w:rsidR="00655975" w:rsidRDefault="00655975" w:rsidP="00F079E3">
            <w:pPr>
              <w:widowControl w:val="0"/>
              <w:spacing w:after="200" w:line="276" w:lineRule="auto"/>
              <w:jc w:val="center"/>
              <w:rPr>
                <w:lang w:eastAsia="en-US"/>
              </w:rPr>
            </w:pPr>
            <w:r>
              <w:t>17</w:t>
            </w:r>
          </w:p>
        </w:tc>
        <w:tc>
          <w:tcPr>
            <w:tcW w:w="415" w:type="pct"/>
          </w:tcPr>
          <w:p w:rsidR="00655975" w:rsidRDefault="00655975" w:rsidP="00F079E3">
            <w:pPr>
              <w:widowControl w:val="0"/>
              <w:spacing w:after="200" w:line="276" w:lineRule="auto"/>
              <w:jc w:val="center"/>
              <w:rPr>
                <w:lang w:eastAsia="en-US"/>
              </w:rPr>
            </w:pPr>
            <w:r>
              <w:t>17</w:t>
            </w:r>
          </w:p>
        </w:tc>
        <w:tc>
          <w:tcPr>
            <w:tcW w:w="455" w:type="pct"/>
          </w:tcPr>
          <w:p w:rsidR="00655975" w:rsidRDefault="00655975" w:rsidP="00F079E3">
            <w:pPr>
              <w:widowControl w:val="0"/>
              <w:spacing w:after="200" w:line="276" w:lineRule="auto"/>
              <w:jc w:val="center"/>
              <w:rPr>
                <w:lang w:eastAsia="en-US"/>
              </w:rPr>
            </w:pPr>
            <w:r>
              <w:t>17</w:t>
            </w:r>
          </w:p>
        </w:tc>
      </w:tr>
      <w:tr w:rsidR="00655975" w:rsidTr="00F079E3">
        <w:tc>
          <w:tcPr>
            <w:tcW w:w="213" w:type="pct"/>
          </w:tcPr>
          <w:p w:rsidR="00655975" w:rsidRDefault="00655975" w:rsidP="00F079E3">
            <w:pPr>
              <w:pStyle w:val="ConsPlusCell"/>
            </w:pPr>
            <w:r>
              <w:t>1.5</w:t>
            </w:r>
          </w:p>
        </w:tc>
        <w:tc>
          <w:tcPr>
            <w:tcW w:w="1273" w:type="pct"/>
            <w:gridSpan w:val="2"/>
          </w:tcPr>
          <w:p w:rsidR="00655975" w:rsidRDefault="00655975" w:rsidP="00F079E3">
            <w:pPr>
              <w:widowControl w:val="0"/>
              <w:spacing w:after="200" w:line="276" w:lineRule="auto"/>
              <w:rPr>
                <w:lang w:eastAsia="en-US"/>
              </w:rPr>
            </w:pPr>
            <w:r>
              <w:t>Количество пожаров на территории Елизаветинского сельсовета</w:t>
            </w:r>
          </w:p>
        </w:tc>
        <w:tc>
          <w:tcPr>
            <w:tcW w:w="385" w:type="pct"/>
          </w:tcPr>
          <w:p w:rsidR="00655975" w:rsidRDefault="00655975" w:rsidP="00F079E3">
            <w:pPr>
              <w:pStyle w:val="ConsPlusCell"/>
              <w:jc w:val="center"/>
            </w:pPr>
            <w:r>
              <w:t>Шт.</w:t>
            </w:r>
          </w:p>
        </w:tc>
        <w:tc>
          <w:tcPr>
            <w:tcW w:w="395" w:type="pct"/>
          </w:tcPr>
          <w:p w:rsidR="00655975" w:rsidRDefault="00655975" w:rsidP="00F079E3">
            <w:pPr>
              <w:widowControl w:val="0"/>
              <w:spacing w:after="200" w:line="276" w:lineRule="auto"/>
              <w:jc w:val="center"/>
              <w:rPr>
                <w:lang w:eastAsia="en-US"/>
              </w:rPr>
            </w:pPr>
            <w:r>
              <w:t>-</w:t>
            </w:r>
          </w:p>
        </w:tc>
        <w:tc>
          <w:tcPr>
            <w:tcW w:w="402" w:type="pct"/>
          </w:tcPr>
          <w:p w:rsidR="00655975" w:rsidRDefault="00655975" w:rsidP="00F079E3">
            <w:pPr>
              <w:widowControl w:val="0"/>
              <w:spacing w:after="200" w:line="276" w:lineRule="auto"/>
              <w:jc w:val="center"/>
              <w:rPr>
                <w:lang w:eastAsia="en-US"/>
              </w:rPr>
            </w:pPr>
            <w:r>
              <w:t>-</w:t>
            </w:r>
          </w:p>
        </w:tc>
        <w:tc>
          <w:tcPr>
            <w:tcW w:w="389" w:type="pct"/>
          </w:tcPr>
          <w:p w:rsidR="00655975" w:rsidRDefault="00655975" w:rsidP="00F079E3">
            <w:pPr>
              <w:widowControl w:val="0"/>
              <w:spacing w:after="200" w:line="276" w:lineRule="auto"/>
              <w:jc w:val="center"/>
              <w:rPr>
                <w:lang w:eastAsia="en-US"/>
              </w:rPr>
            </w:pPr>
            <w:r>
              <w:t>-</w:t>
            </w:r>
          </w:p>
        </w:tc>
        <w:tc>
          <w:tcPr>
            <w:tcW w:w="361" w:type="pct"/>
          </w:tcPr>
          <w:p w:rsidR="00655975" w:rsidRDefault="00655975" w:rsidP="00F079E3">
            <w:pPr>
              <w:widowControl w:val="0"/>
              <w:spacing w:after="200" w:line="276" w:lineRule="auto"/>
              <w:jc w:val="center"/>
              <w:rPr>
                <w:lang w:eastAsia="en-US"/>
              </w:rPr>
            </w:pPr>
            <w:r>
              <w:t>-</w:t>
            </w:r>
          </w:p>
        </w:tc>
        <w:tc>
          <w:tcPr>
            <w:tcW w:w="361" w:type="pct"/>
          </w:tcPr>
          <w:p w:rsidR="00655975" w:rsidRDefault="00655975" w:rsidP="00F079E3">
            <w:pPr>
              <w:widowControl w:val="0"/>
              <w:spacing w:after="200" w:line="276" w:lineRule="auto"/>
              <w:jc w:val="center"/>
              <w:rPr>
                <w:lang w:eastAsia="en-US"/>
              </w:rPr>
            </w:pPr>
            <w:r>
              <w:t>-</w:t>
            </w:r>
          </w:p>
        </w:tc>
        <w:tc>
          <w:tcPr>
            <w:tcW w:w="349" w:type="pct"/>
          </w:tcPr>
          <w:p w:rsidR="00655975" w:rsidRDefault="00655975" w:rsidP="00F079E3">
            <w:pPr>
              <w:widowControl w:val="0"/>
              <w:spacing w:after="200" w:line="276" w:lineRule="auto"/>
              <w:jc w:val="center"/>
              <w:rPr>
                <w:lang w:eastAsia="en-US"/>
              </w:rPr>
            </w:pPr>
            <w:r>
              <w:t>-</w:t>
            </w:r>
          </w:p>
        </w:tc>
        <w:tc>
          <w:tcPr>
            <w:tcW w:w="415" w:type="pct"/>
          </w:tcPr>
          <w:p w:rsidR="00655975" w:rsidRDefault="00655975" w:rsidP="00F079E3">
            <w:pPr>
              <w:widowControl w:val="0"/>
              <w:spacing w:after="200" w:line="276" w:lineRule="auto"/>
              <w:jc w:val="center"/>
              <w:rPr>
                <w:lang w:eastAsia="en-US"/>
              </w:rPr>
            </w:pPr>
            <w:r>
              <w:t>-</w:t>
            </w:r>
          </w:p>
        </w:tc>
        <w:tc>
          <w:tcPr>
            <w:tcW w:w="455" w:type="pct"/>
          </w:tcPr>
          <w:p w:rsidR="00655975" w:rsidRDefault="00655975" w:rsidP="00F079E3">
            <w:pPr>
              <w:widowControl w:val="0"/>
              <w:spacing w:after="200" w:line="276" w:lineRule="auto"/>
              <w:jc w:val="center"/>
              <w:rPr>
                <w:lang w:eastAsia="en-US"/>
              </w:rPr>
            </w:pPr>
            <w:r>
              <w:t>-</w:t>
            </w:r>
          </w:p>
        </w:tc>
      </w:tr>
      <w:tr w:rsidR="00655975" w:rsidTr="00F079E3">
        <w:tc>
          <w:tcPr>
            <w:tcW w:w="5000" w:type="pct"/>
            <w:gridSpan w:val="12"/>
          </w:tcPr>
          <w:p w:rsidR="00655975" w:rsidRDefault="00655975" w:rsidP="00F079E3">
            <w:pPr>
              <w:pStyle w:val="ConsPlusCell"/>
              <w:jc w:val="center"/>
            </w:pPr>
            <w:r>
              <w:rPr>
                <w:b/>
                <w:bCs/>
                <w:i/>
                <w:iCs/>
              </w:rPr>
              <w:t>Подпрограмма 2 «</w:t>
            </w:r>
            <w:r>
              <w:rPr>
                <w:b/>
                <w:bCs/>
                <w:i/>
                <w:iCs/>
                <w:spacing w:val="-2"/>
              </w:rPr>
              <w:t xml:space="preserve">Развитие культуры </w:t>
            </w:r>
            <w:r>
              <w:rPr>
                <w:b/>
                <w:bCs/>
                <w:i/>
                <w:iCs/>
                <w:lang w:eastAsia="ko-KR"/>
              </w:rPr>
              <w:t>в Елизаветинском сельсовете</w:t>
            </w:r>
            <w:r>
              <w:rPr>
                <w:b/>
                <w:bCs/>
                <w:i/>
                <w:iCs/>
              </w:rPr>
              <w:t>»</w:t>
            </w:r>
          </w:p>
        </w:tc>
      </w:tr>
      <w:tr w:rsidR="00655975" w:rsidTr="00F079E3">
        <w:tc>
          <w:tcPr>
            <w:tcW w:w="213" w:type="pct"/>
          </w:tcPr>
          <w:p w:rsidR="00655975" w:rsidRDefault="00655975" w:rsidP="00F079E3">
            <w:pPr>
              <w:pStyle w:val="ConsPlusCell"/>
            </w:pPr>
            <w:r>
              <w:t>2.1</w:t>
            </w:r>
          </w:p>
        </w:tc>
        <w:tc>
          <w:tcPr>
            <w:tcW w:w="1262" w:type="pct"/>
          </w:tcPr>
          <w:p w:rsidR="00655975" w:rsidRDefault="00655975" w:rsidP="00F079E3">
            <w:pPr>
              <w:pStyle w:val="ConsPlusCell"/>
            </w:pPr>
            <w:r>
              <w:t>Количество проведенных культурно-досуговых мероприятий</w:t>
            </w:r>
          </w:p>
        </w:tc>
        <w:tc>
          <w:tcPr>
            <w:tcW w:w="396" w:type="pct"/>
            <w:gridSpan w:val="2"/>
          </w:tcPr>
          <w:p w:rsidR="00655975" w:rsidRDefault="00655975" w:rsidP="00F079E3">
            <w:pPr>
              <w:pStyle w:val="ConsPlusCell"/>
              <w:jc w:val="center"/>
            </w:pPr>
            <w:r>
              <w:t>Ед.</w:t>
            </w:r>
          </w:p>
        </w:tc>
        <w:tc>
          <w:tcPr>
            <w:tcW w:w="395" w:type="pct"/>
          </w:tcPr>
          <w:p w:rsidR="00655975" w:rsidRDefault="00655975" w:rsidP="00F079E3">
            <w:pPr>
              <w:widowControl w:val="0"/>
              <w:spacing w:after="200" w:line="276" w:lineRule="auto"/>
              <w:jc w:val="center"/>
              <w:rPr>
                <w:lang w:eastAsia="en-US"/>
              </w:rPr>
            </w:pPr>
            <w:r>
              <w:t>241</w:t>
            </w:r>
          </w:p>
        </w:tc>
        <w:tc>
          <w:tcPr>
            <w:tcW w:w="402" w:type="pct"/>
          </w:tcPr>
          <w:p w:rsidR="00655975" w:rsidRDefault="00655975" w:rsidP="00F079E3">
            <w:pPr>
              <w:widowControl w:val="0"/>
              <w:spacing w:after="200" w:line="276" w:lineRule="auto"/>
              <w:jc w:val="center"/>
              <w:rPr>
                <w:lang w:eastAsia="en-US"/>
              </w:rPr>
            </w:pPr>
            <w:r>
              <w:t>234</w:t>
            </w:r>
          </w:p>
        </w:tc>
        <w:tc>
          <w:tcPr>
            <w:tcW w:w="389" w:type="pct"/>
          </w:tcPr>
          <w:p w:rsidR="00655975" w:rsidRDefault="00655975" w:rsidP="00F079E3">
            <w:pPr>
              <w:widowControl w:val="0"/>
              <w:spacing w:after="200" w:line="276" w:lineRule="auto"/>
              <w:jc w:val="center"/>
              <w:rPr>
                <w:lang w:eastAsia="en-US"/>
              </w:rPr>
            </w:pPr>
            <w:r>
              <w:t>235</w:t>
            </w:r>
          </w:p>
        </w:tc>
        <w:tc>
          <w:tcPr>
            <w:tcW w:w="361" w:type="pct"/>
          </w:tcPr>
          <w:p w:rsidR="00655975" w:rsidRDefault="00655975" w:rsidP="00F079E3">
            <w:pPr>
              <w:widowControl w:val="0"/>
              <w:spacing w:after="200" w:line="276" w:lineRule="auto"/>
              <w:jc w:val="center"/>
              <w:rPr>
                <w:lang w:eastAsia="en-US"/>
              </w:rPr>
            </w:pPr>
            <w:r>
              <w:t>236</w:t>
            </w:r>
          </w:p>
        </w:tc>
        <w:tc>
          <w:tcPr>
            <w:tcW w:w="361" w:type="pct"/>
          </w:tcPr>
          <w:p w:rsidR="00655975" w:rsidRDefault="00655975" w:rsidP="00F079E3">
            <w:pPr>
              <w:widowControl w:val="0"/>
              <w:spacing w:after="200" w:line="276" w:lineRule="auto"/>
              <w:jc w:val="center"/>
              <w:rPr>
                <w:lang w:eastAsia="en-US"/>
              </w:rPr>
            </w:pPr>
            <w:r>
              <w:t>280</w:t>
            </w:r>
          </w:p>
        </w:tc>
        <w:tc>
          <w:tcPr>
            <w:tcW w:w="349" w:type="pct"/>
          </w:tcPr>
          <w:p w:rsidR="00655975" w:rsidRDefault="00655975" w:rsidP="00F079E3">
            <w:pPr>
              <w:widowControl w:val="0"/>
              <w:spacing w:after="200" w:line="276" w:lineRule="auto"/>
              <w:jc w:val="center"/>
              <w:rPr>
                <w:lang w:eastAsia="en-US"/>
              </w:rPr>
            </w:pPr>
            <w:r>
              <w:t>282</w:t>
            </w:r>
          </w:p>
        </w:tc>
        <w:tc>
          <w:tcPr>
            <w:tcW w:w="415" w:type="pct"/>
          </w:tcPr>
          <w:p w:rsidR="00655975" w:rsidRDefault="00655975" w:rsidP="00F079E3">
            <w:pPr>
              <w:widowControl w:val="0"/>
              <w:spacing w:after="200" w:line="276" w:lineRule="auto"/>
              <w:jc w:val="center"/>
              <w:rPr>
                <w:lang w:eastAsia="en-US"/>
              </w:rPr>
            </w:pPr>
            <w:r>
              <w:t>284</w:t>
            </w:r>
          </w:p>
        </w:tc>
        <w:tc>
          <w:tcPr>
            <w:tcW w:w="455" w:type="pct"/>
          </w:tcPr>
          <w:p w:rsidR="00655975" w:rsidRDefault="00655975" w:rsidP="00F079E3">
            <w:pPr>
              <w:widowControl w:val="0"/>
              <w:spacing w:after="200" w:line="276" w:lineRule="auto"/>
              <w:jc w:val="center"/>
              <w:rPr>
                <w:lang w:eastAsia="en-US"/>
              </w:rPr>
            </w:pPr>
            <w:r>
              <w:t>284</w:t>
            </w:r>
          </w:p>
        </w:tc>
      </w:tr>
      <w:tr w:rsidR="00655975" w:rsidTr="00F079E3">
        <w:tc>
          <w:tcPr>
            <w:tcW w:w="213" w:type="pct"/>
          </w:tcPr>
          <w:p w:rsidR="00655975" w:rsidRDefault="00655975" w:rsidP="00F079E3">
            <w:pPr>
              <w:pStyle w:val="ConsPlusCell"/>
            </w:pPr>
            <w:r>
              <w:t>2.2</w:t>
            </w:r>
          </w:p>
        </w:tc>
        <w:tc>
          <w:tcPr>
            <w:tcW w:w="1262" w:type="pct"/>
          </w:tcPr>
          <w:p w:rsidR="00655975" w:rsidRDefault="00655975" w:rsidP="00F079E3">
            <w:pPr>
              <w:pStyle w:val="ConsPlusCell"/>
            </w:pPr>
            <w:r>
              <w:t>Количество посещений культурно-досуговых учреждений</w:t>
            </w:r>
          </w:p>
        </w:tc>
        <w:tc>
          <w:tcPr>
            <w:tcW w:w="396" w:type="pct"/>
            <w:gridSpan w:val="2"/>
          </w:tcPr>
          <w:p w:rsidR="00655975" w:rsidRDefault="00655975" w:rsidP="00F079E3">
            <w:pPr>
              <w:pStyle w:val="ConsPlusCell"/>
              <w:jc w:val="center"/>
            </w:pPr>
            <w:r>
              <w:t>Ед.</w:t>
            </w:r>
          </w:p>
        </w:tc>
        <w:tc>
          <w:tcPr>
            <w:tcW w:w="395" w:type="pct"/>
          </w:tcPr>
          <w:p w:rsidR="00655975" w:rsidRDefault="00655975" w:rsidP="00F079E3">
            <w:pPr>
              <w:widowControl w:val="0"/>
              <w:spacing w:after="200" w:line="276" w:lineRule="auto"/>
              <w:jc w:val="center"/>
              <w:rPr>
                <w:lang w:eastAsia="en-US"/>
              </w:rPr>
            </w:pPr>
            <w:r>
              <w:t>2754</w:t>
            </w:r>
          </w:p>
        </w:tc>
        <w:tc>
          <w:tcPr>
            <w:tcW w:w="402" w:type="pct"/>
          </w:tcPr>
          <w:p w:rsidR="00655975" w:rsidRDefault="00655975" w:rsidP="00F079E3">
            <w:pPr>
              <w:widowControl w:val="0"/>
              <w:spacing w:after="200" w:line="276" w:lineRule="auto"/>
              <w:jc w:val="center"/>
              <w:rPr>
                <w:lang w:eastAsia="en-US"/>
              </w:rPr>
            </w:pPr>
            <w:r>
              <w:t>2941</w:t>
            </w:r>
          </w:p>
        </w:tc>
        <w:tc>
          <w:tcPr>
            <w:tcW w:w="389" w:type="pct"/>
          </w:tcPr>
          <w:p w:rsidR="00655975" w:rsidRDefault="00655975" w:rsidP="00F079E3">
            <w:pPr>
              <w:widowControl w:val="0"/>
              <w:spacing w:after="200" w:line="276" w:lineRule="auto"/>
              <w:jc w:val="center"/>
              <w:rPr>
                <w:lang w:eastAsia="en-US"/>
              </w:rPr>
            </w:pPr>
            <w:r>
              <w:t>3146</w:t>
            </w:r>
          </w:p>
        </w:tc>
        <w:tc>
          <w:tcPr>
            <w:tcW w:w="361" w:type="pct"/>
          </w:tcPr>
          <w:p w:rsidR="00655975" w:rsidRDefault="00655975" w:rsidP="00F079E3">
            <w:pPr>
              <w:widowControl w:val="0"/>
              <w:spacing w:after="200" w:line="276" w:lineRule="auto"/>
              <w:jc w:val="center"/>
              <w:rPr>
                <w:lang w:eastAsia="en-US"/>
              </w:rPr>
            </w:pPr>
            <w:r>
              <w:t>3369</w:t>
            </w:r>
          </w:p>
        </w:tc>
        <w:tc>
          <w:tcPr>
            <w:tcW w:w="361" w:type="pct"/>
          </w:tcPr>
          <w:p w:rsidR="00655975" w:rsidRDefault="00655975" w:rsidP="00F079E3">
            <w:pPr>
              <w:widowControl w:val="0"/>
              <w:spacing w:after="200" w:line="276" w:lineRule="auto"/>
              <w:jc w:val="center"/>
              <w:rPr>
                <w:lang w:eastAsia="en-US"/>
              </w:rPr>
            </w:pPr>
            <w:r>
              <w:t>3272</w:t>
            </w:r>
          </w:p>
        </w:tc>
        <w:tc>
          <w:tcPr>
            <w:tcW w:w="349" w:type="pct"/>
          </w:tcPr>
          <w:p w:rsidR="00655975" w:rsidRDefault="00655975" w:rsidP="00F079E3">
            <w:pPr>
              <w:widowControl w:val="0"/>
              <w:spacing w:after="200" w:line="276" w:lineRule="auto"/>
              <w:jc w:val="center"/>
              <w:rPr>
                <w:lang w:eastAsia="en-US"/>
              </w:rPr>
            </w:pPr>
            <w:r>
              <w:t>3337</w:t>
            </w:r>
          </w:p>
        </w:tc>
        <w:tc>
          <w:tcPr>
            <w:tcW w:w="415" w:type="pct"/>
          </w:tcPr>
          <w:p w:rsidR="00655975" w:rsidRDefault="00655975" w:rsidP="00F079E3">
            <w:pPr>
              <w:widowControl w:val="0"/>
              <w:spacing w:after="200" w:line="276" w:lineRule="auto"/>
              <w:jc w:val="center"/>
              <w:rPr>
                <w:lang w:eastAsia="en-US"/>
              </w:rPr>
            </w:pPr>
            <w:r>
              <w:t>3403</w:t>
            </w:r>
          </w:p>
        </w:tc>
        <w:tc>
          <w:tcPr>
            <w:tcW w:w="455" w:type="pct"/>
          </w:tcPr>
          <w:p w:rsidR="00655975" w:rsidRDefault="00655975" w:rsidP="00F079E3">
            <w:pPr>
              <w:widowControl w:val="0"/>
              <w:spacing w:after="200" w:line="276" w:lineRule="auto"/>
              <w:jc w:val="center"/>
              <w:rPr>
                <w:lang w:eastAsia="en-US"/>
              </w:rPr>
            </w:pPr>
            <w:r>
              <w:t>3403</w:t>
            </w:r>
          </w:p>
        </w:tc>
      </w:tr>
      <w:tr w:rsidR="00655975" w:rsidTr="00F079E3">
        <w:tc>
          <w:tcPr>
            <w:tcW w:w="213" w:type="pct"/>
          </w:tcPr>
          <w:p w:rsidR="00655975" w:rsidRDefault="00655975" w:rsidP="00F079E3">
            <w:pPr>
              <w:pStyle w:val="ConsPlusCell"/>
            </w:pPr>
            <w:r>
              <w:t>2.3</w:t>
            </w:r>
          </w:p>
        </w:tc>
        <w:tc>
          <w:tcPr>
            <w:tcW w:w="1262" w:type="pct"/>
          </w:tcPr>
          <w:p w:rsidR="00655975" w:rsidRDefault="00655975" w:rsidP="00F079E3">
            <w:pPr>
              <w:pStyle w:val="ConsPlusCell"/>
            </w:pPr>
            <w:r>
              <w:t>Книговыдача</w:t>
            </w:r>
          </w:p>
        </w:tc>
        <w:tc>
          <w:tcPr>
            <w:tcW w:w="396" w:type="pct"/>
            <w:gridSpan w:val="2"/>
          </w:tcPr>
          <w:p w:rsidR="00655975" w:rsidRDefault="00655975" w:rsidP="00F079E3">
            <w:pPr>
              <w:pStyle w:val="ConsPlusCell"/>
              <w:jc w:val="center"/>
            </w:pPr>
            <w:r>
              <w:t>Ед.</w:t>
            </w:r>
          </w:p>
        </w:tc>
        <w:tc>
          <w:tcPr>
            <w:tcW w:w="395" w:type="pct"/>
          </w:tcPr>
          <w:p w:rsidR="00655975" w:rsidRDefault="00655975" w:rsidP="00F079E3">
            <w:pPr>
              <w:widowControl w:val="0"/>
              <w:spacing w:after="200" w:line="276" w:lineRule="auto"/>
              <w:jc w:val="center"/>
              <w:rPr>
                <w:lang w:eastAsia="en-US"/>
              </w:rPr>
            </w:pPr>
            <w:r>
              <w:t>10011</w:t>
            </w:r>
          </w:p>
        </w:tc>
        <w:tc>
          <w:tcPr>
            <w:tcW w:w="402" w:type="pct"/>
          </w:tcPr>
          <w:p w:rsidR="00655975" w:rsidRDefault="00655975" w:rsidP="00F079E3">
            <w:pPr>
              <w:widowControl w:val="0"/>
              <w:spacing w:after="200" w:line="276" w:lineRule="auto"/>
              <w:jc w:val="center"/>
              <w:rPr>
                <w:lang w:eastAsia="en-US"/>
              </w:rPr>
            </w:pPr>
            <w:r>
              <w:t>-</w:t>
            </w:r>
          </w:p>
        </w:tc>
        <w:tc>
          <w:tcPr>
            <w:tcW w:w="389" w:type="pct"/>
          </w:tcPr>
          <w:p w:rsidR="00655975" w:rsidRDefault="00655975" w:rsidP="00F079E3">
            <w:pPr>
              <w:widowControl w:val="0"/>
              <w:spacing w:after="200" w:line="276" w:lineRule="auto"/>
              <w:jc w:val="center"/>
              <w:rPr>
                <w:lang w:eastAsia="en-US"/>
              </w:rPr>
            </w:pPr>
            <w:r>
              <w:t>-</w:t>
            </w:r>
          </w:p>
        </w:tc>
        <w:tc>
          <w:tcPr>
            <w:tcW w:w="361" w:type="pct"/>
          </w:tcPr>
          <w:p w:rsidR="00655975" w:rsidRDefault="00655975" w:rsidP="00F079E3">
            <w:pPr>
              <w:widowControl w:val="0"/>
              <w:spacing w:after="200" w:line="276" w:lineRule="auto"/>
              <w:jc w:val="center"/>
              <w:rPr>
                <w:lang w:eastAsia="en-US"/>
              </w:rPr>
            </w:pPr>
            <w:r>
              <w:t>-</w:t>
            </w:r>
          </w:p>
        </w:tc>
        <w:tc>
          <w:tcPr>
            <w:tcW w:w="361" w:type="pct"/>
          </w:tcPr>
          <w:p w:rsidR="00655975" w:rsidRDefault="00655975" w:rsidP="00F079E3">
            <w:pPr>
              <w:widowControl w:val="0"/>
              <w:spacing w:after="200" w:line="276" w:lineRule="auto"/>
              <w:jc w:val="center"/>
              <w:rPr>
                <w:lang w:eastAsia="en-US"/>
              </w:rPr>
            </w:pPr>
            <w:r>
              <w:t>-</w:t>
            </w:r>
          </w:p>
        </w:tc>
        <w:tc>
          <w:tcPr>
            <w:tcW w:w="349" w:type="pct"/>
          </w:tcPr>
          <w:p w:rsidR="00655975" w:rsidRDefault="00655975" w:rsidP="00F079E3">
            <w:pPr>
              <w:widowControl w:val="0"/>
              <w:spacing w:after="200" w:line="276" w:lineRule="auto"/>
              <w:jc w:val="center"/>
              <w:rPr>
                <w:lang w:eastAsia="en-US"/>
              </w:rPr>
            </w:pPr>
            <w:r>
              <w:t>-</w:t>
            </w:r>
          </w:p>
        </w:tc>
        <w:tc>
          <w:tcPr>
            <w:tcW w:w="415" w:type="pct"/>
          </w:tcPr>
          <w:p w:rsidR="00655975" w:rsidRDefault="00655975" w:rsidP="00F079E3">
            <w:pPr>
              <w:widowControl w:val="0"/>
              <w:spacing w:after="200" w:line="276" w:lineRule="auto"/>
              <w:jc w:val="center"/>
              <w:rPr>
                <w:lang w:eastAsia="en-US"/>
              </w:rPr>
            </w:pPr>
            <w:r>
              <w:t>-</w:t>
            </w:r>
          </w:p>
        </w:tc>
        <w:tc>
          <w:tcPr>
            <w:tcW w:w="455" w:type="pct"/>
          </w:tcPr>
          <w:p w:rsidR="00655975" w:rsidRDefault="00655975" w:rsidP="00F079E3">
            <w:pPr>
              <w:widowControl w:val="0"/>
              <w:spacing w:after="200" w:line="276" w:lineRule="auto"/>
              <w:jc w:val="center"/>
              <w:rPr>
                <w:lang w:eastAsia="en-US"/>
              </w:rPr>
            </w:pPr>
            <w:r>
              <w:t>-</w:t>
            </w:r>
          </w:p>
        </w:tc>
      </w:tr>
      <w:tr w:rsidR="00655975" w:rsidTr="00F079E3">
        <w:tc>
          <w:tcPr>
            <w:tcW w:w="213" w:type="pct"/>
          </w:tcPr>
          <w:p w:rsidR="00655975" w:rsidRDefault="00655975" w:rsidP="00F079E3">
            <w:pPr>
              <w:pStyle w:val="ConsPlusCell"/>
            </w:pPr>
            <w:r>
              <w:t>2.4</w:t>
            </w:r>
          </w:p>
        </w:tc>
        <w:tc>
          <w:tcPr>
            <w:tcW w:w="1262" w:type="pct"/>
          </w:tcPr>
          <w:p w:rsidR="00655975" w:rsidRDefault="00655975" w:rsidP="00F079E3">
            <w:pPr>
              <w:pStyle w:val="ConsPlusCell"/>
            </w:pPr>
            <w:r>
              <w:t>Количество посещений библиотеки</w:t>
            </w:r>
          </w:p>
        </w:tc>
        <w:tc>
          <w:tcPr>
            <w:tcW w:w="396" w:type="pct"/>
            <w:gridSpan w:val="2"/>
          </w:tcPr>
          <w:p w:rsidR="00655975" w:rsidRDefault="00655975" w:rsidP="00F079E3">
            <w:pPr>
              <w:pStyle w:val="ConsPlusCell"/>
              <w:jc w:val="center"/>
            </w:pPr>
            <w:r>
              <w:t>Ед.</w:t>
            </w:r>
          </w:p>
        </w:tc>
        <w:tc>
          <w:tcPr>
            <w:tcW w:w="395" w:type="pct"/>
          </w:tcPr>
          <w:p w:rsidR="00655975" w:rsidRDefault="00655975" w:rsidP="00F079E3">
            <w:pPr>
              <w:widowControl w:val="0"/>
              <w:spacing w:after="200" w:line="276" w:lineRule="auto"/>
              <w:jc w:val="center"/>
              <w:rPr>
                <w:lang w:eastAsia="en-US"/>
              </w:rPr>
            </w:pPr>
            <w:r>
              <w:t>5008</w:t>
            </w:r>
          </w:p>
        </w:tc>
        <w:tc>
          <w:tcPr>
            <w:tcW w:w="402" w:type="pct"/>
          </w:tcPr>
          <w:p w:rsidR="00655975" w:rsidRDefault="00655975" w:rsidP="00F079E3">
            <w:pPr>
              <w:widowControl w:val="0"/>
              <w:spacing w:after="200" w:line="276" w:lineRule="auto"/>
              <w:jc w:val="center"/>
              <w:rPr>
                <w:lang w:eastAsia="en-US"/>
              </w:rPr>
            </w:pPr>
            <w:r>
              <w:t>-</w:t>
            </w:r>
          </w:p>
        </w:tc>
        <w:tc>
          <w:tcPr>
            <w:tcW w:w="389" w:type="pct"/>
          </w:tcPr>
          <w:p w:rsidR="00655975" w:rsidRDefault="00655975" w:rsidP="00F079E3">
            <w:pPr>
              <w:widowControl w:val="0"/>
              <w:spacing w:after="200" w:line="276" w:lineRule="auto"/>
              <w:jc w:val="center"/>
              <w:rPr>
                <w:lang w:eastAsia="en-US"/>
              </w:rPr>
            </w:pPr>
            <w:r>
              <w:t>-</w:t>
            </w:r>
          </w:p>
        </w:tc>
        <w:tc>
          <w:tcPr>
            <w:tcW w:w="361" w:type="pct"/>
          </w:tcPr>
          <w:p w:rsidR="00655975" w:rsidRDefault="00655975" w:rsidP="00F079E3">
            <w:pPr>
              <w:widowControl w:val="0"/>
              <w:spacing w:after="200" w:line="276" w:lineRule="auto"/>
              <w:jc w:val="center"/>
              <w:rPr>
                <w:lang w:eastAsia="en-US"/>
              </w:rPr>
            </w:pPr>
            <w:r>
              <w:t>-</w:t>
            </w:r>
          </w:p>
        </w:tc>
        <w:tc>
          <w:tcPr>
            <w:tcW w:w="361" w:type="pct"/>
          </w:tcPr>
          <w:p w:rsidR="00655975" w:rsidRDefault="00655975" w:rsidP="00F079E3">
            <w:pPr>
              <w:widowControl w:val="0"/>
              <w:spacing w:after="200" w:line="276" w:lineRule="auto"/>
              <w:jc w:val="center"/>
              <w:rPr>
                <w:lang w:eastAsia="en-US"/>
              </w:rPr>
            </w:pPr>
            <w:r>
              <w:t>-</w:t>
            </w:r>
          </w:p>
        </w:tc>
        <w:tc>
          <w:tcPr>
            <w:tcW w:w="349" w:type="pct"/>
          </w:tcPr>
          <w:p w:rsidR="00655975" w:rsidRDefault="00655975" w:rsidP="00F079E3">
            <w:pPr>
              <w:widowControl w:val="0"/>
              <w:spacing w:after="200" w:line="276" w:lineRule="auto"/>
              <w:jc w:val="center"/>
              <w:rPr>
                <w:lang w:eastAsia="en-US"/>
              </w:rPr>
            </w:pPr>
            <w:r>
              <w:t>-</w:t>
            </w:r>
          </w:p>
        </w:tc>
        <w:tc>
          <w:tcPr>
            <w:tcW w:w="415" w:type="pct"/>
          </w:tcPr>
          <w:p w:rsidR="00655975" w:rsidRDefault="00655975" w:rsidP="00F079E3">
            <w:pPr>
              <w:widowControl w:val="0"/>
              <w:spacing w:after="200" w:line="276" w:lineRule="auto"/>
              <w:jc w:val="center"/>
              <w:rPr>
                <w:lang w:eastAsia="en-US"/>
              </w:rPr>
            </w:pPr>
            <w:r>
              <w:t>-</w:t>
            </w:r>
          </w:p>
        </w:tc>
        <w:tc>
          <w:tcPr>
            <w:tcW w:w="455" w:type="pct"/>
          </w:tcPr>
          <w:p w:rsidR="00655975" w:rsidRDefault="00655975" w:rsidP="00F079E3">
            <w:pPr>
              <w:widowControl w:val="0"/>
              <w:spacing w:after="200" w:line="276" w:lineRule="auto"/>
              <w:jc w:val="center"/>
              <w:rPr>
                <w:lang w:eastAsia="en-US"/>
              </w:rPr>
            </w:pPr>
            <w:r>
              <w:t>-</w:t>
            </w:r>
          </w:p>
        </w:tc>
      </w:tr>
      <w:tr w:rsidR="00655975" w:rsidTr="00F079E3">
        <w:tc>
          <w:tcPr>
            <w:tcW w:w="5000" w:type="pct"/>
            <w:gridSpan w:val="12"/>
          </w:tcPr>
          <w:p w:rsidR="00655975" w:rsidRDefault="00655975" w:rsidP="00F079E3">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655975" w:rsidTr="00F079E3">
        <w:tc>
          <w:tcPr>
            <w:tcW w:w="213" w:type="pct"/>
          </w:tcPr>
          <w:p w:rsidR="00655975" w:rsidRDefault="00655975" w:rsidP="00F079E3">
            <w:pPr>
              <w:widowControl w:val="0"/>
              <w:spacing w:after="200" w:line="276" w:lineRule="auto"/>
              <w:rPr>
                <w:lang w:eastAsia="en-US"/>
              </w:rPr>
            </w:pPr>
            <w:r>
              <w:t>3.1</w:t>
            </w:r>
          </w:p>
        </w:tc>
        <w:tc>
          <w:tcPr>
            <w:tcW w:w="1262" w:type="pct"/>
          </w:tcPr>
          <w:p w:rsidR="00655975" w:rsidRDefault="00655975" w:rsidP="00F079E3">
            <w:pPr>
              <w:jc w:val="both"/>
              <w:rPr>
                <w:color w:val="000000"/>
                <w:lang w:eastAsia="en-US"/>
              </w:rPr>
            </w:pPr>
            <w:r>
              <w:rPr>
                <w:color w:val="000000"/>
              </w:rPr>
              <w:t>Укомплектованность должностей муниципальной службы</w:t>
            </w:r>
          </w:p>
          <w:p w:rsidR="00655975" w:rsidRDefault="00655975" w:rsidP="00F079E3">
            <w:pPr>
              <w:widowControl w:val="0"/>
              <w:spacing w:after="200" w:line="276" w:lineRule="auto"/>
              <w:rPr>
                <w:lang w:eastAsia="en-US"/>
              </w:rPr>
            </w:pPr>
          </w:p>
        </w:tc>
        <w:tc>
          <w:tcPr>
            <w:tcW w:w="396" w:type="pct"/>
            <w:gridSpan w:val="2"/>
          </w:tcPr>
          <w:p w:rsidR="00655975" w:rsidRDefault="00655975" w:rsidP="00F079E3">
            <w:pPr>
              <w:widowControl w:val="0"/>
              <w:spacing w:after="200" w:line="276" w:lineRule="auto"/>
              <w:jc w:val="center"/>
              <w:rPr>
                <w:lang w:eastAsia="en-US"/>
              </w:rPr>
            </w:pPr>
            <w:r>
              <w:t>%</w:t>
            </w:r>
          </w:p>
        </w:tc>
        <w:tc>
          <w:tcPr>
            <w:tcW w:w="395" w:type="pct"/>
          </w:tcPr>
          <w:p w:rsidR="00655975" w:rsidRDefault="00655975" w:rsidP="00F079E3">
            <w:pPr>
              <w:widowControl w:val="0"/>
              <w:spacing w:after="200" w:line="276" w:lineRule="auto"/>
              <w:jc w:val="center"/>
              <w:rPr>
                <w:lang w:eastAsia="en-US"/>
              </w:rPr>
            </w:pPr>
            <w:r>
              <w:t>100</w:t>
            </w:r>
          </w:p>
        </w:tc>
        <w:tc>
          <w:tcPr>
            <w:tcW w:w="402" w:type="pct"/>
          </w:tcPr>
          <w:p w:rsidR="00655975" w:rsidRDefault="00655975" w:rsidP="00F079E3">
            <w:pPr>
              <w:widowControl w:val="0"/>
              <w:spacing w:after="200" w:line="276" w:lineRule="auto"/>
              <w:jc w:val="center"/>
              <w:rPr>
                <w:lang w:eastAsia="en-US"/>
              </w:rPr>
            </w:pPr>
            <w:r>
              <w:t>100</w:t>
            </w:r>
          </w:p>
        </w:tc>
        <w:tc>
          <w:tcPr>
            <w:tcW w:w="389" w:type="pct"/>
          </w:tcPr>
          <w:p w:rsidR="00655975" w:rsidRDefault="00655975" w:rsidP="00F079E3">
            <w:pPr>
              <w:widowControl w:val="0"/>
              <w:spacing w:after="200" w:line="276" w:lineRule="auto"/>
              <w:jc w:val="center"/>
              <w:rPr>
                <w:lang w:eastAsia="en-US"/>
              </w:rPr>
            </w:pPr>
            <w:r>
              <w:t>100</w:t>
            </w:r>
          </w:p>
        </w:tc>
        <w:tc>
          <w:tcPr>
            <w:tcW w:w="361" w:type="pct"/>
          </w:tcPr>
          <w:p w:rsidR="00655975" w:rsidRDefault="00655975" w:rsidP="00F079E3">
            <w:pPr>
              <w:widowControl w:val="0"/>
              <w:spacing w:after="200" w:line="276" w:lineRule="auto"/>
              <w:jc w:val="center"/>
              <w:rPr>
                <w:lang w:eastAsia="en-US"/>
              </w:rPr>
            </w:pPr>
            <w:r>
              <w:t>100</w:t>
            </w:r>
          </w:p>
        </w:tc>
        <w:tc>
          <w:tcPr>
            <w:tcW w:w="361" w:type="pct"/>
          </w:tcPr>
          <w:p w:rsidR="00655975" w:rsidRDefault="00655975" w:rsidP="00F079E3">
            <w:pPr>
              <w:widowControl w:val="0"/>
              <w:spacing w:after="200" w:line="276" w:lineRule="auto"/>
              <w:jc w:val="center"/>
              <w:rPr>
                <w:lang w:eastAsia="en-US"/>
              </w:rPr>
            </w:pPr>
            <w:r>
              <w:t>100</w:t>
            </w:r>
          </w:p>
        </w:tc>
        <w:tc>
          <w:tcPr>
            <w:tcW w:w="349" w:type="pct"/>
          </w:tcPr>
          <w:p w:rsidR="00655975" w:rsidRDefault="00655975" w:rsidP="00F079E3">
            <w:pPr>
              <w:widowControl w:val="0"/>
              <w:spacing w:after="200" w:line="276" w:lineRule="auto"/>
              <w:jc w:val="center"/>
              <w:rPr>
                <w:lang w:eastAsia="en-US"/>
              </w:rPr>
            </w:pPr>
            <w:r>
              <w:t>100</w:t>
            </w:r>
          </w:p>
        </w:tc>
        <w:tc>
          <w:tcPr>
            <w:tcW w:w="415" w:type="pct"/>
          </w:tcPr>
          <w:p w:rsidR="00655975" w:rsidRDefault="00655975" w:rsidP="00F079E3">
            <w:pPr>
              <w:widowControl w:val="0"/>
              <w:spacing w:after="200" w:line="276" w:lineRule="auto"/>
              <w:jc w:val="center"/>
              <w:rPr>
                <w:lang w:eastAsia="en-US"/>
              </w:rPr>
            </w:pPr>
            <w:r>
              <w:t>100</w:t>
            </w:r>
          </w:p>
        </w:tc>
        <w:tc>
          <w:tcPr>
            <w:tcW w:w="455" w:type="pct"/>
          </w:tcPr>
          <w:p w:rsidR="00655975" w:rsidRDefault="00655975" w:rsidP="00F079E3">
            <w:pPr>
              <w:widowControl w:val="0"/>
              <w:spacing w:after="200" w:line="276" w:lineRule="auto"/>
              <w:jc w:val="center"/>
              <w:rPr>
                <w:lang w:eastAsia="en-US"/>
              </w:rPr>
            </w:pPr>
            <w:r>
              <w:t>100</w:t>
            </w:r>
          </w:p>
        </w:tc>
      </w:tr>
      <w:tr w:rsidR="00655975" w:rsidTr="00F079E3">
        <w:tc>
          <w:tcPr>
            <w:tcW w:w="213" w:type="pct"/>
          </w:tcPr>
          <w:p w:rsidR="00655975" w:rsidRDefault="00655975" w:rsidP="00F079E3">
            <w:pPr>
              <w:widowControl w:val="0"/>
              <w:spacing w:after="200" w:line="276" w:lineRule="auto"/>
              <w:rPr>
                <w:lang w:eastAsia="en-US"/>
              </w:rPr>
            </w:pPr>
            <w:r>
              <w:t>3.2.</w:t>
            </w:r>
          </w:p>
        </w:tc>
        <w:tc>
          <w:tcPr>
            <w:tcW w:w="1262" w:type="pct"/>
          </w:tcPr>
          <w:p w:rsidR="00655975" w:rsidRDefault="00655975" w:rsidP="00F079E3">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396" w:type="pct"/>
            <w:gridSpan w:val="2"/>
          </w:tcPr>
          <w:p w:rsidR="00655975" w:rsidRDefault="00655975" w:rsidP="00F079E3">
            <w:pPr>
              <w:widowControl w:val="0"/>
              <w:spacing w:after="200" w:line="276" w:lineRule="auto"/>
              <w:jc w:val="center"/>
              <w:rPr>
                <w:lang w:eastAsia="en-US"/>
              </w:rPr>
            </w:pPr>
            <w:r>
              <w:t>чел.</w:t>
            </w:r>
          </w:p>
        </w:tc>
        <w:tc>
          <w:tcPr>
            <w:tcW w:w="395" w:type="pct"/>
          </w:tcPr>
          <w:p w:rsidR="00655975" w:rsidRDefault="00655975" w:rsidP="00F079E3">
            <w:pPr>
              <w:widowControl w:val="0"/>
              <w:spacing w:after="200" w:line="276" w:lineRule="auto"/>
              <w:jc w:val="center"/>
              <w:rPr>
                <w:lang w:eastAsia="en-US"/>
              </w:rPr>
            </w:pPr>
            <w:r>
              <w:t>3</w:t>
            </w:r>
          </w:p>
        </w:tc>
        <w:tc>
          <w:tcPr>
            <w:tcW w:w="402" w:type="pct"/>
          </w:tcPr>
          <w:p w:rsidR="00655975" w:rsidRDefault="00655975" w:rsidP="00F079E3">
            <w:pPr>
              <w:widowControl w:val="0"/>
              <w:spacing w:after="200" w:line="276" w:lineRule="auto"/>
              <w:jc w:val="center"/>
              <w:rPr>
                <w:lang w:eastAsia="en-US"/>
              </w:rPr>
            </w:pPr>
            <w:r>
              <w:t>3</w:t>
            </w:r>
          </w:p>
        </w:tc>
        <w:tc>
          <w:tcPr>
            <w:tcW w:w="389" w:type="pct"/>
          </w:tcPr>
          <w:p w:rsidR="00655975" w:rsidRDefault="00655975" w:rsidP="00F079E3">
            <w:pPr>
              <w:widowControl w:val="0"/>
              <w:spacing w:after="200" w:line="276" w:lineRule="auto"/>
              <w:jc w:val="center"/>
              <w:rPr>
                <w:lang w:eastAsia="en-US"/>
              </w:rPr>
            </w:pPr>
            <w:r>
              <w:t>3</w:t>
            </w:r>
          </w:p>
        </w:tc>
        <w:tc>
          <w:tcPr>
            <w:tcW w:w="361" w:type="pct"/>
          </w:tcPr>
          <w:p w:rsidR="00655975" w:rsidRDefault="00655975" w:rsidP="00F079E3">
            <w:pPr>
              <w:widowControl w:val="0"/>
              <w:spacing w:after="200" w:line="276" w:lineRule="auto"/>
              <w:jc w:val="center"/>
              <w:rPr>
                <w:lang w:eastAsia="en-US"/>
              </w:rPr>
            </w:pPr>
            <w:r>
              <w:t>3</w:t>
            </w:r>
          </w:p>
        </w:tc>
        <w:tc>
          <w:tcPr>
            <w:tcW w:w="361" w:type="pct"/>
          </w:tcPr>
          <w:p w:rsidR="00655975" w:rsidRDefault="00655975" w:rsidP="00F079E3">
            <w:pPr>
              <w:widowControl w:val="0"/>
              <w:spacing w:after="200" w:line="276" w:lineRule="auto"/>
              <w:jc w:val="center"/>
              <w:rPr>
                <w:lang w:eastAsia="en-US"/>
              </w:rPr>
            </w:pPr>
            <w:r>
              <w:t>3</w:t>
            </w:r>
          </w:p>
        </w:tc>
        <w:tc>
          <w:tcPr>
            <w:tcW w:w="349" w:type="pct"/>
          </w:tcPr>
          <w:p w:rsidR="00655975" w:rsidRDefault="00655975" w:rsidP="00F079E3">
            <w:pPr>
              <w:widowControl w:val="0"/>
              <w:spacing w:after="200" w:line="276" w:lineRule="auto"/>
              <w:jc w:val="center"/>
              <w:rPr>
                <w:lang w:eastAsia="en-US"/>
              </w:rPr>
            </w:pPr>
            <w:r>
              <w:t>3</w:t>
            </w:r>
          </w:p>
        </w:tc>
        <w:tc>
          <w:tcPr>
            <w:tcW w:w="415" w:type="pct"/>
          </w:tcPr>
          <w:p w:rsidR="00655975" w:rsidRDefault="00655975" w:rsidP="00F079E3">
            <w:pPr>
              <w:widowControl w:val="0"/>
              <w:spacing w:after="200" w:line="276" w:lineRule="auto"/>
              <w:jc w:val="center"/>
              <w:rPr>
                <w:lang w:eastAsia="en-US"/>
              </w:rPr>
            </w:pPr>
            <w:r>
              <w:t>3</w:t>
            </w:r>
          </w:p>
        </w:tc>
        <w:tc>
          <w:tcPr>
            <w:tcW w:w="455" w:type="pct"/>
          </w:tcPr>
          <w:p w:rsidR="00655975" w:rsidRDefault="00655975" w:rsidP="00F079E3">
            <w:pPr>
              <w:widowControl w:val="0"/>
              <w:spacing w:after="200" w:line="276" w:lineRule="auto"/>
              <w:jc w:val="center"/>
              <w:rPr>
                <w:lang w:eastAsia="en-US"/>
              </w:rPr>
            </w:pPr>
            <w:r>
              <w:t>3</w:t>
            </w:r>
          </w:p>
        </w:tc>
      </w:tr>
      <w:tr w:rsidR="00655975" w:rsidTr="00F079E3">
        <w:tc>
          <w:tcPr>
            <w:tcW w:w="213" w:type="pct"/>
          </w:tcPr>
          <w:p w:rsidR="00655975" w:rsidRDefault="00655975" w:rsidP="00F079E3">
            <w:pPr>
              <w:widowControl w:val="0"/>
              <w:spacing w:after="200" w:line="276" w:lineRule="auto"/>
              <w:rPr>
                <w:lang w:eastAsia="en-US"/>
              </w:rPr>
            </w:pPr>
            <w:r>
              <w:t>3.3</w:t>
            </w:r>
          </w:p>
        </w:tc>
        <w:tc>
          <w:tcPr>
            <w:tcW w:w="1262" w:type="pct"/>
          </w:tcPr>
          <w:p w:rsidR="00655975" w:rsidRDefault="00655975" w:rsidP="00F079E3">
            <w:pPr>
              <w:widowControl w:val="0"/>
              <w:spacing w:after="200" w:line="276" w:lineRule="auto"/>
              <w:rPr>
                <w:lang w:eastAsia="en-US"/>
              </w:rPr>
            </w:pPr>
            <w:r>
              <w:rPr>
                <w:color w:val="000000"/>
              </w:rPr>
              <w:t>Число муниципальных служащих, прошедших диспансеризацию</w:t>
            </w:r>
          </w:p>
        </w:tc>
        <w:tc>
          <w:tcPr>
            <w:tcW w:w="396" w:type="pct"/>
            <w:gridSpan w:val="2"/>
          </w:tcPr>
          <w:p w:rsidR="00655975" w:rsidRDefault="00655975" w:rsidP="00F079E3">
            <w:pPr>
              <w:widowControl w:val="0"/>
              <w:spacing w:after="200" w:line="276" w:lineRule="auto"/>
              <w:jc w:val="center"/>
              <w:rPr>
                <w:lang w:eastAsia="en-US"/>
              </w:rPr>
            </w:pPr>
            <w:r>
              <w:t>чел.</w:t>
            </w:r>
          </w:p>
        </w:tc>
        <w:tc>
          <w:tcPr>
            <w:tcW w:w="395" w:type="pct"/>
          </w:tcPr>
          <w:p w:rsidR="00655975" w:rsidRDefault="00655975" w:rsidP="00F079E3">
            <w:pPr>
              <w:widowControl w:val="0"/>
              <w:spacing w:after="200" w:line="276" w:lineRule="auto"/>
              <w:jc w:val="center"/>
              <w:rPr>
                <w:lang w:eastAsia="en-US"/>
              </w:rPr>
            </w:pPr>
            <w:r>
              <w:t>3</w:t>
            </w:r>
          </w:p>
        </w:tc>
        <w:tc>
          <w:tcPr>
            <w:tcW w:w="402" w:type="pct"/>
          </w:tcPr>
          <w:p w:rsidR="00655975" w:rsidRDefault="00655975" w:rsidP="00F079E3">
            <w:pPr>
              <w:widowControl w:val="0"/>
              <w:spacing w:after="200" w:line="276" w:lineRule="auto"/>
              <w:jc w:val="center"/>
              <w:rPr>
                <w:lang w:eastAsia="en-US"/>
              </w:rPr>
            </w:pPr>
            <w:r>
              <w:t>3</w:t>
            </w:r>
          </w:p>
        </w:tc>
        <w:tc>
          <w:tcPr>
            <w:tcW w:w="389" w:type="pct"/>
          </w:tcPr>
          <w:p w:rsidR="00655975" w:rsidRDefault="00655975" w:rsidP="00F079E3">
            <w:pPr>
              <w:widowControl w:val="0"/>
              <w:spacing w:after="200" w:line="276" w:lineRule="auto"/>
              <w:jc w:val="center"/>
              <w:rPr>
                <w:lang w:eastAsia="en-US"/>
              </w:rPr>
            </w:pPr>
            <w:r>
              <w:t>3</w:t>
            </w:r>
          </w:p>
        </w:tc>
        <w:tc>
          <w:tcPr>
            <w:tcW w:w="361" w:type="pct"/>
          </w:tcPr>
          <w:p w:rsidR="00655975" w:rsidRDefault="00655975" w:rsidP="00F079E3">
            <w:pPr>
              <w:widowControl w:val="0"/>
              <w:spacing w:after="200" w:line="276" w:lineRule="auto"/>
              <w:jc w:val="center"/>
              <w:rPr>
                <w:lang w:eastAsia="en-US"/>
              </w:rPr>
            </w:pPr>
            <w:r>
              <w:t>3</w:t>
            </w:r>
          </w:p>
        </w:tc>
        <w:tc>
          <w:tcPr>
            <w:tcW w:w="361" w:type="pct"/>
          </w:tcPr>
          <w:p w:rsidR="00655975" w:rsidRDefault="00655975" w:rsidP="00F079E3">
            <w:pPr>
              <w:widowControl w:val="0"/>
              <w:spacing w:after="200" w:line="276" w:lineRule="auto"/>
              <w:jc w:val="center"/>
              <w:rPr>
                <w:lang w:eastAsia="en-US"/>
              </w:rPr>
            </w:pPr>
            <w:r>
              <w:t>3</w:t>
            </w:r>
          </w:p>
        </w:tc>
        <w:tc>
          <w:tcPr>
            <w:tcW w:w="349" w:type="pct"/>
          </w:tcPr>
          <w:p w:rsidR="00655975" w:rsidRDefault="00655975" w:rsidP="00F079E3">
            <w:pPr>
              <w:widowControl w:val="0"/>
              <w:spacing w:after="200" w:line="276" w:lineRule="auto"/>
              <w:jc w:val="center"/>
              <w:rPr>
                <w:lang w:eastAsia="en-US"/>
              </w:rPr>
            </w:pPr>
            <w:r>
              <w:t>3</w:t>
            </w:r>
          </w:p>
        </w:tc>
        <w:tc>
          <w:tcPr>
            <w:tcW w:w="415" w:type="pct"/>
          </w:tcPr>
          <w:p w:rsidR="00655975" w:rsidRDefault="00655975" w:rsidP="00F079E3">
            <w:pPr>
              <w:widowControl w:val="0"/>
              <w:spacing w:after="200" w:line="276" w:lineRule="auto"/>
              <w:jc w:val="center"/>
              <w:rPr>
                <w:lang w:eastAsia="en-US"/>
              </w:rPr>
            </w:pPr>
            <w:r>
              <w:t>3</w:t>
            </w:r>
          </w:p>
        </w:tc>
        <w:tc>
          <w:tcPr>
            <w:tcW w:w="455" w:type="pct"/>
          </w:tcPr>
          <w:p w:rsidR="00655975" w:rsidRDefault="00655975" w:rsidP="00F079E3">
            <w:pPr>
              <w:widowControl w:val="0"/>
              <w:spacing w:after="200" w:line="276" w:lineRule="auto"/>
              <w:jc w:val="center"/>
              <w:rPr>
                <w:lang w:eastAsia="en-US"/>
              </w:rPr>
            </w:pPr>
            <w:r>
              <w:t>3</w:t>
            </w:r>
          </w:p>
        </w:tc>
      </w:tr>
      <w:tr w:rsidR="00655975" w:rsidTr="00F079E3">
        <w:tc>
          <w:tcPr>
            <w:tcW w:w="213" w:type="pct"/>
          </w:tcPr>
          <w:p w:rsidR="00655975" w:rsidRDefault="00655975" w:rsidP="00F079E3">
            <w:pPr>
              <w:widowControl w:val="0"/>
              <w:spacing w:after="200" w:line="276" w:lineRule="auto"/>
              <w:rPr>
                <w:lang w:eastAsia="en-US"/>
              </w:rPr>
            </w:pPr>
            <w:r>
              <w:lastRenderedPageBreak/>
              <w:t>3.4</w:t>
            </w:r>
          </w:p>
        </w:tc>
        <w:tc>
          <w:tcPr>
            <w:tcW w:w="1262" w:type="pct"/>
          </w:tcPr>
          <w:p w:rsidR="00655975" w:rsidRDefault="00655975" w:rsidP="00F079E3">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396" w:type="pct"/>
            <w:gridSpan w:val="2"/>
          </w:tcPr>
          <w:p w:rsidR="00655975" w:rsidRDefault="00655975" w:rsidP="00F079E3">
            <w:pPr>
              <w:widowControl w:val="0"/>
              <w:spacing w:after="200" w:line="276" w:lineRule="auto"/>
              <w:jc w:val="center"/>
              <w:rPr>
                <w:lang w:eastAsia="en-US"/>
              </w:rPr>
            </w:pPr>
            <w:r>
              <w:t>чел.</w:t>
            </w:r>
          </w:p>
        </w:tc>
        <w:tc>
          <w:tcPr>
            <w:tcW w:w="395" w:type="pct"/>
          </w:tcPr>
          <w:p w:rsidR="00655975" w:rsidRDefault="00655975" w:rsidP="00F079E3">
            <w:pPr>
              <w:widowControl w:val="0"/>
              <w:spacing w:after="200" w:line="276" w:lineRule="auto"/>
              <w:jc w:val="center"/>
              <w:rPr>
                <w:lang w:eastAsia="en-US"/>
              </w:rPr>
            </w:pPr>
            <w:r>
              <w:t>3</w:t>
            </w:r>
          </w:p>
        </w:tc>
        <w:tc>
          <w:tcPr>
            <w:tcW w:w="402" w:type="pct"/>
          </w:tcPr>
          <w:p w:rsidR="00655975" w:rsidRDefault="00655975" w:rsidP="00F079E3">
            <w:pPr>
              <w:widowControl w:val="0"/>
              <w:spacing w:after="200" w:line="276" w:lineRule="auto"/>
              <w:jc w:val="center"/>
              <w:rPr>
                <w:lang w:eastAsia="en-US"/>
              </w:rPr>
            </w:pPr>
            <w:r>
              <w:t>3</w:t>
            </w:r>
          </w:p>
        </w:tc>
        <w:tc>
          <w:tcPr>
            <w:tcW w:w="389" w:type="pct"/>
          </w:tcPr>
          <w:p w:rsidR="00655975" w:rsidRDefault="00655975" w:rsidP="00F079E3">
            <w:pPr>
              <w:widowControl w:val="0"/>
              <w:spacing w:after="200" w:line="276" w:lineRule="auto"/>
              <w:jc w:val="center"/>
              <w:rPr>
                <w:lang w:eastAsia="en-US"/>
              </w:rPr>
            </w:pPr>
            <w:r>
              <w:t>3</w:t>
            </w:r>
          </w:p>
        </w:tc>
        <w:tc>
          <w:tcPr>
            <w:tcW w:w="361" w:type="pct"/>
          </w:tcPr>
          <w:p w:rsidR="00655975" w:rsidRDefault="00655975" w:rsidP="00F079E3">
            <w:pPr>
              <w:widowControl w:val="0"/>
              <w:spacing w:after="200" w:line="276" w:lineRule="auto"/>
              <w:jc w:val="center"/>
              <w:rPr>
                <w:lang w:eastAsia="en-US"/>
              </w:rPr>
            </w:pPr>
            <w:r>
              <w:t>3</w:t>
            </w:r>
          </w:p>
        </w:tc>
        <w:tc>
          <w:tcPr>
            <w:tcW w:w="361" w:type="pct"/>
          </w:tcPr>
          <w:p w:rsidR="00655975" w:rsidRDefault="00655975" w:rsidP="00F079E3">
            <w:pPr>
              <w:widowControl w:val="0"/>
              <w:spacing w:after="200" w:line="276" w:lineRule="auto"/>
              <w:jc w:val="center"/>
              <w:rPr>
                <w:lang w:eastAsia="en-US"/>
              </w:rPr>
            </w:pPr>
            <w:r>
              <w:t>3</w:t>
            </w:r>
          </w:p>
        </w:tc>
        <w:tc>
          <w:tcPr>
            <w:tcW w:w="349" w:type="pct"/>
          </w:tcPr>
          <w:p w:rsidR="00655975" w:rsidRDefault="00655975" w:rsidP="00F079E3">
            <w:pPr>
              <w:widowControl w:val="0"/>
              <w:spacing w:after="200" w:line="276" w:lineRule="auto"/>
              <w:jc w:val="center"/>
              <w:rPr>
                <w:lang w:eastAsia="en-US"/>
              </w:rPr>
            </w:pPr>
            <w:r>
              <w:t>3</w:t>
            </w:r>
          </w:p>
        </w:tc>
        <w:tc>
          <w:tcPr>
            <w:tcW w:w="415" w:type="pct"/>
          </w:tcPr>
          <w:p w:rsidR="00655975" w:rsidRDefault="00655975" w:rsidP="00F079E3">
            <w:pPr>
              <w:widowControl w:val="0"/>
              <w:spacing w:after="200" w:line="276" w:lineRule="auto"/>
              <w:jc w:val="center"/>
              <w:rPr>
                <w:lang w:eastAsia="en-US"/>
              </w:rPr>
            </w:pPr>
            <w:r>
              <w:t>3</w:t>
            </w:r>
          </w:p>
        </w:tc>
        <w:tc>
          <w:tcPr>
            <w:tcW w:w="455" w:type="pct"/>
          </w:tcPr>
          <w:p w:rsidR="00655975" w:rsidRDefault="00655975" w:rsidP="00F079E3">
            <w:pPr>
              <w:widowControl w:val="0"/>
              <w:spacing w:after="200" w:line="276" w:lineRule="auto"/>
              <w:jc w:val="center"/>
              <w:rPr>
                <w:lang w:eastAsia="en-US"/>
              </w:rPr>
            </w:pPr>
            <w:r>
              <w:t>3</w:t>
            </w:r>
          </w:p>
        </w:tc>
      </w:tr>
      <w:tr w:rsidR="00655975" w:rsidTr="00F079E3">
        <w:tc>
          <w:tcPr>
            <w:tcW w:w="213" w:type="pct"/>
          </w:tcPr>
          <w:p w:rsidR="00655975" w:rsidRDefault="00655975" w:rsidP="00F079E3">
            <w:pPr>
              <w:widowControl w:val="0"/>
              <w:spacing w:after="200" w:line="276" w:lineRule="auto"/>
              <w:rPr>
                <w:lang w:eastAsia="en-US"/>
              </w:rPr>
            </w:pPr>
            <w:r>
              <w:t>3.5</w:t>
            </w:r>
          </w:p>
        </w:tc>
        <w:tc>
          <w:tcPr>
            <w:tcW w:w="1262" w:type="pct"/>
          </w:tcPr>
          <w:p w:rsidR="00655975" w:rsidRDefault="00655975" w:rsidP="00F079E3">
            <w:pPr>
              <w:widowControl w:val="0"/>
              <w:spacing w:after="200" w:line="276" w:lineRule="auto"/>
              <w:jc w:val="both"/>
              <w:rPr>
                <w:color w:val="000000"/>
                <w:lang w:eastAsia="en-US"/>
              </w:rPr>
            </w:pPr>
            <w:r>
              <w:rPr>
                <w:color w:val="00000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396" w:type="pct"/>
            <w:gridSpan w:val="2"/>
          </w:tcPr>
          <w:p w:rsidR="00655975" w:rsidRDefault="00655975" w:rsidP="00F079E3">
            <w:pPr>
              <w:widowControl w:val="0"/>
              <w:spacing w:after="200" w:line="276" w:lineRule="auto"/>
              <w:jc w:val="center"/>
              <w:rPr>
                <w:lang w:eastAsia="en-US"/>
              </w:rPr>
            </w:pPr>
            <w:r>
              <w:t>Ед.</w:t>
            </w:r>
          </w:p>
        </w:tc>
        <w:tc>
          <w:tcPr>
            <w:tcW w:w="395" w:type="pct"/>
          </w:tcPr>
          <w:p w:rsidR="00655975" w:rsidRDefault="00655975" w:rsidP="00F079E3">
            <w:pPr>
              <w:widowControl w:val="0"/>
              <w:spacing w:after="200" w:line="276" w:lineRule="auto"/>
              <w:jc w:val="center"/>
              <w:rPr>
                <w:lang w:eastAsia="en-US"/>
              </w:rPr>
            </w:pPr>
            <w:r>
              <w:t>5</w:t>
            </w:r>
          </w:p>
        </w:tc>
        <w:tc>
          <w:tcPr>
            <w:tcW w:w="402" w:type="pct"/>
          </w:tcPr>
          <w:p w:rsidR="00655975" w:rsidRDefault="00655975" w:rsidP="00F079E3">
            <w:pPr>
              <w:widowControl w:val="0"/>
              <w:spacing w:after="200" w:line="276" w:lineRule="auto"/>
              <w:jc w:val="center"/>
              <w:rPr>
                <w:lang w:eastAsia="en-US"/>
              </w:rPr>
            </w:pPr>
            <w:r>
              <w:t>5</w:t>
            </w:r>
          </w:p>
        </w:tc>
        <w:tc>
          <w:tcPr>
            <w:tcW w:w="389" w:type="pct"/>
          </w:tcPr>
          <w:p w:rsidR="00655975" w:rsidRDefault="00655975" w:rsidP="00F079E3">
            <w:pPr>
              <w:widowControl w:val="0"/>
              <w:spacing w:after="200" w:line="276" w:lineRule="auto"/>
              <w:jc w:val="center"/>
              <w:rPr>
                <w:lang w:eastAsia="en-US"/>
              </w:rPr>
            </w:pPr>
            <w:r>
              <w:t>5</w:t>
            </w:r>
          </w:p>
        </w:tc>
        <w:tc>
          <w:tcPr>
            <w:tcW w:w="361" w:type="pct"/>
          </w:tcPr>
          <w:p w:rsidR="00655975" w:rsidRDefault="00655975" w:rsidP="00F079E3">
            <w:pPr>
              <w:widowControl w:val="0"/>
              <w:spacing w:after="200" w:line="276" w:lineRule="auto"/>
              <w:jc w:val="center"/>
              <w:rPr>
                <w:lang w:eastAsia="en-US"/>
              </w:rPr>
            </w:pPr>
            <w:r>
              <w:t>5</w:t>
            </w:r>
          </w:p>
        </w:tc>
        <w:tc>
          <w:tcPr>
            <w:tcW w:w="361" w:type="pct"/>
          </w:tcPr>
          <w:p w:rsidR="00655975" w:rsidRDefault="00655975" w:rsidP="00F079E3">
            <w:pPr>
              <w:widowControl w:val="0"/>
              <w:spacing w:after="200" w:line="276" w:lineRule="auto"/>
              <w:jc w:val="center"/>
              <w:rPr>
                <w:lang w:eastAsia="en-US"/>
              </w:rPr>
            </w:pPr>
            <w:r>
              <w:t>5</w:t>
            </w:r>
          </w:p>
        </w:tc>
        <w:tc>
          <w:tcPr>
            <w:tcW w:w="349" w:type="pct"/>
          </w:tcPr>
          <w:p w:rsidR="00655975" w:rsidRDefault="00655975" w:rsidP="00F079E3">
            <w:pPr>
              <w:widowControl w:val="0"/>
              <w:spacing w:after="200" w:line="276" w:lineRule="auto"/>
              <w:jc w:val="center"/>
              <w:rPr>
                <w:lang w:eastAsia="en-US"/>
              </w:rPr>
            </w:pPr>
            <w:r>
              <w:t>5</w:t>
            </w:r>
          </w:p>
        </w:tc>
        <w:tc>
          <w:tcPr>
            <w:tcW w:w="415" w:type="pct"/>
          </w:tcPr>
          <w:p w:rsidR="00655975" w:rsidRDefault="00655975" w:rsidP="00F079E3">
            <w:pPr>
              <w:widowControl w:val="0"/>
              <w:spacing w:after="200" w:line="276" w:lineRule="auto"/>
              <w:jc w:val="center"/>
              <w:rPr>
                <w:lang w:eastAsia="en-US"/>
              </w:rPr>
            </w:pPr>
            <w:r>
              <w:t>22</w:t>
            </w:r>
          </w:p>
        </w:tc>
        <w:tc>
          <w:tcPr>
            <w:tcW w:w="455" w:type="pct"/>
          </w:tcPr>
          <w:p w:rsidR="00655975" w:rsidRDefault="00655975" w:rsidP="00F079E3">
            <w:pPr>
              <w:widowControl w:val="0"/>
              <w:spacing w:after="200" w:line="276" w:lineRule="auto"/>
              <w:jc w:val="center"/>
              <w:rPr>
                <w:lang w:eastAsia="en-US"/>
              </w:rPr>
            </w:pPr>
            <w:r>
              <w:rPr>
                <w:lang w:eastAsia="en-US"/>
              </w:rPr>
              <w:t>24</w:t>
            </w:r>
          </w:p>
        </w:tc>
      </w:tr>
    </w:tbl>
    <w:p w:rsidR="00655975" w:rsidRDefault="00655975" w:rsidP="00655975"/>
    <w:p w:rsidR="00655975" w:rsidRDefault="00655975" w:rsidP="00655975"/>
    <w:p w:rsidR="00655975" w:rsidRDefault="00655975" w:rsidP="00655975">
      <w:pPr>
        <w:widowControl w:val="0"/>
        <w:autoSpaceDE w:val="0"/>
        <w:autoSpaceDN w:val="0"/>
        <w:adjustRightInd w:val="0"/>
        <w:jc w:val="right"/>
        <w:outlineLvl w:val="1"/>
      </w:pPr>
    </w:p>
    <w:p w:rsidR="00655975" w:rsidRDefault="00655975" w:rsidP="00655975">
      <w:pPr>
        <w:widowControl w:val="0"/>
        <w:autoSpaceDE w:val="0"/>
        <w:autoSpaceDN w:val="0"/>
        <w:adjustRightInd w:val="0"/>
        <w:jc w:val="right"/>
        <w:outlineLvl w:val="1"/>
      </w:pPr>
    </w:p>
    <w:p w:rsidR="00655975" w:rsidRDefault="00655975" w:rsidP="00655975">
      <w:pPr>
        <w:widowControl w:val="0"/>
        <w:autoSpaceDE w:val="0"/>
        <w:autoSpaceDN w:val="0"/>
        <w:adjustRightInd w:val="0"/>
        <w:jc w:val="right"/>
        <w:outlineLvl w:val="1"/>
      </w:pPr>
    </w:p>
    <w:p w:rsidR="00655975" w:rsidRDefault="00655975" w:rsidP="00655975">
      <w:pPr>
        <w:widowControl w:val="0"/>
        <w:autoSpaceDE w:val="0"/>
        <w:autoSpaceDN w:val="0"/>
        <w:adjustRightInd w:val="0"/>
        <w:jc w:val="right"/>
        <w:outlineLvl w:val="1"/>
      </w:pPr>
      <w:r>
        <w:t>Приложение № 1.1</w:t>
      </w:r>
    </w:p>
    <w:p w:rsidR="00655975" w:rsidRPr="00B16257" w:rsidRDefault="00655975" w:rsidP="00655975">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B16257" w:rsidRDefault="00655975" w:rsidP="00655975">
      <w:pPr>
        <w:ind w:firstLine="567"/>
        <w:jc w:val="right"/>
        <w:rPr>
          <w:color w:val="000000"/>
        </w:rPr>
      </w:pPr>
      <w:r w:rsidRPr="00B16257">
        <w:rPr>
          <w:color w:val="000000"/>
        </w:rPr>
        <w:t>Пензенской области на 2014 - 20</w:t>
      </w:r>
      <w:r>
        <w:rPr>
          <w:color w:val="000000"/>
        </w:rPr>
        <w:t>30</w:t>
      </w:r>
      <w:r w:rsidRPr="00B16257">
        <w:rPr>
          <w:color w:val="000000"/>
        </w:rPr>
        <w:t xml:space="preserve"> годы»</w:t>
      </w:r>
    </w:p>
    <w:p w:rsidR="00655975" w:rsidRDefault="00655975" w:rsidP="00655975">
      <w:pPr>
        <w:widowControl w:val="0"/>
        <w:autoSpaceDE w:val="0"/>
        <w:autoSpaceDN w:val="0"/>
        <w:adjustRightInd w:val="0"/>
        <w:jc w:val="right"/>
      </w:pPr>
    </w:p>
    <w:p w:rsidR="00655975" w:rsidRPr="00636C2E" w:rsidRDefault="00655975" w:rsidP="00655975">
      <w:pPr>
        <w:widowControl w:val="0"/>
        <w:autoSpaceDE w:val="0"/>
        <w:autoSpaceDN w:val="0"/>
        <w:adjustRightInd w:val="0"/>
        <w:jc w:val="right"/>
      </w:pPr>
    </w:p>
    <w:p w:rsidR="00655975" w:rsidRPr="00636C2E" w:rsidRDefault="00655975" w:rsidP="00655975">
      <w:pPr>
        <w:jc w:val="center"/>
        <w:rPr>
          <w:sz w:val="22"/>
          <w:szCs w:val="22"/>
        </w:rPr>
      </w:pPr>
      <w:r w:rsidRPr="00636C2E">
        <w:t>ПЕРЕЧЕНЬ</w:t>
      </w:r>
    </w:p>
    <w:p w:rsidR="00655975" w:rsidRPr="00636C2E" w:rsidRDefault="00655975" w:rsidP="00655975">
      <w:pPr>
        <w:jc w:val="center"/>
      </w:pPr>
      <w:r w:rsidRPr="00636C2E">
        <w:t>целевых показателей муниципальной программы Елизаветинского сельсовета Мокшанского района Пензенской области</w:t>
      </w:r>
    </w:p>
    <w:p w:rsidR="00655975" w:rsidRDefault="00655975" w:rsidP="00655975">
      <w:pPr>
        <w:jc w:val="center"/>
      </w:pPr>
      <w:r w:rsidRPr="00636C2E">
        <w:t>«Развитие Елизаветинского сельсовета Мокшанского района Пензенской области на 2014 - 20</w:t>
      </w:r>
      <w:r>
        <w:t>30</w:t>
      </w:r>
      <w:r w:rsidRPr="00636C2E">
        <w:t xml:space="preserve"> годы»</w:t>
      </w:r>
    </w:p>
    <w:p w:rsidR="00655975" w:rsidRDefault="00655975" w:rsidP="00655975">
      <w:pPr>
        <w:jc w:val="center"/>
      </w:pPr>
      <w:r>
        <w:t>на 2022 – 2025 годы</w:t>
      </w:r>
    </w:p>
    <w:p w:rsidR="00655975" w:rsidRPr="00636C2E" w:rsidRDefault="00655975" w:rsidP="00655975">
      <w:pPr>
        <w:jc w:val="center"/>
      </w:pPr>
    </w:p>
    <w:tbl>
      <w:tblPr>
        <w:tblW w:w="156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2268"/>
        <w:gridCol w:w="2835"/>
        <w:gridCol w:w="2835"/>
      </w:tblGrid>
      <w:tr w:rsidR="00655975" w:rsidRPr="00636C2E" w:rsidTr="00F079E3">
        <w:tc>
          <w:tcPr>
            <w:tcW w:w="4609" w:type="dxa"/>
            <w:gridSpan w:val="2"/>
          </w:tcPr>
          <w:p w:rsidR="00655975" w:rsidRPr="00636C2E" w:rsidRDefault="00655975" w:rsidP="00F079E3">
            <w:pPr>
              <w:widowControl w:val="0"/>
              <w:spacing w:after="200" w:line="276" w:lineRule="auto"/>
              <w:jc w:val="center"/>
              <w:rPr>
                <w:lang w:eastAsia="en-US"/>
              </w:rPr>
            </w:pPr>
            <w:r w:rsidRPr="00636C2E">
              <w:rPr>
                <w:spacing w:val="-20"/>
              </w:rPr>
              <w:t>Ответственный</w:t>
            </w:r>
            <w:r>
              <w:rPr>
                <w:spacing w:val="-20"/>
              </w:rPr>
              <w:t xml:space="preserve"> </w:t>
            </w:r>
            <w:r w:rsidRPr="00636C2E">
              <w:rPr>
                <w:spacing w:val="-20"/>
              </w:rPr>
              <w:t>исполнитель</w:t>
            </w:r>
          </w:p>
        </w:tc>
        <w:tc>
          <w:tcPr>
            <w:tcW w:w="11057" w:type="dxa"/>
            <w:gridSpan w:val="6"/>
          </w:tcPr>
          <w:p w:rsidR="00655975" w:rsidRPr="00636C2E" w:rsidRDefault="00655975" w:rsidP="00F079E3">
            <w:pPr>
              <w:pStyle w:val="ConsPlusCell"/>
              <w:jc w:val="center"/>
              <w:rPr>
                <w:spacing w:val="-20"/>
              </w:rPr>
            </w:pPr>
            <w:r w:rsidRPr="00636C2E">
              <w:t>Администрации Елизаветинского сельсовета</w:t>
            </w:r>
          </w:p>
        </w:tc>
      </w:tr>
      <w:tr w:rsidR="00655975" w:rsidRPr="00636C2E" w:rsidTr="00F079E3">
        <w:tc>
          <w:tcPr>
            <w:tcW w:w="613" w:type="dxa"/>
            <w:vMerge w:val="restart"/>
          </w:tcPr>
          <w:p w:rsidR="00655975" w:rsidRPr="00636C2E" w:rsidRDefault="00655975" w:rsidP="00F079E3">
            <w:pPr>
              <w:pStyle w:val="ConsPlusCell"/>
            </w:pPr>
            <w:r w:rsidRPr="00636C2E">
              <w:rPr>
                <w:spacing w:val="-20"/>
              </w:rPr>
              <w:t>№п/п</w:t>
            </w:r>
          </w:p>
        </w:tc>
        <w:tc>
          <w:tcPr>
            <w:tcW w:w="3996" w:type="dxa"/>
            <w:vMerge w:val="restart"/>
          </w:tcPr>
          <w:p w:rsidR="00655975" w:rsidRPr="00636C2E" w:rsidRDefault="00655975" w:rsidP="00F079E3">
            <w:pPr>
              <w:pStyle w:val="ConsPlusCell"/>
              <w:jc w:val="center"/>
              <w:rPr>
                <w:spacing w:val="-20"/>
              </w:rPr>
            </w:pPr>
            <w:r w:rsidRPr="00636C2E">
              <w:rPr>
                <w:spacing w:val="-20"/>
              </w:rPr>
              <w:t>Наименование</w:t>
            </w:r>
          </w:p>
          <w:p w:rsidR="00655975" w:rsidRPr="00636C2E" w:rsidRDefault="00655975" w:rsidP="00F079E3">
            <w:pPr>
              <w:widowControl w:val="0"/>
              <w:spacing w:after="200" w:line="276" w:lineRule="auto"/>
              <w:jc w:val="center"/>
              <w:rPr>
                <w:lang w:eastAsia="en-US"/>
              </w:rPr>
            </w:pPr>
            <w:r w:rsidRPr="00636C2E">
              <w:rPr>
                <w:spacing w:val="-20"/>
              </w:rPr>
              <w:t>целевого показателя</w:t>
            </w:r>
          </w:p>
        </w:tc>
        <w:tc>
          <w:tcPr>
            <w:tcW w:w="1134" w:type="dxa"/>
            <w:gridSpan w:val="2"/>
            <w:vMerge w:val="restart"/>
          </w:tcPr>
          <w:p w:rsidR="00655975" w:rsidRPr="00636C2E" w:rsidRDefault="00655975" w:rsidP="00F079E3">
            <w:pPr>
              <w:pStyle w:val="ConsPlusCell"/>
              <w:jc w:val="center"/>
              <w:rPr>
                <w:spacing w:val="-20"/>
              </w:rPr>
            </w:pPr>
            <w:r w:rsidRPr="00636C2E">
              <w:rPr>
                <w:spacing w:val="-20"/>
              </w:rPr>
              <w:t>Единица</w:t>
            </w:r>
          </w:p>
          <w:p w:rsidR="00655975" w:rsidRPr="00636C2E" w:rsidRDefault="00655975" w:rsidP="00F079E3">
            <w:pPr>
              <w:widowControl w:val="0"/>
              <w:spacing w:after="200" w:line="276" w:lineRule="auto"/>
              <w:jc w:val="center"/>
              <w:rPr>
                <w:lang w:eastAsia="en-US"/>
              </w:rPr>
            </w:pPr>
            <w:r w:rsidRPr="00636C2E">
              <w:rPr>
                <w:spacing w:val="-20"/>
              </w:rPr>
              <w:t>измерения</w:t>
            </w:r>
          </w:p>
        </w:tc>
        <w:tc>
          <w:tcPr>
            <w:tcW w:w="9923" w:type="dxa"/>
            <w:gridSpan w:val="4"/>
          </w:tcPr>
          <w:p w:rsidR="00655975" w:rsidRPr="00636C2E" w:rsidRDefault="00655975" w:rsidP="00F079E3">
            <w:pPr>
              <w:widowControl w:val="0"/>
              <w:spacing w:after="200" w:line="276" w:lineRule="auto"/>
              <w:jc w:val="center"/>
              <w:rPr>
                <w:lang w:eastAsia="en-US"/>
              </w:rPr>
            </w:pPr>
            <w:r w:rsidRPr="00636C2E">
              <w:rPr>
                <w:spacing w:val="-20"/>
              </w:rPr>
              <w:t>Значения целевых показателей</w:t>
            </w:r>
          </w:p>
        </w:tc>
      </w:tr>
      <w:tr w:rsidR="00655975" w:rsidTr="00F079E3">
        <w:tc>
          <w:tcPr>
            <w:tcW w:w="613" w:type="dxa"/>
            <w:vMerge/>
            <w:vAlign w:val="center"/>
          </w:tcPr>
          <w:p w:rsidR="00655975" w:rsidRDefault="00655975" w:rsidP="00F079E3"/>
        </w:tc>
        <w:tc>
          <w:tcPr>
            <w:tcW w:w="3996" w:type="dxa"/>
            <w:vMerge/>
            <w:vAlign w:val="center"/>
          </w:tcPr>
          <w:p w:rsidR="00655975" w:rsidRDefault="00655975" w:rsidP="00F079E3">
            <w:pPr>
              <w:rPr>
                <w:lang w:eastAsia="en-US"/>
              </w:rPr>
            </w:pPr>
          </w:p>
        </w:tc>
        <w:tc>
          <w:tcPr>
            <w:tcW w:w="1134" w:type="dxa"/>
            <w:gridSpan w:val="2"/>
            <w:vMerge/>
            <w:vAlign w:val="center"/>
          </w:tcPr>
          <w:p w:rsidR="00655975" w:rsidRDefault="00655975" w:rsidP="00F079E3">
            <w:pPr>
              <w:rPr>
                <w:b/>
                <w:bCs/>
                <w:lang w:eastAsia="en-US"/>
              </w:rPr>
            </w:pPr>
          </w:p>
        </w:tc>
        <w:tc>
          <w:tcPr>
            <w:tcW w:w="1985" w:type="dxa"/>
          </w:tcPr>
          <w:p w:rsidR="00655975" w:rsidRDefault="00655975" w:rsidP="00F079E3">
            <w:r w:rsidRPr="00FE42DF">
              <w:t>2022г</w:t>
            </w:r>
          </w:p>
        </w:tc>
        <w:tc>
          <w:tcPr>
            <w:tcW w:w="2268" w:type="dxa"/>
          </w:tcPr>
          <w:p w:rsidR="00655975" w:rsidRDefault="00655975" w:rsidP="00F079E3">
            <w:r w:rsidRPr="00FE42DF">
              <w:t>202</w:t>
            </w:r>
            <w:r>
              <w:t>3</w:t>
            </w:r>
            <w:r w:rsidRPr="00FE42DF">
              <w:t>г</w:t>
            </w:r>
          </w:p>
        </w:tc>
        <w:tc>
          <w:tcPr>
            <w:tcW w:w="2835" w:type="dxa"/>
          </w:tcPr>
          <w:p w:rsidR="00655975" w:rsidRDefault="00655975" w:rsidP="00F079E3">
            <w:r w:rsidRPr="00FE42DF">
              <w:t>202</w:t>
            </w:r>
            <w:r>
              <w:t>4</w:t>
            </w:r>
            <w:r w:rsidRPr="00FE42DF">
              <w:t>г</w:t>
            </w:r>
          </w:p>
        </w:tc>
        <w:tc>
          <w:tcPr>
            <w:tcW w:w="2835" w:type="dxa"/>
          </w:tcPr>
          <w:p w:rsidR="00655975" w:rsidRPr="00636C2E" w:rsidRDefault="00655975" w:rsidP="00F079E3">
            <w:pPr>
              <w:widowControl w:val="0"/>
              <w:spacing w:after="200" w:line="276" w:lineRule="auto"/>
              <w:jc w:val="center"/>
              <w:rPr>
                <w:lang w:eastAsia="en-US"/>
              </w:rPr>
            </w:pPr>
            <w:r w:rsidRPr="00FE42DF">
              <w:t>202</w:t>
            </w:r>
            <w:r>
              <w:t>5</w:t>
            </w:r>
            <w:r w:rsidRPr="00FE42DF">
              <w:t>г</w:t>
            </w:r>
          </w:p>
        </w:tc>
      </w:tr>
      <w:tr w:rsidR="00655975" w:rsidTr="00F079E3">
        <w:tc>
          <w:tcPr>
            <w:tcW w:w="15666" w:type="dxa"/>
            <w:gridSpan w:val="8"/>
          </w:tcPr>
          <w:p w:rsidR="00655975" w:rsidRDefault="00655975" w:rsidP="00F079E3">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Развитие Елизаветинского сельсовета Мокшанского района Пензенской области на 2014 - 2020 годы</w:t>
            </w:r>
            <w:r>
              <w:rPr>
                <w:b/>
                <w:bCs/>
              </w:rPr>
              <w:t>»</w:t>
            </w:r>
          </w:p>
        </w:tc>
      </w:tr>
      <w:tr w:rsidR="00655975" w:rsidTr="00F079E3">
        <w:tc>
          <w:tcPr>
            <w:tcW w:w="613" w:type="dxa"/>
          </w:tcPr>
          <w:p w:rsidR="00655975" w:rsidRDefault="00655975" w:rsidP="00F079E3">
            <w:pPr>
              <w:pStyle w:val="ConsPlusCell"/>
            </w:pPr>
            <w:r>
              <w:lastRenderedPageBreak/>
              <w:t xml:space="preserve">1. </w:t>
            </w:r>
          </w:p>
        </w:tc>
        <w:tc>
          <w:tcPr>
            <w:tcW w:w="3996" w:type="dxa"/>
          </w:tcPr>
          <w:p w:rsidR="00655975" w:rsidRDefault="00655975" w:rsidP="00F079E3">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rsidR="00655975" w:rsidRDefault="00655975" w:rsidP="00F079E3">
            <w:pPr>
              <w:widowControl w:val="0"/>
              <w:spacing w:after="200" w:line="276" w:lineRule="auto"/>
              <w:jc w:val="center"/>
              <w:rPr>
                <w:lang w:eastAsia="en-US"/>
              </w:rPr>
            </w:pPr>
            <w:r>
              <w:t>%</w:t>
            </w:r>
          </w:p>
        </w:tc>
        <w:tc>
          <w:tcPr>
            <w:tcW w:w="1985" w:type="dxa"/>
          </w:tcPr>
          <w:p w:rsidR="00655975" w:rsidRDefault="00655975" w:rsidP="00F079E3">
            <w:pPr>
              <w:widowControl w:val="0"/>
              <w:spacing w:after="200" w:line="276" w:lineRule="auto"/>
              <w:jc w:val="center"/>
              <w:rPr>
                <w:lang w:eastAsia="en-US"/>
              </w:rPr>
            </w:pPr>
            <w:r>
              <w:t>55</w:t>
            </w:r>
          </w:p>
        </w:tc>
        <w:tc>
          <w:tcPr>
            <w:tcW w:w="2268" w:type="dxa"/>
          </w:tcPr>
          <w:p w:rsidR="00655975" w:rsidRDefault="00655975" w:rsidP="00F079E3">
            <w:pPr>
              <w:widowControl w:val="0"/>
              <w:spacing w:after="200" w:line="276" w:lineRule="auto"/>
              <w:jc w:val="center"/>
              <w:rPr>
                <w:lang w:eastAsia="en-US"/>
              </w:rPr>
            </w:pPr>
            <w:r>
              <w:rPr>
                <w:lang w:eastAsia="en-US"/>
              </w:rPr>
              <w:t>55</w:t>
            </w:r>
          </w:p>
        </w:tc>
        <w:tc>
          <w:tcPr>
            <w:tcW w:w="2835" w:type="dxa"/>
          </w:tcPr>
          <w:p w:rsidR="00655975" w:rsidRDefault="00655975" w:rsidP="00F079E3">
            <w:pPr>
              <w:widowControl w:val="0"/>
              <w:spacing w:after="200" w:line="276" w:lineRule="auto"/>
              <w:jc w:val="center"/>
              <w:rPr>
                <w:lang w:eastAsia="en-US"/>
              </w:rPr>
            </w:pPr>
            <w:r>
              <w:rPr>
                <w:lang w:eastAsia="en-US"/>
              </w:rPr>
              <w:t>55</w:t>
            </w:r>
          </w:p>
        </w:tc>
        <w:tc>
          <w:tcPr>
            <w:tcW w:w="2835" w:type="dxa"/>
          </w:tcPr>
          <w:p w:rsidR="00655975" w:rsidRDefault="00655975" w:rsidP="00F079E3">
            <w:pPr>
              <w:widowControl w:val="0"/>
              <w:spacing w:after="200" w:line="276" w:lineRule="auto"/>
              <w:jc w:val="center"/>
              <w:rPr>
                <w:lang w:eastAsia="en-US"/>
              </w:rPr>
            </w:pPr>
            <w:r>
              <w:rPr>
                <w:lang w:eastAsia="en-US"/>
              </w:rPr>
              <w:t>55</w:t>
            </w:r>
          </w:p>
        </w:tc>
      </w:tr>
      <w:tr w:rsidR="00655975" w:rsidTr="00F079E3">
        <w:tc>
          <w:tcPr>
            <w:tcW w:w="613" w:type="dxa"/>
          </w:tcPr>
          <w:p w:rsidR="00655975" w:rsidRDefault="00655975" w:rsidP="00F079E3">
            <w:pPr>
              <w:pStyle w:val="ConsPlusCell"/>
            </w:pPr>
            <w:r>
              <w:t xml:space="preserve">2. </w:t>
            </w:r>
          </w:p>
        </w:tc>
        <w:tc>
          <w:tcPr>
            <w:tcW w:w="3996" w:type="dxa"/>
          </w:tcPr>
          <w:p w:rsidR="00655975" w:rsidRDefault="00655975" w:rsidP="00F079E3">
            <w:pPr>
              <w:pStyle w:val="ConsPlusCell"/>
            </w:pPr>
            <w:r>
              <w:t>Проведение мероприятий в сфере культуры</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t>284</w:t>
            </w:r>
          </w:p>
        </w:tc>
        <w:tc>
          <w:tcPr>
            <w:tcW w:w="2268" w:type="dxa"/>
          </w:tcPr>
          <w:p w:rsidR="00655975" w:rsidRDefault="00655975" w:rsidP="00F079E3">
            <w:pPr>
              <w:widowControl w:val="0"/>
              <w:spacing w:after="200" w:line="276" w:lineRule="auto"/>
              <w:jc w:val="center"/>
              <w:rPr>
                <w:lang w:eastAsia="en-US"/>
              </w:rPr>
            </w:pPr>
            <w:r>
              <w:rPr>
                <w:lang w:eastAsia="en-US"/>
              </w:rPr>
              <w:t>285</w:t>
            </w:r>
          </w:p>
        </w:tc>
        <w:tc>
          <w:tcPr>
            <w:tcW w:w="2835" w:type="dxa"/>
          </w:tcPr>
          <w:p w:rsidR="00655975" w:rsidRDefault="00655975" w:rsidP="00F079E3">
            <w:pPr>
              <w:widowControl w:val="0"/>
              <w:spacing w:after="200" w:line="276" w:lineRule="auto"/>
              <w:jc w:val="center"/>
              <w:rPr>
                <w:lang w:eastAsia="en-US"/>
              </w:rPr>
            </w:pPr>
            <w:r>
              <w:rPr>
                <w:lang w:eastAsia="en-US"/>
              </w:rPr>
              <w:t>285</w:t>
            </w:r>
          </w:p>
        </w:tc>
        <w:tc>
          <w:tcPr>
            <w:tcW w:w="2835" w:type="dxa"/>
          </w:tcPr>
          <w:p w:rsidR="00655975" w:rsidRDefault="00655975" w:rsidP="00F079E3">
            <w:pPr>
              <w:widowControl w:val="0"/>
              <w:spacing w:after="200" w:line="276" w:lineRule="auto"/>
              <w:jc w:val="center"/>
              <w:rPr>
                <w:lang w:eastAsia="en-US"/>
              </w:rPr>
            </w:pPr>
            <w:r>
              <w:rPr>
                <w:lang w:eastAsia="en-US"/>
              </w:rPr>
              <w:t>233</w:t>
            </w:r>
          </w:p>
        </w:tc>
      </w:tr>
      <w:tr w:rsidR="00655975" w:rsidTr="00F079E3">
        <w:tc>
          <w:tcPr>
            <w:tcW w:w="613" w:type="dxa"/>
          </w:tcPr>
          <w:p w:rsidR="00655975" w:rsidRDefault="00655975" w:rsidP="00F079E3">
            <w:pPr>
              <w:pStyle w:val="ConsPlusCell"/>
            </w:pPr>
            <w:r>
              <w:t>3.</w:t>
            </w:r>
          </w:p>
        </w:tc>
        <w:tc>
          <w:tcPr>
            <w:tcW w:w="3996" w:type="dxa"/>
          </w:tcPr>
          <w:p w:rsidR="00655975" w:rsidRDefault="00655975" w:rsidP="00F079E3">
            <w:pPr>
              <w:pStyle w:val="ConsPlusCell"/>
            </w:pPr>
            <w:r>
              <w:rPr>
                <w:color w:val="000000"/>
              </w:rPr>
              <w:t>Число муниципальных служащих, прошедших аттестацию</w:t>
            </w:r>
          </w:p>
        </w:tc>
        <w:tc>
          <w:tcPr>
            <w:tcW w:w="1134" w:type="dxa"/>
            <w:gridSpan w:val="2"/>
          </w:tcPr>
          <w:p w:rsidR="00655975" w:rsidRDefault="00655975" w:rsidP="00F079E3">
            <w:pPr>
              <w:pStyle w:val="ConsPlusCell"/>
              <w:jc w:val="center"/>
            </w:pPr>
            <w:r>
              <w:t>чел.</w:t>
            </w:r>
          </w:p>
        </w:tc>
        <w:tc>
          <w:tcPr>
            <w:tcW w:w="1985" w:type="dxa"/>
          </w:tcPr>
          <w:p w:rsidR="00655975" w:rsidRDefault="00655975" w:rsidP="00F079E3">
            <w:pPr>
              <w:widowControl w:val="0"/>
              <w:spacing w:after="200" w:line="276" w:lineRule="auto"/>
              <w:jc w:val="center"/>
              <w:rPr>
                <w:lang w:eastAsia="en-US"/>
              </w:rPr>
            </w:pPr>
            <w:r>
              <w:t>3</w:t>
            </w:r>
          </w:p>
        </w:tc>
        <w:tc>
          <w:tcPr>
            <w:tcW w:w="2268" w:type="dxa"/>
          </w:tcPr>
          <w:p w:rsidR="00655975" w:rsidRDefault="00655975" w:rsidP="00F079E3">
            <w:pPr>
              <w:widowControl w:val="0"/>
              <w:spacing w:after="200" w:line="276" w:lineRule="auto"/>
              <w:jc w:val="center"/>
              <w:rPr>
                <w:lang w:eastAsia="en-US"/>
              </w:rPr>
            </w:pPr>
            <w:r>
              <w:rPr>
                <w:lang w:eastAsia="en-US"/>
              </w:rPr>
              <w:t>3</w:t>
            </w:r>
          </w:p>
        </w:tc>
        <w:tc>
          <w:tcPr>
            <w:tcW w:w="2835" w:type="dxa"/>
          </w:tcPr>
          <w:p w:rsidR="00655975" w:rsidRDefault="00655975" w:rsidP="00F079E3">
            <w:pPr>
              <w:widowControl w:val="0"/>
              <w:spacing w:after="200" w:line="276" w:lineRule="auto"/>
              <w:jc w:val="center"/>
              <w:rPr>
                <w:lang w:eastAsia="en-US"/>
              </w:rPr>
            </w:pPr>
            <w:r>
              <w:rPr>
                <w:lang w:eastAsia="en-US"/>
              </w:rPr>
              <w:t>3</w:t>
            </w:r>
          </w:p>
        </w:tc>
        <w:tc>
          <w:tcPr>
            <w:tcW w:w="2835" w:type="dxa"/>
          </w:tcPr>
          <w:p w:rsidR="00655975" w:rsidRDefault="00655975" w:rsidP="00F079E3">
            <w:pPr>
              <w:widowControl w:val="0"/>
              <w:spacing w:after="200" w:line="276" w:lineRule="auto"/>
              <w:jc w:val="center"/>
              <w:rPr>
                <w:lang w:eastAsia="en-US"/>
              </w:rPr>
            </w:pPr>
            <w:r>
              <w:rPr>
                <w:lang w:eastAsia="en-US"/>
              </w:rPr>
              <w:t>3</w:t>
            </w:r>
          </w:p>
        </w:tc>
      </w:tr>
      <w:tr w:rsidR="00655975" w:rsidTr="00F079E3">
        <w:tc>
          <w:tcPr>
            <w:tcW w:w="15666" w:type="dxa"/>
            <w:gridSpan w:val="8"/>
          </w:tcPr>
          <w:p w:rsidR="00655975" w:rsidRDefault="00655975" w:rsidP="00F079E3">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655975" w:rsidTr="00F079E3">
        <w:tc>
          <w:tcPr>
            <w:tcW w:w="613" w:type="dxa"/>
          </w:tcPr>
          <w:p w:rsidR="00655975" w:rsidRDefault="00655975" w:rsidP="00F079E3">
            <w:pPr>
              <w:pStyle w:val="ConsPlusCell"/>
            </w:pPr>
            <w:r>
              <w:t>1.1</w:t>
            </w:r>
          </w:p>
        </w:tc>
        <w:tc>
          <w:tcPr>
            <w:tcW w:w="3996" w:type="dxa"/>
          </w:tcPr>
          <w:p w:rsidR="00655975" w:rsidRDefault="00655975" w:rsidP="00F079E3">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00" w:type="dxa"/>
          </w:tcPr>
          <w:p w:rsidR="00655975" w:rsidRDefault="00655975" w:rsidP="00F079E3">
            <w:pPr>
              <w:pStyle w:val="ConsPlusCell"/>
              <w:jc w:val="center"/>
            </w:pPr>
            <w:r>
              <w:t>%</w:t>
            </w:r>
          </w:p>
        </w:tc>
        <w:tc>
          <w:tcPr>
            <w:tcW w:w="2019" w:type="dxa"/>
            <w:gridSpan w:val="2"/>
          </w:tcPr>
          <w:p w:rsidR="00655975" w:rsidRDefault="00655975" w:rsidP="00F079E3">
            <w:pPr>
              <w:widowControl w:val="0"/>
              <w:spacing w:after="200" w:line="276" w:lineRule="auto"/>
              <w:jc w:val="center"/>
              <w:rPr>
                <w:lang w:eastAsia="en-US"/>
              </w:rPr>
            </w:pPr>
            <w:r>
              <w:t>55</w:t>
            </w:r>
          </w:p>
        </w:tc>
        <w:tc>
          <w:tcPr>
            <w:tcW w:w="2268" w:type="dxa"/>
          </w:tcPr>
          <w:p w:rsidR="00655975" w:rsidRDefault="00655975" w:rsidP="00F079E3">
            <w:pPr>
              <w:widowControl w:val="0"/>
              <w:spacing w:after="200" w:line="276" w:lineRule="auto"/>
              <w:jc w:val="center"/>
              <w:rPr>
                <w:lang w:eastAsia="en-US"/>
              </w:rPr>
            </w:pPr>
            <w:r>
              <w:rPr>
                <w:lang w:eastAsia="en-US"/>
              </w:rPr>
              <w:t>55</w:t>
            </w:r>
          </w:p>
        </w:tc>
        <w:tc>
          <w:tcPr>
            <w:tcW w:w="2835" w:type="dxa"/>
          </w:tcPr>
          <w:p w:rsidR="00655975" w:rsidRDefault="00655975" w:rsidP="00F079E3">
            <w:pPr>
              <w:widowControl w:val="0"/>
              <w:spacing w:after="200" w:line="276" w:lineRule="auto"/>
              <w:jc w:val="center"/>
              <w:rPr>
                <w:lang w:eastAsia="en-US"/>
              </w:rPr>
            </w:pPr>
            <w:r>
              <w:rPr>
                <w:lang w:eastAsia="en-US"/>
              </w:rPr>
              <w:t>55</w:t>
            </w:r>
          </w:p>
        </w:tc>
        <w:tc>
          <w:tcPr>
            <w:tcW w:w="2835" w:type="dxa"/>
          </w:tcPr>
          <w:p w:rsidR="00655975" w:rsidRDefault="00655975" w:rsidP="00F079E3">
            <w:pPr>
              <w:widowControl w:val="0"/>
              <w:spacing w:after="200" w:line="276" w:lineRule="auto"/>
              <w:jc w:val="center"/>
              <w:rPr>
                <w:lang w:eastAsia="en-US"/>
              </w:rPr>
            </w:pPr>
            <w:r>
              <w:rPr>
                <w:lang w:eastAsia="en-US"/>
              </w:rPr>
              <w:t>55</w:t>
            </w:r>
          </w:p>
        </w:tc>
      </w:tr>
      <w:tr w:rsidR="00655975" w:rsidTr="00F079E3">
        <w:tc>
          <w:tcPr>
            <w:tcW w:w="613" w:type="dxa"/>
          </w:tcPr>
          <w:p w:rsidR="00655975" w:rsidRDefault="00655975" w:rsidP="00F079E3">
            <w:pPr>
              <w:pStyle w:val="ConsPlusCell"/>
            </w:pPr>
            <w:r>
              <w:t>1.2</w:t>
            </w:r>
          </w:p>
        </w:tc>
        <w:tc>
          <w:tcPr>
            <w:tcW w:w="3996" w:type="dxa"/>
          </w:tcPr>
          <w:p w:rsidR="00655975" w:rsidRDefault="00655975" w:rsidP="00F079E3">
            <w:pPr>
              <w:widowControl w:val="0"/>
              <w:spacing w:after="200" w:line="276" w:lineRule="auto"/>
              <w:rPr>
                <w:lang w:eastAsia="en-US"/>
              </w:rPr>
            </w:pPr>
            <w:r>
              <w:t>Уровень газификации жилых домов (квартир) сетевым газом</w:t>
            </w:r>
          </w:p>
        </w:tc>
        <w:tc>
          <w:tcPr>
            <w:tcW w:w="1100" w:type="dxa"/>
          </w:tcPr>
          <w:p w:rsidR="00655975" w:rsidRDefault="00655975" w:rsidP="00F079E3">
            <w:pPr>
              <w:pStyle w:val="ConsPlusCell"/>
              <w:jc w:val="center"/>
            </w:pPr>
            <w:r>
              <w:t>%</w:t>
            </w:r>
          </w:p>
        </w:tc>
        <w:tc>
          <w:tcPr>
            <w:tcW w:w="2019" w:type="dxa"/>
            <w:gridSpan w:val="2"/>
          </w:tcPr>
          <w:p w:rsidR="00655975" w:rsidRDefault="00655975" w:rsidP="00F079E3">
            <w:pPr>
              <w:widowControl w:val="0"/>
              <w:spacing w:after="200" w:line="276" w:lineRule="auto"/>
              <w:jc w:val="center"/>
              <w:rPr>
                <w:lang w:eastAsia="en-US"/>
              </w:rPr>
            </w:pPr>
            <w:r>
              <w:t>100</w:t>
            </w:r>
          </w:p>
        </w:tc>
        <w:tc>
          <w:tcPr>
            <w:tcW w:w="2268" w:type="dxa"/>
          </w:tcPr>
          <w:p w:rsidR="00655975" w:rsidRDefault="00655975" w:rsidP="00F079E3">
            <w:pPr>
              <w:widowControl w:val="0"/>
              <w:spacing w:after="200" w:line="276" w:lineRule="auto"/>
              <w:jc w:val="center"/>
              <w:rPr>
                <w:lang w:eastAsia="en-US"/>
              </w:rPr>
            </w:pPr>
            <w:r>
              <w:rPr>
                <w:lang w:eastAsia="en-US"/>
              </w:rPr>
              <w:t>100</w:t>
            </w:r>
          </w:p>
        </w:tc>
        <w:tc>
          <w:tcPr>
            <w:tcW w:w="2835" w:type="dxa"/>
          </w:tcPr>
          <w:p w:rsidR="00655975" w:rsidRDefault="00655975" w:rsidP="00F079E3">
            <w:pPr>
              <w:widowControl w:val="0"/>
              <w:spacing w:after="200" w:line="276" w:lineRule="auto"/>
              <w:jc w:val="center"/>
              <w:rPr>
                <w:lang w:eastAsia="en-US"/>
              </w:rPr>
            </w:pPr>
            <w:r>
              <w:rPr>
                <w:lang w:eastAsia="en-US"/>
              </w:rPr>
              <w:t>100</w:t>
            </w:r>
          </w:p>
        </w:tc>
        <w:tc>
          <w:tcPr>
            <w:tcW w:w="2835" w:type="dxa"/>
          </w:tcPr>
          <w:p w:rsidR="00655975" w:rsidRDefault="00655975" w:rsidP="00F079E3">
            <w:pPr>
              <w:widowControl w:val="0"/>
              <w:spacing w:after="200" w:line="276" w:lineRule="auto"/>
              <w:jc w:val="center"/>
              <w:rPr>
                <w:lang w:eastAsia="en-US"/>
              </w:rPr>
            </w:pPr>
            <w:r>
              <w:rPr>
                <w:lang w:eastAsia="en-US"/>
              </w:rPr>
              <w:t>100</w:t>
            </w:r>
          </w:p>
        </w:tc>
      </w:tr>
      <w:tr w:rsidR="00655975" w:rsidTr="00F079E3">
        <w:tc>
          <w:tcPr>
            <w:tcW w:w="613" w:type="dxa"/>
          </w:tcPr>
          <w:p w:rsidR="00655975" w:rsidRDefault="00655975" w:rsidP="00F079E3">
            <w:pPr>
              <w:pStyle w:val="ConsPlusCell"/>
              <w:rPr>
                <w:lang w:val="en-US"/>
              </w:rPr>
            </w:pPr>
            <w:r>
              <w:t>1.3</w:t>
            </w:r>
          </w:p>
        </w:tc>
        <w:tc>
          <w:tcPr>
            <w:tcW w:w="3996" w:type="dxa"/>
          </w:tcPr>
          <w:p w:rsidR="00655975" w:rsidRDefault="00655975" w:rsidP="00F079E3">
            <w:pPr>
              <w:widowControl w:val="0"/>
              <w:spacing w:after="200" w:line="276" w:lineRule="auto"/>
              <w:rPr>
                <w:lang w:eastAsia="en-US"/>
              </w:rPr>
            </w:pPr>
            <w:r>
              <w:t>Уровень износа коммунальной инфраструктуры</w:t>
            </w:r>
          </w:p>
        </w:tc>
        <w:tc>
          <w:tcPr>
            <w:tcW w:w="1100" w:type="dxa"/>
          </w:tcPr>
          <w:p w:rsidR="00655975" w:rsidRDefault="00655975" w:rsidP="00F079E3">
            <w:pPr>
              <w:pStyle w:val="ConsPlusCell"/>
              <w:jc w:val="center"/>
            </w:pPr>
            <w:r>
              <w:t>%</w:t>
            </w:r>
          </w:p>
        </w:tc>
        <w:tc>
          <w:tcPr>
            <w:tcW w:w="2019" w:type="dxa"/>
            <w:gridSpan w:val="2"/>
          </w:tcPr>
          <w:p w:rsidR="00655975" w:rsidRDefault="00655975" w:rsidP="00F079E3">
            <w:pPr>
              <w:widowControl w:val="0"/>
              <w:spacing w:after="200" w:line="276" w:lineRule="auto"/>
              <w:jc w:val="center"/>
              <w:rPr>
                <w:lang w:eastAsia="en-US"/>
              </w:rPr>
            </w:pPr>
            <w:r>
              <w:t>62</w:t>
            </w:r>
          </w:p>
        </w:tc>
        <w:tc>
          <w:tcPr>
            <w:tcW w:w="2268" w:type="dxa"/>
          </w:tcPr>
          <w:p w:rsidR="00655975" w:rsidRDefault="00655975" w:rsidP="00F079E3">
            <w:pPr>
              <w:widowControl w:val="0"/>
              <w:spacing w:after="200" w:line="276" w:lineRule="auto"/>
              <w:jc w:val="center"/>
              <w:rPr>
                <w:lang w:eastAsia="en-US"/>
              </w:rPr>
            </w:pPr>
            <w:r>
              <w:rPr>
                <w:lang w:eastAsia="en-US"/>
              </w:rPr>
              <w:t>64</w:t>
            </w:r>
          </w:p>
        </w:tc>
        <w:tc>
          <w:tcPr>
            <w:tcW w:w="2835" w:type="dxa"/>
          </w:tcPr>
          <w:p w:rsidR="00655975" w:rsidRDefault="00655975" w:rsidP="00F079E3">
            <w:pPr>
              <w:widowControl w:val="0"/>
              <w:spacing w:after="200" w:line="276" w:lineRule="auto"/>
              <w:jc w:val="center"/>
              <w:rPr>
                <w:lang w:eastAsia="en-US"/>
              </w:rPr>
            </w:pPr>
            <w:r>
              <w:rPr>
                <w:lang w:eastAsia="en-US"/>
              </w:rPr>
              <w:t>64</w:t>
            </w:r>
          </w:p>
        </w:tc>
        <w:tc>
          <w:tcPr>
            <w:tcW w:w="2835" w:type="dxa"/>
          </w:tcPr>
          <w:p w:rsidR="00655975" w:rsidRDefault="00655975" w:rsidP="00F079E3">
            <w:pPr>
              <w:widowControl w:val="0"/>
              <w:spacing w:after="200" w:line="276" w:lineRule="auto"/>
              <w:jc w:val="center"/>
              <w:rPr>
                <w:lang w:eastAsia="en-US"/>
              </w:rPr>
            </w:pPr>
            <w:r>
              <w:rPr>
                <w:lang w:eastAsia="en-US"/>
              </w:rPr>
              <w:t>64</w:t>
            </w:r>
          </w:p>
        </w:tc>
      </w:tr>
      <w:tr w:rsidR="00655975" w:rsidTr="00F079E3">
        <w:tc>
          <w:tcPr>
            <w:tcW w:w="613" w:type="dxa"/>
          </w:tcPr>
          <w:p w:rsidR="00655975" w:rsidRDefault="00655975" w:rsidP="00F079E3">
            <w:pPr>
              <w:pStyle w:val="ConsPlusCell"/>
            </w:pPr>
            <w:r>
              <w:t>1.4</w:t>
            </w:r>
          </w:p>
        </w:tc>
        <w:tc>
          <w:tcPr>
            <w:tcW w:w="3996" w:type="dxa"/>
          </w:tcPr>
          <w:p w:rsidR="00655975" w:rsidRDefault="00655975" w:rsidP="00F079E3">
            <w:pPr>
              <w:widowControl w:val="0"/>
              <w:spacing w:after="200" w:line="276" w:lineRule="auto"/>
              <w:rPr>
                <w:lang w:eastAsia="en-US"/>
              </w:rPr>
            </w:pPr>
            <w:r>
              <w:t>Доля протяженности дорог с дорожным покрытием, соответствующим установленным нормам в общей протяженности дорог</w:t>
            </w:r>
          </w:p>
        </w:tc>
        <w:tc>
          <w:tcPr>
            <w:tcW w:w="1100" w:type="dxa"/>
          </w:tcPr>
          <w:p w:rsidR="00655975" w:rsidRDefault="00655975" w:rsidP="00F079E3">
            <w:pPr>
              <w:pStyle w:val="ConsPlusCell"/>
              <w:jc w:val="center"/>
            </w:pPr>
            <w:r>
              <w:t>%</w:t>
            </w:r>
          </w:p>
        </w:tc>
        <w:tc>
          <w:tcPr>
            <w:tcW w:w="2019" w:type="dxa"/>
            <w:gridSpan w:val="2"/>
          </w:tcPr>
          <w:p w:rsidR="00655975" w:rsidRDefault="00655975" w:rsidP="00F079E3">
            <w:pPr>
              <w:widowControl w:val="0"/>
              <w:spacing w:after="200" w:line="276" w:lineRule="auto"/>
              <w:jc w:val="center"/>
              <w:rPr>
                <w:lang w:eastAsia="en-US"/>
              </w:rPr>
            </w:pPr>
            <w:r>
              <w:t>17</w:t>
            </w:r>
          </w:p>
        </w:tc>
        <w:tc>
          <w:tcPr>
            <w:tcW w:w="2268" w:type="dxa"/>
          </w:tcPr>
          <w:p w:rsidR="00655975" w:rsidRDefault="00655975" w:rsidP="00F079E3">
            <w:pPr>
              <w:widowControl w:val="0"/>
              <w:spacing w:after="200" w:line="276" w:lineRule="auto"/>
              <w:jc w:val="center"/>
              <w:rPr>
                <w:lang w:eastAsia="en-US"/>
              </w:rPr>
            </w:pPr>
            <w:r>
              <w:rPr>
                <w:lang w:eastAsia="en-US"/>
              </w:rPr>
              <w:t>17</w:t>
            </w:r>
          </w:p>
        </w:tc>
        <w:tc>
          <w:tcPr>
            <w:tcW w:w="2835" w:type="dxa"/>
          </w:tcPr>
          <w:p w:rsidR="00655975" w:rsidRDefault="00655975" w:rsidP="00F079E3">
            <w:pPr>
              <w:widowControl w:val="0"/>
              <w:spacing w:after="200" w:line="276" w:lineRule="auto"/>
              <w:jc w:val="center"/>
              <w:rPr>
                <w:lang w:eastAsia="en-US"/>
              </w:rPr>
            </w:pPr>
            <w:r>
              <w:rPr>
                <w:lang w:eastAsia="en-US"/>
              </w:rPr>
              <w:t>17</w:t>
            </w:r>
          </w:p>
        </w:tc>
        <w:tc>
          <w:tcPr>
            <w:tcW w:w="2835" w:type="dxa"/>
          </w:tcPr>
          <w:p w:rsidR="00655975" w:rsidRDefault="00655975" w:rsidP="00F079E3">
            <w:pPr>
              <w:widowControl w:val="0"/>
              <w:spacing w:after="200" w:line="276" w:lineRule="auto"/>
              <w:jc w:val="center"/>
              <w:rPr>
                <w:lang w:eastAsia="en-US"/>
              </w:rPr>
            </w:pPr>
            <w:r>
              <w:rPr>
                <w:lang w:eastAsia="en-US"/>
              </w:rPr>
              <w:t>17</w:t>
            </w:r>
          </w:p>
        </w:tc>
      </w:tr>
      <w:tr w:rsidR="00655975" w:rsidTr="00F079E3">
        <w:tc>
          <w:tcPr>
            <w:tcW w:w="613" w:type="dxa"/>
          </w:tcPr>
          <w:p w:rsidR="00655975" w:rsidRDefault="00655975" w:rsidP="00F079E3">
            <w:pPr>
              <w:pStyle w:val="ConsPlusCell"/>
            </w:pPr>
            <w:r>
              <w:t>1.5</w:t>
            </w:r>
          </w:p>
        </w:tc>
        <w:tc>
          <w:tcPr>
            <w:tcW w:w="3996" w:type="dxa"/>
          </w:tcPr>
          <w:p w:rsidR="00655975" w:rsidRDefault="00655975" w:rsidP="00F079E3">
            <w:pPr>
              <w:widowControl w:val="0"/>
              <w:spacing w:after="200" w:line="276" w:lineRule="auto"/>
              <w:rPr>
                <w:lang w:eastAsia="en-US"/>
              </w:rPr>
            </w:pPr>
            <w:r>
              <w:t>Количество пожаров на территории Елизаветинского сельсовета</w:t>
            </w:r>
          </w:p>
        </w:tc>
        <w:tc>
          <w:tcPr>
            <w:tcW w:w="1100" w:type="dxa"/>
          </w:tcPr>
          <w:p w:rsidR="00655975" w:rsidRDefault="00655975" w:rsidP="00F079E3">
            <w:pPr>
              <w:pStyle w:val="ConsPlusCell"/>
              <w:jc w:val="center"/>
            </w:pPr>
            <w:r>
              <w:t>Шт.</w:t>
            </w:r>
          </w:p>
        </w:tc>
        <w:tc>
          <w:tcPr>
            <w:tcW w:w="2019" w:type="dxa"/>
            <w:gridSpan w:val="2"/>
          </w:tcPr>
          <w:p w:rsidR="00655975" w:rsidRDefault="00655975" w:rsidP="00F079E3">
            <w:pPr>
              <w:widowControl w:val="0"/>
              <w:spacing w:after="200" w:line="276" w:lineRule="auto"/>
              <w:jc w:val="center"/>
              <w:rPr>
                <w:lang w:eastAsia="en-US"/>
              </w:rPr>
            </w:pPr>
            <w:r>
              <w:t>-</w:t>
            </w:r>
          </w:p>
        </w:tc>
        <w:tc>
          <w:tcPr>
            <w:tcW w:w="2268" w:type="dxa"/>
          </w:tcPr>
          <w:p w:rsidR="00655975" w:rsidRDefault="00655975" w:rsidP="00F079E3">
            <w:pPr>
              <w:widowControl w:val="0"/>
              <w:spacing w:after="200" w:line="276" w:lineRule="auto"/>
              <w:jc w:val="center"/>
              <w:rPr>
                <w:lang w:eastAsia="en-US"/>
              </w:rPr>
            </w:pPr>
            <w:r>
              <w:rPr>
                <w:lang w:eastAsia="en-US"/>
              </w:rPr>
              <w:t>-</w:t>
            </w:r>
          </w:p>
        </w:tc>
        <w:tc>
          <w:tcPr>
            <w:tcW w:w="2835" w:type="dxa"/>
          </w:tcPr>
          <w:p w:rsidR="00655975" w:rsidRDefault="00655975" w:rsidP="00F079E3">
            <w:pPr>
              <w:widowControl w:val="0"/>
              <w:spacing w:after="200" w:line="276" w:lineRule="auto"/>
              <w:jc w:val="center"/>
              <w:rPr>
                <w:lang w:eastAsia="en-US"/>
              </w:rPr>
            </w:pPr>
            <w:r>
              <w:rPr>
                <w:lang w:eastAsia="en-US"/>
              </w:rPr>
              <w:t>-</w:t>
            </w:r>
          </w:p>
        </w:tc>
        <w:tc>
          <w:tcPr>
            <w:tcW w:w="2835" w:type="dxa"/>
          </w:tcPr>
          <w:p w:rsidR="00655975" w:rsidRDefault="00655975" w:rsidP="00F079E3">
            <w:pPr>
              <w:widowControl w:val="0"/>
              <w:spacing w:after="200" w:line="276" w:lineRule="auto"/>
              <w:jc w:val="center"/>
              <w:rPr>
                <w:lang w:eastAsia="en-US"/>
              </w:rPr>
            </w:pPr>
            <w:r>
              <w:rPr>
                <w:lang w:eastAsia="en-US"/>
              </w:rPr>
              <w:t>-</w:t>
            </w:r>
          </w:p>
        </w:tc>
      </w:tr>
      <w:tr w:rsidR="00655975" w:rsidTr="00F079E3">
        <w:tc>
          <w:tcPr>
            <w:tcW w:w="15666" w:type="dxa"/>
            <w:gridSpan w:val="8"/>
          </w:tcPr>
          <w:p w:rsidR="00655975" w:rsidRDefault="00655975" w:rsidP="00F079E3">
            <w:pPr>
              <w:pStyle w:val="ConsPlusCell"/>
              <w:jc w:val="center"/>
            </w:pPr>
            <w:r>
              <w:rPr>
                <w:b/>
                <w:bCs/>
                <w:i/>
                <w:iCs/>
              </w:rPr>
              <w:t>Подпрограмма 2 «</w:t>
            </w:r>
            <w:r>
              <w:rPr>
                <w:b/>
                <w:bCs/>
                <w:i/>
                <w:iCs/>
                <w:spacing w:val="-2"/>
              </w:rPr>
              <w:t xml:space="preserve">Развитие культуры </w:t>
            </w:r>
            <w:r>
              <w:rPr>
                <w:b/>
                <w:bCs/>
                <w:i/>
                <w:iCs/>
                <w:lang w:eastAsia="ko-KR"/>
              </w:rPr>
              <w:t>в Елизаветинском сельсовете</w:t>
            </w:r>
            <w:r>
              <w:rPr>
                <w:b/>
                <w:bCs/>
                <w:i/>
                <w:iCs/>
              </w:rPr>
              <w:t>»</w:t>
            </w:r>
          </w:p>
        </w:tc>
      </w:tr>
      <w:tr w:rsidR="00655975" w:rsidTr="00F079E3">
        <w:tc>
          <w:tcPr>
            <w:tcW w:w="613" w:type="dxa"/>
          </w:tcPr>
          <w:p w:rsidR="00655975" w:rsidRDefault="00655975" w:rsidP="00F079E3">
            <w:pPr>
              <w:pStyle w:val="ConsPlusCell"/>
            </w:pPr>
            <w:r>
              <w:t>2.1</w:t>
            </w:r>
          </w:p>
        </w:tc>
        <w:tc>
          <w:tcPr>
            <w:tcW w:w="3996" w:type="dxa"/>
          </w:tcPr>
          <w:p w:rsidR="00655975" w:rsidRDefault="00655975" w:rsidP="00F079E3">
            <w:pPr>
              <w:pStyle w:val="ConsPlusCell"/>
            </w:pPr>
            <w:r>
              <w:t>Количество проведенных культурно-досуговых мероприятий</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t>284</w:t>
            </w:r>
          </w:p>
        </w:tc>
        <w:tc>
          <w:tcPr>
            <w:tcW w:w="2268" w:type="dxa"/>
          </w:tcPr>
          <w:p w:rsidR="00655975" w:rsidRDefault="00655975" w:rsidP="00F079E3">
            <w:pPr>
              <w:widowControl w:val="0"/>
              <w:spacing w:after="200" w:line="276" w:lineRule="auto"/>
              <w:jc w:val="center"/>
              <w:rPr>
                <w:lang w:eastAsia="en-US"/>
              </w:rPr>
            </w:pPr>
            <w:r>
              <w:rPr>
                <w:lang w:eastAsia="en-US"/>
              </w:rPr>
              <w:t>285</w:t>
            </w:r>
          </w:p>
        </w:tc>
        <w:tc>
          <w:tcPr>
            <w:tcW w:w="2835" w:type="dxa"/>
          </w:tcPr>
          <w:p w:rsidR="00655975" w:rsidRDefault="00655975" w:rsidP="00F079E3">
            <w:pPr>
              <w:widowControl w:val="0"/>
              <w:spacing w:after="200" w:line="276" w:lineRule="auto"/>
              <w:jc w:val="center"/>
              <w:rPr>
                <w:lang w:eastAsia="en-US"/>
              </w:rPr>
            </w:pPr>
            <w:r>
              <w:rPr>
                <w:lang w:eastAsia="en-US"/>
              </w:rPr>
              <w:t>285</w:t>
            </w:r>
          </w:p>
        </w:tc>
        <w:tc>
          <w:tcPr>
            <w:tcW w:w="2835" w:type="dxa"/>
          </w:tcPr>
          <w:p w:rsidR="00655975" w:rsidRDefault="00655975" w:rsidP="00F079E3">
            <w:pPr>
              <w:widowControl w:val="0"/>
              <w:spacing w:after="200" w:line="276" w:lineRule="auto"/>
              <w:jc w:val="center"/>
              <w:rPr>
                <w:lang w:eastAsia="en-US"/>
              </w:rPr>
            </w:pPr>
            <w:r>
              <w:rPr>
                <w:lang w:eastAsia="en-US"/>
              </w:rPr>
              <w:t>136</w:t>
            </w:r>
          </w:p>
        </w:tc>
      </w:tr>
      <w:tr w:rsidR="00655975" w:rsidTr="00F079E3">
        <w:tc>
          <w:tcPr>
            <w:tcW w:w="613" w:type="dxa"/>
          </w:tcPr>
          <w:p w:rsidR="00655975" w:rsidRDefault="00655975" w:rsidP="00F079E3">
            <w:pPr>
              <w:pStyle w:val="ConsPlusCell"/>
            </w:pPr>
            <w:r>
              <w:lastRenderedPageBreak/>
              <w:t>2.2</w:t>
            </w:r>
          </w:p>
        </w:tc>
        <w:tc>
          <w:tcPr>
            <w:tcW w:w="3996" w:type="dxa"/>
          </w:tcPr>
          <w:p w:rsidR="00655975" w:rsidRDefault="00655975" w:rsidP="00F079E3">
            <w:pPr>
              <w:pStyle w:val="ConsPlusCell"/>
            </w:pPr>
            <w:r>
              <w:t>Количество посещений культурно-досуговых учреждений</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t>3403</w:t>
            </w:r>
          </w:p>
        </w:tc>
        <w:tc>
          <w:tcPr>
            <w:tcW w:w="2268" w:type="dxa"/>
          </w:tcPr>
          <w:p w:rsidR="00655975" w:rsidRDefault="00655975" w:rsidP="00F079E3">
            <w:pPr>
              <w:widowControl w:val="0"/>
              <w:spacing w:after="200" w:line="276" w:lineRule="auto"/>
              <w:jc w:val="center"/>
              <w:rPr>
                <w:lang w:eastAsia="en-US"/>
              </w:rPr>
            </w:pPr>
            <w:r>
              <w:rPr>
                <w:lang w:eastAsia="en-US"/>
              </w:rPr>
              <w:t>3400</w:t>
            </w:r>
          </w:p>
        </w:tc>
        <w:tc>
          <w:tcPr>
            <w:tcW w:w="2835" w:type="dxa"/>
          </w:tcPr>
          <w:p w:rsidR="00655975" w:rsidRDefault="00655975" w:rsidP="00F079E3">
            <w:pPr>
              <w:widowControl w:val="0"/>
              <w:spacing w:after="200" w:line="276" w:lineRule="auto"/>
              <w:jc w:val="center"/>
              <w:rPr>
                <w:lang w:eastAsia="en-US"/>
              </w:rPr>
            </w:pPr>
            <w:r>
              <w:rPr>
                <w:lang w:eastAsia="en-US"/>
              </w:rPr>
              <w:t>3400</w:t>
            </w:r>
          </w:p>
        </w:tc>
        <w:tc>
          <w:tcPr>
            <w:tcW w:w="2835" w:type="dxa"/>
          </w:tcPr>
          <w:p w:rsidR="00655975" w:rsidRDefault="00655975" w:rsidP="00F079E3">
            <w:pPr>
              <w:widowControl w:val="0"/>
              <w:spacing w:after="200" w:line="276" w:lineRule="auto"/>
              <w:jc w:val="center"/>
              <w:rPr>
                <w:lang w:eastAsia="en-US"/>
              </w:rPr>
            </w:pPr>
            <w:r>
              <w:rPr>
                <w:lang w:eastAsia="en-US"/>
              </w:rPr>
              <w:t>11000</w:t>
            </w:r>
          </w:p>
        </w:tc>
      </w:tr>
      <w:tr w:rsidR="00655975" w:rsidTr="00F079E3">
        <w:tc>
          <w:tcPr>
            <w:tcW w:w="613" w:type="dxa"/>
          </w:tcPr>
          <w:p w:rsidR="00655975" w:rsidRDefault="00655975" w:rsidP="00F079E3">
            <w:pPr>
              <w:pStyle w:val="ConsPlusCell"/>
            </w:pPr>
            <w:r>
              <w:t>2.3</w:t>
            </w:r>
          </w:p>
        </w:tc>
        <w:tc>
          <w:tcPr>
            <w:tcW w:w="3996" w:type="dxa"/>
          </w:tcPr>
          <w:p w:rsidR="00655975" w:rsidRDefault="00655975" w:rsidP="00F079E3">
            <w:pPr>
              <w:pStyle w:val="ConsPlusCell"/>
            </w:pPr>
            <w:r>
              <w:t>Книговыдача</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t>-</w:t>
            </w:r>
          </w:p>
        </w:tc>
        <w:tc>
          <w:tcPr>
            <w:tcW w:w="2268" w:type="dxa"/>
          </w:tcPr>
          <w:p w:rsidR="00655975" w:rsidRDefault="00655975" w:rsidP="00F079E3">
            <w:pPr>
              <w:widowControl w:val="0"/>
              <w:spacing w:after="200" w:line="276" w:lineRule="auto"/>
              <w:jc w:val="center"/>
              <w:rPr>
                <w:lang w:eastAsia="en-US"/>
              </w:rPr>
            </w:pPr>
            <w:r>
              <w:rPr>
                <w:lang w:eastAsia="en-US"/>
              </w:rPr>
              <w:t>-</w:t>
            </w:r>
          </w:p>
        </w:tc>
        <w:tc>
          <w:tcPr>
            <w:tcW w:w="2835" w:type="dxa"/>
          </w:tcPr>
          <w:p w:rsidR="00655975" w:rsidRDefault="00655975" w:rsidP="00F079E3">
            <w:pPr>
              <w:widowControl w:val="0"/>
              <w:spacing w:after="200" w:line="276" w:lineRule="auto"/>
              <w:jc w:val="center"/>
              <w:rPr>
                <w:lang w:eastAsia="en-US"/>
              </w:rPr>
            </w:pPr>
            <w:r>
              <w:rPr>
                <w:lang w:eastAsia="en-US"/>
              </w:rPr>
              <w:t>-</w:t>
            </w:r>
          </w:p>
        </w:tc>
        <w:tc>
          <w:tcPr>
            <w:tcW w:w="2835" w:type="dxa"/>
          </w:tcPr>
          <w:p w:rsidR="00655975" w:rsidRDefault="00655975" w:rsidP="00F079E3">
            <w:pPr>
              <w:widowControl w:val="0"/>
              <w:spacing w:after="200" w:line="276" w:lineRule="auto"/>
              <w:jc w:val="center"/>
              <w:rPr>
                <w:lang w:eastAsia="en-US"/>
              </w:rPr>
            </w:pPr>
            <w:r>
              <w:rPr>
                <w:lang w:eastAsia="en-US"/>
              </w:rPr>
              <w:t>13155</w:t>
            </w:r>
          </w:p>
        </w:tc>
      </w:tr>
      <w:tr w:rsidR="00655975" w:rsidTr="00F079E3">
        <w:tc>
          <w:tcPr>
            <w:tcW w:w="613" w:type="dxa"/>
          </w:tcPr>
          <w:p w:rsidR="00655975" w:rsidRDefault="00655975" w:rsidP="00F079E3">
            <w:pPr>
              <w:pStyle w:val="ConsPlusCell"/>
            </w:pPr>
            <w:r>
              <w:t>2.4</w:t>
            </w:r>
          </w:p>
        </w:tc>
        <w:tc>
          <w:tcPr>
            <w:tcW w:w="3996" w:type="dxa"/>
          </w:tcPr>
          <w:p w:rsidR="00655975" w:rsidRDefault="00655975" w:rsidP="00F079E3">
            <w:pPr>
              <w:pStyle w:val="ConsPlusCell"/>
            </w:pPr>
            <w:r>
              <w:t>Количество посещений библиотеки</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t>-</w:t>
            </w:r>
          </w:p>
        </w:tc>
        <w:tc>
          <w:tcPr>
            <w:tcW w:w="2268" w:type="dxa"/>
          </w:tcPr>
          <w:p w:rsidR="00655975" w:rsidRDefault="00655975" w:rsidP="00F079E3">
            <w:pPr>
              <w:widowControl w:val="0"/>
              <w:spacing w:after="200" w:line="276" w:lineRule="auto"/>
              <w:jc w:val="center"/>
              <w:rPr>
                <w:lang w:eastAsia="en-US"/>
              </w:rPr>
            </w:pPr>
            <w:r>
              <w:rPr>
                <w:lang w:eastAsia="en-US"/>
              </w:rPr>
              <w:t>-</w:t>
            </w:r>
          </w:p>
        </w:tc>
        <w:tc>
          <w:tcPr>
            <w:tcW w:w="2835" w:type="dxa"/>
          </w:tcPr>
          <w:p w:rsidR="00655975" w:rsidRDefault="00655975" w:rsidP="00F079E3">
            <w:pPr>
              <w:widowControl w:val="0"/>
              <w:spacing w:after="200" w:line="276" w:lineRule="auto"/>
              <w:jc w:val="center"/>
              <w:rPr>
                <w:lang w:eastAsia="en-US"/>
              </w:rPr>
            </w:pPr>
            <w:r>
              <w:rPr>
                <w:lang w:eastAsia="en-US"/>
              </w:rPr>
              <w:t>-</w:t>
            </w:r>
          </w:p>
        </w:tc>
        <w:tc>
          <w:tcPr>
            <w:tcW w:w="2835" w:type="dxa"/>
          </w:tcPr>
          <w:p w:rsidR="00655975" w:rsidRDefault="00655975" w:rsidP="00F079E3">
            <w:pPr>
              <w:widowControl w:val="0"/>
              <w:spacing w:after="200" w:line="276" w:lineRule="auto"/>
              <w:jc w:val="center"/>
              <w:rPr>
                <w:lang w:eastAsia="en-US"/>
              </w:rPr>
            </w:pPr>
            <w:r>
              <w:rPr>
                <w:lang w:eastAsia="en-US"/>
              </w:rPr>
              <w:t>14972</w:t>
            </w:r>
          </w:p>
        </w:tc>
      </w:tr>
      <w:tr w:rsidR="00655975" w:rsidTr="00F079E3">
        <w:tc>
          <w:tcPr>
            <w:tcW w:w="15666" w:type="dxa"/>
            <w:gridSpan w:val="8"/>
          </w:tcPr>
          <w:p w:rsidR="00655975" w:rsidRDefault="00655975" w:rsidP="00F079E3">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655975" w:rsidTr="00F079E3">
        <w:tc>
          <w:tcPr>
            <w:tcW w:w="613" w:type="dxa"/>
          </w:tcPr>
          <w:p w:rsidR="00655975" w:rsidRDefault="00655975" w:rsidP="00F079E3">
            <w:pPr>
              <w:widowControl w:val="0"/>
              <w:spacing w:after="200" w:line="276" w:lineRule="auto"/>
              <w:rPr>
                <w:lang w:eastAsia="en-US"/>
              </w:rPr>
            </w:pPr>
            <w:r>
              <w:t>3.1</w:t>
            </w:r>
          </w:p>
        </w:tc>
        <w:tc>
          <w:tcPr>
            <w:tcW w:w="3996" w:type="dxa"/>
          </w:tcPr>
          <w:p w:rsidR="00655975" w:rsidRDefault="00655975" w:rsidP="00F079E3">
            <w:pPr>
              <w:jc w:val="both"/>
              <w:rPr>
                <w:color w:val="000000"/>
                <w:lang w:eastAsia="en-US"/>
              </w:rPr>
            </w:pPr>
            <w:r>
              <w:rPr>
                <w:color w:val="000000"/>
              </w:rPr>
              <w:t>Укомплектованность должностей муниципальной службы</w:t>
            </w:r>
          </w:p>
          <w:p w:rsidR="00655975" w:rsidRDefault="00655975" w:rsidP="00F079E3">
            <w:pPr>
              <w:widowControl w:val="0"/>
              <w:spacing w:after="200" w:line="276" w:lineRule="auto"/>
              <w:rPr>
                <w:lang w:eastAsia="en-US"/>
              </w:rPr>
            </w:pPr>
          </w:p>
        </w:tc>
        <w:tc>
          <w:tcPr>
            <w:tcW w:w="1134" w:type="dxa"/>
            <w:gridSpan w:val="2"/>
          </w:tcPr>
          <w:p w:rsidR="00655975" w:rsidRDefault="00655975" w:rsidP="00F079E3">
            <w:pPr>
              <w:widowControl w:val="0"/>
              <w:spacing w:after="200" w:line="276" w:lineRule="auto"/>
              <w:jc w:val="center"/>
              <w:rPr>
                <w:lang w:eastAsia="en-US"/>
              </w:rPr>
            </w:pPr>
            <w:r>
              <w:t>%</w:t>
            </w:r>
          </w:p>
        </w:tc>
        <w:tc>
          <w:tcPr>
            <w:tcW w:w="1985" w:type="dxa"/>
          </w:tcPr>
          <w:p w:rsidR="00655975" w:rsidRDefault="00655975" w:rsidP="00F079E3">
            <w:pPr>
              <w:widowControl w:val="0"/>
              <w:spacing w:after="200" w:line="276" w:lineRule="auto"/>
              <w:jc w:val="center"/>
              <w:rPr>
                <w:lang w:eastAsia="en-US"/>
              </w:rPr>
            </w:pPr>
            <w:r>
              <w:t>100</w:t>
            </w:r>
          </w:p>
        </w:tc>
        <w:tc>
          <w:tcPr>
            <w:tcW w:w="2268" w:type="dxa"/>
          </w:tcPr>
          <w:p w:rsidR="00655975" w:rsidRDefault="00655975" w:rsidP="00F079E3">
            <w:pPr>
              <w:widowControl w:val="0"/>
              <w:spacing w:after="200" w:line="276" w:lineRule="auto"/>
              <w:jc w:val="center"/>
              <w:rPr>
                <w:lang w:eastAsia="en-US"/>
              </w:rPr>
            </w:pPr>
            <w:r>
              <w:rPr>
                <w:lang w:eastAsia="en-US"/>
              </w:rPr>
              <w:t>100</w:t>
            </w:r>
          </w:p>
        </w:tc>
        <w:tc>
          <w:tcPr>
            <w:tcW w:w="2835" w:type="dxa"/>
          </w:tcPr>
          <w:p w:rsidR="00655975" w:rsidRDefault="00655975" w:rsidP="00F079E3">
            <w:pPr>
              <w:widowControl w:val="0"/>
              <w:spacing w:after="200" w:line="276" w:lineRule="auto"/>
              <w:jc w:val="center"/>
              <w:rPr>
                <w:lang w:eastAsia="en-US"/>
              </w:rPr>
            </w:pPr>
            <w:r>
              <w:rPr>
                <w:lang w:eastAsia="en-US"/>
              </w:rPr>
              <w:t>100</w:t>
            </w:r>
          </w:p>
        </w:tc>
        <w:tc>
          <w:tcPr>
            <w:tcW w:w="2835" w:type="dxa"/>
          </w:tcPr>
          <w:p w:rsidR="00655975" w:rsidRDefault="00655975" w:rsidP="00F079E3">
            <w:pPr>
              <w:widowControl w:val="0"/>
              <w:spacing w:after="200" w:line="276" w:lineRule="auto"/>
              <w:jc w:val="center"/>
              <w:rPr>
                <w:lang w:eastAsia="en-US"/>
              </w:rPr>
            </w:pPr>
            <w:r>
              <w:t>100</w:t>
            </w:r>
          </w:p>
        </w:tc>
      </w:tr>
      <w:tr w:rsidR="00655975" w:rsidTr="00F079E3">
        <w:tc>
          <w:tcPr>
            <w:tcW w:w="613" w:type="dxa"/>
          </w:tcPr>
          <w:p w:rsidR="00655975" w:rsidRDefault="00655975" w:rsidP="00F079E3">
            <w:pPr>
              <w:widowControl w:val="0"/>
              <w:spacing w:after="200" w:line="276" w:lineRule="auto"/>
              <w:rPr>
                <w:lang w:eastAsia="en-US"/>
              </w:rPr>
            </w:pPr>
            <w:r>
              <w:t>3.2.</w:t>
            </w:r>
          </w:p>
        </w:tc>
        <w:tc>
          <w:tcPr>
            <w:tcW w:w="3996" w:type="dxa"/>
          </w:tcPr>
          <w:p w:rsidR="00655975" w:rsidRDefault="00655975" w:rsidP="00F079E3">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1134" w:type="dxa"/>
            <w:gridSpan w:val="2"/>
          </w:tcPr>
          <w:p w:rsidR="00655975" w:rsidRDefault="00655975" w:rsidP="00F079E3">
            <w:pPr>
              <w:widowControl w:val="0"/>
              <w:spacing w:after="200" w:line="276" w:lineRule="auto"/>
              <w:jc w:val="center"/>
              <w:rPr>
                <w:lang w:eastAsia="en-US"/>
              </w:rPr>
            </w:pPr>
            <w:r>
              <w:t>чел.</w:t>
            </w:r>
          </w:p>
        </w:tc>
        <w:tc>
          <w:tcPr>
            <w:tcW w:w="1985" w:type="dxa"/>
          </w:tcPr>
          <w:p w:rsidR="00655975" w:rsidRDefault="00655975" w:rsidP="00F079E3">
            <w:pPr>
              <w:widowControl w:val="0"/>
              <w:spacing w:after="200" w:line="276" w:lineRule="auto"/>
              <w:jc w:val="center"/>
              <w:rPr>
                <w:lang w:eastAsia="en-US"/>
              </w:rPr>
            </w:pPr>
            <w:r>
              <w:t>3</w:t>
            </w:r>
          </w:p>
        </w:tc>
        <w:tc>
          <w:tcPr>
            <w:tcW w:w="2268" w:type="dxa"/>
          </w:tcPr>
          <w:p w:rsidR="00655975" w:rsidRDefault="00655975" w:rsidP="00F079E3">
            <w:pPr>
              <w:widowControl w:val="0"/>
              <w:spacing w:after="200" w:line="276" w:lineRule="auto"/>
              <w:jc w:val="center"/>
              <w:rPr>
                <w:lang w:eastAsia="en-US"/>
              </w:rPr>
            </w:pPr>
            <w:r>
              <w:rPr>
                <w:lang w:eastAsia="en-US"/>
              </w:rPr>
              <w:t>3</w:t>
            </w:r>
          </w:p>
        </w:tc>
        <w:tc>
          <w:tcPr>
            <w:tcW w:w="2835" w:type="dxa"/>
          </w:tcPr>
          <w:p w:rsidR="00655975" w:rsidRDefault="00655975" w:rsidP="00F079E3">
            <w:pPr>
              <w:widowControl w:val="0"/>
              <w:spacing w:after="200" w:line="276" w:lineRule="auto"/>
              <w:jc w:val="center"/>
              <w:rPr>
                <w:lang w:eastAsia="en-US"/>
              </w:rPr>
            </w:pPr>
            <w:r>
              <w:rPr>
                <w:lang w:eastAsia="en-US"/>
              </w:rPr>
              <w:t>3</w:t>
            </w:r>
          </w:p>
        </w:tc>
        <w:tc>
          <w:tcPr>
            <w:tcW w:w="2835" w:type="dxa"/>
          </w:tcPr>
          <w:p w:rsidR="00655975" w:rsidRDefault="00655975" w:rsidP="00F079E3">
            <w:pPr>
              <w:widowControl w:val="0"/>
              <w:spacing w:after="200" w:line="276" w:lineRule="auto"/>
              <w:jc w:val="center"/>
              <w:rPr>
                <w:lang w:eastAsia="en-US"/>
              </w:rPr>
            </w:pPr>
            <w:r>
              <w:t>3</w:t>
            </w:r>
          </w:p>
        </w:tc>
      </w:tr>
      <w:tr w:rsidR="00655975" w:rsidTr="00F079E3">
        <w:tc>
          <w:tcPr>
            <w:tcW w:w="613" w:type="dxa"/>
          </w:tcPr>
          <w:p w:rsidR="00655975" w:rsidRDefault="00655975" w:rsidP="00F079E3">
            <w:pPr>
              <w:widowControl w:val="0"/>
              <w:spacing w:after="200" w:line="276" w:lineRule="auto"/>
              <w:rPr>
                <w:lang w:eastAsia="en-US"/>
              </w:rPr>
            </w:pPr>
            <w:r>
              <w:t>3.3</w:t>
            </w:r>
          </w:p>
        </w:tc>
        <w:tc>
          <w:tcPr>
            <w:tcW w:w="3996" w:type="dxa"/>
          </w:tcPr>
          <w:p w:rsidR="00655975" w:rsidRDefault="00655975" w:rsidP="00F079E3">
            <w:pPr>
              <w:widowControl w:val="0"/>
              <w:spacing w:after="200" w:line="276" w:lineRule="auto"/>
              <w:rPr>
                <w:lang w:eastAsia="en-US"/>
              </w:rPr>
            </w:pPr>
            <w:r>
              <w:rPr>
                <w:color w:val="000000"/>
              </w:rPr>
              <w:t>Число муниципальных служащих, прошедших диспансеризацию</w:t>
            </w:r>
          </w:p>
        </w:tc>
        <w:tc>
          <w:tcPr>
            <w:tcW w:w="1134" w:type="dxa"/>
            <w:gridSpan w:val="2"/>
          </w:tcPr>
          <w:p w:rsidR="00655975" w:rsidRDefault="00655975" w:rsidP="00F079E3">
            <w:pPr>
              <w:widowControl w:val="0"/>
              <w:spacing w:after="200" w:line="276" w:lineRule="auto"/>
              <w:jc w:val="center"/>
              <w:rPr>
                <w:lang w:eastAsia="en-US"/>
              </w:rPr>
            </w:pPr>
            <w:r>
              <w:t>чел.</w:t>
            </w:r>
          </w:p>
        </w:tc>
        <w:tc>
          <w:tcPr>
            <w:tcW w:w="1985" w:type="dxa"/>
          </w:tcPr>
          <w:p w:rsidR="00655975" w:rsidRDefault="00655975" w:rsidP="00F079E3">
            <w:pPr>
              <w:widowControl w:val="0"/>
              <w:spacing w:after="200" w:line="276" w:lineRule="auto"/>
              <w:jc w:val="center"/>
              <w:rPr>
                <w:lang w:eastAsia="en-US"/>
              </w:rPr>
            </w:pPr>
            <w:r>
              <w:t>3</w:t>
            </w:r>
          </w:p>
        </w:tc>
        <w:tc>
          <w:tcPr>
            <w:tcW w:w="2268" w:type="dxa"/>
          </w:tcPr>
          <w:p w:rsidR="00655975" w:rsidRDefault="00655975" w:rsidP="00F079E3">
            <w:pPr>
              <w:widowControl w:val="0"/>
              <w:spacing w:after="200" w:line="276" w:lineRule="auto"/>
              <w:jc w:val="center"/>
              <w:rPr>
                <w:lang w:eastAsia="en-US"/>
              </w:rPr>
            </w:pPr>
            <w:r>
              <w:rPr>
                <w:lang w:eastAsia="en-US"/>
              </w:rPr>
              <w:t>3</w:t>
            </w:r>
          </w:p>
        </w:tc>
        <w:tc>
          <w:tcPr>
            <w:tcW w:w="2835" w:type="dxa"/>
          </w:tcPr>
          <w:p w:rsidR="00655975" w:rsidRDefault="00655975" w:rsidP="00F079E3">
            <w:pPr>
              <w:widowControl w:val="0"/>
              <w:spacing w:after="200" w:line="276" w:lineRule="auto"/>
              <w:jc w:val="center"/>
              <w:rPr>
                <w:lang w:eastAsia="en-US"/>
              </w:rPr>
            </w:pPr>
            <w:r>
              <w:rPr>
                <w:lang w:eastAsia="en-US"/>
              </w:rPr>
              <w:t>3</w:t>
            </w:r>
          </w:p>
        </w:tc>
        <w:tc>
          <w:tcPr>
            <w:tcW w:w="2835" w:type="dxa"/>
          </w:tcPr>
          <w:p w:rsidR="00655975" w:rsidRDefault="00655975" w:rsidP="00F079E3">
            <w:pPr>
              <w:widowControl w:val="0"/>
              <w:spacing w:after="200" w:line="276" w:lineRule="auto"/>
              <w:jc w:val="center"/>
              <w:rPr>
                <w:lang w:eastAsia="en-US"/>
              </w:rPr>
            </w:pPr>
            <w:r>
              <w:t>3</w:t>
            </w:r>
          </w:p>
        </w:tc>
      </w:tr>
      <w:tr w:rsidR="00655975" w:rsidTr="00F079E3">
        <w:tc>
          <w:tcPr>
            <w:tcW w:w="613" w:type="dxa"/>
          </w:tcPr>
          <w:p w:rsidR="00655975" w:rsidRDefault="00655975" w:rsidP="00F079E3">
            <w:pPr>
              <w:widowControl w:val="0"/>
              <w:spacing w:after="200" w:line="276" w:lineRule="auto"/>
              <w:rPr>
                <w:lang w:eastAsia="en-US"/>
              </w:rPr>
            </w:pPr>
            <w:r>
              <w:t>3.4</w:t>
            </w:r>
          </w:p>
        </w:tc>
        <w:tc>
          <w:tcPr>
            <w:tcW w:w="3996" w:type="dxa"/>
          </w:tcPr>
          <w:p w:rsidR="00655975" w:rsidRDefault="00655975" w:rsidP="00F079E3">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1134" w:type="dxa"/>
            <w:gridSpan w:val="2"/>
          </w:tcPr>
          <w:p w:rsidR="00655975" w:rsidRDefault="00655975" w:rsidP="00F079E3">
            <w:pPr>
              <w:widowControl w:val="0"/>
              <w:spacing w:after="200" w:line="276" w:lineRule="auto"/>
              <w:jc w:val="center"/>
              <w:rPr>
                <w:lang w:eastAsia="en-US"/>
              </w:rPr>
            </w:pPr>
            <w:r>
              <w:t>чел.</w:t>
            </w:r>
          </w:p>
        </w:tc>
        <w:tc>
          <w:tcPr>
            <w:tcW w:w="1985" w:type="dxa"/>
          </w:tcPr>
          <w:p w:rsidR="00655975" w:rsidRDefault="00655975" w:rsidP="00F079E3">
            <w:pPr>
              <w:widowControl w:val="0"/>
              <w:spacing w:after="200" w:line="276" w:lineRule="auto"/>
              <w:jc w:val="center"/>
              <w:rPr>
                <w:lang w:eastAsia="en-US"/>
              </w:rPr>
            </w:pPr>
            <w:r>
              <w:t>3</w:t>
            </w:r>
          </w:p>
        </w:tc>
        <w:tc>
          <w:tcPr>
            <w:tcW w:w="2268" w:type="dxa"/>
          </w:tcPr>
          <w:p w:rsidR="00655975" w:rsidRDefault="00655975" w:rsidP="00F079E3">
            <w:pPr>
              <w:widowControl w:val="0"/>
              <w:spacing w:after="200" w:line="276" w:lineRule="auto"/>
              <w:jc w:val="center"/>
              <w:rPr>
                <w:lang w:eastAsia="en-US"/>
              </w:rPr>
            </w:pPr>
            <w:r>
              <w:rPr>
                <w:lang w:eastAsia="en-US"/>
              </w:rPr>
              <w:t>3</w:t>
            </w:r>
          </w:p>
        </w:tc>
        <w:tc>
          <w:tcPr>
            <w:tcW w:w="2835" w:type="dxa"/>
          </w:tcPr>
          <w:p w:rsidR="00655975" w:rsidRDefault="00655975" w:rsidP="00F079E3">
            <w:pPr>
              <w:widowControl w:val="0"/>
              <w:spacing w:after="200" w:line="276" w:lineRule="auto"/>
              <w:jc w:val="center"/>
              <w:rPr>
                <w:lang w:eastAsia="en-US"/>
              </w:rPr>
            </w:pPr>
            <w:r>
              <w:rPr>
                <w:lang w:eastAsia="en-US"/>
              </w:rPr>
              <w:t>3</w:t>
            </w:r>
          </w:p>
        </w:tc>
        <w:tc>
          <w:tcPr>
            <w:tcW w:w="2835" w:type="dxa"/>
          </w:tcPr>
          <w:p w:rsidR="00655975" w:rsidRDefault="00655975" w:rsidP="00F079E3">
            <w:pPr>
              <w:widowControl w:val="0"/>
              <w:spacing w:after="200" w:line="276" w:lineRule="auto"/>
              <w:jc w:val="center"/>
              <w:rPr>
                <w:lang w:eastAsia="en-US"/>
              </w:rPr>
            </w:pPr>
            <w:r>
              <w:t>3</w:t>
            </w:r>
          </w:p>
        </w:tc>
      </w:tr>
      <w:tr w:rsidR="00655975" w:rsidTr="00F079E3">
        <w:tc>
          <w:tcPr>
            <w:tcW w:w="613" w:type="dxa"/>
          </w:tcPr>
          <w:p w:rsidR="00655975" w:rsidRDefault="00655975" w:rsidP="00F079E3">
            <w:pPr>
              <w:widowControl w:val="0"/>
              <w:spacing w:after="200" w:line="276" w:lineRule="auto"/>
              <w:rPr>
                <w:lang w:eastAsia="en-US"/>
              </w:rPr>
            </w:pPr>
            <w:r>
              <w:t>3.5</w:t>
            </w:r>
          </w:p>
        </w:tc>
        <w:tc>
          <w:tcPr>
            <w:tcW w:w="3996" w:type="dxa"/>
          </w:tcPr>
          <w:p w:rsidR="00655975" w:rsidRDefault="00655975" w:rsidP="00F079E3">
            <w:pPr>
              <w:widowControl w:val="0"/>
              <w:spacing w:after="200" w:line="276" w:lineRule="auto"/>
              <w:jc w:val="both"/>
              <w:rPr>
                <w:color w:val="000000"/>
                <w:lang w:eastAsia="en-US"/>
              </w:rPr>
            </w:pPr>
            <w:r>
              <w:rPr>
                <w:color w:val="00000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1134" w:type="dxa"/>
            <w:gridSpan w:val="2"/>
          </w:tcPr>
          <w:p w:rsidR="00655975" w:rsidRDefault="00655975" w:rsidP="00F079E3">
            <w:pPr>
              <w:widowControl w:val="0"/>
              <w:spacing w:after="200" w:line="276" w:lineRule="auto"/>
              <w:jc w:val="center"/>
              <w:rPr>
                <w:lang w:eastAsia="en-US"/>
              </w:rPr>
            </w:pPr>
            <w:r>
              <w:t>Ед.</w:t>
            </w:r>
          </w:p>
        </w:tc>
        <w:tc>
          <w:tcPr>
            <w:tcW w:w="1985" w:type="dxa"/>
          </w:tcPr>
          <w:p w:rsidR="00655975" w:rsidRDefault="00655975" w:rsidP="00F079E3">
            <w:pPr>
              <w:widowControl w:val="0"/>
              <w:spacing w:after="200" w:line="276" w:lineRule="auto"/>
              <w:jc w:val="center"/>
              <w:rPr>
                <w:lang w:eastAsia="en-US"/>
              </w:rPr>
            </w:pPr>
            <w:r>
              <w:t>25</w:t>
            </w:r>
          </w:p>
        </w:tc>
        <w:tc>
          <w:tcPr>
            <w:tcW w:w="2268" w:type="dxa"/>
          </w:tcPr>
          <w:p w:rsidR="00655975" w:rsidRDefault="00655975" w:rsidP="00F079E3">
            <w:pPr>
              <w:widowControl w:val="0"/>
              <w:spacing w:after="200" w:line="276" w:lineRule="auto"/>
              <w:jc w:val="center"/>
              <w:rPr>
                <w:lang w:eastAsia="en-US"/>
              </w:rPr>
            </w:pPr>
            <w:r>
              <w:rPr>
                <w:lang w:eastAsia="en-US"/>
              </w:rPr>
              <w:t>27</w:t>
            </w:r>
          </w:p>
        </w:tc>
        <w:tc>
          <w:tcPr>
            <w:tcW w:w="2835" w:type="dxa"/>
          </w:tcPr>
          <w:p w:rsidR="00655975" w:rsidRDefault="00655975" w:rsidP="00F079E3">
            <w:pPr>
              <w:widowControl w:val="0"/>
              <w:spacing w:after="200" w:line="276" w:lineRule="auto"/>
              <w:jc w:val="center"/>
              <w:rPr>
                <w:lang w:eastAsia="en-US"/>
              </w:rPr>
            </w:pPr>
            <w:r>
              <w:rPr>
                <w:lang w:eastAsia="en-US"/>
              </w:rPr>
              <w:t>27</w:t>
            </w:r>
          </w:p>
        </w:tc>
        <w:tc>
          <w:tcPr>
            <w:tcW w:w="2835" w:type="dxa"/>
          </w:tcPr>
          <w:p w:rsidR="00655975" w:rsidRDefault="00655975" w:rsidP="00F079E3">
            <w:pPr>
              <w:widowControl w:val="0"/>
              <w:spacing w:after="200" w:line="276" w:lineRule="auto"/>
              <w:jc w:val="center"/>
              <w:rPr>
                <w:lang w:eastAsia="en-US"/>
              </w:rPr>
            </w:pPr>
            <w:r>
              <w:t>50</w:t>
            </w:r>
          </w:p>
        </w:tc>
      </w:tr>
    </w:tbl>
    <w:p w:rsidR="00655975" w:rsidRDefault="00655975" w:rsidP="00655975">
      <w:pPr>
        <w:sectPr w:rsidR="00655975">
          <w:pgSz w:w="16838" w:h="11906" w:orient="landscape"/>
          <w:pgMar w:top="1079" w:right="709" w:bottom="360" w:left="851" w:header="709" w:footer="709" w:gutter="0"/>
          <w:cols w:space="720"/>
        </w:sectPr>
      </w:pPr>
    </w:p>
    <w:p w:rsidR="00655975" w:rsidRDefault="00655975" w:rsidP="00655975">
      <w:pPr>
        <w:widowControl w:val="0"/>
        <w:autoSpaceDE w:val="0"/>
        <w:autoSpaceDN w:val="0"/>
        <w:adjustRightInd w:val="0"/>
        <w:jc w:val="right"/>
        <w:outlineLvl w:val="1"/>
      </w:pPr>
      <w:r>
        <w:lastRenderedPageBreak/>
        <w:t>Приложение № 1.2</w:t>
      </w:r>
    </w:p>
    <w:p w:rsidR="00655975" w:rsidRPr="00B16257" w:rsidRDefault="00655975" w:rsidP="00655975">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B16257" w:rsidRDefault="00655975" w:rsidP="00655975">
      <w:pPr>
        <w:ind w:firstLine="567"/>
        <w:jc w:val="right"/>
        <w:rPr>
          <w:color w:val="000000"/>
        </w:rPr>
      </w:pPr>
      <w:r w:rsidRPr="00B16257">
        <w:rPr>
          <w:color w:val="000000"/>
        </w:rPr>
        <w:t>Пензенской области на 2014 - 20</w:t>
      </w:r>
      <w:r>
        <w:rPr>
          <w:color w:val="000000"/>
        </w:rPr>
        <w:t>30</w:t>
      </w:r>
      <w:r w:rsidRPr="00B16257">
        <w:rPr>
          <w:color w:val="000000"/>
        </w:rPr>
        <w:t xml:space="preserve"> годы»</w:t>
      </w:r>
    </w:p>
    <w:p w:rsidR="00655975" w:rsidRDefault="00655975" w:rsidP="00655975">
      <w:pPr>
        <w:widowControl w:val="0"/>
        <w:autoSpaceDE w:val="0"/>
        <w:autoSpaceDN w:val="0"/>
        <w:adjustRightInd w:val="0"/>
        <w:jc w:val="right"/>
      </w:pPr>
    </w:p>
    <w:p w:rsidR="00655975" w:rsidRPr="00636C2E" w:rsidRDefault="00655975" w:rsidP="00655975">
      <w:pPr>
        <w:widowControl w:val="0"/>
        <w:autoSpaceDE w:val="0"/>
        <w:autoSpaceDN w:val="0"/>
        <w:adjustRightInd w:val="0"/>
        <w:jc w:val="right"/>
      </w:pPr>
    </w:p>
    <w:p w:rsidR="00655975" w:rsidRPr="00636C2E" w:rsidRDefault="00655975" w:rsidP="00655975">
      <w:pPr>
        <w:jc w:val="center"/>
        <w:rPr>
          <w:sz w:val="22"/>
          <w:szCs w:val="22"/>
        </w:rPr>
      </w:pPr>
      <w:r w:rsidRPr="00636C2E">
        <w:t>ПЕРЕЧЕНЬ</w:t>
      </w:r>
    </w:p>
    <w:p w:rsidR="00655975" w:rsidRPr="00636C2E" w:rsidRDefault="00655975" w:rsidP="00655975">
      <w:pPr>
        <w:jc w:val="center"/>
      </w:pPr>
      <w:r w:rsidRPr="00636C2E">
        <w:t>целевых показателей муниципальной программы Елизаветинского сельсовета Мокшанского района Пензенской области</w:t>
      </w:r>
    </w:p>
    <w:p w:rsidR="00655975" w:rsidRDefault="00655975" w:rsidP="00655975">
      <w:pPr>
        <w:jc w:val="center"/>
      </w:pPr>
      <w:r w:rsidRPr="00636C2E">
        <w:t>«Развитие Елизаветинского сельсовета Мокшанского района Пензенской области на 2014 - 20</w:t>
      </w:r>
      <w:r>
        <w:t>30</w:t>
      </w:r>
      <w:r w:rsidRPr="00636C2E">
        <w:t xml:space="preserve"> годы»</w:t>
      </w:r>
    </w:p>
    <w:p w:rsidR="00655975" w:rsidRDefault="00655975" w:rsidP="00655975">
      <w:pPr>
        <w:jc w:val="center"/>
      </w:pPr>
      <w:r>
        <w:t>на 2026 – 2030 годы</w:t>
      </w:r>
    </w:p>
    <w:p w:rsidR="00655975" w:rsidRPr="00636C2E" w:rsidRDefault="00655975" w:rsidP="00655975">
      <w:pPr>
        <w:jc w:val="center"/>
      </w:pPr>
    </w:p>
    <w:tbl>
      <w:tblPr>
        <w:tblW w:w="155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1984"/>
        <w:gridCol w:w="1769"/>
        <w:gridCol w:w="34"/>
        <w:gridCol w:w="1883"/>
        <w:gridCol w:w="2126"/>
      </w:tblGrid>
      <w:tr w:rsidR="00655975" w:rsidRPr="00636C2E" w:rsidTr="00F079E3">
        <w:tc>
          <w:tcPr>
            <w:tcW w:w="4609" w:type="dxa"/>
            <w:gridSpan w:val="2"/>
          </w:tcPr>
          <w:p w:rsidR="00655975" w:rsidRPr="00636C2E" w:rsidRDefault="00655975" w:rsidP="00F079E3">
            <w:pPr>
              <w:widowControl w:val="0"/>
              <w:spacing w:after="200" w:line="276" w:lineRule="auto"/>
              <w:jc w:val="center"/>
              <w:rPr>
                <w:lang w:eastAsia="en-US"/>
              </w:rPr>
            </w:pPr>
            <w:r w:rsidRPr="00636C2E">
              <w:rPr>
                <w:spacing w:val="-20"/>
              </w:rPr>
              <w:t>Ответственный</w:t>
            </w:r>
            <w:r>
              <w:rPr>
                <w:spacing w:val="-20"/>
              </w:rPr>
              <w:t xml:space="preserve"> </w:t>
            </w:r>
            <w:r w:rsidRPr="00636C2E">
              <w:rPr>
                <w:spacing w:val="-20"/>
              </w:rPr>
              <w:t>исполнитель</w:t>
            </w:r>
          </w:p>
        </w:tc>
        <w:tc>
          <w:tcPr>
            <w:tcW w:w="10915" w:type="dxa"/>
            <w:gridSpan w:val="8"/>
          </w:tcPr>
          <w:p w:rsidR="00655975" w:rsidRPr="00636C2E" w:rsidRDefault="00655975" w:rsidP="00F079E3">
            <w:pPr>
              <w:pStyle w:val="ConsPlusCell"/>
              <w:jc w:val="center"/>
              <w:rPr>
                <w:spacing w:val="-20"/>
              </w:rPr>
            </w:pPr>
            <w:r w:rsidRPr="00636C2E">
              <w:t>Администрации Елизаветинского сельсовета</w:t>
            </w:r>
          </w:p>
        </w:tc>
      </w:tr>
      <w:tr w:rsidR="00655975" w:rsidRPr="00636C2E" w:rsidTr="00F079E3">
        <w:tc>
          <w:tcPr>
            <w:tcW w:w="613" w:type="dxa"/>
            <w:vMerge w:val="restart"/>
          </w:tcPr>
          <w:p w:rsidR="00655975" w:rsidRPr="00636C2E" w:rsidRDefault="00655975" w:rsidP="00F079E3">
            <w:pPr>
              <w:pStyle w:val="ConsPlusCell"/>
            </w:pPr>
            <w:r w:rsidRPr="00636C2E">
              <w:rPr>
                <w:spacing w:val="-20"/>
              </w:rPr>
              <w:t>№п/п</w:t>
            </w:r>
          </w:p>
        </w:tc>
        <w:tc>
          <w:tcPr>
            <w:tcW w:w="3996" w:type="dxa"/>
            <w:vMerge w:val="restart"/>
          </w:tcPr>
          <w:p w:rsidR="00655975" w:rsidRPr="00636C2E" w:rsidRDefault="00655975" w:rsidP="00F079E3">
            <w:pPr>
              <w:pStyle w:val="ConsPlusCell"/>
              <w:jc w:val="center"/>
              <w:rPr>
                <w:spacing w:val="-20"/>
              </w:rPr>
            </w:pPr>
            <w:r w:rsidRPr="00636C2E">
              <w:rPr>
                <w:spacing w:val="-20"/>
              </w:rPr>
              <w:t>Наименование</w:t>
            </w:r>
          </w:p>
          <w:p w:rsidR="00655975" w:rsidRPr="00636C2E" w:rsidRDefault="00655975" w:rsidP="00F079E3">
            <w:pPr>
              <w:widowControl w:val="0"/>
              <w:spacing w:after="200" w:line="276" w:lineRule="auto"/>
              <w:jc w:val="center"/>
              <w:rPr>
                <w:lang w:eastAsia="en-US"/>
              </w:rPr>
            </w:pPr>
            <w:r w:rsidRPr="00636C2E">
              <w:rPr>
                <w:spacing w:val="-20"/>
              </w:rPr>
              <w:t>целевого показателя</w:t>
            </w:r>
          </w:p>
        </w:tc>
        <w:tc>
          <w:tcPr>
            <w:tcW w:w="1134" w:type="dxa"/>
            <w:gridSpan w:val="2"/>
            <w:vMerge w:val="restart"/>
          </w:tcPr>
          <w:p w:rsidR="00655975" w:rsidRPr="00636C2E" w:rsidRDefault="00655975" w:rsidP="00F079E3">
            <w:pPr>
              <w:pStyle w:val="ConsPlusCell"/>
              <w:jc w:val="center"/>
              <w:rPr>
                <w:spacing w:val="-20"/>
              </w:rPr>
            </w:pPr>
            <w:r w:rsidRPr="00636C2E">
              <w:rPr>
                <w:spacing w:val="-20"/>
              </w:rPr>
              <w:t>Единица</w:t>
            </w:r>
          </w:p>
          <w:p w:rsidR="00655975" w:rsidRPr="00636C2E" w:rsidRDefault="00655975" w:rsidP="00F079E3">
            <w:pPr>
              <w:widowControl w:val="0"/>
              <w:spacing w:after="200" w:line="276" w:lineRule="auto"/>
              <w:jc w:val="center"/>
              <w:rPr>
                <w:lang w:eastAsia="en-US"/>
              </w:rPr>
            </w:pPr>
            <w:r w:rsidRPr="00636C2E">
              <w:rPr>
                <w:spacing w:val="-20"/>
              </w:rPr>
              <w:t>измерения</w:t>
            </w:r>
          </w:p>
        </w:tc>
        <w:tc>
          <w:tcPr>
            <w:tcW w:w="9781" w:type="dxa"/>
            <w:gridSpan w:val="6"/>
          </w:tcPr>
          <w:p w:rsidR="00655975" w:rsidRPr="00636C2E" w:rsidRDefault="00655975" w:rsidP="00F079E3">
            <w:pPr>
              <w:widowControl w:val="0"/>
              <w:spacing w:after="200" w:line="276" w:lineRule="auto"/>
              <w:jc w:val="center"/>
              <w:rPr>
                <w:lang w:eastAsia="en-US"/>
              </w:rPr>
            </w:pPr>
            <w:r w:rsidRPr="00636C2E">
              <w:rPr>
                <w:spacing w:val="-20"/>
              </w:rPr>
              <w:t>Значения целевых показателей</w:t>
            </w:r>
          </w:p>
        </w:tc>
      </w:tr>
      <w:tr w:rsidR="00655975" w:rsidTr="00F079E3">
        <w:tc>
          <w:tcPr>
            <w:tcW w:w="613" w:type="dxa"/>
            <w:vMerge/>
            <w:vAlign w:val="center"/>
          </w:tcPr>
          <w:p w:rsidR="00655975" w:rsidRDefault="00655975" w:rsidP="00F079E3"/>
        </w:tc>
        <w:tc>
          <w:tcPr>
            <w:tcW w:w="3996" w:type="dxa"/>
            <w:vMerge/>
            <w:vAlign w:val="center"/>
          </w:tcPr>
          <w:p w:rsidR="00655975" w:rsidRDefault="00655975" w:rsidP="00F079E3">
            <w:pPr>
              <w:rPr>
                <w:lang w:eastAsia="en-US"/>
              </w:rPr>
            </w:pPr>
          </w:p>
        </w:tc>
        <w:tc>
          <w:tcPr>
            <w:tcW w:w="1134" w:type="dxa"/>
            <w:gridSpan w:val="2"/>
            <w:vMerge/>
            <w:vAlign w:val="center"/>
          </w:tcPr>
          <w:p w:rsidR="00655975" w:rsidRDefault="00655975" w:rsidP="00F079E3">
            <w:pPr>
              <w:rPr>
                <w:b/>
                <w:bCs/>
                <w:lang w:eastAsia="en-US"/>
              </w:rPr>
            </w:pPr>
          </w:p>
        </w:tc>
        <w:tc>
          <w:tcPr>
            <w:tcW w:w="1985" w:type="dxa"/>
          </w:tcPr>
          <w:p w:rsidR="00655975" w:rsidRDefault="00655975" w:rsidP="00F079E3">
            <w:r w:rsidRPr="00FE42DF">
              <w:t>202</w:t>
            </w:r>
            <w:r>
              <w:t>6</w:t>
            </w:r>
            <w:r w:rsidRPr="00FE42DF">
              <w:t>г</w:t>
            </w:r>
          </w:p>
        </w:tc>
        <w:tc>
          <w:tcPr>
            <w:tcW w:w="1984" w:type="dxa"/>
          </w:tcPr>
          <w:p w:rsidR="00655975" w:rsidRDefault="00655975" w:rsidP="00F079E3">
            <w:r w:rsidRPr="00FE42DF">
              <w:t>202</w:t>
            </w:r>
            <w:r>
              <w:t>7</w:t>
            </w:r>
            <w:r w:rsidRPr="00FE42DF">
              <w:t>г</w:t>
            </w:r>
          </w:p>
        </w:tc>
        <w:tc>
          <w:tcPr>
            <w:tcW w:w="1803" w:type="dxa"/>
            <w:gridSpan w:val="2"/>
          </w:tcPr>
          <w:p w:rsidR="00655975" w:rsidRDefault="00655975" w:rsidP="00F079E3">
            <w:r w:rsidRPr="00FE42DF">
              <w:t>202</w:t>
            </w:r>
            <w:r>
              <w:t>8</w:t>
            </w:r>
            <w:r w:rsidRPr="00FE42DF">
              <w:t>г</w:t>
            </w:r>
          </w:p>
        </w:tc>
        <w:tc>
          <w:tcPr>
            <w:tcW w:w="1883" w:type="dxa"/>
          </w:tcPr>
          <w:p w:rsidR="00655975" w:rsidRPr="00636C2E" w:rsidRDefault="00655975" w:rsidP="00F079E3">
            <w:pPr>
              <w:widowControl w:val="0"/>
              <w:spacing w:after="200" w:line="276" w:lineRule="auto"/>
              <w:jc w:val="center"/>
              <w:rPr>
                <w:lang w:eastAsia="en-US"/>
              </w:rPr>
            </w:pPr>
            <w:r>
              <w:rPr>
                <w:lang w:eastAsia="en-US"/>
              </w:rPr>
              <w:t>2029г</w:t>
            </w:r>
          </w:p>
        </w:tc>
        <w:tc>
          <w:tcPr>
            <w:tcW w:w="2126" w:type="dxa"/>
          </w:tcPr>
          <w:p w:rsidR="00655975" w:rsidRPr="00636C2E" w:rsidRDefault="00655975" w:rsidP="00F079E3">
            <w:pPr>
              <w:widowControl w:val="0"/>
              <w:spacing w:after="200" w:line="276" w:lineRule="auto"/>
              <w:jc w:val="center"/>
              <w:rPr>
                <w:lang w:eastAsia="en-US"/>
              </w:rPr>
            </w:pPr>
            <w:r>
              <w:rPr>
                <w:lang w:eastAsia="en-US"/>
              </w:rPr>
              <w:t>2030г</w:t>
            </w:r>
          </w:p>
        </w:tc>
      </w:tr>
      <w:tr w:rsidR="00655975" w:rsidTr="00F079E3">
        <w:tc>
          <w:tcPr>
            <w:tcW w:w="15524" w:type="dxa"/>
            <w:gridSpan w:val="10"/>
          </w:tcPr>
          <w:p w:rsidR="00655975" w:rsidRDefault="00655975" w:rsidP="00F079E3">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Развитие Елизаветинского сельсовета Мокшанского района Пензенской области на 2014 - 2020 годы</w:t>
            </w:r>
            <w:r>
              <w:rPr>
                <w:b/>
                <w:bCs/>
              </w:rPr>
              <w:t>»</w:t>
            </w:r>
          </w:p>
        </w:tc>
      </w:tr>
      <w:tr w:rsidR="00655975" w:rsidTr="00F079E3">
        <w:tc>
          <w:tcPr>
            <w:tcW w:w="613" w:type="dxa"/>
          </w:tcPr>
          <w:p w:rsidR="00655975" w:rsidRDefault="00655975" w:rsidP="00F079E3">
            <w:pPr>
              <w:pStyle w:val="ConsPlusCell"/>
            </w:pPr>
            <w:r>
              <w:t xml:space="preserve">1. </w:t>
            </w:r>
          </w:p>
        </w:tc>
        <w:tc>
          <w:tcPr>
            <w:tcW w:w="3996" w:type="dxa"/>
          </w:tcPr>
          <w:p w:rsidR="00655975" w:rsidRDefault="00655975" w:rsidP="00F079E3">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rsidR="00655975" w:rsidRDefault="00655975" w:rsidP="00F079E3">
            <w:pPr>
              <w:widowControl w:val="0"/>
              <w:spacing w:after="200" w:line="276" w:lineRule="auto"/>
              <w:jc w:val="center"/>
              <w:rPr>
                <w:lang w:eastAsia="en-US"/>
              </w:rPr>
            </w:pPr>
            <w:r>
              <w:t>%</w:t>
            </w:r>
          </w:p>
        </w:tc>
        <w:tc>
          <w:tcPr>
            <w:tcW w:w="1985" w:type="dxa"/>
          </w:tcPr>
          <w:p w:rsidR="00655975" w:rsidRDefault="00655975" w:rsidP="00F079E3">
            <w:pPr>
              <w:widowControl w:val="0"/>
              <w:spacing w:after="200" w:line="276" w:lineRule="auto"/>
              <w:jc w:val="center"/>
              <w:rPr>
                <w:lang w:eastAsia="en-US"/>
              </w:rPr>
            </w:pPr>
            <w:r>
              <w:rPr>
                <w:lang w:eastAsia="en-US"/>
              </w:rPr>
              <w:t>55</w:t>
            </w:r>
          </w:p>
        </w:tc>
        <w:tc>
          <w:tcPr>
            <w:tcW w:w="1984" w:type="dxa"/>
          </w:tcPr>
          <w:p w:rsidR="00655975" w:rsidRDefault="00655975" w:rsidP="00F079E3">
            <w:pPr>
              <w:widowControl w:val="0"/>
              <w:spacing w:after="200" w:line="276" w:lineRule="auto"/>
              <w:jc w:val="center"/>
              <w:rPr>
                <w:lang w:eastAsia="en-US"/>
              </w:rPr>
            </w:pPr>
            <w:r>
              <w:rPr>
                <w:lang w:eastAsia="en-US"/>
              </w:rPr>
              <w:t>55</w:t>
            </w:r>
          </w:p>
        </w:tc>
        <w:tc>
          <w:tcPr>
            <w:tcW w:w="1803" w:type="dxa"/>
            <w:gridSpan w:val="2"/>
          </w:tcPr>
          <w:p w:rsidR="00655975" w:rsidRDefault="00655975" w:rsidP="00F079E3">
            <w:pPr>
              <w:widowControl w:val="0"/>
              <w:spacing w:after="200" w:line="276" w:lineRule="auto"/>
              <w:jc w:val="center"/>
              <w:rPr>
                <w:lang w:eastAsia="en-US"/>
              </w:rPr>
            </w:pPr>
            <w:r>
              <w:rPr>
                <w:lang w:eastAsia="en-US"/>
              </w:rPr>
              <w:t>55</w:t>
            </w:r>
          </w:p>
        </w:tc>
        <w:tc>
          <w:tcPr>
            <w:tcW w:w="1883" w:type="dxa"/>
          </w:tcPr>
          <w:p w:rsidR="00655975" w:rsidRDefault="00655975" w:rsidP="00F079E3">
            <w:pPr>
              <w:widowControl w:val="0"/>
              <w:spacing w:after="200" w:line="276" w:lineRule="auto"/>
              <w:jc w:val="center"/>
              <w:rPr>
                <w:lang w:eastAsia="en-US"/>
              </w:rPr>
            </w:pPr>
            <w:r>
              <w:rPr>
                <w:lang w:eastAsia="en-US"/>
              </w:rPr>
              <w:t>55</w:t>
            </w:r>
          </w:p>
        </w:tc>
        <w:tc>
          <w:tcPr>
            <w:tcW w:w="2126" w:type="dxa"/>
          </w:tcPr>
          <w:p w:rsidR="00655975" w:rsidRDefault="00655975" w:rsidP="00F079E3">
            <w:pPr>
              <w:widowControl w:val="0"/>
              <w:spacing w:after="200" w:line="276" w:lineRule="auto"/>
              <w:jc w:val="center"/>
              <w:rPr>
                <w:lang w:eastAsia="en-US"/>
              </w:rPr>
            </w:pPr>
            <w:r>
              <w:rPr>
                <w:lang w:eastAsia="en-US"/>
              </w:rPr>
              <w:t>55</w:t>
            </w:r>
          </w:p>
        </w:tc>
      </w:tr>
      <w:tr w:rsidR="00655975" w:rsidTr="00F079E3">
        <w:tc>
          <w:tcPr>
            <w:tcW w:w="613" w:type="dxa"/>
          </w:tcPr>
          <w:p w:rsidR="00655975" w:rsidRDefault="00655975" w:rsidP="00F079E3">
            <w:pPr>
              <w:pStyle w:val="ConsPlusCell"/>
            </w:pPr>
            <w:r>
              <w:t xml:space="preserve">2. </w:t>
            </w:r>
          </w:p>
        </w:tc>
        <w:tc>
          <w:tcPr>
            <w:tcW w:w="3996" w:type="dxa"/>
          </w:tcPr>
          <w:p w:rsidR="00655975" w:rsidRDefault="00655975" w:rsidP="00F079E3">
            <w:pPr>
              <w:pStyle w:val="ConsPlusCell"/>
            </w:pPr>
            <w:r>
              <w:t>Проведение мероприятий в сфере культуры</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rPr>
                <w:lang w:eastAsia="en-US"/>
              </w:rPr>
              <w:t>233</w:t>
            </w:r>
          </w:p>
        </w:tc>
        <w:tc>
          <w:tcPr>
            <w:tcW w:w="1984" w:type="dxa"/>
          </w:tcPr>
          <w:p w:rsidR="00655975" w:rsidRDefault="00655975" w:rsidP="00F079E3">
            <w:pPr>
              <w:widowControl w:val="0"/>
              <w:spacing w:after="200" w:line="276" w:lineRule="auto"/>
              <w:jc w:val="center"/>
              <w:rPr>
                <w:lang w:eastAsia="en-US"/>
              </w:rPr>
            </w:pPr>
            <w:r>
              <w:rPr>
                <w:lang w:eastAsia="en-US"/>
              </w:rPr>
              <w:t>235</w:t>
            </w:r>
          </w:p>
        </w:tc>
        <w:tc>
          <w:tcPr>
            <w:tcW w:w="1803" w:type="dxa"/>
            <w:gridSpan w:val="2"/>
          </w:tcPr>
          <w:p w:rsidR="00655975" w:rsidRDefault="00655975" w:rsidP="00F079E3">
            <w:pPr>
              <w:widowControl w:val="0"/>
              <w:spacing w:after="200" w:line="276" w:lineRule="auto"/>
              <w:jc w:val="center"/>
              <w:rPr>
                <w:lang w:eastAsia="en-US"/>
              </w:rPr>
            </w:pPr>
            <w:r>
              <w:rPr>
                <w:lang w:eastAsia="en-US"/>
              </w:rPr>
              <w:t>235</w:t>
            </w:r>
          </w:p>
        </w:tc>
        <w:tc>
          <w:tcPr>
            <w:tcW w:w="1883" w:type="dxa"/>
          </w:tcPr>
          <w:p w:rsidR="00655975" w:rsidRDefault="00655975" w:rsidP="00F079E3">
            <w:pPr>
              <w:widowControl w:val="0"/>
              <w:spacing w:after="200" w:line="276" w:lineRule="auto"/>
              <w:jc w:val="center"/>
              <w:rPr>
                <w:lang w:eastAsia="en-US"/>
              </w:rPr>
            </w:pPr>
            <w:r>
              <w:rPr>
                <w:lang w:eastAsia="en-US"/>
              </w:rPr>
              <w:t>235</w:t>
            </w:r>
          </w:p>
        </w:tc>
        <w:tc>
          <w:tcPr>
            <w:tcW w:w="2126" w:type="dxa"/>
          </w:tcPr>
          <w:p w:rsidR="00655975" w:rsidRDefault="00655975" w:rsidP="00F079E3">
            <w:pPr>
              <w:widowControl w:val="0"/>
              <w:spacing w:after="200" w:line="276" w:lineRule="auto"/>
              <w:jc w:val="center"/>
              <w:rPr>
                <w:lang w:eastAsia="en-US"/>
              </w:rPr>
            </w:pPr>
            <w:r>
              <w:rPr>
                <w:lang w:eastAsia="en-US"/>
              </w:rPr>
              <w:t>235</w:t>
            </w:r>
          </w:p>
        </w:tc>
      </w:tr>
      <w:tr w:rsidR="00655975" w:rsidTr="00F079E3">
        <w:tc>
          <w:tcPr>
            <w:tcW w:w="613" w:type="dxa"/>
          </w:tcPr>
          <w:p w:rsidR="00655975" w:rsidRDefault="00655975" w:rsidP="00F079E3">
            <w:pPr>
              <w:pStyle w:val="ConsPlusCell"/>
            </w:pPr>
            <w:r>
              <w:t>3.</w:t>
            </w:r>
          </w:p>
        </w:tc>
        <w:tc>
          <w:tcPr>
            <w:tcW w:w="3996" w:type="dxa"/>
          </w:tcPr>
          <w:p w:rsidR="00655975" w:rsidRDefault="00655975" w:rsidP="00F079E3">
            <w:pPr>
              <w:pStyle w:val="ConsPlusCell"/>
            </w:pPr>
            <w:r>
              <w:rPr>
                <w:color w:val="000000"/>
              </w:rPr>
              <w:t>Число муниципальных служащих, прошедших аттестацию</w:t>
            </w:r>
          </w:p>
        </w:tc>
        <w:tc>
          <w:tcPr>
            <w:tcW w:w="1134" w:type="dxa"/>
            <w:gridSpan w:val="2"/>
          </w:tcPr>
          <w:p w:rsidR="00655975" w:rsidRDefault="00655975" w:rsidP="00F079E3">
            <w:pPr>
              <w:pStyle w:val="ConsPlusCell"/>
              <w:jc w:val="center"/>
            </w:pPr>
            <w:r>
              <w:t>чел.</w:t>
            </w:r>
          </w:p>
        </w:tc>
        <w:tc>
          <w:tcPr>
            <w:tcW w:w="1985" w:type="dxa"/>
          </w:tcPr>
          <w:p w:rsidR="00655975" w:rsidRDefault="00655975" w:rsidP="00F079E3">
            <w:pPr>
              <w:widowControl w:val="0"/>
              <w:spacing w:after="200" w:line="276" w:lineRule="auto"/>
              <w:jc w:val="center"/>
              <w:rPr>
                <w:lang w:eastAsia="en-US"/>
              </w:rPr>
            </w:pPr>
            <w:r>
              <w:rPr>
                <w:lang w:eastAsia="en-US"/>
              </w:rPr>
              <w:t>3</w:t>
            </w:r>
          </w:p>
        </w:tc>
        <w:tc>
          <w:tcPr>
            <w:tcW w:w="1984" w:type="dxa"/>
          </w:tcPr>
          <w:p w:rsidR="00655975" w:rsidRDefault="00655975" w:rsidP="00F079E3">
            <w:pPr>
              <w:widowControl w:val="0"/>
              <w:spacing w:after="200" w:line="276" w:lineRule="auto"/>
              <w:jc w:val="center"/>
              <w:rPr>
                <w:lang w:eastAsia="en-US"/>
              </w:rPr>
            </w:pPr>
            <w:r>
              <w:rPr>
                <w:lang w:eastAsia="en-US"/>
              </w:rPr>
              <w:t>3</w:t>
            </w:r>
          </w:p>
        </w:tc>
        <w:tc>
          <w:tcPr>
            <w:tcW w:w="1803" w:type="dxa"/>
            <w:gridSpan w:val="2"/>
          </w:tcPr>
          <w:p w:rsidR="00655975" w:rsidRDefault="00655975" w:rsidP="00F079E3">
            <w:pPr>
              <w:widowControl w:val="0"/>
              <w:spacing w:after="200" w:line="276" w:lineRule="auto"/>
              <w:jc w:val="center"/>
              <w:rPr>
                <w:lang w:eastAsia="en-US"/>
              </w:rPr>
            </w:pPr>
            <w:r>
              <w:rPr>
                <w:lang w:eastAsia="en-US"/>
              </w:rPr>
              <w:t>3</w:t>
            </w:r>
          </w:p>
        </w:tc>
        <w:tc>
          <w:tcPr>
            <w:tcW w:w="1883" w:type="dxa"/>
          </w:tcPr>
          <w:p w:rsidR="00655975" w:rsidRDefault="00655975" w:rsidP="00F079E3">
            <w:pPr>
              <w:widowControl w:val="0"/>
              <w:spacing w:after="200" w:line="276" w:lineRule="auto"/>
              <w:jc w:val="center"/>
              <w:rPr>
                <w:lang w:eastAsia="en-US"/>
              </w:rPr>
            </w:pPr>
            <w:r>
              <w:rPr>
                <w:lang w:eastAsia="en-US"/>
              </w:rPr>
              <w:t>3</w:t>
            </w:r>
          </w:p>
        </w:tc>
        <w:tc>
          <w:tcPr>
            <w:tcW w:w="2126" w:type="dxa"/>
          </w:tcPr>
          <w:p w:rsidR="00655975" w:rsidRDefault="00655975" w:rsidP="00F079E3">
            <w:pPr>
              <w:widowControl w:val="0"/>
              <w:spacing w:after="200" w:line="276" w:lineRule="auto"/>
              <w:jc w:val="center"/>
              <w:rPr>
                <w:lang w:eastAsia="en-US"/>
              </w:rPr>
            </w:pPr>
            <w:r>
              <w:rPr>
                <w:lang w:eastAsia="en-US"/>
              </w:rPr>
              <w:t>3</w:t>
            </w:r>
          </w:p>
        </w:tc>
      </w:tr>
      <w:tr w:rsidR="00655975" w:rsidTr="00F079E3">
        <w:tc>
          <w:tcPr>
            <w:tcW w:w="15524" w:type="dxa"/>
            <w:gridSpan w:val="10"/>
          </w:tcPr>
          <w:p w:rsidR="00655975" w:rsidRDefault="00655975" w:rsidP="00F079E3">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655975" w:rsidTr="00F079E3">
        <w:tc>
          <w:tcPr>
            <w:tcW w:w="613" w:type="dxa"/>
          </w:tcPr>
          <w:p w:rsidR="00655975" w:rsidRDefault="00655975" w:rsidP="00F079E3">
            <w:pPr>
              <w:pStyle w:val="ConsPlusCell"/>
            </w:pPr>
            <w:r>
              <w:t>1.1</w:t>
            </w:r>
          </w:p>
        </w:tc>
        <w:tc>
          <w:tcPr>
            <w:tcW w:w="3996" w:type="dxa"/>
          </w:tcPr>
          <w:p w:rsidR="00655975" w:rsidRDefault="00655975" w:rsidP="00F079E3">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00" w:type="dxa"/>
          </w:tcPr>
          <w:p w:rsidR="00655975" w:rsidRDefault="00655975" w:rsidP="00F079E3">
            <w:pPr>
              <w:pStyle w:val="ConsPlusCell"/>
              <w:jc w:val="center"/>
            </w:pPr>
            <w:r>
              <w:t>%</w:t>
            </w:r>
          </w:p>
        </w:tc>
        <w:tc>
          <w:tcPr>
            <w:tcW w:w="2019" w:type="dxa"/>
            <w:gridSpan w:val="2"/>
          </w:tcPr>
          <w:p w:rsidR="00655975" w:rsidRDefault="00655975" w:rsidP="00F079E3">
            <w:pPr>
              <w:widowControl w:val="0"/>
              <w:spacing w:after="200" w:line="276" w:lineRule="auto"/>
              <w:jc w:val="center"/>
              <w:rPr>
                <w:lang w:eastAsia="en-US"/>
              </w:rPr>
            </w:pPr>
            <w:r>
              <w:rPr>
                <w:lang w:eastAsia="en-US"/>
              </w:rPr>
              <w:t>55</w:t>
            </w:r>
          </w:p>
        </w:tc>
        <w:tc>
          <w:tcPr>
            <w:tcW w:w="1984" w:type="dxa"/>
          </w:tcPr>
          <w:p w:rsidR="00655975" w:rsidRDefault="00655975" w:rsidP="00F079E3">
            <w:pPr>
              <w:widowControl w:val="0"/>
              <w:spacing w:after="200" w:line="276" w:lineRule="auto"/>
              <w:jc w:val="center"/>
              <w:rPr>
                <w:lang w:eastAsia="en-US"/>
              </w:rPr>
            </w:pPr>
            <w:r>
              <w:rPr>
                <w:lang w:eastAsia="en-US"/>
              </w:rPr>
              <w:t>55</w:t>
            </w:r>
          </w:p>
        </w:tc>
        <w:tc>
          <w:tcPr>
            <w:tcW w:w="1769" w:type="dxa"/>
          </w:tcPr>
          <w:p w:rsidR="00655975" w:rsidRDefault="00655975" w:rsidP="00F079E3">
            <w:pPr>
              <w:widowControl w:val="0"/>
              <w:spacing w:after="200" w:line="276" w:lineRule="auto"/>
              <w:jc w:val="center"/>
              <w:rPr>
                <w:lang w:eastAsia="en-US"/>
              </w:rPr>
            </w:pPr>
            <w:r>
              <w:rPr>
                <w:lang w:eastAsia="en-US"/>
              </w:rPr>
              <w:t>55</w:t>
            </w:r>
          </w:p>
        </w:tc>
        <w:tc>
          <w:tcPr>
            <w:tcW w:w="1917" w:type="dxa"/>
            <w:gridSpan w:val="2"/>
          </w:tcPr>
          <w:p w:rsidR="00655975" w:rsidRDefault="00655975" w:rsidP="00F079E3">
            <w:pPr>
              <w:widowControl w:val="0"/>
              <w:spacing w:after="200" w:line="276" w:lineRule="auto"/>
              <w:jc w:val="center"/>
              <w:rPr>
                <w:lang w:eastAsia="en-US"/>
              </w:rPr>
            </w:pPr>
            <w:r>
              <w:rPr>
                <w:lang w:eastAsia="en-US"/>
              </w:rPr>
              <w:t>55</w:t>
            </w:r>
          </w:p>
        </w:tc>
        <w:tc>
          <w:tcPr>
            <w:tcW w:w="2126" w:type="dxa"/>
          </w:tcPr>
          <w:p w:rsidR="00655975" w:rsidRDefault="00655975" w:rsidP="00F079E3">
            <w:pPr>
              <w:widowControl w:val="0"/>
              <w:spacing w:after="200" w:line="276" w:lineRule="auto"/>
              <w:jc w:val="center"/>
              <w:rPr>
                <w:lang w:eastAsia="en-US"/>
              </w:rPr>
            </w:pPr>
            <w:r>
              <w:rPr>
                <w:lang w:eastAsia="en-US"/>
              </w:rPr>
              <w:t>55</w:t>
            </w:r>
          </w:p>
        </w:tc>
      </w:tr>
      <w:tr w:rsidR="00655975" w:rsidTr="00F079E3">
        <w:tc>
          <w:tcPr>
            <w:tcW w:w="613" w:type="dxa"/>
          </w:tcPr>
          <w:p w:rsidR="00655975" w:rsidRDefault="00655975" w:rsidP="00F079E3">
            <w:pPr>
              <w:pStyle w:val="ConsPlusCell"/>
            </w:pPr>
            <w:r>
              <w:lastRenderedPageBreak/>
              <w:t>1.2</w:t>
            </w:r>
          </w:p>
        </w:tc>
        <w:tc>
          <w:tcPr>
            <w:tcW w:w="3996" w:type="dxa"/>
          </w:tcPr>
          <w:p w:rsidR="00655975" w:rsidRDefault="00655975" w:rsidP="00F079E3">
            <w:pPr>
              <w:widowControl w:val="0"/>
              <w:spacing w:after="200" w:line="276" w:lineRule="auto"/>
              <w:rPr>
                <w:lang w:eastAsia="en-US"/>
              </w:rPr>
            </w:pPr>
            <w:r>
              <w:t>Уровень газификации жилых домов (квартир) сетевым газом</w:t>
            </w:r>
          </w:p>
        </w:tc>
        <w:tc>
          <w:tcPr>
            <w:tcW w:w="1100" w:type="dxa"/>
          </w:tcPr>
          <w:p w:rsidR="00655975" w:rsidRDefault="00655975" w:rsidP="00F079E3">
            <w:pPr>
              <w:pStyle w:val="ConsPlusCell"/>
              <w:jc w:val="center"/>
            </w:pPr>
            <w:r>
              <w:t>%</w:t>
            </w:r>
          </w:p>
        </w:tc>
        <w:tc>
          <w:tcPr>
            <w:tcW w:w="2019" w:type="dxa"/>
            <w:gridSpan w:val="2"/>
          </w:tcPr>
          <w:p w:rsidR="00655975" w:rsidRDefault="00655975" w:rsidP="00F079E3">
            <w:pPr>
              <w:widowControl w:val="0"/>
              <w:spacing w:after="200" w:line="276" w:lineRule="auto"/>
              <w:jc w:val="center"/>
              <w:rPr>
                <w:lang w:eastAsia="en-US"/>
              </w:rPr>
            </w:pPr>
            <w:r>
              <w:rPr>
                <w:lang w:eastAsia="en-US"/>
              </w:rPr>
              <w:t>100</w:t>
            </w:r>
          </w:p>
        </w:tc>
        <w:tc>
          <w:tcPr>
            <w:tcW w:w="1984" w:type="dxa"/>
          </w:tcPr>
          <w:p w:rsidR="00655975" w:rsidRDefault="00655975" w:rsidP="00F079E3">
            <w:pPr>
              <w:widowControl w:val="0"/>
              <w:spacing w:after="200" w:line="276" w:lineRule="auto"/>
              <w:jc w:val="center"/>
              <w:rPr>
                <w:lang w:eastAsia="en-US"/>
              </w:rPr>
            </w:pPr>
            <w:r>
              <w:rPr>
                <w:lang w:eastAsia="en-US"/>
              </w:rPr>
              <w:t>100</w:t>
            </w:r>
          </w:p>
        </w:tc>
        <w:tc>
          <w:tcPr>
            <w:tcW w:w="1769" w:type="dxa"/>
          </w:tcPr>
          <w:p w:rsidR="00655975" w:rsidRDefault="00655975" w:rsidP="00F079E3">
            <w:pPr>
              <w:widowControl w:val="0"/>
              <w:spacing w:after="200" w:line="276" w:lineRule="auto"/>
              <w:jc w:val="center"/>
              <w:rPr>
                <w:lang w:eastAsia="en-US"/>
              </w:rPr>
            </w:pPr>
            <w:r>
              <w:rPr>
                <w:lang w:eastAsia="en-US"/>
              </w:rPr>
              <w:t>100</w:t>
            </w:r>
          </w:p>
        </w:tc>
        <w:tc>
          <w:tcPr>
            <w:tcW w:w="1917" w:type="dxa"/>
            <w:gridSpan w:val="2"/>
          </w:tcPr>
          <w:p w:rsidR="00655975" w:rsidRDefault="00655975" w:rsidP="00F079E3">
            <w:pPr>
              <w:widowControl w:val="0"/>
              <w:spacing w:after="200" w:line="276" w:lineRule="auto"/>
              <w:jc w:val="center"/>
              <w:rPr>
                <w:lang w:eastAsia="en-US"/>
              </w:rPr>
            </w:pPr>
            <w:r>
              <w:rPr>
                <w:lang w:eastAsia="en-US"/>
              </w:rPr>
              <w:t>100</w:t>
            </w:r>
          </w:p>
        </w:tc>
        <w:tc>
          <w:tcPr>
            <w:tcW w:w="2126" w:type="dxa"/>
          </w:tcPr>
          <w:p w:rsidR="00655975" w:rsidRDefault="00655975" w:rsidP="00F079E3">
            <w:pPr>
              <w:widowControl w:val="0"/>
              <w:spacing w:after="200" w:line="276" w:lineRule="auto"/>
              <w:jc w:val="center"/>
              <w:rPr>
                <w:lang w:eastAsia="en-US"/>
              </w:rPr>
            </w:pPr>
            <w:r>
              <w:rPr>
                <w:lang w:eastAsia="en-US"/>
              </w:rPr>
              <w:t>100</w:t>
            </w:r>
          </w:p>
        </w:tc>
      </w:tr>
      <w:tr w:rsidR="00655975" w:rsidTr="00F079E3">
        <w:tc>
          <w:tcPr>
            <w:tcW w:w="613" w:type="dxa"/>
          </w:tcPr>
          <w:p w:rsidR="00655975" w:rsidRDefault="00655975" w:rsidP="00F079E3">
            <w:pPr>
              <w:pStyle w:val="ConsPlusCell"/>
              <w:rPr>
                <w:lang w:val="en-US"/>
              </w:rPr>
            </w:pPr>
            <w:r>
              <w:t>1.3</w:t>
            </w:r>
          </w:p>
        </w:tc>
        <w:tc>
          <w:tcPr>
            <w:tcW w:w="3996" w:type="dxa"/>
          </w:tcPr>
          <w:p w:rsidR="00655975" w:rsidRDefault="00655975" w:rsidP="00F079E3">
            <w:pPr>
              <w:widowControl w:val="0"/>
              <w:spacing w:after="200" w:line="276" w:lineRule="auto"/>
              <w:rPr>
                <w:lang w:eastAsia="en-US"/>
              </w:rPr>
            </w:pPr>
            <w:r>
              <w:t>Уровень износа коммунальной инфраструктуры</w:t>
            </w:r>
          </w:p>
        </w:tc>
        <w:tc>
          <w:tcPr>
            <w:tcW w:w="1100" w:type="dxa"/>
          </w:tcPr>
          <w:p w:rsidR="00655975" w:rsidRDefault="00655975" w:rsidP="00F079E3">
            <w:pPr>
              <w:pStyle w:val="ConsPlusCell"/>
              <w:jc w:val="center"/>
            </w:pPr>
            <w:r>
              <w:t>%</w:t>
            </w:r>
          </w:p>
        </w:tc>
        <w:tc>
          <w:tcPr>
            <w:tcW w:w="2019" w:type="dxa"/>
            <w:gridSpan w:val="2"/>
          </w:tcPr>
          <w:p w:rsidR="00655975" w:rsidRDefault="00655975" w:rsidP="00F079E3">
            <w:pPr>
              <w:widowControl w:val="0"/>
              <w:spacing w:after="200" w:line="276" w:lineRule="auto"/>
              <w:jc w:val="center"/>
              <w:rPr>
                <w:lang w:eastAsia="en-US"/>
              </w:rPr>
            </w:pPr>
            <w:r>
              <w:rPr>
                <w:lang w:eastAsia="en-US"/>
              </w:rPr>
              <w:t>65</w:t>
            </w:r>
          </w:p>
        </w:tc>
        <w:tc>
          <w:tcPr>
            <w:tcW w:w="1984" w:type="dxa"/>
          </w:tcPr>
          <w:p w:rsidR="00655975" w:rsidRDefault="00655975" w:rsidP="00F079E3">
            <w:pPr>
              <w:widowControl w:val="0"/>
              <w:spacing w:after="200" w:line="276" w:lineRule="auto"/>
              <w:jc w:val="center"/>
              <w:rPr>
                <w:lang w:eastAsia="en-US"/>
              </w:rPr>
            </w:pPr>
            <w:r>
              <w:rPr>
                <w:lang w:eastAsia="en-US"/>
              </w:rPr>
              <w:t>65</w:t>
            </w:r>
          </w:p>
        </w:tc>
        <w:tc>
          <w:tcPr>
            <w:tcW w:w="1769" w:type="dxa"/>
          </w:tcPr>
          <w:p w:rsidR="00655975" w:rsidRDefault="00655975" w:rsidP="00F079E3">
            <w:pPr>
              <w:widowControl w:val="0"/>
              <w:spacing w:after="200" w:line="276" w:lineRule="auto"/>
              <w:jc w:val="center"/>
              <w:rPr>
                <w:lang w:eastAsia="en-US"/>
              </w:rPr>
            </w:pPr>
            <w:r>
              <w:rPr>
                <w:lang w:eastAsia="en-US"/>
              </w:rPr>
              <w:t>64</w:t>
            </w:r>
          </w:p>
        </w:tc>
        <w:tc>
          <w:tcPr>
            <w:tcW w:w="1917" w:type="dxa"/>
            <w:gridSpan w:val="2"/>
          </w:tcPr>
          <w:p w:rsidR="00655975" w:rsidRDefault="00655975" w:rsidP="00F079E3">
            <w:pPr>
              <w:widowControl w:val="0"/>
              <w:spacing w:after="200" w:line="276" w:lineRule="auto"/>
              <w:jc w:val="center"/>
              <w:rPr>
                <w:lang w:eastAsia="en-US"/>
              </w:rPr>
            </w:pPr>
            <w:r>
              <w:rPr>
                <w:lang w:eastAsia="en-US"/>
              </w:rPr>
              <w:t>65</w:t>
            </w:r>
          </w:p>
        </w:tc>
        <w:tc>
          <w:tcPr>
            <w:tcW w:w="2126" w:type="dxa"/>
          </w:tcPr>
          <w:p w:rsidR="00655975" w:rsidRDefault="00655975" w:rsidP="00F079E3">
            <w:pPr>
              <w:widowControl w:val="0"/>
              <w:spacing w:after="200" w:line="276" w:lineRule="auto"/>
              <w:jc w:val="center"/>
              <w:rPr>
                <w:lang w:eastAsia="en-US"/>
              </w:rPr>
            </w:pPr>
            <w:r>
              <w:rPr>
                <w:lang w:eastAsia="en-US"/>
              </w:rPr>
              <w:t>65</w:t>
            </w:r>
          </w:p>
        </w:tc>
      </w:tr>
      <w:tr w:rsidR="00655975" w:rsidTr="00F079E3">
        <w:tc>
          <w:tcPr>
            <w:tcW w:w="613" w:type="dxa"/>
          </w:tcPr>
          <w:p w:rsidR="00655975" w:rsidRDefault="00655975" w:rsidP="00F079E3">
            <w:pPr>
              <w:pStyle w:val="ConsPlusCell"/>
            </w:pPr>
            <w:r>
              <w:t>1.4</w:t>
            </w:r>
          </w:p>
        </w:tc>
        <w:tc>
          <w:tcPr>
            <w:tcW w:w="3996" w:type="dxa"/>
          </w:tcPr>
          <w:p w:rsidR="00655975" w:rsidRDefault="00655975" w:rsidP="00F079E3">
            <w:pPr>
              <w:widowControl w:val="0"/>
              <w:spacing w:after="200" w:line="276" w:lineRule="auto"/>
              <w:rPr>
                <w:lang w:eastAsia="en-US"/>
              </w:rPr>
            </w:pPr>
            <w:r>
              <w:t>Доля протяженности дорог с дорожным покрытием, соответствующим установленным нормам в общей протяженности дорог</w:t>
            </w:r>
          </w:p>
        </w:tc>
        <w:tc>
          <w:tcPr>
            <w:tcW w:w="1100" w:type="dxa"/>
          </w:tcPr>
          <w:p w:rsidR="00655975" w:rsidRDefault="00655975" w:rsidP="00F079E3">
            <w:pPr>
              <w:pStyle w:val="ConsPlusCell"/>
              <w:jc w:val="center"/>
            </w:pPr>
            <w:r>
              <w:t>%</w:t>
            </w:r>
          </w:p>
        </w:tc>
        <w:tc>
          <w:tcPr>
            <w:tcW w:w="2019" w:type="dxa"/>
            <w:gridSpan w:val="2"/>
          </w:tcPr>
          <w:p w:rsidR="00655975" w:rsidRDefault="00655975" w:rsidP="00F079E3">
            <w:pPr>
              <w:widowControl w:val="0"/>
              <w:spacing w:after="200" w:line="276" w:lineRule="auto"/>
              <w:jc w:val="center"/>
              <w:rPr>
                <w:lang w:eastAsia="en-US"/>
              </w:rPr>
            </w:pPr>
            <w:r>
              <w:rPr>
                <w:lang w:eastAsia="en-US"/>
              </w:rPr>
              <w:t>17</w:t>
            </w:r>
          </w:p>
        </w:tc>
        <w:tc>
          <w:tcPr>
            <w:tcW w:w="1984" w:type="dxa"/>
          </w:tcPr>
          <w:p w:rsidR="00655975" w:rsidRDefault="00655975" w:rsidP="00F079E3">
            <w:pPr>
              <w:widowControl w:val="0"/>
              <w:spacing w:after="200" w:line="276" w:lineRule="auto"/>
              <w:jc w:val="center"/>
              <w:rPr>
                <w:lang w:eastAsia="en-US"/>
              </w:rPr>
            </w:pPr>
            <w:r>
              <w:rPr>
                <w:lang w:eastAsia="en-US"/>
              </w:rPr>
              <w:t>17</w:t>
            </w:r>
          </w:p>
        </w:tc>
        <w:tc>
          <w:tcPr>
            <w:tcW w:w="1769" w:type="dxa"/>
          </w:tcPr>
          <w:p w:rsidR="00655975" w:rsidRDefault="00655975" w:rsidP="00F079E3">
            <w:pPr>
              <w:widowControl w:val="0"/>
              <w:spacing w:after="200" w:line="276" w:lineRule="auto"/>
              <w:jc w:val="center"/>
              <w:rPr>
                <w:lang w:eastAsia="en-US"/>
              </w:rPr>
            </w:pPr>
            <w:r>
              <w:rPr>
                <w:lang w:eastAsia="en-US"/>
              </w:rPr>
              <w:t>17</w:t>
            </w:r>
          </w:p>
        </w:tc>
        <w:tc>
          <w:tcPr>
            <w:tcW w:w="1917" w:type="dxa"/>
            <w:gridSpan w:val="2"/>
          </w:tcPr>
          <w:p w:rsidR="00655975" w:rsidRDefault="00655975" w:rsidP="00F079E3">
            <w:pPr>
              <w:widowControl w:val="0"/>
              <w:spacing w:after="200" w:line="276" w:lineRule="auto"/>
              <w:jc w:val="center"/>
              <w:rPr>
                <w:lang w:eastAsia="en-US"/>
              </w:rPr>
            </w:pPr>
            <w:r>
              <w:rPr>
                <w:lang w:eastAsia="en-US"/>
              </w:rPr>
              <w:t>17</w:t>
            </w:r>
          </w:p>
        </w:tc>
        <w:tc>
          <w:tcPr>
            <w:tcW w:w="2126" w:type="dxa"/>
          </w:tcPr>
          <w:p w:rsidR="00655975" w:rsidRDefault="00655975" w:rsidP="00F079E3">
            <w:pPr>
              <w:widowControl w:val="0"/>
              <w:spacing w:after="200" w:line="276" w:lineRule="auto"/>
              <w:jc w:val="center"/>
              <w:rPr>
                <w:lang w:eastAsia="en-US"/>
              </w:rPr>
            </w:pPr>
            <w:r>
              <w:rPr>
                <w:lang w:eastAsia="en-US"/>
              </w:rPr>
              <w:t>17</w:t>
            </w:r>
          </w:p>
        </w:tc>
      </w:tr>
      <w:tr w:rsidR="00655975" w:rsidTr="00F079E3">
        <w:tc>
          <w:tcPr>
            <w:tcW w:w="613" w:type="dxa"/>
          </w:tcPr>
          <w:p w:rsidR="00655975" w:rsidRDefault="00655975" w:rsidP="00F079E3">
            <w:pPr>
              <w:pStyle w:val="ConsPlusCell"/>
            </w:pPr>
            <w:r>
              <w:t>1.5</w:t>
            </w:r>
          </w:p>
        </w:tc>
        <w:tc>
          <w:tcPr>
            <w:tcW w:w="3996" w:type="dxa"/>
          </w:tcPr>
          <w:p w:rsidR="00655975" w:rsidRDefault="00655975" w:rsidP="00F079E3">
            <w:pPr>
              <w:widowControl w:val="0"/>
              <w:spacing w:after="200" w:line="276" w:lineRule="auto"/>
              <w:rPr>
                <w:lang w:eastAsia="en-US"/>
              </w:rPr>
            </w:pPr>
            <w:r>
              <w:t>Количество пожаров на территории Елизаветинского сельсовета</w:t>
            </w:r>
          </w:p>
        </w:tc>
        <w:tc>
          <w:tcPr>
            <w:tcW w:w="1100" w:type="dxa"/>
          </w:tcPr>
          <w:p w:rsidR="00655975" w:rsidRDefault="00655975" w:rsidP="00F079E3">
            <w:pPr>
              <w:pStyle w:val="ConsPlusCell"/>
              <w:jc w:val="center"/>
            </w:pPr>
            <w:r>
              <w:t>Шт.</w:t>
            </w:r>
          </w:p>
        </w:tc>
        <w:tc>
          <w:tcPr>
            <w:tcW w:w="2019" w:type="dxa"/>
            <w:gridSpan w:val="2"/>
          </w:tcPr>
          <w:p w:rsidR="00655975" w:rsidRDefault="00655975" w:rsidP="00F079E3">
            <w:pPr>
              <w:widowControl w:val="0"/>
              <w:spacing w:after="200" w:line="276" w:lineRule="auto"/>
              <w:jc w:val="center"/>
              <w:rPr>
                <w:lang w:eastAsia="en-US"/>
              </w:rPr>
            </w:pPr>
            <w:r>
              <w:rPr>
                <w:lang w:eastAsia="en-US"/>
              </w:rPr>
              <w:t>-</w:t>
            </w:r>
          </w:p>
        </w:tc>
        <w:tc>
          <w:tcPr>
            <w:tcW w:w="1984" w:type="dxa"/>
          </w:tcPr>
          <w:p w:rsidR="00655975" w:rsidRDefault="00655975" w:rsidP="00F079E3">
            <w:pPr>
              <w:widowControl w:val="0"/>
              <w:spacing w:after="200" w:line="276" w:lineRule="auto"/>
              <w:jc w:val="center"/>
              <w:rPr>
                <w:lang w:eastAsia="en-US"/>
              </w:rPr>
            </w:pPr>
            <w:r>
              <w:rPr>
                <w:lang w:eastAsia="en-US"/>
              </w:rPr>
              <w:t>-</w:t>
            </w:r>
          </w:p>
        </w:tc>
        <w:tc>
          <w:tcPr>
            <w:tcW w:w="1769" w:type="dxa"/>
          </w:tcPr>
          <w:p w:rsidR="00655975" w:rsidRDefault="00655975" w:rsidP="00F079E3">
            <w:pPr>
              <w:widowControl w:val="0"/>
              <w:spacing w:after="200" w:line="276" w:lineRule="auto"/>
              <w:jc w:val="center"/>
              <w:rPr>
                <w:lang w:eastAsia="en-US"/>
              </w:rPr>
            </w:pPr>
            <w:r>
              <w:rPr>
                <w:lang w:eastAsia="en-US"/>
              </w:rPr>
              <w:t>-</w:t>
            </w:r>
          </w:p>
        </w:tc>
        <w:tc>
          <w:tcPr>
            <w:tcW w:w="1917" w:type="dxa"/>
            <w:gridSpan w:val="2"/>
          </w:tcPr>
          <w:p w:rsidR="00655975" w:rsidRDefault="00655975" w:rsidP="00F079E3">
            <w:pPr>
              <w:widowControl w:val="0"/>
              <w:spacing w:after="200" w:line="276" w:lineRule="auto"/>
              <w:jc w:val="center"/>
              <w:rPr>
                <w:lang w:eastAsia="en-US"/>
              </w:rPr>
            </w:pPr>
            <w:r>
              <w:rPr>
                <w:lang w:eastAsia="en-US"/>
              </w:rPr>
              <w:t>-</w:t>
            </w:r>
          </w:p>
        </w:tc>
        <w:tc>
          <w:tcPr>
            <w:tcW w:w="2126" w:type="dxa"/>
          </w:tcPr>
          <w:p w:rsidR="00655975" w:rsidRDefault="00655975" w:rsidP="00F079E3">
            <w:pPr>
              <w:widowControl w:val="0"/>
              <w:spacing w:after="200" w:line="276" w:lineRule="auto"/>
              <w:jc w:val="center"/>
              <w:rPr>
                <w:lang w:eastAsia="en-US"/>
              </w:rPr>
            </w:pPr>
            <w:r>
              <w:rPr>
                <w:lang w:eastAsia="en-US"/>
              </w:rPr>
              <w:t>-</w:t>
            </w:r>
          </w:p>
        </w:tc>
      </w:tr>
      <w:tr w:rsidR="00655975" w:rsidTr="00F079E3">
        <w:tc>
          <w:tcPr>
            <w:tcW w:w="15524" w:type="dxa"/>
            <w:gridSpan w:val="10"/>
          </w:tcPr>
          <w:p w:rsidR="00655975" w:rsidRDefault="00655975" w:rsidP="00F079E3">
            <w:pPr>
              <w:pStyle w:val="ConsPlusCell"/>
              <w:jc w:val="center"/>
            </w:pPr>
            <w:r>
              <w:rPr>
                <w:b/>
                <w:bCs/>
                <w:i/>
                <w:iCs/>
              </w:rPr>
              <w:t>Подпрограмма 2 «</w:t>
            </w:r>
            <w:r>
              <w:rPr>
                <w:b/>
                <w:bCs/>
                <w:i/>
                <w:iCs/>
                <w:spacing w:val="-2"/>
              </w:rPr>
              <w:t xml:space="preserve">Развитие культуры </w:t>
            </w:r>
            <w:r>
              <w:rPr>
                <w:b/>
                <w:bCs/>
                <w:i/>
                <w:iCs/>
                <w:lang w:eastAsia="ko-KR"/>
              </w:rPr>
              <w:t>в Елизаветинском сельсовете</w:t>
            </w:r>
            <w:r>
              <w:rPr>
                <w:b/>
                <w:bCs/>
                <w:i/>
                <w:iCs/>
              </w:rPr>
              <w:t>»</w:t>
            </w:r>
          </w:p>
        </w:tc>
      </w:tr>
      <w:tr w:rsidR="00655975" w:rsidTr="00F079E3">
        <w:tc>
          <w:tcPr>
            <w:tcW w:w="613" w:type="dxa"/>
          </w:tcPr>
          <w:p w:rsidR="00655975" w:rsidRDefault="00655975" w:rsidP="00F079E3">
            <w:pPr>
              <w:pStyle w:val="ConsPlusCell"/>
            </w:pPr>
            <w:r>
              <w:t>2.1</w:t>
            </w:r>
          </w:p>
        </w:tc>
        <w:tc>
          <w:tcPr>
            <w:tcW w:w="3996" w:type="dxa"/>
          </w:tcPr>
          <w:p w:rsidR="00655975" w:rsidRDefault="00655975" w:rsidP="00F079E3">
            <w:pPr>
              <w:pStyle w:val="ConsPlusCell"/>
            </w:pPr>
            <w:r>
              <w:t>Количество проведенных культурно-досуговых мероприятий</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rPr>
                <w:lang w:eastAsia="en-US"/>
              </w:rPr>
              <w:t>136</w:t>
            </w:r>
          </w:p>
        </w:tc>
        <w:tc>
          <w:tcPr>
            <w:tcW w:w="1984" w:type="dxa"/>
          </w:tcPr>
          <w:p w:rsidR="00655975" w:rsidRDefault="00655975" w:rsidP="00F079E3">
            <w:pPr>
              <w:widowControl w:val="0"/>
              <w:spacing w:after="200" w:line="276" w:lineRule="auto"/>
              <w:jc w:val="center"/>
              <w:rPr>
                <w:lang w:eastAsia="en-US"/>
              </w:rPr>
            </w:pPr>
            <w:r>
              <w:rPr>
                <w:lang w:eastAsia="en-US"/>
              </w:rPr>
              <w:t>135</w:t>
            </w:r>
          </w:p>
        </w:tc>
        <w:tc>
          <w:tcPr>
            <w:tcW w:w="1803" w:type="dxa"/>
            <w:gridSpan w:val="2"/>
          </w:tcPr>
          <w:p w:rsidR="00655975" w:rsidRDefault="00655975" w:rsidP="00F079E3">
            <w:pPr>
              <w:widowControl w:val="0"/>
              <w:spacing w:after="200" w:line="276" w:lineRule="auto"/>
              <w:jc w:val="center"/>
              <w:rPr>
                <w:lang w:eastAsia="en-US"/>
              </w:rPr>
            </w:pPr>
            <w:r>
              <w:rPr>
                <w:lang w:eastAsia="en-US"/>
              </w:rPr>
              <w:t>135</w:t>
            </w:r>
          </w:p>
        </w:tc>
        <w:tc>
          <w:tcPr>
            <w:tcW w:w="1883" w:type="dxa"/>
          </w:tcPr>
          <w:p w:rsidR="00655975" w:rsidRDefault="00655975" w:rsidP="00F079E3">
            <w:pPr>
              <w:widowControl w:val="0"/>
              <w:spacing w:after="200" w:line="276" w:lineRule="auto"/>
              <w:jc w:val="center"/>
              <w:rPr>
                <w:lang w:eastAsia="en-US"/>
              </w:rPr>
            </w:pPr>
            <w:r>
              <w:rPr>
                <w:lang w:eastAsia="en-US"/>
              </w:rPr>
              <w:t>135</w:t>
            </w:r>
          </w:p>
        </w:tc>
        <w:tc>
          <w:tcPr>
            <w:tcW w:w="2126" w:type="dxa"/>
          </w:tcPr>
          <w:p w:rsidR="00655975" w:rsidRDefault="00655975" w:rsidP="00F079E3">
            <w:pPr>
              <w:widowControl w:val="0"/>
              <w:spacing w:after="200" w:line="276" w:lineRule="auto"/>
              <w:jc w:val="center"/>
              <w:rPr>
                <w:lang w:eastAsia="en-US"/>
              </w:rPr>
            </w:pPr>
            <w:r>
              <w:rPr>
                <w:lang w:eastAsia="en-US"/>
              </w:rPr>
              <w:t>135</w:t>
            </w:r>
          </w:p>
        </w:tc>
      </w:tr>
      <w:tr w:rsidR="00655975" w:rsidTr="00F079E3">
        <w:tc>
          <w:tcPr>
            <w:tcW w:w="613" w:type="dxa"/>
          </w:tcPr>
          <w:p w:rsidR="00655975" w:rsidRDefault="00655975" w:rsidP="00F079E3">
            <w:pPr>
              <w:pStyle w:val="ConsPlusCell"/>
            </w:pPr>
            <w:r>
              <w:t>2.2</w:t>
            </w:r>
          </w:p>
        </w:tc>
        <w:tc>
          <w:tcPr>
            <w:tcW w:w="3996" w:type="dxa"/>
          </w:tcPr>
          <w:p w:rsidR="00655975" w:rsidRDefault="00655975" w:rsidP="00F079E3">
            <w:pPr>
              <w:pStyle w:val="ConsPlusCell"/>
            </w:pPr>
            <w:r>
              <w:t>Количество посещений культурно-досуговых учреждений</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rPr>
                <w:lang w:eastAsia="en-US"/>
              </w:rPr>
              <w:t>11000</w:t>
            </w:r>
          </w:p>
        </w:tc>
        <w:tc>
          <w:tcPr>
            <w:tcW w:w="1984" w:type="dxa"/>
          </w:tcPr>
          <w:p w:rsidR="00655975" w:rsidRDefault="00655975" w:rsidP="00F079E3">
            <w:pPr>
              <w:widowControl w:val="0"/>
              <w:spacing w:after="200" w:line="276" w:lineRule="auto"/>
              <w:jc w:val="center"/>
              <w:rPr>
                <w:lang w:eastAsia="en-US"/>
              </w:rPr>
            </w:pPr>
            <w:r>
              <w:rPr>
                <w:lang w:eastAsia="en-US"/>
              </w:rPr>
              <w:t>11000</w:t>
            </w:r>
          </w:p>
        </w:tc>
        <w:tc>
          <w:tcPr>
            <w:tcW w:w="1803" w:type="dxa"/>
            <w:gridSpan w:val="2"/>
          </w:tcPr>
          <w:p w:rsidR="00655975" w:rsidRDefault="00655975" w:rsidP="00F079E3">
            <w:pPr>
              <w:widowControl w:val="0"/>
              <w:spacing w:after="200" w:line="276" w:lineRule="auto"/>
              <w:jc w:val="center"/>
              <w:rPr>
                <w:lang w:eastAsia="en-US"/>
              </w:rPr>
            </w:pPr>
            <w:r>
              <w:rPr>
                <w:lang w:eastAsia="en-US"/>
              </w:rPr>
              <w:t>11000</w:t>
            </w:r>
          </w:p>
        </w:tc>
        <w:tc>
          <w:tcPr>
            <w:tcW w:w="1883" w:type="dxa"/>
          </w:tcPr>
          <w:p w:rsidR="00655975" w:rsidRDefault="00655975" w:rsidP="00F079E3">
            <w:pPr>
              <w:widowControl w:val="0"/>
              <w:spacing w:after="200" w:line="276" w:lineRule="auto"/>
              <w:jc w:val="center"/>
              <w:rPr>
                <w:lang w:eastAsia="en-US"/>
              </w:rPr>
            </w:pPr>
            <w:r>
              <w:rPr>
                <w:lang w:eastAsia="en-US"/>
              </w:rPr>
              <w:t>11000</w:t>
            </w:r>
          </w:p>
        </w:tc>
        <w:tc>
          <w:tcPr>
            <w:tcW w:w="2126" w:type="dxa"/>
          </w:tcPr>
          <w:p w:rsidR="00655975" w:rsidRDefault="00655975" w:rsidP="00F079E3">
            <w:pPr>
              <w:widowControl w:val="0"/>
              <w:spacing w:after="200" w:line="276" w:lineRule="auto"/>
              <w:jc w:val="center"/>
              <w:rPr>
                <w:lang w:eastAsia="en-US"/>
              </w:rPr>
            </w:pPr>
            <w:r>
              <w:rPr>
                <w:lang w:eastAsia="en-US"/>
              </w:rPr>
              <w:t>11000</w:t>
            </w:r>
          </w:p>
        </w:tc>
      </w:tr>
      <w:tr w:rsidR="00655975" w:rsidTr="00F079E3">
        <w:tc>
          <w:tcPr>
            <w:tcW w:w="613" w:type="dxa"/>
          </w:tcPr>
          <w:p w:rsidR="00655975" w:rsidRDefault="00655975" w:rsidP="00F079E3">
            <w:pPr>
              <w:pStyle w:val="ConsPlusCell"/>
            </w:pPr>
            <w:r>
              <w:t>2.3</w:t>
            </w:r>
          </w:p>
        </w:tc>
        <w:tc>
          <w:tcPr>
            <w:tcW w:w="3996" w:type="dxa"/>
          </w:tcPr>
          <w:p w:rsidR="00655975" w:rsidRDefault="00655975" w:rsidP="00F079E3">
            <w:pPr>
              <w:pStyle w:val="ConsPlusCell"/>
            </w:pPr>
            <w:r>
              <w:t>Книговыдача</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rPr>
                <w:lang w:eastAsia="en-US"/>
              </w:rPr>
              <w:t>13285</w:t>
            </w:r>
          </w:p>
        </w:tc>
        <w:tc>
          <w:tcPr>
            <w:tcW w:w="1984" w:type="dxa"/>
          </w:tcPr>
          <w:p w:rsidR="00655975" w:rsidRDefault="00655975" w:rsidP="00F079E3">
            <w:pPr>
              <w:widowControl w:val="0"/>
              <w:spacing w:after="200" w:line="276" w:lineRule="auto"/>
              <w:jc w:val="center"/>
              <w:rPr>
                <w:lang w:eastAsia="en-US"/>
              </w:rPr>
            </w:pPr>
            <w:r>
              <w:rPr>
                <w:lang w:eastAsia="en-US"/>
              </w:rPr>
              <w:t>13285</w:t>
            </w:r>
          </w:p>
        </w:tc>
        <w:tc>
          <w:tcPr>
            <w:tcW w:w="1803" w:type="dxa"/>
            <w:gridSpan w:val="2"/>
          </w:tcPr>
          <w:p w:rsidR="00655975" w:rsidRDefault="00655975" w:rsidP="00F079E3">
            <w:pPr>
              <w:widowControl w:val="0"/>
              <w:spacing w:after="200" w:line="276" w:lineRule="auto"/>
              <w:jc w:val="center"/>
              <w:rPr>
                <w:lang w:eastAsia="en-US"/>
              </w:rPr>
            </w:pPr>
            <w:r>
              <w:rPr>
                <w:lang w:eastAsia="en-US"/>
              </w:rPr>
              <w:t>13285</w:t>
            </w:r>
          </w:p>
        </w:tc>
        <w:tc>
          <w:tcPr>
            <w:tcW w:w="1883" w:type="dxa"/>
          </w:tcPr>
          <w:p w:rsidR="00655975" w:rsidRDefault="00655975" w:rsidP="00F079E3">
            <w:pPr>
              <w:widowControl w:val="0"/>
              <w:spacing w:after="200" w:line="276" w:lineRule="auto"/>
              <w:jc w:val="center"/>
              <w:rPr>
                <w:lang w:eastAsia="en-US"/>
              </w:rPr>
            </w:pPr>
            <w:r>
              <w:rPr>
                <w:lang w:eastAsia="en-US"/>
              </w:rPr>
              <w:t>13285</w:t>
            </w:r>
          </w:p>
        </w:tc>
        <w:tc>
          <w:tcPr>
            <w:tcW w:w="2126" w:type="dxa"/>
          </w:tcPr>
          <w:p w:rsidR="00655975" w:rsidRDefault="00655975" w:rsidP="00F079E3">
            <w:pPr>
              <w:widowControl w:val="0"/>
              <w:spacing w:after="200" w:line="276" w:lineRule="auto"/>
              <w:jc w:val="center"/>
              <w:rPr>
                <w:lang w:eastAsia="en-US"/>
              </w:rPr>
            </w:pPr>
            <w:r>
              <w:rPr>
                <w:lang w:eastAsia="en-US"/>
              </w:rPr>
              <w:t>13285</w:t>
            </w:r>
          </w:p>
        </w:tc>
      </w:tr>
      <w:tr w:rsidR="00655975" w:rsidTr="00F079E3">
        <w:tc>
          <w:tcPr>
            <w:tcW w:w="613" w:type="dxa"/>
          </w:tcPr>
          <w:p w:rsidR="00655975" w:rsidRDefault="00655975" w:rsidP="00F079E3">
            <w:pPr>
              <w:pStyle w:val="ConsPlusCell"/>
            </w:pPr>
            <w:r>
              <w:t>2.4</w:t>
            </w:r>
          </w:p>
        </w:tc>
        <w:tc>
          <w:tcPr>
            <w:tcW w:w="3996" w:type="dxa"/>
          </w:tcPr>
          <w:p w:rsidR="00655975" w:rsidRDefault="00655975" w:rsidP="00F079E3">
            <w:pPr>
              <w:pStyle w:val="ConsPlusCell"/>
            </w:pPr>
            <w:r>
              <w:t>Количество посещений библиотеки</w:t>
            </w:r>
          </w:p>
        </w:tc>
        <w:tc>
          <w:tcPr>
            <w:tcW w:w="1134" w:type="dxa"/>
            <w:gridSpan w:val="2"/>
          </w:tcPr>
          <w:p w:rsidR="00655975" w:rsidRDefault="00655975" w:rsidP="00F079E3">
            <w:pPr>
              <w:pStyle w:val="ConsPlusCell"/>
              <w:jc w:val="center"/>
            </w:pPr>
            <w:r>
              <w:t>Ед.</w:t>
            </w:r>
          </w:p>
        </w:tc>
        <w:tc>
          <w:tcPr>
            <w:tcW w:w="1985" w:type="dxa"/>
          </w:tcPr>
          <w:p w:rsidR="00655975" w:rsidRDefault="00655975" w:rsidP="00F079E3">
            <w:pPr>
              <w:widowControl w:val="0"/>
              <w:spacing w:after="200" w:line="276" w:lineRule="auto"/>
              <w:jc w:val="center"/>
              <w:rPr>
                <w:lang w:eastAsia="en-US"/>
              </w:rPr>
            </w:pPr>
            <w:r>
              <w:rPr>
                <w:lang w:eastAsia="en-US"/>
              </w:rPr>
              <w:t>15271</w:t>
            </w:r>
          </w:p>
        </w:tc>
        <w:tc>
          <w:tcPr>
            <w:tcW w:w="1984" w:type="dxa"/>
          </w:tcPr>
          <w:p w:rsidR="00655975" w:rsidRDefault="00655975" w:rsidP="00F079E3">
            <w:pPr>
              <w:widowControl w:val="0"/>
              <w:spacing w:after="200" w:line="276" w:lineRule="auto"/>
              <w:jc w:val="center"/>
              <w:rPr>
                <w:lang w:eastAsia="en-US"/>
              </w:rPr>
            </w:pPr>
            <w:r>
              <w:rPr>
                <w:lang w:eastAsia="en-US"/>
              </w:rPr>
              <w:t>15271</w:t>
            </w:r>
          </w:p>
        </w:tc>
        <w:tc>
          <w:tcPr>
            <w:tcW w:w="1803" w:type="dxa"/>
            <w:gridSpan w:val="2"/>
          </w:tcPr>
          <w:p w:rsidR="00655975" w:rsidRDefault="00655975" w:rsidP="00F079E3">
            <w:pPr>
              <w:widowControl w:val="0"/>
              <w:spacing w:after="200" w:line="276" w:lineRule="auto"/>
              <w:jc w:val="center"/>
              <w:rPr>
                <w:lang w:eastAsia="en-US"/>
              </w:rPr>
            </w:pPr>
            <w:r>
              <w:rPr>
                <w:lang w:eastAsia="en-US"/>
              </w:rPr>
              <w:t>15271</w:t>
            </w:r>
          </w:p>
        </w:tc>
        <w:tc>
          <w:tcPr>
            <w:tcW w:w="1883" w:type="dxa"/>
          </w:tcPr>
          <w:p w:rsidR="00655975" w:rsidRDefault="00655975" w:rsidP="00F079E3">
            <w:pPr>
              <w:widowControl w:val="0"/>
              <w:spacing w:after="200" w:line="276" w:lineRule="auto"/>
              <w:jc w:val="center"/>
              <w:rPr>
                <w:lang w:eastAsia="en-US"/>
              </w:rPr>
            </w:pPr>
            <w:r>
              <w:rPr>
                <w:lang w:eastAsia="en-US"/>
              </w:rPr>
              <w:t>15271</w:t>
            </w:r>
          </w:p>
        </w:tc>
        <w:tc>
          <w:tcPr>
            <w:tcW w:w="2126" w:type="dxa"/>
          </w:tcPr>
          <w:p w:rsidR="00655975" w:rsidRDefault="00655975" w:rsidP="00F079E3">
            <w:pPr>
              <w:widowControl w:val="0"/>
              <w:spacing w:after="200" w:line="276" w:lineRule="auto"/>
              <w:jc w:val="center"/>
              <w:rPr>
                <w:lang w:eastAsia="en-US"/>
              </w:rPr>
            </w:pPr>
            <w:r>
              <w:rPr>
                <w:lang w:eastAsia="en-US"/>
              </w:rPr>
              <w:t>15271</w:t>
            </w:r>
          </w:p>
        </w:tc>
      </w:tr>
      <w:tr w:rsidR="00655975" w:rsidTr="00F079E3">
        <w:tc>
          <w:tcPr>
            <w:tcW w:w="15524" w:type="dxa"/>
            <w:gridSpan w:val="10"/>
          </w:tcPr>
          <w:p w:rsidR="00655975" w:rsidRDefault="00655975" w:rsidP="00F079E3">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655975" w:rsidTr="00F079E3">
        <w:tc>
          <w:tcPr>
            <w:tcW w:w="613" w:type="dxa"/>
          </w:tcPr>
          <w:p w:rsidR="00655975" w:rsidRDefault="00655975" w:rsidP="00F079E3">
            <w:pPr>
              <w:widowControl w:val="0"/>
              <w:spacing w:after="200" w:line="276" w:lineRule="auto"/>
              <w:rPr>
                <w:lang w:eastAsia="en-US"/>
              </w:rPr>
            </w:pPr>
            <w:r>
              <w:t>3.1</w:t>
            </w:r>
          </w:p>
        </w:tc>
        <w:tc>
          <w:tcPr>
            <w:tcW w:w="3996" w:type="dxa"/>
          </w:tcPr>
          <w:p w:rsidR="00655975" w:rsidRDefault="00655975" w:rsidP="00F079E3">
            <w:pPr>
              <w:jc w:val="both"/>
              <w:rPr>
                <w:color w:val="000000"/>
                <w:lang w:eastAsia="en-US"/>
              </w:rPr>
            </w:pPr>
            <w:r>
              <w:rPr>
                <w:color w:val="000000"/>
              </w:rPr>
              <w:t>Укомплектованность должностей муниципальной службы</w:t>
            </w:r>
          </w:p>
          <w:p w:rsidR="00655975" w:rsidRDefault="00655975" w:rsidP="00F079E3">
            <w:pPr>
              <w:widowControl w:val="0"/>
              <w:spacing w:after="200" w:line="276" w:lineRule="auto"/>
              <w:rPr>
                <w:lang w:eastAsia="en-US"/>
              </w:rPr>
            </w:pPr>
          </w:p>
        </w:tc>
        <w:tc>
          <w:tcPr>
            <w:tcW w:w="1134" w:type="dxa"/>
            <w:gridSpan w:val="2"/>
          </w:tcPr>
          <w:p w:rsidR="00655975" w:rsidRDefault="00655975" w:rsidP="00F079E3">
            <w:pPr>
              <w:widowControl w:val="0"/>
              <w:spacing w:after="200" w:line="276" w:lineRule="auto"/>
              <w:jc w:val="center"/>
              <w:rPr>
                <w:lang w:eastAsia="en-US"/>
              </w:rPr>
            </w:pPr>
            <w:r>
              <w:t>%</w:t>
            </w:r>
          </w:p>
        </w:tc>
        <w:tc>
          <w:tcPr>
            <w:tcW w:w="1985" w:type="dxa"/>
          </w:tcPr>
          <w:p w:rsidR="00655975" w:rsidRDefault="00655975" w:rsidP="00F079E3">
            <w:pPr>
              <w:widowControl w:val="0"/>
              <w:spacing w:after="200" w:line="276" w:lineRule="auto"/>
              <w:jc w:val="center"/>
              <w:rPr>
                <w:lang w:eastAsia="en-US"/>
              </w:rPr>
            </w:pPr>
            <w:r>
              <w:rPr>
                <w:lang w:eastAsia="en-US"/>
              </w:rPr>
              <w:t>100</w:t>
            </w:r>
          </w:p>
        </w:tc>
        <w:tc>
          <w:tcPr>
            <w:tcW w:w="1984" w:type="dxa"/>
          </w:tcPr>
          <w:p w:rsidR="00655975" w:rsidRDefault="00655975" w:rsidP="00F079E3">
            <w:pPr>
              <w:widowControl w:val="0"/>
              <w:spacing w:after="200" w:line="276" w:lineRule="auto"/>
              <w:jc w:val="center"/>
              <w:rPr>
                <w:lang w:eastAsia="en-US"/>
              </w:rPr>
            </w:pPr>
            <w:r>
              <w:rPr>
                <w:lang w:eastAsia="en-US"/>
              </w:rPr>
              <w:t>100</w:t>
            </w:r>
          </w:p>
        </w:tc>
        <w:tc>
          <w:tcPr>
            <w:tcW w:w="1803" w:type="dxa"/>
            <w:gridSpan w:val="2"/>
          </w:tcPr>
          <w:p w:rsidR="00655975" w:rsidRDefault="00655975" w:rsidP="00F079E3">
            <w:pPr>
              <w:widowControl w:val="0"/>
              <w:spacing w:after="200" w:line="276" w:lineRule="auto"/>
              <w:jc w:val="center"/>
              <w:rPr>
                <w:lang w:eastAsia="en-US"/>
              </w:rPr>
            </w:pPr>
            <w:r>
              <w:t>100</w:t>
            </w:r>
          </w:p>
        </w:tc>
        <w:tc>
          <w:tcPr>
            <w:tcW w:w="1883" w:type="dxa"/>
          </w:tcPr>
          <w:p w:rsidR="00655975" w:rsidRDefault="00655975" w:rsidP="00F079E3">
            <w:pPr>
              <w:widowControl w:val="0"/>
              <w:spacing w:after="200" w:line="276" w:lineRule="auto"/>
              <w:jc w:val="center"/>
              <w:rPr>
                <w:lang w:eastAsia="en-US"/>
              </w:rPr>
            </w:pPr>
            <w:r>
              <w:rPr>
                <w:lang w:eastAsia="en-US"/>
              </w:rPr>
              <w:t>100</w:t>
            </w:r>
          </w:p>
        </w:tc>
        <w:tc>
          <w:tcPr>
            <w:tcW w:w="2126" w:type="dxa"/>
          </w:tcPr>
          <w:p w:rsidR="00655975" w:rsidRDefault="00655975" w:rsidP="00F079E3">
            <w:pPr>
              <w:widowControl w:val="0"/>
              <w:spacing w:after="200" w:line="276" w:lineRule="auto"/>
              <w:jc w:val="center"/>
              <w:rPr>
                <w:lang w:eastAsia="en-US"/>
              </w:rPr>
            </w:pPr>
            <w:r>
              <w:rPr>
                <w:lang w:eastAsia="en-US"/>
              </w:rPr>
              <w:t>100</w:t>
            </w:r>
          </w:p>
        </w:tc>
      </w:tr>
      <w:tr w:rsidR="00655975" w:rsidTr="00F079E3">
        <w:tc>
          <w:tcPr>
            <w:tcW w:w="613" w:type="dxa"/>
          </w:tcPr>
          <w:p w:rsidR="00655975" w:rsidRDefault="00655975" w:rsidP="00F079E3">
            <w:pPr>
              <w:widowControl w:val="0"/>
              <w:spacing w:after="200" w:line="276" w:lineRule="auto"/>
              <w:rPr>
                <w:lang w:eastAsia="en-US"/>
              </w:rPr>
            </w:pPr>
            <w:r>
              <w:t>3.2.</w:t>
            </w:r>
          </w:p>
        </w:tc>
        <w:tc>
          <w:tcPr>
            <w:tcW w:w="3996" w:type="dxa"/>
          </w:tcPr>
          <w:p w:rsidR="00655975" w:rsidRDefault="00655975" w:rsidP="00F079E3">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1134" w:type="dxa"/>
            <w:gridSpan w:val="2"/>
          </w:tcPr>
          <w:p w:rsidR="00655975" w:rsidRDefault="00655975" w:rsidP="00F079E3">
            <w:pPr>
              <w:widowControl w:val="0"/>
              <w:spacing w:after="200" w:line="276" w:lineRule="auto"/>
              <w:jc w:val="center"/>
              <w:rPr>
                <w:lang w:eastAsia="en-US"/>
              </w:rPr>
            </w:pPr>
            <w:r>
              <w:t>чел.</w:t>
            </w:r>
          </w:p>
        </w:tc>
        <w:tc>
          <w:tcPr>
            <w:tcW w:w="1985" w:type="dxa"/>
          </w:tcPr>
          <w:p w:rsidR="00655975" w:rsidRDefault="00655975" w:rsidP="00F079E3">
            <w:pPr>
              <w:widowControl w:val="0"/>
              <w:spacing w:after="200" w:line="276" w:lineRule="auto"/>
              <w:jc w:val="center"/>
              <w:rPr>
                <w:lang w:eastAsia="en-US"/>
              </w:rPr>
            </w:pPr>
            <w:r>
              <w:rPr>
                <w:lang w:eastAsia="en-US"/>
              </w:rPr>
              <w:t>3</w:t>
            </w:r>
          </w:p>
        </w:tc>
        <w:tc>
          <w:tcPr>
            <w:tcW w:w="1984" w:type="dxa"/>
          </w:tcPr>
          <w:p w:rsidR="00655975" w:rsidRDefault="00655975" w:rsidP="00F079E3">
            <w:pPr>
              <w:widowControl w:val="0"/>
              <w:spacing w:after="200" w:line="276" w:lineRule="auto"/>
              <w:jc w:val="center"/>
              <w:rPr>
                <w:lang w:eastAsia="en-US"/>
              </w:rPr>
            </w:pPr>
            <w:r>
              <w:rPr>
                <w:lang w:eastAsia="en-US"/>
              </w:rPr>
              <w:t>3</w:t>
            </w:r>
          </w:p>
        </w:tc>
        <w:tc>
          <w:tcPr>
            <w:tcW w:w="1803" w:type="dxa"/>
            <w:gridSpan w:val="2"/>
          </w:tcPr>
          <w:p w:rsidR="00655975" w:rsidRDefault="00655975" w:rsidP="00F079E3">
            <w:pPr>
              <w:widowControl w:val="0"/>
              <w:spacing w:after="200" w:line="276" w:lineRule="auto"/>
              <w:jc w:val="center"/>
              <w:rPr>
                <w:lang w:eastAsia="en-US"/>
              </w:rPr>
            </w:pPr>
            <w:r>
              <w:t>3</w:t>
            </w:r>
          </w:p>
        </w:tc>
        <w:tc>
          <w:tcPr>
            <w:tcW w:w="1883" w:type="dxa"/>
          </w:tcPr>
          <w:p w:rsidR="00655975" w:rsidRDefault="00655975" w:rsidP="00F079E3">
            <w:pPr>
              <w:widowControl w:val="0"/>
              <w:spacing w:after="200" w:line="276" w:lineRule="auto"/>
              <w:jc w:val="center"/>
              <w:rPr>
                <w:lang w:eastAsia="en-US"/>
              </w:rPr>
            </w:pPr>
            <w:r>
              <w:rPr>
                <w:lang w:eastAsia="en-US"/>
              </w:rPr>
              <w:t>3</w:t>
            </w:r>
          </w:p>
        </w:tc>
        <w:tc>
          <w:tcPr>
            <w:tcW w:w="2126" w:type="dxa"/>
          </w:tcPr>
          <w:p w:rsidR="00655975" w:rsidRDefault="00655975" w:rsidP="00F079E3">
            <w:pPr>
              <w:widowControl w:val="0"/>
              <w:spacing w:after="200" w:line="276" w:lineRule="auto"/>
              <w:jc w:val="center"/>
              <w:rPr>
                <w:lang w:eastAsia="en-US"/>
              </w:rPr>
            </w:pPr>
            <w:r>
              <w:rPr>
                <w:lang w:eastAsia="en-US"/>
              </w:rPr>
              <w:t>3</w:t>
            </w:r>
          </w:p>
        </w:tc>
      </w:tr>
      <w:tr w:rsidR="00655975" w:rsidTr="00F079E3">
        <w:tc>
          <w:tcPr>
            <w:tcW w:w="613" w:type="dxa"/>
          </w:tcPr>
          <w:p w:rsidR="00655975" w:rsidRDefault="00655975" w:rsidP="00F079E3">
            <w:pPr>
              <w:widowControl w:val="0"/>
              <w:spacing w:after="200" w:line="276" w:lineRule="auto"/>
              <w:rPr>
                <w:lang w:eastAsia="en-US"/>
              </w:rPr>
            </w:pPr>
            <w:r>
              <w:t>3.3</w:t>
            </w:r>
          </w:p>
        </w:tc>
        <w:tc>
          <w:tcPr>
            <w:tcW w:w="3996" w:type="dxa"/>
          </w:tcPr>
          <w:p w:rsidR="00655975" w:rsidRDefault="00655975" w:rsidP="00F079E3">
            <w:pPr>
              <w:widowControl w:val="0"/>
              <w:spacing w:after="200" w:line="276" w:lineRule="auto"/>
              <w:rPr>
                <w:lang w:eastAsia="en-US"/>
              </w:rPr>
            </w:pPr>
            <w:r>
              <w:rPr>
                <w:color w:val="000000"/>
              </w:rPr>
              <w:t>Число муниципальных служащих, прошедших диспансеризацию</w:t>
            </w:r>
          </w:p>
        </w:tc>
        <w:tc>
          <w:tcPr>
            <w:tcW w:w="1134" w:type="dxa"/>
            <w:gridSpan w:val="2"/>
          </w:tcPr>
          <w:p w:rsidR="00655975" w:rsidRDefault="00655975" w:rsidP="00F079E3">
            <w:pPr>
              <w:widowControl w:val="0"/>
              <w:spacing w:after="200" w:line="276" w:lineRule="auto"/>
              <w:jc w:val="center"/>
              <w:rPr>
                <w:lang w:eastAsia="en-US"/>
              </w:rPr>
            </w:pPr>
            <w:r>
              <w:t>чел.</w:t>
            </w:r>
          </w:p>
        </w:tc>
        <w:tc>
          <w:tcPr>
            <w:tcW w:w="1985" w:type="dxa"/>
          </w:tcPr>
          <w:p w:rsidR="00655975" w:rsidRDefault="00655975" w:rsidP="00F079E3">
            <w:pPr>
              <w:widowControl w:val="0"/>
              <w:spacing w:after="200" w:line="276" w:lineRule="auto"/>
              <w:jc w:val="center"/>
              <w:rPr>
                <w:lang w:eastAsia="en-US"/>
              </w:rPr>
            </w:pPr>
            <w:r>
              <w:rPr>
                <w:lang w:eastAsia="en-US"/>
              </w:rPr>
              <w:t>3</w:t>
            </w:r>
          </w:p>
        </w:tc>
        <w:tc>
          <w:tcPr>
            <w:tcW w:w="1984" w:type="dxa"/>
          </w:tcPr>
          <w:p w:rsidR="00655975" w:rsidRDefault="00655975" w:rsidP="00F079E3">
            <w:pPr>
              <w:widowControl w:val="0"/>
              <w:spacing w:after="200" w:line="276" w:lineRule="auto"/>
              <w:jc w:val="center"/>
              <w:rPr>
                <w:lang w:eastAsia="en-US"/>
              </w:rPr>
            </w:pPr>
            <w:r>
              <w:rPr>
                <w:lang w:eastAsia="en-US"/>
              </w:rPr>
              <w:t>3</w:t>
            </w:r>
          </w:p>
        </w:tc>
        <w:tc>
          <w:tcPr>
            <w:tcW w:w="1803" w:type="dxa"/>
            <w:gridSpan w:val="2"/>
          </w:tcPr>
          <w:p w:rsidR="00655975" w:rsidRDefault="00655975" w:rsidP="00F079E3">
            <w:pPr>
              <w:widowControl w:val="0"/>
              <w:spacing w:after="200" w:line="276" w:lineRule="auto"/>
              <w:jc w:val="center"/>
              <w:rPr>
                <w:lang w:eastAsia="en-US"/>
              </w:rPr>
            </w:pPr>
            <w:r>
              <w:t>3</w:t>
            </w:r>
          </w:p>
        </w:tc>
        <w:tc>
          <w:tcPr>
            <w:tcW w:w="1883" w:type="dxa"/>
          </w:tcPr>
          <w:p w:rsidR="00655975" w:rsidRDefault="00655975" w:rsidP="00F079E3">
            <w:pPr>
              <w:widowControl w:val="0"/>
              <w:spacing w:after="200" w:line="276" w:lineRule="auto"/>
              <w:jc w:val="center"/>
              <w:rPr>
                <w:lang w:eastAsia="en-US"/>
              </w:rPr>
            </w:pPr>
            <w:r>
              <w:rPr>
                <w:lang w:eastAsia="en-US"/>
              </w:rPr>
              <w:t>3</w:t>
            </w:r>
          </w:p>
        </w:tc>
        <w:tc>
          <w:tcPr>
            <w:tcW w:w="2126" w:type="dxa"/>
          </w:tcPr>
          <w:p w:rsidR="00655975" w:rsidRDefault="00655975" w:rsidP="00F079E3">
            <w:pPr>
              <w:widowControl w:val="0"/>
              <w:spacing w:after="200" w:line="276" w:lineRule="auto"/>
              <w:jc w:val="center"/>
              <w:rPr>
                <w:lang w:eastAsia="en-US"/>
              </w:rPr>
            </w:pPr>
            <w:r>
              <w:rPr>
                <w:lang w:eastAsia="en-US"/>
              </w:rPr>
              <w:t>3</w:t>
            </w:r>
          </w:p>
        </w:tc>
      </w:tr>
      <w:tr w:rsidR="00655975" w:rsidTr="00F079E3">
        <w:tc>
          <w:tcPr>
            <w:tcW w:w="613" w:type="dxa"/>
          </w:tcPr>
          <w:p w:rsidR="00655975" w:rsidRDefault="00655975" w:rsidP="00F079E3">
            <w:pPr>
              <w:widowControl w:val="0"/>
              <w:spacing w:after="200" w:line="276" w:lineRule="auto"/>
              <w:rPr>
                <w:lang w:eastAsia="en-US"/>
              </w:rPr>
            </w:pPr>
            <w:r>
              <w:lastRenderedPageBreak/>
              <w:t>3.4</w:t>
            </w:r>
          </w:p>
        </w:tc>
        <w:tc>
          <w:tcPr>
            <w:tcW w:w="3996" w:type="dxa"/>
          </w:tcPr>
          <w:p w:rsidR="00655975" w:rsidRDefault="00655975" w:rsidP="00F079E3">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1134" w:type="dxa"/>
            <w:gridSpan w:val="2"/>
          </w:tcPr>
          <w:p w:rsidR="00655975" w:rsidRDefault="00655975" w:rsidP="00F079E3">
            <w:pPr>
              <w:widowControl w:val="0"/>
              <w:spacing w:after="200" w:line="276" w:lineRule="auto"/>
              <w:jc w:val="center"/>
              <w:rPr>
                <w:lang w:eastAsia="en-US"/>
              </w:rPr>
            </w:pPr>
            <w:r>
              <w:t>чел.</w:t>
            </w:r>
          </w:p>
        </w:tc>
        <w:tc>
          <w:tcPr>
            <w:tcW w:w="1985" w:type="dxa"/>
          </w:tcPr>
          <w:p w:rsidR="00655975" w:rsidRDefault="00655975" w:rsidP="00F079E3">
            <w:pPr>
              <w:widowControl w:val="0"/>
              <w:spacing w:after="200" w:line="276" w:lineRule="auto"/>
              <w:jc w:val="center"/>
              <w:rPr>
                <w:lang w:eastAsia="en-US"/>
              </w:rPr>
            </w:pPr>
            <w:r>
              <w:rPr>
                <w:lang w:eastAsia="en-US"/>
              </w:rPr>
              <w:t>3</w:t>
            </w:r>
          </w:p>
        </w:tc>
        <w:tc>
          <w:tcPr>
            <w:tcW w:w="1984" w:type="dxa"/>
          </w:tcPr>
          <w:p w:rsidR="00655975" w:rsidRDefault="00655975" w:rsidP="00F079E3">
            <w:pPr>
              <w:widowControl w:val="0"/>
              <w:spacing w:after="200" w:line="276" w:lineRule="auto"/>
              <w:jc w:val="center"/>
              <w:rPr>
                <w:lang w:eastAsia="en-US"/>
              </w:rPr>
            </w:pPr>
            <w:r>
              <w:rPr>
                <w:lang w:eastAsia="en-US"/>
              </w:rPr>
              <w:t>3</w:t>
            </w:r>
          </w:p>
        </w:tc>
        <w:tc>
          <w:tcPr>
            <w:tcW w:w="1803" w:type="dxa"/>
            <w:gridSpan w:val="2"/>
          </w:tcPr>
          <w:p w:rsidR="00655975" w:rsidRDefault="00655975" w:rsidP="00F079E3">
            <w:pPr>
              <w:widowControl w:val="0"/>
              <w:spacing w:after="200" w:line="276" w:lineRule="auto"/>
              <w:jc w:val="center"/>
              <w:rPr>
                <w:lang w:eastAsia="en-US"/>
              </w:rPr>
            </w:pPr>
            <w:r>
              <w:t>3</w:t>
            </w:r>
          </w:p>
        </w:tc>
        <w:tc>
          <w:tcPr>
            <w:tcW w:w="1883" w:type="dxa"/>
          </w:tcPr>
          <w:p w:rsidR="00655975" w:rsidRDefault="00655975" w:rsidP="00F079E3">
            <w:pPr>
              <w:widowControl w:val="0"/>
              <w:spacing w:after="200" w:line="276" w:lineRule="auto"/>
              <w:jc w:val="center"/>
              <w:rPr>
                <w:lang w:eastAsia="en-US"/>
              </w:rPr>
            </w:pPr>
            <w:r>
              <w:rPr>
                <w:lang w:eastAsia="en-US"/>
              </w:rPr>
              <w:t>3</w:t>
            </w:r>
          </w:p>
        </w:tc>
        <w:tc>
          <w:tcPr>
            <w:tcW w:w="2126" w:type="dxa"/>
          </w:tcPr>
          <w:p w:rsidR="00655975" w:rsidRDefault="00655975" w:rsidP="00F079E3">
            <w:pPr>
              <w:widowControl w:val="0"/>
              <w:spacing w:after="200" w:line="276" w:lineRule="auto"/>
              <w:jc w:val="center"/>
              <w:rPr>
                <w:lang w:eastAsia="en-US"/>
              </w:rPr>
            </w:pPr>
            <w:r>
              <w:rPr>
                <w:lang w:eastAsia="en-US"/>
              </w:rPr>
              <w:t>3</w:t>
            </w:r>
          </w:p>
        </w:tc>
      </w:tr>
      <w:tr w:rsidR="00655975" w:rsidTr="00F079E3">
        <w:tc>
          <w:tcPr>
            <w:tcW w:w="613" w:type="dxa"/>
          </w:tcPr>
          <w:p w:rsidR="00655975" w:rsidRDefault="00655975" w:rsidP="00F079E3">
            <w:pPr>
              <w:widowControl w:val="0"/>
              <w:spacing w:after="200" w:line="276" w:lineRule="auto"/>
              <w:rPr>
                <w:lang w:eastAsia="en-US"/>
              </w:rPr>
            </w:pPr>
            <w:r>
              <w:t>3.5</w:t>
            </w:r>
          </w:p>
        </w:tc>
        <w:tc>
          <w:tcPr>
            <w:tcW w:w="3996" w:type="dxa"/>
          </w:tcPr>
          <w:p w:rsidR="00655975" w:rsidRDefault="00655975" w:rsidP="00F079E3">
            <w:pPr>
              <w:widowControl w:val="0"/>
              <w:spacing w:after="200" w:line="276" w:lineRule="auto"/>
              <w:jc w:val="both"/>
              <w:rPr>
                <w:color w:val="000000"/>
                <w:lang w:eastAsia="en-US"/>
              </w:rPr>
            </w:pPr>
            <w:r>
              <w:rPr>
                <w:color w:val="00000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1134" w:type="dxa"/>
            <w:gridSpan w:val="2"/>
          </w:tcPr>
          <w:p w:rsidR="00655975" w:rsidRDefault="00655975" w:rsidP="00F079E3">
            <w:pPr>
              <w:widowControl w:val="0"/>
              <w:spacing w:after="200" w:line="276" w:lineRule="auto"/>
              <w:jc w:val="center"/>
              <w:rPr>
                <w:lang w:eastAsia="en-US"/>
              </w:rPr>
            </w:pPr>
            <w:r>
              <w:t>Ед.</w:t>
            </w:r>
          </w:p>
        </w:tc>
        <w:tc>
          <w:tcPr>
            <w:tcW w:w="1985" w:type="dxa"/>
          </w:tcPr>
          <w:p w:rsidR="00655975" w:rsidRDefault="00655975" w:rsidP="00F079E3">
            <w:pPr>
              <w:widowControl w:val="0"/>
              <w:spacing w:after="200" w:line="276" w:lineRule="auto"/>
              <w:jc w:val="center"/>
              <w:rPr>
                <w:lang w:eastAsia="en-US"/>
              </w:rPr>
            </w:pPr>
            <w:r>
              <w:rPr>
                <w:lang w:eastAsia="en-US"/>
              </w:rPr>
              <w:t>52</w:t>
            </w:r>
          </w:p>
        </w:tc>
        <w:tc>
          <w:tcPr>
            <w:tcW w:w="1984" w:type="dxa"/>
          </w:tcPr>
          <w:p w:rsidR="00655975" w:rsidRDefault="00655975" w:rsidP="00F079E3">
            <w:pPr>
              <w:widowControl w:val="0"/>
              <w:spacing w:after="200" w:line="276" w:lineRule="auto"/>
              <w:jc w:val="center"/>
              <w:rPr>
                <w:lang w:eastAsia="en-US"/>
              </w:rPr>
            </w:pPr>
            <w:r>
              <w:rPr>
                <w:lang w:eastAsia="en-US"/>
              </w:rPr>
              <w:t>52</w:t>
            </w:r>
          </w:p>
        </w:tc>
        <w:tc>
          <w:tcPr>
            <w:tcW w:w="1803" w:type="dxa"/>
            <w:gridSpan w:val="2"/>
          </w:tcPr>
          <w:p w:rsidR="00655975" w:rsidRDefault="00655975" w:rsidP="00F079E3">
            <w:pPr>
              <w:widowControl w:val="0"/>
              <w:spacing w:after="200" w:line="276" w:lineRule="auto"/>
              <w:jc w:val="center"/>
              <w:rPr>
                <w:lang w:eastAsia="en-US"/>
              </w:rPr>
            </w:pPr>
            <w:r>
              <w:rPr>
                <w:lang w:eastAsia="en-US"/>
              </w:rPr>
              <w:t>52</w:t>
            </w:r>
          </w:p>
        </w:tc>
        <w:tc>
          <w:tcPr>
            <w:tcW w:w="1883" w:type="dxa"/>
          </w:tcPr>
          <w:p w:rsidR="00655975" w:rsidRDefault="00655975" w:rsidP="00F079E3">
            <w:pPr>
              <w:widowControl w:val="0"/>
              <w:spacing w:after="200" w:line="276" w:lineRule="auto"/>
              <w:jc w:val="center"/>
              <w:rPr>
                <w:lang w:eastAsia="en-US"/>
              </w:rPr>
            </w:pPr>
            <w:r>
              <w:rPr>
                <w:lang w:eastAsia="en-US"/>
              </w:rPr>
              <w:t>52</w:t>
            </w:r>
          </w:p>
        </w:tc>
        <w:tc>
          <w:tcPr>
            <w:tcW w:w="2126" w:type="dxa"/>
          </w:tcPr>
          <w:p w:rsidR="00655975" w:rsidRDefault="00655975" w:rsidP="00F079E3">
            <w:pPr>
              <w:widowControl w:val="0"/>
              <w:spacing w:after="200" w:line="276" w:lineRule="auto"/>
              <w:jc w:val="center"/>
              <w:rPr>
                <w:lang w:eastAsia="en-US"/>
              </w:rPr>
            </w:pPr>
            <w:r>
              <w:rPr>
                <w:lang w:eastAsia="en-US"/>
              </w:rPr>
              <w:t>52</w:t>
            </w:r>
          </w:p>
        </w:tc>
      </w:tr>
    </w:tbl>
    <w:p w:rsidR="00655975" w:rsidRDefault="00655975" w:rsidP="00655975">
      <w:pPr>
        <w:sectPr w:rsidR="00655975">
          <w:pgSz w:w="16838" w:h="11906" w:orient="landscape"/>
          <w:pgMar w:top="1079" w:right="709" w:bottom="360" w:left="851" w:header="709" w:footer="709" w:gutter="0"/>
          <w:cols w:space="720"/>
        </w:sectPr>
      </w:pPr>
    </w:p>
    <w:p w:rsidR="00655975" w:rsidRDefault="00655975" w:rsidP="00655975">
      <w:pPr>
        <w:widowControl w:val="0"/>
        <w:autoSpaceDE w:val="0"/>
        <w:autoSpaceDN w:val="0"/>
        <w:adjustRightInd w:val="0"/>
        <w:jc w:val="right"/>
        <w:rPr>
          <w:sz w:val="28"/>
          <w:szCs w:val="28"/>
        </w:rPr>
      </w:pPr>
    </w:p>
    <w:p w:rsidR="00655975" w:rsidRPr="00F11E37" w:rsidRDefault="00655975" w:rsidP="00655975">
      <w:pPr>
        <w:pStyle w:val="ConsPlusNormal"/>
        <w:jc w:val="right"/>
        <w:rPr>
          <w:rFonts w:ascii="Times New Roman" w:hAnsi="Times New Roman" w:cs="Times New Roman"/>
        </w:rPr>
      </w:pPr>
      <w:r w:rsidRPr="00F11E37">
        <w:rPr>
          <w:rFonts w:ascii="Times New Roman" w:hAnsi="Times New Roman" w:cs="Times New Roman"/>
        </w:rPr>
        <w:t xml:space="preserve">Приложение № </w:t>
      </w:r>
      <w:r>
        <w:rPr>
          <w:rFonts w:ascii="Times New Roman" w:hAnsi="Times New Roman" w:cs="Times New Roman"/>
        </w:rPr>
        <w:t>2</w:t>
      </w:r>
    </w:p>
    <w:p w:rsidR="00655975" w:rsidRPr="00F11E37" w:rsidRDefault="00655975" w:rsidP="00655975">
      <w:pPr>
        <w:pStyle w:val="ConsPlusNormal"/>
        <w:jc w:val="right"/>
        <w:rPr>
          <w:rFonts w:ascii="Times New Roman" w:hAnsi="Times New Roman" w:cs="Times New Roman"/>
        </w:rPr>
      </w:pPr>
      <w:r w:rsidRPr="00F11E37">
        <w:rPr>
          <w:rFonts w:ascii="Times New Roman" w:hAnsi="Times New Roman" w:cs="Times New Roman"/>
        </w:rPr>
        <w:t xml:space="preserve">муниципальной программе </w:t>
      </w:r>
    </w:p>
    <w:p w:rsidR="00655975" w:rsidRPr="00B16257" w:rsidRDefault="00655975" w:rsidP="00655975">
      <w:pPr>
        <w:ind w:firstLine="567"/>
        <w:jc w:val="right"/>
        <w:rPr>
          <w:color w:val="000000"/>
        </w:rPr>
      </w:pPr>
      <w:r>
        <w:rPr>
          <w:color w:val="000000"/>
        </w:rPr>
        <w:t>Елизаветинского</w:t>
      </w:r>
      <w:r w:rsidRPr="00B16257">
        <w:rPr>
          <w:color w:val="000000"/>
        </w:rPr>
        <w:t xml:space="preserve"> сельсовета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B16257" w:rsidRDefault="00655975" w:rsidP="00655975">
      <w:pPr>
        <w:ind w:firstLine="567"/>
        <w:jc w:val="right"/>
        <w:rPr>
          <w:color w:val="000000"/>
        </w:rPr>
      </w:pPr>
      <w:r w:rsidRPr="00B16257">
        <w:rPr>
          <w:color w:val="000000"/>
        </w:rPr>
        <w:t>Пензенской области на 2014 - 20</w:t>
      </w:r>
      <w:r>
        <w:rPr>
          <w:color w:val="000000"/>
        </w:rPr>
        <w:t>30</w:t>
      </w:r>
      <w:r w:rsidRPr="00B16257">
        <w:rPr>
          <w:color w:val="000000"/>
        </w:rPr>
        <w:t xml:space="preserve"> годы»</w:t>
      </w:r>
    </w:p>
    <w:p w:rsidR="00655975" w:rsidRPr="00636C2E" w:rsidRDefault="00655975" w:rsidP="00655975">
      <w:pPr>
        <w:pStyle w:val="ConsPlusNormal"/>
        <w:jc w:val="both"/>
        <w:rPr>
          <w:rFonts w:ascii="Times New Roman" w:hAnsi="Times New Roman" w:cs="Times New Roman"/>
        </w:rPr>
      </w:pPr>
    </w:p>
    <w:p w:rsidR="00655975" w:rsidRPr="00636C2E" w:rsidRDefault="00655975" w:rsidP="00655975">
      <w:pPr>
        <w:pStyle w:val="ConsPlusNormal"/>
        <w:jc w:val="center"/>
        <w:rPr>
          <w:rFonts w:ascii="Times New Roman" w:hAnsi="Times New Roman" w:cs="Times New Roman"/>
        </w:rPr>
      </w:pPr>
      <w:r w:rsidRPr="00636C2E">
        <w:rPr>
          <w:rFonts w:ascii="Times New Roman" w:hAnsi="Times New Roman" w:cs="Times New Roman"/>
        </w:rPr>
        <w:t>СВЕДЕНИЯ</w:t>
      </w:r>
    </w:p>
    <w:p w:rsidR="00655975" w:rsidRPr="00636C2E" w:rsidRDefault="00655975" w:rsidP="00655975">
      <w:pPr>
        <w:pStyle w:val="ConsPlusNormal"/>
        <w:jc w:val="center"/>
        <w:rPr>
          <w:rFonts w:ascii="Times New Roman" w:hAnsi="Times New Roman" w:cs="Times New Roman"/>
        </w:rPr>
      </w:pPr>
      <w:r w:rsidRPr="00636C2E">
        <w:rPr>
          <w:rFonts w:ascii="Times New Roman" w:hAnsi="Times New Roman" w:cs="Times New Roman"/>
        </w:rPr>
        <w:t>об основных мерах правового регулирования в сфере реализации</w:t>
      </w:r>
    </w:p>
    <w:p w:rsidR="00655975" w:rsidRPr="00636C2E" w:rsidRDefault="00655975" w:rsidP="00655975">
      <w:pPr>
        <w:pStyle w:val="ConsPlusNormal"/>
        <w:jc w:val="center"/>
        <w:rPr>
          <w:rFonts w:ascii="Times New Roman" w:hAnsi="Times New Roman" w:cs="Times New Roman"/>
        </w:rPr>
      </w:pPr>
      <w:r w:rsidRPr="00636C2E">
        <w:rPr>
          <w:rFonts w:ascii="Times New Roman" w:hAnsi="Times New Roman" w:cs="Times New Roman"/>
        </w:rPr>
        <w:t>муниципальной программы Елизаветинского сельсовета Мокшанского района Пензенской области</w:t>
      </w:r>
    </w:p>
    <w:p w:rsidR="00655975" w:rsidRPr="00E56C82" w:rsidRDefault="00655975" w:rsidP="00655975">
      <w:pPr>
        <w:pStyle w:val="ConsPlusNormal"/>
        <w:jc w:val="center"/>
        <w:rPr>
          <w:rFonts w:ascii="Times New Roman" w:hAnsi="Times New Roman" w:cs="Times New Roman"/>
        </w:rPr>
      </w:pPr>
      <w:r w:rsidRPr="00E56C82">
        <w:rPr>
          <w:rFonts w:ascii="Times New Roman" w:hAnsi="Times New Roman" w:cs="Times New Roman"/>
          <w:b/>
          <w:bCs/>
        </w:rPr>
        <w:t>«Развитие Елизаветинского сельсовета Мокшанского района Пензенской области на 2014 – 20</w:t>
      </w:r>
      <w:r>
        <w:rPr>
          <w:rFonts w:ascii="Times New Roman" w:hAnsi="Times New Roman" w:cs="Times New Roman"/>
          <w:b/>
          <w:bCs/>
        </w:rPr>
        <w:t>30</w:t>
      </w:r>
      <w:r w:rsidRPr="00E56C82">
        <w:rPr>
          <w:rFonts w:ascii="Times New Roman" w:hAnsi="Times New Roman" w:cs="Times New Roman"/>
          <w:b/>
          <w:bCs/>
        </w:rPr>
        <w:t xml:space="preserve"> годы»</w:t>
      </w:r>
    </w:p>
    <w:p w:rsidR="00655975" w:rsidRPr="00E56C82" w:rsidRDefault="00655975" w:rsidP="006559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35"/>
        <w:gridCol w:w="2240"/>
        <w:gridCol w:w="5436"/>
        <w:gridCol w:w="3989"/>
        <w:gridCol w:w="2961"/>
      </w:tblGrid>
      <w:tr w:rsidR="00655975" w:rsidTr="00F079E3">
        <w:trPr>
          <w:trHeight w:val="20"/>
        </w:trPr>
        <w:tc>
          <w:tcPr>
            <w:tcW w:w="208" w:type="pct"/>
          </w:tcPr>
          <w:p w:rsidR="00655975" w:rsidRPr="00F03B16" w:rsidRDefault="00655975" w:rsidP="00F079E3">
            <w:pPr>
              <w:pStyle w:val="ConsPlusNormal"/>
              <w:jc w:val="center"/>
              <w:rPr>
                <w:rFonts w:ascii="Times New Roman" w:hAnsi="Times New Roman" w:cs="Times New Roman"/>
              </w:rPr>
            </w:pPr>
            <w:r w:rsidRPr="00F03B16">
              <w:rPr>
                <w:rFonts w:ascii="Times New Roman" w:hAnsi="Times New Roman" w:cs="Times New Roman"/>
              </w:rPr>
              <w:t>№ п/п</w:t>
            </w:r>
          </w:p>
        </w:tc>
        <w:tc>
          <w:tcPr>
            <w:tcW w:w="734" w:type="pct"/>
          </w:tcPr>
          <w:p w:rsidR="00655975" w:rsidRPr="00F03B16" w:rsidRDefault="00655975" w:rsidP="00F079E3">
            <w:pPr>
              <w:pStyle w:val="ConsPlusNormal"/>
              <w:ind w:firstLine="110"/>
              <w:jc w:val="center"/>
              <w:rPr>
                <w:rFonts w:ascii="Times New Roman" w:hAnsi="Times New Roman" w:cs="Times New Roman"/>
              </w:rPr>
            </w:pPr>
            <w:r w:rsidRPr="00F03B16">
              <w:rPr>
                <w:rFonts w:ascii="Times New Roman" w:hAnsi="Times New Roman" w:cs="Times New Roman"/>
              </w:rPr>
              <w:t>Вид нормативного правового акта</w:t>
            </w:r>
          </w:p>
        </w:tc>
        <w:tc>
          <w:tcPr>
            <w:tcW w:w="1781" w:type="pct"/>
          </w:tcPr>
          <w:p w:rsidR="00655975" w:rsidRPr="00F03B16" w:rsidRDefault="00655975" w:rsidP="00F079E3">
            <w:pPr>
              <w:pStyle w:val="ConsPlusNormal"/>
              <w:ind w:firstLine="120"/>
              <w:jc w:val="center"/>
              <w:rPr>
                <w:rFonts w:ascii="Times New Roman" w:hAnsi="Times New Roman" w:cs="Times New Roman"/>
              </w:rPr>
            </w:pPr>
            <w:r w:rsidRPr="00F03B16">
              <w:rPr>
                <w:rFonts w:ascii="Times New Roman" w:hAnsi="Times New Roman" w:cs="Times New Roman"/>
              </w:rPr>
              <w:t>Основные положения нормативного правового акта</w:t>
            </w:r>
          </w:p>
        </w:tc>
        <w:tc>
          <w:tcPr>
            <w:tcW w:w="1307" w:type="pct"/>
          </w:tcPr>
          <w:p w:rsidR="00655975" w:rsidRPr="00F03B16" w:rsidRDefault="00655975" w:rsidP="00F079E3">
            <w:pPr>
              <w:pStyle w:val="ConsPlusNormal"/>
              <w:jc w:val="center"/>
              <w:rPr>
                <w:rFonts w:ascii="Times New Roman" w:hAnsi="Times New Roman" w:cs="Times New Roman"/>
              </w:rPr>
            </w:pPr>
            <w:r w:rsidRPr="00F03B16">
              <w:rPr>
                <w:rFonts w:ascii="Times New Roman" w:hAnsi="Times New Roman" w:cs="Times New Roman"/>
              </w:rPr>
              <w:t>Наименование ответственного исполнителя</w:t>
            </w:r>
          </w:p>
        </w:tc>
        <w:tc>
          <w:tcPr>
            <w:tcW w:w="970" w:type="pct"/>
          </w:tcPr>
          <w:p w:rsidR="00655975" w:rsidRPr="00F03B16" w:rsidRDefault="00655975" w:rsidP="00F079E3">
            <w:pPr>
              <w:pStyle w:val="ConsPlusNormal"/>
              <w:ind w:firstLine="68"/>
              <w:jc w:val="center"/>
              <w:rPr>
                <w:rFonts w:ascii="Times New Roman" w:hAnsi="Times New Roman" w:cs="Times New Roman"/>
              </w:rPr>
            </w:pPr>
            <w:r w:rsidRPr="00F03B16">
              <w:rPr>
                <w:rFonts w:ascii="Times New Roman" w:hAnsi="Times New Roman" w:cs="Times New Roman"/>
              </w:rPr>
              <w:t>Ожидаемые сроки принятия</w:t>
            </w:r>
          </w:p>
        </w:tc>
      </w:tr>
      <w:tr w:rsidR="00655975" w:rsidTr="00F079E3">
        <w:trPr>
          <w:trHeight w:val="20"/>
        </w:trPr>
        <w:tc>
          <w:tcPr>
            <w:tcW w:w="208" w:type="pct"/>
          </w:tcPr>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1</w:t>
            </w:r>
          </w:p>
        </w:tc>
        <w:tc>
          <w:tcPr>
            <w:tcW w:w="734" w:type="pct"/>
          </w:tcPr>
          <w:p w:rsidR="00655975" w:rsidRPr="00F03B16" w:rsidRDefault="00655975" w:rsidP="00F079E3">
            <w:pPr>
              <w:pStyle w:val="ConsPlusNormal"/>
              <w:jc w:val="center"/>
              <w:rPr>
                <w:rFonts w:ascii="Times New Roman" w:hAnsi="Times New Roman" w:cs="Times New Roman"/>
              </w:rPr>
            </w:pPr>
            <w:r w:rsidRPr="00F03B16">
              <w:rPr>
                <w:rFonts w:ascii="Times New Roman" w:hAnsi="Times New Roman" w:cs="Times New Roman"/>
              </w:rPr>
              <w:t>2</w:t>
            </w:r>
          </w:p>
        </w:tc>
        <w:tc>
          <w:tcPr>
            <w:tcW w:w="1781" w:type="pct"/>
          </w:tcPr>
          <w:p w:rsidR="00655975" w:rsidRPr="00F03B16" w:rsidRDefault="00655975" w:rsidP="00F079E3">
            <w:pPr>
              <w:pStyle w:val="ConsPlusNormal"/>
              <w:jc w:val="center"/>
              <w:rPr>
                <w:rFonts w:ascii="Times New Roman" w:hAnsi="Times New Roman" w:cs="Times New Roman"/>
              </w:rPr>
            </w:pPr>
            <w:r w:rsidRPr="00F03B16">
              <w:rPr>
                <w:rFonts w:ascii="Times New Roman" w:hAnsi="Times New Roman" w:cs="Times New Roman"/>
              </w:rPr>
              <w:t>3</w:t>
            </w:r>
          </w:p>
        </w:tc>
        <w:tc>
          <w:tcPr>
            <w:tcW w:w="1307" w:type="pct"/>
          </w:tcPr>
          <w:p w:rsidR="00655975" w:rsidRPr="00F03B16" w:rsidRDefault="00655975" w:rsidP="00F079E3">
            <w:pPr>
              <w:pStyle w:val="ConsPlusNormal"/>
              <w:jc w:val="center"/>
              <w:rPr>
                <w:rFonts w:ascii="Times New Roman" w:hAnsi="Times New Roman" w:cs="Times New Roman"/>
              </w:rPr>
            </w:pPr>
            <w:r w:rsidRPr="00F03B16">
              <w:rPr>
                <w:rFonts w:ascii="Times New Roman" w:hAnsi="Times New Roman" w:cs="Times New Roman"/>
              </w:rPr>
              <w:t>4</w:t>
            </w:r>
          </w:p>
        </w:tc>
        <w:tc>
          <w:tcPr>
            <w:tcW w:w="970" w:type="pct"/>
          </w:tcPr>
          <w:p w:rsidR="00655975" w:rsidRPr="00F03B16" w:rsidRDefault="00655975" w:rsidP="00F079E3">
            <w:pPr>
              <w:pStyle w:val="ConsPlusNormal"/>
              <w:jc w:val="center"/>
              <w:rPr>
                <w:rFonts w:ascii="Times New Roman" w:hAnsi="Times New Roman" w:cs="Times New Roman"/>
              </w:rPr>
            </w:pPr>
            <w:r w:rsidRPr="00F03B16">
              <w:rPr>
                <w:rFonts w:ascii="Times New Roman" w:hAnsi="Times New Roman" w:cs="Times New Roman"/>
              </w:rPr>
              <w:t>5</w:t>
            </w:r>
          </w:p>
        </w:tc>
      </w:tr>
      <w:tr w:rsidR="00655975" w:rsidTr="00F079E3">
        <w:trPr>
          <w:trHeight w:val="20"/>
        </w:trPr>
        <w:tc>
          <w:tcPr>
            <w:tcW w:w="208" w:type="pct"/>
          </w:tcPr>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1</w:t>
            </w:r>
          </w:p>
        </w:tc>
        <w:tc>
          <w:tcPr>
            <w:tcW w:w="4792" w:type="pct"/>
            <w:gridSpan w:val="4"/>
          </w:tcPr>
          <w:p w:rsidR="00655975" w:rsidRPr="00F03B16" w:rsidRDefault="00655975" w:rsidP="00F079E3">
            <w:pPr>
              <w:pStyle w:val="ConsPlusNormal"/>
              <w:jc w:val="center"/>
              <w:rPr>
                <w:rFonts w:ascii="Times New Roman" w:hAnsi="Times New Roman" w:cs="Times New Roman"/>
              </w:rPr>
            </w:pPr>
            <w:r w:rsidRPr="00F03B16">
              <w:rPr>
                <w:rFonts w:ascii="Times New Roman" w:hAnsi="Times New Roman" w:cs="Times New Roman"/>
                <w:b/>
                <w:bCs/>
                <w:i/>
                <w:iCs/>
              </w:rPr>
              <w:t>Подпрограмма 1</w:t>
            </w:r>
            <w:r w:rsidRPr="00F03B16">
              <w:rPr>
                <w:rFonts w:ascii="Times New Roman" w:hAnsi="Times New Roman" w:cs="Times New Roman"/>
                <w:b/>
                <w:bCs/>
              </w:rPr>
              <w:t xml:space="preserve"> </w:t>
            </w:r>
            <w:r w:rsidRPr="00F03B16">
              <w:rPr>
                <w:rFonts w:ascii="Times New Roman" w:hAnsi="Times New Roman" w:cs="Times New Roman"/>
                <w:b/>
                <w:bCs/>
                <w:i/>
                <w:iCs/>
              </w:rPr>
              <w:t>«Развитие дорожного и жилищно-коммунального хозяйства и обеспечение первичных мер пожарной безопасности в Елизаветинском сельсовете»</w:t>
            </w:r>
          </w:p>
        </w:tc>
      </w:tr>
      <w:tr w:rsidR="00655975" w:rsidTr="00F079E3">
        <w:trPr>
          <w:trHeight w:val="20"/>
        </w:trPr>
        <w:tc>
          <w:tcPr>
            <w:tcW w:w="208" w:type="pct"/>
          </w:tcPr>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1.1</w:t>
            </w:r>
          </w:p>
        </w:tc>
        <w:tc>
          <w:tcPr>
            <w:tcW w:w="734"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Решение Комитет</w:t>
            </w:r>
            <w:r>
              <w:rPr>
                <w:spacing w:val="-20"/>
                <w:sz w:val="24"/>
                <w:szCs w:val="24"/>
              </w:rPr>
              <w:t>а</w:t>
            </w:r>
            <w:r w:rsidRPr="00F03B16">
              <w:rPr>
                <w:spacing w:val="-20"/>
                <w:sz w:val="24"/>
                <w:szCs w:val="24"/>
              </w:rPr>
              <w:t xml:space="preserve"> местного самоуправления Елизаветинского сельсовета</w:t>
            </w:r>
            <w:r>
              <w:rPr>
                <w:spacing w:val="-20"/>
                <w:sz w:val="24"/>
                <w:szCs w:val="24"/>
              </w:rPr>
              <w:t xml:space="preserve"> Мокшанского района Пензенской области</w:t>
            </w:r>
          </w:p>
        </w:tc>
        <w:tc>
          <w:tcPr>
            <w:tcW w:w="1781" w:type="pct"/>
          </w:tcPr>
          <w:p w:rsidR="00655975" w:rsidRPr="00F03B16" w:rsidRDefault="00655975" w:rsidP="00F079E3">
            <w:pPr>
              <w:pStyle w:val="ConsPlusCell"/>
              <w:spacing w:line="216" w:lineRule="auto"/>
              <w:rPr>
                <w:spacing w:val="-20"/>
                <w:sz w:val="24"/>
                <w:szCs w:val="24"/>
              </w:rPr>
            </w:pPr>
            <w:r w:rsidRPr="00F03B16">
              <w:rPr>
                <w:spacing w:val="-20"/>
                <w:sz w:val="24"/>
                <w:szCs w:val="24"/>
              </w:rPr>
              <w:t>Об утверждении положения об обеспечении первичных мер пожарной безопасности на территории Елизаветинского сельсовета Мокшанского района Пензенской области</w:t>
            </w:r>
          </w:p>
        </w:tc>
        <w:tc>
          <w:tcPr>
            <w:tcW w:w="1307"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Комитет местного самоуправления Елизаветинского сельсовета</w:t>
            </w:r>
            <w:r>
              <w:rPr>
                <w:spacing w:val="-20"/>
                <w:sz w:val="24"/>
                <w:szCs w:val="24"/>
              </w:rPr>
              <w:t xml:space="preserve"> Мокшанского района Пензенской области</w:t>
            </w:r>
          </w:p>
        </w:tc>
        <w:tc>
          <w:tcPr>
            <w:tcW w:w="970" w:type="pct"/>
          </w:tcPr>
          <w:p w:rsidR="00655975" w:rsidRPr="00F03B16" w:rsidRDefault="00655975" w:rsidP="00F079E3">
            <w:pPr>
              <w:pStyle w:val="ConsPlusCell"/>
              <w:spacing w:line="216" w:lineRule="auto"/>
              <w:jc w:val="center"/>
              <w:rPr>
                <w:spacing w:val="-20"/>
                <w:sz w:val="24"/>
                <w:szCs w:val="24"/>
                <w:highlight w:val="red"/>
              </w:rPr>
            </w:pPr>
            <w:r>
              <w:rPr>
                <w:spacing w:val="-20"/>
                <w:sz w:val="24"/>
                <w:szCs w:val="24"/>
              </w:rPr>
              <w:t>2014-2030</w:t>
            </w:r>
            <w:r w:rsidRPr="00F03B16">
              <w:rPr>
                <w:spacing w:val="-20"/>
                <w:sz w:val="24"/>
                <w:szCs w:val="24"/>
              </w:rPr>
              <w:t xml:space="preserve"> годы</w:t>
            </w:r>
          </w:p>
        </w:tc>
      </w:tr>
      <w:tr w:rsidR="00655975" w:rsidTr="00F079E3">
        <w:trPr>
          <w:trHeight w:val="20"/>
        </w:trPr>
        <w:tc>
          <w:tcPr>
            <w:tcW w:w="208" w:type="pct"/>
          </w:tcPr>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1.2</w:t>
            </w:r>
          </w:p>
        </w:tc>
        <w:tc>
          <w:tcPr>
            <w:tcW w:w="734"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Постановление</w:t>
            </w:r>
            <w:r>
              <w:rPr>
                <w:spacing w:val="-20"/>
                <w:sz w:val="24"/>
                <w:szCs w:val="24"/>
              </w:rPr>
              <w:t xml:space="preserve"> администрации Елизаветинского сельсовета Мокшанского района Пензенской области</w:t>
            </w:r>
          </w:p>
        </w:tc>
        <w:tc>
          <w:tcPr>
            <w:tcW w:w="1781" w:type="pct"/>
          </w:tcPr>
          <w:p w:rsidR="00655975" w:rsidRPr="00F03B16" w:rsidRDefault="00655975" w:rsidP="00F079E3">
            <w:pPr>
              <w:pStyle w:val="ConsPlusCell"/>
              <w:spacing w:line="216" w:lineRule="auto"/>
              <w:rPr>
                <w:spacing w:val="-20"/>
                <w:sz w:val="24"/>
                <w:szCs w:val="24"/>
              </w:rPr>
            </w:pPr>
            <w:r w:rsidRPr="00F03B16">
              <w:rPr>
                <w:spacing w:val="-20"/>
                <w:sz w:val="24"/>
                <w:szCs w:val="24"/>
              </w:rPr>
              <w:t xml:space="preserve">Об утверждении порядка сбора в контейнеры и баки населением и организациями, находящимися на территории Елизаветинского сельсовета, отходов производства и потребления, предусматривающий их на фракции </w:t>
            </w:r>
          </w:p>
        </w:tc>
        <w:tc>
          <w:tcPr>
            <w:tcW w:w="1307"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Администрация Елизаветинского сельсовета</w:t>
            </w:r>
            <w:r>
              <w:rPr>
                <w:spacing w:val="-20"/>
                <w:sz w:val="24"/>
                <w:szCs w:val="24"/>
              </w:rPr>
              <w:t xml:space="preserve"> Мокшанского района Пензенской области</w:t>
            </w:r>
          </w:p>
        </w:tc>
        <w:tc>
          <w:tcPr>
            <w:tcW w:w="970" w:type="pct"/>
          </w:tcPr>
          <w:p w:rsidR="00655975" w:rsidRPr="00F03B16" w:rsidRDefault="00655975" w:rsidP="00F079E3">
            <w:pPr>
              <w:pStyle w:val="ConsPlusCell"/>
              <w:spacing w:line="216" w:lineRule="auto"/>
              <w:jc w:val="center"/>
              <w:rPr>
                <w:spacing w:val="-20"/>
                <w:sz w:val="24"/>
                <w:szCs w:val="24"/>
                <w:highlight w:val="red"/>
              </w:rPr>
            </w:pPr>
            <w:r>
              <w:rPr>
                <w:spacing w:val="-20"/>
                <w:sz w:val="24"/>
                <w:szCs w:val="24"/>
              </w:rPr>
              <w:t>2014-2030</w:t>
            </w:r>
            <w:r w:rsidRPr="00F03B16">
              <w:rPr>
                <w:spacing w:val="-20"/>
                <w:sz w:val="24"/>
                <w:szCs w:val="24"/>
              </w:rPr>
              <w:t xml:space="preserve"> годы</w:t>
            </w:r>
          </w:p>
        </w:tc>
      </w:tr>
      <w:tr w:rsidR="00655975" w:rsidTr="00F079E3">
        <w:trPr>
          <w:trHeight w:val="20"/>
        </w:trPr>
        <w:tc>
          <w:tcPr>
            <w:tcW w:w="208" w:type="pct"/>
          </w:tcPr>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2</w:t>
            </w:r>
          </w:p>
        </w:tc>
        <w:tc>
          <w:tcPr>
            <w:tcW w:w="4792" w:type="pct"/>
            <w:gridSpan w:val="4"/>
          </w:tcPr>
          <w:p w:rsidR="00655975" w:rsidRPr="00F03B16" w:rsidRDefault="00655975" w:rsidP="00F079E3">
            <w:pPr>
              <w:pStyle w:val="ConsPlusNormal"/>
              <w:jc w:val="center"/>
              <w:rPr>
                <w:rFonts w:ascii="Times New Roman" w:hAnsi="Times New Roman" w:cs="Times New Roman"/>
              </w:rPr>
            </w:pPr>
            <w:r w:rsidRPr="00F03B16">
              <w:rPr>
                <w:rFonts w:ascii="Times New Roman" w:hAnsi="Times New Roman" w:cs="Times New Roman"/>
                <w:b/>
                <w:bCs/>
                <w:i/>
                <w:iCs/>
              </w:rPr>
              <w:t>Подпрограмма 2</w:t>
            </w:r>
            <w:r w:rsidRPr="00F03B16">
              <w:rPr>
                <w:rFonts w:ascii="Times New Roman" w:hAnsi="Times New Roman" w:cs="Times New Roman"/>
              </w:rPr>
              <w:t xml:space="preserve"> </w:t>
            </w:r>
            <w:r w:rsidRPr="00F03B16">
              <w:rPr>
                <w:rFonts w:ascii="Times New Roman" w:hAnsi="Times New Roman" w:cs="Times New Roman"/>
                <w:b/>
                <w:bCs/>
                <w:i/>
                <w:iCs/>
              </w:rPr>
              <w:t>«</w:t>
            </w:r>
            <w:r w:rsidRPr="00F03B16">
              <w:rPr>
                <w:rFonts w:ascii="Times New Roman" w:hAnsi="Times New Roman" w:cs="Times New Roman"/>
                <w:b/>
                <w:bCs/>
                <w:i/>
                <w:iCs/>
                <w:spacing w:val="-2"/>
              </w:rPr>
              <w:t xml:space="preserve">Развитие культуры </w:t>
            </w:r>
            <w:r w:rsidRPr="00F03B16">
              <w:rPr>
                <w:rFonts w:ascii="Times New Roman" w:hAnsi="Times New Roman" w:cs="Times New Roman"/>
                <w:b/>
                <w:bCs/>
                <w:i/>
                <w:iCs/>
                <w:lang w:eastAsia="ko-KR"/>
              </w:rPr>
              <w:t>в Елизаветинском сельсовете</w:t>
            </w:r>
            <w:r w:rsidRPr="00F03B16">
              <w:rPr>
                <w:rFonts w:ascii="Times New Roman" w:hAnsi="Times New Roman" w:cs="Times New Roman"/>
                <w:b/>
                <w:bCs/>
                <w:i/>
                <w:iCs/>
              </w:rPr>
              <w:t>»</w:t>
            </w:r>
          </w:p>
        </w:tc>
      </w:tr>
      <w:tr w:rsidR="00655975" w:rsidTr="00F079E3">
        <w:trPr>
          <w:trHeight w:val="20"/>
        </w:trPr>
        <w:tc>
          <w:tcPr>
            <w:tcW w:w="208" w:type="pct"/>
          </w:tcPr>
          <w:p w:rsidR="00655975" w:rsidRPr="00E56C82" w:rsidRDefault="00655975" w:rsidP="00F079E3">
            <w:pPr>
              <w:pStyle w:val="ConsPlusNormal"/>
              <w:rPr>
                <w:rFonts w:ascii="Times New Roman" w:hAnsi="Times New Roman" w:cs="Times New Roman"/>
              </w:rPr>
            </w:pPr>
            <w:r>
              <w:rPr>
                <w:rFonts w:ascii="Times New Roman" w:hAnsi="Times New Roman" w:cs="Times New Roman"/>
              </w:rPr>
              <w:t xml:space="preserve"> </w:t>
            </w:r>
            <w:r w:rsidRPr="00E56C82">
              <w:rPr>
                <w:rFonts w:ascii="Times New Roman" w:hAnsi="Times New Roman" w:cs="Times New Roman"/>
              </w:rPr>
              <w:t>2.1</w:t>
            </w:r>
          </w:p>
        </w:tc>
        <w:tc>
          <w:tcPr>
            <w:tcW w:w="734"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Решение</w:t>
            </w:r>
            <w:r>
              <w:rPr>
                <w:spacing w:val="-20"/>
                <w:sz w:val="24"/>
                <w:szCs w:val="24"/>
              </w:rPr>
              <w:t xml:space="preserve"> </w:t>
            </w:r>
            <w:r w:rsidRPr="00F03B16">
              <w:rPr>
                <w:spacing w:val="-20"/>
                <w:sz w:val="24"/>
                <w:szCs w:val="24"/>
              </w:rPr>
              <w:t>Комитет</w:t>
            </w:r>
            <w:r>
              <w:rPr>
                <w:spacing w:val="-20"/>
                <w:sz w:val="24"/>
                <w:szCs w:val="24"/>
              </w:rPr>
              <w:t>а</w:t>
            </w:r>
            <w:r w:rsidRPr="00F03B16">
              <w:rPr>
                <w:spacing w:val="-20"/>
                <w:sz w:val="24"/>
                <w:szCs w:val="24"/>
              </w:rPr>
              <w:t xml:space="preserve"> местного самоуправления </w:t>
            </w:r>
            <w:r w:rsidRPr="00F03B16">
              <w:rPr>
                <w:spacing w:val="-20"/>
                <w:sz w:val="24"/>
                <w:szCs w:val="24"/>
              </w:rPr>
              <w:lastRenderedPageBreak/>
              <w:t>Елизаветинского сельсовета</w:t>
            </w:r>
            <w:r>
              <w:rPr>
                <w:spacing w:val="-20"/>
                <w:sz w:val="24"/>
                <w:szCs w:val="24"/>
              </w:rPr>
              <w:t xml:space="preserve"> Мокшанского района Пензенской области</w:t>
            </w:r>
          </w:p>
        </w:tc>
        <w:tc>
          <w:tcPr>
            <w:tcW w:w="1781" w:type="pct"/>
          </w:tcPr>
          <w:p w:rsidR="00655975" w:rsidRPr="00F03B16" w:rsidRDefault="00655975" w:rsidP="00F079E3">
            <w:pPr>
              <w:pStyle w:val="ConsPlusCell"/>
              <w:spacing w:line="216" w:lineRule="auto"/>
              <w:rPr>
                <w:spacing w:val="-20"/>
                <w:sz w:val="24"/>
                <w:szCs w:val="24"/>
              </w:rPr>
            </w:pPr>
            <w:r w:rsidRPr="00F03B16">
              <w:rPr>
                <w:spacing w:val="-20"/>
                <w:sz w:val="24"/>
                <w:szCs w:val="24"/>
              </w:rPr>
              <w:lastRenderedPageBreak/>
              <w:t xml:space="preserve">Об утверждении положения об организации библиотечного обслуживания населения на территории Елизаветинского сельсовета Мокшанского района Пензенской области </w:t>
            </w:r>
          </w:p>
        </w:tc>
        <w:tc>
          <w:tcPr>
            <w:tcW w:w="1307"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Комитет местного самоуправления Елизаветинского сельсовета</w:t>
            </w:r>
            <w:r>
              <w:rPr>
                <w:spacing w:val="-20"/>
                <w:sz w:val="24"/>
                <w:szCs w:val="24"/>
              </w:rPr>
              <w:t xml:space="preserve"> Мокшанского района Пензенской области</w:t>
            </w:r>
          </w:p>
        </w:tc>
        <w:tc>
          <w:tcPr>
            <w:tcW w:w="970" w:type="pct"/>
          </w:tcPr>
          <w:p w:rsidR="00655975" w:rsidRPr="00F03B16" w:rsidRDefault="00655975" w:rsidP="00F079E3">
            <w:pPr>
              <w:pStyle w:val="ConsPlusCell"/>
              <w:spacing w:line="216" w:lineRule="auto"/>
              <w:jc w:val="center"/>
              <w:rPr>
                <w:spacing w:val="-20"/>
                <w:sz w:val="24"/>
                <w:szCs w:val="24"/>
                <w:highlight w:val="red"/>
              </w:rPr>
            </w:pPr>
            <w:r w:rsidRPr="00F03B16">
              <w:rPr>
                <w:spacing w:val="-20"/>
                <w:sz w:val="24"/>
                <w:szCs w:val="24"/>
              </w:rPr>
              <w:t>2014-20</w:t>
            </w:r>
            <w:r>
              <w:rPr>
                <w:spacing w:val="-20"/>
                <w:sz w:val="24"/>
                <w:szCs w:val="24"/>
              </w:rPr>
              <w:t>30</w:t>
            </w:r>
            <w:r w:rsidRPr="00F03B16">
              <w:rPr>
                <w:spacing w:val="-20"/>
                <w:sz w:val="24"/>
                <w:szCs w:val="24"/>
              </w:rPr>
              <w:t xml:space="preserve"> годы</w:t>
            </w:r>
          </w:p>
        </w:tc>
      </w:tr>
      <w:tr w:rsidR="00655975" w:rsidTr="00F079E3">
        <w:trPr>
          <w:trHeight w:val="20"/>
        </w:trPr>
        <w:tc>
          <w:tcPr>
            <w:tcW w:w="208" w:type="pct"/>
          </w:tcPr>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3</w:t>
            </w:r>
          </w:p>
        </w:tc>
        <w:tc>
          <w:tcPr>
            <w:tcW w:w="4792" w:type="pct"/>
            <w:gridSpan w:val="4"/>
          </w:tcPr>
          <w:p w:rsidR="00655975" w:rsidRPr="00F03B16" w:rsidRDefault="00655975" w:rsidP="00F079E3">
            <w:pPr>
              <w:pStyle w:val="ConsPlusNormal"/>
              <w:jc w:val="center"/>
              <w:rPr>
                <w:rFonts w:ascii="Times New Roman" w:hAnsi="Times New Roman" w:cs="Times New Roman"/>
                <w:b/>
                <w:bCs/>
                <w:i/>
                <w:iCs/>
              </w:rPr>
            </w:pPr>
          </w:p>
          <w:p w:rsidR="00655975" w:rsidRPr="00F03B16" w:rsidRDefault="00655975" w:rsidP="00F079E3">
            <w:pPr>
              <w:pStyle w:val="ConsPlusNormal"/>
              <w:jc w:val="center"/>
              <w:rPr>
                <w:rFonts w:ascii="Times New Roman" w:hAnsi="Times New Roman" w:cs="Times New Roman"/>
              </w:rPr>
            </w:pPr>
            <w:r w:rsidRPr="00F03B16">
              <w:rPr>
                <w:rFonts w:ascii="Times New Roman" w:hAnsi="Times New Roman" w:cs="Times New Roman"/>
                <w:b/>
                <w:bCs/>
                <w:i/>
                <w:iCs/>
              </w:rPr>
              <w:t>Подпрограмма 3 «</w:t>
            </w:r>
            <w:r w:rsidRPr="00F03B16">
              <w:rPr>
                <w:rFonts w:ascii="Times New Roman" w:hAnsi="Times New Roman" w:cs="Times New Roman"/>
                <w:b/>
                <w:bCs/>
                <w:i/>
                <w:iCs/>
                <w:spacing w:val="-2"/>
              </w:rPr>
              <w:t>Развитие муниципальной службы в Елизаветинском сельсовете</w:t>
            </w:r>
            <w:r w:rsidRPr="00F03B16">
              <w:rPr>
                <w:rFonts w:ascii="Times New Roman" w:hAnsi="Times New Roman" w:cs="Times New Roman"/>
                <w:b/>
                <w:bCs/>
                <w:i/>
                <w:iCs/>
              </w:rPr>
              <w:t>»</w:t>
            </w:r>
          </w:p>
        </w:tc>
      </w:tr>
      <w:tr w:rsidR="00655975" w:rsidTr="00F079E3">
        <w:trPr>
          <w:trHeight w:val="20"/>
        </w:trPr>
        <w:tc>
          <w:tcPr>
            <w:tcW w:w="208" w:type="pct"/>
          </w:tcPr>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3.1</w:t>
            </w:r>
          </w:p>
        </w:tc>
        <w:tc>
          <w:tcPr>
            <w:tcW w:w="734"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Решение</w:t>
            </w:r>
            <w:r>
              <w:rPr>
                <w:color w:val="C0504D" w:themeColor="accent2"/>
                <w:spacing w:val="-20"/>
                <w:sz w:val="24"/>
                <w:szCs w:val="24"/>
              </w:rPr>
              <w:t xml:space="preserve"> </w:t>
            </w:r>
            <w:r w:rsidRPr="00F03B16">
              <w:rPr>
                <w:spacing w:val="-20"/>
                <w:sz w:val="24"/>
                <w:szCs w:val="24"/>
              </w:rPr>
              <w:t>Комитет</w:t>
            </w:r>
            <w:r>
              <w:rPr>
                <w:spacing w:val="-20"/>
                <w:sz w:val="24"/>
                <w:szCs w:val="24"/>
              </w:rPr>
              <w:t>а</w:t>
            </w:r>
            <w:r w:rsidRPr="00F03B16">
              <w:rPr>
                <w:spacing w:val="-20"/>
                <w:sz w:val="24"/>
                <w:szCs w:val="24"/>
              </w:rPr>
              <w:t xml:space="preserve"> местного самоуправления Елизаветинского сельсовета</w:t>
            </w:r>
            <w:r>
              <w:rPr>
                <w:spacing w:val="-20"/>
                <w:sz w:val="24"/>
                <w:szCs w:val="24"/>
              </w:rPr>
              <w:t xml:space="preserve"> Мокшанского района Пензенской области</w:t>
            </w:r>
          </w:p>
        </w:tc>
        <w:tc>
          <w:tcPr>
            <w:tcW w:w="1781" w:type="pct"/>
          </w:tcPr>
          <w:p w:rsidR="00655975" w:rsidRPr="00F03B16" w:rsidRDefault="00655975" w:rsidP="00F079E3">
            <w:pPr>
              <w:pStyle w:val="ConsPlusCell"/>
              <w:spacing w:line="216" w:lineRule="auto"/>
              <w:rPr>
                <w:spacing w:val="-20"/>
                <w:sz w:val="24"/>
                <w:szCs w:val="24"/>
              </w:rPr>
            </w:pPr>
            <w:r w:rsidRPr="00F03B16">
              <w:rPr>
                <w:spacing w:val="-20"/>
                <w:sz w:val="24"/>
                <w:szCs w:val="24"/>
              </w:rPr>
              <w:t>Положение о муниципальной службе в Елизаветинском сельсовета Мокшанского района Пензенской области</w:t>
            </w:r>
          </w:p>
        </w:tc>
        <w:tc>
          <w:tcPr>
            <w:tcW w:w="1307"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Комитет местного самоуправления Елизаветинского сельсовета</w:t>
            </w:r>
            <w:r>
              <w:rPr>
                <w:spacing w:val="-20"/>
                <w:sz w:val="24"/>
                <w:szCs w:val="24"/>
              </w:rPr>
              <w:t xml:space="preserve"> Мокшанского района Пензенской области</w:t>
            </w:r>
          </w:p>
        </w:tc>
        <w:tc>
          <w:tcPr>
            <w:tcW w:w="970" w:type="pct"/>
          </w:tcPr>
          <w:p w:rsidR="00655975" w:rsidRPr="00F03B16" w:rsidRDefault="00655975" w:rsidP="00F079E3">
            <w:pPr>
              <w:pStyle w:val="ConsPlusCell"/>
              <w:spacing w:line="216" w:lineRule="auto"/>
              <w:jc w:val="center"/>
              <w:rPr>
                <w:spacing w:val="-20"/>
                <w:sz w:val="24"/>
                <w:szCs w:val="24"/>
                <w:highlight w:val="red"/>
              </w:rPr>
            </w:pPr>
            <w:r w:rsidRPr="00F03B16">
              <w:rPr>
                <w:spacing w:val="-20"/>
                <w:sz w:val="24"/>
                <w:szCs w:val="24"/>
              </w:rPr>
              <w:t>2014-20</w:t>
            </w:r>
            <w:r>
              <w:rPr>
                <w:spacing w:val="-20"/>
                <w:sz w:val="24"/>
                <w:szCs w:val="24"/>
              </w:rPr>
              <w:t>30</w:t>
            </w:r>
            <w:r w:rsidRPr="00F03B16">
              <w:rPr>
                <w:spacing w:val="-20"/>
                <w:sz w:val="24"/>
                <w:szCs w:val="24"/>
              </w:rPr>
              <w:t>годы</w:t>
            </w:r>
          </w:p>
        </w:tc>
      </w:tr>
      <w:tr w:rsidR="00655975" w:rsidTr="00F079E3">
        <w:trPr>
          <w:trHeight w:val="20"/>
        </w:trPr>
        <w:tc>
          <w:tcPr>
            <w:tcW w:w="208" w:type="pct"/>
          </w:tcPr>
          <w:p w:rsidR="00655975" w:rsidRPr="00E56C82" w:rsidRDefault="00655975" w:rsidP="00F079E3">
            <w:pPr>
              <w:pStyle w:val="ConsPlusNormal"/>
              <w:ind w:left="-180" w:firstLine="900"/>
              <w:jc w:val="center"/>
              <w:rPr>
                <w:rFonts w:ascii="Times New Roman" w:hAnsi="Times New Roman" w:cs="Times New Roman"/>
              </w:rPr>
            </w:pPr>
            <w:r w:rsidRPr="00E56C82">
              <w:rPr>
                <w:rFonts w:ascii="Times New Roman" w:hAnsi="Times New Roman" w:cs="Times New Roman"/>
              </w:rPr>
              <w:t>33.2</w:t>
            </w:r>
          </w:p>
        </w:tc>
        <w:tc>
          <w:tcPr>
            <w:tcW w:w="734"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 xml:space="preserve">Решение </w:t>
            </w:r>
            <w:r>
              <w:rPr>
                <w:color w:val="C0504D" w:themeColor="accent2"/>
                <w:spacing w:val="-20"/>
                <w:sz w:val="24"/>
                <w:szCs w:val="24"/>
              </w:rPr>
              <w:t xml:space="preserve"> </w:t>
            </w:r>
            <w:r w:rsidRPr="00F03B16">
              <w:rPr>
                <w:spacing w:val="-20"/>
                <w:sz w:val="24"/>
                <w:szCs w:val="24"/>
              </w:rPr>
              <w:t>Комитет</w:t>
            </w:r>
            <w:r>
              <w:rPr>
                <w:spacing w:val="-20"/>
                <w:sz w:val="24"/>
                <w:szCs w:val="24"/>
              </w:rPr>
              <w:t>а</w:t>
            </w:r>
            <w:r w:rsidRPr="00F03B16">
              <w:rPr>
                <w:spacing w:val="-20"/>
                <w:sz w:val="24"/>
                <w:szCs w:val="24"/>
              </w:rPr>
              <w:t xml:space="preserve"> местного самоуправления Елизаветинского сельсовета</w:t>
            </w:r>
            <w:r>
              <w:rPr>
                <w:spacing w:val="-20"/>
                <w:sz w:val="24"/>
                <w:szCs w:val="24"/>
              </w:rPr>
              <w:t xml:space="preserve"> Мокшанского района Пензенской области</w:t>
            </w:r>
          </w:p>
        </w:tc>
        <w:tc>
          <w:tcPr>
            <w:tcW w:w="1781" w:type="pct"/>
          </w:tcPr>
          <w:p w:rsidR="00655975" w:rsidRPr="00F03B16" w:rsidRDefault="00655975" w:rsidP="00F079E3">
            <w:pPr>
              <w:pStyle w:val="ConsPlusCell"/>
              <w:spacing w:line="216" w:lineRule="auto"/>
              <w:rPr>
                <w:spacing w:val="-20"/>
                <w:sz w:val="24"/>
                <w:szCs w:val="24"/>
              </w:rPr>
            </w:pPr>
            <w:r w:rsidRPr="00F03B16">
              <w:rPr>
                <w:spacing w:val="-20"/>
                <w:sz w:val="24"/>
                <w:szCs w:val="24"/>
              </w:rPr>
              <w:t>Решение о принятии Устава Елизаветинского сельсовета Мокшанского района Пензенской области</w:t>
            </w:r>
          </w:p>
        </w:tc>
        <w:tc>
          <w:tcPr>
            <w:tcW w:w="1307" w:type="pct"/>
          </w:tcPr>
          <w:p w:rsidR="00655975" w:rsidRPr="00F03B16" w:rsidRDefault="00655975" w:rsidP="00F079E3">
            <w:pPr>
              <w:pStyle w:val="ConsPlusCell"/>
              <w:spacing w:line="216" w:lineRule="auto"/>
              <w:jc w:val="center"/>
              <w:rPr>
                <w:spacing w:val="-20"/>
                <w:sz w:val="24"/>
                <w:szCs w:val="24"/>
              </w:rPr>
            </w:pPr>
            <w:r w:rsidRPr="00F03B16">
              <w:rPr>
                <w:spacing w:val="-20"/>
                <w:sz w:val="24"/>
                <w:szCs w:val="24"/>
              </w:rPr>
              <w:t>Комитет местного самоуправления Елизаветинского сельсовета</w:t>
            </w:r>
            <w:r>
              <w:rPr>
                <w:spacing w:val="-20"/>
                <w:sz w:val="24"/>
                <w:szCs w:val="24"/>
              </w:rPr>
              <w:t xml:space="preserve"> Мокшанского района Пензенской области</w:t>
            </w:r>
          </w:p>
        </w:tc>
        <w:tc>
          <w:tcPr>
            <w:tcW w:w="970" w:type="pct"/>
          </w:tcPr>
          <w:p w:rsidR="00655975" w:rsidRPr="00F03B16" w:rsidRDefault="00655975" w:rsidP="00F079E3">
            <w:pPr>
              <w:pStyle w:val="ConsPlusCell"/>
              <w:spacing w:line="216" w:lineRule="auto"/>
              <w:jc w:val="center"/>
              <w:rPr>
                <w:spacing w:val="-20"/>
                <w:sz w:val="24"/>
                <w:szCs w:val="24"/>
                <w:highlight w:val="red"/>
              </w:rPr>
            </w:pPr>
            <w:r w:rsidRPr="00F03B16">
              <w:rPr>
                <w:spacing w:val="-20"/>
                <w:sz w:val="24"/>
                <w:szCs w:val="24"/>
              </w:rPr>
              <w:t>2014-20</w:t>
            </w:r>
            <w:r>
              <w:rPr>
                <w:spacing w:val="-20"/>
                <w:sz w:val="24"/>
                <w:szCs w:val="24"/>
              </w:rPr>
              <w:t>30</w:t>
            </w:r>
            <w:r w:rsidRPr="00F03B16">
              <w:rPr>
                <w:spacing w:val="-20"/>
                <w:sz w:val="24"/>
                <w:szCs w:val="24"/>
              </w:rPr>
              <w:t xml:space="preserve"> годы</w:t>
            </w:r>
          </w:p>
        </w:tc>
      </w:tr>
    </w:tbl>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sidRPr="00B23CE3">
        <w:rPr>
          <w:rFonts w:ascii="Times New Roman" w:hAnsi="Times New Roman" w:cs="Times New Roman"/>
        </w:rPr>
        <w:t xml:space="preserve">Приложение № </w:t>
      </w:r>
      <w:r>
        <w:rPr>
          <w:rFonts w:ascii="Times New Roman" w:hAnsi="Times New Roman" w:cs="Times New Roman"/>
        </w:rPr>
        <w:t>3</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B16257" w:rsidRDefault="00655975" w:rsidP="00655975">
      <w:pPr>
        <w:ind w:firstLine="567"/>
        <w:jc w:val="right"/>
        <w:rPr>
          <w:color w:val="000000"/>
        </w:rPr>
      </w:pPr>
      <w:r w:rsidRPr="00B16257">
        <w:rPr>
          <w:color w:val="000000"/>
        </w:rPr>
        <w:lastRenderedPageBreak/>
        <w:t>Пензенской области на 2014 - 20</w:t>
      </w:r>
      <w:r>
        <w:rPr>
          <w:color w:val="000000"/>
        </w:rPr>
        <w:t>30</w:t>
      </w:r>
      <w:r w:rsidRPr="00B16257">
        <w:rPr>
          <w:color w:val="000000"/>
        </w:rPr>
        <w:t xml:space="preserve"> годы»</w:t>
      </w:r>
    </w:p>
    <w:p w:rsidR="00655975" w:rsidRDefault="00655975" w:rsidP="00655975">
      <w:pPr>
        <w:pStyle w:val="ConsPlusNormal"/>
        <w:jc w:val="right"/>
        <w:rPr>
          <w:rFonts w:ascii="Times New Roman" w:hAnsi="Times New Roman" w:cs="Times New Roman"/>
        </w:rPr>
      </w:pPr>
    </w:p>
    <w:p w:rsidR="00655975" w:rsidRPr="009040B2" w:rsidRDefault="00655975" w:rsidP="00655975">
      <w:pPr>
        <w:pStyle w:val="ConsPlusNormal"/>
        <w:jc w:val="center"/>
        <w:rPr>
          <w:rFonts w:ascii="Times New Roman" w:hAnsi="Times New Roman" w:cs="Times New Roman"/>
        </w:rPr>
      </w:pPr>
      <w:r w:rsidRPr="009040B2">
        <w:rPr>
          <w:rFonts w:ascii="Times New Roman" w:hAnsi="Times New Roman" w:cs="Times New Roman"/>
        </w:rPr>
        <w:t>ПРОГНОЗ</w:t>
      </w:r>
    </w:p>
    <w:p w:rsidR="00655975" w:rsidRPr="009040B2" w:rsidRDefault="00655975" w:rsidP="00655975">
      <w:pPr>
        <w:pStyle w:val="ConsPlusNormal"/>
        <w:jc w:val="center"/>
        <w:rPr>
          <w:rFonts w:ascii="Times New Roman" w:hAnsi="Times New Roman" w:cs="Times New Roman"/>
        </w:rPr>
      </w:pPr>
      <w:r w:rsidRPr="009040B2">
        <w:rPr>
          <w:rFonts w:ascii="Times New Roman" w:hAnsi="Times New Roman" w:cs="Times New Roman"/>
        </w:rPr>
        <w:t>сводных показателей муниципальных заданий на оказание</w:t>
      </w:r>
    </w:p>
    <w:p w:rsidR="00655975" w:rsidRPr="009040B2" w:rsidRDefault="00655975" w:rsidP="00655975">
      <w:pPr>
        <w:pStyle w:val="ConsPlusNormal"/>
        <w:jc w:val="center"/>
        <w:rPr>
          <w:rFonts w:ascii="Times New Roman" w:hAnsi="Times New Roman" w:cs="Times New Roman"/>
        </w:rPr>
      </w:pPr>
      <w:r w:rsidRPr="009040B2">
        <w:rPr>
          <w:rFonts w:ascii="Times New Roman" w:hAnsi="Times New Roman" w:cs="Times New Roman"/>
        </w:rPr>
        <w:t>муниципальных услуг (выполнение работ) муниципальными</w:t>
      </w:r>
    </w:p>
    <w:p w:rsidR="00655975" w:rsidRPr="009040B2" w:rsidRDefault="00655975" w:rsidP="00655975">
      <w:pPr>
        <w:pStyle w:val="ConsPlusNormal"/>
        <w:jc w:val="center"/>
        <w:rPr>
          <w:rFonts w:ascii="Times New Roman" w:hAnsi="Times New Roman" w:cs="Times New Roman"/>
        </w:rPr>
      </w:pPr>
      <w:r w:rsidRPr="009040B2">
        <w:rPr>
          <w:rFonts w:ascii="Times New Roman" w:hAnsi="Times New Roman" w:cs="Times New Roman"/>
        </w:rPr>
        <w:t>учреждениями Елизаветинского сельсовета Мокшанского района Пензенской области по муниципальной программе</w:t>
      </w:r>
    </w:p>
    <w:p w:rsidR="00655975" w:rsidRPr="009040B2" w:rsidRDefault="00655975" w:rsidP="00655975">
      <w:pPr>
        <w:pStyle w:val="ConsPlusNormal"/>
        <w:jc w:val="center"/>
        <w:rPr>
          <w:rFonts w:ascii="Times New Roman" w:hAnsi="Times New Roman" w:cs="Times New Roman"/>
        </w:rPr>
      </w:pPr>
      <w:r w:rsidRPr="009040B2">
        <w:rPr>
          <w:rFonts w:ascii="Times New Roman" w:hAnsi="Times New Roman" w:cs="Times New Roman"/>
        </w:rPr>
        <w:t>Елизаветинского сельсовета Мокшанского района Пензенской области</w:t>
      </w:r>
    </w:p>
    <w:p w:rsidR="00655975" w:rsidRDefault="00655975" w:rsidP="00655975">
      <w:pPr>
        <w:pStyle w:val="ConsPlusNormal"/>
        <w:jc w:val="center"/>
        <w:rPr>
          <w:rFonts w:ascii="Times New Roman" w:hAnsi="Times New Roman" w:cs="Times New Roman"/>
          <w:b/>
          <w:bCs/>
        </w:rPr>
      </w:pPr>
      <w:r w:rsidRPr="00E56C82">
        <w:rPr>
          <w:rFonts w:ascii="Times New Roman" w:hAnsi="Times New Roman" w:cs="Times New Roman"/>
          <w:b/>
          <w:bCs/>
        </w:rPr>
        <w:t>«Развитие Елизаветинского сельсовета Мокшанского района Пензенской области на 2014 - 20</w:t>
      </w:r>
      <w:r>
        <w:rPr>
          <w:rFonts w:ascii="Times New Roman" w:hAnsi="Times New Roman" w:cs="Times New Roman"/>
          <w:b/>
          <w:bCs/>
        </w:rPr>
        <w:t>30</w:t>
      </w:r>
      <w:r w:rsidRPr="00E56C82">
        <w:rPr>
          <w:rFonts w:ascii="Times New Roman" w:hAnsi="Times New Roman" w:cs="Times New Roman"/>
          <w:b/>
          <w:bCs/>
        </w:rPr>
        <w:t xml:space="preserve"> годы» </w:t>
      </w:r>
    </w:p>
    <w:p w:rsidR="00655975" w:rsidRPr="00E56C82" w:rsidRDefault="00655975" w:rsidP="00655975">
      <w:pPr>
        <w:pStyle w:val="ConsPlusNormal"/>
        <w:jc w:val="center"/>
        <w:rPr>
          <w:rFonts w:ascii="Times New Roman" w:hAnsi="Times New Roman" w:cs="Times New Roman"/>
          <w:b/>
          <w:bCs/>
        </w:rPr>
      </w:pPr>
      <w:r w:rsidRPr="00E56C82">
        <w:rPr>
          <w:rFonts w:ascii="Times New Roman" w:hAnsi="Times New Roman" w:cs="Times New Roman"/>
          <w:b/>
          <w:bCs/>
        </w:rPr>
        <w:t>на 2014 и 2015 годы</w:t>
      </w:r>
    </w:p>
    <w:p w:rsidR="00655975" w:rsidRPr="007C7209" w:rsidRDefault="00655975" w:rsidP="00655975">
      <w:pPr>
        <w:pStyle w:val="ConsPlusNormal"/>
        <w:jc w:val="center"/>
        <w:rPr>
          <w:rFonts w:ascii="Times New Roman" w:hAnsi="Times New Roman" w:cs="Times New Roman"/>
          <w:color w:val="C0504D" w:themeColor="accent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489"/>
        <w:gridCol w:w="5853"/>
        <w:gridCol w:w="1736"/>
        <w:gridCol w:w="1480"/>
        <w:gridCol w:w="1513"/>
        <w:gridCol w:w="1687"/>
        <w:gridCol w:w="1137"/>
        <w:gridCol w:w="1366"/>
      </w:tblGrid>
      <w:tr w:rsidR="00655975" w:rsidRPr="00EE138B" w:rsidTr="00F079E3">
        <w:trPr>
          <w:trHeight w:val="20"/>
        </w:trPr>
        <w:tc>
          <w:tcPr>
            <w:tcW w:w="2686" w:type="pct"/>
            <w:gridSpan w:val="3"/>
          </w:tcPr>
          <w:p w:rsidR="00655975" w:rsidRPr="00EE138B" w:rsidRDefault="00655975" w:rsidP="00F079E3">
            <w:pPr>
              <w:pStyle w:val="ConsPlusNormal"/>
              <w:jc w:val="center"/>
              <w:rPr>
                <w:rFonts w:ascii="Times New Roman" w:hAnsi="Times New Roman" w:cs="Times New Roman"/>
              </w:rPr>
            </w:pPr>
          </w:p>
        </w:tc>
        <w:tc>
          <w:tcPr>
            <w:tcW w:w="2314" w:type="pct"/>
            <w:gridSpan w:val="5"/>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Администрация Елизаветинского сельсовета Мокшанского района Пензенской области</w:t>
            </w:r>
          </w:p>
        </w:tc>
      </w:tr>
      <w:tr w:rsidR="00655975" w:rsidRPr="00EE138B" w:rsidTr="00F079E3">
        <w:trPr>
          <w:trHeight w:val="20"/>
        </w:trPr>
        <w:tc>
          <w:tcPr>
            <w:tcW w:w="198" w:type="pct"/>
            <w:vMerge w:val="restar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w:t>
            </w:r>
          </w:p>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п/п</w:t>
            </w:r>
          </w:p>
        </w:tc>
        <w:tc>
          <w:tcPr>
            <w:tcW w:w="1955" w:type="pct"/>
            <w:vMerge w:val="restar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Наименование муниципальной услуги (работы)</w:t>
            </w:r>
          </w:p>
        </w:tc>
        <w:tc>
          <w:tcPr>
            <w:tcW w:w="533" w:type="pct"/>
            <w:vMerge w:val="restar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Наименование показателя, характеризующего объем услуги (работы)</w:t>
            </w:r>
          </w:p>
        </w:tc>
        <w:tc>
          <w:tcPr>
            <w:tcW w:w="296" w:type="pct"/>
            <w:vMerge w:val="restart"/>
          </w:tcPr>
          <w:p w:rsidR="00655975" w:rsidRPr="00EE138B" w:rsidRDefault="00655975" w:rsidP="00F079E3">
            <w:pPr>
              <w:pStyle w:val="ConsPlusNormal"/>
              <w:rPr>
                <w:rFonts w:ascii="Times New Roman" w:hAnsi="Times New Roman" w:cs="Times New Roman"/>
              </w:rPr>
            </w:pPr>
            <w:r w:rsidRPr="00EE138B">
              <w:rPr>
                <w:rFonts w:ascii="Times New Roman" w:hAnsi="Times New Roman" w:cs="Times New Roman"/>
              </w:rPr>
              <w:t>Единица измерения объема муниципальной услуги</w:t>
            </w:r>
          </w:p>
        </w:tc>
        <w:tc>
          <w:tcPr>
            <w:tcW w:w="1123" w:type="pct"/>
            <w:gridSpan w:val="2"/>
          </w:tcPr>
          <w:p w:rsidR="00655975" w:rsidRPr="00EE138B" w:rsidRDefault="00655975" w:rsidP="00F079E3">
            <w:pPr>
              <w:pStyle w:val="ConsPlusNormal"/>
              <w:ind w:firstLine="298"/>
              <w:jc w:val="center"/>
              <w:rPr>
                <w:rFonts w:ascii="Times New Roman" w:hAnsi="Times New Roman" w:cs="Times New Roman"/>
              </w:rPr>
            </w:pPr>
            <w:r w:rsidRPr="00EE138B">
              <w:rPr>
                <w:rFonts w:ascii="Times New Roman" w:hAnsi="Times New Roman" w:cs="Times New Roman"/>
              </w:rPr>
              <w:t>Объем муниципальной услуги</w:t>
            </w:r>
          </w:p>
        </w:tc>
        <w:tc>
          <w:tcPr>
            <w:tcW w:w="895" w:type="pct"/>
            <w:gridSpan w:val="2"/>
          </w:tcPr>
          <w:p w:rsidR="00655975" w:rsidRPr="00EE138B" w:rsidRDefault="00655975" w:rsidP="00F079E3">
            <w:pPr>
              <w:pStyle w:val="ConsPlusNormal"/>
              <w:ind w:firstLine="139"/>
              <w:jc w:val="center"/>
              <w:rPr>
                <w:rFonts w:ascii="Times New Roman" w:hAnsi="Times New Roman" w:cs="Times New Roman"/>
              </w:rPr>
            </w:pPr>
            <w:r w:rsidRPr="00EE138B">
              <w:rPr>
                <w:rFonts w:ascii="Times New Roman" w:hAnsi="Times New Roman" w:cs="Times New Roman"/>
              </w:rPr>
              <w:t>Расходы бюджета Елизаветинского сельсовета Мокшанского района Пензенской области на оказание муниципальной услуги (выполнение работы),</w:t>
            </w:r>
          </w:p>
          <w:p w:rsidR="00655975" w:rsidRPr="00EE138B" w:rsidRDefault="00655975" w:rsidP="00F079E3">
            <w:pPr>
              <w:pStyle w:val="ConsPlusNormal"/>
              <w:ind w:firstLine="139"/>
              <w:jc w:val="center"/>
              <w:rPr>
                <w:rFonts w:ascii="Times New Roman" w:hAnsi="Times New Roman" w:cs="Times New Roman"/>
              </w:rPr>
            </w:pPr>
            <w:r w:rsidRPr="00EE138B">
              <w:rPr>
                <w:rFonts w:ascii="Times New Roman" w:hAnsi="Times New Roman" w:cs="Times New Roman"/>
              </w:rPr>
              <w:t>тыс. рублей</w:t>
            </w:r>
          </w:p>
        </w:tc>
      </w:tr>
      <w:tr w:rsidR="00655975" w:rsidRPr="00EE138B" w:rsidTr="00F079E3">
        <w:trPr>
          <w:trHeight w:val="20"/>
        </w:trPr>
        <w:tc>
          <w:tcPr>
            <w:tcW w:w="198" w:type="pct"/>
            <w:vMerge/>
            <w:vAlign w:val="center"/>
          </w:tcPr>
          <w:p w:rsidR="00655975" w:rsidRPr="00EE138B" w:rsidRDefault="00655975" w:rsidP="00F079E3"/>
        </w:tc>
        <w:tc>
          <w:tcPr>
            <w:tcW w:w="1955" w:type="pct"/>
            <w:vMerge/>
            <w:vAlign w:val="center"/>
          </w:tcPr>
          <w:p w:rsidR="00655975" w:rsidRPr="00EE138B" w:rsidRDefault="00655975" w:rsidP="00F079E3"/>
        </w:tc>
        <w:tc>
          <w:tcPr>
            <w:tcW w:w="533" w:type="pct"/>
            <w:vMerge/>
            <w:vAlign w:val="center"/>
          </w:tcPr>
          <w:p w:rsidR="00655975" w:rsidRPr="00EE138B" w:rsidRDefault="00655975" w:rsidP="00F079E3"/>
        </w:tc>
        <w:tc>
          <w:tcPr>
            <w:tcW w:w="296" w:type="pct"/>
            <w:vMerge/>
            <w:vAlign w:val="center"/>
          </w:tcPr>
          <w:p w:rsidR="00655975" w:rsidRPr="00EE138B" w:rsidRDefault="00655975" w:rsidP="00F079E3"/>
        </w:tc>
        <w:tc>
          <w:tcPr>
            <w:tcW w:w="533" w:type="pct"/>
          </w:tcPr>
          <w:p w:rsidR="00655975" w:rsidRPr="00EE138B" w:rsidRDefault="00655975" w:rsidP="00F079E3">
            <w:pPr>
              <w:pStyle w:val="ConsPlusNormal"/>
              <w:ind w:firstLine="277"/>
              <w:jc w:val="center"/>
              <w:rPr>
                <w:rFonts w:ascii="Times New Roman" w:hAnsi="Times New Roman" w:cs="Times New Roman"/>
              </w:rPr>
            </w:pPr>
            <w:r w:rsidRPr="00EE138B">
              <w:rPr>
                <w:rFonts w:ascii="Times New Roman" w:hAnsi="Times New Roman" w:cs="Times New Roman"/>
              </w:rPr>
              <w:t>2014 г.</w:t>
            </w:r>
          </w:p>
        </w:tc>
        <w:tc>
          <w:tcPr>
            <w:tcW w:w="590" w:type="pct"/>
          </w:tcPr>
          <w:p w:rsidR="00655975" w:rsidRPr="00EE138B" w:rsidRDefault="00655975" w:rsidP="00F079E3">
            <w:pPr>
              <w:pStyle w:val="ConsPlusNormal"/>
              <w:ind w:firstLine="470"/>
              <w:jc w:val="center"/>
              <w:rPr>
                <w:rFonts w:ascii="Times New Roman" w:hAnsi="Times New Roman" w:cs="Times New Roman"/>
              </w:rPr>
            </w:pPr>
            <w:r w:rsidRPr="00EE138B">
              <w:rPr>
                <w:rFonts w:ascii="Times New Roman" w:hAnsi="Times New Roman" w:cs="Times New Roman"/>
              </w:rPr>
              <w:t>2015 г.</w:t>
            </w:r>
          </w:p>
        </w:tc>
        <w:tc>
          <w:tcPr>
            <w:tcW w:w="410" w:type="pct"/>
          </w:tcPr>
          <w:p w:rsidR="00655975" w:rsidRPr="00EE138B" w:rsidRDefault="00655975" w:rsidP="00F079E3">
            <w:pPr>
              <w:pStyle w:val="ConsPlusNormal"/>
              <w:ind w:firstLine="359"/>
              <w:jc w:val="center"/>
              <w:rPr>
                <w:rFonts w:ascii="Times New Roman" w:hAnsi="Times New Roman" w:cs="Times New Roman"/>
              </w:rPr>
            </w:pPr>
            <w:r w:rsidRPr="00EE138B">
              <w:rPr>
                <w:rFonts w:ascii="Times New Roman" w:hAnsi="Times New Roman" w:cs="Times New Roman"/>
              </w:rPr>
              <w:t>2014 г.</w:t>
            </w:r>
          </w:p>
        </w:tc>
        <w:tc>
          <w:tcPr>
            <w:tcW w:w="485" w:type="pct"/>
          </w:tcPr>
          <w:p w:rsidR="00655975" w:rsidRPr="00EE138B" w:rsidRDefault="00655975" w:rsidP="00F079E3">
            <w:pPr>
              <w:pStyle w:val="ConsPlusNormal"/>
              <w:ind w:firstLine="372"/>
              <w:jc w:val="center"/>
              <w:rPr>
                <w:rFonts w:ascii="Times New Roman" w:hAnsi="Times New Roman" w:cs="Times New Roman"/>
              </w:rPr>
            </w:pPr>
            <w:r w:rsidRPr="00EE138B">
              <w:rPr>
                <w:rFonts w:ascii="Times New Roman" w:hAnsi="Times New Roman" w:cs="Times New Roman"/>
              </w:rPr>
              <w:t>2015 г.</w:t>
            </w:r>
          </w:p>
        </w:tc>
      </w:tr>
      <w:tr w:rsidR="00655975" w:rsidRPr="00EE138B" w:rsidTr="00F079E3">
        <w:trPr>
          <w:trHeight w:val="20"/>
        </w:trPr>
        <w:tc>
          <w:tcPr>
            <w:tcW w:w="198" w:type="pct"/>
          </w:tcPr>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1</w:t>
            </w:r>
          </w:p>
        </w:tc>
        <w:tc>
          <w:tcPr>
            <w:tcW w:w="1955"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2</w:t>
            </w:r>
          </w:p>
        </w:tc>
        <w:tc>
          <w:tcPr>
            <w:tcW w:w="533"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3</w:t>
            </w:r>
          </w:p>
        </w:tc>
        <w:tc>
          <w:tcPr>
            <w:tcW w:w="296"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4</w:t>
            </w:r>
          </w:p>
        </w:tc>
        <w:tc>
          <w:tcPr>
            <w:tcW w:w="533"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5</w:t>
            </w:r>
          </w:p>
        </w:tc>
        <w:tc>
          <w:tcPr>
            <w:tcW w:w="590"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6</w:t>
            </w:r>
          </w:p>
        </w:tc>
        <w:tc>
          <w:tcPr>
            <w:tcW w:w="410"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7</w:t>
            </w:r>
          </w:p>
        </w:tc>
        <w:tc>
          <w:tcPr>
            <w:tcW w:w="485"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8</w:t>
            </w:r>
          </w:p>
        </w:tc>
      </w:tr>
      <w:tr w:rsidR="00655975" w:rsidRPr="00EE138B" w:rsidTr="00F079E3">
        <w:trPr>
          <w:trHeight w:val="20"/>
        </w:trPr>
        <w:tc>
          <w:tcPr>
            <w:tcW w:w="198" w:type="pct"/>
          </w:tcPr>
          <w:p w:rsidR="00655975" w:rsidRPr="00E56C82" w:rsidRDefault="00655975" w:rsidP="00F079E3">
            <w:pPr>
              <w:pStyle w:val="ConsPlusNormal"/>
              <w:jc w:val="center"/>
              <w:rPr>
                <w:rFonts w:ascii="Times New Roman" w:hAnsi="Times New Roman" w:cs="Times New Roman"/>
              </w:rPr>
            </w:pPr>
          </w:p>
        </w:tc>
        <w:tc>
          <w:tcPr>
            <w:tcW w:w="4802" w:type="pct"/>
            <w:gridSpan w:val="7"/>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b/>
                <w:bCs/>
              </w:rPr>
              <w:t>Подпрограмма 2</w:t>
            </w:r>
            <w:r w:rsidRPr="00EE138B">
              <w:rPr>
                <w:rFonts w:ascii="Times New Roman" w:hAnsi="Times New Roman" w:cs="Times New Roman"/>
              </w:rPr>
              <w:t xml:space="preserve"> </w:t>
            </w:r>
            <w:r w:rsidRPr="00EE138B">
              <w:rPr>
                <w:rFonts w:ascii="Times New Roman" w:hAnsi="Times New Roman" w:cs="Times New Roman"/>
                <w:b/>
                <w:bCs/>
              </w:rPr>
              <w:t>«</w:t>
            </w:r>
            <w:r w:rsidRPr="00EE138B">
              <w:rPr>
                <w:rFonts w:ascii="Times New Roman" w:hAnsi="Times New Roman" w:cs="Times New Roman"/>
                <w:b/>
                <w:bCs/>
                <w:spacing w:val="-2"/>
              </w:rPr>
              <w:t xml:space="preserve">Развитие культуры </w:t>
            </w:r>
            <w:r w:rsidRPr="00EE138B">
              <w:rPr>
                <w:rFonts w:ascii="Times New Roman" w:hAnsi="Times New Roman" w:cs="Times New Roman"/>
                <w:b/>
                <w:bCs/>
                <w:lang w:eastAsia="ko-KR"/>
              </w:rPr>
              <w:t>в Елизаветинском сельсовете</w:t>
            </w:r>
            <w:r w:rsidRPr="00EE138B">
              <w:rPr>
                <w:rFonts w:ascii="Times New Roman" w:hAnsi="Times New Roman" w:cs="Times New Roman"/>
                <w:b/>
                <w:bCs/>
              </w:rPr>
              <w:t>»</w:t>
            </w:r>
          </w:p>
        </w:tc>
      </w:tr>
      <w:tr w:rsidR="00655975" w:rsidRPr="00EE138B" w:rsidTr="00F079E3">
        <w:trPr>
          <w:trHeight w:val="20"/>
        </w:trPr>
        <w:tc>
          <w:tcPr>
            <w:tcW w:w="198" w:type="pct"/>
          </w:tcPr>
          <w:p w:rsidR="00655975" w:rsidRPr="00E56C82" w:rsidRDefault="00655975" w:rsidP="00F079E3">
            <w:pPr>
              <w:pStyle w:val="ConsPlusNormal"/>
              <w:jc w:val="center"/>
              <w:rPr>
                <w:rFonts w:ascii="Times New Roman" w:hAnsi="Times New Roman" w:cs="Times New Roman"/>
              </w:rPr>
            </w:pPr>
          </w:p>
        </w:tc>
        <w:tc>
          <w:tcPr>
            <w:tcW w:w="4802" w:type="pct"/>
            <w:gridSpan w:val="7"/>
          </w:tcPr>
          <w:p w:rsidR="00655975" w:rsidRPr="00EE138B" w:rsidRDefault="00655975" w:rsidP="00F079E3">
            <w:pPr>
              <w:pStyle w:val="ConsPlusNormal"/>
              <w:jc w:val="center"/>
              <w:rPr>
                <w:rFonts w:ascii="Times New Roman" w:hAnsi="Times New Roman" w:cs="Times New Roman"/>
                <w:b/>
                <w:bCs/>
              </w:rPr>
            </w:pPr>
            <w:r w:rsidRPr="00EE138B">
              <w:rPr>
                <w:rFonts w:ascii="Times New Roman" w:hAnsi="Times New Roman" w:cs="Times New Roman"/>
                <w:b/>
                <w:bCs/>
              </w:rPr>
              <w:t>Администрация Елизаветинского сельсовета Мокшанского района Пензенской области</w:t>
            </w:r>
          </w:p>
        </w:tc>
      </w:tr>
      <w:tr w:rsidR="00655975" w:rsidRPr="00EE138B" w:rsidTr="00F079E3">
        <w:trPr>
          <w:trHeight w:val="20"/>
        </w:trPr>
        <w:tc>
          <w:tcPr>
            <w:tcW w:w="5000" w:type="pct"/>
            <w:gridSpan w:val="8"/>
          </w:tcPr>
          <w:p w:rsidR="00655975" w:rsidRPr="00E56C82" w:rsidRDefault="00655975" w:rsidP="00F079E3">
            <w:pPr>
              <w:pStyle w:val="ConsPlusNormal"/>
              <w:jc w:val="center"/>
              <w:rPr>
                <w:rFonts w:ascii="Times New Roman" w:hAnsi="Times New Roman" w:cs="Times New Roman"/>
                <w:b/>
                <w:bCs/>
              </w:rPr>
            </w:pPr>
            <w:r w:rsidRPr="00E56C82">
              <w:rPr>
                <w:rFonts w:ascii="Times New Roman" w:hAnsi="Times New Roman" w:cs="Times New Roman"/>
                <w:b/>
                <w:bCs/>
              </w:rPr>
              <w:t>Расходы на обеспечение деятельности (оказание услуг) муниципальных учреждений (в части расходов домов культуры, клубов)</w:t>
            </w:r>
          </w:p>
        </w:tc>
      </w:tr>
      <w:tr w:rsidR="00655975" w:rsidRPr="00EE138B" w:rsidTr="00F079E3">
        <w:trPr>
          <w:trHeight w:val="306"/>
        </w:trPr>
        <w:tc>
          <w:tcPr>
            <w:tcW w:w="198" w:type="pct"/>
          </w:tcPr>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1</w:t>
            </w: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2</w:t>
            </w: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p>
          <w:p w:rsidR="00655975" w:rsidRPr="00E56C82" w:rsidRDefault="00655975" w:rsidP="00F079E3">
            <w:pPr>
              <w:pStyle w:val="ConsPlusNormal"/>
              <w:ind w:right="-422"/>
              <w:jc w:val="center"/>
              <w:rPr>
                <w:rFonts w:ascii="Times New Roman" w:hAnsi="Times New Roman" w:cs="Times New Roman"/>
              </w:rPr>
            </w:pPr>
          </w:p>
        </w:tc>
        <w:tc>
          <w:tcPr>
            <w:tcW w:w="1955" w:type="pct"/>
          </w:tcPr>
          <w:p w:rsidR="00655975" w:rsidRPr="00EE138B" w:rsidRDefault="00655975" w:rsidP="00F079E3">
            <w:pPr>
              <w:pStyle w:val="ConsPlusNormal"/>
              <w:rPr>
                <w:rFonts w:ascii="Times New Roman" w:hAnsi="Times New Roman" w:cs="Times New Roman"/>
                <w:color w:val="000000"/>
              </w:rPr>
            </w:pPr>
            <w:r w:rsidRPr="00EE138B">
              <w:rPr>
                <w:rFonts w:ascii="Times New Roman" w:hAnsi="Times New Roman" w:cs="Times New Roman"/>
                <w:color w:val="000000"/>
              </w:rPr>
              <w:lastRenderedPageBreak/>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655975" w:rsidRDefault="00655975" w:rsidP="00F079E3">
            <w:pPr>
              <w:pStyle w:val="ConsPlusNormal"/>
              <w:rPr>
                <w:rFonts w:ascii="Times New Roman" w:hAnsi="Times New Roman" w:cs="Times New Roman"/>
              </w:rPr>
            </w:pPr>
          </w:p>
          <w:p w:rsidR="00655975" w:rsidRPr="00EE138B" w:rsidRDefault="00655975" w:rsidP="00F079E3">
            <w:pPr>
              <w:pStyle w:val="ConsPlusNormal"/>
              <w:rPr>
                <w:rFonts w:ascii="Times New Roman" w:hAnsi="Times New Roman" w:cs="Times New Roman"/>
              </w:rPr>
            </w:pPr>
            <w:r w:rsidRPr="00EE138B">
              <w:rPr>
                <w:rFonts w:ascii="Times New Roman" w:hAnsi="Times New Roman" w:cs="Times New Roman"/>
                <w:color w:val="000000"/>
              </w:rPr>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533" w:type="pct"/>
          </w:tcPr>
          <w:p w:rsidR="00655975" w:rsidRPr="00EE138B" w:rsidRDefault="00655975" w:rsidP="00F079E3">
            <w:pPr>
              <w:rPr>
                <w:color w:val="000000"/>
                <w:lang w:eastAsia="en-US"/>
              </w:rPr>
            </w:pPr>
            <w:r w:rsidRPr="00EE138B">
              <w:rPr>
                <w:color w:val="000000"/>
              </w:rPr>
              <w:t xml:space="preserve"> </w:t>
            </w:r>
          </w:p>
          <w:p w:rsidR="00655975" w:rsidRPr="00EE138B" w:rsidRDefault="00655975" w:rsidP="00F079E3">
            <w:pPr>
              <w:rPr>
                <w:color w:val="000000"/>
              </w:rPr>
            </w:pPr>
            <w:r w:rsidRPr="00EE138B">
              <w:rPr>
                <w:color w:val="000000"/>
              </w:rPr>
              <w:t xml:space="preserve"> - Кол-во проведенных мероприятий</w:t>
            </w:r>
          </w:p>
          <w:p w:rsidR="00655975" w:rsidRDefault="00655975" w:rsidP="00F079E3">
            <w:pPr>
              <w:pStyle w:val="ConsPlusNormal"/>
              <w:ind w:right="118" w:firstLine="97"/>
              <w:jc w:val="both"/>
              <w:rPr>
                <w:rFonts w:ascii="Times New Roman" w:hAnsi="Times New Roman" w:cs="Times New Roman"/>
                <w:color w:val="000000"/>
              </w:rPr>
            </w:pPr>
          </w:p>
          <w:p w:rsidR="00655975" w:rsidRDefault="00655975" w:rsidP="00F079E3">
            <w:pPr>
              <w:pStyle w:val="ConsPlusNormal"/>
              <w:ind w:right="118" w:firstLine="97"/>
              <w:jc w:val="both"/>
              <w:rPr>
                <w:rFonts w:ascii="Times New Roman" w:hAnsi="Times New Roman" w:cs="Times New Roman"/>
                <w:color w:val="000000"/>
              </w:rPr>
            </w:pPr>
          </w:p>
          <w:p w:rsidR="00655975" w:rsidRDefault="00655975" w:rsidP="00F079E3">
            <w:pPr>
              <w:pStyle w:val="ConsPlusNormal"/>
              <w:ind w:right="118" w:firstLine="97"/>
              <w:jc w:val="both"/>
              <w:rPr>
                <w:rFonts w:ascii="Times New Roman" w:hAnsi="Times New Roman" w:cs="Times New Roman"/>
                <w:color w:val="000000"/>
              </w:rPr>
            </w:pPr>
          </w:p>
          <w:p w:rsidR="00655975" w:rsidRPr="00EE138B" w:rsidRDefault="00655975" w:rsidP="00F079E3">
            <w:pPr>
              <w:pStyle w:val="ConsPlusNormal"/>
              <w:ind w:right="118" w:firstLine="97"/>
              <w:jc w:val="both"/>
              <w:rPr>
                <w:rFonts w:ascii="Times New Roman" w:hAnsi="Times New Roman" w:cs="Times New Roman"/>
              </w:rPr>
            </w:pPr>
            <w:r w:rsidRPr="00EE138B">
              <w:rPr>
                <w:rFonts w:ascii="Times New Roman" w:hAnsi="Times New Roman" w:cs="Times New Roman"/>
                <w:color w:val="000000"/>
              </w:rPr>
              <w:t>-Кол-во посещений</w:t>
            </w:r>
          </w:p>
        </w:tc>
        <w:tc>
          <w:tcPr>
            <w:tcW w:w="296" w:type="pct"/>
          </w:tcPr>
          <w:p w:rsidR="00655975" w:rsidRPr="00EE138B" w:rsidRDefault="00655975" w:rsidP="00F079E3">
            <w:pPr>
              <w:pStyle w:val="ConsPlusNormal"/>
              <w:rPr>
                <w:rFonts w:ascii="Times New Roman" w:hAnsi="Times New Roman" w:cs="Times New Roman"/>
              </w:rPr>
            </w:pPr>
          </w:p>
          <w:p w:rsidR="00655975" w:rsidRPr="00EE138B" w:rsidRDefault="00655975" w:rsidP="00F079E3">
            <w:pPr>
              <w:pStyle w:val="ConsPlusNormal"/>
              <w:ind w:firstLine="118"/>
              <w:rPr>
                <w:rFonts w:ascii="Times New Roman" w:hAnsi="Times New Roman" w:cs="Times New Roman"/>
              </w:rPr>
            </w:pPr>
          </w:p>
          <w:p w:rsidR="00655975" w:rsidRPr="00EE138B" w:rsidRDefault="00655975" w:rsidP="00F079E3">
            <w:pPr>
              <w:pStyle w:val="ConsPlusNormal"/>
              <w:rPr>
                <w:rFonts w:ascii="Times New Roman" w:hAnsi="Times New Roman" w:cs="Times New Roman"/>
              </w:rPr>
            </w:pPr>
            <w:r w:rsidRPr="00EE138B">
              <w:rPr>
                <w:rFonts w:ascii="Times New Roman" w:hAnsi="Times New Roman" w:cs="Times New Roman"/>
              </w:rPr>
              <w:t>Ед.</w:t>
            </w:r>
          </w:p>
          <w:p w:rsidR="00655975" w:rsidRPr="00EE138B" w:rsidRDefault="00655975" w:rsidP="00F079E3">
            <w:pPr>
              <w:pStyle w:val="ConsPlusNormal"/>
              <w:rPr>
                <w:rFonts w:ascii="Times New Roman" w:hAnsi="Times New Roman" w:cs="Times New Roman"/>
              </w:rPr>
            </w:pPr>
          </w:p>
          <w:p w:rsidR="00655975" w:rsidRPr="00EE138B" w:rsidRDefault="00655975" w:rsidP="00F079E3">
            <w:pPr>
              <w:pStyle w:val="ConsPlusNormal"/>
              <w:rPr>
                <w:rFonts w:ascii="Times New Roman" w:hAnsi="Times New Roman" w:cs="Times New Roman"/>
              </w:rPr>
            </w:pPr>
          </w:p>
          <w:p w:rsidR="00655975" w:rsidRPr="00EE138B" w:rsidRDefault="00655975" w:rsidP="00F079E3">
            <w:pPr>
              <w:pStyle w:val="ConsPlusNormal"/>
              <w:rPr>
                <w:rFonts w:ascii="Times New Roman" w:hAnsi="Times New Roman" w:cs="Times New Roman"/>
              </w:rPr>
            </w:pPr>
          </w:p>
          <w:p w:rsidR="00655975" w:rsidRPr="00EE138B" w:rsidRDefault="00655975" w:rsidP="00F079E3">
            <w:pPr>
              <w:pStyle w:val="ConsPlusNormal"/>
              <w:rPr>
                <w:rFonts w:ascii="Times New Roman" w:hAnsi="Times New Roman" w:cs="Times New Roman"/>
              </w:rPr>
            </w:pPr>
          </w:p>
          <w:p w:rsidR="00655975" w:rsidRPr="00EE138B" w:rsidRDefault="00655975" w:rsidP="00F079E3">
            <w:pPr>
              <w:pStyle w:val="ConsPlusNormal"/>
              <w:rPr>
                <w:rFonts w:ascii="Times New Roman" w:hAnsi="Times New Roman" w:cs="Times New Roman"/>
              </w:rPr>
            </w:pPr>
            <w:r w:rsidRPr="00EE138B">
              <w:rPr>
                <w:rFonts w:ascii="Times New Roman" w:hAnsi="Times New Roman" w:cs="Times New Roman"/>
              </w:rPr>
              <w:t>Ед.</w:t>
            </w:r>
          </w:p>
        </w:tc>
        <w:tc>
          <w:tcPr>
            <w:tcW w:w="533" w:type="pct"/>
            <w:vAlign w:val="bottom"/>
          </w:tcPr>
          <w:p w:rsidR="00655975" w:rsidRPr="00EE138B" w:rsidRDefault="00655975" w:rsidP="00F079E3">
            <w:pPr>
              <w:rPr>
                <w:lang w:eastAsia="en-US"/>
              </w:rPr>
            </w:pPr>
          </w:p>
          <w:p w:rsidR="00655975" w:rsidRPr="00EE138B" w:rsidRDefault="00655975" w:rsidP="00F079E3">
            <w:r w:rsidRPr="00EE138B">
              <w:t>241</w:t>
            </w:r>
          </w:p>
          <w:p w:rsidR="00655975" w:rsidRPr="00EE138B"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Pr="00EE138B" w:rsidRDefault="00655975" w:rsidP="00F079E3">
            <w:r w:rsidRPr="00EE138B">
              <w:t>2754</w:t>
            </w:r>
          </w:p>
          <w:p w:rsidR="00655975" w:rsidRPr="00EE138B" w:rsidRDefault="00655975" w:rsidP="00F079E3"/>
          <w:p w:rsidR="00655975" w:rsidRPr="00EE138B" w:rsidRDefault="00655975" w:rsidP="00F079E3"/>
          <w:p w:rsidR="00655975" w:rsidRPr="00EE138B" w:rsidRDefault="00655975" w:rsidP="00F079E3"/>
          <w:p w:rsidR="00655975" w:rsidRPr="00EE138B" w:rsidRDefault="00655975" w:rsidP="00F079E3">
            <w:pPr>
              <w:spacing w:after="200" w:line="276" w:lineRule="auto"/>
              <w:rPr>
                <w:lang w:eastAsia="en-US"/>
              </w:rPr>
            </w:pPr>
          </w:p>
        </w:tc>
        <w:tc>
          <w:tcPr>
            <w:tcW w:w="590" w:type="pct"/>
            <w:vAlign w:val="bottom"/>
          </w:tcPr>
          <w:p w:rsidR="00655975" w:rsidRDefault="00655975" w:rsidP="00F079E3"/>
          <w:p w:rsidR="00655975" w:rsidRPr="00EE138B" w:rsidRDefault="00655975" w:rsidP="00F079E3">
            <w:pPr>
              <w:rPr>
                <w:lang w:eastAsia="en-US"/>
              </w:rPr>
            </w:pPr>
            <w:r w:rsidRPr="00EE138B">
              <w:t>235</w:t>
            </w:r>
          </w:p>
          <w:p w:rsidR="00655975" w:rsidRPr="00EE138B"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Pr="00EE138B" w:rsidRDefault="00655975" w:rsidP="00F079E3">
            <w:r w:rsidRPr="00EE138B">
              <w:t>2941</w:t>
            </w:r>
          </w:p>
          <w:p w:rsidR="00655975" w:rsidRPr="00EE138B" w:rsidRDefault="00655975" w:rsidP="00F079E3"/>
          <w:p w:rsidR="00655975" w:rsidRPr="00EE138B" w:rsidRDefault="00655975" w:rsidP="00F079E3"/>
          <w:p w:rsidR="00655975" w:rsidRPr="00EE138B" w:rsidRDefault="00655975" w:rsidP="00F079E3"/>
          <w:p w:rsidR="00655975" w:rsidRPr="00EE138B" w:rsidRDefault="00655975" w:rsidP="00F079E3">
            <w:pPr>
              <w:spacing w:after="200" w:line="276" w:lineRule="auto"/>
              <w:rPr>
                <w:lang w:eastAsia="en-US"/>
              </w:rPr>
            </w:pPr>
          </w:p>
        </w:tc>
        <w:tc>
          <w:tcPr>
            <w:tcW w:w="410" w:type="pct"/>
          </w:tcPr>
          <w:p w:rsidR="00655975" w:rsidRPr="00EE138B" w:rsidRDefault="00655975" w:rsidP="00F079E3">
            <w:pPr>
              <w:pStyle w:val="ConsPlusNormal"/>
              <w:rPr>
                <w:rFonts w:ascii="Times New Roman" w:hAnsi="Times New Roman" w:cs="Times New Roman"/>
              </w:rPr>
            </w:pPr>
          </w:p>
          <w:p w:rsidR="00655975" w:rsidRPr="00EE138B" w:rsidRDefault="00655975" w:rsidP="00F079E3">
            <w:pPr>
              <w:pStyle w:val="ConsPlusNormal"/>
              <w:ind w:firstLine="478"/>
              <w:rPr>
                <w:rFonts w:ascii="Times New Roman" w:hAnsi="Times New Roman" w:cs="Times New Roman"/>
              </w:rPr>
            </w:pPr>
            <w:r w:rsidRPr="00EE138B">
              <w:rPr>
                <w:rFonts w:ascii="Times New Roman" w:hAnsi="Times New Roman" w:cs="Times New Roman"/>
              </w:rPr>
              <w:t>428,1</w:t>
            </w:r>
          </w:p>
          <w:p w:rsidR="00655975" w:rsidRPr="00EE138B" w:rsidRDefault="00655975" w:rsidP="00F079E3">
            <w:pPr>
              <w:pStyle w:val="ConsPlusNormal"/>
              <w:ind w:firstLine="478"/>
              <w:rPr>
                <w:rFonts w:ascii="Times New Roman" w:hAnsi="Times New Roman" w:cs="Times New Roman"/>
              </w:rPr>
            </w:pPr>
          </w:p>
          <w:p w:rsidR="00655975" w:rsidRPr="00EE138B" w:rsidRDefault="00655975" w:rsidP="00F079E3">
            <w:pPr>
              <w:pStyle w:val="ConsPlusNormal"/>
              <w:ind w:firstLine="478"/>
              <w:rPr>
                <w:rFonts w:ascii="Times New Roman" w:hAnsi="Times New Roman" w:cs="Times New Roman"/>
              </w:rPr>
            </w:pPr>
          </w:p>
          <w:p w:rsidR="00655975" w:rsidRPr="00EE138B" w:rsidRDefault="00655975" w:rsidP="00F079E3">
            <w:pPr>
              <w:pStyle w:val="ConsPlusNormal"/>
              <w:ind w:firstLine="478"/>
              <w:rPr>
                <w:rFonts w:ascii="Times New Roman" w:hAnsi="Times New Roman" w:cs="Times New Roman"/>
              </w:rPr>
            </w:pPr>
          </w:p>
          <w:p w:rsidR="00655975" w:rsidRPr="00EE138B" w:rsidRDefault="00655975" w:rsidP="00F079E3">
            <w:pPr>
              <w:pStyle w:val="ConsPlusNormal"/>
              <w:ind w:firstLine="478"/>
              <w:rPr>
                <w:rFonts w:ascii="Times New Roman" w:hAnsi="Times New Roman" w:cs="Times New Roman"/>
              </w:rPr>
            </w:pPr>
          </w:p>
          <w:p w:rsidR="00655975" w:rsidRPr="00EE138B" w:rsidRDefault="00655975" w:rsidP="00F079E3">
            <w:pPr>
              <w:pStyle w:val="ConsPlusNormal"/>
              <w:ind w:firstLine="478"/>
              <w:rPr>
                <w:rFonts w:ascii="Times New Roman" w:hAnsi="Times New Roman" w:cs="Times New Roman"/>
              </w:rPr>
            </w:pPr>
          </w:p>
          <w:p w:rsidR="00655975" w:rsidRPr="00EE138B" w:rsidRDefault="00655975" w:rsidP="00F079E3">
            <w:pPr>
              <w:pStyle w:val="ConsPlusNormal"/>
              <w:ind w:firstLine="478"/>
              <w:rPr>
                <w:rFonts w:ascii="Times New Roman" w:hAnsi="Times New Roman" w:cs="Times New Roman"/>
              </w:rPr>
            </w:pPr>
          </w:p>
          <w:p w:rsidR="00655975" w:rsidRPr="00EE138B" w:rsidRDefault="00655975" w:rsidP="00F079E3">
            <w:pPr>
              <w:pStyle w:val="ConsPlusNormal"/>
              <w:ind w:firstLine="478"/>
              <w:rPr>
                <w:rFonts w:ascii="Times New Roman" w:hAnsi="Times New Roman" w:cs="Times New Roman"/>
              </w:rPr>
            </w:pPr>
          </w:p>
        </w:tc>
        <w:tc>
          <w:tcPr>
            <w:tcW w:w="485" w:type="pct"/>
          </w:tcPr>
          <w:p w:rsidR="00655975" w:rsidRPr="00EE138B" w:rsidRDefault="00655975" w:rsidP="00F079E3">
            <w:pPr>
              <w:pStyle w:val="ConsPlusNormal"/>
              <w:rPr>
                <w:rFonts w:ascii="Times New Roman" w:hAnsi="Times New Roman" w:cs="Times New Roman"/>
              </w:rPr>
            </w:pPr>
          </w:p>
          <w:p w:rsidR="00655975" w:rsidRPr="00EE138B" w:rsidRDefault="00655975" w:rsidP="00F079E3">
            <w:pPr>
              <w:pStyle w:val="ConsPlusNormal"/>
              <w:jc w:val="right"/>
              <w:rPr>
                <w:rFonts w:ascii="Times New Roman" w:hAnsi="Times New Roman" w:cs="Times New Roman"/>
              </w:rPr>
            </w:pPr>
            <w:r w:rsidRPr="00EE138B">
              <w:rPr>
                <w:rFonts w:ascii="Times New Roman" w:hAnsi="Times New Roman" w:cs="Times New Roman"/>
              </w:rPr>
              <w:t>477,2</w:t>
            </w:r>
          </w:p>
        </w:tc>
      </w:tr>
      <w:tr w:rsidR="00655975" w:rsidRPr="00EE138B" w:rsidTr="00F079E3">
        <w:trPr>
          <w:trHeight w:val="20"/>
        </w:trPr>
        <w:tc>
          <w:tcPr>
            <w:tcW w:w="5000" w:type="pct"/>
            <w:gridSpan w:val="8"/>
          </w:tcPr>
          <w:p w:rsidR="00655975" w:rsidRPr="00E56C82" w:rsidRDefault="00655975" w:rsidP="00F079E3">
            <w:pPr>
              <w:pStyle w:val="ConsPlusNormal"/>
              <w:ind w:firstLine="478"/>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b/>
                <w:bCs/>
              </w:rPr>
              <w:t>Расходы на обеспечение деятельности (оказание услуг) муниципальных учреждений (в части расходов библиотек)</w:t>
            </w:r>
          </w:p>
        </w:tc>
      </w:tr>
      <w:tr w:rsidR="00655975" w:rsidRPr="00EE138B" w:rsidTr="00F079E3">
        <w:trPr>
          <w:trHeight w:val="20"/>
        </w:trPr>
        <w:tc>
          <w:tcPr>
            <w:tcW w:w="198" w:type="pct"/>
          </w:tcPr>
          <w:p w:rsidR="00655975" w:rsidRDefault="00655975" w:rsidP="00F079E3">
            <w:pPr>
              <w:pStyle w:val="ConsPlusNormal"/>
              <w:jc w:val="center"/>
              <w:rPr>
                <w:rFonts w:ascii="Times New Roman" w:hAnsi="Times New Roman" w:cs="Times New Roman"/>
              </w:rPr>
            </w:pPr>
          </w:p>
          <w:p w:rsidR="00655975" w:rsidRPr="00E56C82" w:rsidRDefault="00655975" w:rsidP="00F079E3">
            <w:pPr>
              <w:pStyle w:val="ConsPlusNormal"/>
              <w:jc w:val="center"/>
              <w:rPr>
                <w:rFonts w:ascii="Times New Roman" w:hAnsi="Times New Roman" w:cs="Times New Roman"/>
              </w:rPr>
            </w:pPr>
            <w:r w:rsidRPr="00E56C82">
              <w:rPr>
                <w:rFonts w:ascii="Times New Roman" w:hAnsi="Times New Roman" w:cs="Times New Roman"/>
              </w:rPr>
              <w:t>1</w:t>
            </w:r>
          </w:p>
        </w:tc>
        <w:tc>
          <w:tcPr>
            <w:tcW w:w="1955" w:type="pct"/>
            <w:vAlign w:val="bottom"/>
          </w:tcPr>
          <w:p w:rsidR="00655975" w:rsidRPr="00EE138B" w:rsidRDefault="00655975" w:rsidP="00F079E3">
            <w:pPr>
              <w:spacing w:after="200" w:line="276" w:lineRule="auto"/>
              <w:rPr>
                <w:color w:val="000000"/>
                <w:lang w:eastAsia="en-US"/>
              </w:rPr>
            </w:pPr>
            <w:r w:rsidRPr="00EE138B">
              <w:rPr>
                <w:color w:val="000000"/>
              </w:rPr>
              <w:t>- Библиотечное, информационное и справочное обслуживание населения </w:t>
            </w:r>
          </w:p>
        </w:tc>
        <w:tc>
          <w:tcPr>
            <w:tcW w:w="533" w:type="pct"/>
            <w:vAlign w:val="bottom"/>
          </w:tcPr>
          <w:p w:rsidR="00655975" w:rsidRPr="00EE138B" w:rsidRDefault="00655975" w:rsidP="00F079E3">
            <w:pPr>
              <w:rPr>
                <w:color w:val="000000"/>
                <w:lang w:eastAsia="en-US"/>
              </w:rPr>
            </w:pPr>
            <w:r w:rsidRPr="00EE138B">
              <w:rPr>
                <w:color w:val="000000"/>
              </w:rPr>
              <w:t>- Книговыдача</w:t>
            </w:r>
          </w:p>
          <w:p w:rsidR="00655975" w:rsidRPr="00EE138B" w:rsidRDefault="00655975" w:rsidP="00F079E3">
            <w:pPr>
              <w:spacing w:after="200" w:line="276" w:lineRule="auto"/>
              <w:rPr>
                <w:color w:val="000000"/>
                <w:lang w:eastAsia="en-US"/>
              </w:rPr>
            </w:pPr>
            <w:r w:rsidRPr="00EE138B">
              <w:rPr>
                <w:color w:val="000000"/>
              </w:rPr>
              <w:t>- Количество посещений</w:t>
            </w:r>
          </w:p>
        </w:tc>
        <w:tc>
          <w:tcPr>
            <w:tcW w:w="296" w:type="pct"/>
          </w:tcPr>
          <w:p w:rsidR="00655975" w:rsidRPr="00EE138B" w:rsidRDefault="00655975" w:rsidP="00F079E3">
            <w:pPr>
              <w:pStyle w:val="ConsPlusNormal"/>
              <w:rPr>
                <w:rFonts w:ascii="Times New Roman" w:hAnsi="Times New Roman" w:cs="Times New Roman"/>
              </w:rPr>
            </w:pPr>
            <w:r w:rsidRPr="00EE138B">
              <w:rPr>
                <w:rFonts w:ascii="Times New Roman" w:hAnsi="Times New Roman" w:cs="Times New Roman"/>
              </w:rPr>
              <w:t>Тыс. экз.</w:t>
            </w:r>
          </w:p>
          <w:p w:rsidR="00655975" w:rsidRPr="00EE138B" w:rsidRDefault="00655975" w:rsidP="00F079E3">
            <w:pPr>
              <w:pStyle w:val="ConsPlusNormal"/>
              <w:ind w:firstLine="434"/>
              <w:rPr>
                <w:rFonts w:ascii="Times New Roman" w:hAnsi="Times New Roman" w:cs="Times New Roman"/>
              </w:rPr>
            </w:pPr>
          </w:p>
          <w:p w:rsidR="00655975" w:rsidRPr="00EE138B" w:rsidRDefault="00655975" w:rsidP="00F079E3">
            <w:pPr>
              <w:pStyle w:val="ConsPlusNormal"/>
              <w:rPr>
                <w:rFonts w:ascii="Times New Roman" w:hAnsi="Times New Roman" w:cs="Times New Roman"/>
              </w:rPr>
            </w:pPr>
            <w:r w:rsidRPr="00EE138B">
              <w:rPr>
                <w:rFonts w:ascii="Times New Roman" w:hAnsi="Times New Roman" w:cs="Times New Roman"/>
              </w:rPr>
              <w:t>Ед.</w:t>
            </w:r>
          </w:p>
        </w:tc>
        <w:tc>
          <w:tcPr>
            <w:tcW w:w="533" w:type="pct"/>
            <w:vAlign w:val="bottom"/>
          </w:tcPr>
          <w:p w:rsidR="00655975" w:rsidRDefault="00655975" w:rsidP="00F079E3">
            <w:r w:rsidRPr="00EE138B">
              <w:t>10011</w:t>
            </w:r>
          </w:p>
          <w:p w:rsidR="00655975" w:rsidRPr="00EE138B" w:rsidRDefault="00655975" w:rsidP="00F079E3">
            <w:pPr>
              <w:rPr>
                <w:lang w:eastAsia="en-US"/>
              </w:rPr>
            </w:pPr>
          </w:p>
          <w:p w:rsidR="00655975" w:rsidRPr="00EE138B" w:rsidRDefault="00655975" w:rsidP="00F079E3">
            <w:pPr>
              <w:spacing w:after="200" w:line="276" w:lineRule="auto"/>
              <w:rPr>
                <w:lang w:eastAsia="en-US"/>
              </w:rPr>
            </w:pPr>
            <w:r w:rsidRPr="00EE138B">
              <w:t>5008</w:t>
            </w:r>
          </w:p>
        </w:tc>
        <w:tc>
          <w:tcPr>
            <w:tcW w:w="590" w:type="pct"/>
            <w:vAlign w:val="bottom"/>
          </w:tcPr>
          <w:p w:rsidR="00655975" w:rsidRDefault="00655975" w:rsidP="00F079E3">
            <w:r w:rsidRPr="00EE138B">
              <w:t>-</w:t>
            </w:r>
          </w:p>
          <w:p w:rsidR="00655975" w:rsidRPr="00EE138B" w:rsidRDefault="00655975" w:rsidP="00F079E3">
            <w:pPr>
              <w:rPr>
                <w:lang w:eastAsia="en-US"/>
              </w:rPr>
            </w:pPr>
          </w:p>
          <w:p w:rsidR="00655975" w:rsidRPr="00EE138B" w:rsidRDefault="00655975" w:rsidP="00F079E3">
            <w:pPr>
              <w:spacing w:after="200" w:line="276" w:lineRule="auto"/>
              <w:rPr>
                <w:lang w:eastAsia="en-US"/>
              </w:rPr>
            </w:pPr>
            <w:r w:rsidRPr="00EE138B">
              <w:t>-</w:t>
            </w:r>
          </w:p>
        </w:tc>
        <w:tc>
          <w:tcPr>
            <w:tcW w:w="410" w:type="pct"/>
          </w:tcPr>
          <w:p w:rsidR="00655975" w:rsidRPr="00EE138B" w:rsidRDefault="00655975" w:rsidP="00F079E3">
            <w:pPr>
              <w:pStyle w:val="ConsPlusNormal"/>
              <w:ind w:firstLine="478"/>
              <w:rPr>
                <w:rFonts w:ascii="Times New Roman" w:hAnsi="Times New Roman" w:cs="Times New Roman"/>
              </w:rPr>
            </w:pPr>
            <w:r w:rsidRPr="00EE138B">
              <w:rPr>
                <w:rFonts w:ascii="Times New Roman" w:hAnsi="Times New Roman" w:cs="Times New Roman"/>
              </w:rPr>
              <w:t>201,9</w:t>
            </w:r>
          </w:p>
        </w:tc>
        <w:tc>
          <w:tcPr>
            <w:tcW w:w="485" w:type="pct"/>
          </w:tcPr>
          <w:p w:rsidR="00655975" w:rsidRPr="00EE138B" w:rsidRDefault="00655975" w:rsidP="00F079E3">
            <w:pPr>
              <w:pStyle w:val="ConsPlusNormal"/>
              <w:jc w:val="right"/>
              <w:rPr>
                <w:rFonts w:ascii="Times New Roman" w:hAnsi="Times New Roman" w:cs="Times New Roman"/>
              </w:rPr>
            </w:pPr>
            <w:r w:rsidRPr="00EE138B">
              <w:rPr>
                <w:rFonts w:ascii="Times New Roman" w:hAnsi="Times New Roman" w:cs="Times New Roman"/>
              </w:rPr>
              <w:t>-</w:t>
            </w:r>
          </w:p>
        </w:tc>
      </w:tr>
    </w:tbl>
    <w:p w:rsidR="00655975" w:rsidRDefault="00655975" w:rsidP="00655975">
      <w:pPr>
        <w:pStyle w:val="ConsPlusNormal"/>
        <w:ind w:firstLine="540"/>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Default="00655975" w:rsidP="00655975">
      <w:pPr>
        <w:pStyle w:val="ConsPlusNormal"/>
        <w:jc w:val="both"/>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sidRPr="00B23CE3">
        <w:rPr>
          <w:rFonts w:ascii="Times New Roman" w:hAnsi="Times New Roman" w:cs="Times New Roman"/>
        </w:rPr>
        <w:t xml:space="preserve">Приложение № </w:t>
      </w:r>
      <w:r>
        <w:rPr>
          <w:rFonts w:ascii="Times New Roman" w:hAnsi="Times New Roman" w:cs="Times New Roman"/>
        </w:rPr>
        <w:t>3.1</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B16257" w:rsidRDefault="00655975" w:rsidP="00655975">
      <w:pPr>
        <w:ind w:firstLine="567"/>
        <w:jc w:val="right"/>
        <w:rPr>
          <w:color w:val="000000"/>
        </w:rPr>
      </w:pPr>
      <w:r w:rsidRPr="00B16257">
        <w:rPr>
          <w:color w:val="000000"/>
        </w:rPr>
        <w:lastRenderedPageBreak/>
        <w:t>Пензенской области на 2014 - 20</w:t>
      </w:r>
      <w:r>
        <w:rPr>
          <w:color w:val="000000"/>
        </w:rPr>
        <w:t>30</w:t>
      </w:r>
      <w:r w:rsidRPr="00B16257">
        <w:rPr>
          <w:color w:val="000000"/>
        </w:rPr>
        <w:t xml:space="preserve"> годы»</w:t>
      </w: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ПРОГНОЗ</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сводных показателей муниципальных заданий на оказание</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муниципальных услуг (выполнение работ) муниципальными</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учреждениями Елизаветинского сельсовета Мокшанского района Пензенской области по муниципальной программе</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Елизаветинского сельсовета Мокшанского района Пензенской области</w:t>
      </w:r>
    </w:p>
    <w:p w:rsidR="00655975" w:rsidRDefault="00655975" w:rsidP="00655975">
      <w:pPr>
        <w:pStyle w:val="ConsPlusNormal"/>
        <w:jc w:val="center"/>
        <w:rPr>
          <w:rFonts w:ascii="Times New Roman" w:hAnsi="Times New Roman" w:cs="Times New Roman"/>
          <w:b/>
          <w:bCs/>
        </w:rPr>
      </w:pPr>
      <w:r w:rsidRPr="00E56C82">
        <w:rPr>
          <w:rFonts w:ascii="Times New Roman" w:hAnsi="Times New Roman" w:cs="Times New Roman"/>
          <w:b/>
          <w:bCs/>
        </w:rPr>
        <w:t>«Развитие Елизаветинского сельсовета Мокшанского района Пензенской области на 2014 - 20</w:t>
      </w:r>
      <w:r>
        <w:rPr>
          <w:rFonts w:ascii="Times New Roman" w:hAnsi="Times New Roman" w:cs="Times New Roman"/>
          <w:b/>
          <w:bCs/>
        </w:rPr>
        <w:t>30</w:t>
      </w:r>
      <w:r w:rsidRPr="00E56C82">
        <w:rPr>
          <w:rFonts w:ascii="Times New Roman" w:hAnsi="Times New Roman" w:cs="Times New Roman"/>
          <w:b/>
          <w:bCs/>
        </w:rPr>
        <w:t xml:space="preserve"> годы» </w:t>
      </w:r>
    </w:p>
    <w:p w:rsidR="00655975" w:rsidRPr="00E56C82" w:rsidRDefault="00655975" w:rsidP="00655975">
      <w:pPr>
        <w:pStyle w:val="ConsPlusNormal"/>
        <w:jc w:val="center"/>
        <w:rPr>
          <w:rFonts w:ascii="Times New Roman" w:hAnsi="Times New Roman" w:cs="Times New Roman"/>
          <w:b/>
          <w:bCs/>
        </w:rPr>
      </w:pPr>
      <w:r w:rsidRPr="00E56C82">
        <w:rPr>
          <w:rFonts w:ascii="Times New Roman" w:hAnsi="Times New Roman" w:cs="Times New Roman"/>
          <w:b/>
          <w:bCs/>
        </w:rPr>
        <w:t>на 2016 - 2021 годы</w:t>
      </w:r>
    </w:p>
    <w:p w:rsidR="00655975" w:rsidRDefault="00655975" w:rsidP="00655975">
      <w:pPr>
        <w:pStyle w:val="ConsPlusNormal"/>
        <w:jc w:val="center"/>
        <w:rPr>
          <w:rFonts w:ascii="Times New Roman" w:hAnsi="Times New Roman" w:cs="Times New Roman"/>
        </w:rPr>
      </w:pPr>
    </w:p>
    <w:tbl>
      <w:tblPr>
        <w:tblStyle w:val="a6"/>
        <w:tblW w:w="15559" w:type="dxa"/>
        <w:tblLayout w:type="fixed"/>
        <w:tblLook w:val="04A0" w:firstRow="1" w:lastRow="0" w:firstColumn="1" w:lastColumn="0" w:noHBand="0" w:noVBand="1"/>
      </w:tblPr>
      <w:tblGrid>
        <w:gridCol w:w="609"/>
        <w:gridCol w:w="3327"/>
        <w:gridCol w:w="1701"/>
        <w:gridCol w:w="1134"/>
        <w:gridCol w:w="708"/>
        <w:gridCol w:w="709"/>
        <w:gridCol w:w="709"/>
        <w:gridCol w:w="709"/>
        <w:gridCol w:w="708"/>
        <w:gridCol w:w="851"/>
        <w:gridCol w:w="850"/>
        <w:gridCol w:w="709"/>
        <w:gridCol w:w="709"/>
        <w:gridCol w:w="709"/>
        <w:gridCol w:w="708"/>
        <w:gridCol w:w="709"/>
      </w:tblGrid>
      <w:tr w:rsidR="00655975" w:rsidTr="00F079E3">
        <w:tc>
          <w:tcPr>
            <w:tcW w:w="5637" w:type="dxa"/>
            <w:gridSpan w:val="3"/>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9922" w:type="dxa"/>
            <w:gridSpan w:val="13"/>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Администрация Елизаветинского сельсовета Мокшанского района Пензенской области</w:t>
            </w:r>
          </w:p>
        </w:tc>
      </w:tr>
      <w:tr w:rsidR="00655975" w:rsidTr="00F079E3">
        <w:trPr>
          <w:trHeight w:val="40"/>
        </w:trPr>
        <w:tc>
          <w:tcPr>
            <w:tcW w:w="609"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 п/п</w:t>
            </w:r>
          </w:p>
        </w:tc>
        <w:tc>
          <w:tcPr>
            <w:tcW w:w="33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Единица измерения объема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Объем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Расходы бюджета Елизаветинского сельсовета Мокшанского района Пензенской области на оказание муниципальной услуги (выполнение работы), тыс. рублей</w:t>
            </w:r>
          </w:p>
        </w:tc>
      </w:tr>
      <w:tr w:rsidR="00655975" w:rsidTr="00F079E3">
        <w:trPr>
          <w:trHeight w:val="40"/>
        </w:trPr>
        <w:tc>
          <w:tcPr>
            <w:tcW w:w="609"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3327"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hideMark/>
          </w:tcPr>
          <w:p w:rsidR="00655975" w:rsidRDefault="00655975" w:rsidP="00F079E3">
            <w:r>
              <w:t>2016</w:t>
            </w:r>
          </w:p>
        </w:tc>
        <w:tc>
          <w:tcPr>
            <w:tcW w:w="709" w:type="dxa"/>
            <w:tcBorders>
              <w:top w:val="single" w:sz="4" w:space="0" w:color="auto"/>
              <w:left w:val="single" w:sz="4" w:space="0" w:color="auto"/>
              <w:bottom w:val="single" w:sz="4" w:space="0" w:color="auto"/>
              <w:right w:val="single" w:sz="4" w:space="0" w:color="auto"/>
            </w:tcBorders>
            <w:hideMark/>
          </w:tcPr>
          <w:p w:rsidR="00655975" w:rsidRDefault="00655975" w:rsidP="00F079E3">
            <w:r>
              <w:t>2017</w:t>
            </w:r>
          </w:p>
        </w:tc>
        <w:tc>
          <w:tcPr>
            <w:tcW w:w="709" w:type="dxa"/>
            <w:tcBorders>
              <w:top w:val="single" w:sz="4" w:space="0" w:color="auto"/>
              <w:left w:val="single" w:sz="4" w:space="0" w:color="auto"/>
              <w:bottom w:val="single" w:sz="4" w:space="0" w:color="auto"/>
              <w:right w:val="single" w:sz="4" w:space="0" w:color="auto"/>
            </w:tcBorders>
            <w:hideMark/>
          </w:tcPr>
          <w:p w:rsidR="00655975" w:rsidRDefault="00655975" w:rsidP="00F079E3">
            <w:r>
              <w:t>2018</w:t>
            </w:r>
          </w:p>
        </w:tc>
        <w:tc>
          <w:tcPr>
            <w:tcW w:w="709" w:type="dxa"/>
            <w:tcBorders>
              <w:top w:val="single" w:sz="4" w:space="0" w:color="auto"/>
              <w:left w:val="single" w:sz="4" w:space="0" w:color="auto"/>
              <w:bottom w:val="single" w:sz="4" w:space="0" w:color="auto"/>
              <w:right w:val="single" w:sz="4" w:space="0" w:color="auto"/>
            </w:tcBorders>
            <w:hideMark/>
          </w:tcPr>
          <w:p w:rsidR="00655975" w:rsidRDefault="00655975" w:rsidP="00F079E3">
            <w:r>
              <w:t>2019</w:t>
            </w:r>
          </w:p>
        </w:tc>
        <w:tc>
          <w:tcPr>
            <w:tcW w:w="708" w:type="dxa"/>
            <w:tcBorders>
              <w:top w:val="single" w:sz="4" w:space="0" w:color="auto"/>
              <w:left w:val="single" w:sz="4" w:space="0" w:color="auto"/>
              <w:bottom w:val="single" w:sz="4" w:space="0" w:color="auto"/>
              <w:right w:val="single" w:sz="4" w:space="0" w:color="auto"/>
            </w:tcBorders>
          </w:tcPr>
          <w:p w:rsidR="00655975" w:rsidRDefault="00655975" w:rsidP="00F079E3">
            <w:r>
              <w:t>2020</w:t>
            </w:r>
          </w:p>
        </w:tc>
        <w:tc>
          <w:tcPr>
            <w:tcW w:w="851" w:type="dxa"/>
            <w:tcBorders>
              <w:top w:val="single" w:sz="4" w:space="0" w:color="auto"/>
              <w:left w:val="single" w:sz="4" w:space="0" w:color="auto"/>
              <w:bottom w:val="single" w:sz="4" w:space="0" w:color="auto"/>
              <w:right w:val="single" w:sz="4" w:space="0" w:color="auto"/>
            </w:tcBorders>
          </w:tcPr>
          <w:p w:rsidR="00655975" w:rsidRDefault="00655975" w:rsidP="00F079E3">
            <w:r>
              <w:t>2021</w:t>
            </w:r>
          </w:p>
        </w:tc>
        <w:tc>
          <w:tcPr>
            <w:tcW w:w="850" w:type="dxa"/>
            <w:tcBorders>
              <w:top w:val="single" w:sz="4" w:space="0" w:color="auto"/>
              <w:left w:val="single" w:sz="4" w:space="0" w:color="auto"/>
              <w:bottom w:val="single" w:sz="4" w:space="0" w:color="auto"/>
              <w:right w:val="single" w:sz="4" w:space="0" w:color="auto"/>
            </w:tcBorders>
            <w:hideMark/>
          </w:tcPr>
          <w:p w:rsidR="00655975" w:rsidRDefault="00655975" w:rsidP="00F079E3">
            <w:r>
              <w:t>2016</w:t>
            </w:r>
          </w:p>
        </w:tc>
        <w:tc>
          <w:tcPr>
            <w:tcW w:w="709" w:type="dxa"/>
            <w:tcBorders>
              <w:top w:val="single" w:sz="4" w:space="0" w:color="auto"/>
              <w:left w:val="single" w:sz="4" w:space="0" w:color="auto"/>
              <w:bottom w:val="single" w:sz="4" w:space="0" w:color="auto"/>
              <w:right w:val="single" w:sz="4" w:space="0" w:color="auto"/>
            </w:tcBorders>
            <w:hideMark/>
          </w:tcPr>
          <w:p w:rsidR="00655975" w:rsidRDefault="00655975" w:rsidP="00F079E3">
            <w:r>
              <w:t>2017</w:t>
            </w:r>
          </w:p>
        </w:tc>
        <w:tc>
          <w:tcPr>
            <w:tcW w:w="709" w:type="dxa"/>
            <w:tcBorders>
              <w:top w:val="single" w:sz="4" w:space="0" w:color="auto"/>
              <w:left w:val="single" w:sz="4" w:space="0" w:color="auto"/>
              <w:bottom w:val="single" w:sz="4" w:space="0" w:color="auto"/>
              <w:right w:val="single" w:sz="4" w:space="0" w:color="auto"/>
            </w:tcBorders>
            <w:hideMark/>
          </w:tcPr>
          <w:p w:rsidR="00655975" w:rsidRDefault="00655975" w:rsidP="00F079E3">
            <w:r>
              <w:t>2018</w:t>
            </w:r>
          </w:p>
        </w:tc>
        <w:tc>
          <w:tcPr>
            <w:tcW w:w="709" w:type="dxa"/>
            <w:tcBorders>
              <w:top w:val="single" w:sz="4" w:space="0" w:color="auto"/>
              <w:left w:val="single" w:sz="4" w:space="0" w:color="auto"/>
              <w:bottom w:val="single" w:sz="4" w:space="0" w:color="auto"/>
              <w:right w:val="single" w:sz="4" w:space="0" w:color="auto"/>
            </w:tcBorders>
            <w:hideMark/>
          </w:tcPr>
          <w:p w:rsidR="00655975" w:rsidRDefault="00655975" w:rsidP="00F079E3">
            <w:r>
              <w:t>2019</w:t>
            </w:r>
          </w:p>
        </w:tc>
        <w:tc>
          <w:tcPr>
            <w:tcW w:w="708" w:type="dxa"/>
            <w:tcBorders>
              <w:top w:val="single" w:sz="4" w:space="0" w:color="auto"/>
              <w:left w:val="single" w:sz="4" w:space="0" w:color="auto"/>
              <w:bottom w:val="single" w:sz="4" w:space="0" w:color="auto"/>
              <w:right w:val="single" w:sz="4" w:space="0" w:color="auto"/>
            </w:tcBorders>
          </w:tcPr>
          <w:p w:rsidR="00655975" w:rsidRDefault="00655975" w:rsidP="00F079E3">
            <w:r>
              <w:t>2020</w:t>
            </w:r>
          </w:p>
        </w:tc>
        <w:tc>
          <w:tcPr>
            <w:tcW w:w="709" w:type="dxa"/>
            <w:tcBorders>
              <w:top w:val="single" w:sz="4" w:space="0" w:color="auto"/>
              <w:left w:val="single" w:sz="4" w:space="0" w:color="auto"/>
              <w:bottom w:val="single" w:sz="4" w:space="0" w:color="auto"/>
              <w:right w:val="single" w:sz="4" w:space="0" w:color="auto"/>
            </w:tcBorders>
          </w:tcPr>
          <w:p w:rsidR="00655975" w:rsidRDefault="00655975" w:rsidP="00F079E3">
            <w:r>
              <w:t>2021</w:t>
            </w:r>
          </w:p>
        </w:tc>
      </w:tr>
      <w:tr w:rsidR="00655975" w:rsidTr="00F079E3">
        <w:trPr>
          <w:trHeight w:val="37"/>
        </w:trPr>
        <w:tc>
          <w:tcPr>
            <w:tcW w:w="609"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1.</w:t>
            </w:r>
          </w:p>
        </w:tc>
        <w:tc>
          <w:tcPr>
            <w:tcW w:w="14950" w:type="dxa"/>
            <w:gridSpan w:val="15"/>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Подпрограмма 2 «Развитие культуры в Елизаветинском сельсовете»</w:t>
            </w:r>
          </w:p>
        </w:tc>
      </w:tr>
      <w:tr w:rsidR="00655975" w:rsidTr="00F079E3">
        <w:trPr>
          <w:trHeight w:val="37"/>
        </w:trPr>
        <w:tc>
          <w:tcPr>
            <w:tcW w:w="609"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2.</w:t>
            </w:r>
          </w:p>
        </w:tc>
        <w:tc>
          <w:tcPr>
            <w:tcW w:w="14950" w:type="dxa"/>
            <w:gridSpan w:val="15"/>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Администрация Елизаветинского сельсовета Мокшанского района Пензенской области</w:t>
            </w:r>
          </w:p>
        </w:tc>
      </w:tr>
      <w:tr w:rsidR="00655975" w:rsidTr="00F079E3">
        <w:trPr>
          <w:trHeight w:val="37"/>
        </w:trPr>
        <w:tc>
          <w:tcPr>
            <w:tcW w:w="609"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3.</w:t>
            </w:r>
          </w:p>
        </w:tc>
        <w:tc>
          <w:tcPr>
            <w:tcW w:w="14950" w:type="dxa"/>
            <w:gridSpan w:val="15"/>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Повышение качества и доступности услуг в сфере культуры и досуга</w:t>
            </w:r>
          </w:p>
        </w:tc>
      </w:tr>
      <w:tr w:rsidR="00655975" w:rsidTr="00F079E3">
        <w:trPr>
          <w:trHeight w:val="37"/>
        </w:trPr>
        <w:tc>
          <w:tcPr>
            <w:tcW w:w="609"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4.</w:t>
            </w:r>
          </w:p>
        </w:tc>
        <w:tc>
          <w:tcPr>
            <w:tcW w:w="14950" w:type="dxa"/>
            <w:gridSpan w:val="15"/>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Расходы на обеспечение деятельности (оказание услуг) муниципальных учреждений (в части расходов домов культуры, клубов)</w:t>
            </w:r>
          </w:p>
        </w:tc>
      </w:tr>
      <w:tr w:rsidR="00655975" w:rsidTr="00F079E3">
        <w:trPr>
          <w:trHeight w:val="3521"/>
        </w:trPr>
        <w:tc>
          <w:tcPr>
            <w:tcW w:w="609"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5.</w:t>
            </w:r>
          </w:p>
        </w:tc>
        <w:tc>
          <w:tcPr>
            <w:tcW w:w="3327"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rPr>
                <w:rFonts w:ascii="Times New Roman" w:hAnsi="Times New Roman" w:cs="Times New Roman"/>
              </w:rPr>
            </w:pPr>
            <w:r>
              <w:rPr>
                <w:rFonts w:ascii="Times New Roman" w:hAnsi="Times New Roman" w:cs="Times New Roman"/>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655975" w:rsidRDefault="00655975" w:rsidP="00F079E3">
            <w:pPr>
              <w:pStyle w:val="ConsPlusNormal"/>
              <w:rPr>
                <w:rFonts w:ascii="Times New Roman" w:hAnsi="Times New Roman" w:cs="Times New Roman"/>
              </w:rPr>
            </w:pPr>
          </w:p>
          <w:p w:rsidR="00655975" w:rsidRDefault="00655975" w:rsidP="00F079E3">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 Кол-во проведенных мероприятий</w:t>
            </w:r>
          </w:p>
          <w:p w:rsidR="00655975" w:rsidRDefault="00655975" w:rsidP="00F079E3">
            <w:pPr>
              <w:pStyle w:val="ConsPlusNormal"/>
              <w:jc w:val="center"/>
              <w:rPr>
                <w:rFonts w:ascii="Times New Roman" w:hAnsi="Times New Roman" w:cs="Times New Roman"/>
              </w:rPr>
            </w:pPr>
          </w:p>
          <w:p w:rsidR="00655975" w:rsidRDefault="00655975" w:rsidP="00F079E3">
            <w:pPr>
              <w:pStyle w:val="ConsPlusNormal"/>
              <w:jc w:val="center"/>
              <w:rPr>
                <w:rFonts w:ascii="Times New Roman" w:hAnsi="Times New Roman" w:cs="Times New Roman"/>
              </w:rPr>
            </w:pPr>
          </w:p>
          <w:p w:rsidR="00655975" w:rsidRDefault="00655975" w:rsidP="00F079E3">
            <w:pPr>
              <w:pStyle w:val="ConsPlusNormal"/>
              <w:jc w:val="center"/>
              <w:rPr>
                <w:rFonts w:ascii="Times New Roman" w:hAnsi="Times New Roman" w:cs="Times New Roman"/>
              </w:rPr>
            </w:pPr>
          </w:p>
          <w:p w:rsidR="00655975" w:rsidRDefault="00655975" w:rsidP="00F079E3">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rPr>
                <w:rFonts w:ascii="Times New Roman" w:hAnsi="Times New Roman" w:cs="Times New Roman"/>
              </w:rPr>
            </w:pPr>
            <w:r>
              <w:rPr>
                <w:rFonts w:ascii="Times New Roman" w:hAnsi="Times New Roman" w:cs="Times New Roman"/>
              </w:rPr>
              <w:t>Ед.</w:t>
            </w:r>
          </w:p>
          <w:p w:rsidR="00655975" w:rsidRDefault="00655975" w:rsidP="00F079E3">
            <w:pPr>
              <w:pStyle w:val="ConsPlusNormal"/>
              <w:rPr>
                <w:rFonts w:ascii="Times New Roman" w:hAnsi="Times New Roman" w:cs="Times New Roman"/>
              </w:rPr>
            </w:pPr>
          </w:p>
          <w:p w:rsidR="00655975" w:rsidRDefault="00655975" w:rsidP="00F079E3">
            <w:pPr>
              <w:pStyle w:val="ConsPlusNormal"/>
              <w:rPr>
                <w:rFonts w:ascii="Times New Roman" w:hAnsi="Times New Roman" w:cs="Times New Roman"/>
              </w:rPr>
            </w:pPr>
          </w:p>
          <w:p w:rsidR="00655975" w:rsidRDefault="00655975" w:rsidP="00F079E3">
            <w:pPr>
              <w:pStyle w:val="ConsPlusNormal"/>
              <w:rPr>
                <w:rFonts w:ascii="Times New Roman" w:hAnsi="Times New Roman" w:cs="Times New Roman"/>
              </w:rPr>
            </w:pPr>
          </w:p>
          <w:p w:rsidR="00655975" w:rsidRDefault="00655975" w:rsidP="00F079E3">
            <w:pPr>
              <w:pStyle w:val="ConsPlusNormal"/>
              <w:rPr>
                <w:rFonts w:ascii="Times New Roman" w:hAnsi="Times New Roman" w:cs="Times New Roman"/>
              </w:rPr>
            </w:pPr>
          </w:p>
          <w:p w:rsidR="00655975" w:rsidRDefault="00655975" w:rsidP="00F079E3">
            <w:pPr>
              <w:pStyle w:val="ConsPlusNormal"/>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655975" w:rsidRDefault="00655975" w:rsidP="00F079E3">
            <w:r>
              <w:t>235</w:t>
            </w:r>
          </w:p>
          <w:p w:rsidR="00655975" w:rsidRDefault="00655975" w:rsidP="00F079E3"/>
          <w:p w:rsidR="00655975" w:rsidRDefault="00655975" w:rsidP="00F079E3"/>
          <w:p w:rsidR="00655975" w:rsidRDefault="00655975" w:rsidP="00F079E3"/>
          <w:p w:rsidR="00655975" w:rsidRDefault="00655975" w:rsidP="00F079E3"/>
          <w:p w:rsidR="00655975" w:rsidRDefault="00655975" w:rsidP="00F079E3"/>
        </w:tc>
        <w:tc>
          <w:tcPr>
            <w:tcW w:w="709" w:type="dxa"/>
            <w:tcBorders>
              <w:top w:val="single" w:sz="4" w:space="0" w:color="auto"/>
              <w:left w:val="single" w:sz="4" w:space="0" w:color="auto"/>
              <w:bottom w:val="single" w:sz="4" w:space="0" w:color="auto"/>
              <w:right w:val="single" w:sz="4" w:space="0" w:color="auto"/>
            </w:tcBorders>
          </w:tcPr>
          <w:p w:rsidR="00655975" w:rsidRDefault="00655975" w:rsidP="00F079E3">
            <w:r>
              <w:t>236</w:t>
            </w:r>
          </w:p>
          <w:p w:rsidR="00655975" w:rsidRDefault="00655975" w:rsidP="00F079E3"/>
          <w:p w:rsidR="00655975" w:rsidRDefault="00655975" w:rsidP="00F079E3"/>
          <w:p w:rsidR="00655975" w:rsidRDefault="00655975" w:rsidP="00F079E3"/>
          <w:p w:rsidR="00655975" w:rsidRDefault="00655975" w:rsidP="00F079E3"/>
          <w:p w:rsidR="00655975" w:rsidRDefault="00655975" w:rsidP="00F079E3"/>
        </w:tc>
        <w:tc>
          <w:tcPr>
            <w:tcW w:w="709" w:type="dxa"/>
            <w:tcBorders>
              <w:top w:val="single" w:sz="4" w:space="0" w:color="auto"/>
              <w:left w:val="single" w:sz="4" w:space="0" w:color="auto"/>
              <w:bottom w:val="single" w:sz="4" w:space="0" w:color="auto"/>
              <w:right w:val="single" w:sz="4" w:space="0" w:color="auto"/>
            </w:tcBorders>
          </w:tcPr>
          <w:p w:rsidR="00655975" w:rsidRDefault="00655975" w:rsidP="00F079E3">
            <w:r>
              <w:t>280</w:t>
            </w:r>
          </w:p>
          <w:p w:rsidR="00655975" w:rsidRDefault="00655975" w:rsidP="00F079E3"/>
          <w:p w:rsidR="00655975" w:rsidRDefault="00655975" w:rsidP="00F079E3"/>
          <w:p w:rsidR="00655975" w:rsidRDefault="00655975" w:rsidP="00F079E3"/>
          <w:p w:rsidR="00655975" w:rsidRDefault="00655975" w:rsidP="00F079E3"/>
          <w:p w:rsidR="00655975" w:rsidRDefault="00655975" w:rsidP="00F079E3"/>
        </w:tc>
        <w:tc>
          <w:tcPr>
            <w:tcW w:w="709" w:type="dxa"/>
            <w:tcBorders>
              <w:top w:val="single" w:sz="4" w:space="0" w:color="auto"/>
              <w:left w:val="single" w:sz="4" w:space="0" w:color="auto"/>
              <w:bottom w:val="single" w:sz="4" w:space="0" w:color="auto"/>
              <w:right w:val="single" w:sz="4" w:space="0" w:color="auto"/>
            </w:tcBorders>
          </w:tcPr>
          <w:p w:rsidR="00655975" w:rsidRDefault="00655975" w:rsidP="00F079E3">
            <w:r>
              <w:t>282</w:t>
            </w:r>
          </w:p>
          <w:p w:rsidR="00655975" w:rsidRDefault="00655975" w:rsidP="00F079E3"/>
          <w:p w:rsidR="00655975" w:rsidRDefault="00655975" w:rsidP="00F079E3"/>
          <w:p w:rsidR="00655975" w:rsidRDefault="00655975" w:rsidP="00F079E3"/>
          <w:p w:rsidR="00655975" w:rsidRDefault="00655975" w:rsidP="00F079E3"/>
          <w:p w:rsidR="00655975" w:rsidRDefault="00655975" w:rsidP="00F079E3"/>
        </w:tc>
        <w:tc>
          <w:tcPr>
            <w:tcW w:w="708" w:type="dxa"/>
            <w:tcBorders>
              <w:top w:val="single" w:sz="4" w:space="0" w:color="auto"/>
              <w:left w:val="single" w:sz="4" w:space="0" w:color="auto"/>
              <w:bottom w:val="single" w:sz="4" w:space="0" w:color="auto"/>
              <w:right w:val="single" w:sz="4" w:space="0" w:color="auto"/>
            </w:tcBorders>
          </w:tcPr>
          <w:p w:rsidR="00655975" w:rsidRDefault="00655975" w:rsidP="00F079E3">
            <w:r>
              <w:t>284</w:t>
            </w:r>
          </w:p>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tc>
        <w:tc>
          <w:tcPr>
            <w:tcW w:w="851" w:type="dxa"/>
            <w:tcBorders>
              <w:top w:val="single" w:sz="4" w:space="0" w:color="auto"/>
              <w:left w:val="single" w:sz="4" w:space="0" w:color="auto"/>
              <w:bottom w:val="single" w:sz="4" w:space="0" w:color="auto"/>
              <w:right w:val="single" w:sz="4" w:space="0" w:color="auto"/>
            </w:tcBorders>
          </w:tcPr>
          <w:p w:rsidR="00655975" w:rsidRDefault="00655975" w:rsidP="00F079E3">
            <w:r>
              <w:t>284</w:t>
            </w:r>
          </w:p>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tc>
        <w:tc>
          <w:tcPr>
            <w:tcW w:w="850" w:type="dxa"/>
            <w:tcBorders>
              <w:top w:val="single" w:sz="4" w:space="0" w:color="auto"/>
              <w:left w:val="single" w:sz="4" w:space="0" w:color="auto"/>
              <w:bottom w:val="single" w:sz="4" w:space="0" w:color="auto"/>
              <w:right w:val="single" w:sz="4" w:space="0" w:color="auto"/>
            </w:tcBorders>
            <w:hideMark/>
          </w:tcPr>
          <w:p w:rsidR="00655975" w:rsidRDefault="00655975" w:rsidP="00F079E3">
            <w:r>
              <w:t>472,3</w:t>
            </w:r>
          </w:p>
        </w:tc>
        <w:tc>
          <w:tcPr>
            <w:tcW w:w="709" w:type="dxa"/>
            <w:tcBorders>
              <w:top w:val="single" w:sz="4" w:space="0" w:color="auto"/>
              <w:left w:val="single" w:sz="4" w:space="0" w:color="auto"/>
              <w:bottom w:val="single" w:sz="4" w:space="0" w:color="auto"/>
              <w:right w:val="single" w:sz="4" w:space="0" w:color="auto"/>
            </w:tcBorders>
            <w:hideMark/>
          </w:tcPr>
          <w:p w:rsidR="00655975" w:rsidRDefault="00655975" w:rsidP="00F079E3">
            <w:r>
              <w:t>653,6</w:t>
            </w:r>
          </w:p>
        </w:tc>
        <w:tc>
          <w:tcPr>
            <w:tcW w:w="709" w:type="dxa"/>
            <w:tcBorders>
              <w:top w:val="single" w:sz="4" w:space="0" w:color="auto"/>
              <w:left w:val="single" w:sz="4" w:space="0" w:color="auto"/>
              <w:bottom w:val="single" w:sz="4" w:space="0" w:color="auto"/>
              <w:right w:val="single" w:sz="4" w:space="0" w:color="auto"/>
            </w:tcBorders>
            <w:hideMark/>
          </w:tcPr>
          <w:p w:rsidR="00655975" w:rsidRDefault="00655975" w:rsidP="00F079E3">
            <w:r>
              <w:t>760,8</w:t>
            </w:r>
          </w:p>
        </w:tc>
        <w:tc>
          <w:tcPr>
            <w:tcW w:w="709" w:type="dxa"/>
            <w:tcBorders>
              <w:top w:val="single" w:sz="4" w:space="0" w:color="auto"/>
              <w:left w:val="single" w:sz="4" w:space="0" w:color="auto"/>
              <w:bottom w:val="single" w:sz="4" w:space="0" w:color="auto"/>
              <w:right w:val="single" w:sz="4" w:space="0" w:color="auto"/>
            </w:tcBorders>
            <w:hideMark/>
          </w:tcPr>
          <w:p w:rsidR="00655975" w:rsidRDefault="00655975" w:rsidP="00F079E3">
            <w:r>
              <w:t>809,7</w:t>
            </w:r>
          </w:p>
        </w:tc>
        <w:tc>
          <w:tcPr>
            <w:tcW w:w="708" w:type="dxa"/>
            <w:tcBorders>
              <w:top w:val="single" w:sz="4" w:space="0" w:color="auto"/>
              <w:left w:val="single" w:sz="4" w:space="0" w:color="auto"/>
              <w:bottom w:val="single" w:sz="4" w:space="0" w:color="auto"/>
              <w:right w:val="single" w:sz="4" w:space="0" w:color="auto"/>
            </w:tcBorders>
          </w:tcPr>
          <w:p w:rsidR="00655975" w:rsidRDefault="00655975" w:rsidP="00F079E3">
            <w:r>
              <w:t>547,9</w:t>
            </w:r>
          </w:p>
        </w:tc>
        <w:tc>
          <w:tcPr>
            <w:tcW w:w="709" w:type="dxa"/>
            <w:tcBorders>
              <w:top w:val="single" w:sz="4" w:space="0" w:color="auto"/>
              <w:left w:val="single" w:sz="4" w:space="0" w:color="auto"/>
              <w:bottom w:val="single" w:sz="4" w:space="0" w:color="auto"/>
              <w:right w:val="single" w:sz="4" w:space="0" w:color="auto"/>
            </w:tcBorders>
          </w:tcPr>
          <w:p w:rsidR="00655975" w:rsidRDefault="00655975" w:rsidP="00F079E3">
            <w:r>
              <w:t>540,2</w:t>
            </w:r>
          </w:p>
        </w:tc>
      </w:tr>
      <w:tr w:rsidR="00655975" w:rsidRPr="00E03FCD" w:rsidTr="00F079E3">
        <w:trPr>
          <w:trHeight w:val="3521"/>
        </w:trPr>
        <w:tc>
          <w:tcPr>
            <w:tcW w:w="609" w:type="dxa"/>
            <w:tcBorders>
              <w:top w:val="single" w:sz="4" w:space="0" w:color="auto"/>
              <w:left w:val="single" w:sz="4" w:space="0" w:color="auto"/>
              <w:bottom w:val="single" w:sz="4" w:space="0" w:color="auto"/>
              <w:right w:val="single" w:sz="4" w:space="0" w:color="auto"/>
            </w:tcBorders>
            <w:hideMark/>
          </w:tcPr>
          <w:p w:rsidR="00655975" w:rsidRPr="00E03FCD" w:rsidRDefault="00655975" w:rsidP="00F079E3">
            <w:pPr>
              <w:pStyle w:val="ConsPlusNormal"/>
              <w:jc w:val="center"/>
              <w:rPr>
                <w:rFonts w:ascii="Times New Roman" w:hAnsi="Times New Roman" w:cs="Times New Roman"/>
              </w:rPr>
            </w:pPr>
            <w:r w:rsidRPr="00E03FCD">
              <w:rPr>
                <w:rFonts w:ascii="Times New Roman" w:hAnsi="Times New Roman" w:cs="Times New Roman"/>
              </w:rPr>
              <w:lastRenderedPageBreak/>
              <w:t>6</w:t>
            </w:r>
          </w:p>
        </w:tc>
        <w:tc>
          <w:tcPr>
            <w:tcW w:w="3327"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655975" w:rsidRPr="00E03FCD" w:rsidRDefault="00655975" w:rsidP="00F079E3">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jc w:val="center"/>
              <w:rPr>
                <w:rFonts w:ascii="Times New Roman" w:hAnsi="Times New Roman" w:cs="Times New Roman"/>
              </w:rPr>
            </w:pPr>
            <w:r w:rsidRPr="00E03FCD">
              <w:rPr>
                <w:rFonts w:ascii="Times New Roman" w:hAnsi="Times New Roman" w:cs="Times New Roman"/>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Ед.</w:t>
            </w:r>
          </w:p>
        </w:tc>
        <w:tc>
          <w:tcPr>
            <w:tcW w:w="708"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3146</w:t>
            </w:r>
          </w:p>
          <w:p w:rsidR="00655975" w:rsidRPr="00E03FCD" w:rsidRDefault="00655975" w:rsidP="00F079E3"/>
        </w:tc>
        <w:tc>
          <w:tcPr>
            <w:tcW w:w="709"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3369</w:t>
            </w:r>
          </w:p>
          <w:p w:rsidR="00655975" w:rsidRPr="00E03FCD" w:rsidRDefault="00655975" w:rsidP="00F079E3"/>
        </w:tc>
        <w:tc>
          <w:tcPr>
            <w:tcW w:w="709"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3272</w:t>
            </w:r>
          </w:p>
          <w:p w:rsidR="00655975" w:rsidRPr="00E03FCD" w:rsidRDefault="00655975" w:rsidP="00F079E3"/>
        </w:tc>
        <w:tc>
          <w:tcPr>
            <w:tcW w:w="709"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3337</w:t>
            </w:r>
          </w:p>
          <w:p w:rsidR="00655975" w:rsidRPr="00E03FCD" w:rsidRDefault="00655975" w:rsidP="00F079E3"/>
        </w:tc>
        <w:tc>
          <w:tcPr>
            <w:tcW w:w="708"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3403</w:t>
            </w:r>
          </w:p>
          <w:p w:rsidR="00655975" w:rsidRPr="00E03FCD" w:rsidRDefault="00655975" w:rsidP="00F079E3"/>
        </w:tc>
        <w:tc>
          <w:tcPr>
            <w:tcW w:w="851"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3403</w:t>
            </w:r>
          </w:p>
          <w:p w:rsidR="00655975" w:rsidRPr="00E03FCD" w:rsidRDefault="00655975" w:rsidP="00F079E3"/>
        </w:tc>
        <w:tc>
          <w:tcPr>
            <w:tcW w:w="850" w:type="dxa"/>
            <w:tcBorders>
              <w:top w:val="single" w:sz="4" w:space="0" w:color="auto"/>
              <w:left w:val="single" w:sz="4" w:space="0" w:color="auto"/>
              <w:bottom w:val="single" w:sz="4" w:space="0" w:color="auto"/>
              <w:right w:val="single" w:sz="4" w:space="0" w:color="auto"/>
            </w:tcBorders>
            <w:hideMark/>
          </w:tcPr>
          <w:p w:rsidR="00655975" w:rsidRPr="00E03FCD" w:rsidRDefault="00655975" w:rsidP="00F079E3"/>
        </w:tc>
        <w:tc>
          <w:tcPr>
            <w:tcW w:w="709" w:type="dxa"/>
            <w:tcBorders>
              <w:top w:val="single" w:sz="4" w:space="0" w:color="auto"/>
              <w:left w:val="single" w:sz="4" w:space="0" w:color="auto"/>
              <w:bottom w:val="single" w:sz="4" w:space="0" w:color="auto"/>
              <w:right w:val="single" w:sz="4" w:space="0" w:color="auto"/>
            </w:tcBorders>
            <w:hideMark/>
          </w:tcPr>
          <w:p w:rsidR="00655975" w:rsidRPr="00E03FCD" w:rsidRDefault="00655975" w:rsidP="00F079E3"/>
        </w:tc>
        <w:tc>
          <w:tcPr>
            <w:tcW w:w="709" w:type="dxa"/>
            <w:tcBorders>
              <w:top w:val="single" w:sz="4" w:space="0" w:color="auto"/>
              <w:left w:val="single" w:sz="4" w:space="0" w:color="auto"/>
              <w:bottom w:val="single" w:sz="4" w:space="0" w:color="auto"/>
              <w:right w:val="single" w:sz="4" w:space="0" w:color="auto"/>
            </w:tcBorders>
            <w:hideMark/>
          </w:tcPr>
          <w:p w:rsidR="00655975" w:rsidRPr="00E03FCD" w:rsidRDefault="00655975" w:rsidP="00F079E3"/>
        </w:tc>
        <w:tc>
          <w:tcPr>
            <w:tcW w:w="709" w:type="dxa"/>
            <w:tcBorders>
              <w:top w:val="single" w:sz="4" w:space="0" w:color="auto"/>
              <w:left w:val="single" w:sz="4" w:space="0" w:color="auto"/>
              <w:bottom w:val="single" w:sz="4" w:space="0" w:color="auto"/>
              <w:right w:val="single" w:sz="4" w:space="0" w:color="auto"/>
            </w:tcBorders>
            <w:hideMark/>
          </w:tcPr>
          <w:p w:rsidR="00655975" w:rsidRPr="00E03FCD" w:rsidRDefault="00655975" w:rsidP="00F079E3"/>
        </w:tc>
        <w:tc>
          <w:tcPr>
            <w:tcW w:w="708" w:type="dxa"/>
            <w:tcBorders>
              <w:top w:val="single" w:sz="4" w:space="0" w:color="auto"/>
              <w:left w:val="single" w:sz="4" w:space="0" w:color="auto"/>
              <w:bottom w:val="single" w:sz="4" w:space="0" w:color="auto"/>
              <w:right w:val="single" w:sz="4" w:space="0" w:color="auto"/>
            </w:tcBorders>
          </w:tcPr>
          <w:p w:rsidR="00655975" w:rsidRPr="00E03FCD" w:rsidRDefault="00655975" w:rsidP="00F079E3"/>
        </w:tc>
        <w:tc>
          <w:tcPr>
            <w:tcW w:w="709" w:type="dxa"/>
            <w:tcBorders>
              <w:top w:val="single" w:sz="4" w:space="0" w:color="auto"/>
              <w:left w:val="single" w:sz="4" w:space="0" w:color="auto"/>
              <w:bottom w:val="single" w:sz="4" w:space="0" w:color="auto"/>
              <w:right w:val="single" w:sz="4" w:space="0" w:color="auto"/>
            </w:tcBorders>
          </w:tcPr>
          <w:p w:rsidR="00655975" w:rsidRPr="00E03FCD" w:rsidRDefault="00655975" w:rsidP="00F079E3"/>
        </w:tc>
      </w:tr>
    </w:tbl>
    <w:p w:rsidR="00655975" w:rsidRPr="00D25D80" w:rsidRDefault="00655975" w:rsidP="00655975">
      <w:r>
        <w:t xml:space="preserve"> </w:t>
      </w: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5D1639" w:rsidRDefault="00655975" w:rsidP="00655975">
      <w:pPr>
        <w:pStyle w:val="ConsPlusNormal"/>
        <w:jc w:val="right"/>
        <w:rPr>
          <w:rFonts w:ascii="Times New Roman" w:hAnsi="Times New Roman" w:cs="Times New Roman"/>
        </w:rPr>
      </w:pPr>
      <w:r w:rsidRPr="005D1639">
        <w:rPr>
          <w:rFonts w:ascii="Times New Roman" w:hAnsi="Times New Roman" w:cs="Times New Roman"/>
        </w:rPr>
        <w:t xml:space="preserve">Приложение № </w:t>
      </w:r>
      <w:r>
        <w:rPr>
          <w:rFonts w:ascii="Times New Roman" w:hAnsi="Times New Roman" w:cs="Times New Roman"/>
        </w:rPr>
        <w:t>3.2</w:t>
      </w:r>
    </w:p>
    <w:p w:rsidR="00655975" w:rsidRPr="005D1639" w:rsidRDefault="00655975" w:rsidP="00655975">
      <w:pPr>
        <w:ind w:firstLine="567"/>
        <w:jc w:val="right"/>
        <w:rPr>
          <w:color w:val="000000"/>
        </w:rPr>
      </w:pPr>
      <w:r w:rsidRPr="005D1639">
        <w:t>к муниципальной программе</w:t>
      </w:r>
      <w:r w:rsidRPr="005D1639">
        <w:rPr>
          <w:color w:val="000000"/>
        </w:rPr>
        <w:t xml:space="preserve"> Елизаветинского сельсовета </w:t>
      </w:r>
    </w:p>
    <w:p w:rsidR="00655975" w:rsidRPr="005D1639" w:rsidRDefault="00655975" w:rsidP="00655975">
      <w:pPr>
        <w:ind w:firstLine="567"/>
        <w:jc w:val="right"/>
        <w:rPr>
          <w:color w:val="000000"/>
        </w:rPr>
      </w:pPr>
      <w:r w:rsidRPr="005D1639">
        <w:rPr>
          <w:color w:val="000000"/>
        </w:rPr>
        <w:t>«Развитие Елизаветинского сельсовета Мокшанского района</w:t>
      </w:r>
    </w:p>
    <w:p w:rsidR="00655975" w:rsidRPr="005D1639" w:rsidRDefault="00655975" w:rsidP="00655975">
      <w:pPr>
        <w:ind w:firstLine="567"/>
        <w:jc w:val="right"/>
        <w:rPr>
          <w:color w:val="000000"/>
        </w:rPr>
      </w:pPr>
      <w:r w:rsidRPr="005D1639">
        <w:rPr>
          <w:color w:val="000000"/>
        </w:rPr>
        <w:t>Пензенской области на 2014 - 20</w:t>
      </w:r>
      <w:r>
        <w:rPr>
          <w:color w:val="000000"/>
        </w:rPr>
        <w:t>30</w:t>
      </w:r>
      <w:r w:rsidRPr="005D1639">
        <w:rPr>
          <w:color w:val="000000"/>
        </w:rPr>
        <w:t xml:space="preserve"> годы»</w:t>
      </w:r>
    </w:p>
    <w:p w:rsidR="00655975" w:rsidRDefault="00655975" w:rsidP="00655975">
      <w:pPr>
        <w:pStyle w:val="ConsPlusNormal"/>
        <w:jc w:val="center"/>
        <w:rPr>
          <w:rFonts w:ascii="Times New Roman" w:hAnsi="Times New Roman" w:cs="Times New Roman"/>
        </w:rPr>
      </w:pP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ПРОГНОЗ</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сводных показателей муниципальных заданий на оказание</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муниципальных услуг (выполнение работ) муниципальными</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учреждениями Елизаветинского сельсовета Мокшанского района Пензенской области по муниципальной программе</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Елизаветинского сельсовета Мокшанского района Пензенской области</w:t>
      </w:r>
    </w:p>
    <w:p w:rsidR="00655975" w:rsidRDefault="00655975" w:rsidP="00655975">
      <w:pPr>
        <w:pStyle w:val="ConsPlusNormal"/>
        <w:jc w:val="center"/>
        <w:rPr>
          <w:rFonts w:ascii="Times New Roman" w:hAnsi="Times New Roman" w:cs="Times New Roman"/>
          <w:b/>
          <w:bCs/>
        </w:rPr>
      </w:pPr>
      <w:r w:rsidRPr="00E56C82">
        <w:rPr>
          <w:rFonts w:ascii="Times New Roman" w:hAnsi="Times New Roman" w:cs="Times New Roman"/>
          <w:b/>
          <w:bCs/>
        </w:rPr>
        <w:t>«Развитие Елизаветинского сельсовета Мокшанского района Пензенской области на 2014 - 20</w:t>
      </w:r>
      <w:r>
        <w:rPr>
          <w:rFonts w:ascii="Times New Roman" w:hAnsi="Times New Roman" w:cs="Times New Roman"/>
          <w:b/>
          <w:bCs/>
        </w:rPr>
        <w:t>30</w:t>
      </w:r>
      <w:r w:rsidRPr="00E56C82">
        <w:rPr>
          <w:rFonts w:ascii="Times New Roman" w:hAnsi="Times New Roman" w:cs="Times New Roman"/>
          <w:b/>
          <w:bCs/>
        </w:rPr>
        <w:t xml:space="preserve"> годы»</w:t>
      </w:r>
    </w:p>
    <w:p w:rsidR="00655975" w:rsidRPr="00E56C82" w:rsidRDefault="00655975" w:rsidP="00655975">
      <w:pPr>
        <w:pStyle w:val="ConsPlusNormal"/>
        <w:jc w:val="center"/>
        <w:rPr>
          <w:rFonts w:ascii="Times New Roman" w:hAnsi="Times New Roman" w:cs="Times New Roman"/>
          <w:b/>
          <w:bCs/>
        </w:rPr>
      </w:pPr>
      <w:r w:rsidRPr="00E56C82">
        <w:rPr>
          <w:rFonts w:ascii="Times New Roman" w:hAnsi="Times New Roman" w:cs="Times New Roman"/>
          <w:b/>
          <w:bCs/>
        </w:rPr>
        <w:t xml:space="preserve"> на 2022 - 202</w:t>
      </w:r>
      <w:r>
        <w:rPr>
          <w:rFonts w:ascii="Times New Roman" w:hAnsi="Times New Roman" w:cs="Times New Roman"/>
          <w:b/>
          <w:bCs/>
        </w:rPr>
        <w:t>5</w:t>
      </w:r>
      <w:r w:rsidRPr="00E56C82">
        <w:rPr>
          <w:rFonts w:ascii="Times New Roman" w:hAnsi="Times New Roman" w:cs="Times New Roman"/>
          <w:b/>
          <w:bCs/>
        </w:rPr>
        <w:t xml:space="preserve"> годы</w:t>
      </w:r>
    </w:p>
    <w:p w:rsidR="00655975" w:rsidRDefault="00655975" w:rsidP="00655975">
      <w:pPr>
        <w:pStyle w:val="ConsPlusNormal"/>
        <w:jc w:val="center"/>
        <w:rPr>
          <w:rFonts w:ascii="Times New Roman" w:hAnsi="Times New Roman" w:cs="Times New Roman"/>
        </w:rPr>
      </w:pPr>
    </w:p>
    <w:p w:rsidR="00655975" w:rsidRDefault="00655975" w:rsidP="00655975"/>
    <w:tbl>
      <w:tblPr>
        <w:tblStyle w:val="a6"/>
        <w:tblW w:w="15735" w:type="dxa"/>
        <w:tblInd w:w="-318" w:type="dxa"/>
        <w:tblLayout w:type="fixed"/>
        <w:tblLook w:val="04A0" w:firstRow="1" w:lastRow="0" w:firstColumn="1" w:lastColumn="0" w:noHBand="0" w:noVBand="1"/>
      </w:tblPr>
      <w:tblGrid>
        <w:gridCol w:w="927"/>
        <w:gridCol w:w="3327"/>
        <w:gridCol w:w="1701"/>
        <w:gridCol w:w="1134"/>
        <w:gridCol w:w="992"/>
        <w:gridCol w:w="1134"/>
        <w:gridCol w:w="1134"/>
        <w:gridCol w:w="1134"/>
        <w:gridCol w:w="1134"/>
        <w:gridCol w:w="992"/>
        <w:gridCol w:w="1134"/>
        <w:gridCol w:w="992"/>
      </w:tblGrid>
      <w:tr w:rsidR="00655975" w:rsidTr="00F079E3">
        <w:tc>
          <w:tcPr>
            <w:tcW w:w="5955" w:type="dxa"/>
            <w:gridSpan w:val="3"/>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9780" w:type="dxa"/>
            <w:gridSpan w:val="9"/>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Администрация Елизаветинского сельсовета Мокшанского района Пензенской области</w:t>
            </w:r>
          </w:p>
        </w:tc>
      </w:tr>
      <w:tr w:rsidR="00655975" w:rsidTr="00F079E3">
        <w:trPr>
          <w:trHeight w:val="40"/>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 п/п</w:t>
            </w:r>
          </w:p>
        </w:tc>
        <w:tc>
          <w:tcPr>
            <w:tcW w:w="33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Единица измерения объема муниципальной услуги</w:t>
            </w:r>
          </w:p>
        </w:tc>
        <w:tc>
          <w:tcPr>
            <w:tcW w:w="4394" w:type="dxa"/>
            <w:gridSpan w:val="4"/>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Объем муниципальной услуги</w:t>
            </w:r>
          </w:p>
        </w:tc>
        <w:tc>
          <w:tcPr>
            <w:tcW w:w="4252" w:type="dxa"/>
            <w:gridSpan w:val="4"/>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Расходы бюджета Елизаветинского сельсовета Мокшанского района Пензенской области на оказание муниципальной услуги (выполнение работы), тыс. рублей</w:t>
            </w:r>
          </w:p>
        </w:tc>
      </w:tr>
      <w:tr w:rsidR="00655975" w:rsidTr="00F079E3">
        <w:trPr>
          <w:trHeight w:val="40"/>
        </w:trPr>
        <w:tc>
          <w:tcPr>
            <w:tcW w:w="927"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3327"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655975" w:rsidRDefault="00655975" w:rsidP="00F079E3">
            <w:r>
              <w:t>2022</w:t>
            </w:r>
          </w:p>
        </w:tc>
        <w:tc>
          <w:tcPr>
            <w:tcW w:w="1134" w:type="dxa"/>
            <w:tcBorders>
              <w:top w:val="single" w:sz="4" w:space="0" w:color="auto"/>
              <w:left w:val="single" w:sz="4" w:space="0" w:color="auto"/>
              <w:bottom w:val="single" w:sz="4" w:space="0" w:color="auto"/>
              <w:right w:val="single" w:sz="4" w:space="0" w:color="auto"/>
            </w:tcBorders>
            <w:hideMark/>
          </w:tcPr>
          <w:p w:rsidR="00655975" w:rsidRDefault="00655975" w:rsidP="00F079E3">
            <w:r>
              <w:t>2023</w:t>
            </w:r>
          </w:p>
        </w:tc>
        <w:tc>
          <w:tcPr>
            <w:tcW w:w="1134" w:type="dxa"/>
            <w:tcBorders>
              <w:top w:val="single" w:sz="4" w:space="0" w:color="auto"/>
              <w:left w:val="single" w:sz="4" w:space="0" w:color="auto"/>
              <w:bottom w:val="single" w:sz="4" w:space="0" w:color="auto"/>
              <w:right w:val="single" w:sz="4" w:space="0" w:color="auto"/>
            </w:tcBorders>
            <w:hideMark/>
          </w:tcPr>
          <w:p w:rsidR="00655975" w:rsidRDefault="00655975" w:rsidP="00F079E3">
            <w:r>
              <w:t>2024</w:t>
            </w:r>
          </w:p>
        </w:tc>
        <w:tc>
          <w:tcPr>
            <w:tcW w:w="1134" w:type="dxa"/>
            <w:tcBorders>
              <w:top w:val="single" w:sz="4" w:space="0" w:color="auto"/>
              <w:left w:val="single" w:sz="4" w:space="0" w:color="auto"/>
              <w:bottom w:val="single" w:sz="4" w:space="0" w:color="auto"/>
              <w:right w:val="single" w:sz="4" w:space="0" w:color="auto"/>
            </w:tcBorders>
            <w:hideMark/>
          </w:tcPr>
          <w:p w:rsidR="00655975" w:rsidRDefault="00655975" w:rsidP="00F079E3">
            <w:r>
              <w:t>2025</w:t>
            </w:r>
          </w:p>
        </w:tc>
        <w:tc>
          <w:tcPr>
            <w:tcW w:w="1134" w:type="dxa"/>
            <w:tcBorders>
              <w:top w:val="single" w:sz="4" w:space="0" w:color="auto"/>
              <w:left w:val="single" w:sz="4" w:space="0" w:color="auto"/>
              <w:bottom w:val="single" w:sz="4" w:space="0" w:color="auto"/>
              <w:right w:val="single" w:sz="4" w:space="0" w:color="auto"/>
            </w:tcBorders>
            <w:hideMark/>
          </w:tcPr>
          <w:p w:rsidR="00655975" w:rsidRDefault="00655975" w:rsidP="00F079E3">
            <w:r>
              <w:t>2022</w:t>
            </w:r>
          </w:p>
        </w:tc>
        <w:tc>
          <w:tcPr>
            <w:tcW w:w="992" w:type="dxa"/>
            <w:tcBorders>
              <w:top w:val="single" w:sz="4" w:space="0" w:color="auto"/>
              <w:left w:val="single" w:sz="4" w:space="0" w:color="auto"/>
              <w:bottom w:val="single" w:sz="4" w:space="0" w:color="auto"/>
              <w:right w:val="single" w:sz="4" w:space="0" w:color="auto"/>
            </w:tcBorders>
            <w:hideMark/>
          </w:tcPr>
          <w:p w:rsidR="00655975" w:rsidRDefault="00655975" w:rsidP="00F079E3">
            <w:r>
              <w:t>2023</w:t>
            </w:r>
          </w:p>
        </w:tc>
        <w:tc>
          <w:tcPr>
            <w:tcW w:w="1134" w:type="dxa"/>
            <w:tcBorders>
              <w:top w:val="single" w:sz="4" w:space="0" w:color="auto"/>
              <w:left w:val="single" w:sz="4" w:space="0" w:color="auto"/>
              <w:bottom w:val="single" w:sz="4" w:space="0" w:color="auto"/>
              <w:right w:val="single" w:sz="4" w:space="0" w:color="auto"/>
            </w:tcBorders>
            <w:hideMark/>
          </w:tcPr>
          <w:p w:rsidR="00655975" w:rsidRDefault="00655975" w:rsidP="00F079E3">
            <w:r>
              <w:t>2024</w:t>
            </w:r>
          </w:p>
        </w:tc>
        <w:tc>
          <w:tcPr>
            <w:tcW w:w="992" w:type="dxa"/>
            <w:tcBorders>
              <w:top w:val="single" w:sz="4" w:space="0" w:color="auto"/>
              <w:left w:val="single" w:sz="4" w:space="0" w:color="auto"/>
              <w:bottom w:val="single" w:sz="4" w:space="0" w:color="auto"/>
              <w:right w:val="single" w:sz="4" w:space="0" w:color="auto"/>
            </w:tcBorders>
            <w:hideMark/>
          </w:tcPr>
          <w:p w:rsidR="00655975" w:rsidRDefault="00655975" w:rsidP="00F079E3">
            <w:r>
              <w:t>2025</w:t>
            </w:r>
          </w:p>
        </w:tc>
      </w:tr>
      <w:tr w:rsidR="00655975" w:rsidTr="00F079E3">
        <w:trPr>
          <w:trHeight w:val="37"/>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lastRenderedPageBreak/>
              <w:t>1.</w:t>
            </w:r>
          </w:p>
        </w:tc>
        <w:tc>
          <w:tcPr>
            <w:tcW w:w="14808" w:type="dxa"/>
            <w:gridSpan w:val="11"/>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Подпрограмма 2 «Развитие культуры в Елизаветинском сельсовете»</w:t>
            </w:r>
          </w:p>
        </w:tc>
      </w:tr>
      <w:tr w:rsidR="00655975" w:rsidTr="00F079E3">
        <w:trPr>
          <w:trHeight w:val="37"/>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2.</w:t>
            </w:r>
          </w:p>
        </w:tc>
        <w:tc>
          <w:tcPr>
            <w:tcW w:w="14808" w:type="dxa"/>
            <w:gridSpan w:val="11"/>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Администрация Елизаветинского сельсовета Мокшанского района Пензенской области</w:t>
            </w:r>
          </w:p>
        </w:tc>
      </w:tr>
      <w:tr w:rsidR="00655975" w:rsidTr="00F079E3">
        <w:trPr>
          <w:trHeight w:val="37"/>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3.</w:t>
            </w:r>
          </w:p>
        </w:tc>
        <w:tc>
          <w:tcPr>
            <w:tcW w:w="14808" w:type="dxa"/>
            <w:gridSpan w:val="11"/>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Повышение качества и доступности услуг в сфере культуры и досуга</w:t>
            </w:r>
          </w:p>
        </w:tc>
      </w:tr>
      <w:tr w:rsidR="00655975" w:rsidTr="00F079E3">
        <w:trPr>
          <w:trHeight w:val="37"/>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4.</w:t>
            </w:r>
          </w:p>
        </w:tc>
        <w:tc>
          <w:tcPr>
            <w:tcW w:w="14808" w:type="dxa"/>
            <w:gridSpan w:val="11"/>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Расходы на обеспечение деятельности (оказание услуг) муниципальных учреждений (в части расходов домов культуры, клубов)</w:t>
            </w:r>
          </w:p>
        </w:tc>
      </w:tr>
      <w:tr w:rsidR="00655975" w:rsidRPr="00E03FCD" w:rsidTr="00F079E3">
        <w:trPr>
          <w:trHeight w:val="2109"/>
        </w:trPr>
        <w:tc>
          <w:tcPr>
            <w:tcW w:w="927" w:type="dxa"/>
            <w:tcBorders>
              <w:top w:val="single" w:sz="4" w:space="0" w:color="auto"/>
              <w:left w:val="single" w:sz="4" w:space="0" w:color="auto"/>
              <w:bottom w:val="single" w:sz="4" w:space="0" w:color="auto"/>
              <w:right w:val="single" w:sz="4" w:space="0" w:color="auto"/>
            </w:tcBorders>
            <w:hideMark/>
          </w:tcPr>
          <w:p w:rsidR="00655975" w:rsidRPr="00E03FCD" w:rsidRDefault="00655975" w:rsidP="00F079E3">
            <w:pPr>
              <w:pStyle w:val="ConsPlusNormal"/>
              <w:jc w:val="center"/>
              <w:rPr>
                <w:rFonts w:ascii="Times New Roman" w:hAnsi="Times New Roman" w:cs="Times New Roman"/>
              </w:rPr>
            </w:pPr>
            <w:r w:rsidRPr="00E03FCD">
              <w:rPr>
                <w:rFonts w:ascii="Times New Roman" w:hAnsi="Times New Roman" w:cs="Times New Roman"/>
              </w:rPr>
              <w:t>5.</w:t>
            </w:r>
          </w:p>
        </w:tc>
        <w:tc>
          <w:tcPr>
            <w:tcW w:w="3327"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jc w:val="center"/>
              <w:rPr>
                <w:rFonts w:ascii="Times New Roman" w:hAnsi="Times New Roman" w:cs="Times New Roman"/>
              </w:rPr>
            </w:pPr>
            <w:r w:rsidRPr="00E03FCD">
              <w:rPr>
                <w:rFonts w:ascii="Times New Roman" w:hAnsi="Times New Roman" w:cs="Times New Roman"/>
              </w:rPr>
              <w:t>- Кол-во проведенных мероприятий</w:t>
            </w:r>
          </w:p>
          <w:p w:rsidR="00655975" w:rsidRPr="00E03FCD" w:rsidRDefault="00655975" w:rsidP="00F079E3">
            <w:pPr>
              <w:pStyle w:val="ConsPlusNormal"/>
              <w:jc w:val="center"/>
              <w:rPr>
                <w:rFonts w:ascii="Times New Roman" w:hAnsi="Times New Roman" w:cs="Times New Roman"/>
              </w:rPr>
            </w:pPr>
          </w:p>
          <w:p w:rsidR="00655975" w:rsidRPr="00E03FCD" w:rsidRDefault="00655975" w:rsidP="00F079E3">
            <w:pPr>
              <w:pStyle w:val="ConsPlusNormal"/>
              <w:jc w:val="center"/>
              <w:rPr>
                <w:rFonts w:ascii="Times New Roman" w:hAnsi="Times New Roman" w:cs="Times New Roman"/>
              </w:rPr>
            </w:pPr>
          </w:p>
          <w:p w:rsidR="00655975" w:rsidRPr="00E03FCD" w:rsidRDefault="00655975" w:rsidP="00F079E3">
            <w:pPr>
              <w:pStyle w:val="ConsPlusNormal"/>
              <w:jc w:val="center"/>
              <w:rPr>
                <w:rFonts w:ascii="Times New Roman" w:hAnsi="Times New Roman" w:cs="Times New Roman"/>
              </w:rPr>
            </w:pPr>
          </w:p>
          <w:p w:rsidR="00655975" w:rsidRPr="00E03FCD" w:rsidRDefault="00655975" w:rsidP="00F079E3">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Ед.</w:t>
            </w: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284</w:t>
            </w:r>
          </w:p>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285</w:t>
            </w:r>
          </w:p>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285</w:t>
            </w:r>
          </w:p>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233</w:t>
            </w:r>
          </w:p>
          <w:p w:rsidR="00655975" w:rsidRPr="00E03FCD" w:rsidRDefault="00655975" w:rsidP="00F079E3"/>
        </w:tc>
        <w:tc>
          <w:tcPr>
            <w:tcW w:w="1134" w:type="dxa"/>
            <w:vMerge w:val="restart"/>
            <w:tcBorders>
              <w:top w:val="single" w:sz="4" w:space="0" w:color="auto"/>
              <w:left w:val="single" w:sz="4" w:space="0" w:color="auto"/>
              <w:right w:val="single" w:sz="4" w:space="0" w:color="auto"/>
            </w:tcBorders>
          </w:tcPr>
          <w:p w:rsidR="00655975" w:rsidRPr="00E03FCD" w:rsidRDefault="00655975" w:rsidP="00F079E3">
            <w:r>
              <w:t>577,3</w:t>
            </w:r>
          </w:p>
        </w:tc>
        <w:tc>
          <w:tcPr>
            <w:tcW w:w="992" w:type="dxa"/>
            <w:vMerge w:val="restart"/>
            <w:tcBorders>
              <w:top w:val="single" w:sz="4" w:space="0" w:color="auto"/>
              <w:left w:val="single" w:sz="4" w:space="0" w:color="auto"/>
              <w:right w:val="single" w:sz="4" w:space="0" w:color="auto"/>
            </w:tcBorders>
          </w:tcPr>
          <w:p w:rsidR="00655975" w:rsidRPr="00E03FCD" w:rsidRDefault="00655975" w:rsidP="00F079E3">
            <w:r>
              <w:t>605,2</w:t>
            </w:r>
          </w:p>
        </w:tc>
        <w:tc>
          <w:tcPr>
            <w:tcW w:w="1134" w:type="dxa"/>
            <w:vMerge w:val="restart"/>
            <w:tcBorders>
              <w:top w:val="single" w:sz="4" w:space="0" w:color="auto"/>
              <w:left w:val="single" w:sz="4" w:space="0" w:color="auto"/>
              <w:right w:val="single" w:sz="4" w:space="0" w:color="auto"/>
            </w:tcBorders>
          </w:tcPr>
          <w:p w:rsidR="00655975" w:rsidRPr="00E03FCD" w:rsidRDefault="00655975" w:rsidP="00F079E3">
            <w:r>
              <w:t>664,8</w:t>
            </w:r>
          </w:p>
        </w:tc>
        <w:tc>
          <w:tcPr>
            <w:tcW w:w="992" w:type="dxa"/>
            <w:vMerge w:val="restart"/>
            <w:tcBorders>
              <w:top w:val="single" w:sz="4" w:space="0" w:color="auto"/>
              <w:left w:val="single" w:sz="4" w:space="0" w:color="auto"/>
              <w:right w:val="single" w:sz="4" w:space="0" w:color="auto"/>
            </w:tcBorders>
          </w:tcPr>
          <w:p w:rsidR="00655975" w:rsidRPr="00E03FCD" w:rsidRDefault="00655975" w:rsidP="00F079E3">
            <w:r>
              <w:t>1929,8</w:t>
            </w:r>
          </w:p>
        </w:tc>
      </w:tr>
      <w:tr w:rsidR="00655975" w:rsidRPr="00E03FCD" w:rsidTr="00F079E3">
        <w:trPr>
          <w:trHeight w:val="1846"/>
        </w:trPr>
        <w:tc>
          <w:tcPr>
            <w:tcW w:w="927"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jc w:val="center"/>
              <w:rPr>
                <w:rFonts w:ascii="Times New Roman" w:hAnsi="Times New Roman" w:cs="Times New Roman"/>
              </w:rPr>
            </w:pPr>
            <w:r>
              <w:rPr>
                <w:rFonts w:ascii="Times New Roman" w:hAnsi="Times New Roman" w:cs="Times New Roman"/>
              </w:rPr>
              <w:t>6.</w:t>
            </w:r>
          </w:p>
        </w:tc>
        <w:tc>
          <w:tcPr>
            <w:tcW w:w="3327"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655975" w:rsidRPr="00E03FCD" w:rsidRDefault="00655975" w:rsidP="00F079E3">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jc w:val="center"/>
              <w:rPr>
                <w:rFonts w:ascii="Times New Roman" w:hAnsi="Times New Roman" w:cs="Times New Roman"/>
              </w:rPr>
            </w:pPr>
            <w:r w:rsidRPr="00E03FCD">
              <w:rPr>
                <w:rFonts w:ascii="Times New Roman" w:hAnsi="Times New Roman" w:cs="Times New Roman"/>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Ед.</w:t>
            </w:r>
          </w:p>
        </w:tc>
        <w:tc>
          <w:tcPr>
            <w:tcW w:w="992"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3403</w:t>
            </w:r>
          </w:p>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3400</w:t>
            </w:r>
          </w:p>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rsidRPr="00E03FCD">
              <w:t>3400</w:t>
            </w:r>
          </w:p>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11000</w:t>
            </w:r>
          </w:p>
        </w:tc>
        <w:tc>
          <w:tcPr>
            <w:tcW w:w="1134" w:type="dxa"/>
            <w:vMerge/>
            <w:tcBorders>
              <w:left w:val="single" w:sz="4" w:space="0" w:color="auto"/>
              <w:bottom w:val="single" w:sz="4" w:space="0" w:color="auto"/>
              <w:right w:val="single" w:sz="4" w:space="0" w:color="auto"/>
            </w:tcBorders>
          </w:tcPr>
          <w:p w:rsidR="00655975" w:rsidRPr="00E03FCD" w:rsidRDefault="00655975" w:rsidP="00F079E3"/>
        </w:tc>
        <w:tc>
          <w:tcPr>
            <w:tcW w:w="992" w:type="dxa"/>
            <w:vMerge/>
            <w:tcBorders>
              <w:left w:val="single" w:sz="4" w:space="0" w:color="auto"/>
              <w:bottom w:val="single" w:sz="4" w:space="0" w:color="auto"/>
              <w:right w:val="single" w:sz="4" w:space="0" w:color="auto"/>
            </w:tcBorders>
          </w:tcPr>
          <w:p w:rsidR="00655975" w:rsidRPr="00E03FCD" w:rsidRDefault="00655975" w:rsidP="00F079E3"/>
        </w:tc>
        <w:tc>
          <w:tcPr>
            <w:tcW w:w="1134" w:type="dxa"/>
            <w:vMerge/>
            <w:tcBorders>
              <w:left w:val="single" w:sz="4" w:space="0" w:color="auto"/>
              <w:bottom w:val="single" w:sz="4" w:space="0" w:color="auto"/>
              <w:right w:val="single" w:sz="4" w:space="0" w:color="auto"/>
            </w:tcBorders>
          </w:tcPr>
          <w:p w:rsidR="00655975" w:rsidRPr="00E03FCD" w:rsidRDefault="00655975" w:rsidP="00F079E3"/>
        </w:tc>
        <w:tc>
          <w:tcPr>
            <w:tcW w:w="992" w:type="dxa"/>
            <w:vMerge/>
            <w:tcBorders>
              <w:left w:val="single" w:sz="4" w:space="0" w:color="auto"/>
              <w:bottom w:val="single" w:sz="4" w:space="0" w:color="auto"/>
              <w:right w:val="single" w:sz="4" w:space="0" w:color="auto"/>
            </w:tcBorders>
          </w:tcPr>
          <w:p w:rsidR="00655975" w:rsidRPr="00E03FCD" w:rsidRDefault="00655975" w:rsidP="00F079E3"/>
        </w:tc>
      </w:tr>
    </w:tbl>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5D1639" w:rsidRDefault="00655975" w:rsidP="00655975">
      <w:pPr>
        <w:pStyle w:val="ConsPlusNormal"/>
        <w:jc w:val="right"/>
        <w:rPr>
          <w:rFonts w:ascii="Times New Roman" w:hAnsi="Times New Roman" w:cs="Times New Roman"/>
        </w:rPr>
      </w:pPr>
      <w:r w:rsidRPr="005D1639">
        <w:rPr>
          <w:rFonts w:ascii="Times New Roman" w:hAnsi="Times New Roman" w:cs="Times New Roman"/>
        </w:rPr>
        <w:t xml:space="preserve">Приложение № </w:t>
      </w:r>
      <w:r>
        <w:rPr>
          <w:rFonts w:ascii="Times New Roman" w:hAnsi="Times New Roman" w:cs="Times New Roman"/>
        </w:rPr>
        <w:t>3.3</w:t>
      </w:r>
    </w:p>
    <w:p w:rsidR="00655975" w:rsidRPr="005D1639" w:rsidRDefault="00655975" w:rsidP="00655975">
      <w:pPr>
        <w:ind w:firstLine="567"/>
        <w:jc w:val="right"/>
        <w:rPr>
          <w:color w:val="000000"/>
        </w:rPr>
      </w:pPr>
      <w:r w:rsidRPr="005D1639">
        <w:t>к муниципальной программе</w:t>
      </w:r>
      <w:r w:rsidRPr="005D1639">
        <w:rPr>
          <w:color w:val="000000"/>
        </w:rPr>
        <w:t xml:space="preserve"> Елизаветинского сельсовета </w:t>
      </w:r>
    </w:p>
    <w:p w:rsidR="00655975" w:rsidRPr="005D1639" w:rsidRDefault="00655975" w:rsidP="00655975">
      <w:pPr>
        <w:ind w:firstLine="567"/>
        <w:jc w:val="right"/>
        <w:rPr>
          <w:color w:val="000000"/>
        </w:rPr>
      </w:pPr>
      <w:r w:rsidRPr="005D1639">
        <w:rPr>
          <w:color w:val="000000"/>
        </w:rPr>
        <w:t>«Развитие Елизаветинского сельсовета Мокшанского района</w:t>
      </w:r>
    </w:p>
    <w:p w:rsidR="00655975" w:rsidRPr="005D1639" w:rsidRDefault="00655975" w:rsidP="00655975">
      <w:pPr>
        <w:ind w:firstLine="567"/>
        <w:jc w:val="right"/>
        <w:rPr>
          <w:color w:val="000000"/>
        </w:rPr>
      </w:pPr>
      <w:r w:rsidRPr="005D1639">
        <w:rPr>
          <w:color w:val="000000"/>
        </w:rPr>
        <w:t>Пензенской области на 2014 - 20</w:t>
      </w:r>
      <w:r>
        <w:rPr>
          <w:color w:val="000000"/>
        </w:rPr>
        <w:t>30</w:t>
      </w:r>
      <w:r w:rsidRPr="005D1639">
        <w:rPr>
          <w:color w:val="000000"/>
        </w:rPr>
        <w:t xml:space="preserve"> годы»</w:t>
      </w:r>
    </w:p>
    <w:p w:rsidR="00655975" w:rsidRDefault="00655975" w:rsidP="00655975">
      <w:pPr>
        <w:pStyle w:val="ConsPlusNormal"/>
        <w:jc w:val="center"/>
        <w:rPr>
          <w:rFonts w:ascii="Times New Roman" w:hAnsi="Times New Roman" w:cs="Times New Roman"/>
        </w:rPr>
      </w:pP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ПРОГНОЗ</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сводных показателей муниципальных заданий на оказание</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муниципальных услуг (выполнение работ) муниципальными</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учреждениями Елизаветинского сельсовета Мокшанского района Пензенской области по муниципальной программе</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Елизаветинского сельсовета Мокшанского района Пензенской области</w:t>
      </w:r>
    </w:p>
    <w:p w:rsidR="00655975" w:rsidRDefault="00655975" w:rsidP="00655975">
      <w:pPr>
        <w:pStyle w:val="ConsPlusNormal"/>
        <w:jc w:val="center"/>
        <w:rPr>
          <w:rFonts w:ascii="Times New Roman" w:hAnsi="Times New Roman" w:cs="Times New Roman"/>
          <w:b/>
          <w:bCs/>
        </w:rPr>
      </w:pPr>
      <w:r w:rsidRPr="00E56C82">
        <w:rPr>
          <w:rFonts w:ascii="Times New Roman" w:hAnsi="Times New Roman" w:cs="Times New Roman"/>
          <w:b/>
          <w:bCs/>
        </w:rPr>
        <w:t>«Развитие Елизаветинского сельсовета Мокшанского района Пензенской области на 2014 - 20</w:t>
      </w:r>
      <w:r>
        <w:rPr>
          <w:rFonts w:ascii="Times New Roman" w:hAnsi="Times New Roman" w:cs="Times New Roman"/>
          <w:b/>
          <w:bCs/>
        </w:rPr>
        <w:t>30</w:t>
      </w:r>
      <w:r w:rsidRPr="00E56C82">
        <w:rPr>
          <w:rFonts w:ascii="Times New Roman" w:hAnsi="Times New Roman" w:cs="Times New Roman"/>
          <w:b/>
          <w:bCs/>
        </w:rPr>
        <w:t xml:space="preserve"> годы» </w:t>
      </w:r>
    </w:p>
    <w:p w:rsidR="00655975" w:rsidRPr="00E56C82" w:rsidRDefault="00655975" w:rsidP="00655975">
      <w:pPr>
        <w:pStyle w:val="ConsPlusNormal"/>
        <w:jc w:val="center"/>
        <w:rPr>
          <w:rFonts w:ascii="Times New Roman" w:hAnsi="Times New Roman" w:cs="Times New Roman"/>
          <w:b/>
          <w:bCs/>
        </w:rPr>
      </w:pPr>
      <w:r w:rsidRPr="00E56C82">
        <w:rPr>
          <w:rFonts w:ascii="Times New Roman" w:hAnsi="Times New Roman" w:cs="Times New Roman"/>
          <w:b/>
          <w:bCs/>
        </w:rPr>
        <w:t>на 202</w:t>
      </w:r>
      <w:r>
        <w:rPr>
          <w:rFonts w:ascii="Times New Roman" w:hAnsi="Times New Roman" w:cs="Times New Roman"/>
          <w:b/>
          <w:bCs/>
        </w:rPr>
        <w:t>6</w:t>
      </w:r>
      <w:r w:rsidRPr="00E56C82">
        <w:rPr>
          <w:rFonts w:ascii="Times New Roman" w:hAnsi="Times New Roman" w:cs="Times New Roman"/>
          <w:b/>
          <w:bCs/>
        </w:rPr>
        <w:t xml:space="preserve"> - 20</w:t>
      </w:r>
      <w:r>
        <w:rPr>
          <w:rFonts w:ascii="Times New Roman" w:hAnsi="Times New Roman" w:cs="Times New Roman"/>
          <w:b/>
          <w:bCs/>
        </w:rPr>
        <w:t>30</w:t>
      </w:r>
      <w:r w:rsidRPr="00E56C82">
        <w:rPr>
          <w:rFonts w:ascii="Times New Roman" w:hAnsi="Times New Roman" w:cs="Times New Roman"/>
          <w:b/>
          <w:bCs/>
        </w:rPr>
        <w:t xml:space="preserve"> годы</w:t>
      </w:r>
    </w:p>
    <w:p w:rsidR="00655975" w:rsidRDefault="00655975" w:rsidP="00655975">
      <w:pPr>
        <w:pStyle w:val="ConsPlusNormal"/>
        <w:jc w:val="center"/>
        <w:rPr>
          <w:rFonts w:ascii="Times New Roman" w:hAnsi="Times New Roman" w:cs="Times New Roman"/>
        </w:rPr>
      </w:pPr>
    </w:p>
    <w:p w:rsidR="00655975" w:rsidRDefault="00655975" w:rsidP="00655975"/>
    <w:tbl>
      <w:tblPr>
        <w:tblStyle w:val="a6"/>
        <w:tblW w:w="15735" w:type="dxa"/>
        <w:tblInd w:w="-318" w:type="dxa"/>
        <w:tblLayout w:type="fixed"/>
        <w:tblLook w:val="04A0" w:firstRow="1" w:lastRow="0" w:firstColumn="1" w:lastColumn="0" w:noHBand="0" w:noVBand="1"/>
      </w:tblPr>
      <w:tblGrid>
        <w:gridCol w:w="927"/>
        <w:gridCol w:w="3327"/>
        <w:gridCol w:w="1701"/>
        <w:gridCol w:w="1134"/>
        <w:gridCol w:w="850"/>
        <w:gridCol w:w="851"/>
        <w:gridCol w:w="850"/>
        <w:gridCol w:w="851"/>
        <w:gridCol w:w="992"/>
        <w:gridCol w:w="992"/>
        <w:gridCol w:w="851"/>
        <w:gridCol w:w="850"/>
        <w:gridCol w:w="851"/>
        <w:gridCol w:w="708"/>
      </w:tblGrid>
      <w:tr w:rsidR="00655975" w:rsidTr="00F079E3">
        <w:tc>
          <w:tcPr>
            <w:tcW w:w="5955" w:type="dxa"/>
            <w:gridSpan w:val="3"/>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9780" w:type="dxa"/>
            <w:gridSpan w:val="11"/>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Администрация Елизаветинского сельсовета Мокшанского района Пензенской области</w:t>
            </w:r>
          </w:p>
        </w:tc>
      </w:tr>
      <w:tr w:rsidR="00655975" w:rsidTr="00F079E3">
        <w:trPr>
          <w:trHeight w:val="40"/>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 п/п</w:t>
            </w:r>
          </w:p>
        </w:tc>
        <w:tc>
          <w:tcPr>
            <w:tcW w:w="33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Единица измерения объема муниципальной услуги</w:t>
            </w:r>
          </w:p>
        </w:tc>
        <w:tc>
          <w:tcPr>
            <w:tcW w:w="4394" w:type="dxa"/>
            <w:gridSpan w:val="5"/>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Объем муниципальной услуги</w:t>
            </w:r>
          </w:p>
        </w:tc>
        <w:tc>
          <w:tcPr>
            <w:tcW w:w="4252" w:type="dxa"/>
            <w:gridSpan w:val="5"/>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Расходы бюджета Елизаветинского сельсовета Мокшанского района Пензенской области на оказание муниципальной услуги (выполнение работы), тыс. рублей</w:t>
            </w:r>
          </w:p>
        </w:tc>
      </w:tr>
      <w:tr w:rsidR="00655975" w:rsidTr="00F079E3">
        <w:trPr>
          <w:trHeight w:val="40"/>
        </w:trPr>
        <w:tc>
          <w:tcPr>
            <w:tcW w:w="927"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3327"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55975" w:rsidRDefault="00655975" w:rsidP="00F079E3">
            <w:pPr>
              <w:pStyle w:val="ConsPlusNormal"/>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655975" w:rsidRDefault="00655975" w:rsidP="00F079E3">
            <w:r>
              <w:t>2026</w:t>
            </w:r>
          </w:p>
        </w:tc>
        <w:tc>
          <w:tcPr>
            <w:tcW w:w="851" w:type="dxa"/>
            <w:tcBorders>
              <w:top w:val="single" w:sz="4" w:space="0" w:color="auto"/>
              <w:left w:val="single" w:sz="4" w:space="0" w:color="auto"/>
              <w:bottom w:val="single" w:sz="4" w:space="0" w:color="auto"/>
              <w:right w:val="single" w:sz="4" w:space="0" w:color="auto"/>
            </w:tcBorders>
            <w:hideMark/>
          </w:tcPr>
          <w:p w:rsidR="00655975" w:rsidRDefault="00655975" w:rsidP="00F079E3">
            <w:r>
              <w:t>2027</w:t>
            </w:r>
          </w:p>
        </w:tc>
        <w:tc>
          <w:tcPr>
            <w:tcW w:w="850" w:type="dxa"/>
            <w:tcBorders>
              <w:top w:val="single" w:sz="4" w:space="0" w:color="auto"/>
              <w:left w:val="single" w:sz="4" w:space="0" w:color="auto"/>
              <w:bottom w:val="single" w:sz="4" w:space="0" w:color="auto"/>
              <w:right w:val="single" w:sz="4" w:space="0" w:color="auto"/>
            </w:tcBorders>
            <w:hideMark/>
          </w:tcPr>
          <w:p w:rsidR="00655975" w:rsidRDefault="00655975" w:rsidP="00F079E3">
            <w:r>
              <w:t>2028</w:t>
            </w:r>
          </w:p>
        </w:tc>
        <w:tc>
          <w:tcPr>
            <w:tcW w:w="851" w:type="dxa"/>
            <w:tcBorders>
              <w:top w:val="single" w:sz="4" w:space="0" w:color="auto"/>
              <w:left w:val="single" w:sz="4" w:space="0" w:color="auto"/>
              <w:bottom w:val="single" w:sz="4" w:space="0" w:color="auto"/>
              <w:right w:val="single" w:sz="4" w:space="0" w:color="auto"/>
            </w:tcBorders>
            <w:hideMark/>
          </w:tcPr>
          <w:p w:rsidR="00655975" w:rsidRDefault="00655975" w:rsidP="00F079E3">
            <w:r>
              <w:t>2029</w:t>
            </w:r>
          </w:p>
        </w:tc>
        <w:tc>
          <w:tcPr>
            <w:tcW w:w="992" w:type="dxa"/>
            <w:tcBorders>
              <w:top w:val="single" w:sz="4" w:space="0" w:color="auto"/>
              <w:left w:val="single" w:sz="4" w:space="0" w:color="auto"/>
              <w:bottom w:val="single" w:sz="4" w:space="0" w:color="auto"/>
              <w:right w:val="single" w:sz="4" w:space="0" w:color="auto"/>
            </w:tcBorders>
          </w:tcPr>
          <w:p w:rsidR="00655975" w:rsidRDefault="00655975" w:rsidP="00F079E3">
            <w:r>
              <w:t>2030</w:t>
            </w:r>
          </w:p>
        </w:tc>
        <w:tc>
          <w:tcPr>
            <w:tcW w:w="992" w:type="dxa"/>
            <w:tcBorders>
              <w:top w:val="single" w:sz="4" w:space="0" w:color="auto"/>
              <w:left w:val="single" w:sz="4" w:space="0" w:color="auto"/>
              <w:bottom w:val="single" w:sz="4" w:space="0" w:color="auto"/>
              <w:right w:val="single" w:sz="4" w:space="0" w:color="auto"/>
            </w:tcBorders>
            <w:hideMark/>
          </w:tcPr>
          <w:p w:rsidR="00655975" w:rsidRDefault="00655975" w:rsidP="00F079E3">
            <w:r>
              <w:t>2026</w:t>
            </w:r>
          </w:p>
        </w:tc>
        <w:tc>
          <w:tcPr>
            <w:tcW w:w="851" w:type="dxa"/>
            <w:tcBorders>
              <w:top w:val="single" w:sz="4" w:space="0" w:color="auto"/>
              <w:left w:val="single" w:sz="4" w:space="0" w:color="auto"/>
              <w:bottom w:val="single" w:sz="4" w:space="0" w:color="auto"/>
              <w:right w:val="single" w:sz="4" w:space="0" w:color="auto"/>
            </w:tcBorders>
            <w:hideMark/>
          </w:tcPr>
          <w:p w:rsidR="00655975" w:rsidRDefault="00655975" w:rsidP="00F079E3">
            <w:r>
              <w:t>2027</w:t>
            </w:r>
          </w:p>
        </w:tc>
        <w:tc>
          <w:tcPr>
            <w:tcW w:w="850" w:type="dxa"/>
            <w:tcBorders>
              <w:top w:val="single" w:sz="4" w:space="0" w:color="auto"/>
              <w:left w:val="single" w:sz="4" w:space="0" w:color="auto"/>
              <w:bottom w:val="single" w:sz="4" w:space="0" w:color="auto"/>
              <w:right w:val="single" w:sz="4" w:space="0" w:color="auto"/>
            </w:tcBorders>
            <w:hideMark/>
          </w:tcPr>
          <w:p w:rsidR="00655975" w:rsidRDefault="00655975" w:rsidP="00F079E3">
            <w:r>
              <w:t>2028</w:t>
            </w:r>
          </w:p>
        </w:tc>
        <w:tc>
          <w:tcPr>
            <w:tcW w:w="851" w:type="dxa"/>
            <w:tcBorders>
              <w:top w:val="single" w:sz="4" w:space="0" w:color="auto"/>
              <w:left w:val="single" w:sz="4" w:space="0" w:color="auto"/>
              <w:bottom w:val="single" w:sz="4" w:space="0" w:color="auto"/>
              <w:right w:val="single" w:sz="4" w:space="0" w:color="auto"/>
            </w:tcBorders>
            <w:hideMark/>
          </w:tcPr>
          <w:p w:rsidR="00655975" w:rsidRDefault="00655975" w:rsidP="00F079E3">
            <w:r>
              <w:t>2029</w:t>
            </w:r>
          </w:p>
        </w:tc>
        <w:tc>
          <w:tcPr>
            <w:tcW w:w="708" w:type="dxa"/>
            <w:tcBorders>
              <w:top w:val="single" w:sz="4" w:space="0" w:color="auto"/>
              <w:left w:val="single" w:sz="4" w:space="0" w:color="auto"/>
              <w:bottom w:val="single" w:sz="4" w:space="0" w:color="auto"/>
              <w:right w:val="single" w:sz="4" w:space="0" w:color="auto"/>
            </w:tcBorders>
          </w:tcPr>
          <w:p w:rsidR="00655975" w:rsidRDefault="00655975" w:rsidP="00F079E3">
            <w:r>
              <w:t>2030</w:t>
            </w:r>
          </w:p>
        </w:tc>
      </w:tr>
      <w:tr w:rsidR="00655975" w:rsidTr="00F079E3">
        <w:trPr>
          <w:trHeight w:val="37"/>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1.</w:t>
            </w:r>
          </w:p>
        </w:tc>
        <w:tc>
          <w:tcPr>
            <w:tcW w:w="14808" w:type="dxa"/>
            <w:gridSpan w:val="13"/>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Подпрограмма 2 «Развитие культуры в Елизаветинском сельсовете»</w:t>
            </w:r>
          </w:p>
        </w:tc>
      </w:tr>
      <w:tr w:rsidR="00655975" w:rsidTr="00F079E3">
        <w:trPr>
          <w:trHeight w:val="37"/>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2.</w:t>
            </w:r>
          </w:p>
        </w:tc>
        <w:tc>
          <w:tcPr>
            <w:tcW w:w="14808" w:type="dxa"/>
            <w:gridSpan w:val="13"/>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Администрация Елизаветинского сельсовета Мокшанского района Пензенской области</w:t>
            </w:r>
          </w:p>
        </w:tc>
      </w:tr>
      <w:tr w:rsidR="00655975" w:rsidTr="00F079E3">
        <w:trPr>
          <w:trHeight w:val="37"/>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3.</w:t>
            </w:r>
          </w:p>
        </w:tc>
        <w:tc>
          <w:tcPr>
            <w:tcW w:w="14808" w:type="dxa"/>
            <w:gridSpan w:val="13"/>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Повышение качества и доступности услуг в сфере культуры и досуга</w:t>
            </w:r>
          </w:p>
        </w:tc>
      </w:tr>
      <w:tr w:rsidR="00655975" w:rsidTr="00F079E3">
        <w:trPr>
          <w:trHeight w:val="37"/>
        </w:trPr>
        <w:tc>
          <w:tcPr>
            <w:tcW w:w="927" w:type="dxa"/>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4.</w:t>
            </w:r>
          </w:p>
        </w:tc>
        <w:tc>
          <w:tcPr>
            <w:tcW w:w="14808" w:type="dxa"/>
            <w:gridSpan w:val="13"/>
            <w:tcBorders>
              <w:top w:val="single" w:sz="4" w:space="0" w:color="auto"/>
              <w:left w:val="single" w:sz="4" w:space="0" w:color="auto"/>
              <w:bottom w:val="single" w:sz="4" w:space="0" w:color="auto"/>
              <w:right w:val="single" w:sz="4" w:space="0" w:color="auto"/>
            </w:tcBorders>
            <w:hideMark/>
          </w:tcPr>
          <w:p w:rsidR="00655975" w:rsidRDefault="00655975" w:rsidP="00F079E3">
            <w:pPr>
              <w:pStyle w:val="ConsPlusNormal"/>
              <w:jc w:val="center"/>
              <w:rPr>
                <w:rFonts w:ascii="Times New Roman" w:hAnsi="Times New Roman" w:cs="Times New Roman"/>
              </w:rPr>
            </w:pPr>
            <w:r>
              <w:rPr>
                <w:rFonts w:ascii="Times New Roman" w:hAnsi="Times New Roman" w:cs="Times New Roman"/>
              </w:rPr>
              <w:t>Расходы на обеспечение деятельности (оказание услуг) муниципальных учреждений (в части расходов домов культуры, клубов)</w:t>
            </w:r>
          </w:p>
        </w:tc>
      </w:tr>
      <w:tr w:rsidR="00655975" w:rsidRPr="00E03FCD" w:rsidTr="00F079E3">
        <w:trPr>
          <w:trHeight w:val="2109"/>
        </w:trPr>
        <w:tc>
          <w:tcPr>
            <w:tcW w:w="927" w:type="dxa"/>
            <w:tcBorders>
              <w:top w:val="single" w:sz="4" w:space="0" w:color="auto"/>
              <w:left w:val="single" w:sz="4" w:space="0" w:color="auto"/>
              <w:bottom w:val="single" w:sz="4" w:space="0" w:color="auto"/>
              <w:right w:val="single" w:sz="4" w:space="0" w:color="auto"/>
            </w:tcBorders>
            <w:hideMark/>
          </w:tcPr>
          <w:p w:rsidR="00655975" w:rsidRPr="00E03FCD" w:rsidRDefault="00655975" w:rsidP="00F079E3">
            <w:pPr>
              <w:pStyle w:val="ConsPlusNormal"/>
              <w:jc w:val="center"/>
              <w:rPr>
                <w:rFonts w:ascii="Times New Roman" w:hAnsi="Times New Roman" w:cs="Times New Roman"/>
              </w:rPr>
            </w:pPr>
            <w:r w:rsidRPr="00E03FCD">
              <w:rPr>
                <w:rFonts w:ascii="Times New Roman" w:hAnsi="Times New Roman" w:cs="Times New Roman"/>
              </w:rPr>
              <w:t>5.</w:t>
            </w:r>
          </w:p>
        </w:tc>
        <w:tc>
          <w:tcPr>
            <w:tcW w:w="3327"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jc w:val="center"/>
              <w:rPr>
                <w:rFonts w:ascii="Times New Roman" w:hAnsi="Times New Roman" w:cs="Times New Roman"/>
              </w:rPr>
            </w:pPr>
            <w:r w:rsidRPr="00E03FCD">
              <w:rPr>
                <w:rFonts w:ascii="Times New Roman" w:hAnsi="Times New Roman" w:cs="Times New Roman"/>
              </w:rPr>
              <w:t>- Кол-во проведенных мероприятий</w:t>
            </w:r>
          </w:p>
          <w:p w:rsidR="00655975" w:rsidRPr="00E03FCD" w:rsidRDefault="00655975" w:rsidP="00F079E3">
            <w:pPr>
              <w:pStyle w:val="ConsPlusNormal"/>
              <w:jc w:val="center"/>
              <w:rPr>
                <w:rFonts w:ascii="Times New Roman" w:hAnsi="Times New Roman" w:cs="Times New Roman"/>
              </w:rPr>
            </w:pPr>
          </w:p>
          <w:p w:rsidR="00655975" w:rsidRPr="00E03FCD" w:rsidRDefault="00655975" w:rsidP="00F079E3">
            <w:pPr>
              <w:pStyle w:val="ConsPlusNormal"/>
              <w:jc w:val="center"/>
              <w:rPr>
                <w:rFonts w:ascii="Times New Roman" w:hAnsi="Times New Roman" w:cs="Times New Roman"/>
              </w:rPr>
            </w:pPr>
          </w:p>
          <w:p w:rsidR="00655975" w:rsidRPr="00E03FCD" w:rsidRDefault="00655975" w:rsidP="00F079E3">
            <w:pPr>
              <w:pStyle w:val="ConsPlusNormal"/>
              <w:jc w:val="center"/>
              <w:rPr>
                <w:rFonts w:ascii="Times New Roman" w:hAnsi="Times New Roman" w:cs="Times New Roman"/>
              </w:rPr>
            </w:pPr>
          </w:p>
          <w:p w:rsidR="00655975" w:rsidRPr="00E03FCD" w:rsidRDefault="00655975" w:rsidP="00F079E3">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Ед.</w:t>
            </w: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p w:rsidR="00655975" w:rsidRPr="00E03FCD" w:rsidRDefault="00655975" w:rsidP="00F079E3">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235</w:t>
            </w:r>
          </w:p>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tc>
        <w:tc>
          <w:tcPr>
            <w:tcW w:w="851"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23</w:t>
            </w:r>
            <w:r w:rsidRPr="00E03FCD">
              <w:t>5</w:t>
            </w:r>
          </w:p>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tc>
        <w:tc>
          <w:tcPr>
            <w:tcW w:w="850"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23</w:t>
            </w:r>
            <w:r w:rsidRPr="00E03FCD">
              <w:t>5</w:t>
            </w:r>
          </w:p>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tc>
        <w:tc>
          <w:tcPr>
            <w:tcW w:w="851"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23</w:t>
            </w:r>
            <w:r w:rsidRPr="00E03FCD">
              <w:t>5</w:t>
            </w:r>
          </w:p>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tc>
        <w:tc>
          <w:tcPr>
            <w:tcW w:w="992"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23</w:t>
            </w:r>
            <w:r w:rsidRPr="00E03FCD">
              <w:t>5</w:t>
            </w:r>
          </w:p>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p w:rsidR="00655975" w:rsidRPr="00E03FCD" w:rsidRDefault="00655975" w:rsidP="00F079E3"/>
        </w:tc>
        <w:tc>
          <w:tcPr>
            <w:tcW w:w="992" w:type="dxa"/>
            <w:vMerge w:val="restart"/>
            <w:tcBorders>
              <w:top w:val="single" w:sz="4" w:space="0" w:color="auto"/>
              <w:left w:val="single" w:sz="4" w:space="0" w:color="auto"/>
              <w:right w:val="single" w:sz="4" w:space="0" w:color="auto"/>
            </w:tcBorders>
          </w:tcPr>
          <w:p w:rsidR="00655975" w:rsidRPr="00E03FCD" w:rsidRDefault="00655975" w:rsidP="00F079E3">
            <w:r>
              <w:t>932,1</w:t>
            </w:r>
          </w:p>
        </w:tc>
        <w:tc>
          <w:tcPr>
            <w:tcW w:w="851" w:type="dxa"/>
            <w:vMerge w:val="restart"/>
            <w:tcBorders>
              <w:top w:val="single" w:sz="4" w:space="0" w:color="auto"/>
              <w:left w:val="single" w:sz="4" w:space="0" w:color="auto"/>
              <w:right w:val="single" w:sz="4" w:space="0" w:color="auto"/>
            </w:tcBorders>
          </w:tcPr>
          <w:p w:rsidR="00655975" w:rsidRPr="00E03FCD" w:rsidRDefault="00655975" w:rsidP="00F079E3">
            <w:r>
              <w:t>947,1</w:t>
            </w:r>
          </w:p>
        </w:tc>
        <w:tc>
          <w:tcPr>
            <w:tcW w:w="850" w:type="dxa"/>
            <w:vMerge w:val="restart"/>
            <w:tcBorders>
              <w:top w:val="single" w:sz="4" w:space="0" w:color="auto"/>
              <w:left w:val="single" w:sz="4" w:space="0" w:color="auto"/>
              <w:right w:val="single" w:sz="4" w:space="0" w:color="auto"/>
            </w:tcBorders>
          </w:tcPr>
          <w:p w:rsidR="00655975" w:rsidRPr="00E03FCD" w:rsidRDefault="00655975" w:rsidP="00F079E3">
            <w:r>
              <w:t>961,7</w:t>
            </w:r>
          </w:p>
        </w:tc>
        <w:tc>
          <w:tcPr>
            <w:tcW w:w="851" w:type="dxa"/>
            <w:vMerge w:val="restart"/>
            <w:tcBorders>
              <w:top w:val="single" w:sz="4" w:space="0" w:color="auto"/>
              <w:left w:val="single" w:sz="4" w:space="0" w:color="auto"/>
              <w:right w:val="single" w:sz="4" w:space="0" w:color="auto"/>
            </w:tcBorders>
          </w:tcPr>
          <w:p w:rsidR="00655975" w:rsidRPr="00E03FCD" w:rsidRDefault="00655975" w:rsidP="00F079E3">
            <w:r>
              <w:t>961,7</w:t>
            </w:r>
          </w:p>
        </w:tc>
        <w:tc>
          <w:tcPr>
            <w:tcW w:w="708" w:type="dxa"/>
            <w:vMerge w:val="restart"/>
            <w:tcBorders>
              <w:top w:val="single" w:sz="4" w:space="0" w:color="auto"/>
              <w:left w:val="single" w:sz="4" w:space="0" w:color="auto"/>
              <w:right w:val="single" w:sz="4" w:space="0" w:color="auto"/>
            </w:tcBorders>
          </w:tcPr>
          <w:p w:rsidR="00655975" w:rsidRPr="00E03FCD" w:rsidRDefault="00655975" w:rsidP="00F079E3">
            <w:r>
              <w:t>961,7</w:t>
            </w:r>
          </w:p>
        </w:tc>
      </w:tr>
      <w:tr w:rsidR="00655975" w:rsidRPr="00E03FCD" w:rsidTr="00F079E3">
        <w:trPr>
          <w:trHeight w:val="1846"/>
        </w:trPr>
        <w:tc>
          <w:tcPr>
            <w:tcW w:w="927"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jc w:val="center"/>
              <w:rPr>
                <w:rFonts w:ascii="Times New Roman" w:hAnsi="Times New Roman" w:cs="Times New Roman"/>
              </w:rPr>
            </w:pPr>
            <w:r>
              <w:rPr>
                <w:rFonts w:ascii="Times New Roman" w:hAnsi="Times New Roman" w:cs="Times New Roman"/>
              </w:rPr>
              <w:t>6.</w:t>
            </w:r>
          </w:p>
        </w:tc>
        <w:tc>
          <w:tcPr>
            <w:tcW w:w="3327"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655975" w:rsidRPr="00E03FCD" w:rsidRDefault="00655975" w:rsidP="00F079E3">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jc w:val="center"/>
              <w:rPr>
                <w:rFonts w:ascii="Times New Roman" w:hAnsi="Times New Roman" w:cs="Times New Roman"/>
              </w:rPr>
            </w:pPr>
            <w:r w:rsidRPr="00E03FCD">
              <w:rPr>
                <w:rFonts w:ascii="Times New Roman" w:hAnsi="Times New Roman" w:cs="Times New Roman"/>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655975" w:rsidRPr="00E03FCD" w:rsidRDefault="00655975" w:rsidP="00F079E3">
            <w:pPr>
              <w:pStyle w:val="ConsPlusNormal"/>
              <w:rPr>
                <w:rFonts w:ascii="Times New Roman" w:hAnsi="Times New Roman" w:cs="Times New Roman"/>
              </w:rPr>
            </w:pPr>
            <w:r w:rsidRPr="00E03FCD">
              <w:rPr>
                <w:rFonts w:ascii="Times New Roman" w:hAnsi="Times New Roman" w:cs="Times New Roman"/>
              </w:rPr>
              <w:t>Ед.</w:t>
            </w:r>
          </w:p>
        </w:tc>
        <w:tc>
          <w:tcPr>
            <w:tcW w:w="850"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11000</w:t>
            </w:r>
          </w:p>
        </w:tc>
        <w:tc>
          <w:tcPr>
            <w:tcW w:w="851"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110</w:t>
            </w:r>
            <w:r w:rsidRPr="00E03FCD">
              <w:t>00</w:t>
            </w:r>
          </w:p>
        </w:tc>
        <w:tc>
          <w:tcPr>
            <w:tcW w:w="850"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110</w:t>
            </w:r>
            <w:r w:rsidRPr="00E03FCD">
              <w:t>00</w:t>
            </w:r>
          </w:p>
        </w:tc>
        <w:tc>
          <w:tcPr>
            <w:tcW w:w="851"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110</w:t>
            </w:r>
            <w:r w:rsidRPr="00E03FCD">
              <w:t>00</w:t>
            </w:r>
          </w:p>
        </w:tc>
        <w:tc>
          <w:tcPr>
            <w:tcW w:w="992" w:type="dxa"/>
            <w:tcBorders>
              <w:top w:val="single" w:sz="4" w:space="0" w:color="auto"/>
              <w:left w:val="single" w:sz="4" w:space="0" w:color="auto"/>
              <w:bottom w:val="single" w:sz="4" w:space="0" w:color="auto"/>
              <w:right w:val="single" w:sz="4" w:space="0" w:color="auto"/>
            </w:tcBorders>
          </w:tcPr>
          <w:p w:rsidR="00655975" w:rsidRPr="00E03FCD" w:rsidRDefault="00655975" w:rsidP="00F079E3">
            <w:r>
              <w:t>110</w:t>
            </w:r>
            <w:r w:rsidRPr="00E03FCD">
              <w:t>00</w:t>
            </w:r>
          </w:p>
        </w:tc>
        <w:tc>
          <w:tcPr>
            <w:tcW w:w="992" w:type="dxa"/>
            <w:vMerge/>
            <w:tcBorders>
              <w:left w:val="single" w:sz="4" w:space="0" w:color="auto"/>
              <w:bottom w:val="single" w:sz="4" w:space="0" w:color="auto"/>
              <w:right w:val="single" w:sz="4" w:space="0" w:color="auto"/>
            </w:tcBorders>
          </w:tcPr>
          <w:p w:rsidR="00655975" w:rsidRPr="00E03FCD" w:rsidRDefault="00655975" w:rsidP="00F079E3"/>
        </w:tc>
        <w:tc>
          <w:tcPr>
            <w:tcW w:w="851" w:type="dxa"/>
            <w:vMerge/>
            <w:tcBorders>
              <w:left w:val="single" w:sz="4" w:space="0" w:color="auto"/>
              <w:bottom w:val="single" w:sz="4" w:space="0" w:color="auto"/>
              <w:right w:val="single" w:sz="4" w:space="0" w:color="auto"/>
            </w:tcBorders>
          </w:tcPr>
          <w:p w:rsidR="00655975" w:rsidRPr="00E03FCD" w:rsidRDefault="00655975" w:rsidP="00F079E3"/>
        </w:tc>
        <w:tc>
          <w:tcPr>
            <w:tcW w:w="850" w:type="dxa"/>
            <w:vMerge/>
            <w:tcBorders>
              <w:left w:val="single" w:sz="4" w:space="0" w:color="auto"/>
              <w:bottom w:val="single" w:sz="4" w:space="0" w:color="auto"/>
              <w:right w:val="single" w:sz="4" w:space="0" w:color="auto"/>
            </w:tcBorders>
          </w:tcPr>
          <w:p w:rsidR="00655975" w:rsidRPr="00E03FCD" w:rsidRDefault="00655975" w:rsidP="00F079E3"/>
        </w:tc>
        <w:tc>
          <w:tcPr>
            <w:tcW w:w="851" w:type="dxa"/>
            <w:vMerge/>
            <w:tcBorders>
              <w:left w:val="single" w:sz="4" w:space="0" w:color="auto"/>
              <w:bottom w:val="single" w:sz="4" w:space="0" w:color="auto"/>
              <w:right w:val="single" w:sz="4" w:space="0" w:color="auto"/>
            </w:tcBorders>
          </w:tcPr>
          <w:p w:rsidR="00655975" w:rsidRPr="00E03FCD" w:rsidRDefault="00655975" w:rsidP="00F079E3"/>
        </w:tc>
        <w:tc>
          <w:tcPr>
            <w:tcW w:w="708" w:type="dxa"/>
            <w:vMerge/>
            <w:tcBorders>
              <w:left w:val="single" w:sz="4" w:space="0" w:color="auto"/>
              <w:bottom w:val="single" w:sz="4" w:space="0" w:color="auto"/>
              <w:right w:val="single" w:sz="4" w:space="0" w:color="auto"/>
            </w:tcBorders>
          </w:tcPr>
          <w:p w:rsidR="00655975" w:rsidRPr="00E03FCD" w:rsidRDefault="00655975" w:rsidP="00F079E3"/>
        </w:tc>
      </w:tr>
    </w:tbl>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lastRenderedPageBreak/>
        <w:t>Приложение № 4</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w:t>
      </w:r>
      <w:r>
        <w:rPr>
          <w:rFonts w:ascii="Times New Roman" w:hAnsi="Times New Roman" w:cs="Times New Roman"/>
          <w:color w:val="000000"/>
        </w:rPr>
        <w:t>ензенской области на 2014 - 2030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center"/>
        <w:rPr>
          <w:rFonts w:ascii="Times New Roman" w:hAnsi="Times New Roman" w:cs="Times New Roman"/>
        </w:rPr>
      </w:pPr>
    </w:p>
    <w:p w:rsidR="00655975" w:rsidRDefault="00655975" w:rsidP="00655975">
      <w:pPr>
        <w:pStyle w:val="ConsPlusNormal"/>
        <w:ind w:firstLine="540"/>
        <w:jc w:val="both"/>
        <w:rPr>
          <w:rFonts w:ascii="Times New Roman" w:hAnsi="Times New Roman" w:cs="Times New Roman"/>
        </w:rPr>
      </w:pPr>
    </w:p>
    <w:p w:rsidR="00655975" w:rsidRPr="00732BEE" w:rsidRDefault="00655975" w:rsidP="00655975">
      <w:pPr>
        <w:pStyle w:val="ConsPlusNormal"/>
        <w:jc w:val="center"/>
        <w:rPr>
          <w:rFonts w:ascii="Times New Roman" w:hAnsi="Times New Roman" w:cs="Times New Roman"/>
        </w:rPr>
      </w:pPr>
      <w:r w:rsidRPr="00732BEE">
        <w:rPr>
          <w:rFonts w:ascii="Times New Roman" w:hAnsi="Times New Roman" w:cs="Times New Roman"/>
        </w:rPr>
        <w:t>РЕСУРСНОЕ ОБЕСПЕЧЕНИЕ</w:t>
      </w:r>
    </w:p>
    <w:p w:rsidR="00655975" w:rsidRPr="00732BEE" w:rsidRDefault="00655975" w:rsidP="00655975">
      <w:pPr>
        <w:pStyle w:val="ConsPlusNormal"/>
        <w:jc w:val="center"/>
        <w:rPr>
          <w:rFonts w:ascii="Times New Roman" w:hAnsi="Times New Roman" w:cs="Times New Roman"/>
        </w:rPr>
      </w:pPr>
      <w:r w:rsidRPr="00732BEE">
        <w:rPr>
          <w:rFonts w:ascii="Times New Roman" w:hAnsi="Times New Roman" w:cs="Times New Roman"/>
        </w:rPr>
        <w:t xml:space="preserve">реализации муниципальной программы Елизаветинского сельсовета Мокшанского района Пензенской области </w:t>
      </w:r>
    </w:p>
    <w:p w:rsidR="00655975" w:rsidRPr="00732BEE" w:rsidRDefault="00655975" w:rsidP="00655975">
      <w:pPr>
        <w:pStyle w:val="ConsPlusNormal"/>
        <w:jc w:val="center"/>
        <w:rPr>
          <w:rFonts w:ascii="Times New Roman" w:hAnsi="Times New Roman" w:cs="Times New Roman"/>
        </w:rPr>
      </w:pPr>
      <w:r w:rsidRPr="00732BEE">
        <w:rPr>
          <w:rFonts w:ascii="Times New Roman" w:hAnsi="Times New Roman" w:cs="Times New Roman"/>
          <w:b/>
          <w:bCs/>
          <w:u w:val="single"/>
        </w:rPr>
        <w:t>«Развитие Елизаветинского сельсовета Мокшанского района Пензенской области на 2014 - 20</w:t>
      </w:r>
      <w:r>
        <w:rPr>
          <w:rFonts w:ascii="Times New Roman" w:hAnsi="Times New Roman" w:cs="Times New Roman"/>
          <w:b/>
          <w:bCs/>
          <w:u w:val="single"/>
        </w:rPr>
        <w:t>30</w:t>
      </w:r>
      <w:r w:rsidRPr="00732BEE">
        <w:rPr>
          <w:rFonts w:ascii="Times New Roman" w:hAnsi="Times New Roman" w:cs="Times New Roman"/>
          <w:b/>
          <w:bCs/>
          <w:u w:val="single"/>
        </w:rPr>
        <w:t xml:space="preserve"> годы»</w:t>
      </w:r>
    </w:p>
    <w:p w:rsidR="00655975" w:rsidRDefault="00655975" w:rsidP="00655975">
      <w:pPr>
        <w:pStyle w:val="ConsPlusNormal"/>
        <w:jc w:val="center"/>
        <w:rPr>
          <w:rFonts w:ascii="Times New Roman" w:hAnsi="Times New Roman" w:cs="Times New Roman"/>
        </w:rPr>
      </w:pPr>
      <w:r w:rsidRPr="00732BEE">
        <w:rPr>
          <w:rFonts w:ascii="Times New Roman" w:hAnsi="Times New Roman" w:cs="Times New Roman"/>
        </w:rPr>
        <w:t>за счет всех источников финансирования на 2014 - 2015 годы</w:t>
      </w:r>
    </w:p>
    <w:p w:rsidR="00655975" w:rsidRPr="00732BEE" w:rsidRDefault="00655975" w:rsidP="00655975">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72"/>
        <w:gridCol w:w="2100"/>
        <w:gridCol w:w="3562"/>
        <w:gridCol w:w="6107"/>
        <w:gridCol w:w="1392"/>
        <w:gridCol w:w="1428"/>
      </w:tblGrid>
      <w:tr w:rsidR="00655975" w:rsidRPr="00EE138B" w:rsidTr="00F079E3">
        <w:tc>
          <w:tcPr>
            <w:tcW w:w="2075" w:type="pct"/>
            <w:gridSpan w:val="3"/>
            <w:vAlign w:val="center"/>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Ответственный исполнитель муниципальной программы</w:t>
            </w:r>
          </w:p>
        </w:tc>
        <w:tc>
          <w:tcPr>
            <w:tcW w:w="2925" w:type="pct"/>
            <w:gridSpan w:val="3"/>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Администрация Елизаветинского сельсовета Мокшанского района Пензенской области</w:t>
            </w:r>
          </w:p>
        </w:tc>
      </w:tr>
      <w:tr w:rsidR="00655975" w:rsidRPr="00EE138B" w:rsidTr="00F079E3">
        <w:tc>
          <w:tcPr>
            <w:tcW w:w="220" w:type="pct"/>
            <w:vMerge w:val="restar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 п/п</w:t>
            </w:r>
          </w:p>
        </w:tc>
        <w:tc>
          <w:tcPr>
            <w:tcW w:w="688" w:type="pct"/>
            <w:vMerge w:val="restar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Статус</w:t>
            </w:r>
          </w:p>
        </w:tc>
        <w:tc>
          <w:tcPr>
            <w:tcW w:w="1167" w:type="pct"/>
            <w:vMerge w:val="restart"/>
          </w:tcPr>
          <w:p w:rsidR="00655975" w:rsidRPr="00EE138B" w:rsidRDefault="00655975" w:rsidP="00F079E3">
            <w:pPr>
              <w:pStyle w:val="ConsPlusNormal"/>
              <w:ind w:hanging="11"/>
              <w:jc w:val="center"/>
              <w:rPr>
                <w:rFonts w:ascii="Times New Roman" w:hAnsi="Times New Roman" w:cs="Times New Roman"/>
              </w:rPr>
            </w:pPr>
            <w:r w:rsidRPr="00EE138B">
              <w:rPr>
                <w:rFonts w:ascii="Times New Roman" w:hAnsi="Times New Roman" w:cs="Times New Roman"/>
              </w:rPr>
              <w:t>Наименование муниципальной программы, подпрограммы</w:t>
            </w:r>
          </w:p>
        </w:tc>
        <w:tc>
          <w:tcPr>
            <w:tcW w:w="2001" w:type="pct"/>
            <w:vMerge w:val="restar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Источники финансирования</w:t>
            </w:r>
          </w:p>
        </w:tc>
        <w:tc>
          <w:tcPr>
            <w:tcW w:w="924" w:type="pct"/>
            <w:gridSpan w:val="2"/>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Оценка расходов,</w:t>
            </w:r>
          </w:p>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тыс. рублей</w:t>
            </w:r>
          </w:p>
        </w:tc>
      </w:tr>
      <w:tr w:rsidR="00655975" w:rsidRPr="00EE138B" w:rsidTr="00F079E3">
        <w:tc>
          <w:tcPr>
            <w:tcW w:w="220" w:type="pct"/>
            <w:vMerge/>
            <w:vAlign w:val="center"/>
          </w:tcPr>
          <w:p w:rsidR="00655975" w:rsidRPr="00EE138B" w:rsidRDefault="00655975" w:rsidP="00F079E3">
            <w:pPr>
              <w:jc w:val="center"/>
            </w:pPr>
          </w:p>
        </w:tc>
        <w:tc>
          <w:tcPr>
            <w:tcW w:w="688" w:type="pct"/>
            <w:vMerge/>
            <w:vAlign w:val="center"/>
          </w:tcPr>
          <w:p w:rsidR="00655975" w:rsidRPr="00EE138B" w:rsidRDefault="00655975" w:rsidP="00F079E3">
            <w:pPr>
              <w:jc w:val="center"/>
            </w:pPr>
          </w:p>
        </w:tc>
        <w:tc>
          <w:tcPr>
            <w:tcW w:w="1167" w:type="pct"/>
            <w:vMerge/>
            <w:vAlign w:val="center"/>
          </w:tcPr>
          <w:p w:rsidR="00655975" w:rsidRPr="00EE138B" w:rsidRDefault="00655975" w:rsidP="00F079E3">
            <w:pPr>
              <w:jc w:val="center"/>
            </w:pPr>
          </w:p>
        </w:tc>
        <w:tc>
          <w:tcPr>
            <w:tcW w:w="2001" w:type="pct"/>
            <w:vMerge/>
            <w:vAlign w:val="center"/>
          </w:tcPr>
          <w:p w:rsidR="00655975" w:rsidRPr="00EE138B" w:rsidRDefault="00655975" w:rsidP="00F079E3">
            <w:pPr>
              <w:jc w:val="center"/>
            </w:pPr>
          </w:p>
        </w:tc>
        <w:tc>
          <w:tcPr>
            <w:tcW w:w="456" w:type="pct"/>
          </w:tcPr>
          <w:p w:rsidR="00655975" w:rsidRPr="00EE138B" w:rsidRDefault="00655975" w:rsidP="00F079E3">
            <w:pPr>
              <w:pStyle w:val="ConsPlusNormal"/>
              <w:ind w:firstLine="253"/>
              <w:jc w:val="center"/>
              <w:rPr>
                <w:rFonts w:ascii="Times New Roman" w:hAnsi="Times New Roman" w:cs="Times New Roman"/>
              </w:rPr>
            </w:pPr>
            <w:r w:rsidRPr="00EE138B">
              <w:rPr>
                <w:rFonts w:ascii="Times New Roman" w:hAnsi="Times New Roman" w:cs="Times New Roman"/>
              </w:rPr>
              <w:t>2014 г.</w:t>
            </w:r>
          </w:p>
        </w:tc>
        <w:tc>
          <w:tcPr>
            <w:tcW w:w="468" w:type="pct"/>
          </w:tcPr>
          <w:p w:rsidR="00655975" w:rsidRPr="00EE138B" w:rsidRDefault="00655975" w:rsidP="00F079E3">
            <w:pPr>
              <w:pStyle w:val="ConsPlusNormal"/>
              <w:ind w:firstLine="271"/>
              <w:jc w:val="center"/>
              <w:rPr>
                <w:rFonts w:ascii="Times New Roman" w:hAnsi="Times New Roman" w:cs="Times New Roman"/>
              </w:rPr>
            </w:pPr>
            <w:r w:rsidRPr="00EE138B">
              <w:rPr>
                <w:rFonts w:ascii="Times New Roman" w:hAnsi="Times New Roman" w:cs="Times New Roman"/>
              </w:rPr>
              <w:t>2015 г.</w:t>
            </w:r>
          </w:p>
        </w:tc>
      </w:tr>
      <w:tr w:rsidR="00655975" w:rsidRPr="00EE138B" w:rsidTr="00F079E3">
        <w:tc>
          <w:tcPr>
            <w:tcW w:w="220"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1</w:t>
            </w:r>
          </w:p>
        </w:tc>
        <w:tc>
          <w:tcPr>
            <w:tcW w:w="688"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2</w:t>
            </w:r>
          </w:p>
        </w:tc>
        <w:tc>
          <w:tcPr>
            <w:tcW w:w="1167" w:type="pct"/>
          </w:tcPr>
          <w:p w:rsidR="00655975" w:rsidRDefault="00655975" w:rsidP="00F079E3">
            <w:pPr>
              <w:pStyle w:val="ConsPlusNormal"/>
              <w:jc w:val="center"/>
              <w:rPr>
                <w:rFonts w:ascii="Times New Roman" w:hAnsi="Times New Roman" w:cs="Times New Roman"/>
              </w:rPr>
            </w:pPr>
            <w:r w:rsidRPr="00EE138B">
              <w:rPr>
                <w:rFonts w:ascii="Times New Roman" w:hAnsi="Times New Roman" w:cs="Times New Roman"/>
              </w:rPr>
              <w:t>3</w:t>
            </w:r>
          </w:p>
          <w:p w:rsidR="00655975" w:rsidRDefault="00655975" w:rsidP="00F079E3">
            <w:pPr>
              <w:pStyle w:val="ConsPlusNormal"/>
              <w:jc w:val="center"/>
              <w:rPr>
                <w:rFonts w:ascii="Times New Roman" w:hAnsi="Times New Roman" w:cs="Times New Roman"/>
              </w:rPr>
            </w:pPr>
          </w:p>
          <w:p w:rsidR="00655975" w:rsidRPr="00EE138B" w:rsidRDefault="00655975" w:rsidP="00F079E3">
            <w:pPr>
              <w:pStyle w:val="ConsPlusNormal"/>
              <w:jc w:val="center"/>
              <w:rPr>
                <w:rFonts w:ascii="Times New Roman" w:hAnsi="Times New Roman" w:cs="Times New Roman"/>
              </w:rP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4</w:t>
            </w:r>
          </w:p>
        </w:tc>
        <w:tc>
          <w:tcPr>
            <w:tcW w:w="456" w:type="pct"/>
          </w:tcPr>
          <w:p w:rsidR="00655975" w:rsidRPr="00EE138B" w:rsidRDefault="00655975" w:rsidP="00F079E3">
            <w:pPr>
              <w:pStyle w:val="ConsPlusNormal"/>
              <w:ind w:firstLine="371"/>
              <w:jc w:val="center"/>
              <w:rPr>
                <w:rFonts w:ascii="Times New Roman" w:hAnsi="Times New Roman" w:cs="Times New Roman"/>
              </w:rPr>
            </w:pPr>
            <w:r w:rsidRPr="00EE138B">
              <w:rPr>
                <w:rFonts w:ascii="Times New Roman" w:hAnsi="Times New Roman" w:cs="Times New Roman"/>
              </w:rPr>
              <w:t>5</w:t>
            </w:r>
          </w:p>
        </w:tc>
        <w:tc>
          <w:tcPr>
            <w:tcW w:w="468" w:type="pct"/>
          </w:tcPr>
          <w:p w:rsidR="00655975" w:rsidRPr="00EE138B" w:rsidRDefault="00655975" w:rsidP="00F079E3">
            <w:pPr>
              <w:pStyle w:val="ConsPlusNormal"/>
              <w:ind w:firstLine="389"/>
              <w:jc w:val="center"/>
              <w:rPr>
                <w:rFonts w:ascii="Times New Roman" w:hAnsi="Times New Roman" w:cs="Times New Roman"/>
              </w:rPr>
            </w:pPr>
            <w:r w:rsidRPr="00EE138B">
              <w:rPr>
                <w:rFonts w:ascii="Times New Roman" w:hAnsi="Times New Roman" w:cs="Times New Roman"/>
              </w:rPr>
              <w:t>6</w:t>
            </w:r>
          </w:p>
        </w:tc>
      </w:tr>
      <w:tr w:rsidR="00655975" w:rsidRPr="00EE138B" w:rsidTr="00F079E3">
        <w:tc>
          <w:tcPr>
            <w:tcW w:w="220" w:type="pct"/>
            <w:vMerge w:val="restart"/>
          </w:tcPr>
          <w:p w:rsidR="00655975" w:rsidRPr="00EE138B" w:rsidRDefault="00655975" w:rsidP="00F079E3">
            <w:pPr>
              <w:pStyle w:val="ConsPlusNormal"/>
              <w:ind w:right="-184"/>
              <w:jc w:val="center"/>
              <w:rPr>
                <w:rFonts w:ascii="Times New Roman" w:hAnsi="Times New Roman" w:cs="Times New Roman"/>
              </w:rPr>
            </w:pPr>
            <w:r w:rsidRPr="00EE138B">
              <w:rPr>
                <w:rFonts w:ascii="Times New Roman" w:hAnsi="Times New Roman" w:cs="Times New Roman"/>
              </w:rPr>
              <w:t>1</w:t>
            </w:r>
          </w:p>
        </w:tc>
        <w:tc>
          <w:tcPr>
            <w:tcW w:w="688" w:type="pct"/>
            <w:vMerge w:val="restart"/>
          </w:tcPr>
          <w:p w:rsidR="00655975" w:rsidRPr="00EE138B" w:rsidRDefault="00655975" w:rsidP="00F079E3">
            <w:pPr>
              <w:pStyle w:val="ConsPlusNormal"/>
              <w:ind w:firstLine="60"/>
              <w:jc w:val="center"/>
              <w:rPr>
                <w:rFonts w:ascii="Times New Roman" w:hAnsi="Times New Roman" w:cs="Times New Roman"/>
                <w:b/>
                <w:bCs/>
              </w:rPr>
            </w:pPr>
            <w:r w:rsidRPr="00EE138B">
              <w:rPr>
                <w:rFonts w:ascii="Times New Roman" w:hAnsi="Times New Roman" w:cs="Times New Roman"/>
                <w:b/>
                <w:bCs/>
              </w:rPr>
              <w:t>Муниципальная программа</w:t>
            </w:r>
          </w:p>
        </w:tc>
        <w:tc>
          <w:tcPr>
            <w:tcW w:w="1167" w:type="pct"/>
            <w:vMerge w:val="restar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b/>
                <w:bCs/>
              </w:rPr>
              <w:t xml:space="preserve">«Развитие Елизаветинского сельсовета Мокшанского района </w:t>
            </w:r>
            <w:r>
              <w:rPr>
                <w:rFonts w:ascii="Times New Roman" w:hAnsi="Times New Roman" w:cs="Times New Roman"/>
                <w:b/>
                <w:bCs/>
              </w:rPr>
              <w:t>Пензенской области на 2014 - 2030</w:t>
            </w:r>
            <w:r w:rsidRPr="00EE138B">
              <w:rPr>
                <w:rFonts w:ascii="Times New Roman" w:hAnsi="Times New Roman" w:cs="Times New Roman"/>
                <w:b/>
                <w:bCs/>
              </w:rPr>
              <w:t xml:space="preserve"> годы»</w:t>
            </w:r>
          </w:p>
          <w:p w:rsidR="00655975" w:rsidRPr="00EE138B" w:rsidRDefault="00655975" w:rsidP="00F079E3">
            <w:pPr>
              <w:pStyle w:val="ConsPlusNormal"/>
              <w:ind w:firstLine="169"/>
              <w:jc w:val="center"/>
              <w:rPr>
                <w:rFonts w:ascii="Times New Roman" w:hAnsi="Times New Roman" w:cs="Times New Roman"/>
              </w:rP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Всего в т.ч.</w:t>
            </w:r>
          </w:p>
        </w:tc>
        <w:tc>
          <w:tcPr>
            <w:tcW w:w="456"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1851,9</w:t>
            </w: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2030,6</w:t>
            </w:r>
          </w:p>
        </w:tc>
      </w:tr>
      <w:tr w:rsidR="00655975" w:rsidRPr="00EE138B" w:rsidTr="00F079E3">
        <w:tc>
          <w:tcPr>
            <w:tcW w:w="220" w:type="pct"/>
            <w:vMerge/>
            <w:vAlign w:val="center"/>
          </w:tcPr>
          <w:p w:rsidR="00655975" w:rsidRPr="00EE138B"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Федеральный бюджет</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r w:rsidR="00655975" w:rsidRPr="00EE138B" w:rsidTr="00F079E3">
        <w:tc>
          <w:tcPr>
            <w:tcW w:w="220" w:type="pct"/>
            <w:vMerge/>
            <w:vAlign w:val="center"/>
          </w:tcPr>
          <w:p w:rsidR="00655975" w:rsidRPr="00EE138B"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Бюджет Пензенской области</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r w:rsidR="00655975" w:rsidRPr="00EE138B" w:rsidTr="00F079E3">
        <w:tc>
          <w:tcPr>
            <w:tcW w:w="220" w:type="pct"/>
            <w:vMerge/>
            <w:vAlign w:val="center"/>
          </w:tcPr>
          <w:p w:rsidR="00655975" w:rsidRPr="00EE138B"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бюджет Елизаветинского сельсовета Мокшанского района Пензенской области</w:t>
            </w:r>
          </w:p>
        </w:tc>
        <w:tc>
          <w:tcPr>
            <w:tcW w:w="456"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1851,9</w:t>
            </w: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1977,0</w:t>
            </w:r>
          </w:p>
        </w:tc>
      </w:tr>
      <w:tr w:rsidR="00655975" w:rsidRPr="00EE138B" w:rsidTr="00F079E3">
        <w:tc>
          <w:tcPr>
            <w:tcW w:w="220" w:type="pct"/>
            <w:vMerge/>
            <w:vAlign w:val="center"/>
          </w:tcPr>
          <w:p w:rsidR="00655975" w:rsidRPr="00EE138B"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Иные источники</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53,6</w:t>
            </w:r>
          </w:p>
        </w:tc>
      </w:tr>
      <w:tr w:rsidR="00655975" w:rsidRPr="00EE138B" w:rsidTr="00F079E3">
        <w:tc>
          <w:tcPr>
            <w:tcW w:w="220" w:type="pct"/>
            <w:vMerge w:val="restart"/>
          </w:tcPr>
          <w:p w:rsidR="00655975" w:rsidRPr="003B1CED" w:rsidRDefault="00655975" w:rsidP="00F079E3">
            <w:pPr>
              <w:pStyle w:val="ConsPlusNormal"/>
              <w:rPr>
                <w:rFonts w:ascii="Times New Roman" w:hAnsi="Times New Roman" w:cs="Times New Roman"/>
              </w:rPr>
            </w:pPr>
            <w:r w:rsidRPr="003B1CED">
              <w:rPr>
                <w:rFonts w:ascii="Times New Roman" w:hAnsi="Times New Roman" w:cs="Times New Roman"/>
              </w:rPr>
              <w:t xml:space="preserve">   1.1</w:t>
            </w:r>
          </w:p>
        </w:tc>
        <w:tc>
          <w:tcPr>
            <w:tcW w:w="688" w:type="pct"/>
            <w:vMerge w:val="restart"/>
          </w:tcPr>
          <w:p w:rsidR="00655975" w:rsidRPr="00EE138B" w:rsidRDefault="00655975" w:rsidP="00F079E3">
            <w:pPr>
              <w:pStyle w:val="ConsPlusNormal"/>
              <w:ind w:firstLine="60"/>
              <w:jc w:val="center"/>
              <w:rPr>
                <w:rFonts w:ascii="Times New Roman" w:hAnsi="Times New Roman" w:cs="Times New Roman"/>
                <w:b/>
                <w:bCs/>
              </w:rPr>
            </w:pPr>
            <w:r w:rsidRPr="00EE138B">
              <w:rPr>
                <w:rFonts w:ascii="Times New Roman" w:hAnsi="Times New Roman" w:cs="Times New Roman"/>
                <w:b/>
                <w:bCs/>
              </w:rPr>
              <w:t>Подпрограмма 1</w:t>
            </w:r>
          </w:p>
        </w:tc>
        <w:tc>
          <w:tcPr>
            <w:tcW w:w="1167" w:type="pct"/>
            <w:vMerge w:val="restar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b/>
                <w:bCs/>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всего</w:t>
            </w:r>
          </w:p>
        </w:tc>
        <w:tc>
          <w:tcPr>
            <w:tcW w:w="456"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198,0</w:t>
            </w: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301,0</w:t>
            </w:r>
          </w:p>
        </w:tc>
      </w:tr>
      <w:tr w:rsidR="00655975" w:rsidRPr="00EE138B" w:rsidTr="00F079E3">
        <w:tc>
          <w:tcPr>
            <w:tcW w:w="220" w:type="pct"/>
            <w:vMerge/>
            <w:vAlign w:val="center"/>
          </w:tcPr>
          <w:p w:rsidR="00655975" w:rsidRPr="003B1CED"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Федеральный бюджет</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r w:rsidR="00655975" w:rsidRPr="00EE138B" w:rsidTr="00F079E3">
        <w:tc>
          <w:tcPr>
            <w:tcW w:w="220" w:type="pct"/>
            <w:vMerge/>
            <w:vAlign w:val="center"/>
          </w:tcPr>
          <w:p w:rsidR="00655975" w:rsidRPr="003B1CED"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Бюджет Пензенской области</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r w:rsidR="00655975" w:rsidRPr="00EE138B" w:rsidTr="00F079E3">
        <w:tc>
          <w:tcPr>
            <w:tcW w:w="220" w:type="pct"/>
            <w:vMerge/>
            <w:vAlign w:val="center"/>
          </w:tcPr>
          <w:p w:rsidR="00655975" w:rsidRPr="003B1CED"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бюджет Елизаветинского сельсовета Мокшанского района Пензенской области</w:t>
            </w:r>
          </w:p>
        </w:tc>
        <w:tc>
          <w:tcPr>
            <w:tcW w:w="456"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198,0</w:t>
            </w: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301,0</w:t>
            </w:r>
          </w:p>
        </w:tc>
      </w:tr>
      <w:tr w:rsidR="00655975" w:rsidRPr="00EE138B" w:rsidTr="00F079E3">
        <w:tc>
          <w:tcPr>
            <w:tcW w:w="220" w:type="pct"/>
            <w:vMerge/>
            <w:vAlign w:val="center"/>
          </w:tcPr>
          <w:p w:rsidR="00655975" w:rsidRPr="003B1CED"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Иные источники</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r w:rsidR="00655975" w:rsidRPr="00EE138B" w:rsidTr="00F079E3">
        <w:tc>
          <w:tcPr>
            <w:tcW w:w="220" w:type="pct"/>
            <w:vMerge w:val="restart"/>
          </w:tcPr>
          <w:p w:rsidR="00655975" w:rsidRPr="003B1CED" w:rsidRDefault="00655975" w:rsidP="00F079E3">
            <w:pPr>
              <w:pStyle w:val="ConsPlusNormal"/>
              <w:jc w:val="center"/>
              <w:rPr>
                <w:rFonts w:ascii="Times New Roman" w:hAnsi="Times New Roman" w:cs="Times New Roman"/>
              </w:rPr>
            </w:pPr>
            <w:r w:rsidRPr="003B1CED">
              <w:rPr>
                <w:rFonts w:ascii="Times New Roman" w:hAnsi="Times New Roman" w:cs="Times New Roman"/>
              </w:rPr>
              <w:t>1.2</w:t>
            </w:r>
          </w:p>
        </w:tc>
        <w:tc>
          <w:tcPr>
            <w:tcW w:w="688" w:type="pct"/>
            <w:vMerge w:val="restart"/>
          </w:tcPr>
          <w:p w:rsidR="00655975" w:rsidRPr="00EE138B" w:rsidRDefault="00655975" w:rsidP="00F079E3">
            <w:pPr>
              <w:pStyle w:val="ConsPlusNormal"/>
              <w:jc w:val="center"/>
              <w:rPr>
                <w:rFonts w:ascii="Times New Roman" w:hAnsi="Times New Roman" w:cs="Times New Roman"/>
                <w:b/>
                <w:bCs/>
              </w:rPr>
            </w:pPr>
            <w:r w:rsidRPr="00EE138B">
              <w:rPr>
                <w:rFonts w:ascii="Times New Roman" w:hAnsi="Times New Roman" w:cs="Times New Roman"/>
                <w:b/>
                <w:bCs/>
              </w:rPr>
              <w:t>Подпрограмма 2</w:t>
            </w:r>
          </w:p>
        </w:tc>
        <w:tc>
          <w:tcPr>
            <w:tcW w:w="1167" w:type="pct"/>
            <w:vMerge w:val="restar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b/>
                <w:bCs/>
              </w:rPr>
              <w:t>«</w:t>
            </w:r>
            <w:r w:rsidRPr="00EE138B">
              <w:rPr>
                <w:rFonts w:ascii="Times New Roman" w:hAnsi="Times New Roman" w:cs="Times New Roman"/>
                <w:b/>
                <w:bCs/>
                <w:spacing w:val="-2"/>
              </w:rPr>
              <w:t xml:space="preserve">Развитие культуры </w:t>
            </w:r>
            <w:r w:rsidRPr="00EE138B">
              <w:rPr>
                <w:rFonts w:ascii="Times New Roman" w:hAnsi="Times New Roman" w:cs="Times New Roman"/>
                <w:b/>
                <w:bCs/>
                <w:lang w:eastAsia="ko-KR"/>
              </w:rPr>
              <w:t>в Елизаветинском сельсовете</w:t>
            </w:r>
            <w:r w:rsidRPr="00EE138B">
              <w:rPr>
                <w:rFonts w:ascii="Times New Roman" w:hAnsi="Times New Roman" w:cs="Times New Roman"/>
                <w:b/>
                <w:bCs/>
              </w:rPr>
              <w:t>»</w:t>
            </w: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всего</w:t>
            </w:r>
          </w:p>
        </w:tc>
        <w:tc>
          <w:tcPr>
            <w:tcW w:w="456"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630,0</w:t>
            </w: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477,2</w:t>
            </w:r>
          </w:p>
        </w:tc>
      </w:tr>
      <w:tr w:rsidR="00655975" w:rsidRPr="00EE138B" w:rsidTr="00F079E3">
        <w:tc>
          <w:tcPr>
            <w:tcW w:w="220" w:type="pct"/>
            <w:vMerge/>
            <w:vAlign w:val="center"/>
          </w:tcPr>
          <w:p w:rsidR="00655975" w:rsidRPr="00EE138B"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Федеральный бюджет</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r w:rsidR="00655975" w:rsidRPr="00EE138B" w:rsidTr="00F079E3">
        <w:tc>
          <w:tcPr>
            <w:tcW w:w="220" w:type="pct"/>
            <w:vMerge/>
            <w:vAlign w:val="center"/>
          </w:tcPr>
          <w:p w:rsidR="00655975" w:rsidRPr="00EE138B"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Бюджет Пензенской области</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r w:rsidR="00655975" w:rsidRPr="00EE138B" w:rsidTr="00F079E3">
        <w:tc>
          <w:tcPr>
            <w:tcW w:w="220" w:type="pct"/>
            <w:vMerge/>
            <w:vAlign w:val="center"/>
          </w:tcPr>
          <w:p w:rsidR="00655975" w:rsidRPr="00EE138B"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бюджет Елизаветинского сельсовета Мокшанского района Пензенской области</w:t>
            </w:r>
          </w:p>
        </w:tc>
        <w:tc>
          <w:tcPr>
            <w:tcW w:w="456"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630,0</w:t>
            </w: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423,6</w:t>
            </w:r>
          </w:p>
        </w:tc>
      </w:tr>
      <w:tr w:rsidR="00655975" w:rsidRPr="00EE138B" w:rsidTr="00F079E3">
        <w:tc>
          <w:tcPr>
            <w:tcW w:w="220" w:type="pct"/>
            <w:vMerge/>
            <w:vAlign w:val="center"/>
          </w:tcPr>
          <w:p w:rsidR="00655975" w:rsidRPr="00EE138B" w:rsidRDefault="00655975" w:rsidP="00F079E3">
            <w:pPr>
              <w:jc w:val="center"/>
            </w:pPr>
          </w:p>
        </w:tc>
        <w:tc>
          <w:tcPr>
            <w:tcW w:w="688" w:type="pct"/>
            <w:vMerge/>
            <w:vAlign w:val="center"/>
          </w:tcPr>
          <w:p w:rsidR="00655975" w:rsidRPr="00EE138B" w:rsidRDefault="00655975" w:rsidP="00F079E3">
            <w:pPr>
              <w:jc w:val="center"/>
              <w:rPr>
                <w:b/>
                <w:bCs/>
              </w:rPr>
            </w:pPr>
          </w:p>
        </w:tc>
        <w:tc>
          <w:tcPr>
            <w:tcW w:w="1167" w:type="pct"/>
            <w:vMerge/>
            <w:vAlign w:val="center"/>
          </w:tcPr>
          <w:p w:rsidR="00655975" w:rsidRPr="00EE138B" w:rsidRDefault="00655975" w:rsidP="00F079E3">
            <w:pPr>
              <w:jc w:val="cente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Иные источники</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53,6</w:t>
            </w:r>
          </w:p>
        </w:tc>
      </w:tr>
      <w:tr w:rsidR="00655975" w:rsidRPr="00EE138B" w:rsidTr="00F079E3">
        <w:tc>
          <w:tcPr>
            <w:tcW w:w="220" w:type="pct"/>
            <w:vMerge w:val="restart"/>
          </w:tcPr>
          <w:p w:rsidR="00655975" w:rsidRPr="00EE138B" w:rsidRDefault="00655975" w:rsidP="00F079E3">
            <w:pPr>
              <w:spacing w:after="200" w:line="276" w:lineRule="auto"/>
              <w:jc w:val="center"/>
              <w:rPr>
                <w:lang w:eastAsia="en-US"/>
              </w:rPr>
            </w:pPr>
            <w:r>
              <w:t>1.3</w:t>
            </w:r>
          </w:p>
        </w:tc>
        <w:tc>
          <w:tcPr>
            <w:tcW w:w="688" w:type="pct"/>
            <w:vMerge w:val="restart"/>
          </w:tcPr>
          <w:p w:rsidR="00655975" w:rsidRPr="00EE138B" w:rsidRDefault="00655975" w:rsidP="00F079E3">
            <w:pPr>
              <w:spacing w:after="200" w:line="276" w:lineRule="auto"/>
              <w:jc w:val="center"/>
              <w:rPr>
                <w:lang w:eastAsia="en-US"/>
              </w:rPr>
            </w:pPr>
            <w:r w:rsidRPr="00EE138B">
              <w:rPr>
                <w:b/>
                <w:bCs/>
              </w:rPr>
              <w:t>Подпрограмма 3</w:t>
            </w:r>
          </w:p>
        </w:tc>
        <w:tc>
          <w:tcPr>
            <w:tcW w:w="1167" w:type="pct"/>
            <w:vMerge w:val="restart"/>
          </w:tcPr>
          <w:p w:rsidR="00655975" w:rsidRPr="00EE138B" w:rsidRDefault="00655975" w:rsidP="00F079E3">
            <w:pPr>
              <w:spacing w:after="200" w:line="276" w:lineRule="auto"/>
              <w:jc w:val="center"/>
              <w:rPr>
                <w:lang w:eastAsia="en-US"/>
              </w:rPr>
            </w:pPr>
            <w:r w:rsidRPr="00EE138B">
              <w:rPr>
                <w:b/>
                <w:bCs/>
              </w:rPr>
              <w:t>«</w:t>
            </w:r>
            <w:r w:rsidRPr="00EE138B">
              <w:rPr>
                <w:b/>
                <w:bCs/>
                <w:spacing w:val="-2"/>
              </w:rPr>
              <w:t>Развитие муниципальной службы в Елизаветинском сельсовете</w:t>
            </w:r>
            <w:r w:rsidRPr="00EE138B">
              <w:rPr>
                <w:b/>
                <w:bCs/>
              </w:rPr>
              <w:t>»</w:t>
            </w: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всего</w:t>
            </w:r>
          </w:p>
        </w:tc>
        <w:tc>
          <w:tcPr>
            <w:tcW w:w="456"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1023,9</w:t>
            </w: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1252,4</w:t>
            </w:r>
          </w:p>
        </w:tc>
      </w:tr>
      <w:tr w:rsidR="00655975" w:rsidRPr="00EE138B" w:rsidTr="00F079E3">
        <w:tc>
          <w:tcPr>
            <w:tcW w:w="220" w:type="pct"/>
            <w:vMerge/>
            <w:vAlign w:val="center"/>
          </w:tcPr>
          <w:p w:rsidR="00655975" w:rsidRPr="00EE138B" w:rsidRDefault="00655975" w:rsidP="00F079E3">
            <w:pPr>
              <w:jc w:val="center"/>
              <w:rPr>
                <w:lang w:eastAsia="en-US"/>
              </w:rPr>
            </w:pPr>
          </w:p>
        </w:tc>
        <w:tc>
          <w:tcPr>
            <w:tcW w:w="688" w:type="pct"/>
            <w:vMerge/>
            <w:vAlign w:val="center"/>
          </w:tcPr>
          <w:p w:rsidR="00655975" w:rsidRPr="00EE138B" w:rsidRDefault="00655975" w:rsidP="00F079E3">
            <w:pPr>
              <w:jc w:val="center"/>
              <w:rPr>
                <w:lang w:eastAsia="en-US"/>
              </w:rPr>
            </w:pPr>
          </w:p>
        </w:tc>
        <w:tc>
          <w:tcPr>
            <w:tcW w:w="1167" w:type="pct"/>
            <w:vMerge/>
            <w:vAlign w:val="center"/>
          </w:tcPr>
          <w:p w:rsidR="00655975" w:rsidRPr="00EE138B" w:rsidRDefault="00655975" w:rsidP="00F079E3">
            <w:pPr>
              <w:jc w:val="center"/>
              <w:rPr>
                <w:lang w:eastAsia="en-US"/>
              </w:rP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Федеральный бюджет</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r w:rsidR="00655975" w:rsidRPr="00EE138B" w:rsidTr="00F079E3">
        <w:tc>
          <w:tcPr>
            <w:tcW w:w="220" w:type="pct"/>
            <w:vMerge/>
            <w:vAlign w:val="center"/>
          </w:tcPr>
          <w:p w:rsidR="00655975" w:rsidRPr="00EE138B" w:rsidRDefault="00655975" w:rsidP="00F079E3">
            <w:pPr>
              <w:jc w:val="center"/>
              <w:rPr>
                <w:lang w:eastAsia="en-US"/>
              </w:rPr>
            </w:pPr>
          </w:p>
        </w:tc>
        <w:tc>
          <w:tcPr>
            <w:tcW w:w="688" w:type="pct"/>
            <w:vMerge/>
            <w:vAlign w:val="center"/>
          </w:tcPr>
          <w:p w:rsidR="00655975" w:rsidRPr="00EE138B" w:rsidRDefault="00655975" w:rsidP="00F079E3">
            <w:pPr>
              <w:jc w:val="center"/>
              <w:rPr>
                <w:lang w:eastAsia="en-US"/>
              </w:rPr>
            </w:pPr>
          </w:p>
        </w:tc>
        <w:tc>
          <w:tcPr>
            <w:tcW w:w="1167" w:type="pct"/>
            <w:vMerge/>
            <w:vAlign w:val="center"/>
          </w:tcPr>
          <w:p w:rsidR="00655975" w:rsidRPr="00EE138B" w:rsidRDefault="00655975" w:rsidP="00F079E3">
            <w:pPr>
              <w:jc w:val="center"/>
              <w:rPr>
                <w:lang w:eastAsia="en-US"/>
              </w:rP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Бюджет Пензенской области</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r w:rsidR="00655975" w:rsidRPr="00EE138B" w:rsidTr="00F079E3">
        <w:tc>
          <w:tcPr>
            <w:tcW w:w="220" w:type="pct"/>
            <w:vMerge/>
            <w:vAlign w:val="center"/>
          </w:tcPr>
          <w:p w:rsidR="00655975" w:rsidRPr="00EE138B" w:rsidRDefault="00655975" w:rsidP="00F079E3">
            <w:pPr>
              <w:jc w:val="center"/>
              <w:rPr>
                <w:lang w:eastAsia="en-US"/>
              </w:rPr>
            </w:pPr>
          </w:p>
        </w:tc>
        <w:tc>
          <w:tcPr>
            <w:tcW w:w="688" w:type="pct"/>
            <w:vMerge/>
            <w:vAlign w:val="center"/>
          </w:tcPr>
          <w:p w:rsidR="00655975" w:rsidRPr="00EE138B" w:rsidRDefault="00655975" w:rsidP="00F079E3">
            <w:pPr>
              <w:jc w:val="center"/>
              <w:rPr>
                <w:lang w:eastAsia="en-US"/>
              </w:rPr>
            </w:pPr>
          </w:p>
        </w:tc>
        <w:tc>
          <w:tcPr>
            <w:tcW w:w="1167" w:type="pct"/>
            <w:vMerge/>
            <w:vAlign w:val="center"/>
          </w:tcPr>
          <w:p w:rsidR="00655975" w:rsidRPr="00EE138B" w:rsidRDefault="00655975" w:rsidP="00F079E3">
            <w:pPr>
              <w:jc w:val="center"/>
              <w:rPr>
                <w:lang w:eastAsia="en-US"/>
              </w:rP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бюджет Елизаветинского сельсовета Мокшанского района Пензенской области</w:t>
            </w:r>
          </w:p>
        </w:tc>
        <w:tc>
          <w:tcPr>
            <w:tcW w:w="456"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1023,9</w:t>
            </w:r>
          </w:p>
        </w:tc>
        <w:tc>
          <w:tcPr>
            <w:tcW w:w="468" w:type="pct"/>
          </w:tcPr>
          <w:p w:rsidR="00655975" w:rsidRPr="00EE138B" w:rsidRDefault="00655975" w:rsidP="00F079E3">
            <w:pPr>
              <w:pStyle w:val="ConsPlusNormal"/>
              <w:ind w:firstLine="11"/>
              <w:jc w:val="center"/>
              <w:rPr>
                <w:rFonts w:ascii="Times New Roman" w:hAnsi="Times New Roman" w:cs="Times New Roman"/>
              </w:rPr>
            </w:pPr>
            <w:r w:rsidRPr="00EE138B">
              <w:rPr>
                <w:rFonts w:ascii="Times New Roman" w:hAnsi="Times New Roman" w:cs="Times New Roman"/>
              </w:rPr>
              <w:t>1252,4</w:t>
            </w:r>
          </w:p>
        </w:tc>
      </w:tr>
      <w:tr w:rsidR="00655975" w:rsidRPr="00EE138B" w:rsidTr="00F079E3">
        <w:tc>
          <w:tcPr>
            <w:tcW w:w="220" w:type="pct"/>
            <w:vMerge/>
            <w:vAlign w:val="center"/>
          </w:tcPr>
          <w:p w:rsidR="00655975" w:rsidRPr="00EE138B" w:rsidRDefault="00655975" w:rsidP="00F079E3">
            <w:pPr>
              <w:jc w:val="center"/>
              <w:rPr>
                <w:lang w:eastAsia="en-US"/>
              </w:rPr>
            </w:pPr>
          </w:p>
        </w:tc>
        <w:tc>
          <w:tcPr>
            <w:tcW w:w="688" w:type="pct"/>
            <w:vMerge/>
            <w:vAlign w:val="center"/>
          </w:tcPr>
          <w:p w:rsidR="00655975" w:rsidRPr="00EE138B" w:rsidRDefault="00655975" w:rsidP="00F079E3">
            <w:pPr>
              <w:jc w:val="center"/>
              <w:rPr>
                <w:lang w:eastAsia="en-US"/>
              </w:rPr>
            </w:pPr>
          </w:p>
        </w:tc>
        <w:tc>
          <w:tcPr>
            <w:tcW w:w="1167" w:type="pct"/>
            <w:vMerge/>
            <w:vAlign w:val="center"/>
          </w:tcPr>
          <w:p w:rsidR="00655975" w:rsidRPr="00EE138B" w:rsidRDefault="00655975" w:rsidP="00F079E3">
            <w:pPr>
              <w:jc w:val="center"/>
              <w:rPr>
                <w:lang w:eastAsia="en-US"/>
              </w:rPr>
            </w:pPr>
          </w:p>
        </w:tc>
        <w:tc>
          <w:tcPr>
            <w:tcW w:w="2001" w:type="pct"/>
          </w:tcPr>
          <w:p w:rsidR="00655975" w:rsidRPr="00EE138B" w:rsidRDefault="00655975" w:rsidP="00F079E3">
            <w:pPr>
              <w:pStyle w:val="ConsPlusNormal"/>
              <w:jc w:val="center"/>
              <w:rPr>
                <w:rFonts w:ascii="Times New Roman" w:hAnsi="Times New Roman" w:cs="Times New Roman"/>
              </w:rPr>
            </w:pPr>
            <w:r w:rsidRPr="00EE138B">
              <w:rPr>
                <w:rFonts w:ascii="Times New Roman" w:hAnsi="Times New Roman" w:cs="Times New Roman"/>
              </w:rPr>
              <w:t>Иные источники</w:t>
            </w:r>
          </w:p>
        </w:tc>
        <w:tc>
          <w:tcPr>
            <w:tcW w:w="456" w:type="pct"/>
          </w:tcPr>
          <w:p w:rsidR="00655975" w:rsidRPr="00EE138B" w:rsidRDefault="00655975" w:rsidP="00F079E3">
            <w:pPr>
              <w:pStyle w:val="ConsPlusNormal"/>
              <w:ind w:firstLine="11"/>
              <w:jc w:val="center"/>
              <w:rPr>
                <w:rFonts w:ascii="Times New Roman" w:hAnsi="Times New Roman" w:cs="Times New Roman"/>
              </w:rPr>
            </w:pPr>
          </w:p>
        </w:tc>
        <w:tc>
          <w:tcPr>
            <w:tcW w:w="468" w:type="pct"/>
          </w:tcPr>
          <w:p w:rsidR="00655975" w:rsidRPr="00EE138B" w:rsidRDefault="00655975" w:rsidP="00F079E3">
            <w:pPr>
              <w:pStyle w:val="ConsPlusNormal"/>
              <w:ind w:firstLine="11"/>
              <w:jc w:val="center"/>
              <w:rPr>
                <w:rFonts w:ascii="Times New Roman" w:hAnsi="Times New Roman" w:cs="Times New Roman"/>
              </w:rPr>
            </w:pPr>
          </w:p>
        </w:tc>
      </w:tr>
    </w:tbl>
    <w:p w:rsidR="00655975" w:rsidRPr="00EE138B" w:rsidRDefault="00655975" w:rsidP="00655975">
      <w:pPr>
        <w:pStyle w:val="ConsPlusNormal"/>
        <w:jc w:val="both"/>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4.1</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Пензенской области на 2014 - 20</w:t>
      </w:r>
      <w:r>
        <w:rPr>
          <w:rFonts w:ascii="Times New Roman" w:hAnsi="Times New Roman" w:cs="Times New Roman"/>
          <w:color w:val="000000"/>
        </w:rPr>
        <w:t>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Pr="00732BEE" w:rsidRDefault="00655975" w:rsidP="00655975">
      <w:pPr>
        <w:pStyle w:val="ConsPlusNormal"/>
        <w:jc w:val="center"/>
        <w:rPr>
          <w:rFonts w:ascii="Times New Roman" w:hAnsi="Times New Roman" w:cs="Times New Roman"/>
        </w:rPr>
      </w:pPr>
      <w:bookmarkStart w:id="0" w:name="P883"/>
      <w:bookmarkEnd w:id="0"/>
      <w:r w:rsidRPr="00732BEE">
        <w:rPr>
          <w:rFonts w:ascii="Times New Roman" w:hAnsi="Times New Roman" w:cs="Times New Roman"/>
        </w:rPr>
        <w:t>РЕСУРСНОЕ ОБЕСПЕЧЕНИЕ</w:t>
      </w:r>
    </w:p>
    <w:p w:rsidR="00655975" w:rsidRPr="00732BEE" w:rsidRDefault="00655975" w:rsidP="00655975">
      <w:pPr>
        <w:pStyle w:val="ConsPlusNormal"/>
        <w:jc w:val="center"/>
        <w:rPr>
          <w:rFonts w:ascii="Times New Roman" w:hAnsi="Times New Roman" w:cs="Times New Roman"/>
        </w:rPr>
      </w:pPr>
      <w:r w:rsidRPr="00732BEE">
        <w:rPr>
          <w:rFonts w:ascii="Times New Roman" w:hAnsi="Times New Roman" w:cs="Times New Roman"/>
        </w:rPr>
        <w:t xml:space="preserve">реализации муниципальной программы Елизаветинского сельсовета Мокшанского района Пензенской области </w:t>
      </w:r>
    </w:p>
    <w:p w:rsidR="00655975" w:rsidRPr="00732BEE" w:rsidRDefault="00655975" w:rsidP="00655975">
      <w:pPr>
        <w:pStyle w:val="ConsPlusNormal"/>
        <w:jc w:val="center"/>
        <w:rPr>
          <w:rFonts w:ascii="Times New Roman" w:hAnsi="Times New Roman" w:cs="Times New Roman"/>
        </w:rPr>
      </w:pPr>
      <w:r w:rsidRPr="00732BEE">
        <w:rPr>
          <w:rFonts w:ascii="Times New Roman" w:hAnsi="Times New Roman" w:cs="Times New Roman"/>
          <w:b/>
          <w:bCs/>
          <w:u w:val="single"/>
        </w:rPr>
        <w:t>«Развитие Елизаветинского сельсовета Мокшанского района Пензенской области на 20</w:t>
      </w:r>
      <w:r>
        <w:rPr>
          <w:rFonts w:ascii="Times New Roman" w:hAnsi="Times New Roman" w:cs="Times New Roman"/>
          <w:b/>
          <w:bCs/>
          <w:u w:val="single"/>
        </w:rPr>
        <w:t>14</w:t>
      </w:r>
      <w:r w:rsidRPr="00732BEE">
        <w:rPr>
          <w:rFonts w:ascii="Times New Roman" w:hAnsi="Times New Roman" w:cs="Times New Roman"/>
          <w:b/>
          <w:bCs/>
          <w:u w:val="single"/>
        </w:rPr>
        <w:t xml:space="preserve"> - 20</w:t>
      </w:r>
      <w:r>
        <w:rPr>
          <w:rFonts w:ascii="Times New Roman" w:hAnsi="Times New Roman" w:cs="Times New Roman"/>
          <w:b/>
          <w:bCs/>
          <w:u w:val="single"/>
        </w:rPr>
        <w:t>30</w:t>
      </w:r>
      <w:r w:rsidRPr="00732BEE">
        <w:rPr>
          <w:rFonts w:ascii="Times New Roman" w:hAnsi="Times New Roman" w:cs="Times New Roman"/>
          <w:b/>
          <w:bCs/>
          <w:u w:val="single"/>
        </w:rPr>
        <w:t xml:space="preserve"> годы»</w:t>
      </w:r>
    </w:p>
    <w:p w:rsidR="00655975" w:rsidRPr="00732BEE" w:rsidRDefault="00655975" w:rsidP="00655975">
      <w:pPr>
        <w:pStyle w:val="ConsPlusNormal"/>
        <w:jc w:val="center"/>
        <w:rPr>
          <w:rFonts w:ascii="Times New Roman" w:hAnsi="Times New Roman" w:cs="Times New Roman"/>
        </w:rPr>
      </w:pPr>
      <w:r w:rsidRPr="00732BEE">
        <w:rPr>
          <w:rFonts w:ascii="Times New Roman" w:hAnsi="Times New Roman" w:cs="Times New Roman"/>
        </w:rPr>
        <w:t>за счет всех источников финансирования на 201</w:t>
      </w:r>
      <w:r>
        <w:rPr>
          <w:rFonts w:ascii="Times New Roman" w:hAnsi="Times New Roman" w:cs="Times New Roman"/>
        </w:rPr>
        <w:t>6 - 2021</w:t>
      </w:r>
      <w:r w:rsidRPr="00732BEE">
        <w:rPr>
          <w:rFonts w:ascii="Times New Roman" w:hAnsi="Times New Roman" w:cs="Times New Roman"/>
        </w:rPr>
        <w:t xml:space="preserve"> годы</w:t>
      </w:r>
    </w:p>
    <w:p w:rsidR="00655975" w:rsidRPr="007C7209" w:rsidRDefault="00655975" w:rsidP="00655975">
      <w:pPr>
        <w:pStyle w:val="ConsPlusNormal"/>
        <w:jc w:val="center"/>
        <w:rPr>
          <w:rFonts w:ascii="Times New Roman" w:hAnsi="Times New Roman" w:cs="Times New Roman"/>
          <w:color w:val="C0504D" w:themeColor="accent2"/>
          <w:sz w:val="16"/>
          <w:szCs w:val="16"/>
        </w:rPr>
      </w:pPr>
    </w:p>
    <w:p w:rsidR="00655975" w:rsidRPr="00732BEE" w:rsidRDefault="00655975" w:rsidP="00655975">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04"/>
        <w:gridCol w:w="1754"/>
        <w:gridCol w:w="2163"/>
        <w:gridCol w:w="3430"/>
        <w:gridCol w:w="1145"/>
        <w:gridCol w:w="1203"/>
        <w:gridCol w:w="1203"/>
        <w:gridCol w:w="1258"/>
        <w:gridCol w:w="1252"/>
        <w:gridCol w:w="1249"/>
      </w:tblGrid>
      <w:tr w:rsidR="00655975" w:rsidRPr="00544192" w:rsidTr="00F079E3">
        <w:tc>
          <w:tcPr>
            <w:tcW w:w="1447" w:type="pct"/>
            <w:gridSpan w:val="3"/>
            <w:vAlign w:val="center"/>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Ответственный исполнитель муниципальной программы</w:t>
            </w:r>
          </w:p>
        </w:tc>
        <w:tc>
          <w:tcPr>
            <w:tcW w:w="3553" w:type="pct"/>
            <w:gridSpan w:val="7"/>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Администрация Елизаветинского сельсовета Мокшанского района Пензенской области</w:t>
            </w:r>
          </w:p>
        </w:tc>
      </w:tr>
      <w:tr w:rsidR="00655975" w:rsidRPr="00544192" w:rsidTr="00F079E3">
        <w:tc>
          <w:tcPr>
            <w:tcW w:w="178" w:type="pct"/>
            <w:vMerge w:val="restar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w:t>
            </w:r>
          </w:p>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lastRenderedPageBreak/>
              <w:t>пп/п</w:t>
            </w:r>
          </w:p>
        </w:tc>
        <w:tc>
          <w:tcPr>
            <w:tcW w:w="555" w:type="pct"/>
            <w:vMerge w:val="restart"/>
          </w:tcPr>
          <w:p w:rsidR="00655975" w:rsidRPr="00544192" w:rsidRDefault="00655975" w:rsidP="00F079E3">
            <w:pPr>
              <w:pStyle w:val="ConsPlusNormal"/>
              <w:ind w:firstLine="194"/>
              <w:jc w:val="center"/>
              <w:rPr>
                <w:rFonts w:ascii="Times New Roman" w:hAnsi="Times New Roman" w:cs="Times New Roman"/>
              </w:rPr>
            </w:pPr>
            <w:r w:rsidRPr="00544192">
              <w:rPr>
                <w:rFonts w:ascii="Times New Roman" w:hAnsi="Times New Roman" w:cs="Times New Roman"/>
              </w:rPr>
              <w:lastRenderedPageBreak/>
              <w:t>Статус</w:t>
            </w:r>
          </w:p>
        </w:tc>
        <w:tc>
          <w:tcPr>
            <w:tcW w:w="714" w:type="pct"/>
            <w:vMerge w:val="restart"/>
          </w:tcPr>
          <w:p w:rsidR="00655975" w:rsidRPr="00544192" w:rsidRDefault="00655975" w:rsidP="00F079E3">
            <w:pPr>
              <w:pStyle w:val="ConsPlusNormal"/>
              <w:ind w:firstLine="123"/>
              <w:jc w:val="center"/>
              <w:rPr>
                <w:rFonts w:ascii="Times New Roman" w:hAnsi="Times New Roman" w:cs="Times New Roman"/>
              </w:rPr>
            </w:pPr>
            <w:r w:rsidRPr="00544192">
              <w:rPr>
                <w:rFonts w:ascii="Times New Roman" w:hAnsi="Times New Roman" w:cs="Times New Roman"/>
              </w:rPr>
              <w:t xml:space="preserve">Наименование </w:t>
            </w:r>
            <w:r w:rsidRPr="00544192">
              <w:rPr>
                <w:rFonts w:ascii="Times New Roman" w:hAnsi="Times New Roman" w:cs="Times New Roman"/>
              </w:rPr>
              <w:lastRenderedPageBreak/>
              <w:t>муниципальной программы, подпрограммы, основного мероприятия</w:t>
            </w:r>
          </w:p>
        </w:tc>
        <w:tc>
          <w:tcPr>
            <w:tcW w:w="1129" w:type="pct"/>
            <w:vMerge w:val="restar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lastRenderedPageBreak/>
              <w:t>Источник финансирования</w:t>
            </w:r>
          </w:p>
        </w:tc>
        <w:tc>
          <w:tcPr>
            <w:tcW w:w="2424" w:type="pct"/>
            <w:gridSpan w:val="6"/>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Оценка расходов, тыс. рублей</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tc>
        <w:tc>
          <w:tcPr>
            <w:tcW w:w="1129" w:type="pct"/>
            <w:vMerge/>
            <w:vAlign w:val="center"/>
          </w:tcPr>
          <w:p w:rsidR="00655975" w:rsidRPr="00544192" w:rsidRDefault="00655975" w:rsidP="00F079E3"/>
        </w:tc>
        <w:tc>
          <w:tcPr>
            <w:tcW w:w="380" w:type="pct"/>
          </w:tcPr>
          <w:p w:rsidR="00655975" w:rsidRPr="00544192" w:rsidRDefault="00655975" w:rsidP="00F079E3">
            <w:pPr>
              <w:pStyle w:val="ConsPlusNormal"/>
              <w:ind w:firstLine="213"/>
              <w:jc w:val="center"/>
              <w:rPr>
                <w:rFonts w:ascii="Times New Roman" w:hAnsi="Times New Roman" w:cs="Times New Roman"/>
              </w:rPr>
            </w:pPr>
            <w:r w:rsidRPr="00544192">
              <w:rPr>
                <w:rFonts w:ascii="Times New Roman" w:hAnsi="Times New Roman" w:cs="Times New Roman"/>
              </w:rPr>
              <w:t>2016 г.</w:t>
            </w:r>
          </w:p>
        </w:tc>
        <w:tc>
          <w:tcPr>
            <w:tcW w:w="399" w:type="pct"/>
          </w:tcPr>
          <w:p w:rsidR="00655975" w:rsidRPr="00544192" w:rsidRDefault="00655975" w:rsidP="00F079E3">
            <w:pPr>
              <w:pStyle w:val="ConsPlusNormal"/>
              <w:ind w:firstLine="93"/>
              <w:jc w:val="center"/>
              <w:rPr>
                <w:rFonts w:ascii="Times New Roman" w:hAnsi="Times New Roman" w:cs="Times New Roman"/>
              </w:rPr>
            </w:pPr>
            <w:r w:rsidRPr="00544192">
              <w:rPr>
                <w:rFonts w:ascii="Times New Roman" w:hAnsi="Times New Roman" w:cs="Times New Roman"/>
              </w:rPr>
              <w:t>2017 г.</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2018 г.</w:t>
            </w:r>
          </w:p>
        </w:tc>
        <w:tc>
          <w:tcPr>
            <w:tcW w:w="417" w:type="pct"/>
          </w:tcPr>
          <w:p w:rsidR="00655975" w:rsidRPr="00544192" w:rsidRDefault="00655975" w:rsidP="00F079E3">
            <w:pPr>
              <w:pStyle w:val="ConsPlusNormal"/>
              <w:ind w:firstLine="149"/>
              <w:jc w:val="center"/>
              <w:rPr>
                <w:rFonts w:ascii="Times New Roman" w:hAnsi="Times New Roman" w:cs="Times New Roman"/>
              </w:rPr>
            </w:pPr>
            <w:r w:rsidRPr="00544192">
              <w:rPr>
                <w:rFonts w:ascii="Times New Roman" w:hAnsi="Times New Roman" w:cs="Times New Roman"/>
              </w:rPr>
              <w:t>2019 г.</w:t>
            </w:r>
          </w:p>
        </w:tc>
        <w:tc>
          <w:tcPr>
            <w:tcW w:w="415" w:type="pct"/>
          </w:tcPr>
          <w:p w:rsidR="00655975" w:rsidRPr="00544192" w:rsidRDefault="00655975" w:rsidP="00F079E3">
            <w:pPr>
              <w:pStyle w:val="ConsPlusNormal"/>
              <w:ind w:firstLine="149"/>
              <w:jc w:val="center"/>
              <w:rPr>
                <w:rFonts w:ascii="Times New Roman" w:hAnsi="Times New Roman" w:cs="Times New Roman"/>
              </w:rPr>
            </w:pPr>
            <w:r>
              <w:rPr>
                <w:rFonts w:ascii="Times New Roman" w:hAnsi="Times New Roman" w:cs="Times New Roman"/>
              </w:rPr>
              <w:t>2020г.</w:t>
            </w:r>
          </w:p>
        </w:tc>
        <w:tc>
          <w:tcPr>
            <w:tcW w:w="414" w:type="pct"/>
          </w:tcPr>
          <w:p w:rsidR="00655975" w:rsidRPr="00544192" w:rsidRDefault="00655975" w:rsidP="00F079E3">
            <w:pPr>
              <w:pStyle w:val="ConsPlusNormal"/>
              <w:ind w:firstLine="149"/>
              <w:jc w:val="center"/>
              <w:rPr>
                <w:rFonts w:ascii="Times New Roman" w:hAnsi="Times New Roman" w:cs="Times New Roman"/>
              </w:rPr>
            </w:pPr>
            <w:r>
              <w:rPr>
                <w:rFonts w:ascii="Times New Roman" w:hAnsi="Times New Roman" w:cs="Times New Roman"/>
              </w:rPr>
              <w:t>2021г.</w:t>
            </w:r>
          </w:p>
        </w:tc>
      </w:tr>
      <w:tr w:rsidR="00655975" w:rsidRPr="00544192" w:rsidTr="00F079E3">
        <w:tc>
          <w:tcPr>
            <w:tcW w:w="178" w:type="pc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1</w:t>
            </w:r>
          </w:p>
        </w:tc>
        <w:tc>
          <w:tcPr>
            <w:tcW w:w="555" w:type="pc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2</w:t>
            </w:r>
          </w:p>
        </w:tc>
        <w:tc>
          <w:tcPr>
            <w:tcW w:w="714" w:type="pc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3</w:t>
            </w:r>
          </w:p>
        </w:tc>
        <w:tc>
          <w:tcPr>
            <w:tcW w:w="1129" w:type="pc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4</w:t>
            </w:r>
          </w:p>
        </w:tc>
        <w:tc>
          <w:tcPr>
            <w:tcW w:w="380" w:type="pc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5</w:t>
            </w:r>
          </w:p>
        </w:tc>
        <w:tc>
          <w:tcPr>
            <w:tcW w:w="399" w:type="pc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6</w:t>
            </w:r>
          </w:p>
        </w:tc>
        <w:tc>
          <w:tcPr>
            <w:tcW w:w="399" w:type="pc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7</w:t>
            </w:r>
          </w:p>
        </w:tc>
        <w:tc>
          <w:tcPr>
            <w:tcW w:w="417" w:type="pc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8</w:t>
            </w:r>
          </w:p>
        </w:tc>
        <w:tc>
          <w:tcPr>
            <w:tcW w:w="415" w:type="pct"/>
          </w:tcPr>
          <w:p w:rsidR="00655975" w:rsidRPr="00544192" w:rsidRDefault="00655975" w:rsidP="00F079E3">
            <w:pPr>
              <w:pStyle w:val="ConsPlusNormal"/>
              <w:jc w:val="center"/>
              <w:rPr>
                <w:rFonts w:ascii="Times New Roman" w:hAnsi="Times New Roman" w:cs="Times New Roman"/>
              </w:rPr>
            </w:pPr>
          </w:p>
        </w:tc>
        <w:tc>
          <w:tcPr>
            <w:tcW w:w="414" w:type="pct"/>
          </w:tcPr>
          <w:p w:rsidR="00655975" w:rsidRPr="00544192" w:rsidRDefault="00655975" w:rsidP="00F079E3">
            <w:pPr>
              <w:pStyle w:val="ConsPlusNormal"/>
              <w:jc w:val="center"/>
              <w:rPr>
                <w:rFonts w:ascii="Times New Roman" w:hAnsi="Times New Roman" w:cs="Times New Roman"/>
              </w:rPr>
            </w:pPr>
          </w:p>
        </w:tc>
      </w:tr>
      <w:tr w:rsidR="00655975" w:rsidRPr="00544192" w:rsidTr="00F079E3">
        <w:tc>
          <w:tcPr>
            <w:tcW w:w="178" w:type="pct"/>
            <w:vMerge w:val="restart"/>
          </w:tcPr>
          <w:p w:rsidR="00655975" w:rsidRPr="00544192" w:rsidRDefault="00655975" w:rsidP="00F079E3">
            <w:pPr>
              <w:pStyle w:val="ConsPlusNormal"/>
              <w:rPr>
                <w:rFonts w:ascii="Times New Roman" w:hAnsi="Times New Roman" w:cs="Times New Roman"/>
              </w:rPr>
            </w:pPr>
            <w:r>
              <w:rPr>
                <w:rFonts w:ascii="Times New Roman" w:hAnsi="Times New Roman" w:cs="Times New Roman"/>
              </w:rPr>
              <w:t>1</w:t>
            </w:r>
          </w:p>
        </w:tc>
        <w:tc>
          <w:tcPr>
            <w:tcW w:w="555" w:type="pct"/>
            <w:vMerge w:val="restart"/>
          </w:tcPr>
          <w:p w:rsidR="00655975" w:rsidRPr="00544192" w:rsidRDefault="00655975" w:rsidP="00F079E3">
            <w:pPr>
              <w:pStyle w:val="ConsPlusNormal"/>
              <w:ind w:firstLine="60"/>
              <w:jc w:val="center"/>
              <w:rPr>
                <w:rFonts w:ascii="Times New Roman" w:hAnsi="Times New Roman" w:cs="Times New Roman"/>
                <w:b/>
                <w:bCs/>
              </w:rPr>
            </w:pPr>
            <w:r w:rsidRPr="00544192">
              <w:rPr>
                <w:rFonts w:ascii="Times New Roman" w:hAnsi="Times New Roman" w:cs="Times New Roman"/>
                <w:b/>
                <w:bCs/>
              </w:rPr>
              <w:t>Муниципальная программа</w:t>
            </w:r>
          </w:p>
        </w:tc>
        <w:tc>
          <w:tcPr>
            <w:tcW w:w="714" w:type="pct"/>
            <w:vMerge w:val="restar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b/>
                <w:bCs/>
              </w:rPr>
              <w:t xml:space="preserve">«Развитие Елизаветинского сельсовета Мокшанского района </w:t>
            </w:r>
            <w:r>
              <w:rPr>
                <w:rFonts w:ascii="Times New Roman" w:hAnsi="Times New Roman" w:cs="Times New Roman"/>
                <w:b/>
                <w:bCs/>
              </w:rPr>
              <w:t>Пензенской области на 2014 - 2030</w:t>
            </w:r>
            <w:r w:rsidRPr="00544192">
              <w:rPr>
                <w:rFonts w:ascii="Times New Roman" w:hAnsi="Times New Roman" w:cs="Times New Roman"/>
                <w:b/>
                <w:bCs/>
              </w:rPr>
              <w:t xml:space="preserve"> годы»</w:t>
            </w:r>
          </w:p>
          <w:p w:rsidR="00655975" w:rsidRPr="00544192" w:rsidRDefault="00655975" w:rsidP="00F079E3">
            <w:pPr>
              <w:pStyle w:val="ConsPlusNormal"/>
              <w:ind w:firstLine="169"/>
              <w:rPr>
                <w:rFonts w:ascii="Times New Roman" w:hAnsi="Times New Roman" w:cs="Times New Roman"/>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всего</w:t>
            </w:r>
          </w:p>
        </w:tc>
        <w:tc>
          <w:tcPr>
            <w:tcW w:w="380" w:type="pct"/>
          </w:tcPr>
          <w:p w:rsidR="00655975" w:rsidRPr="00544192" w:rsidRDefault="00655975" w:rsidP="00F079E3">
            <w:pPr>
              <w:pStyle w:val="ConsPlusNormal"/>
              <w:ind w:firstLine="213"/>
              <w:jc w:val="center"/>
              <w:rPr>
                <w:rFonts w:ascii="Times New Roman" w:hAnsi="Times New Roman" w:cs="Times New Roman"/>
              </w:rPr>
            </w:pPr>
            <w:r w:rsidRPr="00544192">
              <w:rPr>
                <w:rFonts w:ascii="Times New Roman" w:hAnsi="Times New Roman" w:cs="Times New Roman"/>
              </w:rPr>
              <w:t>2418,8</w:t>
            </w:r>
          </w:p>
        </w:tc>
        <w:tc>
          <w:tcPr>
            <w:tcW w:w="399" w:type="pct"/>
          </w:tcPr>
          <w:p w:rsidR="00655975" w:rsidRPr="00544192" w:rsidRDefault="00655975" w:rsidP="00F079E3">
            <w:pPr>
              <w:pStyle w:val="ConsPlusNormal"/>
              <w:ind w:firstLine="93"/>
              <w:jc w:val="center"/>
              <w:rPr>
                <w:rFonts w:ascii="Times New Roman" w:hAnsi="Times New Roman" w:cs="Times New Roman"/>
              </w:rPr>
            </w:pPr>
            <w:r w:rsidRPr="00544192">
              <w:rPr>
                <w:rFonts w:ascii="Times New Roman" w:hAnsi="Times New Roman" w:cs="Times New Roman"/>
              </w:rPr>
              <w:t>3518,2</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2957,8</w:t>
            </w:r>
          </w:p>
        </w:tc>
        <w:tc>
          <w:tcPr>
            <w:tcW w:w="417"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4153,5</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3220,0</w:t>
            </w:r>
          </w:p>
        </w:tc>
        <w:tc>
          <w:tcPr>
            <w:tcW w:w="414" w:type="pct"/>
          </w:tcPr>
          <w:p w:rsidR="00655975" w:rsidRPr="004E3139" w:rsidRDefault="00655975" w:rsidP="00F079E3">
            <w:pPr>
              <w:widowControl w:val="0"/>
              <w:suppressAutoHyphens/>
              <w:autoSpaceDE w:val="0"/>
              <w:ind w:firstLine="93"/>
              <w:rPr>
                <w:lang w:eastAsia="ar-SA"/>
              </w:rPr>
            </w:pPr>
            <w:r>
              <w:rPr>
                <w:lang w:eastAsia="ar-SA"/>
              </w:rPr>
              <w:t>4265,5</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Федеральный бюджет</w:t>
            </w:r>
          </w:p>
        </w:tc>
        <w:tc>
          <w:tcPr>
            <w:tcW w:w="380" w:type="pct"/>
          </w:tcPr>
          <w:p w:rsidR="00655975" w:rsidRPr="00544192" w:rsidRDefault="00655975" w:rsidP="00F079E3">
            <w:pPr>
              <w:pStyle w:val="ConsPlusNormal"/>
              <w:jc w:val="center"/>
              <w:rPr>
                <w:rFonts w:ascii="Times New Roman" w:hAnsi="Times New Roman" w:cs="Times New Roman"/>
              </w:rPr>
            </w:pPr>
          </w:p>
        </w:tc>
        <w:tc>
          <w:tcPr>
            <w:tcW w:w="399" w:type="pct"/>
          </w:tcPr>
          <w:p w:rsidR="00655975" w:rsidRPr="00544192" w:rsidRDefault="00655975" w:rsidP="00F079E3">
            <w:pPr>
              <w:pStyle w:val="ConsPlusNormal"/>
              <w:jc w:val="center"/>
              <w:rPr>
                <w:rFonts w:ascii="Times New Roman" w:hAnsi="Times New Roman" w:cs="Times New Roman"/>
              </w:rPr>
            </w:pPr>
          </w:p>
        </w:tc>
        <w:tc>
          <w:tcPr>
            <w:tcW w:w="399" w:type="pct"/>
          </w:tcPr>
          <w:p w:rsidR="00655975" w:rsidRPr="00544192" w:rsidRDefault="00655975" w:rsidP="00F079E3">
            <w:pPr>
              <w:pStyle w:val="ConsPlusNormal"/>
              <w:ind w:firstLine="153"/>
              <w:jc w:val="center"/>
              <w:rPr>
                <w:rFonts w:ascii="Times New Roman" w:hAnsi="Times New Roman" w:cs="Times New Roman"/>
              </w:rPr>
            </w:pPr>
          </w:p>
        </w:tc>
        <w:tc>
          <w:tcPr>
            <w:tcW w:w="417" w:type="pct"/>
          </w:tcPr>
          <w:p w:rsidR="00655975" w:rsidRPr="00544192" w:rsidRDefault="00655975" w:rsidP="00F079E3">
            <w:pPr>
              <w:pStyle w:val="ConsPlusNormal"/>
              <w:ind w:firstLine="153"/>
              <w:jc w:val="center"/>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Бюджет Пензенской области</w:t>
            </w:r>
          </w:p>
        </w:tc>
        <w:tc>
          <w:tcPr>
            <w:tcW w:w="380" w:type="pct"/>
          </w:tcPr>
          <w:p w:rsidR="00655975" w:rsidRPr="00544192" w:rsidRDefault="00655975" w:rsidP="00F079E3">
            <w:pPr>
              <w:pStyle w:val="ConsPlusNormal"/>
              <w:ind w:firstLine="213"/>
              <w:jc w:val="center"/>
              <w:rPr>
                <w:rFonts w:ascii="Times New Roman" w:hAnsi="Times New Roman" w:cs="Times New Roman"/>
              </w:rPr>
            </w:pPr>
          </w:p>
        </w:tc>
        <w:tc>
          <w:tcPr>
            <w:tcW w:w="399" w:type="pct"/>
          </w:tcPr>
          <w:p w:rsidR="00655975" w:rsidRPr="00544192" w:rsidRDefault="00655975" w:rsidP="00F079E3">
            <w:pPr>
              <w:pStyle w:val="ConsPlusNormal"/>
              <w:ind w:firstLine="93"/>
              <w:jc w:val="center"/>
              <w:rPr>
                <w:rFonts w:ascii="Times New Roman" w:hAnsi="Times New Roman" w:cs="Times New Roman"/>
              </w:rPr>
            </w:pPr>
          </w:p>
        </w:tc>
        <w:tc>
          <w:tcPr>
            <w:tcW w:w="399" w:type="pct"/>
          </w:tcPr>
          <w:p w:rsidR="00655975" w:rsidRPr="00544192" w:rsidRDefault="00655975" w:rsidP="00F079E3">
            <w:pPr>
              <w:pStyle w:val="ConsPlusNormal"/>
              <w:ind w:firstLine="153"/>
              <w:jc w:val="center"/>
              <w:rPr>
                <w:rFonts w:ascii="Times New Roman" w:hAnsi="Times New Roman" w:cs="Times New Roman"/>
              </w:rPr>
            </w:pPr>
          </w:p>
        </w:tc>
        <w:tc>
          <w:tcPr>
            <w:tcW w:w="417"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919,8</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64,3</w:t>
            </w:r>
          </w:p>
        </w:tc>
        <w:tc>
          <w:tcPr>
            <w:tcW w:w="414" w:type="pct"/>
          </w:tcPr>
          <w:p w:rsidR="00655975" w:rsidRPr="004E3139" w:rsidRDefault="00655975" w:rsidP="00F079E3">
            <w:pPr>
              <w:widowControl w:val="0"/>
              <w:suppressAutoHyphens/>
              <w:autoSpaceDE w:val="0"/>
              <w:ind w:firstLine="93"/>
              <w:rPr>
                <w:lang w:eastAsia="ar-SA"/>
              </w:rPr>
            </w:pPr>
            <w:r>
              <w:rPr>
                <w:lang w:eastAsia="ar-SA"/>
              </w:rPr>
              <w:t>965,1</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бюджет Елизаветинского сельсовета Мокшанского района Пензенской области</w:t>
            </w:r>
          </w:p>
        </w:tc>
        <w:tc>
          <w:tcPr>
            <w:tcW w:w="380" w:type="pct"/>
          </w:tcPr>
          <w:p w:rsidR="00655975" w:rsidRPr="00544192" w:rsidRDefault="00655975" w:rsidP="00F079E3">
            <w:pPr>
              <w:pStyle w:val="ConsPlusNormal"/>
              <w:ind w:firstLine="93"/>
              <w:jc w:val="center"/>
              <w:rPr>
                <w:rFonts w:ascii="Times New Roman" w:hAnsi="Times New Roman" w:cs="Times New Roman"/>
              </w:rPr>
            </w:pPr>
            <w:r w:rsidRPr="00544192">
              <w:rPr>
                <w:rFonts w:ascii="Times New Roman" w:hAnsi="Times New Roman" w:cs="Times New Roman"/>
              </w:rPr>
              <w:t>2418,8</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3518,2</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2957,8</w:t>
            </w:r>
          </w:p>
        </w:tc>
        <w:tc>
          <w:tcPr>
            <w:tcW w:w="417"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3233,7</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3155,7</w:t>
            </w:r>
          </w:p>
        </w:tc>
        <w:tc>
          <w:tcPr>
            <w:tcW w:w="414" w:type="pct"/>
          </w:tcPr>
          <w:p w:rsidR="00655975" w:rsidRPr="004E3139" w:rsidRDefault="00655975" w:rsidP="00F079E3">
            <w:pPr>
              <w:widowControl w:val="0"/>
              <w:suppressAutoHyphens/>
              <w:autoSpaceDE w:val="0"/>
              <w:ind w:firstLine="153"/>
              <w:rPr>
                <w:lang w:eastAsia="ar-SA"/>
              </w:rPr>
            </w:pPr>
            <w:r>
              <w:rPr>
                <w:lang w:eastAsia="ar-SA"/>
              </w:rPr>
              <w:t>3300,4</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Иные источники</w:t>
            </w:r>
          </w:p>
        </w:tc>
        <w:tc>
          <w:tcPr>
            <w:tcW w:w="380" w:type="pct"/>
          </w:tcPr>
          <w:p w:rsidR="00655975" w:rsidRPr="00544192" w:rsidRDefault="00655975" w:rsidP="00F079E3">
            <w:pPr>
              <w:pStyle w:val="ConsPlusNormal"/>
              <w:ind w:firstLine="213"/>
              <w:jc w:val="center"/>
              <w:rPr>
                <w:rFonts w:ascii="Times New Roman" w:hAnsi="Times New Roman" w:cs="Times New Roman"/>
              </w:rPr>
            </w:pPr>
          </w:p>
        </w:tc>
        <w:tc>
          <w:tcPr>
            <w:tcW w:w="399" w:type="pct"/>
          </w:tcPr>
          <w:p w:rsidR="00655975" w:rsidRPr="00544192" w:rsidRDefault="00655975" w:rsidP="00F079E3">
            <w:pPr>
              <w:pStyle w:val="ConsPlusNormal"/>
              <w:jc w:val="center"/>
              <w:rPr>
                <w:rFonts w:ascii="Times New Roman" w:hAnsi="Times New Roman" w:cs="Times New Roman"/>
              </w:rPr>
            </w:pPr>
          </w:p>
        </w:tc>
        <w:tc>
          <w:tcPr>
            <w:tcW w:w="399" w:type="pct"/>
          </w:tcPr>
          <w:p w:rsidR="00655975" w:rsidRPr="00544192" w:rsidRDefault="00655975" w:rsidP="00F079E3">
            <w:pPr>
              <w:pStyle w:val="ConsPlusNormal"/>
              <w:ind w:firstLine="153"/>
              <w:jc w:val="center"/>
              <w:rPr>
                <w:rFonts w:ascii="Times New Roman" w:hAnsi="Times New Roman" w:cs="Times New Roman"/>
              </w:rPr>
            </w:pPr>
          </w:p>
        </w:tc>
        <w:tc>
          <w:tcPr>
            <w:tcW w:w="417" w:type="pct"/>
          </w:tcPr>
          <w:p w:rsidR="00655975" w:rsidRPr="00544192" w:rsidRDefault="00655975" w:rsidP="00F079E3">
            <w:pPr>
              <w:pStyle w:val="ConsPlusNormal"/>
              <w:ind w:firstLine="153"/>
              <w:jc w:val="center"/>
              <w:rPr>
                <w:rFonts w:ascii="Times New Roman" w:hAnsi="Times New Roman" w:cs="Times New Roman"/>
              </w:rPr>
            </w:pPr>
          </w:p>
        </w:tc>
        <w:tc>
          <w:tcPr>
            <w:tcW w:w="415" w:type="pct"/>
          </w:tcPr>
          <w:p w:rsidR="00655975" w:rsidRPr="00544192" w:rsidRDefault="00655975" w:rsidP="00F079E3">
            <w:pPr>
              <w:pStyle w:val="ConsPlusNormal"/>
              <w:ind w:firstLine="153"/>
              <w:jc w:val="center"/>
              <w:rPr>
                <w:rFonts w:ascii="Times New Roman" w:hAnsi="Times New Roman" w:cs="Times New Roman"/>
              </w:rPr>
            </w:pPr>
          </w:p>
        </w:tc>
        <w:tc>
          <w:tcPr>
            <w:tcW w:w="414" w:type="pct"/>
          </w:tcPr>
          <w:p w:rsidR="00655975" w:rsidRPr="00544192" w:rsidRDefault="00655975" w:rsidP="00F079E3">
            <w:pPr>
              <w:pStyle w:val="ConsPlusNormal"/>
              <w:ind w:firstLine="153"/>
              <w:jc w:val="center"/>
              <w:rPr>
                <w:rFonts w:ascii="Times New Roman" w:hAnsi="Times New Roman" w:cs="Times New Roman"/>
              </w:rPr>
            </w:pPr>
          </w:p>
        </w:tc>
      </w:tr>
      <w:tr w:rsidR="00655975" w:rsidRPr="00544192" w:rsidTr="00F079E3">
        <w:tc>
          <w:tcPr>
            <w:tcW w:w="178" w:type="pct"/>
            <w:vMerge w:val="restart"/>
          </w:tcPr>
          <w:p w:rsidR="00655975" w:rsidRPr="00544192" w:rsidRDefault="00655975" w:rsidP="00F079E3">
            <w:pPr>
              <w:pStyle w:val="ConsPlusNormal"/>
              <w:jc w:val="center"/>
              <w:rPr>
                <w:rFonts w:ascii="Times New Roman" w:hAnsi="Times New Roman" w:cs="Times New Roman"/>
              </w:rPr>
            </w:pPr>
            <w:r>
              <w:rPr>
                <w:rFonts w:ascii="Times New Roman" w:hAnsi="Times New Roman" w:cs="Times New Roman"/>
              </w:rPr>
              <w:t>1.1</w:t>
            </w:r>
          </w:p>
        </w:tc>
        <w:tc>
          <w:tcPr>
            <w:tcW w:w="555" w:type="pct"/>
            <w:vMerge w:val="restart"/>
          </w:tcPr>
          <w:p w:rsidR="00655975" w:rsidRPr="00544192" w:rsidRDefault="00655975" w:rsidP="00F079E3">
            <w:pPr>
              <w:pStyle w:val="ConsPlusNormal"/>
              <w:ind w:firstLine="60"/>
              <w:jc w:val="center"/>
              <w:rPr>
                <w:rFonts w:ascii="Times New Roman" w:hAnsi="Times New Roman" w:cs="Times New Roman"/>
                <w:b/>
                <w:bCs/>
              </w:rPr>
            </w:pPr>
            <w:r w:rsidRPr="00544192">
              <w:rPr>
                <w:rFonts w:ascii="Times New Roman" w:hAnsi="Times New Roman" w:cs="Times New Roman"/>
                <w:b/>
                <w:bCs/>
              </w:rPr>
              <w:t>Подпрограмма 1</w:t>
            </w:r>
          </w:p>
        </w:tc>
        <w:tc>
          <w:tcPr>
            <w:tcW w:w="714" w:type="pct"/>
            <w:vMerge w:val="restar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b/>
                <w:bCs/>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всего</w:t>
            </w:r>
          </w:p>
        </w:tc>
        <w:tc>
          <w:tcPr>
            <w:tcW w:w="380" w:type="pct"/>
          </w:tcPr>
          <w:p w:rsidR="00655975" w:rsidRPr="00544192" w:rsidRDefault="00655975" w:rsidP="00F079E3">
            <w:pPr>
              <w:pStyle w:val="ConsPlusNormal"/>
              <w:ind w:firstLine="213"/>
              <w:jc w:val="center"/>
              <w:rPr>
                <w:rFonts w:ascii="Times New Roman" w:hAnsi="Times New Roman" w:cs="Times New Roman"/>
              </w:rPr>
            </w:pPr>
            <w:r w:rsidRPr="00544192">
              <w:rPr>
                <w:rFonts w:ascii="Times New Roman" w:hAnsi="Times New Roman" w:cs="Times New Roman"/>
              </w:rPr>
              <w:t>597,3</w:t>
            </w:r>
          </w:p>
        </w:tc>
        <w:tc>
          <w:tcPr>
            <w:tcW w:w="399" w:type="pct"/>
          </w:tcPr>
          <w:p w:rsidR="00655975" w:rsidRPr="00544192" w:rsidRDefault="00655975" w:rsidP="00F079E3">
            <w:pPr>
              <w:pStyle w:val="ConsPlusNormal"/>
              <w:ind w:firstLine="93"/>
              <w:jc w:val="center"/>
              <w:rPr>
                <w:rFonts w:ascii="Times New Roman" w:hAnsi="Times New Roman" w:cs="Times New Roman"/>
              </w:rPr>
            </w:pPr>
            <w:r w:rsidRPr="00544192">
              <w:rPr>
                <w:rFonts w:ascii="Times New Roman" w:hAnsi="Times New Roman" w:cs="Times New Roman"/>
              </w:rPr>
              <w:t>1350,4</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654,0</w:t>
            </w:r>
          </w:p>
        </w:tc>
        <w:tc>
          <w:tcPr>
            <w:tcW w:w="417"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1798,5</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609,7</w:t>
            </w:r>
          </w:p>
        </w:tc>
        <w:tc>
          <w:tcPr>
            <w:tcW w:w="414" w:type="pct"/>
          </w:tcPr>
          <w:p w:rsidR="00655975" w:rsidRPr="004E3139" w:rsidRDefault="00655975" w:rsidP="00F079E3">
            <w:pPr>
              <w:widowControl w:val="0"/>
              <w:suppressAutoHyphens/>
              <w:autoSpaceDE w:val="0"/>
              <w:ind w:firstLine="93"/>
              <w:rPr>
                <w:lang w:eastAsia="ar-SA"/>
              </w:rPr>
            </w:pPr>
            <w:r>
              <w:rPr>
                <w:lang w:eastAsia="ar-SA"/>
              </w:rPr>
              <w:t>1736,5</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Федеральный бюджет</w:t>
            </w:r>
          </w:p>
        </w:tc>
        <w:tc>
          <w:tcPr>
            <w:tcW w:w="380" w:type="pct"/>
          </w:tcPr>
          <w:p w:rsidR="00655975" w:rsidRPr="00544192" w:rsidRDefault="00655975" w:rsidP="00F079E3">
            <w:pPr>
              <w:pStyle w:val="ConsPlusNormal"/>
              <w:jc w:val="center"/>
              <w:rPr>
                <w:rFonts w:ascii="Times New Roman" w:hAnsi="Times New Roman" w:cs="Times New Roman"/>
              </w:rPr>
            </w:pPr>
          </w:p>
        </w:tc>
        <w:tc>
          <w:tcPr>
            <w:tcW w:w="399" w:type="pct"/>
          </w:tcPr>
          <w:p w:rsidR="00655975" w:rsidRPr="00544192" w:rsidRDefault="00655975" w:rsidP="00F079E3">
            <w:pPr>
              <w:pStyle w:val="ConsPlusNormal"/>
              <w:jc w:val="center"/>
              <w:rPr>
                <w:rFonts w:ascii="Times New Roman" w:hAnsi="Times New Roman" w:cs="Times New Roman"/>
              </w:rPr>
            </w:pPr>
          </w:p>
        </w:tc>
        <w:tc>
          <w:tcPr>
            <w:tcW w:w="399" w:type="pct"/>
          </w:tcPr>
          <w:p w:rsidR="00655975" w:rsidRPr="00544192" w:rsidRDefault="00655975" w:rsidP="00F079E3">
            <w:pPr>
              <w:pStyle w:val="ConsPlusNormal"/>
              <w:ind w:firstLine="153"/>
              <w:jc w:val="center"/>
              <w:rPr>
                <w:rFonts w:ascii="Times New Roman" w:hAnsi="Times New Roman" w:cs="Times New Roman"/>
              </w:rPr>
            </w:pPr>
          </w:p>
        </w:tc>
        <w:tc>
          <w:tcPr>
            <w:tcW w:w="417" w:type="pct"/>
          </w:tcPr>
          <w:p w:rsidR="00655975" w:rsidRPr="00544192" w:rsidRDefault="00655975" w:rsidP="00F079E3">
            <w:pPr>
              <w:pStyle w:val="ConsPlusNormal"/>
              <w:ind w:firstLine="153"/>
              <w:jc w:val="center"/>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Бюджет Пензенской области</w:t>
            </w:r>
          </w:p>
        </w:tc>
        <w:tc>
          <w:tcPr>
            <w:tcW w:w="380" w:type="pct"/>
          </w:tcPr>
          <w:p w:rsidR="00655975" w:rsidRPr="00544192" w:rsidRDefault="00655975" w:rsidP="00F079E3">
            <w:pPr>
              <w:pStyle w:val="ConsPlusNormal"/>
              <w:ind w:firstLine="213"/>
              <w:jc w:val="center"/>
              <w:rPr>
                <w:rFonts w:ascii="Times New Roman" w:hAnsi="Times New Roman" w:cs="Times New Roman"/>
              </w:rPr>
            </w:pPr>
          </w:p>
        </w:tc>
        <w:tc>
          <w:tcPr>
            <w:tcW w:w="399" w:type="pct"/>
          </w:tcPr>
          <w:p w:rsidR="00655975" w:rsidRPr="00544192" w:rsidRDefault="00655975" w:rsidP="00F079E3">
            <w:pPr>
              <w:pStyle w:val="ConsPlusNormal"/>
              <w:ind w:firstLine="93"/>
              <w:jc w:val="center"/>
              <w:rPr>
                <w:rFonts w:ascii="Times New Roman" w:hAnsi="Times New Roman" w:cs="Times New Roman"/>
              </w:rPr>
            </w:pPr>
          </w:p>
        </w:tc>
        <w:tc>
          <w:tcPr>
            <w:tcW w:w="399" w:type="pct"/>
          </w:tcPr>
          <w:p w:rsidR="00655975" w:rsidRPr="00544192" w:rsidRDefault="00655975" w:rsidP="00F079E3">
            <w:pPr>
              <w:pStyle w:val="ConsPlusNormal"/>
              <w:ind w:firstLine="153"/>
              <w:jc w:val="center"/>
              <w:rPr>
                <w:rFonts w:ascii="Times New Roman" w:hAnsi="Times New Roman" w:cs="Times New Roman"/>
              </w:rPr>
            </w:pPr>
          </w:p>
        </w:tc>
        <w:tc>
          <w:tcPr>
            <w:tcW w:w="417"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771,1</w:t>
            </w: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93"/>
              <w:rPr>
                <w:lang w:eastAsia="ar-SA"/>
              </w:rPr>
            </w:pPr>
            <w:r>
              <w:rPr>
                <w:lang w:eastAsia="ar-SA"/>
              </w:rPr>
              <w:t>844,3</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бюджет Елизаветинского сельсовета Мокшанского района Пензенской области</w:t>
            </w:r>
          </w:p>
        </w:tc>
        <w:tc>
          <w:tcPr>
            <w:tcW w:w="380" w:type="pct"/>
          </w:tcPr>
          <w:p w:rsidR="00655975" w:rsidRPr="00544192" w:rsidRDefault="00655975" w:rsidP="00F079E3">
            <w:pPr>
              <w:pStyle w:val="ConsPlusNormal"/>
              <w:ind w:firstLine="93"/>
              <w:jc w:val="center"/>
              <w:rPr>
                <w:rFonts w:ascii="Times New Roman" w:hAnsi="Times New Roman" w:cs="Times New Roman"/>
              </w:rPr>
            </w:pPr>
            <w:r w:rsidRPr="00544192">
              <w:rPr>
                <w:rFonts w:ascii="Times New Roman" w:hAnsi="Times New Roman" w:cs="Times New Roman"/>
              </w:rPr>
              <w:t>597,3</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1350,4</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654,0</w:t>
            </w:r>
          </w:p>
        </w:tc>
        <w:tc>
          <w:tcPr>
            <w:tcW w:w="417"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1027,4</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609,7</w:t>
            </w:r>
          </w:p>
        </w:tc>
        <w:tc>
          <w:tcPr>
            <w:tcW w:w="414" w:type="pct"/>
          </w:tcPr>
          <w:p w:rsidR="00655975" w:rsidRPr="004E3139" w:rsidRDefault="00655975" w:rsidP="00F079E3">
            <w:pPr>
              <w:widowControl w:val="0"/>
              <w:suppressAutoHyphens/>
              <w:autoSpaceDE w:val="0"/>
              <w:ind w:firstLine="153"/>
              <w:rPr>
                <w:lang w:eastAsia="ar-SA"/>
              </w:rPr>
            </w:pPr>
            <w:r>
              <w:rPr>
                <w:lang w:eastAsia="ar-SA"/>
              </w:rPr>
              <w:t>892,2</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Иные источники</w:t>
            </w:r>
          </w:p>
        </w:tc>
        <w:tc>
          <w:tcPr>
            <w:tcW w:w="380" w:type="pct"/>
          </w:tcPr>
          <w:p w:rsidR="00655975" w:rsidRPr="00544192" w:rsidRDefault="00655975" w:rsidP="00F079E3">
            <w:pPr>
              <w:pStyle w:val="ConsPlusNormal"/>
              <w:jc w:val="center"/>
              <w:rPr>
                <w:rFonts w:ascii="Times New Roman" w:hAnsi="Times New Roman" w:cs="Times New Roman"/>
              </w:rPr>
            </w:pPr>
          </w:p>
        </w:tc>
        <w:tc>
          <w:tcPr>
            <w:tcW w:w="399" w:type="pct"/>
          </w:tcPr>
          <w:p w:rsidR="00655975" w:rsidRPr="00544192" w:rsidRDefault="00655975" w:rsidP="00F079E3">
            <w:pPr>
              <w:pStyle w:val="ConsPlusNormal"/>
              <w:jc w:val="center"/>
              <w:rPr>
                <w:rFonts w:ascii="Times New Roman" w:hAnsi="Times New Roman" w:cs="Times New Roman"/>
              </w:rPr>
            </w:pPr>
          </w:p>
        </w:tc>
        <w:tc>
          <w:tcPr>
            <w:tcW w:w="399" w:type="pct"/>
          </w:tcPr>
          <w:p w:rsidR="00655975" w:rsidRPr="00544192" w:rsidRDefault="00655975" w:rsidP="00F079E3">
            <w:pPr>
              <w:pStyle w:val="ConsPlusNormal"/>
              <w:ind w:firstLine="153"/>
              <w:jc w:val="center"/>
              <w:rPr>
                <w:rFonts w:ascii="Times New Roman" w:hAnsi="Times New Roman" w:cs="Times New Roman"/>
              </w:rPr>
            </w:pPr>
          </w:p>
        </w:tc>
        <w:tc>
          <w:tcPr>
            <w:tcW w:w="417" w:type="pct"/>
          </w:tcPr>
          <w:p w:rsidR="00655975" w:rsidRPr="00544192" w:rsidRDefault="00655975" w:rsidP="00F079E3">
            <w:pPr>
              <w:pStyle w:val="ConsPlusNormal"/>
              <w:ind w:firstLine="153"/>
              <w:jc w:val="center"/>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restar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1</w:t>
            </w:r>
            <w:r>
              <w:rPr>
                <w:rFonts w:ascii="Times New Roman" w:hAnsi="Times New Roman" w:cs="Times New Roman"/>
              </w:rPr>
              <w:t>.</w:t>
            </w:r>
            <w:r w:rsidRPr="00544192">
              <w:rPr>
                <w:rFonts w:ascii="Times New Roman" w:hAnsi="Times New Roman" w:cs="Times New Roman"/>
              </w:rPr>
              <w:t>1.1.</w:t>
            </w:r>
          </w:p>
        </w:tc>
        <w:tc>
          <w:tcPr>
            <w:tcW w:w="555" w:type="pct"/>
            <w:vMerge w:val="restar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Основное мероприятие 1</w:t>
            </w:r>
          </w:p>
        </w:tc>
        <w:tc>
          <w:tcPr>
            <w:tcW w:w="714" w:type="pct"/>
            <w:vMerge w:val="restart"/>
          </w:tcPr>
          <w:p w:rsidR="00655975" w:rsidRPr="00544192" w:rsidRDefault="00655975" w:rsidP="00F079E3">
            <w:pPr>
              <w:pStyle w:val="ConsPlusNormal"/>
              <w:ind w:firstLine="123"/>
              <w:jc w:val="both"/>
              <w:rPr>
                <w:rFonts w:ascii="Times New Roman" w:hAnsi="Times New Roman" w:cs="Times New Roman"/>
              </w:rPr>
            </w:pPr>
            <w:r w:rsidRPr="00544192">
              <w:rPr>
                <w:rFonts w:ascii="Times New Roman" w:hAnsi="Times New Roman" w:cs="Times New Roman"/>
              </w:rPr>
              <w:t xml:space="preserve">Содержание и ремонт объектов дорожного хозяйства и благоустройство территории Елизаветинского сельсовета Мокшанского района </w:t>
            </w: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всего</w:t>
            </w:r>
          </w:p>
        </w:tc>
        <w:tc>
          <w:tcPr>
            <w:tcW w:w="380" w:type="pct"/>
          </w:tcPr>
          <w:p w:rsidR="00655975" w:rsidRPr="00544192" w:rsidRDefault="00655975" w:rsidP="00F079E3">
            <w:pPr>
              <w:pStyle w:val="ConsPlusNormal"/>
              <w:ind w:firstLine="213"/>
              <w:jc w:val="center"/>
              <w:rPr>
                <w:rFonts w:ascii="Times New Roman" w:hAnsi="Times New Roman" w:cs="Times New Roman"/>
              </w:rPr>
            </w:pPr>
            <w:r w:rsidRPr="00544192">
              <w:rPr>
                <w:rFonts w:ascii="Times New Roman" w:hAnsi="Times New Roman" w:cs="Times New Roman"/>
              </w:rPr>
              <w:t>597,3</w:t>
            </w:r>
          </w:p>
        </w:tc>
        <w:tc>
          <w:tcPr>
            <w:tcW w:w="399" w:type="pct"/>
          </w:tcPr>
          <w:p w:rsidR="00655975" w:rsidRPr="00544192" w:rsidRDefault="00655975" w:rsidP="00F079E3">
            <w:pPr>
              <w:pStyle w:val="ConsPlusNormal"/>
              <w:ind w:firstLine="93"/>
              <w:jc w:val="center"/>
              <w:rPr>
                <w:rFonts w:ascii="Times New Roman" w:hAnsi="Times New Roman" w:cs="Times New Roman"/>
              </w:rPr>
            </w:pPr>
            <w:r w:rsidRPr="00544192">
              <w:rPr>
                <w:rFonts w:ascii="Times New Roman" w:hAnsi="Times New Roman" w:cs="Times New Roman"/>
              </w:rPr>
              <w:t>1350,4</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588,2</w:t>
            </w:r>
          </w:p>
        </w:tc>
        <w:tc>
          <w:tcPr>
            <w:tcW w:w="417"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553,1</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502,5</w:t>
            </w:r>
          </w:p>
        </w:tc>
        <w:tc>
          <w:tcPr>
            <w:tcW w:w="414" w:type="pct"/>
          </w:tcPr>
          <w:p w:rsidR="00655975" w:rsidRPr="004E3139" w:rsidRDefault="00655975" w:rsidP="00F079E3">
            <w:pPr>
              <w:widowControl w:val="0"/>
              <w:suppressAutoHyphens/>
              <w:autoSpaceDE w:val="0"/>
              <w:ind w:firstLine="93"/>
              <w:rPr>
                <w:lang w:eastAsia="ar-SA"/>
              </w:rPr>
            </w:pPr>
            <w:r>
              <w:rPr>
                <w:lang w:eastAsia="ar-SA"/>
              </w:rPr>
              <w:t>395,7</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Федеральный бюджет</w:t>
            </w:r>
          </w:p>
        </w:tc>
        <w:tc>
          <w:tcPr>
            <w:tcW w:w="380" w:type="pct"/>
          </w:tcPr>
          <w:p w:rsidR="00655975" w:rsidRPr="00544192" w:rsidRDefault="00655975" w:rsidP="00F079E3">
            <w:pPr>
              <w:pStyle w:val="ConsPlusNormal"/>
              <w:jc w:val="center"/>
              <w:rPr>
                <w:rFonts w:ascii="Times New Roman" w:hAnsi="Times New Roman" w:cs="Times New Roman"/>
              </w:rPr>
            </w:pPr>
          </w:p>
        </w:tc>
        <w:tc>
          <w:tcPr>
            <w:tcW w:w="399" w:type="pct"/>
          </w:tcPr>
          <w:p w:rsidR="00655975" w:rsidRPr="00544192" w:rsidRDefault="00655975" w:rsidP="00F079E3">
            <w:pPr>
              <w:pStyle w:val="ConsPlusNormal"/>
              <w:jc w:val="center"/>
              <w:rPr>
                <w:rFonts w:ascii="Times New Roman" w:hAnsi="Times New Roman" w:cs="Times New Roman"/>
              </w:rPr>
            </w:pPr>
          </w:p>
        </w:tc>
        <w:tc>
          <w:tcPr>
            <w:tcW w:w="399" w:type="pct"/>
          </w:tcPr>
          <w:p w:rsidR="00655975" w:rsidRPr="00544192" w:rsidRDefault="00655975" w:rsidP="00F079E3">
            <w:pPr>
              <w:pStyle w:val="ConsPlusNormal"/>
              <w:ind w:firstLine="153"/>
              <w:jc w:val="center"/>
              <w:rPr>
                <w:rFonts w:ascii="Times New Roman" w:hAnsi="Times New Roman" w:cs="Times New Roman"/>
              </w:rPr>
            </w:pPr>
          </w:p>
        </w:tc>
        <w:tc>
          <w:tcPr>
            <w:tcW w:w="417" w:type="pct"/>
          </w:tcPr>
          <w:p w:rsidR="00655975" w:rsidRPr="00544192" w:rsidRDefault="00655975" w:rsidP="00F079E3">
            <w:pPr>
              <w:pStyle w:val="ConsPlusNormal"/>
              <w:ind w:firstLine="153"/>
              <w:jc w:val="center"/>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Бюджет Пензенской области</w:t>
            </w:r>
          </w:p>
        </w:tc>
        <w:tc>
          <w:tcPr>
            <w:tcW w:w="380" w:type="pct"/>
          </w:tcPr>
          <w:p w:rsidR="00655975" w:rsidRPr="00544192" w:rsidRDefault="00655975" w:rsidP="00F079E3">
            <w:pPr>
              <w:pStyle w:val="ConsPlusNormal"/>
              <w:ind w:firstLine="213"/>
              <w:jc w:val="center"/>
              <w:rPr>
                <w:rFonts w:ascii="Times New Roman" w:hAnsi="Times New Roman" w:cs="Times New Roman"/>
              </w:rPr>
            </w:pPr>
          </w:p>
        </w:tc>
        <w:tc>
          <w:tcPr>
            <w:tcW w:w="399" w:type="pct"/>
          </w:tcPr>
          <w:p w:rsidR="00655975" w:rsidRPr="00544192" w:rsidRDefault="00655975" w:rsidP="00F079E3">
            <w:pPr>
              <w:pStyle w:val="ConsPlusNormal"/>
              <w:ind w:firstLine="93"/>
              <w:jc w:val="center"/>
              <w:rPr>
                <w:rFonts w:ascii="Times New Roman" w:hAnsi="Times New Roman" w:cs="Times New Roman"/>
              </w:rPr>
            </w:pPr>
          </w:p>
        </w:tc>
        <w:tc>
          <w:tcPr>
            <w:tcW w:w="399" w:type="pct"/>
          </w:tcPr>
          <w:p w:rsidR="00655975" w:rsidRPr="00544192" w:rsidRDefault="00655975" w:rsidP="00F079E3">
            <w:pPr>
              <w:pStyle w:val="ConsPlusNormal"/>
              <w:ind w:firstLine="153"/>
              <w:jc w:val="center"/>
              <w:rPr>
                <w:rFonts w:ascii="Times New Roman" w:hAnsi="Times New Roman" w:cs="Times New Roman"/>
              </w:rPr>
            </w:pPr>
          </w:p>
        </w:tc>
        <w:tc>
          <w:tcPr>
            <w:tcW w:w="417" w:type="pct"/>
          </w:tcPr>
          <w:p w:rsidR="00655975" w:rsidRPr="00544192" w:rsidRDefault="00655975" w:rsidP="00F079E3">
            <w:pPr>
              <w:pStyle w:val="ConsPlusNormal"/>
              <w:ind w:firstLine="153"/>
              <w:jc w:val="center"/>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93"/>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бюджет Елизаветинского сельсовета Мокшанского района Пензенской области</w:t>
            </w:r>
          </w:p>
        </w:tc>
        <w:tc>
          <w:tcPr>
            <w:tcW w:w="380" w:type="pct"/>
          </w:tcPr>
          <w:p w:rsidR="00655975" w:rsidRPr="00544192" w:rsidRDefault="00655975" w:rsidP="00F079E3">
            <w:pPr>
              <w:pStyle w:val="ConsPlusNormal"/>
              <w:ind w:firstLine="93"/>
              <w:jc w:val="center"/>
              <w:rPr>
                <w:rFonts w:ascii="Times New Roman" w:hAnsi="Times New Roman" w:cs="Times New Roman"/>
              </w:rPr>
            </w:pPr>
            <w:r w:rsidRPr="00544192">
              <w:rPr>
                <w:rFonts w:ascii="Times New Roman" w:hAnsi="Times New Roman" w:cs="Times New Roman"/>
              </w:rPr>
              <w:t>597,3</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1350,4</w:t>
            </w:r>
          </w:p>
        </w:tc>
        <w:tc>
          <w:tcPr>
            <w:tcW w:w="399"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588,2</w:t>
            </w:r>
          </w:p>
        </w:tc>
        <w:tc>
          <w:tcPr>
            <w:tcW w:w="417" w:type="pct"/>
          </w:tcPr>
          <w:p w:rsidR="00655975" w:rsidRPr="00544192" w:rsidRDefault="00655975" w:rsidP="00F079E3">
            <w:pPr>
              <w:pStyle w:val="ConsPlusNormal"/>
              <w:ind w:firstLine="153"/>
              <w:jc w:val="center"/>
              <w:rPr>
                <w:rFonts w:ascii="Times New Roman" w:hAnsi="Times New Roman" w:cs="Times New Roman"/>
              </w:rPr>
            </w:pPr>
            <w:r w:rsidRPr="00544192">
              <w:rPr>
                <w:rFonts w:ascii="Times New Roman" w:hAnsi="Times New Roman" w:cs="Times New Roman"/>
              </w:rPr>
              <w:t>553,1</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502,5</w:t>
            </w:r>
          </w:p>
        </w:tc>
        <w:tc>
          <w:tcPr>
            <w:tcW w:w="414" w:type="pct"/>
          </w:tcPr>
          <w:p w:rsidR="00655975" w:rsidRPr="004E3139" w:rsidRDefault="00655975" w:rsidP="00F079E3">
            <w:pPr>
              <w:widowControl w:val="0"/>
              <w:suppressAutoHyphens/>
              <w:autoSpaceDE w:val="0"/>
              <w:ind w:firstLine="153"/>
              <w:rPr>
                <w:lang w:eastAsia="ar-SA"/>
              </w:rPr>
            </w:pPr>
            <w:r>
              <w:rPr>
                <w:lang w:eastAsia="ar-SA"/>
              </w:rPr>
              <w:t>395,7</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Иные источники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restart"/>
          </w:tcPr>
          <w:p w:rsidR="00655975" w:rsidRPr="00544192" w:rsidRDefault="00655975" w:rsidP="00F079E3">
            <w:pPr>
              <w:spacing w:after="200" w:line="276" w:lineRule="auto"/>
              <w:rPr>
                <w:lang w:eastAsia="en-US"/>
              </w:rPr>
            </w:pPr>
            <w:r>
              <w:t>1.</w:t>
            </w:r>
            <w:r w:rsidRPr="00544192">
              <w:t>1.2</w:t>
            </w:r>
          </w:p>
        </w:tc>
        <w:tc>
          <w:tcPr>
            <w:tcW w:w="555" w:type="pct"/>
            <w:vMerge w:val="restart"/>
          </w:tcPr>
          <w:p w:rsidR="00655975" w:rsidRPr="00544192" w:rsidRDefault="00655975" w:rsidP="00F079E3">
            <w:pPr>
              <w:spacing w:after="200" w:line="276" w:lineRule="auto"/>
              <w:rPr>
                <w:lang w:eastAsia="en-US"/>
              </w:rPr>
            </w:pPr>
            <w:r w:rsidRPr="00544192">
              <w:t>Основное мероприятие 2</w:t>
            </w:r>
          </w:p>
        </w:tc>
        <w:tc>
          <w:tcPr>
            <w:tcW w:w="714" w:type="pct"/>
            <w:vMerge w:val="restart"/>
          </w:tcPr>
          <w:p w:rsidR="00655975" w:rsidRPr="00544192" w:rsidRDefault="00655975" w:rsidP="00F079E3">
            <w:pPr>
              <w:spacing w:after="200" w:line="276" w:lineRule="auto"/>
              <w:rPr>
                <w:lang w:eastAsia="en-US"/>
              </w:rPr>
            </w:pPr>
            <w:r w:rsidRPr="00544192">
              <w:t>Содержание и ремонт системы водоснабжения</w:t>
            </w: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всего</w:t>
            </w:r>
          </w:p>
        </w:tc>
        <w:tc>
          <w:tcPr>
            <w:tcW w:w="380" w:type="pct"/>
          </w:tcPr>
          <w:p w:rsidR="00655975" w:rsidRPr="00544192" w:rsidRDefault="00655975" w:rsidP="00F079E3">
            <w:pPr>
              <w:pStyle w:val="ConsPlusNormal"/>
              <w:ind w:firstLine="76"/>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65,8</w:t>
            </w: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1134,4</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107,2</w:t>
            </w:r>
          </w:p>
        </w:tc>
        <w:tc>
          <w:tcPr>
            <w:tcW w:w="414" w:type="pct"/>
          </w:tcPr>
          <w:p w:rsidR="00655975" w:rsidRPr="004E3139" w:rsidRDefault="00655975" w:rsidP="00F079E3">
            <w:pPr>
              <w:widowControl w:val="0"/>
              <w:suppressAutoHyphens/>
              <w:autoSpaceDE w:val="0"/>
              <w:ind w:firstLine="350"/>
              <w:rPr>
                <w:lang w:eastAsia="ar-SA"/>
              </w:rPr>
            </w:pPr>
            <w:r>
              <w:rPr>
                <w:lang w:eastAsia="ar-SA"/>
              </w:rPr>
              <w:t>1337,7</w:t>
            </w:r>
          </w:p>
        </w:tc>
      </w:tr>
      <w:tr w:rsidR="00655975" w:rsidRPr="00544192" w:rsidTr="00F079E3">
        <w:tc>
          <w:tcPr>
            <w:tcW w:w="178" w:type="pct"/>
            <w:vMerge/>
            <w:vAlign w:val="center"/>
          </w:tcPr>
          <w:p w:rsidR="00655975" w:rsidRPr="00544192" w:rsidRDefault="00655975" w:rsidP="00F079E3">
            <w:pPr>
              <w:rPr>
                <w:lang w:eastAsia="en-US"/>
              </w:rPr>
            </w:pPr>
          </w:p>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Федеральный бюджет</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ign w:val="center"/>
          </w:tcPr>
          <w:p w:rsidR="00655975" w:rsidRPr="00544192" w:rsidRDefault="00655975" w:rsidP="00F079E3">
            <w:pPr>
              <w:rPr>
                <w:lang w:eastAsia="en-US"/>
              </w:rPr>
            </w:pPr>
          </w:p>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Бюджет Пензенской области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771,1</w:t>
            </w: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119"/>
              <w:jc w:val="center"/>
              <w:rPr>
                <w:lang w:eastAsia="ar-SA"/>
              </w:rPr>
            </w:pPr>
            <w:r>
              <w:rPr>
                <w:lang w:eastAsia="ar-SA"/>
              </w:rPr>
              <w:t>844,3</w:t>
            </w:r>
          </w:p>
        </w:tc>
      </w:tr>
      <w:tr w:rsidR="00655975" w:rsidRPr="00544192" w:rsidTr="00F079E3">
        <w:tc>
          <w:tcPr>
            <w:tcW w:w="178" w:type="pct"/>
            <w:vMerge/>
            <w:vAlign w:val="center"/>
          </w:tcPr>
          <w:p w:rsidR="00655975" w:rsidRPr="00544192" w:rsidRDefault="00655975" w:rsidP="00F079E3">
            <w:pPr>
              <w:rPr>
                <w:lang w:eastAsia="en-US"/>
              </w:rPr>
            </w:pPr>
          </w:p>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бюджет Елизаветинского сельсовета Мокшанского района Пензенской области</w:t>
            </w:r>
          </w:p>
        </w:tc>
        <w:tc>
          <w:tcPr>
            <w:tcW w:w="380" w:type="pct"/>
          </w:tcPr>
          <w:p w:rsidR="00655975" w:rsidRPr="00544192" w:rsidRDefault="00655975" w:rsidP="00F079E3">
            <w:pPr>
              <w:pStyle w:val="ConsPlusNormal"/>
              <w:ind w:firstLine="93"/>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65,8</w:t>
            </w:r>
          </w:p>
        </w:tc>
        <w:tc>
          <w:tcPr>
            <w:tcW w:w="417" w:type="pct"/>
          </w:tcPr>
          <w:p w:rsidR="00655975" w:rsidRPr="00544192" w:rsidRDefault="00655975" w:rsidP="00F079E3">
            <w:pPr>
              <w:pStyle w:val="ConsPlusNormal"/>
              <w:ind w:firstLine="153"/>
              <w:rPr>
                <w:rFonts w:ascii="Times New Roman" w:hAnsi="Times New Roman" w:cs="Times New Roman"/>
              </w:rPr>
            </w:pPr>
          </w:p>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363,3</w:t>
            </w:r>
          </w:p>
        </w:tc>
        <w:tc>
          <w:tcPr>
            <w:tcW w:w="415" w:type="pct"/>
          </w:tcPr>
          <w:p w:rsidR="00655975" w:rsidRDefault="00655975" w:rsidP="00F079E3">
            <w:pPr>
              <w:widowControl w:val="0"/>
              <w:suppressAutoHyphens/>
              <w:autoSpaceDE w:val="0"/>
              <w:ind w:firstLine="153"/>
              <w:rPr>
                <w:lang w:eastAsia="ar-SA"/>
              </w:rPr>
            </w:pPr>
          </w:p>
          <w:p w:rsidR="00655975" w:rsidRPr="004E3139" w:rsidRDefault="00655975" w:rsidP="00F079E3">
            <w:pPr>
              <w:widowControl w:val="0"/>
              <w:suppressAutoHyphens/>
              <w:autoSpaceDE w:val="0"/>
              <w:ind w:firstLine="153"/>
              <w:rPr>
                <w:lang w:eastAsia="ar-SA"/>
              </w:rPr>
            </w:pPr>
            <w:r w:rsidRPr="004E3139">
              <w:rPr>
                <w:lang w:eastAsia="ar-SA"/>
              </w:rPr>
              <w:t>107,2</w:t>
            </w:r>
          </w:p>
        </w:tc>
        <w:tc>
          <w:tcPr>
            <w:tcW w:w="414" w:type="pct"/>
          </w:tcPr>
          <w:p w:rsidR="00655975" w:rsidRDefault="00655975" w:rsidP="00F079E3">
            <w:pPr>
              <w:widowControl w:val="0"/>
              <w:suppressAutoHyphens/>
              <w:autoSpaceDE w:val="0"/>
              <w:ind w:firstLine="299"/>
              <w:rPr>
                <w:lang w:eastAsia="ar-SA"/>
              </w:rPr>
            </w:pPr>
          </w:p>
          <w:p w:rsidR="00655975" w:rsidRPr="004E3139" w:rsidRDefault="00655975" w:rsidP="00F079E3">
            <w:pPr>
              <w:widowControl w:val="0"/>
              <w:suppressAutoHyphens/>
              <w:autoSpaceDE w:val="0"/>
              <w:ind w:firstLine="299"/>
              <w:rPr>
                <w:lang w:eastAsia="ar-SA"/>
              </w:rPr>
            </w:pPr>
            <w:r>
              <w:rPr>
                <w:lang w:eastAsia="ar-SA"/>
              </w:rPr>
              <w:t>493,4</w:t>
            </w:r>
          </w:p>
        </w:tc>
      </w:tr>
      <w:tr w:rsidR="00655975" w:rsidRPr="00544192" w:rsidTr="00F079E3">
        <w:tc>
          <w:tcPr>
            <w:tcW w:w="178" w:type="pct"/>
            <w:vMerge/>
            <w:vAlign w:val="center"/>
          </w:tcPr>
          <w:p w:rsidR="00655975" w:rsidRPr="00544192" w:rsidRDefault="00655975" w:rsidP="00F079E3">
            <w:pPr>
              <w:rPr>
                <w:lang w:eastAsia="en-US"/>
              </w:rPr>
            </w:pPr>
          </w:p>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Иные источники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156"/>
              <w:rPr>
                <w:lang w:eastAsia="ar-SA"/>
              </w:rPr>
            </w:pPr>
          </w:p>
        </w:tc>
      </w:tr>
      <w:tr w:rsidR="00655975" w:rsidRPr="00544192" w:rsidTr="00F079E3">
        <w:tc>
          <w:tcPr>
            <w:tcW w:w="178" w:type="pct"/>
            <w:vMerge w:val="restart"/>
            <w:vAlign w:val="center"/>
          </w:tcPr>
          <w:p w:rsidR="00655975" w:rsidRPr="004E3139" w:rsidRDefault="00655975" w:rsidP="00F079E3">
            <w:pPr>
              <w:jc w:val="right"/>
              <w:rPr>
                <w:lang w:eastAsia="en-US"/>
              </w:rPr>
            </w:pPr>
            <w:r>
              <w:rPr>
                <w:lang w:eastAsia="en-US"/>
              </w:rPr>
              <w:t>1.</w:t>
            </w:r>
            <w:r w:rsidRPr="004E3139">
              <w:rPr>
                <w:lang w:eastAsia="en-US"/>
              </w:rPr>
              <w:t>1.3</w:t>
            </w:r>
          </w:p>
        </w:tc>
        <w:tc>
          <w:tcPr>
            <w:tcW w:w="555" w:type="pct"/>
            <w:vMerge w:val="restart"/>
            <w:vAlign w:val="center"/>
          </w:tcPr>
          <w:p w:rsidR="00655975" w:rsidRPr="004E3139" w:rsidRDefault="00655975" w:rsidP="00F079E3">
            <w:pPr>
              <w:rPr>
                <w:lang w:eastAsia="en-US"/>
              </w:rPr>
            </w:pPr>
            <w:r w:rsidRPr="004E3139">
              <w:t>Основное мероприятие 3</w:t>
            </w:r>
          </w:p>
        </w:tc>
        <w:tc>
          <w:tcPr>
            <w:tcW w:w="714" w:type="pct"/>
            <w:vMerge w:val="restart"/>
            <w:vAlign w:val="center"/>
          </w:tcPr>
          <w:p w:rsidR="00655975" w:rsidRPr="004E3139" w:rsidRDefault="00655975" w:rsidP="00F079E3">
            <w:pPr>
              <w:rPr>
                <w:lang w:eastAsia="en-US"/>
              </w:rPr>
            </w:pPr>
            <w:r w:rsidRPr="004E3139">
              <w:rPr>
                <w:lang w:eastAsia="en-US"/>
              </w:rPr>
              <w:t>Обеспечение первичных мер пожарной безопасности</w:t>
            </w: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всего</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156"/>
              <w:rPr>
                <w:lang w:eastAsia="ar-SA"/>
              </w:rPr>
            </w:pPr>
            <w:r>
              <w:rPr>
                <w:lang w:eastAsia="ar-SA"/>
              </w:rPr>
              <w:t>3,0</w:t>
            </w:r>
          </w:p>
        </w:tc>
      </w:tr>
      <w:tr w:rsidR="00655975" w:rsidRPr="00544192" w:rsidTr="00F079E3">
        <w:tc>
          <w:tcPr>
            <w:tcW w:w="178" w:type="pct"/>
            <w:vMerge/>
            <w:vAlign w:val="center"/>
          </w:tcPr>
          <w:p w:rsidR="00655975" w:rsidRPr="00544192" w:rsidRDefault="00655975" w:rsidP="00F079E3">
            <w:pPr>
              <w:rPr>
                <w:lang w:eastAsia="en-US"/>
              </w:rPr>
            </w:pPr>
          </w:p>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Федеральный бюджет</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156"/>
              <w:rPr>
                <w:lang w:eastAsia="ar-SA"/>
              </w:rPr>
            </w:pPr>
          </w:p>
        </w:tc>
      </w:tr>
      <w:tr w:rsidR="00655975" w:rsidRPr="00544192" w:rsidTr="00F079E3">
        <w:tc>
          <w:tcPr>
            <w:tcW w:w="178" w:type="pct"/>
            <w:vMerge/>
            <w:vAlign w:val="center"/>
          </w:tcPr>
          <w:p w:rsidR="00655975" w:rsidRPr="00544192" w:rsidRDefault="00655975" w:rsidP="00F079E3">
            <w:pPr>
              <w:rPr>
                <w:lang w:eastAsia="en-US"/>
              </w:rPr>
            </w:pPr>
          </w:p>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Бюджет Пензенской области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156"/>
              <w:rPr>
                <w:lang w:eastAsia="ar-SA"/>
              </w:rPr>
            </w:pPr>
          </w:p>
        </w:tc>
      </w:tr>
      <w:tr w:rsidR="00655975" w:rsidRPr="00544192" w:rsidTr="00F079E3">
        <w:tc>
          <w:tcPr>
            <w:tcW w:w="178" w:type="pct"/>
            <w:vMerge/>
            <w:vAlign w:val="center"/>
          </w:tcPr>
          <w:p w:rsidR="00655975" w:rsidRPr="00544192" w:rsidRDefault="00655975" w:rsidP="00F079E3">
            <w:pPr>
              <w:rPr>
                <w:lang w:eastAsia="en-US"/>
              </w:rPr>
            </w:pPr>
          </w:p>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бюджет Елизаветинского сельсовета Мокшанского района Пензенской области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156"/>
              <w:rPr>
                <w:lang w:eastAsia="ar-SA"/>
              </w:rPr>
            </w:pPr>
            <w:r>
              <w:rPr>
                <w:lang w:eastAsia="ar-SA"/>
              </w:rPr>
              <w:t>3,0</w:t>
            </w:r>
          </w:p>
        </w:tc>
      </w:tr>
      <w:tr w:rsidR="00655975" w:rsidRPr="00544192" w:rsidTr="00F079E3">
        <w:tc>
          <w:tcPr>
            <w:tcW w:w="178" w:type="pct"/>
            <w:vMerge/>
            <w:vAlign w:val="center"/>
          </w:tcPr>
          <w:p w:rsidR="00655975" w:rsidRPr="00544192" w:rsidRDefault="00655975" w:rsidP="00F079E3">
            <w:pPr>
              <w:rPr>
                <w:lang w:eastAsia="en-US"/>
              </w:rPr>
            </w:pPr>
          </w:p>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Иные источники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156"/>
              <w:rPr>
                <w:lang w:eastAsia="ar-SA"/>
              </w:rPr>
            </w:pPr>
          </w:p>
        </w:tc>
      </w:tr>
      <w:tr w:rsidR="00655975" w:rsidRPr="00544192" w:rsidTr="00F079E3">
        <w:tc>
          <w:tcPr>
            <w:tcW w:w="178" w:type="pct"/>
            <w:vMerge w:val="restart"/>
          </w:tcPr>
          <w:p w:rsidR="00655975" w:rsidRPr="00544192" w:rsidRDefault="00655975" w:rsidP="00F079E3">
            <w:pPr>
              <w:pStyle w:val="ConsPlusNormal"/>
              <w:jc w:val="both"/>
              <w:rPr>
                <w:rFonts w:ascii="Times New Roman" w:hAnsi="Times New Roman" w:cs="Times New Roman"/>
              </w:rPr>
            </w:pPr>
            <w:r>
              <w:rPr>
                <w:rFonts w:ascii="Times New Roman" w:hAnsi="Times New Roman" w:cs="Times New Roman"/>
              </w:rPr>
              <w:t>1.2</w:t>
            </w:r>
          </w:p>
        </w:tc>
        <w:tc>
          <w:tcPr>
            <w:tcW w:w="555" w:type="pct"/>
            <w:vMerge w:val="restart"/>
          </w:tcPr>
          <w:p w:rsidR="00655975" w:rsidRPr="00544192" w:rsidRDefault="00655975" w:rsidP="00F079E3">
            <w:pPr>
              <w:pStyle w:val="ConsPlusNormal"/>
              <w:jc w:val="center"/>
              <w:rPr>
                <w:rFonts w:ascii="Times New Roman" w:hAnsi="Times New Roman" w:cs="Times New Roman"/>
                <w:b/>
                <w:bCs/>
              </w:rPr>
            </w:pPr>
            <w:r w:rsidRPr="00544192">
              <w:rPr>
                <w:rFonts w:ascii="Times New Roman" w:hAnsi="Times New Roman" w:cs="Times New Roman"/>
                <w:b/>
                <w:bCs/>
              </w:rPr>
              <w:t>Подпрограмма 2</w:t>
            </w:r>
          </w:p>
        </w:tc>
        <w:tc>
          <w:tcPr>
            <w:tcW w:w="714" w:type="pct"/>
            <w:vMerge w:val="restar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b/>
                <w:bCs/>
              </w:rPr>
              <w:t>«</w:t>
            </w:r>
            <w:r w:rsidRPr="00544192">
              <w:rPr>
                <w:rFonts w:ascii="Times New Roman" w:hAnsi="Times New Roman" w:cs="Times New Roman"/>
                <w:b/>
                <w:bCs/>
                <w:spacing w:val="-2"/>
              </w:rPr>
              <w:t xml:space="preserve">Развитие культуры </w:t>
            </w:r>
            <w:r w:rsidRPr="00544192">
              <w:rPr>
                <w:rFonts w:ascii="Times New Roman" w:hAnsi="Times New Roman" w:cs="Times New Roman"/>
                <w:b/>
                <w:bCs/>
                <w:lang w:eastAsia="ko-KR"/>
              </w:rPr>
              <w:t>в Елизаветинском сельсовете</w:t>
            </w:r>
            <w:r w:rsidRPr="00544192">
              <w:rPr>
                <w:rFonts w:ascii="Times New Roman" w:hAnsi="Times New Roman" w:cs="Times New Roman"/>
                <w:b/>
                <w:bCs/>
              </w:rPr>
              <w:t>»</w:t>
            </w: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всего</w:t>
            </w:r>
          </w:p>
        </w:tc>
        <w:tc>
          <w:tcPr>
            <w:tcW w:w="380" w:type="pct"/>
          </w:tcPr>
          <w:p w:rsidR="00655975" w:rsidRPr="00544192" w:rsidRDefault="00655975" w:rsidP="00F079E3">
            <w:pPr>
              <w:pStyle w:val="ConsPlusNormal"/>
              <w:ind w:firstLine="213"/>
              <w:rPr>
                <w:rFonts w:ascii="Times New Roman" w:hAnsi="Times New Roman" w:cs="Times New Roman"/>
              </w:rPr>
            </w:pPr>
            <w:r w:rsidRPr="00544192">
              <w:rPr>
                <w:rFonts w:ascii="Times New Roman" w:hAnsi="Times New Roman" w:cs="Times New Roman"/>
              </w:rPr>
              <w:t>472,3</w:t>
            </w:r>
          </w:p>
        </w:tc>
        <w:tc>
          <w:tcPr>
            <w:tcW w:w="399" w:type="pct"/>
          </w:tcPr>
          <w:p w:rsidR="00655975" w:rsidRPr="00544192" w:rsidRDefault="00655975" w:rsidP="00F079E3">
            <w:pPr>
              <w:pStyle w:val="ConsPlusNormal"/>
              <w:ind w:firstLine="93"/>
              <w:rPr>
                <w:rFonts w:ascii="Times New Roman" w:hAnsi="Times New Roman" w:cs="Times New Roman"/>
              </w:rPr>
            </w:pPr>
            <w:r w:rsidRPr="00544192">
              <w:rPr>
                <w:rFonts w:ascii="Times New Roman" w:hAnsi="Times New Roman" w:cs="Times New Roman"/>
              </w:rPr>
              <w:t>653,6</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760,8</w:t>
            </w: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809,7</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547,9</w:t>
            </w:r>
          </w:p>
        </w:tc>
        <w:tc>
          <w:tcPr>
            <w:tcW w:w="414" w:type="pct"/>
          </w:tcPr>
          <w:p w:rsidR="00655975" w:rsidRPr="004E3139" w:rsidRDefault="00655975" w:rsidP="00F079E3">
            <w:pPr>
              <w:widowControl w:val="0"/>
              <w:suppressAutoHyphens/>
              <w:autoSpaceDE w:val="0"/>
              <w:ind w:firstLine="93"/>
              <w:rPr>
                <w:lang w:eastAsia="ar-SA"/>
              </w:rPr>
            </w:pPr>
            <w:r w:rsidRPr="004E3139">
              <w:rPr>
                <w:lang w:eastAsia="ar-SA"/>
              </w:rPr>
              <w:t>540,2</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Федеральный бюджет</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Бюджет Пензенской области</w:t>
            </w:r>
          </w:p>
        </w:tc>
        <w:tc>
          <w:tcPr>
            <w:tcW w:w="380" w:type="pct"/>
          </w:tcPr>
          <w:p w:rsidR="00655975" w:rsidRPr="00544192" w:rsidRDefault="00655975" w:rsidP="00F079E3">
            <w:pPr>
              <w:pStyle w:val="ConsPlusNormal"/>
              <w:ind w:firstLine="213"/>
              <w:rPr>
                <w:rFonts w:ascii="Times New Roman" w:hAnsi="Times New Roman" w:cs="Times New Roman"/>
              </w:rPr>
            </w:pPr>
          </w:p>
        </w:tc>
        <w:tc>
          <w:tcPr>
            <w:tcW w:w="399" w:type="pct"/>
          </w:tcPr>
          <w:p w:rsidR="00655975" w:rsidRPr="00544192" w:rsidRDefault="00655975" w:rsidP="00F079E3">
            <w:pPr>
              <w:pStyle w:val="ConsPlusNormal"/>
              <w:ind w:firstLine="93"/>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148,7</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43,6</w:t>
            </w:r>
          </w:p>
        </w:tc>
        <w:tc>
          <w:tcPr>
            <w:tcW w:w="414" w:type="pct"/>
          </w:tcPr>
          <w:p w:rsidR="00655975" w:rsidRPr="004E3139" w:rsidRDefault="00655975" w:rsidP="00F079E3">
            <w:pPr>
              <w:widowControl w:val="0"/>
              <w:suppressAutoHyphens/>
              <w:autoSpaceDE w:val="0"/>
              <w:ind w:firstLine="93"/>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бюджет Елизаветинского сельсовета Мокшанского района Пензенской области</w:t>
            </w:r>
          </w:p>
        </w:tc>
        <w:tc>
          <w:tcPr>
            <w:tcW w:w="380" w:type="pct"/>
          </w:tcPr>
          <w:p w:rsidR="00655975" w:rsidRPr="00544192" w:rsidRDefault="00655975" w:rsidP="00F079E3">
            <w:pPr>
              <w:pStyle w:val="ConsPlusNormal"/>
              <w:ind w:firstLine="93"/>
              <w:rPr>
                <w:rFonts w:ascii="Times New Roman" w:hAnsi="Times New Roman" w:cs="Times New Roman"/>
              </w:rPr>
            </w:pPr>
            <w:r w:rsidRPr="00544192">
              <w:rPr>
                <w:rFonts w:ascii="Times New Roman" w:hAnsi="Times New Roman" w:cs="Times New Roman"/>
              </w:rPr>
              <w:t>472,3</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653,6</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760,8</w:t>
            </w: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661,0</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504,3</w:t>
            </w:r>
          </w:p>
        </w:tc>
        <w:tc>
          <w:tcPr>
            <w:tcW w:w="414" w:type="pct"/>
          </w:tcPr>
          <w:p w:rsidR="00655975" w:rsidRPr="004E3139" w:rsidRDefault="00655975" w:rsidP="00F079E3">
            <w:pPr>
              <w:widowControl w:val="0"/>
              <w:suppressAutoHyphens/>
              <w:autoSpaceDE w:val="0"/>
              <w:ind w:firstLine="153"/>
              <w:rPr>
                <w:lang w:eastAsia="ar-SA"/>
              </w:rPr>
            </w:pPr>
            <w:r w:rsidRPr="004E3139">
              <w:rPr>
                <w:lang w:eastAsia="ar-SA"/>
              </w:rPr>
              <w:t>540,2</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b/>
                <w:bCs/>
              </w:rPr>
            </w:pPr>
          </w:p>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Иные источники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restart"/>
          </w:tcPr>
          <w:p w:rsidR="00655975" w:rsidRPr="00544192" w:rsidRDefault="00655975" w:rsidP="00F079E3">
            <w:pPr>
              <w:pStyle w:val="ConsPlusNormal"/>
              <w:jc w:val="center"/>
              <w:rPr>
                <w:rFonts w:ascii="Times New Roman" w:hAnsi="Times New Roman" w:cs="Times New Roman"/>
              </w:rPr>
            </w:pPr>
            <w:r w:rsidRPr="00544192">
              <w:rPr>
                <w:rFonts w:ascii="Times New Roman" w:hAnsi="Times New Roman" w:cs="Times New Roman"/>
              </w:rPr>
              <w:t>1</w:t>
            </w:r>
            <w:r>
              <w:rPr>
                <w:rFonts w:ascii="Times New Roman" w:hAnsi="Times New Roman" w:cs="Times New Roman"/>
              </w:rPr>
              <w:lastRenderedPageBreak/>
              <w:t>.</w:t>
            </w:r>
            <w:r w:rsidRPr="00544192">
              <w:rPr>
                <w:rFonts w:ascii="Times New Roman" w:hAnsi="Times New Roman" w:cs="Times New Roman"/>
              </w:rPr>
              <w:t>2.1.</w:t>
            </w:r>
          </w:p>
        </w:tc>
        <w:tc>
          <w:tcPr>
            <w:tcW w:w="555" w:type="pct"/>
            <w:vMerge w:val="restart"/>
          </w:tcPr>
          <w:p w:rsidR="00655975" w:rsidRPr="00544192" w:rsidRDefault="00655975" w:rsidP="00F079E3">
            <w:pPr>
              <w:pStyle w:val="ConsPlusNormal"/>
              <w:ind w:firstLine="14"/>
              <w:rPr>
                <w:rFonts w:ascii="Times New Roman" w:hAnsi="Times New Roman" w:cs="Times New Roman"/>
              </w:rPr>
            </w:pPr>
            <w:r w:rsidRPr="00544192">
              <w:rPr>
                <w:rFonts w:ascii="Times New Roman" w:hAnsi="Times New Roman" w:cs="Times New Roman"/>
              </w:rPr>
              <w:lastRenderedPageBreak/>
              <w:t xml:space="preserve">Основное </w:t>
            </w:r>
            <w:r w:rsidRPr="00544192">
              <w:rPr>
                <w:rFonts w:ascii="Times New Roman" w:hAnsi="Times New Roman" w:cs="Times New Roman"/>
              </w:rPr>
              <w:lastRenderedPageBreak/>
              <w:t>мероприятие 1</w:t>
            </w:r>
          </w:p>
        </w:tc>
        <w:tc>
          <w:tcPr>
            <w:tcW w:w="714" w:type="pct"/>
            <w:vMerge w:val="restart"/>
          </w:tcPr>
          <w:p w:rsidR="00655975" w:rsidRPr="00544192" w:rsidRDefault="00655975" w:rsidP="00F079E3">
            <w:pPr>
              <w:pStyle w:val="ConsPlusNormal"/>
              <w:ind w:firstLine="123"/>
              <w:rPr>
                <w:rFonts w:ascii="Times New Roman" w:hAnsi="Times New Roman" w:cs="Times New Roman"/>
              </w:rPr>
            </w:pPr>
            <w:r w:rsidRPr="00544192">
              <w:rPr>
                <w:rFonts w:ascii="Times New Roman" w:hAnsi="Times New Roman" w:cs="Times New Roman"/>
              </w:rPr>
              <w:lastRenderedPageBreak/>
              <w:t xml:space="preserve">Повышение качества </w:t>
            </w:r>
            <w:r w:rsidRPr="00544192">
              <w:rPr>
                <w:rFonts w:ascii="Times New Roman" w:hAnsi="Times New Roman" w:cs="Times New Roman"/>
              </w:rPr>
              <w:lastRenderedPageBreak/>
              <w:t>и доступности услуг в сфере культуры и досуга</w:t>
            </w: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lastRenderedPageBreak/>
              <w:t>всего</w:t>
            </w:r>
          </w:p>
        </w:tc>
        <w:tc>
          <w:tcPr>
            <w:tcW w:w="380" w:type="pct"/>
          </w:tcPr>
          <w:p w:rsidR="00655975" w:rsidRPr="00544192" w:rsidRDefault="00655975" w:rsidP="00F079E3">
            <w:pPr>
              <w:pStyle w:val="ConsPlusNormal"/>
              <w:ind w:firstLine="213"/>
              <w:rPr>
                <w:rFonts w:ascii="Times New Roman" w:hAnsi="Times New Roman" w:cs="Times New Roman"/>
              </w:rPr>
            </w:pPr>
            <w:r w:rsidRPr="00544192">
              <w:rPr>
                <w:rFonts w:ascii="Times New Roman" w:hAnsi="Times New Roman" w:cs="Times New Roman"/>
              </w:rPr>
              <w:t>472,3</w:t>
            </w:r>
          </w:p>
        </w:tc>
        <w:tc>
          <w:tcPr>
            <w:tcW w:w="399" w:type="pct"/>
          </w:tcPr>
          <w:p w:rsidR="00655975" w:rsidRPr="00544192" w:rsidRDefault="00655975" w:rsidP="00F079E3">
            <w:pPr>
              <w:pStyle w:val="ConsPlusNormal"/>
              <w:ind w:firstLine="93"/>
              <w:rPr>
                <w:rFonts w:ascii="Times New Roman" w:hAnsi="Times New Roman" w:cs="Times New Roman"/>
              </w:rPr>
            </w:pPr>
            <w:r w:rsidRPr="00544192">
              <w:rPr>
                <w:rFonts w:ascii="Times New Roman" w:hAnsi="Times New Roman" w:cs="Times New Roman"/>
              </w:rPr>
              <w:t>653,6</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760,8</w:t>
            </w: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809,7</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547,9</w:t>
            </w:r>
          </w:p>
        </w:tc>
        <w:tc>
          <w:tcPr>
            <w:tcW w:w="414" w:type="pct"/>
          </w:tcPr>
          <w:p w:rsidR="00655975" w:rsidRPr="004E3139" w:rsidRDefault="00655975" w:rsidP="00F079E3">
            <w:pPr>
              <w:widowControl w:val="0"/>
              <w:suppressAutoHyphens/>
              <w:autoSpaceDE w:val="0"/>
              <w:ind w:firstLine="93"/>
              <w:rPr>
                <w:lang w:eastAsia="ar-SA"/>
              </w:rPr>
            </w:pPr>
            <w:r w:rsidRPr="004E3139">
              <w:rPr>
                <w:lang w:eastAsia="ar-SA"/>
              </w:rPr>
              <w:t>540,2</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Федеральный бюджет</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Бюджет Пензенской области</w:t>
            </w:r>
          </w:p>
        </w:tc>
        <w:tc>
          <w:tcPr>
            <w:tcW w:w="380" w:type="pct"/>
          </w:tcPr>
          <w:p w:rsidR="00655975" w:rsidRPr="00544192" w:rsidRDefault="00655975" w:rsidP="00F079E3">
            <w:pPr>
              <w:pStyle w:val="ConsPlusNormal"/>
              <w:ind w:firstLine="213"/>
              <w:rPr>
                <w:rFonts w:ascii="Times New Roman" w:hAnsi="Times New Roman" w:cs="Times New Roman"/>
              </w:rPr>
            </w:pPr>
          </w:p>
        </w:tc>
        <w:tc>
          <w:tcPr>
            <w:tcW w:w="399" w:type="pct"/>
          </w:tcPr>
          <w:p w:rsidR="00655975" w:rsidRPr="00544192" w:rsidRDefault="00655975" w:rsidP="00F079E3">
            <w:pPr>
              <w:pStyle w:val="ConsPlusNormal"/>
              <w:ind w:firstLine="93"/>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148,7</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43,6</w:t>
            </w:r>
          </w:p>
        </w:tc>
        <w:tc>
          <w:tcPr>
            <w:tcW w:w="414" w:type="pct"/>
          </w:tcPr>
          <w:p w:rsidR="00655975" w:rsidRPr="004E3139" w:rsidRDefault="00655975" w:rsidP="00F079E3">
            <w:pPr>
              <w:widowControl w:val="0"/>
              <w:suppressAutoHyphens/>
              <w:autoSpaceDE w:val="0"/>
              <w:ind w:firstLine="93"/>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бюджет Елизаветинского сельсовета Мокшанского района Пензенской области</w:t>
            </w:r>
          </w:p>
        </w:tc>
        <w:tc>
          <w:tcPr>
            <w:tcW w:w="380" w:type="pct"/>
          </w:tcPr>
          <w:p w:rsidR="00655975" w:rsidRPr="00544192" w:rsidRDefault="00655975" w:rsidP="00F079E3">
            <w:pPr>
              <w:pStyle w:val="ConsPlusNormal"/>
              <w:ind w:firstLine="273"/>
              <w:rPr>
                <w:rFonts w:ascii="Times New Roman" w:hAnsi="Times New Roman" w:cs="Times New Roman"/>
              </w:rPr>
            </w:pPr>
            <w:r w:rsidRPr="00544192">
              <w:rPr>
                <w:rFonts w:ascii="Times New Roman" w:hAnsi="Times New Roman" w:cs="Times New Roman"/>
              </w:rPr>
              <w:t>472,3</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653,6</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760,8</w:t>
            </w: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661,0</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504,3</w:t>
            </w:r>
          </w:p>
        </w:tc>
        <w:tc>
          <w:tcPr>
            <w:tcW w:w="414" w:type="pct"/>
          </w:tcPr>
          <w:p w:rsidR="00655975" w:rsidRPr="004E3139" w:rsidRDefault="00655975" w:rsidP="00F079E3">
            <w:pPr>
              <w:widowControl w:val="0"/>
              <w:suppressAutoHyphens/>
              <w:autoSpaceDE w:val="0"/>
              <w:ind w:firstLine="153"/>
              <w:rPr>
                <w:lang w:eastAsia="ar-SA"/>
              </w:rPr>
            </w:pPr>
            <w:r w:rsidRPr="004E3139">
              <w:rPr>
                <w:lang w:eastAsia="ar-SA"/>
              </w:rPr>
              <w:t>540,2</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Иные источники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544192" w:rsidRDefault="00655975" w:rsidP="00F079E3">
            <w:pPr>
              <w:pStyle w:val="ConsPlusNormal"/>
              <w:ind w:firstLine="153"/>
              <w:rPr>
                <w:rFonts w:ascii="Times New Roman" w:hAnsi="Times New Roman" w:cs="Times New Roman"/>
              </w:rPr>
            </w:pPr>
          </w:p>
        </w:tc>
        <w:tc>
          <w:tcPr>
            <w:tcW w:w="414" w:type="pct"/>
          </w:tcPr>
          <w:p w:rsidR="00655975" w:rsidRPr="00544192" w:rsidRDefault="00655975" w:rsidP="00F079E3">
            <w:pPr>
              <w:pStyle w:val="ConsPlusNormal"/>
              <w:ind w:firstLine="153"/>
              <w:rPr>
                <w:rFonts w:ascii="Times New Roman" w:hAnsi="Times New Roman" w:cs="Times New Roman"/>
              </w:rPr>
            </w:pPr>
          </w:p>
        </w:tc>
      </w:tr>
      <w:tr w:rsidR="00655975" w:rsidRPr="00544192" w:rsidTr="00F079E3">
        <w:tc>
          <w:tcPr>
            <w:tcW w:w="178" w:type="pct"/>
            <w:vMerge w:val="restart"/>
          </w:tcPr>
          <w:p w:rsidR="00655975" w:rsidRPr="00544192" w:rsidRDefault="00655975" w:rsidP="00F079E3">
            <w:pPr>
              <w:pStyle w:val="ConsPlusNormal"/>
              <w:jc w:val="both"/>
              <w:rPr>
                <w:rFonts w:ascii="Times New Roman" w:hAnsi="Times New Roman" w:cs="Times New Roman"/>
              </w:rPr>
            </w:pPr>
            <w:r>
              <w:rPr>
                <w:rFonts w:ascii="Times New Roman" w:hAnsi="Times New Roman" w:cs="Times New Roman"/>
              </w:rPr>
              <w:t>1.3</w:t>
            </w:r>
          </w:p>
        </w:tc>
        <w:tc>
          <w:tcPr>
            <w:tcW w:w="555" w:type="pct"/>
            <w:vMerge w:val="restart"/>
          </w:tcPr>
          <w:p w:rsidR="00655975" w:rsidRPr="00544192" w:rsidRDefault="00655975" w:rsidP="00F079E3">
            <w:pPr>
              <w:spacing w:after="200" w:line="276" w:lineRule="auto"/>
              <w:rPr>
                <w:lang w:eastAsia="en-US"/>
              </w:rPr>
            </w:pPr>
            <w:r w:rsidRPr="00544192">
              <w:rPr>
                <w:b/>
                <w:bCs/>
              </w:rPr>
              <w:t>Подпрограмма 3</w:t>
            </w:r>
          </w:p>
        </w:tc>
        <w:tc>
          <w:tcPr>
            <w:tcW w:w="714" w:type="pct"/>
            <w:vMerge w:val="restart"/>
          </w:tcPr>
          <w:p w:rsidR="00655975" w:rsidRPr="00544192" w:rsidRDefault="00655975" w:rsidP="00F079E3">
            <w:pPr>
              <w:spacing w:after="200" w:line="276" w:lineRule="auto"/>
              <w:rPr>
                <w:lang w:eastAsia="en-US"/>
              </w:rPr>
            </w:pPr>
            <w:r w:rsidRPr="00544192">
              <w:rPr>
                <w:b/>
                <w:bCs/>
              </w:rPr>
              <w:t>«</w:t>
            </w:r>
            <w:r w:rsidRPr="00544192">
              <w:rPr>
                <w:b/>
                <w:bCs/>
                <w:spacing w:val="-2"/>
              </w:rPr>
              <w:t>Развитие муниципальной службы в Елизаветинском сельсовете</w:t>
            </w:r>
            <w:r w:rsidRPr="00544192">
              <w:rPr>
                <w:b/>
                <w:bCs/>
              </w:rPr>
              <w:t>»</w:t>
            </w: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всего</w:t>
            </w:r>
          </w:p>
        </w:tc>
        <w:tc>
          <w:tcPr>
            <w:tcW w:w="380" w:type="pct"/>
          </w:tcPr>
          <w:p w:rsidR="00655975" w:rsidRPr="00544192" w:rsidRDefault="00655975" w:rsidP="00F079E3">
            <w:pPr>
              <w:pStyle w:val="ConsPlusNormal"/>
              <w:ind w:firstLine="213"/>
              <w:rPr>
                <w:rFonts w:ascii="Times New Roman" w:hAnsi="Times New Roman" w:cs="Times New Roman"/>
              </w:rPr>
            </w:pPr>
            <w:r w:rsidRPr="00544192">
              <w:rPr>
                <w:rFonts w:ascii="Times New Roman" w:hAnsi="Times New Roman" w:cs="Times New Roman"/>
              </w:rPr>
              <w:t>1349,2</w:t>
            </w:r>
          </w:p>
        </w:tc>
        <w:tc>
          <w:tcPr>
            <w:tcW w:w="399" w:type="pct"/>
          </w:tcPr>
          <w:p w:rsidR="00655975" w:rsidRPr="00544192" w:rsidRDefault="00655975" w:rsidP="00F079E3">
            <w:pPr>
              <w:pStyle w:val="ConsPlusNormal"/>
              <w:ind w:firstLine="93"/>
              <w:rPr>
                <w:rFonts w:ascii="Times New Roman" w:hAnsi="Times New Roman" w:cs="Times New Roman"/>
              </w:rPr>
            </w:pPr>
            <w:r w:rsidRPr="00544192">
              <w:rPr>
                <w:rFonts w:ascii="Times New Roman" w:hAnsi="Times New Roman" w:cs="Times New Roman"/>
              </w:rPr>
              <w:t>1514,2</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1543,0</w:t>
            </w: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1545,3</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2062,4</w:t>
            </w:r>
          </w:p>
        </w:tc>
        <w:tc>
          <w:tcPr>
            <w:tcW w:w="414" w:type="pct"/>
          </w:tcPr>
          <w:p w:rsidR="00655975" w:rsidRPr="004E3139" w:rsidRDefault="00655975" w:rsidP="00F079E3">
            <w:pPr>
              <w:widowControl w:val="0"/>
              <w:suppressAutoHyphens/>
              <w:autoSpaceDE w:val="0"/>
              <w:ind w:firstLine="93"/>
              <w:rPr>
                <w:lang w:eastAsia="ar-SA"/>
              </w:rPr>
            </w:pPr>
            <w:r>
              <w:rPr>
                <w:lang w:eastAsia="ar-SA"/>
              </w:rPr>
              <w:t>1988,8</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Федеральный бюджет</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Бюджет Пензенской области</w:t>
            </w:r>
          </w:p>
        </w:tc>
        <w:tc>
          <w:tcPr>
            <w:tcW w:w="380" w:type="pct"/>
          </w:tcPr>
          <w:p w:rsidR="00655975" w:rsidRPr="00544192" w:rsidRDefault="00655975" w:rsidP="00F079E3">
            <w:pPr>
              <w:pStyle w:val="ConsPlusNormal"/>
              <w:ind w:firstLine="213"/>
              <w:rPr>
                <w:rFonts w:ascii="Times New Roman" w:hAnsi="Times New Roman" w:cs="Times New Roman"/>
              </w:rPr>
            </w:pPr>
          </w:p>
        </w:tc>
        <w:tc>
          <w:tcPr>
            <w:tcW w:w="399" w:type="pct"/>
          </w:tcPr>
          <w:p w:rsidR="00655975" w:rsidRPr="00544192" w:rsidRDefault="00655975" w:rsidP="00F079E3">
            <w:pPr>
              <w:pStyle w:val="ConsPlusNormal"/>
              <w:ind w:firstLine="93"/>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20,6</w:t>
            </w:r>
          </w:p>
        </w:tc>
        <w:tc>
          <w:tcPr>
            <w:tcW w:w="414" w:type="pct"/>
          </w:tcPr>
          <w:p w:rsidR="00655975" w:rsidRPr="004E3139" w:rsidRDefault="00655975" w:rsidP="00F079E3">
            <w:pPr>
              <w:widowControl w:val="0"/>
              <w:suppressAutoHyphens/>
              <w:autoSpaceDE w:val="0"/>
              <w:ind w:firstLine="93"/>
              <w:rPr>
                <w:lang w:eastAsia="ar-SA"/>
              </w:rPr>
            </w:pPr>
            <w:r>
              <w:rPr>
                <w:lang w:eastAsia="ar-SA"/>
              </w:rPr>
              <w:t>120,8</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бюджет Елизаветинского сельсовета Мокшанского района Пензенской области</w:t>
            </w:r>
          </w:p>
        </w:tc>
        <w:tc>
          <w:tcPr>
            <w:tcW w:w="380" w:type="pct"/>
          </w:tcPr>
          <w:p w:rsidR="00655975" w:rsidRPr="00544192" w:rsidRDefault="00655975" w:rsidP="00F079E3">
            <w:pPr>
              <w:pStyle w:val="ConsPlusNormal"/>
              <w:ind w:firstLine="93"/>
              <w:rPr>
                <w:rFonts w:ascii="Times New Roman" w:hAnsi="Times New Roman" w:cs="Times New Roman"/>
              </w:rPr>
            </w:pPr>
            <w:r w:rsidRPr="00544192">
              <w:rPr>
                <w:rFonts w:ascii="Times New Roman" w:hAnsi="Times New Roman" w:cs="Times New Roman"/>
              </w:rPr>
              <w:t>1349,2</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1514,2</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1543,0</w:t>
            </w: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1545,3</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2041,8</w:t>
            </w:r>
          </w:p>
        </w:tc>
        <w:tc>
          <w:tcPr>
            <w:tcW w:w="414" w:type="pct"/>
          </w:tcPr>
          <w:p w:rsidR="00655975" w:rsidRPr="004E3139" w:rsidRDefault="00655975" w:rsidP="00F079E3">
            <w:pPr>
              <w:widowControl w:val="0"/>
              <w:suppressAutoHyphens/>
              <w:autoSpaceDE w:val="0"/>
              <w:ind w:firstLine="153"/>
              <w:rPr>
                <w:lang w:eastAsia="ar-SA"/>
              </w:rPr>
            </w:pPr>
            <w:r>
              <w:rPr>
                <w:lang w:eastAsia="ar-SA"/>
              </w:rPr>
              <w:t>1868,0</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pPr>
              <w:rPr>
                <w:lang w:eastAsia="en-US"/>
              </w:rPr>
            </w:pPr>
          </w:p>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Иные источники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restar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1</w:t>
            </w:r>
            <w:r>
              <w:rPr>
                <w:rFonts w:ascii="Times New Roman" w:hAnsi="Times New Roman" w:cs="Times New Roman"/>
              </w:rPr>
              <w:t>.</w:t>
            </w:r>
            <w:r w:rsidRPr="00544192">
              <w:rPr>
                <w:rFonts w:ascii="Times New Roman" w:hAnsi="Times New Roman" w:cs="Times New Roman"/>
              </w:rPr>
              <w:t>3.1.</w:t>
            </w:r>
          </w:p>
        </w:tc>
        <w:tc>
          <w:tcPr>
            <w:tcW w:w="555" w:type="pct"/>
            <w:vMerge w:val="restart"/>
          </w:tcPr>
          <w:p w:rsidR="00655975" w:rsidRPr="00544192" w:rsidRDefault="00655975" w:rsidP="00F079E3">
            <w:pPr>
              <w:pStyle w:val="ConsPlusNormal"/>
              <w:ind w:firstLine="14"/>
              <w:jc w:val="both"/>
              <w:rPr>
                <w:rFonts w:ascii="Times New Roman" w:hAnsi="Times New Roman" w:cs="Times New Roman"/>
              </w:rPr>
            </w:pPr>
            <w:r w:rsidRPr="00544192">
              <w:rPr>
                <w:rFonts w:ascii="Times New Roman" w:hAnsi="Times New Roman" w:cs="Times New Roman"/>
              </w:rPr>
              <w:t>Основное мероприятие 1</w:t>
            </w:r>
          </w:p>
        </w:tc>
        <w:tc>
          <w:tcPr>
            <w:tcW w:w="714" w:type="pct"/>
            <w:vMerge w:val="restart"/>
          </w:tcPr>
          <w:p w:rsidR="00655975" w:rsidRPr="00544192" w:rsidRDefault="00655975" w:rsidP="00F079E3">
            <w:pPr>
              <w:spacing w:after="200" w:line="276" w:lineRule="auto"/>
              <w:rPr>
                <w:lang w:eastAsia="en-US"/>
              </w:rPr>
            </w:pPr>
            <w:r w:rsidRPr="00544192">
              <w:t>Обеспечение деятельности администрации Елизаветинского сельсовета</w:t>
            </w: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всего</w:t>
            </w:r>
          </w:p>
        </w:tc>
        <w:tc>
          <w:tcPr>
            <w:tcW w:w="380" w:type="pct"/>
          </w:tcPr>
          <w:p w:rsidR="00655975" w:rsidRPr="00544192" w:rsidRDefault="00655975" w:rsidP="00F079E3">
            <w:pPr>
              <w:pStyle w:val="ConsPlusNormal"/>
              <w:ind w:firstLine="213"/>
              <w:rPr>
                <w:rFonts w:ascii="Times New Roman" w:hAnsi="Times New Roman" w:cs="Times New Roman"/>
              </w:rPr>
            </w:pPr>
            <w:r w:rsidRPr="00544192">
              <w:rPr>
                <w:rFonts w:ascii="Times New Roman" w:hAnsi="Times New Roman" w:cs="Times New Roman"/>
              </w:rPr>
              <w:t>1349,2</w:t>
            </w:r>
          </w:p>
        </w:tc>
        <w:tc>
          <w:tcPr>
            <w:tcW w:w="399" w:type="pct"/>
          </w:tcPr>
          <w:p w:rsidR="00655975" w:rsidRPr="00544192" w:rsidRDefault="00655975" w:rsidP="00F079E3">
            <w:pPr>
              <w:pStyle w:val="ConsPlusNormal"/>
              <w:ind w:firstLine="93"/>
              <w:rPr>
                <w:rFonts w:ascii="Times New Roman" w:hAnsi="Times New Roman" w:cs="Times New Roman"/>
              </w:rPr>
            </w:pPr>
            <w:r w:rsidRPr="00544192">
              <w:rPr>
                <w:rFonts w:ascii="Times New Roman" w:hAnsi="Times New Roman" w:cs="Times New Roman"/>
              </w:rPr>
              <w:t>1514,2</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1543,0</w:t>
            </w: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1545,3</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2062,4</w:t>
            </w:r>
          </w:p>
        </w:tc>
        <w:tc>
          <w:tcPr>
            <w:tcW w:w="414" w:type="pct"/>
          </w:tcPr>
          <w:p w:rsidR="00655975" w:rsidRPr="004E3139" w:rsidRDefault="00655975" w:rsidP="00F079E3">
            <w:pPr>
              <w:widowControl w:val="0"/>
              <w:suppressAutoHyphens/>
              <w:autoSpaceDE w:val="0"/>
              <w:ind w:firstLine="93"/>
              <w:rPr>
                <w:lang w:eastAsia="ar-SA"/>
              </w:rPr>
            </w:pPr>
            <w:r>
              <w:rPr>
                <w:lang w:eastAsia="ar-SA"/>
              </w:rPr>
              <w:t>1988,8</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Федеральный бюджет</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p>
        </w:tc>
        <w:tc>
          <w:tcPr>
            <w:tcW w:w="414" w:type="pct"/>
          </w:tcPr>
          <w:p w:rsidR="00655975" w:rsidRPr="004E3139" w:rsidRDefault="00655975" w:rsidP="00F079E3">
            <w:pPr>
              <w:widowControl w:val="0"/>
              <w:suppressAutoHyphens/>
              <w:autoSpaceDE w:val="0"/>
              <w:ind w:firstLine="720"/>
              <w:rPr>
                <w:lang w:eastAsia="ar-SA"/>
              </w:rPr>
            </w:pP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Бюджет Пензенской области</w:t>
            </w:r>
          </w:p>
        </w:tc>
        <w:tc>
          <w:tcPr>
            <w:tcW w:w="380" w:type="pct"/>
          </w:tcPr>
          <w:p w:rsidR="00655975" w:rsidRPr="00544192" w:rsidRDefault="00655975" w:rsidP="00F079E3">
            <w:pPr>
              <w:pStyle w:val="ConsPlusNormal"/>
              <w:ind w:firstLine="213"/>
              <w:rPr>
                <w:rFonts w:ascii="Times New Roman" w:hAnsi="Times New Roman" w:cs="Times New Roman"/>
              </w:rPr>
            </w:pPr>
          </w:p>
        </w:tc>
        <w:tc>
          <w:tcPr>
            <w:tcW w:w="399" w:type="pct"/>
          </w:tcPr>
          <w:p w:rsidR="00655975" w:rsidRPr="00544192" w:rsidRDefault="00655975" w:rsidP="00F079E3">
            <w:pPr>
              <w:pStyle w:val="ConsPlusNormal"/>
              <w:ind w:firstLine="93"/>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20,6</w:t>
            </w:r>
          </w:p>
        </w:tc>
        <w:tc>
          <w:tcPr>
            <w:tcW w:w="414" w:type="pct"/>
          </w:tcPr>
          <w:p w:rsidR="00655975" w:rsidRPr="004E3139" w:rsidRDefault="00655975" w:rsidP="00F079E3">
            <w:pPr>
              <w:widowControl w:val="0"/>
              <w:suppressAutoHyphens/>
              <w:autoSpaceDE w:val="0"/>
              <w:ind w:firstLine="93"/>
              <w:rPr>
                <w:lang w:eastAsia="ar-SA"/>
              </w:rPr>
            </w:pPr>
            <w:r>
              <w:rPr>
                <w:lang w:eastAsia="ar-SA"/>
              </w:rPr>
              <w:t>120,8</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бюджет Елизаветинского сельсовета Мокшанского района Пензенской области</w:t>
            </w:r>
          </w:p>
        </w:tc>
        <w:tc>
          <w:tcPr>
            <w:tcW w:w="380" w:type="pct"/>
          </w:tcPr>
          <w:p w:rsidR="00655975" w:rsidRPr="00544192" w:rsidRDefault="00655975" w:rsidP="00F079E3">
            <w:pPr>
              <w:pStyle w:val="ConsPlusNormal"/>
              <w:rPr>
                <w:rFonts w:ascii="Times New Roman" w:hAnsi="Times New Roman" w:cs="Times New Roman"/>
              </w:rPr>
            </w:pPr>
            <w:r w:rsidRPr="00544192">
              <w:rPr>
                <w:rFonts w:ascii="Times New Roman" w:hAnsi="Times New Roman" w:cs="Times New Roman"/>
              </w:rPr>
              <w:t>1349,2</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1514,2</w:t>
            </w:r>
          </w:p>
        </w:tc>
        <w:tc>
          <w:tcPr>
            <w:tcW w:w="399"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1543,0</w:t>
            </w:r>
          </w:p>
        </w:tc>
        <w:tc>
          <w:tcPr>
            <w:tcW w:w="417" w:type="pct"/>
          </w:tcPr>
          <w:p w:rsidR="00655975" w:rsidRPr="00544192" w:rsidRDefault="00655975" w:rsidP="00F079E3">
            <w:pPr>
              <w:pStyle w:val="ConsPlusNormal"/>
              <w:ind w:firstLine="153"/>
              <w:rPr>
                <w:rFonts w:ascii="Times New Roman" w:hAnsi="Times New Roman" w:cs="Times New Roman"/>
              </w:rPr>
            </w:pPr>
            <w:r w:rsidRPr="00544192">
              <w:rPr>
                <w:rFonts w:ascii="Times New Roman" w:hAnsi="Times New Roman" w:cs="Times New Roman"/>
              </w:rPr>
              <w:t>1545,3</w:t>
            </w:r>
          </w:p>
        </w:tc>
        <w:tc>
          <w:tcPr>
            <w:tcW w:w="415" w:type="pct"/>
          </w:tcPr>
          <w:p w:rsidR="00655975" w:rsidRPr="004E3139" w:rsidRDefault="00655975" w:rsidP="00F079E3">
            <w:pPr>
              <w:widowControl w:val="0"/>
              <w:suppressAutoHyphens/>
              <w:autoSpaceDE w:val="0"/>
              <w:ind w:firstLine="153"/>
              <w:rPr>
                <w:lang w:eastAsia="ar-SA"/>
              </w:rPr>
            </w:pPr>
            <w:r w:rsidRPr="004E3139">
              <w:rPr>
                <w:lang w:eastAsia="ar-SA"/>
              </w:rPr>
              <w:t>2041,8</w:t>
            </w:r>
          </w:p>
        </w:tc>
        <w:tc>
          <w:tcPr>
            <w:tcW w:w="414" w:type="pct"/>
          </w:tcPr>
          <w:p w:rsidR="00655975" w:rsidRPr="004E3139" w:rsidRDefault="00655975" w:rsidP="00F079E3">
            <w:pPr>
              <w:widowControl w:val="0"/>
              <w:suppressAutoHyphens/>
              <w:autoSpaceDE w:val="0"/>
              <w:ind w:firstLine="153"/>
              <w:rPr>
                <w:lang w:eastAsia="ar-SA"/>
              </w:rPr>
            </w:pPr>
            <w:r>
              <w:rPr>
                <w:lang w:eastAsia="ar-SA"/>
              </w:rPr>
              <w:t>1868,0</w:t>
            </w:r>
          </w:p>
        </w:tc>
      </w:tr>
      <w:tr w:rsidR="00655975" w:rsidRPr="00544192" w:rsidTr="00F079E3">
        <w:tc>
          <w:tcPr>
            <w:tcW w:w="178" w:type="pct"/>
            <w:vMerge/>
            <w:vAlign w:val="center"/>
          </w:tcPr>
          <w:p w:rsidR="00655975" w:rsidRPr="00544192" w:rsidRDefault="00655975" w:rsidP="00F079E3"/>
        </w:tc>
        <w:tc>
          <w:tcPr>
            <w:tcW w:w="555" w:type="pct"/>
            <w:vMerge/>
            <w:vAlign w:val="center"/>
          </w:tcPr>
          <w:p w:rsidR="00655975" w:rsidRPr="00544192" w:rsidRDefault="00655975" w:rsidP="00F079E3"/>
        </w:tc>
        <w:tc>
          <w:tcPr>
            <w:tcW w:w="714" w:type="pct"/>
            <w:vMerge/>
            <w:vAlign w:val="center"/>
          </w:tcPr>
          <w:p w:rsidR="00655975" w:rsidRPr="00544192" w:rsidRDefault="00655975" w:rsidP="00F079E3">
            <w:pPr>
              <w:rPr>
                <w:lang w:eastAsia="en-US"/>
              </w:rPr>
            </w:pPr>
          </w:p>
        </w:tc>
        <w:tc>
          <w:tcPr>
            <w:tcW w:w="1129" w:type="pct"/>
          </w:tcPr>
          <w:p w:rsidR="00655975" w:rsidRPr="00544192" w:rsidRDefault="00655975" w:rsidP="00F079E3">
            <w:pPr>
              <w:pStyle w:val="ConsPlusNormal"/>
              <w:jc w:val="both"/>
              <w:rPr>
                <w:rFonts w:ascii="Times New Roman" w:hAnsi="Times New Roman" w:cs="Times New Roman"/>
              </w:rPr>
            </w:pPr>
            <w:r w:rsidRPr="00544192">
              <w:rPr>
                <w:rFonts w:ascii="Times New Roman" w:hAnsi="Times New Roman" w:cs="Times New Roman"/>
              </w:rPr>
              <w:t>Иные источники</w:t>
            </w:r>
          </w:p>
        </w:tc>
        <w:tc>
          <w:tcPr>
            <w:tcW w:w="380"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rPr>
                <w:rFonts w:ascii="Times New Roman" w:hAnsi="Times New Roman" w:cs="Times New Roman"/>
              </w:rPr>
            </w:pPr>
          </w:p>
        </w:tc>
        <w:tc>
          <w:tcPr>
            <w:tcW w:w="399" w:type="pct"/>
          </w:tcPr>
          <w:p w:rsidR="00655975" w:rsidRPr="00544192" w:rsidRDefault="00655975" w:rsidP="00F079E3">
            <w:pPr>
              <w:pStyle w:val="ConsPlusNormal"/>
              <w:ind w:firstLine="153"/>
              <w:rPr>
                <w:rFonts w:ascii="Times New Roman" w:hAnsi="Times New Roman" w:cs="Times New Roman"/>
              </w:rPr>
            </w:pPr>
          </w:p>
        </w:tc>
        <w:tc>
          <w:tcPr>
            <w:tcW w:w="417" w:type="pct"/>
          </w:tcPr>
          <w:p w:rsidR="00655975" w:rsidRPr="00544192" w:rsidRDefault="00655975" w:rsidP="00F079E3">
            <w:pPr>
              <w:pStyle w:val="ConsPlusNormal"/>
              <w:ind w:firstLine="153"/>
              <w:rPr>
                <w:rFonts w:ascii="Times New Roman" w:hAnsi="Times New Roman" w:cs="Times New Roman"/>
              </w:rPr>
            </w:pPr>
          </w:p>
        </w:tc>
        <w:tc>
          <w:tcPr>
            <w:tcW w:w="415" w:type="pct"/>
          </w:tcPr>
          <w:p w:rsidR="00655975" w:rsidRPr="00544192" w:rsidRDefault="00655975" w:rsidP="00F079E3">
            <w:pPr>
              <w:pStyle w:val="ConsPlusNormal"/>
              <w:ind w:firstLine="153"/>
              <w:rPr>
                <w:rFonts w:ascii="Times New Roman" w:hAnsi="Times New Roman" w:cs="Times New Roman"/>
              </w:rPr>
            </w:pPr>
          </w:p>
        </w:tc>
        <w:tc>
          <w:tcPr>
            <w:tcW w:w="414" w:type="pct"/>
          </w:tcPr>
          <w:p w:rsidR="00655975" w:rsidRPr="00544192" w:rsidRDefault="00655975" w:rsidP="00F079E3">
            <w:pPr>
              <w:pStyle w:val="ConsPlusNormal"/>
              <w:ind w:firstLine="153"/>
              <w:rPr>
                <w:rFonts w:ascii="Times New Roman" w:hAnsi="Times New Roman" w:cs="Times New Roman"/>
              </w:rPr>
            </w:pPr>
          </w:p>
        </w:tc>
      </w:tr>
    </w:tbl>
    <w:p w:rsidR="00655975" w:rsidRPr="00544192" w:rsidRDefault="00655975" w:rsidP="00655975">
      <w:pPr>
        <w:jc w:val="center"/>
        <w:rPr>
          <w:b/>
          <w:bCs/>
          <w:lang w:eastAsia="en-US"/>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4.2</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lastRenderedPageBreak/>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w:t>
      </w:r>
      <w:r>
        <w:rPr>
          <w:rFonts w:ascii="Times New Roman" w:hAnsi="Times New Roman" w:cs="Times New Roman"/>
          <w:color w:val="000000"/>
        </w:rPr>
        <w:t>ензенской области на 2014 - 2030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Pr="00262FBE" w:rsidRDefault="00655975" w:rsidP="00655975">
      <w:pPr>
        <w:suppressAutoHyphens/>
        <w:jc w:val="center"/>
        <w:rPr>
          <w:rFonts w:eastAsia="Arial Unicode MS"/>
          <w:lang w:eastAsia="zh-CN"/>
        </w:rPr>
      </w:pPr>
      <w:r w:rsidRPr="00262FBE">
        <w:rPr>
          <w:rFonts w:eastAsia="Arial Unicode MS"/>
          <w:lang w:eastAsia="zh-CN"/>
        </w:rPr>
        <w:t>РЕСУРСНОЕ ОБЕСПЕЧЕНИЕ</w:t>
      </w:r>
    </w:p>
    <w:p w:rsidR="00655975" w:rsidRPr="00262FBE" w:rsidRDefault="00655975" w:rsidP="00655975">
      <w:pPr>
        <w:suppressAutoHyphens/>
        <w:jc w:val="center"/>
        <w:rPr>
          <w:rFonts w:eastAsia="Arial Unicode MS"/>
          <w:lang w:eastAsia="zh-CN"/>
        </w:rPr>
      </w:pPr>
      <w:r w:rsidRPr="00262FBE">
        <w:rPr>
          <w:rFonts w:eastAsia="Arial Unicode MS"/>
          <w:lang w:eastAsia="zh-CN"/>
        </w:rPr>
        <w:t>реализации муниципальной программы Елизаветинского сельсовета Мокшанского района Пензенской области</w:t>
      </w:r>
    </w:p>
    <w:p w:rsidR="00655975" w:rsidRPr="00262FBE" w:rsidRDefault="00655975" w:rsidP="00655975">
      <w:pPr>
        <w:suppressAutoHyphens/>
        <w:jc w:val="center"/>
        <w:rPr>
          <w:rFonts w:eastAsia="Arial Unicode MS"/>
          <w:lang w:eastAsia="zh-CN"/>
        </w:rPr>
      </w:pPr>
      <w:r w:rsidRPr="00262FBE">
        <w:rPr>
          <w:rFonts w:eastAsia="Arial Unicode MS"/>
          <w:b/>
          <w:bCs/>
          <w:u w:val="single"/>
          <w:lang w:eastAsia="zh-CN"/>
        </w:rPr>
        <w:t>«Развитие Елизаветинского сельсовета Мокшанского района Пензенской области на 2014 - 20</w:t>
      </w:r>
      <w:r>
        <w:rPr>
          <w:rFonts w:eastAsia="Arial Unicode MS"/>
          <w:b/>
          <w:bCs/>
          <w:u w:val="single"/>
          <w:lang w:eastAsia="zh-CN"/>
        </w:rPr>
        <w:t>30</w:t>
      </w:r>
      <w:r w:rsidRPr="00262FBE">
        <w:rPr>
          <w:rFonts w:eastAsia="Arial Unicode MS"/>
          <w:b/>
          <w:bCs/>
          <w:u w:val="single"/>
          <w:lang w:eastAsia="zh-CN"/>
        </w:rPr>
        <w:t xml:space="preserve"> годы»</w:t>
      </w:r>
    </w:p>
    <w:p w:rsidR="00655975" w:rsidRPr="00262FBE" w:rsidRDefault="00655975" w:rsidP="00655975">
      <w:pPr>
        <w:suppressAutoHyphens/>
        <w:jc w:val="center"/>
        <w:rPr>
          <w:rFonts w:eastAsia="Arial Unicode MS"/>
          <w:lang w:eastAsia="zh-CN"/>
        </w:rPr>
      </w:pPr>
      <w:r w:rsidRPr="00262FBE">
        <w:rPr>
          <w:rFonts w:eastAsia="Arial Unicode MS"/>
          <w:lang w:eastAsia="zh-CN"/>
        </w:rPr>
        <w:t>за счет всех источников финансирования на 2022 - 202</w:t>
      </w:r>
      <w:r>
        <w:rPr>
          <w:rFonts w:eastAsia="Arial Unicode MS"/>
          <w:lang w:eastAsia="zh-CN"/>
        </w:rPr>
        <w:t>5</w:t>
      </w:r>
      <w:r w:rsidRPr="00262FBE">
        <w:rPr>
          <w:rFonts w:eastAsia="Arial Unicode MS"/>
          <w:lang w:eastAsia="zh-CN"/>
        </w:rPr>
        <w:t xml:space="preserve"> годы</w:t>
      </w:r>
    </w:p>
    <w:p w:rsidR="00655975" w:rsidRPr="00262FBE" w:rsidRDefault="00655975" w:rsidP="00655975">
      <w:pPr>
        <w:suppressAutoHyphens/>
        <w:jc w:val="both"/>
        <w:rPr>
          <w:rFonts w:eastAsia="Arial Unicode MS"/>
          <w:sz w:val="16"/>
          <w:szCs w:val="16"/>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26"/>
        <w:gridCol w:w="1932"/>
        <w:gridCol w:w="2327"/>
        <w:gridCol w:w="3548"/>
        <w:gridCol w:w="1574"/>
        <w:gridCol w:w="1587"/>
        <w:gridCol w:w="1587"/>
        <w:gridCol w:w="1912"/>
      </w:tblGrid>
      <w:tr w:rsidR="00655975" w:rsidRPr="00262FBE" w:rsidTr="00F079E3">
        <w:tc>
          <w:tcPr>
            <w:tcW w:w="1651" w:type="pct"/>
            <w:gridSpan w:val="3"/>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widowControl w:val="0"/>
              <w:suppressAutoHyphens/>
              <w:autoSpaceDE w:val="0"/>
              <w:ind w:firstLine="720"/>
              <w:jc w:val="center"/>
              <w:rPr>
                <w:lang w:eastAsia="ar-SA"/>
              </w:rPr>
            </w:pPr>
            <w:r w:rsidRPr="00262FBE">
              <w:rPr>
                <w:lang w:eastAsia="ar-SA"/>
              </w:rPr>
              <w:t>Ответственный исполнитель муниципальной программы</w:t>
            </w:r>
          </w:p>
        </w:tc>
        <w:tc>
          <w:tcPr>
            <w:tcW w:w="3349" w:type="pct"/>
            <w:gridSpan w:val="5"/>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Администрация Елизаветинского сельсовета Мокшанского района Пензенской области</w:t>
            </w: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center"/>
            </w:pPr>
            <w:r w:rsidRPr="00262FBE">
              <w:rPr>
                <w:lang w:eastAsia="ar-SA"/>
              </w:rPr>
              <w:t>№</w:t>
            </w:r>
          </w:p>
          <w:p w:rsidR="00655975" w:rsidRPr="00262FBE" w:rsidRDefault="00655975" w:rsidP="00F079E3">
            <w:pPr>
              <w:widowControl w:val="0"/>
              <w:suppressAutoHyphens/>
              <w:autoSpaceDE w:val="0"/>
              <w:jc w:val="center"/>
              <w:rPr>
                <w:lang w:eastAsia="ar-SA"/>
              </w:rPr>
            </w:pPr>
            <w:r w:rsidRPr="00262FBE">
              <w:rPr>
                <w:lang w:eastAsia="ar-SA"/>
              </w:rPr>
              <w:t>пп/п</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94"/>
              <w:jc w:val="center"/>
              <w:rPr>
                <w:lang w:eastAsia="ar-SA"/>
              </w:rPr>
            </w:pPr>
            <w:r w:rsidRPr="00262FBE">
              <w:rPr>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23"/>
              <w:jc w:val="center"/>
              <w:rPr>
                <w:lang w:eastAsia="ar-SA"/>
              </w:rPr>
            </w:pPr>
            <w:r w:rsidRPr="00262FBE">
              <w:rPr>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Источник финансирования</w:t>
            </w:r>
          </w:p>
        </w:tc>
        <w:tc>
          <w:tcPr>
            <w:tcW w:w="2193" w:type="pct"/>
            <w:gridSpan w:val="4"/>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Оценка расходов, тыс. рублей</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9"/>
              <w:jc w:val="center"/>
              <w:rPr>
                <w:lang w:eastAsia="ar-SA"/>
              </w:rPr>
            </w:pPr>
            <w:r w:rsidRPr="00262FBE">
              <w:rPr>
                <w:lang w:eastAsia="ar-SA"/>
              </w:rPr>
              <w:t>2022 год</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93"/>
              <w:jc w:val="center"/>
              <w:rPr>
                <w:lang w:eastAsia="ar-SA"/>
              </w:rPr>
            </w:pPr>
            <w:r w:rsidRPr="00262FBE">
              <w:rPr>
                <w:lang w:eastAsia="ar-SA"/>
              </w:rPr>
              <w:t>2023 год</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jc w:val="center"/>
              <w:rPr>
                <w:lang w:eastAsia="ar-SA"/>
              </w:rPr>
            </w:pPr>
            <w:r w:rsidRPr="00262FBE">
              <w:rPr>
                <w:lang w:eastAsia="ar-SA"/>
              </w:rPr>
              <w:t>2024 год</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9"/>
              <w:jc w:val="center"/>
              <w:rPr>
                <w:lang w:eastAsia="ar-SA"/>
              </w:rPr>
            </w:pPr>
            <w:r w:rsidRPr="00262FBE">
              <w:rPr>
                <w:lang w:eastAsia="ar-SA"/>
              </w:rPr>
              <w:t>2025 год</w:t>
            </w:r>
          </w:p>
        </w:tc>
      </w:tr>
      <w:tr w:rsidR="00655975" w:rsidRPr="00262FBE" w:rsidTr="00F079E3">
        <w:tc>
          <w:tcPr>
            <w:tcW w:w="342"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w:t>
            </w:r>
          </w:p>
        </w:tc>
        <w:tc>
          <w:tcPr>
            <w:tcW w:w="54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2</w:t>
            </w:r>
          </w:p>
        </w:tc>
        <w:tc>
          <w:tcPr>
            <w:tcW w:w="762"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3</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4</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5</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6</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7</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8</w:t>
            </w: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3"/>
              <w:rPr>
                <w:b/>
                <w:bCs/>
                <w:lang w:eastAsia="ar-SA"/>
              </w:rPr>
            </w:pPr>
            <w:r w:rsidRPr="00262FBE">
              <w:rPr>
                <w:b/>
                <w:bCs/>
                <w:lang w:eastAsia="ar-SA"/>
              </w:rPr>
              <w:t>Муниципальная программа</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hanging="20"/>
              <w:jc w:val="both"/>
            </w:pPr>
            <w:r w:rsidRPr="00262FBE">
              <w:rPr>
                <w:b/>
                <w:bCs/>
                <w:lang w:eastAsia="ar-SA"/>
              </w:rPr>
              <w:t>«Развитие Елизаветинского сельсовета Мокшанского района П</w:t>
            </w:r>
            <w:r>
              <w:rPr>
                <w:b/>
                <w:bCs/>
                <w:lang w:eastAsia="ar-SA"/>
              </w:rPr>
              <w:t>ензенской области на 2014 - 2030</w:t>
            </w:r>
            <w:r w:rsidRPr="00262FBE">
              <w:rPr>
                <w:b/>
                <w:bCs/>
                <w:lang w:eastAsia="ar-SA"/>
              </w:rPr>
              <w:t xml:space="preserve"> годы»</w:t>
            </w:r>
          </w:p>
          <w:p w:rsidR="00655975" w:rsidRPr="00262FBE" w:rsidRDefault="00655975" w:rsidP="00F079E3">
            <w:pPr>
              <w:widowControl w:val="0"/>
              <w:suppressAutoHyphens/>
              <w:autoSpaceDE w:val="0"/>
              <w:ind w:firstLine="169"/>
              <w:rPr>
                <w:lang w:eastAsia="ar-SA"/>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4587,2</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3419,9</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3770,1</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7627,9</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1116,4</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3470,9</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3419,9</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3770,1</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7627,9</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60"/>
              <w:jc w:val="center"/>
              <w:rPr>
                <w:b/>
                <w:bCs/>
                <w:lang w:eastAsia="ar-SA"/>
              </w:rPr>
            </w:pPr>
            <w:r w:rsidRPr="00262FBE">
              <w:rPr>
                <w:b/>
                <w:bCs/>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b/>
                <w:bCs/>
                <w:lang w:eastAsia="ar-SA"/>
              </w:rPr>
              <w:t xml:space="preserve">«Развитие дорожного и жилищно-коммунального </w:t>
            </w:r>
            <w:r w:rsidRPr="00262FBE">
              <w:rPr>
                <w:b/>
                <w:bCs/>
                <w:lang w:eastAsia="ar-SA"/>
              </w:rPr>
              <w:lastRenderedPageBreak/>
              <w:t>хозяйства и обеспечение первичных мер пожарной безопасности в Елизаветинском сельсовете»</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lastRenderedPageBreak/>
              <w:t>всего</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2059,0</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1733,9</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1116,4</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942,6</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1733,9</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p>
          <w:p w:rsidR="00655975" w:rsidRPr="00262FBE" w:rsidRDefault="00655975" w:rsidP="00F079E3">
            <w:pPr>
              <w:widowControl w:val="0"/>
              <w:suppressAutoHyphens/>
              <w:autoSpaceDE w:val="0"/>
              <w:jc w:val="right"/>
              <w:rPr>
                <w:lang w:eastAsia="ar-SA"/>
              </w:rPr>
            </w:pPr>
          </w:p>
          <w:p w:rsidR="00655975" w:rsidRPr="00262FBE" w:rsidRDefault="00655975" w:rsidP="00F079E3">
            <w:pPr>
              <w:widowControl w:val="0"/>
              <w:suppressAutoHyphens/>
              <w:autoSpaceDE w:val="0"/>
              <w:jc w:val="right"/>
              <w:rPr>
                <w:lang w:eastAsia="ar-SA"/>
              </w:rPr>
            </w:pPr>
            <w:r w:rsidRPr="00262FBE">
              <w:rPr>
                <w:lang w:eastAsia="ar-SA"/>
              </w:rPr>
              <w:t>1.1.1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
              <w:jc w:val="both"/>
              <w:rPr>
                <w:lang w:eastAsia="ar-SA"/>
              </w:rPr>
            </w:pPr>
          </w:p>
          <w:p w:rsidR="00655975" w:rsidRPr="00262FBE" w:rsidRDefault="00655975" w:rsidP="00F079E3">
            <w:pPr>
              <w:widowControl w:val="0"/>
              <w:suppressAutoHyphens/>
              <w:autoSpaceDE w:val="0"/>
              <w:ind w:firstLine="14"/>
              <w:jc w:val="both"/>
              <w:rPr>
                <w:lang w:eastAsia="ar-SA"/>
              </w:rPr>
            </w:pPr>
          </w:p>
          <w:p w:rsidR="00655975" w:rsidRPr="00262FBE" w:rsidRDefault="00655975" w:rsidP="00F079E3">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hanging="20"/>
              <w:jc w:val="both"/>
              <w:rPr>
                <w:lang w:eastAsia="ar-SA"/>
              </w:rPr>
            </w:pPr>
            <w:r w:rsidRPr="00262FBE">
              <w:rPr>
                <w:lang w:eastAsia="ar-SA"/>
              </w:rPr>
              <w:t xml:space="preserve">Содержание и ремонт объектов дорожного хозяйства и благоустройство территории Елизаветинского сельсовета Мокшанского района </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419,1</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1486,0</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419,1</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1486,0</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spacing w:after="200" w:line="276" w:lineRule="auto"/>
              <w:jc w:val="right"/>
              <w:rPr>
                <w:lang w:eastAsia="en-US"/>
              </w:rPr>
            </w:pPr>
            <w:r w:rsidRPr="00262FBE">
              <w:t>1.1.2</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spacing w:after="200" w:line="276" w:lineRule="auto"/>
              <w:rPr>
                <w:lang w:eastAsia="en-US"/>
              </w:rPr>
            </w:pPr>
            <w:r w:rsidRPr="00262FBE">
              <w:t>Основное мероприятие 2</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spacing w:after="200" w:line="276" w:lineRule="auto"/>
              <w:rPr>
                <w:lang w:eastAsia="en-US"/>
              </w:rPr>
            </w:pPr>
            <w:r w:rsidRPr="00262FBE">
              <w:t>Содержание и ремонт системы водоснабжения</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1639,9</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247,9</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1116,4</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523,5</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247,9</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1.2</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
              <w:jc w:val="center"/>
              <w:rPr>
                <w:b/>
                <w:bCs/>
                <w:lang w:eastAsia="ar-SA"/>
              </w:rPr>
            </w:pPr>
            <w:r w:rsidRPr="00262FBE">
              <w:rPr>
                <w:b/>
                <w:bCs/>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b/>
                <w:bCs/>
                <w:lang w:eastAsia="ar-SA"/>
              </w:rPr>
              <w:t>«</w:t>
            </w:r>
            <w:r w:rsidRPr="00262FBE">
              <w:rPr>
                <w:b/>
                <w:bCs/>
                <w:spacing w:val="-2"/>
                <w:lang w:eastAsia="ar-SA"/>
              </w:rPr>
              <w:t xml:space="preserve">Развитие культуры </w:t>
            </w:r>
            <w:r w:rsidRPr="00262FBE">
              <w:rPr>
                <w:b/>
                <w:bCs/>
                <w:lang w:eastAsia="ko-KR"/>
              </w:rPr>
              <w:t>в Елизаветинском сельсовете</w:t>
            </w:r>
            <w:r w:rsidRPr="00262FBE">
              <w:rPr>
                <w:b/>
                <w:bCs/>
                <w:lang w:eastAsia="ar-SA"/>
              </w:rPr>
              <w:t>»</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1929,8</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1929,8</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1.2.1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1929,8</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1929,8</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1.3</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spacing w:after="200" w:line="276" w:lineRule="auto"/>
              <w:rPr>
                <w:lang w:eastAsia="en-US"/>
              </w:rPr>
            </w:pPr>
            <w:r w:rsidRPr="00262FBE">
              <w:rPr>
                <w:b/>
                <w:bCs/>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spacing w:after="200" w:line="276" w:lineRule="auto"/>
              <w:rPr>
                <w:lang w:eastAsia="en-US"/>
              </w:rPr>
            </w:pPr>
            <w:r w:rsidRPr="00262FBE">
              <w:rPr>
                <w:b/>
                <w:bCs/>
              </w:rPr>
              <w:t>«</w:t>
            </w:r>
            <w:r w:rsidRPr="00262FBE">
              <w:rPr>
                <w:b/>
                <w:bCs/>
                <w:spacing w:val="-2"/>
              </w:rPr>
              <w:t>Развитие муниципальной службы в Елизаветинском сельсовете</w:t>
            </w:r>
            <w:r w:rsidRPr="00262FBE">
              <w:rPr>
                <w:b/>
                <w:bCs/>
              </w:rPr>
              <w:t>»</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3964,2</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3964,2</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1.3.1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spacing w:after="200" w:line="276" w:lineRule="auto"/>
              <w:rPr>
                <w:lang w:eastAsia="en-US"/>
              </w:rPr>
            </w:pPr>
            <w:r w:rsidRPr="00262FBE">
              <w:t>Обеспечение деятельности администрации Елизаветинского сельсовета</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sidRPr="00262FBE">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3964,2</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 xml:space="preserve">бюджет Елизаветинского сельсовета Мокшанского района </w:t>
            </w:r>
            <w:r w:rsidRPr="00262FBE">
              <w:rPr>
                <w:lang w:eastAsia="ar-SA"/>
              </w:rPr>
              <w:lastRenderedPageBreak/>
              <w:t>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lastRenderedPageBreak/>
              <w:t>1951,0</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3964,2</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bl>
    <w:p w:rsidR="00655975" w:rsidRPr="00262FBE" w:rsidRDefault="00655975" w:rsidP="00655975">
      <w:pPr>
        <w:widowControl w:val="0"/>
        <w:suppressAutoHyphens/>
        <w:autoSpaceDE w:val="0"/>
        <w:ind w:firstLine="720"/>
        <w:jc w:val="both"/>
        <w:rPr>
          <w:lang w:eastAsia="ar-SA"/>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4.3</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w:t>
      </w:r>
      <w:r>
        <w:rPr>
          <w:rFonts w:ascii="Times New Roman" w:hAnsi="Times New Roman" w:cs="Times New Roman"/>
          <w:color w:val="000000"/>
        </w:rPr>
        <w:t>ензенской области на 2014 - 2030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Pr="00262FBE" w:rsidRDefault="00655975" w:rsidP="00655975">
      <w:pPr>
        <w:suppressAutoHyphens/>
        <w:jc w:val="center"/>
        <w:rPr>
          <w:rFonts w:eastAsia="Arial Unicode MS"/>
          <w:lang w:eastAsia="zh-CN"/>
        </w:rPr>
      </w:pPr>
      <w:r w:rsidRPr="00262FBE">
        <w:rPr>
          <w:rFonts w:eastAsia="Arial Unicode MS"/>
          <w:lang w:eastAsia="zh-CN"/>
        </w:rPr>
        <w:t>РЕСУРСНОЕ ОБЕСПЕЧЕНИЕ</w:t>
      </w:r>
    </w:p>
    <w:p w:rsidR="00655975" w:rsidRPr="00262FBE" w:rsidRDefault="00655975" w:rsidP="00655975">
      <w:pPr>
        <w:suppressAutoHyphens/>
        <w:jc w:val="center"/>
        <w:rPr>
          <w:rFonts w:eastAsia="Arial Unicode MS"/>
          <w:lang w:eastAsia="zh-CN"/>
        </w:rPr>
      </w:pPr>
      <w:r w:rsidRPr="00262FBE">
        <w:rPr>
          <w:rFonts w:eastAsia="Arial Unicode MS"/>
          <w:lang w:eastAsia="zh-CN"/>
        </w:rPr>
        <w:t>реализации муниципальной программы Елизаветинского сельсовета Мокшанского района Пензенской области</w:t>
      </w:r>
    </w:p>
    <w:p w:rsidR="00655975" w:rsidRPr="00262FBE" w:rsidRDefault="00655975" w:rsidP="00655975">
      <w:pPr>
        <w:suppressAutoHyphens/>
        <w:jc w:val="center"/>
        <w:rPr>
          <w:rFonts w:eastAsia="Arial Unicode MS"/>
          <w:lang w:eastAsia="zh-CN"/>
        </w:rPr>
      </w:pPr>
      <w:r w:rsidRPr="00262FBE">
        <w:rPr>
          <w:rFonts w:eastAsia="Arial Unicode MS"/>
          <w:b/>
          <w:bCs/>
          <w:u w:val="single"/>
          <w:lang w:eastAsia="zh-CN"/>
        </w:rPr>
        <w:t>«Развитие Елизаветинского сельсовета Мокшанского района Пензенской области на 2014 - 20</w:t>
      </w:r>
      <w:r>
        <w:rPr>
          <w:rFonts w:eastAsia="Arial Unicode MS"/>
          <w:b/>
          <w:bCs/>
          <w:u w:val="single"/>
          <w:lang w:eastAsia="zh-CN"/>
        </w:rPr>
        <w:t>30</w:t>
      </w:r>
      <w:r w:rsidRPr="00262FBE">
        <w:rPr>
          <w:rFonts w:eastAsia="Arial Unicode MS"/>
          <w:b/>
          <w:bCs/>
          <w:u w:val="single"/>
          <w:lang w:eastAsia="zh-CN"/>
        </w:rPr>
        <w:t xml:space="preserve"> годы»</w:t>
      </w:r>
    </w:p>
    <w:p w:rsidR="00655975" w:rsidRDefault="00655975" w:rsidP="00655975">
      <w:pPr>
        <w:suppressAutoHyphens/>
        <w:jc w:val="center"/>
        <w:rPr>
          <w:rFonts w:eastAsia="Arial Unicode MS"/>
          <w:lang w:eastAsia="zh-CN"/>
        </w:rPr>
      </w:pPr>
      <w:r w:rsidRPr="00262FBE">
        <w:rPr>
          <w:rFonts w:eastAsia="Arial Unicode MS"/>
          <w:lang w:eastAsia="zh-CN"/>
        </w:rPr>
        <w:t>за счет всех источников финансирования на 202</w:t>
      </w:r>
      <w:r>
        <w:rPr>
          <w:rFonts w:eastAsia="Arial Unicode MS"/>
          <w:lang w:eastAsia="zh-CN"/>
        </w:rPr>
        <w:t>6</w:t>
      </w:r>
      <w:r w:rsidRPr="00262FBE">
        <w:rPr>
          <w:rFonts w:eastAsia="Arial Unicode MS"/>
          <w:lang w:eastAsia="zh-CN"/>
        </w:rPr>
        <w:t xml:space="preserve"> - 20</w:t>
      </w:r>
      <w:r>
        <w:rPr>
          <w:rFonts w:eastAsia="Arial Unicode MS"/>
          <w:lang w:eastAsia="zh-CN"/>
        </w:rPr>
        <w:t>30</w:t>
      </w:r>
      <w:r w:rsidRPr="00262FBE">
        <w:rPr>
          <w:rFonts w:eastAsia="Arial Unicode MS"/>
          <w:lang w:eastAsia="zh-CN"/>
        </w:rPr>
        <w:t xml:space="preserve"> годы</w:t>
      </w:r>
    </w:p>
    <w:p w:rsidR="00655975" w:rsidRDefault="00655975" w:rsidP="00655975">
      <w:pPr>
        <w:suppressAutoHyphens/>
        <w:jc w:val="center"/>
        <w:rPr>
          <w:rFonts w:eastAsia="Arial Unicode MS"/>
          <w:lang w:eastAsia="zh-CN"/>
        </w:rPr>
      </w:pPr>
    </w:p>
    <w:p w:rsidR="00655975" w:rsidRPr="00262FBE" w:rsidRDefault="00655975" w:rsidP="00655975">
      <w:pPr>
        <w:suppressAutoHyphens/>
        <w:jc w:val="center"/>
        <w:rPr>
          <w:rFonts w:eastAsia="Arial Unicode MS"/>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30"/>
        <w:gridCol w:w="1932"/>
        <w:gridCol w:w="2331"/>
        <w:gridCol w:w="3552"/>
        <w:gridCol w:w="1284"/>
        <w:gridCol w:w="1296"/>
        <w:gridCol w:w="1294"/>
        <w:gridCol w:w="1297"/>
        <w:gridCol w:w="1477"/>
      </w:tblGrid>
      <w:tr w:rsidR="00655975" w:rsidRPr="00262FBE" w:rsidTr="00F079E3">
        <w:tc>
          <w:tcPr>
            <w:tcW w:w="1651" w:type="pct"/>
            <w:gridSpan w:val="3"/>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widowControl w:val="0"/>
              <w:suppressAutoHyphens/>
              <w:autoSpaceDE w:val="0"/>
              <w:ind w:firstLine="720"/>
              <w:jc w:val="center"/>
              <w:rPr>
                <w:lang w:eastAsia="ar-SA"/>
              </w:rPr>
            </w:pPr>
            <w:r w:rsidRPr="00262FBE">
              <w:rPr>
                <w:lang w:eastAsia="ar-SA"/>
              </w:rPr>
              <w:t>Ответственный исполнитель муниципальной программы</w:t>
            </w:r>
          </w:p>
        </w:tc>
        <w:tc>
          <w:tcPr>
            <w:tcW w:w="3349" w:type="pct"/>
            <w:gridSpan w:val="6"/>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Администрация Елизаветинского сельсовета Мокшанского района Пензенской области</w:t>
            </w: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center"/>
            </w:pPr>
            <w:r w:rsidRPr="00262FBE">
              <w:rPr>
                <w:lang w:eastAsia="ar-SA"/>
              </w:rPr>
              <w:t>№</w:t>
            </w:r>
          </w:p>
          <w:p w:rsidR="00655975" w:rsidRPr="00262FBE" w:rsidRDefault="00655975" w:rsidP="00F079E3">
            <w:pPr>
              <w:widowControl w:val="0"/>
              <w:suppressAutoHyphens/>
              <w:autoSpaceDE w:val="0"/>
              <w:jc w:val="center"/>
              <w:rPr>
                <w:lang w:eastAsia="ar-SA"/>
              </w:rPr>
            </w:pPr>
            <w:r w:rsidRPr="00262FBE">
              <w:rPr>
                <w:lang w:eastAsia="ar-SA"/>
              </w:rPr>
              <w:t>пп/п</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94"/>
              <w:jc w:val="center"/>
              <w:rPr>
                <w:lang w:eastAsia="ar-SA"/>
              </w:rPr>
            </w:pPr>
            <w:r w:rsidRPr="00262FBE">
              <w:rPr>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23"/>
              <w:jc w:val="center"/>
              <w:rPr>
                <w:lang w:eastAsia="ar-SA"/>
              </w:rPr>
            </w:pPr>
            <w:r w:rsidRPr="00262FBE">
              <w:rPr>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Источник финансирования</w:t>
            </w:r>
          </w:p>
        </w:tc>
        <w:tc>
          <w:tcPr>
            <w:tcW w:w="2193" w:type="pct"/>
            <w:gridSpan w:val="5"/>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Оценка расходов, тыс. рублей</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9"/>
              <w:jc w:val="center"/>
              <w:rPr>
                <w:lang w:eastAsia="ar-SA"/>
              </w:rPr>
            </w:pPr>
            <w:r w:rsidRPr="00262FBE">
              <w:rPr>
                <w:lang w:eastAsia="ar-SA"/>
              </w:rPr>
              <w:t>202</w:t>
            </w:r>
            <w:r>
              <w:rPr>
                <w:lang w:eastAsia="ar-SA"/>
              </w:rPr>
              <w:t>6</w:t>
            </w:r>
            <w:r w:rsidRPr="00262FBE">
              <w:rPr>
                <w:lang w:eastAsia="ar-SA"/>
              </w:rPr>
              <w:t xml:space="preserve"> год</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93"/>
              <w:jc w:val="center"/>
              <w:rPr>
                <w:lang w:eastAsia="ar-SA"/>
              </w:rPr>
            </w:pPr>
            <w:r w:rsidRPr="00262FBE">
              <w:rPr>
                <w:lang w:eastAsia="ar-SA"/>
              </w:rPr>
              <w:t>202</w:t>
            </w:r>
            <w:r>
              <w:rPr>
                <w:lang w:eastAsia="ar-SA"/>
              </w:rPr>
              <w:t>7</w:t>
            </w:r>
            <w:r w:rsidRPr="00262FBE">
              <w:rPr>
                <w:lang w:eastAsia="ar-SA"/>
              </w:rPr>
              <w:t xml:space="preserve"> год</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jc w:val="center"/>
              <w:rPr>
                <w:lang w:eastAsia="ar-SA"/>
              </w:rPr>
            </w:pPr>
            <w:r w:rsidRPr="00262FBE">
              <w:rPr>
                <w:lang w:eastAsia="ar-SA"/>
              </w:rPr>
              <w:t>202</w:t>
            </w:r>
            <w:r>
              <w:rPr>
                <w:lang w:eastAsia="ar-SA"/>
              </w:rPr>
              <w:t>8</w:t>
            </w:r>
            <w:r w:rsidRPr="00262FBE">
              <w:rPr>
                <w:lang w:eastAsia="ar-SA"/>
              </w:rPr>
              <w:t xml:space="preserve"> год</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213"/>
              <w:jc w:val="center"/>
              <w:rPr>
                <w:lang w:eastAsia="ar-SA"/>
              </w:rPr>
            </w:pPr>
            <w:r w:rsidRPr="00262FBE">
              <w:rPr>
                <w:lang w:eastAsia="ar-SA"/>
              </w:rPr>
              <w:t>202</w:t>
            </w:r>
            <w:r>
              <w:rPr>
                <w:lang w:eastAsia="ar-SA"/>
              </w:rPr>
              <w:t>9</w:t>
            </w:r>
            <w:r w:rsidRPr="00262FBE">
              <w:rPr>
                <w:lang w:eastAsia="ar-SA"/>
              </w:rPr>
              <w:t xml:space="preserve"> год</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9"/>
              <w:jc w:val="center"/>
              <w:rPr>
                <w:lang w:eastAsia="ar-SA"/>
              </w:rPr>
            </w:pPr>
            <w:r w:rsidRPr="00262FBE">
              <w:rPr>
                <w:lang w:eastAsia="ar-SA"/>
              </w:rPr>
              <w:t>20</w:t>
            </w:r>
            <w:r>
              <w:rPr>
                <w:lang w:eastAsia="ar-SA"/>
              </w:rPr>
              <w:t>30</w:t>
            </w:r>
            <w:r w:rsidRPr="00262FBE">
              <w:rPr>
                <w:lang w:eastAsia="ar-SA"/>
              </w:rPr>
              <w:t xml:space="preserve"> год</w:t>
            </w:r>
          </w:p>
        </w:tc>
      </w:tr>
      <w:tr w:rsidR="00655975" w:rsidRPr="00262FBE" w:rsidTr="00F079E3">
        <w:tc>
          <w:tcPr>
            <w:tcW w:w="342"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w:t>
            </w:r>
          </w:p>
        </w:tc>
        <w:tc>
          <w:tcPr>
            <w:tcW w:w="54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2</w:t>
            </w:r>
          </w:p>
        </w:tc>
        <w:tc>
          <w:tcPr>
            <w:tcW w:w="762"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3</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4</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5</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6</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7</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8</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720"/>
              <w:jc w:val="center"/>
              <w:rPr>
                <w:lang w:eastAsia="ar-SA"/>
              </w:rPr>
            </w:pPr>
            <w:r w:rsidRPr="00262FBE">
              <w:rPr>
                <w:lang w:eastAsia="ar-SA"/>
              </w:rPr>
              <w:t>9</w:t>
            </w: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3"/>
              <w:rPr>
                <w:b/>
                <w:bCs/>
                <w:lang w:eastAsia="ar-SA"/>
              </w:rPr>
            </w:pPr>
            <w:r w:rsidRPr="00262FBE">
              <w:rPr>
                <w:b/>
                <w:bCs/>
                <w:lang w:eastAsia="ar-SA"/>
              </w:rPr>
              <w:t>Муниципальная программа</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hanging="20"/>
              <w:jc w:val="both"/>
            </w:pPr>
            <w:r w:rsidRPr="00262FBE">
              <w:rPr>
                <w:b/>
                <w:bCs/>
                <w:lang w:eastAsia="ar-SA"/>
              </w:rPr>
              <w:t>«Развитие Елизаветинского сельсовета Мокшанского района П</w:t>
            </w:r>
            <w:r>
              <w:rPr>
                <w:b/>
                <w:bCs/>
                <w:lang w:eastAsia="ar-SA"/>
              </w:rPr>
              <w:t>ензенской области на 2014 - 2030</w:t>
            </w:r>
            <w:r w:rsidRPr="00262FBE">
              <w:rPr>
                <w:b/>
                <w:bCs/>
                <w:lang w:eastAsia="ar-SA"/>
              </w:rPr>
              <w:t xml:space="preserve"> годы»</w:t>
            </w:r>
          </w:p>
          <w:p w:rsidR="00655975" w:rsidRPr="00262FBE" w:rsidRDefault="00655975" w:rsidP="00F079E3">
            <w:pPr>
              <w:widowControl w:val="0"/>
              <w:suppressAutoHyphens/>
              <w:autoSpaceDE w:val="0"/>
              <w:ind w:firstLine="169"/>
              <w:rPr>
                <w:lang w:eastAsia="ar-SA"/>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4938,2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4753,9</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4880,0</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4880,0</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4880,0</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4938,2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4753,9</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4880,0</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4880,0</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4880,0</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60"/>
              <w:jc w:val="center"/>
              <w:rPr>
                <w:b/>
                <w:bCs/>
                <w:lang w:eastAsia="ar-SA"/>
              </w:rPr>
            </w:pPr>
            <w:r w:rsidRPr="00262FBE">
              <w:rPr>
                <w:b/>
                <w:bCs/>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b/>
                <w:bCs/>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p>
          <w:p w:rsidR="00655975" w:rsidRPr="00262FBE" w:rsidRDefault="00655975" w:rsidP="00F079E3">
            <w:pPr>
              <w:widowControl w:val="0"/>
              <w:suppressAutoHyphens/>
              <w:autoSpaceDE w:val="0"/>
              <w:jc w:val="right"/>
              <w:rPr>
                <w:lang w:eastAsia="ar-SA"/>
              </w:rPr>
            </w:pPr>
          </w:p>
          <w:p w:rsidR="00655975" w:rsidRPr="00262FBE" w:rsidRDefault="00655975" w:rsidP="00F079E3">
            <w:pPr>
              <w:widowControl w:val="0"/>
              <w:suppressAutoHyphens/>
              <w:autoSpaceDE w:val="0"/>
              <w:jc w:val="right"/>
              <w:rPr>
                <w:lang w:eastAsia="ar-SA"/>
              </w:rPr>
            </w:pPr>
            <w:r w:rsidRPr="00262FBE">
              <w:rPr>
                <w:lang w:eastAsia="ar-SA"/>
              </w:rPr>
              <w:t>1.1.1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
              <w:jc w:val="both"/>
              <w:rPr>
                <w:lang w:eastAsia="ar-SA"/>
              </w:rPr>
            </w:pPr>
          </w:p>
          <w:p w:rsidR="00655975" w:rsidRPr="00262FBE" w:rsidRDefault="00655975" w:rsidP="00F079E3">
            <w:pPr>
              <w:widowControl w:val="0"/>
              <w:suppressAutoHyphens/>
              <w:autoSpaceDE w:val="0"/>
              <w:ind w:firstLine="14"/>
              <w:jc w:val="both"/>
              <w:rPr>
                <w:lang w:eastAsia="ar-SA"/>
              </w:rPr>
            </w:pPr>
          </w:p>
          <w:p w:rsidR="00655975" w:rsidRPr="00262FBE" w:rsidRDefault="00655975" w:rsidP="00F079E3">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hanging="20"/>
              <w:jc w:val="both"/>
              <w:rPr>
                <w:lang w:eastAsia="ar-SA"/>
              </w:rPr>
            </w:pPr>
            <w:r w:rsidRPr="00262FBE">
              <w:rPr>
                <w:lang w:eastAsia="ar-SA"/>
              </w:rPr>
              <w:t xml:space="preserve">Содержание и ремонт объектов дорожного хозяйства и благоустройство территории Елизаветинского сельсовета Мокшанского района </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667,1</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1.2</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
              <w:jc w:val="center"/>
              <w:rPr>
                <w:b/>
                <w:bCs/>
                <w:lang w:eastAsia="ar-SA"/>
              </w:rPr>
            </w:pPr>
            <w:r w:rsidRPr="00262FBE">
              <w:rPr>
                <w:b/>
                <w:bCs/>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b/>
                <w:bCs/>
                <w:lang w:eastAsia="ar-SA"/>
              </w:rPr>
              <w:t>«</w:t>
            </w:r>
            <w:r w:rsidRPr="00262FBE">
              <w:rPr>
                <w:b/>
                <w:bCs/>
                <w:spacing w:val="-2"/>
                <w:lang w:eastAsia="ar-SA"/>
              </w:rPr>
              <w:t xml:space="preserve">Развитие культуры </w:t>
            </w:r>
            <w:r w:rsidRPr="00262FBE">
              <w:rPr>
                <w:b/>
                <w:bCs/>
                <w:lang w:eastAsia="ko-KR"/>
              </w:rPr>
              <w:t>в Елизаветинском сельсовете</w:t>
            </w:r>
            <w:r w:rsidRPr="00262FBE">
              <w:rPr>
                <w:b/>
                <w:bCs/>
                <w:lang w:eastAsia="ar-SA"/>
              </w:rPr>
              <w:t>»</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lastRenderedPageBreak/>
              <w:t>1.2.1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961,7</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1.3</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spacing w:after="200" w:line="276" w:lineRule="auto"/>
              <w:rPr>
                <w:lang w:eastAsia="en-US"/>
              </w:rPr>
            </w:pPr>
            <w:r w:rsidRPr="00262FBE">
              <w:rPr>
                <w:b/>
                <w:bCs/>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spacing w:after="200" w:line="276" w:lineRule="auto"/>
              <w:rPr>
                <w:lang w:eastAsia="en-US"/>
              </w:rPr>
            </w:pPr>
            <w:r w:rsidRPr="00262FBE">
              <w:rPr>
                <w:b/>
                <w:bCs/>
              </w:rPr>
              <w:t>«</w:t>
            </w:r>
            <w:r w:rsidRPr="00262FBE">
              <w:rPr>
                <w:b/>
                <w:bCs/>
                <w:spacing w:val="-2"/>
              </w:rPr>
              <w:t>Развитие муниципальной службы в Елизаветинском сельсовете</w:t>
            </w:r>
            <w:r w:rsidRPr="00262FBE">
              <w:rPr>
                <w:b/>
                <w:bCs/>
              </w:rPr>
              <w:t>»</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right"/>
              <w:rPr>
                <w:lang w:eastAsia="ar-SA"/>
              </w:rPr>
            </w:pPr>
            <w:r w:rsidRPr="00262FBE">
              <w:rPr>
                <w:lang w:eastAsia="ar-SA"/>
              </w:rPr>
              <w:t>1.3.1</w:t>
            </w:r>
          </w:p>
        </w:tc>
        <w:tc>
          <w:tcPr>
            <w:tcW w:w="547"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655975" w:rsidRPr="00262FBE" w:rsidRDefault="00655975" w:rsidP="00F079E3">
            <w:pPr>
              <w:spacing w:after="200" w:line="276" w:lineRule="auto"/>
              <w:rPr>
                <w:lang w:eastAsia="en-US"/>
              </w:rPr>
            </w:pPr>
            <w:r w:rsidRPr="00262FBE">
              <w:t>Обеспечение деятельности администрации Елизаветинского сельсовета</w:t>
            </w: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rPr>
                <w:lang w:eastAsia="ar-SA"/>
              </w:rPr>
            </w:pPr>
            <w:r w:rsidRPr="00262FBE">
              <w:rPr>
                <w:lang w:eastAsia="ar-SA"/>
              </w:rPr>
              <w:t>бюджет Елизаветинского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r>
              <w:rPr>
                <w:lang w:eastAsia="ar-SA"/>
              </w:rPr>
              <w:t>3251,2</w:t>
            </w:r>
          </w:p>
        </w:tc>
      </w:tr>
      <w:tr w:rsidR="00655975" w:rsidRPr="00262FBE" w:rsidTr="00F079E3">
        <w:tc>
          <w:tcPr>
            <w:tcW w:w="34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547"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tc>
        <w:tc>
          <w:tcPr>
            <w:tcW w:w="762" w:type="pct"/>
            <w:vMerge/>
            <w:tcBorders>
              <w:top w:val="single" w:sz="4" w:space="0" w:color="auto"/>
              <w:left w:val="single" w:sz="4" w:space="0" w:color="auto"/>
              <w:bottom w:val="single" w:sz="4" w:space="0" w:color="auto"/>
              <w:right w:val="single" w:sz="4" w:space="0" w:color="auto"/>
            </w:tcBorders>
            <w:vAlign w:val="center"/>
          </w:tcPr>
          <w:p w:rsidR="00655975" w:rsidRPr="00262FBE" w:rsidRDefault="00655975" w:rsidP="00F079E3">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655975" w:rsidRPr="00262FBE" w:rsidRDefault="00655975" w:rsidP="00F079E3">
            <w:pPr>
              <w:widowControl w:val="0"/>
              <w:suppressAutoHyphens/>
              <w:autoSpaceDE w:val="0"/>
              <w:ind w:firstLine="153"/>
              <w:rPr>
                <w:lang w:eastAsia="ar-SA"/>
              </w:rPr>
            </w:pPr>
          </w:p>
        </w:tc>
      </w:tr>
    </w:tbl>
    <w:p w:rsidR="00655975" w:rsidRPr="00262FBE" w:rsidRDefault="00655975" w:rsidP="00655975">
      <w:pPr>
        <w:widowControl w:val="0"/>
        <w:suppressAutoHyphens/>
        <w:autoSpaceDE w:val="0"/>
        <w:ind w:firstLine="720"/>
        <w:jc w:val="both"/>
        <w:rPr>
          <w:lang w:eastAsia="ar-SA"/>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5</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Пензенской области на 2014 - 20</w:t>
      </w:r>
      <w:r>
        <w:rPr>
          <w:rFonts w:ascii="Times New Roman" w:hAnsi="Times New Roman" w:cs="Times New Roman"/>
          <w:color w:val="000000"/>
        </w:rPr>
        <w:t>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89254E" w:rsidRDefault="00655975" w:rsidP="00655975">
      <w:pPr>
        <w:pStyle w:val="ConsPlusNormal"/>
        <w:jc w:val="center"/>
        <w:rPr>
          <w:rFonts w:ascii="Times New Roman" w:hAnsi="Times New Roman" w:cs="Times New Roman"/>
        </w:rPr>
      </w:pPr>
      <w:r w:rsidRPr="0089254E">
        <w:rPr>
          <w:rFonts w:ascii="Times New Roman" w:hAnsi="Times New Roman" w:cs="Times New Roman"/>
        </w:rPr>
        <w:t>РЕСУРСНОЕ ОБЕСПЕЧЕНИЕ</w:t>
      </w:r>
    </w:p>
    <w:p w:rsidR="00655975" w:rsidRPr="0089254E" w:rsidRDefault="00655975" w:rsidP="00655975">
      <w:pPr>
        <w:pStyle w:val="ConsPlusNormal"/>
        <w:jc w:val="center"/>
      </w:pPr>
      <w:r w:rsidRPr="0089254E">
        <w:rPr>
          <w:rFonts w:ascii="Times New Roman" w:hAnsi="Times New Roman" w:cs="Times New Roman"/>
        </w:rPr>
        <w:t>реализации муниципальной программы Елизаветинского сельсовета Мокшанского района Пензенской области</w:t>
      </w:r>
    </w:p>
    <w:p w:rsidR="00655975" w:rsidRPr="0089254E" w:rsidRDefault="00655975" w:rsidP="00655975">
      <w:pPr>
        <w:pStyle w:val="ConsPlusNormal"/>
        <w:jc w:val="center"/>
        <w:rPr>
          <w:rFonts w:ascii="Times New Roman" w:hAnsi="Times New Roman" w:cs="Times New Roman"/>
        </w:rPr>
      </w:pPr>
      <w:r w:rsidRPr="0089254E">
        <w:rPr>
          <w:rFonts w:ascii="Times New Roman" w:hAnsi="Times New Roman" w:cs="Times New Roman"/>
          <w:b/>
          <w:bCs/>
          <w:u w:val="single"/>
        </w:rPr>
        <w:t>«Развитие Елизаветинского сельсовета Мокшанского района Пензенской области на 2014 - 20</w:t>
      </w:r>
      <w:r>
        <w:rPr>
          <w:rFonts w:ascii="Times New Roman" w:hAnsi="Times New Roman" w:cs="Times New Roman"/>
          <w:b/>
          <w:bCs/>
          <w:u w:val="single"/>
        </w:rPr>
        <w:t>30</w:t>
      </w:r>
      <w:r w:rsidRPr="0089254E">
        <w:rPr>
          <w:rFonts w:ascii="Times New Roman" w:hAnsi="Times New Roman" w:cs="Times New Roman"/>
          <w:b/>
          <w:bCs/>
          <w:u w:val="single"/>
        </w:rPr>
        <w:t xml:space="preserve"> годы»</w:t>
      </w:r>
    </w:p>
    <w:p w:rsidR="00655975" w:rsidRPr="0089254E" w:rsidRDefault="00655975" w:rsidP="00655975">
      <w:pPr>
        <w:pStyle w:val="ConsPlusNormal"/>
        <w:jc w:val="center"/>
        <w:rPr>
          <w:rFonts w:ascii="Times New Roman" w:hAnsi="Times New Roman" w:cs="Times New Roman"/>
        </w:rPr>
      </w:pPr>
      <w:r w:rsidRPr="0089254E">
        <w:rPr>
          <w:rFonts w:ascii="Times New Roman" w:hAnsi="Times New Roman" w:cs="Times New Roman"/>
        </w:rPr>
        <w:t>за счет средств бюджета Елизаветинского сельсовета Мокшанского района Пензенской области</w:t>
      </w:r>
    </w:p>
    <w:p w:rsidR="00655975" w:rsidRPr="0089254E" w:rsidRDefault="00655975" w:rsidP="00655975">
      <w:pPr>
        <w:pStyle w:val="ConsPlusNormal"/>
        <w:jc w:val="center"/>
        <w:rPr>
          <w:rFonts w:ascii="Times New Roman" w:hAnsi="Times New Roman" w:cs="Times New Roman"/>
        </w:rPr>
      </w:pPr>
      <w:r w:rsidRPr="0089254E">
        <w:rPr>
          <w:rFonts w:ascii="Times New Roman" w:hAnsi="Times New Roman" w:cs="Times New Roman"/>
        </w:rPr>
        <w:t>на 2014 и 2015 годы</w:t>
      </w:r>
    </w:p>
    <w:p w:rsidR="00655975" w:rsidRPr="0089254E" w:rsidRDefault="00655975" w:rsidP="00655975">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22"/>
        <w:gridCol w:w="1968"/>
        <w:gridCol w:w="2515"/>
        <w:gridCol w:w="2662"/>
        <w:gridCol w:w="916"/>
        <w:gridCol w:w="757"/>
        <w:gridCol w:w="668"/>
        <w:gridCol w:w="2201"/>
        <w:gridCol w:w="870"/>
        <w:gridCol w:w="1041"/>
        <w:gridCol w:w="1041"/>
      </w:tblGrid>
      <w:tr w:rsidR="00655975" w:rsidRPr="00B119A4" w:rsidTr="00F079E3">
        <w:trPr>
          <w:trHeight w:val="20"/>
        </w:trPr>
        <w:tc>
          <w:tcPr>
            <w:tcW w:w="1672" w:type="pct"/>
            <w:gridSpan w:val="3"/>
            <w:vAlign w:val="center"/>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Ответственный исполнитель муниципальной программы Елизаветинского сельсовета Мокшанского района Пензенской области</w:t>
            </w:r>
          </w:p>
        </w:tc>
        <w:tc>
          <w:tcPr>
            <w:tcW w:w="3328" w:type="pct"/>
            <w:gridSpan w:val="8"/>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Администрация Елизаветинского сельсовета Мокшанского района Пензенской области</w:t>
            </w:r>
          </w:p>
        </w:tc>
      </w:tr>
      <w:tr w:rsidR="00655975" w:rsidRPr="00B119A4" w:rsidTr="00F079E3">
        <w:trPr>
          <w:trHeight w:val="20"/>
        </w:trPr>
        <w:tc>
          <w:tcPr>
            <w:tcW w:w="204" w:type="pct"/>
            <w:vMerge w:val="restar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N</w:t>
            </w: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П№ п/п</w:t>
            </w:r>
          </w:p>
        </w:tc>
        <w:tc>
          <w:tcPr>
            <w:tcW w:w="645" w:type="pct"/>
            <w:vMerge w:val="restar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Статус</w:t>
            </w:r>
          </w:p>
        </w:tc>
        <w:tc>
          <w:tcPr>
            <w:tcW w:w="824" w:type="pct"/>
            <w:vMerge w:val="restart"/>
          </w:tcPr>
          <w:p w:rsidR="00655975" w:rsidRPr="00B119A4" w:rsidRDefault="00655975" w:rsidP="00F079E3">
            <w:pPr>
              <w:pStyle w:val="ConsPlusNormal"/>
              <w:ind w:firstLine="100"/>
              <w:jc w:val="center"/>
              <w:rPr>
                <w:rFonts w:ascii="Times New Roman" w:hAnsi="Times New Roman" w:cs="Times New Roman"/>
              </w:rPr>
            </w:pPr>
            <w:r w:rsidRPr="00B119A4">
              <w:rPr>
                <w:rFonts w:ascii="Times New Roman" w:hAnsi="Times New Roman" w:cs="Times New Roman"/>
              </w:rPr>
              <w:t>Наименование муниципальной программы, подпрограммы, основного мероприятия</w:t>
            </w:r>
          </w:p>
        </w:tc>
        <w:tc>
          <w:tcPr>
            <w:tcW w:w="872" w:type="pct"/>
            <w:vMerge w:val="restar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Ответственный исполнитель, соисполнитель подпрограммы</w:t>
            </w:r>
          </w:p>
        </w:tc>
        <w:tc>
          <w:tcPr>
            <w:tcW w:w="1773" w:type="pct"/>
            <w:gridSpan w:val="5"/>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 xml:space="preserve">Код бюджетной классификации </w:t>
            </w:r>
            <w:hyperlink r:id="rId9" w:anchor="P1377" w:history="1">
              <w:r w:rsidRPr="00B119A4">
                <w:rPr>
                  <w:rStyle w:val="a7"/>
                </w:rPr>
                <w:t>&lt;2&gt;</w:t>
              </w:r>
            </w:hyperlink>
          </w:p>
        </w:tc>
        <w:tc>
          <w:tcPr>
            <w:tcW w:w="683" w:type="pct"/>
            <w:gridSpan w:val="2"/>
          </w:tcPr>
          <w:p w:rsidR="00655975" w:rsidRPr="00B119A4" w:rsidRDefault="00655975" w:rsidP="00F079E3">
            <w:pPr>
              <w:pStyle w:val="ConsPlusNormal"/>
              <w:ind w:firstLine="117"/>
              <w:jc w:val="center"/>
              <w:rPr>
                <w:rFonts w:ascii="Times New Roman" w:hAnsi="Times New Roman" w:cs="Times New Roman"/>
              </w:rPr>
            </w:pPr>
            <w:r w:rsidRPr="00B119A4">
              <w:rPr>
                <w:rFonts w:ascii="Times New Roman" w:hAnsi="Times New Roman" w:cs="Times New Roman"/>
              </w:rPr>
              <w:t>Расходы бюджета Елизаветинского сельсовета Мокшанского района Пензенской области,</w:t>
            </w:r>
          </w:p>
          <w:p w:rsidR="00655975" w:rsidRPr="00B119A4" w:rsidRDefault="00655975" w:rsidP="00F079E3">
            <w:pPr>
              <w:pStyle w:val="ConsPlusNormal"/>
              <w:rPr>
                <w:rFonts w:ascii="Times New Roman" w:hAnsi="Times New Roman" w:cs="Times New Roman"/>
              </w:rPr>
            </w:pPr>
            <w:r w:rsidRPr="00B119A4">
              <w:rPr>
                <w:rFonts w:ascii="Times New Roman" w:hAnsi="Times New Roman" w:cs="Times New Roman"/>
              </w:rPr>
              <w:t xml:space="preserve"> тыс. рублей</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ГРБС</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РРз</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ППр</w:t>
            </w:r>
          </w:p>
        </w:tc>
        <w:tc>
          <w:tcPr>
            <w:tcW w:w="721" w:type="pct"/>
          </w:tcPr>
          <w:p w:rsidR="00655975" w:rsidRPr="00B119A4" w:rsidRDefault="00655975" w:rsidP="00F079E3">
            <w:pPr>
              <w:pStyle w:val="ConsPlusNormal"/>
              <w:ind w:firstLine="118"/>
              <w:jc w:val="center"/>
              <w:rPr>
                <w:rFonts w:ascii="Times New Roman" w:hAnsi="Times New Roman" w:cs="Times New Roman"/>
              </w:rPr>
            </w:pPr>
            <w:r w:rsidRPr="00B119A4">
              <w:rPr>
                <w:rFonts w:ascii="Times New Roman" w:hAnsi="Times New Roman" w:cs="Times New Roman"/>
              </w:rPr>
              <w:t xml:space="preserve">ЦСР </w:t>
            </w:r>
          </w:p>
        </w:tc>
        <w:tc>
          <w:tcPr>
            <w:tcW w:w="284" w:type="pct"/>
          </w:tcPr>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ВР</w:t>
            </w:r>
          </w:p>
        </w:tc>
        <w:tc>
          <w:tcPr>
            <w:tcW w:w="341" w:type="pct"/>
          </w:tcPr>
          <w:p w:rsidR="00655975" w:rsidRPr="00B119A4" w:rsidRDefault="00655975" w:rsidP="00F079E3">
            <w:pPr>
              <w:pStyle w:val="ConsPlusNormal"/>
              <w:ind w:firstLine="117"/>
              <w:jc w:val="center"/>
              <w:rPr>
                <w:rFonts w:ascii="Times New Roman" w:hAnsi="Times New Roman" w:cs="Times New Roman"/>
              </w:rPr>
            </w:pPr>
            <w:r w:rsidRPr="00B119A4">
              <w:rPr>
                <w:rFonts w:ascii="Times New Roman" w:hAnsi="Times New Roman" w:cs="Times New Roman"/>
              </w:rPr>
              <w:t>2014 г.</w:t>
            </w:r>
          </w:p>
        </w:tc>
        <w:tc>
          <w:tcPr>
            <w:tcW w:w="341" w:type="pct"/>
          </w:tcPr>
          <w:p w:rsidR="00655975" w:rsidRPr="00B119A4" w:rsidRDefault="00655975" w:rsidP="00F079E3">
            <w:pPr>
              <w:pStyle w:val="ConsPlusNormal"/>
              <w:ind w:firstLine="177"/>
              <w:jc w:val="center"/>
              <w:rPr>
                <w:rFonts w:ascii="Times New Roman" w:hAnsi="Times New Roman" w:cs="Times New Roman"/>
              </w:rPr>
            </w:pPr>
            <w:r w:rsidRPr="00B119A4">
              <w:rPr>
                <w:rFonts w:ascii="Times New Roman" w:hAnsi="Times New Roman" w:cs="Times New Roman"/>
              </w:rPr>
              <w:t>2015 г.</w:t>
            </w:r>
          </w:p>
        </w:tc>
      </w:tr>
      <w:tr w:rsidR="00655975" w:rsidRPr="00B119A4" w:rsidTr="00F079E3">
        <w:trPr>
          <w:trHeight w:val="20"/>
        </w:trPr>
        <w:tc>
          <w:tcPr>
            <w:tcW w:w="204"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1</w:t>
            </w:r>
          </w:p>
        </w:tc>
        <w:tc>
          <w:tcPr>
            <w:tcW w:w="645"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2</w:t>
            </w:r>
          </w:p>
        </w:tc>
        <w:tc>
          <w:tcPr>
            <w:tcW w:w="824"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3</w:t>
            </w:r>
          </w:p>
        </w:tc>
        <w:tc>
          <w:tcPr>
            <w:tcW w:w="872"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4</w:t>
            </w:r>
          </w:p>
        </w:tc>
        <w:tc>
          <w:tcPr>
            <w:tcW w:w="300" w:type="pct"/>
          </w:tcPr>
          <w:p w:rsidR="00655975" w:rsidRPr="00B119A4" w:rsidRDefault="00655975" w:rsidP="00F079E3">
            <w:pPr>
              <w:pStyle w:val="ConsPlusNormal"/>
              <w:ind w:firstLine="70"/>
              <w:jc w:val="center"/>
              <w:rPr>
                <w:rFonts w:ascii="Times New Roman" w:hAnsi="Times New Roman" w:cs="Times New Roman"/>
              </w:rPr>
            </w:pPr>
            <w:r w:rsidRPr="00B119A4">
              <w:rPr>
                <w:rFonts w:ascii="Times New Roman" w:hAnsi="Times New Roman" w:cs="Times New Roman"/>
              </w:rPr>
              <w:t>5</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6</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7</w:t>
            </w:r>
          </w:p>
        </w:tc>
        <w:tc>
          <w:tcPr>
            <w:tcW w:w="721"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8</w:t>
            </w:r>
          </w:p>
        </w:tc>
        <w:tc>
          <w:tcPr>
            <w:tcW w:w="284" w:type="pct"/>
          </w:tcPr>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9</w:t>
            </w:r>
          </w:p>
        </w:tc>
        <w:tc>
          <w:tcPr>
            <w:tcW w:w="341" w:type="pct"/>
          </w:tcPr>
          <w:p w:rsidR="00655975" w:rsidRPr="00B119A4" w:rsidRDefault="00655975" w:rsidP="00F079E3">
            <w:pPr>
              <w:pStyle w:val="ConsPlusNormal"/>
              <w:ind w:firstLine="117"/>
              <w:jc w:val="center"/>
              <w:rPr>
                <w:rFonts w:ascii="Times New Roman" w:hAnsi="Times New Roman" w:cs="Times New Roman"/>
              </w:rPr>
            </w:pPr>
            <w:r w:rsidRPr="00B119A4">
              <w:rPr>
                <w:rFonts w:ascii="Times New Roman" w:hAnsi="Times New Roman" w:cs="Times New Roman"/>
              </w:rPr>
              <w:t>10</w:t>
            </w:r>
          </w:p>
        </w:tc>
        <w:tc>
          <w:tcPr>
            <w:tcW w:w="341" w:type="pct"/>
          </w:tcPr>
          <w:p w:rsidR="00655975" w:rsidRPr="00B119A4" w:rsidRDefault="00655975" w:rsidP="00F079E3">
            <w:pPr>
              <w:pStyle w:val="ConsPlusNormal"/>
              <w:ind w:firstLine="177"/>
              <w:jc w:val="center"/>
              <w:rPr>
                <w:rFonts w:ascii="Times New Roman" w:hAnsi="Times New Roman" w:cs="Times New Roman"/>
              </w:rPr>
            </w:pPr>
            <w:r w:rsidRPr="00B119A4">
              <w:rPr>
                <w:rFonts w:ascii="Times New Roman" w:hAnsi="Times New Roman" w:cs="Times New Roman"/>
              </w:rPr>
              <w:t>11</w:t>
            </w:r>
          </w:p>
        </w:tc>
      </w:tr>
      <w:tr w:rsidR="00655975" w:rsidRPr="00B119A4" w:rsidTr="00F079E3">
        <w:trPr>
          <w:trHeight w:val="20"/>
        </w:trPr>
        <w:tc>
          <w:tcPr>
            <w:tcW w:w="204" w:type="pct"/>
          </w:tcPr>
          <w:p w:rsidR="00655975" w:rsidRPr="00B119A4" w:rsidRDefault="00655975" w:rsidP="00F079E3">
            <w:pPr>
              <w:pStyle w:val="ConsPlusNormal"/>
              <w:jc w:val="center"/>
              <w:rPr>
                <w:rFonts w:ascii="Times New Roman" w:hAnsi="Times New Roman" w:cs="Times New Roman"/>
                <w:lang w:val="en-US"/>
              </w:rPr>
            </w:pPr>
          </w:p>
        </w:tc>
        <w:tc>
          <w:tcPr>
            <w:tcW w:w="645" w:type="pct"/>
          </w:tcPr>
          <w:p w:rsidR="00655975" w:rsidRPr="00B119A4" w:rsidRDefault="00655975" w:rsidP="00F079E3">
            <w:pPr>
              <w:pStyle w:val="ConsPlusNormal"/>
              <w:ind w:firstLine="48"/>
              <w:rPr>
                <w:rFonts w:ascii="Times New Roman" w:hAnsi="Times New Roman" w:cs="Times New Roman"/>
                <w:b/>
                <w:bCs/>
              </w:rPr>
            </w:pPr>
            <w:r w:rsidRPr="00B119A4">
              <w:rPr>
                <w:rFonts w:ascii="Times New Roman" w:hAnsi="Times New Roman" w:cs="Times New Roman"/>
                <w:b/>
                <w:bCs/>
              </w:rPr>
              <w:t>Муниципальная программа</w:t>
            </w:r>
          </w:p>
        </w:tc>
        <w:tc>
          <w:tcPr>
            <w:tcW w:w="824" w:type="pct"/>
          </w:tcPr>
          <w:p w:rsidR="00655975" w:rsidRPr="00B119A4" w:rsidRDefault="00655975" w:rsidP="00F079E3">
            <w:pPr>
              <w:pStyle w:val="ConsPlusNormal"/>
              <w:ind w:firstLine="100"/>
              <w:rPr>
                <w:rFonts w:ascii="Times New Roman" w:hAnsi="Times New Roman" w:cs="Times New Roman"/>
                <w:b/>
                <w:bCs/>
              </w:rPr>
            </w:pPr>
            <w:r w:rsidRPr="00B119A4">
              <w:rPr>
                <w:rFonts w:ascii="Times New Roman" w:hAnsi="Times New Roman" w:cs="Times New Roman"/>
                <w:b/>
                <w:bCs/>
              </w:rPr>
              <w:t xml:space="preserve">Развитие Елизаветинского сельсовета Мокшанского района </w:t>
            </w:r>
            <w:r>
              <w:rPr>
                <w:rFonts w:ascii="Times New Roman" w:hAnsi="Times New Roman" w:cs="Times New Roman"/>
                <w:b/>
                <w:bCs/>
              </w:rPr>
              <w:t>Пензенской области на 2014 - 2030</w:t>
            </w:r>
            <w:r w:rsidRPr="00B119A4">
              <w:rPr>
                <w:rFonts w:ascii="Times New Roman" w:hAnsi="Times New Roman" w:cs="Times New Roman"/>
                <w:b/>
                <w:bCs/>
              </w:rPr>
              <w:t xml:space="preserve"> годы</w:t>
            </w:r>
          </w:p>
        </w:tc>
        <w:tc>
          <w:tcPr>
            <w:tcW w:w="872" w:type="pct"/>
          </w:tcPr>
          <w:p w:rsidR="00655975" w:rsidRPr="00B119A4" w:rsidRDefault="00655975" w:rsidP="00F079E3">
            <w:pPr>
              <w:pStyle w:val="ConsPlusNormal"/>
              <w:rPr>
                <w:rFonts w:ascii="Times New Roman" w:hAnsi="Times New Roman" w:cs="Times New Roman"/>
                <w:b/>
                <w:bCs/>
              </w:rPr>
            </w:pPr>
            <w:r w:rsidRPr="00B119A4">
              <w:rPr>
                <w:rFonts w:ascii="Times New Roman" w:hAnsi="Times New Roman" w:cs="Times New Roman"/>
                <w:b/>
                <w:bCs/>
              </w:rPr>
              <w:t>всего</w:t>
            </w:r>
          </w:p>
        </w:tc>
        <w:tc>
          <w:tcPr>
            <w:tcW w:w="300" w:type="pct"/>
          </w:tcPr>
          <w:p w:rsidR="00655975" w:rsidRPr="00B119A4" w:rsidRDefault="00655975" w:rsidP="00F079E3">
            <w:pPr>
              <w:pStyle w:val="ConsPlusNormal"/>
              <w:ind w:firstLine="70"/>
              <w:jc w:val="center"/>
              <w:rPr>
                <w:rFonts w:ascii="Times New Roman" w:hAnsi="Times New Roman" w:cs="Times New Roman"/>
                <w:b/>
                <w:bCs/>
              </w:rPr>
            </w:pPr>
            <w:r w:rsidRPr="00B119A4">
              <w:rPr>
                <w:rFonts w:ascii="Times New Roman" w:hAnsi="Times New Roman" w:cs="Times New Roman"/>
                <w:b/>
                <w:bCs/>
              </w:rPr>
              <w:t>Х</w:t>
            </w:r>
          </w:p>
        </w:tc>
        <w:tc>
          <w:tcPr>
            <w:tcW w:w="248"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219"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721"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284" w:type="pct"/>
          </w:tcPr>
          <w:p w:rsidR="00655975" w:rsidRPr="00B119A4" w:rsidRDefault="00655975" w:rsidP="00F079E3">
            <w:pPr>
              <w:pStyle w:val="ConsPlusNormal"/>
              <w:ind w:firstLine="247"/>
              <w:jc w:val="center"/>
              <w:rPr>
                <w:rFonts w:ascii="Times New Roman" w:hAnsi="Times New Roman" w:cs="Times New Roman"/>
                <w:b/>
                <w:bCs/>
              </w:rPr>
            </w:pPr>
            <w:r w:rsidRPr="00B119A4">
              <w:rPr>
                <w:rFonts w:ascii="Times New Roman" w:hAnsi="Times New Roman" w:cs="Times New Roman"/>
                <w:b/>
                <w:bCs/>
              </w:rPr>
              <w:t>Х</w:t>
            </w:r>
          </w:p>
        </w:tc>
        <w:tc>
          <w:tcPr>
            <w:tcW w:w="341" w:type="pct"/>
          </w:tcPr>
          <w:p w:rsidR="00655975" w:rsidRPr="00B119A4" w:rsidRDefault="00655975" w:rsidP="00F079E3">
            <w:pPr>
              <w:pStyle w:val="ConsPlusNormal"/>
              <w:ind w:firstLine="172"/>
              <w:rPr>
                <w:rFonts w:ascii="Times New Roman" w:hAnsi="Times New Roman" w:cs="Times New Roman"/>
                <w:b/>
                <w:bCs/>
              </w:rPr>
            </w:pPr>
            <w:r w:rsidRPr="00B119A4">
              <w:rPr>
                <w:rFonts w:ascii="Times New Roman" w:hAnsi="Times New Roman" w:cs="Times New Roman"/>
                <w:b/>
                <w:bCs/>
              </w:rPr>
              <w:t>1851,9</w:t>
            </w:r>
          </w:p>
        </w:tc>
        <w:tc>
          <w:tcPr>
            <w:tcW w:w="341" w:type="pct"/>
          </w:tcPr>
          <w:p w:rsidR="00655975" w:rsidRPr="00B119A4" w:rsidRDefault="00655975" w:rsidP="00F079E3">
            <w:pPr>
              <w:pStyle w:val="ConsPlusNormal"/>
              <w:ind w:firstLine="52"/>
              <w:rPr>
                <w:rFonts w:ascii="Times New Roman" w:hAnsi="Times New Roman" w:cs="Times New Roman"/>
                <w:b/>
                <w:bCs/>
              </w:rPr>
            </w:pPr>
            <w:r w:rsidRPr="00B119A4">
              <w:rPr>
                <w:rFonts w:ascii="Times New Roman" w:hAnsi="Times New Roman" w:cs="Times New Roman"/>
                <w:b/>
                <w:bCs/>
              </w:rPr>
              <w:t>2030,6</w:t>
            </w:r>
          </w:p>
        </w:tc>
      </w:tr>
      <w:tr w:rsidR="00655975" w:rsidRPr="00B119A4" w:rsidTr="00F079E3">
        <w:trPr>
          <w:trHeight w:val="20"/>
        </w:trPr>
        <w:tc>
          <w:tcPr>
            <w:tcW w:w="204" w:type="pct"/>
          </w:tcPr>
          <w:p w:rsidR="00655975" w:rsidRPr="003B1CED" w:rsidRDefault="00655975" w:rsidP="00F079E3">
            <w:pPr>
              <w:pStyle w:val="ConsPlusNormal"/>
              <w:jc w:val="center"/>
              <w:rPr>
                <w:rFonts w:ascii="Times New Roman" w:hAnsi="Times New Roman" w:cs="Times New Roman"/>
              </w:rPr>
            </w:pPr>
            <w:r w:rsidRPr="003B1CED">
              <w:rPr>
                <w:rFonts w:ascii="Times New Roman" w:hAnsi="Times New Roman" w:cs="Times New Roman"/>
              </w:rPr>
              <w:t>1.</w:t>
            </w:r>
          </w:p>
        </w:tc>
        <w:tc>
          <w:tcPr>
            <w:tcW w:w="645" w:type="pct"/>
          </w:tcPr>
          <w:p w:rsidR="00655975" w:rsidRPr="00B119A4" w:rsidRDefault="00655975" w:rsidP="00F079E3">
            <w:pPr>
              <w:pStyle w:val="ConsPlusNormal"/>
              <w:ind w:firstLine="48"/>
              <w:rPr>
                <w:rFonts w:ascii="Times New Roman" w:hAnsi="Times New Roman" w:cs="Times New Roman"/>
                <w:b/>
                <w:bCs/>
              </w:rPr>
            </w:pPr>
            <w:r w:rsidRPr="00B119A4">
              <w:rPr>
                <w:rFonts w:ascii="Times New Roman" w:hAnsi="Times New Roman" w:cs="Times New Roman"/>
                <w:b/>
                <w:bCs/>
              </w:rPr>
              <w:t>Подпрограмма 1</w:t>
            </w:r>
          </w:p>
        </w:tc>
        <w:tc>
          <w:tcPr>
            <w:tcW w:w="824" w:type="pct"/>
          </w:tcPr>
          <w:p w:rsidR="00655975" w:rsidRPr="00B119A4" w:rsidRDefault="00655975" w:rsidP="00F079E3">
            <w:pPr>
              <w:pStyle w:val="ConsPlusNormal"/>
              <w:ind w:firstLine="100"/>
              <w:rPr>
                <w:rFonts w:ascii="Times New Roman" w:hAnsi="Times New Roman" w:cs="Times New Roman"/>
              </w:rPr>
            </w:pPr>
            <w:r w:rsidRPr="00B119A4">
              <w:rPr>
                <w:rFonts w:ascii="Times New Roman" w:hAnsi="Times New Roman" w:cs="Times New Roman"/>
                <w:b/>
                <w:bCs/>
              </w:rPr>
              <w:t xml:space="preserve">«Развитие дорожного и жилищно-коммунального хозяйства и обеспечение первичных мер пожарной безопасности в Елизаветинском </w:t>
            </w:r>
            <w:r w:rsidRPr="00B119A4">
              <w:rPr>
                <w:rFonts w:ascii="Times New Roman" w:hAnsi="Times New Roman" w:cs="Times New Roman"/>
                <w:b/>
                <w:bCs/>
              </w:rPr>
              <w:lastRenderedPageBreak/>
              <w:t>сельсовете»</w:t>
            </w:r>
          </w:p>
        </w:tc>
        <w:tc>
          <w:tcPr>
            <w:tcW w:w="872" w:type="pct"/>
          </w:tcPr>
          <w:p w:rsidR="00655975" w:rsidRPr="00B119A4" w:rsidRDefault="00655975" w:rsidP="00F079E3">
            <w:pPr>
              <w:pStyle w:val="ConsPlusNormal"/>
              <w:rPr>
                <w:rFonts w:ascii="Times New Roman" w:hAnsi="Times New Roman" w:cs="Times New Roman"/>
                <w:b/>
                <w:bCs/>
              </w:rPr>
            </w:pPr>
            <w:r w:rsidRPr="00B119A4">
              <w:rPr>
                <w:rFonts w:ascii="Times New Roman" w:hAnsi="Times New Roman" w:cs="Times New Roman"/>
                <w:b/>
                <w:bCs/>
              </w:rPr>
              <w:lastRenderedPageBreak/>
              <w:t>всего</w:t>
            </w:r>
          </w:p>
        </w:tc>
        <w:tc>
          <w:tcPr>
            <w:tcW w:w="300" w:type="pct"/>
          </w:tcPr>
          <w:p w:rsidR="00655975" w:rsidRPr="00B119A4" w:rsidRDefault="00655975" w:rsidP="00F079E3">
            <w:pPr>
              <w:pStyle w:val="ConsPlusNormal"/>
              <w:ind w:firstLine="70"/>
              <w:jc w:val="center"/>
              <w:rPr>
                <w:rFonts w:ascii="Times New Roman" w:hAnsi="Times New Roman" w:cs="Times New Roman"/>
                <w:b/>
                <w:bCs/>
              </w:rPr>
            </w:pPr>
            <w:r w:rsidRPr="00B119A4">
              <w:rPr>
                <w:rFonts w:ascii="Times New Roman" w:hAnsi="Times New Roman" w:cs="Times New Roman"/>
                <w:b/>
                <w:bCs/>
              </w:rPr>
              <w:t>Х</w:t>
            </w:r>
          </w:p>
        </w:tc>
        <w:tc>
          <w:tcPr>
            <w:tcW w:w="248"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219"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721"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284" w:type="pct"/>
          </w:tcPr>
          <w:p w:rsidR="00655975" w:rsidRPr="00B119A4" w:rsidRDefault="00655975" w:rsidP="00F079E3">
            <w:pPr>
              <w:pStyle w:val="ConsPlusNormal"/>
              <w:ind w:firstLine="247"/>
              <w:jc w:val="center"/>
              <w:rPr>
                <w:rFonts w:ascii="Times New Roman" w:hAnsi="Times New Roman" w:cs="Times New Roman"/>
                <w:b/>
                <w:bCs/>
              </w:rPr>
            </w:pPr>
            <w:r w:rsidRPr="00B119A4">
              <w:rPr>
                <w:rFonts w:ascii="Times New Roman" w:hAnsi="Times New Roman" w:cs="Times New Roman"/>
                <w:b/>
                <w:bCs/>
              </w:rPr>
              <w:t>Х</w:t>
            </w:r>
          </w:p>
        </w:tc>
        <w:tc>
          <w:tcPr>
            <w:tcW w:w="341" w:type="pct"/>
          </w:tcPr>
          <w:p w:rsidR="00655975" w:rsidRPr="00B119A4" w:rsidRDefault="00655975" w:rsidP="00F079E3">
            <w:pPr>
              <w:pStyle w:val="ConsPlusNormal"/>
              <w:ind w:firstLine="172"/>
              <w:rPr>
                <w:rFonts w:ascii="Times New Roman" w:hAnsi="Times New Roman" w:cs="Times New Roman"/>
                <w:b/>
                <w:bCs/>
              </w:rPr>
            </w:pPr>
            <w:r w:rsidRPr="00B119A4">
              <w:rPr>
                <w:rFonts w:ascii="Times New Roman" w:hAnsi="Times New Roman" w:cs="Times New Roman"/>
                <w:b/>
                <w:bCs/>
              </w:rPr>
              <w:t>198,0</w:t>
            </w:r>
          </w:p>
        </w:tc>
        <w:tc>
          <w:tcPr>
            <w:tcW w:w="341" w:type="pct"/>
          </w:tcPr>
          <w:p w:rsidR="00655975" w:rsidRPr="00B119A4" w:rsidRDefault="00655975" w:rsidP="00F079E3">
            <w:pPr>
              <w:pStyle w:val="ConsPlusNormal"/>
              <w:ind w:firstLine="52"/>
              <w:rPr>
                <w:rFonts w:ascii="Times New Roman" w:hAnsi="Times New Roman" w:cs="Times New Roman"/>
                <w:b/>
                <w:bCs/>
              </w:rPr>
            </w:pPr>
            <w:r w:rsidRPr="00B119A4">
              <w:rPr>
                <w:rFonts w:ascii="Times New Roman" w:hAnsi="Times New Roman" w:cs="Times New Roman"/>
                <w:b/>
                <w:bCs/>
              </w:rPr>
              <w:t>301,0</w:t>
            </w:r>
          </w:p>
        </w:tc>
      </w:tr>
      <w:tr w:rsidR="00655975" w:rsidRPr="00B119A4" w:rsidTr="00F079E3">
        <w:trPr>
          <w:trHeight w:val="20"/>
        </w:trPr>
        <w:tc>
          <w:tcPr>
            <w:tcW w:w="204" w:type="pct"/>
            <w:vMerge w:val="restart"/>
          </w:tcPr>
          <w:p w:rsidR="00655975" w:rsidRPr="003B1CED" w:rsidRDefault="00655975" w:rsidP="00F079E3">
            <w:pPr>
              <w:pStyle w:val="ConsPlusNormal"/>
              <w:jc w:val="center"/>
              <w:rPr>
                <w:rFonts w:ascii="Times New Roman" w:hAnsi="Times New Roman" w:cs="Times New Roman"/>
              </w:rPr>
            </w:pPr>
            <w:r w:rsidRPr="003B1CED">
              <w:rPr>
                <w:rFonts w:ascii="Times New Roman" w:hAnsi="Times New Roman" w:cs="Times New Roman"/>
              </w:rPr>
              <w:t>1</w:t>
            </w:r>
            <w:r w:rsidRPr="003B1CED">
              <w:rPr>
                <w:rFonts w:ascii="Times New Roman" w:hAnsi="Times New Roman" w:cs="Times New Roman"/>
                <w:lang w:val="en-US"/>
              </w:rPr>
              <w:t>.</w:t>
            </w:r>
            <w:r w:rsidRPr="003B1CED">
              <w:rPr>
                <w:rFonts w:ascii="Times New Roman" w:hAnsi="Times New Roman" w:cs="Times New Roman"/>
              </w:rPr>
              <w:t>1</w:t>
            </w:r>
          </w:p>
        </w:tc>
        <w:tc>
          <w:tcPr>
            <w:tcW w:w="645" w:type="pct"/>
            <w:vMerge w:val="restart"/>
          </w:tcPr>
          <w:p w:rsidR="00655975" w:rsidRPr="00B119A4" w:rsidRDefault="00655975" w:rsidP="00F079E3">
            <w:pPr>
              <w:pStyle w:val="ConsPlusNormal"/>
              <w:ind w:firstLine="48"/>
              <w:rPr>
                <w:rFonts w:ascii="Times New Roman" w:hAnsi="Times New Roman" w:cs="Times New Roman"/>
              </w:rPr>
            </w:pPr>
            <w:r w:rsidRPr="00B119A4">
              <w:rPr>
                <w:rFonts w:ascii="Times New Roman" w:hAnsi="Times New Roman" w:cs="Times New Roman"/>
              </w:rPr>
              <w:t>Мероприятие 1</w:t>
            </w:r>
          </w:p>
        </w:tc>
        <w:tc>
          <w:tcPr>
            <w:tcW w:w="824" w:type="pct"/>
            <w:vMerge w:val="restart"/>
          </w:tcPr>
          <w:p w:rsidR="00655975" w:rsidRPr="00B119A4" w:rsidRDefault="00655975" w:rsidP="00F079E3">
            <w:pPr>
              <w:rPr>
                <w:lang w:eastAsia="en-US"/>
              </w:rPr>
            </w:pPr>
            <w:r w:rsidRPr="00B119A4">
              <w:t xml:space="preserve"> Ремонт и содержание внутри поселковых дорог</w:t>
            </w:r>
            <w:r>
              <w:t>:</w:t>
            </w:r>
            <w:r w:rsidRPr="00B119A4">
              <w:t xml:space="preserve"> </w:t>
            </w:r>
          </w:p>
          <w:p w:rsidR="00655975" w:rsidRPr="003B1CED" w:rsidRDefault="00655975" w:rsidP="00F079E3">
            <w:r w:rsidRPr="00B119A4">
              <w:t xml:space="preserve"> -услуги по очистки дорог </w:t>
            </w:r>
            <w:r w:rsidRPr="003B1CED">
              <w:t>от снега</w:t>
            </w:r>
            <w:r w:rsidRPr="007C7209">
              <w:rPr>
                <w:color w:val="C0504D" w:themeColor="accent2"/>
              </w:rPr>
              <w:t xml:space="preserve"> </w:t>
            </w:r>
            <w:r w:rsidRPr="003B1CED">
              <w:t>в зимний период;</w:t>
            </w:r>
          </w:p>
          <w:p w:rsidR="00655975" w:rsidRPr="00B119A4" w:rsidRDefault="00655975" w:rsidP="00F079E3">
            <w:r w:rsidRPr="003B1CED">
              <w:t>- услуги по обкосу обочин</w:t>
            </w:r>
            <w:r w:rsidRPr="00B119A4">
              <w:t xml:space="preserve"> дорог</w:t>
            </w:r>
            <w:r>
              <w:t>;</w:t>
            </w:r>
          </w:p>
          <w:p w:rsidR="00655975" w:rsidRPr="00B119A4" w:rsidRDefault="00655975" w:rsidP="00F079E3">
            <w:r w:rsidRPr="00B119A4">
              <w:t xml:space="preserve">- услуги по грейдерованию дорог </w:t>
            </w:r>
          </w:p>
          <w:p w:rsidR="00655975" w:rsidRPr="00B119A4" w:rsidRDefault="00655975" w:rsidP="00F079E3">
            <w:r w:rsidRPr="00B119A4">
              <w:t>- приобретение щебня и песка</w:t>
            </w:r>
            <w:r>
              <w:t>;</w:t>
            </w:r>
          </w:p>
          <w:p w:rsidR="00655975" w:rsidRPr="00B119A4" w:rsidRDefault="00655975" w:rsidP="00F079E3">
            <w:r w:rsidRPr="00B119A4">
              <w:t>-услуги по отсыпки дорог песком, щебнем, грунтом</w:t>
            </w:r>
            <w:r>
              <w:t>;</w:t>
            </w:r>
          </w:p>
          <w:p w:rsidR="00655975" w:rsidRPr="00B119A4" w:rsidRDefault="00655975" w:rsidP="00F079E3">
            <w:pPr>
              <w:spacing w:after="200" w:line="276" w:lineRule="auto"/>
              <w:rPr>
                <w:lang w:eastAsia="en-US"/>
              </w:rPr>
            </w:pPr>
            <w:r w:rsidRPr="00B119A4">
              <w:t xml:space="preserve">- </w:t>
            </w:r>
            <w:r>
              <w:t>услуги по доставке щебня, песка, грунта;</w:t>
            </w:r>
          </w:p>
        </w:tc>
        <w:tc>
          <w:tcPr>
            <w:tcW w:w="872" w:type="pct"/>
            <w:vMerge w:val="restart"/>
          </w:tcPr>
          <w:p w:rsidR="00655975" w:rsidRPr="00B119A4" w:rsidRDefault="00655975" w:rsidP="00F079E3">
            <w:pPr>
              <w:pStyle w:val="ConsPlusNormal"/>
              <w:ind w:hanging="22"/>
              <w:rPr>
                <w:rFonts w:ascii="Times New Roman" w:hAnsi="Times New Roman" w:cs="Times New Roman"/>
              </w:rPr>
            </w:pPr>
            <w:r w:rsidRPr="00B119A4">
              <w:rPr>
                <w:rFonts w:ascii="Times New Roman" w:hAnsi="Times New Roman" w:cs="Times New Roman"/>
              </w:rPr>
              <w:t>ответственный исполнитель – администрация Елизаветинского сельсовета</w:t>
            </w:r>
          </w:p>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p>
        </w:tc>
        <w:tc>
          <w:tcPr>
            <w:tcW w:w="219" w:type="pct"/>
          </w:tcPr>
          <w:p w:rsidR="00655975" w:rsidRPr="00B119A4" w:rsidRDefault="00655975" w:rsidP="00F079E3">
            <w:pPr>
              <w:pStyle w:val="ConsPlusNormal"/>
              <w:jc w:val="center"/>
              <w:rPr>
                <w:rFonts w:ascii="Times New Roman" w:hAnsi="Times New Roman" w:cs="Times New Roman"/>
              </w:rPr>
            </w:pPr>
          </w:p>
        </w:tc>
        <w:tc>
          <w:tcPr>
            <w:tcW w:w="721" w:type="pct"/>
          </w:tcPr>
          <w:p w:rsidR="00655975" w:rsidRPr="00B119A4" w:rsidRDefault="00655975" w:rsidP="00F079E3">
            <w:pPr>
              <w:pStyle w:val="ConsPlusNormal"/>
              <w:jc w:val="center"/>
              <w:rPr>
                <w:rFonts w:ascii="Times New Roman" w:hAnsi="Times New Roman" w:cs="Times New Roman"/>
              </w:rPr>
            </w:pPr>
          </w:p>
        </w:tc>
        <w:tc>
          <w:tcPr>
            <w:tcW w:w="284" w:type="pct"/>
          </w:tcPr>
          <w:p w:rsidR="00655975" w:rsidRPr="00B119A4" w:rsidRDefault="00655975" w:rsidP="00F079E3">
            <w:pPr>
              <w:pStyle w:val="ConsPlusNormal"/>
              <w:ind w:firstLine="247"/>
              <w:jc w:val="center"/>
              <w:rPr>
                <w:rFonts w:ascii="Times New Roman" w:hAnsi="Times New Roman" w:cs="Times New Roman"/>
              </w:rPr>
            </w:pPr>
          </w:p>
        </w:tc>
        <w:tc>
          <w:tcPr>
            <w:tcW w:w="341" w:type="pct"/>
          </w:tcPr>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198,0</w:t>
            </w:r>
          </w:p>
        </w:tc>
        <w:tc>
          <w:tcPr>
            <w:tcW w:w="341" w:type="pct"/>
          </w:tcPr>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301,0</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tc>
        <w:tc>
          <w:tcPr>
            <w:tcW w:w="824" w:type="pct"/>
            <w:vMerge/>
            <w:vAlign w:val="center"/>
          </w:tcPr>
          <w:p w:rsidR="00655975" w:rsidRPr="00B119A4" w:rsidRDefault="00655975" w:rsidP="00F079E3">
            <w:pPr>
              <w:rPr>
                <w:lang w:eastAsia="en-US"/>
              </w:rPr>
            </w:pPr>
          </w:p>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p>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p w:rsidR="00655975" w:rsidRPr="00B119A4" w:rsidRDefault="00655975" w:rsidP="00F079E3">
            <w:pPr>
              <w:pStyle w:val="ConsPlusNormal"/>
              <w:ind w:firstLine="70"/>
              <w:rPr>
                <w:rFonts w:ascii="Times New Roman" w:hAnsi="Times New Roman" w:cs="Times New Roman"/>
              </w:rPr>
            </w:pPr>
          </w:p>
          <w:p w:rsidR="00655975" w:rsidRPr="00B119A4" w:rsidRDefault="00655975" w:rsidP="00F079E3">
            <w:pPr>
              <w:pStyle w:val="ConsPlusNormal"/>
              <w:ind w:firstLine="70"/>
              <w:rPr>
                <w:rFonts w:ascii="Times New Roman" w:hAnsi="Times New Roman" w:cs="Times New Roman"/>
              </w:rPr>
            </w:pPr>
          </w:p>
        </w:tc>
        <w:tc>
          <w:tcPr>
            <w:tcW w:w="248"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219"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109</w:t>
            </w:r>
          </w:p>
        </w:tc>
        <w:tc>
          <w:tcPr>
            <w:tcW w:w="721" w:type="pct"/>
          </w:tcPr>
          <w:p w:rsidR="00655975" w:rsidRPr="00B119A4" w:rsidRDefault="00655975" w:rsidP="00F079E3">
            <w:pPr>
              <w:pStyle w:val="ConsPlusNormal"/>
              <w:ind w:firstLine="118"/>
              <w:jc w:val="center"/>
              <w:rPr>
                <w:rFonts w:ascii="Times New Roman" w:hAnsi="Times New Roman" w:cs="Times New Roman"/>
              </w:rPr>
            </w:pPr>
          </w:p>
          <w:p w:rsidR="00655975" w:rsidRPr="00B119A4" w:rsidRDefault="00655975" w:rsidP="00F079E3">
            <w:pPr>
              <w:pStyle w:val="ConsPlusNormal"/>
              <w:ind w:firstLine="118"/>
              <w:jc w:val="center"/>
              <w:rPr>
                <w:rFonts w:ascii="Times New Roman" w:hAnsi="Times New Roman" w:cs="Times New Roman"/>
                <w:highlight w:val="yellow"/>
              </w:rPr>
            </w:pPr>
            <w:r w:rsidRPr="00B119A4">
              <w:rPr>
                <w:rFonts w:ascii="Times New Roman" w:hAnsi="Times New Roman" w:cs="Times New Roman"/>
              </w:rPr>
              <w:t>0114621</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highlight w:val="yellow"/>
              </w:rPr>
            </w:pPr>
            <w:r w:rsidRPr="00B119A4">
              <w:rPr>
                <w:rFonts w:ascii="Times New Roman" w:hAnsi="Times New Roman" w:cs="Times New Roman"/>
              </w:rPr>
              <w:t>244</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148,0</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61,0</w:t>
            </w:r>
          </w:p>
        </w:tc>
      </w:tr>
      <w:tr w:rsidR="00655975" w:rsidRPr="00B119A4" w:rsidTr="00F079E3">
        <w:trPr>
          <w:trHeight w:val="20"/>
        </w:trPr>
        <w:tc>
          <w:tcPr>
            <w:tcW w:w="204" w:type="pct"/>
            <w:vMerge/>
            <w:vAlign w:val="center"/>
          </w:tcPr>
          <w:p w:rsidR="00655975" w:rsidRPr="00B119A4" w:rsidRDefault="00655975" w:rsidP="00F079E3"/>
        </w:tc>
        <w:tc>
          <w:tcPr>
            <w:tcW w:w="645" w:type="pct"/>
          </w:tcPr>
          <w:p w:rsidR="00655975" w:rsidRPr="00B119A4" w:rsidRDefault="00655975" w:rsidP="00F079E3">
            <w:pPr>
              <w:pStyle w:val="ConsPlusNormal"/>
              <w:ind w:firstLine="48"/>
              <w:rPr>
                <w:rFonts w:ascii="Times New Roman" w:hAnsi="Times New Roman" w:cs="Times New Roman"/>
              </w:rPr>
            </w:pPr>
          </w:p>
        </w:tc>
        <w:tc>
          <w:tcPr>
            <w:tcW w:w="824" w:type="pct"/>
          </w:tcPr>
          <w:p w:rsidR="00655975" w:rsidRPr="00B119A4" w:rsidRDefault="00655975" w:rsidP="00F079E3">
            <w:pPr>
              <w:pStyle w:val="ConsPlusNormal"/>
              <w:rPr>
                <w:rFonts w:ascii="Times New Roman" w:hAnsi="Times New Roman" w:cs="Times New Roman"/>
                <w:color w:val="000000"/>
              </w:rPr>
            </w:pPr>
            <w:r w:rsidRPr="00B119A4">
              <w:rPr>
                <w:rFonts w:ascii="Times New Roman" w:hAnsi="Times New Roman" w:cs="Times New Roman"/>
                <w:color w:val="000000"/>
              </w:rPr>
              <w:t>Мероприятия по содержанию и ремонту внутрипоселенческих дорог за счет средств дорожного фонда</w:t>
            </w:r>
            <w:r>
              <w:rPr>
                <w:rFonts w:ascii="Times New Roman" w:hAnsi="Times New Roman" w:cs="Times New Roman"/>
                <w:color w:val="000000"/>
              </w:rPr>
              <w:t>:</w:t>
            </w:r>
          </w:p>
          <w:p w:rsidR="00655975" w:rsidRPr="00B119A4" w:rsidRDefault="00655975" w:rsidP="00F079E3">
            <w:r w:rsidRPr="00B119A4">
              <w:t>-услуги по очистки дорог от снега</w:t>
            </w:r>
            <w:r>
              <w:t>;</w:t>
            </w:r>
            <w:r w:rsidRPr="00B119A4">
              <w:t xml:space="preserve"> </w:t>
            </w:r>
          </w:p>
          <w:p w:rsidR="00655975" w:rsidRPr="00B119A4" w:rsidRDefault="00655975" w:rsidP="00F079E3">
            <w:r w:rsidRPr="00B119A4">
              <w:t>- услуги по обкосу обочин дорог</w:t>
            </w:r>
            <w:r>
              <w:t>;</w:t>
            </w:r>
          </w:p>
          <w:p w:rsidR="00655975" w:rsidRPr="00B119A4" w:rsidRDefault="00655975" w:rsidP="00F079E3">
            <w:r w:rsidRPr="00B119A4">
              <w:t>- услуги по грейдерованию дорог</w:t>
            </w:r>
            <w:r>
              <w:t>;</w:t>
            </w:r>
            <w:r w:rsidRPr="00B119A4">
              <w:t xml:space="preserve"> </w:t>
            </w:r>
          </w:p>
          <w:p w:rsidR="00655975" w:rsidRPr="00B119A4" w:rsidRDefault="00655975" w:rsidP="00F079E3">
            <w:pPr>
              <w:spacing w:after="200" w:line="276" w:lineRule="auto"/>
              <w:rPr>
                <w:lang w:eastAsia="en-US"/>
              </w:rPr>
            </w:pPr>
          </w:p>
        </w:tc>
        <w:tc>
          <w:tcPr>
            <w:tcW w:w="872" w:type="pct"/>
          </w:tcPr>
          <w:p w:rsidR="00655975" w:rsidRPr="00B119A4" w:rsidRDefault="00655975" w:rsidP="00F079E3">
            <w:pPr>
              <w:pStyle w:val="ConsPlusNormal"/>
              <w:rPr>
                <w:rFonts w:ascii="Times New Roman" w:hAnsi="Times New Roman" w:cs="Times New Roman"/>
              </w:rPr>
            </w:pPr>
          </w:p>
        </w:tc>
        <w:tc>
          <w:tcPr>
            <w:tcW w:w="300" w:type="pct"/>
          </w:tcPr>
          <w:p w:rsidR="00655975" w:rsidRPr="00B119A4" w:rsidRDefault="00655975" w:rsidP="00F079E3">
            <w:pPr>
              <w:pStyle w:val="ConsPlusNormal"/>
              <w:ind w:firstLine="70"/>
              <w:rPr>
                <w:rFonts w:ascii="Times New Roman" w:hAnsi="Times New Roman" w:cs="Times New Roman"/>
              </w:rPr>
            </w:pPr>
          </w:p>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219"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009</w:t>
            </w:r>
          </w:p>
        </w:tc>
        <w:tc>
          <w:tcPr>
            <w:tcW w:w="721" w:type="pct"/>
          </w:tcPr>
          <w:p w:rsidR="00655975" w:rsidRPr="00B119A4" w:rsidRDefault="00655975" w:rsidP="00F079E3">
            <w:pPr>
              <w:pStyle w:val="ConsPlusNormal"/>
              <w:ind w:firstLine="118"/>
              <w:jc w:val="center"/>
              <w:rPr>
                <w:rFonts w:ascii="Times New Roman" w:hAnsi="Times New Roman" w:cs="Times New Roman"/>
              </w:rPr>
            </w:pPr>
          </w:p>
          <w:p w:rsidR="00655975" w:rsidRPr="00B119A4" w:rsidRDefault="00655975" w:rsidP="00F079E3">
            <w:pPr>
              <w:pStyle w:val="ConsPlusNormal"/>
              <w:ind w:firstLine="118"/>
              <w:jc w:val="center"/>
              <w:rPr>
                <w:rFonts w:ascii="Times New Roman" w:hAnsi="Times New Roman" w:cs="Times New Roman"/>
              </w:rPr>
            </w:pPr>
            <w:r w:rsidRPr="00B119A4">
              <w:rPr>
                <w:rFonts w:ascii="Times New Roman" w:hAnsi="Times New Roman" w:cs="Times New Roman"/>
              </w:rPr>
              <w:t>0114631</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244</w:t>
            </w:r>
          </w:p>
        </w:tc>
        <w:tc>
          <w:tcPr>
            <w:tcW w:w="341" w:type="pct"/>
          </w:tcPr>
          <w:p w:rsidR="00655975" w:rsidRPr="00B119A4" w:rsidRDefault="00655975" w:rsidP="00F079E3">
            <w:pPr>
              <w:pStyle w:val="ConsPlusNormal"/>
              <w:ind w:firstLine="172"/>
              <w:rPr>
                <w:rFonts w:ascii="Times New Roman" w:hAnsi="Times New Roman" w:cs="Times New Roman"/>
              </w:rPr>
            </w:pP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147,0</w:t>
            </w:r>
          </w:p>
        </w:tc>
      </w:tr>
      <w:tr w:rsidR="00655975" w:rsidRPr="00B119A4" w:rsidTr="00F079E3">
        <w:trPr>
          <w:trHeight w:val="20"/>
        </w:trPr>
        <w:tc>
          <w:tcPr>
            <w:tcW w:w="204" w:type="pct"/>
            <w:vMerge w:val="restart"/>
          </w:tcPr>
          <w:p w:rsidR="00655975" w:rsidRPr="003B1CED" w:rsidRDefault="00655975" w:rsidP="00F079E3">
            <w:pPr>
              <w:pStyle w:val="ConsPlusNormal"/>
              <w:jc w:val="center"/>
              <w:rPr>
                <w:rFonts w:ascii="Times New Roman" w:hAnsi="Times New Roman" w:cs="Times New Roman"/>
              </w:rPr>
            </w:pPr>
            <w:r w:rsidRPr="003B1CED">
              <w:rPr>
                <w:rFonts w:ascii="Times New Roman" w:hAnsi="Times New Roman" w:cs="Times New Roman"/>
              </w:rPr>
              <w:t>1.2</w:t>
            </w:r>
          </w:p>
        </w:tc>
        <w:tc>
          <w:tcPr>
            <w:tcW w:w="645" w:type="pct"/>
            <w:vMerge w:val="restart"/>
          </w:tcPr>
          <w:p w:rsidR="00655975" w:rsidRPr="00B119A4" w:rsidRDefault="00655975" w:rsidP="00F079E3">
            <w:pPr>
              <w:pStyle w:val="ConsPlusNormal"/>
              <w:ind w:firstLine="48"/>
              <w:rPr>
                <w:rFonts w:ascii="Times New Roman" w:hAnsi="Times New Roman" w:cs="Times New Roman"/>
              </w:rPr>
            </w:pPr>
            <w:r w:rsidRPr="00B119A4">
              <w:rPr>
                <w:rFonts w:ascii="Times New Roman" w:hAnsi="Times New Roman" w:cs="Times New Roman"/>
              </w:rPr>
              <w:t>Мероприятие 2</w:t>
            </w:r>
          </w:p>
        </w:tc>
        <w:tc>
          <w:tcPr>
            <w:tcW w:w="824" w:type="pct"/>
            <w:vMerge w:val="restart"/>
          </w:tcPr>
          <w:p w:rsidR="00655975" w:rsidRPr="00B119A4" w:rsidRDefault="00655975" w:rsidP="00F079E3">
            <w:pPr>
              <w:rPr>
                <w:lang w:eastAsia="en-US"/>
              </w:rPr>
            </w:pPr>
            <w:r w:rsidRPr="00B119A4">
              <w:t xml:space="preserve">Развитие систем </w:t>
            </w:r>
            <w:r w:rsidRPr="00B119A4">
              <w:lastRenderedPageBreak/>
              <w:t>уличного освещения</w:t>
            </w:r>
          </w:p>
          <w:p w:rsidR="00655975" w:rsidRPr="00B119A4" w:rsidRDefault="00655975" w:rsidP="00F079E3">
            <w:pPr>
              <w:pStyle w:val="ConsPlusNormal"/>
              <w:rPr>
                <w:rFonts w:ascii="Times New Roman" w:hAnsi="Times New Roman" w:cs="Times New Roman"/>
              </w:rPr>
            </w:pPr>
            <w:r w:rsidRPr="00B119A4">
              <w:rPr>
                <w:rFonts w:ascii="Times New Roman" w:hAnsi="Times New Roman" w:cs="Times New Roman"/>
              </w:rPr>
              <w:t>- оплата за уличное освещение</w:t>
            </w:r>
          </w:p>
          <w:p w:rsidR="00655975" w:rsidRPr="00B119A4" w:rsidRDefault="00655975" w:rsidP="00F079E3">
            <w:pPr>
              <w:pStyle w:val="ConsPlusNormal"/>
              <w:rPr>
                <w:rFonts w:ascii="Times New Roman" w:hAnsi="Times New Roman" w:cs="Times New Roman"/>
              </w:rPr>
            </w:pPr>
          </w:p>
        </w:tc>
        <w:tc>
          <w:tcPr>
            <w:tcW w:w="872" w:type="pct"/>
            <w:vMerge w:val="restart"/>
          </w:tcPr>
          <w:p w:rsidR="00655975" w:rsidRPr="00B119A4" w:rsidRDefault="00655975" w:rsidP="00F079E3">
            <w:pPr>
              <w:pStyle w:val="ConsPlusNormal"/>
              <w:ind w:hanging="22"/>
              <w:rPr>
                <w:rFonts w:ascii="Times New Roman" w:hAnsi="Times New Roman" w:cs="Times New Roman"/>
              </w:rPr>
            </w:pPr>
            <w:r w:rsidRPr="00B119A4">
              <w:rPr>
                <w:rFonts w:ascii="Times New Roman" w:hAnsi="Times New Roman" w:cs="Times New Roman"/>
              </w:rPr>
              <w:lastRenderedPageBreak/>
              <w:t xml:space="preserve">ответственный исполнитель – администрация </w:t>
            </w:r>
            <w:r w:rsidRPr="00B119A4">
              <w:rPr>
                <w:rFonts w:ascii="Times New Roman" w:hAnsi="Times New Roman" w:cs="Times New Roman"/>
              </w:rPr>
              <w:lastRenderedPageBreak/>
              <w:t>Елизаветинского сельсовета</w:t>
            </w:r>
          </w:p>
        </w:tc>
        <w:tc>
          <w:tcPr>
            <w:tcW w:w="300" w:type="pct"/>
          </w:tcPr>
          <w:p w:rsidR="00655975" w:rsidRPr="00B119A4" w:rsidRDefault="00655975" w:rsidP="00F079E3">
            <w:pPr>
              <w:pStyle w:val="ConsPlusNormal"/>
              <w:ind w:firstLine="70"/>
              <w:rPr>
                <w:rFonts w:ascii="Times New Roman" w:hAnsi="Times New Roman" w:cs="Times New Roman"/>
              </w:rPr>
            </w:pPr>
          </w:p>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w:t>
            </w:r>
            <w:r w:rsidRPr="00B119A4">
              <w:rPr>
                <w:rFonts w:ascii="Times New Roman" w:hAnsi="Times New Roman" w:cs="Times New Roman"/>
              </w:rPr>
              <w:lastRenderedPageBreak/>
              <w:t>05</w:t>
            </w:r>
          </w:p>
        </w:tc>
        <w:tc>
          <w:tcPr>
            <w:tcW w:w="219"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w:t>
            </w:r>
            <w:r w:rsidRPr="00B119A4">
              <w:rPr>
                <w:rFonts w:ascii="Times New Roman" w:hAnsi="Times New Roman" w:cs="Times New Roman"/>
              </w:rPr>
              <w:lastRenderedPageBreak/>
              <w:t>03</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rPr>
                <w:rFonts w:ascii="Times New Roman" w:hAnsi="Times New Roman" w:cs="Times New Roman"/>
                <w:highlight w:val="yellow"/>
              </w:rPr>
            </w:pPr>
            <w:r w:rsidRPr="00B119A4">
              <w:rPr>
                <w:rFonts w:ascii="Times New Roman" w:hAnsi="Times New Roman" w:cs="Times New Roman"/>
              </w:rPr>
              <w:t>0116116</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highlight w:val="yellow"/>
              </w:rPr>
            </w:pPr>
            <w:r w:rsidRPr="00B119A4">
              <w:rPr>
                <w:rFonts w:ascii="Times New Roman" w:hAnsi="Times New Roman" w:cs="Times New Roman"/>
              </w:rPr>
              <w:t>244</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50,0</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80,0</w:t>
            </w:r>
          </w:p>
        </w:tc>
      </w:tr>
      <w:tr w:rsidR="00655975" w:rsidRPr="00B119A4" w:rsidTr="00F079E3">
        <w:trPr>
          <w:trHeight w:val="20"/>
        </w:trPr>
        <w:tc>
          <w:tcPr>
            <w:tcW w:w="204" w:type="pct"/>
            <w:vMerge/>
            <w:vAlign w:val="center"/>
          </w:tcPr>
          <w:p w:rsidR="00655975" w:rsidRPr="003B1CED" w:rsidRDefault="00655975" w:rsidP="00F079E3"/>
        </w:tc>
        <w:tc>
          <w:tcPr>
            <w:tcW w:w="645" w:type="pct"/>
            <w:vMerge/>
            <w:vAlign w:val="center"/>
          </w:tcPr>
          <w:p w:rsidR="00655975" w:rsidRPr="00B119A4" w:rsidRDefault="00655975" w:rsidP="00F079E3"/>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p>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005</w:t>
            </w:r>
          </w:p>
        </w:tc>
        <w:tc>
          <w:tcPr>
            <w:tcW w:w="219"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003</w:t>
            </w:r>
          </w:p>
        </w:tc>
        <w:tc>
          <w:tcPr>
            <w:tcW w:w="721" w:type="pct"/>
          </w:tcPr>
          <w:p w:rsidR="00655975" w:rsidRPr="00B119A4" w:rsidRDefault="00655975" w:rsidP="00F079E3">
            <w:pPr>
              <w:pStyle w:val="ConsPlusNormal"/>
              <w:rPr>
                <w:rFonts w:ascii="Times New Roman" w:hAnsi="Times New Roman" w:cs="Times New Roman"/>
              </w:rPr>
            </w:pPr>
          </w:p>
          <w:p w:rsidR="00655975" w:rsidRPr="00B119A4" w:rsidRDefault="00655975" w:rsidP="00F079E3">
            <w:pPr>
              <w:pStyle w:val="ConsPlusNormal"/>
              <w:rPr>
                <w:rFonts w:ascii="Times New Roman" w:hAnsi="Times New Roman" w:cs="Times New Roman"/>
              </w:rPr>
            </w:pPr>
            <w:r w:rsidRPr="00B119A4">
              <w:rPr>
                <w:rFonts w:ascii="Times New Roman" w:hAnsi="Times New Roman" w:cs="Times New Roman"/>
              </w:rPr>
              <w:t>0116134</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244</w:t>
            </w:r>
          </w:p>
        </w:tc>
        <w:tc>
          <w:tcPr>
            <w:tcW w:w="341" w:type="pct"/>
          </w:tcPr>
          <w:p w:rsidR="00655975" w:rsidRPr="00B119A4" w:rsidRDefault="00655975" w:rsidP="00F079E3">
            <w:pPr>
              <w:pStyle w:val="ConsPlusNormal"/>
              <w:ind w:firstLine="172"/>
              <w:rPr>
                <w:rFonts w:ascii="Times New Roman" w:hAnsi="Times New Roman" w:cs="Times New Roman"/>
              </w:rPr>
            </w:pP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13,0</w:t>
            </w:r>
          </w:p>
        </w:tc>
      </w:tr>
      <w:tr w:rsidR="00655975" w:rsidRPr="00B119A4" w:rsidTr="00F079E3">
        <w:trPr>
          <w:trHeight w:val="20"/>
        </w:trPr>
        <w:tc>
          <w:tcPr>
            <w:tcW w:w="204" w:type="pct"/>
          </w:tcPr>
          <w:p w:rsidR="00655975" w:rsidRPr="003B1CED" w:rsidRDefault="00655975" w:rsidP="00F079E3">
            <w:pPr>
              <w:pStyle w:val="ConsPlusNormal"/>
              <w:jc w:val="center"/>
              <w:rPr>
                <w:rFonts w:ascii="Times New Roman" w:hAnsi="Times New Roman" w:cs="Times New Roman"/>
                <w:b/>
                <w:bCs/>
              </w:rPr>
            </w:pPr>
            <w:r w:rsidRPr="003B1CED">
              <w:rPr>
                <w:rFonts w:ascii="Times New Roman" w:hAnsi="Times New Roman" w:cs="Times New Roman"/>
                <w:b/>
                <w:bCs/>
              </w:rPr>
              <w:t>2</w:t>
            </w:r>
          </w:p>
        </w:tc>
        <w:tc>
          <w:tcPr>
            <w:tcW w:w="645" w:type="pct"/>
          </w:tcPr>
          <w:p w:rsidR="00655975" w:rsidRPr="00B119A4" w:rsidRDefault="00655975" w:rsidP="00F079E3">
            <w:pPr>
              <w:pStyle w:val="ConsPlusNormal"/>
              <w:ind w:firstLine="48"/>
              <w:rPr>
                <w:rFonts w:ascii="Times New Roman" w:hAnsi="Times New Roman" w:cs="Times New Roman"/>
                <w:b/>
                <w:bCs/>
              </w:rPr>
            </w:pPr>
            <w:r w:rsidRPr="00B119A4">
              <w:rPr>
                <w:rFonts w:ascii="Times New Roman" w:hAnsi="Times New Roman" w:cs="Times New Roman"/>
                <w:b/>
                <w:bCs/>
              </w:rPr>
              <w:t>Подпрограмма 2</w:t>
            </w:r>
          </w:p>
        </w:tc>
        <w:tc>
          <w:tcPr>
            <w:tcW w:w="824" w:type="pct"/>
          </w:tcPr>
          <w:p w:rsidR="00655975" w:rsidRPr="00B119A4" w:rsidRDefault="00655975" w:rsidP="00F079E3">
            <w:pPr>
              <w:pStyle w:val="ConsPlusNormal"/>
              <w:rPr>
                <w:rFonts w:ascii="Times New Roman" w:hAnsi="Times New Roman" w:cs="Times New Roman"/>
                <w:b/>
                <w:bCs/>
              </w:rPr>
            </w:pPr>
            <w:r w:rsidRPr="00B119A4">
              <w:rPr>
                <w:rFonts w:ascii="Times New Roman" w:hAnsi="Times New Roman" w:cs="Times New Roman"/>
                <w:b/>
                <w:bCs/>
              </w:rPr>
              <w:t>«</w:t>
            </w:r>
            <w:r w:rsidRPr="00B119A4">
              <w:rPr>
                <w:rFonts w:ascii="Times New Roman" w:hAnsi="Times New Roman" w:cs="Times New Roman"/>
                <w:b/>
                <w:bCs/>
                <w:spacing w:val="-2"/>
              </w:rPr>
              <w:t xml:space="preserve">Развитие культуры </w:t>
            </w:r>
            <w:r w:rsidRPr="00B119A4">
              <w:rPr>
                <w:rFonts w:ascii="Times New Roman" w:hAnsi="Times New Roman" w:cs="Times New Roman"/>
                <w:b/>
                <w:bCs/>
                <w:lang w:eastAsia="ko-KR"/>
              </w:rPr>
              <w:t>в Елизаветинском сельсовете</w:t>
            </w:r>
            <w:r w:rsidRPr="00B119A4">
              <w:rPr>
                <w:rFonts w:ascii="Times New Roman" w:hAnsi="Times New Roman" w:cs="Times New Roman"/>
                <w:b/>
                <w:bCs/>
              </w:rPr>
              <w:t>»</w:t>
            </w:r>
          </w:p>
        </w:tc>
        <w:tc>
          <w:tcPr>
            <w:tcW w:w="872" w:type="pct"/>
          </w:tcPr>
          <w:p w:rsidR="00655975" w:rsidRPr="00B119A4" w:rsidRDefault="00655975" w:rsidP="00F079E3">
            <w:pPr>
              <w:pStyle w:val="ConsPlusNormal"/>
              <w:ind w:firstLine="38"/>
              <w:rPr>
                <w:rFonts w:ascii="Times New Roman" w:hAnsi="Times New Roman" w:cs="Times New Roman"/>
                <w:b/>
                <w:bCs/>
              </w:rPr>
            </w:pPr>
            <w:r w:rsidRPr="00B119A4">
              <w:rPr>
                <w:rFonts w:ascii="Times New Roman" w:hAnsi="Times New Roman" w:cs="Times New Roman"/>
                <w:b/>
                <w:bCs/>
              </w:rPr>
              <w:t>всего</w:t>
            </w:r>
          </w:p>
        </w:tc>
        <w:tc>
          <w:tcPr>
            <w:tcW w:w="300" w:type="pct"/>
          </w:tcPr>
          <w:p w:rsidR="00655975" w:rsidRPr="00B119A4" w:rsidRDefault="00655975" w:rsidP="00F079E3">
            <w:pPr>
              <w:pStyle w:val="ConsPlusNormal"/>
              <w:ind w:firstLine="70"/>
              <w:jc w:val="center"/>
              <w:rPr>
                <w:rFonts w:ascii="Times New Roman" w:hAnsi="Times New Roman" w:cs="Times New Roman"/>
                <w:b/>
                <w:bCs/>
              </w:rPr>
            </w:pPr>
            <w:r w:rsidRPr="00B119A4">
              <w:rPr>
                <w:rFonts w:ascii="Times New Roman" w:hAnsi="Times New Roman" w:cs="Times New Roman"/>
                <w:b/>
                <w:bCs/>
              </w:rPr>
              <w:t>Х</w:t>
            </w:r>
          </w:p>
        </w:tc>
        <w:tc>
          <w:tcPr>
            <w:tcW w:w="248"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219"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721"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284" w:type="pct"/>
          </w:tcPr>
          <w:p w:rsidR="00655975" w:rsidRPr="00B119A4" w:rsidRDefault="00655975" w:rsidP="00F079E3">
            <w:pPr>
              <w:pStyle w:val="ConsPlusNormal"/>
              <w:ind w:firstLine="247"/>
              <w:jc w:val="center"/>
              <w:rPr>
                <w:rFonts w:ascii="Times New Roman" w:hAnsi="Times New Roman" w:cs="Times New Roman"/>
                <w:b/>
                <w:bCs/>
              </w:rPr>
            </w:pPr>
            <w:r w:rsidRPr="00B119A4">
              <w:rPr>
                <w:rFonts w:ascii="Times New Roman" w:hAnsi="Times New Roman" w:cs="Times New Roman"/>
                <w:b/>
                <w:bCs/>
              </w:rPr>
              <w:t>Х</w:t>
            </w:r>
          </w:p>
        </w:tc>
        <w:tc>
          <w:tcPr>
            <w:tcW w:w="341" w:type="pct"/>
          </w:tcPr>
          <w:p w:rsidR="00655975" w:rsidRPr="00B119A4" w:rsidRDefault="00655975" w:rsidP="00F079E3">
            <w:pPr>
              <w:pStyle w:val="ConsPlusNormal"/>
              <w:ind w:firstLine="172"/>
              <w:rPr>
                <w:rFonts w:ascii="Times New Roman" w:hAnsi="Times New Roman" w:cs="Times New Roman"/>
                <w:b/>
                <w:bCs/>
              </w:rPr>
            </w:pPr>
            <w:r w:rsidRPr="00B119A4">
              <w:rPr>
                <w:rFonts w:ascii="Times New Roman" w:hAnsi="Times New Roman" w:cs="Times New Roman"/>
                <w:b/>
                <w:bCs/>
              </w:rPr>
              <w:t>630,0</w:t>
            </w:r>
          </w:p>
        </w:tc>
        <w:tc>
          <w:tcPr>
            <w:tcW w:w="341" w:type="pct"/>
          </w:tcPr>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477,2</w:t>
            </w:r>
          </w:p>
        </w:tc>
      </w:tr>
      <w:tr w:rsidR="00655975" w:rsidRPr="00B119A4" w:rsidTr="00F079E3">
        <w:trPr>
          <w:trHeight w:val="20"/>
        </w:trPr>
        <w:tc>
          <w:tcPr>
            <w:tcW w:w="204" w:type="pct"/>
            <w:vMerge w:val="restart"/>
          </w:tcPr>
          <w:p w:rsidR="00655975" w:rsidRPr="003B1CED" w:rsidRDefault="00655975" w:rsidP="00F079E3">
            <w:pPr>
              <w:pStyle w:val="ConsPlusNormal"/>
              <w:jc w:val="center"/>
              <w:rPr>
                <w:rFonts w:ascii="Times New Roman" w:hAnsi="Times New Roman" w:cs="Times New Roman"/>
              </w:rPr>
            </w:pPr>
            <w:r w:rsidRPr="003B1CED">
              <w:rPr>
                <w:rFonts w:ascii="Times New Roman" w:hAnsi="Times New Roman" w:cs="Times New Roman"/>
              </w:rPr>
              <w:t>2</w:t>
            </w:r>
            <w:r w:rsidRPr="003B1CED">
              <w:rPr>
                <w:rFonts w:ascii="Times New Roman" w:hAnsi="Times New Roman" w:cs="Times New Roman"/>
                <w:lang w:val="en-US"/>
              </w:rPr>
              <w:t>.</w:t>
            </w:r>
            <w:r w:rsidRPr="003B1CED">
              <w:rPr>
                <w:rFonts w:ascii="Times New Roman" w:hAnsi="Times New Roman" w:cs="Times New Roman"/>
              </w:rPr>
              <w:t>1</w:t>
            </w:r>
          </w:p>
        </w:tc>
        <w:tc>
          <w:tcPr>
            <w:tcW w:w="645" w:type="pct"/>
            <w:vMerge w:val="restart"/>
          </w:tcPr>
          <w:p w:rsidR="00655975" w:rsidRPr="00B119A4" w:rsidRDefault="00655975" w:rsidP="00F079E3">
            <w:pPr>
              <w:pStyle w:val="ConsPlusNormal"/>
              <w:ind w:firstLine="48"/>
              <w:rPr>
                <w:rFonts w:ascii="Times New Roman" w:hAnsi="Times New Roman" w:cs="Times New Roman"/>
              </w:rPr>
            </w:pPr>
            <w:r w:rsidRPr="00B119A4">
              <w:rPr>
                <w:rFonts w:ascii="Times New Roman" w:hAnsi="Times New Roman" w:cs="Times New Roman"/>
              </w:rPr>
              <w:t>Мероприятие 1</w:t>
            </w:r>
          </w:p>
        </w:tc>
        <w:tc>
          <w:tcPr>
            <w:tcW w:w="824" w:type="pct"/>
            <w:vMerge w:val="restart"/>
          </w:tcPr>
          <w:p w:rsidR="00655975" w:rsidRPr="00B119A4" w:rsidRDefault="00655975" w:rsidP="00F079E3">
            <w:pPr>
              <w:pStyle w:val="ConsPlusNormal"/>
              <w:rPr>
                <w:rFonts w:ascii="Times New Roman" w:hAnsi="Times New Roman" w:cs="Times New Roman"/>
              </w:rPr>
            </w:pPr>
            <w:r w:rsidRPr="00B119A4">
              <w:rPr>
                <w:rFonts w:ascii="Times New Roman" w:hAnsi="Times New Roman" w:cs="Times New Roman"/>
              </w:rPr>
              <w:t>Повышение качества и доступности услуг в сфере культуры и досуга</w:t>
            </w:r>
          </w:p>
        </w:tc>
        <w:tc>
          <w:tcPr>
            <w:tcW w:w="872" w:type="pct"/>
          </w:tcPr>
          <w:p w:rsidR="00655975" w:rsidRPr="00B119A4" w:rsidRDefault="00655975" w:rsidP="00F079E3">
            <w:pPr>
              <w:pStyle w:val="ConsPlusNormal"/>
              <w:rPr>
                <w:rFonts w:ascii="Times New Roman" w:hAnsi="Times New Roman" w:cs="Times New Roman"/>
              </w:rPr>
            </w:pPr>
            <w:r w:rsidRPr="00B119A4">
              <w:rPr>
                <w:rFonts w:ascii="Times New Roman" w:hAnsi="Times New Roman" w:cs="Times New Roman"/>
              </w:rPr>
              <w:t>ответственный исполнитель – администрация Елизаветинского сельсовета</w:t>
            </w:r>
          </w:p>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p>
        </w:tc>
        <w:tc>
          <w:tcPr>
            <w:tcW w:w="219" w:type="pct"/>
          </w:tcPr>
          <w:p w:rsidR="00655975" w:rsidRPr="00B119A4" w:rsidRDefault="00655975" w:rsidP="00F079E3">
            <w:pPr>
              <w:pStyle w:val="ConsPlusNormal"/>
              <w:jc w:val="center"/>
              <w:rPr>
                <w:rFonts w:ascii="Times New Roman" w:hAnsi="Times New Roman" w:cs="Times New Roman"/>
              </w:rPr>
            </w:pPr>
          </w:p>
        </w:tc>
        <w:tc>
          <w:tcPr>
            <w:tcW w:w="721" w:type="pct"/>
          </w:tcPr>
          <w:p w:rsidR="00655975" w:rsidRPr="00B119A4" w:rsidRDefault="00655975" w:rsidP="00F079E3">
            <w:pPr>
              <w:pStyle w:val="ConsPlusNormal"/>
              <w:jc w:val="center"/>
              <w:rPr>
                <w:rFonts w:ascii="Times New Roman" w:hAnsi="Times New Roman" w:cs="Times New Roman"/>
                <w:highlight w:val="yellow"/>
              </w:rPr>
            </w:pPr>
          </w:p>
        </w:tc>
        <w:tc>
          <w:tcPr>
            <w:tcW w:w="284" w:type="pct"/>
          </w:tcPr>
          <w:p w:rsidR="00655975" w:rsidRPr="00B119A4" w:rsidRDefault="00655975" w:rsidP="00F079E3">
            <w:pPr>
              <w:pStyle w:val="ConsPlusNormal"/>
              <w:ind w:firstLine="247"/>
              <w:jc w:val="center"/>
              <w:rPr>
                <w:rFonts w:ascii="Times New Roman" w:hAnsi="Times New Roman" w:cs="Times New Roman"/>
                <w:highlight w:val="yellow"/>
              </w:rPr>
            </w:pPr>
          </w:p>
        </w:tc>
        <w:tc>
          <w:tcPr>
            <w:tcW w:w="341" w:type="pct"/>
          </w:tcPr>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630,0</w:t>
            </w:r>
          </w:p>
        </w:tc>
        <w:tc>
          <w:tcPr>
            <w:tcW w:w="341" w:type="pct"/>
          </w:tcPr>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477,2</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tc>
        <w:tc>
          <w:tcPr>
            <w:tcW w:w="824" w:type="pct"/>
            <w:vMerge/>
            <w:vAlign w:val="center"/>
          </w:tcPr>
          <w:p w:rsidR="00655975" w:rsidRPr="00B119A4" w:rsidRDefault="00655975" w:rsidP="00F079E3"/>
        </w:tc>
        <w:tc>
          <w:tcPr>
            <w:tcW w:w="872" w:type="pct"/>
          </w:tcPr>
          <w:p w:rsidR="00655975" w:rsidRPr="00B119A4" w:rsidRDefault="00655975" w:rsidP="00F079E3">
            <w:pPr>
              <w:pStyle w:val="ConsPlusNormal"/>
              <w:rPr>
                <w:rFonts w:ascii="Times New Roman" w:hAnsi="Times New Roman" w:cs="Times New Roman"/>
              </w:rPr>
            </w:pPr>
            <w:r w:rsidRPr="00B119A4">
              <w:rPr>
                <w:rFonts w:ascii="Times New Roman" w:hAnsi="Times New Roman" w:cs="Times New Roman"/>
              </w:rPr>
              <w:t>МБУК «Елизаветинский КДЦ»</w:t>
            </w:r>
          </w:p>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008</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721"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0120502</w:t>
            </w:r>
          </w:p>
        </w:tc>
        <w:tc>
          <w:tcPr>
            <w:tcW w:w="284" w:type="pct"/>
          </w:tcPr>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611</w:t>
            </w:r>
          </w:p>
        </w:tc>
        <w:tc>
          <w:tcPr>
            <w:tcW w:w="341" w:type="pct"/>
          </w:tcPr>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424,5</w:t>
            </w:r>
          </w:p>
        </w:tc>
        <w:tc>
          <w:tcPr>
            <w:tcW w:w="341" w:type="pct"/>
          </w:tcPr>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420,0</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tc>
        <w:tc>
          <w:tcPr>
            <w:tcW w:w="824" w:type="pct"/>
            <w:vMerge/>
            <w:vAlign w:val="center"/>
          </w:tcPr>
          <w:p w:rsidR="00655975" w:rsidRPr="00B119A4" w:rsidRDefault="00655975" w:rsidP="00F079E3"/>
        </w:tc>
        <w:tc>
          <w:tcPr>
            <w:tcW w:w="872" w:type="pct"/>
          </w:tcPr>
          <w:p w:rsidR="00655975" w:rsidRPr="00B119A4" w:rsidRDefault="00655975" w:rsidP="00F079E3">
            <w:pPr>
              <w:pStyle w:val="ConsPlusNormal"/>
              <w:rPr>
                <w:rFonts w:ascii="Times New Roman" w:hAnsi="Times New Roman" w:cs="Times New Roman"/>
              </w:rPr>
            </w:pPr>
          </w:p>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008</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721"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0120504</w:t>
            </w:r>
          </w:p>
        </w:tc>
        <w:tc>
          <w:tcPr>
            <w:tcW w:w="284" w:type="pct"/>
          </w:tcPr>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611</w:t>
            </w:r>
          </w:p>
        </w:tc>
        <w:tc>
          <w:tcPr>
            <w:tcW w:w="341" w:type="pct"/>
          </w:tcPr>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198,3</w:t>
            </w:r>
          </w:p>
        </w:tc>
        <w:tc>
          <w:tcPr>
            <w:tcW w:w="341" w:type="pct"/>
          </w:tcPr>
          <w:p w:rsidR="00655975" w:rsidRPr="00B119A4" w:rsidRDefault="00655975" w:rsidP="00F079E3">
            <w:pPr>
              <w:pStyle w:val="ConsPlusNormal"/>
              <w:ind w:firstLine="52"/>
              <w:rPr>
                <w:rFonts w:ascii="Times New Roman" w:hAnsi="Times New Roman" w:cs="Times New Roman"/>
              </w:rPr>
            </w:pP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tc>
        <w:tc>
          <w:tcPr>
            <w:tcW w:w="824" w:type="pct"/>
            <w:vMerge/>
            <w:vAlign w:val="center"/>
          </w:tcPr>
          <w:p w:rsidR="00655975" w:rsidRPr="00B119A4" w:rsidRDefault="00655975" w:rsidP="00F079E3"/>
        </w:tc>
        <w:tc>
          <w:tcPr>
            <w:tcW w:w="872" w:type="pct"/>
          </w:tcPr>
          <w:p w:rsidR="00655975" w:rsidRPr="00B119A4" w:rsidRDefault="00655975" w:rsidP="00F079E3">
            <w:pPr>
              <w:pStyle w:val="ConsPlusNormal"/>
              <w:rPr>
                <w:rFonts w:ascii="Times New Roman" w:hAnsi="Times New Roman" w:cs="Times New Roman"/>
              </w:rPr>
            </w:pPr>
          </w:p>
        </w:tc>
        <w:tc>
          <w:tcPr>
            <w:tcW w:w="300" w:type="pct"/>
          </w:tcPr>
          <w:p w:rsidR="00655975" w:rsidRPr="00B119A4" w:rsidRDefault="00655975" w:rsidP="00F079E3">
            <w:pPr>
              <w:pStyle w:val="ConsPlusNormal"/>
              <w:ind w:firstLine="70"/>
              <w:rPr>
                <w:rFonts w:ascii="Times New Roman" w:hAnsi="Times New Roman" w:cs="Times New Roman"/>
              </w:rPr>
            </w:pPr>
          </w:p>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008</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721"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0129522</w:t>
            </w:r>
          </w:p>
        </w:tc>
        <w:tc>
          <w:tcPr>
            <w:tcW w:w="284" w:type="pct"/>
          </w:tcPr>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612</w:t>
            </w:r>
          </w:p>
        </w:tc>
        <w:tc>
          <w:tcPr>
            <w:tcW w:w="341" w:type="pct"/>
          </w:tcPr>
          <w:p w:rsidR="00655975" w:rsidRPr="00B119A4" w:rsidRDefault="00655975" w:rsidP="00F079E3">
            <w:pPr>
              <w:pStyle w:val="ConsPlusNormal"/>
              <w:ind w:firstLine="172"/>
              <w:rPr>
                <w:rFonts w:ascii="Times New Roman" w:hAnsi="Times New Roman" w:cs="Times New Roman"/>
              </w:rPr>
            </w:pPr>
          </w:p>
        </w:tc>
        <w:tc>
          <w:tcPr>
            <w:tcW w:w="341" w:type="pct"/>
          </w:tcPr>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53,6</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tc>
        <w:tc>
          <w:tcPr>
            <w:tcW w:w="824" w:type="pct"/>
            <w:vMerge/>
            <w:vAlign w:val="center"/>
          </w:tcPr>
          <w:p w:rsidR="00655975" w:rsidRPr="00B119A4" w:rsidRDefault="00655975" w:rsidP="00F079E3"/>
        </w:tc>
        <w:tc>
          <w:tcPr>
            <w:tcW w:w="872" w:type="pct"/>
          </w:tcPr>
          <w:p w:rsidR="00655975" w:rsidRPr="00B119A4" w:rsidRDefault="00655975" w:rsidP="00F079E3">
            <w:pPr>
              <w:pStyle w:val="ConsPlusNormal"/>
              <w:rPr>
                <w:rFonts w:ascii="Times New Roman" w:hAnsi="Times New Roman" w:cs="Times New Roman"/>
              </w:rPr>
            </w:pPr>
          </w:p>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010</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003</w:t>
            </w:r>
          </w:p>
        </w:tc>
        <w:tc>
          <w:tcPr>
            <w:tcW w:w="721"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0121113</w:t>
            </w:r>
          </w:p>
        </w:tc>
        <w:tc>
          <w:tcPr>
            <w:tcW w:w="284" w:type="pct"/>
          </w:tcPr>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313</w:t>
            </w:r>
          </w:p>
        </w:tc>
        <w:tc>
          <w:tcPr>
            <w:tcW w:w="341" w:type="pct"/>
          </w:tcPr>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3,6</w:t>
            </w:r>
          </w:p>
        </w:tc>
        <w:tc>
          <w:tcPr>
            <w:tcW w:w="341" w:type="pct"/>
          </w:tcPr>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3,6</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tc>
        <w:tc>
          <w:tcPr>
            <w:tcW w:w="824" w:type="pct"/>
            <w:vMerge/>
            <w:vAlign w:val="center"/>
          </w:tcPr>
          <w:p w:rsidR="00655975" w:rsidRPr="00B119A4" w:rsidRDefault="00655975" w:rsidP="00F079E3"/>
        </w:tc>
        <w:tc>
          <w:tcPr>
            <w:tcW w:w="872" w:type="pct"/>
          </w:tcPr>
          <w:p w:rsidR="00655975" w:rsidRPr="00B119A4" w:rsidRDefault="00655975" w:rsidP="00F079E3">
            <w:pPr>
              <w:pStyle w:val="ConsPlusNormal"/>
              <w:rPr>
                <w:rFonts w:ascii="Times New Roman" w:hAnsi="Times New Roman" w:cs="Times New Roman"/>
              </w:rPr>
            </w:pPr>
          </w:p>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110</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003</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0121114</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313</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3,6</w:t>
            </w:r>
          </w:p>
        </w:tc>
        <w:tc>
          <w:tcPr>
            <w:tcW w:w="341" w:type="pct"/>
          </w:tcPr>
          <w:p w:rsidR="00655975" w:rsidRPr="00B119A4" w:rsidRDefault="00655975" w:rsidP="00F079E3">
            <w:pPr>
              <w:pStyle w:val="ConsPlusNormal"/>
              <w:ind w:firstLine="52"/>
              <w:rPr>
                <w:rFonts w:ascii="Times New Roman" w:hAnsi="Times New Roman" w:cs="Times New Roman"/>
              </w:rPr>
            </w:pPr>
          </w:p>
        </w:tc>
      </w:tr>
      <w:tr w:rsidR="00655975" w:rsidRPr="00B119A4" w:rsidTr="00F079E3">
        <w:trPr>
          <w:trHeight w:val="20"/>
        </w:trPr>
        <w:tc>
          <w:tcPr>
            <w:tcW w:w="204" w:type="pct"/>
          </w:tcPr>
          <w:p w:rsidR="00655975" w:rsidRPr="003B1CED" w:rsidRDefault="00655975" w:rsidP="00F079E3">
            <w:pPr>
              <w:pStyle w:val="ConsPlusNormal"/>
              <w:jc w:val="center"/>
              <w:rPr>
                <w:rFonts w:ascii="Times New Roman" w:hAnsi="Times New Roman" w:cs="Times New Roman"/>
                <w:b/>
                <w:bCs/>
              </w:rPr>
            </w:pPr>
            <w:r w:rsidRPr="003B1CED">
              <w:rPr>
                <w:rFonts w:ascii="Times New Roman" w:hAnsi="Times New Roman" w:cs="Times New Roman"/>
                <w:b/>
                <w:bCs/>
              </w:rPr>
              <w:t>3</w:t>
            </w:r>
          </w:p>
        </w:tc>
        <w:tc>
          <w:tcPr>
            <w:tcW w:w="645" w:type="pct"/>
          </w:tcPr>
          <w:p w:rsidR="00655975" w:rsidRPr="00B119A4" w:rsidRDefault="00655975" w:rsidP="00F079E3">
            <w:pPr>
              <w:pStyle w:val="ConsPlusNormal"/>
              <w:ind w:firstLine="48"/>
              <w:rPr>
                <w:rFonts w:ascii="Times New Roman" w:hAnsi="Times New Roman" w:cs="Times New Roman"/>
                <w:b/>
                <w:bCs/>
              </w:rPr>
            </w:pPr>
            <w:r w:rsidRPr="00B119A4">
              <w:rPr>
                <w:rFonts w:ascii="Times New Roman" w:hAnsi="Times New Roman" w:cs="Times New Roman"/>
                <w:b/>
                <w:bCs/>
              </w:rPr>
              <w:t>Подпрограмма 3</w:t>
            </w:r>
          </w:p>
        </w:tc>
        <w:tc>
          <w:tcPr>
            <w:tcW w:w="824" w:type="pct"/>
          </w:tcPr>
          <w:p w:rsidR="00655975" w:rsidRPr="00B119A4" w:rsidRDefault="00655975" w:rsidP="00F079E3">
            <w:pPr>
              <w:pStyle w:val="ConsPlusNormal"/>
              <w:ind w:firstLine="100"/>
              <w:rPr>
                <w:rFonts w:ascii="Times New Roman" w:hAnsi="Times New Roman" w:cs="Times New Roman"/>
                <w:b/>
                <w:bCs/>
              </w:rPr>
            </w:pPr>
            <w:r w:rsidRPr="00B119A4">
              <w:rPr>
                <w:rFonts w:ascii="Times New Roman" w:hAnsi="Times New Roman" w:cs="Times New Roman"/>
                <w:b/>
                <w:bCs/>
              </w:rPr>
              <w:t>«</w:t>
            </w:r>
            <w:r w:rsidRPr="00B119A4">
              <w:rPr>
                <w:rFonts w:ascii="Times New Roman" w:hAnsi="Times New Roman" w:cs="Times New Roman"/>
                <w:b/>
                <w:bCs/>
                <w:spacing w:val="-2"/>
              </w:rPr>
              <w:t>Развитие муниципальной службы в Елизаветинском сельсовете</w:t>
            </w:r>
            <w:r w:rsidRPr="00B119A4">
              <w:rPr>
                <w:rFonts w:ascii="Times New Roman" w:hAnsi="Times New Roman" w:cs="Times New Roman"/>
                <w:b/>
                <w:bCs/>
              </w:rPr>
              <w:t>»</w:t>
            </w:r>
          </w:p>
        </w:tc>
        <w:tc>
          <w:tcPr>
            <w:tcW w:w="872" w:type="pct"/>
          </w:tcPr>
          <w:p w:rsidR="00655975" w:rsidRPr="00B119A4" w:rsidRDefault="00655975" w:rsidP="00F079E3">
            <w:pPr>
              <w:pStyle w:val="ConsPlusNormal"/>
              <w:rPr>
                <w:rFonts w:ascii="Times New Roman" w:hAnsi="Times New Roman" w:cs="Times New Roman"/>
                <w:b/>
                <w:bCs/>
              </w:rPr>
            </w:pPr>
            <w:r w:rsidRPr="00B119A4">
              <w:rPr>
                <w:rFonts w:ascii="Times New Roman" w:hAnsi="Times New Roman" w:cs="Times New Roman"/>
                <w:b/>
                <w:bCs/>
              </w:rPr>
              <w:t>всего</w:t>
            </w:r>
          </w:p>
        </w:tc>
        <w:tc>
          <w:tcPr>
            <w:tcW w:w="300" w:type="pct"/>
          </w:tcPr>
          <w:p w:rsidR="00655975" w:rsidRPr="00B119A4" w:rsidRDefault="00655975" w:rsidP="00F079E3">
            <w:pPr>
              <w:pStyle w:val="ConsPlusNormal"/>
              <w:ind w:firstLine="70"/>
              <w:jc w:val="center"/>
              <w:rPr>
                <w:rFonts w:ascii="Times New Roman" w:hAnsi="Times New Roman" w:cs="Times New Roman"/>
                <w:b/>
                <w:bCs/>
              </w:rPr>
            </w:pPr>
            <w:r w:rsidRPr="00B119A4">
              <w:rPr>
                <w:rFonts w:ascii="Times New Roman" w:hAnsi="Times New Roman" w:cs="Times New Roman"/>
                <w:b/>
                <w:bCs/>
              </w:rPr>
              <w:t>Х</w:t>
            </w:r>
          </w:p>
        </w:tc>
        <w:tc>
          <w:tcPr>
            <w:tcW w:w="248"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219"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721" w:type="pct"/>
          </w:tcPr>
          <w:p w:rsidR="00655975" w:rsidRPr="00B119A4" w:rsidRDefault="00655975" w:rsidP="00F079E3">
            <w:pPr>
              <w:pStyle w:val="ConsPlusNormal"/>
              <w:jc w:val="center"/>
              <w:rPr>
                <w:rFonts w:ascii="Times New Roman" w:hAnsi="Times New Roman" w:cs="Times New Roman"/>
                <w:b/>
                <w:bCs/>
              </w:rPr>
            </w:pPr>
            <w:r w:rsidRPr="00B119A4">
              <w:rPr>
                <w:rFonts w:ascii="Times New Roman" w:hAnsi="Times New Roman" w:cs="Times New Roman"/>
                <w:b/>
                <w:bCs/>
              </w:rPr>
              <w:t>Х</w:t>
            </w:r>
          </w:p>
        </w:tc>
        <w:tc>
          <w:tcPr>
            <w:tcW w:w="284" w:type="pct"/>
          </w:tcPr>
          <w:p w:rsidR="00655975" w:rsidRPr="00B119A4" w:rsidRDefault="00655975" w:rsidP="00F079E3">
            <w:pPr>
              <w:pStyle w:val="ConsPlusNormal"/>
              <w:ind w:firstLine="247"/>
              <w:jc w:val="center"/>
              <w:rPr>
                <w:rFonts w:ascii="Times New Roman" w:hAnsi="Times New Roman" w:cs="Times New Roman"/>
                <w:b/>
                <w:bCs/>
              </w:rPr>
            </w:pPr>
            <w:r w:rsidRPr="00B119A4">
              <w:rPr>
                <w:rFonts w:ascii="Times New Roman" w:hAnsi="Times New Roman" w:cs="Times New Roman"/>
                <w:b/>
                <w:bCs/>
              </w:rPr>
              <w:t>Х</w:t>
            </w:r>
          </w:p>
        </w:tc>
        <w:tc>
          <w:tcPr>
            <w:tcW w:w="341" w:type="pct"/>
          </w:tcPr>
          <w:p w:rsidR="00655975" w:rsidRPr="00B119A4" w:rsidRDefault="00655975" w:rsidP="00F079E3">
            <w:pPr>
              <w:pStyle w:val="ConsPlusNormal"/>
              <w:ind w:firstLine="172"/>
              <w:rPr>
                <w:rFonts w:ascii="Times New Roman" w:hAnsi="Times New Roman" w:cs="Times New Roman"/>
                <w:b/>
                <w:bCs/>
              </w:rPr>
            </w:pPr>
            <w:r w:rsidRPr="00B119A4">
              <w:rPr>
                <w:rFonts w:ascii="Times New Roman" w:hAnsi="Times New Roman" w:cs="Times New Roman"/>
                <w:b/>
                <w:bCs/>
              </w:rPr>
              <w:t>1023,9</w:t>
            </w:r>
          </w:p>
        </w:tc>
        <w:tc>
          <w:tcPr>
            <w:tcW w:w="341" w:type="pct"/>
          </w:tcPr>
          <w:p w:rsidR="00655975" w:rsidRPr="00B119A4" w:rsidRDefault="00655975" w:rsidP="00F079E3">
            <w:pPr>
              <w:pStyle w:val="ConsPlusNormal"/>
              <w:ind w:firstLine="52"/>
              <w:rPr>
                <w:rFonts w:ascii="Times New Roman" w:hAnsi="Times New Roman" w:cs="Times New Roman"/>
                <w:b/>
                <w:bCs/>
              </w:rPr>
            </w:pPr>
            <w:r w:rsidRPr="00B119A4">
              <w:rPr>
                <w:rFonts w:ascii="Times New Roman" w:hAnsi="Times New Roman" w:cs="Times New Roman"/>
                <w:b/>
                <w:bCs/>
              </w:rPr>
              <w:t>1252,4</w:t>
            </w:r>
          </w:p>
        </w:tc>
      </w:tr>
      <w:tr w:rsidR="00655975" w:rsidRPr="00B119A4" w:rsidTr="00F079E3">
        <w:trPr>
          <w:trHeight w:val="20"/>
        </w:trPr>
        <w:tc>
          <w:tcPr>
            <w:tcW w:w="204" w:type="pct"/>
            <w:vMerge w:val="restart"/>
          </w:tcPr>
          <w:p w:rsidR="00655975" w:rsidRPr="003B1CED" w:rsidRDefault="00655975" w:rsidP="00F079E3">
            <w:pPr>
              <w:pStyle w:val="ConsPlusNormal"/>
              <w:jc w:val="center"/>
              <w:rPr>
                <w:rFonts w:ascii="Times New Roman" w:hAnsi="Times New Roman" w:cs="Times New Roman"/>
              </w:rPr>
            </w:pPr>
            <w:r w:rsidRPr="003B1CED">
              <w:rPr>
                <w:rFonts w:ascii="Times New Roman" w:hAnsi="Times New Roman" w:cs="Times New Roman"/>
              </w:rPr>
              <w:t>3.1</w:t>
            </w:r>
          </w:p>
        </w:tc>
        <w:tc>
          <w:tcPr>
            <w:tcW w:w="645" w:type="pct"/>
            <w:vMerge w:val="restart"/>
          </w:tcPr>
          <w:p w:rsidR="00655975" w:rsidRPr="00B119A4" w:rsidRDefault="00655975" w:rsidP="00F079E3">
            <w:pPr>
              <w:pStyle w:val="ConsPlusNormal"/>
              <w:ind w:firstLine="48"/>
              <w:rPr>
                <w:rFonts w:ascii="Times New Roman" w:hAnsi="Times New Roman" w:cs="Times New Roman"/>
                <w:lang w:val="en-US"/>
              </w:rPr>
            </w:pPr>
            <w:r w:rsidRPr="00B119A4">
              <w:rPr>
                <w:rFonts w:ascii="Times New Roman" w:hAnsi="Times New Roman" w:cs="Times New Roman"/>
              </w:rPr>
              <w:t>Мероприятие 1</w:t>
            </w:r>
          </w:p>
        </w:tc>
        <w:tc>
          <w:tcPr>
            <w:tcW w:w="824" w:type="pct"/>
            <w:vMerge w:val="restart"/>
          </w:tcPr>
          <w:p w:rsidR="00655975" w:rsidRPr="00B119A4" w:rsidRDefault="00655975" w:rsidP="00F079E3">
            <w:pPr>
              <w:pStyle w:val="ConsPlusNormal"/>
              <w:ind w:firstLine="100"/>
              <w:rPr>
                <w:rFonts w:ascii="Times New Roman" w:hAnsi="Times New Roman" w:cs="Times New Roman"/>
              </w:rPr>
            </w:pPr>
            <w:r w:rsidRPr="00B119A4">
              <w:rPr>
                <w:rFonts w:ascii="Times New Roman" w:hAnsi="Times New Roman" w:cs="Times New Roman"/>
              </w:rPr>
              <w:t>Обеспечение деятельности администрации Елизаветинского сельсовета</w:t>
            </w:r>
          </w:p>
        </w:tc>
        <w:tc>
          <w:tcPr>
            <w:tcW w:w="872" w:type="pct"/>
            <w:vMerge w:val="restart"/>
          </w:tcPr>
          <w:p w:rsidR="00655975" w:rsidRPr="00B119A4" w:rsidRDefault="00655975" w:rsidP="00F079E3">
            <w:pPr>
              <w:pStyle w:val="ConsPlusNormal"/>
              <w:rPr>
                <w:rFonts w:ascii="Times New Roman" w:hAnsi="Times New Roman" w:cs="Times New Roman"/>
              </w:rPr>
            </w:pPr>
            <w:r w:rsidRPr="00B119A4">
              <w:rPr>
                <w:rFonts w:ascii="Times New Roman" w:hAnsi="Times New Roman" w:cs="Times New Roman"/>
              </w:rPr>
              <w:t>ответственный исполнитель – администрация Елизаветинского сельсовета</w:t>
            </w:r>
          </w:p>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highlight w:val="yellow"/>
              </w:rPr>
            </w:pPr>
          </w:p>
        </w:tc>
        <w:tc>
          <w:tcPr>
            <w:tcW w:w="219" w:type="pct"/>
          </w:tcPr>
          <w:p w:rsidR="00655975" w:rsidRPr="00B119A4" w:rsidRDefault="00655975" w:rsidP="00F079E3">
            <w:pPr>
              <w:pStyle w:val="ConsPlusNormal"/>
              <w:jc w:val="center"/>
              <w:rPr>
                <w:rFonts w:ascii="Times New Roman" w:hAnsi="Times New Roman" w:cs="Times New Roman"/>
                <w:highlight w:val="yellow"/>
              </w:rPr>
            </w:pPr>
          </w:p>
        </w:tc>
        <w:tc>
          <w:tcPr>
            <w:tcW w:w="721" w:type="pct"/>
          </w:tcPr>
          <w:p w:rsidR="00655975" w:rsidRPr="00B119A4" w:rsidRDefault="00655975" w:rsidP="00F079E3">
            <w:pPr>
              <w:pStyle w:val="ConsPlusNormal"/>
              <w:jc w:val="center"/>
              <w:rPr>
                <w:rFonts w:ascii="Times New Roman" w:hAnsi="Times New Roman" w:cs="Times New Roman"/>
                <w:highlight w:val="yellow"/>
              </w:rPr>
            </w:pPr>
          </w:p>
        </w:tc>
        <w:tc>
          <w:tcPr>
            <w:tcW w:w="284" w:type="pct"/>
          </w:tcPr>
          <w:p w:rsidR="00655975" w:rsidRPr="00B119A4" w:rsidRDefault="00655975" w:rsidP="00F079E3">
            <w:pPr>
              <w:pStyle w:val="ConsPlusNormal"/>
              <w:ind w:firstLine="247"/>
              <w:jc w:val="center"/>
              <w:rPr>
                <w:rFonts w:ascii="Times New Roman" w:hAnsi="Times New Roman" w:cs="Times New Roman"/>
                <w:highlight w:val="yellow"/>
              </w:rPr>
            </w:pPr>
          </w:p>
        </w:tc>
        <w:tc>
          <w:tcPr>
            <w:tcW w:w="341" w:type="pct"/>
          </w:tcPr>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1023,9</w:t>
            </w:r>
          </w:p>
        </w:tc>
        <w:tc>
          <w:tcPr>
            <w:tcW w:w="341" w:type="pct"/>
          </w:tcPr>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1252,4</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pPr>
              <w:rPr>
                <w:lang w:val="en-US"/>
              </w:rPr>
            </w:pPr>
          </w:p>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0130210</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121</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424,7</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490,4</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pPr>
              <w:rPr>
                <w:lang w:val="en-US"/>
              </w:rPr>
            </w:pPr>
          </w:p>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0130210</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122</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73,4</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69,8</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pPr>
              <w:rPr>
                <w:lang w:val="en-US"/>
              </w:rPr>
            </w:pPr>
          </w:p>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p>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0130220</w:t>
            </w:r>
          </w:p>
        </w:tc>
        <w:tc>
          <w:tcPr>
            <w:tcW w:w="284" w:type="pct"/>
          </w:tcPr>
          <w:p w:rsidR="00655975" w:rsidRPr="00B119A4" w:rsidRDefault="00655975" w:rsidP="00F079E3">
            <w:pPr>
              <w:pStyle w:val="ConsPlusNormal"/>
              <w:tabs>
                <w:tab w:val="center" w:pos="486"/>
              </w:tabs>
              <w:ind w:firstLine="247"/>
              <w:rPr>
                <w:rFonts w:ascii="Times New Roman" w:hAnsi="Times New Roman" w:cs="Times New Roman"/>
              </w:rPr>
            </w:pPr>
          </w:p>
          <w:p w:rsidR="00655975" w:rsidRPr="00B119A4" w:rsidRDefault="00655975" w:rsidP="00F079E3">
            <w:pPr>
              <w:pStyle w:val="ConsPlusNormal"/>
              <w:tabs>
                <w:tab w:val="center" w:pos="486"/>
              </w:tabs>
              <w:ind w:firstLine="247"/>
              <w:rPr>
                <w:rFonts w:ascii="Times New Roman" w:hAnsi="Times New Roman" w:cs="Times New Roman"/>
              </w:rPr>
            </w:pPr>
            <w:r w:rsidRPr="00B119A4">
              <w:rPr>
                <w:rFonts w:ascii="Times New Roman" w:hAnsi="Times New Roman" w:cs="Times New Roman"/>
              </w:rPr>
              <w:tab/>
              <w:t>242</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17,6</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79,4</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pPr>
              <w:rPr>
                <w:lang w:val="en-US"/>
              </w:rPr>
            </w:pPr>
          </w:p>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0130220</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244</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35,7</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98,2</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pPr>
              <w:rPr>
                <w:lang w:val="en-US"/>
              </w:rPr>
            </w:pPr>
          </w:p>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0130220</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851</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27,8</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32,0</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pPr>
              <w:rPr>
                <w:lang w:val="en-US"/>
              </w:rPr>
            </w:pPr>
          </w:p>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0130220</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852</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9,3</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13,0</w:t>
            </w:r>
          </w:p>
        </w:tc>
      </w:tr>
      <w:tr w:rsidR="00655975" w:rsidRPr="00B119A4" w:rsidTr="00F079E3">
        <w:trPr>
          <w:trHeight w:val="2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pPr>
              <w:rPr>
                <w:lang w:val="en-US"/>
              </w:rPr>
            </w:pPr>
          </w:p>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0130211</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121</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353,7</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388,6</w:t>
            </w:r>
          </w:p>
        </w:tc>
      </w:tr>
      <w:tr w:rsidR="00655975" w:rsidRPr="00B119A4" w:rsidTr="00F079E3">
        <w:trPr>
          <w:trHeight w:val="630"/>
        </w:trPr>
        <w:tc>
          <w:tcPr>
            <w:tcW w:w="204" w:type="pct"/>
            <w:vMerge/>
            <w:vAlign w:val="center"/>
          </w:tcPr>
          <w:p w:rsidR="00655975" w:rsidRPr="00B119A4" w:rsidRDefault="00655975" w:rsidP="00F079E3"/>
        </w:tc>
        <w:tc>
          <w:tcPr>
            <w:tcW w:w="645" w:type="pct"/>
            <w:vMerge/>
            <w:vAlign w:val="center"/>
          </w:tcPr>
          <w:p w:rsidR="00655975" w:rsidRPr="00B119A4" w:rsidRDefault="00655975" w:rsidP="00F079E3">
            <w:pPr>
              <w:rPr>
                <w:lang w:val="en-US"/>
              </w:rPr>
            </w:pPr>
          </w:p>
        </w:tc>
        <w:tc>
          <w:tcPr>
            <w:tcW w:w="824" w:type="pct"/>
            <w:vMerge/>
            <w:vAlign w:val="center"/>
          </w:tcPr>
          <w:p w:rsidR="00655975" w:rsidRPr="00B119A4" w:rsidRDefault="00655975" w:rsidP="00F079E3"/>
        </w:tc>
        <w:tc>
          <w:tcPr>
            <w:tcW w:w="872" w:type="pct"/>
            <w:vMerge/>
            <w:vAlign w:val="center"/>
          </w:tcPr>
          <w:p w:rsidR="00655975" w:rsidRPr="00B119A4" w:rsidRDefault="00655975" w:rsidP="00F079E3"/>
        </w:tc>
        <w:tc>
          <w:tcPr>
            <w:tcW w:w="300" w:type="pct"/>
          </w:tcPr>
          <w:p w:rsidR="00655975" w:rsidRPr="00B119A4" w:rsidRDefault="00655975" w:rsidP="00F079E3">
            <w:pPr>
              <w:pStyle w:val="ConsPlusNormal"/>
              <w:ind w:firstLine="70"/>
              <w:rPr>
                <w:rFonts w:ascii="Times New Roman" w:hAnsi="Times New Roman" w:cs="Times New Roman"/>
              </w:rPr>
            </w:pPr>
            <w:r w:rsidRPr="00B119A4">
              <w:rPr>
                <w:rFonts w:ascii="Times New Roman" w:hAnsi="Times New Roman" w:cs="Times New Roman"/>
              </w:rPr>
              <w:t>901</w:t>
            </w:r>
          </w:p>
        </w:tc>
        <w:tc>
          <w:tcPr>
            <w:tcW w:w="248"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001</w:t>
            </w:r>
          </w:p>
        </w:tc>
        <w:tc>
          <w:tcPr>
            <w:tcW w:w="219" w:type="pct"/>
          </w:tcPr>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004</w:t>
            </w:r>
          </w:p>
        </w:tc>
        <w:tc>
          <w:tcPr>
            <w:tcW w:w="721" w:type="pct"/>
          </w:tcPr>
          <w:p w:rsidR="00655975" w:rsidRPr="00B119A4" w:rsidRDefault="00655975" w:rsidP="00F079E3">
            <w:pPr>
              <w:pStyle w:val="ConsPlusNormal"/>
              <w:jc w:val="center"/>
              <w:rPr>
                <w:rFonts w:ascii="Times New Roman" w:hAnsi="Times New Roman" w:cs="Times New Roman"/>
              </w:rPr>
            </w:pPr>
          </w:p>
          <w:p w:rsidR="00655975" w:rsidRPr="00B119A4" w:rsidRDefault="00655975" w:rsidP="00F079E3">
            <w:pPr>
              <w:pStyle w:val="ConsPlusNormal"/>
              <w:jc w:val="center"/>
              <w:rPr>
                <w:rFonts w:ascii="Times New Roman" w:hAnsi="Times New Roman" w:cs="Times New Roman"/>
              </w:rPr>
            </w:pPr>
            <w:r w:rsidRPr="00B119A4">
              <w:rPr>
                <w:rFonts w:ascii="Times New Roman" w:hAnsi="Times New Roman" w:cs="Times New Roman"/>
              </w:rPr>
              <w:t>0130211</w:t>
            </w:r>
          </w:p>
        </w:tc>
        <w:tc>
          <w:tcPr>
            <w:tcW w:w="284" w:type="pct"/>
          </w:tcPr>
          <w:p w:rsidR="00655975" w:rsidRPr="00B119A4" w:rsidRDefault="00655975" w:rsidP="00F079E3">
            <w:pPr>
              <w:pStyle w:val="ConsPlusNormal"/>
              <w:ind w:firstLine="247"/>
              <w:jc w:val="center"/>
              <w:rPr>
                <w:rFonts w:ascii="Times New Roman" w:hAnsi="Times New Roman" w:cs="Times New Roman"/>
              </w:rPr>
            </w:pPr>
          </w:p>
          <w:p w:rsidR="00655975" w:rsidRPr="00B119A4" w:rsidRDefault="00655975" w:rsidP="00F079E3">
            <w:pPr>
              <w:pStyle w:val="ConsPlusNormal"/>
              <w:ind w:firstLine="247"/>
              <w:jc w:val="center"/>
              <w:rPr>
                <w:rFonts w:ascii="Times New Roman" w:hAnsi="Times New Roman" w:cs="Times New Roman"/>
              </w:rPr>
            </w:pPr>
            <w:r w:rsidRPr="00B119A4">
              <w:rPr>
                <w:rFonts w:ascii="Times New Roman" w:hAnsi="Times New Roman" w:cs="Times New Roman"/>
              </w:rPr>
              <w:t>122</w:t>
            </w:r>
          </w:p>
        </w:tc>
        <w:tc>
          <w:tcPr>
            <w:tcW w:w="341" w:type="pct"/>
          </w:tcPr>
          <w:p w:rsidR="00655975" w:rsidRPr="00B119A4" w:rsidRDefault="00655975" w:rsidP="00F079E3">
            <w:pPr>
              <w:pStyle w:val="ConsPlusNormal"/>
              <w:ind w:firstLine="172"/>
              <w:rPr>
                <w:rFonts w:ascii="Times New Roman" w:hAnsi="Times New Roman" w:cs="Times New Roman"/>
              </w:rPr>
            </w:pPr>
          </w:p>
          <w:p w:rsidR="00655975" w:rsidRPr="00B119A4" w:rsidRDefault="00655975" w:rsidP="00F079E3">
            <w:pPr>
              <w:pStyle w:val="ConsPlusNormal"/>
              <w:ind w:firstLine="172"/>
              <w:rPr>
                <w:rFonts w:ascii="Times New Roman" w:hAnsi="Times New Roman" w:cs="Times New Roman"/>
              </w:rPr>
            </w:pPr>
            <w:r w:rsidRPr="00B119A4">
              <w:rPr>
                <w:rFonts w:ascii="Times New Roman" w:hAnsi="Times New Roman" w:cs="Times New Roman"/>
              </w:rPr>
              <w:t>81,1</w:t>
            </w:r>
          </w:p>
        </w:tc>
        <w:tc>
          <w:tcPr>
            <w:tcW w:w="341" w:type="pct"/>
          </w:tcPr>
          <w:p w:rsidR="00655975" w:rsidRPr="00B119A4" w:rsidRDefault="00655975" w:rsidP="00F079E3">
            <w:pPr>
              <w:pStyle w:val="ConsPlusNormal"/>
              <w:ind w:firstLine="52"/>
              <w:rPr>
                <w:rFonts w:ascii="Times New Roman" w:hAnsi="Times New Roman" w:cs="Times New Roman"/>
              </w:rPr>
            </w:pPr>
          </w:p>
          <w:p w:rsidR="00655975" w:rsidRPr="00B119A4" w:rsidRDefault="00655975" w:rsidP="00F079E3">
            <w:pPr>
              <w:pStyle w:val="ConsPlusNormal"/>
              <w:ind w:firstLine="52"/>
              <w:rPr>
                <w:rFonts w:ascii="Times New Roman" w:hAnsi="Times New Roman" w:cs="Times New Roman"/>
              </w:rPr>
            </w:pPr>
            <w:r w:rsidRPr="00B119A4">
              <w:rPr>
                <w:rFonts w:ascii="Times New Roman" w:hAnsi="Times New Roman" w:cs="Times New Roman"/>
              </w:rPr>
              <w:t>81,0</w:t>
            </w:r>
          </w:p>
        </w:tc>
      </w:tr>
    </w:tbl>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5.1</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Пензенской области на 2014 - 20</w:t>
      </w:r>
      <w:r>
        <w:rPr>
          <w:rFonts w:ascii="Times New Roman" w:hAnsi="Times New Roman" w:cs="Times New Roman"/>
          <w:color w:val="000000"/>
        </w:rPr>
        <w:t>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РЕСУРСНОЕ ОБЕСПЕЧЕНИЕ</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реализации муниципальной программы Елизаветинского сельсовета Мокшанского района Пензенской области</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b/>
          <w:bCs/>
          <w:u w:val="single"/>
        </w:rPr>
        <w:t>«Развитие Елизаветинского сельсовета Мокшанского района Пензенской области на 2014 - 20</w:t>
      </w:r>
      <w:r>
        <w:rPr>
          <w:rFonts w:ascii="Times New Roman" w:hAnsi="Times New Roman" w:cs="Times New Roman"/>
          <w:b/>
          <w:bCs/>
          <w:u w:val="single"/>
        </w:rPr>
        <w:t>30</w:t>
      </w:r>
      <w:r w:rsidRPr="00E14CC8">
        <w:rPr>
          <w:rFonts w:ascii="Times New Roman" w:hAnsi="Times New Roman" w:cs="Times New Roman"/>
          <w:b/>
          <w:bCs/>
          <w:u w:val="single"/>
        </w:rPr>
        <w:t xml:space="preserve"> годы»</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за счет средств бюджета Елизаветинского сельсовета Мокшанского района Пензенской области</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на 2016 - 20</w:t>
      </w:r>
      <w:r>
        <w:rPr>
          <w:rFonts w:ascii="Times New Roman" w:hAnsi="Times New Roman" w:cs="Times New Roman"/>
        </w:rPr>
        <w:t>21</w:t>
      </w:r>
      <w:r w:rsidRPr="00E14CC8">
        <w:rPr>
          <w:rFonts w:ascii="Times New Roman" w:hAnsi="Times New Roman" w:cs="Times New Roman"/>
        </w:rPr>
        <w:t xml:space="preserve"> годы</w:t>
      </w: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72"/>
        <w:gridCol w:w="2078"/>
        <w:gridCol w:w="2168"/>
        <w:gridCol w:w="79"/>
        <w:gridCol w:w="1654"/>
        <w:gridCol w:w="102"/>
        <w:gridCol w:w="568"/>
        <w:gridCol w:w="83"/>
        <w:gridCol w:w="467"/>
        <w:gridCol w:w="555"/>
        <w:gridCol w:w="1333"/>
        <w:gridCol w:w="543"/>
        <w:gridCol w:w="886"/>
        <w:gridCol w:w="35"/>
        <w:gridCol w:w="921"/>
        <w:gridCol w:w="13"/>
        <w:gridCol w:w="759"/>
        <w:gridCol w:w="41"/>
        <w:gridCol w:w="895"/>
        <w:gridCol w:w="971"/>
        <w:gridCol w:w="848"/>
      </w:tblGrid>
      <w:tr w:rsidR="00655975" w:rsidTr="00F079E3">
        <w:trPr>
          <w:trHeight w:val="20"/>
        </w:trPr>
        <w:tc>
          <w:tcPr>
            <w:tcW w:w="1638" w:type="pct"/>
            <w:gridSpan w:val="4"/>
            <w:tcBorders>
              <w:top w:val="single" w:sz="4" w:space="0" w:color="auto"/>
              <w:left w:val="single" w:sz="4" w:space="0" w:color="auto"/>
              <w:bottom w:val="single" w:sz="4" w:space="0" w:color="auto"/>
              <w:right w:val="single" w:sz="4" w:space="0" w:color="auto"/>
            </w:tcBorders>
            <w:vAlign w:val="center"/>
            <w:hideMark/>
          </w:tcPr>
          <w:p w:rsidR="00655975" w:rsidRDefault="00655975" w:rsidP="00F079E3">
            <w:pPr>
              <w:rPr>
                <w:rFonts w:eastAsia="Arial Unicode MS"/>
              </w:rPr>
            </w:pPr>
            <w:r>
              <w:t>Ответственный исполнитель муниципальной программы Елизаветинского сельсовета Мокшанского района Пензенской области</w:t>
            </w:r>
          </w:p>
        </w:tc>
        <w:tc>
          <w:tcPr>
            <w:tcW w:w="3362" w:type="pct"/>
            <w:gridSpan w:val="17"/>
            <w:tcBorders>
              <w:top w:val="single" w:sz="4" w:space="0" w:color="auto"/>
              <w:left w:val="single" w:sz="4" w:space="0" w:color="auto"/>
              <w:bottom w:val="single" w:sz="4" w:space="0" w:color="auto"/>
              <w:right w:val="single" w:sz="4" w:space="0" w:color="auto"/>
            </w:tcBorders>
            <w:hideMark/>
          </w:tcPr>
          <w:p w:rsidR="00655975" w:rsidRDefault="00655975" w:rsidP="00F079E3">
            <w:r>
              <w:t>администрация Елизаветинского сельсовета</w:t>
            </w:r>
          </w:p>
        </w:tc>
      </w:tr>
      <w:tr w:rsidR="00655975" w:rsidTr="00F079E3">
        <w:trPr>
          <w:trHeight w:val="20"/>
        </w:trPr>
        <w:tc>
          <w:tcPr>
            <w:tcW w:w="275" w:type="pct"/>
            <w:vMerge w:val="restar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N</w:t>
            </w:r>
          </w:p>
          <w:p w:rsidR="00655975" w:rsidRDefault="00655975" w:rsidP="00F079E3">
            <w:pPr>
              <w:rPr>
                <w:rFonts w:eastAsia="Arial Unicode MS"/>
              </w:rPr>
            </w:pPr>
            <w:r>
              <w:t>пп/п</w:t>
            </w:r>
          </w:p>
        </w:tc>
        <w:tc>
          <w:tcPr>
            <w:tcW w:w="655" w:type="pct"/>
            <w:vMerge w:val="restar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Статус</w:t>
            </w:r>
          </w:p>
        </w:tc>
        <w:tc>
          <w:tcPr>
            <w:tcW w:w="708" w:type="pct"/>
            <w:gridSpan w:val="2"/>
            <w:vMerge w:val="restar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 xml:space="preserve">Наименование муниципальной программы, подпрограммы, основного </w:t>
            </w:r>
            <w:r>
              <w:lastRenderedPageBreak/>
              <w:t>мероприятия</w:t>
            </w:r>
          </w:p>
        </w:tc>
        <w:tc>
          <w:tcPr>
            <w:tcW w:w="553" w:type="pct"/>
            <w:gridSpan w:val="2"/>
            <w:vMerge w:val="restar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lastRenderedPageBreak/>
              <w:t>Ответственный исполнитель, соисполнитель подпрограммы</w:t>
            </w:r>
          </w:p>
        </w:tc>
        <w:tc>
          <w:tcPr>
            <w:tcW w:w="1118" w:type="pct"/>
            <w:gridSpan w:val="6"/>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 xml:space="preserve">Код бюджетной классификации </w:t>
            </w:r>
            <w:r w:rsidRPr="00341BBE">
              <w:rPr>
                <w:color w:val="C0504D" w:themeColor="accent2"/>
              </w:rPr>
              <w:t>&lt;2&gt;</w:t>
            </w:r>
          </w:p>
        </w:tc>
        <w:tc>
          <w:tcPr>
            <w:tcW w:w="1691" w:type="pct"/>
            <w:gridSpan w:val="9"/>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Расходы бюджета Елизаветинского сельсовета,</w:t>
            </w:r>
          </w:p>
          <w:p w:rsidR="00655975" w:rsidRDefault="00655975" w:rsidP="00F079E3">
            <w:r>
              <w:t>тыс. рублей</w:t>
            </w:r>
          </w:p>
        </w:tc>
      </w:tr>
      <w:tr w:rsidR="00655975" w:rsidTr="00F079E3">
        <w:trPr>
          <w:trHeight w:val="20"/>
        </w:trPr>
        <w:tc>
          <w:tcPr>
            <w:tcW w:w="275" w:type="pct"/>
            <w:vMerge/>
            <w:tcBorders>
              <w:top w:val="single" w:sz="4" w:space="0" w:color="auto"/>
              <w:left w:val="single" w:sz="4" w:space="0" w:color="auto"/>
              <w:bottom w:val="single" w:sz="4" w:space="0" w:color="auto"/>
              <w:right w:val="single" w:sz="4" w:space="0" w:color="auto"/>
            </w:tcBorders>
            <w:vAlign w:val="center"/>
            <w:hideMark/>
          </w:tcPr>
          <w:p w:rsidR="00655975" w:rsidRDefault="00655975" w:rsidP="00F079E3">
            <w:pPr>
              <w:rPr>
                <w:rFonts w:eastAsia="Arial Unicode MS"/>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655975" w:rsidRDefault="00655975" w:rsidP="00F079E3">
            <w:pPr>
              <w:rPr>
                <w:rFonts w:eastAsia="Arial Unicode MS"/>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hideMark/>
          </w:tcPr>
          <w:p w:rsidR="00655975" w:rsidRDefault="00655975" w:rsidP="00F079E3">
            <w:pPr>
              <w:rPr>
                <w:rFonts w:eastAsia="Arial Unicode MS"/>
              </w:rPr>
            </w:pPr>
          </w:p>
        </w:tc>
        <w:tc>
          <w:tcPr>
            <w:tcW w:w="553" w:type="pct"/>
            <w:gridSpan w:val="2"/>
            <w:vMerge/>
            <w:tcBorders>
              <w:top w:val="single" w:sz="4" w:space="0" w:color="auto"/>
              <w:left w:val="single" w:sz="4" w:space="0" w:color="auto"/>
              <w:bottom w:val="single" w:sz="4" w:space="0" w:color="auto"/>
              <w:right w:val="single" w:sz="4" w:space="0" w:color="auto"/>
            </w:tcBorders>
            <w:vAlign w:val="center"/>
            <w:hideMark/>
          </w:tcPr>
          <w:p w:rsidR="00655975" w:rsidRDefault="00655975" w:rsidP="00F079E3">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ГРБС</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РРз</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ППр</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 xml:space="preserve">ЦСР </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ВВР</w:t>
            </w:r>
          </w:p>
        </w:tc>
        <w:tc>
          <w:tcPr>
            <w:tcW w:w="279"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2016 г.</w:t>
            </w:r>
          </w:p>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pPr>
              <w:rPr>
                <w:rFonts w:eastAsia="Arial Unicode MS"/>
              </w:rPr>
            </w:pPr>
            <w:r>
              <w:t>2017 г.</w:t>
            </w:r>
          </w:p>
        </w:tc>
        <w:tc>
          <w:tcPr>
            <w:tcW w:w="243"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2018 г.</w:t>
            </w:r>
          </w:p>
        </w:tc>
        <w:tc>
          <w:tcPr>
            <w:tcW w:w="294"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2019г.</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r>
              <w:t>2020г.</w:t>
            </w:r>
          </w:p>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r>
              <w:t>2021г.</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2</w:t>
            </w:r>
          </w:p>
        </w:tc>
        <w:tc>
          <w:tcPr>
            <w:tcW w:w="708"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3</w:t>
            </w:r>
          </w:p>
        </w:tc>
        <w:tc>
          <w:tcPr>
            <w:tcW w:w="55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4</w:t>
            </w: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5</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6</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7</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8</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9</w:t>
            </w:r>
          </w:p>
        </w:tc>
        <w:tc>
          <w:tcPr>
            <w:tcW w:w="279"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10</w:t>
            </w:r>
          </w:p>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pPr>
              <w:rPr>
                <w:rFonts w:eastAsia="Arial Unicode MS"/>
              </w:rPr>
            </w:pPr>
            <w:r>
              <w:t>11</w:t>
            </w:r>
          </w:p>
        </w:tc>
        <w:tc>
          <w:tcPr>
            <w:tcW w:w="243"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12</w:t>
            </w:r>
          </w:p>
        </w:tc>
        <w:tc>
          <w:tcPr>
            <w:tcW w:w="294"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13</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r>
              <w:t>14</w:t>
            </w:r>
          </w:p>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r>
              <w:t>15</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rPr>
                <w:rFonts w:eastAsia="Arial Unicode MS"/>
              </w:rPr>
              <w:t>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Муниципальная программа</w:t>
            </w:r>
          </w:p>
        </w:tc>
        <w:tc>
          <w:tcPr>
            <w:tcW w:w="708"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Развитие Елизаветинского сельсовета Мокшанского района Пензенской области на 2014 - 2030 годы</w:t>
            </w:r>
          </w:p>
        </w:tc>
        <w:tc>
          <w:tcPr>
            <w:tcW w:w="55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2418,8</w:t>
            </w:r>
          </w:p>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pPr>
              <w:rPr>
                <w:rFonts w:eastAsia="Arial Unicode MS"/>
              </w:rPr>
            </w:pPr>
            <w:r>
              <w:t>3518,2</w:t>
            </w:r>
          </w:p>
        </w:tc>
        <w:tc>
          <w:tcPr>
            <w:tcW w:w="243"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2957,8</w:t>
            </w:r>
          </w:p>
        </w:tc>
        <w:tc>
          <w:tcPr>
            <w:tcW w:w="294"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4153,5</w:t>
            </w:r>
          </w:p>
        </w:tc>
        <w:tc>
          <w:tcPr>
            <w:tcW w:w="306" w:type="pct"/>
            <w:tcBorders>
              <w:top w:val="single" w:sz="4" w:space="0" w:color="auto"/>
              <w:left w:val="single" w:sz="8" w:space="0" w:color="auto"/>
              <w:bottom w:val="single" w:sz="4" w:space="0" w:color="auto"/>
              <w:right w:val="single" w:sz="4" w:space="0" w:color="auto"/>
            </w:tcBorders>
          </w:tcPr>
          <w:p w:rsidR="00655975" w:rsidRPr="00A13B25" w:rsidRDefault="00655975" w:rsidP="00F079E3">
            <w:pPr>
              <w:widowControl w:val="0"/>
              <w:suppressAutoHyphens/>
              <w:autoSpaceDE w:val="0"/>
              <w:ind w:firstLine="115"/>
              <w:jc w:val="center"/>
              <w:rPr>
                <w:bCs/>
                <w:lang w:eastAsia="ar-SA"/>
              </w:rPr>
            </w:pPr>
            <w:r w:rsidRPr="00A13B25">
              <w:rPr>
                <w:bCs/>
                <w:lang w:eastAsia="ar-SA"/>
              </w:rPr>
              <w:t>3220,0</w:t>
            </w:r>
          </w:p>
        </w:tc>
        <w:tc>
          <w:tcPr>
            <w:tcW w:w="268" w:type="pct"/>
            <w:tcBorders>
              <w:top w:val="single" w:sz="4" w:space="0" w:color="auto"/>
              <w:left w:val="single" w:sz="8" w:space="0" w:color="auto"/>
              <w:bottom w:val="single" w:sz="4" w:space="0" w:color="auto"/>
              <w:right w:val="single" w:sz="4" w:space="0" w:color="auto"/>
            </w:tcBorders>
          </w:tcPr>
          <w:p w:rsidR="00655975" w:rsidRPr="00A13B25" w:rsidRDefault="00655975" w:rsidP="00F079E3">
            <w:pPr>
              <w:widowControl w:val="0"/>
              <w:suppressAutoHyphens/>
              <w:autoSpaceDE w:val="0"/>
              <w:ind w:firstLine="115"/>
              <w:jc w:val="center"/>
              <w:rPr>
                <w:bCs/>
                <w:lang w:eastAsia="ar-SA"/>
              </w:rPr>
            </w:pPr>
            <w:r w:rsidRPr="00A13B25">
              <w:rPr>
                <w:bCs/>
                <w:lang w:eastAsia="ar-SA"/>
              </w:rPr>
              <w:t>4265,5</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Подпрограмма 1</w:t>
            </w:r>
          </w:p>
        </w:tc>
        <w:tc>
          <w:tcPr>
            <w:tcW w:w="708"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«Развитие дорожного и жилищно-коммунального хозяйства и обеспечение первичных мер пожарной безопасности в Елизаветинском сельсовете»</w:t>
            </w:r>
          </w:p>
        </w:tc>
        <w:tc>
          <w:tcPr>
            <w:tcW w:w="55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597,3</w:t>
            </w:r>
          </w:p>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pPr>
              <w:rPr>
                <w:rFonts w:eastAsia="Arial Unicode MS"/>
              </w:rPr>
            </w:pPr>
            <w:r>
              <w:t>1350,4</w:t>
            </w:r>
          </w:p>
        </w:tc>
        <w:tc>
          <w:tcPr>
            <w:tcW w:w="243"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654,0</w:t>
            </w:r>
          </w:p>
        </w:tc>
        <w:tc>
          <w:tcPr>
            <w:tcW w:w="294"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1798,5</w:t>
            </w:r>
          </w:p>
        </w:tc>
        <w:tc>
          <w:tcPr>
            <w:tcW w:w="306" w:type="pct"/>
            <w:tcBorders>
              <w:top w:val="single" w:sz="4" w:space="0" w:color="auto"/>
              <w:left w:val="single" w:sz="8" w:space="0" w:color="auto"/>
              <w:bottom w:val="single" w:sz="4" w:space="0" w:color="auto"/>
              <w:right w:val="single" w:sz="4" w:space="0" w:color="auto"/>
            </w:tcBorders>
          </w:tcPr>
          <w:p w:rsidR="00655975" w:rsidRPr="00A13B25" w:rsidRDefault="00655975" w:rsidP="00F079E3">
            <w:pPr>
              <w:widowControl w:val="0"/>
              <w:suppressAutoHyphens/>
              <w:autoSpaceDE w:val="0"/>
              <w:ind w:firstLine="108"/>
              <w:jc w:val="center"/>
              <w:rPr>
                <w:bCs/>
                <w:lang w:eastAsia="ar-SA"/>
              </w:rPr>
            </w:pPr>
            <w:r w:rsidRPr="00A13B25">
              <w:rPr>
                <w:bCs/>
                <w:lang w:eastAsia="ar-SA"/>
              </w:rPr>
              <w:t>609,7</w:t>
            </w:r>
          </w:p>
        </w:tc>
        <w:tc>
          <w:tcPr>
            <w:tcW w:w="268" w:type="pct"/>
            <w:tcBorders>
              <w:top w:val="single" w:sz="4" w:space="0" w:color="auto"/>
              <w:left w:val="single" w:sz="8" w:space="0" w:color="auto"/>
              <w:bottom w:val="single" w:sz="4" w:space="0" w:color="auto"/>
              <w:right w:val="single" w:sz="4" w:space="0" w:color="auto"/>
            </w:tcBorders>
          </w:tcPr>
          <w:p w:rsidR="00655975" w:rsidRPr="00A13B25" w:rsidRDefault="00655975" w:rsidP="00F079E3">
            <w:pPr>
              <w:widowControl w:val="0"/>
              <w:suppressAutoHyphens/>
              <w:autoSpaceDE w:val="0"/>
              <w:ind w:firstLine="115"/>
              <w:jc w:val="center"/>
              <w:rPr>
                <w:bCs/>
                <w:lang w:eastAsia="ar-SA"/>
              </w:rPr>
            </w:pPr>
            <w:r w:rsidRPr="00A13B25">
              <w:rPr>
                <w:bCs/>
                <w:lang w:eastAsia="ar-SA"/>
              </w:rPr>
              <w:t>1736,5</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1.1.1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Основное мероприятие 1</w:t>
            </w:r>
          </w:p>
        </w:tc>
        <w:tc>
          <w:tcPr>
            <w:tcW w:w="708"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Содержание и ремонт объектов дорожного хозяйства и благоустройство территории Елизаветинского сельсовета</w:t>
            </w:r>
          </w:p>
        </w:tc>
        <w:tc>
          <w:tcPr>
            <w:tcW w:w="55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597,3</w:t>
            </w:r>
          </w:p>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pPr>
              <w:rPr>
                <w:rFonts w:eastAsia="Arial Unicode MS"/>
              </w:rPr>
            </w:pPr>
            <w:r>
              <w:t>1860,4</w:t>
            </w:r>
          </w:p>
        </w:tc>
        <w:tc>
          <w:tcPr>
            <w:tcW w:w="243"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588,2</w:t>
            </w:r>
          </w:p>
        </w:tc>
        <w:tc>
          <w:tcPr>
            <w:tcW w:w="294"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553,1</w:t>
            </w:r>
          </w:p>
        </w:tc>
        <w:tc>
          <w:tcPr>
            <w:tcW w:w="306" w:type="pct"/>
            <w:tcBorders>
              <w:top w:val="single" w:sz="4" w:space="0" w:color="auto"/>
              <w:left w:val="single" w:sz="8" w:space="0" w:color="auto"/>
              <w:bottom w:val="single" w:sz="4" w:space="0" w:color="auto"/>
              <w:right w:val="single" w:sz="4" w:space="0" w:color="auto"/>
            </w:tcBorders>
          </w:tcPr>
          <w:p w:rsidR="00655975" w:rsidRPr="00A13B25" w:rsidRDefault="00655975" w:rsidP="00F079E3">
            <w:pPr>
              <w:widowControl w:val="0"/>
              <w:suppressAutoHyphens/>
              <w:autoSpaceDE w:val="0"/>
              <w:ind w:firstLine="108"/>
              <w:jc w:val="center"/>
              <w:rPr>
                <w:lang w:eastAsia="ar-SA"/>
              </w:rPr>
            </w:pPr>
            <w:r w:rsidRPr="00A13B25">
              <w:rPr>
                <w:lang w:eastAsia="ar-SA"/>
              </w:rPr>
              <w:t>609,7</w:t>
            </w:r>
          </w:p>
        </w:tc>
        <w:tc>
          <w:tcPr>
            <w:tcW w:w="268" w:type="pct"/>
            <w:tcBorders>
              <w:top w:val="single" w:sz="4" w:space="0" w:color="auto"/>
              <w:left w:val="single" w:sz="8" w:space="0" w:color="auto"/>
              <w:bottom w:val="single" w:sz="4" w:space="0" w:color="auto"/>
              <w:right w:val="single" w:sz="4" w:space="0" w:color="auto"/>
            </w:tcBorders>
          </w:tcPr>
          <w:p w:rsidR="00655975" w:rsidRPr="00A13B25" w:rsidRDefault="00655975" w:rsidP="00F079E3">
            <w:pPr>
              <w:widowControl w:val="0"/>
              <w:suppressAutoHyphens/>
              <w:autoSpaceDE w:val="0"/>
              <w:ind w:firstLine="118"/>
              <w:jc w:val="center"/>
              <w:rPr>
                <w:lang w:eastAsia="ar-SA"/>
              </w:rPr>
            </w:pPr>
            <w:r w:rsidRPr="00A13B25">
              <w:rPr>
                <w:lang w:eastAsia="ar-SA"/>
              </w:rPr>
              <w:t>395,7</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1.1.1.1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Мероприятие 1</w:t>
            </w:r>
          </w:p>
        </w:tc>
        <w:tc>
          <w:tcPr>
            <w:tcW w:w="708" w:type="pct"/>
            <w:gridSpan w:val="2"/>
            <w:tcBorders>
              <w:top w:val="single" w:sz="4" w:space="0" w:color="auto"/>
              <w:left w:val="single" w:sz="4" w:space="0" w:color="auto"/>
              <w:bottom w:val="single" w:sz="4" w:space="0" w:color="auto"/>
              <w:right w:val="single" w:sz="4" w:space="0" w:color="auto"/>
            </w:tcBorders>
          </w:tcPr>
          <w:p w:rsidR="00655975" w:rsidRDefault="00655975" w:rsidP="00F079E3">
            <w:r>
              <w:t xml:space="preserve"> Ремонт и содержание внутри поселковых дорог </w:t>
            </w:r>
          </w:p>
          <w:p w:rsidR="00655975" w:rsidRDefault="00655975" w:rsidP="00F079E3">
            <w:r>
              <w:lastRenderedPageBreak/>
              <w:t xml:space="preserve">-услуги по очистки дорог от снега (с.Елизаветино. д.Варварино, д.Выглядовка); </w:t>
            </w:r>
          </w:p>
          <w:p w:rsidR="00655975" w:rsidRDefault="00655975" w:rsidP="00F079E3">
            <w:r>
              <w:t>- услуги по обкосу обочин дорог(с.Елизаветино. д.Варварино, д.Выглядовка);</w:t>
            </w:r>
          </w:p>
          <w:p w:rsidR="00655975" w:rsidRDefault="00655975" w:rsidP="00F079E3">
            <w:r>
              <w:t xml:space="preserve">- услуги по грейдерованию дорог(с.Елизаветино. д.Варварино, д.Выглядовка); </w:t>
            </w:r>
          </w:p>
          <w:p w:rsidR="00655975" w:rsidRDefault="00655975" w:rsidP="00F079E3">
            <w:r>
              <w:t>- приобретение песка, грунта, щебня для дорог по с. Елизаветино ул.Заречная, ул.Центральная;</w:t>
            </w:r>
          </w:p>
          <w:p w:rsidR="00655975" w:rsidRDefault="00655975" w:rsidP="00F079E3">
            <w:r>
              <w:t>- транспортные услуги по доставке песка, грунта, щебня для дорог по с. Елизаветино ул.Заречная, ул.Центральная;</w:t>
            </w:r>
          </w:p>
          <w:p w:rsidR="00655975" w:rsidRDefault="00655975" w:rsidP="00F079E3"/>
        </w:tc>
        <w:tc>
          <w:tcPr>
            <w:tcW w:w="55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lastRenderedPageBreak/>
              <w:t xml:space="preserve">ответственный исполнитель – администрация </w:t>
            </w:r>
            <w:r>
              <w:lastRenderedPageBreak/>
              <w:t>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lastRenderedPageBreak/>
              <w:t>901</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09</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0110146210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79" w:type="pct"/>
            <w:tcBorders>
              <w:top w:val="single" w:sz="4" w:space="0" w:color="auto"/>
              <w:left w:val="single" w:sz="4" w:space="0" w:color="auto"/>
              <w:bottom w:val="single" w:sz="4" w:space="0" w:color="auto"/>
              <w:right w:val="single" w:sz="4" w:space="0" w:color="auto"/>
            </w:tcBorders>
            <w:hideMark/>
          </w:tcPr>
          <w:p w:rsidR="00655975" w:rsidRDefault="00655975" w:rsidP="00F079E3">
            <w:r>
              <w:t>150,0</w:t>
            </w:r>
          </w:p>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701,0</w:t>
            </w:r>
          </w:p>
        </w:tc>
        <w:tc>
          <w:tcPr>
            <w:tcW w:w="243"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200,0</w:t>
            </w:r>
          </w:p>
        </w:tc>
        <w:tc>
          <w:tcPr>
            <w:tcW w:w="294"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175,0</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1.1.1.2</w:t>
            </w:r>
          </w:p>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t>Мероприятие 2</w:t>
            </w:r>
          </w:p>
        </w:tc>
        <w:tc>
          <w:tcPr>
            <w:tcW w:w="708"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t xml:space="preserve">Мероприятия по содержанию и ремонту внутрипоселенческих дорог за счет </w:t>
            </w:r>
            <w:r>
              <w:lastRenderedPageBreak/>
              <w:t>средств дорожного фонда (остатки прошлых лет)</w:t>
            </w:r>
          </w:p>
          <w:p w:rsidR="00655975" w:rsidRDefault="00655975" w:rsidP="00F079E3">
            <w:r>
              <w:t xml:space="preserve">-услуги по очистки дорог от снега (с.Елизаветино. д.Варварино, д.Выглядовка); </w:t>
            </w:r>
          </w:p>
          <w:p w:rsidR="00655975" w:rsidRDefault="00655975" w:rsidP="00F079E3">
            <w:r>
              <w:t>- услуги по обкосу обочин дорог(с.Елизаветино. д.Варварино, д.Выглядовка);</w:t>
            </w:r>
          </w:p>
          <w:p w:rsidR="00655975" w:rsidRDefault="00655975" w:rsidP="00F079E3">
            <w:r>
              <w:t xml:space="preserve">- услуги по грейдерованию дорог(с.Елизаветино. д.Варварино, д.Выглядовка); </w:t>
            </w:r>
          </w:p>
          <w:p w:rsidR="00655975" w:rsidRDefault="00655975" w:rsidP="00F079E3"/>
          <w:p w:rsidR="00655975" w:rsidRDefault="00655975" w:rsidP="00F079E3">
            <w:r>
              <w:t xml:space="preserve"> </w:t>
            </w:r>
          </w:p>
        </w:tc>
        <w:tc>
          <w:tcPr>
            <w:tcW w:w="553"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09</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0110146300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79" w:type="pct"/>
            <w:tcBorders>
              <w:top w:val="single" w:sz="4" w:space="0" w:color="auto"/>
              <w:left w:val="single" w:sz="4" w:space="0" w:color="auto"/>
              <w:bottom w:val="single" w:sz="4" w:space="0" w:color="auto"/>
              <w:right w:val="single" w:sz="4" w:space="0" w:color="auto"/>
            </w:tcBorders>
            <w:hideMark/>
          </w:tcPr>
          <w:p w:rsidR="00655975" w:rsidRDefault="00655975" w:rsidP="00F079E3">
            <w:r>
              <w:t>41,0</w:t>
            </w:r>
          </w:p>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61,0</w:t>
            </w:r>
          </w:p>
        </w:tc>
        <w:tc>
          <w:tcPr>
            <w:tcW w:w="243"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w:t>
            </w:r>
          </w:p>
        </w:tc>
        <w:tc>
          <w:tcPr>
            <w:tcW w:w="294"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pPr>
              <w:rPr>
                <w:rFonts w:eastAsia="Arial Unicode MS"/>
              </w:rPr>
            </w:pPr>
            <w:r>
              <w:t>79,1</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33,9</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1.1.1.3</w:t>
            </w:r>
          </w:p>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t>Мероприятие 3</w:t>
            </w:r>
          </w:p>
        </w:tc>
        <w:tc>
          <w:tcPr>
            <w:tcW w:w="708"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t>Мероприятия по содержанию и ремонту внутрипоселенческих дорог за счет средств дорожного фонда</w:t>
            </w:r>
          </w:p>
          <w:p w:rsidR="00655975" w:rsidRDefault="00655975" w:rsidP="00F079E3">
            <w:r>
              <w:t xml:space="preserve">-услуги по очистки дорог от снега (с.Елизаветино. д.Варварино, д.Выглядовка); </w:t>
            </w:r>
          </w:p>
          <w:p w:rsidR="00655975" w:rsidRDefault="00655975" w:rsidP="00F079E3">
            <w:r>
              <w:t xml:space="preserve">- услуги по обкосу обочин </w:t>
            </w:r>
            <w:r>
              <w:lastRenderedPageBreak/>
              <w:t>дорог(с.Елизаветино. д.Варварино, д.Выглядовка);</w:t>
            </w:r>
          </w:p>
          <w:p w:rsidR="00655975" w:rsidRDefault="00655975" w:rsidP="00F079E3">
            <w:r>
              <w:t xml:space="preserve">- услуги по грейдерованию дорог(с.Елизаветино. д.Варварино, д.Выглядовка); </w:t>
            </w:r>
          </w:p>
          <w:p w:rsidR="00655975" w:rsidRDefault="00655975" w:rsidP="00F079E3">
            <w:r>
              <w:t>- приобретение песка, грунта, щебня для дорог по с. Елизаветино ул.Заречная, ул.Центральная;</w:t>
            </w:r>
          </w:p>
          <w:p w:rsidR="00655975" w:rsidRDefault="00655975" w:rsidP="00F079E3">
            <w:r>
              <w:t>- транспортные услуги по доставке песка, грунта, щебня для дорог по с. Елизаветино ул.Заречная, ул.Центральная;</w:t>
            </w:r>
          </w:p>
          <w:p w:rsidR="00655975" w:rsidRDefault="00655975" w:rsidP="00F079E3"/>
          <w:p w:rsidR="00655975" w:rsidRDefault="00655975" w:rsidP="00F079E3">
            <w:pPr>
              <w:rPr>
                <w:rFonts w:eastAsia="Arial Unicode MS"/>
              </w:rPr>
            </w:pPr>
            <w:r>
              <w:t xml:space="preserve"> </w:t>
            </w:r>
          </w:p>
        </w:tc>
        <w:tc>
          <w:tcPr>
            <w:tcW w:w="553"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09</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0110146310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79" w:type="pct"/>
            <w:tcBorders>
              <w:top w:val="single" w:sz="4" w:space="0" w:color="auto"/>
              <w:left w:val="single" w:sz="4" w:space="0" w:color="auto"/>
              <w:bottom w:val="single" w:sz="4" w:space="0" w:color="auto"/>
              <w:right w:val="single" w:sz="4" w:space="0" w:color="auto"/>
            </w:tcBorders>
            <w:hideMark/>
          </w:tcPr>
          <w:p w:rsidR="00655975" w:rsidRDefault="00655975" w:rsidP="00F079E3">
            <w:r>
              <w:t>197,0</w:t>
            </w:r>
          </w:p>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242,0</w:t>
            </w:r>
          </w:p>
        </w:tc>
        <w:tc>
          <w:tcPr>
            <w:tcW w:w="243"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245,0</w:t>
            </w:r>
          </w:p>
        </w:tc>
        <w:tc>
          <w:tcPr>
            <w:tcW w:w="294"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299,0</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299,0</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2</w:t>
            </w:r>
            <w:r>
              <w:rPr>
                <w:lang w:eastAsia="en-US"/>
              </w:rPr>
              <w:t>9</w:t>
            </w:r>
            <w:r w:rsidRPr="00D16B0A">
              <w:rPr>
                <w:lang w:eastAsia="en-US"/>
              </w:rPr>
              <w:t>9,0</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1.1.1.4</w:t>
            </w:r>
          </w:p>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t>Мероприятие 4</w:t>
            </w:r>
          </w:p>
        </w:tc>
        <w:tc>
          <w:tcPr>
            <w:tcW w:w="708"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Развитие систем уличного освещения</w:t>
            </w:r>
          </w:p>
          <w:p w:rsidR="00655975" w:rsidRDefault="00655975" w:rsidP="00F079E3">
            <w:r>
              <w:t>- оплата электрической энергии за уличное освещение</w:t>
            </w:r>
          </w:p>
          <w:p w:rsidR="00655975" w:rsidRDefault="00655975" w:rsidP="00F079E3">
            <w:r>
              <w:t>- приобретение светильников и ламп для уличного освещения</w:t>
            </w:r>
          </w:p>
          <w:p w:rsidR="00655975" w:rsidRDefault="00655975" w:rsidP="00F079E3">
            <w:pPr>
              <w:rPr>
                <w:rFonts w:eastAsia="Arial Unicode MS"/>
              </w:rPr>
            </w:pPr>
            <w:r>
              <w:t xml:space="preserve">-установка </w:t>
            </w:r>
            <w:r>
              <w:lastRenderedPageBreak/>
              <w:t>светильников по ул.Молодежная, ул.Заречная, ул.Центральная, ул.Рабочая, ул.Особая села Елизаветино: ул.Садовая деревни Варварино</w:t>
            </w:r>
          </w:p>
        </w:tc>
        <w:tc>
          <w:tcPr>
            <w:tcW w:w="55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lastRenderedPageBreak/>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r>
              <w:t>05</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03</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0110161160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79" w:type="pct"/>
            <w:tcBorders>
              <w:top w:val="single" w:sz="4" w:space="0" w:color="auto"/>
              <w:left w:val="single" w:sz="4" w:space="0" w:color="auto"/>
              <w:bottom w:val="single" w:sz="4" w:space="0" w:color="auto"/>
              <w:right w:val="single" w:sz="4" w:space="0" w:color="auto"/>
            </w:tcBorders>
            <w:hideMark/>
          </w:tcPr>
          <w:p w:rsidR="00655975" w:rsidRDefault="00655975" w:rsidP="00F079E3">
            <w:r>
              <w:t>80,0</w:t>
            </w:r>
          </w:p>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100,0</w:t>
            </w:r>
          </w:p>
        </w:tc>
        <w:tc>
          <w:tcPr>
            <w:tcW w:w="243"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73,2</w:t>
            </w:r>
          </w:p>
        </w:tc>
        <w:tc>
          <w:tcPr>
            <w:tcW w:w="294"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77,0</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20,0</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1.1.1.5</w:t>
            </w:r>
          </w:p>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t>Мероприятие 5</w:t>
            </w:r>
          </w:p>
        </w:tc>
        <w:tc>
          <w:tcPr>
            <w:tcW w:w="708"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Расходы на совершенствование систем наружного освещения населенных пунктов</w:t>
            </w:r>
          </w:p>
          <w:p w:rsidR="00655975" w:rsidRDefault="00655975" w:rsidP="00F079E3">
            <w:r>
              <w:t>- приобретение ламп уличного освещения</w:t>
            </w:r>
          </w:p>
          <w:p w:rsidR="00655975" w:rsidRDefault="00655975" w:rsidP="00F079E3">
            <w:r>
              <w:t>-установка светильников по ул.Молодежная, ул.Заречная, ул.Центральная, ул.Рабочая, ул.Особая села Елизаветино: ул.Садовая деревни Варварино</w:t>
            </w:r>
          </w:p>
        </w:tc>
        <w:tc>
          <w:tcPr>
            <w:tcW w:w="55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47" w:type="pct"/>
            <w:tcBorders>
              <w:top w:val="single" w:sz="4" w:space="0" w:color="auto"/>
              <w:left w:val="single" w:sz="4" w:space="0" w:color="auto"/>
              <w:bottom w:val="single" w:sz="4" w:space="0" w:color="auto"/>
              <w:right w:val="single" w:sz="4" w:space="0" w:color="auto"/>
            </w:tcBorders>
            <w:hideMark/>
          </w:tcPr>
          <w:p w:rsidR="00655975" w:rsidRDefault="00655975" w:rsidP="00F079E3">
            <w:r>
              <w:t>05</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03</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01101S1400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79" w:type="pct"/>
            <w:tcBorders>
              <w:top w:val="single" w:sz="4" w:space="0" w:color="auto"/>
              <w:left w:val="single" w:sz="4" w:space="0" w:color="auto"/>
              <w:bottom w:val="single" w:sz="4" w:space="0" w:color="auto"/>
              <w:right w:val="single" w:sz="4" w:space="0" w:color="auto"/>
            </w:tcBorders>
          </w:tcPr>
          <w:p w:rsidR="00655975" w:rsidRDefault="00655975" w:rsidP="00F079E3"/>
        </w:tc>
        <w:tc>
          <w:tcPr>
            <w:tcW w:w="301"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10,4</w:t>
            </w:r>
          </w:p>
        </w:tc>
        <w:tc>
          <w:tcPr>
            <w:tcW w:w="243" w:type="pct"/>
            <w:gridSpan w:val="2"/>
            <w:tcBorders>
              <w:top w:val="single" w:sz="4" w:space="0" w:color="auto"/>
              <w:left w:val="single" w:sz="8" w:space="0" w:color="auto"/>
              <w:bottom w:val="single" w:sz="4" w:space="0" w:color="auto"/>
              <w:right w:val="single" w:sz="4" w:space="0" w:color="auto"/>
            </w:tcBorders>
          </w:tcPr>
          <w:p w:rsidR="00655975" w:rsidRDefault="00655975" w:rsidP="00F079E3"/>
        </w:tc>
        <w:tc>
          <w:tcPr>
            <w:tcW w:w="294" w:type="pct"/>
            <w:gridSpan w:val="2"/>
            <w:tcBorders>
              <w:top w:val="single" w:sz="4" w:space="0" w:color="auto"/>
              <w:left w:val="single" w:sz="8" w:space="0" w:color="auto"/>
              <w:bottom w:val="single" w:sz="4" w:space="0" w:color="auto"/>
              <w:right w:val="single" w:sz="4" w:space="0" w:color="auto"/>
            </w:tcBorders>
          </w:tcPr>
          <w:p w:rsidR="00655975" w:rsidRDefault="00655975" w:rsidP="00F079E3"/>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111,3</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1.1.1.6</w:t>
            </w:r>
          </w:p>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t>Мероприятие 6</w:t>
            </w:r>
          </w:p>
        </w:tc>
        <w:tc>
          <w:tcPr>
            <w:tcW w:w="708"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 xml:space="preserve">Прочие расходы в области благоустройства Елизаветинского сельсовета </w:t>
            </w:r>
            <w:r>
              <w:lastRenderedPageBreak/>
              <w:t>Мокшанского района Пензенской области</w:t>
            </w:r>
          </w:p>
          <w:p w:rsidR="00655975" w:rsidRDefault="00655975" w:rsidP="00F079E3">
            <w:r>
              <w:t>- ремонт колодцев по улице Молодежная, Заречная, Центральная села Елизаветино, улице Садовой деревни Варварино;</w:t>
            </w:r>
          </w:p>
          <w:p w:rsidR="00655975" w:rsidRDefault="00655975" w:rsidP="00F079E3">
            <w:r>
              <w:t>- приобретение строительных материалов для ремонта колодцев колодцев по улице Молодежная, Заречная, Центральная села Елизаветино, улице Садовой деревни Варварино;</w:t>
            </w:r>
          </w:p>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tc>
        <w:tc>
          <w:tcPr>
            <w:tcW w:w="553"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901</w:t>
            </w:r>
          </w:p>
        </w:tc>
        <w:tc>
          <w:tcPr>
            <w:tcW w:w="147"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05</w:t>
            </w:r>
          </w:p>
        </w:tc>
        <w:tc>
          <w:tcPr>
            <w:tcW w:w="175"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03</w:t>
            </w:r>
          </w:p>
        </w:tc>
        <w:tc>
          <w:tcPr>
            <w:tcW w:w="420"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0110161250</w:t>
            </w:r>
          </w:p>
        </w:tc>
        <w:tc>
          <w:tcPr>
            <w:tcW w:w="171"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244</w:t>
            </w:r>
          </w:p>
        </w:tc>
        <w:tc>
          <w:tcPr>
            <w:tcW w:w="279"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100,0</w:t>
            </w:r>
          </w:p>
        </w:tc>
        <w:tc>
          <w:tcPr>
            <w:tcW w:w="301" w:type="pct"/>
            <w:gridSpan w:val="2"/>
            <w:tcBorders>
              <w:top w:val="single" w:sz="4" w:space="0" w:color="auto"/>
              <w:left w:val="single" w:sz="4" w:space="0" w:color="auto"/>
              <w:bottom w:val="single" w:sz="4" w:space="0" w:color="auto"/>
              <w:right w:val="single" w:sz="8" w:space="0" w:color="auto"/>
            </w:tcBorders>
          </w:tcPr>
          <w:p w:rsidR="00655975" w:rsidRDefault="00655975" w:rsidP="00F079E3"/>
          <w:p w:rsidR="00655975" w:rsidRDefault="00655975" w:rsidP="00F079E3">
            <w:r>
              <w:t>117,0</w:t>
            </w:r>
          </w:p>
        </w:tc>
        <w:tc>
          <w:tcPr>
            <w:tcW w:w="243" w:type="pct"/>
            <w:gridSpan w:val="2"/>
            <w:tcBorders>
              <w:top w:val="single" w:sz="4" w:space="0" w:color="auto"/>
              <w:left w:val="single" w:sz="8" w:space="0" w:color="auto"/>
              <w:bottom w:val="single" w:sz="4" w:space="0" w:color="auto"/>
              <w:right w:val="single" w:sz="4" w:space="0" w:color="auto"/>
            </w:tcBorders>
          </w:tcPr>
          <w:p w:rsidR="00655975" w:rsidRDefault="00655975" w:rsidP="00F079E3"/>
          <w:p w:rsidR="00655975" w:rsidRDefault="00655975" w:rsidP="00F079E3">
            <w:r>
              <w:t>-</w:t>
            </w:r>
          </w:p>
        </w:tc>
        <w:tc>
          <w:tcPr>
            <w:tcW w:w="294"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rPr>
                <w:i/>
              </w:rPr>
            </w:pP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56,4</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r>
              <w:t>1.1.1.7</w:t>
            </w:r>
          </w:p>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r>
              <w:t>Мероприятие 7</w:t>
            </w:r>
          </w:p>
          <w:p w:rsidR="00655975" w:rsidRDefault="00655975" w:rsidP="00F079E3"/>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r>
              <w:t xml:space="preserve">Ремонт памятника погибшим </w:t>
            </w:r>
            <w:r>
              <w:lastRenderedPageBreak/>
              <w:t xml:space="preserve">землякам с.Елизаветино </w:t>
            </w:r>
          </w:p>
          <w:p w:rsidR="00655975" w:rsidRDefault="00655975" w:rsidP="00F079E3">
            <w:r>
              <w:t>- приобретение строительных и хозяйственных материалов</w:t>
            </w:r>
          </w:p>
          <w:p w:rsidR="00655975" w:rsidRDefault="00655975" w:rsidP="00F079E3">
            <w:r>
              <w:t>- услуги по ремонту памятника воинам землякам с.Елизаветино</w:t>
            </w: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lastRenderedPageBreak/>
              <w:t xml:space="preserve">ответственный исполнитель – </w:t>
            </w:r>
            <w:r>
              <w:lastRenderedPageBreak/>
              <w:t>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lastRenderedPageBreak/>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05</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03</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0110161180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50,0</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30,0</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30,0</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jc w:val="center"/>
              <w:rPr>
                <w:lang w:eastAsia="en-US"/>
              </w:rPr>
            </w:pPr>
          </w:p>
          <w:p w:rsidR="00655975" w:rsidRPr="00D16B0A" w:rsidRDefault="00655975" w:rsidP="00F079E3">
            <w:pPr>
              <w:widowControl w:val="0"/>
              <w:spacing w:after="200" w:line="276" w:lineRule="auto"/>
              <w:jc w:val="center"/>
              <w:rPr>
                <w:lang w:eastAsia="en-US"/>
              </w:rPr>
            </w:pPr>
            <w:r w:rsidRPr="00D16B0A">
              <w:lastRenderedPageBreak/>
              <w:t>17,2</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lastRenderedPageBreak/>
              <w:t>-</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tcPr>
          <w:p w:rsidR="00655975" w:rsidRDefault="00655975" w:rsidP="00F079E3">
            <w:r>
              <w:t>1.1.1.8</w:t>
            </w:r>
          </w:p>
          <w:p w:rsidR="00655975" w:rsidRDefault="00655975" w:rsidP="00F079E3"/>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r>
              <w:t>Мероприятие 8</w:t>
            </w:r>
          </w:p>
          <w:p w:rsidR="00655975" w:rsidRDefault="00655975" w:rsidP="00F079E3"/>
        </w:tc>
        <w:tc>
          <w:tcPr>
            <w:tcW w:w="683" w:type="pct"/>
            <w:tcBorders>
              <w:top w:val="single" w:sz="4" w:space="0" w:color="auto"/>
              <w:left w:val="single" w:sz="4" w:space="0" w:color="auto"/>
              <w:bottom w:val="single" w:sz="4" w:space="0" w:color="auto"/>
              <w:right w:val="single" w:sz="4" w:space="0" w:color="auto"/>
            </w:tcBorders>
          </w:tcPr>
          <w:p w:rsidR="00655975" w:rsidRDefault="00655975" w:rsidP="00F079E3">
            <w:r>
              <w:t>Благоустройство территории Елизаветинского сельсовета Мокшанского района Пензенской области</w:t>
            </w:r>
          </w:p>
          <w:p w:rsidR="00655975" w:rsidRDefault="00655975" w:rsidP="00F079E3">
            <w:r>
              <w:t>-вырубка сухостойных деревье;</w:t>
            </w:r>
          </w:p>
          <w:p w:rsidR="00655975" w:rsidRDefault="00655975" w:rsidP="00F079E3">
            <w:r>
              <w:t>-уборка мусора на территории с.Елизаветино, д.Варварино, д.Выглядовка;</w:t>
            </w:r>
          </w:p>
          <w:p w:rsidR="00655975" w:rsidRDefault="00655975" w:rsidP="00F079E3">
            <w:r>
              <w:t>-ремонт забора</w:t>
            </w:r>
          </w:p>
          <w:p w:rsidR="00655975" w:rsidRDefault="00655975" w:rsidP="00F079E3">
            <w:r>
              <w:t>-побелка столбов по с.Елизаветино ул.Центральная, ул.Молодежная;</w:t>
            </w:r>
          </w:p>
          <w:p w:rsidR="00655975" w:rsidRDefault="00655975" w:rsidP="00F079E3">
            <w:r>
              <w:t>- ликвидация несанкционированных свалок;</w:t>
            </w:r>
          </w:p>
          <w:p w:rsidR="00655975" w:rsidRDefault="00655975" w:rsidP="00F079E3"/>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05</w:t>
            </w:r>
          </w:p>
          <w:p w:rsidR="00655975" w:rsidRDefault="00655975" w:rsidP="00F079E3"/>
        </w:tc>
        <w:tc>
          <w:tcPr>
            <w:tcW w:w="175"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03</w:t>
            </w:r>
          </w:p>
        </w:tc>
        <w:tc>
          <w:tcPr>
            <w:tcW w:w="420"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0110161340</w:t>
            </w:r>
          </w:p>
        </w:tc>
        <w:tc>
          <w:tcPr>
            <w:tcW w:w="171"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244</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29,3</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p w:rsidR="00655975" w:rsidRDefault="00655975" w:rsidP="00F079E3">
            <w:r>
              <w:t>69,0</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p w:rsidR="00655975" w:rsidRDefault="00655975" w:rsidP="00F079E3">
            <w:r>
              <w:t>40,0</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p w:rsidR="00655975" w:rsidRDefault="00655975" w:rsidP="00F079E3">
            <w:r>
              <w:t>4,0</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55,0</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6,4</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r>
              <w:lastRenderedPageBreak/>
              <w:t>1.1.2</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r>
              <w:t>Основное мероприятие 2</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r>
              <w:t>Содержание и ремонт системы водоснабжения</w:t>
            </w: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65,8</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1134,4</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keepNext/>
              <w:spacing w:before="100" w:beforeAutospacing="1" w:after="100" w:afterAutospacing="1"/>
              <w:jc w:val="center"/>
              <w:rPr>
                <w:b/>
                <w:bCs/>
              </w:rPr>
            </w:pPr>
            <w:r w:rsidRPr="00D16B0A">
              <w:rPr>
                <w:b/>
                <w:bCs/>
              </w:rPr>
              <w:t>107,2</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keepNext/>
              <w:spacing w:before="100" w:beforeAutospacing="1" w:after="100" w:afterAutospacing="1"/>
              <w:jc w:val="center"/>
              <w:rPr>
                <w:b/>
                <w:bCs/>
              </w:rPr>
            </w:pPr>
            <w:r>
              <w:rPr>
                <w:b/>
                <w:bCs/>
              </w:rPr>
              <w:t>1337,7</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r>
              <w:t>1.1.2.1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r>
              <w:t>Мероприятие 1</w:t>
            </w:r>
          </w:p>
        </w:tc>
        <w:tc>
          <w:tcPr>
            <w:tcW w:w="683"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Реконструкция и ремонт системы водоснабжения в Елизаветинском сельсовете</w:t>
            </w:r>
          </w:p>
          <w:p w:rsidR="00655975" w:rsidRDefault="00655975" w:rsidP="00F079E3">
            <w:r>
              <w:t>- проверка достоверности определения сметной стоимости по объекту «Капитальный ремонт водонапорной башни системы Рожновского ВБР 25-12 муниципального образования Елизаветинский сельсовет Мокшанского района»;</w:t>
            </w:r>
          </w:p>
          <w:p w:rsidR="00655975" w:rsidRDefault="00655975" w:rsidP="00F079E3">
            <w:r>
              <w:t xml:space="preserve">- проверка достоверности определения сметной стоимости по объекту «Капитальный ремонт водопровода, </w:t>
            </w:r>
            <w:r>
              <w:lastRenderedPageBreak/>
              <w:t>идущего к водонапорной башни системы Рожновского ВБР 25-12 муниципального образования Елизаветинский сельсовет Мокшанского района»;</w:t>
            </w:r>
          </w:p>
          <w:p w:rsidR="00655975" w:rsidRDefault="00655975" w:rsidP="00F079E3"/>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05</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02</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0110261150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65,8</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t>1195,7</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r>
              <w:t>1.1.2.2</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r>
              <w:t>Мероприятие 2</w:t>
            </w:r>
          </w:p>
        </w:tc>
        <w:tc>
          <w:tcPr>
            <w:tcW w:w="683" w:type="pct"/>
            <w:tcBorders>
              <w:top w:val="single" w:sz="4" w:space="0" w:color="auto"/>
              <w:left w:val="single" w:sz="4" w:space="0" w:color="auto"/>
              <w:bottom w:val="single" w:sz="4" w:space="0" w:color="auto"/>
              <w:right w:val="single" w:sz="4" w:space="0" w:color="auto"/>
            </w:tcBorders>
          </w:tcPr>
          <w:p w:rsidR="00655975" w:rsidRDefault="00655975" w:rsidP="00F079E3">
            <w:r>
              <w:t xml:space="preserve">Капитальный ремонт и ремонт сетей и сооружений водоснабжения </w:t>
            </w:r>
          </w:p>
          <w:p w:rsidR="00655975" w:rsidRDefault="00655975" w:rsidP="00F079E3">
            <w:r>
              <w:t xml:space="preserve">- капитальный ремонт водопровода, идущего к водонапорной башни системы Рожновского ВБР 25-12 Муниципального образования Елизаветинский сельсовет Мокшанского района Пензенской области расположенный по адресу: Пензенская </w:t>
            </w:r>
            <w:r>
              <w:lastRenderedPageBreak/>
              <w:t>область Мокшанский район с.Елизаветино</w:t>
            </w:r>
          </w:p>
          <w:p w:rsidR="00655975" w:rsidRDefault="00655975" w:rsidP="00F079E3">
            <w:r>
              <w:t>- капитальный ремонт водонапорной башни системы Рожновского ВБР 25-12 Муниципального образования Елизаветинский сельсовет Мокшанского района Пензенской области расположенный по адресу: Пензенская область Мокшанский район с.Елизаветино</w:t>
            </w:r>
          </w:p>
          <w:p w:rsidR="00655975" w:rsidRDefault="00655975" w:rsidP="00F079E3">
            <w:r>
              <w:t xml:space="preserve">- осуществление строительного контроля при проведении работ по капитальному ремонту водонапорной башни системы Рожновского - осуществление строительного контроля при проведении работ по капитальному </w:t>
            </w:r>
            <w:r>
              <w:lastRenderedPageBreak/>
              <w:t xml:space="preserve">ремонту водопровода, идущего к водонапорной башни системы Рожновского </w:t>
            </w:r>
          </w:p>
          <w:p w:rsidR="00655975" w:rsidRDefault="00655975" w:rsidP="00F079E3"/>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lastRenderedPageBreak/>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05</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02</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01102S1350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1101,6</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97,2</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t>117,0</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r>
              <w:lastRenderedPageBreak/>
              <w:t>1.1.2.3</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r>
              <w:t>Мероприятие 3</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r>
              <w:t>Расходы на капитальный ремонт и ремонт сетей и сооружений водоснабжения (за счет средств местного бюджета)</w:t>
            </w: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05</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02</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01102М1350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32,8</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25,0</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r>
              <w:t>1.1.2.4</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r>
              <w:t>Мероприятие 4</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r>
              <w:t>Расходы на капитальный ремонт и ремонт сетей и сооружений</w:t>
            </w: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05</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02</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01102М1350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10,0</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w:t>
            </w:r>
          </w:p>
        </w:tc>
      </w:tr>
      <w:tr w:rsidR="00655975" w:rsidRPr="00C71BB9" w:rsidTr="00F079E3">
        <w:trPr>
          <w:trHeight w:val="20"/>
        </w:trPr>
        <w:tc>
          <w:tcPr>
            <w:tcW w:w="275" w:type="pct"/>
            <w:tcBorders>
              <w:top w:val="single" w:sz="4" w:space="0" w:color="auto"/>
              <w:left w:val="single" w:sz="4" w:space="0" w:color="auto"/>
              <w:bottom w:val="single" w:sz="4" w:space="0" w:color="auto"/>
              <w:right w:val="single" w:sz="4" w:space="0" w:color="auto"/>
            </w:tcBorders>
          </w:tcPr>
          <w:p w:rsidR="00655975" w:rsidRPr="00C71BB9" w:rsidRDefault="00655975" w:rsidP="00F079E3">
            <w:pPr>
              <w:keepNext/>
              <w:spacing w:before="100" w:beforeAutospacing="1" w:after="100" w:afterAutospacing="1"/>
              <w:jc w:val="center"/>
              <w:rPr>
                <w:bCs/>
              </w:rPr>
            </w:pPr>
            <w:r>
              <w:rPr>
                <w:bCs/>
              </w:rPr>
              <w:t>1.</w:t>
            </w:r>
            <w:r w:rsidRPr="00C71BB9">
              <w:rPr>
                <w:bCs/>
              </w:rPr>
              <w:t>1.3</w:t>
            </w:r>
          </w:p>
        </w:tc>
        <w:tc>
          <w:tcPr>
            <w:tcW w:w="655" w:type="pct"/>
            <w:tcBorders>
              <w:top w:val="single" w:sz="4" w:space="0" w:color="auto"/>
              <w:left w:val="single" w:sz="4" w:space="0" w:color="auto"/>
              <w:bottom w:val="single" w:sz="4" w:space="0" w:color="auto"/>
              <w:right w:val="single" w:sz="4" w:space="0" w:color="auto"/>
            </w:tcBorders>
          </w:tcPr>
          <w:p w:rsidR="00655975" w:rsidRPr="00C71BB9" w:rsidRDefault="00655975" w:rsidP="00F079E3">
            <w:pPr>
              <w:keepNext/>
              <w:spacing w:before="100" w:beforeAutospacing="1" w:after="100" w:afterAutospacing="1"/>
              <w:jc w:val="center"/>
              <w:rPr>
                <w:bCs/>
              </w:rPr>
            </w:pPr>
            <w:r w:rsidRPr="00C71BB9">
              <w:rPr>
                <w:bCs/>
              </w:rPr>
              <w:t>Основное мероприятие 3</w:t>
            </w:r>
          </w:p>
        </w:tc>
        <w:tc>
          <w:tcPr>
            <w:tcW w:w="683" w:type="pct"/>
            <w:tcBorders>
              <w:top w:val="single" w:sz="4" w:space="0" w:color="auto"/>
              <w:left w:val="single" w:sz="4" w:space="0" w:color="auto"/>
              <w:bottom w:val="single" w:sz="4" w:space="0" w:color="auto"/>
              <w:right w:val="single" w:sz="4" w:space="0" w:color="auto"/>
            </w:tcBorders>
          </w:tcPr>
          <w:p w:rsidR="00655975" w:rsidRPr="00C71BB9" w:rsidRDefault="00655975" w:rsidP="00F079E3">
            <w:pPr>
              <w:keepNext/>
              <w:spacing w:before="100" w:beforeAutospacing="1" w:after="100" w:afterAutospacing="1"/>
              <w:jc w:val="center"/>
              <w:rPr>
                <w:bCs/>
              </w:rPr>
            </w:pPr>
            <w:r w:rsidRPr="00C71BB9">
              <w:rPr>
                <w:bCs/>
              </w:rPr>
              <w:t>Обеспечение первичных мер пожарной безопасности</w:t>
            </w:r>
          </w:p>
        </w:tc>
        <w:tc>
          <w:tcPr>
            <w:tcW w:w="546" w:type="pct"/>
            <w:gridSpan w:val="2"/>
            <w:tcBorders>
              <w:top w:val="single" w:sz="4" w:space="0" w:color="auto"/>
              <w:left w:val="single" w:sz="4" w:space="0" w:color="auto"/>
              <w:bottom w:val="single" w:sz="4" w:space="0" w:color="auto"/>
              <w:right w:val="single" w:sz="4" w:space="0" w:color="auto"/>
            </w:tcBorders>
          </w:tcPr>
          <w:p w:rsidR="00655975" w:rsidRPr="00C71BB9" w:rsidRDefault="00655975" w:rsidP="00F079E3">
            <w:pPr>
              <w:keepNext/>
              <w:spacing w:before="100" w:beforeAutospacing="1" w:after="100" w:afterAutospacing="1"/>
              <w:jc w:val="center"/>
              <w:rPr>
                <w:bCs/>
              </w:rPr>
            </w:pPr>
            <w:r w:rsidRPr="00C71BB9">
              <w:rPr>
                <w:bCs/>
              </w:rPr>
              <w:t>всего</w:t>
            </w:r>
          </w:p>
        </w:tc>
        <w:tc>
          <w:tcPr>
            <w:tcW w:w="211" w:type="pct"/>
            <w:gridSpan w:val="2"/>
            <w:tcBorders>
              <w:top w:val="single" w:sz="4" w:space="0" w:color="auto"/>
              <w:left w:val="single" w:sz="4" w:space="0" w:color="auto"/>
              <w:bottom w:val="single" w:sz="4" w:space="0" w:color="auto"/>
              <w:right w:val="single" w:sz="4" w:space="0" w:color="auto"/>
            </w:tcBorders>
          </w:tcPr>
          <w:p w:rsidR="00655975" w:rsidRPr="00C71BB9" w:rsidRDefault="00655975" w:rsidP="00F079E3">
            <w:pPr>
              <w:keepNext/>
              <w:spacing w:before="100" w:beforeAutospacing="1" w:after="100" w:afterAutospacing="1"/>
              <w:jc w:val="center"/>
              <w:rPr>
                <w:bCs/>
              </w:rPr>
            </w:pPr>
            <w:r w:rsidRPr="00C71BB9">
              <w:rPr>
                <w:bCs/>
              </w:rPr>
              <w:t>Х</w:t>
            </w:r>
          </w:p>
        </w:tc>
        <w:tc>
          <w:tcPr>
            <w:tcW w:w="173" w:type="pct"/>
            <w:gridSpan w:val="2"/>
            <w:tcBorders>
              <w:top w:val="single" w:sz="4" w:space="0" w:color="auto"/>
              <w:left w:val="single" w:sz="4" w:space="0" w:color="auto"/>
              <w:bottom w:val="single" w:sz="4" w:space="0" w:color="auto"/>
              <w:right w:val="single" w:sz="4" w:space="0" w:color="auto"/>
            </w:tcBorders>
          </w:tcPr>
          <w:p w:rsidR="00655975" w:rsidRPr="00C71BB9" w:rsidRDefault="00655975" w:rsidP="00F079E3">
            <w:pPr>
              <w:keepNext/>
              <w:spacing w:before="100" w:beforeAutospacing="1" w:after="100" w:afterAutospacing="1"/>
              <w:jc w:val="center"/>
              <w:rPr>
                <w:bCs/>
              </w:rPr>
            </w:pPr>
            <w:r w:rsidRPr="00C71BB9">
              <w:rPr>
                <w:bCs/>
              </w:rPr>
              <w:t>Х</w:t>
            </w:r>
          </w:p>
        </w:tc>
        <w:tc>
          <w:tcPr>
            <w:tcW w:w="175" w:type="pct"/>
            <w:tcBorders>
              <w:top w:val="single" w:sz="4" w:space="0" w:color="auto"/>
              <w:left w:val="single" w:sz="4" w:space="0" w:color="auto"/>
              <w:bottom w:val="single" w:sz="4" w:space="0" w:color="auto"/>
              <w:right w:val="single" w:sz="4" w:space="0" w:color="auto"/>
            </w:tcBorders>
          </w:tcPr>
          <w:p w:rsidR="00655975" w:rsidRPr="00C71BB9" w:rsidRDefault="00655975" w:rsidP="00F079E3">
            <w:pPr>
              <w:keepNext/>
              <w:spacing w:before="100" w:beforeAutospacing="1" w:after="100" w:afterAutospacing="1"/>
              <w:jc w:val="center"/>
              <w:rPr>
                <w:bCs/>
              </w:rPr>
            </w:pPr>
            <w:r w:rsidRPr="00C71BB9">
              <w:rPr>
                <w:bCs/>
              </w:rPr>
              <w:t>Х</w:t>
            </w:r>
          </w:p>
        </w:tc>
        <w:tc>
          <w:tcPr>
            <w:tcW w:w="420" w:type="pct"/>
            <w:tcBorders>
              <w:top w:val="single" w:sz="4" w:space="0" w:color="auto"/>
              <w:left w:val="single" w:sz="4" w:space="0" w:color="auto"/>
              <w:bottom w:val="single" w:sz="4" w:space="0" w:color="auto"/>
              <w:right w:val="single" w:sz="4" w:space="0" w:color="auto"/>
            </w:tcBorders>
          </w:tcPr>
          <w:p w:rsidR="00655975" w:rsidRPr="00C71BB9" w:rsidRDefault="00655975" w:rsidP="00F079E3">
            <w:pPr>
              <w:keepNext/>
              <w:spacing w:before="100" w:beforeAutospacing="1" w:after="100" w:afterAutospacing="1"/>
              <w:jc w:val="center"/>
              <w:rPr>
                <w:bCs/>
              </w:rPr>
            </w:pPr>
            <w:r w:rsidRPr="00C71BB9">
              <w:rPr>
                <w:bCs/>
              </w:rPr>
              <w:t>Х</w:t>
            </w:r>
          </w:p>
        </w:tc>
        <w:tc>
          <w:tcPr>
            <w:tcW w:w="171" w:type="pct"/>
            <w:tcBorders>
              <w:top w:val="single" w:sz="4" w:space="0" w:color="auto"/>
              <w:left w:val="single" w:sz="4" w:space="0" w:color="auto"/>
              <w:bottom w:val="single" w:sz="4" w:space="0" w:color="auto"/>
              <w:right w:val="single" w:sz="4" w:space="0" w:color="auto"/>
            </w:tcBorders>
          </w:tcPr>
          <w:p w:rsidR="00655975" w:rsidRPr="00C71BB9" w:rsidRDefault="00655975" w:rsidP="00F079E3">
            <w:pPr>
              <w:keepNext/>
              <w:spacing w:before="100" w:beforeAutospacing="1" w:after="100" w:afterAutospacing="1"/>
              <w:jc w:val="center"/>
              <w:rPr>
                <w:bCs/>
              </w:rPr>
            </w:pPr>
            <w:r w:rsidRPr="00C71BB9">
              <w:rPr>
                <w:bCs/>
              </w:rPr>
              <w:t>Х</w:t>
            </w:r>
          </w:p>
        </w:tc>
        <w:tc>
          <w:tcPr>
            <w:tcW w:w="290" w:type="pct"/>
            <w:gridSpan w:val="2"/>
            <w:tcBorders>
              <w:top w:val="single" w:sz="4" w:space="0" w:color="auto"/>
              <w:left w:val="single" w:sz="4" w:space="0" w:color="auto"/>
              <w:bottom w:val="single" w:sz="4" w:space="0" w:color="auto"/>
              <w:right w:val="single" w:sz="4" w:space="0" w:color="auto"/>
            </w:tcBorders>
          </w:tcPr>
          <w:p w:rsidR="00655975" w:rsidRPr="00C71BB9" w:rsidRDefault="00655975" w:rsidP="00F079E3">
            <w:r w:rsidRPr="00C71BB9">
              <w:t>-</w:t>
            </w:r>
          </w:p>
        </w:tc>
        <w:tc>
          <w:tcPr>
            <w:tcW w:w="294" w:type="pct"/>
            <w:gridSpan w:val="2"/>
            <w:tcBorders>
              <w:top w:val="single" w:sz="4" w:space="0" w:color="auto"/>
              <w:left w:val="single" w:sz="4" w:space="0" w:color="auto"/>
              <w:bottom w:val="single" w:sz="4" w:space="0" w:color="auto"/>
              <w:right w:val="single" w:sz="8" w:space="0" w:color="auto"/>
            </w:tcBorders>
          </w:tcPr>
          <w:p w:rsidR="00655975" w:rsidRPr="00C71BB9" w:rsidRDefault="00655975" w:rsidP="00F079E3">
            <w:r w:rsidRPr="00C71BB9">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Pr="00C71BB9" w:rsidRDefault="00655975" w:rsidP="00F079E3">
            <w:r w:rsidRPr="00C71BB9">
              <w:t>-</w:t>
            </w:r>
          </w:p>
        </w:tc>
        <w:tc>
          <w:tcPr>
            <w:tcW w:w="282" w:type="pct"/>
            <w:tcBorders>
              <w:top w:val="single" w:sz="4" w:space="0" w:color="auto"/>
              <w:left w:val="single" w:sz="8" w:space="0" w:color="auto"/>
              <w:bottom w:val="single" w:sz="4" w:space="0" w:color="auto"/>
              <w:right w:val="single" w:sz="4" w:space="0" w:color="auto"/>
            </w:tcBorders>
            <w:hideMark/>
          </w:tcPr>
          <w:p w:rsidR="00655975" w:rsidRPr="00C71BB9" w:rsidRDefault="00655975" w:rsidP="00F079E3">
            <w:r w:rsidRPr="00C71BB9">
              <w:t>-</w:t>
            </w:r>
          </w:p>
        </w:tc>
        <w:tc>
          <w:tcPr>
            <w:tcW w:w="306" w:type="pct"/>
            <w:tcBorders>
              <w:top w:val="single" w:sz="4" w:space="0" w:color="auto"/>
              <w:left w:val="single" w:sz="8" w:space="0" w:color="auto"/>
              <w:bottom w:val="single" w:sz="4" w:space="0" w:color="auto"/>
              <w:right w:val="single" w:sz="4" w:space="0" w:color="auto"/>
            </w:tcBorders>
          </w:tcPr>
          <w:p w:rsidR="00655975" w:rsidRPr="00C71BB9" w:rsidRDefault="00655975" w:rsidP="00F079E3">
            <w:r w:rsidRPr="00C71BB9">
              <w:t>-</w:t>
            </w:r>
          </w:p>
        </w:tc>
        <w:tc>
          <w:tcPr>
            <w:tcW w:w="268" w:type="pct"/>
            <w:tcBorders>
              <w:top w:val="single" w:sz="4" w:space="0" w:color="auto"/>
              <w:left w:val="single" w:sz="8" w:space="0" w:color="auto"/>
              <w:bottom w:val="single" w:sz="4" w:space="0" w:color="auto"/>
              <w:right w:val="single" w:sz="4" w:space="0" w:color="auto"/>
            </w:tcBorders>
          </w:tcPr>
          <w:p w:rsidR="00655975" w:rsidRPr="00C71BB9" w:rsidRDefault="00655975" w:rsidP="00F079E3">
            <w:r w:rsidRPr="00C71BB9">
              <w:t>3,0</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keepNext/>
              <w:tabs>
                <w:tab w:val="left" w:pos="-2"/>
              </w:tabs>
              <w:spacing w:before="100" w:beforeAutospacing="1" w:after="100" w:afterAutospacing="1"/>
              <w:jc w:val="center"/>
            </w:pPr>
            <w:r>
              <w:t>1.1.3.1</w:t>
            </w:r>
          </w:p>
        </w:tc>
        <w:tc>
          <w:tcPr>
            <w:tcW w:w="65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jc w:val="center"/>
            </w:pPr>
            <w:r w:rsidRPr="00D16B0A">
              <w:t>Мероприятие 1</w:t>
            </w:r>
          </w:p>
        </w:tc>
        <w:tc>
          <w:tcPr>
            <w:tcW w:w="683"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jc w:val="center"/>
            </w:pPr>
            <w:r w:rsidRPr="00D16B0A">
              <w:t>Расходы на обеспечение деятельности (оказание услуг) пожарной безопасности</w:t>
            </w:r>
          </w:p>
        </w:tc>
        <w:tc>
          <w:tcPr>
            <w:tcW w:w="546"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jc w:val="center"/>
            </w:pPr>
            <w:r w:rsidRPr="00D16B0A">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03</w:t>
            </w:r>
          </w:p>
        </w:tc>
        <w:tc>
          <w:tcPr>
            <w:tcW w:w="17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10</w:t>
            </w:r>
          </w:p>
        </w:tc>
        <w:tc>
          <w:tcPr>
            <w:tcW w:w="420"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05010</w:t>
            </w:r>
          </w:p>
        </w:tc>
        <w:tc>
          <w:tcPr>
            <w:tcW w:w="171"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244</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r>
              <w:t>-</w:t>
            </w:r>
          </w:p>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r>
              <w:t>3,0</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Подпрограмма 2</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 xml:space="preserve">«Развитие </w:t>
            </w:r>
            <w:r>
              <w:lastRenderedPageBreak/>
              <w:t>культуры в Елизаветинском сельсовете»</w:t>
            </w: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lastRenderedPageBreak/>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472,3</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653,6</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760,8</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809,7</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r>
              <w:t>547,9</w:t>
            </w:r>
          </w:p>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r>
              <w:t>540,2</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Основное 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Повышение качества и доступности услуг в сфере культуры и досуга</w:t>
            </w: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Обеспечение деятельности (оказание услуг) муниципальными бюджетными учреждениями культуры (ДК)</w:t>
            </w:r>
          </w:p>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t>ответственный исполнитель – администрация Елизаветинского сельсовета,</w:t>
            </w:r>
          </w:p>
          <w:p w:rsidR="00655975" w:rsidRDefault="00655975" w:rsidP="00F079E3">
            <w:r>
              <w:t>соисполнитель МБУК «Елизаветинский КДЦ»</w:t>
            </w:r>
          </w:p>
          <w:p w:rsidR="00655975"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0120105020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611</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418,7</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545,0</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600,8</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661,0</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1.2.1.2</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Мероприятие 2</w:t>
            </w:r>
          </w:p>
        </w:tc>
        <w:tc>
          <w:tcPr>
            <w:tcW w:w="683" w:type="pct"/>
            <w:tcBorders>
              <w:top w:val="single" w:sz="4" w:space="0" w:color="auto"/>
              <w:left w:val="single" w:sz="4" w:space="0" w:color="auto"/>
              <w:bottom w:val="single" w:sz="4" w:space="0" w:color="auto"/>
              <w:right w:val="single" w:sz="4" w:space="0" w:color="auto"/>
            </w:tcBorders>
          </w:tcPr>
          <w:p w:rsidR="00655975" w:rsidRDefault="00655975" w:rsidP="00F079E3">
            <w: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w:t>
            </w:r>
            <w:r>
              <w:lastRenderedPageBreak/>
              <w:t>политики» за счет средств бюджета Пензенской области</w:t>
            </w:r>
          </w:p>
          <w:p w:rsidR="00655975" w:rsidRDefault="00655975" w:rsidP="00F079E3">
            <w:pPr>
              <w:rPr>
                <w:rFonts w:eastAsia="Arial Unicode MS"/>
              </w:rPr>
            </w:pP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lastRenderedPageBreak/>
              <w:t>ответственный исполнитель – администрация Елизаветинского сельсовета,</w:t>
            </w:r>
          </w:p>
          <w:p w:rsidR="00655975" w:rsidRDefault="00655975" w:rsidP="00F079E3">
            <w:pPr>
              <w:rPr>
                <w:rFonts w:eastAsia="Arial Unicode MS"/>
              </w:rPr>
            </w:pPr>
            <w:r>
              <w:t>соисполнитель МБУК «Елизаветинский КДЦ</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0120171051</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611</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122,5</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148,7</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1.2.1.3</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Мероприятие 3</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ответственный исполнитель – администрация Елизаветинского сельсовета,</w:t>
            </w:r>
          </w:p>
          <w:p w:rsidR="00655975" w:rsidRDefault="00655975" w:rsidP="00F079E3">
            <w:pPr>
              <w:rPr>
                <w:rFonts w:eastAsia="Arial Unicode MS"/>
              </w:rPr>
            </w:pPr>
            <w:r>
              <w:t>соисполнитель МБУК «Елизаветинский КДЦ</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01201S1051</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611</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31,9</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1.2.1.4</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Мероприятие 4</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Обеспечение деятельности (оказание услуг) муниципальными бюджетными учреждениями культуры (ДК)</w:t>
            </w:r>
          </w:p>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t>ответственный исполнитель – администрация Елизаветинского сельсовета,</w:t>
            </w:r>
          </w:p>
          <w:p w:rsidR="00655975" w:rsidRDefault="00655975" w:rsidP="00F079E3">
            <w:r>
              <w:t>соисполнитель МБУК «Елизаветинский КДЦ»</w:t>
            </w:r>
          </w:p>
          <w:p w:rsidR="00655975"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0120105020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612</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5,0</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1.2.1.5</w:t>
            </w:r>
          </w:p>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t>Мероприятие 5</w:t>
            </w:r>
          </w:p>
        </w:tc>
        <w:tc>
          <w:tcPr>
            <w:tcW w:w="683"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t xml:space="preserve">Расходы на </w:t>
            </w:r>
            <w:r>
              <w:lastRenderedPageBreak/>
              <w:t>государственную поддержку лучших работников муниципальных учреждений культуры, находящихся на территориях сельских поселений</w:t>
            </w:r>
          </w:p>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r>
              <w:t xml:space="preserve">ответственный </w:t>
            </w:r>
            <w:r>
              <w:lastRenderedPageBreak/>
              <w:t>исполнитель – администрация Елизаветинского сельсовета,</w:t>
            </w:r>
          </w:p>
          <w:p w:rsidR="00655975" w:rsidRDefault="00655975" w:rsidP="00F079E3">
            <w:r>
              <w:t>соисполнитель МБУК «Елизаветинский КДЦ»</w:t>
            </w:r>
          </w:p>
          <w:p w:rsidR="00655975"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0120151480</w:t>
            </w:r>
          </w:p>
        </w:tc>
        <w:tc>
          <w:tcPr>
            <w:tcW w:w="171" w:type="pct"/>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612</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50,0</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1.2.1.6</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Мероприятие 6</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Расходы на обеспечение деятельности (оказание услуг) муниципальных учреждений (в части расходов домов культуры, клубов)</w:t>
            </w:r>
          </w:p>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t>ответственный исполнитель – администрация Елизаветинского сельсовета,</w:t>
            </w:r>
          </w:p>
          <w:p w:rsidR="00655975" w:rsidRDefault="00655975" w:rsidP="00F079E3">
            <w:r>
              <w:t>соисполнитель МБУК «Елизаветинский КДЦ»</w:t>
            </w:r>
          </w:p>
          <w:p w:rsidR="00655975"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01К0005020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612</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2,0</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1.2.1.7</w:t>
            </w:r>
          </w:p>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t>Мероприятие 7</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Расходы на поддержку отрасли культуры (на государственную поддержку муниципальных учреждений культуры, находящихся на территории сельских поселений)</w:t>
            </w:r>
          </w:p>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t>ответственный исполнитель – администрация Елизаветинского сельсовета,</w:t>
            </w:r>
          </w:p>
          <w:p w:rsidR="00655975" w:rsidRDefault="00655975" w:rsidP="00F079E3">
            <w:r>
              <w:t>соисполнитель МБУК «Елизаветинский КДЦ»</w:t>
            </w:r>
          </w:p>
          <w:p w:rsidR="00655975"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01201R5190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612</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100,0</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1.2.1.8</w:t>
            </w:r>
          </w:p>
        </w:tc>
        <w:tc>
          <w:tcPr>
            <w:tcW w:w="655" w:type="pct"/>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p>
          <w:p w:rsidR="00655975" w:rsidRDefault="00655975" w:rsidP="00F079E3">
            <w:pPr>
              <w:rPr>
                <w:rFonts w:eastAsia="Arial Unicode MS"/>
              </w:rPr>
            </w:pPr>
            <w:r>
              <w:lastRenderedPageBreak/>
              <w:t>Мероприятие 8</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lastRenderedPageBreak/>
              <w:t xml:space="preserve">Меры социальной </w:t>
            </w:r>
            <w:r>
              <w:lastRenderedPageBreak/>
              <w:t>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культуры, клубов)</w:t>
            </w:r>
          </w:p>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lastRenderedPageBreak/>
              <w:t xml:space="preserve">ответственный </w:t>
            </w:r>
            <w:r>
              <w:lastRenderedPageBreak/>
              <w:t>исполнитель – администрация Елизаветинского сельсовета,</w:t>
            </w:r>
          </w:p>
          <w:p w:rsidR="00655975" w:rsidRDefault="00655975" w:rsidP="00F079E3">
            <w:r>
              <w:t>соисполнитель МБУК «Елизаветинский КДЦ»</w:t>
            </w:r>
          </w:p>
          <w:p w:rsidR="00655975" w:rsidRDefault="00655975" w:rsidP="00F079E3"/>
          <w:p w:rsidR="00655975" w:rsidRDefault="00655975" w:rsidP="00F079E3"/>
          <w:p w:rsidR="00655975" w:rsidRDefault="00655975" w:rsidP="00F079E3"/>
          <w:p w:rsidR="00655975" w:rsidRDefault="00655975" w:rsidP="00F079E3"/>
          <w:p w:rsidR="00655975" w:rsidRDefault="00655975" w:rsidP="00F079E3"/>
          <w:p w:rsidR="00655975" w:rsidRDefault="00655975" w:rsidP="00F079E3">
            <w:pPr>
              <w:rPr>
                <w:rFonts w:eastAsia="Arial Unicode MS"/>
              </w:rPr>
            </w:pPr>
            <w:r>
              <w:t xml:space="preserve"> </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lastRenderedPageBreak/>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10</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03</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0120111130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313</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3,6</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3,6</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3,6</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1.2.1.9</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Мероприятие 9</w:t>
            </w:r>
          </w:p>
        </w:tc>
        <w:tc>
          <w:tcPr>
            <w:tcW w:w="683" w:type="pct"/>
            <w:tcBorders>
              <w:top w:val="single" w:sz="4" w:space="0" w:color="auto"/>
              <w:left w:val="single" w:sz="4" w:space="0" w:color="auto"/>
              <w:bottom w:val="single" w:sz="4" w:space="0" w:color="auto"/>
              <w:right w:val="single" w:sz="4" w:space="0" w:color="auto"/>
            </w:tcBorders>
          </w:tcPr>
          <w:p w:rsidR="00655975" w:rsidRDefault="00655975" w:rsidP="00F079E3">
            <w:r>
              <w:t xml:space="preserve">Обеспечение реализации мероприятий и создание условий для их реализации в сфере культуры </w:t>
            </w:r>
          </w:p>
          <w:p w:rsidR="00655975" w:rsidRDefault="00655975" w:rsidP="00F079E3">
            <w:pPr>
              <w:rPr>
                <w:rFonts w:eastAsia="Arial Unicode MS"/>
              </w:rPr>
            </w:pPr>
          </w:p>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t>ответственный исполнитель – администрация Елизаветинского сельсовета,</w:t>
            </w:r>
          </w:p>
          <w:p w:rsidR="00655975" w:rsidRDefault="00655975" w:rsidP="00F079E3">
            <w:r>
              <w:t>соисполнитель МБУК «Елизаветинский КДЦ»</w:t>
            </w:r>
          </w:p>
          <w:p w:rsidR="00655975"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012012300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r>
              <w:t>259,7</w:t>
            </w:r>
          </w:p>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r>
              <w:t>213,8</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1.2.1.10</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Мероприятие 10</w:t>
            </w:r>
          </w:p>
        </w:tc>
        <w:tc>
          <w:tcPr>
            <w:tcW w:w="683" w:type="pct"/>
            <w:tcBorders>
              <w:top w:val="single" w:sz="4" w:space="0" w:color="auto"/>
              <w:left w:val="single" w:sz="4" w:space="0" w:color="auto"/>
              <w:bottom w:val="single" w:sz="4" w:space="0" w:color="auto"/>
              <w:right w:val="single" w:sz="4" w:space="0" w:color="auto"/>
            </w:tcBorders>
          </w:tcPr>
          <w:p w:rsidR="00655975" w:rsidRDefault="00655975" w:rsidP="00F079E3">
            <w:bookmarkStart w:id="1" w:name="OLE_LINK1"/>
            <w:r>
              <w:t xml:space="preserve">Предоставление иных межбюджетных трансфертов на исполнение полномочий поселений по созданию условий для организации </w:t>
            </w:r>
            <w:r>
              <w:lastRenderedPageBreak/>
              <w:t>досуга и обеспечения жителей поселений услугами организаций культуры</w:t>
            </w:r>
            <w:bookmarkEnd w:id="1"/>
          </w:p>
          <w:p w:rsidR="00655975" w:rsidRDefault="00655975" w:rsidP="00F079E3"/>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lastRenderedPageBreak/>
              <w:t>ответственный исполнитель – администрация Елизаветинского сельсовета,</w:t>
            </w:r>
          </w:p>
          <w:p w:rsidR="00655975" w:rsidRDefault="00655975" w:rsidP="00F079E3">
            <w:r>
              <w:t>соисполнитель МБУК «Елизаветинский КДЦ»</w:t>
            </w:r>
          </w:p>
          <w:p w:rsidR="00655975"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lastRenderedPageBreak/>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0120196950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540</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r>
              <w:t>244,6</w:t>
            </w:r>
          </w:p>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r>
              <w:t>244,6</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1.2.1.11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Мероприятие 11</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4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rPr>
                <w:rFonts w:eastAsia="Arial Unicode MS"/>
              </w:rPr>
            </w:pPr>
            <w:r>
              <w:t>ответственный исполнитель – администрация Елизаветинского сельсовета,</w:t>
            </w:r>
          </w:p>
          <w:p w:rsidR="00655975" w:rsidRDefault="00655975" w:rsidP="00F079E3">
            <w:r>
              <w:t>соисполнитель МБУК «Елизаветинский КДЦ»</w:t>
            </w:r>
          </w:p>
          <w:p w:rsidR="00655975"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08</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0120195240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306" w:type="pct"/>
            <w:tcBorders>
              <w:top w:val="single" w:sz="4" w:space="0" w:color="auto"/>
              <w:left w:val="single" w:sz="8" w:space="0" w:color="auto"/>
              <w:bottom w:val="single" w:sz="4" w:space="0" w:color="auto"/>
              <w:right w:val="single" w:sz="4" w:space="0" w:color="auto"/>
            </w:tcBorders>
          </w:tcPr>
          <w:p w:rsidR="00655975" w:rsidRDefault="00655975" w:rsidP="00F079E3">
            <w:r>
              <w:t>43,6</w:t>
            </w:r>
          </w:p>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r>
              <w:t>-</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1.3</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Подпрограмма 3</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«Развитие муниципальной службы в Елизаветинском сельсовете»</w:t>
            </w: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p w:rsidR="00655975" w:rsidRDefault="00655975" w:rsidP="00F079E3">
            <w:r>
              <w:t>1349,2</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p w:rsidR="00655975" w:rsidRDefault="00655975" w:rsidP="00F079E3">
            <w:r>
              <w:t>1514,2</w:t>
            </w:r>
          </w:p>
          <w:p w:rsidR="00655975" w:rsidRDefault="00655975" w:rsidP="00F079E3"/>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p w:rsidR="00655975" w:rsidRDefault="00655975" w:rsidP="00F079E3">
            <w:r>
              <w:t>1543,0</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p w:rsidR="00655975" w:rsidRDefault="00655975" w:rsidP="00F079E3">
            <w:r>
              <w:t>1545,3</w:t>
            </w:r>
          </w:p>
        </w:tc>
        <w:tc>
          <w:tcPr>
            <w:tcW w:w="306" w:type="pct"/>
            <w:tcBorders>
              <w:top w:val="single" w:sz="4" w:space="0" w:color="auto"/>
              <w:left w:val="single" w:sz="8" w:space="0" w:color="auto"/>
              <w:bottom w:val="single" w:sz="4" w:space="0" w:color="auto"/>
              <w:right w:val="single" w:sz="4" w:space="0" w:color="auto"/>
            </w:tcBorders>
          </w:tcPr>
          <w:p w:rsidR="00655975" w:rsidRPr="00A13B25" w:rsidRDefault="00655975" w:rsidP="00F079E3">
            <w:pPr>
              <w:jc w:val="center"/>
              <w:rPr>
                <w:bCs/>
                <w:lang w:eastAsia="en-US"/>
              </w:rPr>
            </w:pPr>
          </w:p>
          <w:p w:rsidR="00655975" w:rsidRPr="00A13B25" w:rsidRDefault="00655975" w:rsidP="00F079E3">
            <w:pPr>
              <w:widowControl w:val="0"/>
              <w:spacing w:after="200" w:line="276" w:lineRule="auto"/>
              <w:jc w:val="center"/>
              <w:rPr>
                <w:bCs/>
                <w:lang w:eastAsia="en-US"/>
              </w:rPr>
            </w:pPr>
            <w:r w:rsidRPr="00A13B25">
              <w:rPr>
                <w:bCs/>
              </w:rPr>
              <w:t>2062,4</w:t>
            </w:r>
          </w:p>
        </w:tc>
        <w:tc>
          <w:tcPr>
            <w:tcW w:w="268" w:type="pct"/>
            <w:tcBorders>
              <w:top w:val="single" w:sz="4" w:space="0" w:color="auto"/>
              <w:left w:val="single" w:sz="8" w:space="0" w:color="auto"/>
              <w:bottom w:val="single" w:sz="4" w:space="0" w:color="auto"/>
              <w:right w:val="single" w:sz="4" w:space="0" w:color="auto"/>
            </w:tcBorders>
          </w:tcPr>
          <w:p w:rsidR="00655975" w:rsidRPr="00A13B25" w:rsidRDefault="00655975" w:rsidP="00F079E3">
            <w:pPr>
              <w:widowControl w:val="0"/>
              <w:spacing w:after="200" w:line="276" w:lineRule="auto"/>
              <w:jc w:val="center"/>
              <w:rPr>
                <w:bCs/>
                <w:lang w:eastAsia="en-US"/>
              </w:rPr>
            </w:pPr>
            <w:r w:rsidRPr="00A13B25">
              <w:rPr>
                <w:bCs/>
                <w:lang w:eastAsia="en-US"/>
              </w:rPr>
              <w:t>1988,8</w:t>
            </w:r>
          </w:p>
        </w:tc>
      </w:tr>
      <w:tr w:rsidR="00655975" w:rsidTr="00F079E3">
        <w:trPr>
          <w:trHeight w:val="20"/>
        </w:trPr>
        <w:tc>
          <w:tcPr>
            <w:tcW w:w="27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1.3.1</w:t>
            </w:r>
          </w:p>
        </w:tc>
        <w:tc>
          <w:tcPr>
            <w:tcW w:w="655"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Основное 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Обеспечение деятельности администрации Елизаветинского сельсовета</w:t>
            </w:r>
          </w:p>
        </w:tc>
        <w:tc>
          <w:tcPr>
            <w:tcW w:w="546"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Х</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t>1349,2</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r>
              <w:t>1514,2</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r>
              <w:t>1543,0</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r>
              <w:t>1545,3</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2062,4</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t>1988,8</w:t>
            </w:r>
          </w:p>
        </w:tc>
      </w:tr>
      <w:tr w:rsidR="00655975" w:rsidTr="00F079E3">
        <w:trPr>
          <w:trHeight w:val="20"/>
        </w:trPr>
        <w:tc>
          <w:tcPr>
            <w:tcW w:w="275" w:type="pct"/>
            <w:vMerge w:val="restart"/>
            <w:tcBorders>
              <w:top w:val="single" w:sz="4" w:space="0" w:color="auto"/>
              <w:left w:val="single" w:sz="4" w:space="0" w:color="auto"/>
              <w:right w:val="single" w:sz="4" w:space="0" w:color="auto"/>
            </w:tcBorders>
            <w:hideMark/>
          </w:tcPr>
          <w:p w:rsidR="00655975" w:rsidRPr="00AD2774" w:rsidRDefault="00655975" w:rsidP="00F079E3">
            <w:pPr>
              <w:rPr>
                <w:rFonts w:eastAsia="Arial Unicode MS"/>
              </w:rPr>
            </w:pPr>
            <w:r w:rsidRPr="00AD2774">
              <w:lastRenderedPageBreak/>
              <w:t>1.3.1.1</w:t>
            </w:r>
          </w:p>
        </w:tc>
        <w:tc>
          <w:tcPr>
            <w:tcW w:w="655" w:type="pct"/>
            <w:vMerge w:val="restart"/>
            <w:tcBorders>
              <w:top w:val="single" w:sz="4" w:space="0" w:color="auto"/>
              <w:left w:val="single" w:sz="4" w:space="0" w:color="auto"/>
              <w:right w:val="single" w:sz="4" w:space="0" w:color="auto"/>
            </w:tcBorders>
          </w:tcPr>
          <w:p w:rsidR="00655975" w:rsidRPr="00AD2774" w:rsidRDefault="00655975" w:rsidP="00F079E3">
            <w:pPr>
              <w:rPr>
                <w:rFonts w:eastAsia="Arial Unicode MS"/>
              </w:rPr>
            </w:pPr>
            <w:r w:rsidRPr="00AD2774">
              <w:t>Мероприятие 1</w:t>
            </w:r>
          </w:p>
          <w:p w:rsidR="00655975" w:rsidRPr="00AD2774" w:rsidRDefault="00655975" w:rsidP="00F079E3">
            <w:pPr>
              <w:rPr>
                <w:rFonts w:eastAsia="Arial Unicode MS"/>
              </w:rPr>
            </w:pPr>
          </w:p>
        </w:tc>
        <w:tc>
          <w:tcPr>
            <w:tcW w:w="683" w:type="pct"/>
            <w:vMerge w:val="restart"/>
            <w:tcBorders>
              <w:top w:val="single" w:sz="4" w:space="0" w:color="auto"/>
              <w:left w:val="single" w:sz="4" w:space="0" w:color="auto"/>
              <w:right w:val="single" w:sz="4" w:space="0" w:color="auto"/>
            </w:tcBorders>
            <w:hideMark/>
          </w:tcPr>
          <w:p w:rsidR="00655975" w:rsidRPr="00AD2774" w:rsidRDefault="00655975" w:rsidP="00F079E3">
            <w:pPr>
              <w:rPr>
                <w:rFonts w:eastAsia="Arial Unicode MS"/>
              </w:rPr>
            </w:pPr>
            <w:r w:rsidRPr="00AD2774">
              <w:t>Обеспечение деятельности администрации Елизаветинского сельсовета</w:t>
            </w:r>
          </w:p>
        </w:tc>
        <w:tc>
          <w:tcPr>
            <w:tcW w:w="546" w:type="pct"/>
            <w:gridSpan w:val="2"/>
            <w:vMerge w:val="restart"/>
            <w:tcBorders>
              <w:top w:val="single" w:sz="4" w:space="0" w:color="auto"/>
              <w:left w:val="single" w:sz="4" w:space="0" w:color="auto"/>
              <w:right w:val="single" w:sz="4" w:space="0" w:color="auto"/>
            </w:tcBorders>
          </w:tcPr>
          <w:p w:rsidR="00655975" w:rsidRPr="00AD2774" w:rsidRDefault="00655975" w:rsidP="00F079E3">
            <w:pPr>
              <w:rPr>
                <w:rFonts w:eastAsia="Arial Unicode MS"/>
              </w:rPr>
            </w:pPr>
          </w:p>
          <w:p w:rsidR="00655975" w:rsidRPr="00AD2774" w:rsidRDefault="00655975" w:rsidP="00F079E3">
            <w:pPr>
              <w:rPr>
                <w:rFonts w:eastAsia="Arial Unicode MS"/>
              </w:rPr>
            </w:pPr>
            <w:r w:rsidRPr="00AD2774">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0130102100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121</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385,0</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416,6</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433,3</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411,2</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533,9</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545,9</w:t>
            </w:r>
          </w:p>
        </w:tc>
      </w:tr>
      <w:tr w:rsidR="00655975" w:rsidTr="00F079E3">
        <w:trPr>
          <w:trHeight w:val="20"/>
        </w:trPr>
        <w:tc>
          <w:tcPr>
            <w:tcW w:w="27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0130102100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122</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55,0</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55,0</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57,2</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57,8</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100,1</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103,7</w:t>
            </w:r>
          </w:p>
        </w:tc>
      </w:tr>
      <w:tr w:rsidR="00655975" w:rsidTr="00F079E3">
        <w:trPr>
          <w:trHeight w:val="20"/>
        </w:trPr>
        <w:tc>
          <w:tcPr>
            <w:tcW w:w="27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0130102100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129</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132,9</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142,4</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148,1</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140,6</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191,5</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196,2</w:t>
            </w:r>
          </w:p>
        </w:tc>
      </w:tr>
      <w:tr w:rsidR="00655975" w:rsidTr="00F079E3">
        <w:trPr>
          <w:trHeight w:val="20"/>
        </w:trPr>
        <w:tc>
          <w:tcPr>
            <w:tcW w:w="27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0130102200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260,0</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350,0</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325,3</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342,6</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433,5</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t>251,3</w:t>
            </w:r>
          </w:p>
        </w:tc>
      </w:tr>
      <w:tr w:rsidR="00655975" w:rsidTr="00F079E3">
        <w:trPr>
          <w:trHeight w:val="20"/>
        </w:trPr>
        <w:tc>
          <w:tcPr>
            <w:tcW w:w="27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0130102220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851</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32,0</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30,5</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33,6</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9,6</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33,4</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22,9</w:t>
            </w:r>
          </w:p>
        </w:tc>
      </w:tr>
      <w:tr w:rsidR="00655975" w:rsidTr="00F079E3">
        <w:trPr>
          <w:trHeight w:val="20"/>
        </w:trPr>
        <w:tc>
          <w:tcPr>
            <w:tcW w:w="27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0130102200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852</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13,0</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13,0</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17,7</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11,0</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14,0</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1</w:t>
            </w:r>
            <w:r>
              <w:rPr>
                <w:lang w:eastAsia="en-US"/>
              </w:rPr>
              <w:t>6</w:t>
            </w:r>
            <w:r w:rsidRPr="00D16B0A">
              <w:rPr>
                <w:lang w:eastAsia="en-US"/>
              </w:rPr>
              <w:t>,0</w:t>
            </w:r>
          </w:p>
        </w:tc>
      </w:tr>
      <w:tr w:rsidR="00655975" w:rsidTr="00F079E3">
        <w:trPr>
          <w:trHeight w:val="20"/>
        </w:trPr>
        <w:tc>
          <w:tcPr>
            <w:tcW w:w="27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0130102200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853</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1,5</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w:t>
            </w:r>
          </w:p>
        </w:tc>
      </w:tr>
      <w:tr w:rsidR="00655975" w:rsidTr="00F079E3">
        <w:trPr>
          <w:trHeight w:val="20"/>
        </w:trPr>
        <w:tc>
          <w:tcPr>
            <w:tcW w:w="27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0130102110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121</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299,0</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327,4</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340,6</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374,2</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469,1</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479,6</w:t>
            </w:r>
          </w:p>
        </w:tc>
      </w:tr>
      <w:tr w:rsidR="00655975" w:rsidTr="00F079E3">
        <w:trPr>
          <w:trHeight w:val="20"/>
        </w:trPr>
        <w:tc>
          <w:tcPr>
            <w:tcW w:w="27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0130102110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122</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63,1</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60,6</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64,8</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65,5</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95,7</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97,4</w:t>
            </w:r>
          </w:p>
        </w:tc>
      </w:tr>
      <w:tr w:rsidR="00655975" w:rsidTr="00F079E3">
        <w:trPr>
          <w:trHeight w:val="20"/>
        </w:trPr>
        <w:tc>
          <w:tcPr>
            <w:tcW w:w="27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vAlign w:val="center"/>
            <w:hideMark/>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655975" w:rsidRPr="00AD2774" w:rsidRDefault="00655975" w:rsidP="00F079E3">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01</w:t>
            </w:r>
          </w:p>
        </w:tc>
        <w:tc>
          <w:tcPr>
            <w:tcW w:w="175" w:type="pct"/>
            <w:tcBorders>
              <w:top w:val="single" w:sz="4" w:space="0" w:color="auto"/>
              <w:left w:val="single" w:sz="4" w:space="0" w:color="auto"/>
              <w:bottom w:val="single" w:sz="4" w:space="0" w:color="auto"/>
              <w:right w:val="single" w:sz="4" w:space="0" w:color="auto"/>
            </w:tcBorders>
            <w:hideMark/>
          </w:tcPr>
          <w:p w:rsidR="00655975" w:rsidRDefault="00655975" w:rsidP="00F079E3">
            <w:r>
              <w:t>04</w:t>
            </w:r>
          </w:p>
        </w:tc>
        <w:tc>
          <w:tcPr>
            <w:tcW w:w="420" w:type="pct"/>
            <w:tcBorders>
              <w:top w:val="single" w:sz="4" w:space="0" w:color="auto"/>
              <w:left w:val="single" w:sz="4" w:space="0" w:color="auto"/>
              <w:bottom w:val="single" w:sz="4" w:space="0" w:color="auto"/>
              <w:right w:val="single" w:sz="4" w:space="0" w:color="auto"/>
            </w:tcBorders>
            <w:hideMark/>
          </w:tcPr>
          <w:p w:rsidR="00655975" w:rsidRDefault="00655975" w:rsidP="00F079E3">
            <w:r>
              <w:t>0130102110</w:t>
            </w:r>
          </w:p>
        </w:tc>
        <w:tc>
          <w:tcPr>
            <w:tcW w:w="171" w:type="pct"/>
            <w:tcBorders>
              <w:top w:val="single" w:sz="4" w:space="0" w:color="auto"/>
              <w:left w:val="single" w:sz="4" w:space="0" w:color="auto"/>
              <w:bottom w:val="single" w:sz="4" w:space="0" w:color="auto"/>
              <w:right w:val="single" w:sz="4" w:space="0" w:color="auto"/>
            </w:tcBorders>
            <w:hideMark/>
          </w:tcPr>
          <w:p w:rsidR="00655975" w:rsidRDefault="00655975" w:rsidP="00F079E3">
            <w:r>
              <w:t>129</w:t>
            </w:r>
          </w:p>
        </w:tc>
        <w:tc>
          <w:tcPr>
            <w:tcW w:w="290" w:type="pct"/>
            <w:gridSpan w:val="2"/>
            <w:tcBorders>
              <w:top w:val="single" w:sz="4" w:space="0" w:color="auto"/>
              <w:left w:val="single" w:sz="4" w:space="0" w:color="auto"/>
              <w:bottom w:val="single" w:sz="4" w:space="0" w:color="auto"/>
              <w:right w:val="single" w:sz="4" w:space="0" w:color="auto"/>
            </w:tcBorders>
            <w:hideMark/>
          </w:tcPr>
          <w:p w:rsidR="00655975" w:rsidRDefault="00655975" w:rsidP="00F079E3">
            <w:r>
              <w:t>109,2</w:t>
            </w:r>
          </w:p>
        </w:tc>
        <w:tc>
          <w:tcPr>
            <w:tcW w:w="294" w:type="pct"/>
            <w:gridSpan w:val="2"/>
            <w:tcBorders>
              <w:top w:val="single" w:sz="4" w:space="0" w:color="auto"/>
              <w:left w:val="single" w:sz="4" w:space="0" w:color="auto"/>
              <w:bottom w:val="single" w:sz="4" w:space="0" w:color="auto"/>
              <w:right w:val="single" w:sz="8" w:space="0" w:color="auto"/>
            </w:tcBorders>
            <w:hideMark/>
          </w:tcPr>
          <w:p w:rsidR="00655975" w:rsidRDefault="00655975" w:rsidP="00F079E3">
            <w:r>
              <w:t>117,2</w:t>
            </w:r>
          </w:p>
        </w:tc>
        <w:tc>
          <w:tcPr>
            <w:tcW w:w="252" w:type="pct"/>
            <w:gridSpan w:val="2"/>
            <w:tcBorders>
              <w:top w:val="single" w:sz="4" w:space="0" w:color="auto"/>
              <w:left w:val="single" w:sz="8" w:space="0" w:color="auto"/>
              <w:bottom w:val="single" w:sz="4" w:space="0" w:color="auto"/>
              <w:right w:val="single" w:sz="4" w:space="0" w:color="auto"/>
            </w:tcBorders>
            <w:hideMark/>
          </w:tcPr>
          <w:p w:rsidR="00655975" w:rsidRDefault="00655975" w:rsidP="00F079E3">
            <w:r>
              <w:t>122,4</w:t>
            </w:r>
          </w:p>
        </w:tc>
        <w:tc>
          <w:tcPr>
            <w:tcW w:w="282" w:type="pct"/>
            <w:tcBorders>
              <w:top w:val="single" w:sz="4" w:space="0" w:color="auto"/>
              <w:left w:val="single" w:sz="8" w:space="0" w:color="auto"/>
              <w:bottom w:val="single" w:sz="4" w:space="0" w:color="auto"/>
              <w:right w:val="single" w:sz="4" w:space="0" w:color="auto"/>
            </w:tcBorders>
            <w:hideMark/>
          </w:tcPr>
          <w:p w:rsidR="00655975" w:rsidRDefault="00655975" w:rsidP="00F079E3">
            <w:r>
              <w:t>132,8</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t>170,6</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174,2</w:t>
            </w:r>
          </w:p>
        </w:tc>
      </w:tr>
      <w:tr w:rsidR="00655975" w:rsidTr="00F079E3">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655975" w:rsidRPr="00AD2774" w:rsidRDefault="00655975" w:rsidP="00F079E3">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01</w:t>
            </w:r>
          </w:p>
        </w:tc>
        <w:tc>
          <w:tcPr>
            <w:tcW w:w="17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04</w:t>
            </w:r>
          </w:p>
        </w:tc>
        <w:tc>
          <w:tcPr>
            <w:tcW w:w="420"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0130195240</w:t>
            </w:r>
          </w:p>
        </w:tc>
        <w:tc>
          <w:tcPr>
            <w:tcW w:w="171"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121</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r w:rsidRPr="00853D76">
              <w:t>-</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r w:rsidRPr="00853D76">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15,8</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19,8</w:t>
            </w:r>
          </w:p>
        </w:tc>
      </w:tr>
      <w:tr w:rsidR="00655975" w:rsidTr="00F079E3">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655975" w:rsidRPr="00AD2774" w:rsidRDefault="00655975" w:rsidP="00F079E3">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01</w:t>
            </w:r>
          </w:p>
        </w:tc>
        <w:tc>
          <w:tcPr>
            <w:tcW w:w="17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04</w:t>
            </w:r>
          </w:p>
        </w:tc>
        <w:tc>
          <w:tcPr>
            <w:tcW w:w="420"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0130195240</w:t>
            </w:r>
          </w:p>
        </w:tc>
        <w:tc>
          <w:tcPr>
            <w:tcW w:w="171"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129</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r w:rsidRPr="00853D76">
              <w:t>-</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r w:rsidRPr="00853D76">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rsidRPr="00D16B0A">
              <w:t>4,8</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sidRPr="00D16B0A">
              <w:rPr>
                <w:lang w:eastAsia="en-US"/>
              </w:rPr>
              <w:t>6,0</w:t>
            </w:r>
          </w:p>
        </w:tc>
      </w:tr>
      <w:tr w:rsidR="00655975" w:rsidTr="00F079E3">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655975" w:rsidRPr="00AD2774" w:rsidRDefault="00655975" w:rsidP="00F079E3">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0130155490</w:t>
            </w:r>
          </w:p>
        </w:tc>
        <w:tc>
          <w:tcPr>
            <w:tcW w:w="171"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121</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r w:rsidRPr="00853D76">
              <w:t>-</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r w:rsidRPr="00853D76">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t>23,6</w:t>
            </w:r>
          </w:p>
        </w:tc>
      </w:tr>
      <w:tr w:rsidR="00655975" w:rsidTr="00F079E3">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655975" w:rsidRPr="00AD2774" w:rsidRDefault="00655975" w:rsidP="00F079E3">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0130155490</w:t>
            </w:r>
          </w:p>
        </w:tc>
        <w:tc>
          <w:tcPr>
            <w:tcW w:w="171"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r w:rsidRPr="00853D76">
              <w:t>-</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r w:rsidRPr="00853D76">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t>7,1</w:t>
            </w:r>
          </w:p>
        </w:tc>
      </w:tr>
      <w:tr w:rsidR="00655975" w:rsidTr="00F079E3">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655975" w:rsidRPr="00AD2774" w:rsidRDefault="00655975" w:rsidP="00F079E3">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0130195232</w:t>
            </w:r>
          </w:p>
          <w:p w:rsidR="00655975" w:rsidRPr="00D16B0A" w:rsidRDefault="00655975" w:rsidP="00F079E3">
            <w:pPr>
              <w:widowControl w:val="0"/>
              <w:spacing w:after="200" w:line="276" w:lineRule="auto"/>
            </w:pPr>
          </w:p>
        </w:tc>
        <w:tc>
          <w:tcPr>
            <w:tcW w:w="171"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r w:rsidRPr="009A4E06">
              <w:t>-</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r w:rsidRPr="009A4E06">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t>50,0</w:t>
            </w:r>
          </w:p>
        </w:tc>
      </w:tr>
      <w:tr w:rsidR="00655975" w:rsidTr="00F079E3">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655975" w:rsidRPr="00AD2774" w:rsidRDefault="00655975" w:rsidP="00F079E3">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013019523П</w:t>
            </w:r>
          </w:p>
        </w:tc>
        <w:tc>
          <w:tcPr>
            <w:tcW w:w="171"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121</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r w:rsidRPr="009A4E06">
              <w:t>-</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r w:rsidRPr="009A4E06">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t>34,6</w:t>
            </w:r>
          </w:p>
        </w:tc>
      </w:tr>
      <w:tr w:rsidR="00655975" w:rsidTr="00F079E3">
        <w:trPr>
          <w:trHeight w:val="20"/>
        </w:trPr>
        <w:tc>
          <w:tcPr>
            <w:tcW w:w="275" w:type="pct"/>
            <w:vMerge/>
            <w:tcBorders>
              <w:left w:val="single" w:sz="4" w:space="0" w:color="auto"/>
              <w:bottom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55" w:type="pct"/>
            <w:vMerge/>
            <w:tcBorders>
              <w:left w:val="single" w:sz="4" w:space="0" w:color="auto"/>
              <w:bottom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683" w:type="pct"/>
            <w:vMerge/>
            <w:tcBorders>
              <w:left w:val="single" w:sz="4" w:space="0" w:color="auto"/>
              <w:bottom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546" w:type="pct"/>
            <w:gridSpan w:val="2"/>
            <w:vMerge/>
            <w:tcBorders>
              <w:left w:val="single" w:sz="4" w:space="0" w:color="auto"/>
              <w:bottom w:val="single" w:sz="4" w:space="0" w:color="auto"/>
              <w:right w:val="single" w:sz="4" w:space="0" w:color="auto"/>
            </w:tcBorders>
            <w:shd w:val="clear" w:color="auto" w:fill="C2D69B" w:themeFill="accent3" w:themeFillTint="99"/>
            <w:vAlign w:val="center"/>
          </w:tcPr>
          <w:p w:rsidR="00655975" w:rsidRPr="00AD2774" w:rsidRDefault="00655975" w:rsidP="00F079E3">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655975" w:rsidRPr="00AD2774" w:rsidRDefault="00655975" w:rsidP="00F079E3">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013019523П</w:t>
            </w:r>
          </w:p>
        </w:tc>
        <w:tc>
          <w:tcPr>
            <w:tcW w:w="171" w:type="pct"/>
            <w:tcBorders>
              <w:top w:val="single" w:sz="4" w:space="0" w:color="auto"/>
              <w:left w:val="single" w:sz="4"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655975" w:rsidRDefault="00655975" w:rsidP="00F079E3">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655975" w:rsidRDefault="00655975" w:rsidP="00F079E3">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655975" w:rsidRDefault="00655975" w:rsidP="00F079E3">
            <w:r w:rsidRPr="009A4E06">
              <w:t>-</w:t>
            </w:r>
          </w:p>
        </w:tc>
        <w:tc>
          <w:tcPr>
            <w:tcW w:w="282" w:type="pct"/>
            <w:tcBorders>
              <w:top w:val="single" w:sz="4" w:space="0" w:color="auto"/>
              <w:left w:val="single" w:sz="8" w:space="0" w:color="auto"/>
              <w:bottom w:val="single" w:sz="4" w:space="0" w:color="auto"/>
              <w:right w:val="single" w:sz="4" w:space="0" w:color="auto"/>
            </w:tcBorders>
          </w:tcPr>
          <w:p w:rsidR="00655975" w:rsidRDefault="00655975" w:rsidP="00F079E3">
            <w:r w:rsidRPr="009A4E06">
              <w:t>-</w:t>
            </w:r>
          </w:p>
        </w:tc>
        <w:tc>
          <w:tcPr>
            <w:tcW w:w="306"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655975" w:rsidRPr="00D16B0A" w:rsidRDefault="00655975" w:rsidP="00F079E3">
            <w:pPr>
              <w:widowControl w:val="0"/>
              <w:spacing w:after="200" w:line="276" w:lineRule="auto"/>
              <w:jc w:val="center"/>
              <w:rPr>
                <w:lang w:eastAsia="en-US"/>
              </w:rPr>
            </w:pPr>
            <w:r>
              <w:rPr>
                <w:lang w:eastAsia="en-US"/>
              </w:rPr>
              <w:t>10,4</w:t>
            </w:r>
          </w:p>
        </w:tc>
      </w:tr>
    </w:tbl>
    <w:p w:rsidR="00655975" w:rsidRPr="00E14CC8" w:rsidRDefault="00655975" w:rsidP="00655975">
      <w:pPr>
        <w:pStyle w:val="ConsPlusNormal"/>
        <w:jc w:val="center"/>
        <w:rPr>
          <w:rFonts w:ascii="Times New Roman" w:hAnsi="Times New Roman" w:cs="Times New Roman"/>
          <w:sz w:val="16"/>
          <w:szCs w:val="16"/>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5.2</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Пензенской области на 2014 - 20</w:t>
      </w:r>
      <w:r>
        <w:rPr>
          <w:rFonts w:ascii="Times New Roman" w:hAnsi="Times New Roman" w:cs="Times New Roman"/>
          <w:color w:val="000000"/>
        </w:rPr>
        <w:t>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РЕСУРСНОЕ ОБЕСПЕЧЕНИЕ</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реализации муниципальной программы Елизаветинского сельсовета Мокшанского района Пензенской области</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b/>
          <w:bCs/>
          <w:u w:val="single"/>
        </w:rPr>
        <w:t>«Развитие Елизаветинского сельсовета Мокшанского района Пензенской области на 2014 - 20</w:t>
      </w:r>
      <w:r>
        <w:rPr>
          <w:rFonts w:ascii="Times New Roman" w:hAnsi="Times New Roman" w:cs="Times New Roman"/>
          <w:b/>
          <w:bCs/>
          <w:u w:val="single"/>
        </w:rPr>
        <w:t>30</w:t>
      </w:r>
      <w:r w:rsidRPr="00E14CC8">
        <w:rPr>
          <w:rFonts w:ascii="Times New Roman" w:hAnsi="Times New Roman" w:cs="Times New Roman"/>
          <w:b/>
          <w:bCs/>
          <w:u w:val="single"/>
        </w:rPr>
        <w:t xml:space="preserve"> годы»</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за счет средств бюджета Елизаветинского сельсовета Мокшанского района Пензенской области</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на 2022</w:t>
      </w:r>
      <w:r w:rsidRPr="00E14CC8">
        <w:rPr>
          <w:rFonts w:ascii="Times New Roman" w:hAnsi="Times New Roman" w:cs="Times New Roman"/>
        </w:rPr>
        <w:t xml:space="preserve"> - 20</w:t>
      </w:r>
      <w:r>
        <w:rPr>
          <w:rFonts w:ascii="Times New Roman" w:hAnsi="Times New Roman" w:cs="Times New Roman"/>
        </w:rPr>
        <w:t>25</w:t>
      </w:r>
      <w:r w:rsidRPr="00E14CC8">
        <w:rPr>
          <w:rFonts w:ascii="Times New Roman" w:hAnsi="Times New Roman" w:cs="Times New Roman"/>
        </w:rPr>
        <w:t>годы</w:t>
      </w:r>
    </w:p>
    <w:p w:rsidR="00655975" w:rsidRPr="0091378F" w:rsidRDefault="00655975" w:rsidP="00655975">
      <w:pPr>
        <w:suppressAutoHyphens/>
        <w:jc w:val="right"/>
        <w:rPr>
          <w:rFonts w:eastAsia="Arial Unicode MS"/>
          <w:lang w:eastAsia="zh-CN"/>
        </w:rPr>
      </w:pPr>
    </w:p>
    <w:tbl>
      <w:tblPr>
        <w:tblW w:w="5287"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87"/>
        <w:gridCol w:w="442"/>
        <w:gridCol w:w="1326"/>
        <w:gridCol w:w="55"/>
        <w:gridCol w:w="1982"/>
        <w:gridCol w:w="462"/>
        <w:gridCol w:w="1275"/>
        <w:gridCol w:w="165"/>
        <w:gridCol w:w="449"/>
        <w:gridCol w:w="316"/>
        <w:gridCol w:w="368"/>
        <w:gridCol w:w="110"/>
        <w:gridCol w:w="529"/>
        <w:gridCol w:w="52"/>
        <w:gridCol w:w="1249"/>
        <w:gridCol w:w="119"/>
        <w:gridCol w:w="652"/>
        <w:gridCol w:w="219"/>
        <w:gridCol w:w="962"/>
        <w:gridCol w:w="303"/>
        <w:gridCol w:w="1326"/>
        <w:gridCol w:w="142"/>
        <w:gridCol w:w="1333"/>
        <w:gridCol w:w="142"/>
        <w:gridCol w:w="1572"/>
      </w:tblGrid>
      <w:tr w:rsidR="00655975" w:rsidRPr="0091378F" w:rsidTr="00F079E3">
        <w:trPr>
          <w:trHeight w:val="20"/>
        </w:trPr>
        <w:tc>
          <w:tcPr>
            <w:tcW w:w="1504" w:type="pct"/>
            <w:gridSpan w:val="6"/>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widowControl w:val="0"/>
              <w:suppressAutoHyphens/>
              <w:autoSpaceDE w:val="0"/>
              <w:ind w:firstLine="720"/>
              <w:jc w:val="center"/>
              <w:rPr>
                <w:lang w:eastAsia="ar-SA"/>
              </w:rPr>
            </w:pPr>
            <w:r w:rsidRPr="0091378F">
              <w:rPr>
                <w:lang w:eastAsia="ar-SA"/>
              </w:rPr>
              <w:t>Ответственный исполнитель муниципальной программы Елизаветинского сельсовета Мокшанского района Пензенской области</w:t>
            </w:r>
          </w:p>
        </w:tc>
        <w:tc>
          <w:tcPr>
            <w:tcW w:w="3496" w:type="pct"/>
            <w:gridSpan w:val="19"/>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администрация Елизаветинского сельсовета</w:t>
            </w:r>
          </w:p>
        </w:tc>
      </w:tr>
      <w:tr w:rsidR="00655975" w:rsidRPr="0091378F" w:rsidTr="00F079E3">
        <w:trPr>
          <w:trHeight w:val="20"/>
        </w:trPr>
        <w:tc>
          <w:tcPr>
            <w:tcW w:w="182" w:type="pct"/>
            <w:vMerge w:val="restar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N</w:t>
            </w:r>
          </w:p>
          <w:p w:rsidR="00655975" w:rsidRPr="0091378F" w:rsidRDefault="00655975" w:rsidP="00F079E3">
            <w:pPr>
              <w:widowControl w:val="0"/>
              <w:suppressAutoHyphens/>
              <w:autoSpaceDE w:val="0"/>
              <w:jc w:val="center"/>
              <w:rPr>
                <w:lang w:eastAsia="ar-SA"/>
              </w:rPr>
            </w:pPr>
            <w:r w:rsidRPr="0091378F">
              <w:rPr>
                <w:lang w:eastAsia="ar-SA"/>
              </w:rPr>
              <w:t>пп/п</w:t>
            </w:r>
          </w:p>
        </w:tc>
        <w:tc>
          <w:tcPr>
            <w:tcW w:w="548" w:type="pct"/>
            <w:gridSpan w:val="2"/>
            <w:vMerge w:val="restar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Статус</w:t>
            </w:r>
          </w:p>
        </w:tc>
        <w:tc>
          <w:tcPr>
            <w:tcW w:w="774" w:type="pct"/>
            <w:gridSpan w:val="3"/>
            <w:vMerge w:val="restar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5"/>
              <w:jc w:val="center"/>
              <w:rPr>
                <w:lang w:eastAsia="ar-SA"/>
              </w:rPr>
            </w:pPr>
            <w:r w:rsidRPr="0091378F">
              <w:rPr>
                <w:lang w:eastAsia="ar-SA"/>
              </w:rPr>
              <w:t>Наименование муниципальной программы, подпрограммы, основного мероприятия</w:t>
            </w:r>
          </w:p>
        </w:tc>
        <w:tc>
          <w:tcPr>
            <w:tcW w:w="446" w:type="pct"/>
            <w:gridSpan w:val="2"/>
            <w:vMerge w:val="restar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hanging="9"/>
              <w:jc w:val="center"/>
              <w:rPr>
                <w:lang w:eastAsia="ar-SA"/>
              </w:rPr>
            </w:pPr>
            <w:r w:rsidRPr="0091378F">
              <w:rPr>
                <w:lang w:eastAsia="ar-SA"/>
              </w:rPr>
              <w:t>Ответственный исполнитель, соисполнитель подпрограммы</w:t>
            </w:r>
          </w:p>
        </w:tc>
        <w:tc>
          <w:tcPr>
            <w:tcW w:w="1259" w:type="pct"/>
            <w:gridSpan w:val="10"/>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Код бюджетной классификации &lt;2&gt;</w:t>
            </w:r>
          </w:p>
        </w:tc>
        <w:tc>
          <w:tcPr>
            <w:tcW w:w="1791" w:type="pct"/>
            <w:gridSpan w:val="7"/>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pPr>
            <w:r w:rsidRPr="0091378F">
              <w:rPr>
                <w:lang w:eastAsia="ar-SA"/>
              </w:rPr>
              <w:t>Расходы бюджета Елизаветинского сельсовета,</w:t>
            </w:r>
          </w:p>
          <w:p w:rsidR="00655975" w:rsidRPr="0091378F" w:rsidRDefault="00655975" w:rsidP="00F079E3">
            <w:pPr>
              <w:widowControl w:val="0"/>
              <w:suppressAutoHyphens/>
              <w:autoSpaceDE w:val="0"/>
              <w:ind w:firstLine="720"/>
              <w:jc w:val="center"/>
              <w:rPr>
                <w:lang w:eastAsia="ar-SA"/>
              </w:rPr>
            </w:pPr>
            <w:r w:rsidRPr="0091378F">
              <w:rPr>
                <w:lang w:eastAsia="ar-SA"/>
              </w:rPr>
              <w:t>тыс. рублей</w:t>
            </w:r>
          </w:p>
        </w:tc>
      </w:tr>
      <w:tr w:rsidR="00655975" w:rsidRPr="0091378F" w:rsidTr="00F079E3">
        <w:trPr>
          <w:trHeight w:val="20"/>
        </w:trPr>
        <w:tc>
          <w:tcPr>
            <w:tcW w:w="182" w:type="pct"/>
            <w:vMerge/>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jc w:val="center"/>
            </w:pPr>
          </w:p>
        </w:tc>
        <w:tc>
          <w:tcPr>
            <w:tcW w:w="548" w:type="pct"/>
            <w:gridSpan w:val="2"/>
            <w:vMerge/>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jc w:val="center"/>
            </w:pPr>
          </w:p>
        </w:tc>
        <w:tc>
          <w:tcPr>
            <w:tcW w:w="774" w:type="pct"/>
            <w:gridSpan w:val="3"/>
            <w:vMerge/>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jc w:val="center"/>
            </w:pPr>
          </w:p>
        </w:tc>
        <w:tc>
          <w:tcPr>
            <w:tcW w:w="446" w:type="pct"/>
            <w:gridSpan w:val="2"/>
            <w:vMerge/>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jc w:val="center"/>
            </w:pP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ГРБС</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РРз</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hanging="8"/>
              <w:jc w:val="center"/>
              <w:rPr>
                <w:lang w:eastAsia="ar-SA"/>
              </w:rPr>
            </w:pPr>
            <w:r w:rsidRPr="0091378F">
              <w:rPr>
                <w:lang w:eastAsia="ar-SA"/>
              </w:rPr>
              <w:t>ППр</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74"/>
              <w:jc w:val="center"/>
              <w:rPr>
                <w:lang w:eastAsia="ar-SA"/>
              </w:rPr>
            </w:pPr>
            <w:r w:rsidRPr="0091378F">
              <w:rPr>
                <w:lang w:eastAsia="ar-SA"/>
              </w:rPr>
              <w:t xml:space="preserve">ЦСР </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36"/>
              <w:jc w:val="center"/>
              <w:rPr>
                <w:lang w:eastAsia="ar-SA"/>
              </w:rPr>
            </w:pPr>
            <w:r w:rsidRPr="0091378F">
              <w:rPr>
                <w:lang w:eastAsia="ar-SA"/>
              </w:rPr>
              <w:t>ВВР</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2022год</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5"/>
              <w:jc w:val="center"/>
              <w:rPr>
                <w:lang w:eastAsia="ar-SA"/>
              </w:rPr>
            </w:pPr>
            <w:r w:rsidRPr="0091378F">
              <w:rPr>
                <w:lang w:eastAsia="ar-SA"/>
              </w:rPr>
              <w:t>2023год</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07"/>
              <w:jc w:val="center"/>
              <w:rPr>
                <w:lang w:eastAsia="ar-SA"/>
              </w:rPr>
            </w:pPr>
            <w:r w:rsidRPr="0091378F">
              <w:rPr>
                <w:lang w:eastAsia="ar-SA"/>
              </w:rPr>
              <w:t xml:space="preserve">2024 год </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2025 год</w:t>
            </w:r>
          </w:p>
        </w:tc>
      </w:tr>
      <w:tr w:rsidR="00655975" w:rsidRPr="0091378F" w:rsidTr="00F079E3">
        <w:trPr>
          <w:trHeight w:val="546"/>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2</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3</w:t>
            </w: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4</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5</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6</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7</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03"/>
              <w:jc w:val="center"/>
              <w:rPr>
                <w:lang w:eastAsia="ar-SA"/>
              </w:rPr>
            </w:pPr>
            <w:r w:rsidRPr="0091378F">
              <w:rPr>
                <w:lang w:eastAsia="ar-SA"/>
              </w:rPr>
              <w:t>8</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365"/>
              <w:jc w:val="center"/>
              <w:rPr>
                <w:lang w:eastAsia="ar-SA"/>
              </w:rPr>
            </w:pPr>
            <w:r w:rsidRPr="0091378F">
              <w:rPr>
                <w:lang w:eastAsia="ar-SA"/>
              </w:rPr>
              <w:t>9</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75"/>
              <w:jc w:val="center"/>
              <w:rPr>
                <w:lang w:eastAsia="ar-SA"/>
              </w:rPr>
            </w:pPr>
            <w:r w:rsidRPr="0091378F">
              <w:rPr>
                <w:lang w:eastAsia="ar-SA"/>
              </w:rPr>
              <w:t>10</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5"/>
              <w:jc w:val="center"/>
              <w:rPr>
                <w:lang w:eastAsia="ar-SA"/>
              </w:rPr>
            </w:pPr>
            <w:r w:rsidRPr="0091378F">
              <w:rPr>
                <w:lang w:eastAsia="ar-SA"/>
              </w:rPr>
              <w:t>11</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07"/>
              <w:jc w:val="center"/>
              <w:rPr>
                <w:lang w:eastAsia="ar-SA"/>
              </w:rPr>
            </w:pPr>
            <w:r w:rsidRPr="0091378F">
              <w:rPr>
                <w:lang w:eastAsia="ar-SA"/>
              </w:rPr>
              <w:t>12</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lang w:eastAsia="ar-SA"/>
              </w:rPr>
            </w:pPr>
            <w:r w:rsidRPr="0091378F">
              <w:rPr>
                <w:lang w:eastAsia="ar-SA"/>
              </w:rPr>
              <w:t>13</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1</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Муниципальная программа</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 xml:space="preserve">Развитие Елизаветинского сельсовета </w:t>
            </w:r>
            <w:r w:rsidRPr="0091378F">
              <w:rPr>
                <w:b/>
                <w:bCs/>
                <w:lang w:eastAsia="ar-SA"/>
              </w:rPr>
              <w:lastRenderedPageBreak/>
              <w:t>Мокшанского района П</w:t>
            </w:r>
            <w:r>
              <w:rPr>
                <w:b/>
                <w:bCs/>
                <w:lang w:eastAsia="ar-SA"/>
              </w:rPr>
              <w:t>ензенской области на 2014 - 2030</w:t>
            </w:r>
            <w:r w:rsidRPr="0091378F">
              <w:rPr>
                <w:b/>
                <w:bCs/>
                <w:lang w:eastAsia="ar-SA"/>
              </w:rPr>
              <w:t xml:space="preserve"> годы</w:t>
            </w: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lastRenderedPageBreak/>
              <w:t>всего</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83"/>
              <w:rPr>
                <w:b/>
                <w:bCs/>
                <w:lang w:eastAsia="ar-SA"/>
              </w:rPr>
            </w:pPr>
            <w:r w:rsidRPr="0091378F">
              <w:rPr>
                <w:b/>
                <w:bCs/>
                <w:lang w:eastAsia="ar-SA"/>
              </w:rPr>
              <w:t>Х</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07"/>
              <w:jc w:val="center"/>
              <w:rPr>
                <w:b/>
                <w:bCs/>
                <w:lang w:eastAsia="ar-SA"/>
              </w:rPr>
            </w:pPr>
            <w:r w:rsidRPr="0091378F">
              <w:rPr>
                <w:b/>
                <w:bCs/>
                <w:lang w:eastAsia="ar-SA"/>
              </w:rPr>
              <w:t>4587,2</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4"/>
              <w:jc w:val="center"/>
              <w:rPr>
                <w:b/>
                <w:bCs/>
                <w:lang w:eastAsia="ar-SA"/>
              </w:rPr>
            </w:pPr>
            <w:r>
              <w:rPr>
                <w:b/>
                <w:bCs/>
                <w:lang w:eastAsia="ar-SA"/>
              </w:rPr>
              <w:t>3419,9</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3770,1</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7627,9</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1.1</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Подпрограмма 1</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всего</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rPr>
                <w:b/>
                <w:bCs/>
                <w:lang w:eastAsia="ar-SA"/>
              </w:rPr>
            </w:pPr>
            <w:r w:rsidRPr="0091378F">
              <w:rPr>
                <w:b/>
                <w:bCs/>
                <w:lang w:eastAsia="ar-SA"/>
              </w:rPr>
              <w:t>Х</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83"/>
              <w:rPr>
                <w:b/>
                <w:bCs/>
                <w:lang w:eastAsia="ar-SA"/>
              </w:rPr>
            </w:pPr>
            <w:r w:rsidRPr="0091378F">
              <w:rPr>
                <w:b/>
                <w:bCs/>
                <w:lang w:eastAsia="ar-SA"/>
              </w:rPr>
              <w:t>Х</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07"/>
              <w:jc w:val="center"/>
              <w:rPr>
                <w:b/>
                <w:bCs/>
                <w:lang w:eastAsia="ar-SA"/>
              </w:rPr>
            </w:pPr>
            <w:r w:rsidRPr="0091378F">
              <w:rPr>
                <w:b/>
                <w:bCs/>
                <w:lang w:eastAsia="ar-SA"/>
              </w:rPr>
              <w:t>2059,0</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4"/>
              <w:jc w:val="center"/>
              <w:rPr>
                <w:b/>
                <w:bCs/>
                <w:lang w:eastAsia="ar-SA"/>
              </w:rPr>
            </w:pPr>
            <w:r>
              <w:rPr>
                <w:b/>
                <w:bCs/>
                <w:lang w:eastAsia="ar-SA"/>
              </w:rPr>
              <w:t>506,9</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405,0</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1733,9</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lang w:eastAsia="ar-SA"/>
              </w:rPr>
            </w:pPr>
            <w:r w:rsidRPr="0091378F">
              <w:rPr>
                <w:b/>
                <w:lang w:eastAsia="ar-SA"/>
              </w:rPr>
              <w:t>1.1.1</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lang w:eastAsia="ar-SA"/>
              </w:rPr>
            </w:pPr>
            <w:r w:rsidRPr="0091378F">
              <w:rPr>
                <w:b/>
                <w:lang w:eastAsia="ar-SA"/>
              </w:rPr>
              <w:t>Основное мероприятие 1</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lang w:eastAsia="ar-SA"/>
              </w:rPr>
            </w:pPr>
            <w:r w:rsidRPr="0091378F">
              <w:rPr>
                <w:b/>
                <w:lang w:eastAsia="ar-SA"/>
              </w:rPr>
              <w:t>Содержание и ремонт объектов дорожного хозяйства и благоустройство территории Елизаветинского сельсовета</w:t>
            </w: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lang w:eastAsia="ar-SA"/>
              </w:rPr>
            </w:pPr>
            <w:r w:rsidRPr="0091378F">
              <w:rPr>
                <w:b/>
                <w:lang w:eastAsia="ar-SA"/>
              </w:rPr>
              <w:t>всего</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lang w:eastAsia="ar-SA"/>
              </w:rPr>
            </w:pPr>
            <w:r w:rsidRPr="0091378F">
              <w:rPr>
                <w:b/>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lang w:eastAsia="ar-SA"/>
              </w:rPr>
            </w:pPr>
            <w:r w:rsidRPr="0091378F">
              <w:rPr>
                <w:b/>
                <w:lang w:eastAsia="ar-SA"/>
              </w:rPr>
              <w:t>Х</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b/>
                <w:lang w:eastAsia="ar-SA"/>
              </w:rPr>
            </w:pPr>
            <w:r w:rsidRPr="0091378F">
              <w:rPr>
                <w:b/>
                <w:lang w:eastAsia="ar-SA"/>
              </w:rPr>
              <w:t>Х</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83"/>
              <w:jc w:val="center"/>
              <w:rPr>
                <w:b/>
                <w:lang w:eastAsia="ar-SA"/>
              </w:rPr>
            </w:pPr>
            <w:r w:rsidRPr="0091378F">
              <w:rPr>
                <w:b/>
                <w:lang w:eastAsia="ar-SA"/>
              </w:rPr>
              <w:t>Х</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b/>
                <w:lang w:eastAsia="ar-SA"/>
              </w:rPr>
            </w:pPr>
            <w:r w:rsidRPr="0091378F">
              <w:rPr>
                <w:b/>
                <w:lang w:eastAsia="ar-SA"/>
              </w:rPr>
              <w:t>Х</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b/>
                <w:lang w:eastAsia="ar-SA"/>
              </w:rPr>
            </w:pPr>
            <w:r w:rsidRPr="0091378F">
              <w:rPr>
                <w:b/>
                <w:lang w:eastAsia="ar-SA"/>
              </w:rPr>
              <w:t>419,1</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8"/>
              <w:jc w:val="center"/>
              <w:rPr>
                <w:b/>
                <w:lang w:eastAsia="ar-SA"/>
              </w:rPr>
            </w:pPr>
            <w:r>
              <w:rPr>
                <w:b/>
                <w:lang w:eastAsia="ar-SA"/>
              </w:rPr>
              <w:t>506,9</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b/>
                <w:lang w:eastAsia="ar-SA"/>
              </w:rPr>
            </w:pPr>
            <w:r>
              <w:rPr>
                <w:b/>
                <w:lang w:eastAsia="ar-SA"/>
              </w:rPr>
              <w:t>405,0</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b/>
                <w:lang w:eastAsia="ar-SA"/>
              </w:rPr>
            </w:pPr>
            <w:r>
              <w:rPr>
                <w:b/>
                <w:lang w:eastAsia="ar-SA"/>
              </w:rPr>
              <w:t>1486,0</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1.1.1.1</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Мероприятие 1</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7A62EC" w:rsidRDefault="00655975" w:rsidP="00F079E3">
            <w:pPr>
              <w:rPr>
                <w:b/>
                <w:lang w:eastAsia="en-US"/>
              </w:rPr>
            </w:pPr>
            <w:r w:rsidRPr="007A62EC">
              <w:rPr>
                <w:b/>
              </w:rPr>
              <w:t xml:space="preserve">Ремонт и содержание внутри поселковых дорог </w:t>
            </w:r>
          </w:p>
          <w:p w:rsidR="00655975" w:rsidRPr="0091378F" w:rsidRDefault="00655975" w:rsidP="00F079E3">
            <w:r w:rsidRPr="0091378F">
              <w:t xml:space="preserve">-услуги по очистки дорог от снега (с.Елизаветино. д.Варварино, д.Выглядовка); </w:t>
            </w:r>
          </w:p>
          <w:p w:rsidR="00655975" w:rsidRPr="0091378F" w:rsidRDefault="00655975" w:rsidP="00F079E3">
            <w:r w:rsidRPr="0091378F">
              <w:t>- услуги по обкосу обочин дорог(с.Елизаветино. д.Варварино, д.Выглядовка);</w:t>
            </w:r>
          </w:p>
          <w:p w:rsidR="00655975" w:rsidRPr="0091378F" w:rsidRDefault="00655975" w:rsidP="00F079E3">
            <w:r w:rsidRPr="0091378F">
              <w:lastRenderedPageBreak/>
              <w:t xml:space="preserve">- услуги по грейдерованию дорог(с.Елизаветино. д.Варварино, д.Выглядовка); </w:t>
            </w:r>
          </w:p>
          <w:p w:rsidR="00655975" w:rsidRPr="0091378F" w:rsidRDefault="00655975" w:rsidP="00F079E3">
            <w:r w:rsidRPr="0091378F">
              <w:t>- приобретение песка, грунта, щебня для дорог по с. Елизаветино ул.Заречная, ул.Центральная;</w:t>
            </w:r>
          </w:p>
          <w:p w:rsidR="00655975" w:rsidRPr="0091378F" w:rsidRDefault="00655975" w:rsidP="00F079E3">
            <w:r w:rsidRPr="0091378F">
              <w:t>- транспортные услуги по доставке песка, грунта, щебня для дорог по с. Елизаветино ул.Заречная, ул.Центральная;</w:t>
            </w:r>
          </w:p>
          <w:p w:rsidR="00655975" w:rsidRPr="0091378F" w:rsidRDefault="00655975" w:rsidP="00F079E3">
            <w:pPr>
              <w:widowControl w:val="0"/>
              <w:spacing w:after="200" w:line="276" w:lineRule="auto"/>
              <w:jc w:val="center"/>
              <w:rPr>
                <w:lang w:eastAsia="en-US"/>
              </w:rPr>
            </w:pP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09</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0110146210</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07"/>
              <w:jc w:val="center"/>
              <w:rPr>
                <w:lang w:eastAsia="ar-SA"/>
              </w:rPr>
            </w:pPr>
            <w:r w:rsidRPr="0091378F">
              <w:rPr>
                <w:lang w:eastAsia="ar-SA"/>
              </w:rPr>
              <w:t>42,0</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4"/>
              <w:jc w:val="center"/>
              <w:rPr>
                <w:lang w:eastAsia="ar-SA"/>
              </w:rPr>
            </w:pPr>
            <w:r>
              <w:rPr>
                <w:lang w:eastAsia="ar-SA"/>
              </w:rPr>
              <w:t>15,3</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1.1.1.2</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Мероприятие 2</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7A62EC" w:rsidRDefault="00655975" w:rsidP="00F079E3">
            <w:pPr>
              <w:widowControl w:val="0"/>
              <w:suppressAutoHyphens/>
              <w:autoSpaceDE w:val="0"/>
              <w:rPr>
                <w:b/>
                <w:color w:val="000000"/>
              </w:rPr>
            </w:pPr>
            <w:r w:rsidRPr="007A62EC">
              <w:rPr>
                <w:b/>
                <w:color w:val="000000"/>
                <w:lang w:eastAsia="ar-SA"/>
              </w:rPr>
              <w:t>Мероприятия по содержанию и ремонту внутрипоселенческих дорог за счет средств дорожного фонда (остатки прошлых лет)</w:t>
            </w:r>
          </w:p>
          <w:p w:rsidR="00655975" w:rsidRPr="0091378F" w:rsidRDefault="00655975" w:rsidP="00F079E3">
            <w:r w:rsidRPr="0091378F">
              <w:t xml:space="preserve">-услуги по очистки дорог от снега (с.Елизаветино. д.Варварино, д.Выглядовка); </w:t>
            </w:r>
          </w:p>
          <w:p w:rsidR="00655975" w:rsidRPr="0091378F" w:rsidRDefault="00655975" w:rsidP="00F079E3">
            <w:r w:rsidRPr="0091378F">
              <w:t xml:space="preserve">- услуги по обкосу </w:t>
            </w:r>
            <w:r w:rsidRPr="0091378F">
              <w:lastRenderedPageBreak/>
              <w:t>обочин дорог(с.Елизаветино. д.Варварино, д.Выглядовка);</w:t>
            </w:r>
          </w:p>
          <w:p w:rsidR="00655975" w:rsidRPr="0091378F" w:rsidRDefault="00655975" w:rsidP="00F079E3">
            <w:r w:rsidRPr="0091378F">
              <w:t xml:space="preserve">- услуги по грейдерованию дорог(с.Елизаветино. д.Варварино, д.Выглядовка); </w:t>
            </w:r>
          </w:p>
          <w:p w:rsidR="00655975" w:rsidRPr="0091378F" w:rsidRDefault="00655975" w:rsidP="00F079E3">
            <w:pPr>
              <w:widowControl w:val="0"/>
              <w:suppressAutoHyphens/>
              <w:autoSpaceDE w:val="0"/>
              <w:rPr>
                <w:color w:val="000000"/>
                <w:lang w:eastAsia="ar-SA"/>
              </w:rPr>
            </w:pPr>
          </w:p>
          <w:p w:rsidR="00655975" w:rsidRPr="0091378F" w:rsidRDefault="00655975" w:rsidP="00F079E3">
            <w:pPr>
              <w:widowControl w:val="0"/>
              <w:spacing w:after="200" w:line="276" w:lineRule="auto"/>
              <w:jc w:val="center"/>
              <w:rPr>
                <w:lang w:eastAsia="en-US"/>
              </w:rPr>
            </w:pPr>
            <w:r w:rsidRPr="0091378F">
              <w:t xml:space="preserve"> </w:t>
            </w: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09</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0110146300</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06"/>
              <w:jc w:val="center"/>
              <w:rPr>
                <w:lang w:eastAsia="ar-SA"/>
              </w:rPr>
            </w:pPr>
            <w:r>
              <w:rPr>
                <w:lang w:eastAsia="ar-SA"/>
              </w:rPr>
              <w:t>48,3</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1.1.1.3</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Мероприятие 3</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7A62EC" w:rsidRDefault="00655975" w:rsidP="00F079E3">
            <w:pPr>
              <w:widowControl w:val="0"/>
              <w:suppressAutoHyphens/>
              <w:autoSpaceDE w:val="0"/>
              <w:rPr>
                <w:b/>
                <w:color w:val="000000"/>
              </w:rPr>
            </w:pPr>
            <w:r w:rsidRPr="007A62EC">
              <w:rPr>
                <w:b/>
                <w:color w:val="000000"/>
                <w:lang w:eastAsia="ar-SA"/>
              </w:rPr>
              <w:t>Мероприятия по содержанию и ремонту внутрипоселенческих дорог за счет средств дорожного фонда</w:t>
            </w:r>
          </w:p>
          <w:p w:rsidR="00655975" w:rsidRPr="0091378F" w:rsidRDefault="00655975" w:rsidP="00F079E3">
            <w:r w:rsidRPr="0091378F">
              <w:t xml:space="preserve">-услуги по очистки дорог от снега (с.Елизаветино. д.Варварино, д.Выглядовка); </w:t>
            </w:r>
          </w:p>
          <w:p w:rsidR="00655975" w:rsidRPr="0091378F" w:rsidRDefault="00655975" w:rsidP="00F079E3">
            <w:r w:rsidRPr="0091378F">
              <w:t>- услуги по обкосу обочин дорог(с.Елизаветино. д.Варварино, д.Выглядовка);</w:t>
            </w:r>
          </w:p>
          <w:p w:rsidR="00655975" w:rsidRPr="0091378F" w:rsidRDefault="00655975" w:rsidP="00F079E3">
            <w:r w:rsidRPr="0091378F">
              <w:t xml:space="preserve">- услуги по грейдерованию дорог(с.Елизаветино. д.Варварино, д.Выглядовка); </w:t>
            </w:r>
          </w:p>
          <w:p w:rsidR="00655975" w:rsidRPr="0091378F" w:rsidRDefault="00655975" w:rsidP="00F079E3">
            <w:r w:rsidRPr="0091378F">
              <w:t xml:space="preserve">- приобретение песка, </w:t>
            </w:r>
            <w:r w:rsidRPr="0091378F">
              <w:lastRenderedPageBreak/>
              <w:t>грунта, щебня для дорог по с. Елизаветино ул.Заречная, ул.Центральная;</w:t>
            </w:r>
          </w:p>
          <w:p w:rsidR="00655975" w:rsidRPr="0091378F" w:rsidRDefault="00655975" w:rsidP="00F079E3">
            <w:r w:rsidRPr="0091378F">
              <w:t>- транспортные услуги по доставке песка, грунта, щебня для дорог по с. Елизаветино ул.Заречная, ул.Центральная;</w:t>
            </w:r>
          </w:p>
          <w:p w:rsidR="00655975" w:rsidRPr="0091378F" w:rsidRDefault="00655975" w:rsidP="00F079E3">
            <w:pPr>
              <w:widowControl w:val="0"/>
              <w:suppressAutoHyphens/>
              <w:autoSpaceDE w:val="0"/>
              <w:rPr>
                <w:color w:val="000000"/>
                <w:lang w:eastAsia="ar-SA"/>
              </w:rPr>
            </w:pPr>
            <w:r w:rsidRPr="0091378F">
              <w:rPr>
                <w:color w:val="000000"/>
                <w:lang w:eastAsia="ar-SA"/>
              </w:rPr>
              <w:t>- разработка проектно-сметной документации на капитальный ремонт дороги</w:t>
            </w:r>
          </w:p>
          <w:p w:rsidR="00655975" w:rsidRPr="0091378F" w:rsidRDefault="00655975" w:rsidP="00F079E3">
            <w:pPr>
              <w:widowControl w:val="0"/>
              <w:suppressAutoHyphens/>
              <w:autoSpaceDE w:val="0"/>
              <w:rPr>
                <w:lang w:eastAsia="ar-SA"/>
              </w:rPr>
            </w:pPr>
            <w:r w:rsidRPr="0091378F">
              <w:rPr>
                <w:lang w:eastAsia="ar-SA"/>
              </w:rPr>
              <w:t xml:space="preserve"> </w:t>
            </w: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09</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0110146310</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311,0</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337,0</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405,0</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jc w:val="center"/>
              <w:rPr>
                <w:lang w:eastAsia="ar-SA"/>
              </w:rPr>
            </w:pPr>
            <w:r>
              <w:rPr>
                <w:lang w:eastAsia="ar-SA"/>
              </w:rPr>
              <w:t>1.1.1.4</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Мероприятие 4</w:t>
            </w:r>
          </w:p>
        </w:tc>
        <w:tc>
          <w:tcPr>
            <w:tcW w:w="774"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rPr>
                <w:b/>
                <w:color w:val="000000"/>
                <w:lang w:eastAsia="ar-SA"/>
              </w:rPr>
            </w:pPr>
            <w:r w:rsidRPr="004848B8">
              <w:rPr>
                <w:b/>
                <w:color w:val="000000"/>
                <w:lang w:eastAsia="ar-SA"/>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655975" w:rsidRDefault="00655975" w:rsidP="00F079E3">
            <w:pPr>
              <w:widowControl w:val="0"/>
              <w:suppressAutoHyphens/>
              <w:autoSpaceDE w:val="0"/>
              <w:rPr>
                <w:color w:val="000000"/>
                <w:lang w:eastAsia="ar-SA"/>
              </w:rPr>
            </w:pPr>
            <w:r>
              <w:rPr>
                <w:b/>
                <w:color w:val="000000"/>
                <w:lang w:eastAsia="ar-SA"/>
              </w:rPr>
              <w:t xml:space="preserve">- </w:t>
            </w:r>
            <w:r w:rsidRPr="00C532F9">
              <w:rPr>
                <w:color w:val="000000"/>
                <w:lang w:eastAsia="ar-SA"/>
              </w:rPr>
              <w:t>Выполнение  работ по ремонту дороги в с. Елизаветино улица Молодежная Мокшанс</w:t>
            </w:r>
            <w:r>
              <w:rPr>
                <w:color w:val="000000"/>
                <w:lang w:eastAsia="ar-SA"/>
              </w:rPr>
              <w:t>кого района Пензенской области</w:t>
            </w:r>
          </w:p>
          <w:p w:rsidR="00655975" w:rsidRDefault="00655975" w:rsidP="00F079E3">
            <w:pPr>
              <w:widowControl w:val="0"/>
              <w:suppressAutoHyphens/>
              <w:autoSpaceDE w:val="0"/>
              <w:rPr>
                <w:color w:val="000000"/>
                <w:lang w:eastAsia="ar-SA"/>
              </w:rPr>
            </w:pPr>
            <w:r>
              <w:rPr>
                <w:color w:val="000000"/>
                <w:lang w:eastAsia="ar-SA"/>
              </w:rPr>
              <w:t xml:space="preserve">- </w:t>
            </w:r>
            <w:r w:rsidRPr="00937793">
              <w:rPr>
                <w:color w:val="000000"/>
                <w:lang w:eastAsia="ar-SA"/>
              </w:rPr>
              <w:t xml:space="preserve">Выполнение  работ по ремонту дороги в с. </w:t>
            </w:r>
            <w:r w:rsidRPr="00937793">
              <w:rPr>
                <w:color w:val="000000"/>
                <w:lang w:eastAsia="ar-SA"/>
              </w:rPr>
              <w:lastRenderedPageBreak/>
              <w:t>Елизаветино улица Особая Мокшанского района Пензенской области</w:t>
            </w:r>
          </w:p>
          <w:p w:rsidR="00655975" w:rsidRPr="007A62EC" w:rsidRDefault="00655975" w:rsidP="00F079E3">
            <w:pPr>
              <w:widowControl w:val="0"/>
              <w:suppressAutoHyphens/>
              <w:autoSpaceDE w:val="0"/>
              <w:rPr>
                <w:b/>
                <w:color w:val="000000"/>
                <w:lang w:eastAsia="ar-SA"/>
              </w:rPr>
            </w:pPr>
            <w:r>
              <w:rPr>
                <w:color w:val="000000"/>
                <w:lang w:eastAsia="ar-SA"/>
              </w:rPr>
              <w:t xml:space="preserve">- </w:t>
            </w:r>
            <w:r w:rsidRPr="00937793">
              <w:rPr>
                <w:color w:val="000000"/>
                <w:lang w:eastAsia="ar-SA"/>
              </w:rPr>
              <w:t>Выполнение  работ по ремонту дороги в с. Елизаветино улица Центральная Мокшанского района Пензенской области</w:t>
            </w: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04</w:t>
            </w:r>
          </w:p>
        </w:tc>
        <w:tc>
          <w:tcPr>
            <w:tcW w:w="164"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09</w:t>
            </w:r>
          </w:p>
        </w:tc>
        <w:tc>
          <w:tcPr>
            <w:tcW w:w="440"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011019Д140</w:t>
            </w:r>
          </w:p>
        </w:tc>
        <w:tc>
          <w:tcPr>
            <w:tcW w:w="26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617,2</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1.1.1.5</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М</w:t>
            </w:r>
            <w:r>
              <w:rPr>
                <w:lang w:eastAsia="ar-SA"/>
              </w:rPr>
              <w:t>ероприятие 5</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7A62EC" w:rsidRDefault="00655975" w:rsidP="00F079E3">
            <w:pPr>
              <w:widowControl w:val="0"/>
              <w:suppressAutoHyphens/>
              <w:autoSpaceDE w:val="0"/>
              <w:rPr>
                <w:b/>
                <w:color w:val="000000"/>
                <w:lang w:eastAsia="ar-SA"/>
              </w:rPr>
            </w:pPr>
            <w:r w:rsidRPr="007A62EC">
              <w:rPr>
                <w:b/>
                <w:color w:val="000000"/>
                <w:lang w:eastAsia="ar-SA"/>
              </w:rPr>
              <w:t>Содержание сети автомобильных дорог общего пользования и искусственных сооружений на них в границах населенных пунктов поселения</w:t>
            </w:r>
          </w:p>
          <w:p w:rsidR="00655975" w:rsidRPr="0091378F" w:rsidRDefault="00655975" w:rsidP="00F079E3">
            <w:r w:rsidRPr="0091378F">
              <w:t xml:space="preserve">-услуги по очистки дорог от снега (с.Елизаветино. д.Варварино, д.Выглядовка); </w:t>
            </w:r>
          </w:p>
          <w:p w:rsidR="00655975" w:rsidRPr="0091378F" w:rsidRDefault="00655975" w:rsidP="00F079E3">
            <w:r w:rsidRPr="0091378F">
              <w:t>- услуги по обкосу обочин дорог(с.Елизаветино. д.Варварино, д.Выглядовка);</w:t>
            </w:r>
          </w:p>
          <w:p w:rsidR="00655975" w:rsidRPr="0091378F" w:rsidRDefault="00655975" w:rsidP="00F079E3">
            <w:r w:rsidRPr="0091378F">
              <w:t>- услуги по грейдерованию дорог</w:t>
            </w:r>
            <w:r>
              <w:t xml:space="preserve"> </w:t>
            </w:r>
            <w:r w:rsidRPr="0091378F">
              <w:t xml:space="preserve">(с.Елизаветино. д.Варварино, д.Выглядовка); </w:t>
            </w:r>
          </w:p>
          <w:p w:rsidR="00655975" w:rsidRPr="0091378F" w:rsidRDefault="00655975" w:rsidP="00F079E3">
            <w:r w:rsidRPr="0091378F">
              <w:t xml:space="preserve">- приобретение песка, </w:t>
            </w:r>
            <w:r w:rsidRPr="0091378F">
              <w:lastRenderedPageBreak/>
              <w:t>грунта, щебня для дорог по с. Елизаветино;</w:t>
            </w:r>
          </w:p>
          <w:p w:rsidR="00655975" w:rsidRPr="0091378F" w:rsidRDefault="00655975" w:rsidP="00F079E3">
            <w:r w:rsidRPr="0091378F">
              <w:t>- транспортные услуги по доставке песка, грунта, щебня для дорог по с. Елизаветино;</w:t>
            </w:r>
          </w:p>
          <w:p w:rsidR="00655975" w:rsidRPr="0091378F" w:rsidRDefault="00655975" w:rsidP="00F079E3">
            <w:pPr>
              <w:widowControl w:val="0"/>
              <w:suppressAutoHyphens/>
              <w:autoSpaceDE w:val="0"/>
              <w:rPr>
                <w:color w:val="000000"/>
                <w:lang w:eastAsia="ar-SA"/>
              </w:rPr>
            </w:pPr>
            <w:r w:rsidRPr="0091378F">
              <w:rPr>
                <w:color w:val="000000"/>
                <w:lang w:eastAsia="ar-SA"/>
              </w:rPr>
              <w:t>- разработка проектно-сметной документации на капитальный ремонт дороги</w:t>
            </w:r>
          </w:p>
          <w:p w:rsidR="00655975" w:rsidRPr="0091378F" w:rsidRDefault="00655975" w:rsidP="00F079E3">
            <w:pPr>
              <w:widowControl w:val="0"/>
              <w:suppressAutoHyphens/>
              <w:autoSpaceDE w:val="0"/>
              <w:rPr>
                <w:color w:val="000000"/>
                <w:lang w:eastAsia="ar-SA"/>
              </w:rPr>
            </w:pP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04</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09</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011019Д150</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636,8</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1.1.1.6</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 xml:space="preserve">Мероприятие </w:t>
            </w:r>
            <w:r>
              <w:rPr>
                <w:lang w:eastAsia="ar-SA"/>
              </w:rPr>
              <w:t>6</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7A62EC" w:rsidRDefault="00655975" w:rsidP="00F079E3">
            <w:pPr>
              <w:rPr>
                <w:b/>
                <w:lang w:eastAsia="en-US"/>
              </w:rPr>
            </w:pPr>
            <w:r w:rsidRPr="007A62EC">
              <w:rPr>
                <w:b/>
              </w:rPr>
              <w:t>Развитие систем уличного освещения</w:t>
            </w:r>
          </w:p>
          <w:p w:rsidR="00655975" w:rsidRPr="007A62EC" w:rsidRDefault="00655975" w:rsidP="00F079E3">
            <w:pPr>
              <w:widowControl w:val="0"/>
              <w:suppressAutoHyphens/>
              <w:autoSpaceDE w:val="0"/>
              <w:rPr>
                <w:b/>
                <w:color w:val="000000"/>
                <w:lang w:eastAsia="ar-SA"/>
              </w:rPr>
            </w:pPr>
            <w:r>
              <w:rPr>
                <w:b/>
                <w:color w:val="000000"/>
                <w:lang w:eastAsia="ar-SA"/>
              </w:rPr>
              <w:t xml:space="preserve">- </w:t>
            </w:r>
            <w:r w:rsidRPr="00B42C72">
              <w:rPr>
                <w:color w:val="000000"/>
                <w:lang w:eastAsia="ar-SA"/>
              </w:rPr>
              <w:t>Прожектор светодиодный уличный 150W</w:t>
            </w: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05</w:t>
            </w:r>
          </w:p>
        </w:tc>
        <w:tc>
          <w:tcPr>
            <w:tcW w:w="164"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03</w:t>
            </w:r>
          </w:p>
        </w:tc>
        <w:tc>
          <w:tcPr>
            <w:tcW w:w="440"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0110161160</w:t>
            </w:r>
          </w:p>
        </w:tc>
        <w:tc>
          <w:tcPr>
            <w:tcW w:w="26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70,0</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1.1.1.7</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 xml:space="preserve">Мероприятие </w:t>
            </w:r>
            <w:r>
              <w:rPr>
                <w:lang w:eastAsia="ar-SA"/>
              </w:rPr>
              <w:t>7</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7A62EC" w:rsidRDefault="00655975" w:rsidP="00F079E3">
            <w:pPr>
              <w:rPr>
                <w:b/>
                <w:lang w:eastAsia="en-US"/>
              </w:rPr>
            </w:pPr>
            <w:r w:rsidRPr="007A62EC">
              <w:rPr>
                <w:b/>
              </w:rPr>
              <w:t>Развитие систем уличного освещения</w:t>
            </w:r>
          </w:p>
          <w:p w:rsidR="00655975" w:rsidRPr="0091378F" w:rsidRDefault="00655975" w:rsidP="00F079E3">
            <w:pPr>
              <w:widowControl w:val="0"/>
              <w:suppressAutoHyphens/>
              <w:autoSpaceDE w:val="0"/>
              <w:rPr>
                <w:lang w:eastAsia="ar-SA"/>
              </w:rPr>
            </w:pPr>
            <w:r w:rsidRPr="0091378F">
              <w:rPr>
                <w:lang w:eastAsia="ar-SA"/>
              </w:rPr>
              <w:t>- оплата электрической энергии за уличное освещение</w:t>
            </w:r>
          </w:p>
          <w:p w:rsidR="00655975" w:rsidRPr="0091378F" w:rsidRDefault="00655975" w:rsidP="00F079E3">
            <w:pPr>
              <w:jc w:val="center"/>
            </w:pP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05</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03</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0110161160</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247</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66,1</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106,2</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1.1.1.8</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 xml:space="preserve">Мероприятие </w:t>
            </w:r>
            <w:r>
              <w:rPr>
                <w:lang w:eastAsia="ar-SA"/>
              </w:rPr>
              <w:t>8</w:t>
            </w:r>
          </w:p>
        </w:tc>
        <w:tc>
          <w:tcPr>
            <w:tcW w:w="774" w:type="pct"/>
            <w:gridSpan w:val="3"/>
            <w:tcBorders>
              <w:top w:val="single" w:sz="4" w:space="0" w:color="auto"/>
              <w:left w:val="single" w:sz="4" w:space="0" w:color="auto"/>
              <w:bottom w:val="single" w:sz="4" w:space="0" w:color="auto"/>
              <w:right w:val="single" w:sz="4" w:space="0" w:color="auto"/>
            </w:tcBorders>
          </w:tcPr>
          <w:p w:rsidR="00655975" w:rsidRPr="007A62EC" w:rsidRDefault="00655975" w:rsidP="00F079E3">
            <w:pPr>
              <w:rPr>
                <w:b/>
              </w:rPr>
            </w:pPr>
            <w:r w:rsidRPr="00B42C72">
              <w:rPr>
                <w:b/>
              </w:rPr>
              <w:t xml:space="preserve">Ремонт памятника погибшим землякам </w:t>
            </w:r>
            <w:r w:rsidRPr="00B42C72">
              <w:rPr>
                <w:b/>
              </w:rPr>
              <w:lastRenderedPageBreak/>
              <w:t>с.Елизаветино</w:t>
            </w: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 xml:space="preserve">ответственный </w:t>
            </w:r>
            <w:r w:rsidRPr="0091378F">
              <w:rPr>
                <w:lang w:eastAsia="ar-SA"/>
              </w:rPr>
              <w:lastRenderedPageBreak/>
              <w:t>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lastRenderedPageBreak/>
              <w:t>901</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05</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03</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0110161180</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62,0</w:t>
            </w:r>
          </w:p>
        </w:tc>
      </w:tr>
      <w:tr w:rsidR="00655975" w:rsidRPr="0091378F" w:rsidTr="00F079E3">
        <w:trPr>
          <w:trHeight w:val="20"/>
        </w:trPr>
        <w:tc>
          <w:tcPr>
            <w:tcW w:w="182"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1.1.1.9</w:t>
            </w:r>
          </w:p>
        </w:tc>
        <w:tc>
          <w:tcPr>
            <w:tcW w:w="5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Мероприятие 9</w:t>
            </w:r>
          </w:p>
        </w:tc>
        <w:tc>
          <w:tcPr>
            <w:tcW w:w="774"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rPr>
                <w:b/>
              </w:rPr>
            </w:pPr>
            <w:r w:rsidRPr="007A62EC">
              <w:rPr>
                <w:b/>
              </w:rPr>
              <w:t>Прочие расходы в области благоустройства Елизаветинского сельсовета Мокшанского района Пензенской области</w:t>
            </w:r>
          </w:p>
          <w:p w:rsidR="00655975" w:rsidRPr="00DD7748" w:rsidRDefault="00655975" w:rsidP="00F079E3">
            <w:r w:rsidRPr="00DD7748">
              <w:t xml:space="preserve">- приобретение детской </w:t>
            </w:r>
            <w:r>
              <w:t xml:space="preserve">игровой </w:t>
            </w:r>
            <w:r w:rsidRPr="00DD7748">
              <w:t>площадки</w:t>
            </w:r>
            <w:r>
              <w:t>;</w:t>
            </w:r>
            <w:r w:rsidRPr="00DD7748">
              <w:t xml:space="preserve"> </w:t>
            </w:r>
          </w:p>
          <w:p w:rsidR="00655975" w:rsidRPr="0091378F" w:rsidRDefault="00655975" w:rsidP="00F079E3">
            <w:pPr>
              <w:rPr>
                <w:lang w:eastAsia="en-US"/>
              </w:rPr>
            </w:pPr>
          </w:p>
        </w:tc>
        <w:tc>
          <w:tcPr>
            <w:tcW w:w="44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p>
          <w:p w:rsidR="00655975" w:rsidRPr="0091378F" w:rsidRDefault="00655975" w:rsidP="00F079E3">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jc w:val="center"/>
              <w:rPr>
                <w:lang w:eastAsia="en-US"/>
              </w:rPr>
            </w:pPr>
          </w:p>
          <w:p w:rsidR="00655975" w:rsidRPr="0091378F" w:rsidRDefault="00655975" w:rsidP="00F079E3">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jc w:val="center"/>
              <w:rPr>
                <w:lang w:eastAsia="en-US"/>
              </w:rPr>
            </w:pPr>
          </w:p>
          <w:p w:rsidR="00655975" w:rsidRPr="0091378F" w:rsidRDefault="00655975" w:rsidP="00F079E3">
            <w:pPr>
              <w:widowControl w:val="0"/>
              <w:spacing w:after="200" w:line="276" w:lineRule="auto"/>
              <w:jc w:val="center"/>
              <w:rPr>
                <w:lang w:eastAsia="en-US"/>
              </w:rPr>
            </w:pPr>
            <w:r w:rsidRPr="0091378F">
              <w:t>05</w:t>
            </w:r>
          </w:p>
        </w:tc>
        <w:tc>
          <w:tcPr>
            <w:tcW w:w="16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jc w:val="center"/>
              <w:rPr>
                <w:lang w:eastAsia="en-US"/>
              </w:rPr>
            </w:pPr>
          </w:p>
          <w:p w:rsidR="00655975" w:rsidRPr="0091378F" w:rsidRDefault="00655975" w:rsidP="00F079E3">
            <w:pPr>
              <w:widowControl w:val="0"/>
              <w:spacing w:after="200" w:line="276" w:lineRule="auto"/>
              <w:jc w:val="center"/>
              <w:rPr>
                <w:lang w:eastAsia="en-US"/>
              </w:rPr>
            </w:pPr>
            <w:r w:rsidRPr="0091378F">
              <w:t>03</w:t>
            </w:r>
          </w:p>
        </w:tc>
        <w:tc>
          <w:tcPr>
            <w:tcW w:w="440"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jc w:val="center"/>
              <w:rPr>
                <w:lang w:eastAsia="en-US"/>
              </w:rPr>
            </w:pPr>
          </w:p>
          <w:p w:rsidR="00655975" w:rsidRPr="0091378F" w:rsidRDefault="00655975" w:rsidP="00F079E3">
            <w:pPr>
              <w:widowControl w:val="0"/>
              <w:spacing w:after="200" w:line="276" w:lineRule="auto"/>
              <w:jc w:val="center"/>
              <w:rPr>
                <w:lang w:eastAsia="en-US"/>
              </w:rPr>
            </w:pPr>
            <w:r w:rsidRPr="0091378F">
              <w:t>0110161250</w:t>
            </w:r>
          </w:p>
        </w:tc>
        <w:tc>
          <w:tcPr>
            <w:tcW w:w="26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jc w:val="center"/>
              <w:rPr>
                <w:lang w:eastAsia="en-US"/>
              </w:rPr>
            </w:pPr>
          </w:p>
          <w:p w:rsidR="00655975" w:rsidRPr="0091378F" w:rsidRDefault="00655975" w:rsidP="00F079E3">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100,0</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sidRPr="0091378F">
              <w:rPr>
                <w:b/>
                <w:bCs/>
              </w:rPr>
              <w:lastRenderedPageBreak/>
              <w:t>1.1.2</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rPr>
                <w:b/>
                <w:bCs/>
              </w:rPr>
            </w:pPr>
            <w:r w:rsidRPr="0091378F">
              <w:rPr>
                <w:b/>
                <w:bCs/>
              </w:rPr>
              <w:t>Основное мероприятие 2</w:t>
            </w:r>
          </w:p>
        </w:tc>
        <w:tc>
          <w:tcPr>
            <w:tcW w:w="61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rPr>
                <w:b/>
                <w:bCs/>
              </w:rPr>
            </w:pPr>
            <w:r w:rsidRPr="0091378F">
              <w:rPr>
                <w:b/>
                <w:bCs/>
              </w:rPr>
              <w:t>Содержание и ремонт системы водоснабжения</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sidRPr="0091378F">
              <w:rPr>
                <w:b/>
                <w:bCs/>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sidRPr="0091378F">
              <w:rPr>
                <w:b/>
                <w:bCs/>
              </w:rPr>
              <w:t>Х</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sidRPr="0091378F">
              <w:rPr>
                <w:b/>
                <w:bCs/>
              </w:rPr>
              <w:t>Х</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sidRPr="0091378F">
              <w:rPr>
                <w:b/>
                <w:bCs/>
              </w:rPr>
              <w:t>Х</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sidRPr="0091378F">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sidRPr="0091378F">
              <w:rPr>
                <w:b/>
                <w:bCs/>
              </w:rPr>
              <w:t>Х</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sidRPr="0091378F">
              <w:rPr>
                <w:b/>
                <w:bCs/>
              </w:rPr>
              <w:t>1639,9</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keepNext/>
              <w:spacing w:before="100" w:beforeAutospacing="1" w:after="100" w:afterAutospacing="1"/>
              <w:jc w:val="center"/>
              <w:rPr>
                <w:b/>
                <w:bCs/>
              </w:rPr>
            </w:pPr>
            <w:r w:rsidRPr="0091378F">
              <w:rPr>
                <w:b/>
                <w:bC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sidRPr="0091378F">
              <w:rPr>
                <w:b/>
                <w:bCs/>
              </w:rPr>
              <w:t>-</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rPr>
                <w:b/>
                <w:bCs/>
              </w:rPr>
            </w:pPr>
            <w:r>
              <w:rPr>
                <w:b/>
                <w:bCs/>
              </w:rPr>
              <w:t>247,9</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tabs>
                <w:tab w:val="left" w:pos="-2"/>
              </w:tabs>
              <w:spacing w:before="100" w:beforeAutospacing="1" w:after="100" w:afterAutospacing="1"/>
              <w:jc w:val="center"/>
            </w:pPr>
            <w:r w:rsidRPr="0091378F">
              <w:t>1.1.2.1</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pPr>
            <w:r w:rsidRPr="0091378F">
              <w:t>Мероприятие 1</w:t>
            </w:r>
          </w:p>
        </w:tc>
        <w:tc>
          <w:tcPr>
            <w:tcW w:w="614" w:type="pct"/>
            <w:tcBorders>
              <w:top w:val="single" w:sz="4" w:space="0" w:color="auto"/>
              <w:left w:val="single" w:sz="4" w:space="0" w:color="auto"/>
              <w:bottom w:val="single" w:sz="4" w:space="0" w:color="auto"/>
              <w:right w:val="single" w:sz="4" w:space="0" w:color="auto"/>
            </w:tcBorders>
          </w:tcPr>
          <w:p w:rsidR="00655975" w:rsidRPr="00DD7748" w:rsidRDefault="00655975" w:rsidP="00F079E3">
            <w:pPr>
              <w:rPr>
                <w:b/>
                <w:lang w:eastAsia="en-US"/>
              </w:rPr>
            </w:pPr>
            <w:r w:rsidRPr="00DD7748">
              <w:rPr>
                <w:b/>
              </w:rPr>
              <w:t xml:space="preserve">Капитальный ремонт и ремонт сетей и сооружений водоснабжения Елизаветинского сельсовета: </w:t>
            </w:r>
          </w:p>
          <w:p w:rsidR="00655975" w:rsidRPr="0091378F" w:rsidRDefault="00655975" w:rsidP="00F079E3">
            <w:r w:rsidRPr="0091378F">
              <w:t xml:space="preserve">- капитальный ремонт участков водопровода в с. Елизаветино Мокшанского района Пензенской области, </w:t>
            </w:r>
          </w:p>
          <w:p w:rsidR="00655975" w:rsidRPr="0091378F" w:rsidRDefault="00655975" w:rsidP="00F079E3">
            <w:r w:rsidRPr="0091378F">
              <w:t xml:space="preserve">- осуществление строительного контроля при проведении работ по капитальному ремонт участков водопровода в с. Елизаветино Мокшанского района Пензенской области  </w:t>
            </w:r>
          </w:p>
          <w:p w:rsidR="00655975" w:rsidRPr="0091378F" w:rsidRDefault="00655975" w:rsidP="00F079E3">
            <w:pPr>
              <w:spacing w:after="200" w:line="276" w:lineRule="auto"/>
              <w:jc w:val="center"/>
              <w:rPr>
                <w:lang w:eastAsia="en-US"/>
              </w:rPr>
            </w:pP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05</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02</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val="en-US" w:eastAsia="en-US"/>
              </w:rPr>
            </w:pPr>
            <w:r w:rsidRPr="0091378F">
              <w:t>01102</w:t>
            </w:r>
            <w:r w:rsidRPr="0091378F">
              <w:rPr>
                <w:lang w:val="en-US"/>
              </w:rPr>
              <w:t>S1350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val="en-US"/>
              </w:rPr>
              <w:t>24</w:t>
            </w:r>
            <w:r w:rsidRPr="0091378F">
              <w:t>3</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1618,6</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tabs>
                <w:tab w:val="left" w:pos="-2"/>
              </w:tabs>
              <w:spacing w:before="100" w:beforeAutospacing="1" w:after="100" w:afterAutospacing="1"/>
              <w:jc w:val="center"/>
            </w:pPr>
            <w:r w:rsidRPr="0091378F">
              <w:t>1.1.2.2</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pPr>
            <w:r w:rsidRPr="0091378F">
              <w:t>Мероприят</w:t>
            </w:r>
            <w:r w:rsidRPr="0091378F">
              <w:lastRenderedPageBreak/>
              <w:t>ие 2</w:t>
            </w:r>
          </w:p>
        </w:tc>
        <w:tc>
          <w:tcPr>
            <w:tcW w:w="614" w:type="pct"/>
            <w:tcBorders>
              <w:top w:val="single" w:sz="4" w:space="0" w:color="auto"/>
              <w:left w:val="single" w:sz="4" w:space="0" w:color="auto"/>
              <w:bottom w:val="single" w:sz="4" w:space="0" w:color="auto"/>
              <w:right w:val="single" w:sz="4" w:space="0" w:color="auto"/>
            </w:tcBorders>
          </w:tcPr>
          <w:p w:rsidR="00655975" w:rsidRDefault="00655975" w:rsidP="00F079E3">
            <w:pPr>
              <w:rPr>
                <w:b/>
              </w:rPr>
            </w:pPr>
            <w:r w:rsidRPr="00DD7748">
              <w:rPr>
                <w:b/>
              </w:rPr>
              <w:lastRenderedPageBreak/>
              <w:t xml:space="preserve">Расходы на </w:t>
            </w:r>
            <w:r w:rsidRPr="00DD7748">
              <w:rPr>
                <w:b/>
              </w:rPr>
              <w:lastRenderedPageBreak/>
              <w:t>капитальный ремонт и ремонт сетей и сооружений водоснабжения (за счет средств местного бюджета)</w:t>
            </w:r>
          </w:p>
          <w:p w:rsidR="00655975" w:rsidRPr="00DD7748" w:rsidRDefault="00655975" w:rsidP="00F079E3">
            <w:pPr>
              <w:rPr>
                <w:b/>
              </w:rPr>
            </w:pPr>
            <w:r w:rsidRPr="0091378F">
              <w:t>- капитальный ремонт участков водопровода в с. Елизаветино Мокшанского района Пензенской области</w:t>
            </w:r>
            <w:r>
              <w:t>;</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spacing w:before="100" w:beforeAutospacing="1" w:after="100" w:afterAutospacing="1"/>
              <w:jc w:val="center"/>
            </w:pPr>
            <w:r w:rsidRPr="0091378F">
              <w:lastRenderedPageBreak/>
              <w:t xml:space="preserve">ответственный </w:t>
            </w:r>
            <w:r w:rsidRPr="0091378F">
              <w:lastRenderedPageBreak/>
              <w:t>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lastRenderedPageBreak/>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05</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02</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val="en-US" w:eastAsia="en-US"/>
              </w:rPr>
            </w:pPr>
            <w:r w:rsidRPr="0091378F">
              <w:t>01102М</w:t>
            </w:r>
            <w:r w:rsidRPr="0091378F">
              <w:rPr>
                <w:lang w:val="en-US"/>
              </w:rPr>
              <w:t>13</w:t>
            </w:r>
            <w:r w:rsidRPr="0091378F">
              <w:rPr>
                <w:lang w:val="en-US"/>
              </w:rPr>
              <w:lastRenderedPageBreak/>
              <w:t>50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val="en-US"/>
              </w:rPr>
              <w:lastRenderedPageBreak/>
              <w:t>24</w:t>
            </w:r>
            <w:r w:rsidRPr="0091378F">
              <w:t>3</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21,3</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keepNext/>
              <w:tabs>
                <w:tab w:val="left" w:pos="-2"/>
              </w:tabs>
              <w:spacing w:before="100" w:beforeAutospacing="1" w:after="100" w:afterAutospacing="1"/>
              <w:jc w:val="center"/>
            </w:pPr>
            <w:r>
              <w:t>1.1.2.3</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jc w:val="center"/>
            </w:pPr>
            <w:r>
              <w:t>Мероприятие 3</w:t>
            </w:r>
          </w:p>
        </w:tc>
        <w:tc>
          <w:tcPr>
            <w:tcW w:w="614" w:type="pct"/>
            <w:tcBorders>
              <w:top w:val="single" w:sz="4" w:space="0" w:color="auto"/>
              <w:left w:val="single" w:sz="4" w:space="0" w:color="auto"/>
              <w:bottom w:val="single" w:sz="4" w:space="0" w:color="auto"/>
              <w:right w:val="single" w:sz="4" w:space="0" w:color="auto"/>
            </w:tcBorders>
          </w:tcPr>
          <w:p w:rsidR="00655975" w:rsidRDefault="00655975" w:rsidP="00F079E3">
            <w:pPr>
              <w:rPr>
                <w:b/>
              </w:rPr>
            </w:pPr>
            <w:r w:rsidRPr="00937793">
              <w:rPr>
                <w:b/>
              </w:rPr>
              <w:t>Реконструкция и ремонт системы водоснабжения в Елизаветинском сельсовете Мокшанского района</w:t>
            </w:r>
          </w:p>
          <w:p w:rsidR="00655975" w:rsidRPr="00937793" w:rsidRDefault="00655975" w:rsidP="00F079E3">
            <w:pPr>
              <w:rPr>
                <w:b/>
              </w:rPr>
            </w:pPr>
            <w:r>
              <w:rPr>
                <w:b/>
              </w:rPr>
              <w:t>-</w:t>
            </w:r>
            <w:r>
              <w:t xml:space="preserve"> </w:t>
            </w:r>
            <w:r w:rsidRPr="00937793">
              <w:t xml:space="preserve">Выполнение  работ по ремонту системы водоснабжения в село Елизаветино улица Центральная Мокшанского района Пензенской </w:t>
            </w:r>
            <w:r w:rsidRPr="00937793">
              <w:lastRenderedPageBreak/>
              <w:t>области</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jc w:val="center"/>
            </w:pPr>
            <w:r w:rsidRPr="0091378F">
              <w:lastRenderedPageBreak/>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05</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02</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0110261150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244</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47,9</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keepNext/>
              <w:tabs>
                <w:tab w:val="left" w:pos="-2"/>
              </w:tabs>
              <w:spacing w:before="100" w:beforeAutospacing="1" w:after="100" w:afterAutospacing="1"/>
              <w:jc w:val="center"/>
            </w:pPr>
          </w:p>
        </w:tc>
        <w:tc>
          <w:tcPr>
            <w:tcW w:w="428"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jc w:val="center"/>
            </w:pPr>
          </w:p>
        </w:tc>
        <w:tc>
          <w:tcPr>
            <w:tcW w:w="614" w:type="pct"/>
            <w:tcBorders>
              <w:top w:val="single" w:sz="4" w:space="0" w:color="auto"/>
              <w:left w:val="single" w:sz="4" w:space="0" w:color="auto"/>
              <w:bottom w:val="single" w:sz="4" w:space="0" w:color="auto"/>
              <w:right w:val="single" w:sz="4" w:space="0" w:color="auto"/>
            </w:tcBorders>
          </w:tcPr>
          <w:p w:rsidR="00655975" w:rsidRDefault="00655975" w:rsidP="00F079E3">
            <w:pPr>
              <w:rPr>
                <w:b/>
              </w:rPr>
            </w:pPr>
            <w:r w:rsidRPr="004B103E">
              <w:rPr>
                <w:b/>
              </w:rPr>
              <w:t>Расходы по электроэнергии в соответствии с заключенными контрактами, договорами, соглашениями</w:t>
            </w:r>
          </w:p>
          <w:p w:rsidR="00655975" w:rsidRPr="004B103E" w:rsidRDefault="00655975" w:rsidP="00F079E3">
            <w:r w:rsidRPr="004B103E">
              <w:t>- оплата электроэнергии</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05</w:t>
            </w:r>
          </w:p>
        </w:tc>
        <w:tc>
          <w:tcPr>
            <w:tcW w:w="214"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02</w:t>
            </w:r>
          </w:p>
        </w:tc>
        <w:tc>
          <w:tcPr>
            <w:tcW w:w="387"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0110261610</w:t>
            </w:r>
          </w:p>
        </w:tc>
        <w:tc>
          <w:tcPr>
            <w:tcW w:w="23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247</w:t>
            </w:r>
          </w:p>
        </w:tc>
        <w:tc>
          <w:tcPr>
            <w:tcW w:w="36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w:t>
            </w:r>
          </w:p>
        </w:tc>
        <w:tc>
          <w:tcPr>
            <w:tcW w:w="487"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200,0</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1.2</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35"/>
              <w:rPr>
                <w:b/>
                <w:bCs/>
                <w:lang w:eastAsia="ar-SA"/>
              </w:rPr>
            </w:pPr>
            <w:r w:rsidRPr="0091378F">
              <w:rPr>
                <w:b/>
                <w:bCs/>
                <w:lang w:eastAsia="ar-SA"/>
              </w:rPr>
              <w:t>Подпрограмма 2</w:t>
            </w:r>
          </w:p>
        </w:tc>
        <w:tc>
          <w:tcPr>
            <w:tcW w:w="61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2"/>
              <w:rPr>
                <w:b/>
                <w:bCs/>
                <w:lang w:eastAsia="ar-SA"/>
              </w:rPr>
            </w:pPr>
            <w:r w:rsidRPr="0091378F">
              <w:rPr>
                <w:b/>
                <w:bCs/>
                <w:lang w:eastAsia="ar-SA"/>
              </w:rPr>
              <w:t>«</w:t>
            </w:r>
            <w:r w:rsidRPr="0091378F">
              <w:rPr>
                <w:b/>
                <w:bCs/>
                <w:spacing w:val="-2"/>
                <w:lang w:eastAsia="ar-SA"/>
              </w:rPr>
              <w:t xml:space="preserve">Развитие культуры </w:t>
            </w:r>
            <w:r w:rsidRPr="0091378F">
              <w:rPr>
                <w:b/>
                <w:bCs/>
                <w:lang w:eastAsia="ko-KR"/>
              </w:rPr>
              <w:t>в Елизаветинском сельсовете</w:t>
            </w:r>
            <w:r w:rsidRPr="0091378F">
              <w:rPr>
                <w:b/>
                <w:bCs/>
                <w:lang w:eastAsia="ar-SA"/>
              </w:rPr>
              <w:t>»</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lang w:eastAsia="en-US"/>
              </w:rPr>
              <w:t>577,3</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b/>
                <w:bCs/>
                <w:lang w:eastAsia="en-US"/>
              </w:rPr>
            </w:pPr>
            <w:r>
              <w:rPr>
                <w:b/>
                <w:bCs/>
                <w:lang w:eastAsia="en-US"/>
              </w:rPr>
              <w:t>605,2</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Pr>
                <w:b/>
                <w:bCs/>
                <w:lang w:eastAsia="en-US"/>
              </w:rPr>
              <w:t>664,8</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Pr>
                <w:b/>
                <w:bCs/>
                <w:lang w:eastAsia="en-US"/>
              </w:rPr>
              <w:t>1929,8</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1.2.1</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D1703E" w:rsidRDefault="00655975" w:rsidP="00F079E3">
            <w:pPr>
              <w:widowControl w:val="0"/>
              <w:suppressAutoHyphens/>
              <w:autoSpaceDE w:val="0"/>
              <w:ind w:firstLine="35"/>
              <w:rPr>
                <w:b/>
                <w:lang w:eastAsia="ar-SA"/>
              </w:rPr>
            </w:pPr>
            <w:r w:rsidRPr="00D1703E">
              <w:rPr>
                <w:b/>
                <w:lang w:eastAsia="ar-SA"/>
              </w:rPr>
              <w:t>Основное мероприятие 1</w:t>
            </w:r>
          </w:p>
        </w:tc>
        <w:tc>
          <w:tcPr>
            <w:tcW w:w="614" w:type="pct"/>
            <w:tcBorders>
              <w:top w:val="single" w:sz="4" w:space="0" w:color="auto"/>
              <w:left w:val="single" w:sz="4" w:space="0" w:color="auto"/>
              <w:bottom w:val="single" w:sz="4" w:space="0" w:color="auto"/>
              <w:right w:val="single" w:sz="4" w:space="0" w:color="auto"/>
            </w:tcBorders>
          </w:tcPr>
          <w:p w:rsidR="00655975" w:rsidRPr="00D1703E" w:rsidRDefault="00655975" w:rsidP="00F079E3">
            <w:pPr>
              <w:widowControl w:val="0"/>
              <w:suppressAutoHyphens/>
              <w:autoSpaceDE w:val="0"/>
              <w:ind w:hanging="65"/>
              <w:rPr>
                <w:b/>
                <w:lang w:eastAsia="ar-SA"/>
              </w:rPr>
            </w:pPr>
            <w:r w:rsidRPr="00D1703E">
              <w:rPr>
                <w:b/>
                <w:lang w:eastAsia="ar-SA"/>
              </w:rPr>
              <w:t>Повышение качества и доступности услуг в сфере культуры и досуга</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577,3</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605,2</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664,8</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1929,8</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1.2.1.1</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pPr>
            <w:r w:rsidRPr="0091378F">
              <w:rPr>
                <w:lang w:eastAsia="ar-SA"/>
              </w:rPr>
              <w:t>Мероприятие 1</w:t>
            </w:r>
          </w:p>
        </w:tc>
        <w:tc>
          <w:tcPr>
            <w:tcW w:w="614" w:type="pct"/>
            <w:tcBorders>
              <w:top w:val="single" w:sz="4" w:space="0" w:color="auto"/>
              <w:left w:val="single" w:sz="4" w:space="0" w:color="auto"/>
              <w:bottom w:val="single" w:sz="4" w:space="0" w:color="auto"/>
              <w:right w:val="single" w:sz="4" w:space="0" w:color="auto"/>
            </w:tcBorders>
          </w:tcPr>
          <w:p w:rsidR="00655975" w:rsidRPr="0091378F" w:rsidRDefault="00655975" w:rsidP="00F079E3">
            <w:r w:rsidRPr="0091378F">
              <w:t xml:space="preserve">Обеспечение реализации мероприятий и создание условий для их реализации в сфере культуры </w:t>
            </w:r>
          </w:p>
          <w:p w:rsidR="00655975" w:rsidRPr="0091378F" w:rsidRDefault="00655975" w:rsidP="00F079E3">
            <w:pPr>
              <w:widowControl w:val="0"/>
              <w:suppressAutoHyphens/>
              <w:autoSpaceDE w:val="0"/>
              <w:ind w:firstLine="12"/>
              <w:rPr>
                <w:lang w:eastAsia="ar-SA"/>
              </w:rPr>
            </w:pP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 xml:space="preserve">соисполнитель </w:t>
            </w:r>
            <w:r w:rsidRPr="0091378F">
              <w:t>Филиал МБУК МЦ РДК в с.Елизаветино</w:t>
            </w:r>
          </w:p>
          <w:p w:rsidR="00655975" w:rsidRPr="0091378F" w:rsidRDefault="00655975" w:rsidP="00F079E3">
            <w:pPr>
              <w:widowControl w:val="0"/>
              <w:suppressAutoHyphens/>
              <w:autoSpaceDE w:val="0"/>
              <w:jc w:val="center"/>
              <w:rPr>
                <w:lang w:eastAsia="ar-SA"/>
              </w:rP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08</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0120123300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244</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238,0</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pPr>
            <w:r>
              <w:t>66,2</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3,6</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1182,3</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1.2.1.2</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lang w:eastAsia="ar-SA"/>
              </w:rPr>
            </w:pPr>
            <w:r w:rsidRPr="0091378F">
              <w:rPr>
                <w:lang w:eastAsia="ar-SA"/>
              </w:rPr>
              <w:t>Мероприятие 2</w:t>
            </w:r>
          </w:p>
        </w:tc>
        <w:tc>
          <w:tcPr>
            <w:tcW w:w="614" w:type="pct"/>
            <w:tcBorders>
              <w:top w:val="single" w:sz="4" w:space="0" w:color="auto"/>
              <w:left w:val="single" w:sz="4" w:space="0" w:color="auto"/>
              <w:bottom w:val="single" w:sz="4" w:space="0" w:color="auto"/>
              <w:right w:val="single" w:sz="4" w:space="0" w:color="auto"/>
            </w:tcBorders>
          </w:tcPr>
          <w:p w:rsidR="00655975" w:rsidRPr="0091378F" w:rsidRDefault="00655975" w:rsidP="00F079E3">
            <w:r w:rsidRPr="0091378F">
              <w:t xml:space="preserve">Обеспечение реализации мероприятий и создание условий для их реализации в сфере культуры </w:t>
            </w:r>
          </w:p>
          <w:p w:rsidR="00655975" w:rsidRPr="0091378F" w:rsidRDefault="00655975" w:rsidP="00F079E3"/>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 xml:space="preserve">соисполнитель </w:t>
            </w:r>
            <w:r w:rsidRPr="0091378F">
              <w:t>Филиал МБУК МЦ РДК в с.Елизаветино</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08</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0120123300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247</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94,7</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pPr>
            <w:r>
              <w:t>99,7</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93,5</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128,9</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1.2.1.3</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lang w:eastAsia="ar-SA"/>
              </w:rPr>
            </w:pPr>
            <w:r w:rsidRPr="0091378F">
              <w:rPr>
                <w:lang w:eastAsia="ar-SA"/>
              </w:rPr>
              <w:t>Мероприятие 3</w:t>
            </w:r>
          </w:p>
        </w:tc>
        <w:tc>
          <w:tcPr>
            <w:tcW w:w="614" w:type="pct"/>
            <w:tcBorders>
              <w:top w:val="single" w:sz="4" w:space="0" w:color="auto"/>
              <w:left w:val="single" w:sz="4" w:space="0" w:color="auto"/>
              <w:bottom w:val="single" w:sz="4" w:space="0" w:color="auto"/>
              <w:right w:val="single" w:sz="4" w:space="0" w:color="auto"/>
            </w:tcBorders>
          </w:tcPr>
          <w:p w:rsidR="00655975" w:rsidRPr="0091378F" w:rsidRDefault="00655975" w:rsidP="00F079E3">
            <w:r w:rsidRPr="0091378F">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655975" w:rsidRPr="0091378F" w:rsidRDefault="00655975" w:rsidP="00F079E3"/>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соиспол</w:t>
            </w:r>
            <w:r>
              <w:rPr>
                <w:lang w:eastAsia="ar-SA"/>
              </w:rPr>
              <w:t>нитель</w:t>
            </w:r>
            <w:r w:rsidRPr="0091378F">
              <w:t xml:space="preserve"> Филиал МБУК МЦ РДК в с.Елизаветино</w:t>
            </w:r>
            <w:r w:rsidRPr="0091378F">
              <w:rPr>
                <w:lang w:eastAsia="ar-SA"/>
              </w:rPr>
              <w:t xml:space="preserve"> </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08</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0120196950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540</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244,6</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pPr>
            <w:r w:rsidRPr="0091378F">
              <w:t>244,6</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244,6</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244,6</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1.2.1.4</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lang w:eastAsia="ar-SA"/>
              </w:rPr>
            </w:pPr>
            <w:r>
              <w:rPr>
                <w:lang w:eastAsia="ar-SA"/>
              </w:rPr>
              <w:t>Мероприятие 4</w:t>
            </w:r>
          </w:p>
        </w:tc>
        <w:tc>
          <w:tcPr>
            <w:tcW w:w="614" w:type="pct"/>
            <w:tcBorders>
              <w:top w:val="single" w:sz="4" w:space="0" w:color="auto"/>
              <w:left w:val="single" w:sz="4" w:space="0" w:color="auto"/>
              <w:bottom w:val="single" w:sz="4" w:space="0" w:color="auto"/>
              <w:right w:val="single" w:sz="4" w:space="0" w:color="auto"/>
            </w:tcBorders>
          </w:tcPr>
          <w:p w:rsidR="00655975" w:rsidRPr="0091378F" w:rsidRDefault="00655975" w:rsidP="00F079E3">
            <w:r w:rsidRPr="00061C3A">
              <w:t xml:space="preserve">Расходы на выплаты персоналу в целях обеспечения выполнения </w:t>
            </w:r>
            <w:r w:rsidRPr="00061C3A">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lastRenderedPageBreak/>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соиспол</w:t>
            </w:r>
            <w:r w:rsidRPr="0091378F">
              <w:t xml:space="preserve"> </w:t>
            </w:r>
            <w:r w:rsidRPr="0091378F">
              <w:lastRenderedPageBreak/>
              <w:t>Филиал МБУК МЦ РДК в с.Елизаветино</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lastRenderedPageBreak/>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0120123300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pPr>
            <w:r>
              <w:t>194,7</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213,5</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78,0</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jc w:val="center"/>
              <w:rPr>
                <w:lang w:eastAsia="ar-SA"/>
              </w:rPr>
            </w:pPr>
            <w:r>
              <w:rPr>
                <w:lang w:eastAsia="ar-SA"/>
              </w:rPr>
              <w:t>1.2.1.5</w:t>
            </w:r>
          </w:p>
        </w:tc>
        <w:tc>
          <w:tcPr>
            <w:tcW w:w="428"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ind w:firstLine="118"/>
              <w:jc w:val="center"/>
              <w:rPr>
                <w:lang w:eastAsia="ar-SA"/>
              </w:rPr>
            </w:pPr>
            <w:r>
              <w:rPr>
                <w:lang w:eastAsia="ar-SA"/>
              </w:rPr>
              <w:t>Мероприятие 5</w:t>
            </w:r>
          </w:p>
        </w:tc>
        <w:tc>
          <w:tcPr>
            <w:tcW w:w="614" w:type="pct"/>
            <w:tcBorders>
              <w:top w:val="single" w:sz="4" w:space="0" w:color="auto"/>
              <w:left w:val="single" w:sz="4" w:space="0" w:color="auto"/>
              <w:bottom w:val="single" w:sz="4" w:space="0" w:color="auto"/>
              <w:right w:val="single" w:sz="4" w:space="0" w:color="auto"/>
            </w:tcBorders>
          </w:tcPr>
          <w:p w:rsidR="00655975" w:rsidRPr="00061C3A" w:rsidRDefault="00655975" w:rsidP="00F079E3">
            <w:r w:rsidRPr="0091378F">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соиспол</w:t>
            </w:r>
            <w:r w:rsidRPr="0091378F">
              <w:t xml:space="preserve"> Филиал МБУК МЦ РДК в с.Елизаветино</w:t>
            </w:r>
          </w:p>
        </w:tc>
        <w:tc>
          <w:tcPr>
            <w:tcW w:w="190"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0120195240</w:t>
            </w:r>
          </w:p>
        </w:tc>
        <w:tc>
          <w:tcPr>
            <w:tcW w:w="23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85,8</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296,0</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jc w:val="center"/>
              <w:rPr>
                <w:lang w:eastAsia="ar-SA"/>
              </w:rPr>
            </w:pPr>
            <w:r>
              <w:rPr>
                <w:lang w:eastAsia="ar-SA"/>
              </w:rPr>
              <w:t>1.2.1.6</w:t>
            </w:r>
          </w:p>
        </w:tc>
        <w:tc>
          <w:tcPr>
            <w:tcW w:w="428"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ind w:firstLine="118"/>
              <w:jc w:val="center"/>
              <w:rPr>
                <w:lang w:eastAsia="ar-SA"/>
              </w:rPr>
            </w:pPr>
            <w:r>
              <w:rPr>
                <w:lang w:eastAsia="ar-SA"/>
              </w:rPr>
              <w:t>Мероприятие 6</w:t>
            </w:r>
          </w:p>
        </w:tc>
        <w:tc>
          <w:tcPr>
            <w:tcW w:w="614" w:type="pct"/>
            <w:tcBorders>
              <w:top w:val="single" w:sz="4" w:space="0" w:color="auto"/>
              <w:left w:val="single" w:sz="4" w:space="0" w:color="auto"/>
              <w:bottom w:val="single" w:sz="4" w:space="0" w:color="auto"/>
              <w:right w:val="single" w:sz="4" w:space="0" w:color="auto"/>
            </w:tcBorders>
          </w:tcPr>
          <w:p w:rsidR="00655975" w:rsidRPr="0091378F" w:rsidRDefault="00655975" w:rsidP="00F079E3">
            <w:r w:rsidRPr="008774C2">
              <w:t xml:space="preserve">Расходы на выплаты персоналу в целях обеспечения </w:t>
            </w:r>
            <w:r w:rsidRPr="008774C2">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lastRenderedPageBreak/>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lastRenderedPageBreak/>
              <w:t>соиспол</w:t>
            </w:r>
            <w:r w:rsidRPr="0091378F">
              <w:t xml:space="preserve"> Филиал МБУК МЦ РДК в с.Елизаветино</w:t>
            </w:r>
          </w:p>
        </w:tc>
        <w:tc>
          <w:tcPr>
            <w:tcW w:w="190"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lastRenderedPageBreak/>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0120195231</w:t>
            </w:r>
          </w:p>
        </w:tc>
        <w:tc>
          <w:tcPr>
            <w:tcW w:w="23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8,7</w:t>
            </w:r>
          </w:p>
        </w:tc>
        <w:tc>
          <w:tcPr>
            <w:tcW w:w="487"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jc w:val="center"/>
              <w:rPr>
                <w:lang w:eastAsia="ar-SA"/>
              </w:rPr>
            </w:pPr>
            <w:r>
              <w:rPr>
                <w:lang w:eastAsia="ar-SA"/>
              </w:rPr>
              <w:t>1.2.1.7</w:t>
            </w:r>
          </w:p>
        </w:tc>
        <w:tc>
          <w:tcPr>
            <w:tcW w:w="428"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ind w:firstLine="118"/>
              <w:jc w:val="center"/>
              <w:rPr>
                <w:lang w:eastAsia="ar-SA"/>
              </w:rPr>
            </w:pPr>
            <w:r>
              <w:rPr>
                <w:lang w:eastAsia="ar-SA"/>
              </w:rPr>
              <w:t>Мероприятие 7</w:t>
            </w:r>
          </w:p>
        </w:tc>
        <w:tc>
          <w:tcPr>
            <w:tcW w:w="614" w:type="pct"/>
            <w:tcBorders>
              <w:top w:val="single" w:sz="4" w:space="0" w:color="auto"/>
              <w:left w:val="single" w:sz="4" w:space="0" w:color="auto"/>
              <w:bottom w:val="single" w:sz="4" w:space="0" w:color="auto"/>
              <w:right w:val="single" w:sz="4" w:space="0" w:color="auto"/>
            </w:tcBorders>
          </w:tcPr>
          <w:p w:rsidR="00655975" w:rsidRPr="0091378F" w:rsidRDefault="00655975" w:rsidP="00F079E3">
            <w:r w:rsidRPr="008774C2">
              <w:t>Поддержка мер по обеспечению сбалансированности бюджетов в рамках заключенных соглашений (на выплаты по оплате труда работников муниципальных учреждений)</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соиспол</w:t>
            </w:r>
            <w:r w:rsidRPr="0091378F">
              <w:t xml:space="preserve"> Филиал МБУК МЦ РДК в с.Елизаветино</w:t>
            </w:r>
          </w:p>
        </w:tc>
        <w:tc>
          <w:tcPr>
            <w:tcW w:w="190"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0120195232</w:t>
            </w:r>
          </w:p>
        </w:tc>
        <w:tc>
          <w:tcPr>
            <w:tcW w:w="23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15,1</w:t>
            </w:r>
          </w:p>
        </w:tc>
        <w:tc>
          <w:tcPr>
            <w:tcW w:w="487"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w:t>
            </w: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1.3</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hanging="59"/>
              <w:jc w:val="center"/>
              <w:rPr>
                <w:b/>
                <w:bCs/>
                <w:lang w:eastAsia="ar-SA"/>
              </w:rPr>
            </w:pPr>
            <w:r w:rsidRPr="0091378F">
              <w:rPr>
                <w:b/>
                <w:bCs/>
                <w:lang w:eastAsia="ar-SA"/>
              </w:rPr>
              <w:t>Подпрограмма 3</w:t>
            </w:r>
          </w:p>
        </w:tc>
        <w:tc>
          <w:tcPr>
            <w:tcW w:w="614"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5"/>
              <w:rPr>
                <w:b/>
                <w:bCs/>
                <w:lang w:eastAsia="ar-SA"/>
              </w:rPr>
            </w:pPr>
            <w:r w:rsidRPr="0091378F">
              <w:rPr>
                <w:b/>
                <w:bCs/>
                <w:lang w:eastAsia="ar-SA"/>
              </w:rPr>
              <w:t>«</w:t>
            </w:r>
            <w:r w:rsidRPr="0091378F">
              <w:rPr>
                <w:b/>
                <w:bCs/>
                <w:spacing w:val="-2"/>
                <w:lang w:eastAsia="ar-SA"/>
              </w:rPr>
              <w:t>Развитие муниципальной службы в Елизаветинском сельсовете</w:t>
            </w:r>
            <w:r w:rsidRPr="0091378F">
              <w:rPr>
                <w:b/>
                <w:bCs/>
                <w:lang w:eastAsia="ar-SA"/>
              </w:rPr>
              <w:t>»</w:t>
            </w: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p>
          <w:p w:rsidR="00655975" w:rsidRPr="0091378F" w:rsidRDefault="00655975" w:rsidP="00F079E3">
            <w:pPr>
              <w:widowControl w:val="0"/>
              <w:spacing w:after="200" w:line="276" w:lineRule="auto"/>
              <w:jc w:val="center"/>
              <w:rPr>
                <w:b/>
                <w:bCs/>
                <w:lang w:eastAsia="en-US"/>
              </w:rPr>
            </w:pPr>
            <w:r w:rsidRPr="0091378F">
              <w:rPr>
                <w:b/>
                <w:bCs/>
                <w:lang w:eastAsia="en-US"/>
              </w:rPr>
              <w:t>1951,0</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b/>
                <w:bCs/>
                <w:lang w:eastAsia="en-US"/>
              </w:rPr>
            </w:pPr>
          </w:p>
          <w:p w:rsidR="00655975" w:rsidRPr="0091378F" w:rsidRDefault="00655975" w:rsidP="00F079E3">
            <w:pPr>
              <w:widowControl w:val="0"/>
              <w:spacing w:after="200" w:line="276" w:lineRule="auto"/>
              <w:jc w:val="center"/>
              <w:rPr>
                <w:b/>
                <w:bCs/>
                <w:lang w:eastAsia="en-US"/>
              </w:rPr>
            </w:pPr>
            <w:r>
              <w:rPr>
                <w:b/>
                <w:bCs/>
                <w:lang w:eastAsia="en-US"/>
              </w:rPr>
              <w:t>2307,8</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p>
          <w:p w:rsidR="00655975" w:rsidRPr="0091378F" w:rsidRDefault="00655975" w:rsidP="00F079E3">
            <w:pPr>
              <w:widowControl w:val="0"/>
              <w:spacing w:after="200" w:line="276" w:lineRule="auto"/>
              <w:jc w:val="center"/>
              <w:rPr>
                <w:b/>
                <w:bCs/>
                <w:lang w:eastAsia="en-US"/>
              </w:rPr>
            </w:pPr>
            <w:r>
              <w:rPr>
                <w:b/>
                <w:bCs/>
                <w:lang w:eastAsia="en-US"/>
              </w:rPr>
              <w:t>2700,3</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p>
          <w:p w:rsidR="00655975" w:rsidRPr="0091378F" w:rsidRDefault="00655975" w:rsidP="00F079E3">
            <w:pPr>
              <w:widowControl w:val="0"/>
              <w:spacing w:after="200" w:line="276" w:lineRule="auto"/>
              <w:jc w:val="center"/>
              <w:rPr>
                <w:b/>
                <w:bCs/>
                <w:lang w:eastAsia="en-US"/>
              </w:rPr>
            </w:pPr>
            <w:r>
              <w:rPr>
                <w:b/>
                <w:bCs/>
                <w:lang w:eastAsia="en-US"/>
              </w:rPr>
              <w:t>3964,2</w:t>
            </w:r>
          </w:p>
          <w:p w:rsidR="00655975" w:rsidRPr="0091378F" w:rsidRDefault="00655975" w:rsidP="00F079E3">
            <w:pPr>
              <w:widowControl w:val="0"/>
              <w:spacing w:after="200" w:line="276" w:lineRule="auto"/>
              <w:jc w:val="center"/>
              <w:rPr>
                <w:b/>
                <w:bCs/>
                <w:lang w:eastAsia="en-US"/>
              </w:rPr>
            </w:pPr>
          </w:p>
        </w:tc>
      </w:tr>
      <w:tr w:rsidR="00655975" w:rsidRPr="0091378F" w:rsidTr="00F079E3">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1.3.1</w:t>
            </w:r>
          </w:p>
        </w:tc>
        <w:tc>
          <w:tcPr>
            <w:tcW w:w="42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hanging="59"/>
              <w:jc w:val="center"/>
              <w:rPr>
                <w:lang w:val="en-US" w:eastAsia="ar-SA"/>
              </w:rPr>
            </w:pPr>
            <w:r w:rsidRPr="0091378F">
              <w:rPr>
                <w:lang w:eastAsia="ar-SA"/>
              </w:rPr>
              <w:t>Основное мероприятие 1</w:t>
            </w:r>
          </w:p>
        </w:tc>
        <w:tc>
          <w:tcPr>
            <w:tcW w:w="614"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p w:rsidR="00655975" w:rsidRDefault="00655975" w:rsidP="00F079E3">
            <w:pPr>
              <w:widowControl w:val="0"/>
              <w:suppressAutoHyphens/>
              <w:autoSpaceDE w:val="0"/>
              <w:ind w:firstLine="115"/>
              <w:jc w:val="center"/>
              <w:rPr>
                <w:lang w:eastAsia="ar-SA"/>
              </w:rPr>
            </w:pPr>
          </w:p>
          <w:p w:rsidR="00655975" w:rsidRDefault="00655975" w:rsidP="00F079E3">
            <w:pPr>
              <w:widowControl w:val="0"/>
              <w:suppressAutoHyphens/>
              <w:autoSpaceDE w:val="0"/>
              <w:ind w:firstLine="115"/>
              <w:jc w:val="center"/>
              <w:rPr>
                <w:lang w:eastAsia="ar-SA"/>
              </w:rPr>
            </w:pPr>
          </w:p>
          <w:p w:rsidR="00655975" w:rsidRPr="0091378F" w:rsidRDefault="00655975" w:rsidP="00F079E3">
            <w:pPr>
              <w:widowControl w:val="0"/>
              <w:suppressAutoHyphens/>
              <w:autoSpaceDE w:val="0"/>
              <w:ind w:firstLine="115"/>
              <w:jc w:val="center"/>
              <w:rPr>
                <w:lang w:eastAsia="ar-SA"/>
              </w:rPr>
            </w:pPr>
          </w:p>
        </w:tc>
        <w:tc>
          <w:tcPr>
            <w:tcW w:w="538"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1951,0</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2307,8</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2700,3</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3964,2</w:t>
            </w:r>
          </w:p>
        </w:tc>
      </w:tr>
      <w:tr w:rsidR="00655975" w:rsidRPr="0091378F" w:rsidTr="00F079E3">
        <w:trPr>
          <w:trHeight w:val="20"/>
        </w:trPr>
        <w:tc>
          <w:tcPr>
            <w:tcW w:w="319" w:type="pct"/>
            <w:gridSpan w:val="2"/>
            <w:vMerge w:val="restart"/>
            <w:tcBorders>
              <w:top w:val="single" w:sz="4" w:space="0" w:color="auto"/>
              <w:left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1.3.1.1</w:t>
            </w:r>
          </w:p>
        </w:tc>
        <w:tc>
          <w:tcPr>
            <w:tcW w:w="428" w:type="pct"/>
            <w:gridSpan w:val="2"/>
            <w:vMerge w:val="restart"/>
            <w:tcBorders>
              <w:top w:val="single" w:sz="4" w:space="0" w:color="auto"/>
              <w:left w:val="single" w:sz="4" w:space="0" w:color="auto"/>
              <w:right w:val="single" w:sz="4" w:space="0" w:color="auto"/>
            </w:tcBorders>
          </w:tcPr>
          <w:p w:rsidR="00655975" w:rsidRPr="0091378F" w:rsidRDefault="00655975" w:rsidP="00F079E3">
            <w:pPr>
              <w:widowControl w:val="0"/>
              <w:suppressAutoHyphens/>
              <w:autoSpaceDE w:val="0"/>
              <w:ind w:hanging="59"/>
              <w:jc w:val="center"/>
            </w:pPr>
          </w:p>
          <w:p w:rsidR="00655975" w:rsidRPr="0091378F" w:rsidRDefault="00655975" w:rsidP="00F079E3">
            <w:pPr>
              <w:widowControl w:val="0"/>
              <w:suppressAutoHyphens/>
              <w:autoSpaceDE w:val="0"/>
              <w:ind w:hanging="59"/>
              <w:jc w:val="center"/>
              <w:rPr>
                <w:lang w:eastAsia="ar-SA"/>
              </w:rPr>
            </w:pPr>
            <w:r w:rsidRPr="0091378F">
              <w:rPr>
                <w:lang w:eastAsia="ar-SA"/>
              </w:rPr>
              <w:t>Мероприятие 1</w:t>
            </w:r>
          </w:p>
        </w:tc>
        <w:tc>
          <w:tcPr>
            <w:tcW w:w="614" w:type="pct"/>
            <w:vMerge w:val="restart"/>
            <w:tcBorders>
              <w:top w:val="single" w:sz="4" w:space="0" w:color="auto"/>
              <w:left w:val="single" w:sz="4" w:space="0" w:color="auto"/>
              <w:right w:val="single" w:sz="4" w:space="0" w:color="auto"/>
            </w:tcBorders>
          </w:tcPr>
          <w:p w:rsidR="00655975" w:rsidRPr="0091378F" w:rsidRDefault="00655975" w:rsidP="00F079E3">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tc>
        <w:tc>
          <w:tcPr>
            <w:tcW w:w="538" w:type="pct"/>
            <w:gridSpan w:val="2"/>
            <w:vMerge w:val="restart"/>
            <w:tcBorders>
              <w:top w:val="single" w:sz="4" w:space="0" w:color="auto"/>
              <w:left w:val="single" w:sz="4" w:space="0" w:color="auto"/>
              <w:right w:val="single" w:sz="4" w:space="0" w:color="auto"/>
            </w:tcBorders>
          </w:tcPr>
          <w:p w:rsidR="00655975" w:rsidRPr="0091378F" w:rsidRDefault="00655975" w:rsidP="00F079E3">
            <w:pPr>
              <w:widowControl w:val="0"/>
              <w:suppressAutoHyphens/>
              <w:autoSpaceDE w:val="0"/>
              <w:jc w:val="center"/>
            </w:pPr>
          </w:p>
          <w:p w:rsidR="00655975" w:rsidRPr="0091378F" w:rsidRDefault="00655975" w:rsidP="00F079E3">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0130102100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567,9</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636,1</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442,6</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943,4</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0130102100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122</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95,7</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147,0</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154,0</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293,3</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0130102100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200,4</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236,5</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186,6</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373,5</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0130102200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244</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161,0</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212,8</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186,1</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971,8</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0130102220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851</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22,9</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51,0</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18,6</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50,9</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0130102200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852</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24,0</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9,5</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w:t>
            </w:r>
            <w:r w:rsidRPr="0091378F">
              <w:rPr>
                <w:lang w:eastAsia="en-US"/>
              </w:rPr>
              <w:t>,</w:t>
            </w:r>
            <w:r>
              <w:rPr>
                <w:lang w:eastAsia="en-US"/>
              </w:rPr>
              <w:t>7</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2,0</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0130102110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498,8</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554,1</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510,3</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638,1</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0130102110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122</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1,3</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151,3</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201,3</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215,6</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0130102110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181,2</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213,0</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191,2</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254,6</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0130175490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121</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31,6</w:t>
            </w:r>
          </w:p>
        </w:tc>
        <w:tc>
          <w:tcPr>
            <w:tcW w:w="487"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34,5</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0130175490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129</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9,6</w:t>
            </w:r>
          </w:p>
        </w:tc>
        <w:tc>
          <w:tcPr>
            <w:tcW w:w="487"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10,4</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0130195231</w:t>
            </w:r>
          </w:p>
        </w:tc>
        <w:tc>
          <w:tcPr>
            <w:tcW w:w="23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129</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195,3</w:t>
            </w:r>
          </w:p>
        </w:tc>
        <w:tc>
          <w:tcPr>
            <w:tcW w:w="487"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0130195232</w:t>
            </w:r>
          </w:p>
        </w:tc>
        <w:tc>
          <w:tcPr>
            <w:tcW w:w="239" w:type="pct"/>
            <w:gridSpan w:val="2"/>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121</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266,0</w:t>
            </w:r>
          </w:p>
        </w:tc>
        <w:tc>
          <w:tcPr>
            <w:tcW w:w="487"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0130195233</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122</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100,0</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66,6</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013019523П</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46,0</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46,0</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013019523П</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13,9</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13,9</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0130195240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29,1</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30,5</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137,4</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135,3</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0130195240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rPr>
                <w:lang w:eastAsia="en-US"/>
              </w:rPr>
              <w:t>8,8</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sidRPr="0091378F">
              <w:rPr>
                <w:lang w:eastAsia="en-US"/>
              </w:rPr>
              <w:t>9,2</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41,5</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40,8</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0130155490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121</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43,6</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r>
      <w:tr w:rsidR="00655975" w:rsidRPr="0091378F" w:rsidTr="00F079E3">
        <w:trPr>
          <w:trHeight w:val="20"/>
        </w:trPr>
        <w:tc>
          <w:tcPr>
            <w:tcW w:w="319"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42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614" w:type="pct"/>
            <w:vMerge/>
            <w:tcBorders>
              <w:left w:val="single" w:sz="4" w:space="0" w:color="auto"/>
              <w:right w:val="single" w:sz="4" w:space="0" w:color="auto"/>
            </w:tcBorders>
            <w:vAlign w:val="center"/>
          </w:tcPr>
          <w:p w:rsidR="00655975" w:rsidRPr="0091378F" w:rsidRDefault="00655975" w:rsidP="00F079E3">
            <w:pPr>
              <w:jc w:val="center"/>
            </w:pPr>
          </w:p>
        </w:tc>
        <w:tc>
          <w:tcPr>
            <w:tcW w:w="538" w:type="pct"/>
            <w:gridSpan w:val="2"/>
            <w:vMerge/>
            <w:tcBorders>
              <w:left w:val="single" w:sz="4" w:space="0" w:color="auto"/>
              <w:right w:val="single" w:sz="4" w:space="0" w:color="auto"/>
            </w:tcBorders>
            <w:vAlign w:val="center"/>
          </w:tcPr>
          <w:p w:rsidR="00655975" w:rsidRPr="0091378F" w:rsidRDefault="00655975" w:rsidP="00F079E3">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0130155490</w:t>
            </w:r>
          </w:p>
        </w:tc>
        <w:tc>
          <w:tcPr>
            <w:tcW w:w="239"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129</w:t>
            </w:r>
          </w:p>
        </w:tc>
        <w:tc>
          <w:tcPr>
            <w:tcW w:w="366"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c>
          <w:tcPr>
            <w:tcW w:w="549" w:type="pct"/>
            <w:gridSpan w:val="3"/>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13,2</w:t>
            </w:r>
          </w:p>
        </w:tc>
        <w:tc>
          <w:tcPr>
            <w:tcW w:w="457" w:type="pct"/>
            <w:gridSpan w:val="2"/>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w:t>
            </w:r>
          </w:p>
        </w:tc>
      </w:tr>
    </w:tbl>
    <w:p w:rsidR="00655975" w:rsidRPr="0091378F" w:rsidRDefault="00655975" w:rsidP="00655975">
      <w:pPr>
        <w:widowControl w:val="0"/>
        <w:suppressAutoHyphens/>
        <w:autoSpaceDE w:val="0"/>
        <w:ind w:firstLine="540"/>
        <w:jc w:val="both"/>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5.3</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Пензенской области на 2014 - 20</w:t>
      </w:r>
      <w:r>
        <w:rPr>
          <w:rFonts w:ascii="Times New Roman" w:hAnsi="Times New Roman" w:cs="Times New Roman"/>
          <w:color w:val="000000"/>
        </w:rPr>
        <w:t>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РЕСУРСНОЕ ОБЕСПЕЧЕНИЕ</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реализации муниципальной программы Елизаветинского сельсовета Мокшанского района Пензенской области</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b/>
          <w:bCs/>
          <w:u w:val="single"/>
        </w:rPr>
        <w:t>«Развитие Елизаветинского сельсовета Мокшанского района Пензенской области на 2014 - 20</w:t>
      </w:r>
      <w:r>
        <w:rPr>
          <w:rFonts w:ascii="Times New Roman" w:hAnsi="Times New Roman" w:cs="Times New Roman"/>
          <w:b/>
          <w:bCs/>
          <w:u w:val="single"/>
        </w:rPr>
        <w:t>30</w:t>
      </w:r>
      <w:r w:rsidRPr="00E14CC8">
        <w:rPr>
          <w:rFonts w:ascii="Times New Roman" w:hAnsi="Times New Roman" w:cs="Times New Roman"/>
          <w:b/>
          <w:bCs/>
          <w:u w:val="single"/>
        </w:rPr>
        <w:t xml:space="preserve"> годы»</w:t>
      </w:r>
    </w:p>
    <w:p w:rsidR="00655975" w:rsidRPr="00E14CC8" w:rsidRDefault="00655975" w:rsidP="00655975">
      <w:pPr>
        <w:pStyle w:val="ConsPlusNormal"/>
        <w:jc w:val="center"/>
        <w:rPr>
          <w:rFonts w:ascii="Times New Roman" w:hAnsi="Times New Roman" w:cs="Times New Roman"/>
        </w:rPr>
      </w:pPr>
      <w:r w:rsidRPr="00E14CC8">
        <w:rPr>
          <w:rFonts w:ascii="Times New Roman" w:hAnsi="Times New Roman" w:cs="Times New Roman"/>
        </w:rPr>
        <w:t>за счет средств бюджета Елизаветинского сельсовета Мокшанского района Пензенской области</w:t>
      </w:r>
    </w:p>
    <w:p w:rsidR="00655975" w:rsidRDefault="00655975" w:rsidP="00655975">
      <w:pPr>
        <w:pStyle w:val="ConsPlusNormal"/>
        <w:jc w:val="center"/>
        <w:rPr>
          <w:rFonts w:ascii="Times New Roman" w:hAnsi="Times New Roman" w:cs="Times New Roman"/>
        </w:rPr>
      </w:pPr>
      <w:r>
        <w:rPr>
          <w:rFonts w:ascii="Times New Roman" w:hAnsi="Times New Roman" w:cs="Times New Roman"/>
        </w:rPr>
        <w:t>на 2026</w:t>
      </w:r>
      <w:r w:rsidRPr="00E14CC8">
        <w:rPr>
          <w:rFonts w:ascii="Times New Roman" w:hAnsi="Times New Roman" w:cs="Times New Roman"/>
        </w:rPr>
        <w:t xml:space="preserve"> </w:t>
      </w:r>
      <w:r>
        <w:rPr>
          <w:rFonts w:ascii="Times New Roman" w:hAnsi="Times New Roman" w:cs="Times New Roman"/>
        </w:rPr>
        <w:t>–</w:t>
      </w:r>
      <w:r w:rsidRPr="00E14CC8">
        <w:rPr>
          <w:rFonts w:ascii="Times New Roman" w:hAnsi="Times New Roman" w:cs="Times New Roman"/>
        </w:rPr>
        <w:t xml:space="preserve"> 20</w:t>
      </w:r>
      <w:r>
        <w:rPr>
          <w:rFonts w:ascii="Times New Roman" w:hAnsi="Times New Roman" w:cs="Times New Roman"/>
        </w:rPr>
        <w:t xml:space="preserve">30 </w:t>
      </w:r>
      <w:r w:rsidRPr="00E14CC8">
        <w:rPr>
          <w:rFonts w:ascii="Times New Roman" w:hAnsi="Times New Roman" w:cs="Times New Roman"/>
        </w:rPr>
        <w:t>годы</w:t>
      </w:r>
    </w:p>
    <w:p w:rsidR="00655975" w:rsidRDefault="00655975" w:rsidP="00655975">
      <w:pPr>
        <w:pStyle w:val="ConsPlusNormal"/>
        <w:jc w:val="right"/>
        <w:rPr>
          <w:rFonts w:ascii="Times New Roman" w:hAnsi="Times New Roman" w:cs="Times New Roman"/>
        </w:rPr>
      </w:pPr>
    </w:p>
    <w:tbl>
      <w:tblPr>
        <w:tblW w:w="5341"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38"/>
        <w:gridCol w:w="1770"/>
        <w:gridCol w:w="2944"/>
        <w:gridCol w:w="59"/>
        <w:gridCol w:w="1532"/>
        <w:gridCol w:w="26"/>
        <w:gridCol w:w="743"/>
        <w:gridCol w:w="476"/>
        <w:gridCol w:w="111"/>
        <w:gridCol w:w="421"/>
        <w:gridCol w:w="52"/>
        <w:gridCol w:w="1366"/>
        <w:gridCol w:w="68"/>
        <w:gridCol w:w="1040"/>
        <w:gridCol w:w="1034"/>
        <w:gridCol w:w="26"/>
        <w:gridCol w:w="1007"/>
        <w:gridCol w:w="1030"/>
        <w:gridCol w:w="874"/>
        <w:gridCol w:w="985"/>
      </w:tblGrid>
      <w:tr w:rsidR="00655975" w:rsidRPr="0091378F" w:rsidTr="00F079E3">
        <w:trPr>
          <w:trHeight w:val="20"/>
        </w:trPr>
        <w:tc>
          <w:tcPr>
            <w:tcW w:w="1690" w:type="pct"/>
            <w:gridSpan w:val="4"/>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widowControl w:val="0"/>
              <w:suppressAutoHyphens/>
              <w:autoSpaceDE w:val="0"/>
              <w:ind w:firstLine="720"/>
              <w:jc w:val="center"/>
              <w:rPr>
                <w:lang w:eastAsia="ar-SA"/>
              </w:rPr>
            </w:pPr>
            <w:r w:rsidRPr="0091378F">
              <w:rPr>
                <w:lang w:eastAsia="ar-SA"/>
              </w:rPr>
              <w:t>Ответственный исполнитель муниципальной программы Елизаветинского сельсовета Мокшанского района Пензенской области</w:t>
            </w:r>
          </w:p>
        </w:tc>
        <w:tc>
          <w:tcPr>
            <w:tcW w:w="3310" w:type="pct"/>
            <w:gridSpan w:val="16"/>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администрация Елизаветинского сельсовета</w:t>
            </w:r>
          </w:p>
        </w:tc>
      </w:tr>
      <w:tr w:rsidR="00655975" w:rsidRPr="0091378F" w:rsidTr="00F079E3">
        <w:trPr>
          <w:trHeight w:val="20"/>
        </w:trPr>
        <w:tc>
          <w:tcPr>
            <w:tcW w:w="226" w:type="pct"/>
            <w:vMerge w:val="restar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N</w:t>
            </w:r>
          </w:p>
          <w:p w:rsidR="00655975" w:rsidRPr="0091378F" w:rsidRDefault="00655975" w:rsidP="00F079E3">
            <w:pPr>
              <w:widowControl w:val="0"/>
              <w:suppressAutoHyphens/>
              <w:autoSpaceDE w:val="0"/>
              <w:jc w:val="center"/>
              <w:rPr>
                <w:lang w:eastAsia="ar-SA"/>
              </w:rPr>
            </w:pPr>
            <w:r w:rsidRPr="0091378F">
              <w:rPr>
                <w:lang w:eastAsia="ar-SA"/>
              </w:rPr>
              <w:t>пп/п</w:t>
            </w:r>
          </w:p>
        </w:tc>
        <w:tc>
          <w:tcPr>
            <w:tcW w:w="543" w:type="pct"/>
            <w:vMerge w:val="restar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Статус</w:t>
            </w:r>
          </w:p>
        </w:tc>
        <w:tc>
          <w:tcPr>
            <w:tcW w:w="921" w:type="pct"/>
            <w:gridSpan w:val="2"/>
            <w:vMerge w:val="restar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5"/>
              <w:jc w:val="center"/>
              <w:rPr>
                <w:lang w:eastAsia="ar-SA"/>
              </w:rPr>
            </w:pPr>
            <w:r w:rsidRPr="0091378F">
              <w:rPr>
                <w:lang w:eastAsia="ar-SA"/>
              </w:rPr>
              <w:t>Наименование муниципальной программы, подпрограммы, основного мероприятия</w:t>
            </w:r>
          </w:p>
        </w:tc>
        <w:tc>
          <w:tcPr>
            <w:tcW w:w="470" w:type="pct"/>
            <w:vMerge w:val="restar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hanging="9"/>
              <w:jc w:val="center"/>
              <w:rPr>
                <w:lang w:eastAsia="ar-SA"/>
              </w:rPr>
            </w:pPr>
            <w:r w:rsidRPr="0091378F">
              <w:rPr>
                <w:lang w:eastAsia="ar-SA"/>
              </w:rPr>
              <w:t>Ответственный исполнитель, соисполните</w:t>
            </w:r>
            <w:r w:rsidRPr="0091378F">
              <w:rPr>
                <w:lang w:eastAsia="ar-SA"/>
              </w:rPr>
              <w:lastRenderedPageBreak/>
              <w:t>ль подпрограммы</w:t>
            </w:r>
          </w:p>
        </w:tc>
        <w:tc>
          <w:tcPr>
            <w:tcW w:w="1318" w:type="pct"/>
            <w:gridSpan w:val="9"/>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lastRenderedPageBreak/>
              <w:t>Код бюджетной классификации &lt;2&gt;</w:t>
            </w:r>
          </w:p>
        </w:tc>
        <w:tc>
          <w:tcPr>
            <w:tcW w:w="1522" w:type="pct"/>
            <w:gridSpan w:val="6"/>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pPr>
            <w:r w:rsidRPr="0091378F">
              <w:rPr>
                <w:lang w:eastAsia="ar-SA"/>
              </w:rPr>
              <w:t>Расходы бюджета Елизаветинского сельсовета,</w:t>
            </w:r>
          </w:p>
          <w:p w:rsidR="00655975" w:rsidRPr="0091378F" w:rsidRDefault="00655975" w:rsidP="00F079E3">
            <w:pPr>
              <w:widowControl w:val="0"/>
              <w:suppressAutoHyphens/>
              <w:autoSpaceDE w:val="0"/>
              <w:ind w:firstLine="720"/>
              <w:jc w:val="center"/>
              <w:rPr>
                <w:lang w:eastAsia="ar-SA"/>
              </w:rPr>
            </w:pPr>
            <w:r w:rsidRPr="0091378F">
              <w:rPr>
                <w:lang w:eastAsia="ar-SA"/>
              </w:rPr>
              <w:t>тыс. рублей</w:t>
            </w:r>
          </w:p>
        </w:tc>
      </w:tr>
      <w:tr w:rsidR="00655975" w:rsidRPr="0091378F" w:rsidTr="00F079E3">
        <w:trPr>
          <w:trHeight w:val="20"/>
        </w:trPr>
        <w:tc>
          <w:tcPr>
            <w:tcW w:w="226" w:type="pct"/>
            <w:vMerge/>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jc w:val="center"/>
            </w:pPr>
          </w:p>
        </w:tc>
        <w:tc>
          <w:tcPr>
            <w:tcW w:w="543" w:type="pct"/>
            <w:vMerge/>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jc w:val="center"/>
            </w:pPr>
          </w:p>
        </w:tc>
        <w:tc>
          <w:tcPr>
            <w:tcW w:w="921" w:type="pct"/>
            <w:gridSpan w:val="2"/>
            <w:vMerge/>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jc w:val="center"/>
            </w:pPr>
          </w:p>
        </w:tc>
        <w:tc>
          <w:tcPr>
            <w:tcW w:w="470" w:type="pct"/>
            <w:vMerge/>
            <w:tcBorders>
              <w:top w:val="single" w:sz="4" w:space="0" w:color="auto"/>
              <w:left w:val="single" w:sz="4" w:space="0" w:color="auto"/>
              <w:bottom w:val="single" w:sz="4" w:space="0" w:color="auto"/>
              <w:right w:val="single" w:sz="4" w:space="0" w:color="auto"/>
            </w:tcBorders>
            <w:vAlign w:val="center"/>
          </w:tcPr>
          <w:p w:rsidR="00655975" w:rsidRPr="0091378F" w:rsidRDefault="00655975" w:rsidP="00F079E3">
            <w:pPr>
              <w:jc w:val="center"/>
            </w:pPr>
          </w:p>
        </w:tc>
        <w:tc>
          <w:tcPr>
            <w:tcW w:w="234"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ГРБС</w:t>
            </w:r>
          </w:p>
        </w:tc>
        <w:tc>
          <w:tcPr>
            <w:tcW w:w="14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РР</w:t>
            </w:r>
            <w:r w:rsidRPr="0091378F">
              <w:rPr>
                <w:lang w:eastAsia="ar-SA"/>
              </w:rPr>
              <w:lastRenderedPageBreak/>
              <w:t>з</w:t>
            </w:r>
          </w:p>
        </w:tc>
        <w:tc>
          <w:tcPr>
            <w:tcW w:w="163"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hanging="8"/>
              <w:jc w:val="center"/>
              <w:rPr>
                <w:lang w:eastAsia="ar-SA"/>
              </w:rPr>
            </w:pPr>
            <w:r w:rsidRPr="0091378F">
              <w:rPr>
                <w:lang w:eastAsia="ar-SA"/>
              </w:rPr>
              <w:lastRenderedPageBreak/>
              <w:t>ПП</w:t>
            </w:r>
            <w:r w:rsidRPr="0091378F">
              <w:rPr>
                <w:lang w:eastAsia="ar-SA"/>
              </w:rPr>
              <w:lastRenderedPageBreak/>
              <w:t>р</w:t>
            </w:r>
          </w:p>
        </w:tc>
        <w:tc>
          <w:tcPr>
            <w:tcW w:w="43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74"/>
              <w:jc w:val="center"/>
              <w:rPr>
                <w:lang w:eastAsia="ar-SA"/>
              </w:rPr>
            </w:pPr>
            <w:r w:rsidRPr="0091378F">
              <w:rPr>
                <w:lang w:eastAsia="ar-SA"/>
              </w:rPr>
              <w:lastRenderedPageBreak/>
              <w:t xml:space="preserve">ЦСР </w:t>
            </w:r>
          </w:p>
        </w:tc>
        <w:tc>
          <w:tcPr>
            <w:tcW w:w="3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36"/>
              <w:jc w:val="center"/>
              <w:rPr>
                <w:lang w:eastAsia="ar-SA"/>
              </w:rPr>
            </w:pPr>
            <w:r w:rsidRPr="0091378F">
              <w:rPr>
                <w:lang w:eastAsia="ar-SA"/>
              </w:rPr>
              <w:t>ВВР</w:t>
            </w:r>
          </w:p>
        </w:tc>
        <w:tc>
          <w:tcPr>
            <w:tcW w:w="32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202</w:t>
            </w:r>
            <w:r>
              <w:rPr>
                <w:lang w:eastAsia="ar-SA"/>
              </w:rPr>
              <w:t>6</w:t>
            </w:r>
            <w:r w:rsidRPr="0091378F">
              <w:rPr>
                <w:lang w:eastAsia="ar-SA"/>
              </w:rPr>
              <w:t>год</w:t>
            </w:r>
          </w:p>
        </w:tc>
        <w:tc>
          <w:tcPr>
            <w:tcW w:w="309"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5"/>
              <w:jc w:val="center"/>
              <w:rPr>
                <w:lang w:eastAsia="ar-SA"/>
              </w:rPr>
            </w:pPr>
            <w:r w:rsidRPr="0091378F">
              <w:rPr>
                <w:lang w:eastAsia="ar-SA"/>
              </w:rPr>
              <w:t>202</w:t>
            </w:r>
            <w:r>
              <w:rPr>
                <w:lang w:eastAsia="ar-SA"/>
              </w:rPr>
              <w:t>7</w:t>
            </w:r>
            <w:r w:rsidRPr="0091378F">
              <w:rPr>
                <w:lang w:eastAsia="ar-SA"/>
              </w:rPr>
              <w:t>го</w:t>
            </w:r>
            <w:r w:rsidRPr="0091378F">
              <w:rPr>
                <w:lang w:eastAsia="ar-SA"/>
              </w:rPr>
              <w:lastRenderedPageBreak/>
              <w:t>д</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07"/>
              <w:jc w:val="center"/>
              <w:rPr>
                <w:lang w:eastAsia="ar-SA"/>
              </w:rPr>
            </w:pPr>
            <w:r w:rsidRPr="0091378F">
              <w:rPr>
                <w:lang w:eastAsia="ar-SA"/>
              </w:rPr>
              <w:lastRenderedPageBreak/>
              <w:t>202</w:t>
            </w:r>
            <w:r>
              <w:rPr>
                <w:lang w:eastAsia="ar-SA"/>
              </w:rPr>
              <w:t>8</w:t>
            </w:r>
            <w:r w:rsidRPr="0091378F">
              <w:rPr>
                <w:lang w:eastAsia="ar-SA"/>
              </w:rPr>
              <w:t xml:space="preserve"> </w:t>
            </w:r>
            <w:r w:rsidRPr="0091378F">
              <w:rPr>
                <w:lang w:eastAsia="ar-SA"/>
              </w:rPr>
              <w:lastRenderedPageBreak/>
              <w:t xml:space="preserve">год </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202</w:t>
            </w:r>
            <w:r>
              <w:rPr>
                <w:lang w:eastAsia="ar-SA"/>
              </w:rPr>
              <w:t>9</w:t>
            </w:r>
            <w:r w:rsidRPr="0091378F">
              <w:rPr>
                <w:lang w:eastAsia="ar-SA"/>
              </w:rPr>
              <w:t xml:space="preserve"> </w:t>
            </w:r>
            <w:r w:rsidRPr="0091378F">
              <w:rPr>
                <w:lang w:eastAsia="ar-SA"/>
              </w:rPr>
              <w:lastRenderedPageBreak/>
              <w:t>год</w:t>
            </w:r>
          </w:p>
        </w:tc>
        <w:tc>
          <w:tcPr>
            <w:tcW w:w="305"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20</w:t>
            </w:r>
            <w:r>
              <w:rPr>
                <w:lang w:eastAsia="ar-SA"/>
              </w:rPr>
              <w:t xml:space="preserve">30 </w:t>
            </w:r>
            <w:r w:rsidRPr="0091378F">
              <w:rPr>
                <w:lang w:eastAsia="ar-SA"/>
              </w:rPr>
              <w:lastRenderedPageBreak/>
              <w:t>год</w:t>
            </w:r>
          </w:p>
        </w:tc>
      </w:tr>
      <w:tr w:rsidR="00655975" w:rsidRPr="0091378F" w:rsidTr="00F079E3">
        <w:trPr>
          <w:trHeight w:val="546"/>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1</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2</w:t>
            </w:r>
          </w:p>
        </w:tc>
        <w:tc>
          <w:tcPr>
            <w:tcW w:w="921"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3</w:t>
            </w:r>
          </w:p>
        </w:tc>
        <w:tc>
          <w:tcPr>
            <w:tcW w:w="470"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4</w:t>
            </w:r>
          </w:p>
        </w:tc>
        <w:tc>
          <w:tcPr>
            <w:tcW w:w="234"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5</w:t>
            </w:r>
          </w:p>
        </w:tc>
        <w:tc>
          <w:tcPr>
            <w:tcW w:w="14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6</w:t>
            </w:r>
          </w:p>
        </w:tc>
        <w:tc>
          <w:tcPr>
            <w:tcW w:w="163"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lang w:eastAsia="ar-SA"/>
              </w:rPr>
            </w:pPr>
            <w:r w:rsidRPr="0091378F">
              <w:rPr>
                <w:lang w:eastAsia="ar-SA"/>
              </w:rPr>
              <w:t>7</w:t>
            </w:r>
          </w:p>
        </w:tc>
        <w:tc>
          <w:tcPr>
            <w:tcW w:w="43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03"/>
              <w:jc w:val="center"/>
              <w:rPr>
                <w:lang w:eastAsia="ar-SA"/>
              </w:rPr>
            </w:pPr>
            <w:r w:rsidRPr="0091378F">
              <w:rPr>
                <w:lang w:eastAsia="ar-SA"/>
              </w:rPr>
              <w:t>8</w:t>
            </w:r>
          </w:p>
        </w:tc>
        <w:tc>
          <w:tcPr>
            <w:tcW w:w="3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365"/>
              <w:jc w:val="center"/>
              <w:rPr>
                <w:lang w:eastAsia="ar-SA"/>
              </w:rPr>
            </w:pPr>
            <w:r w:rsidRPr="0091378F">
              <w:rPr>
                <w:lang w:eastAsia="ar-SA"/>
              </w:rPr>
              <w:t>9</w:t>
            </w:r>
          </w:p>
        </w:tc>
        <w:tc>
          <w:tcPr>
            <w:tcW w:w="32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75"/>
              <w:jc w:val="center"/>
              <w:rPr>
                <w:lang w:eastAsia="ar-SA"/>
              </w:rPr>
            </w:pPr>
            <w:r w:rsidRPr="0091378F">
              <w:rPr>
                <w:lang w:eastAsia="ar-SA"/>
              </w:rPr>
              <w:t>10</w:t>
            </w:r>
          </w:p>
        </w:tc>
        <w:tc>
          <w:tcPr>
            <w:tcW w:w="309"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5"/>
              <w:jc w:val="center"/>
              <w:rPr>
                <w:lang w:eastAsia="ar-SA"/>
              </w:rPr>
            </w:pPr>
            <w:r w:rsidRPr="0091378F">
              <w:rPr>
                <w:lang w:eastAsia="ar-SA"/>
              </w:rPr>
              <w:t>11</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07"/>
              <w:jc w:val="center"/>
              <w:rPr>
                <w:lang w:eastAsia="ar-SA"/>
              </w:rPr>
            </w:pPr>
            <w:r w:rsidRPr="0091378F">
              <w:rPr>
                <w:lang w:eastAsia="ar-SA"/>
              </w:rPr>
              <w:t>12</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14"/>
              <w:jc w:val="center"/>
              <w:rPr>
                <w:lang w:eastAsia="ar-SA"/>
              </w:rPr>
            </w:pPr>
            <w:r w:rsidRPr="0091378F">
              <w:rPr>
                <w:lang w:eastAsia="ar-SA"/>
              </w:rPr>
              <w:t>13</w:t>
            </w:r>
          </w:p>
        </w:tc>
        <w:tc>
          <w:tcPr>
            <w:tcW w:w="305"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lang w:eastAsia="ar-SA"/>
              </w:rPr>
            </w:pPr>
            <w:r w:rsidRPr="0091378F">
              <w:rPr>
                <w:lang w:eastAsia="ar-SA"/>
              </w:rPr>
              <w:t>14</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1</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Муниципальная программа</w:t>
            </w:r>
          </w:p>
        </w:tc>
        <w:tc>
          <w:tcPr>
            <w:tcW w:w="921"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Развитие Елизаветинского сельсовета Мокшанского района П</w:t>
            </w:r>
            <w:r>
              <w:rPr>
                <w:b/>
                <w:bCs/>
                <w:lang w:eastAsia="ar-SA"/>
              </w:rPr>
              <w:t>ензенской области на 2014 - 2030</w:t>
            </w:r>
            <w:r w:rsidRPr="0091378F">
              <w:rPr>
                <w:b/>
                <w:bCs/>
                <w:lang w:eastAsia="ar-SA"/>
              </w:rPr>
              <w:t xml:space="preserve"> годы</w:t>
            </w:r>
          </w:p>
        </w:tc>
        <w:tc>
          <w:tcPr>
            <w:tcW w:w="470"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всего</w:t>
            </w:r>
          </w:p>
        </w:tc>
        <w:tc>
          <w:tcPr>
            <w:tcW w:w="234"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14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163"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43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83"/>
              <w:rPr>
                <w:b/>
                <w:bCs/>
                <w:lang w:eastAsia="ar-SA"/>
              </w:rPr>
            </w:pPr>
            <w:r w:rsidRPr="0091378F">
              <w:rPr>
                <w:b/>
                <w:bCs/>
                <w:lang w:eastAsia="ar-SA"/>
              </w:rPr>
              <w:t>Х</w:t>
            </w:r>
          </w:p>
        </w:tc>
        <w:tc>
          <w:tcPr>
            <w:tcW w:w="3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right="82"/>
              <w:rPr>
                <w:b/>
                <w:bCs/>
                <w:lang w:eastAsia="ar-SA"/>
              </w:rPr>
            </w:pPr>
            <w:r w:rsidRPr="0091378F">
              <w:rPr>
                <w:b/>
                <w:bCs/>
                <w:lang w:eastAsia="ar-SA"/>
              </w:rPr>
              <w:t>Х</w:t>
            </w:r>
          </w:p>
        </w:tc>
        <w:tc>
          <w:tcPr>
            <w:tcW w:w="32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07"/>
              <w:jc w:val="center"/>
              <w:rPr>
                <w:b/>
                <w:bCs/>
                <w:lang w:eastAsia="ar-SA"/>
              </w:rPr>
            </w:pPr>
            <w:r>
              <w:rPr>
                <w:b/>
                <w:bCs/>
                <w:lang w:eastAsia="ar-SA"/>
              </w:rPr>
              <w:t>4938,2</w:t>
            </w:r>
          </w:p>
        </w:tc>
        <w:tc>
          <w:tcPr>
            <w:tcW w:w="309"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4"/>
              <w:jc w:val="center"/>
              <w:rPr>
                <w:b/>
                <w:bCs/>
                <w:lang w:eastAsia="ar-SA"/>
              </w:rPr>
            </w:pPr>
            <w:r>
              <w:rPr>
                <w:b/>
                <w:bCs/>
                <w:lang w:eastAsia="ar-SA"/>
              </w:rPr>
              <w:t>4753,9</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4880,0</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4880,0</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4880,0</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1.1</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Подпрограмма 1</w:t>
            </w:r>
          </w:p>
        </w:tc>
        <w:tc>
          <w:tcPr>
            <w:tcW w:w="921"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470"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всего</w:t>
            </w:r>
          </w:p>
        </w:tc>
        <w:tc>
          <w:tcPr>
            <w:tcW w:w="234"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14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163"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rPr>
                <w:b/>
                <w:bCs/>
                <w:lang w:eastAsia="ar-SA"/>
              </w:rPr>
            </w:pPr>
            <w:r w:rsidRPr="0091378F">
              <w:rPr>
                <w:b/>
                <w:bCs/>
                <w:lang w:eastAsia="ar-SA"/>
              </w:rPr>
              <w:t>Х</w:t>
            </w:r>
          </w:p>
        </w:tc>
        <w:tc>
          <w:tcPr>
            <w:tcW w:w="43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83"/>
              <w:rPr>
                <w:b/>
                <w:bCs/>
                <w:lang w:eastAsia="ar-SA"/>
              </w:rPr>
            </w:pPr>
            <w:r w:rsidRPr="0091378F">
              <w:rPr>
                <w:b/>
                <w:bCs/>
                <w:lang w:eastAsia="ar-SA"/>
              </w:rPr>
              <w:t>Х</w:t>
            </w:r>
          </w:p>
        </w:tc>
        <w:tc>
          <w:tcPr>
            <w:tcW w:w="3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bCs/>
                <w:lang w:eastAsia="ar-SA"/>
              </w:rPr>
            </w:pPr>
            <w:r w:rsidRPr="0091378F">
              <w:rPr>
                <w:b/>
                <w:bCs/>
                <w:lang w:eastAsia="ar-SA"/>
              </w:rPr>
              <w:t>Х</w:t>
            </w:r>
          </w:p>
        </w:tc>
        <w:tc>
          <w:tcPr>
            <w:tcW w:w="32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07"/>
              <w:jc w:val="center"/>
              <w:rPr>
                <w:b/>
                <w:bCs/>
                <w:lang w:eastAsia="ar-SA"/>
              </w:rPr>
            </w:pPr>
            <w:r>
              <w:rPr>
                <w:b/>
                <w:bCs/>
                <w:lang w:eastAsia="ar-SA"/>
              </w:rPr>
              <w:t>483,8</w:t>
            </w:r>
          </w:p>
        </w:tc>
        <w:tc>
          <w:tcPr>
            <w:tcW w:w="309"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4"/>
              <w:jc w:val="center"/>
              <w:rPr>
                <w:b/>
                <w:bCs/>
                <w:lang w:eastAsia="ar-SA"/>
              </w:rPr>
            </w:pPr>
            <w:r>
              <w:rPr>
                <w:b/>
                <w:bCs/>
                <w:lang w:eastAsia="ar-SA"/>
              </w:rPr>
              <w:t>646,1</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667,1</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667,1</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35"/>
              <w:jc w:val="center"/>
              <w:rPr>
                <w:b/>
                <w:bCs/>
                <w:lang w:eastAsia="ar-SA"/>
              </w:rPr>
            </w:pPr>
            <w:r>
              <w:rPr>
                <w:b/>
                <w:bCs/>
                <w:lang w:eastAsia="ar-SA"/>
              </w:rPr>
              <w:t>667,1</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lang w:eastAsia="ar-SA"/>
              </w:rPr>
            </w:pPr>
            <w:r w:rsidRPr="0091378F">
              <w:rPr>
                <w:b/>
                <w:lang w:eastAsia="ar-SA"/>
              </w:rPr>
              <w:t>1.1.1</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lang w:eastAsia="ar-SA"/>
              </w:rPr>
            </w:pPr>
            <w:r w:rsidRPr="0091378F">
              <w:rPr>
                <w:b/>
                <w:lang w:eastAsia="ar-SA"/>
              </w:rPr>
              <w:t>Основное мероприятие 1</w:t>
            </w:r>
          </w:p>
        </w:tc>
        <w:tc>
          <w:tcPr>
            <w:tcW w:w="921"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rPr>
                <w:b/>
                <w:lang w:eastAsia="ar-SA"/>
              </w:rPr>
            </w:pPr>
            <w:r w:rsidRPr="0091378F">
              <w:rPr>
                <w:b/>
                <w:lang w:eastAsia="ar-SA"/>
              </w:rPr>
              <w:t>Содержание и ремонт объектов дорожного хозяйства и благоустройство территории Елизаветинского сельсовета</w:t>
            </w:r>
          </w:p>
        </w:tc>
        <w:tc>
          <w:tcPr>
            <w:tcW w:w="470"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lang w:eastAsia="ar-SA"/>
              </w:rPr>
            </w:pPr>
            <w:r w:rsidRPr="0091378F">
              <w:rPr>
                <w:b/>
                <w:lang w:eastAsia="ar-SA"/>
              </w:rPr>
              <w:t>всего</w:t>
            </w:r>
          </w:p>
        </w:tc>
        <w:tc>
          <w:tcPr>
            <w:tcW w:w="234"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lang w:eastAsia="ar-SA"/>
              </w:rPr>
            </w:pPr>
            <w:r w:rsidRPr="0091378F">
              <w:rPr>
                <w:b/>
                <w:lang w:eastAsia="ar-SA"/>
              </w:rPr>
              <w:t>Х</w:t>
            </w:r>
          </w:p>
        </w:tc>
        <w:tc>
          <w:tcPr>
            <w:tcW w:w="14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lang w:eastAsia="ar-SA"/>
              </w:rPr>
            </w:pPr>
            <w:r w:rsidRPr="0091378F">
              <w:rPr>
                <w:b/>
                <w:lang w:eastAsia="ar-SA"/>
              </w:rPr>
              <w:t>Х</w:t>
            </w:r>
          </w:p>
        </w:tc>
        <w:tc>
          <w:tcPr>
            <w:tcW w:w="163"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720"/>
              <w:jc w:val="center"/>
              <w:rPr>
                <w:b/>
                <w:lang w:eastAsia="ar-SA"/>
              </w:rPr>
            </w:pPr>
            <w:r w:rsidRPr="0091378F">
              <w:rPr>
                <w:b/>
                <w:lang w:eastAsia="ar-SA"/>
              </w:rPr>
              <w:t>Х</w:t>
            </w:r>
          </w:p>
        </w:tc>
        <w:tc>
          <w:tcPr>
            <w:tcW w:w="43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83"/>
              <w:jc w:val="center"/>
              <w:rPr>
                <w:b/>
                <w:lang w:eastAsia="ar-SA"/>
              </w:rPr>
            </w:pPr>
            <w:r w:rsidRPr="0091378F">
              <w:rPr>
                <w:b/>
                <w:lang w:eastAsia="ar-SA"/>
              </w:rPr>
              <w:t>Х</w:t>
            </w:r>
          </w:p>
        </w:tc>
        <w:tc>
          <w:tcPr>
            <w:tcW w:w="3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right="82"/>
              <w:jc w:val="center"/>
              <w:rPr>
                <w:b/>
                <w:lang w:eastAsia="ar-SA"/>
              </w:rPr>
            </w:pPr>
            <w:r w:rsidRPr="0091378F">
              <w:rPr>
                <w:b/>
                <w:lang w:eastAsia="ar-SA"/>
              </w:rPr>
              <w:t>Х</w:t>
            </w:r>
          </w:p>
        </w:tc>
        <w:tc>
          <w:tcPr>
            <w:tcW w:w="32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b/>
                <w:lang w:eastAsia="ar-SA"/>
              </w:rPr>
            </w:pPr>
            <w:r>
              <w:rPr>
                <w:b/>
                <w:lang w:eastAsia="ar-SA"/>
              </w:rPr>
              <w:t>483,8</w:t>
            </w:r>
          </w:p>
        </w:tc>
        <w:tc>
          <w:tcPr>
            <w:tcW w:w="309"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uppressAutoHyphens/>
              <w:autoSpaceDE w:val="0"/>
              <w:ind w:firstLine="118"/>
              <w:jc w:val="center"/>
              <w:rPr>
                <w:b/>
                <w:lang w:eastAsia="ar-SA"/>
              </w:rPr>
            </w:pPr>
            <w:r>
              <w:rPr>
                <w:b/>
                <w:lang w:eastAsia="ar-SA"/>
              </w:rPr>
              <w:t>646,1</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b/>
                <w:lang w:eastAsia="ar-SA"/>
              </w:rPr>
            </w:pPr>
            <w:r>
              <w:rPr>
                <w:b/>
                <w:lang w:eastAsia="ar-SA"/>
              </w:rPr>
              <w:t>667,1</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b/>
                <w:lang w:eastAsia="ar-SA"/>
              </w:rPr>
            </w:pPr>
            <w:r>
              <w:rPr>
                <w:b/>
                <w:lang w:eastAsia="ar-SA"/>
              </w:rPr>
              <w:t>667,1</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b/>
                <w:lang w:eastAsia="ar-SA"/>
              </w:rPr>
            </w:pPr>
            <w:r>
              <w:rPr>
                <w:b/>
                <w:lang w:eastAsia="ar-SA"/>
              </w:rPr>
              <w:t>667,1</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1.1.1.1</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М</w:t>
            </w:r>
            <w:r>
              <w:rPr>
                <w:lang w:eastAsia="ar-SA"/>
              </w:rPr>
              <w:t>ероприятие 1</w:t>
            </w:r>
          </w:p>
        </w:tc>
        <w:tc>
          <w:tcPr>
            <w:tcW w:w="921" w:type="pct"/>
            <w:gridSpan w:val="2"/>
            <w:tcBorders>
              <w:top w:val="single" w:sz="4" w:space="0" w:color="auto"/>
              <w:left w:val="single" w:sz="4" w:space="0" w:color="auto"/>
              <w:bottom w:val="single" w:sz="4" w:space="0" w:color="auto"/>
              <w:right w:val="single" w:sz="4" w:space="0" w:color="auto"/>
            </w:tcBorders>
          </w:tcPr>
          <w:p w:rsidR="00655975" w:rsidRPr="007A62EC" w:rsidRDefault="00655975" w:rsidP="00F079E3">
            <w:pPr>
              <w:widowControl w:val="0"/>
              <w:suppressAutoHyphens/>
              <w:autoSpaceDE w:val="0"/>
              <w:rPr>
                <w:b/>
                <w:color w:val="000000"/>
                <w:lang w:eastAsia="ar-SA"/>
              </w:rPr>
            </w:pPr>
            <w:r w:rsidRPr="007A62EC">
              <w:rPr>
                <w:b/>
                <w:color w:val="000000"/>
                <w:lang w:eastAsia="ar-SA"/>
              </w:rPr>
              <w:t xml:space="preserve">Содержание сети автомобильных дорог общего пользования и искусственных сооружений на них в границах населенных </w:t>
            </w:r>
            <w:r w:rsidRPr="007A62EC">
              <w:rPr>
                <w:b/>
                <w:color w:val="000000"/>
                <w:lang w:eastAsia="ar-SA"/>
              </w:rPr>
              <w:lastRenderedPageBreak/>
              <w:t>пунктов поселения</w:t>
            </w:r>
          </w:p>
          <w:p w:rsidR="00655975" w:rsidRPr="0091378F" w:rsidRDefault="00655975" w:rsidP="00F079E3">
            <w:r w:rsidRPr="0091378F">
              <w:t xml:space="preserve">-услуги по очистки дорог от снега (с.Елизаветино. д.Варварино, д.Выглядовка); </w:t>
            </w:r>
          </w:p>
          <w:p w:rsidR="00655975" w:rsidRPr="0091378F" w:rsidRDefault="00655975" w:rsidP="00F079E3">
            <w:r w:rsidRPr="0091378F">
              <w:t>- услуги по обкосу обочин дорог(с.Елизаветино. д.Варварино, д.Выглядовка);</w:t>
            </w:r>
          </w:p>
          <w:p w:rsidR="00655975" w:rsidRPr="0091378F" w:rsidRDefault="00655975" w:rsidP="00F079E3">
            <w:r w:rsidRPr="0091378F">
              <w:t>- услуги по грейдерованию дорог</w:t>
            </w:r>
            <w:r>
              <w:t xml:space="preserve"> </w:t>
            </w:r>
            <w:r w:rsidRPr="0091378F">
              <w:t xml:space="preserve">(с.Елизаветино. д.Варварино, д.Выглядовка); </w:t>
            </w:r>
          </w:p>
          <w:p w:rsidR="00655975" w:rsidRPr="0091378F" w:rsidRDefault="00655975" w:rsidP="00F079E3">
            <w:r w:rsidRPr="0091378F">
              <w:t>- приобретение песка, грунта, щебня для дорог по с. Елизаветино;</w:t>
            </w:r>
          </w:p>
          <w:p w:rsidR="00655975" w:rsidRPr="0091378F" w:rsidRDefault="00655975" w:rsidP="00F079E3">
            <w:r w:rsidRPr="0091378F">
              <w:t>- транспортные услуги по доставке песка, грунта, щебня для дорог по с. Елизаветино;</w:t>
            </w:r>
          </w:p>
          <w:p w:rsidR="00655975" w:rsidRPr="0091378F" w:rsidRDefault="00655975" w:rsidP="00F079E3">
            <w:pPr>
              <w:widowControl w:val="0"/>
              <w:suppressAutoHyphens/>
              <w:autoSpaceDE w:val="0"/>
              <w:rPr>
                <w:color w:val="000000"/>
                <w:lang w:eastAsia="ar-SA"/>
              </w:rPr>
            </w:pPr>
            <w:r w:rsidRPr="0091378F">
              <w:rPr>
                <w:color w:val="000000"/>
                <w:lang w:eastAsia="ar-SA"/>
              </w:rPr>
              <w:t>- разработка проектно-сметной документации на капитальный ремонт дороги</w:t>
            </w:r>
          </w:p>
          <w:p w:rsidR="00655975" w:rsidRPr="0091378F" w:rsidRDefault="00655975" w:rsidP="00F079E3">
            <w:pPr>
              <w:widowControl w:val="0"/>
              <w:suppressAutoHyphens/>
              <w:autoSpaceDE w:val="0"/>
              <w:rPr>
                <w:color w:val="000000"/>
                <w:lang w:eastAsia="ar-SA"/>
              </w:rPr>
            </w:pPr>
          </w:p>
        </w:tc>
        <w:tc>
          <w:tcPr>
            <w:tcW w:w="470"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 xml:space="preserve">ответственный исполнитель – администрация </w:t>
            </w:r>
            <w:r w:rsidRPr="0091378F">
              <w:rPr>
                <w:lang w:eastAsia="ar-SA"/>
              </w:rPr>
              <w:lastRenderedPageBreak/>
              <w:t>Елизаветинского сельсовета</w:t>
            </w:r>
          </w:p>
        </w:tc>
        <w:tc>
          <w:tcPr>
            <w:tcW w:w="234"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lastRenderedPageBreak/>
              <w:t>901</w:t>
            </w:r>
          </w:p>
        </w:tc>
        <w:tc>
          <w:tcPr>
            <w:tcW w:w="14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04</w:t>
            </w:r>
          </w:p>
        </w:tc>
        <w:tc>
          <w:tcPr>
            <w:tcW w:w="163"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09</w:t>
            </w:r>
          </w:p>
        </w:tc>
        <w:tc>
          <w:tcPr>
            <w:tcW w:w="43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011019Д150</w:t>
            </w:r>
          </w:p>
        </w:tc>
        <w:tc>
          <w:tcPr>
            <w:tcW w:w="3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244</w:t>
            </w:r>
          </w:p>
        </w:tc>
        <w:tc>
          <w:tcPr>
            <w:tcW w:w="32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483,8</w:t>
            </w:r>
          </w:p>
        </w:tc>
        <w:tc>
          <w:tcPr>
            <w:tcW w:w="309" w:type="pct"/>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646,1</w:t>
            </w:r>
          </w:p>
        </w:tc>
        <w:tc>
          <w:tcPr>
            <w:tcW w:w="316"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667,1</w:t>
            </w:r>
          </w:p>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667,1</w:t>
            </w:r>
          </w:p>
        </w:tc>
        <w:tc>
          <w:tcPr>
            <w:tcW w:w="305"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rPr>
                <w:lang w:eastAsia="en-US"/>
              </w:rPr>
            </w:pPr>
            <w:r>
              <w:rPr>
                <w:lang w:eastAsia="en-US"/>
              </w:rPr>
              <w:t>667,1</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1.2</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35"/>
              <w:rPr>
                <w:b/>
                <w:bCs/>
                <w:lang w:eastAsia="ar-SA"/>
              </w:rPr>
            </w:pPr>
            <w:r w:rsidRPr="0091378F">
              <w:rPr>
                <w:b/>
                <w:bCs/>
                <w:lang w:eastAsia="ar-SA"/>
              </w:rPr>
              <w:t>Подпрограмма 2</w:t>
            </w:r>
          </w:p>
        </w:tc>
        <w:tc>
          <w:tcPr>
            <w:tcW w:w="90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22"/>
              <w:rPr>
                <w:b/>
                <w:bCs/>
                <w:lang w:eastAsia="ar-SA"/>
              </w:rPr>
            </w:pPr>
            <w:r w:rsidRPr="0091378F">
              <w:rPr>
                <w:b/>
                <w:bCs/>
                <w:lang w:eastAsia="ar-SA"/>
              </w:rPr>
              <w:t>«</w:t>
            </w:r>
            <w:r w:rsidRPr="0091378F">
              <w:rPr>
                <w:b/>
                <w:bCs/>
                <w:spacing w:val="-2"/>
                <w:lang w:eastAsia="ar-SA"/>
              </w:rPr>
              <w:t xml:space="preserve">Развитие культуры </w:t>
            </w:r>
            <w:r w:rsidRPr="0091378F">
              <w:rPr>
                <w:b/>
                <w:bCs/>
                <w:lang w:eastAsia="ko-KR"/>
              </w:rPr>
              <w:t>в Елизаветинском сельсовете</w:t>
            </w:r>
            <w:r w:rsidRPr="0091378F">
              <w:rPr>
                <w:b/>
                <w:bCs/>
                <w:lang w:eastAsia="ar-SA"/>
              </w:rPr>
              <w:t>»</w:t>
            </w:r>
          </w:p>
        </w:tc>
        <w:tc>
          <w:tcPr>
            <w:tcW w:w="496"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Pr>
                <w:b/>
                <w:bCs/>
                <w:lang w:eastAsia="en-US"/>
              </w:rPr>
              <w:t>932,1</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b/>
                <w:bCs/>
                <w:lang w:eastAsia="en-US"/>
              </w:rPr>
            </w:pPr>
            <w:r>
              <w:rPr>
                <w:b/>
                <w:bCs/>
                <w:lang w:eastAsia="en-US"/>
              </w:rPr>
              <w:t>947,1</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Pr>
                <w:b/>
                <w:bCs/>
                <w:lang w:eastAsia="en-US"/>
              </w:rPr>
              <w:t>961,7</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Pr>
                <w:b/>
                <w:bCs/>
                <w:lang w:eastAsia="en-US"/>
              </w:rPr>
              <w:t>961,7</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Pr>
                <w:b/>
                <w:bCs/>
                <w:lang w:eastAsia="en-US"/>
              </w:rPr>
              <w:t>961,7</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1.2.1</w:t>
            </w:r>
          </w:p>
        </w:tc>
        <w:tc>
          <w:tcPr>
            <w:tcW w:w="543" w:type="pct"/>
            <w:tcBorders>
              <w:top w:val="single" w:sz="4" w:space="0" w:color="auto"/>
              <w:left w:val="single" w:sz="4" w:space="0" w:color="auto"/>
              <w:bottom w:val="single" w:sz="4" w:space="0" w:color="auto"/>
              <w:right w:val="single" w:sz="4" w:space="0" w:color="auto"/>
            </w:tcBorders>
          </w:tcPr>
          <w:p w:rsidR="00655975" w:rsidRPr="00D1703E" w:rsidRDefault="00655975" w:rsidP="00F079E3">
            <w:pPr>
              <w:widowControl w:val="0"/>
              <w:suppressAutoHyphens/>
              <w:autoSpaceDE w:val="0"/>
              <w:ind w:firstLine="35"/>
              <w:rPr>
                <w:b/>
                <w:lang w:eastAsia="ar-SA"/>
              </w:rPr>
            </w:pPr>
            <w:r w:rsidRPr="00D1703E">
              <w:rPr>
                <w:b/>
                <w:lang w:eastAsia="ar-SA"/>
              </w:rPr>
              <w:t>Основное мероприятие 1</w:t>
            </w:r>
          </w:p>
        </w:tc>
        <w:tc>
          <w:tcPr>
            <w:tcW w:w="903" w:type="pct"/>
            <w:tcBorders>
              <w:top w:val="single" w:sz="4" w:space="0" w:color="auto"/>
              <w:left w:val="single" w:sz="4" w:space="0" w:color="auto"/>
              <w:bottom w:val="single" w:sz="4" w:space="0" w:color="auto"/>
              <w:right w:val="single" w:sz="4" w:space="0" w:color="auto"/>
            </w:tcBorders>
          </w:tcPr>
          <w:p w:rsidR="00655975" w:rsidRPr="00D1703E" w:rsidRDefault="00655975" w:rsidP="00F079E3">
            <w:pPr>
              <w:widowControl w:val="0"/>
              <w:suppressAutoHyphens/>
              <w:autoSpaceDE w:val="0"/>
              <w:ind w:hanging="65"/>
              <w:rPr>
                <w:b/>
                <w:lang w:eastAsia="ar-SA"/>
              </w:rPr>
            </w:pPr>
            <w:r w:rsidRPr="00D1703E">
              <w:rPr>
                <w:b/>
                <w:lang w:eastAsia="ar-SA"/>
              </w:rPr>
              <w:t>Повышение качества и доступности услуг в сфере культуры и досуга</w:t>
            </w:r>
          </w:p>
        </w:tc>
        <w:tc>
          <w:tcPr>
            <w:tcW w:w="496"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932,1</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947,1</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961,7</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961,7</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961,7</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1.2.1.1</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pPr>
            <w:r w:rsidRPr="0091378F">
              <w:rPr>
                <w:lang w:eastAsia="ar-SA"/>
              </w:rPr>
              <w:t>Мероприятие 1</w:t>
            </w:r>
          </w:p>
        </w:tc>
        <w:tc>
          <w:tcPr>
            <w:tcW w:w="903" w:type="pct"/>
            <w:tcBorders>
              <w:top w:val="single" w:sz="4" w:space="0" w:color="auto"/>
              <w:left w:val="single" w:sz="4" w:space="0" w:color="auto"/>
              <w:bottom w:val="single" w:sz="4" w:space="0" w:color="auto"/>
              <w:right w:val="single" w:sz="4" w:space="0" w:color="auto"/>
            </w:tcBorders>
          </w:tcPr>
          <w:p w:rsidR="00655975" w:rsidRPr="0091378F" w:rsidRDefault="00655975" w:rsidP="00F079E3">
            <w:r w:rsidRPr="0091378F">
              <w:t xml:space="preserve">Обеспечение реализации мероприятий и создание </w:t>
            </w:r>
            <w:r w:rsidRPr="0091378F">
              <w:lastRenderedPageBreak/>
              <w:t xml:space="preserve">условий для их реализации в сфере культуры </w:t>
            </w:r>
          </w:p>
          <w:p w:rsidR="00655975" w:rsidRPr="0091378F" w:rsidRDefault="00655975" w:rsidP="00F079E3">
            <w:pPr>
              <w:widowControl w:val="0"/>
              <w:suppressAutoHyphens/>
              <w:autoSpaceDE w:val="0"/>
              <w:ind w:firstLine="12"/>
              <w:rPr>
                <w:lang w:eastAsia="ar-SA"/>
              </w:rPr>
            </w:pPr>
          </w:p>
        </w:tc>
        <w:tc>
          <w:tcPr>
            <w:tcW w:w="496"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lastRenderedPageBreak/>
              <w:t xml:space="preserve">ответственный исполнитель </w:t>
            </w:r>
            <w:r w:rsidRPr="0091378F">
              <w:rPr>
                <w:lang w:eastAsia="ar-SA"/>
              </w:rPr>
              <w:lastRenderedPageBreak/>
              <w:t>–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 xml:space="preserve">соисполнитель </w:t>
            </w:r>
            <w:r w:rsidRPr="0091378F">
              <w:t>Филиал МБУК МЦ РДК в с.Елизаветино</w:t>
            </w:r>
          </w:p>
          <w:p w:rsidR="00655975" w:rsidRPr="0091378F" w:rsidRDefault="00655975" w:rsidP="00F079E3">
            <w:pPr>
              <w:widowControl w:val="0"/>
              <w:suppressAutoHyphens/>
              <w:autoSpaceDE w:val="0"/>
              <w:jc w:val="center"/>
              <w:rPr>
                <w:lang w:eastAsia="ar-SA"/>
              </w:rPr>
            </w:pP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lastRenderedPageBreak/>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08</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0120123300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244</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4,2</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pPr>
            <w:r>
              <w:t>4,5</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4,8</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4,8</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4,8</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1.2.1.2</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lang w:eastAsia="ar-SA"/>
              </w:rPr>
            </w:pPr>
            <w:r w:rsidRPr="0091378F">
              <w:rPr>
                <w:lang w:eastAsia="ar-SA"/>
              </w:rPr>
              <w:t>Мероприятие 2</w:t>
            </w:r>
          </w:p>
        </w:tc>
        <w:tc>
          <w:tcPr>
            <w:tcW w:w="903" w:type="pct"/>
            <w:tcBorders>
              <w:top w:val="single" w:sz="4" w:space="0" w:color="auto"/>
              <w:left w:val="single" w:sz="4" w:space="0" w:color="auto"/>
              <w:bottom w:val="single" w:sz="4" w:space="0" w:color="auto"/>
              <w:right w:val="single" w:sz="4" w:space="0" w:color="auto"/>
            </w:tcBorders>
          </w:tcPr>
          <w:p w:rsidR="00655975" w:rsidRPr="0091378F" w:rsidRDefault="00655975" w:rsidP="00F079E3">
            <w:r w:rsidRPr="0091378F">
              <w:t xml:space="preserve">Обеспечение реализации мероприятий и создание условий для их реализации в сфере культуры </w:t>
            </w:r>
          </w:p>
          <w:p w:rsidR="00655975" w:rsidRPr="0091378F" w:rsidRDefault="00655975" w:rsidP="00F079E3"/>
        </w:tc>
        <w:tc>
          <w:tcPr>
            <w:tcW w:w="496"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 xml:space="preserve">соисполнитель </w:t>
            </w:r>
            <w:r w:rsidRPr="0091378F">
              <w:t>Филиал МБУК МЦ РДК в с.Елизаветино</w:t>
            </w: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08</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0120123300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247</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183,6</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pPr>
            <w:r>
              <w:t>198,3</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212,6</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212,6</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212,6</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1.2.1.3</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lang w:eastAsia="ar-SA"/>
              </w:rPr>
            </w:pPr>
            <w:r w:rsidRPr="0091378F">
              <w:rPr>
                <w:lang w:eastAsia="ar-SA"/>
              </w:rPr>
              <w:t>Мероприятие 3</w:t>
            </w:r>
          </w:p>
        </w:tc>
        <w:tc>
          <w:tcPr>
            <w:tcW w:w="903" w:type="pct"/>
            <w:tcBorders>
              <w:top w:val="single" w:sz="4" w:space="0" w:color="auto"/>
              <w:left w:val="single" w:sz="4" w:space="0" w:color="auto"/>
              <w:bottom w:val="single" w:sz="4" w:space="0" w:color="auto"/>
              <w:right w:val="single" w:sz="4" w:space="0" w:color="auto"/>
            </w:tcBorders>
          </w:tcPr>
          <w:p w:rsidR="00655975" w:rsidRPr="0091378F" w:rsidRDefault="00655975" w:rsidP="00F079E3">
            <w:r w:rsidRPr="0091378F">
              <w:t xml:space="preserve">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w:t>
            </w:r>
            <w:r w:rsidRPr="0091378F">
              <w:lastRenderedPageBreak/>
              <w:t>услугами организаций культуры</w:t>
            </w:r>
          </w:p>
          <w:p w:rsidR="00655975" w:rsidRPr="0091378F" w:rsidRDefault="00655975" w:rsidP="00F079E3"/>
        </w:tc>
        <w:tc>
          <w:tcPr>
            <w:tcW w:w="496"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lastRenderedPageBreak/>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lastRenderedPageBreak/>
              <w:t>соиспол</w:t>
            </w:r>
            <w:r>
              <w:rPr>
                <w:lang w:eastAsia="ar-SA"/>
              </w:rPr>
              <w:t>нитель</w:t>
            </w:r>
            <w:r w:rsidRPr="0091378F">
              <w:t xml:space="preserve"> Филиал МБУК МЦ РДК в с.Елизаветино</w:t>
            </w:r>
            <w:r w:rsidRPr="0091378F">
              <w:rPr>
                <w:lang w:eastAsia="ar-SA"/>
              </w:rPr>
              <w:t xml:space="preserve"> </w:t>
            </w: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lastRenderedPageBreak/>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08</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0120196950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540</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rsidRPr="0091378F">
              <w:t>244,6</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pPr>
            <w:r w:rsidRPr="0091378F">
              <w:t>244,6</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244,6</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244,6</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244,6</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1.2.1.4</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lang w:eastAsia="ar-SA"/>
              </w:rPr>
            </w:pPr>
            <w:r>
              <w:rPr>
                <w:lang w:eastAsia="ar-SA"/>
              </w:rPr>
              <w:t>Мероприятие 4</w:t>
            </w:r>
          </w:p>
        </w:tc>
        <w:tc>
          <w:tcPr>
            <w:tcW w:w="903" w:type="pct"/>
            <w:tcBorders>
              <w:top w:val="single" w:sz="4" w:space="0" w:color="auto"/>
              <w:left w:val="single" w:sz="4" w:space="0" w:color="auto"/>
              <w:bottom w:val="single" w:sz="4" w:space="0" w:color="auto"/>
              <w:right w:val="single" w:sz="4" w:space="0" w:color="auto"/>
            </w:tcBorders>
          </w:tcPr>
          <w:p w:rsidR="00655975" w:rsidRPr="002C7956" w:rsidRDefault="00655975" w:rsidP="00F079E3">
            <w:r w:rsidRPr="002C7956">
              <w:rPr>
                <w:color w:val="000000"/>
              </w:rPr>
              <w:t>Обеспечение реализации мероприятий и создание условий для их реализации в сфере культуры</w:t>
            </w:r>
          </w:p>
        </w:tc>
        <w:tc>
          <w:tcPr>
            <w:tcW w:w="496"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соиспол</w:t>
            </w:r>
            <w:r w:rsidRPr="0091378F">
              <w:t xml:space="preserve"> Филиал МБУК МЦ РДК в с.Елизаветино</w:t>
            </w: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08</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0120123300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121</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383,8</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pPr>
            <w:r>
              <w:t>383,8</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383,8</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383,8</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383,8</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Pr>
                <w:lang w:eastAsia="ar-SA"/>
              </w:rPr>
              <w:t>1.2.1.5</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8"/>
              <w:jc w:val="center"/>
              <w:rPr>
                <w:lang w:eastAsia="ar-SA"/>
              </w:rPr>
            </w:pPr>
            <w:r>
              <w:rPr>
                <w:lang w:eastAsia="ar-SA"/>
              </w:rPr>
              <w:t>Мероприятие 5</w:t>
            </w:r>
          </w:p>
        </w:tc>
        <w:tc>
          <w:tcPr>
            <w:tcW w:w="903" w:type="pct"/>
            <w:tcBorders>
              <w:top w:val="single" w:sz="4" w:space="0" w:color="auto"/>
              <w:left w:val="single" w:sz="4" w:space="0" w:color="auto"/>
              <w:bottom w:val="single" w:sz="4" w:space="0" w:color="auto"/>
              <w:right w:val="single" w:sz="4" w:space="0" w:color="auto"/>
            </w:tcBorders>
          </w:tcPr>
          <w:p w:rsidR="00655975" w:rsidRPr="002C7956" w:rsidRDefault="00655975" w:rsidP="00F079E3">
            <w:r w:rsidRPr="002C7956">
              <w:rPr>
                <w:color w:val="000000"/>
              </w:rPr>
              <w:t>Обеспечение реализации мероприятий и создание условий для их реализации в сфере культуры</w:t>
            </w:r>
          </w:p>
        </w:tc>
        <w:tc>
          <w:tcPr>
            <w:tcW w:w="496"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655975" w:rsidRPr="0091378F" w:rsidRDefault="00655975" w:rsidP="00F079E3">
            <w:pPr>
              <w:widowControl w:val="0"/>
              <w:suppressAutoHyphens/>
              <w:autoSpaceDE w:val="0"/>
              <w:jc w:val="center"/>
              <w:rPr>
                <w:lang w:eastAsia="ar-SA"/>
              </w:rPr>
            </w:pPr>
            <w:r w:rsidRPr="0091378F">
              <w:rPr>
                <w:lang w:eastAsia="ar-SA"/>
              </w:rPr>
              <w:t>соиспол</w:t>
            </w:r>
            <w:r w:rsidRPr="0091378F">
              <w:t xml:space="preserve"> Филиал МБУК МЦ РДК в с.Елизаветино</w:t>
            </w: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08</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0120123300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pPr>
            <w:r>
              <w:t>129</w:t>
            </w:r>
          </w:p>
        </w:tc>
        <w:tc>
          <w:tcPr>
            <w:tcW w:w="317"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pacing w:after="200" w:line="276" w:lineRule="auto"/>
              <w:jc w:val="center"/>
            </w:pPr>
            <w:r>
              <w:t>115,9</w:t>
            </w:r>
          </w:p>
        </w:tc>
        <w:tc>
          <w:tcPr>
            <w:tcW w:w="317" w:type="pct"/>
            <w:gridSpan w:val="2"/>
            <w:tcBorders>
              <w:top w:val="single" w:sz="4" w:space="0" w:color="auto"/>
              <w:left w:val="single" w:sz="4" w:space="0" w:color="auto"/>
              <w:bottom w:val="single" w:sz="4" w:space="0" w:color="auto"/>
              <w:right w:val="single" w:sz="8" w:space="0" w:color="auto"/>
            </w:tcBorders>
          </w:tcPr>
          <w:p w:rsidR="00655975" w:rsidRDefault="00655975" w:rsidP="00F079E3">
            <w:pPr>
              <w:widowControl w:val="0"/>
              <w:spacing w:after="200" w:line="276" w:lineRule="auto"/>
              <w:jc w:val="center"/>
            </w:pPr>
            <w:r>
              <w:t>115,9</w:t>
            </w:r>
          </w:p>
        </w:tc>
        <w:tc>
          <w:tcPr>
            <w:tcW w:w="316"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115,9</w:t>
            </w:r>
          </w:p>
        </w:tc>
        <w:tc>
          <w:tcPr>
            <w:tcW w:w="268"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115,9</w:t>
            </w:r>
          </w:p>
        </w:tc>
        <w:tc>
          <w:tcPr>
            <w:tcW w:w="305" w:type="pct"/>
            <w:tcBorders>
              <w:top w:val="single" w:sz="4" w:space="0" w:color="auto"/>
              <w:left w:val="single" w:sz="8" w:space="0" w:color="auto"/>
              <w:bottom w:val="single" w:sz="4" w:space="0" w:color="auto"/>
              <w:right w:val="single" w:sz="4" w:space="0" w:color="auto"/>
            </w:tcBorders>
          </w:tcPr>
          <w:p w:rsidR="00655975" w:rsidRDefault="00655975" w:rsidP="00F079E3">
            <w:pPr>
              <w:widowControl w:val="0"/>
              <w:spacing w:after="200" w:line="276" w:lineRule="auto"/>
              <w:jc w:val="center"/>
            </w:pPr>
            <w:r>
              <w:t>115,9</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t>1.3</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hanging="59"/>
              <w:jc w:val="center"/>
              <w:rPr>
                <w:b/>
                <w:bCs/>
                <w:lang w:eastAsia="ar-SA"/>
              </w:rPr>
            </w:pPr>
            <w:r w:rsidRPr="0091378F">
              <w:rPr>
                <w:b/>
                <w:bCs/>
                <w:lang w:eastAsia="ar-SA"/>
              </w:rPr>
              <w:t>Подпрограмма 3</w:t>
            </w:r>
          </w:p>
        </w:tc>
        <w:tc>
          <w:tcPr>
            <w:tcW w:w="90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firstLine="115"/>
              <w:rPr>
                <w:b/>
                <w:bCs/>
                <w:lang w:eastAsia="ar-SA"/>
              </w:rPr>
            </w:pPr>
            <w:r w:rsidRPr="0091378F">
              <w:rPr>
                <w:b/>
                <w:bCs/>
                <w:lang w:eastAsia="ar-SA"/>
              </w:rPr>
              <w:t>«</w:t>
            </w:r>
            <w:r w:rsidRPr="0091378F">
              <w:rPr>
                <w:b/>
                <w:bCs/>
                <w:spacing w:val="-2"/>
                <w:lang w:eastAsia="ar-SA"/>
              </w:rPr>
              <w:t xml:space="preserve">Развитие муниципальной службы в </w:t>
            </w:r>
            <w:r w:rsidRPr="0091378F">
              <w:rPr>
                <w:b/>
                <w:bCs/>
                <w:spacing w:val="-2"/>
                <w:lang w:eastAsia="ar-SA"/>
              </w:rPr>
              <w:lastRenderedPageBreak/>
              <w:t>Елизаветинском сельсовете</w:t>
            </w:r>
            <w:r w:rsidRPr="0091378F">
              <w:rPr>
                <w:b/>
                <w:bCs/>
                <w:lang w:eastAsia="ar-SA"/>
              </w:rPr>
              <w:t>»</w:t>
            </w:r>
          </w:p>
        </w:tc>
        <w:tc>
          <w:tcPr>
            <w:tcW w:w="496"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b/>
                <w:bCs/>
                <w:lang w:eastAsia="ar-SA"/>
              </w:rPr>
            </w:pPr>
            <w:r w:rsidRPr="0091378F">
              <w:rPr>
                <w:b/>
                <w:bCs/>
                <w:lang w:eastAsia="ar-SA"/>
              </w:rPr>
              <w:lastRenderedPageBreak/>
              <w:t>всего</w:t>
            </w: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r w:rsidRPr="0091378F">
              <w:rPr>
                <w:b/>
                <w:bCs/>
              </w:rPr>
              <w:t>Х</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p>
          <w:p w:rsidR="00655975" w:rsidRPr="0091378F" w:rsidRDefault="00655975" w:rsidP="00F079E3">
            <w:pPr>
              <w:widowControl w:val="0"/>
              <w:spacing w:after="200" w:line="276" w:lineRule="auto"/>
              <w:jc w:val="center"/>
              <w:rPr>
                <w:b/>
                <w:bCs/>
                <w:lang w:eastAsia="en-US"/>
              </w:rPr>
            </w:pPr>
            <w:r>
              <w:rPr>
                <w:b/>
                <w:bCs/>
                <w:lang w:eastAsia="en-US"/>
              </w:rPr>
              <w:lastRenderedPageBreak/>
              <w:t>3522,2</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b/>
                <w:bCs/>
                <w:lang w:eastAsia="en-US"/>
              </w:rPr>
            </w:pPr>
          </w:p>
          <w:p w:rsidR="00655975" w:rsidRPr="0091378F" w:rsidRDefault="00655975" w:rsidP="00F079E3">
            <w:pPr>
              <w:widowControl w:val="0"/>
              <w:spacing w:after="200" w:line="276" w:lineRule="auto"/>
              <w:jc w:val="center"/>
              <w:rPr>
                <w:b/>
                <w:bCs/>
                <w:lang w:eastAsia="en-US"/>
              </w:rPr>
            </w:pPr>
            <w:r>
              <w:rPr>
                <w:b/>
                <w:bCs/>
                <w:lang w:eastAsia="en-US"/>
              </w:rPr>
              <w:lastRenderedPageBreak/>
              <w:t>3160,7</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p>
          <w:p w:rsidR="00655975" w:rsidRPr="0091378F" w:rsidRDefault="00655975" w:rsidP="00F079E3">
            <w:pPr>
              <w:widowControl w:val="0"/>
              <w:spacing w:after="200" w:line="276" w:lineRule="auto"/>
              <w:jc w:val="center"/>
              <w:rPr>
                <w:b/>
                <w:bCs/>
                <w:lang w:eastAsia="en-US"/>
              </w:rPr>
            </w:pPr>
            <w:r>
              <w:rPr>
                <w:b/>
                <w:bCs/>
                <w:lang w:eastAsia="en-US"/>
              </w:rPr>
              <w:lastRenderedPageBreak/>
              <w:t>3251,2</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p>
          <w:p w:rsidR="00655975" w:rsidRPr="0091378F" w:rsidRDefault="00655975" w:rsidP="00F079E3">
            <w:pPr>
              <w:widowControl w:val="0"/>
              <w:spacing w:after="200" w:line="276" w:lineRule="auto"/>
              <w:jc w:val="center"/>
              <w:rPr>
                <w:b/>
                <w:bCs/>
                <w:lang w:eastAsia="en-US"/>
              </w:rPr>
            </w:pPr>
            <w:r>
              <w:rPr>
                <w:b/>
                <w:bCs/>
                <w:lang w:eastAsia="en-US"/>
              </w:rPr>
              <w:lastRenderedPageBreak/>
              <w:t>3251,2</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b/>
                <w:bCs/>
                <w:lang w:eastAsia="en-US"/>
              </w:rPr>
            </w:pPr>
          </w:p>
          <w:p w:rsidR="00655975" w:rsidRPr="0091378F" w:rsidRDefault="00655975" w:rsidP="00F079E3">
            <w:pPr>
              <w:widowControl w:val="0"/>
              <w:spacing w:after="200" w:line="276" w:lineRule="auto"/>
              <w:jc w:val="center"/>
              <w:rPr>
                <w:b/>
                <w:bCs/>
                <w:lang w:eastAsia="en-US"/>
              </w:rPr>
            </w:pPr>
            <w:r>
              <w:rPr>
                <w:b/>
                <w:bCs/>
                <w:lang w:eastAsia="en-US"/>
              </w:rPr>
              <w:lastRenderedPageBreak/>
              <w:t>3251,2</w:t>
            </w:r>
          </w:p>
        </w:tc>
      </w:tr>
      <w:tr w:rsidR="00655975" w:rsidRPr="0091378F" w:rsidTr="00F079E3">
        <w:trPr>
          <w:trHeight w:val="20"/>
        </w:trPr>
        <w:tc>
          <w:tcPr>
            <w:tcW w:w="226"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lastRenderedPageBreak/>
              <w:t>1.3.1</w:t>
            </w:r>
          </w:p>
        </w:tc>
        <w:tc>
          <w:tcPr>
            <w:tcW w:w="543"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ind w:hanging="59"/>
              <w:jc w:val="center"/>
              <w:rPr>
                <w:lang w:val="en-US" w:eastAsia="ar-SA"/>
              </w:rPr>
            </w:pPr>
            <w:r w:rsidRPr="0091378F">
              <w:rPr>
                <w:lang w:eastAsia="ar-SA"/>
              </w:rPr>
              <w:t>Основное мероприятие 1</w:t>
            </w:r>
          </w:p>
        </w:tc>
        <w:tc>
          <w:tcPr>
            <w:tcW w:w="903" w:type="pct"/>
            <w:tcBorders>
              <w:top w:val="single" w:sz="4" w:space="0" w:color="auto"/>
              <w:left w:val="single" w:sz="4" w:space="0" w:color="auto"/>
              <w:bottom w:val="single" w:sz="4" w:space="0" w:color="auto"/>
              <w:right w:val="single" w:sz="4" w:space="0" w:color="auto"/>
            </w:tcBorders>
          </w:tcPr>
          <w:p w:rsidR="00655975" w:rsidRDefault="00655975" w:rsidP="00F079E3">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p w:rsidR="00655975" w:rsidRDefault="00655975" w:rsidP="00F079E3">
            <w:pPr>
              <w:widowControl w:val="0"/>
              <w:suppressAutoHyphens/>
              <w:autoSpaceDE w:val="0"/>
              <w:ind w:firstLine="115"/>
              <w:jc w:val="center"/>
              <w:rPr>
                <w:lang w:eastAsia="ar-SA"/>
              </w:rPr>
            </w:pPr>
          </w:p>
          <w:p w:rsidR="00655975" w:rsidRDefault="00655975" w:rsidP="00F079E3">
            <w:pPr>
              <w:widowControl w:val="0"/>
              <w:suppressAutoHyphens/>
              <w:autoSpaceDE w:val="0"/>
              <w:ind w:firstLine="115"/>
              <w:jc w:val="center"/>
              <w:rPr>
                <w:lang w:eastAsia="ar-SA"/>
              </w:rPr>
            </w:pPr>
          </w:p>
          <w:p w:rsidR="00655975" w:rsidRPr="0091378F" w:rsidRDefault="00655975" w:rsidP="00F079E3">
            <w:pPr>
              <w:widowControl w:val="0"/>
              <w:suppressAutoHyphens/>
              <w:autoSpaceDE w:val="0"/>
              <w:ind w:firstLine="115"/>
              <w:jc w:val="center"/>
              <w:rPr>
                <w:lang w:eastAsia="ar-SA"/>
              </w:rPr>
            </w:pPr>
          </w:p>
        </w:tc>
        <w:tc>
          <w:tcPr>
            <w:tcW w:w="496" w:type="pct"/>
            <w:gridSpan w:val="3"/>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Х</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3522,2</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3160,7</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3251,2</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3251,2</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3251,2</w:t>
            </w:r>
          </w:p>
        </w:tc>
      </w:tr>
      <w:tr w:rsidR="00655975" w:rsidRPr="0091378F" w:rsidTr="00F079E3">
        <w:trPr>
          <w:trHeight w:val="20"/>
        </w:trPr>
        <w:tc>
          <w:tcPr>
            <w:tcW w:w="226" w:type="pct"/>
            <w:vMerge w:val="restart"/>
            <w:tcBorders>
              <w:top w:val="single" w:sz="4" w:space="0" w:color="auto"/>
              <w:left w:val="single" w:sz="4" w:space="0" w:color="auto"/>
              <w:right w:val="single" w:sz="4" w:space="0" w:color="auto"/>
            </w:tcBorders>
          </w:tcPr>
          <w:p w:rsidR="00655975" w:rsidRPr="0091378F" w:rsidRDefault="00655975" w:rsidP="00F079E3">
            <w:pPr>
              <w:widowControl w:val="0"/>
              <w:suppressAutoHyphens/>
              <w:autoSpaceDE w:val="0"/>
              <w:jc w:val="center"/>
              <w:rPr>
                <w:lang w:eastAsia="ar-SA"/>
              </w:rPr>
            </w:pPr>
            <w:r w:rsidRPr="0091378F">
              <w:rPr>
                <w:lang w:eastAsia="ar-SA"/>
              </w:rPr>
              <w:t>1.3.1.1</w:t>
            </w:r>
          </w:p>
        </w:tc>
        <w:tc>
          <w:tcPr>
            <w:tcW w:w="543" w:type="pct"/>
            <w:vMerge w:val="restart"/>
            <w:tcBorders>
              <w:top w:val="single" w:sz="4" w:space="0" w:color="auto"/>
              <w:left w:val="single" w:sz="4" w:space="0" w:color="auto"/>
              <w:right w:val="single" w:sz="4" w:space="0" w:color="auto"/>
            </w:tcBorders>
          </w:tcPr>
          <w:p w:rsidR="00655975" w:rsidRPr="0091378F" w:rsidRDefault="00655975" w:rsidP="00F079E3">
            <w:pPr>
              <w:widowControl w:val="0"/>
              <w:suppressAutoHyphens/>
              <w:autoSpaceDE w:val="0"/>
              <w:ind w:hanging="59"/>
              <w:jc w:val="center"/>
            </w:pPr>
          </w:p>
          <w:p w:rsidR="00655975" w:rsidRPr="0091378F" w:rsidRDefault="00655975" w:rsidP="00F079E3">
            <w:pPr>
              <w:widowControl w:val="0"/>
              <w:suppressAutoHyphens/>
              <w:autoSpaceDE w:val="0"/>
              <w:ind w:hanging="59"/>
              <w:jc w:val="center"/>
              <w:rPr>
                <w:lang w:eastAsia="ar-SA"/>
              </w:rPr>
            </w:pPr>
            <w:r w:rsidRPr="0091378F">
              <w:rPr>
                <w:lang w:eastAsia="ar-SA"/>
              </w:rPr>
              <w:t>Мероприятие 1</w:t>
            </w:r>
          </w:p>
        </w:tc>
        <w:tc>
          <w:tcPr>
            <w:tcW w:w="903" w:type="pct"/>
            <w:vMerge w:val="restart"/>
            <w:tcBorders>
              <w:top w:val="single" w:sz="4" w:space="0" w:color="auto"/>
              <w:left w:val="single" w:sz="4" w:space="0" w:color="auto"/>
              <w:right w:val="single" w:sz="4" w:space="0" w:color="auto"/>
            </w:tcBorders>
          </w:tcPr>
          <w:p w:rsidR="00655975" w:rsidRPr="0091378F" w:rsidRDefault="00655975" w:rsidP="00F079E3">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tc>
        <w:tc>
          <w:tcPr>
            <w:tcW w:w="496" w:type="pct"/>
            <w:gridSpan w:val="3"/>
            <w:vMerge w:val="restart"/>
            <w:tcBorders>
              <w:top w:val="single" w:sz="4" w:space="0" w:color="auto"/>
              <w:left w:val="single" w:sz="4" w:space="0" w:color="auto"/>
              <w:right w:val="single" w:sz="4" w:space="0" w:color="auto"/>
            </w:tcBorders>
          </w:tcPr>
          <w:p w:rsidR="00655975" w:rsidRPr="0091378F" w:rsidRDefault="00655975" w:rsidP="00F079E3">
            <w:pPr>
              <w:widowControl w:val="0"/>
              <w:suppressAutoHyphens/>
              <w:autoSpaceDE w:val="0"/>
              <w:jc w:val="center"/>
            </w:pPr>
          </w:p>
          <w:p w:rsidR="00655975" w:rsidRPr="0091378F" w:rsidRDefault="00655975" w:rsidP="00F079E3">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0130102100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121</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1097,2</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1134,5</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1173,3</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1173,3</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1173,3</w:t>
            </w:r>
          </w:p>
        </w:tc>
      </w:tr>
      <w:tr w:rsidR="00655975" w:rsidRPr="0091378F" w:rsidTr="00F079E3">
        <w:trPr>
          <w:trHeight w:val="20"/>
        </w:trPr>
        <w:tc>
          <w:tcPr>
            <w:tcW w:w="226" w:type="pct"/>
            <w:vMerge/>
            <w:tcBorders>
              <w:left w:val="single" w:sz="4" w:space="0" w:color="auto"/>
              <w:right w:val="single" w:sz="4" w:space="0" w:color="auto"/>
            </w:tcBorders>
            <w:vAlign w:val="center"/>
          </w:tcPr>
          <w:p w:rsidR="00655975" w:rsidRPr="0091378F" w:rsidRDefault="00655975" w:rsidP="00F079E3">
            <w:pPr>
              <w:jc w:val="center"/>
            </w:pPr>
          </w:p>
        </w:tc>
        <w:tc>
          <w:tcPr>
            <w:tcW w:w="543" w:type="pct"/>
            <w:vMerge/>
            <w:tcBorders>
              <w:left w:val="single" w:sz="4" w:space="0" w:color="auto"/>
              <w:right w:val="single" w:sz="4" w:space="0" w:color="auto"/>
            </w:tcBorders>
            <w:vAlign w:val="center"/>
          </w:tcPr>
          <w:p w:rsidR="00655975" w:rsidRPr="0091378F" w:rsidRDefault="00655975" w:rsidP="00F079E3">
            <w:pPr>
              <w:jc w:val="center"/>
            </w:pPr>
          </w:p>
        </w:tc>
        <w:tc>
          <w:tcPr>
            <w:tcW w:w="903" w:type="pct"/>
            <w:vMerge/>
            <w:tcBorders>
              <w:left w:val="single" w:sz="4" w:space="0" w:color="auto"/>
              <w:right w:val="single" w:sz="4" w:space="0" w:color="auto"/>
            </w:tcBorders>
            <w:vAlign w:val="center"/>
          </w:tcPr>
          <w:p w:rsidR="00655975" w:rsidRPr="0091378F" w:rsidRDefault="00655975" w:rsidP="00F079E3">
            <w:pPr>
              <w:jc w:val="center"/>
            </w:pPr>
          </w:p>
        </w:tc>
        <w:tc>
          <w:tcPr>
            <w:tcW w:w="496" w:type="pct"/>
            <w:gridSpan w:val="3"/>
            <w:vMerge/>
            <w:tcBorders>
              <w:left w:val="single" w:sz="4" w:space="0" w:color="auto"/>
              <w:right w:val="single" w:sz="4" w:space="0" w:color="auto"/>
            </w:tcBorders>
            <w:vAlign w:val="center"/>
          </w:tcPr>
          <w:p w:rsidR="00655975" w:rsidRPr="0091378F" w:rsidRDefault="00655975" w:rsidP="00F079E3">
            <w:pPr>
              <w:jc w:val="center"/>
            </w:pP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0130102100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122</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322,7</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322,7</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322,7</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322,7</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322,7</w:t>
            </w:r>
          </w:p>
        </w:tc>
      </w:tr>
      <w:tr w:rsidR="00655975" w:rsidRPr="0091378F" w:rsidTr="00F079E3">
        <w:trPr>
          <w:trHeight w:val="20"/>
        </w:trPr>
        <w:tc>
          <w:tcPr>
            <w:tcW w:w="226" w:type="pct"/>
            <w:vMerge/>
            <w:tcBorders>
              <w:left w:val="single" w:sz="4" w:space="0" w:color="auto"/>
              <w:right w:val="single" w:sz="4" w:space="0" w:color="auto"/>
            </w:tcBorders>
            <w:vAlign w:val="center"/>
          </w:tcPr>
          <w:p w:rsidR="00655975" w:rsidRPr="0091378F" w:rsidRDefault="00655975" w:rsidP="00F079E3">
            <w:pPr>
              <w:jc w:val="center"/>
            </w:pPr>
          </w:p>
        </w:tc>
        <w:tc>
          <w:tcPr>
            <w:tcW w:w="543" w:type="pct"/>
            <w:vMerge/>
            <w:tcBorders>
              <w:left w:val="single" w:sz="4" w:space="0" w:color="auto"/>
              <w:right w:val="single" w:sz="4" w:space="0" w:color="auto"/>
            </w:tcBorders>
            <w:vAlign w:val="center"/>
          </w:tcPr>
          <w:p w:rsidR="00655975" w:rsidRPr="0091378F" w:rsidRDefault="00655975" w:rsidP="00F079E3">
            <w:pPr>
              <w:jc w:val="center"/>
            </w:pPr>
          </w:p>
        </w:tc>
        <w:tc>
          <w:tcPr>
            <w:tcW w:w="903" w:type="pct"/>
            <w:vMerge/>
            <w:tcBorders>
              <w:left w:val="single" w:sz="4" w:space="0" w:color="auto"/>
              <w:right w:val="single" w:sz="4" w:space="0" w:color="auto"/>
            </w:tcBorders>
            <w:vAlign w:val="center"/>
          </w:tcPr>
          <w:p w:rsidR="00655975" w:rsidRPr="0091378F" w:rsidRDefault="00655975" w:rsidP="00F079E3">
            <w:pPr>
              <w:jc w:val="center"/>
            </w:pPr>
          </w:p>
        </w:tc>
        <w:tc>
          <w:tcPr>
            <w:tcW w:w="496" w:type="pct"/>
            <w:gridSpan w:val="3"/>
            <w:vMerge/>
            <w:tcBorders>
              <w:left w:val="single" w:sz="4" w:space="0" w:color="auto"/>
              <w:right w:val="single" w:sz="4" w:space="0" w:color="auto"/>
            </w:tcBorders>
            <w:vAlign w:val="center"/>
          </w:tcPr>
          <w:p w:rsidR="00655975" w:rsidRPr="0091378F" w:rsidRDefault="00655975" w:rsidP="00F079E3">
            <w:pPr>
              <w:jc w:val="center"/>
            </w:pP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0130102100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129</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428,8</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440,1</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451,8</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451,8</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451,8</w:t>
            </w:r>
          </w:p>
        </w:tc>
      </w:tr>
      <w:tr w:rsidR="00655975" w:rsidRPr="0091378F" w:rsidTr="00F079E3">
        <w:trPr>
          <w:trHeight w:val="20"/>
        </w:trPr>
        <w:tc>
          <w:tcPr>
            <w:tcW w:w="226" w:type="pct"/>
            <w:vMerge/>
            <w:tcBorders>
              <w:left w:val="single" w:sz="4" w:space="0" w:color="auto"/>
              <w:right w:val="single" w:sz="4" w:space="0" w:color="auto"/>
            </w:tcBorders>
            <w:vAlign w:val="center"/>
          </w:tcPr>
          <w:p w:rsidR="00655975" w:rsidRPr="0091378F" w:rsidRDefault="00655975" w:rsidP="00F079E3">
            <w:pPr>
              <w:jc w:val="center"/>
            </w:pPr>
          </w:p>
        </w:tc>
        <w:tc>
          <w:tcPr>
            <w:tcW w:w="543" w:type="pct"/>
            <w:vMerge/>
            <w:tcBorders>
              <w:left w:val="single" w:sz="4" w:space="0" w:color="auto"/>
              <w:right w:val="single" w:sz="4" w:space="0" w:color="auto"/>
            </w:tcBorders>
            <w:vAlign w:val="center"/>
          </w:tcPr>
          <w:p w:rsidR="00655975" w:rsidRPr="0091378F" w:rsidRDefault="00655975" w:rsidP="00F079E3">
            <w:pPr>
              <w:jc w:val="center"/>
            </w:pPr>
          </w:p>
        </w:tc>
        <w:tc>
          <w:tcPr>
            <w:tcW w:w="903" w:type="pct"/>
            <w:vMerge/>
            <w:tcBorders>
              <w:left w:val="single" w:sz="4" w:space="0" w:color="auto"/>
              <w:right w:val="single" w:sz="4" w:space="0" w:color="auto"/>
            </w:tcBorders>
            <w:vAlign w:val="center"/>
          </w:tcPr>
          <w:p w:rsidR="00655975" w:rsidRPr="0091378F" w:rsidRDefault="00655975" w:rsidP="00F079E3">
            <w:pPr>
              <w:jc w:val="center"/>
            </w:pPr>
          </w:p>
        </w:tc>
        <w:tc>
          <w:tcPr>
            <w:tcW w:w="496" w:type="pct"/>
            <w:gridSpan w:val="3"/>
            <w:vMerge/>
            <w:tcBorders>
              <w:left w:val="single" w:sz="4" w:space="0" w:color="auto"/>
              <w:right w:val="single" w:sz="4" w:space="0" w:color="auto"/>
            </w:tcBorders>
            <w:vAlign w:val="center"/>
          </w:tcPr>
          <w:p w:rsidR="00655975" w:rsidRPr="0091378F" w:rsidRDefault="00655975" w:rsidP="00F079E3">
            <w:pPr>
              <w:jc w:val="center"/>
            </w:pP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0130102200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244</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451,0</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58,0</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61,7</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61,7</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61,7</w:t>
            </w:r>
          </w:p>
        </w:tc>
      </w:tr>
      <w:tr w:rsidR="00655975" w:rsidRPr="0091378F" w:rsidTr="00F079E3">
        <w:trPr>
          <w:trHeight w:val="20"/>
        </w:trPr>
        <w:tc>
          <w:tcPr>
            <w:tcW w:w="226" w:type="pct"/>
            <w:vMerge/>
            <w:tcBorders>
              <w:left w:val="single" w:sz="4" w:space="0" w:color="auto"/>
              <w:right w:val="single" w:sz="4" w:space="0" w:color="auto"/>
            </w:tcBorders>
            <w:vAlign w:val="center"/>
          </w:tcPr>
          <w:p w:rsidR="00655975" w:rsidRPr="0091378F" w:rsidRDefault="00655975" w:rsidP="00F079E3">
            <w:pPr>
              <w:jc w:val="center"/>
            </w:pPr>
          </w:p>
        </w:tc>
        <w:tc>
          <w:tcPr>
            <w:tcW w:w="543" w:type="pct"/>
            <w:vMerge/>
            <w:tcBorders>
              <w:left w:val="single" w:sz="4" w:space="0" w:color="auto"/>
              <w:right w:val="single" w:sz="4" w:space="0" w:color="auto"/>
            </w:tcBorders>
            <w:vAlign w:val="center"/>
          </w:tcPr>
          <w:p w:rsidR="00655975" w:rsidRPr="0091378F" w:rsidRDefault="00655975" w:rsidP="00F079E3">
            <w:pPr>
              <w:jc w:val="center"/>
            </w:pPr>
          </w:p>
        </w:tc>
        <w:tc>
          <w:tcPr>
            <w:tcW w:w="903" w:type="pct"/>
            <w:vMerge/>
            <w:tcBorders>
              <w:left w:val="single" w:sz="4" w:space="0" w:color="auto"/>
              <w:right w:val="single" w:sz="4" w:space="0" w:color="auto"/>
            </w:tcBorders>
            <w:vAlign w:val="center"/>
          </w:tcPr>
          <w:p w:rsidR="00655975" w:rsidRPr="0091378F" w:rsidRDefault="00655975" w:rsidP="00F079E3">
            <w:pPr>
              <w:jc w:val="center"/>
            </w:pPr>
          </w:p>
        </w:tc>
        <w:tc>
          <w:tcPr>
            <w:tcW w:w="496" w:type="pct"/>
            <w:gridSpan w:val="3"/>
            <w:vMerge/>
            <w:tcBorders>
              <w:left w:val="single" w:sz="4" w:space="0" w:color="auto"/>
              <w:right w:val="single" w:sz="4" w:space="0" w:color="auto"/>
            </w:tcBorders>
            <w:vAlign w:val="center"/>
          </w:tcPr>
          <w:p w:rsidR="00655975" w:rsidRPr="0091378F" w:rsidRDefault="00655975" w:rsidP="00F079E3">
            <w:pPr>
              <w:jc w:val="center"/>
            </w:pP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0130102220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851</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50,0</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0</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0</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0</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0</w:t>
            </w:r>
          </w:p>
        </w:tc>
      </w:tr>
      <w:tr w:rsidR="00655975" w:rsidRPr="0091378F" w:rsidTr="00F079E3">
        <w:trPr>
          <w:trHeight w:val="20"/>
        </w:trPr>
        <w:tc>
          <w:tcPr>
            <w:tcW w:w="226" w:type="pct"/>
            <w:vMerge/>
            <w:tcBorders>
              <w:left w:val="single" w:sz="4" w:space="0" w:color="auto"/>
              <w:right w:val="single" w:sz="4" w:space="0" w:color="auto"/>
            </w:tcBorders>
            <w:vAlign w:val="center"/>
          </w:tcPr>
          <w:p w:rsidR="00655975" w:rsidRPr="0091378F" w:rsidRDefault="00655975" w:rsidP="00F079E3">
            <w:pPr>
              <w:jc w:val="center"/>
            </w:pPr>
          </w:p>
        </w:tc>
        <w:tc>
          <w:tcPr>
            <w:tcW w:w="543" w:type="pct"/>
            <w:vMerge/>
            <w:tcBorders>
              <w:left w:val="single" w:sz="4" w:space="0" w:color="auto"/>
              <w:right w:val="single" w:sz="4" w:space="0" w:color="auto"/>
            </w:tcBorders>
            <w:vAlign w:val="center"/>
          </w:tcPr>
          <w:p w:rsidR="00655975" w:rsidRPr="0091378F" w:rsidRDefault="00655975" w:rsidP="00F079E3">
            <w:pPr>
              <w:jc w:val="center"/>
            </w:pPr>
          </w:p>
        </w:tc>
        <w:tc>
          <w:tcPr>
            <w:tcW w:w="903" w:type="pct"/>
            <w:vMerge/>
            <w:tcBorders>
              <w:left w:val="single" w:sz="4" w:space="0" w:color="auto"/>
              <w:right w:val="single" w:sz="4" w:space="0" w:color="auto"/>
            </w:tcBorders>
            <w:vAlign w:val="center"/>
          </w:tcPr>
          <w:p w:rsidR="00655975" w:rsidRPr="0091378F" w:rsidRDefault="00655975" w:rsidP="00F079E3">
            <w:pPr>
              <w:jc w:val="center"/>
            </w:pPr>
          </w:p>
        </w:tc>
        <w:tc>
          <w:tcPr>
            <w:tcW w:w="496" w:type="pct"/>
            <w:gridSpan w:val="3"/>
            <w:vMerge/>
            <w:tcBorders>
              <w:left w:val="single" w:sz="4" w:space="0" w:color="auto"/>
              <w:right w:val="single" w:sz="4" w:space="0" w:color="auto"/>
            </w:tcBorders>
            <w:vAlign w:val="center"/>
          </w:tcPr>
          <w:p w:rsidR="00655975" w:rsidRPr="0091378F" w:rsidRDefault="00655975" w:rsidP="00F079E3">
            <w:pPr>
              <w:jc w:val="center"/>
            </w:pP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0130102200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852</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2,0</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0</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0</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0</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0</w:t>
            </w:r>
          </w:p>
        </w:tc>
      </w:tr>
      <w:tr w:rsidR="00655975" w:rsidRPr="0091378F" w:rsidTr="00F079E3">
        <w:trPr>
          <w:trHeight w:val="20"/>
        </w:trPr>
        <w:tc>
          <w:tcPr>
            <w:tcW w:w="226" w:type="pct"/>
            <w:vMerge/>
            <w:tcBorders>
              <w:left w:val="single" w:sz="4" w:space="0" w:color="auto"/>
              <w:right w:val="single" w:sz="4" w:space="0" w:color="auto"/>
            </w:tcBorders>
            <w:vAlign w:val="center"/>
          </w:tcPr>
          <w:p w:rsidR="00655975" w:rsidRPr="0091378F" w:rsidRDefault="00655975" w:rsidP="00F079E3">
            <w:pPr>
              <w:jc w:val="center"/>
            </w:pPr>
          </w:p>
        </w:tc>
        <w:tc>
          <w:tcPr>
            <w:tcW w:w="543" w:type="pct"/>
            <w:vMerge/>
            <w:tcBorders>
              <w:left w:val="single" w:sz="4" w:space="0" w:color="auto"/>
              <w:right w:val="single" w:sz="4" w:space="0" w:color="auto"/>
            </w:tcBorders>
            <w:vAlign w:val="center"/>
          </w:tcPr>
          <w:p w:rsidR="00655975" w:rsidRPr="0091378F" w:rsidRDefault="00655975" w:rsidP="00F079E3">
            <w:pPr>
              <w:jc w:val="center"/>
            </w:pPr>
          </w:p>
        </w:tc>
        <w:tc>
          <w:tcPr>
            <w:tcW w:w="903" w:type="pct"/>
            <w:vMerge/>
            <w:tcBorders>
              <w:left w:val="single" w:sz="4" w:space="0" w:color="auto"/>
              <w:right w:val="single" w:sz="4" w:space="0" w:color="auto"/>
            </w:tcBorders>
            <w:vAlign w:val="center"/>
          </w:tcPr>
          <w:p w:rsidR="00655975" w:rsidRPr="0091378F" w:rsidRDefault="00655975" w:rsidP="00F079E3">
            <w:pPr>
              <w:jc w:val="center"/>
            </w:pPr>
          </w:p>
        </w:tc>
        <w:tc>
          <w:tcPr>
            <w:tcW w:w="496" w:type="pct"/>
            <w:gridSpan w:val="3"/>
            <w:vMerge/>
            <w:tcBorders>
              <w:left w:val="single" w:sz="4" w:space="0" w:color="auto"/>
              <w:right w:val="single" w:sz="4" w:space="0" w:color="auto"/>
            </w:tcBorders>
            <w:vAlign w:val="center"/>
          </w:tcPr>
          <w:p w:rsidR="00655975" w:rsidRPr="0091378F" w:rsidRDefault="00655975" w:rsidP="00F079E3">
            <w:pPr>
              <w:jc w:val="center"/>
            </w:pP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0130102110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121</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669,1</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695,9</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723,8</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723,8</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723,8</w:t>
            </w:r>
          </w:p>
        </w:tc>
      </w:tr>
      <w:tr w:rsidR="00655975" w:rsidRPr="0091378F" w:rsidTr="00F079E3">
        <w:trPr>
          <w:trHeight w:val="20"/>
        </w:trPr>
        <w:tc>
          <w:tcPr>
            <w:tcW w:w="226" w:type="pct"/>
            <w:vMerge/>
            <w:tcBorders>
              <w:left w:val="single" w:sz="4" w:space="0" w:color="auto"/>
              <w:right w:val="single" w:sz="4" w:space="0" w:color="auto"/>
            </w:tcBorders>
            <w:vAlign w:val="center"/>
          </w:tcPr>
          <w:p w:rsidR="00655975" w:rsidRPr="0091378F" w:rsidRDefault="00655975" w:rsidP="00F079E3">
            <w:pPr>
              <w:jc w:val="center"/>
            </w:pPr>
          </w:p>
        </w:tc>
        <w:tc>
          <w:tcPr>
            <w:tcW w:w="543" w:type="pct"/>
            <w:vMerge/>
            <w:tcBorders>
              <w:left w:val="single" w:sz="4" w:space="0" w:color="auto"/>
              <w:right w:val="single" w:sz="4" w:space="0" w:color="auto"/>
            </w:tcBorders>
            <w:vAlign w:val="center"/>
          </w:tcPr>
          <w:p w:rsidR="00655975" w:rsidRPr="0091378F" w:rsidRDefault="00655975" w:rsidP="00F079E3">
            <w:pPr>
              <w:jc w:val="center"/>
            </w:pPr>
          </w:p>
        </w:tc>
        <w:tc>
          <w:tcPr>
            <w:tcW w:w="903" w:type="pct"/>
            <w:vMerge/>
            <w:tcBorders>
              <w:left w:val="single" w:sz="4" w:space="0" w:color="auto"/>
              <w:right w:val="single" w:sz="4" w:space="0" w:color="auto"/>
            </w:tcBorders>
            <w:vAlign w:val="center"/>
          </w:tcPr>
          <w:p w:rsidR="00655975" w:rsidRPr="0091378F" w:rsidRDefault="00655975" w:rsidP="00F079E3">
            <w:pPr>
              <w:jc w:val="center"/>
            </w:pPr>
          </w:p>
        </w:tc>
        <w:tc>
          <w:tcPr>
            <w:tcW w:w="496" w:type="pct"/>
            <w:gridSpan w:val="3"/>
            <w:vMerge/>
            <w:tcBorders>
              <w:left w:val="single" w:sz="4" w:space="0" w:color="auto"/>
              <w:right w:val="single" w:sz="4" w:space="0" w:color="auto"/>
            </w:tcBorders>
            <w:vAlign w:val="center"/>
          </w:tcPr>
          <w:p w:rsidR="00655975" w:rsidRPr="0091378F" w:rsidRDefault="00655975" w:rsidP="00F079E3">
            <w:pPr>
              <w:jc w:val="center"/>
            </w:pP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0130102110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122</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229,9</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229,9</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229,9</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229,9</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229,9</w:t>
            </w:r>
          </w:p>
        </w:tc>
      </w:tr>
      <w:tr w:rsidR="00655975" w:rsidRPr="0091378F" w:rsidTr="00F079E3">
        <w:trPr>
          <w:trHeight w:val="20"/>
        </w:trPr>
        <w:tc>
          <w:tcPr>
            <w:tcW w:w="226" w:type="pct"/>
            <w:vMerge/>
            <w:tcBorders>
              <w:left w:val="single" w:sz="4" w:space="0" w:color="auto"/>
              <w:right w:val="single" w:sz="4" w:space="0" w:color="auto"/>
            </w:tcBorders>
            <w:vAlign w:val="center"/>
          </w:tcPr>
          <w:p w:rsidR="00655975" w:rsidRPr="0091378F" w:rsidRDefault="00655975" w:rsidP="00F079E3">
            <w:pPr>
              <w:jc w:val="center"/>
            </w:pPr>
          </w:p>
        </w:tc>
        <w:tc>
          <w:tcPr>
            <w:tcW w:w="543" w:type="pct"/>
            <w:vMerge/>
            <w:tcBorders>
              <w:left w:val="single" w:sz="4" w:space="0" w:color="auto"/>
              <w:right w:val="single" w:sz="4" w:space="0" w:color="auto"/>
            </w:tcBorders>
            <w:vAlign w:val="center"/>
          </w:tcPr>
          <w:p w:rsidR="00655975" w:rsidRPr="0091378F" w:rsidRDefault="00655975" w:rsidP="00F079E3">
            <w:pPr>
              <w:jc w:val="center"/>
            </w:pPr>
          </w:p>
        </w:tc>
        <w:tc>
          <w:tcPr>
            <w:tcW w:w="903" w:type="pct"/>
            <w:vMerge/>
            <w:tcBorders>
              <w:left w:val="single" w:sz="4" w:space="0" w:color="auto"/>
              <w:right w:val="single" w:sz="4" w:space="0" w:color="auto"/>
            </w:tcBorders>
            <w:vAlign w:val="center"/>
          </w:tcPr>
          <w:p w:rsidR="00655975" w:rsidRPr="0091378F" w:rsidRDefault="00655975" w:rsidP="00F079E3">
            <w:pPr>
              <w:jc w:val="center"/>
            </w:pPr>
          </w:p>
        </w:tc>
        <w:tc>
          <w:tcPr>
            <w:tcW w:w="496" w:type="pct"/>
            <w:gridSpan w:val="3"/>
            <w:vMerge/>
            <w:tcBorders>
              <w:left w:val="single" w:sz="4" w:space="0" w:color="auto"/>
              <w:right w:val="single" w:sz="4" w:space="0" w:color="auto"/>
            </w:tcBorders>
            <w:vAlign w:val="center"/>
          </w:tcPr>
          <w:p w:rsidR="00655975" w:rsidRPr="0091378F" w:rsidRDefault="00655975" w:rsidP="00F079E3">
            <w:pPr>
              <w:jc w:val="center"/>
            </w:pPr>
          </w:p>
        </w:tc>
        <w:tc>
          <w:tcPr>
            <w:tcW w:w="228"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0130102110</w:t>
            </w:r>
          </w:p>
        </w:tc>
        <w:tc>
          <w:tcPr>
            <w:tcW w:w="319"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sidRPr="0091378F">
              <w:t>129</w:t>
            </w:r>
          </w:p>
        </w:tc>
        <w:tc>
          <w:tcPr>
            <w:tcW w:w="317"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271,5</w:t>
            </w:r>
          </w:p>
        </w:tc>
        <w:tc>
          <w:tcPr>
            <w:tcW w:w="317" w:type="pct"/>
            <w:gridSpan w:val="2"/>
            <w:tcBorders>
              <w:top w:val="single" w:sz="4" w:space="0" w:color="auto"/>
              <w:left w:val="single" w:sz="4" w:space="0" w:color="auto"/>
              <w:bottom w:val="single" w:sz="4" w:space="0" w:color="auto"/>
              <w:right w:val="single" w:sz="8" w:space="0" w:color="auto"/>
            </w:tcBorders>
          </w:tcPr>
          <w:p w:rsidR="00655975" w:rsidRPr="0091378F" w:rsidRDefault="00655975" w:rsidP="00F079E3">
            <w:pPr>
              <w:widowControl w:val="0"/>
              <w:spacing w:after="200" w:line="276" w:lineRule="auto"/>
              <w:jc w:val="center"/>
              <w:rPr>
                <w:lang w:eastAsia="en-US"/>
              </w:rPr>
            </w:pPr>
            <w:r>
              <w:rPr>
                <w:lang w:eastAsia="en-US"/>
              </w:rPr>
              <w:t>279,6</w:t>
            </w:r>
          </w:p>
        </w:tc>
        <w:tc>
          <w:tcPr>
            <w:tcW w:w="316"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288,0</w:t>
            </w:r>
          </w:p>
        </w:tc>
        <w:tc>
          <w:tcPr>
            <w:tcW w:w="268"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288,0</w:t>
            </w:r>
          </w:p>
        </w:tc>
        <w:tc>
          <w:tcPr>
            <w:tcW w:w="305" w:type="pct"/>
            <w:tcBorders>
              <w:top w:val="single" w:sz="4" w:space="0" w:color="auto"/>
              <w:left w:val="single" w:sz="8" w:space="0" w:color="auto"/>
              <w:bottom w:val="single" w:sz="4" w:space="0" w:color="auto"/>
              <w:right w:val="single" w:sz="4" w:space="0" w:color="auto"/>
            </w:tcBorders>
          </w:tcPr>
          <w:p w:rsidR="00655975" w:rsidRPr="0091378F" w:rsidRDefault="00655975" w:rsidP="00F079E3">
            <w:pPr>
              <w:widowControl w:val="0"/>
              <w:spacing w:after="200" w:line="276" w:lineRule="auto"/>
              <w:jc w:val="center"/>
              <w:rPr>
                <w:lang w:eastAsia="en-US"/>
              </w:rPr>
            </w:pPr>
            <w:r>
              <w:rPr>
                <w:lang w:eastAsia="en-US"/>
              </w:rPr>
              <w:t>288,0</w:t>
            </w:r>
          </w:p>
        </w:tc>
      </w:tr>
    </w:tbl>
    <w:p w:rsidR="00655975" w:rsidRPr="0091378F" w:rsidRDefault="00655975" w:rsidP="00655975">
      <w:pPr>
        <w:widowControl w:val="0"/>
        <w:suppressAutoHyphens/>
        <w:autoSpaceDE w:val="0"/>
        <w:ind w:firstLine="540"/>
        <w:jc w:val="both"/>
      </w:pPr>
    </w:p>
    <w:p w:rsidR="00655975" w:rsidRDefault="00655975" w:rsidP="00655975">
      <w:pPr>
        <w:suppressAutoHyphens/>
        <w:jc w:val="right"/>
        <w:rPr>
          <w:rFonts w:eastAsia="Arial Unicode MS"/>
          <w:lang w:eastAsia="zh-CN"/>
        </w:rPr>
      </w:pPr>
    </w:p>
    <w:p w:rsidR="00655975" w:rsidRDefault="00655975" w:rsidP="00655975">
      <w:pPr>
        <w:suppressAutoHyphens/>
        <w:jc w:val="right"/>
        <w:rPr>
          <w:rFonts w:eastAsia="Arial Unicode MS"/>
          <w:lang w:eastAsia="zh-C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6</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Пензенской области на 2014 - 20</w:t>
      </w:r>
      <w:r>
        <w:rPr>
          <w:rFonts w:ascii="Times New Roman" w:hAnsi="Times New Roman" w:cs="Times New Roman"/>
          <w:color w:val="000000"/>
        </w:rPr>
        <w:t>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F20162" w:rsidRDefault="00655975" w:rsidP="00655975">
      <w:pPr>
        <w:pStyle w:val="ConsPlusNormal"/>
        <w:jc w:val="center"/>
        <w:rPr>
          <w:rFonts w:ascii="Times New Roman" w:hAnsi="Times New Roman" w:cs="Times New Roman"/>
        </w:rPr>
      </w:pPr>
      <w:r w:rsidRPr="00F20162">
        <w:rPr>
          <w:rFonts w:ascii="Times New Roman" w:hAnsi="Times New Roman" w:cs="Times New Roman"/>
        </w:rPr>
        <w:t>ПЕРЕЧЕНЬ МЕРОПРИЯТИЙ</w:t>
      </w:r>
    </w:p>
    <w:p w:rsidR="00655975" w:rsidRPr="00F20162" w:rsidRDefault="00655975" w:rsidP="00655975">
      <w:pPr>
        <w:pStyle w:val="ConsPlusNormal"/>
        <w:jc w:val="center"/>
        <w:rPr>
          <w:rFonts w:ascii="Times New Roman" w:hAnsi="Times New Roman" w:cs="Times New Roman"/>
        </w:rPr>
      </w:pPr>
      <w:r w:rsidRPr="00F20162">
        <w:rPr>
          <w:rFonts w:ascii="Times New Roman" w:hAnsi="Times New Roman" w:cs="Times New Roman"/>
        </w:rPr>
        <w:t>Основных мероприятий, мероприятий муниципальной программы Елизаветинского сельсовета Мокшанского района Пензенской области</w:t>
      </w:r>
    </w:p>
    <w:p w:rsidR="00655975" w:rsidRPr="00F20162" w:rsidRDefault="00655975" w:rsidP="00655975">
      <w:pPr>
        <w:pStyle w:val="ConsPlusNormal"/>
        <w:jc w:val="center"/>
        <w:rPr>
          <w:rFonts w:ascii="Times New Roman" w:hAnsi="Times New Roman" w:cs="Times New Roman"/>
        </w:rPr>
      </w:pPr>
      <w:r w:rsidRPr="00F20162">
        <w:rPr>
          <w:rFonts w:ascii="Times New Roman" w:hAnsi="Times New Roman" w:cs="Times New Roman"/>
          <w:b/>
          <w:bCs/>
          <w:u w:val="single"/>
        </w:rPr>
        <w:t xml:space="preserve"> «Развитие Елизаветинского сельсовета Мокшанского района Пензенской области на 2014 - 20</w:t>
      </w:r>
      <w:r>
        <w:rPr>
          <w:rFonts w:ascii="Times New Roman" w:hAnsi="Times New Roman" w:cs="Times New Roman"/>
          <w:b/>
          <w:bCs/>
          <w:u w:val="single"/>
        </w:rPr>
        <w:t>30</w:t>
      </w:r>
      <w:r w:rsidRPr="00F20162">
        <w:rPr>
          <w:rFonts w:ascii="Times New Roman" w:hAnsi="Times New Roman" w:cs="Times New Roman"/>
          <w:b/>
          <w:bCs/>
          <w:u w:val="single"/>
        </w:rPr>
        <w:t xml:space="preserve"> годы»</w:t>
      </w:r>
    </w:p>
    <w:p w:rsidR="00655975" w:rsidRPr="00F20162" w:rsidRDefault="00655975" w:rsidP="00655975">
      <w:pPr>
        <w:pStyle w:val="ConsPlusNormal"/>
        <w:tabs>
          <w:tab w:val="center" w:pos="7645"/>
          <w:tab w:val="left" w:pos="10100"/>
        </w:tabs>
        <w:rPr>
          <w:rFonts w:ascii="Times New Roman" w:hAnsi="Times New Roman" w:cs="Times New Roman"/>
        </w:rPr>
      </w:pPr>
      <w:r w:rsidRPr="00F20162">
        <w:rPr>
          <w:rFonts w:ascii="Times New Roman" w:hAnsi="Times New Roman" w:cs="Times New Roman"/>
        </w:rPr>
        <w:tab/>
        <w:t>на 2014 и 2015 годы</w:t>
      </w:r>
    </w:p>
    <w:p w:rsidR="00655975" w:rsidRDefault="00655975" w:rsidP="00655975">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843"/>
        <w:gridCol w:w="2043"/>
        <w:gridCol w:w="1477"/>
        <w:gridCol w:w="1074"/>
        <w:gridCol w:w="842"/>
        <w:gridCol w:w="1261"/>
        <w:gridCol w:w="1126"/>
        <w:gridCol w:w="1334"/>
        <w:gridCol w:w="1297"/>
        <w:gridCol w:w="2127"/>
        <w:gridCol w:w="1837"/>
      </w:tblGrid>
      <w:tr w:rsidR="00655975" w:rsidRPr="00F20162" w:rsidTr="00F079E3">
        <w:trPr>
          <w:trHeight w:val="20"/>
        </w:trPr>
        <w:tc>
          <w:tcPr>
            <w:tcW w:w="276" w:type="pct"/>
            <w:vMerge w:val="restart"/>
          </w:tcPr>
          <w:p w:rsidR="00655975" w:rsidRPr="00F20162" w:rsidRDefault="00655975" w:rsidP="00F079E3">
            <w:pPr>
              <w:pStyle w:val="ConsPlusNormal"/>
              <w:ind w:hanging="2"/>
              <w:jc w:val="center"/>
              <w:rPr>
                <w:rFonts w:ascii="Times New Roman" w:hAnsi="Times New Roman" w:cs="Times New Roman"/>
                <w:sz w:val="16"/>
                <w:szCs w:val="16"/>
              </w:rPr>
            </w:pPr>
            <w:r w:rsidRPr="00F20162">
              <w:rPr>
                <w:rFonts w:ascii="Times New Roman" w:hAnsi="Times New Roman" w:cs="Times New Roman"/>
                <w:sz w:val="16"/>
                <w:szCs w:val="16"/>
              </w:rPr>
              <w:t>№</w:t>
            </w:r>
          </w:p>
          <w:p w:rsidR="00655975" w:rsidRPr="00F20162" w:rsidRDefault="00655975" w:rsidP="00F079E3">
            <w:pPr>
              <w:pStyle w:val="ConsPlusNormal"/>
              <w:ind w:hanging="2"/>
              <w:jc w:val="center"/>
              <w:rPr>
                <w:rFonts w:ascii="Times New Roman" w:hAnsi="Times New Roman" w:cs="Times New Roman"/>
                <w:sz w:val="16"/>
                <w:szCs w:val="16"/>
              </w:rPr>
            </w:pPr>
            <w:r w:rsidRPr="00F20162">
              <w:rPr>
                <w:rFonts w:ascii="Times New Roman" w:hAnsi="Times New Roman" w:cs="Times New Roman"/>
                <w:sz w:val="16"/>
                <w:szCs w:val="16"/>
              </w:rPr>
              <w:t>п/п</w:t>
            </w:r>
          </w:p>
        </w:tc>
        <w:tc>
          <w:tcPr>
            <w:tcW w:w="669" w:type="pct"/>
            <w:vMerge w:val="restart"/>
          </w:tcPr>
          <w:p w:rsidR="00655975" w:rsidRPr="00F20162" w:rsidRDefault="00655975" w:rsidP="00F079E3">
            <w:pPr>
              <w:pStyle w:val="ConsPlusNormal"/>
              <w:ind w:firstLine="47"/>
              <w:jc w:val="center"/>
              <w:rPr>
                <w:rFonts w:ascii="Times New Roman" w:hAnsi="Times New Roman" w:cs="Times New Roman"/>
                <w:sz w:val="16"/>
                <w:szCs w:val="16"/>
              </w:rPr>
            </w:pPr>
            <w:r w:rsidRPr="00F20162">
              <w:rPr>
                <w:rFonts w:ascii="Times New Roman" w:hAnsi="Times New Roman" w:cs="Times New Roman"/>
                <w:sz w:val="16"/>
                <w:szCs w:val="16"/>
              </w:rPr>
              <w:t>Наименование основного мероприятия,</w:t>
            </w:r>
            <w:r>
              <w:rPr>
                <w:rFonts w:ascii="Times New Roman" w:hAnsi="Times New Roman" w:cs="Times New Roman"/>
                <w:sz w:val="16"/>
                <w:szCs w:val="16"/>
              </w:rPr>
              <w:t xml:space="preserve"> </w:t>
            </w:r>
            <w:r w:rsidRPr="00F20162">
              <w:rPr>
                <w:rFonts w:ascii="Times New Roman" w:hAnsi="Times New Roman" w:cs="Times New Roman"/>
                <w:sz w:val="16"/>
                <w:szCs w:val="16"/>
              </w:rPr>
              <w:t>мероприятия</w:t>
            </w:r>
          </w:p>
        </w:tc>
        <w:tc>
          <w:tcPr>
            <w:tcW w:w="484" w:type="pct"/>
            <w:vMerge w:val="restar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Исполнители</w:t>
            </w:r>
          </w:p>
        </w:tc>
        <w:tc>
          <w:tcPr>
            <w:tcW w:w="352" w:type="pct"/>
            <w:vMerge w:val="restart"/>
          </w:tcPr>
          <w:p w:rsidR="00655975" w:rsidRPr="00F20162" w:rsidRDefault="00655975" w:rsidP="00F079E3">
            <w:pPr>
              <w:pStyle w:val="ConsPlusNormal"/>
              <w:ind w:firstLine="118"/>
              <w:jc w:val="center"/>
              <w:rPr>
                <w:rFonts w:ascii="Times New Roman" w:hAnsi="Times New Roman" w:cs="Times New Roman"/>
                <w:sz w:val="16"/>
                <w:szCs w:val="16"/>
              </w:rPr>
            </w:pPr>
            <w:r w:rsidRPr="00F20162">
              <w:rPr>
                <w:rFonts w:ascii="Times New Roman" w:hAnsi="Times New Roman" w:cs="Times New Roman"/>
                <w:sz w:val="16"/>
                <w:szCs w:val="16"/>
              </w:rPr>
              <w:t>Срок исполнения (год)</w:t>
            </w:r>
          </w:p>
        </w:tc>
        <w:tc>
          <w:tcPr>
            <w:tcW w:w="1920" w:type="pct"/>
            <w:gridSpan w:val="5"/>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Объем финансирования, тыс. рублей</w:t>
            </w:r>
          </w:p>
        </w:tc>
        <w:tc>
          <w:tcPr>
            <w:tcW w:w="696" w:type="pct"/>
            <w:vMerge w:val="restart"/>
          </w:tcPr>
          <w:p w:rsidR="00655975" w:rsidRPr="00F20162" w:rsidRDefault="00655975" w:rsidP="00F079E3">
            <w:pPr>
              <w:pStyle w:val="ConsPlusNormal"/>
              <w:ind w:firstLine="77"/>
              <w:jc w:val="center"/>
              <w:rPr>
                <w:rFonts w:ascii="Times New Roman" w:hAnsi="Times New Roman" w:cs="Times New Roman"/>
                <w:sz w:val="16"/>
                <w:szCs w:val="16"/>
              </w:rPr>
            </w:pPr>
            <w:r w:rsidRPr="00F20162">
              <w:rPr>
                <w:rFonts w:ascii="Times New Roman" w:hAnsi="Times New Roman" w:cs="Times New Roman"/>
                <w:sz w:val="16"/>
                <w:szCs w:val="16"/>
              </w:rPr>
              <w:t>Показатели результата мероприятия по годам (ожидаемый непосредственный результат)</w:t>
            </w:r>
          </w:p>
        </w:tc>
        <w:tc>
          <w:tcPr>
            <w:tcW w:w="602" w:type="pct"/>
            <w:vMerge w:val="restart"/>
          </w:tcPr>
          <w:p w:rsidR="00655975" w:rsidRPr="00F20162" w:rsidRDefault="00655975" w:rsidP="00F079E3">
            <w:pPr>
              <w:pStyle w:val="ConsPlusNormal"/>
              <w:ind w:firstLine="110"/>
              <w:jc w:val="center"/>
              <w:rPr>
                <w:rFonts w:ascii="Times New Roman" w:hAnsi="Times New Roman" w:cs="Times New Roman"/>
                <w:sz w:val="16"/>
                <w:szCs w:val="16"/>
              </w:rPr>
            </w:pPr>
            <w:r w:rsidRPr="00F20162">
              <w:rPr>
                <w:rFonts w:ascii="Times New Roman" w:hAnsi="Times New Roman" w:cs="Times New Roman"/>
                <w:sz w:val="16"/>
                <w:szCs w:val="16"/>
              </w:rPr>
              <w:t xml:space="preserve">Связь с показателем муниципальной программы (подпрограммы) </w:t>
            </w:r>
            <w:hyperlink r:id="rId10" w:anchor="P2076" w:history="1">
              <w:r w:rsidRPr="00341BBE">
                <w:rPr>
                  <w:rStyle w:val="a7"/>
                  <w:color w:val="C0504D" w:themeColor="accent2"/>
                  <w:sz w:val="16"/>
                  <w:szCs w:val="16"/>
                </w:rPr>
                <w:t>&lt;1&gt;</w:t>
              </w:r>
            </w:hyperlink>
          </w:p>
        </w:tc>
      </w:tr>
      <w:tr w:rsidR="00655975" w:rsidRPr="00F20162" w:rsidTr="00F079E3">
        <w:trPr>
          <w:trHeight w:val="20"/>
        </w:trPr>
        <w:tc>
          <w:tcPr>
            <w:tcW w:w="276" w:type="pct"/>
            <w:vMerge/>
            <w:vAlign w:val="center"/>
          </w:tcPr>
          <w:p w:rsidR="00655975" w:rsidRPr="00F20162" w:rsidRDefault="00655975" w:rsidP="00F079E3">
            <w:pPr>
              <w:rPr>
                <w:sz w:val="16"/>
                <w:szCs w:val="16"/>
              </w:rPr>
            </w:pPr>
          </w:p>
        </w:tc>
        <w:tc>
          <w:tcPr>
            <w:tcW w:w="669" w:type="pct"/>
            <w:vMerge/>
            <w:vAlign w:val="center"/>
          </w:tcPr>
          <w:p w:rsidR="00655975" w:rsidRPr="00F20162" w:rsidRDefault="00655975" w:rsidP="00F079E3">
            <w:pPr>
              <w:rPr>
                <w:sz w:val="16"/>
                <w:szCs w:val="16"/>
              </w:rPr>
            </w:pPr>
          </w:p>
        </w:tc>
        <w:tc>
          <w:tcPr>
            <w:tcW w:w="484" w:type="pct"/>
            <w:vMerge/>
            <w:vAlign w:val="center"/>
          </w:tcPr>
          <w:p w:rsidR="00655975" w:rsidRPr="00F20162" w:rsidRDefault="00655975" w:rsidP="00F079E3">
            <w:pPr>
              <w:rPr>
                <w:sz w:val="16"/>
                <w:szCs w:val="16"/>
              </w:rPr>
            </w:pPr>
          </w:p>
        </w:tc>
        <w:tc>
          <w:tcPr>
            <w:tcW w:w="352" w:type="pct"/>
            <w:vMerge/>
            <w:vAlign w:val="center"/>
          </w:tcPr>
          <w:p w:rsidR="00655975" w:rsidRPr="00F20162" w:rsidRDefault="00655975" w:rsidP="00F079E3">
            <w:pPr>
              <w:rPr>
                <w:sz w:val="16"/>
                <w:szCs w:val="16"/>
              </w:rPr>
            </w:pPr>
          </w:p>
        </w:tc>
        <w:tc>
          <w:tcPr>
            <w:tcW w:w="276" w:type="pct"/>
          </w:tcPr>
          <w:p w:rsidR="00655975" w:rsidRPr="00F20162" w:rsidRDefault="00655975" w:rsidP="00F079E3">
            <w:pPr>
              <w:pStyle w:val="ConsPlusNormal"/>
              <w:ind w:firstLine="113"/>
              <w:jc w:val="center"/>
              <w:rPr>
                <w:rFonts w:ascii="Times New Roman" w:hAnsi="Times New Roman" w:cs="Times New Roman"/>
                <w:sz w:val="16"/>
                <w:szCs w:val="16"/>
              </w:rPr>
            </w:pPr>
            <w:r w:rsidRPr="00F20162">
              <w:rPr>
                <w:rFonts w:ascii="Times New Roman" w:hAnsi="Times New Roman" w:cs="Times New Roman"/>
                <w:sz w:val="16"/>
                <w:szCs w:val="16"/>
              </w:rPr>
              <w:t>всего</w:t>
            </w:r>
          </w:p>
        </w:tc>
        <w:tc>
          <w:tcPr>
            <w:tcW w:w="413"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Федеральный бюджет</w:t>
            </w:r>
          </w:p>
        </w:tc>
        <w:tc>
          <w:tcPr>
            <w:tcW w:w="369" w:type="pct"/>
          </w:tcPr>
          <w:p w:rsidR="00655975" w:rsidRPr="00F20162" w:rsidRDefault="00655975" w:rsidP="00F079E3">
            <w:pPr>
              <w:pStyle w:val="ConsPlusNormal"/>
              <w:tabs>
                <w:tab w:val="left" w:pos="697"/>
              </w:tabs>
              <w:ind w:right="133" w:firstLine="157"/>
              <w:jc w:val="center"/>
              <w:rPr>
                <w:rFonts w:ascii="Times New Roman" w:hAnsi="Times New Roman" w:cs="Times New Roman"/>
                <w:sz w:val="16"/>
                <w:szCs w:val="16"/>
              </w:rPr>
            </w:pPr>
            <w:r w:rsidRPr="00F20162">
              <w:rPr>
                <w:rFonts w:ascii="Times New Roman" w:hAnsi="Times New Roman" w:cs="Times New Roman"/>
                <w:sz w:val="16"/>
                <w:szCs w:val="16"/>
              </w:rPr>
              <w:t>Бюджет Пензенской области</w:t>
            </w:r>
          </w:p>
        </w:tc>
        <w:tc>
          <w:tcPr>
            <w:tcW w:w="437" w:type="pct"/>
          </w:tcPr>
          <w:p w:rsidR="00655975" w:rsidRPr="00F20162" w:rsidRDefault="00655975" w:rsidP="00F079E3">
            <w:pPr>
              <w:pStyle w:val="ConsPlusNormal"/>
              <w:ind w:firstLine="103"/>
              <w:jc w:val="center"/>
              <w:rPr>
                <w:rFonts w:ascii="Times New Roman" w:hAnsi="Times New Roman" w:cs="Times New Roman"/>
                <w:sz w:val="16"/>
                <w:szCs w:val="16"/>
              </w:rPr>
            </w:pPr>
            <w:r w:rsidRPr="00F20162">
              <w:rPr>
                <w:rFonts w:ascii="Times New Roman" w:hAnsi="Times New Roman" w:cs="Times New Roman"/>
                <w:sz w:val="16"/>
                <w:szCs w:val="16"/>
              </w:rPr>
              <w:t>Бюджет Елизаветинского сельсовета Мокшанского района Пензенской области</w:t>
            </w:r>
          </w:p>
        </w:tc>
        <w:tc>
          <w:tcPr>
            <w:tcW w:w="424"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 xml:space="preserve">внебюджетные средства </w:t>
            </w:r>
          </w:p>
        </w:tc>
        <w:tc>
          <w:tcPr>
            <w:tcW w:w="696" w:type="pct"/>
            <w:vMerge/>
            <w:vAlign w:val="center"/>
          </w:tcPr>
          <w:p w:rsidR="00655975" w:rsidRPr="00F20162" w:rsidRDefault="00655975" w:rsidP="00F079E3">
            <w:pPr>
              <w:rPr>
                <w:sz w:val="16"/>
                <w:szCs w:val="16"/>
              </w:rPr>
            </w:pPr>
          </w:p>
        </w:tc>
        <w:tc>
          <w:tcPr>
            <w:tcW w:w="602" w:type="pct"/>
            <w:vMerge/>
            <w:vAlign w:val="center"/>
          </w:tcPr>
          <w:p w:rsidR="00655975" w:rsidRPr="00F20162" w:rsidRDefault="00655975" w:rsidP="00F079E3">
            <w:pPr>
              <w:rPr>
                <w:sz w:val="16"/>
                <w:szCs w:val="16"/>
              </w:rPr>
            </w:pPr>
          </w:p>
        </w:tc>
      </w:tr>
      <w:tr w:rsidR="00655975" w:rsidRPr="00F20162" w:rsidTr="00F079E3">
        <w:trPr>
          <w:trHeight w:val="20"/>
        </w:trPr>
        <w:tc>
          <w:tcPr>
            <w:tcW w:w="276"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w:t>
            </w:r>
          </w:p>
        </w:tc>
        <w:tc>
          <w:tcPr>
            <w:tcW w:w="669"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2</w:t>
            </w:r>
          </w:p>
        </w:tc>
        <w:tc>
          <w:tcPr>
            <w:tcW w:w="484" w:type="pct"/>
          </w:tcPr>
          <w:p w:rsidR="00655975" w:rsidRPr="00F20162" w:rsidRDefault="00655975" w:rsidP="00F079E3">
            <w:pPr>
              <w:pStyle w:val="ConsPlusNormal"/>
              <w:ind w:firstLine="521"/>
              <w:jc w:val="center"/>
              <w:rPr>
                <w:rFonts w:ascii="Times New Roman" w:hAnsi="Times New Roman" w:cs="Times New Roman"/>
                <w:sz w:val="16"/>
                <w:szCs w:val="16"/>
              </w:rPr>
            </w:pPr>
            <w:r w:rsidRPr="00F20162">
              <w:rPr>
                <w:rFonts w:ascii="Times New Roman" w:hAnsi="Times New Roman" w:cs="Times New Roman"/>
                <w:sz w:val="16"/>
                <w:szCs w:val="16"/>
              </w:rPr>
              <w:t>3</w:t>
            </w:r>
          </w:p>
        </w:tc>
        <w:tc>
          <w:tcPr>
            <w:tcW w:w="352" w:type="pct"/>
          </w:tcPr>
          <w:p w:rsidR="00655975" w:rsidRPr="00F20162" w:rsidRDefault="00655975" w:rsidP="00F079E3">
            <w:pPr>
              <w:pStyle w:val="ConsPlusNormal"/>
              <w:ind w:firstLine="298"/>
              <w:jc w:val="center"/>
              <w:rPr>
                <w:rFonts w:ascii="Times New Roman" w:hAnsi="Times New Roman" w:cs="Times New Roman"/>
                <w:sz w:val="16"/>
                <w:szCs w:val="16"/>
              </w:rPr>
            </w:pPr>
            <w:r w:rsidRPr="00F20162">
              <w:rPr>
                <w:rFonts w:ascii="Times New Roman" w:hAnsi="Times New Roman" w:cs="Times New Roman"/>
                <w:sz w:val="16"/>
                <w:szCs w:val="16"/>
              </w:rPr>
              <w:t>4</w:t>
            </w:r>
          </w:p>
        </w:tc>
        <w:tc>
          <w:tcPr>
            <w:tcW w:w="276" w:type="pct"/>
          </w:tcPr>
          <w:p w:rsidR="00655975" w:rsidRPr="00F20162" w:rsidRDefault="00655975" w:rsidP="00F079E3">
            <w:pPr>
              <w:pStyle w:val="ConsPlusNormal"/>
              <w:ind w:firstLine="298"/>
              <w:jc w:val="center"/>
              <w:rPr>
                <w:rFonts w:ascii="Times New Roman" w:hAnsi="Times New Roman" w:cs="Times New Roman"/>
                <w:sz w:val="16"/>
                <w:szCs w:val="16"/>
              </w:rPr>
            </w:pPr>
            <w:r w:rsidRPr="00F20162">
              <w:rPr>
                <w:rFonts w:ascii="Times New Roman" w:hAnsi="Times New Roman" w:cs="Times New Roman"/>
                <w:sz w:val="16"/>
                <w:szCs w:val="16"/>
              </w:rPr>
              <w:t>5</w:t>
            </w:r>
          </w:p>
        </w:tc>
        <w:tc>
          <w:tcPr>
            <w:tcW w:w="413" w:type="pct"/>
          </w:tcPr>
          <w:p w:rsidR="00655975" w:rsidRPr="00F20162" w:rsidRDefault="00655975" w:rsidP="00F079E3">
            <w:pPr>
              <w:pStyle w:val="ConsPlusNormal"/>
              <w:ind w:firstLine="348"/>
              <w:jc w:val="center"/>
              <w:rPr>
                <w:rFonts w:ascii="Times New Roman" w:hAnsi="Times New Roman" w:cs="Times New Roman"/>
                <w:sz w:val="16"/>
                <w:szCs w:val="16"/>
              </w:rPr>
            </w:pPr>
            <w:r w:rsidRPr="00F20162">
              <w:rPr>
                <w:rFonts w:ascii="Times New Roman" w:hAnsi="Times New Roman" w:cs="Times New Roman"/>
                <w:sz w:val="16"/>
                <w:szCs w:val="16"/>
              </w:rPr>
              <w:t>6</w:t>
            </w:r>
          </w:p>
        </w:tc>
        <w:tc>
          <w:tcPr>
            <w:tcW w:w="369"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7</w:t>
            </w:r>
          </w:p>
        </w:tc>
        <w:tc>
          <w:tcPr>
            <w:tcW w:w="437"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8</w:t>
            </w:r>
          </w:p>
        </w:tc>
        <w:tc>
          <w:tcPr>
            <w:tcW w:w="424"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9</w:t>
            </w:r>
          </w:p>
        </w:tc>
        <w:tc>
          <w:tcPr>
            <w:tcW w:w="696"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10</w:t>
            </w:r>
          </w:p>
        </w:tc>
        <w:tc>
          <w:tcPr>
            <w:tcW w:w="602"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11</w:t>
            </w:r>
          </w:p>
        </w:tc>
      </w:tr>
      <w:tr w:rsidR="00655975" w:rsidRPr="00F20162" w:rsidTr="00F079E3">
        <w:trPr>
          <w:trHeight w:val="20"/>
        </w:trPr>
        <w:tc>
          <w:tcPr>
            <w:tcW w:w="4398" w:type="pct"/>
            <w:gridSpan w:val="10"/>
          </w:tcPr>
          <w:p w:rsidR="00655975" w:rsidRPr="00F20162" w:rsidRDefault="00655975" w:rsidP="00F079E3">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602" w:type="pct"/>
          </w:tcPr>
          <w:p w:rsidR="00655975" w:rsidRPr="00F20162" w:rsidRDefault="00655975" w:rsidP="00F079E3">
            <w:pPr>
              <w:pStyle w:val="ConsPlusNormal"/>
              <w:rPr>
                <w:rFonts w:ascii="Times New Roman" w:hAnsi="Times New Roman" w:cs="Times New Roman"/>
                <w:b/>
                <w:bCs/>
                <w:sz w:val="16"/>
                <w:szCs w:val="16"/>
              </w:rPr>
            </w:pPr>
          </w:p>
        </w:tc>
      </w:tr>
      <w:tr w:rsidR="00655975" w:rsidRPr="00F20162" w:rsidTr="00F079E3">
        <w:trPr>
          <w:trHeight w:val="20"/>
        </w:trPr>
        <w:tc>
          <w:tcPr>
            <w:tcW w:w="4398" w:type="pct"/>
            <w:gridSpan w:val="10"/>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4398" w:type="pct"/>
            <w:gridSpan w:val="10"/>
          </w:tcPr>
          <w:p w:rsidR="00655975" w:rsidRPr="00F20162" w:rsidRDefault="00655975" w:rsidP="00F079E3">
            <w:pPr>
              <w:pStyle w:val="ConsPlusNormal"/>
              <w:tabs>
                <w:tab w:val="left" w:pos="5190"/>
              </w:tabs>
              <w:rPr>
                <w:rFonts w:ascii="Times New Roman" w:hAnsi="Times New Roman" w:cs="Times New Roman"/>
                <w:b/>
                <w:bCs/>
                <w:sz w:val="16"/>
                <w:szCs w:val="16"/>
              </w:rPr>
            </w:pPr>
            <w:r w:rsidRPr="00F20162">
              <w:rPr>
                <w:rFonts w:ascii="Times New Roman" w:hAnsi="Times New Roman" w:cs="Times New Roman"/>
                <w:b/>
                <w:bCs/>
                <w:sz w:val="16"/>
                <w:szCs w:val="16"/>
              </w:rPr>
              <w:t>Задача 1 «Организация работы по газификации жилых домов (квартир) сетевым газом»</w:t>
            </w: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restart"/>
          </w:tcPr>
          <w:p w:rsidR="00655975" w:rsidRPr="00F20162" w:rsidRDefault="00655975" w:rsidP="00F079E3">
            <w:pPr>
              <w:pStyle w:val="ConsPlusNormal"/>
              <w:ind w:hanging="2"/>
              <w:jc w:val="center"/>
              <w:rPr>
                <w:rFonts w:ascii="Times New Roman" w:hAnsi="Times New Roman" w:cs="Times New Roman"/>
                <w:sz w:val="16"/>
                <w:szCs w:val="16"/>
              </w:rPr>
            </w:pPr>
            <w:r w:rsidRPr="00F20162">
              <w:rPr>
                <w:rFonts w:ascii="Times New Roman" w:hAnsi="Times New Roman" w:cs="Times New Roman"/>
                <w:sz w:val="16"/>
                <w:szCs w:val="16"/>
              </w:rPr>
              <w:lastRenderedPageBreak/>
              <w:t>1.1.</w:t>
            </w:r>
          </w:p>
          <w:p w:rsidR="00655975" w:rsidRPr="00F20162" w:rsidRDefault="00655975" w:rsidP="00F079E3">
            <w:pPr>
              <w:pStyle w:val="ConsPlusNormal"/>
              <w:jc w:val="center"/>
              <w:rPr>
                <w:rFonts w:ascii="Times New Roman" w:hAnsi="Times New Roman" w:cs="Times New Roman"/>
                <w:sz w:val="16"/>
                <w:szCs w:val="16"/>
              </w:rPr>
            </w:pPr>
          </w:p>
        </w:tc>
        <w:tc>
          <w:tcPr>
            <w:tcW w:w="669" w:type="pct"/>
            <w:vMerge w:val="restar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Оформление в муниципальную собственность бесхозяйных объектов систем водоснабжения, бесхозяйных объектов систем газоснабжения</w:t>
            </w:r>
          </w:p>
        </w:tc>
        <w:tc>
          <w:tcPr>
            <w:tcW w:w="484" w:type="pct"/>
            <w:vMerge w:val="restart"/>
          </w:tcPr>
          <w:p w:rsidR="00655975" w:rsidRPr="00F20162" w:rsidRDefault="00655975" w:rsidP="00F079E3">
            <w:pPr>
              <w:pStyle w:val="ConsPlusNormal"/>
              <w:ind w:firstLine="161"/>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w:t>
            </w: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Уровень газификации жилых домов (квартир) сетевым газом</w:t>
            </w:r>
          </w:p>
        </w:tc>
        <w:tc>
          <w:tcPr>
            <w:tcW w:w="602" w:type="pc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1.2</w:t>
            </w:r>
          </w:p>
        </w:tc>
      </w:tr>
      <w:tr w:rsidR="00655975" w:rsidRPr="00F20162" w:rsidTr="00F079E3">
        <w:trPr>
          <w:trHeight w:val="20"/>
        </w:trPr>
        <w:tc>
          <w:tcPr>
            <w:tcW w:w="276" w:type="pct"/>
            <w:vMerge/>
            <w:vAlign w:val="center"/>
          </w:tcPr>
          <w:p w:rsidR="00655975" w:rsidRPr="00F20162" w:rsidRDefault="00655975" w:rsidP="00F079E3">
            <w:pPr>
              <w:rPr>
                <w:sz w:val="16"/>
                <w:szCs w:val="16"/>
              </w:rPr>
            </w:pPr>
          </w:p>
        </w:tc>
        <w:tc>
          <w:tcPr>
            <w:tcW w:w="669" w:type="pct"/>
            <w:vMerge/>
            <w:vAlign w:val="center"/>
          </w:tcPr>
          <w:p w:rsidR="00655975" w:rsidRPr="00F20162" w:rsidRDefault="00655975" w:rsidP="00F079E3">
            <w:pPr>
              <w:rPr>
                <w:sz w:val="16"/>
                <w:szCs w:val="16"/>
              </w:rPr>
            </w:pPr>
          </w:p>
        </w:tc>
        <w:tc>
          <w:tcPr>
            <w:tcW w:w="484" w:type="pct"/>
            <w:vMerge/>
            <w:vAlign w:val="center"/>
          </w:tcPr>
          <w:p w:rsidR="00655975" w:rsidRPr="00F20162" w:rsidRDefault="00655975" w:rsidP="00F079E3">
            <w:pPr>
              <w:rPr>
                <w:sz w:val="16"/>
                <w:szCs w:val="16"/>
              </w:rPr>
            </w:pP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Normal"/>
              <w:rPr>
                <w:rFonts w:ascii="Times New Roman" w:hAnsi="Times New Roman" w:cs="Times New Roman"/>
                <w:sz w:val="16"/>
                <w:szCs w:val="16"/>
              </w:rPr>
            </w:pP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5000" w:type="pct"/>
            <w:gridSpan w:val="11"/>
          </w:tcPr>
          <w:p w:rsidR="00655975" w:rsidRPr="00F20162" w:rsidRDefault="00655975" w:rsidP="00F079E3">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Задача 2 «Содержание и ремонт объектов дорожного хозяйства и благоустройство территории Елизаветинского сельсовета»</w:t>
            </w:r>
          </w:p>
        </w:tc>
      </w:tr>
      <w:tr w:rsidR="00655975" w:rsidRPr="00F20162" w:rsidTr="00F079E3">
        <w:trPr>
          <w:trHeight w:val="20"/>
        </w:trPr>
        <w:tc>
          <w:tcPr>
            <w:tcW w:w="276" w:type="pct"/>
            <w:vMerge w:val="restart"/>
          </w:tcPr>
          <w:p w:rsidR="00655975" w:rsidRPr="00F20162" w:rsidRDefault="00655975" w:rsidP="00F079E3">
            <w:pPr>
              <w:spacing w:after="200" w:line="276" w:lineRule="auto"/>
              <w:jc w:val="center"/>
              <w:rPr>
                <w:sz w:val="16"/>
                <w:szCs w:val="16"/>
                <w:lang w:eastAsia="en-US"/>
              </w:rPr>
            </w:pPr>
            <w:r w:rsidRPr="00F20162">
              <w:rPr>
                <w:sz w:val="16"/>
                <w:szCs w:val="16"/>
              </w:rPr>
              <w:t>2.1</w:t>
            </w:r>
          </w:p>
        </w:tc>
        <w:tc>
          <w:tcPr>
            <w:tcW w:w="669" w:type="pct"/>
            <w:vMerge w:val="restart"/>
          </w:tcPr>
          <w:p w:rsidR="00655975" w:rsidRPr="00F20162" w:rsidRDefault="00655975" w:rsidP="00F079E3">
            <w:pPr>
              <w:rPr>
                <w:sz w:val="16"/>
                <w:szCs w:val="16"/>
                <w:lang w:eastAsia="en-US"/>
              </w:rPr>
            </w:pPr>
            <w:r w:rsidRPr="00F20162">
              <w:rPr>
                <w:sz w:val="16"/>
                <w:szCs w:val="16"/>
              </w:rPr>
              <w:t>Ремонт и содержание внутри поселковых дорог</w:t>
            </w:r>
            <w:r>
              <w:rPr>
                <w:sz w:val="16"/>
                <w:szCs w:val="16"/>
              </w:rPr>
              <w:t xml:space="preserve"> </w:t>
            </w:r>
          </w:p>
          <w:p w:rsidR="00655975" w:rsidRPr="00F20162" w:rsidRDefault="00655975" w:rsidP="00F079E3">
            <w:pPr>
              <w:rPr>
                <w:sz w:val="16"/>
                <w:szCs w:val="16"/>
              </w:rPr>
            </w:pPr>
            <w:r w:rsidRPr="00F20162">
              <w:rPr>
                <w:sz w:val="16"/>
                <w:szCs w:val="16"/>
              </w:rPr>
              <w:t xml:space="preserve"> -услуги по очистки дорог от снега в зимний период</w:t>
            </w:r>
          </w:p>
          <w:p w:rsidR="00655975" w:rsidRPr="00F20162" w:rsidRDefault="00655975" w:rsidP="00F079E3">
            <w:pPr>
              <w:rPr>
                <w:sz w:val="16"/>
                <w:szCs w:val="16"/>
              </w:rPr>
            </w:pPr>
            <w:r w:rsidRPr="00F20162">
              <w:rPr>
                <w:sz w:val="16"/>
                <w:szCs w:val="16"/>
              </w:rPr>
              <w:t>- услуги по обкосу обочин дорог</w:t>
            </w:r>
          </w:p>
          <w:p w:rsidR="00655975" w:rsidRPr="00F20162" w:rsidRDefault="00655975" w:rsidP="00F079E3">
            <w:pPr>
              <w:rPr>
                <w:sz w:val="16"/>
                <w:szCs w:val="16"/>
              </w:rPr>
            </w:pPr>
            <w:r w:rsidRPr="00F20162">
              <w:rPr>
                <w:sz w:val="16"/>
                <w:szCs w:val="16"/>
              </w:rPr>
              <w:t>- услуги по грейдерованию дорог</w:t>
            </w:r>
            <w:r>
              <w:rPr>
                <w:sz w:val="16"/>
                <w:szCs w:val="16"/>
              </w:rPr>
              <w:t xml:space="preserve"> </w:t>
            </w:r>
          </w:p>
          <w:p w:rsidR="00655975" w:rsidRPr="00F20162" w:rsidRDefault="00655975" w:rsidP="00F079E3">
            <w:pPr>
              <w:rPr>
                <w:sz w:val="16"/>
                <w:szCs w:val="16"/>
              </w:rPr>
            </w:pPr>
            <w:r w:rsidRPr="00F20162">
              <w:rPr>
                <w:sz w:val="16"/>
                <w:szCs w:val="16"/>
              </w:rPr>
              <w:t>- приобретение щебня и песка</w:t>
            </w:r>
          </w:p>
          <w:p w:rsidR="00655975" w:rsidRPr="00F20162" w:rsidRDefault="00655975" w:rsidP="00F079E3">
            <w:pPr>
              <w:rPr>
                <w:sz w:val="16"/>
                <w:szCs w:val="16"/>
              </w:rPr>
            </w:pPr>
            <w:r w:rsidRPr="00F20162">
              <w:rPr>
                <w:sz w:val="16"/>
                <w:szCs w:val="16"/>
              </w:rPr>
              <w:t>-услуги по отсыпки дорог песком, щебнем, грунтом</w:t>
            </w:r>
          </w:p>
          <w:p w:rsidR="00655975" w:rsidRPr="00F20162" w:rsidRDefault="00655975" w:rsidP="00F079E3">
            <w:pPr>
              <w:spacing w:after="200" w:line="276" w:lineRule="auto"/>
              <w:rPr>
                <w:sz w:val="16"/>
                <w:szCs w:val="16"/>
                <w:lang w:eastAsia="en-US"/>
              </w:rPr>
            </w:pPr>
            <w:r w:rsidRPr="00F20162">
              <w:rPr>
                <w:sz w:val="16"/>
                <w:szCs w:val="16"/>
              </w:rPr>
              <w:t>- услуги по доставке щебня, песка. грунта</w:t>
            </w:r>
          </w:p>
        </w:tc>
        <w:tc>
          <w:tcPr>
            <w:tcW w:w="484" w:type="pct"/>
            <w:vMerge w:val="restart"/>
          </w:tcPr>
          <w:p w:rsidR="00655975" w:rsidRPr="00F20162" w:rsidRDefault="00655975" w:rsidP="00F079E3">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655975" w:rsidRPr="00F20162" w:rsidRDefault="00655975" w:rsidP="00F079E3">
            <w:pPr>
              <w:pStyle w:val="ConsPlusNormal"/>
              <w:ind w:firstLine="298"/>
              <w:rPr>
                <w:rFonts w:ascii="Times New Roman" w:hAnsi="Times New Roman" w:cs="Times New Roman"/>
                <w:sz w:val="16"/>
                <w:szCs w:val="16"/>
              </w:rPr>
            </w:pPr>
          </w:p>
          <w:p w:rsidR="00655975" w:rsidRPr="00F20162" w:rsidRDefault="00655975" w:rsidP="00F079E3">
            <w:pPr>
              <w:spacing w:after="200" w:line="276" w:lineRule="auto"/>
              <w:jc w:val="center"/>
              <w:rPr>
                <w:sz w:val="16"/>
                <w:szCs w:val="16"/>
              </w:rPr>
            </w:pPr>
            <w:r w:rsidRPr="00F20162">
              <w:rPr>
                <w:sz w:val="16"/>
                <w:szCs w:val="16"/>
              </w:rPr>
              <w:t>2014</w:t>
            </w:r>
          </w:p>
        </w:tc>
        <w:tc>
          <w:tcPr>
            <w:tcW w:w="276" w:type="pct"/>
          </w:tcPr>
          <w:p w:rsidR="00655975" w:rsidRPr="00F20162" w:rsidRDefault="00655975" w:rsidP="00F079E3">
            <w:pPr>
              <w:pStyle w:val="ConsPlusNormal"/>
              <w:rPr>
                <w:rFonts w:ascii="Times New Roman" w:hAnsi="Times New Roman" w:cs="Times New Roman"/>
                <w:sz w:val="16"/>
                <w:szCs w:val="16"/>
              </w:rPr>
            </w:pPr>
          </w:p>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148,0</w:t>
            </w:r>
          </w:p>
        </w:tc>
        <w:tc>
          <w:tcPr>
            <w:tcW w:w="413" w:type="pct"/>
          </w:tcPr>
          <w:p w:rsidR="00655975" w:rsidRPr="00F20162" w:rsidRDefault="00655975" w:rsidP="00F079E3">
            <w:pPr>
              <w:pStyle w:val="ConsPlusNormal"/>
              <w:rPr>
                <w:rFonts w:ascii="Times New Roman" w:hAnsi="Times New Roman" w:cs="Times New Roman"/>
                <w:sz w:val="16"/>
                <w:szCs w:val="16"/>
              </w:rPr>
            </w:pPr>
          </w:p>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148,0</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602" w:type="pc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1.4</w:t>
            </w:r>
          </w:p>
        </w:tc>
      </w:tr>
      <w:tr w:rsidR="00655975" w:rsidRPr="00F20162" w:rsidTr="00F079E3">
        <w:trPr>
          <w:trHeight w:val="20"/>
        </w:trPr>
        <w:tc>
          <w:tcPr>
            <w:tcW w:w="276" w:type="pct"/>
            <w:vMerge/>
            <w:vAlign w:val="center"/>
          </w:tcPr>
          <w:p w:rsidR="00655975" w:rsidRPr="00F20162" w:rsidRDefault="00655975" w:rsidP="00F079E3">
            <w:pPr>
              <w:rPr>
                <w:sz w:val="16"/>
                <w:szCs w:val="16"/>
                <w:lang w:eastAsia="en-US"/>
              </w:rPr>
            </w:pPr>
          </w:p>
        </w:tc>
        <w:tc>
          <w:tcPr>
            <w:tcW w:w="669" w:type="pct"/>
            <w:vMerge/>
            <w:vAlign w:val="center"/>
          </w:tcPr>
          <w:p w:rsidR="00655975" w:rsidRPr="00F20162" w:rsidRDefault="00655975" w:rsidP="00F079E3">
            <w:pPr>
              <w:rPr>
                <w:sz w:val="16"/>
                <w:szCs w:val="16"/>
                <w:lang w:eastAsia="en-US"/>
              </w:rPr>
            </w:pPr>
          </w:p>
        </w:tc>
        <w:tc>
          <w:tcPr>
            <w:tcW w:w="484" w:type="pct"/>
            <w:vMerge/>
            <w:vAlign w:val="center"/>
          </w:tcPr>
          <w:p w:rsidR="00655975" w:rsidRPr="00F20162" w:rsidRDefault="00655975" w:rsidP="00F079E3">
            <w:pPr>
              <w:rPr>
                <w:sz w:val="16"/>
                <w:szCs w:val="16"/>
                <w:lang w:eastAsia="en-US"/>
              </w:rPr>
            </w:pP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221,0</w:t>
            </w: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221,0</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602" w:type="pc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1.4</w:t>
            </w:r>
          </w:p>
        </w:tc>
      </w:tr>
      <w:tr w:rsidR="00655975" w:rsidRPr="00F20162" w:rsidTr="00F079E3">
        <w:trPr>
          <w:trHeight w:val="20"/>
        </w:trPr>
        <w:tc>
          <w:tcPr>
            <w:tcW w:w="276" w:type="pct"/>
            <w:vMerge w:val="restart"/>
          </w:tcPr>
          <w:p w:rsidR="00655975" w:rsidRPr="00F20162" w:rsidRDefault="00655975" w:rsidP="00F079E3">
            <w:pPr>
              <w:spacing w:after="200" w:line="276" w:lineRule="auto"/>
              <w:rPr>
                <w:sz w:val="16"/>
                <w:szCs w:val="16"/>
                <w:lang w:eastAsia="en-US"/>
              </w:rPr>
            </w:pPr>
            <w:r w:rsidRPr="00F20162">
              <w:rPr>
                <w:sz w:val="16"/>
                <w:szCs w:val="16"/>
              </w:rPr>
              <w:t>2.2</w:t>
            </w:r>
          </w:p>
        </w:tc>
        <w:tc>
          <w:tcPr>
            <w:tcW w:w="669" w:type="pct"/>
            <w:vMerge w:val="restart"/>
          </w:tcPr>
          <w:p w:rsidR="00655975" w:rsidRPr="00F20162" w:rsidRDefault="00655975" w:rsidP="00F079E3">
            <w:pPr>
              <w:rPr>
                <w:sz w:val="16"/>
                <w:szCs w:val="16"/>
                <w:lang w:eastAsia="en-US"/>
              </w:rPr>
            </w:pPr>
            <w:r w:rsidRPr="00F20162">
              <w:rPr>
                <w:sz w:val="16"/>
                <w:szCs w:val="16"/>
              </w:rPr>
              <w:t>Развития сетей</w:t>
            </w:r>
            <w:r>
              <w:rPr>
                <w:sz w:val="16"/>
                <w:szCs w:val="16"/>
              </w:rPr>
              <w:t xml:space="preserve"> </w:t>
            </w:r>
            <w:r w:rsidRPr="00F20162">
              <w:rPr>
                <w:sz w:val="16"/>
                <w:szCs w:val="16"/>
              </w:rPr>
              <w:t>уличного освещения</w:t>
            </w:r>
          </w:p>
          <w:p w:rsidR="00655975" w:rsidRPr="00F20162" w:rsidRDefault="00655975" w:rsidP="00F079E3">
            <w:pPr>
              <w:spacing w:after="200" w:line="276" w:lineRule="auto"/>
              <w:rPr>
                <w:sz w:val="16"/>
                <w:szCs w:val="16"/>
                <w:lang w:eastAsia="en-US"/>
              </w:rPr>
            </w:pPr>
            <w:r w:rsidRPr="00F20162">
              <w:rPr>
                <w:sz w:val="16"/>
                <w:szCs w:val="16"/>
              </w:rPr>
              <w:t>- оплата за уличное освещение</w:t>
            </w:r>
            <w:r w:rsidRPr="00F20162">
              <w:rPr>
                <w:sz w:val="16"/>
                <w:szCs w:val="16"/>
              </w:rPr>
              <w:br/>
            </w:r>
          </w:p>
        </w:tc>
        <w:tc>
          <w:tcPr>
            <w:tcW w:w="484" w:type="pct"/>
            <w:vMerge w:val="restart"/>
          </w:tcPr>
          <w:p w:rsidR="00655975" w:rsidRPr="00F20162" w:rsidRDefault="00655975" w:rsidP="00F079E3">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655975" w:rsidRPr="00F20162" w:rsidRDefault="00655975" w:rsidP="00F079E3">
            <w:pPr>
              <w:pStyle w:val="ConsPlusNormal"/>
              <w:ind w:firstLine="298"/>
              <w:rPr>
                <w:rFonts w:ascii="Times New Roman" w:hAnsi="Times New Roman" w:cs="Times New Roman"/>
                <w:sz w:val="16"/>
                <w:szCs w:val="16"/>
              </w:rPr>
            </w:pPr>
          </w:p>
          <w:p w:rsidR="00655975" w:rsidRPr="00F20162" w:rsidRDefault="00655975" w:rsidP="00F079E3">
            <w:pPr>
              <w:spacing w:after="200" w:line="276" w:lineRule="auto"/>
              <w:jc w:val="center"/>
              <w:rPr>
                <w:sz w:val="16"/>
                <w:szCs w:val="16"/>
              </w:rPr>
            </w:pPr>
            <w:r w:rsidRPr="00F20162">
              <w:rPr>
                <w:sz w:val="16"/>
                <w:szCs w:val="16"/>
              </w:rPr>
              <w:t>2014</w:t>
            </w:r>
          </w:p>
        </w:tc>
        <w:tc>
          <w:tcPr>
            <w:tcW w:w="276" w:type="pct"/>
          </w:tcPr>
          <w:p w:rsidR="00655975" w:rsidRPr="00F20162" w:rsidRDefault="00655975" w:rsidP="00F079E3">
            <w:pPr>
              <w:pStyle w:val="ConsPlusNormal"/>
              <w:rPr>
                <w:rFonts w:ascii="Times New Roman" w:hAnsi="Times New Roman" w:cs="Times New Roman"/>
                <w:sz w:val="16"/>
                <w:szCs w:val="16"/>
              </w:rPr>
            </w:pPr>
          </w:p>
          <w:p w:rsidR="00655975" w:rsidRPr="00F20162" w:rsidRDefault="00655975" w:rsidP="00F079E3">
            <w:pPr>
              <w:spacing w:after="200" w:line="276" w:lineRule="auto"/>
              <w:rPr>
                <w:sz w:val="16"/>
                <w:szCs w:val="16"/>
              </w:rPr>
            </w:pPr>
            <w:r w:rsidRPr="00F20162">
              <w:rPr>
                <w:sz w:val="16"/>
                <w:szCs w:val="16"/>
              </w:rPr>
              <w:t>50,0</w:t>
            </w:r>
          </w:p>
        </w:tc>
        <w:tc>
          <w:tcPr>
            <w:tcW w:w="413" w:type="pct"/>
          </w:tcPr>
          <w:p w:rsidR="00655975" w:rsidRPr="00F20162" w:rsidRDefault="00655975" w:rsidP="00F079E3">
            <w:pPr>
              <w:pStyle w:val="ConsPlusNormal"/>
              <w:rPr>
                <w:rFonts w:ascii="Times New Roman" w:hAnsi="Times New Roman" w:cs="Times New Roman"/>
                <w:sz w:val="16"/>
                <w:szCs w:val="16"/>
              </w:rPr>
            </w:pPr>
          </w:p>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50,0</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Уровень износа коммунальной инфраструктуры</w:t>
            </w:r>
          </w:p>
        </w:tc>
        <w:tc>
          <w:tcPr>
            <w:tcW w:w="602" w:type="pct"/>
            <w:vMerge w:val="restar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1.3</w:t>
            </w:r>
          </w:p>
          <w:p w:rsidR="00655975" w:rsidRPr="00F20162" w:rsidRDefault="00655975" w:rsidP="00F079E3">
            <w:pPr>
              <w:pStyle w:val="ConsPlusNormal"/>
              <w:ind w:firstLine="115"/>
              <w:rPr>
                <w:rFonts w:ascii="Times New Roman" w:hAnsi="Times New Roman" w:cs="Times New Roman"/>
                <w:sz w:val="16"/>
                <w:szCs w:val="16"/>
              </w:rPr>
            </w:pPr>
          </w:p>
          <w:p w:rsidR="00655975" w:rsidRPr="00F20162" w:rsidRDefault="00655975" w:rsidP="00F079E3">
            <w:pPr>
              <w:pStyle w:val="ConsPlusNormal"/>
              <w:ind w:firstLine="115"/>
              <w:rPr>
                <w:rFonts w:ascii="Times New Roman" w:hAnsi="Times New Roman" w:cs="Times New Roman"/>
                <w:sz w:val="16"/>
                <w:szCs w:val="16"/>
              </w:rPr>
            </w:pPr>
          </w:p>
          <w:p w:rsidR="00655975" w:rsidRPr="00F20162" w:rsidRDefault="00655975" w:rsidP="00F079E3">
            <w:pPr>
              <w:pStyle w:val="ConsPlusNormal"/>
              <w:ind w:firstLine="115"/>
              <w:rPr>
                <w:rFonts w:ascii="Times New Roman" w:hAnsi="Times New Roman" w:cs="Times New Roman"/>
                <w:sz w:val="16"/>
                <w:szCs w:val="16"/>
              </w:rPr>
            </w:pPr>
          </w:p>
          <w:p w:rsidR="00655975" w:rsidRPr="00F20162" w:rsidRDefault="00655975" w:rsidP="00F079E3">
            <w:pPr>
              <w:pStyle w:val="ConsPlusNormal"/>
              <w:ind w:firstLine="115"/>
              <w:rPr>
                <w:rFonts w:ascii="Times New Roman" w:hAnsi="Times New Roman" w:cs="Times New Roman"/>
                <w:sz w:val="16"/>
                <w:szCs w:val="16"/>
              </w:rPr>
            </w:pPr>
          </w:p>
          <w:p w:rsidR="00655975" w:rsidRPr="00F20162" w:rsidRDefault="00655975" w:rsidP="00F079E3">
            <w:pPr>
              <w:pStyle w:val="ConsPlusNormal"/>
              <w:ind w:firstLine="115"/>
              <w:rPr>
                <w:rFonts w:ascii="Times New Roman" w:hAnsi="Times New Roman" w:cs="Times New Roman"/>
                <w:sz w:val="16"/>
                <w:szCs w:val="16"/>
              </w:rPr>
            </w:pPr>
          </w:p>
          <w:p w:rsidR="00655975" w:rsidRPr="00F20162" w:rsidRDefault="00655975" w:rsidP="00F079E3">
            <w:pPr>
              <w:pStyle w:val="ConsPlusNormal"/>
              <w:ind w:firstLine="115"/>
              <w:rPr>
                <w:rFonts w:ascii="Times New Roman" w:hAnsi="Times New Roman" w:cs="Times New Roman"/>
                <w:sz w:val="16"/>
                <w:szCs w:val="16"/>
              </w:rPr>
            </w:pP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1.3</w:t>
            </w:r>
          </w:p>
          <w:p w:rsidR="00655975" w:rsidRPr="00F20162" w:rsidRDefault="00655975" w:rsidP="00F079E3">
            <w:pPr>
              <w:pStyle w:val="ConsPlusNormal"/>
              <w:ind w:firstLine="115"/>
              <w:rPr>
                <w:rFonts w:ascii="Times New Roman" w:hAnsi="Times New Roman" w:cs="Times New Roman"/>
                <w:sz w:val="16"/>
                <w:szCs w:val="16"/>
              </w:rPr>
            </w:pPr>
          </w:p>
          <w:p w:rsidR="00655975" w:rsidRPr="00F20162" w:rsidRDefault="00655975" w:rsidP="00F079E3">
            <w:pPr>
              <w:pStyle w:val="ConsPlusNormal"/>
              <w:ind w:firstLine="115"/>
              <w:rPr>
                <w:rFonts w:ascii="Times New Roman" w:hAnsi="Times New Roman" w:cs="Times New Roman"/>
                <w:sz w:val="16"/>
                <w:szCs w:val="16"/>
              </w:rPr>
            </w:pPr>
          </w:p>
          <w:p w:rsidR="00655975" w:rsidRPr="00F20162" w:rsidRDefault="00655975" w:rsidP="00F079E3">
            <w:pPr>
              <w:pStyle w:val="ConsPlusNormal"/>
              <w:ind w:firstLine="115"/>
              <w:rPr>
                <w:rFonts w:ascii="Times New Roman" w:hAnsi="Times New Roman" w:cs="Times New Roman"/>
                <w:sz w:val="16"/>
                <w:szCs w:val="16"/>
              </w:rPr>
            </w:pPr>
          </w:p>
          <w:p w:rsidR="00655975" w:rsidRPr="00F20162" w:rsidRDefault="00655975" w:rsidP="00F079E3">
            <w:pPr>
              <w:pStyle w:val="ConsPlusNormal"/>
              <w:ind w:firstLine="115"/>
              <w:rPr>
                <w:rFonts w:ascii="Times New Roman" w:hAnsi="Times New Roman" w:cs="Times New Roman"/>
                <w:sz w:val="16"/>
                <w:szCs w:val="16"/>
              </w:rPr>
            </w:pPr>
          </w:p>
        </w:tc>
      </w:tr>
      <w:tr w:rsidR="00655975" w:rsidRPr="00F20162" w:rsidTr="00F079E3">
        <w:trPr>
          <w:trHeight w:val="20"/>
        </w:trPr>
        <w:tc>
          <w:tcPr>
            <w:tcW w:w="276" w:type="pct"/>
            <w:vMerge/>
            <w:vAlign w:val="center"/>
          </w:tcPr>
          <w:p w:rsidR="00655975" w:rsidRPr="00F20162" w:rsidRDefault="00655975" w:rsidP="00F079E3">
            <w:pPr>
              <w:rPr>
                <w:sz w:val="16"/>
                <w:szCs w:val="16"/>
                <w:lang w:eastAsia="en-US"/>
              </w:rPr>
            </w:pPr>
          </w:p>
        </w:tc>
        <w:tc>
          <w:tcPr>
            <w:tcW w:w="669" w:type="pct"/>
            <w:vMerge/>
            <w:vAlign w:val="center"/>
          </w:tcPr>
          <w:p w:rsidR="00655975" w:rsidRPr="00F20162" w:rsidRDefault="00655975" w:rsidP="00F079E3">
            <w:pPr>
              <w:rPr>
                <w:sz w:val="16"/>
                <w:szCs w:val="16"/>
                <w:lang w:eastAsia="en-US"/>
              </w:rPr>
            </w:pPr>
          </w:p>
        </w:tc>
        <w:tc>
          <w:tcPr>
            <w:tcW w:w="484" w:type="pct"/>
            <w:vMerge/>
            <w:vAlign w:val="center"/>
          </w:tcPr>
          <w:p w:rsidR="00655975" w:rsidRPr="00F20162" w:rsidRDefault="00655975" w:rsidP="00F079E3">
            <w:pPr>
              <w:rPr>
                <w:sz w:val="16"/>
                <w:szCs w:val="16"/>
                <w:lang w:eastAsia="en-US"/>
              </w:rPr>
            </w:pP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80,0</w:t>
            </w:r>
          </w:p>
        </w:tc>
        <w:tc>
          <w:tcPr>
            <w:tcW w:w="413" w:type="pct"/>
          </w:tcPr>
          <w:p w:rsidR="00655975" w:rsidRPr="00F20162" w:rsidRDefault="00655975" w:rsidP="00F079E3">
            <w:pPr>
              <w:tabs>
                <w:tab w:val="left" w:pos="528"/>
              </w:tabs>
              <w:spacing w:after="200" w:line="276" w:lineRule="auto"/>
              <w:rPr>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80,0</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Уровень износа коммунальной инфраструктуры</w:t>
            </w:r>
          </w:p>
        </w:tc>
        <w:tc>
          <w:tcPr>
            <w:tcW w:w="602" w:type="pct"/>
            <w:vMerge/>
            <w:vAlign w:val="center"/>
          </w:tcPr>
          <w:p w:rsidR="00655975" w:rsidRPr="00F20162" w:rsidRDefault="00655975" w:rsidP="00F079E3">
            <w:pPr>
              <w:rPr>
                <w:sz w:val="16"/>
                <w:szCs w:val="16"/>
              </w:rPr>
            </w:pPr>
          </w:p>
        </w:tc>
      </w:tr>
      <w:tr w:rsidR="00655975" w:rsidRPr="00F20162" w:rsidTr="00F079E3">
        <w:trPr>
          <w:trHeight w:val="20"/>
        </w:trPr>
        <w:tc>
          <w:tcPr>
            <w:tcW w:w="4398" w:type="pct"/>
            <w:gridSpan w:val="10"/>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b/>
                <w:bCs/>
                <w:sz w:val="16"/>
                <w:szCs w:val="16"/>
              </w:rPr>
              <w:t>Подпрограмма 2 «</w:t>
            </w:r>
            <w:r w:rsidRPr="00F20162">
              <w:rPr>
                <w:rFonts w:ascii="Times New Roman" w:hAnsi="Times New Roman" w:cs="Times New Roman"/>
                <w:b/>
                <w:bCs/>
                <w:spacing w:val="-2"/>
                <w:sz w:val="16"/>
                <w:szCs w:val="16"/>
              </w:rPr>
              <w:t xml:space="preserve">Развитие культуры </w:t>
            </w:r>
            <w:r w:rsidRPr="00F20162">
              <w:rPr>
                <w:rFonts w:ascii="Times New Roman" w:hAnsi="Times New Roman" w:cs="Times New Roman"/>
                <w:b/>
                <w:bCs/>
                <w:sz w:val="16"/>
                <w:szCs w:val="16"/>
                <w:lang w:eastAsia="ko-KR"/>
              </w:rPr>
              <w:t>в Елизаветинском сельсовете</w:t>
            </w:r>
            <w:r w:rsidRPr="00F20162">
              <w:rPr>
                <w:rFonts w:ascii="Times New Roman" w:hAnsi="Times New Roman" w:cs="Times New Roman"/>
                <w:b/>
                <w:bCs/>
                <w:sz w:val="16"/>
                <w:szCs w:val="16"/>
              </w:rPr>
              <w:t>»</w:t>
            </w: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4398" w:type="pct"/>
            <w:gridSpan w:val="10"/>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4398" w:type="pct"/>
            <w:gridSpan w:val="10"/>
          </w:tcPr>
          <w:p w:rsidR="00655975" w:rsidRPr="00F20162" w:rsidRDefault="00655975" w:rsidP="00F079E3">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 xml:space="preserve">Задача 1 «Повышение качества и доступности услуг в сфере культуры и досуга» </w:t>
            </w: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restart"/>
          </w:tcPr>
          <w:p w:rsidR="00655975" w:rsidRPr="00F20162" w:rsidRDefault="00655975" w:rsidP="00F079E3">
            <w:pPr>
              <w:pStyle w:val="ConsPlusNormal"/>
              <w:tabs>
                <w:tab w:val="center" w:pos="452"/>
              </w:tabs>
              <w:ind w:firstLine="178"/>
              <w:rPr>
                <w:rFonts w:ascii="Times New Roman" w:hAnsi="Times New Roman" w:cs="Times New Roman"/>
                <w:sz w:val="16"/>
                <w:szCs w:val="16"/>
              </w:rPr>
            </w:pPr>
            <w:r w:rsidRPr="00F20162">
              <w:rPr>
                <w:rFonts w:ascii="Times New Roman" w:hAnsi="Times New Roman" w:cs="Times New Roman"/>
                <w:sz w:val="16"/>
                <w:szCs w:val="16"/>
              </w:rPr>
              <w:tab/>
              <w:t>1.1.</w:t>
            </w:r>
          </w:p>
          <w:p w:rsidR="00655975" w:rsidRPr="00F20162" w:rsidRDefault="00655975" w:rsidP="00F079E3">
            <w:pPr>
              <w:pStyle w:val="ConsPlusNormal"/>
              <w:jc w:val="center"/>
              <w:rPr>
                <w:rFonts w:ascii="Times New Roman" w:hAnsi="Times New Roman" w:cs="Times New Roman"/>
                <w:sz w:val="16"/>
                <w:szCs w:val="16"/>
              </w:rPr>
            </w:pPr>
          </w:p>
        </w:tc>
        <w:tc>
          <w:tcPr>
            <w:tcW w:w="669" w:type="pct"/>
            <w:vMerge w:val="restart"/>
          </w:tcPr>
          <w:p w:rsidR="00655975" w:rsidRPr="00F20162" w:rsidRDefault="00655975" w:rsidP="00F079E3">
            <w:pPr>
              <w:pStyle w:val="ConsPlusNormal"/>
              <w:ind w:firstLine="47"/>
              <w:rPr>
                <w:rFonts w:ascii="Times New Roman" w:hAnsi="Times New Roman" w:cs="Times New Roman"/>
                <w:sz w:val="16"/>
                <w:szCs w:val="16"/>
              </w:rPr>
            </w:pPr>
            <w:r w:rsidRPr="00F20162">
              <w:rPr>
                <w:rFonts w:ascii="Times New Roman" w:hAnsi="Times New Roman" w:cs="Times New Roman"/>
                <w:sz w:val="16"/>
                <w:szCs w:val="16"/>
              </w:rPr>
              <w:t xml:space="preserve">Обеспечение деятельности (оказание услуг) муниципальными бюджетными </w:t>
            </w:r>
            <w:r w:rsidRPr="00F20162">
              <w:rPr>
                <w:rFonts w:ascii="Times New Roman" w:hAnsi="Times New Roman" w:cs="Times New Roman"/>
                <w:sz w:val="16"/>
                <w:szCs w:val="16"/>
              </w:rPr>
              <w:lastRenderedPageBreak/>
              <w:t>учреждениями культуры (ДК)</w:t>
            </w:r>
          </w:p>
        </w:tc>
        <w:tc>
          <w:tcPr>
            <w:tcW w:w="484" w:type="pct"/>
            <w:vMerge w:val="restart"/>
          </w:tcPr>
          <w:p w:rsidR="00655975" w:rsidRPr="00F20162" w:rsidRDefault="00655975" w:rsidP="00F079E3">
            <w:pPr>
              <w:pStyle w:val="ConsPlusNormal"/>
              <w:rPr>
                <w:rFonts w:ascii="Times New Roman" w:hAnsi="Times New Roman" w:cs="Times New Roman"/>
                <w:sz w:val="16"/>
                <w:szCs w:val="16"/>
              </w:rPr>
            </w:pPr>
          </w:p>
          <w:p w:rsidR="00655975" w:rsidRPr="00F20162" w:rsidRDefault="00655975" w:rsidP="00F079E3">
            <w:pPr>
              <w:spacing w:after="200" w:line="276" w:lineRule="auto"/>
              <w:jc w:val="center"/>
              <w:rPr>
                <w:rFonts w:ascii="Calibri" w:hAnsi="Calibri" w:cs="Calibri"/>
                <w:sz w:val="16"/>
                <w:szCs w:val="16"/>
              </w:rPr>
            </w:pPr>
            <w:r w:rsidRPr="00F20162">
              <w:rPr>
                <w:sz w:val="16"/>
                <w:szCs w:val="16"/>
              </w:rPr>
              <w:t xml:space="preserve">администрация Елизаветинского </w:t>
            </w:r>
            <w:r w:rsidRPr="00F20162">
              <w:rPr>
                <w:sz w:val="16"/>
                <w:szCs w:val="16"/>
              </w:rPr>
              <w:lastRenderedPageBreak/>
              <w:t>сельсовета, МБУК «Елизаветинский КДЦ»</w:t>
            </w: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lastRenderedPageBreak/>
              <w:t>2014</w:t>
            </w:r>
          </w:p>
        </w:tc>
        <w:tc>
          <w:tcPr>
            <w:tcW w:w="276"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424,5</w:t>
            </w: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424,5</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Cell"/>
              <w:rPr>
                <w:sz w:val="16"/>
                <w:szCs w:val="16"/>
              </w:rPr>
            </w:pPr>
            <w:r w:rsidRPr="00F20162">
              <w:rPr>
                <w:sz w:val="16"/>
                <w:szCs w:val="16"/>
              </w:rPr>
              <w:t>Количество проведенных культурно-досуговых мероприятий</w:t>
            </w:r>
          </w:p>
          <w:p w:rsidR="00655975" w:rsidRPr="00F20162" w:rsidRDefault="00655975" w:rsidP="00F079E3">
            <w:pPr>
              <w:pStyle w:val="ConsPlusCell"/>
              <w:rPr>
                <w:sz w:val="16"/>
                <w:szCs w:val="16"/>
              </w:rPr>
            </w:pPr>
            <w:r w:rsidRPr="00F20162">
              <w:rPr>
                <w:sz w:val="16"/>
                <w:szCs w:val="16"/>
              </w:rPr>
              <w:t xml:space="preserve">Количество посещений </w:t>
            </w:r>
            <w:r w:rsidRPr="00F20162">
              <w:rPr>
                <w:sz w:val="16"/>
                <w:szCs w:val="16"/>
              </w:rPr>
              <w:lastRenderedPageBreak/>
              <w:t>культурно-досуговых учреждений</w:t>
            </w:r>
          </w:p>
        </w:tc>
        <w:tc>
          <w:tcPr>
            <w:tcW w:w="602" w:type="pc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lastRenderedPageBreak/>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ign w:val="center"/>
          </w:tcPr>
          <w:p w:rsidR="00655975" w:rsidRPr="00F20162" w:rsidRDefault="00655975" w:rsidP="00F079E3">
            <w:pPr>
              <w:rPr>
                <w:sz w:val="16"/>
                <w:szCs w:val="16"/>
              </w:rPr>
            </w:pPr>
          </w:p>
        </w:tc>
        <w:tc>
          <w:tcPr>
            <w:tcW w:w="669" w:type="pct"/>
            <w:vMerge/>
            <w:vAlign w:val="center"/>
          </w:tcPr>
          <w:p w:rsidR="00655975" w:rsidRPr="00F20162" w:rsidRDefault="00655975" w:rsidP="00F079E3">
            <w:pPr>
              <w:rPr>
                <w:sz w:val="16"/>
                <w:szCs w:val="16"/>
              </w:rPr>
            </w:pPr>
          </w:p>
        </w:tc>
        <w:tc>
          <w:tcPr>
            <w:tcW w:w="484" w:type="pct"/>
            <w:vMerge/>
            <w:vAlign w:val="center"/>
          </w:tcPr>
          <w:p w:rsidR="00655975" w:rsidRPr="00F20162" w:rsidRDefault="00655975" w:rsidP="00F079E3">
            <w:pPr>
              <w:rPr>
                <w:rFonts w:ascii="Calibri" w:hAnsi="Calibri" w:cs="Calibri"/>
                <w:sz w:val="16"/>
                <w:szCs w:val="16"/>
              </w:rPr>
            </w:pP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473,6</w:t>
            </w: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473,6</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Cell"/>
              <w:rPr>
                <w:sz w:val="16"/>
                <w:szCs w:val="16"/>
              </w:rPr>
            </w:pPr>
            <w:r w:rsidRPr="00F20162">
              <w:rPr>
                <w:sz w:val="16"/>
                <w:szCs w:val="16"/>
              </w:rPr>
              <w:t>Количество проведенных культурно-досуговых мероприятий</w:t>
            </w:r>
          </w:p>
          <w:p w:rsidR="00655975" w:rsidRPr="00F20162" w:rsidRDefault="00655975" w:rsidP="00F079E3">
            <w:pPr>
              <w:pStyle w:val="ConsPlusCell"/>
              <w:rPr>
                <w:sz w:val="16"/>
                <w:szCs w:val="16"/>
              </w:rPr>
            </w:pPr>
            <w:r w:rsidRPr="00F20162">
              <w:rPr>
                <w:sz w:val="16"/>
                <w:szCs w:val="16"/>
              </w:rPr>
              <w:t>Количество посещений культурно-досуговых учреждений</w:t>
            </w:r>
          </w:p>
        </w:tc>
        <w:tc>
          <w:tcPr>
            <w:tcW w:w="602" w:type="pc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restart"/>
          </w:tcPr>
          <w:p w:rsidR="00655975" w:rsidRPr="00F20162" w:rsidRDefault="00655975" w:rsidP="00F079E3">
            <w:pPr>
              <w:pStyle w:val="ConsPlusNormal"/>
              <w:ind w:firstLine="178"/>
              <w:jc w:val="center"/>
              <w:rPr>
                <w:rFonts w:ascii="Times New Roman" w:hAnsi="Times New Roman" w:cs="Times New Roman"/>
                <w:sz w:val="16"/>
                <w:szCs w:val="16"/>
              </w:rPr>
            </w:pPr>
            <w:r w:rsidRPr="00F20162">
              <w:rPr>
                <w:rFonts w:ascii="Times New Roman" w:hAnsi="Times New Roman" w:cs="Times New Roman"/>
                <w:sz w:val="16"/>
                <w:szCs w:val="16"/>
              </w:rPr>
              <w:t>1.2.</w:t>
            </w:r>
          </w:p>
        </w:tc>
        <w:tc>
          <w:tcPr>
            <w:tcW w:w="669" w:type="pct"/>
            <w:vMerge w:val="restart"/>
          </w:tcPr>
          <w:p w:rsidR="00655975" w:rsidRPr="00F20162" w:rsidRDefault="00655975" w:rsidP="00F079E3">
            <w:pPr>
              <w:pStyle w:val="ConsPlusNormal"/>
              <w:rPr>
                <w:rFonts w:ascii="Times New Roman" w:hAnsi="Times New Roman" w:cs="Times New Roman"/>
                <w:sz w:val="16"/>
                <w:szCs w:val="16"/>
              </w:rPr>
            </w:pPr>
          </w:p>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культуры, клубов)</w:t>
            </w:r>
          </w:p>
        </w:tc>
        <w:tc>
          <w:tcPr>
            <w:tcW w:w="484" w:type="pct"/>
            <w:vMerge w:val="restar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 МБУК «Елизаветинский КДЦ»</w:t>
            </w: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3,6</w:t>
            </w: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Cell"/>
              <w:rPr>
                <w:sz w:val="16"/>
                <w:szCs w:val="16"/>
              </w:rPr>
            </w:pPr>
            <w:r w:rsidRPr="00F20162">
              <w:rPr>
                <w:sz w:val="16"/>
                <w:szCs w:val="16"/>
              </w:rPr>
              <w:t>Количество проведенных культурно-досуговых мероприятий</w:t>
            </w:r>
          </w:p>
          <w:p w:rsidR="00655975" w:rsidRPr="00F20162" w:rsidRDefault="00655975" w:rsidP="00F079E3">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Количество посещений культурно-досуговых учреждени</w:t>
            </w:r>
          </w:p>
        </w:tc>
        <w:tc>
          <w:tcPr>
            <w:tcW w:w="602" w:type="pc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ign w:val="center"/>
          </w:tcPr>
          <w:p w:rsidR="00655975" w:rsidRPr="00F20162" w:rsidRDefault="00655975" w:rsidP="00F079E3">
            <w:pPr>
              <w:rPr>
                <w:sz w:val="16"/>
                <w:szCs w:val="16"/>
              </w:rPr>
            </w:pPr>
          </w:p>
        </w:tc>
        <w:tc>
          <w:tcPr>
            <w:tcW w:w="669" w:type="pct"/>
            <w:vMerge/>
            <w:vAlign w:val="center"/>
          </w:tcPr>
          <w:p w:rsidR="00655975" w:rsidRPr="00F20162" w:rsidRDefault="00655975" w:rsidP="00F079E3">
            <w:pPr>
              <w:rPr>
                <w:sz w:val="16"/>
                <w:szCs w:val="16"/>
              </w:rPr>
            </w:pPr>
          </w:p>
        </w:tc>
        <w:tc>
          <w:tcPr>
            <w:tcW w:w="484" w:type="pct"/>
            <w:vMerge/>
            <w:vAlign w:val="center"/>
          </w:tcPr>
          <w:p w:rsidR="00655975" w:rsidRPr="00F20162" w:rsidRDefault="00655975" w:rsidP="00F079E3">
            <w:pPr>
              <w:rPr>
                <w:sz w:val="16"/>
                <w:szCs w:val="16"/>
              </w:rPr>
            </w:pP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3,6</w:t>
            </w: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Cell"/>
              <w:rPr>
                <w:sz w:val="16"/>
                <w:szCs w:val="16"/>
              </w:rPr>
            </w:pPr>
            <w:r w:rsidRPr="00F20162">
              <w:rPr>
                <w:sz w:val="16"/>
                <w:szCs w:val="16"/>
              </w:rPr>
              <w:t>Количество проведенных культурно-досуговых мероприятий</w:t>
            </w:r>
          </w:p>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Количество посещений культурно-досуговых учреждени</w:t>
            </w:r>
          </w:p>
        </w:tc>
        <w:tc>
          <w:tcPr>
            <w:tcW w:w="602" w:type="pc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4398" w:type="pct"/>
            <w:gridSpan w:val="10"/>
          </w:tcPr>
          <w:p w:rsidR="00655975" w:rsidRPr="00F20162" w:rsidRDefault="00655975" w:rsidP="00F079E3">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Задача 2 «Организация библиотечного обслуживания населения»</w:t>
            </w: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restart"/>
          </w:tcPr>
          <w:p w:rsidR="00655975" w:rsidRPr="00F20162" w:rsidRDefault="00655975" w:rsidP="00F079E3">
            <w:pPr>
              <w:spacing w:after="200" w:line="276" w:lineRule="auto"/>
              <w:rPr>
                <w:sz w:val="16"/>
                <w:szCs w:val="16"/>
                <w:lang w:eastAsia="en-US"/>
              </w:rPr>
            </w:pPr>
            <w:r w:rsidRPr="00F20162">
              <w:rPr>
                <w:sz w:val="16"/>
                <w:szCs w:val="16"/>
              </w:rPr>
              <w:t>2.1</w:t>
            </w:r>
          </w:p>
        </w:tc>
        <w:tc>
          <w:tcPr>
            <w:tcW w:w="669" w:type="pct"/>
            <w:vMerge w:val="restart"/>
          </w:tcPr>
          <w:p w:rsidR="00655975" w:rsidRPr="00F20162" w:rsidRDefault="00655975" w:rsidP="00F079E3">
            <w:pPr>
              <w:spacing w:after="200" w:line="276" w:lineRule="auto"/>
              <w:rPr>
                <w:sz w:val="16"/>
                <w:szCs w:val="16"/>
                <w:lang w:eastAsia="en-US"/>
              </w:rPr>
            </w:pPr>
            <w:r w:rsidRPr="00F20162">
              <w:rPr>
                <w:sz w:val="16"/>
                <w:szCs w:val="16"/>
              </w:rPr>
              <w:t>Обеспечение деятельности (оказание услуг) муниципальными бюджетными учреждениями культуры (библиотеки)</w:t>
            </w:r>
          </w:p>
        </w:tc>
        <w:tc>
          <w:tcPr>
            <w:tcW w:w="484" w:type="pct"/>
            <w:vMerge w:val="restart"/>
          </w:tcPr>
          <w:p w:rsidR="00655975" w:rsidRPr="00F20162" w:rsidRDefault="00655975" w:rsidP="00F079E3">
            <w:pPr>
              <w:spacing w:after="200" w:line="276" w:lineRule="auto"/>
              <w:rPr>
                <w:sz w:val="16"/>
                <w:szCs w:val="16"/>
                <w:lang w:eastAsia="en-US"/>
              </w:rPr>
            </w:pPr>
            <w:r w:rsidRPr="00F20162">
              <w:rPr>
                <w:sz w:val="16"/>
                <w:szCs w:val="16"/>
              </w:rPr>
              <w:t>администрация Елизаветинского сельсовета, МБУК «Елизаветинский КДЦ»</w:t>
            </w: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198,3</w:t>
            </w: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198,3</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Cell"/>
              <w:rPr>
                <w:sz w:val="16"/>
                <w:szCs w:val="16"/>
              </w:rPr>
            </w:pPr>
            <w:r w:rsidRPr="00F20162">
              <w:rPr>
                <w:sz w:val="16"/>
                <w:szCs w:val="16"/>
              </w:rPr>
              <w:t>Книговыдача Количество посещений библиотеки</w:t>
            </w:r>
          </w:p>
        </w:tc>
        <w:tc>
          <w:tcPr>
            <w:tcW w:w="602" w:type="pc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2.3</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2.4</w:t>
            </w:r>
          </w:p>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ign w:val="center"/>
          </w:tcPr>
          <w:p w:rsidR="00655975" w:rsidRPr="00F20162" w:rsidRDefault="00655975" w:rsidP="00F079E3">
            <w:pPr>
              <w:rPr>
                <w:sz w:val="16"/>
                <w:szCs w:val="16"/>
                <w:lang w:eastAsia="en-US"/>
              </w:rPr>
            </w:pPr>
          </w:p>
        </w:tc>
        <w:tc>
          <w:tcPr>
            <w:tcW w:w="669" w:type="pct"/>
            <w:vMerge/>
            <w:vAlign w:val="center"/>
          </w:tcPr>
          <w:p w:rsidR="00655975" w:rsidRPr="00F20162" w:rsidRDefault="00655975" w:rsidP="00F079E3">
            <w:pPr>
              <w:rPr>
                <w:sz w:val="16"/>
                <w:szCs w:val="16"/>
                <w:lang w:eastAsia="en-US"/>
              </w:rPr>
            </w:pPr>
          </w:p>
        </w:tc>
        <w:tc>
          <w:tcPr>
            <w:tcW w:w="484" w:type="pct"/>
            <w:vMerge/>
            <w:vAlign w:val="center"/>
          </w:tcPr>
          <w:p w:rsidR="00655975" w:rsidRPr="00F20162" w:rsidRDefault="00655975" w:rsidP="00F079E3">
            <w:pPr>
              <w:rPr>
                <w:sz w:val="16"/>
                <w:szCs w:val="16"/>
                <w:lang w:eastAsia="en-US"/>
              </w:rPr>
            </w:pP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Cell"/>
              <w:rPr>
                <w:sz w:val="16"/>
                <w:szCs w:val="16"/>
              </w:rPr>
            </w:pP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restart"/>
          </w:tcPr>
          <w:p w:rsidR="00655975" w:rsidRPr="00F20162" w:rsidRDefault="00655975" w:rsidP="00F079E3">
            <w:pPr>
              <w:spacing w:after="200" w:line="276" w:lineRule="auto"/>
              <w:rPr>
                <w:sz w:val="16"/>
                <w:szCs w:val="16"/>
                <w:lang w:eastAsia="en-US"/>
              </w:rPr>
            </w:pPr>
            <w:r w:rsidRPr="00F20162">
              <w:rPr>
                <w:sz w:val="16"/>
                <w:szCs w:val="16"/>
              </w:rPr>
              <w:t>2.2</w:t>
            </w:r>
          </w:p>
        </w:tc>
        <w:tc>
          <w:tcPr>
            <w:tcW w:w="669" w:type="pct"/>
            <w:vMerge w:val="restart"/>
          </w:tcPr>
          <w:p w:rsidR="00655975" w:rsidRPr="00F20162" w:rsidRDefault="00655975" w:rsidP="00F079E3">
            <w:pPr>
              <w:spacing w:after="200" w:line="276" w:lineRule="auto"/>
              <w:rPr>
                <w:sz w:val="16"/>
                <w:szCs w:val="16"/>
                <w:lang w:eastAsia="en-US"/>
              </w:rPr>
            </w:pPr>
            <w:r w:rsidRPr="00F20162">
              <w:rPr>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библиотек) </w:t>
            </w:r>
          </w:p>
        </w:tc>
        <w:tc>
          <w:tcPr>
            <w:tcW w:w="484" w:type="pct"/>
            <w:vMerge w:val="restart"/>
          </w:tcPr>
          <w:p w:rsidR="00655975" w:rsidRPr="00F20162" w:rsidRDefault="00655975" w:rsidP="00F079E3">
            <w:pPr>
              <w:spacing w:after="200" w:line="276" w:lineRule="auto"/>
              <w:rPr>
                <w:sz w:val="16"/>
                <w:szCs w:val="16"/>
                <w:lang w:eastAsia="en-US"/>
              </w:rPr>
            </w:pPr>
            <w:r w:rsidRPr="00F20162">
              <w:rPr>
                <w:sz w:val="16"/>
                <w:szCs w:val="16"/>
              </w:rPr>
              <w:t>администрация Елизаветинского сельсовета, МБУК «Елизаветинский КДЦ»</w:t>
            </w: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655975" w:rsidRPr="00F20162" w:rsidRDefault="00655975" w:rsidP="00F079E3">
            <w:pPr>
              <w:pStyle w:val="ConsPlusNormal"/>
              <w:ind w:firstLine="298"/>
              <w:rPr>
                <w:rFonts w:ascii="Times New Roman" w:hAnsi="Times New Roman" w:cs="Times New Roman"/>
                <w:sz w:val="16"/>
                <w:szCs w:val="16"/>
              </w:rPr>
            </w:pPr>
            <w:r>
              <w:rPr>
                <w:rFonts w:ascii="Times New Roman" w:hAnsi="Times New Roman" w:cs="Times New Roman"/>
                <w:sz w:val="16"/>
                <w:szCs w:val="16"/>
              </w:rPr>
              <w:t xml:space="preserve"> </w:t>
            </w:r>
            <w:r w:rsidRPr="00F20162">
              <w:rPr>
                <w:rFonts w:ascii="Times New Roman" w:hAnsi="Times New Roman" w:cs="Times New Roman"/>
                <w:sz w:val="16"/>
                <w:szCs w:val="16"/>
              </w:rPr>
              <w:t>3,6</w:t>
            </w: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Книговыдача Количество посещений библиотеки</w:t>
            </w:r>
          </w:p>
        </w:tc>
        <w:tc>
          <w:tcPr>
            <w:tcW w:w="602" w:type="pc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2.3</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2.4</w:t>
            </w:r>
          </w:p>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ign w:val="center"/>
          </w:tcPr>
          <w:p w:rsidR="00655975" w:rsidRPr="00F20162" w:rsidRDefault="00655975" w:rsidP="00F079E3">
            <w:pPr>
              <w:rPr>
                <w:sz w:val="16"/>
                <w:szCs w:val="16"/>
                <w:lang w:eastAsia="en-US"/>
              </w:rPr>
            </w:pPr>
          </w:p>
        </w:tc>
        <w:tc>
          <w:tcPr>
            <w:tcW w:w="669" w:type="pct"/>
            <w:vMerge/>
            <w:vAlign w:val="center"/>
          </w:tcPr>
          <w:p w:rsidR="00655975" w:rsidRPr="00F20162" w:rsidRDefault="00655975" w:rsidP="00F079E3">
            <w:pPr>
              <w:rPr>
                <w:sz w:val="16"/>
                <w:szCs w:val="16"/>
                <w:lang w:eastAsia="en-US"/>
              </w:rPr>
            </w:pPr>
          </w:p>
        </w:tc>
        <w:tc>
          <w:tcPr>
            <w:tcW w:w="484" w:type="pct"/>
            <w:vMerge/>
            <w:vAlign w:val="center"/>
          </w:tcPr>
          <w:p w:rsidR="00655975" w:rsidRPr="00F20162" w:rsidRDefault="00655975" w:rsidP="00F079E3">
            <w:pPr>
              <w:rPr>
                <w:sz w:val="16"/>
                <w:szCs w:val="16"/>
                <w:lang w:eastAsia="en-US"/>
              </w:rPr>
            </w:pP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tcPr>
          <w:p w:rsidR="00655975" w:rsidRPr="00F20162" w:rsidRDefault="00655975" w:rsidP="00F079E3">
            <w:pPr>
              <w:pStyle w:val="ConsPlusNormal"/>
              <w:rPr>
                <w:rFonts w:ascii="Times New Roman" w:hAnsi="Times New Roman" w:cs="Times New Roman"/>
                <w:sz w:val="16"/>
                <w:szCs w:val="16"/>
              </w:rPr>
            </w:pP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4398" w:type="pct"/>
            <w:gridSpan w:val="10"/>
          </w:tcPr>
          <w:p w:rsidR="00655975" w:rsidRPr="00F20162" w:rsidRDefault="00655975" w:rsidP="00F079E3">
            <w:pPr>
              <w:pStyle w:val="ConsPlusNormal"/>
              <w:tabs>
                <w:tab w:val="left" w:pos="2880"/>
                <w:tab w:val="left" w:pos="3075"/>
              </w:tabs>
              <w:rPr>
                <w:rFonts w:ascii="Times New Roman" w:hAnsi="Times New Roman" w:cs="Times New Roman"/>
                <w:sz w:val="16"/>
                <w:szCs w:val="16"/>
              </w:rPr>
            </w:pPr>
            <w:r w:rsidRPr="00F20162">
              <w:rPr>
                <w:rFonts w:ascii="Times New Roman" w:hAnsi="Times New Roman" w:cs="Times New Roman"/>
                <w:sz w:val="16"/>
                <w:szCs w:val="16"/>
              </w:rPr>
              <w:tab/>
            </w:r>
            <w:r w:rsidRPr="00F20162">
              <w:rPr>
                <w:rFonts w:ascii="Times New Roman" w:hAnsi="Times New Roman" w:cs="Times New Roman"/>
                <w:b/>
                <w:bCs/>
                <w:sz w:val="16"/>
                <w:szCs w:val="16"/>
              </w:rPr>
              <w:t>Подпрограмма 3 «</w:t>
            </w:r>
            <w:r w:rsidRPr="00F20162">
              <w:rPr>
                <w:rFonts w:ascii="Times New Roman" w:hAnsi="Times New Roman" w:cs="Times New Roman"/>
                <w:b/>
                <w:bCs/>
                <w:spacing w:val="-2"/>
                <w:sz w:val="16"/>
                <w:szCs w:val="16"/>
              </w:rPr>
              <w:t>Развитие муниципальной службы в Елизаветинском сельсовете</w:t>
            </w:r>
            <w:r w:rsidRPr="00F20162">
              <w:rPr>
                <w:rFonts w:ascii="Times New Roman" w:hAnsi="Times New Roman" w:cs="Times New Roman"/>
                <w:b/>
                <w:bCs/>
                <w:sz w:val="16"/>
                <w:szCs w:val="16"/>
              </w:rPr>
              <w:t>»</w:t>
            </w:r>
            <w:r w:rsidRPr="00F20162">
              <w:rPr>
                <w:rFonts w:ascii="Times New Roman" w:hAnsi="Times New Roman" w:cs="Times New Roman"/>
                <w:sz w:val="16"/>
                <w:szCs w:val="16"/>
              </w:rPr>
              <w:tab/>
            </w: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4398" w:type="pct"/>
            <w:gridSpan w:val="10"/>
          </w:tcPr>
          <w:p w:rsidR="00655975" w:rsidRPr="00F20162" w:rsidRDefault="00655975" w:rsidP="00F079E3">
            <w:pPr>
              <w:pStyle w:val="ConsPlusNormal"/>
              <w:tabs>
                <w:tab w:val="left" w:pos="4020"/>
              </w:tabs>
              <w:jc w:val="center"/>
              <w:rPr>
                <w:rFonts w:ascii="Times New Roman" w:hAnsi="Times New Roman" w:cs="Times New Roman"/>
                <w:sz w:val="16"/>
                <w:szCs w:val="16"/>
              </w:rPr>
            </w:pPr>
            <w:r w:rsidRPr="00F20162">
              <w:rPr>
                <w:rFonts w:ascii="Times New Roman" w:hAnsi="Times New Roman" w:cs="Times New Roman"/>
                <w:sz w:val="16"/>
                <w:szCs w:val="16"/>
              </w:rPr>
              <w:t>Цель подпрограммы - обеспечение эффективного муниципального управления в Елизаветинском сельсовете</w:t>
            </w:r>
          </w:p>
        </w:tc>
        <w:tc>
          <w:tcPr>
            <w:tcW w:w="602" w:type="pct"/>
          </w:tcPr>
          <w:p w:rsidR="00655975" w:rsidRPr="00F20162" w:rsidRDefault="00655975" w:rsidP="00F079E3">
            <w:pPr>
              <w:pStyle w:val="ConsPlusNormal"/>
              <w:jc w:val="center"/>
              <w:rPr>
                <w:rFonts w:ascii="Times New Roman" w:hAnsi="Times New Roman" w:cs="Times New Roman"/>
                <w:sz w:val="16"/>
                <w:szCs w:val="16"/>
              </w:rPr>
            </w:pPr>
          </w:p>
        </w:tc>
      </w:tr>
      <w:tr w:rsidR="00655975" w:rsidRPr="00F20162" w:rsidTr="00F079E3">
        <w:trPr>
          <w:trHeight w:val="20"/>
        </w:trPr>
        <w:tc>
          <w:tcPr>
            <w:tcW w:w="4398" w:type="pct"/>
            <w:gridSpan w:val="10"/>
          </w:tcPr>
          <w:p w:rsidR="00655975" w:rsidRPr="00F20162" w:rsidRDefault="00655975" w:rsidP="00F079E3">
            <w:pPr>
              <w:pStyle w:val="ConsPlusNormal"/>
              <w:tabs>
                <w:tab w:val="left" w:pos="3075"/>
              </w:tabs>
              <w:rPr>
                <w:rFonts w:ascii="Times New Roman" w:hAnsi="Times New Roman" w:cs="Times New Roman"/>
                <w:b/>
                <w:bCs/>
                <w:sz w:val="16"/>
                <w:szCs w:val="16"/>
              </w:rPr>
            </w:pPr>
            <w:r w:rsidRPr="00F20162">
              <w:rPr>
                <w:rFonts w:ascii="Times New Roman" w:hAnsi="Times New Roman" w:cs="Times New Roman"/>
                <w:b/>
                <w:bCs/>
                <w:sz w:val="16"/>
                <w:szCs w:val="16"/>
              </w:rPr>
              <w:lastRenderedPageBreak/>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602" w:type="pct"/>
          </w:tcPr>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restart"/>
          </w:tcPr>
          <w:p w:rsidR="00655975" w:rsidRPr="00F20162" w:rsidRDefault="00655975" w:rsidP="00F079E3">
            <w:pPr>
              <w:pStyle w:val="ConsPlusNormal"/>
              <w:ind w:firstLine="178"/>
              <w:rPr>
                <w:rFonts w:ascii="Times New Roman" w:hAnsi="Times New Roman" w:cs="Times New Roman"/>
                <w:sz w:val="16"/>
                <w:szCs w:val="16"/>
              </w:rPr>
            </w:pPr>
            <w:r w:rsidRPr="00F20162">
              <w:rPr>
                <w:rFonts w:ascii="Times New Roman" w:hAnsi="Times New Roman" w:cs="Times New Roman"/>
                <w:sz w:val="16"/>
                <w:szCs w:val="16"/>
              </w:rPr>
              <w:t>1.1</w:t>
            </w:r>
          </w:p>
        </w:tc>
        <w:tc>
          <w:tcPr>
            <w:tcW w:w="669" w:type="pct"/>
            <w:vMerge w:val="restart"/>
          </w:tcPr>
          <w:p w:rsidR="00655975" w:rsidRPr="00F20162" w:rsidRDefault="00655975" w:rsidP="00F079E3">
            <w:pPr>
              <w:pStyle w:val="ConsPlusNormal"/>
              <w:ind w:firstLine="47"/>
              <w:rPr>
                <w:rFonts w:ascii="Times New Roman" w:hAnsi="Times New Roman" w:cs="Times New Roman"/>
                <w:sz w:val="16"/>
                <w:szCs w:val="16"/>
              </w:rPr>
            </w:pPr>
            <w:r w:rsidRPr="00F20162">
              <w:rPr>
                <w:rFonts w:ascii="Times New Roman" w:hAnsi="Times New Roman" w:cs="Times New Roman"/>
                <w:sz w:val="16"/>
                <w:szCs w:val="16"/>
              </w:rPr>
              <w:t>Обеспечение деятельности администрации Елизаветинского сельсовета</w:t>
            </w:r>
          </w:p>
        </w:tc>
        <w:tc>
          <w:tcPr>
            <w:tcW w:w="484" w:type="pct"/>
            <w:vMerge w:val="restart"/>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w:t>
            </w: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1023,9</w:t>
            </w:r>
          </w:p>
        </w:tc>
        <w:tc>
          <w:tcPr>
            <w:tcW w:w="413" w:type="pct"/>
          </w:tcPr>
          <w:p w:rsidR="00655975" w:rsidRPr="00F20162" w:rsidRDefault="00655975" w:rsidP="00F079E3">
            <w:pPr>
              <w:pStyle w:val="ConsPlusNormal"/>
              <w:ind w:firstLine="528"/>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ind w:firstLine="468"/>
              <w:rPr>
                <w:rFonts w:ascii="Times New Roman" w:hAnsi="Times New Roman" w:cs="Times New Roman"/>
                <w:sz w:val="16"/>
                <w:szCs w:val="16"/>
              </w:rPr>
            </w:pPr>
            <w:r w:rsidRPr="00F20162">
              <w:rPr>
                <w:rFonts w:ascii="Times New Roman" w:hAnsi="Times New Roman" w:cs="Times New Roman"/>
                <w:sz w:val="16"/>
                <w:szCs w:val="16"/>
              </w:rPr>
              <w:t>1023,9</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vMerge w:val="restart"/>
          </w:tcPr>
          <w:p w:rsidR="00655975" w:rsidRPr="00F20162" w:rsidRDefault="00655975" w:rsidP="00F079E3">
            <w:pPr>
              <w:jc w:val="both"/>
              <w:rPr>
                <w:color w:val="000000"/>
                <w:sz w:val="16"/>
                <w:szCs w:val="16"/>
                <w:lang w:eastAsia="en-US"/>
              </w:rPr>
            </w:pPr>
            <w:r w:rsidRPr="00F20162">
              <w:rPr>
                <w:color w:val="000000"/>
                <w:sz w:val="16"/>
                <w:szCs w:val="16"/>
              </w:rPr>
              <w:t>1.Укомплектованность должностей муниципальной службы</w:t>
            </w:r>
          </w:p>
          <w:p w:rsidR="00655975" w:rsidRPr="00F20162" w:rsidRDefault="00655975" w:rsidP="00F079E3">
            <w:pPr>
              <w:autoSpaceDE w:val="0"/>
              <w:autoSpaceDN w:val="0"/>
              <w:adjustRightInd w:val="0"/>
              <w:rPr>
                <w:sz w:val="16"/>
                <w:szCs w:val="16"/>
              </w:rPr>
            </w:pPr>
            <w:r w:rsidRPr="00F20162">
              <w:rPr>
                <w:color w:val="000000"/>
                <w:sz w:val="16"/>
                <w:szCs w:val="16"/>
              </w:rPr>
              <w:t>2.Число муниципальных служащих, прошедших аттестацию</w:t>
            </w:r>
          </w:p>
          <w:p w:rsidR="00655975" w:rsidRPr="00F20162" w:rsidRDefault="00655975" w:rsidP="00F079E3">
            <w:pPr>
              <w:rPr>
                <w:sz w:val="16"/>
                <w:szCs w:val="16"/>
              </w:rPr>
            </w:pPr>
            <w:r w:rsidRPr="00F20162">
              <w:rPr>
                <w:color w:val="000000"/>
                <w:sz w:val="16"/>
                <w:szCs w:val="16"/>
              </w:rPr>
              <w:t>3.Число муниципальных служащих, прошедших диспансеризацию</w:t>
            </w:r>
          </w:p>
          <w:p w:rsidR="00655975" w:rsidRPr="00F20162" w:rsidRDefault="00655975" w:rsidP="00F079E3">
            <w:pPr>
              <w:spacing w:after="200" w:line="276" w:lineRule="auto"/>
              <w:rPr>
                <w:sz w:val="16"/>
                <w:szCs w:val="16"/>
                <w:lang w:eastAsia="en-US"/>
              </w:rPr>
            </w:pPr>
            <w:r w:rsidRPr="00F20162">
              <w:rPr>
                <w:color w:val="000000"/>
                <w:sz w:val="16"/>
                <w:szCs w:val="16"/>
              </w:rPr>
              <w:t>4.Число муниципальных служащих, получивших дополнительное профессиональное образование</w:t>
            </w:r>
          </w:p>
        </w:tc>
        <w:tc>
          <w:tcPr>
            <w:tcW w:w="602" w:type="pct"/>
            <w:vMerge w:val="restar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3.2</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3.3</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3.4</w:t>
            </w:r>
          </w:p>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ign w:val="center"/>
          </w:tcPr>
          <w:p w:rsidR="00655975" w:rsidRPr="00F20162" w:rsidRDefault="00655975" w:rsidP="00F079E3">
            <w:pPr>
              <w:rPr>
                <w:sz w:val="16"/>
                <w:szCs w:val="16"/>
              </w:rPr>
            </w:pPr>
          </w:p>
        </w:tc>
        <w:tc>
          <w:tcPr>
            <w:tcW w:w="669" w:type="pct"/>
            <w:vMerge/>
            <w:vAlign w:val="center"/>
          </w:tcPr>
          <w:p w:rsidR="00655975" w:rsidRPr="00F20162" w:rsidRDefault="00655975" w:rsidP="00F079E3">
            <w:pPr>
              <w:rPr>
                <w:sz w:val="16"/>
                <w:szCs w:val="16"/>
              </w:rPr>
            </w:pPr>
          </w:p>
        </w:tc>
        <w:tc>
          <w:tcPr>
            <w:tcW w:w="484" w:type="pct"/>
            <w:vMerge/>
            <w:vAlign w:val="center"/>
          </w:tcPr>
          <w:p w:rsidR="00655975" w:rsidRPr="00F20162" w:rsidRDefault="00655975" w:rsidP="00F079E3">
            <w:pPr>
              <w:rPr>
                <w:sz w:val="16"/>
                <w:szCs w:val="16"/>
              </w:rPr>
            </w:pP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1252,4</w:t>
            </w:r>
          </w:p>
        </w:tc>
        <w:tc>
          <w:tcPr>
            <w:tcW w:w="413" w:type="pct"/>
          </w:tcPr>
          <w:p w:rsidR="00655975" w:rsidRPr="00F20162" w:rsidRDefault="00655975" w:rsidP="00F079E3">
            <w:pPr>
              <w:pStyle w:val="ConsPlusNormal"/>
              <w:ind w:firstLine="528"/>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ind w:firstLine="468"/>
              <w:rPr>
                <w:rFonts w:ascii="Times New Roman" w:hAnsi="Times New Roman" w:cs="Times New Roman"/>
                <w:sz w:val="16"/>
                <w:szCs w:val="16"/>
              </w:rPr>
            </w:pPr>
            <w:r w:rsidRPr="00F20162">
              <w:rPr>
                <w:rFonts w:ascii="Times New Roman" w:hAnsi="Times New Roman" w:cs="Times New Roman"/>
                <w:sz w:val="16"/>
                <w:szCs w:val="16"/>
              </w:rPr>
              <w:t>1252,4</w:t>
            </w: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vMerge/>
            <w:vAlign w:val="center"/>
          </w:tcPr>
          <w:p w:rsidR="00655975" w:rsidRPr="00F20162" w:rsidRDefault="00655975" w:rsidP="00F079E3">
            <w:pPr>
              <w:rPr>
                <w:sz w:val="16"/>
                <w:szCs w:val="16"/>
                <w:lang w:eastAsia="en-US"/>
              </w:rPr>
            </w:pPr>
          </w:p>
        </w:tc>
        <w:tc>
          <w:tcPr>
            <w:tcW w:w="602" w:type="pct"/>
            <w:vMerge/>
            <w:vAlign w:val="center"/>
          </w:tcPr>
          <w:p w:rsidR="00655975" w:rsidRPr="00F20162" w:rsidRDefault="00655975" w:rsidP="00F079E3">
            <w:pPr>
              <w:rPr>
                <w:sz w:val="16"/>
                <w:szCs w:val="16"/>
              </w:rPr>
            </w:pPr>
          </w:p>
        </w:tc>
      </w:tr>
      <w:tr w:rsidR="00655975" w:rsidRPr="00F20162" w:rsidTr="00F079E3">
        <w:trPr>
          <w:trHeight w:val="20"/>
        </w:trPr>
        <w:tc>
          <w:tcPr>
            <w:tcW w:w="276" w:type="pct"/>
            <w:vMerge w:val="restart"/>
          </w:tcPr>
          <w:p w:rsidR="00655975" w:rsidRPr="00F20162" w:rsidRDefault="00655975" w:rsidP="00F079E3">
            <w:pPr>
              <w:spacing w:after="200" w:line="276" w:lineRule="auto"/>
              <w:jc w:val="center"/>
              <w:rPr>
                <w:sz w:val="16"/>
                <w:szCs w:val="16"/>
                <w:lang w:eastAsia="en-US"/>
              </w:rPr>
            </w:pPr>
            <w:r w:rsidRPr="00F20162">
              <w:rPr>
                <w:sz w:val="16"/>
                <w:szCs w:val="16"/>
              </w:rPr>
              <w:t>1.2</w:t>
            </w:r>
          </w:p>
        </w:tc>
        <w:tc>
          <w:tcPr>
            <w:tcW w:w="669" w:type="pct"/>
            <w:vMerge w:val="restart"/>
          </w:tcPr>
          <w:p w:rsidR="00655975" w:rsidRPr="00F20162" w:rsidRDefault="00655975" w:rsidP="00F079E3">
            <w:pPr>
              <w:rPr>
                <w:sz w:val="16"/>
                <w:szCs w:val="16"/>
                <w:lang w:eastAsia="en-US"/>
              </w:rPr>
            </w:pPr>
          </w:p>
          <w:p w:rsidR="00655975" w:rsidRPr="00F20162" w:rsidRDefault="00655975" w:rsidP="00F079E3">
            <w:pPr>
              <w:rPr>
                <w:sz w:val="16"/>
                <w:szCs w:val="16"/>
              </w:rPr>
            </w:pPr>
            <w:r w:rsidRPr="00F20162">
              <w:rPr>
                <w:sz w:val="16"/>
                <w:szCs w:val="16"/>
              </w:rPr>
              <w:t>1.2.1Проведение аттестации муниципальных служащих и совершенствование аттестационных процедур</w:t>
            </w:r>
          </w:p>
          <w:p w:rsidR="00655975" w:rsidRPr="00F20162" w:rsidRDefault="00655975" w:rsidP="00F079E3">
            <w:pPr>
              <w:rPr>
                <w:sz w:val="16"/>
                <w:szCs w:val="16"/>
              </w:rPr>
            </w:pPr>
            <w:r w:rsidRPr="00F20162">
              <w:rPr>
                <w:sz w:val="16"/>
                <w:szCs w:val="16"/>
              </w:rPr>
              <w:t>1.2.2Проведение диспансеризации муниципальных служащих</w:t>
            </w:r>
          </w:p>
          <w:p w:rsidR="00655975" w:rsidRPr="00F20162" w:rsidRDefault="00655975" w:rsidP="00F079E3">
            <w:pPr>
              <w:rPr>
                <w:sz w:val="16"/>
                <w:szCs w:val="16"/>
              </w:rPr>
            </w:pPr>
            <w:r w:rsidRPr="00F20162">
              <w:rPr>
                <w:sz w:val="16"/>
                <w:szCs w:val="16"/>
              </w:rPr>
              <w:t>1.2.3Присвоение классных чинов муниципальным служащим</w:t>
            </w:r>
          </w:p>
          <w:p w:rsidR="00655975" w:rsidRPr="00F20162" w:rsidRDefault="00655975" w:rsidP="00F079E3">
            <w:pPr>
              <w:rPr>
                <w:sz w:val="16"/>
                <w:szCs w:val="16"/>
              </w:rPr>
            </w:pPr>
            <w:r w:rsidRPr="00F20162">
              <w:rPr>
                <w:sz w:val="16"/>
                <w:szCs w:val="16"/>
              </w:rPr>
              <w:t>1.2.4Дополнительная профессиональная подготовка муниципальных служащих</w:t>
            </w:r>
          </w:p>
          <w:p w:rsidR="00655975" w:rsidRPr="00F20162" w:rsidRDefault="00655975" w:rsidP="00F079E3">
            <w:pPr>
              <w:spacing w:after="200" w:line="276" w:lineRule="auto"/>
              <w:rPr>
                <w:sz w:val="16"/>
                <w:szCs w:val="16"/>
                <w:lang w:eastAsia="en-US"/>
              </w:rPr>
            </w:pPr>
            <w:r w:rsidRPr="00F20162">
              <w:rPr>
                <w:sz w:val="16"/>
                <w:szCs w:val="16"/>
              </w:rPr>
              <w:t xml:space="preserve">1.2.5Внедрение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w:t>
            </w:r>
            <w:r w:rsidRPr="00341BBE">
              <w:rPr>
                <w:color w:val="C0504D" w:themeColor="accent2"/>
                <w:sz w:val="16"/>
                <w:szCs w:val="16"/>
              </w:rPr>
              <w:t>поощерении</w:t>
            </w:r>
          </w:p>
        </w:tc>
        <w:tc>
          <w:tcPr>
            <w:tcW w:w="484" w:type="pct"/>
            <w:vMerge w:val="restart"/>
          </w:tcPr>
          <w:p w:rsidR="00655975" w:rsidRPr="00F20162" w:rsidRDefault="00655975" w:rsidP="00F079E3">
            <w:pPr>
              <w:spacing w:after="200" w:line="276" w:lineRule="auto"/>
              <w:rPr>
                <w:sz w:val="16"/>
                <w:szCs w:val="16"/>
                <w:lang w:eastAsia="en-US"/>
              </w:rPr>
            </w:pPr>
            <w:r w:rsidRPr="00F20162">
              <w:rPr>
                <w:sz w:val="16"/>
                <w:szCs w:val="16"/>
              </w:rPr>
              <w:t>администрация Елизаветинского сельсовета</w:t>
            </w: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vMerge/>
            <w:vAlign w:val="center"/>
          </w:tcPr>
          <w:p w:rsidR="00655975" w:rsidRPr="00F20162" w:rsidRDefault="00655975" w:rsidP="00F079E3">
            <w:pPr>
              <w:rPr>
                <w:sz w:val="16"/>
                <w:szCs w:val="16"/>
                <w:lang w:eastAsia="en-US"/>
              </w:rPr>
            </w:pPr>
          </w:p>
        </w:tc>
        <w:tc>
          <w:tcPr>
            <w:tcW w:w="602" w:type="pct"/>
            <w:vMerge/>
            <w:vAlign w:val="center"/>
          </w:tcPr>
          <w:p w:rsidR="00655975" w:rsidRPr="00F20162" w:rsidRDefault="00655975" w:rsidP="00F079E3">
            <w:pPr>
              <w:rPr>
                <w:sz w:val="16"/>
                <w:szCs w:val="16"/>
              </w:rPr>
            </w:pPr>
          </w:p>
        </w:tc>
      </w:tr>
      <w:tr w:rsidR="00655975" w:rsidRPr="00F20162" w:rsidTr="00F079E3">
        <w:trPr>
          <w:trHeight w:val="20"/>
        </w:trPr>
        <w:tc>
          <w:tcPr>
            <w:tcW w:w="276" w:type="pct"/>
            <w:vMerge/>
            <w:vAlign w:val="center"/>
          </w:tcPr>
          <w:p w:rsidR="00655975" w:rsidRPr="00F20162" w:rsidRDefault="00655975" w:rsidP="00F079E3">
            <w:pPr>
              <w:rPr>
                <w:sz w:val="16"/>
                <w:szCs w:val="16"/>
                <w:lang w:eastAsia="en-US"/>
              </w:rPr>
            </w:pPr>
          </w:p>
        </w:tc>
        <w:tc>
          <w:tcPr>
            <w:tcW w:w="669" w:type="pct"/>
            <w:vMerge/>
            <w:vAlign w:val="center"/>
          </w:tcPr>
          <w:p w:rsidR="00655975" w:rsidRPr="00F20162" w:rsidRDefault="00655975" w:rsidP="00F079E3">
            <w:pPr>
              <w:rPr>
                <w:sz w:val="16"/>
                <w:szCs w:val="16"/>
                <w:lang w:eastAsia="en-US"/>
              </w:rPr>
            </w:pPr>
          </w:p>
        </w:tc>
        <w:tc>
          <w:tcPr>
            <w:tcW w:w="484" w:type="pct"/>
            <w:vMerge/>
            <w:vAlign w:val="center"/>
          </w:tcPr>
          <w:p w:rsidR="00655975" w:rsidRPr="00F20162" w:rsidRDefault="00655975" w:rsidP="00F079E3">
            <w:pPr>
              <w:rPr>
                <w:sz w:val="16"/>
                <w:szCs w:val="16"/>
                <w:lang w:eastAsia="en-US"/>
              </w:rPr>
            </w:pPr>
          </w:p>
        </w:tc>
        <w:tc>
          <w:tcPr>
            <w:tcW w:w="352" w:type="pct"/>
          </w:tcPr>
          <w:p w:rsidR="00655975" w:rsidRPr="00F20162" w:rsidRDefault="00655975" w:rsidP="00F079E3">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vMerge/>
            <w:vAlign w:val="center"/>
          </w:tcPr>
          <w:p w:rsidR="00655975" w:rsidRPr="00F20162" w:rsidRDefault="00655975" w:rsidP="00F079E3">
            <w:pPr>
              <w:rPr>
                <w:sz w:val="16"/>
                <w:szCs w:val="16"/>
                <w:lang w:eastAsia="en-US"/>
              </w:rPr>
            </w:pPr>
          </w:p>
        </w:tc>
        <w:tc>
          <w:tcPr>
            <w:tcW w:w="602" w:type="pct"/>
            <w:vMerge/>
            <w:vAlign w:val="center"/>
          </w:tcPr>
          <w:p w:rsidR="00655975" w:rsidRPr="00F20162" w:rsidRDefault="00655975" w:rsidP="00F079E3">
            <w:pPr>
              <w:rPr>
                <w:sz w:val="16"/>
                <w:szCs w:val="16"/>
              </w:rPr>
            </w:pPr>
          </w:p>
        </w:tc>
      </w:tr>
      <w:tr w:rsidR="00655975" w:rsidRPr="00F20162" w:rsidTr="00F079E3">
        <w:trPr>
          <w:trHeight w:val="20"/>
        </w:trPr>
        <w:tc>
          <w:tcPr>
            <w:tcW w:w="5000" w:type="pct"/>
            <w:gridSpan w:val="11"/>
          </w:tcPr>
          <w:p w:rsidR="00655975" w:rsidRPr="00F20162" w:rsidRDefault="00655975" w:rsidP="00F079E3">
            <w:pPr>
              <w:pStyle w:val="ConsPlusNormal"/>
              <w:rPr>
                <w:rFonts w:ascii="Times New Roman" w:hAnsi="Times New Roman" w:cs="Times New Roman"/>
                <w:sz w:val="16"/>
                <w:szCs w:val="16"/>
              </w:rPr>
            </w:pPr>
            <w:r w:rsidRPr="00F20162">
              <w:rPr>
                <w:rFonts w:ascii="Times New Roman" w:hAnsi="Times New Roman" w:cs="Times New Roman"/>
                <w:b/>
                <w:bCs/>
                <w:sz w:val="16"/>
                <w:szCs w:val="16"/>
              </w:rPr>
              <w:t>Задача 2. Внедрение антикоррупционных механизмов на муниципальной службе, повышение открытости и престижа муниципальной службы</w:t>
            </w:r>
          </w:p>
        </w:tc>
      </w:tr>
      <w:tr w:rsidR="00655975" w:rsidRPr="00F20162" w:rsidTr="00F079E3">
        <w:trPr>
          <w:trHeight w:val="20"/>
        </w:trPr>
        <w:tc>
          <w:tcPr>
            <w:tcW w:w="276" w:type="pct"/>
            <w:vMerge w:val="restart"/>
          </w:tcPr>
          <w:p w:rsidR="00655975" w:rsidRPr="00F20162" w:rsidRDefault="00655975" w:rsidP="00F079E3">
            <w:pPr>
              <w:spacing w:after="200" w:line="276" w:lineRule="auto"/>
              <w:jc w:val="center"/>
              <w:rPr>
                <w:sz w:val="16"/>
                <w:szCs w:val="16"/>
                <w:lang w:eastAsia="en-US"/>
              </w:rPr>
            </w:pPr>
            <w:r w:rsidRPr="00F20162">
              <w:rPr>
                <w:sz w:val="16"/>
                <w:szCs w:val="16"/>
              </w:rPr>
              <w:t>2.1</w:t>
            </w:r>
          </w:p>
        </w:tc>
        <w:tc>
          <w:tcPr>
            <w:tcW w:w="669" w:type="pct"/>
            <w:vMerge w:val="restart"/>
          </w:tcPr>
          <w:p w:rsidR="00655975" w:rsidRPr="00F20162" w:rsidRDefault="00655975" w:rsidP="00F079E3">
            <w:pPr>
              <w:spacing w:after="200" w:line="276" w:lineRule="auto"/>
              <w:rPr>
                <w:sz w:val="16"/>
                <w:szCs w:val="16"/>
                <w:lang w:eastAsia="en-US"/>
              </w:rPr>
            </w:pPr>
            <w:r w:rsidRPr="00C15C32">
              <w:rPr>
                <w:sz w:val="16"/>
                <w:szCs w:val="16"/>
              </w:rPr>
              <w:t>Разработка и принятие</w:t>
            </w:r>
            <w:r w:rsidRPr="00341BBE">
              <w:rPr>
                <w:color w:val="C0504D" w:themeColor="accent2"/>
                <w:sz w:val="16"/>
                <w:szCs w:val="16"/>
              </w:rPr>
              <w:t xml:space="preserve"> </w:t>
            </w:r>
            <w:r w:rsidRPr="00F20162">
              <w:rPr>
                <w:sz w:val="16"/>
                <w:szCs w:val="16"/>
              </w:rPr>
              <w:t xml:space="preserve">нормативных правовых актов по вопросам противодействия коррупции в связи с изменениями законодательства </w:t>
            </w:r>
            <w:r w:rsidRPr="00F20162">
              <w:rPr>
                <w:sz w:val="16"/>
                <w:szCs w:val="16"/>
              </w:rPr>
              <w:lastRenderedPageBreak/>
              <w:t>Российской Федерации и Пензенской области</w:t>
            </w:r>
          </w:p>
        </w:tc>
        <w:tc>
          <w:tcPr>
            <w:tcW w:w="484" w:type="pct"/>
            <w:vMerge w:val="restart"/>
          </w:tcPr>
          <w:p w:rsidR="00655975" w:rsidRPr="00F20162" w:rsidRDefault="00655975" w:rsidP="00F079E3">
            <w:pPr>
              <w:spacing w:after="200" w:line="276" w:lineRule="auto"/>
              <w:jc w:val="center"/>
              <w:rPr>
                <w:sz w:val="16"/>
                <w:szCs w:val="16"/>
                <w:lang w:eastAsia="en-US"/>
              </w:rPr>
            </w:pPr>
            <w:r w:rsidRPr="00F20162">
              <w:rPr>
                <w:sz w:val="16"/>
                <w:szCs w:val="16"/>
              </w:rPr>
              <w:lastRenderedPageBreak/>
              <w:t>администрация Елизаветинского сельсовета</w:t>
            </w:r>
          </w:p>
        </w:tc>
        <w:tc>
          <w:tcPr>
            <w:tcW w:w="352" w:type="pct"/>
          </w:tcPr>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vMerge w:val="restart"/>
          </w:tcPr>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color w:val="000000"/>
                <w:sz w:val="16"/>
                <w:szCs w:val="16"/>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602" w:type="pct"/>
            <w:vMerge w:val="restart"/>
          </w:tcPr>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655975" w:rsidRPr="00F20162" w:rsidRDefault="00655975" w:rsidP="00F079E3">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3.5</w:t>
            </w:r>
          </w:p>
          <w:p w:rsidR="00655975" w:rsidRPr="00F20162" w:rsidRDefault="00655975" w:rsidP="00F079E3">
            <w:pPr>
              <w:pStyle w:val="ConsPlusNormal"/>
              <w:rPr>
                <w:rFonts w:ascii="Times New Roman" w:hAnsi="Times New Roman" w:cs="Times New Roman"/>
                <w:sz w:val="16"/>
                <w:szCs w:val="16"/>
              </w:rPr>
            </w:pPr>
          </w:p>
        </w:tc>
      </w:tr>
      <w:tr w:rsidR="00655975" w:rsidRPr="00F20162" w:rsidTr="00F079E3">
        <w:trPr>
          <w:trHeight w:val="20"/>
        </w:trPr>
        <w:tc>
          <w:tcPr>
            <w:tcW w:w="276" w:type="pct"/>
            <w:vMerge/>
            <w:vAlign w:val="center"/>
          </w:tcPr>
          <w:p w:rsidR="00655975" w:rsidRPr="00F20162" w:rsidRDefault="00655975" w:rsidP="00F079E3">
            <w:pPr>
              <w:rPr>
                <w:sz w:val="16"/>
                <w:szCs w:val="16"/>
                <w:lang w:eastAsia="en-US"/>
              </w:rPr>
            </w:pPr>
          </w:p>
        </w:tc>
        <w:tc>
          <w:tcPr>
            <w:tcW w:w="669" w:type="pct"/>
            <w:vMerge/>
            <w:vAlign w:val="center"/>
          </w:tcPr>
          <w:p w:rsidR="00655975" w:rsidRPr="00F20162" w:rsidRDefault="00655975" w:rsidP="00F079E3">
            <w:pPr>
              <w:rPr>
                <w:sz w:val="16"/>
                <w:szCs w:val="16"/>
                <w:lang w:eastAsia="en-US"/>
              </w:rPr>
            </w:pPr>
          </w:p>
        </w:tc>
        <w:tc>
          <w:tcPr>
            <w:tcW w:w="484" w:type="pct"/>
            <w:vMerge/>
            <w:vAlign w:val="center"/>
          </w:tcPr>
          <w:p w:rsidR="00655975" w:rsidRPr="00F20162" w:rsidRDefault="00655975" w:rsidP="00F079E3">
            <w:pPr>
              <w:rPr>
                <w:sz w:val="16"/>
                <w:szCs w:val="16"/>
                <w:lang w:eastAsia="en-US"/>
              </w:rPr>
            </w:pPr>
          </w:p>
        </w:tc>
        <w:tc>
          <w:tcPr>
            <w:tcW w:w="352" w:type="pct"/>
          </w:tcPr>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vMerge/>
            <w:vAlign w:val="center"/>
          </w:tcPr>
          <w:p w:rsidR="00655975" w:rsidRPr="00F20162" w:rsidRDefault="00655975" w:rsidP="00F079E3">
            <w:pPr>
              <w:rPr>
                <w:sz w:val="16"/>
                <w:szCs w:val="16"/>
              </w:rPr>
            </w:pPr>
          </w:p>
        </w:tc>
        <w:tc>
          <w:tcPr>
            <w:tcW w:w="602" w:type="pct"/>
            <w:vMerge/>
            <w:vAlign w:val="center"/>
          </w:tcPr>
          <w:p w:rsidR="00655975" w:rsidRPr="00F20162" w:rsidRDefault="00655975" w:rsidP="00F079E3">
            <w:pPr>
              <w:rPr>
                <w:sz w:val="16"/>
                <w:szCs w:val="16"/>
              </w:rPr>
            </w:pPr>
          </w:p>
        </w:tc>
      </w:tr>
      <w:tr w:rsidR="00655975" w:rsidRPr="00F20162" w:rsidTr="00F079E3">
        <w:trPr>
          <w:trHeight w:val="20"/>
        </w:trPr>
        <w:tc>
          <w:tcPr>
            <w:tcW w:w="276" w:type="pct"/>
            <w:vMerge w:val="restart"/>
          </w:tcPr>
          <w:p w:rsidR="00655975" w:rsidRPr="00F20162" w:rsidRDefault="00655975" w:rsidP="00F079E3">
            <w:pPr>
              <w:spacing w:after="200" w:line="276" w:lineRule="auto"/>
              <w:jc w:val="center"/>
              <w:rPr>
                <w:sz w:val="16"/>
                <w:szCs w:val="16"/>
                <w:lang w:eastAsia="en-US"/>
              </w:rPr>
            </w:pPr>
            <w:r w:rsidRPr="00F20162">
              <w:rPr>
                <w:sz w:val="16"/>
                <w:szCs w:val="16"/>
              </w:rPr>
              <w:t>2.2</w:t>
            </w:r>
          </w:p>
        </w:tc>
        <w:tc>
          <w:tcPr>
            <w:tcW w:w="669" w:type="pct"/>
            <w:vMerge w:val="restart"/>
          </w:tcPr>
          <w:p w:rsidR="00655975" w:rsidRPr="00F20162" w:rsidRDefault="00655975" w:rsidP="00F079E3">
            <w:pPr>
              <w:rPr>
                <w:sz w:val="16"/>
                <w:szCs w:val="16"/>
                <w:lang w:eastAsia="en-US"/>
              </w:rPr>
            </w:pPr>
            <w:r w:rsidRPr="00F20162">
              <w:rPr>
                <w:sz w:val="16"/>
                <w:szCs w:val="16"/>
              </w:rPr>
              <w:t>2.2.1 Повышение эффективности работы с обращениями граждан</w:t>
            </w:r>
          </w:p>
          <w:p w:rsidR="00655975" w:rsidRPr="00F20162" w:rsidRDefault="00655975" w:rsidP="00F079E3">
            <w:pPr>
              <w:spacing w:after="200" w:line="276" w:lineRule="auto"/>
              <w:rPr>
                <w:sz w:val="16"/>
                <w:szCs w:val="16"/>
                <w:lang w:eastAsia="en-US"/>
              </w:rPr>
            </w:pPr>
            <w:r w:rsidRPr="00F20162">
              <w:rPr>
                <w:sz w:val="16"/>
                <w:szCs w:val="16"/>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84" w:type="pct"/>
            <w:vMerge w:val="restart"/>
          </w:tcPr>
          <w:p w:rsidR="00655975" w:rsidRPr="00F20162" w:rsidRDefault="00655975" w:rsidP="00F079E3">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vMerge/>
            <w:vAlign w:val="center"/>
          </w:tcPr>
          <w:p w:rsidR="00655975" w:rsidRPr="00F20162" w:rsidRDefault="00655975" w:rsidP="00F079E3">
            <w:pPr>
              <w:rPr>
                <w:sz w:val="16"/>
                <w:szCs w:val="16"/>
              </w:rPr>
            </w:pPr>
          </w:p>
        </w:tc>
        <w:tc>
          <w:tcPr>
            <w:tcW w:w="602" w:type="pct"/>
            <w:vMerge/>
            <w:vAlign w:val="center"/>
          </w:tcPr>
          <w:p w:rsidR="00655975" w:rsidRPr="00F20162" w:rsidRDefault="00655975" w:rsidP="00F079E3">
            <w:pPr>
              <w:rPr>
                <w:sz w:val="16"/>
                <w:szCs w:val="16"/>
              </w:rPr>
            </w:pPr>
          </w:p>
        </w:tc>
      </w:tr>
      <w:tr w:rsidR="00655975" w:rsidRPr="00F20162" w:rsidTr="00F079E3">
        <w:trPr>
          <w:trHeight w:val="20"/>
        </w:trPr>
        <w:tc>
          <w:tcPr>
            <w:tcW w:w="276" w:type="pct"/>
            <w:vMerge/>
            <w:vAlign w:val="center"/>
          </w:tcPr>
          <w:p w:rsidR="00655975" w:rsidRPr="00F20162" w:rsidRDefault="00655975" w:rsidP="00F079E3">
            <w:pPr>
              <w:rPr>
                <w:sz w:val="16"/>
                <w:szCs w:val="16"/>
                <w:lang w:eastAsia="en-US"/>
              </w:rPr>
            </w:pPr>
          </w:p>
        </w:tc>
        <w:tc>
          <w:tcPr>
            <w:tcW w:w="669" w:type="pct"/>
            <w:vMerge/>
            <w:vAlign w:val="center"/>
          </w:tcPr>
          <w:p w:rsidR="00655975" w:rsidRPr="00F20162" w:rsidRDefault="00655975" w:rsidP="00F079E3">
            <w:pPr>
              <w:rPr>
                <w:sz w:val="16"/>
                <w:szCs w:val="16"/>
                <w:lang w:eastAsia="en-US"/>
              </w:rPr>
            </w:pPr>
          </w:p>
        </w:tc>
        <w:tc>
          <w:tcPr>
            <w:tcW w:w="484" w:type="pct"/>
            <w:vMerge/>
            <w:vAlign w:val="center"/>
          </w:tcPr>
          <w:p w:rsidR="00655975" w:rsidRPr="00F20162" w:rsidRDefault="00655975" w:rsidP="00F079E3">
            <w:pPr>
              <w:rPr>
                <w:sz w:val="16"/>
                <w:szCs w:val="16"/>
                <w:lang w:eastAsia="en-US"/>
              </w:rPr>
            </w:pPr>
          </w:p>
        </w:tc>
        <w:tc>
          <w:tcPr>
            <w:tcW w:w="352" w:type="pct"/>
          </w:tcPr>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655975" w:rsidRPr="00F20162" w:rsidRDefault="00655975" w:rsidP="00F079E3">
            <w:pPr>
              <w:pStyle w:val="ConsPlusNormal"/>
              <w:rPr>
                <w:rFonts w:ascii="Times New Roman" w:hAnsi="Times New Roman" w:cs="Times New Roman"/>
                <w:sz w:val="16"/>
                <w:szCs w:val="16"/>
              </w:rPr>
            </w:pPr>
          </w:p>
        </w:tc>
        <w:tc>
          <w:tcPr>
            <w:tcW w:w="413" w:type="pct"/>
          </w:tcPr>
          <w:p w:rsidR="00655975" w:rsidRPr="00F20162" w:rsidRDefault="00655975" w:rsidP="00F079E3">
            <w:pPr>
              <w:pStyle w:val="ConsPlusNormal"/>
              <w:rPr>
                <w:rFonts w:ascii="Times New Roman" w:hAnsi="Times New Roman" w:cs="Times New Roman"/>
                <w:sz w:val="16"/>
                <w:szCs w:val="16"/>
              </w:rPr>
            </w:pPr>
          </w:p>
        </w:tc>
        <w:tc>
          <w:tcPr>
            <w:tcW w:w="369" w:type="pct"/>
          </w:tcPr>
          <w:p w:rsidR="00655975" w:rsidRPr="00F20162" w:rsidRDefault="00655975" w:rsidP="00F079E3">
            <w:pPr>
              <w:pStyle w:val="ConsPlusNormal"/>
              <w:rPr>
                <w:rFonts w:ascii="Times New Roman" w:hAnsi="Times New Roman" w:cs="Times New Roman"/>
                <w:sz w:val="16"/>
                <w:szCs w:val="16"/>
              </w:rPr>
            </w:pPr>
          </w:p>
        </w:tc>
        <w:tc>
          <w:tcPr>
            <w:tcW w:w="437" w:type="pct"/>
          </w:tcPr>
          <w:p w:rsidR="00655975" w:rsidRPr="00F20162" w:rsidRDefault="00655975" w:rsidP="00F079E3">
            <w:pPr>
              <w:pStyle w:val="ConsPlusNormal"/>
              <w:rPr>
                <w:rFonts w:ascii="Times New Roman" w:hAnsi="Times New Roman" w:cs="Times New Roman"/>
                <w:sz w:val="16"/>
                <w:szCs w:val="16"/>
              </w:rPr>
            </w:pPr>
          </w:p>
        </w:tc>
        <w:tc>
          <w:tcPr>
            <w:tcW w:w="424" w:type="pct"/>
          </w:tcPr>
          <w:p w:rsidR="00655975" w:rsidRPr="00F20162" w:rsidRDefault="00655975" w:rsidP="00F079E3">
            <w:pPr>
              <w:pStyle w:val="ConsPlusNormal"/>
              <w:rPr>
                <w:rFonts w:ascii="Times New Roman" w:hAnsi="Times New Roman" w:cs="Times New Roman"/>
                <w:sz w:val="16"/>
                <w:szCs w:val="16"/>
              </w:rPr>
            </w:pPr>
          </w:p>
        </w:tc>
        <w:tc>
          <w:tcPr>
            <w:tcW w:w="696" w:type="pct"/>
            <w:vMerge/>
            <w:vAlign w:val="center"/>
          </w:tcPr>
          <w:p w:rsidR="00655975" w:rsidRPr="00F20162" w:rsidRDefault="00655975" w:rsidP="00F079E3">
            <w:pPr>
              <w:rPr>
                <w:sz w:val="16"/>
                <w:szCs w:val="16"/>
              </w:rPr>
            </w:pPr>
          </w:p>
        </w:tc>
        <w:tc>
          <w:tcPr>
            <w:tcW w:w="602" w:type="pct"/>
            <w:vMerge/>
            <w:vAlign w:val="center"/>
          </w:tcPr>
          <w:p w:rsidR="00655975" w:rsidRPr="00F20162" w:rsidRDefault="00655975" w:rsidP="00F079E3">
            <w:pPr>
              <w:rPr>
                <w:sz w:val="16"/>
                <w:szCs w:val="16"/>
              </w:rPr>
            </w:pPr>
          </w:p>
        </w:tc>
      </w:tr>
    </w:tbl>
    <w:p w:rsidR="00655975" w:rsidRPr="00F20162" w:rsidRDefault="00655975" w:rsidP="00655975">
      <w:pPr>
        <w:pStyle w:val="ConsPlusNormal"/>
        <w:ind w:firstLine="540"/>
        <w:jc w:val="both"/>
        <w:rPr>
          <w:rFonts w:ascii="Times New Roman" w:hAnsi="Times New Roman" w:cs="Times New Roman"/>
          <w:sz w:val="16"/>
          <w:szCs w:val="16"/>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6.1</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Пензенской области на 2014 - 20</w:t>
      </w:r>
      <w:r>
        <w:rPr>
          <w:rFonts w:ascii="Times New Roman" w:hAnsi="Times New Roman" w:cs="Times New Roman"/>
          <w:color w:val="000000"/>
        </w:rPr>
        <w:t>30</w:t>
      </w:r>
      <w:r w:rsidRPr="00517705">
        <w:rPr>
          <w:rFonts w:ascii="Times New Roman" w:hAnsi="Times New Roman" w:cs="Times New Roman"/>
          <w:color w:val="000000"/>
        </w:rPr>
        <w:t xml:space="preserve"> годы»</w:t>
      </w:r>
    </w:p>
    <w:p w:rsidR="00655975" w:rsidRDefault="00655975" w:rsidP="00655975">
      <w:pPr>
        <w:pStyle w:val="ConsPlusNormal"/>
        <w:jc w:val="right"/>
        <w:rPr>
          <w:rFonts w:ascii="Times New Roman" w:hAnsi="Times New Roman" w:cs="Times New Roman"/>
        </w:rPr>
      </w:pPr>
    </w:p>
    <w:p w:rsidR="00655975" w:rsidRPr="005F413F" w:rsidRDefault="00655975" w:rsidP="00655975">
      <w:pPr>
        <w:pStyle w:val="ConsPlusNormal"/>
        <w:ind w:firstLine="540"/>
        <w:jc w:val="both"/>
        <w:rPr>
          <w:rFonts w:ascii="Times New Roman" w:hAnsi="Times New Roman" w:cs="Times New Roman"/>
        </w:rPr>
      </w:pPr>
    </w:p>
    <w:p w:rsidR="00655975" w:rsidRPr="00F20162" w:rsidRDefault="00655975" w:rsidP="00655975">
      <w:pPr>
        <w:pStyle w:val="ConsPlusNormal"/>
        <w:jc w:val="center"/>
        <w:rPr>
          <w:rFonts w:ascii="Times New Roman" w:hAnsi="Times New Roman" w:cs="Times New Roman"/>
        </w:rPr>
      </w:pPr>
      <w:r w:rsidRPr="00F20162">
        <w:rPr>
          <w:rFonts w:ascii="Times New Roman" w:hAnsi="Times New Roman" w:cs="Times New Roman"/>
        </w:rPr>
        <w:t>ПЕРЕЧЕНЬ</w:t>
      </w:r>
    </w:p>
    <w:p w:rsidR="00655975" w:rsidRPr="00F20162" w:rsidRDefault="00655975" w:rsidP="00655975">
      <w:pPr>
        <w:pStyle w:val="ConsPlusNormal"/>
        <w:jc w:val="center"/>
        <w:rPr>
          <w:rFonts w:ascii="Times New Roman" w:hAnsi="Times New Roman" w:cs="Times New Roman"/>
        </w:rPr>
      </w:pPr>
      <w:r w:rsidRPr="00F20162">
        <w:rPr>
          <w:rFonts w:ascii="Times New Roman" w:hAnsi="Times New Roman" w:cs="Times New Roman"/>
        </w:rPr>
        <w:t>основных мероприятий, мероприятий муниципальной программы</w:t>
      </w:r>
    </w:p>
    <w:p w:rsidR="00655975" w:rsidRPr="00F20162" w:rsidRDefault="00655975" w:rsidP="00655975">
      <w:pPr>
        <w:pStyle w:val="ConsPlusNormal"/>
        <w:jc w:val="center"/>
        <w:rPr>
          <w:rFonts w:ascii="Times New Roman" w:hAnsi="Times New Roman" w:cs="Times New Roman"/>
        </w:rPr>
      </w:pPr>
      <w:r w:rsidRPr="00F20162">
        <w:rPr>
          <w:rFonts w:ascii="Times New Roman" w:hAnsi="Times New Roman" w:cs="Times New Roman"/>
        </w:rPr>
        <w:t>Елизаветинского сельсовета Мокшанского района Пензенской области</w:t>
      </w:r>
    </w:p>
    <w:p w:rsidR="00655975" w:rsidRPr="00F20162" w:rsidRDefault="00655975" w:rsidP="00655975">
      <w:pPr>
        <w:pStyle w:val="ConsPlusNormal"/>
        <w:jc w:val="center"/>
        <w:rPr>
          <w:rFonts w:ascii="Times New Roman" w:hAnsi="Times New Roman" w:cs="Times New Roman"/>
        </w:rPr>
      </w:pPr>
      <w:r w:rsidRPr="00F20162">
        <w:rPr>
          <w:rFonts w:ascii="Times New Roman" w:hAnsi="Times New Roman" w:cs="Times New Roman"/>
          <w:b/>
          <w:bCs/>
          <w:u w:val="single"/>
        </w:rPr>
        <w:t>«Развитие Елизаветинского сельсовета Мокшанского района Пензенской области на 2014 - 20</w:t>
      </w:r>
      <w:r>
        <w:rPr>
          <w:rFonts w:ascii="Times New Roman" w:hAnsi="Times New Roman" w:cs="Times New Roman"/>
          <w:b/>
          <w:bCs/>
          <w:u w:val="single"/>
        </w:rPr>
        <w:t>30</w:t>
      </w:r>
      <w:r w:rsidRPr="00F20162">
        <w:rPr>
          <w:rFonts w:ascii="Times New Roman" w:hAnsi="Times New Roman" w:cs="Times New Roman"/>
          <w:b/>
          <w:bCs/>
          <w:u w:val="single"/>
        </w:rPr>
        <w:t xml:space="preserve"> годы»</w:t>
      </w:r>
    </w:p>
    <w:p w:rsidR="00655975" w:rsidRPr="00F20162" w:rsidRDefault="00655975" w:rsidP="00655975">
      <w:pPr>
        <w:pStyle w:val="ConsPlusNormal"/>
        <w:jc w:val="center"/>
        <w:rPr>
          <w:rFonts w:ascii="Times New Roman" w:hAnsi="Times New Roman" w:cs="Times New Roman"/>
        </w:rPr>
      </w:pPr>
      <w:r w:rsidRPr="00F20162">
        <w:rPr>
          <w:rFonts w:ascii="Times New Roman" w:hAnsi="Times New Roman" w:cs="Times New Roman"/>
        </w:rPr>
        <w:t xml:space="preserve"> на 2016 - 20</w:t>
      </w:r>
      <w:r>
        <w:rPr>
          <w:rFonts w:ascii="Times New Roman" w:hAnsi="Times New Roman" w:cs="Times New Roman"/>
        </w:rPr>
        <w:t>21</w:t>
      </w:r>
      <w:r w:rsidRPr="00F20162">
        <w:rPr>
          <w:rFonts w:ascii="Times New Roman" w:hAnsi="Times New Roman" w:cs="Times New Roman"/>
        </w:rPr>
        <w:t xml:space="preserve"> годы</w:t>
      </w:r>
    </w:p>
    <w:p w:rsidR="00655975" w:rsidRPr="00341BBE" w:rsidRDefault="00655975" w:rsidP="00655975">
      <w:pPr>
        <w:pStyle w:val="ConsPlusNormal"/>
        <w:jc w:val="center"/>
        <w:rPr>
          <w:rFonts w:ascii="Times New Roman" w:hAnsi="Times New Roman" w:cs="Times New Roman"/>
          <w:color w:val="C0504D" w:themeColor="accent2"/>
        </w:rPr>
      </w:pP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737"/>
        <w:gridCol w:w="2449"/>
        <w:gridCol w:w="1902"/>
        <w:gridCol w:w="1129"/>
        <w:gridCol w:w="669"/>
        <w:gridCol w:w="426"/>
        <w:gridCol w:w="864"/>
        <w:gridCol w:w="1133"/>
        <w:gridCol w:w="1574"/>
        <w:gridCol w:w="1412"/>
        <w:gridCol w:w="2477"/>
        <w:gridCol w:w="1532"/>
      </w:tblGrid>
      <w:tr w:rsidR="00655975" w:rsidRPr="00F20162" w:rsidTr="00F079E3">
        <w:trPr>
          <w:trHeight w:val="20"/>
        </w:trPr>
        <w:tc>
          <w:tcPr>
            <w:tcW w:w="242" w:type="pct"/>
            <w:vMerge w:val="restart"/>
          </w:tcPr>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w:t>
            </w:r>
          </w:p>
          <w:p w:rsidR="00655975" w:rsidRPr="00F20162" w:rsidRDefault="00655975" w:rsidP="00F079E3">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п/п</w:t>
            </w:r>
          </w:p>
        </w:tc>
        <w:tc>
          <w:tcPr>
            <w:tcW w:w="677" w:type="pct"/>
            <w:vMerge w:val="restart"/>
          </w:tcPr>
          <w:p w:rsidR="00655975" w:rsidRPr="00A46592" w:rsidRDefault="00655975" w:rsidP="00F079E3">
            <w:pPr>
              <w:pStyle w:val="ConsPlusNormal"/>
              <w:ind w:firstLine="119"/>
              <w:jc w:val="center"/>
              <w:rPr>
                <w:rFonts w:ascii="Times New Roman" w:hAnsi="Times New Roman" w:cs="Times New Roman"/>
              </w:rPr>
            </w:pPr>
            <w:r w:rsidRPr="00A46592">
              <w:rPr>
                <w:rFonts w:ascii="Times New Roman" w:hAnsi="Times New Roman" w:cs="Times New Roman"/>
              </w:rPr>
              <w:t>Наименование мероприятия</w:t>
            </w:r>
          </w:p>
        </w:tc>
        <w:tc>
          <w:tcPr>
            <w:tcW w:w="527" w:type="pct"/>
            <w:vMerge w:val="restart"/>
          </w:tcPr>
          <w:p w:rsidR="00655975" w:rsidRPr="00A46592" w:rsidRDefault="00655975" w:rsidP="00F079E3">
            <w:pPr>
              <w:pStyle w:val="ConsPlusNormal"/>
              <w:ind w:firstLine="367"/>
              <w:jc w:val="center"/>
              <w:rPr>
                <w:rFonts w:ascii="Times New Roman" w:hAnsi="Times New Roman" w:cs="Times New Roman"/>
              </w:rPr>
            </w:pPr>
            <w:r w:rsidRPr="00A46592">
              <w:rPr>
                <w:rFonts w:ascii="Times New Roman" w:hAnsi="Times New Roman" w:cs="Times New Roman"/>
              </w:rPr>
              <w:t>Исполнители</w:t>
            </w:r>
          </w:p>
        </w:tc>
        <w:tc>
          <w:tcPr>
            <w:tcW w:w="371" w:type="pct"/>
            <w:vMerge w:val="restart"/>
          </w:tcPr>
          <w:p w:rsidR="00655975" w:rsidRPr="00A46592" w:rsidRDefault="00655975" w:rsidP="00F079E3">
            <w:pPr>
              <w:pStyle w:val="ConsPlusNormal"/>
              <w:ind w:firstLine="193"/>
              <w:jc w:val="center"/>
              <w:rPr>
                <w:rFonts w:ascii="Times New Roman" w:hAnsi="Times New Roman" w:cs="Times New Roman"/>
              </w:rPr>
            </w:pPr>
            <w:r w:rsidRPr="00A46592">
              <w:rPr>
                <w:rFonts w:ascii="Times New Roman" w:hAnsi="Times New Roman" w:cs="Times New Roman"/>
              </w:rPr>
              <w:t>Срок исполнения (год)</w:t>
            </w:r>
          </w:p>
        </w:tc>
        <w:tc>
          <w:tcPr>
            <w:tcW w:w="1996" w:type="pct"/>
            <w:gridSpan w:val="6"/>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Объем финансирования, тыс. рублей</w:t>
            </w:r>
          </w:p>
        </w:tc>
        <w:tc>
          <w:tcPr>
            <w:tcW w:w="685" w:type="pct"/>
            <w:vMerge w:val="restart"/>
          </w:tcPr>
          <w:p w:rsidR="00655975" w:rsidRPr="00A46592" w:rsidRDefault="00655975" w:rsidP="00F079E3">
            <w:pPr>
              <w:pStyle w:val="ConsPlusNormal"/>
              <w:ind w:firstLine="117"/>
              <w:jc w:val="center"/>
              <w:rPr>
                <w:rFonts w:ascii="Times New Roman" w:hAnsi="Times New Roman" w:cs="Times New Roman"/>
              </w:rPr>
            </w:pPr>
            <w:r w:rsidRPr="00A46592">
              <w:rPr>
                <w:rFonts w:ascii="Times New Roman" w:hAnsi="Times New Roman" w:cs="Times New Roman"/>
              </w:rPr>
              <w:t>Показатели результата мероприятия по годам (ожидаемый непосредственный результат)</w:t>
            </w:r>
          </w:p>
        </w:tc>
        <w:tc>
          <w:tcPr>
            <w:tcW w:w="503" w:type="pct"/>
            <w:vMerge w:val="restart"/>
          </w:tcPr>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 xml:space="preserve">Связь с показателем муниципальной программы (подпрограммы) </w:t>
            </w:r>
            <w:r w:rsidRPr="00341BBE">
              <w:rPr>
                <w:rFonts w:ascii="Times New Roman" w:hAnsi="Times New Roman" w:cs="Times New Roman"/>
                <w:color w:val="C0504D" w:themeColor="accent2"/>
              </w:rPr>
              <w:t>&lt;1&gt;</w:t>
            </w:r>
          </w:p>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tc>
        <w:tc>
          <w:tcPr>
            <w:tcW w:w="371" w:type="pct"/>
            <w:vMerge/>
            <w:vAlign w:val="center"/>
          </w:tcPr>
          <w:p w:rsidR="00655975" w:rsidRPr="00A46592" w:rsidRDefault="00655975" w:rsidP="00F079E3"/>
        </w:tc>
        <w:tc>
          <w:tcPr>
            <w:tcW w:w="220"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всего</w:t>
            </w:r>
          </w:p>
        </w:tc>
        <w:tc>
          <w:tcPr>
            <w:tcW w:w="424" w:type="pct"/>
            <w:gridSpan w:val="2"/>
          </w:tcPr>
          <w:p w:rsidR="00655975" w:rsidRPr="00A46592" w:rsidRDefault="00655975" w:rsidP="00F079E3">
            <w:pPr>
              <w:pStyle w:val="ConsPlusNormal"/>
              <w:ind w:firstLine="30"/>
              <w:jc w:val="center"/>
              <w:rPr>
                <w:rFonts w:ascii="Times New Roman" w:hAnsi="Times New Roman" w:cs="Times New Roman"/>
              </w:rPr>
            </w:pPr>
            <w:r w:rsidRPr="00A46592">
              <w:rPr>
                <w:rFonts w:ascii="Times New Roman" w:hAnsi="Times New Roman" w:cs="Times New Roman"/>
              </w:rPr>
              <w:t xml:space="preserve">Федеральный бюджет </w:t>
            </w:r>
          </w:p>
        </w:tc>
        <w:tc>
          <w:tcPr>
            <w:tcW w:w="372" w:type="pct"/>
          </w:tcPr>
          <w:p w:rsidR="00655975" w:rsidRPr="00A46592" w:rsidRDefault="00655975" w:rsidP="00F079E3">
            <w:pPr>
              <w:pStyle w:val="ConsPlusNormal"/>
              <w:tabs>
                <w:tab w:val="left" w:pos="697"/>
              </w:tabs>
              <w:ind w:firstLine="124"/>
              <w:jc w:val="center"/>
              <w:rPr>
                <w:rFonts w:ascii="Times New Roman" w:hAnsi="Times New Roman" w:cs="Times New Roman"/>
              </w:rPr>
            </w:pPr>
            <w:r w:rsidRPr="00A46592">
              <w:rPr>
                <w:rFonts w:ascii="Times New Roman" w:hAnsi="Times New Roman" w:cs="Times New Roman"/>
              </w:rPr>
              <w:t>Бюджет Пензенской области</w:t>
            </w:r>
          </w:p>
        </w:tc>
        <w:tc>
          <w:tcPr>
            <w:tcW w:w="517" w:type="pct"/>
          </w:tcPr>
          <w:p w:rsidR="00655975" w:rsidRPr="00A46592" w:rsidRDefault="00655975" w:rsidP="00F079E3">
            <w:pPr>
              <w:pStyle w:val="ConsPlusNormal"/>
              <w:ind w:firstLine="124"/>
              <w:jc w:val="center"/>
              <w:rPr>
                <w:rFonts w:ascii="Times New Roman" w:hAnsi="Times New Roman" w:cs="Times New Roman"/>
              </w:rPr>
            </w:pPr>
            <w:r w:rsidRPr="00A46592">
              <w:rPr>
                <w:rFonts w:ascii="Times New Roman" w:hAnsi="Times New Roman" w:cs="Times New Roman"/>
              </w:rPr>
              <w:t>бюджет Елизаветинского сельсовета Мокшанского района Пензенской области</w:t>
            </w:r>
          </w:p>
        </w:tc>
        <w:tc>
          <w:tcPr>
            <w:tcW w:w="464" w:type="pct"/>
          </w:tcPr>
          <w:p w:rsidR="00655975" w:rsidRPr="00A46592" w:rsidRDefault="00655975" w:rsidP="00F079E3">
            <w:pPr>
              <w:pStyle w:val="ConsPlusNormal"/>
              <w:ind w:firstLine="116"/>
              <w:jc w:val="center"/>
              <w:rPr>
                <w:rFonts w:ascii="Times New Roman" w:hAnsi="Times New Roman" w:cs="Times New Roman"/>
              </w:rPr>
            </w:pPr>
            <w:r w:rsidRPr="00A46592">
              <w:rPr>
                <w:rFonts w:ascii="Times New Roman" w:hAnsi="Times New Roman" w:cs="Times New Roman"/>
              </w:rPr>
              <w:t xml:space="preserve">внебюджетные средства </w:t>
            </w: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w:t>
            </w:r>
          </w:p>
        </w:tc>
        <w:tc>
          <w:tcPr>
            <w:tcW w:w="67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2</w:t>
            </w:r>
          </w:p>
        </w:tc>
        <w:tc>
          <w:tcPr>
            <w:tcW w:w="52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3</w:t>
            </w:r>
          </w:p>
        </w:tc>
        <w:tc>
          <w:tcPr>
            <w:tcW w:w="371"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4</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5</w:t>
            </w:r>
          </w:p>
        </w:tc>
        <w:tc>
          <w:tcPr>
            <w:tcW w:w="424" w:type="pct"/>
            <w:gridSpan w:val="2"/>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6</w:t>
            </w:r>
          </w:p>
        </w:tc>
        <w:tc>
          <w:tcPr>
            <w:tcW w:w="372"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7</w:t>
            </w: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8</w:t>
            </w:r>
          </w:p>
        </w:tc>
        <w:tc>
          <w:tcPr>
            <w:tcW w:w="464"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9</w:t>
            </w:r>
          </w:p>
        </w:tc>
        <w:tc>
          <w:tcPr>
            <w:tcW w:w="685"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10</w:t>
            </w:r>
          </w:p>
        </w:tc>
        <w:tc>
          <w:tcPr>
            <w:tcW w:w="503"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11</w:t>
            </w:r>
          </w:p>
        </w:tc>
      </w:tr>
      <w:tr w:rsidR="00655975" w:rsidRPr="00F20162" w:rsidTr="00F079E3">
        <w:trPr>
          <w:trHeight w:val="20"/>
        </w:trPr>
        <w:tc>
          <w:tcPr>
            <w:tcW w:w="4497" w:type="pct"/>
            <w:gridSpan w:val="11"/>
          </w:tcPr>
          <w:p w:rsidR="00655975" w:rsidRPr="00A46592" w:rsidRDefault="00655975" w:rsidP="00F079E3">
            <w:pPr>
              <w:pStyle w:val="ConsPlusNormal"/>
              <w:jc w:val="center"/>
              <w:rPr>
                <w:rFonts w:ascii="Times New Roman" w:hAnsi="Times New Roman" w:cs="Times New Roman"/>
                <w:b/>
                <w:bCs/>
              </w:rPr>
            </w:pPr>
            <w:r w:rsidRPr="00A46592">
              <w:rPr>
                <w:rFonts w:ascii="Times New Roman" w:hAnsi="Times New Roman" w:cs="Times New Roman"/>
                <w:b/>
                <w:bCs/>
              </w:rPr>
              <w:lastRenderedPageBreak/>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503" w:type="pct"/>
          </w:tcPr>
          <w:p w:rsidR="00655975" w:rsidRPr="00A46592" w:rsidRDefault="00655975" w:rsidP="00F079E3">
            <w:pPr>
              <w:pStyle w:val="ConsPlusNormal"/>
              <w:jc w:val="center"/>
              <w:rPr>
                <w:rFonts w:ascii="Times New Roman" w:hAnsi="Times New Roman" w:cs="Times New Roman"/>
                <w:b/>
                <w:bCs/>
              </w:rPr>
            </w:pPr>
          </w:p>
        </w:tc>
      </w:tr>
      <w:tr w:rsidR="00655975" w:rsidRPr="00F20162" w:rsidTr="00F079E3">
        <w:trPr>
          <w:trHeight w:val="20"/>
        </w:trPr>
        <w:tc>
          <w:tcPr>
            <w:tcW w:w="4497" w:type="pct"/>
            <w:gridSpan w:val="11"/>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4497" w:type="pct"/>
            <w:gridSpan w:val="11"/>
          </w:tcPr>
          <w:p w:rsidR="00655975" w:rsidRPr="00A46592" w:rsidRDefault="00655975" w:rsidP="00F079E3">
            <w:pPr>
              <w:pStyle w:val="ConsPlusNormal"/>
              <w:tabs>
                <w:tab w:val="left" w:pos="2518"/>
              </w:tabs>
              <w:jc w:val="center"/>
              <w:rPr>
                <w:rFonts w:ascii="Times New Roman" w:hAnsi="Times New Roman" w:cs="Times New Roman"/>
              </w:rPr>
            </w:pPr>
            <w:r w:rsidRPr="00A46592">
              <w:rPr>
                <w:rFonts w:ascii="Times New Roman" w:hAnsi="Times New Roman" w:cs="Times New Roman"/>
              </w:rPr>
              <w:tab/>
              <w:t>Задача 1 «Содержание и ремонт объектов дорожного хозяйства и благоустройство территории Елизаветинского сельсовета»</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4497" w:type="pct"/>
            <w:gridSpan w:val="11"/>
          </w:tcPr>
          <w:p w:rsidR="00655975" w:rsidRPr="00A46592" w:rsidRDefault="00655975" w:rsidP="00F079E3">
            <w:pPr>
              <w:pStyle w:val="ConsPlusNormal"/>
              <w:tabs>
                <w:tab w:val="left" w:pos="5190"/>
              </w:tabs>
              <w:jc w:val="center"/>
              <w:rPr>
                <w:rFonts w:ascii="Times New Roman" w:hAnsi="Times New Roman" w:cs="Times New Roman"/>
                <w:b/>
                <w:bCs/>
              </w:rPr>
            </w:pPr>
            <w:r w:rsidRPr="00A46592">
              <w:rPr>
                <w:rFonts w:ascii="Times New Roman" w:hAnsi="Times New Roman" w:cs="Times New Roman"/>
                <w:b/>
                <w:bCs/>
              </w:rPr>
              <w:t>1.1. Основное мероприятие 1 «Содержание и ремонт объектов дорожного хозяйства и благоустройство территории Елизаветинского сельсовета»</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restart"/>
          </w:tcPr>
          <w:p w:rsidR="00655975" w:rsidRPr="00794B3F" w:rsidRDefault="00655975" w:rsidP="00F079E3">
            <w:pPr>
              <w:pStyle w:val="ConsPlusNormal"/>
              <w:jc w:val="center"/>
              <w:rPr>
                <w:rFonts w:ascii="Times New Roman" w:hAnsi="Times New Roman" w:cs="Times New Roman"/>
                <w:b/>
                <w:sz w:val="16"/>
                <w:szCs w:val="16"/>
              </w:rPr>
            </w:pPr>
            <w:r w:rsidRPr="00794B3F">
              <w:rPr>
                <w:rFonts w:ascii="Times New Roman" w:hAnsi="Times New Roman" w:cs="Times New Roman"/>
                <w:b/>
                <w:sz w:val="16"/>
                <w:szCs w:val="16"/>
              </w:rPr>
              <w:t>1.1.1</w:t>
            </w:r>
          </w:p>
          <w:p w:rsidR="00655975" w:rsidRPr="00794B3F" w:rsidRDefault="00655975" w:rsidP="00F079E3">
            <w:pPr>
              <w:pStyle w:val="ConsPlusNormal"/>
              <w:jc w:val="center"/>
              <w:rPr>
                <w:rFonts w:ascii="Times New Roman" w:hAnsi="Times New Roman" w:cs="Times New Roman"/>
                <w:b/>
                <w:sz w:val="16"/>
                <w:szCs w:val="16"/>
              </w:rPr>
            </w:pPr>
          </w:p>
        </w:tc>
        <w:tc>
          <w:tcPr>
            <w:tcW w:w="677" w:type="pct"/>
            <w:vMerge w:val="restart"/>
          </w:tcPr>
          <w:p w:rsidR="00655975" w:rsidRPr="00767DBD" w:rsidRDefault="00655975" w:rsidP="00F079E3">
            <w:pPr>
              <w:rPr>
                <w:lang w:eastAsia="en-US"/>
              </w:rPr>
            </w:pPr>
          </w:p>
          <w:p w:rsidR="00655975" w:rsidRPr="00767DBD" w:rsidRDefault="00655975" w:rsidP="00F079E3">
            <w:r w:rsidRPr="00767DBD">
              <w:t xml:space="preserve">Ремонт и содержание внутри поселковых дорог </w:t>
            </w:r>
          </w:p>
          <w:p w:rsidR="00655975" w:rsidRPr="00767DBD" w:rsidRDefault="00655975" w:rsidP="00F079E3">
            <w:r w:rsidRPr="00767DBD">
              <w:t xml:space="preserve">-услуги по очистки дорог от снега (с.Елизаветино. д.Варварино, д.Выглядовка); </w:t>
            </w:r>
          </w:p>
          <w:p w:rsidR="00655975" w:rsidRPr="00767DBD" w:rsidRDefault="00655975" w:rsidP="00F079E3">
            <w:r w:rsidRPr="00767DBD">
              <w:t>- услуги по обкосу обочин дорог(с.Елизаветино. д.Варварино, д.Выглядовка);</w:t>
            </w:r>
          </w:p>
          <w:p w:rsidR="00655975" w:rsidRPr="00767DBD" w:rsidRDefault="00655975" w:rsidP="00F079E3">
            <w:r w:rsidRPr="00767DBD">
              <w:t xml:space="preserve">- услуги по грейдерованию дорог(с.Елизаветино. д.Варварино, д.Выглядовка); </w:t>
            </w:r>
          </w:p>
          <w:p w:rsidR="00655975" w:rsidRPr="00767DBD" w:rsidRDefault="00655975" w:rsidP="00F079E3">
            <w:r w:rsidRPr="00767DBD">
              <w:t>- приобретение песка, грунта, щебня для дорог по с. Елизаветино ул.Заречная, ул.Центральная;</w:t>
            </w:r>
          </w:p>
          <w:p w:rsidR="00655975" w:rsidRPr="00767DBD" w:rsidRDefault="00655975" w:rsidP="00F079E3">
            <w:r w:rsidRPr="00767DBD">
              <w:t xml:space="preserve">- транспортные услуги по доставке </w:t>
            </w:r>
            <w:r w:rsidRPr="00767DBD">
              <w:lastRenderedPageBreak/>
              <w:t>песка, грунта, щебня для дорог по с. Елизаветино ул.Заречная, ул.Центральная;</w:t>
            </w:r>
          </w:p>
          <w:p w:rsidR="00655975" w:rsidRPr="00767DBD" w:rsidRDefault="00655975" w:rsidP="00F079E3"/>
          <w:p w:rsidR="00655975" w:rsidRPr="00767DBD" w:rsidRDefault="00655975" w:rsidP="00F079E3">
            <w:pPr>
              <w:pStyle w:val="ConsPlusNormal"/>
              <w:jc w:val="center"/>
              <w:rPr>
                <w:rFonts w:ascii="Times New Roman" w:hAnsi="Times New Roman" w:cs="Times New Roman"/>
              </w:rPr>
            </w:pPr>
          </w:p>
        </w:tc>
        <w:tc>
          <w:tcPr>
            <w:tcW w:w="527" w:type="pct"/>
            <w:vMerge w:val="restart"/>
          </w:tcPr>
          <w:p w:rsidR="00655975" w:rsidRPr="00A46592" w:rsidRDefault="00655975" w:rsidP="00F079E3">
            <w:pPr>
              <w:pStyle w:val="ConsPlusNormal"/>
              <w:ind w:firstLine="197"/>
              <w:jc w:val="center"/>
              <w:rPr>
                <w:rFonts w:ascii="Times New Roman" w:hAnsi="Times New Roman" w:cs="Times New Roman"/>
              </w:rPr>
            </w:pPr>
            <w:r w:rsidRPr="00A46592">
              <w:rPr>
                <w:rFonts w:ascii="Times New Roman" w:hAnsi="Times New Roman" w:cs="Times New Roman"/>
              </w:rPr>
              <w:lastRenderedPageBreak/>
              <w:t>администрация 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220" w:type="pct"/>
          </w:tcPr>
          <w:p w:rsidR="00655975" w:rsidRPr="00A46592" w:rsidRDefault="00655975" w:rsidP="00F079E3">
            <w:pPr>
              <w:pStyle w:val="ConsPlusNormal"/>
              <w:jc w:val="right"/>
              <w:rPr>
                <w:rFonts w:ascii="Times New Roman" w:hAnsi="Times New Roman" w:cs="Times New Roman"/>
              </w:rPr>
            </w:pPr>
            <w:r w:rsidRPr="00A46592">
              <w:rPr>
                <w:rFonts w:ascii="Times New Roman" w:hAnsi="Times New Roman" w:cs="Times New Roman"/>
              </w:rPr>
              <w:t>150,0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150,0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Уровень газификации жилых домов (квартир) сетевым газом</w:t>
            </w:r>
          </w:p>
        </w:tc>
        <w:tc>
          <w:tcPr>
            <w:tcW w:w="503"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1.2</w:t>
            </w:r>
          </w:p>
        </w:tc>
      </w:tr>
      <w:tr w:rsidR="00655975" w:rsidRPr="00F20162" w:rsidTr="00F079E3">
        <w:trPr>
          <w:trHeight w:val="20"/>
        </w:trPr>
        <w:tc>
          <w:tcPr>
            <w:tcW w:w="242" w:type="pct"/>
            <w:vMerge/>
            <w:vAlign w:val="center"/>
          </w:tcPr>
          <w:p w:rsidR="00655975" w:rsidRPr="00794B3F" w:rsidRDefault="00655975" w:rsidP="00F079E3">
            <w:pPr>
              <w:rPr>
                <w:b/>
                <w:sz w:val="16"/>
                <w:szCs w:val="16"/>
              </w:rPr>
            </w:pPr>
          </w:p>
        </w:tc>
        <w:tc>
          <w:tcPr>
            <w:tcW w:w="677" w:type="pct"/>
            <w:vMerge/>
            <w:vAlign w:val="center"/>
          </w:tcPr>
          <w:p w:rsidR="00655975" w:rsidRPr="00767DBD"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ind w:firstLine="426"/>
              <w:jc w:val="right"/>
              <w:rPr>
                <w:rFonts w:ascii="Times New Roman" w:hAnsi="Times New Roman" w:cs="Times New Roman"/>
              </w:rPr>
            </w:pPr>
            <w:r>
              <w:rPr>
                <w:rFonts w:ascii="Times New Roman" w:hAnsi="Times New Roman" w:cs="Times New Roman"/>
              </w:rPr>
              <w:t xml:space="preserve"> </w:t>
            </w:r>
            <w:r w:rsidRPr="00A46592">
              <w:rPr>
                <w:rFonts w:ascii="Times New Roman" w:hAnsi="Times New Roman" w:cs="Times New Roman"/>
              </w:rPr>
              <w:t>701,0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701,0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794B3F" w:rsidRDefault="00655975" w:rsidP="00F079E3">
            <w:pPr>
              <w:rPr>
                <w:b/>
                <w:sz w:val="16"/>
                <w:szCs w:val="16"/>
              </w:rPr>
            </w:pPr>
          </w:p>
        </w:tc>
        <w:tc>
          <w:tcPr>
            <w:tcW w:w="677" w:type="pct"/>
            <w:vMerge/>
            <w:vAlign w:val="center"/>
          </w:tcPr>
          <w:p w:rsidR="00655975" w:rsidRPr="00767DBD"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right"/>
              <w:rPr>
                <w:rFonts w:ascii="Times New Roman" w:hAnsi="Times New Roman" w:cs="Times New Roman"/>
              </w:rPr>
            </w:pPr>
            <w:r w:rsidRPr="00A46592">
              <w:rPr>
                <w:rFonts w:ascii="Times New Roman" w:hAnsi="Times New Roman" w:cs="Times New Roman"/>
              </w:rPr>
              <w:t>200,0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200,0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794B3F" w:rsidRDefault="00655975" w:rsidP="00F079E3">
            <w:pPr>
              <w:rPr>
                <w:b/>
                <w:sz w:val="16"/>
                <w:szCs w:val="16"/>
              </w:rPr>
            </w:pPr>
          </w:p>
        </w:tc>
        <w:tc>
          <w:tcPr>
            <w:tcW w:w="677" w:type="pct"/>
            <w:vMerge/>
            <w:vAlign w:val="center"/>
          </w:tcPr>
          <w:p w:rsidR="00655975" w:rsidRPr="00767DBD"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right"/>
              <w:rPr>
                <w:rFonts w:ascii="Times New Roman" w:hAnsi="Times New Roman" w:cs="Times New Roman"/>
              </w:rPr>
            </w:pPr>
            <w:r w:rsidRPr="00A46592">
              <w:rPr>
                <w:rFonts w:ascii="Times New Roman" w:hAnsi="Times New Roman" w:cs="Times New Roman"/>
              </w:rPr>
              <w:t>175,0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175,0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794B3F" w:rsidRDefault="00655975" w:rsidP="00F079E3">
            <w:pPr>
              <w:rPr>
                <w:b/>
                <w:sz w:val="16"/>
                <w:szCs w:val="16"/>
              </w:rPr>
            </w:pPr>
          </w:p>
        </w:tc>
        <w:tc>
          <w:tcPr>
            <w:tcW w:w="677" w:type="pct"/>
            <w:vMerge/>
            <w:vAlign w:val="center"/>
          </w:tcPr>
          <w:p w:rsidR="00655975" w:rsidRPr="00767DBD"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right"/>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Align w:val="center"/>
          </w:tcPr>
          <w:p w:rsidR="00655975" w:rsidRPr="00A46592" w:rsidRDefault="00655975" w:rsidP="00F079E3"/>
        </w:tc>
        <w:tc>
          <w:tcPr>
            <w:tcW w:w="503" w:type="pct"/>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767DBD"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right"/>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Align w:val="center"/>
          </w:tcPr>
          <w:p w:rsidR="00655975" w:rsidRPr="00A46592" w:rsidRDefault="00655975" w:rsidP="00F079E3"/>
        </w:tc>
        <w:tc>
          <w:tcPr>
            <w:tcW w:w="503" w:type="pct"/>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1.1.2</w:t>
            </w:r>
          </w:p>
        </w:tc>
        <w:tc>
          <w:tcPr>
            <w:tcW w:w="677" w:type="pct"/>
            <w:vMerge w:val="restart"/>
          </w:tcPr>
          <w:p w:rsidR="00655975" w:rsidRPr="00767DBD" w:rsidRDefault="00655975" w:rsidP="00F079E3">
            <w:pPr>
              <w:rPr>
                <w:lang w:eastAsia="en-US"/>
              </w:rPr>
            </w:pPr>
          </w:p>
          <w:p w:rsidR="00655975" w:rsidRPr="00767DBD" w:rsidRDefault="00655975" w:rsidP="00F079E3">
            <w:r w:rsidRPr="00767DBD">
              <w:t>Мероприятия по содержанию и ремонту внутрипоселенческих дорог за счет средств дорожного фонда (остатки прошлых лет)</w:t>
            </w:r>
          </w:p>
          <w:p w:rsidR="00655975" w:rsidRPr="00767DBD" w:rsidRDefault="00655975" w:rsidP="00F079E3">
            <w:r w:rsidRPr="00767DBD">
              <w:t xml:space="preserve"> -услуги по очистки дорог от снега (с.Елизаветино. д.Варварино, д.Выглядовка); </w:t>
            </w:r>
          </w:p>
          <w:p w:rsidR="00655975" w:rsidRPr="00767DBD" w:rsidRDefault="00655975" w:rsidP="00F079E3">
            <w:r w:rsidRPr="00767DBD">
              <w:t>- услуги по обкосу обочин дорог(с.Елизаветино. д.Варварино, д.Выглядовка);</w:t>
            </w:r>
          </w:p>
          <w:p w:rsidR="00655975" w:rsidRPr="00767DBD" w:rsidRDefault="00655975" w:rsidP="00F079E3">
            <w:r w:rsidRPr="00767DBD">
              <w:t xml:space="preserve">- услуги по грейдерованию дорог(с.Елизаветино. д.Варварино, д.Выглядовка); </w:t>
            </w:r>
          </w:p>
          <w:p w:rsidR="00655975" w:rsidRPr="00767DBD" w:rsidRDefault="00655975" w:rsidP="00F079E3">
            <w:pPr>
              <w:widowControl w:val="0"/>
              <w:spacing w:after="200" w:line="276" w:lineRule="auto"/>
              <w:rPr>
                <w:lang w:eastAsia="en-US"/>
              </w:rPr>
            </w:pPr>
          </w:p>
        </w:tc>
        <w:tc>
          <w:tcPr>
            <w:tcW w:w="527" w:type="pct"/>
            <w:vMerge w:val="restart"/>
          </w:tcPr>
          <w:p w:rsidR="00655975" w:rsidRPr="00A46592" w:rsidRDefault="00655975" w:rsidP="00F079E3">
            <w:pPr>
              <w:widowControl w:val="0"/>
              <w:spacing w:after="200" w:line="276" w:lineRule="auto"/>
              <w:jc w:val="center"/>
              <w:rPr>
                <w:lang w:eastAsia="en-US"/>
              </w:rPr>
            </w:pPr>
            <w:r w:rsidRPr="00A46592">
              <w:t>администрация 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p>
          <w:p w:rsidR="00655975" w:rsidRPr="00A46592" w:rsidRDefault="00655975" w:rsidP="00F079E3">
            <w:pPr>
              <w:widowControl w:val="0"/>
              <w:spacing w:after="200" w:line="276" w:lineRule="auto"/>
              <w:ind w:firstLine="227"/>
              <w:jc w:val="center"/>
              <w:rPr>
                <w:lang w:eastAsia="en-US"/>
              </w:rPr>
            </w:pPr>
            <w:r>
              <w:t xml:space="preserve"> </w:t>
            </w:r>
            <w:r w:rsidRPr="00A46592">
              <w:t>2016</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41,0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41,0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ind w:firstLine="117"/>
              <w:jc w:val="center"/>
              <w:rPr>
                <w:rFonts w:ascii="Times New Roman" w:hAnsi="Times New Roman" w:cs="Times New Roman"/>
              </w:rPr>
            </w:pPr>
            <w:r w:rsidRPr="00A46592">
              <w:rPr>
                <w:rFonts w:ascii="Times New Roman" w:hAnsi="Times New Roman" w:cs="Times New Roman"/>
              </w:rPr>
              <w:t>Доля протяженности дорог с дорожным покрытием, соответствующим установленным нормам в общей протяженности дорог</w:t>
            </w:r>
          </w:p>
        </w:tc>
        <w:tc>
          <w:tcPr>
            <w:tcW w:w="503"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1.4</w:t>
            </w: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61,0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61,0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79,1</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79,1</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Align w:val="center"/>
          </w:tcPr>
          <w:p w:rsidR="00655975" w:rsidRPr="00A46592" w:rsidRDefault="00655975" w:rsidP="00F079E3"/>
        </w:tc>
        <w:tc>
          <w:tcPr>
            <w:tcW w:w="503" w:type="pct"/>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Align w:val="center"/>
          </w:tcPr>
          <w:p w:rsidR="00655975" w:rsidRPr="00A46592" w:rsidRDefault="00655975" w:rsidP="00F079E3"/>
        </w:tc>
        <w:tc>
          <w:tcPr>
            <w:tcW w:w="503" w:type="pct"/>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1.1.3</w:t>
            </w:r>
          </w:p>
        </w:tc>
        <w:tc>
          <w:tcPr>
            <w:tcW w:w="677" w:type="pct"/>
            <w:vMerge w:val="restart"/>
          </w:tcPr>
          <w:p w:rsidR="00655975" w:rsidRPr="00A46592" w:rsidRDefault="00655975" w:rsidP="00F079E3">
            <w:pPr>
              <w:rPr>
                <w:lang w:eastAsia="en-US"/>
              </w:rPr>
            </w:pPr>
          </w:p>
          <w:p w:rsidR="00655975" w:rsidRPr="00A46592" w:rsidRDefault="00655975" w:rsidP="00F079E3">
            <w:r w:rsidRPr="00A46592">
              <w:lastRenderedPageBreak/>
              <w:t xml:space="preserve">Мероприятия по содержанию и ремонту внутрипоселенческих дорог за счет средств дорожного фонда </w:t>
            </w:r>
          </w:p>
          <w:p w:rsidR="00655975" w:rsidRPr="00A46592" w:rsidRDefault="00655975" w:rsidP="00F079E3">
            <w:r w:rsidRPr="00A46592">
              <w:t xml:space="preserve"> -услуги по очистки дорог от снега (с.Елизаветино. д.Варварино, д.Выглядовка); </w:t>
            </w:r>
          </w:p>
          <w:p w:rsidR="00655975" w:rsidRPr="00A46592" w:rsidRDefault="00655975" w:rsidP="00F079E3">
            <w:r w:rsidRPr="00A46592">
              <w:t>- услуги по обкосу обочин дорог(с.Елизаветино. д.Варварино, д.Выглядовка);</w:t>
            </w:r>
          </w:p>
          <w:p w:rsidR="00655975" w:rsidRPr="00A46592" w:rsidRDefault="00655975" w:rsidP="00F079E3">
            <w:r w:rsidRPr="00A46592">
              <w:t xml:space="preserve">- услуги по грейдерованию дорог(с.Елизаветино. д.Варварино, д.Выглядовка); </w:t>
            </w:r>
          </w:p>
          <w:p w:rsidR="00655975" w:rsidRPr="00A46592" w:rsidRDefault="00655975" w:rsidP="00F079E3">
            <w:r w:rsidRPr="00A46592">
              <w:t>- приобретение песка, грунта, щебня для дорог по с. Елизаветино ул.Заречная, ул.Центральная;</w:t>
            </w:r>
          </w:p>
          <w:p w:rsidR="00655975" w:rsidRPr="00A46592" w:rsidRDefault="00655975" w:rsidP="00F079E3">
            <w:r w:rsidRPr="00A46592">
              <w:t>- транспортные услуги по доставке песка, грунта, щебня для дорог по с. Елизаветино ул.Заречная, ул.Центральная;</w:t>
            </w:r>
          </w:p>
          <w:p w:rsidR="00655975" w:rsidRPr="00A46592" w:rsidRDefault="00655975" w:rsidP="00F079E3"/>
          <w:p w:rsidR="00655975" w:rsidRPr="00A46592" w:rsidRDefault="00655975" w:rsidP="00F079E3">
            <w:pPr>
              <w:widowControl w:val="0"/>
              <w:spacing w:after="200" w:line="276" w:lineRule="auto"/>
              <w:rPr>
                <w:lang w:eastAsia="en-US"/>
              </w:rPr>
            </w:pPr>
          </w:p>
        </w:tc>
        <w:tc>
          <w:tcPr>
            <w:tcW w:w="527" w:type="pct"/>
            <w:vMerge w:val="restart"/>
          </w:tcPr>
          <w:p w:rsidR="00655975" w:rsidRPr="00A46592" w:rsidRDefault="00655975" w:rsidP="00F079E3">
            <w:pPr>
              <w:widowControl w:val="0"/>
              <w:spacing w:after="200" w:line="276" w:lineRule="auto"/>
              <w:jc w:val="center"/>
              <w:rPr>
                <w:lang w:eastAsia="en-US"/>
              </w:rPr>
            </w:pPr>
            <w:r w:rsidRPr="00A46592">
              <w:lastRenderedPageBreak/>
              <w:t xml:space="preserve">администрация </w:t>
            </w:r>
            <w:r w:rsidRPr="00A46592">
              <w:lastRenderedPageBreak/>
              <w:t>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lastRenderedPageBreak/>
              <w:t>2016</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1</w:t>
            </w:r>
            <w:r w:rsidRPr="00A46592">
              <w:rPr>
                <w:rFonts w:ascii="Times New Roman" w:hAnsi="Times New Roman" w:cs="Times New Roman"/>
              </w:rPr>
              <w:lastRenderedPageBreak/>
              <w:t>97,0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197,0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rPr>
                <w:rFonts w:ascii="Times New Roman" w:hAnsi="Times New Roman" w:cs="Times New Roman"/>
              </w:rPr>
            </w:pPr>
            <w:r w:rsidRPr="00A46592">
              <w:rPr>
                <w:rFonts w:ascii="Times New Roman" w:hAnsi="Times New Roman" w:cs="Times New Roman"/>
              </w:rPr>
              <w:lastRenderedPageBreak/>
              <w:t>Доля протяженности дорог с дорожным покрытием, соответствующим установленным нормам в общей протяженности дорог</w:t>
            </w:r>
          </w:p>
          <w:p w:rsidR="00655975" w:rsidRPr="00A46592" w:rsidRDefault="00655975" w:rsidP="00F079E3">
            <w:pPr>
              <w:pStyle w:val="ConsPlusNormal"/>
              <w:ind w:firstLine="117"/>
              <w:jc w:val="center"/>
              <w:rPr>
                <w:rFonts w:ascii="Times New Roman" w:hAnsi="Times New Roman" w:cs="Times New Roman"/>
              </w:rPr>
            </w:pPr>
            <w:r w:rsidRPr="00A46592">
              <w:rPr>
                <w:rFonts w:ascii="Times New Roman" w:hAnsi="Times New Roman" w:cs="Times New Roman"/>
              </w:rPr>
              <w:t>Уровень износа коммунальной инфраструктуры</w:t>
            </w:r>
          </w:p>
        </w:tc>
        <w:tc>
          <w:tcPr>
            <w:tcW w:w="503" w:type="pct"/>
            <w:vMerge w:val="restart"/>
          </w:tcPr>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lastRenderedPageBreak/>
              <w:t xml:space="preserve">Приложение </w:t>
            </w:r>
            <w:r w:rsidRPr="00A46592">
              <w:rPr>
                <w:rFonts w:ascii="Times New Roman" w:hAnsi="Times New Roman" w:cs="Times New Roman"/>
              </w:rPr>
              <w:lastRenderedPageBreak/>
              <w:t>№ 1</w:t>
            </w: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Показатель 1.3</w:t>
            </w: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242,0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242,0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245,0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245,0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299,0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299,0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1.1.4</w:t>
            </w:r>
          </w:p>
        </w:tc>
        <w:tc>
          <w:tcPr>
            <w:tcW w:w="677" w:type="pct"/>
            <w:vMerge w:val="restart"/>
          </w:tcPr>
          <w:p w:rsidR="00655975" w:rsidRPr="00A46592" w:rsidRDefault="00655975" w:rsidP="00F079E3">
            <w:r w:rsidRPr="00A46592">
              <w:t>Развития сетей</w:t>
            </w:r>
            <w:r>
              <w:t xml:space="preserve"> </w:t>
            </w:r>
            <w:r w:rsidRPr="00A46592">
              <w:t>уличного освещения</w:t>
            </w:r>
          </w:p>
          <w:p w:rsidR="00655975" w:rsidRPr="00A46592" w:rsidRDefault="00655975" w:rsidP="00F079E3">
            <w:pPr>
              <w:pStyle w:val="ConsPlusNormal"/>
              <w:ind w:firstLine="126"/>
              <w:rPr>
                <w:rFonts w:ascii="Times New Roman" w:hAnsi="Times New Roman" w:cs="Times New Roman"/>
              </w:rPr>
            </w:pPr>
            <w:r w:rsidRPr="00A46592">
              <w:rPr>
                <w:rFonts w:ascii="Times New Roman" w:hAnsi="Times New Roman" w:cs="Times New Roman"/>
              </w:rPr>
              <w:t>- оплата электрической энергии за уличное освещение</w:t>
            </w:r>
          </w:p>
          <w:p w:rsidR="00655975" w:rsidRPr="00A46592" w:rsidRDefault="00655975" w:rsidP="00F079E3">
            <w:pPr>
              <w:pStyle w:val="ConsPlusNormal"/>
              <w:rPr>
                <w:rFonts w:ascii="Times New Roman" w:hAnsi="Times New Roman" w:cs="Times New Roman"/>
              </w:rPr>
            </w:pPr>
            <w:r w:rsidRPr="00A46592">
              <w:rPr>
                <w:rFonts w:ascii="Times New Roman" w:hAnsi="Times New Roman" w:cs="Times New Roman"/>
              </w:rPr>
              <w:t>- приобретение светильников и ламп для уличного освещения</w:t>
            </w:r>
          </w:p>
          <w:p w:rsidR="00655975" w:rsidRPr="00A46592" w:rsidRDefault="00655975" w:rsidP="00F079E3">
            <w:r w:rsidRPr="00A46592">
              <w:t>-установка светильников по ул.Молодежная, ул.Заречная, ул.Центральная, ул.Рабочая, ул.Особая села Елизаветино: ул.Садовая деревни Варварино</w:t>
            </w:r>
          </w:p>
          <w:p w:rsidR="00655975" w:rsidRPr="00A46592" w:rsidRDefault="00655975" w:rsidP="00F079E3">
            <w:pPr>
              <w:widowControl w:val="0"/>
              <w:spacing w:after="200" w:line="276" w:lineRule="auto"/>
              <w:rPr>
                <w:lang w:eastAsia="en-US"/>
              </w:rPr>
            </w:pPr>
          </w:p>
        </w:tc>
        <w:tc>
          <w:tcPr>
            <w:tcW w:w="527" w:type="pct"/>
            <w:vMerge w:val="restart"/>
          </w:tcPr>
          <w:p w:rsidR="00655975" w:rsidRPr="00A46592" w:rsidRDefault="00655975" w:rsidP="00F079E3">
            <w:pPr>
              <w:widowControl w:val="0"/>
              <w:spacing w:after="200" w:line="276" w:lineRule="auto"/>
              <w:jc w:val="center"/>
              <w:rPr>
                <w:lang w:eastAsia="en-US"/>
              </w:rPr>
            </w:pPr>
            <w:r w:rsidRPr="00A46592">
              <w:t>администрация Елизаветинского сельсовета</w:t>
            </w:r>
          </w:p>
        </w:tc>
        <w:tc>
          <w:tcPr>
            <w:tcW w:w="371" w:type="pct"/>
          </w:tcPr>
          <w:p w:rsidR="00655975" w:rsidRPr="00A46592" w:rsidRDefault="00655975" w:rsidP="00F079E3">
            <w:pPr>
              <w:widowControl w:val="0"/>
              <w:spacing w:after="200" w:line="276" w:lineRule="auto"/>
              <w:ind w:firstLine="227"/>
              <w:jc w:val="center"/>
              <w:rPr>
                <w:lang w:eastAsia="en-US"/>
              </w:rPr>
            </w:pPr>
            <w:r>
              <w:t xml:space="preserve"> </w:t>
            </w:r>
            <w:r w:rsidRPr="00A46592">
              <w:t>2016</w:t>
            </w:r>
          </w:p>
        </w:tc>
        <w:tc>
          <w:tcPr>
            <w:tcW w:w="220" w:type="pct"/>
          </w:tcPr>
          <w:p w:rsidR="00655975" w:rsidRPr="00A46592" w:rsidRDefault="00655975" w:rsidP="00F079E3">
            <w:pPr>
              <w:widowControl w:val="0"/>
              <w:spacing w:after="200" w:line="276" w:lineRule="auto"/>
              <w:jc w:val="center"/>
              <w:rPr>
                <w:lang w:eastAsia="en-US"/>
              </w:rPr>
            </w:pPr>
            <w:r w:rsidRPr="00A46592">
              <w:t>80,0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472"/>
              <w:jc w:val="center"/>
              <w:rPr>
                <w:rFonts w:ascii="Times New Roman" w:hAnsi="Times New Roman" w:cs="Times New Roman"/>
              </w:rPr>
            </w:pPr>
            <w:r w:rsidRPr="00A46592">
              <w:rPr>
                <w:rFonts w:ascii="Times New Roman" w:hAnsi="Times New Roman" w:cs="Times New Roman"/>
              </w:rPr>
              <w:t>80,0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restart"/>
          </w:tcPr>
          <w:p w:rsidR="00655975" w:rsidRPr="00A46592" w:rsidRDefault="00655975" w:rsidP="00F079E3">
            <w:pPr>
              <w:pStyle w:val="ConsPlusNormal"/>
              <w:ind w:firstLine="118"/>
              <w:jc w:val="center"/>
              <w:rPr>
                <w:rFonts w:ascii="Times New Roman" w:hAnsi="Times New Roman" w:cs="Times New Roman"/>
              </w:rPr>
            </w:pP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Показатель 1.3</w:t>
            </w:r>
          </w:p>
          <w:p w:rsidR="00655975" w:rsidRPr="00A46592" w:rsidRDefault="00655975" w:rsidP="00F079E3">
            <w:pPr>
              <w:pStyle w:val="ConsPlusNormal"/>
              <w:ind w:firstLine="118"/>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100,0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472"/>
              <w:jc w:val="center"/>
              <w:rPr>
                <w:rFonts w:ascii="Times New Roman" w:hAnsi="Times New Roman" w:cs="Times New Roman"/>
              </w:rPr>
            </w:pPr>
            <w:r w:rsidRPr="00A46592">
              <w:rPr>
                <w:rFonts w:ascii="Times New Roman" w:hAnsi="Times New Roman" w:cs="Times New Roman"/>
              </w:rPr>
              <w:t>100,0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73,2</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472"/>
              <w:jc w:val="center"/>
              <w:rPr>
                <w:rFonts w:ascii="Times New Roman" w:hAnsi="Times New Roman" w:cs="Times New Roman"/>
              </w:rPr>
            </w:pPr>
            <w:r w:rsidRPr="00A46592">
              <w:rPr>
                <w:rFonts w:ascii="Times New Roman" w:hAnsi="Times New Roman" w:cs="Times New Roman"/>
              </w:rPr>
              <w:t>73,2</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77,0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472"/>
              <w:jc w:val="center"/>
              <w:rPr>
                <w:rFonts w:ascii="Times New Roman" w:hAnsi="Times New Roman" w:cs="Times New Roman"/>
              </w:rPr>
            </w:pPr>
            <w:r w:rsidRPr="00A46592">
              <w:rPr>
                <w:rFonts w:ascii="Times New Roman" w:hAnsi="Times New Roman" w:cs="Times New Roman"/>
              </w:rPr>
              <w:t>77,0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47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47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1.1.5</w:t>
            </w:r>
          </w:p>
        </w:tc>
        <w:tc>
          <w:tcPr>
            <w:tcW w:w="677" w:type="pct"/>
            <w:vMerge w:val="restart"/>
          </w:tcPr>
          <w:p w:rsidR="00655975" w:rsidRPr="00A46592" w:rsidRDefault="00655975" w:rsidP="00F079E3">
            <w:pPr>
              <w:rPr>
                <w:color w:val="000000"/>
                <w:lang w:eastAsia="en-US"/>
              </w:rPr>
            </w:pPr>
            <w:r w:rsidRPr="00A46592">
              <w:rPr>
                <w:color w:val="000000"/>
              </w:rPr>
              <w:t>Расходы на совершенствование систем наружного освещения населенных пунктов</w:t>
            </w:r>
          </w:p>
          <w:p w:rsidR="00655975" w:rsidRPr="00A46592" w:rsidRDefault="00655975" w:rsidP="00F079E3">
            <w:pPr>
              <w:pStyle w:val="ConsPlusNormal"/>
              <w:rPr>
                <w:rFonts w:ascii="Times New Roman" w:hAnsi="Times New Roman" w:cs="Times New Roman"/>
              </w:rPr>
            </w:pPr>
            <w:r w:rsidRPr="00A46592">
              <w:rPr>
                <w:rFonts w:ascii="Times New Roman" w:hAnsi="Times New Roman" w:cs="Times New Roman"/>
              </w:rPr>
              <w:t>- приобретение оборудования и материалов для</w:t>
            </w:r>
            <w:r>
              <w:rPr>
                <w:rFonts w:ascii="Times New Roman" w:hAnsi="Times New Roman" w:cs="Times New Roman"/>
              </w:rPr>
              <w:t xml:space="preserve"> </w:t>
            </w:r>
            <w:r w:rsidRPr="00A46592">
              <w:rPr>
                <w:rFonts w:ascii="Times New Roman" w:hAnsi="Times New Roman" w:cs="Times New Roman"/>
              </w:rPr>
              <w:t>уличного освещения</w:t>
            </w:r>
          </w:p>
          <w:p w:rsidR="00655975" w:rsidRPr="00A46592" w:rsidRDefault="00655975" w:rsidP="00F079E3">
            <w:pPr>
              <w:widowControl w:val="0"/>
              <w:spacing w:after="200" w:line="276" w:lineRule="auto"/>
              <w:rPr>
                <w:lang w:eastAsia="en-US"/>
              </w:rPr>
            </w:pPr>
            <w:r w:rsidRPr="00A46592">
              <w:t xml:space="preserve">-установка светильников по ул.Молодежная, </w:t>
            </w:r>
            <w:r w:rsidRPr="00A46592">
              <w:lastRenderedPageBreak/>
              <w:t>ул.Заречная, ул.Центральная, ул.Рабочая, ул.Особая села Елизаветино: ул.Садовая деревни Варварино</w:t>
            </w:r>
          </w:p>
        </w:tc>
        <w:tc>
          <w:tcPr>
            <w:tcW w:w="527" w:type="pct"/>
            <w:vMerge w:val="restart"/>
          </w:tcPr>
          <w:p w:rsidR="00655975" w:rsidRPr="00A46592" w:rsidRDefault="00655975" w:rsidP="00F079E3">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655975" w:rsidRPr="00A46592" w:rsidRDefault="00655975" w:rsidP="00F079E3">
            <w:pPr>
              <w:widowControl w:val="0"/>
              <w:spacing w:after="200" w:line="276" w:lineRule="auto"/>
              <w:ind w:firstLine="227"/>
              <w:jc w:val="center"/>
              <w:rPr>
                <w:lang w:eastAsia="en-US"/>
              </w:rPr>
            </w:pPr>
            <w:r w:rsidRPr="00A46592">
              <w:t>2016</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jc w:val="center"/>
              <w:rPr>
                <w:rFonts w:ascii="Times New Roman" w:hAnsi="Times New Roman" w:cs="Times New Roman"/>
              </w:rPr>
            </w:pPr>
          </w:p>
        </w:tc>
        <w:tc>
          <w:tcPr>
            <w:tcW w:w="503" w:type="pct"/>
            <w:vMerge w:val="restart"/>
          </w:tcPr>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Показатель 1.3</w:t>
            </w: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10,4</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3,1</w:t>
            </w: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7,3</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jc w:val="center"/>
              <w:rPr>
                <w:sz w:val="16"/>
                <w:szCs w:val="16"/>
                <w:lang w:eastAsia="en-US"/>
              </w:rPr>
            </w:pPr>
          </w:p>
          <w:p w:rsidR="00655975" w:rsidRPr="00F20162" w:rsidRDefault="00655975" w:rsidP="00F079E3">
            <w:pPr>
              <w:jc w:val="center"/>
              <w:rPr>
                <w:sz w:val="16"/>
                <w:szCs w:val="16"/>
              </w:rPr>
            </w:pPr>
            <w:r w:rsidRPr="00F20162">
              <w:rPr>
                <w:sz w:val="16"/>
                <w:szCs w:val="16"/>
              </w:rPr>
              <w:t>1.1.6</w:t>
            </w:r>
          </w:p>
          <w:p w:rsidR="00655975" w:rsidRPr="00F20162" w:rsidRDefault="00655975" w:rsidP="00F079E3">
            <w:pPr>
              <w:jc w:val="center"/>
              <w:rPr>
                <w:sz w:val="16"/>
                <w:szCs w:val="16"/>
              </w:rPr>
            </w:pPr>
          </w:p>
          <w:p w:rsidR="00655975" w:rsidRPr="00F20162" w:rsidRDefault="00655975" w:rsidP="00F079E3">
            <w:pPr>
              <w:jc w:val="center"/>
              <w:rPr>
                <w:sz w:val="16"/>
                <w:szCs w:val="16"/>
              </w:rPr>
            </w:pPr>
          </w:p>
          <w:p w:rsidR="00655975" w:rsidRPr="00F20162" w:rsidRDefault="00655975" w:rsidP="00F079E3">
            <w:pPr>
              <w:jc w:val="center"/>
              <w:rPr>
                <w:sz w:val="16"/>
                <w:szCs w:val="16"/>
              </w:rPr>
            </w:pPr>
          </w:p>
          <w:p w:rsidR="00655975" w:rsidRPr="00F20162" w:rsidRDefault="00655975" w:rsidP="00F079E3">
            <w:pPr>
              <w:jc w:val="center"/>
              <w:rPr>
                <w:sz w:val="16"/>
                <w:szCs w:val="16"/>
              </w:rPr>
            </w:pPr>
          </w:p>
          <w:p w:rsidR="00655975" w:rsidRPr="00F20162" w:rsidRDefault="00655975" w:rsidP="00F079E3">
            <w:pPr>
              <w:jc w:val="center"/>
              <w:rPr>
                <w:sz w:val="16"/>
                <w:szCs w:val="16"/>
              </w:rPr>
            </w:pPr>
          </w:p>
          <w:p w:rsidR="00655975" w:rsidRPr="00F20162" w:rsidRDefault="00655975" w:rsidP="00F079E3">
            <w:pPr>
              <w:jc w:val="center"/>
              <w:rPr>
                <w:sz w:val="16"/>
                <w:szCs w:val="16"/>
              </w:rPr>
            </w:pPr>
          </w:p>
          <w:p w:rsidR="00655975" w:rsidRPr="00F20162" w:rsidRDefault="00655975" w:rsidP="00F079E3">
            <w:pPr>
              <w:jc w:val="center"/>
              <w:rPr>
                <w:sz w:val="16"/>
                <w:szCs w:val="16"/>
              </w:rPr>
            </w:pPr>
          </w:p>
          <w:p w:rsidR="00655975" w:rsidRPr="00F20162" w:rsidRDefault="00655975" w:rsidP="00F079E3">
            <w:pPr>
              <w:jc w:val="center"/>
              <w:rPr>
                <w:sz w:val="16"/>
                <w:szCs w:val="16"/>
              </w:rPr>
            </w:pPr>
          </w:p>
          <w:p w:rsidR="00655975" w:rsidRPr="00F20162" w:rsidRDefault="00655975" w:rsidP="00F079E3">
            <w:pPr>
              <w:widowControl w:val="0"/>
              <w:spacing w:after="200" w:line="276" w:lineRule="auto"/>
              <w:jc w:val="center"/>
              <w:rPr>
                <w:sz w:val="16"/>
                <w:szCs w:val="16"/>
                <w:lang w:eastAsia="en-US"/>
              </w:rPr>
            </w:pPr>
          </w:p>
        </w:tc>
        <w:tc>
          <w:tcPr>
            <w:tcW w:w="677" w:type="pct"/>
            <w:vMerge w:val="restart"/>
          </w:tcPr>
          <w:p w:rsidR="00655975" w:rsidRPr="00A46592" w:rsidRDefault="00655975" w:rsidP="00F079E3">
            <w:pPr>
              <w:rPr>
                <w:lang w:eastAsia="en-US"/>
              </w:rPr>
            </w:pPr>
          </w:p>
          <w:p w:rsidR="00655975" w:rsidRPr="00A46592" w:rsidRDefault="00655975" w:rsidP="00F079E3">
            <w:r w:rsidRPr="00A46592">
              <w:t>Прочие расходы в области благоустройства Елизаветинского сельсовета Мокшанского района Пензенской области</w:t>
            </w:r>
          </w:p>
          <w:p w:rsidR="00655975" w:rsidRPr="00A46592" w:rsidRDefault="00655975" w:rsidP="00F079E3">
            <w:r w:rsidRPr="00A46592">
              <w:t>- ремонт колодцев по улице Молодежная, Заречная, Центральная села Елизаветино, улице Садовой деревни Варварино;</w:t>
            </w:r>
          </w:p>
          <w:p w:rsidR="00655975" w:rsidRPr="00A46592" w:rsidRDefault="00655975" w:rsidP="00F079E3">
            <w:r w:rsidRPr="00A46592">
              <w:t>- приобретение строительных материалов для ремонта колодцев колодцев по улице Молодежная, Заречная, Центральная села Елизаветино, улице Садовой деревни Варварино;</w:t>
            </w:r>
          </w:p>
          <w:p w:rsidR="00655975" w:rsidRPr="00A46592" w:rsidRDefault="00655975" w:rsidP="00F079E3"/>
          <w:p w:rsidR="00655975" w:rsidRPr="00A46592" w:rsidRDefault="00655975" w:rsidP="00F079E3"/>
          <w:p w:rsidR="00655975" w:rsidRPr="00A46592" w:rsidRDefault="00655975" w:rsidP="00F079E3">
            <w:pPr>
              <w:widowControl w:val="0"/>
              <w:spacing w:after="200" w:line="276" w:lineRule="auto"/>
              <w:rPr>
                <w:lang w:eastAsia="en-US"/>
              </w:rPr>
            </w:pPr>
          </w:p>
        </w:tc>
        <w:tc>
          <w:tcPr>
            <w:tcW w:w="527" w:type="pct"/>
            <w:vMerge w:val="restart"/>
          </w:tcPr>
          <w:p w:rsidR="00655975" w:rsidRPr="00A46592" w:rsidRDefault="00655975" w:rsidP="00F079E3">
            <w:pPr>
              <w:jc w:val="center"/>
              <w:rPr>
                <w:lang w:eastAsia="en-US"/>
              </w:rPr>
            </w:pPr>
          </w:p>
          <w:p w:rsidR="00655975" w:rsidRPr="00A46592" w:rsidRDefault="00655975" w:rsidP="00F079E3">
            <w:pPr>
              <w:widowControl w:val="0"/>
              <w:spacing w:after="200" w:line="276" w:lineRule="auto"/>
              <w:jc w:val="center"/>
              <w:rPr>
                <w:lang w:eastAsia="en-US"/>
              </w:rPr>
            </w:pPr>
            <w:r w:rsidRPr="00A46592">
              <w:t>администрация 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220" w:type="pct"/>
          </w:tcPr>
          <w:p w:rsidR="00655975" w:rsidRPr="00A46592" w:rsidRDefault="00655975" w:rsidP="00F079E3">
            <w:pPr>
              <w:pStyle w:val="ConsPlusNormal"/>
              <w:jc w:val="center"/>
              <w:rPr>
                <w:rFonts w:ascii="Times New Roman" w:hAnsi="Times New Roman" w:cs="Times New Roman"/>
              </w:rPr>
            </w:pPr>
            <w:r>
              <w:rPr>
                <w:rFonts w:ascii="Times New Roman" w:hAnsi="Times New Roman" w:cs="Times New Roman"/>
              </w:rPr>
              <w:t xml:space="preserve"> </w:t>
            </w:r>
            <w:r w:rsidRPr="00A46592">
              <w:rPr>
                <w:rFonts w:ascii="Times New Roman" w:hAnsi="Times New Roman" w:cs="Times New Roman"/>
              </w:rPr>
              <w:t>100,0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100,0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Уровень износа коммунальной инфраструктуры</w:t>
            </w:r>
          </w:p>
        </w:tc>
        <w:tc>
          <w:tcPr>
            <w:tcW w:w="503" w:type="pct"/>
            <w:vMerge w:val="restart"/>
          </w:tcPr>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Показатель 1.3</w:t>
            </w:r>
          </w:p>
          <w:p w:rsidR="00655975" w:rsidRPr="00A46592" w:rsidRDefault="00655975" w:rsidP="00F079E3">
            <w:pPr>
              <w:pStyle w:val="ConsPlusNormal"/>
              <w:ind w:firstLine="118"/>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120,0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120,0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1.1.7</w:t>
            </w:r>
          </w:p>
        </w:tc>
        <w:tc>
          <w:tcPr>
            <w:tcW w:w="677" w:type="pct"/>
            <w:vMerge w:val="restart"/>
          </w:tcPr>
          <w:p w:rsidR="00655975" w:rsidRPr="0071546A" w:rsidRDefault="00655975" w:rsidP="00F079E3">
            <w:pPr>
              <w:pStyle w:val="52"/>
              <w:rPr>
                <w:rFonts w:ascii="Times New Roman" w:hAnsi="Times New Roman" w:cs="Times New Roman"/>
                <w:sz w:val="20"/>
                <w:szCs w:val="20"/>
                <w:lang w:val="ru-RU"/>
              </w:rPr>
            </w:pPr>
            <w:r w:rsidRPr="0071546A">
              <w:rPr>
                <w:rFonts w:ascii="Times New Roman" w:hAnsi="Times New Roman" w:cs="Times New Roman"/>
                <w:sz w:val="20"/>
                <w:szCs w:val="20"/>
                <w:lang w:val="ru-RU"/>
              </w:rPr>
              <w:t xml:space="preserve">Ремонт памятника погибшим землякам с.Елизаветино </w:t>
            </w:r>
          </w:p>
          <w:p w:rsidR="00655975" w:rsidRPr="00A46592" w:rsidRDefault="00655975" w:rsidP="00F079E3">
            <w:r w:rsidRPr="00A46592">
              <w:t>- приобретение строительных и хозяйственных материалов</w:t>
            </w:r>
          </w:p>
          <w:p w:rsidR="00655975" w:rsidRPr="00A46592" w:rsidRDefault="00655975" w:rsidP="00F079E3">
            <w:pPr>
              <w:widowControl w:val="0"/>
              <w:spacing w:after="200" w:line="276" w:lineRule="auto"/>
              <w:rPr>
                <w:lang w:eastAsia="en-US"/>
              </w:rPr>
            </w:pPr>
            <w:r w:rsidRPr="00A46592">
              <w:t>- услуги по ремонту памятника воинам землякам с.Елизаветино</w:t>
            </w:r>
          </w:p>
        </w:tc>
        <w:tc>
          <w:tcPr>
            <w:tcW w:w="527" w:type="pct"/>
            <w:vMerge w:val="restart"/>
          </w:tcPr>
          <w:p w:rsidR="00655975" w:rsidRPr="00A46592" w:rsidRDefault="00655975" w:rsidP="00F079E3">
            <w:pPr>
              <w:widowControl w:val="0"/>
              <w:spacing w:after="200" w:line="276" w:lineRule="auto"/>
              <w:jc w:val="center"/>
              <w:rPr>
                <w:lang w:eastAsia="en-US"/>
              </w:rPr>
            </w:pPr>
            <w:r w:rsidRPr="00A46592">
              <w:t>администрация 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rPr>
                <w:rFonts w:ascii="Times New Roman" w:hAnsi="Times New Roman" w:cs="Times New Roman"/>
              </w:rPr>
            </w:pPr>
            <w:r w:rsidRPr="00A46592">
              <w:rPr>
                <w:rFonts w:ascii="Times New Roman" w:hAnsi="Times New Roman" w:cs="Times New Roman"/>
              </w:rPr>
              <w:t>Уровень износа коммунальной инфраструктуры</w:t>
            </w:r>
          </w:p>
        </w:tc>
        <w:tc>
          <w:tcPr>
            <w:tcW w:w="503" w:type="pct"/>
            <w:vMerge w:val="restart"/>
          </w:tcPr>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Показатель 1.3</w:t>
            </w:r>
          </w:p>
          <w:p w:rsidR="00655975" w:rsidRPr="00A46592" w:rsidRDefault="00655975" w:rsidP="00F079E3">
            <w:pPr>
              <w:pStyle w:val="ConsPlusNormal"/>
              <w:ind w:firstLine="118"/>
              <w:jc w:val="center"/>
              <w:rPr>
                <w:rFonts w:ascii="Times New Roman" w:hAnsi="Times New Roman" w:cs="Times New Roman"/>
              </w:rPr>
            </w:pPr>
          </w:p>
          <w:p w:rsidR="00655975" w:rsidRPr="00A46592" w:rsidRDefault="00655975" w:rsidP="00F079E3">
            <w:pPr>
              <w:pStyle w:val="ConsPlusNormal"/>
              <w:ind w:firstLine="118"/>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jc w:val="center"/>
              <w:rPr>
                <w:rFonts w:ascii="Times New Roman" w:hAnsi="Times New Roman" w:cs="Times New Roman"/>
              </w:rPr>
            </w:pPr>
            <w:r>
              <w:rPr>
                <w:rFonts w:ascii="Times New Roman" w:hAnsi="Times New Roman" w:cs="Times New Roman"/>
              </w:rPr>
              <w:t xml:space="preserve"> </w:t>
            </w:r>
            <w:r w:rsidRPr="00A46592">
              <w:rPr>
                <w:rFonts w:ascii="Times New Roman" w:hAnsi="Times New Roman" w:cs="Times New Roman"/>
              </w:rPr>
              <w:t>50,0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50,0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center"/>
              <w:rPr>
                <w:rFonts w:ascii="Times New Roman" w:hAnsi="Times New Roman" w:cs="Times New Roman"/>
              </w:rPr>
            </w:pPr>
            <w:r>
              <w:rPr>
                <w:rFonts w:ascii="Times New Roman" w:hAnsi="Times New Roman" w:cs="Times New Roman"/>
              </w:rPr>
              <w:t xml:space="preserve"> </w:t>
            </w:r>
            <w:r w:rsidRPr="00A46592">
              <w:rPr>
                <w:rFonts w:ascii="Times New Roman" w:hAnsi="Times New Roman" w:cs="Times New Roman"/>
              </w:rPr>
              <w:t>30,0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30,0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ind w:firstLine="292"/>
              <w:jc w:val="center"/>
              <w:rPr>
                <w:rFonts w:ascii="Times New Roman" w:hAnsi="Times New Roman" w:cs="Times New Roman"/>
              </w:rPr>
            </w:pPr>
            <w:r>
              <w:rPr>
                <w:rFonts w:ascii="Times New Roman" w:hAnsi="Times New Roman" w:cs="Times New Roman"/>
              </w:rPr>
              <w:t xml:space="preserve"> </w:t>
            </w:r>
            <w:r w:rsidRPr="00A46592">
              <w:rPr>
                <w:rFonts w:ascii="Times New Roman" w:hAnsi="Times New Roman" w:cs="Times New Roman"/>
              </w:rPr>
              <w:t>30,0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30,0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Default="00655975" w:rsidP="00F079E3">
            <w:pPr>
              <w:pStyle w:val="ConsPlusNormal"/>
              <w:ind w:firstLine="292"/>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Default="00655975" w:rsidP="00F079E3">
            <w:pPr>
              <w:pStyle w:val="ConsPlusNormal"/>
              <w:ind w:firstLine="292"/>
              <w:jc w:val="center"/>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1.1.8</w:t>
            </w:r>
          </w:p>
        </w:tc>
        <w:tc>
          <w:tcPr>
            <w:tcW w:w="677" w:type="pct"/>
            <w:vMerge w:val="restart"/>
          </w:tcPr>
          <w:p w:rsidR="00655975" w:rsidRPr="00A46592" w:rsidRDefault="00655975" w:rsidP="00F079E3">
            <w:pPr>
              <w:rPr>
                <w:lang w:eastAsia="en-US"/>
              </w:rPr>
            </w:pPr>
            <w:r w:rsidRPr="00A46592">
              <w:t>Благоустройство территории Елизаветинского сельсовета Мокшанского района пензенской области</w:t>
            </w:r>
          </w:p>
          <w:p w:rsidR="00655975" w:rsidRPr="00A46592" w:rsidRDefault="00655975" w:rsidP="00F079E3">
            <w:r w:rsidRPr="00A46592">
              <w:t>-вырубка сухостойных деревье;</w:t>
            </w:r>
          </w:p>
          <w:p w:rsidR="00655975" w:rsidRPr="00A46592" w:rsidRDefault="00655975" w:rsidP="00F079E3">
            <w:r w:rsidRPr="00A46592">
              <w:t>-уборка мусора на территории с.Елизаветино, д.Варварино, д.Выглядовка;</w:t>
            </w:r>
          </w:p>
          <w:p w:rsidR="00655975" w:rsidRPr="00A46592" w:rsidRDefault="00655975" w:rsidP="00F079E3">
            <w:r w:rsidRPr="00A46592">
              <w:lastRenderedPageBreak/>
              <w:t>-ремонт забора</w:t>
            </w:r>
          </w:p>
          <w:p w:rsidR="00655975" w:rsidRPr="0071546A" w:rsidRDefault="00655975" w:rsidP="00F079E3">
            <w:pPr>
              <w:pStyle w:val="52"/>
              <w:rPr>
                <w:rFonts w:ascii="Times New Roman" w:hAnsi="Times New Roman" w:cs="Times New Roman"/>
                <w:sz w:val="20"/>
                <w:szCs w:val="20"/>
                <w:lang w:val="ru-RU"/>
              </w:rPr>
            </w:pPr>
            <w:r w:rsidRPr="0071546A">
              <w:rPr>
                <w:rFonts w:ascii="Times New Roman" w:hAnsi="Times New Roman" w:cs="Times New Roman"/>
                <w:sz w:val="20"/>
                <w:szCs w:val="20"/>
                <w:lang w:val="ru-RU"/>
              </w:rPr>
              <w:t>-побелка столбов по с.Елизаветино ул.Центральная, ул.Молодежная;</w:t>
            </w:r>
          </w:p>
          <w:p w:rsidR="00655975" w:rsidRPr="00A46592" w:rsidRDefault="00655975" w:rsidP="00F079E3">
            <w:r w:rsidRPr="00A46592">
              <w:t>- ликвидация несанкционированных свалок;</w:t>
            </w:r>
          </w:p>
          <w:p w:rsidR="00655975" w:rsidRPr="00A46592" w:rsidRDefault="00655975" w:rsidP="00F079E3"/>
          <w:p w:rsidR="00655975" w:rsidRPr="00A46592" w:rsidRDefault="00655975" w:rsidP="00F079E3">
            <w:pPr>
              <w:widowControl w:val="0"/>
              <w:spacing w:after="200" w:line="276" w:lineRule="auto"/>
              <w:rPr>
                <w:lang w:eastAsia="en-US"/>
              </w:rPr>
            </w:pPr>
          </w:p>
        </w:tc>
        <w:tc>
          <w:tcPr>
            <w:tcW w:w="527" w:type="pct"/>
            <w:vMerge w:val="restart"/>
          </w:tcPr>
          <w:p w:rsidR="00655975" w:rsidRPr="00A46592" w:rsidRDefault="00655975" w:rsidP="00F079E3">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220" w:type="pct"/>
          </w:tcPr>
          <w:p w:rsidR="00655975" w:rsidRPr="00A46592" w:rsidRDefault="00655975" w:rsidP="00F079E3">
            <w:pPr>
              <w:pStyle w:val="ConsPlusNormal"/>
              <w:jc w:val="right"/>
              <w:rPr>
                <w:rFonts w:ascii="Times New Roman" w:hAnsi="Times New Roman" w:cs="Times New Roman"/>
              </w:rPr>
            </w:pPr>
            <w:r>
              <w:rPr>
                <w:rFonts w:ascii="Times New Roman" w:hAnsi="Times New Roman" w:cs="Times New Roman"/>
              </w:rPr>
              <w:t xml:space="preserve"> </w:t>
            </w:r>
            <w:r w:rsidRPr="00A46592">
              <w:rPr>
                <w:rFonts w:ascii="Times New Roman" w:hAnsi="Times New Roman" w:cs="Times New Roman"/>
              </w:rPr>
              <w:t>29,3</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29,3</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Уровень износа коммунальной инфраструктуры</w:t>
            </w:r>
          </w:p>
        </w:tc>
        <w:tc>
          <w:tcPr>
            <w:tcW w:w="503"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1.3</w:t>
            </w: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jc w:val="right"/>
              <w:rPr>
                <w:rFonts w:ascii="Times New Roman" w:hAnsi="Times New Roman" w:cs="Times New Roman"/>
              </w:rPr>
            </w:pPr>
            <w:r>
              <w:rPr>
                <w:rFonts w:ascii="Times New Roman" w:hAnsi="Times New Roman" w:cs="Times New Roman"/>
              </w:rPr>
              <w:t xml:space="preserve"> </w:t>
            </w:r>
            <w:r w:rsidRPr="00A46592">
              <w:rPr>
                <w:rFonts w:ascii="Times New Roman" w:hAnsi="Times New Roman" w:cs="Times New Roman"/>
              </w:rPr>
              <w:t>66,0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66,0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ind w:firstLine="112"/>
              <w:jc w:val="right"/>
              <w:rPr>
                <w:rFonts w:ascii="Times New Roman" w:hAnsi="Times New Roman" w:cs="Times New Roman"/>
              </w:rPr>
            </w:pPr>
            <w:r w:rsidRPr="00A46592">
              <w:rPr>
                <w:rFonts w:ascii="Times New Roman" w:hAnsi="Times New Roman" w:cs="Times New Roman"/>
              </w:rPr>
              <w:t>40,0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40,0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right"/>
              <w:rPr>
                <w:rFonts w:ascii="Times New Roman" w:hAnsi="Times New Roman" w:cs="Times New Roman"/>
              </w:rPr>
            </w:pPr>
            <w:r w:rsidRPr="00A46592">
              <w:rPr>
                <w:rFonts w:ascii="Times New Roman" w:hAnsi="Times New Roman" w:cs="Times New Roman"/>
              </w:rPr>
              <w:t>4,0</w:t>
            </w: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4,0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right"/>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Align w:val="center"/>
          </w:tcPr>
          <w:p w:rsidR="00655975" w:rsidRPr="00A46592" w:rsidRDefault="00655975" w:rsidP="00F079E3"/>
        </w:tc>
        <w:tc>
          <w:tcPr>
            <w:tcW w:w="503" w:type="pct"/>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right"/>
              <w:rPr>
                <w:rFonts w:ascii="Times New Roman" w:hAnsi="Times New Roman" w:cs="Times New Roman"/>
              </w:rPr>
            </w:pPr>
          </w:p>
        </w:tc>
        <w:tc>
          <w:tcPr>
            <w:tcW w:w="424" w:type="pct"/>
            <w:gridSpan w:val="2"/>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Align w:val="center"/>
          </w:tcPr>
          <w:p w:rsidR="00655975" w:rsidRPr="00A46592" w:rsidRDefault="00655975" w:rsidP="00F079E3"/>
        </w:tc>
        <w:tc>
          <w:tcPr>
            <w:tcW w:w="503" w:type="pct"/>
            <w:vAlign w:val="center"/>
          </w:tcPr>
          <w:p w:rsidR="00655975" w:rsidRPr="00A46592" w:rsidRDefault="00655975" w:rsidP="00F079E3"/>
        </w:tc>
      </w:tr>
      <w:tr w:rsidR="00655975" w:rsidRPr="00F20162" w:rsidTr="00F079E3">
        <w:trPr>
          <w:trHeight w:val="20"/>
        </w:trPr>
        <w:tc>
          <w:tcPr>
            <w:tcW w:w="5000" w:type="pct"/>
            <w:gridSpan w:val="12"/>
          </w:tcPr>
          <w:p w:rsidR="00655975" w:rsidRPr="00A46592" w:rsidRDefault="00655975" w:rsidP="00F079E3">
            <w:pPr>
              <w:pStyle w:val="ConsPlusNormal"/>
              <w:ind w:firstLine="227"/>
              <w:rPr>
                <w:rFonts w:ascii="Times New Roman" w:hAnsi="Times New Roman" w:cs="Times New Roman"/>
                <w:b/>
                <w:bCs/>
              </w:rPr>
            </w:pPr>
            <w:r w:rsidRPr="00A46592">
              <w:rPr>
                <w:rFonts w:ascii="Times New Roman" w:hAnsi="Times New Roman" w:cs="Times New Roman"/>
                <w:b/>
                <w:bCs/>
              </w:rPr>
              <w:t>1.2. Основное мероприятие 2 «Содержание и ремонт системы водоснабжения»</w:t>
            </w:r>
          </w:p>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1.2.1</w:t>
            </w:r>
          </w:p>
        </w:tc>
        <w:tc>
          <w:tcPr>
            <w:tcW w:w="677" w:type="pct"/>
            <w:vMerge w:val="restart"/>
          </w:tcPr>
          <w:p w:rsidR="00655975" w:rsidRPr="00A46592" w:rsidRDefault="00655975" w:rsidP="00F079E3">
            <w:pPr>
              <w:rPr>
                <w:lang w:eastAsia="en-US"/>
              </w:rPr>
            </w:pPr>
          </w:p>
          <w:p w:rsidR="00655975" w:rsidRPr="00A46592" w:rsidRDefault="00655975" w:rsidP="00F079E3">
            <w:r w:rsidRPr="00A46592">
              <w:t>Реконструкция и ремонт системы водоснабжения в Елизаветинском сельсовете</w:t>
            </w:r>
          </w:p>
          <w:p w:rsidR="00655975" w:rsidRPr="00A46592" w:rsidRDefault="00655975" w:rsidP="00F079E3">
            <w:r w:rsidRPr="00A46592">
              <w:t>- проверка достоверности определения сметной стоимости по объекту «Капитальный ремонт водонапорной башни системы Рожновского ВБР 25-12 муниципального образования Елизаветинский сельсовет Мокшанского района»;</w:t>
            </w:r>
          </w:p>
          <w:p w:rsidR="00655975" w:rsidRPr="00A46592" w:rsidRDefault="00655975" w:rsidP="00F079E3">
            <w:r w:rsidRPr="00A46592">
              <w:t xml:space="preserve">- проверка </w:t>
            </w:r>
            <w:r w:rsidRPr="00A46592">
              <w:lastRenderedPageBreak/>
              <w:t>достоверности определения сметной стоимости по объекту «Капитальный ремонт водопровода, идущего к водонапорной башни системы Рожновского ВБР 25-12 муниципального образования Елизаветинский сельсовет Мокшанского района»;</w:t>
            </w:r>
          </w:p>
          <w:p w:rsidR="00655975" w:rsidRPr="00A46592" w:rsidRDefault="00655975" w:rsidP="00F079E3">
            <w:pPr>
              <w:widowControl w:val="0"/>
              <w:spacing w:after="200" w:line="276" w:lineRule="auto"/>
              <w:rPr>
                <w:lang w:eastAsia="en-US"/>
              </w:rPr>
            </w:pPr>
          </w:p>
        </w:tc>
        <w:tc>
          <w:tcPr>
            <w:tcW w:w="527" w:type="pct"/>
            <w:vMerge w:val="restart"/>
          </w:tcPr>
          <w:p w:rsidR="00655975" w:rsidRPr="00A46592" w:rsidRDefault="00655975" w:rsidP="00F079E3">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ind w:firstLine="117"/>
              <w:rPr>
                <w:rFonts w:ascii="Times New Roman" w:hAnsi="Times New Roman" w:cs="Times New Roman"/>
              </w:rPr>
            </w:pPr>
            <w:r w:rsidRPr="00A46592">
              <w:rPr>
                <w:rFonts w:ascii="Times New Roman" w:hAnsi="Times New Roman" w:cs="Times New Roman"/>
              </w:rPr>
              <w:t>Уровень износа коммунальной инфраструктуры</w:t>
            </w:r>
          </w:p>
        </w:tc>
        <w:tc>
          <w:tcPr>
            <w:tcW w:w="503" w:type="pct"/>
            <w:vMerge w:val="restart"/>
          </w:tcPr>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1.3</w:t>
            </w: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360" w:type="pct"/>
            <w:gridSpan w:val="2"/>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65,8</w:t>
            </w: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65,8</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vAlign w:val="center"/>
          </w:tcPr>
          <w:p w:rsidR="00655975" w:rsidRPr="00F20162" w:rsidRDefault="00655975" w:rsidP="00F079E3">
            <w:pPr>
              <w:spacing w:after="200" w:line="276" w:lineRule="auto"/>
              <w:rPr>
                <w:sz w:val="16"/>
                <w:szCs w:val="16"/>
                <w:lang w:eastAsia="en-US"/>
              </w:rPr>
            </w:pPr>
            <w:r w:rsidRPr="00F20162">
              <w:rPr>
                <w:sz w:val="16"/>
                <w:szCs w:val="16"/>
              </w:rPr>
              <w:t>1.2.2</w:t>
            </w:r>
          </w:p>
        </w:tc>
        <w:tc>
          <w:tcPr>
            <w:tcW w:w="677" w:type="pct"/>
            <w:vMerge w:val="restart"/>
            <w:vAlign w:val="center"/>
          </w:tcPr>
          <w:p w:rsidR="00655975" w:rsidRPr="00A46592" w:rsidRDefault="00655975" w:rsidP="00F079E3">
            <w:r w:rsidRPr="00A46592">
              <w:t xml:space="preserve">Капитальный ремонт и </w:t>
            </w:r>
          </w:p>
          <w:p w:rsidR="00655975" w:rsidRPr="00A46592" w:rsidRDefault="00655975" w:rsidP="00F079E3">
            <w:r w:rsidRPr="00A46592">
              <w:t xml:space="preserve"> ремонт сетей и сооружений водоснабжения</w:t>
            </w:r>
          </w:p>
          <w:p w:rsidR="00655975" w:rsidRPr="00A46592" w:rsidRDefault="00655975" w:rsidP="00F079E3">
            <w:r w:rsidRPr="00A46592">
              <w:t xml:space="preserve">- капитальный ремонт водопровода, идущего к водонапорной башни системы Рожновского ВБР 25-12 Муниципального образования Елизаветинский сельсовет Мокшанского района Пензенской области расположенный по адресу: Пензенская </w:t>
            </w:r>
            <w:r w:rsidRPr="00A46592">
              <w:lastRenderedPageBreak/>
              <w:t>область Мокшанский район с.Елизаветино</w:t>
            </w:r>
          </w:p>
          <w:p w:rsidR="00655975" w:rsidRPr="00A46592" w:rsidRDefault="00655975" w:rsidP="00F079E3">
            <w:r w:rsidRPr="00A46592">
              <w:t>- капитальный ремонт</w:t>
            </w:r>
            <w:r>
              <w:t xml:space="preserve"> </w:t>
            </w:r>
            <w:r w:rsidRPr="00A46592">
              <w:t>водонапорной башни системы Рожновского ВБР 25-12 Муниципального образования Елизаветинский сельсовет Мокшанского района Пензенской области расположенный по адресу: Пензенская область Мокшанский район с.Елизаветино</w:t>
            </w:r>
          </w:p>
          <w:p w:rsidR="00655975" w:rsidRPr="00A46592" w:rsidRDefault="00655975" w:rsidP="00F079E3">
            <w:r w:rsidRPr="00A46592">
              <w:t>- осуществление строительного контроля при проведении работ по капитальному ремонту</w:t>
            </w:r>
            <w:r>
              <w:t xml:space="preserve"> </w:t>
            </w:r>
            <w:r w:rsidRPr="00A46592">
              <w:t>водонапорной башни системы Рожновского - осуществление строительного контроля при проведении работ по капитальному ремонту водопровода, идущего к водонапорной башни системы Рожновского;</w:t>
            </w:r>
          </w:p>
          <w:p w:rsidR="00655975" w:rsidRPr="00A46592" w:rsidRDefault="00655975" w:rsidP="00F079E3">
            <w:pPr>
              <w:spacing w:after="200" w:line="276" w:lineRule="auto"/>
            </w:pPr>
            <w:r w:rsidRPr="00A46592">
              <w:t xml:space="preserve">Расходы на </w:t>
            </w:r>
            <w:r w:rsidRPr="00A46592">
              <w:lastRenderedPageBreak/>
              <w:t>капитальный ремонт и ремонт сетей и сооружений водоснабжения (за счет средств местного бюджета)</w:t>
            </w:r>
          </w:p>
          <w:p w:rsidR="00655975" w:rsidRPr="00A46592" w:rsidRDefault="00655975" w:rsidP="00F079E3">
            <w:pPr>
              <w:spacing w:after="200" w:line="276" w:lineRule="auto"/>
            </w:pPr>
            <w:r w:rsidRPr="00A46592">
              <w:t>Расходы на разработку схемы водоснабжения и водоотведения</w:t>
            </w:r>
          </w:p>
          <w:p w:rsidR="00655975" w:rsidRPr="00A46592" w:rsidRDefault="00655975" w:rsidP="00F079E3">
            <w:pPr>
              <w:spacing w:after="200" w:line="276" w:lineRule="auto"/>
            </w:pPr>
            <w:r w:rsidRPr="00A46592">
              <w:t>Расходы на разработку схемы водоснабжения</w:t>
            </w:r>
          </w:p>
          <w:p w:rsidR="00655975" w:rsidRPr="00A46592" w:rsidRDefault="00655975" w:rsidP="00F079E3">
            <w:pPr>
              <w:spacing w:after="200" w:line="276" w:lineRule="auto"/>
            </w:pPr>
            <w:r w:rsidRPr="00A46592">
              <w:t>Расходы на капитальный ремонт и ремонт сетей и сооружений</w:t>
            </w:r>
          </w:p>
          <w:p w:rsidR="00655975" w:rsidRPr="00A46592" w:rsidRDefault="00655975" w:rsidP="00F079E3">
            <w:pPr>
              <w:spacing w:after="200" w:line="276" w:lineRule="auto"/>
              <w:rPr>
                <w:lang w:eastAsia="en-US"/>
              </w:rPr>
            </w:pPr>
          </w:p>
        </w:tc>
        <w:tc>
          <w:tcPr>
            <w:tcW w:w="527" w:type="pct"/>
            <w:vMerge w:val="restart"/>
            <w:vAlign w:val="center"/>
          </w:tcPr>
          <w:p w:rsidR="00655975" w:rsidRPr="00A46592" w:rsidRDefault="00655975" w:rsidP="00F079E3">
            <w:pPr>
              <w:spacing w:after="200" w:line="276" w:lineRule="auto"/>
              <w:rPr>
                <w:lang w:eastAsia="en-US"/>
              </w:rPr>
            </w:pPr>
            <w:r w:rsidRPr="00A46592">
              <w:lastRenderedPageBreak/>
              <w:t>администрация 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ind w:firstLine="117"/>
              <w:jc w:val="center"/>
              <w:rPr>
                <w:rFonts w:ascii="Times New Roman" w:hAnsi="Times New Roman" w:cs="Times New Roman"/>
              </w:rPr>
            </w:pPr>
            <w:r w:rsidRPr="00A46592">
              <w:rPr>
                <w:rFonts w:ascii="Times New Roman" w:hAnsi="Times New Roman" w:cs="Times New Roman"/>
              </w:rPr>
              <w:t>Уровень износа коммунальной инфраструктуры</w:t>
            </w:r>
          </w:p>
        </w:tc>
        <w:tc>
          <w:tcPr>
            <w:tcW w:w="503" w:type="pct"/>
            <w:vMerge w:val="restart"/>
          </w:tcPr>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Показатель 1.3</w:t>
            </w: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360" w:type="pct"/>
            <w:gridSpan w:val="2"/>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1134,4</w:t>
            </w: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ind w:firstLine="484"/>
              <w:jc w:val="center"/>
              <w:rPr>
                <w:rFonts w:ascii="Times New Roman" w:hAnsi="Times New Roman" w:cs="Times New Roman"/>
              </w:rPr>
            </w:pPr>
            <w:r w:rsidRPr="00A46592">
              <w:rPr>
                <w:rFonts w:ascii="Times New Roman" w:hAnsi="Times New Roman" w:cs="Times New Roman"/>
              </w:rPr>
              <w:t>771,1</w:t>
            </w:r>
          </w:p>
        </w:tc>
        <w:tc>
          <w:tcPr>
            <w:tcW w:w="517" w:type="pct"/>
          </w:tcPr>
          <w:p w:rsidR="00655975" w:rsidRPr="00A46592" w:rsidRDefault="00655975" w:rsidP="00F079E3">
            <w:pPr>
              <w:pStyle w:val="ConsPlusNormal"/>
              <w:ind w:firstLine="472"/>
              <w:jc w:val="center"/>
              <w:rPr>
                <w:rFonts w:ascii="Times New Roman" w:hAnsi="Times New Roman" w:cs="Times New Roman"/>
              </w:rPr>
            </w:pPr>
            <w:r w:rsidRPr="00A46592">
              <w:rPr>
                <w:rFonts w:ascii="Times New Roman" w:hAnsi="Times New Roman" w:cs="Times New Roman"/>
              </w:rPr>
              <w:t>363,3</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ind w:firstLine="484"/>
              <w:jc w:val="center"/>
              <w:rPr>
                <w:rFonts w:ascii="Times New Roman" w:hAnsi="Times New Roman" w:cs="Times New Roman"/>
              </w:rPr>
            </w:pPr>
          </w:p>
        </w:tc>
        <w:tc>
          <w:tcPr>
            <w:tcW w:w="517" w:type="pct"/>
          </w:tcPr>
          <w:p w:rsidR="00655975" w:rsidRPr="00A46592" w:rsidRDefault="00655975" w:rsidP="00F079E3">
            <w:pPr>
              <w:pStyle w:val="ConsPlusNormal"/>
              <w:ind w:firstLine="47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360" w:type="pct"/>
            <w:gridSpan w:val="2"/>
          </w:tcPr>
          <w:p w:rsidR="00655975" w:rsidRPr="00A46592" w:rsidRDefault="00655975" w:rsidP="00F079E3">
            <w:pPr>
              <w:pStyle w:val="ConsPlusNormal"/>
              <w:jc w:val="center"/>
              <w:rPr>
                <w:rFonts w:ascii="Times New Roman" w:hAnsi="Times New Roman" w:cs="Times New Roman"/>
              </w:rPr>
            </w:pPr>
          </w:p>
        </w:tc>
        <w:tc>
          <w:tcPr>
            <w:tcW w:w="284" w:type="pct"/>
          </w:tcPr>
          <w:p w:rsidR="00655975" w:rsidRPr="00A46592" w:rsidRDefault="00655975" w:rsidP="00F079E3">
            <w:pPr>
              <w:widowControl w:val="0"/>
              <w:tabs>
                <w:tab w:val="left" w:pos="528"/>
              </w:tabs>
              <w:spacing w:after="200" w:line="276" w:lineRule="auto"/>
              <w:jc w:val="center"/>
              <w:rPr>
                <w:lang w:eastAsia="en-US"/>
              </w:rPr>
            </w:pPr>
          </w:p>
        </w:tc>
        <w:tc>
          <w:tcPr>
            <w:tcW w:w="372" w:type="pct"/>
          </w:tcPr>
          <w:p w:rsidR="00655975" w:rsidRPr="00A46592" w:rsidRDefault="00655975" w:rsidP="00F079E3">
            <w:pPr>
              <w:pStyle w:val="ConsPlusNormal"/>
              <w:ind w:firstLine="484"/>
              <w:jc w:val="center"/>
              <w:rPr>
                <w:rFonts w:ascii="Times New Roman" w:hAnsi="Times New Roman" w:cs="Times New Roman"/>
              </w:rPr>
            </w:pPr>
          </w:p>
        </w:tc>
        <w:tc>
          <w:tcPr>
            <w:tcW w:w="517" w:type="pct"/>
          </w:tcPr>
          <w:p w:rsidR="00655975" w:rsidRPr="00A46592" w:rsidRDefault="00655975" w:rsidP="00F079E3">
            <w:pPr>
              <w:pStyle w:val="ConsPlusNormal"/>
              <w:ind w:firstLine="47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Align w:val="center"/>
          </w:tcPr>
          <w:p w:rsidR="00655975" w:rsidRPr="00A46592" w:rsidRDefault="00655975" w:rsidP="00F079E3"/>
        </w:tc>
      </w:tr>
      <w:tr w:rsidR="00655975" w:rsidRPr="00F20162" w:rsidTr="00F079E3">
        <w:trPr>
          <w:trHeight w:val="20"/>
        </w:trPr>
        <w:tc>
          <w:tcPr>
            <w:tcW w:w="4497" w:type="pct"/>
            <w:gridSpan w:val="11"/>
          </w:tcPr>
          <w:p w:rsidR="00655975" w:rsidRPr="00A46592" w:rsidRDefault="00655975" w:rsidP="00F079E3">
            <w:pPr>
              <w:pStyle w:val="ConsPlusNormal"/>
              <w:ind w:firstLine="227"/>
              <w:rPr>
                <w:rFonts w:ascii="Times New Roman" w:hAnsi="Times New Roman" w:cs="Times New Roman"/>
              </w:rPr>
            </w:pPr>
            <w:r w:rsidRPr="00A46592">
              <w:rPr>
                <w:rFonts w:ascii="Times New Roman" w:hAnsi="Times New Roman" w:cs="Times New Roman"/>
                <w:b/>
                <w:bCs/>
              </w:rPr>
              <w:lastRenderedPageBreak/>
              <w:t>Подпрограмма 2 «</w:t>
            </w:r>
            <w:r w:rsidRPr="00A46592">
              <w:rPr>
                <w:rFonts w:ascii="Times New Roman" w:hAnsi="Times New Roman" w:cs="Times New Roman"/>
                <w:b/>
                <w:bCs/>
                <w:spacing w:val="-2"/>
              </w:rPr>
              <w:t xml:space="preserve">Развитие культуры </w:t>
            </w:r>
            <w:r w:rsidRPr="00A46592">
              <w:rPr>
                <w:rFonts w:ascii="Times New Roman" w:hAnsi="Times New Roman" w:cs="Times New Roman"/>
                <w:b/>
                <w:bCs/>
                <w:lang w:eastAsia="ko-KR"/>
              </w:rPr>
              <w:t>в Елизаветинском сельсовете</w:t>
            </w:r>
            <w:r w:rsidRPr="00A46592">
              <w:rPr>
                <w:rFonts w:ascii="Times New Roman" w:hAnsi="Times New Roman" w:cs="Times New Roman"/>
                <w:b/>
                <w:bCs/>
              </w:rPr>
              <w:t>»</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4497" w:type="pct"/>
            <w:gridSpan w:val="11"/>
          </w:tcPr>
          <w:p w:rsidR="00655975" w:rsidRPr="00A46592" w:rsidRDefault="00655975" w:rsidP="00F079E3">
            <w:pPr>
              <w:pStyle w:val="ConsPlusNormal"/>
              <w:ind w:firstLine="227"/>
              <w:rPr>
                <w:rFonts w:ascii="Times New Roman" w:hAnsi="Times New Roman" w:cs="Times New Roman"/>
              </w:rPr>
            </w:pPr>
            <w:r w:rsidRPr="00A46592">
              <w:rPr>
                <w:rFonts w:ascii="Times New Roman" w:hAnsi="Times New Roman" w:cs="Times New Roman"/>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4497" w:type="pct"/>
            <w:gridSpan w:val="11"/>
          </w:tcPr>
          <w:p w:rsidR="00655975" w:rsidRPr="00A46592" w:rsidRDefault="00655975" w:rsidP="00F079E3">
            <w:pPr>
              <w:pStyle w:val="ConsPlusNormal"/>
              <w:ind w:firstLine="227"/>
              <w:rPr>
                <w:rFonts w:ascii="Times New Roman" w:hAnsi="Times New Roman" w:cs="Times New Roman"/>
              </w:rPr>
            </w:pPr>
            <w:r w:rsidRPr="00A46592">
              <w:rPr>
                <w:rFonts w:ascii="Times New Roman" w:hAnsi="Times New Roman" w:cs="Times New Roman"/>
              </w:rPr>
              <w:t>Задача 1 «Повышение качества и доступности услуг в сфере культуры и досуга»</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4497" w:type="pct"/>
            <w:gridSpan w:val="11"/>
          </w:tcPr>
          <w:p w:rsidR="00655975" w:rsidRPr="00A46592" w:rsidRDefault="00655975" w:rsidP="00F079E3">
            <w:pPr>
              <w:pStyle w:val="ConsPlusNormal"/>
              <w:tabs>
                <w:tab w:val="left" w:pos="1935"/>
              </w:tabs>
              <w:ind w:firstLine="227"/>
              <w:rPr>
                <w:rFonts w:ascii="Times New Roman" w:hAnsi="Times New Roman" w:cs="Times New Roman"/>
              </w:rPr>
            </w:pPr>
            <w:r w:rsidRPr="00A46592">
              <w:rPr>
                <w:rFonts w:ascii="Times New Roman" w:hAnsi="Times New Roman" w:cs="Times New Roman"/>
              </w:rPr>
              <w:t>2.1. Основное мероприятие «Повышении е качества и доступности услуг в сфере культуры и досуга»</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restart"/>
          </w:tcPr>
          <w:p w:rsidR="00655975" w:rsidRPr="00F20162" w:rsidRDefault="00655975" w:rsidP="00F079E3">
            <w:pPr>
              <w:pStyle w:val="ConsPlusNormal"/>
              <w:tabs>
                <w:tab w:val="center" w:pos="452"/>
              </w:tabs>
              <w:jc w:val="center"/>
              <w:rPr>
                <w:rFonts w:ascii="Times New Roman" w:hAnsi="Times New Roman" w:cs="Times New Roman"/>
                <w:sz w:val="16"/>
                <w:szCs w:val="16"/>
              </w:rPr>
            </w:pPr>
            <w:r w:rsidRPr="00F20162">
              <w:rPr>
                <w:rFonts w:ascii="Times New Roman" w:hAnsi="Times New Roman" w:cs="Times New Roman"/>
                <w:sz w:val="16"/>
                <w:szCs w:val="16"/>
              </w:rPr>
              <w:tab/>
              <w:t>2.1.1</w:t>
            </w:r>
          </w:p>
          <w:p w:rsidR="00655975" w:rsidRPr="00F20162" w:rsidRDefault="00655975" w:rsidP="00F079E3">
            <w:pPr>
              <w:pStyle w:val="ConsPlusNormal"/>
              <w:jc w:val="center"/>
              <w:rPr>
                <w:rFonts w:ascii="Times New Roman" w:hAnsi="Times New Roman" w:cs="Times New Roman"/>
                <w:sz w:val="16"/>
                <w:szCs w:val="16"/>
              </w:rPr>
            </w:pPr>
          </w:p>
        </w:tc>
        <w:tc>
          <w:tcPr>
            <w:tcW w:w="677" w:type="pct"/>
            <w:vMerge w:val="restart"/>
          </w:tcPr>
          <w:p w:rsidR="00655975" w:rsidRPr="00A46592" w:rsidRDefault="00655975" w:rsidP="00F079E3">
            <w:pPr>
              <w:pStyle w:val="ConsPlusNormal"/>
              <w:ind w:firstLine="118"/>
              <w:rPr>
                <w:rFonts w:ascii="Times New Roman" w:hAnsi="Times New Roman" w:cs="Times New Roman"/>
              </w:rPr>
            </w:pPr>
          </w:p>
          <w:p w:rsidR="00655975" w:rsidRPr="00A46592" w:rsidRDefault="00655975" w:rsidP="00F079E3">
            <w:pPr>
              <w:pStyle w:val="ConsPlusNormal"/>
              <w:ind w:firstLine="118"/>
              <w:rPr>
                <w:rFonts w:ascii="Times New Roman" w:hAnsi="Times New Roman" w:cs="Times New Roman"/>
              </w:rPr>
            </w:pPr>
            <w:r w:rsidRPr="00A46592">
              <w:rPr>
                <w:rFonts w:ascii="Times New Roman" w:hAnsi="Times New Roman" w:cs="Times New Roman"/>
              </w:rPr>
              <w:t xml:space="preserve">Обеспечение </w:t>
            </w:r>
            <w:r w:rsidRPr="00A46592">
              <w:rPr>
                <w:rFonts w:ascii="Times New Roman" w:hAnsi="Times New Roman" w:cs="Times New Roman"/>
              </w:rPr>
              <w:lastRenderedPageBreak/>
              <w:t>деятельности (оказание услуг) муниципальными бюджетными учреждениями культуры (ДК)</w:t>
            </w:r>
          </w:p>
        </w:tc>
        <w:tc>
          <w:tcPr>
            <w:tcW w:w="527" w:type="pct"/>
            <w:vMerge w:val="restart"/>
          </w:tcPr>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widowControl w:val="0"/>
              <w:spacing w:after="200" w:line="276" w:lineRule="auto"/>
              <w:jc w:val="center"/>
              <w:rPr>
                <w:lang w:eastAsia="en-US"/>
              </w:rPr>
            </w:pPr>
            <w:r w:rsidRPr="00A46592">
              <w:t xml:space="preserve">администрация </w:t>
            </w:r>
            <w:r w:rsidRPr="00A46592">
              <w:lastRenderedPageBreak/>
              <w:t>Елизаветинского сельсовета, МБУК «Елизаветинский КДЦ»</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lastRenderedPageBreak/>
              <w:t>2016</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418,7</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418,7</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Cell"/>
              <w:jc w:val="center"/>
            </w:pPr>
            <w:r w:rsidRPr="00A46592">
              <w:t xml:space="preserve">Количество проведенных культурно-досуговых </w:t>
            </w:r>
            <w:r w:rsidRPr="00A46592">
              <w:lastRenderedPageBreak/>
              <w:t>мероприятий</w:t>
            </w:r>
          </w:p>
          <w:p w:rsidR="00655975" w:rsidRPr="00A46592" w:rsidRDefault="00655975" w:rsidP="00F079E3">
            <w:pPr>
              <w:pStyle w:val="ConsPlusCell"/>
              <w:jc w:val="center"/>
            </w:pPr>
            <w:r w:rsidRPr="00A46592">
              <w:t>Количество посещений культурно-досуговых учреждений</w:t>
            </w:r>
          </w:p>
        </w:tc>
        <w:tc>
          <w:tcPr>
            <w:tcW w:w="503" w:type="pct"/>
            <w:vMerge w:val="restart"/>
          </w:tcPr>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lastRenderedPageBreak/>
              <w:t>Приложение № 1</w:t>
            </w: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lastRenderedPageBreak/>
              <w:t>Показатель 2.1</w:t>
            </w: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t>Показатель 2.2</w:t>
            </w: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550,0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ind w:firstLine="484"/>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550,0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760,8</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ind w:firstLine="484"/>
              <w:jc w:val="center"/>
              <w:rPr>
                <w:rFonts w:ascii="Times New Roman" w:hAnsi="Times New Roman" w:cs="Times New Roman"/>
              </w:rPr>
            </w:pPr>
            <w:r w:rsidRPr="00A46592">
              <w:rPr>
                <w:rFonts w:ascii="Times New Roman" w:hAnsi="Times New Roman" w:cs="Times New Roman"/>
              </w:rPr>
              <w:t>122,5</w:t>
            </w: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638,3</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809,7</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ind w:firstLine="484"/>
              <w:jc w:val="center"/>
              <w:rPr>
                <w:rFonts w:ascii="Times New Roman" w:hAnsi="Times New Roman" w:cs="Times New Roman"/>
              </w:rPr>
            </w:pPr>
            <w:r w:rsidRPr="00A46592">
              <w:rPr>
                <w:rFonts w:ascii="Times New Roman" w:hAnsi="Times New Roman" w:cs="Times New Roman"/>
              </w:rPr>
              <w:t>148,7</w:t>
            </w: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661,0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ind w:firstLine="112"/>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ind w:firstLine="484"/>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ind w:firstLine="112"/>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ind w:firstLine="484"/>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2.1.2.</w:t>
            </w:r>
          </w:p>
        </w:tc>
        <w:tc>
          <w:tcPr>
            <w:tcW w:w="677" w:type="pct"/>
            <w:vMerge w:val="restart"/>
          </w:tcPr>
          <w:p w:rsidR="00655975" w:rsidRPr="00A46592" w:rsidRDefault="00655975" w:rsidP="00F079E3">
            <w:pPr>
              <w:widowControl w:val="0"/>
              <w:spacing w:after="200" w:line="276" w:lineRule="auto"/>
              <w:rPr>
                <w:lang w:eastAsia="en-US"/>
              </w:rPr>
            </w:pPr>
            <w:r w:rsidRPr="00A46592">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527" w:type="pct"/>
            <w:vMerge w:val="restart"/>
          </w:tcPr>
          <w:p w:rsidR="00655975" w:rsidRPr="00A46592" w:rsidRDefault="00655975" w:rsidP="00F079E3">
            <w:pPr>
              <w:widowControl w:val="0"/>
              <w:spacing w:after="200" w:line="276" w:lineRule="auto"/>
              <w:jc w:val="center"/>
              <w:rPr>
                <w:lang w:eastAsia="en-US"/>
              </w:rPr>
            </w:pPr>
            <w:r w:rsidRPr="00A46592">
              <w:t>администрация Елизаветинского сельсовета, МБУК «Елизаветинский КДЦ»</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220"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50,0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292"/>
              <w:jc w:val="center"/>
              <w:rPr>
                <w:rFonts w:ascii="Times New Roman" w:hAnsi="Times New Roman" w:cs="Times New Roman"/>
              </w:rPr>
            </w:pPr>
            <w:r w:rsidRPr="00A46592">
              <w:rPr>
                <w:rFonts w:ascii="Times New Roman" w:hAnsi="Times New Roman" w:cs="Times New Roman"/>
              </w:rPr>
              <w:t>50,0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Cell"/>
              <w:jc w:val="center"/>
            </w:pPr>
            <w:r w:rsidRPr="00A46592">
              <w:t>Количество проведенных культурно-досуговых мероприятий</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Количество посещений культурно-досуговых учреждений</w:t>
            </w:r>
          </w:p>
        </w:tc>
        <w:tc>
          <w:tcPr>
            <w:tcW w:w="503"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2.1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2.2</w:t>
            </w: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2.1.3.</w:t>
            </w:r>
          </w:p>
        </w:tc>
        <w:tc>
          <w:tcPr>
            <w:tcW w:w="677" w:type="pct"/>
            <w:vMerge w:val="restart"/>
          </w:tcPr>
          <w:p w:rsidR="00655975" w:rsidRPr="00A46592" w:rsidRDefault="00655975" w:rsidP="00F079E3">
            <w:pPr>
              <w:widowControl w:val="0"/>
              <w:spacing w:after="200" w:line="276" w:lineRule="auto"/>
              <w:rPr>
                <w:lang w:eastAsia="en-US"/>
              </w:rPr>
            </w:pPr>
            <w:r w:rsidRPr="00A46592">
              <w:t>Расходы на поддержку отрасли культуры (на государственную поддержку муниципальных учреждений культуры, находящихся на территории сельских поселений)</w:t>
            </w:r>
          </w:p>
        </w:tc>
        <w:tc>
          <w:tcPr>
            <w:tcW w:w="527" w:type="pct"/>
            <w:vMerge w:val="restart"/>
          </w:tcPr>
          <w:p w:rsidR="00655975" w:rsidRPr="00A46592" w:rsidRDefault="00655975" w:rsidP="00F079E3">
            <w:pPr>
              <w:widowControl w:val="0"/>
              <w:spacing w:after="200" w:line="276" w:lineRule="auto"/>
              <w:jc w:val="center"/>
              <w:rPr>
                <w:lang w:eastAsia="en-US"/>
              </w:rPr>
            </w:pPr>
            <w:r w:rsidRPr="00A46592">
              <w:t>администрация Елизаветинского сельсовета, МБУК «Елизаветинский КДЦ»</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Cell"/>
              <w:jc w:val="center"/>
            </w:pPr>
            <w:r w:rsidRPr="00A46592">
              <w:t>Количество проведенных культурно-досуговых мероприятий</w:t>
            </w:r>
          </w:p>
          <w:p w:rsidR="00655975" w:rsidRPr="00A46592" w:rsidRDefault="00655975" w:rsidP="00F079E3">
            <w:pPr>
              <w:pStyle w:val="ConsPlusNormal"/>
              <w:ind w:firstLine="117"/>
              <w:jc w:val="center"/>
              <w:rPr>
                <w:rFonts w:ascii="Times New Roman" w:hAnsi="Times New Roman" w:cs="Times New Roman"/>
              </w:rPr>
            </w:pPr>
            <w:r w:rsidRPr="00A46592">
              <w:rPr>
                <w:rFonts w:ascii="Times New Roman" w:hAnsi="Times New Roman" w:cs="Times New Roman"/>
              </w:rPr>
              <w:t>Количество посещений культурно-досуговых учреждений</w:t>
            </w:r>
          </w:p>
        </w:tc>
        <w:tc>
          <w:tcPr>
            <w:tcW w:w="503"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Приложение № 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2.1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2.2</w:t>
            </w: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100,0</w:t>
            </w:r>
          </w:p>
        </w:tc>
        <w:tc>
          <w:tcPr>
            <w:tcW w:w="424" w:type="pct"/>
            <w:gridSpan w:val="2"/>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86,7</w:t>
            </w:r>
          </w:p>
        </w:tc>
        <w:tc>
          <w:tcPr>
            <w:tcW w:w="372"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13,3</w:t>
            </w: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2</w:t>
            </w:r>
            <w:r w:rsidRPr="00F20162">
              <w:rPr>
                <w:rFonts w:ascii="Times New Roman" w:hAnsi="Times New Roman" w:cs="Times New Roman"/>
                <w:sz w:val="16"/>
                <w:szCs w:val="16"/>
              </w:rPr>
              <w:lastRenderedPageBreak/>
              <w:t>.1.4.</w:t>
            </w:r>
          </w:p>
        </w:tc>
        <w:tc>
          <w:tcPr>
            <w:tcW w:w="677" w:type="pct"/>
            <w:vMerge w:val="restart"/>
          </w:tcPr>
          <w:p w:rsidR="00655975" w:rsidRPr="00A46592" w:rsidRDefault="00655975" w:rsidP="00F079E3">
            <w:pPr>
              <w:pStyle w:val="ConsPlusNormal"/>
              <w:rPr>
                <w:rFonts w:ascii="Times New Roman" w:hAnsi="Times New Roman" w:cs="Times New Roman"/>
              </w:rPr>
            </w:pPr>
            <w:r w:rsidRPr="00A46592">
              <w:rPr>
                <w:rFonts w:ascii="Times New Roman" w:hAnsi="Times New Roman" w:cs="Times New Roman"/>
              </w:rPr>
              <w:lastRenderedPageBreak/>
              <w:t xml:space="preserve">Меры социальной </w:t>
            </w:r>
            <w:r w:rsidRPr="00A46592">
              <w:rPr>
                <w:rFonts w:ascii="Times New Roman" w:hAnsi="Times New Roman" w:cs="Times New Roman"/>
              </w:rPr>
              <w:lastRenderedPageBreak/>
              <w:t>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культуры, клубов)</w:t>
            </w:r>
          </w:p>
        </w:tc>
        <w:tc>
          <w:tcPr>
            <w:tcW w:w="527" w:type="pct"/>
            <w:vMerge w:val="restart"/>
          </w:tcPr>
          <w:p w:rsidR="00655975" w:rsidRPr="00A46592" w:rsidRDefault="00655975" w:rsidP="00F079E3">
            <w:pPr>
              <w:pStyle w:val="ConsPlusNormal"/>
              <w:ind w:firstLine="17"/>
              <w:jc w:val="center"/>
              <w:rPr>
                <w:rFonts w:ascii="Times New Roman" w:hAnsi="Times New Roman" w:cs="Times New Roman"/>
              </w:rPr>
            </w:pPr>
            <w:r w:rsidRPr="00A46592">
              <w:rPr>
                <w:rFonts w:ascii="Times New Roman" w:hAnsi="Times New Roman" w:cs="Times New Roman"/>
              </w:rPr>
              <w:lastRenderedPageBreak/>
              <w:t xml:space="preserve">администрация </w:t>
            </w:r>
            <w:r w:rsidRPr="00A46592">
              <w:rPr>
                <w:rFonts w:ascii="Times New Roman" w:hAnsi="Times New Roman" w:cs="Times New Roman"/>
              </w:rPr>
              <w:lastRenderedPageBreak/>
              <w:t>Елизаветинского сельсовета, МБУК «Елизаветинский КДЦ»</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lastRenderedPageBreak/>
              <w:t>2016</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3,6</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3,6</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Cell"/>
              <w:jc w:val="center"/>
            </w:pPr>
          </w:p>
          <w:p w:rsidR="00655975" w:rsidRPr="00A46592" w:rsidRDefault="00655975" w:rsidP="00F079E3">
            <w:pPr>
              <w:pStyle w:val="ConsPlusCell"/>
              <w:jc w:val="center"/>
            </w:pPr>
            <w:r w:rsidRPr="00A46592">
              <w:lastRenderedPageBreak/>
              <w:t>Количество проведенных культурно-досуговых мероприятий</w:t>
            </w:r>
          </w:p>
          <w:p w:rsidR="00655975" w:rsidRPr="00A46592" w:rsidRDefault="00655975" w:rsidP="00F079E3">
            <w:pPr>
              <w:pStyle w:val="ConsPlusCell"/>
              <w:jc w:val="center"/>
            </w:pPr>
            <w:r w:rsidRPr="00A46592">
              <w:t>Количество посещений культурно-досуговых учреждений</w:t>
            </w:r>
          </w:p>
        </w:tc>
        <w:tc>
          <w:tcPr>
            <w:tcW w:w="503" w:type="pct"/>
            <w:vMerge w:val="restart"/>
          </w:tcPr>
          <w:p w:rsidR="00655975" w:rsidRPr="00A46592" w:rsidRDefault="00655975" w:rsidP="00F079E3">
            <w:pPr>
              <w:pStyle w:val="ConsPlusNormal"/>
              <w:jc w:val="center"/>
              <w:rPr>
                <w:rFonts w:ascii="Times New Roman" w:hAnsi="Times New Roman" w:cs="Times New Roman"/>
              </w:rPr>
            </w:pP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lastRenderedPageBreak/>
              <w:t>Приложение № 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2.1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2.2</w:t>
            </w: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3,6</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3,6</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3,6</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3,6</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ind w:firstLine="292"/>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ind w:firstLine="292"/>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rPr>
            </w:pPr>
          </w:p>
        </w:tc>
        <w:tc>
          <w:tcPr>
            <w:tcW w:w="677" w:type="pct"/>
            <w:vMerge/>
            <w:vAlign w:val="center"/>
          </w:tcPr>
          <w:p w:rsidR="00655975" w:rsidRPr="00A46592" w:rsidRDefault="00655975" w:rsidP="00F079E3"/>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ind w:firstLine="292"/>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4497" w:type="pct"/>
            <w:gridSpan w:val="11"/>
          </w:tcPr>
          <w:p w:rsidR="00655975" w:rsidRPr="00A46592" w:rsidRDefault="00655975" w:rsidP="00F079E3">
            <w:pPr>
              <w:pStyle w:val="ConsPlusNormal"/>
              <w:tabs>
                <w:tab w:val="left" w:pos="2880"/>
                <w:tab w:val="left" w:pos="3075"/>
              </w:tabs>
              <w:ind w:firstLine="227"/>
              <w:rPr>
                <w:rFonts w:ascii="Times New Roman" w:hAnsi="Times New Roman" w:cs="Times New Roman"/>
              </w:rPr>
            </w:pPr>
            <w:r w:rsidRPr="00A46592">
              <w:rPr>
                <w:rFonts w:ascii="Times New Roman" w:hAnsi="Times New Roman" w:cs="Times New Roman"/>
              </w:rPr>
              <w:tab/>
            </w:r>
            <w:r w:rsidRPr="00A46592">
              <w:rPr>
                <w:rFonts w:ascii="Times New Roman" w:hAnsi="Times New Roman" w:cs="Times New Roman"/>
                <w:b/>
                <w:bCs/>
              </w:rPr>
              <w:t>Подпрограмма 3 «</w:t>
            </w:r>
            <w:r w:rsidRPr="00A46592">
              <w:rPr>
                <w:rFonts w:ascii="Times New Roman" w:hAnsi="Times New Roman" w:cs="Times New Roman"/>
                <w:b/>
                <w:bCs/>
                <w:spacing w:val="-2"/>
              </w:rPr>
              <w:t>Развитие муниципальной службы в Елизаветинском сельсовете</w:t>
            </w:r>
            <w:r w:rsidRPr="00A46592">
              <w:rPr>
                <w:rFonts w:ascii="Times New Roman" w:hAnsi="Times New Roman" w:cs="Times New Roman"/>
                <w:b/>
                <w:bCs/>
              </w:rPr>
              <w:t>»</w:t>
            </w:r>
            <w:r w:rsidRPr="00A46592">
              <w:rPr>
                <w:rFonts w:ascii="Times New Roman" w:hAnsi="Times New Roman" w:cs="Times New Roman"/>
              </w:rPr>
              <w:tab/>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4497" w:type="pct"/>
            <w:gridSpan w:val="11"/>
          </w:tcPr>
          <w:p w:rsidR="00655975" w:rsidRPr="00A46592" w:rsidRDefault="00655975" w:rsidP="00F079E3">
            <w:pPr>
              <w:pStyle w:val="ConsPlusNormal"/>
              <w:tabs>
                <w:tab w:val="left" w:pos="4020"/>
              </w:tabs>
              <w:ind w:firstLine="227"/>
              <w:rPr>
                <w:rFonts w:ascii="Times New Roman" w:hAnsi="Times New Roman" w:cs="Times New Roman"/>
                <w:b/>
                <w:bCs/>
              </w:rPr>
            </w:pPr>
            <w:r w:rsidRPr="00A46592">
              <w:rPr>
                <w:rFonts w:ascii="Times New Roman" w:hAnsi="Times New Roman" w:cs="Times New Roman"/>
                <w:b/>
                <w:bCs/>
              </w:rPr>
              <w:t>Цель подпрограммы</w:t>
            </w:r>
            <w:r>
              <w:rPr>
                <w:rFonts w:ascii="Times New Roman" w:hAnsi="Times New Roman" w:cs="Times New Roman"/>
                <w:b/>
                <w:bCs/>
              </w:rPr>
              <w:t xml:space="preserve"> </w:t>
            </w:r>
            <w:r w:rsidRPr="00A46592">
              <w:rPr>
                <w:rFonts w:ascii="Times New Roman" w:hAnsi="Times New Roman" w:cs="Times New Roman"/>
                <w:b/>
                <w:bCs/>
              </w:rPr>
              <w:t>«Обеспечение эффективного муниципального управления в Елизаветинском сельсовете»</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4497" w:type="pct"/>
            <w:gridSpan w:val="11"/>
          </w:tcPr>
          <w:p w:rsidR="00655975" w:rsidRPr="00A46592" w:rsidRDefault="00655975" w:rsidP="00F079E3">
            <w:pPr>
              <w:pStyle w:val="ConsPlusNormal"/>
              <w:tabs>
                <w:tab w:val="left" w:pos="3075"/>
              </w:tabs>
              <w:ind w:firstLine="227"/>
              <w:rPr>
                <w:rFonts w:ascii="Times New Roman" w:hAnsi="Times New Roman" w:cs="Times New Roman"/>
                <w:b/>
                <w:bCs/>
              </w:rPr>
            </w:pPr>
            <w:r w:rsidRPr="00A46592">
              <w:rPr>
                <w:rFonts w:ascii="Times New Roman" w:hAnsi="Times New Roman" w:cs="Times New Roman"/>
                <w:b/>
                <w:bCs/>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4497" w:type="pct"/>
            <w:gridSpan w:val="11"/>
          </w:tcPr>
          <w:p w:rsidR="00655975" w:rsidRPr="00A46592" w:rsidRDefault="00655975" w:rsidP="00F079E3">
            <w:pPr>
              <w:pStyle w:val="ConsPlusNormal"/>
              <w:tabs>
                <w:tab w:val="left" w:pos="3150"/>
              </w:tabs>
              <w:ind w:firstLine="227"/>
              <w:rPr>
                <w:rFonts w:ascii="Times New Roman" w:hAnsi="Times New Roman" w:cs="Times New Roman"/>
              </w:rPr>
            </w:pPr>
            <w:r w:rsidRPr="00A46592">
              <w:rPr>
                <w:rFonts w:ascii="Times New Roman" w:hAnsi="Times New Roman" w:cs="Times New Roman"/>
              </w:rPr>
              <w:tab/>
              <w:t>Основное мероприятие «Обеспечение деятельности администрации Елизаветинского сельсовета»</w:t>
            </w:r>
          </w:p>
        </w:tc>
        <w:tc>
          <w:tcPr>
            <w:tcW w:w="503" w:type="pct"/>
          </w:tcPr>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restart"/>
          </w:tcPr>
          <w:p w:rsidR="00655975" w:rsidRPr="00F20162" w:rsidRDefault="00655975" w:rsidP="00F079E3">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1.1</w:t>
            </w:r>
          </w:p>
          <w:p w:rsidR="00655975" w:rsidRPr="00F20162" w:rsidRDefault="00655975" w:rsidP="00F079E3">
            <w:pPr>
              <w:jc w:val="center"/>
              <w:rPr>
                <w:sz w:val="16"/>
                <w:szCs w:val="16"/>
              </w:rPr>
            </w:pPr>
          </w:p>
          <w:p w:rsidR="00655975" w:rsidRPr="00F20162" w:rsidRDefault="00655975" w:rsidP="00F079E3">
            <w:pPr>
              <w:widowControl w:val="0"/>
              <w:spacing w:after="200" w:line="276" w:lineRule="auto"/>
              <w:jc w:val="center"/>
              <w:rPr>
                <w:sz w:val="16"/>
                <w:szCs w:val="16"/>
                <w:lang w:eastAsia="en-US"/>
              </w:rPr>
            </w:pPr>
          </w:p>
        </w:tc>
        <w:tc>
          <w:tcPr>
            <w:tcW w:w="677" w:type="pct"/>
            <w:vMerge w:val="restart"/>
          </w:tcPr>
          <w:p w:rsidR="00655975" w:rsidRPr="00A46592" w:rsidRDefault="00655975" w:rsidP="00F079E3">
            <w:pPr>
              <w:pStyle w:val="ConsPlusNormal"/>
              <w:rPr>
                <w:rFonts w:ascii="Times New Roman" w:hAnsi="Times New Roman" w:cs="Times New Roman"/>
              </w:rPr>
            </w:pPr>
          </w:p>
          <w:p w:rsidR="00655975" w:rsidRPr="00A46592" w:rsidRDefault="00655975" w:rsidP="00F079E3">
            <w:pPr>
              <w:pStyle w:val="ConsPlusNormal"/>
              <w:rPr>
                <w:rFonts w:ascii="Times New Roman" w:hAnsi="Times New Roman" w:cs="Times New Roman"/>
              </w:rPr>
            </w:pPr>
            <w:r w:rsidRPr="00A46592">
              <w:rPr>
                <w:rFonts w:ascii="Times New Roman" w:hAnsi="Times New Roman" w:cs="Times New Roman"/>
              </w:rPr>
              <w:t>Обеспечение деятельности администрации Елизаветинского сельсовета</w:t>
            </w:r>
          </w:p>
          <w:p w:rsidR="00655975" w:rsidRPr="00A46592" w:rsidRDefault="00655975" w:rsidP="00F079E3"/>
          <w:p w:rsidR="00655975" w:rsidRPr="00A46592" w:rsidRDefault="00655975" w:rsidP="00F079E3">
            <w:r w:rsidRPr="00A46592">
              <w:t>1.1.1Проведение аттестации муниципальных служащих и совершенствование аттестационных процедур</w:t>
            </w:r>
          </w:p>
          <w:p w:rsidR="00655975" w:rsidRPr="00A46592" w:rsidRDefault="00655975" w:rsidP="00F079E3">
            <w:r w:rsidRPr="00A46592">
              <w:t>1.1.2Проведение диспансеризации муниципальных служащих</w:t>
            </w:r>
          </w:p>
          <w:p w:rsidR="00655975" w:rsidRPr="00A46592" w:rsidRDefault="00655975" w:rsidP="00F079E3">
            <w:r w:rsidRPr="00A46592">
              <w:t xml:space="preserve">1.1.3Присвоение классных чинов </w:t>
            </w:r>
            <w:r w:rsidRPr="00A46592">
              <w:lastRenderedPageBreak/>
              <w:t>муниципальным служащим</w:t>
            </w:r>
          </w:p>
          <w:p w:rsidR="00655975" w:rsidRPr="00A46592" w:rsidRDefault="00655975" w:rsidP="00F079E3">
            <w:r w:rsidRPr="00A46592">
              <w:t>1.1.4Дополнительная профессиональная подготовка муниципальных служащих</w:t>
            </w:r>
          </w:p>
          <w:p w:rsidR="00655975" w:rsidRPr="00A46592" w:rsidRDefault="00655975" w:rsidP="00F079E3">
            <w:r w:rsidRPr="00A46592">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655975" w:rsidRPr="00A46592" w:rsidRDefault="00655975" w:rsidP="00F079E3"/>
          <w:p w:rsidR="00655975" w:rsidRPr="00A46592" w:rsidRDefault="00655975" w:rsidP="00F079E3">
            <w:pPr>
              <w:widowControl w:val="0"/>
              <w:spacing w:after="200" w:line="276" w:lineRule="auto"/>
              <w:rPr>
                <w:lang w:eastAsia="en-US"/>
              </w:rPr>
            </w:pPr>
          </w:p>
        </w:tc>
        <w:tc>
          <w:tcPr>
            <w:tcW w:w="527"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lastRenderedPageBreak/>
              <w:t>администрация 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1349,2</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1349,2</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jc w:val="center"/>
              <w:rPr>
                <w:color w:val="000000"/>
                <w:lang w:eastAsia="en-US"/>
              </w:rPr>
            </w:pPr>
          </w:p>
          <w:p w:rsidR="00655975" w:rsidRPr="00A46592" w:rsidRDefault="00655975" w:rsidP="00F079E3">
            <w:pPr>
              <w:jc w:val="center"/>
              <w:rPr>
                <w:color w:val="000000"/>
              </w:rPr>
            </w:pPr>
            <w:r w:rsidRPr="00A46592">
              <w:rPr>
                <w:color w:val="000000"/>
              </w:rPr>
              <w:t>1.Укомплектованность должностей муниципальной службы</w:t>
            </w:r>
          </w:p>
          <w:p w:rsidR="00655975" w:rsidRPr="00A46592" w:rsidRDefault="00655975" w:rsidP="00F079E3">
            <w:pPr>
              <w:autoSpaceDE w:val="0"/>
              <w:autoSpaceDN w:val="0"/>
              <w:adjustRightInd w:val="0"/>
              <w:jc w:val="center"/>
            </w:pPr>
            <w:r w:rsidRPr="00A46592">
              <w:rPr>
                <w:color w:val="000000"/>
              </w:rPr>
              <w:t>2.Число муниципальных служащих, прошедших аттестацию</w:t>
            </w:r>
          </w:p>
          <w:p w:rsidR="00655975" w:rsidRPr="00A46592" w:rsidRDefault="00655975" w:rsidP="00F079E3">
            <w:pPr>
              <w:jc w:val="center"/>
            </w:pPr>
            <w:r w:rsidRPr="00A46592">
              <w:rPr>
                <w:color w:val="000000"/>
              </w:rPr>
              <w:t>3.Число муниципальных служащих, прошедших диспансеризацию</w:t>
            </w:r>
          </w:p>
          <w:p w:rsidR="00655975" w:rsidRPr="00A46592" w:rsidRDefault="00655975" w:rsidP="00F079E3">
            <w:pPr>
              <w:widowControl w:val="0"/>
              <w:spacing w:after="200" w:line="276" w:lineRule="auto"/>
              <w:jc w:val="center"/>
              <w:rPr>
                <w:lang w:eastAsia="en-US"/>
              </w:rPr>
            </w:pPr>
            <w:r w:rsidRPr="00A46592">
              <w:rPr>
                <w:color w:val="000000"/>
              </w:rPr>
              <w:t xml:space="preserve">4.Число муниципальных служащих, получивших </w:t>
            </w:r>
            <w:r w:rsidRPr="00A46592">
              <w:rPr>
                <w:color w:val="000000"/>
              </w:rPr>
              <w:lastRenderedPageBreak/>
              <w:t>дополнительное профессиональное образование</w:t>
            </w:r>
          </w:p>
        </w:tc>
        <w:tc>
          <w:tcPr>
            <w:tcW w:w="503" w:type="pct"/>
            <w:vMerge w:val="restart"/>
          </w:tcPr>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lastRenderedPageBreak/>
              <w:t>Приложение № 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3.1</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3.2</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3.3</w:t>
            </w:r>
          </w:p>
          <w:p w:rsidR="00655975" w:rsidRPr="00A46592" w:rsidRDefault="00655975" w:rsidP="00F079E3">
            <w:pPr>
              <w:pStyle w:val="ConsPlusNormal"/>
              <w:jc w:val="center"/>
              <w:rPr>
                <w:rFonts w:ascii="Times New Roman" w:hAnsi="Times New Roman" w:cs="Times New Roman"/>
              </w:rPr>
            </w:pPr>
            <w:r w:rsidRPr="00A46592">
              <w:rPr>
                <w:rFonts w:ascii="Times New Roman" w:hAnsi="Times New Roman" w:cs="Times New Roman"/>
              </w:rPr>
              <w:t>Показатель 3.4</w:t>
            </w: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1514,2</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1514,2</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pPr>
              <w:rPr>
                <w:lang w:eastAsia="en-US"/>
              </w:rPr>
            </w:pPr>
          </w:p>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1543,0</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1543,0</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pPr>
              <w:rPr>
                <w:lang w:eastAsia="en-US"/>
              </w:rPr>
            </w:pPr>
          </w:p>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ind w:hanging="5"/>
              <w:jc w:val="center"/>
              <w:rPr>
                <w:rFonts w:ascii="Times New Roman" w:hAnsi="Times New Roman" w:cs="Times New Roman"/>
              </w:rPr>
            </w:pPr>
            <w:r w:rsidRPr="00A46592">
              <w:rPr>
                <w:rFonts w:ascii="Times New Roman" w:hAnsi="Times New Roman" w:cs="Times New Roman"/>
              </w:rPr>
              <w:t>1545,3</w:t>
            </w: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r w:rsidRPr="00A46592">
              <w:rPr>
                <w:rFonts w:ascii="Times New Roman" w:hAnsi="Times New Roman" w:cs="Times New Roman"/>
              </w:rPr>
              <w:t>1545,3</w:t>
            </w: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pPr>
              <w:rPr>
                <w:lang w:eastAsia="en-US"/>
              </w:rPr>
            </w:pPr>
          </w:p>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ind w:firstLine="112"/>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pPr>
              <w:rPr>
                <w:lang w:eastAsia="en-US"/>
              </w:rPr>
            </w:pPr>
          </w:p>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ind w:firstLine="112"/>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ind w:firstLine="112"/>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pPr>
              <w:rPr>
                <w:lang w:eastAsia="en-US"/>
              </w:rPr>
            </w:pPr>
          </w:p>
        </w:tc>
        <w:tc>
          <w:tcPr>
            <w:tcW w:w="503" w:type="pct"/>
            <w:vMerge/>
            <w:vAlign w:val="center"/>
          </w:tcPr>
          <w:p w:rsidR="00655975" w:rsidRPr="00A46592" w:rsidRDefault="00655975" w:rsidP="00F079E3"/>
        </w:tc>
      </w:tr>
      <w:tr w:rsidR="00655975" w:rsidRPr="00F20162" w:rsidTr="00F079E3">
        <w:trPr>
          <w:trHeight w:val="20"/>
        </w:trPr>
        <w:tc>
          <w:tcPr>
            <w:tcW w:w="5000" w:type="pct"/>
            <w:gridSpan w:val="12"/>
          </w:tcPr>
          <w:p w:rsidR="00655975" w:rsidRPr="00A46592" w:rsidRDefault="00655975" w:rsidP="00F079E3">
            <w:pPr>
              <w:pStyle w:val="ConsPlusNormal"/>
              <w:ind w:firstLine="227"/>
              <w:rPr>
                <w:rFonts w:ascii="Times New Roman" w:hAnsi="Times New Roman" w:cs="Times New Roman"/>
                <w:b/>
                <w:bCs/>
              </w:rPr>
            </w:pPr>
            <w:r w:rsidRPr="00A46592">
              <w:rPr>
                <w:rFonts w:ascii="Times New Roman" w:hAnsi="Times New Roman" w:cs="Times New Roman"/>
                <w:b/>
                <w:bCs/>
              </w:rPr>
              <w:t>Задача 2. Внедрение антикоррупционных механизмов на муниципальной службе, повышение открытости и престижа муниципальной службы</w:t>
            </w:r>
          </w:p>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2.1</w:t>
            </w:r>
          </w:p>
        </w:tc>
        <w:tc>
          <w:tcPr>
            <w:tcW w:w="677" w:type="pct"/>
            <w:vMerge w:val="restart"/>
          </w:tcPr>
          <w:p w:rsidR="00655975" w:rsidRPr="00A46592" w:rsidRDefault="00655975" w:rsidP="00F079E3">
            <w:pPr>
              <w:rPr>
                <w:lang w:eastAsia="en-US"/>
              </w:rPr>
            </w:pPr>
          </w:p>
          <w:p w:rsidR="00655975" w:rsidRPr="00A46592" w:rsidRDefault="00655975" w:rsidP="00F079E3">
            <w:pPr>
              <w:widowControl w:val="0"/>
              <w:spacing w:after="200" w:line="276" w:lineRule="auto"/>
              <w:rPr>
                <w:lang w:eastAsia="en-US"/>
              </w:rPr>
            </w:pPr>
            <w:r w:rsidRPr="00A46592">
              <w:t xml:space="preserve">Разработка и </w:t>
            </w:r>
            <w:r w:rsidRPr="00A46592">
              <w:lastRenderedPageBreak/>
              <w:t>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527" w:type="pct"/>
            <w:vMerge w:val="restart"/>
          </w:tcPr>
          <w:p w:rsidR="00655975" w:rsidRPr="00A46592" w:rsidRDefault="00655975" w:rsidP="00F079E3">
            <w:pPr>
              <w:widowControl w:val="0"/>
              <w:spacing w:after="200" w:line="276" w:lineRule="auto"/>
              <w:jc w:val="center"/>
              <w:rPr>
                <w:lang w:eastAsia="en-US"/>
              </w:rPr>
            </w:pPr>
            <w:r w:rsidRPr="00A46592">
              <w:lastRenderedPageBreak/>
              <w:t xml:space="preserve">администрация Елизаветинского </w:t>
            </w:r>
            <w:r w:rsidRPr="00A46592">
              <w:lastRenderedPageBreak/>
              <w:t>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lastRenderedPageBreak/>
              <w:t>2016</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restart"/>
          </w:tcPr>
          <w:p w:rsidR="00655975" w:rsidRPr="00A46592" w:rsidRDefault="00655975" w:rsidP="00F079E3">
            <w:pPr>
              <w:pStyle w:val="ConsPlusNormal"/>
              <w:rPr>
                <w:rFonts w:ascii="Times New Roman" w:hAnsi="Times New Roman" w:cs="Times New Roman"/>
              </w:rPr>
            </w:pPr>
            <w:r w:rsidRPr="00A46592">
              <w:rPr>
                <w:rFonts w:ascii="Times New Roman" w:hAnsi="Times New Roman" w:cs="Times New Roman"/>
                <w:color w:val="000000"/>
              </w:rPr>
              <w:t xml:space="preserve">Наличие публикаций в </w:t>
            </w:r>
            <w:r w:rsidRPr="00A46592">
              <w:rPr>
                <w:rFonts w:ascii="Times New Roman" w:hAnsi="Times New Roman" w:cs="Times New Roman"/>
                <w:color w:val="000000"/>
              </w:rPr>
              <w:lastRenderedPageBreak/>
              <w:t>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503" w:type="pct"/>
            <w:vMerge w:val="restart"/>
          </w:tcPr>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lastRenderedPageBreak/>
              <w:t>Приложение № 1</w:t>
            </w:r>
          </w:p>
          <w:p w:rsidR="00655975" w:rsidRPr="00A46592" w:rsidRDefault="00655975" w:rsidP="00F079E3">
            <w:pPr>
              <w:pStyle w:val="ConsPlusNormal"/>
              <w:ind w:firstLine="118"/>
              <w:jc w:val="center"/>
              <w:rPr>
                <w:rFonts w:ascii="Times New Roman" w:hAnsi="Times New Roman" w:cs="Times New Roman"/>
              </w:rPr>
            </w:pPr>
            <w:r w:rsidRPr="00A46592">
              <w:rPr>
                <w:rFonts w:ascii="Times New Roman" w:hAnsi="Times New Roman" w:cs="Times New Roman"/>
              </w:rPr>
              <w:lastRenderedPageBreak/>
              <w:t>Показатель 3.5</w:t>
            </w:r>
          </w:p>
          <w:p w:rsidR="00655975" w:rsidRPr="00A46592" w:rsidRDefault="00655975" w:rsidP="00F079E3">
            <w:pPr>
              <w:pStyle w:val="ConsPlusNormal"/>
              <w:jc w:val="center"/>
              <w:rPr>
                <w:rFonts w:ascii="Times New Roman" w:hAnsi="Times New Roman" w:cs="Times New Roman"/>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2017</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2018</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2019</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2020</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A46592" w:rsidRDefault="00655975" w:rsidP="00F079E3">
            <w:pPr>
              <w:rPr>
                <w:lang w:eastAsia="en-US"/>
              </w:rPr>
            </w:pPr>
          </w:p>
        </w:tc>
        <w:tc>
          <w:tcPr>
            <w:tcW w:w="527" w:type="pct"/>
            <w:vMerge/>
            <w:vAlign w:val="center"/>
          </w:tcPr>
          <w:p w:rsidR="00655975" w:rsidRPr="00A46592" w:rsidRDefault="00655975" w:rsidP="00F079E3">
            <w:pPr>
              <w:rPr>
                <w:lang w:eastAsia="en-US"/>
              </w:rPr>
            </w:pPr>
          </w:p>
        </w:tc>
        <w:tc>
          <w:tcPr>
            <w:tcW w:w="371" w:type="pct"/>
          </w:tcPr>
          <w:p w:rsidR="00655975" w:rsidRPr="00A46592" w:rsidRDefault="00655975" w:rsidP="00F079E3">
            <w:pPr>
              <w:pStyle w:val="ConsPlusNormal"/>
              <w:ind w:firstLine="227"/>
              <w:jc w:val="center"/>
              <w:rPr>
                <w:rFonts w:ascii="Times New Roman" w:hAnsi="Times New Roman" w:cs="Times New Roman"/>
              </w:rPr>
            </w:pPr>
            <w:r>
              <w:rPr>
                <w:rFonts w:ascii="Times New Roman" w:hAnsi="Times New Roman" w:cs="Times New Roman"/>
              </w:rPr>
              <w:t>2021</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tcPr>
          <w:p w:rsidR="00655975" w:rsidRPr="00A46592" w:rsidRDefault="00655975" w:rsidP="00F079E3">
            <w:pPr>
              <w:pStyle w:val="ConsPlusNormal"/>
              <w:jc w:val="center"/>
              <w:rPr>
                <w:rFonts w:ascii="Times New Roman" w:hAnsi="Times New Roman" w:cs="Times New Roman"/>
              </w:rPr>
            </w:pPr>
          </w:p>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restart"/>
          </w:tcPr>
          <w:p w:rsidR="00655975" w:rsidRPr="00F20162" w:rsidRDefault="00655975" w:rsidP="00F079E3">
            <w:pPr>
              <w:widowControl w:val="0"/>
              <w:spacing w:after="200" w:line="276" w:lineRule="auto"/>
              <w:jc w:val="center"/>
              <w:rPr>
                <w:sz w:val="16"/>
                <w:szCs w:val="16"/>
                <w:lang w:eastAsia="en-US"/>
              </w:rPr>
            </w:pPr>
            <w:r w:rsidRPr="00F20162">
              <w:rPr>
                <w:sz w:val="16"/>
                <w:szCs w:val="16"/>
              </w:rPr>
              <w:t>2.2</w:t>
            </w:r>
          </w:p>
        </w:tc>
        <w:tc>
          <w:tcPr>
            <w:tcW w:w="677" w:type="pct"/>
            <w:vMerge w:val="restart"/>
          </w:tcPr>
          <w:p w:rsidR="00655975" w:rsidRPr="00A46592" w:rsidRDefault="00655975" w:rsidP="00F079E3">
            <w:pPr>
              <w:rPr>
                <w:lang w:eastAsia="en-US"/>
              </w:rPr>
            </w:pPr>
            <w:r w:rsidRPr="00A46592">
              <w:t>2.2.1 Повышение эффективности работы с обращениями граждан</w:t>
            </w:r>
          </w:p>
          <w:p w:rsidR="00655975" w:rsidRPr="00A46592" w:rsidRDefault="00655975" w:rsidP="00F079E3">
            <w:pPr>
              <w:widowControl w:val="0"/>
              <w:spacing w:after="200" w:line="276" w:lineRule="auto"/>
              <w:rPr>
                <w:lang w:eastAsia="en-US"/>
              </w:rPr>
            </w:pPr>
            <w:r w:rsidRPr="00A46592">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527" w:type="pct"/>
            <w:vMerge w:val="restart"/>
          </w:tcPr>
          <w:p w:rsidR="00655975" w:rsidRPr="00A46592" w:rsidRDefault="00655975" w:rsidP="00F079E3">
            <w:pPr>
              <w:widowControl w:val="0"/>
              <w:spacing w:after="200" w:line="276" w:lineRule="auto"/>
              <w:jc w:val="center"/>
              <w:rPr>
                <w:lang w:eastAsia="en-US"/>
              </w:rPr>
            </w:pPr>
            <w:r w:rsidRPr="00A46592">
              <w:t>администрация Елизаветинского сельсовета</w:t>
            </w:r>
          </w:p>
        </w:tc>
        <w:tc>
          <w:tcPr>
            <w:tcW w:w="371" w:type="pct"/>
          </w:tcPr>
          <w:p w:rsidR="00655975" w:rsidRPr="00A46592" w:rsidRDefault="00655975" w:rsidP="00F079E3">
            <w:pPr>
              <w:pStyle w:val="ConsPlusNormal"/>
              <w:ind w:firstLine="227"/>
              <w:jc w:val="center"/>
              <w:rPr>
                <w:rFonts w:ascii="Times New Roman" w:hAnsi="Times New Roman" w:cs="Times New Roman"/>
              </w:rPr>
            </w:pPr>
            <w:r w:rsidRPr="00A46592">
              <w:rPr>
                <w:rFonts w:ascii="Times New Roman" w:hAnsi="Times New Roman" w:cs="Times New Roman"/>
              </w:rPr>
              <w:t>2016</w:t>
            </w:r>
          </w:p>
        </w:tc>
        <w:tc>
          <w:tcPr>
            <w:tcW w:w="220" w:type="pct"/>
          </w:tcPr>
          <w:p w:rsidR="00655975" w:rsidRPr="00A46592" w:rsidRDefault="00655975" w:rsidP="00F079E3">
            <w:pPr>
              <w:pStyle w:val="ConsPlusNormal"/>
              <w:jc w:val="center"/>
              <w:rPr>
                <w:rFonts w:ascii="Times New Roman" w:hAnsi="Times New Roman" w:cs="Times New Roman"/>
              </w:rPr>
            </w:pPr>
          </w:p>
        </w:tc>
        <w:tc>
          <w:tcPr>
            <w:tcW w:w="424" w:type="pct"/>
            <w:gridSpan w:val="2"/>
          </w:tcPr>
          <w:p w:rsidR="00655975" w:rsidRPr="00A46592" w:rsidRDefault="00655975" w:rsidP="00F079E3">
            <w:pPr>
              <w:pStyle w:val="ConsPlusNormal"/>
              <w:jc w:val="center"/>
              <w:rPr>
                <w:rFonts w:ascii="Times New Roman" w:hAnsi="Times New Roman" w:cs="Times New Roman"/>
              </w:rPr>
            </w:pPr>
          </w:p>
        </w:tc>
        <w:tc>
          <w:tcPr>
            <w:tcW w:w="372" w:type="pct"/>
          </w:tcPr>
          <w:p w:rsidR="00655975" w:rsidRPr="00A46592" w:rsidRDefault="00655975" w:rsidP="00F079E3">
            <w:pPr>
              <w:pStyle w:val="ConsPlusNormal"/>
              <w:jc w:val="center"/>
              <w:rPr>
                <w:rFonts w:ascii="Times New Roman" w:hAnsi="Times New Roman" w:cs="Times New Roman"/>
              </w:rPr>
            </w:pPr>
          </w:p>
        </w:tc>
        <w:tc>
          <w:tcPr>
            <w:tcW w:w="517" w:type="pct"/>
          </w:tcPr>
          <w:p w:rsidR="00655975" w:rsidRPr="00A46592" w:rsidRDefault="00655975" w:rsidP="00F079E3">
            <w:pPr>
              <w:pStyle w:val="ConsPlusNormal"/>
              <w:jc w:val="center"/>
              <w:rPr>
                <w:rFonts w:ascii="Times New Roman" w:hAnsi="Times New Roman" w:cs="Times New Roman"/>
              </w:rPr>
            </w:pPr>
          </w:p>
        </w:tc>
        <w:tc>
          <w:tcPr>
            <w:tcW w:w="464" w:type="pct"/>
            <w:vAlign w:val="center"/>
          </w:tcPr>
          <w:p w:rsidR="00655975" w:rsidRPr="00A46592" w:rsidRDefault="00655975" w:rsidP="00F079E3"/>
        </w:tc>
        <w:tc>
          <w:tcPr>
            <w:tcW w:w="685" w:type="pct"/>
            <w:vMerge/>
            <w:vAlign w:val="center"/>
          </w:tcPr>
          <w:p w:rsidR="00655975" w:rsidRPr="00A46592" w:rsidRDefault="00655975" w:rsidP="00F079E3"/>
        </w:tc>
        <w:tc>
          <w:tcPr>
            <w:tcW w:w="503" w:type="pct"/>
            <w:vMerge/>
            <w:vAlign w:val="center"/>
          </w:tcPr>
          <w:p w:rsidR="00655975" w:rsidRPr="00A46592" w:rsidRDefault="00655975" w:rsidP="00F079E3"/>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F20162" w:rsidRDefault="00655975" w:rsidP="00F079E3">
            <w:pPr>
              <w:rPr>
                <w:sz w:val="16"/>
                <w:szCs w:val="16"/>
                <w:lang w:eastAsia="en-US"/>
              </w:rPr>
            </w:pPr>
          </w:p>
        </w:tc>
        <w:tc>
          <w:tcPr>
            <w:tcW w:w="527" w:type="pct"/>
            <w:vMerge/>
            <w:vAlign w:val="center"/>
          </w:tcPr>
          <w:p w:rsidR="00655975" w:rsidRPr="00F20162" w:rsidRDefault="00655975" w:rsidP="00F079E3">
            <w:pPr>
              <w:rPr>
                <w:sz w:val="16"/>
                <w:szCs w:val="16"/>
                <w:lang w:eastAsia="en-US"/>
              </w:rPr>
            </w:pPr>
          </w:p>
        </w:tc>
        <w:tc>
          <w:tcPr>
            <w:tcW w:w="371" w:type="pct"/>
          </w:tcPr>
          <w:p w:rsidR="00655975" w:rsidRPr="00F20162" w:rsidRDefault="00655975" w:rsidP="00F079E3">
            <w:pPr>
              <w:pStyle w:val="ConsPlusNormal"/>
              <w:ind w:firstLine="227"/>
              <w:jc w:val="center"/>
              <w:rPr>
                <w:rFonts w:ascii="Times New Roman" w:hAnsi="Times New Roman" w:cs="Times New Roman"/>
                <w:sz w:val="16"/>
                <w:szCs w:val="16"/>
              </w:rPr>
            </w:pPr>
            <w:r w:rsidRPr="00F20162">
              <w:rPr>
                <w:rFonts w:ascii="Times New Roman" w:hAnsi="Times New Roman" w:cs="Times New Roman"/>
                <w:sz w:val="16"/>
                <w:szCs w:val="16"/>
              </w:rPr>
              <w:t>2017</w:t>
            </w:r>
          </w:p>
        </w:tc>
        <w:tc>
          <w:tcPr>
            <w:tcW w:w="220" w:type="pct"/>
          </w:tcPr>
          <w:p w:rsidR="00655975" w:rsidRPr="00F20162" w:rsidRDefault="00655975" w:rsidP="00F079E3">
            <w:pPr>
              <w:pStyle w:val="ConsPlusNormal"/>
              <w:jc w:val="center"/>
              <w:rPr>
                <w:rFonts w:ascii="Times New Roman" w:hAnsi="Times New Roman" w:cs="Times New Roman"/>
                <w:sz w:val="16"/>
                <w:szCs w:val="16"/>
              </w:rPr>
            </w:pPr>
          </w:p>
        </w:tc>
        <w:tc>
          <w:tcPr>
            <w:tcW w:w="424" w:type="pct"/>
            <w:gridSpan w:val="2"/>
          </w:tcPr>
          <w:p w:rsidR="00655975" w:rsidRPr="00F20162" w:rsidRDefault="00655975" w:rsidP="00F079E3">
            <w:pPr>
              <w:pStyle w:val="ConsPlusNormal"/>
              <w:jc w:val="center"/>
              <w:rPr>
                <w:rFonts w:ascii="Times New Roman" w:hAnsi="Times New Roman" w:cs="Times New Roman"/>
                <w:sz w:val="16"/>
                <w:szCs w:val="16"/>
              </w:rPr>
            </w:pPr>
          </w:p>
        </w:tc>
        <w:tc>
          <w:tcPr>
            <w:tcW w:w="372" w:type="pct"/>
          </w:tcPr>
          <w:p w:rsidR="00655975" w:rsidRPr="00F20162" w:rsidRDefault="00655975" w:rsidP="00F079E3">
            <w:pPr>
              <w:pStyle w:val="ConsPlusNormal"/>
              <w:jc w:val="center"/>
              <w:rPr>
                <w:rFonts w:ascii="Times New Roman" w:hAnsi="Times New Roman" w:cs="Times New Roman"/>
                <w:sz w:val="16"/>
                <w:szCs w:val="16"/>
              </w:rPr>
            </w:pPr>
          </w:p>
        </w:tc>
        <w:tc>
          <w:tcPr>
            <w:tcW w:w="517" w:type="pct"/>
          </w:tcPr>
          <w:p w:rsidR="00655975" w:rsidRPr="00F20162" w:rsidRDefault="00655975" w:rsidP="00F079E3">
            <w:pPr>
              <w:pStyle w:val="ConsPlusNormal"/>
              <w:jc w:val="center"/>
              <w:rPr>
                <w:rFonts w:ascii="Times New Roman" w:hAnsi="Times New Roman" w:cs="Times New Roman"/>
                <w:sz w:val="16"/>
                <w:szCs w:val="16"/>
              </w:rPr>
            </w:pPr>
          </w:p>
        </w:tc>
        <w:tc>
          <w:tcPr>
            <w:tcW w:w="464" w:type="pct"/>
          </w:tcPr>
          <w:p w:rsidR="00655975" w:rsidRPr="00F20162" w:rsidRDefault="00655975" w:rsidP="00F079E3">
            <w:pPr>
              <w:pStyle w:val="ConsPlusNormal"/>
              <w:jc w:val="center"/>
              <w:rPr>
                <w:rFonts w:ascii="Times New Roman" w:hAnsi="Times New Roman" w:cs="Times New Roman"/>
                <w:sz w:val="16"/>
                <w:szCs w:val="16"/>
              </w:rPr>
            </w:pPr>
          </w:p>
        </w:tc>
        <w:tc>
          <w:tcPr>
            <w:tcW w:w="685" w:type="pct"/>
            <w:vMerge/>
            <w:vAlign w:val="center"/>
          </w:tcPr>
          <w:p w:rsidR="00655975" w:rsidRPr="00F20162" w:rsidRDefault="00655975" w:rsidP="00F079E3">
            <w:pPr>
              <w:rPr>
                <w:sz w:val="16"/>
                <w:szCs w:val="16"/>
              </w:rPr>
            </w:pPr>
          </w:p>
        </w:tc>
        <w:tc>
          <w:tcPr>
            <w:tcW w:w="503" w:type="pct"/>
            <w:vMerge/>
            <w:vAlign w:val="center"/>
          </w:tcPr>
          <w:p w:rsidR="00655975" w:rsidRPr="00F20162" w:rsidRDefault="00655975" w:rsidP="00F079E3">
            <w:pPr>
              <w:rPr>
                <w:sz w:val="16"/>
                <w:szCs w:val="16"/>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F20162" w:rsidRDefault="00655975" w:rsidP="00F079E3">
            <w:pPr>
              <w:rPr>
                <w:sz w:val="16"/>
                <w:szCs w:val="16"/>
                <w:lang w:eastAsia="en-US"/>
              </w:rPr>
            </w:pPr>
          </w:p>
        </w:tc>
        <w:tc>
          <w:tcPr>
            <w:tcW w:w="527" w:type="pct"/>
            <w:vMerge/>
            <w:vAlign w:val="center"/>
          </w:tcPr>
          <w:p w:rsidR="00655975" w:rsidRPr="00F20162" w:rsidRDefault="00655975" w:rsidP="00F079E3">
            <w:pPr>
              <w:rPr>
                <w:sz w:val="16"/>
                <w:szCs w:val="16"/>
                <w:lang w:eastAsia="en-US"/>
              </w:rPr>
            </w:pPr>
          </w:p>
        </w:tc>
        <w:tc>
          <w:tcPr>
            <w:tcW w:w="371" w:type="pct"/>
          </w:tcPr>
          <w:p w:rsidR="00655975" w:rsidRPr="00F20162" w:rsidRDefault="00655975" w:rsidP="00F079E3">
            <w:pPr>
              <w:pStyle w:val="ConsPlusNormal"/>
              <w:ind w:firstLine="227"/>
              <w:jc w:val="center"/>
              <w:rPr>
                <w:rFonts w:ascii="Times New Roman" w:hAnsi="Times New Roman" w:cs="Times New Roman"/>
                <w:sz w:val="16"/>
                <w:szCs w:val="16"/>
              </w:rPr>
            </w:pPr>
            <w:r w:rsidRPr="00F20162">
              <w:rPr>
                <w:rFonts w:ascii="Times New Roman" w:hAnsi="Times New Roman" w:cs="Times New Roman"/>
                <w:sz w:val="16"/>
                <w:szCs w:val="16"/>
              </w:rPr>
              <w:t>2018</w:t>
            </w:r>
          </w:p>
        </w:tc>
        <w:tc>
          <w:tcPr>
            <w:tcW w:w="220" w:type="pct"/>
          </w:tcPr>
          <w:p w:rsidR="00655975" w:rsidRPr="00F20162" w:rsidRDefault="00655975" w:rsidP="00F079E3">
            <w:pPr>
              <w:pStyle w:val="ConsPlusNormal"/>
              <w:jc w:val="center"/>
              <w:rPr>
                <w:rFonts w:ascii="Times New Roman" w:hAnsi="Times New Roman" w:cs="Times New Roman"/>
                <w:sz w:val="16"/>
                <w:szCs w:val="16"/>
              </w:rPr>
            </w:pPr>
          </w:p>
        </w:tc>
        <w:tc>
          <w:tcPr>
            <w:tcW w:w="424" w:type="pct"/>
            <w:gridSpan w:val="2"/>
          </w:tcPr>
          <w:p w:rsidR="00655975" w:rsidRPr="00F20162" w:rsidRDefault="00655975" w:rsidP="00F079E3">
            <w:pPr>
              <w:pStyle w:val="ConsPlusNormal"/>
              <w:jc w:val="center"/>
              <w:rPr>
                <w:rFonts w:ascii="Times New Roman" w:hAnsi="Times New Roman" w:cs="Times New Roman"/>
                <w:sz w:val="16"/>
                <w:szCs w:val="16"/>
              </w:rPr>
            </w:pPr>
          </w:p>
        </w:tc>
        <w:tc>
          <w:tcPr>
            <w:tcW w:w="372" w:type="pct"/>
          </w:tcPr>
          <w:p w:rsidR="00655975" w:rsidRPr="00F20162" w:rsidRDefault="00655975" w:rsidP="00F079E3">
            <w:pPr>
              <w:pStyle w:val="ConsPlusNormal"/>
              <w:jc w:val="center"/>
              <w:rPr>
                <w:rFonts w:ascii="Times New Roman" w:hAnsi="Times New Roman" w:cs="Times New Roman"/>
                <w:sz w:val="16"/>
                <w:szCs w:val="16"/>
              </w:rPr>
            </w:pPr>
          </w:p>
        </w:tc>
        <w:tc>
          <w:tcPr>
            <w:tcW w:w="517" w:type="pct"/>
          </w:tcPr>
          <w:p w:rsidR="00655975" w:rsidRPr="00F20162" w:rsidRDefault="00655975" w:rsidP="00F079E3">
            <w:pPr>
              <w:pStyle w:val="ConsPlusNormal"/>
              <w:jc w:val="center"/>
              <w:rPr>
                <w:rFonts w:ascii="Times New Roman" w:hAnsi="Times New Roman" w:cs="Times New Roman"/>
                <w:sz w:val="16"/>
                <w:szCs w:val="16"/>
              </w:rPr>
            </w:pPr>
          </w:p>
        </w:tc>
        <w:tc>
          <w:tcPr>
            <w:tcW w:w="464" w:type="pct"/>
          </w:tcPr>
          <w:p w:rsidR="00655975" w:rsidRPr="00F20162" w:rsidRDefault="00655975" w:rsidP="00F079E3">
            <w:pPr>
              <w:pStyle w:val="ConsPlusNormal"/>
              <w:jc w:val="center"/>
              <w:rPr>
                <w:rFonts w:ascii="Times New Roman" w:hAnsi="Times New Roman" w:cs="Times New Roman"/>
                <w:sz w:val="16"/>
                <w:szCs w:val="16"/>
              </w:rPr>
            </w:pPr>
          </w:p>
        </w:tc>
        <w:tc>
          <w:tcPr>
            <w:tcW w:w="685" w:type="pct"/>
            <w:vMerge/>
            <w:vAlign w:val="center"/>
          </w:tcPr>
          <w:p w:rsidR="00655975" w:rsidRPr="00F20162" w:rsidRDefault="00655975" w:rsidP="00F079E3">
            <w:pPr>
              <w:rPr>
                <w:sz w:val="16"/>
                <w:szCs w:val="16"/>
              </w:rPr>
            </w:pPr>
          </w:p>
        </w:tc>
        <w:tc>
          <w:tcPr>
            <w:tcW w:w="503" w:type="pct"/>
            <w:vMerge/>
            <w:vAlign w:val="center"/>
          </w:tcPr>
          <w:p w:rsidR="00655975" w:rsidRPr="00F20162" w:rsidRDefault="00655975" w:rsidP="00F079E3">
            <w:pPr>
              <w:rPr>
                <w:sz w:val="16"/>
                <w:szCs w:val="16"/>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F20162" w:rsidRDefault="00655975" w:rsidP="00F079E3">
            <w:pPr>
              <w:rPr>
                <w:sz w:val="16"/>
                <w:szCs w:val="16"/>
                <w:lang w:eastAsia="en-US"/>
              </w:rPr>
            </w:pPr>
          </w:p>
        </w:tc>
        <w:tc>
          <w:tcPr>
            <w:tcW w:w="527" w:type="pct"/>
            <w:vMerge/>
            <w:vAlign w:val="center"/>
          </w:tcPr>
          <w:p w:rsidR="00655975" w:rsidRPr="00F20162" w:rsidRDefault="00655975" w:rsidP="00F079E3">
            <w:pPr>
              <w:rPr>
                <w:sz w:val="16"/>
                <w:szCs w:val="16"/>
                <w:lang w:eastAsia="en-US"/>
              </w:rPr>
            </w:pPr>
          </w:p>
        </w:tc>
        <w:tc>
          <w:tcPr>
            <w:tcW w:w="371" w:type="pct"/>
          </w:tcPr>
          <w:p w:rsidR="00655975" w:rsidRPr="00F20162" w:rsidRDefault="00655975" w:rsidP="00F079E3">
            <w:pPr>
              <w:pStyle w:val="ConsPlusNormal"/>
              <w:ind w:firstLine="227"/>
              <w:jc w:val="center"/>
              <w:rPr>
                <w:rFonts w:ascii="Times New Roman" w:hAnsi="Times New Roman" w:cs="Times New Roman"/>
                <w:sz w:val="16"/>
                <w:szCs w:val="16"/>
              </w:rPr>
            </w:pPr>
            <w:r w:rsidRPr="00F20162">
              <w:rPr>
                <w:rFonts w:ascii="Times New Roman" w:hAnsi="Times New Roman" w:cs="Times New Roman"/>
                <w:sz w:val="16"/>
                <w:szCs w:val="16"/>
              </w:rPr>
              <w:t>2019</w:t>
            </w:r>
          </w:p>
        </w:tc>
        <w:tc>
          <w:tcPr>
            <w:tcW w:w="220" w:type="pct"/>
          </w:tcPr>
          <w:p w:rsidR="00655975" w:rsidRPr="00F20162" w:rsidRDefault="00655975" w:rsidP="00F079E3">
            <w:pPr>
              <w:pStyle w:val="ConsPlusNormal"/>
              <w:jc w:val="center"/>
              <w:rPr>
                <w:rFonts w:ascii="Times New Roman" w:hAnsi="Times New Roman" w:cs="Times New Roman"/>
                <w:sz w:val="16"/>
                <w:szCs w:val="16"/>
              </w:rPr>
            </w:pPr>
          </w:p>
        </w:tc>
        <w:tc>
          <w:tcPr>
            <w:tcW w:w="424" w:type="pct"/>
            <w:gridSpan w:val="2"/>
          </w:tcPr>
          <w:p w:rsidR="00655975" w:rsidRPr="00F20162" w:rsidRDefault="00655975" w:rsidP="00F079E3">
            <w:pPr>
              <w:pStyle w:val="ConsPlusNormal"/>
              <w:jc w:val="center"/>
              <w:rPr>
                <w:rFonts w:ascii="Times New Roman" w:hAnsi="Times New Roman" w:cs="Times New Roman"/>
                <w:sz w:val="16"/>
                <w:szCs w:val="16"/>
              </w:rPr>
            </w:pPr>
          </w:p>
        </w:tc>
        <w:tc>
          <w:tcPr>
            <w:tcW w:w="372" w:type="pct"/>
          </w:tcPr>
          <w:p w:rsidR="00655975" w:rsidRPr="00F20162" w:rsidRDefault="00655975" w:rsidP="00F079E3">
            <w:pPr>
              <w:pStyle w:val="ConsPlusNormal"/>
              <w:jc w:val="center"/>
              <w:rPr>
                <w:rFonts w:ascii="Times New Roman" w:hAnsi="Times New Roman" w:cs="Times New Roman"/>
                <w:sz w:val="16"/>
                <w:szCs w:val="16"/>
              </w:rPr>
            </w:pPr>
          </w:p>
        </w:tc>
        <w:tc>
          <w:tcPr>
            <w:tcW w:w="517" w:type="pct"/>
          </w:tcPr>
          <w:p w:rsidR="00655975" w:rsidRPr="00F20162" w:rsidRDefault="00655975" w:rsidP="00F079E3">
            <w:pPr>
              <w:pStyle w:val="ConsPlusNormal"/>
              <w:jc w:val="center"/>
              <w:rPr>
                <w:rFonts w:ascii="Times New Roman" w:hAnsi="Times New Roman" w:cs="Times New Roman"/>
                <w:sz w:val="16"/>
                <w:szCs w:val="16"/>
              </w:rPr>
            </w:pPr>
          </w:p>
        </w:tc>
        <w:tc>
          <w:tcPr>
            <w:tcW w:w="464" w:type="pct"/>
          </w:tcPr>
          <w:p w:rsidR="00655975" w:rsidRPr="00F20162" w:rsidRDefault="00655975" w:rsidP="00F079E3">
            <w:pPr>
              <w:pStyle w:val="ConsPlusNormal"/>
              <w:jc w:val="center"/>
              <w:rPr>
                <w:rFonts w:ascii="Times New Roman" w:hAnsi="Times New Roman" w:cs="Times New Roman"/>
                <w:sz w:val="16"/>
                <w:szCs w:val="16"/>
              </w:rPr>
            </w:pPr>
          </w:p>
        </w:tc>
        <w:tc>
          <w:tcPr>
            <w:tcW w:w="685" w:type="pct"/>
            <w:vMerge/>
            <w:vAlign w:val="center"/>
          </w:tcPr>
          <w:p w:rsidR="00655975" w:rsidRPr="00F20162" w:rsidRDefault="00655975" w:rsidP="00F079E3">
            <w:pPr>
              <w:rPr>
                <w:sz w:val="16"/>
                <w:szCs w:val="16"/>
              </w:rPr>
            </w:pPr>
          </w:p>
        </w:tc>
        <w:tc>
          <w:tcPr>
            <w:tcW w:w="503" w:type="pct"/>
            <w:vMerge/>
            <w:vAlign w:val="center"/>
          </w:tcPr>
          <w:p w:rsidR="00655975" w:rsidRPr="00F20162" w:rsidRDefault="00655975" w:rsidP="00F079E3">
            <w:pPr>
              <w:rPr>
                <w:sz w:val="16"/>
                <w:szCs w:val="16"/>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F20162" w:rsidRDefault="00655975" w:rsidP="00F079E3">
            <w:pPr>
              <w:rPr>
                <w:sz w:val="16"/>
                <w:szCs w:val="16"/>
                <w:lang w:eastAsia="en-US"/>
              </w:rPr>
            </w:pPr>
          </w:p>
        </w:tc>
        <w:tc>
          <w:tcPr>
            <w:tcW w:w="527" w:type="pct"/>
            <w:vMerge/>
            <w:vAlign w:val="center"/>
          </w:tcPr>
          <w:p w:rsidR="00655975" w:rsidRPr="00F20162" w:rsidRDefault="00655975" w:rsidP="00F079E3">
            <w:pPr>
              <w:rPr>
                <w:sz w:val="16"/>
                <w:szCs w:val="16"/>
                <w:lang w:eastAsia="en-US"/>
              </w:rPr>
            </w:pPr>
          </w:p>
        </w:tc>
        <w:tc>
          <w:tcPr>
            <w:tcW w:w="371" w:type="pct"/>
          </w:tcPr>
          <w:p w:rsidR="00655975" w:rsidRPr="00F20162" w:rsidRDefault="00655975" w:rsidP="00F079E3">
            <w:pPr>
              <w:pStyle w:val="ConsPlusNormal"/>
              <w:ind w:firstLine="227"/>
              <w:jc w:val="center"/>
              <w:rPr>
                <w:rFonts w:ascii="Times New Roman" w:hAnsi="Times New Roman" w:cs="Times New Roman"/>
                <w:sz w:val="16"/>
                <w:szCs w:val="16"/>
              </w:rPr>
            </w:pPr>
            <w:r>
              <w:rPr>
                <w:rFonts w:ascii="Times New Roman" w:hAnsi="Times New Roman" w:cs="Times New Roman"/>
                <w:sz w:val="16"/>
                <w:szCs w:val="16"/>
              </w:rPr>
              <w:t>2020</w:t>
            </w:r>
          </w:p>
        </w:tc>
        <w:tc>
          <w:tcPr>
            <w:tcW w:w="220" w:type="pct"/>
          </w:tcPr>
          <w:p w:rsidR="00655975" w:rsidRPr="00F20162" w:rsidRDefault="00655975" w:rsidP="00F079E3">
            <w:pPr>
              <w:pStyle w:val="ConsPlusNormal"/>
              <w:jc w:val="center"/>
              <w:rPr>
                <w:rFonts w:ascii="Times New Roman" w:hAnsi="Times New Roman" w:cs="Times New Roman"/>
                <w:sz w:val="16"/>
                <w:szCs w:val="16"/>
              </w:rPr>
            </w:pPr>
          </w:p>
        </w:tc>
        <w:tc>
          <w:tcPr>
            <w:tcW w:w="424" w:type="pct"/>
            <w:gridSpan w:val="2"/>
          </w:tcPr>
          <w:p w:rsidR="00655975" w:rsidRPr="00F20162" w:rsidRDefault="00655975" w:rsidP="00F079E3">
            <w:pPr>
              <w:pStyle w:val="ConsPlusNormal"/>
              <w:jc w:val="center"/>
              <w:rPr>
                <w:rFonts w:ascii="Times New Roman" w:hAnsi="Times New Roman" w:cs="Times New Roman"/>
                <w:sz w:val="16"/>
                <w:szCs w:val="16"/>
              </w:rPr>
            </w:pPr>
          </w:p>
        </w:tc>
        <w:tc>
          <w:tcPr>
            <w:tcW w:w="372" w:type="pct"/>
          </w:tcPr>
          <w:p w:rsidR="00655975" w:rsidRPr="00F20162" w:rsidRDefault="00655975" w:rsidP="00F079E3">
            <w:pPr>
              <w:pStyle w:val="ConsPlusNormal"/>
              <w:jc w:val="center"/>
              <w:rPr>
                <w:rFonts w:ascii="Times New Roman" w:hAnsi="Times New Roman" w:cs="Times New Roman"/>
                <w:sz w:val="16"/>
                <w:szCs w:val="16"/>
              </w:rPr>
            </w:pPr>
          </w:p>
        </w:tc>
        <w:tc>
          <w:tcPr>
            <w:tcW w:w="517" w:type="pct"/>
          </w:tcPr>
          <w:p w:rsidR="00655975" w:rsidRPr="00F20162" w:rsidRDefault="00655975" w:rsidP="00F079E3">
            <w:pPr>
              <w:pStyle w:val="ConsPlusNormal"/>
              <w:jc w:val="center"/>
              <w:rPr>
                <w:rFonts w:ascii="Times New Roman" w:hAnsi="Times New Roman" w:cs="Times New Roman"/>
                <w:sz w:val="16"/>
                <w:szCs w:val="16"/>
              </w:rPr>
            </w:pPr>
          </w:p>
        </w:tc>
        <w:tc>
          <w:tcPr>
            <w:tcW w:w="464" w:type="pct"/>
          </w:tcPr>
          <w:p w:rsidR="00655975" w:rsidRPr="00F20162" w:rsidRDefault="00655975" w:rsidP="00F079E3">
            <w:pPr>
              <w:pStyle w:val="ConsPlusNormal"/>
              <w:jc w:val="center"/>
              <w:rPr>
                <w:rFonts w:ascii="Times New Roman" w:hAnsi="Times New Roman" w:cs="Times New Roman"/>
                <w:sz w:val="16"/>
                <w:szCs w:val="16"/>
              </w:rPr>
            </w:pPr>
          </w:p>
        </w:tc>
        <w:tc>
          <w:tcPr>
            <w:tcW w:w="685" w:type="pct"/>
            <w:vMerge/>
            <w:vAlign w:val="center"/>
          </w:tcPr>
          <w:p w:rsidR="00655975" w:rsidRPr="00F20162" w:rsidRDefault="00655975" w:rsidP="00F079E3">
            <w:pPr>
              <w:rPr>
                <w:sz w:val="16"/>
                <w:szCs w:val="16"/>
              </w:rPr>
            </w:pPr>
          </w:p>
        </w:tc>
        <w:tc>
          <w:tcPr>
            <w:tcW w:w="503" w:type="pct"/>
            <w:vMerge/>
            <w:vAlign w:val="center"/>
          </w:tcPr>
          <w:p w:rsidR="00655975" w:rsidRPr="00F20162" w:rsidRDefault="00655975" w:rsidP="00F079E3">
            <w:pPr>
              <w:rPr>
                <w:sz w:val="16"/>
                <w:szCs w:val="16"/>
              </w:rPr>
            </w:pPr>
          </w:p>
        </w:tc>
      </w:tr>
      <w:tr w:rsidR="00655975" w:rsidRPr="00F20162" w:rsidTr="00F079E3">
        <w:trPr>
          <w:trHeight w:val="20"/>
        </w:trPr>
        <w:tc>
          <w:tcPr>
            <w:tcW w:w="242" w:type="pct"/>
            <w:vMerge/>
            <w:vAlign w:val="center"/>
          </w:tcPr>
          <w:p w:rsidR="00655975" w:rsidRPr="00F20162" w:rsidRDefault="00655975" w:rsidP="00F079E3">
            <w:pPr>
              <w:rPr>
                <w:sz w:val="16"/>
                <w:szCs w:val="16"/>
                <w:lang w:eastAsia="en-US"/>
              </w:rPr>
            </w:pPr>
          </w:p>
        </w:tc>
        <w:tc>
          <w:tcPr>
            <w:tcW w:w="677" w:type="pct"/>
            <w:vMerge/>
            <w:vAlign w:val="center"/>
          </w:tcPr>
          <w:p w:rsidR="00655975" w:rsidRPr="00F20162" w:rsidRDefault="00655975" w:rsidP="00F079E3">
            <w:pPr>
              <w:rPr>
                <w:sz w:val="16"/>
                <w:szCs w:val="16"/>
                <w:lang w:eastAsia="en-US"/>
              </w:rPr>
            </w:pPr>
          </w:p>
        </w:tc>
        <w:tc>
          <w:tcPr>
            <w:tcW w:w="527" w:type="pct"/>
            <w:vMerge/>
            <w:vAlign w:val="center"/>
          </w:tcPr>
          <w:p w:rsidR="00655975" w:rsidRPr="00F20162" w:rsidRDefault="00655975" w:rsidP="00F079E3">
            <w:pPr>
              <w:rPr>
                <w:sz w:val="16"/>
                <w:szCs w:val="16"/>
                <w:lang w:eastAsia="en-US"/>
              </w:rPr>
            </w:pPr>
          </w:p>
        </w:tc>
        <w:tc>
          <w:tcPr>
            <w:tcW w:w="371" w:type="pct"/>
          </w:tcPr>
          <w:p w:rsidR="00655975" w:rsidRPr="00F20162" w:rsidRDefault="00655975" w:rsidP="00F079E3">
            <w:pPr>
              <w:pStyle w:val="ConsPlusNormal"/>
              <w:ind w:firstLine="227"/>
              <w:jc w:val="center"/>
              <w:rPr>
                <w:rFonts w:ascii="Times New Roman" w:hAnsi="Times New Roman" w:cs="Times New Roman"/>
                <w:sz w:val="16"/>
                <w:szCs w:val="16"/>
              </w:rPr>
            </w:pPr>
            <w:r>
              <w:rPr>
                <w:rFonts w:ascii="Times New Roman" w:hAnsi="Times New Roman" w:cs="Times New Roman"/>
                <w:sz w:val="16"/>
                <w:szCs w:val="16"/>
              </w:rPr>
              <w:t>2021</w:t>
            </w:r>
          </w:p>
        </w:tc>
        <w:tc>
          <w:tcPr>
            <w:tcW w:w="220" w:type="pct"/>
          </w:tcPr>
          <w:p w:rsidR="00655975" w:rsidRPr="00F20162" w:rsidRDefault="00655975" w:rsidP="00F079E3">
            <w:pPr>
              <w:pStyle w:val="ConsPlusNormal"/>
              <w:jc w:val="center"/>
              <w:rPr>
                <w:rFonts w:ascii="Times New Roman" w:hAnsi="Times New Roman" w:cs="Times New Roman"/>
                <w:sz w:val="16"/>
                <w:szCs w:val="16"/>
              </w:rPr>
            </w:pPr>
          </w:p>
        </w:tc>
        <w:tc>
          <w:tcPr>
            <w:tcW w:w="424" w:type="pct"/>
            <w:gridSpan w:val="2"/>
          </w:tcPr>
          <w:p w:rsidR="00655975" w:rsidRPr="00F20162" w:rsidRDefault="00655975" w:rsidP="00F079E3">
            <w:pPr>
              <w:pStyle w:val="ConsPlusNormal"/>
              <w:jc w:val="center"/>
              <w:rPr>
                <w:rFonts w:ascii="Times New Roman" w:hAnsi="Times New Roman" w:cs="Times New Roman"/>
                <w:sz w:val="16"/>
                <w:szCs w:val="16"/>
              </w:rPr>
            </w:pPr>
          </w:p>
        </w:tc>
        <w:tc>
          <w:tcPr>
            <w:tcW w:w="372" w:type="pct"/>
          </w:tcPr>
          <w:p w:rsidR="00655975" w:rsidRPr="00F20162" w:rsidRDefault="00655975" w:rsidP="00F079E3">
            <w:pPr>
              <w:pStyle w:val="ConsPlusNormal"/>
              <w:jc w:val="center"/>
              <w:rPr>
                <w:rFonts w:ascii="Times New Roman" w:hAnsi="Times New Roman" w:cs="Times New Roman"/>
                <w:sz w:val="16"/>
                <w:szCs w:val="16"/>
              </w:rPr>
            </w:pPr>
          </w:p>
        </w:tc>
        <w:tc>
          <w:tcPr>
            <w:tcW w:w="517" w:type="pct"/>
          </w:tcPr>
          <w:p w:rsidR="00655975" w:rsidRPr="00F20162" w:rsidRDefault="00655975" w:rsidP="00F079E3">
            <w:pPr>
              <w:pStyle w:val="ConsPlusNormal"/>
              <w:jc w:val="center"/>
              <w:rPr>
                <w:rFonts w:ascii="Times New Roman" w:hAnsi="Times New Roman" w:cs="Times New Roman"/>
                <w:sz w:val="16"/>
                <w:szCs w:val="16"/>
              </w:rPr>
            </w:pPr>
          </w:p>
        </w:tc>
        <w:tc>
          <w:tcPr>
            <w:tcW w:w="464" w:type="pct"/>
          </w:tcPr>
          <w:p w:rsidR="00655975" w:rsidRPr="00F20162" w:rsidRDefault="00655975" w:rsidP="00F079E3">
            <w:pPr>
              <w:pStyle w:val="ConsPlusNormal"/>
              <w:jc w:val="center"/>
              <w:rPr>
                <w:rFonts w:ascii="Times New Roman" w:hAnsi="Times New Roman" w:cs="Times New Roman"/>
                <w:sz w:val="16"/>
                <w:szCs w:val="16"/>
              </w:rPr>
            </w:pPr>
          </w:p>
        </w:tc>
        <w:tc>
          <w:tcPr>
            <w:tcW w:w="685" w:type="pct"/>
            <w:vMerge/>
            <w:vAlign w:val="center"/>
          </w:tcPr>
          <w:p w:rsidR="00655975" w:rsidRPr="00F20162" w:rsidRDefault="00655975" w:rsidP="00F079E3">
            <w:pPr>
              <w:rPr>
                <w:sz w:val="16"/>
                <w:szCs w:val="16"/>
              </w:rPr>
            </w:pPr>
          </w:p>
        </w:tc>
        <w:tc>
          <w:tcPr>
            <w:tcW w:w="503" w:type="pct"/>
            <w:vMerge/>
            <w:vAlign w:val="center"/>
          </w:tcPr>
          <w:p w:rsidR="00655975" w:rsidRPr="00F20162" w:rsidRDefault="00655975" w:rsidP="00F079E3">
            <w:pPr>
              <w:rPr>
                <w:sz w:val="16"/>
                <w:szCs w:val="16"/>
              </w:rPr>
            </w:pPr>
          </w:p>
        </w:tc>
      </w:tr>
    </w:tbl>
    <w:p w:rsidR="00655975" w:rsidRPr="00F20162" w:rsidRDefault="00655975" w:rsidP="00655975">
      <w:pPr>
        <w:pStyle w:val="ConsPlusNormal"/>
        <w:jc w:val="center"/>
        <w:rPr>
          <w:rFonts w:ascii="Times New Roman" w:hAnsi="Times New Roman" w:cs="Times New Roman"/>
          <w:sz w:val="16"/>
          <w:szCs w:val="16"/>
        </w:rPr>
      </w:pPr>
    </w:p>
    <w:p w:rsidR="00655975" w:rsidRDefault="00655975" w:rsidP="00655975"/>
    <w:p w:rsidR="00655975" w:rsidRDefault="00655975" w:rsidP="00655975"/>
    <w:p w:rsidR="00655975" w:rsidRDefault="00655975" w:rsidP="00655975"/>
    <w:p w:rsidR="00655975" w:rsidRPr="005F413F" w:rsidRDefault="00655975" w:rsidP="00655975"/>
    <w:p w:rsidR="00655975" w:rsidRDefault="00655975" w:rsidP="00655975"/>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6.2</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Пензенской области на 2014 - 20</w:t>
      </w:r>
      <w:r>
        <w:rPr>
          <w:rFonts w:ascii="Times New Roman" w:hAnsi="Times New Roman" w:cs="Times New Roman"/>
          <w:color w:val="000000"/>
        </w:rPr>
        <w:t>30</w:t>
      </w:r>
      <w:r w:rsidRPr="00517705">
        <w:rPr>
          <w:rFonts w:ascii="Times New Roman" w:hAnsi="Times New Roman" w:cs="Times New Roman"/>
          <w:color w:val="000000"/>
        </w:rPr>
        <w:t xml:space="preserve"> годы»</w:t>
      </w:r>
    </w:p>
    <w:p w:rsidR="00655975" w:rsidRDefault="00655975" w:rsidP="00655975"/>
    <w:p w:rsidR="00655975" w:rsidRPr="005F413F" w:rsidRDefault="00655975" w:rsidP="00655975"/>
    <w:p w:rsidR="00655975" w:rsidRPr="00ED6CA6" w:rsidRDefault="00655975" w:rsidP="00655975">
      <w:pPr>
        <w:pStyle w:val="ConsPlusNormal"/>
        <w:jc w:val="center"/>
        <w:rPr>
          <w:rFonts w:ascii="Times New Roman" w:hAnsi="Times New Roman" w:cs="Times New Roman"/>
        </w:rPr>
      </w:pPr>
      <w:r w:rsidRPr="00ED6CA6">
        <w:rPr>
          <w:rFonts w:ascii="Times New Roman" w:hAnsi="Times New Roman" w:cs="Times New Roman"/>
        </w:rPr>
        <w:t>ПЕРЕЧЕНЬ</w:t>
      </w:r>
    </w:p>
    <w:p w:rsidR="00655975" w:rsidRPr="00ED6CA6" w:rsidRDefault="00655975" w:rsidP="00655975">
      <w:pPr>
        <w:pStyle w:val="ConsPlusNormal"/>
        <w:jc w:val="center"/>
        <w:rPr>
          <w:rFonts w:ascii="Times New Roman" w:hAnsi="Times New Roman" w:cs="Times New Roman"/>
        </w:rPr>
      </w:pPr>
      <w:r w:rsidRPr="00ED6CA6">
        <w:rPr>
          <w:rFonts w:ascii="Times New Roman" w:hAnsi="Times New Roman" w:cs="Times New Roman"/>
        </w:rPr>
        <w:t>основных мероприятий, мероприятий муниципальной программы</w:t>
      </w:r>
    </w:p>
    <w:p w:rsidR="00655975" w:rsidRPr="00ED6CA6" w:rsidRDefault="00655975" w:rsidP="00655975">
      <w:pPr>
        <w:pStyle w:val="ConsPlusNormal"/>
        <w:jc w:val="center"/>
        <w:rPr>
          <w:rFonts w:ascii="Times New Roman" w:hAnsi="Times New Roman" w:cs="Times New Roman"/>
        </w:rPr>
      </w:pPr>
      <w:r w:rsidRPr="00ED6CA6">
        <w:rPr>
          <w:rFonts w:ascii="Times New Roman" w:hAnsi="Times New Roman" w:cs="Times New Roman"/>
        </w:rPr>
        <w:t>Елизаветинского сельсовета Мокшанского района Пензенской области</w:t>
      </w:r>
    </w:p>
    <w:p w:rsidR="00655975" w:rsidRPr="00ED6CA6" w:rsidRDefault="00655975" w:rsidP="00655975">
      <w:pPr>
        <w:pStyle w:val="ConsPlusNormal"/>
        <w:jc w:val="center"/>
        <w:rPr>
          <w:rFonts w:ascii="Times New Roman" w:hAnsi="Times New Roman" w:cs="Times New Roman"/>
        </w:rPr>
      </w:pPr>
      <w:r w:rsidRPr="00ED6CA6">
        <w:rPr>
          <w:rFonts w:ascii="Times New Roman" w:hAnsi="Times New Roman" w:cs="Times New Roman"/>
          <w:b/>
          <w:bCs/>
          <w:u w:val="single"/>
        </w:rPr>
        <w:t>«Развитие Елизаветинского сельсовета Мокшанского района Пензенской области на 2014 - 2030 годы»</w:t>
      </w:r>
    </w:p>
    <w:p w:rsidR="00655975" w:rsidRDefault="00655975" w:rsidP="00655975">
      <w:pPr>
        <w:pStyle w:val="ConsPlusNormal"/>
        <w:jc w:val="center"/>
        <w:rPr>
          <w:rFonts w:ascii="Times New Roman" w:hAnsi="Times New Roman" w:cs="Times New Roman"/>
        </w:rPr>
      </w:pPr>
      <w:r w:rsidRPr="00ED6CA6">
        <w:rPr>
          <w:rFonts w:ascii="Times New Roman" w:hAnsi="Times New Roman" w:cs="Times New Roman"/>
        </w:rPr>
        <w:t xml:space="preserve"> на 2022 - 2025 годы</w:t>
      </w:r>
    </w:p>
    <w:p w:rsidR="00655975" w:rsidRPr="00F20162" w:rsidRDefault="00655975" w:rsidP="00655975">
      <w:pPr>
        <w:pStyle w:val="ConsPlusNormal"/>
        <w:jc w:val="center"/>
        <w:rPr>
          <w:rFonts w:ascii="Times New Roman" w:hAnsi="Times New Roman" w:cs="Times New Roman"/>
        </w:rPr>
      </w:pPr>
    </w:p>
    <w:tbl>
      <w:tblPr>
        <w:tblW w:w="5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81"/>
        <w:gridCol w:w="2542"/>
        <w:gridCol w:w="1038"/>
        <w:gridCol w:w="1140"/>
        <w:gridCol w:w="678"/>
        <w:gridCol w:w="191"/>
        <w:gridCol w:w="25"/>
        <w:gridCol w:w="1105"/>
        <w:gridCol w:w="1144"/>
        <w:gridCol w:w="1585"/>
        <w:gridCol w:w="1416"/>
        <w:gridCol w:w="2097"/>
        <w:gridCol w:w="1635"/>
        <w:gridCol w:w="1140"/>
        <w:gridCol w:w="1137"/>
      </w:tblGrid>
      <w:tr w:rsidR="00655975" w:rsidRPr="0091378F" w:rsidTr="00F079E3">
        <w:trPr>
          <w:gridAfter w:val="2"/>
          <w:wAfter w:w="645" w:type="pct"/>
          <w:trHeight w:val="20"/>
        </w:trPr>
        <w:tc>
          <w:tcPr>
            <w:tcW w:w="221" w:type="pct"/>
            <w:vMerge w:val="restart"/>
          </w:tcPr>
          <w:p w:rsidR="00655975" w:rsidRPr="0091378F" w:rsidRDefault="00655975" w:rsidP="00F079E3">
            <w:pPr>
              <w:suppressAutoHyphens/>
              <w:ind w:firstLine="118"/>
              <w:rPr>
                <w:rFonts w:eastAsia="Arial Unicode MS"/>
              </w:rPr>
            </w:pPr>
            <w:r w:rsidRPr="0091378F">
              <w:rPr>
                <w:rFonts w:eastAsia="Arial Unicode MS"/>
                <w:lang w:eastAsia="zh-CN"/>
              </w:rPr>
              <w:t>№</w:t>
            </w:r>
          </w:p>
          <w:p w:rsidR="00655975" w:rsidRPr="0091378F" w:rsidRDefault="00655975" w:rsidP="00F079E3">
            <w:pPr>
              <w:suppressAutoHyphens/>
              <w:ind w:firstLine="118"/>
              <w:rPr>
                <w:rFonts w:eastAsia="Arial Unicode MS"/>
                <w:lang w:eastAsia="zh-CN"/>
              </w:rPr>
            </w:pPr>
            <w:r w:rsidRPr="0091378F">
              <w:rPr>
                <w:rFonts w:eastAsia="Arial Unicode MS"/>
                <w:lang w:eastAsia="zh-CN"/>
              </w:rPr>
              <w:t>п/п</w:t>
            </w:r>
          </w:p>
        </w:tc>
        <w:tc>
          <w:tcPr>
            <w:tcW w:w="720" w:type="pct"/>
            <w:vMerge w:val="restart"/>
          </w:tcPr>
          <w:p w:rsidR="00655975" w:rsidRPr="0091378F" w:rsidRDefault="00655975" w:rsidP="00F079E3">
            <w:pPr>
              <w:suppressAutoHyphens/>
              <w:ind w:firstLine="119"/>
              <w:jc w:val="center"/>
              <w:rPr>
                <w:rFonts w:eastAsia="Arial Unicode MS"/>
                <w:lang w:eastAsia="zh-CN"/>
              </w:rPr>
            </w:pPr>
            <w:r w:rsidRPr="0091378F">
              <w:rPr>
                <w:rFonts w:eastAsia="Arial Unicode MS"/>
                <w:lang w:eastAsia="zh-CN"/>
              </w:rPr>
              <w:t>Наименование мероприятия</w:t>
            </w:r>
          </w:p>
        </w:tc>
        <w:tc>
          <w:tcPr>
            <w:tcW w:w="294" w:type="pct"/>
            <w:vMerge w:val="restart"/>
          </w:tcPr>
          <w:p w:rsidR="00655975" w:rsidRPr="0091378F" w:rsidRDefault="00655975" w:rsidP="00F079E3">
            <w:pPr>
              <w:suppressAutoHyphens/>
              <w:ind w:firstLine="367"/>
              <w:jc w:val="center"/>
              <w:rPr>
                <w:rFonts w:eastAsia="Arial Unicode MS"/>
                <w:lang w:eastAsia="zh-CN"/>
              </w:rPr>
            </w:pPr>
            <w:r w:rsidRPr="0091378F">
              <w:rPr>
                <w:rFonts w:eastAsia="Arial Unicode MS"/>
                <w:lang w:eastAsia="zh-CN"/>
              </w:rPr>
              <w:t>Исполнители</w:t>
            </w:r>
          </w:p>
        </w:tc>
        <w:tc>
          <w:tcPr>
            <w:tcW w:w="323" w:type="pct"/>
            <w:vMerge w:val="restart"/>
          </w:tcPr>
          <w:p w:rsidR="00655975" w:rsidRPr="0091378F" w:rsidRDefault="00655975" w:rsidP="00F079E3">
            <w:pPr>
              <w:suppressAutoHyphens/>
              <w:ind w:firstLine="193"/>
              <w:jc w:val="center"/>
              <w:rPr>
                <w:rFonts w:eastAsia="Arial Unicode MS"/>
                <w:lang w:eastAsia="zh-CN"/>
              </w:rPr>
            </w:pPr>
            <w:r w:rsidRPr="0091378F">
              <w:rPr>
                <w:rFonts w:eastAsia="Arial Unicode MS"/>
                <w:lang w:eastAsia="zh-CN"/>
              </w:rPr>
              <w:t>Срок исполнения (год)</w:t>
            </w:r>
          </w:p>
        </w:tc>
        <w:tc>
          <w:tcPr>
            <w:tcW w:w="1740" w:type="pct"/>
            <w:gridSpan w:val="7"/>
          </w:tcPr>
          <w:p w:rsidR="00655975" w:rsidRPr="0091378F" w:rsidRDefault="00655975" w:rsidP="00F079E3">
            <w:pPr>
              <w:suppressAutoHyphens/>
              <w:jc w:val="center"/>
              <w:rPr>
                <w:rFonts w:eastAsia="Arial Unicode MS"/>
                <w:lang w:eastAsia="zh-CN"/>
              </w:rPr>
            </w:pPr>
            <w:r w:rsidRPr="0091378F">
              <w:rPr>
                <w:rFonts w:eastAsia="Arial Unicode MS"/>
                <w:lang w:eastAsia="zh-CN"/>
              </w:rPr>
              <w:t>Объем финансирования, тыс. рублей</w:t>
            </w:r>
          </w:p>
        </w:tc>
        <w:tc>
          <w:tcPr>
            <w:tcW w:w="594" w:type="pct"/>
            <w:vMerge w:val="restart"/>
          </w:tcPr>
          <w:p w:rsidR="00655975" w:rsidRPr="0091378F" w:rsidRDefault="00655975" w:rsidP="00F079E3">
            <w:pPr>
              <w:suppressAutoHyphens/>
              <w:ind w:firstLine="117"/>
              <w:jc w:val="center"/>
              <w:rPr>
                <w:rFonts w:eastAsia="Arial Unicode MS"/>
                <w:lang w:eastAsia="zh-CN"/>
              </w:rPr>
            </w:pPr>
            <w:r w:rsidRPr="0091378F">
              <w:rPr>
                <w:rFonts w:eastAsia="Arial Unicode MS"/>
                <w:lang w:eastAsia="zh-CN"/>
              </w:rPr>
              <w:t xml:space="preserve">Показатели результата мероприятия по </w:t>
            </w:r>
            <w:r w:rsidRPr="0091378F">
              <w:rPr>
                <w:rFonts w:eastAsia="Arial Unicode MS"/>
                <w:lang w:eastAsia="zh-CN"/>
              </w:rPr>
              <w:lastRenderedPageBreak/>
              <w:t>годам (ожидаемый непосредственный результат)</w:t>
            </w:r>
          </w:p>
        </w:tc>
        <w:tc>
          <w:tcPr>
            <w:tcW w:w="463" w:type="pct"/>
            <w:vMerge w:val="restart"/>
          </w:tcPr>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lastRenderedPageBreak/>
              <w:t>Связь с показателем муниципально</w:t>
            </w:r>
            <w:r w:rsidRPr="0091378F">
              <w:rPr>
                <w:rFonts w:eastAsia="Arial Unicode MS"/>
                <w:lang w:eastAsia="zh-CN"/>
              </w:rPr>
              <w:lastRenderedPageBreak/>
              <w:t>й программы (подпрограммы) &lt;1&gt;</w:t>
            </w:r>
          </w:p>
        </w:tc>
      </w:tr>
      <w:tr w:rsidR="00655975" w:rsidRPr="0091378F" w:rsidTr="00F079E3">
        <w:trPr>
          <w:gridAfter w:val="2"/>
          <w:wAfter w:w="645" w:type="pct"/>
          <w:trHeight w:val="20"/>
        </w:trPr>
        <w:tc>
          <w:tcPr>
            <w:tcW w:w="221" w:type="pct"/>
            <w:vMerge/>
            <w:vAlign w:val="center"/>
          </w:tcPr>
          <w:p w:rsidR="00655975" w:rsidRPr="0091378F" w:rsidRDefault="00655975" w:rsidP="00F079E3"/>
        </w:tc>
        <w:tc>
          <w:tcPr>
            <w:tcW w:w="720" w:type="pct"/>
            <w:vMerge/>
            <w:vAlign w:val="center"/>
          </w:tcPr>
          <w:p w:rsidR="00655975" w:rsidRPr="0091378F" w:rsidRDefault="00655975" w:rsidP="00F079E3"/>
        </w:tc>
        <w:tc>
          <w:tcPr>
            <w:tcW w:w="294" w:type="pct"/>
            <w:vMerge/>
            <w:vAlign w:val="center"/>
          </w:tcPr>
          <w:p w:rsidR="00655975" w:rsidRPr="0091378F" w:rsidRDefault="00655975" w:rsidP="00F079E3"/>
        </w:tc>
        <w:tc>
          <w:tcPr>
            <w:tcW w:w="323" w:type="pct"/>
            <w:vMerge/>
            <w:vAlign w:val="center"/>
          </w:tcPr>
          <w:p w:rsidR="00655975" w:rsidRPr="0091378F" w:rsidRDefault="00655975" w:rsidP="00F079E3"/>
        </w:tc>
        <w:tc>
          <w:tcPr>
            <w:tcW w:w="246" w:type="pct"/>
            <w:gridSpan w:val="2"/>
          </w:tcPr>
          <w:p w:rsidR="00655975" w:rsidRPr="0091378F" w:rsidRDefault="00655975" w:rsidP="00F079E3">
            <w:pPr>
              <w:suppressAutoHyphens/>
              <w:ind w:firstLine="112"/>
              <w:jc w:val="center"/>
              <w:rPr>
                <w:rFonts w:eastAsia="Arial Unicode MS"/>
                <w:lang w:eastAsia="zh-CN"/>
              </w:rPr>
            </w:pPr>
            <w:r w:rsidRPr="0091378F">
              <w:rPr>
                <w:rFonts w:eastAsia="Arial Unicode MS"/>
                <w:lang w:eastAsia="zh-CN"/>
              </w:rPr>
              <w:t>всего</w:t>
            </w:r>
          </w:p>
        </w:tc>
        <w:tc>
          <w:tcPr>
            <w:tcW w:w="320" w:type="pct"/>
            <w:gridSpan w:val="2"/>
          </w:tcPr>
          <w:p w:rsidR="00655975" w:rsidRPr="0091378F" w:rsidRDefault="00655975" w:rsidP="00F079E3">
            <w:pPr>
              <w:suppressAutoHyphens/>
              <w:ind w:firstLine="30"/>
              <w:jc w:val="center"/>
              <w:rPr>
                <w:rFonts w:eastAsia="Arial Unicode MS"/>
                <w:lang w:eastAsia="zh-CN"/>
              </w:rPr>
            </w:pPr>
            <w:r w:rsidRPr="0091378F">
              <w:rPr>
                <w:rFonts w:eastAsia="Arial Unicode MS"/>
                <w:lang w:eastAsia="zh-CN"/>
              </w:rPr>
              <w:t>Федерал</w:t>
            </w:r>
            <w:r w:rsidRPr="0091378F">
              <w:rPr>
                <w:rFonts w:eastAsia="Arial Unicode MS"/>
                <w:lang w:eastAsia="zh-CN"/>
              </w:rPr>
              <w:lastRenderedPageBreak/>
              <w:t xml:space="preserve">ьный бюджет </w:t>
            </w:r>
          </w:p>
        </w:tc>
        <w:tc>
          <w:tcPr>
            <w:tcW w:w="324" w:type="pct"/>
          </w:tcPr>
          <w:p w:rsidR="00655975" w:rsidRPr="0091378F" w:rsidRDefault="00655975" w:rsidP="00F079E3">
            <w:pPr>
              <w:tabs>
                <w:tab w:val="left" w:pos="697"/>
              </w:tabs>
              <w:suppressAutoHyphens/>
              <w:ind w:firstLine="124"/>
              <w:jc w:val="center"/>
              <w:rPr>
                <w:rFonts w:eastAsia="Arial Unicode MS"/>
                <w:lang w:eastAsia="zh-CN"/>
              </w:rPr>
            </w:pPr>
            <w:r w:rsidRPr="0091378F">
              <w:rPr>
                <w:rFonts w:eastAsia="Arial Unicode MS"/>
                <w:lang w:eastAsia="zh-CN"/>
              </w:rPr>
              <w:lastRenderedPageBreak/>
              <w:t xml:space="preserve">Бюджет </w:t>
            </w:r>
            <w:r w:rsidRPr="0091378F">
              <w:rPr>
                <w:rFonts w:eastAsia="Arial Unicode MS"/>
                <w:lang w:eastAsia="zh-CN"/>
              </w:rPr>
              <w:lastRenderedPageBreak/>
              <w:t>Пензенской области</w:t>
            </w:r>
          </w:p>
        </w:tc>
        <w:tc>
          <w:tcPr>
            <w:tcW w:w="449" w:type="pct"/>
          </w:tcPr>
          <w:p w:rsidR="00655975" w:rsidRPr="0091378F" w:rsidRDefault="00655975" w:rsidP="00F079E3">
            <w:pPr>
              <w:suppressAutoHyphens/>
              <w:ind w:firstLine="124"/>
              <w:jc w:val="center"/>
              <w:rPr>
                <w:rFonts w:eastAsia="Arial Unicode MS"/>
                <w:lang w:eastAsia="zh-CN"/>
              </w:rPr>
            </w:pPr>
            <w:r w:rsidRPr="0091378F">
              <w:rPr>
                <w:rFonts w:eastAsia="Arial Unicode MS"/>
                <w:lang w:eastAsia="zh-CN"/>
              </w:rPr>
              <w:lastRenderedPageBreak/>
              <w:t xml:space="preserve">бюджет </w:t>
            </w:r>
            <w:r w:rsidRPr="0091378F">
              <w:rPr>
                <w:rFonts w:eastAsia="Arial Unicode MS"/>
                <w:lang w:eastAsia="zh-CN"/>
              </w:rPr>
              <w:lastRenderedPageBreak/>
              <w:t>Елизаветинского сельсовета Мокшанского района Пензенской области</w:t>
            </w:r>
          </w:p>
        </w:tc>
        <w:tc>
          <w:tcPr>
            <w:tcW w:w="401" w:type="pct"/>
          </w:tcPr>
          <w:p w:rsidR="00655975" w:rsidRPr="0091378F" w:rsidRDefault="00655975" w:rsidP="00F079E3">
            <w:pPr>
              <w:suppressAutoHyphens/>
              <w:ind w:firstLine="116"/>
              <w:jc w:val="center"/>
              <w:rPr>
                <w:rFonts w:eastAsia="Arial Unicode MS"/>
                <w:lang w:eastAsia="zh-CN"/>
              </w:rPr>
            </w:pPr>
            <w:r w:rsidRPr="0091378F">
              <w:rPr>
                <w:rFonts w:eastAsia="Arial Unicode MS"/>
                <w:lang w:eastAsia="zh-CN"/>
              </w:rPr>
              <w:lastRenderedPageBreak/>
              <w:t>внебюджет</w:t>
            </w:r>
            <w:r w:rsidRPr="0091378F">
              <w:rPr>
                <w:rFonts w:eastAsia="Arial Unicode MS"/>
                <w:lang w:eastAsia="zh-CN"/>
              </w:rPr>
              <w:lastRenderedPageBreak/>
              <w:t xml:space="preserve">ные средства </w:t>
            </w: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1</w:t>
            </w:r>
          </w:p>
        </w:tc>
        <w:tc>
          <w:tcPr>
            <w:tcW w:w="720"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2</w:t>
            </w:r>
          </w:p>
        </w:tc>
        <w:tc>
          <w:tcPr>
            <w:tcW w:w="294"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3</w:t>
            </w:r>
          </w:p>
        </w:tc>
        <w:tc>
          <w:tcPr>
            <w:tcW w:w="323"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4</w:t>
            </w:r>
          </w:p>
        </w:tc>
        <w:tc>
          <w:tcPr>
            <w:tcW w:w="246" w:type="pct"/>
            <w:gridSpan w:val="2"/>
          </w:tcPr>
          <w:p w:rsidR="00655975" w:rsidRPr="0091378F" w:rsidRDefault="00655975" w:rsidP="00F079E3">
            <w:pPr>
              <w:suppressAutoHyphens/>
              <w:jc w:val="center"/>
              <w:rPr>
                <w:rFonts w:eastAsia="Arial Unicode MS"/>
                <w:lang w:eastAsia="zh-CN"/>
              </w:rPr>
            </w:pPr>
            <w:r w:rsidRPr="0091378F">
              <w:rPr>
                <w:rFonts w:eastAsia="Arial Unicode MS"/>
                <w:lang w:eastAsia="zh-CN"/>
              </w:rPr>
              <w:t>5</w:t>
            </w:r>
          </w:p>
        </w:tc>
        <w:tc>
          <w:tcPr>
            <w:tcW w:w="320" w:type="pct"/>
            <w:gridSpan w:val="2"/>
          </w:tcPr>
          <w:p w:rsidR="00655975" w:rsidRPr="0091378F" w:rsidRDefault="00655975" w:rsidP="00F079E3">
            <w:pPr>
              <w:suppressAutoHyphens/>
              <w:jc w:val="center"/>
              <w:rPr>
                <w:rFonts w:eastAsia="Arial Unicode MS"/>
                <w:lang w:eastAsia="zh-CN"/>
              </w:rPr>
            </w:pPr>
            <w:r w:rsidRPr="0091378F">
              <w:rPr>
                <w:rFonts w:eastAsia="Arial Unicode MS"/>
                <w:lang w:eastAsia="zh-CN"/>
              </w:rPr>
              <w:t>6</w:t>
            </w:r>
          </w:p>
        </w:tc>
        <w:tc>
          <w:tcPr>
            <w:tcW w:w="324"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7</w:t>
            </w:r>
          </w:p>
        </w:tc>
        <w:tc>
          <w:tcPr>
            <w:tcW w:w="449"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8</w:t>
            </w:r>
          </w:p>
        </w:tc>
        <w:tc>
          <w:tcPr>
            <w:tcW w:w="401"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9</w:t>
            </w:r>
          </w:p>
        </w:tc>
        <w:tc>
          <w:tcPr>
            <w:tcW w:w="594"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10</w:t>
            </w:r>
          </w:p>
        </w:tc>
        <w:tc>
          <w:tcPr>
            <w:tcW w:w="463"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11</w:t>
            </w:r>
          </w:p>
        </w:tc>
      </w:tr>
      <w:tr w:rsidR="00655975" w:rsidRPr="0091378F" w:rsidTr="00F079E3">
        <w:trPr>
          <w:gridAfter w:val="2"/>
          <w:wAfter w:w="645" w:type="pct"/>
          <w:trHeight w:val="20"/>
        </w:trPr>
        <w:tc>
          <w:tcPr>
            <w:tcW w:w="4355" w:type="pct"/>
            <w:gridSpan w:val="13"/>
          </w:tcPr>
          <w:p w:rsidR="00655975" w:rsidRPr="0091378F" w:rsidRDefault="00655975" w:rsidP="00F079E3">
            <w:pPr>
              <w:suppressAutoHyphens/>
              <w:jc w:val="center"/>
              <w:rPr>
                <w:rFonts w:eastAsia="Arial Unicode MS"/>
                <w:b/>
                <w:bCs/>
                <w:lang w:eastAsia="zh-CN"/>
              </w:rPr>
            </w:pPr>
            <w:r w:rsidRPr="0091378F">
              <w:rPr>
                <w:rFonts w:eastAsia="Arial Unicode MS"/>
                <w:b/>
                <w:bCs/>
                <w:lang w:eastAsia="zh-CN"/>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r>
      <w:tr w:rsidR="00655975" w:rsidRPr="0091378F" w:rsidTr="00F079E3">
        <w:trPr>
          <w:gridAfter w:val="2"/>
          <w:wAfter w:w="645" w:type="pct"/>
          <w:trHeight w:val="20"/>
        </w:trPr>
        <w:tc>
          <w:tcPr>
            <w:tcW w:w="4355" w:type="pct"/>
            <w:gridSpan w:val="13"/>
          </w:tcPr>
          <w:p w:rsidR="00655975" w:rsidRPr="0091378F" w:rsidRDefault="00655975" w:rsidP="00F079E3">
            <w:pPr>
              <w:suppressAutoHyphens/>
              <w:jc w:val="center"/>
              <w:rPr>
                <w:rFonts w:eastAsia="Arial Unicode MS"/>
                <w:lang w:eastAsia="zh-CN"/>
              </w:rPr>
            </w:pPr>
            <w:r w:rsidRPr="0091378F">
              <w:rPr>
                <w:rFonts w:eastAsia="Arial Unicode MS"/>
                <w:lang w:eastAsia="zh-CN"/>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r>
      <w:tr w:rsidR="00655975" w:rsidRPr="0091378F" w:rsidTr="00F079E3">
        <w:trPr>
          <w:gridAfter w:val="2"/>
          <w:wAfter w:w="645" w:type="pct"/>
          <w:trHeight w:val="20"/>
        </w:trPr>
        <w:tc>
          <w:tcPr>
            <w:tcW w:w="4355" w:type="pct"/>
            <w:gridSpan w:val="13"/>
          </w:tcPr>
          <w:p w:rsidR="00655975" w:rsidRPr="0091378F" w:rsidRDefault="00655975" w:rsidP="00F079E3">
            <w:pPr>
              <w:suppressAutoHyphens/>
              <w:jc w:val="center"/>
              <w:rPr>
                <w:rFonts w:eastAsia="Arial Unicode MS"/>
                <w:lang w:eastAsia="zh-CN"/>
              </w:rPr>
            </w:pPr>
            <w:r w:rsidRPr="0091378F">
              <w:rPr>
                <w:rFonts w:eastAsia="Arial Unicode MS"/>
                <w:lang w:eastAsia="zh-CN"/>
              </w:rPr>
              <w:tab/>
              <w:t>Задача 1 «Содержание и ремонт объектов дорожного хозяйства и благоустройство территории Елизаветинского сельсовета»</w:t>
            </w:r>
          </w:p>
        </w:tc>
      </w:tr>
      <w:tr w:rsidR="00655975" w:rsidRPr="0091378F" w:rsidTr="00F079E3">
        <w:trPr>
          <w:gridAfter w:val="2"/>
          <w:wAfter w:w="645" w:type="pct"/>
          <w:trHeight w:val="20"/>
        </w:trPr>
        <w:tc>
          <w:tcPr>
            <w:tcW w:w="4355" w:type="pct"/>
            <w:gridSpan w:val="13"/>
          </w:tcPr>
          <w:p w:rsidR="00655975" w:rsidRPr="0091378F" w:rsidRDefault="00655975" w:rsidP="00F079E3">
            <w:pPr>
              <w:suppressAutoHyphens/>
              <w:jc w:val="center"/>
              <w:rPr>
                <w:rFonts w:eastAsia="Arial Unicode MS"/>
                <w:lang w:eastAsia="zh-CN"/>
              </w:rPr>
            </w:pPr>
            <w:r w:rsidRPr="0091378F">
              <w:rPr>
                <w:rFonts w:eastAsia="Arial Unicode MS"/>
                <w:b/>
                <w:bCs/>
                <w:lang w:eastAsia="zh-CN"/>
              </w:rPr>
              <w:t>1.1. Основное мероприятие 1 «Содержание и ремонт объектов дорожного хозяйства и благоустройство территории Елизаветинского сельсовета»</w:t>
            </w:r>
          </w:p>
        </w:tc>
      </w:tr>
      <w:tr w:rsidR="00655975" w:rsidRPr="0091378F" w:rsidTr="00F079E3">
        <w:trPr>
          <w:gridAfter w:val="2"/>
          <w:wAfter w:w="645" w:type="pct"/>
          <w:trHeight w:val="20"/>
        </w:trPr>
        <w:tc>
          <w:tcPr>
            <w:tcW w:w="221" w:type="pct"/>
            <w:vMerge w:val="restart"/>
          </w:tcPr>
          <w:p w:rsidR="00655975" w:rsidRPr="0091378F" w:rsidRDefault="00655975" w:rsidP="00F079E3">
            <w:pPr>
              <w:suppressAutoHyphens/>
              <w:jc w:val="center"/>
              <w:rPr>
                <w:rFonts w:eastAsia="Arial Unicode MS"/>
              </w:rPr>
            </w:pPr>
            <w:r w:rsidRPr="0091378F">
              <w:rPr>
                <w:rFonts w:eastAsia="Arial Unicode MS"/>
                <w:lang w:eastAsia="zh-CN"/>
              </w:rPr>
              <w:t>1.1.1</w:t>
            </w:r>
          </w:p>
          <w:p w:rsidR="00655975" w:rsidRPr="0091378F" w:rsidRDefault="00655975" w:rsidP="00F079E3">
            <w:pPr>
              <w:suppressAutoHyphens/>
              <w:jc w:val="center"/>
              <w:rPr>
                <w:rFonts w:eastAsia="Arial Unicode MS"/>
                <w:lang w:eastAsia="zh-CN"/>
              </w:rPr>
            </w:pPr>
          </w:p>
        </w:tc>
        <w:tc>
          <w:tcPr>
            <w:tcW w:w="720" w:type="pct"/>
            <w:vMerge w:val="restart"/>
          </w:tcPr>
          <w:p w:rsidR="00655975" w:rsidRPr="0091378F" w:rsidRDefault="00655975" w:rsidP="00F079E3">
            <w:r w:rsidRPr="0091378F">
              <w:t>Ремонт и содержание внутри поселенческих дорог:</w:t>
            </w:r>
          </w:p>
          <w:p w:rsidR="00655975" w:rsidRPr="0091378F" w:rsidRDefault="00655975" w:rsidP="00F079E3">
            <w:r w:rsidRPr="0091378F">
              <w:t xml:space="preserve">-услуги по очистки дорог от снега (с.Елизаветино. д.Варварино, д.Выглядовка); </w:t>
            </w:r>
          </w:p>
          <w:p w:rsidR="00655975" w:rsidRPr="0091378F" w:rsidRDefault="00655975" w:rsidP="00F079E3">
            <w:r w:rsidRPr="0091378F">
              <w:t>- услуги по обкосу обочин дорог(с.Елизаветино. д.Варварино, д.Выглядовка);</w:t>
            </w:r>
          </w:p>
          <w:p w:rsidR="00655975" w:rsidRPr="0091378F" w:rsidRDefault="00655975" w:rsidP="00F079E3">
            <w:r w:rsidRPr="0091378F">
              <w:t xml:space="preserve">- услуги по грейдерованию </w:t>
            </w:r>
            <w:r w:rsidRPr="0091378F">
              <w:lastRenderedPageBreak/>
              <w:t xml:space="preserve">дорог(с.Елизаветино. д.Варварино, д.Выглядовка); </w:t>
            </w:r>
          </w:p>
          <w:p w:rsidR="00655975" w:rsidRPr="0091378F" w:rsidRDefault="00655975" w:rsidP="00F079E3">
            <w:r w:rsidRPr="0091378F">
              <w:t>- приобретение песка, грунта, щебня для дорог по с. Елизаветино ул.Заречная, ул.Центральная;</w:t>
            </w:r>
          </w:p>
          <w:p w:rsidR="00655975" w:rsidRPr="0091378F" w:rsidRDefault="00655975" w:rsidP="00F079E3">
            <w:r w:rsidRPr="0091378F">
              <w:t>- транспортные услуги по доставке песка, грунта, щебня для дорог по с. Елизаветино ул.Заречная, ул.Центральная;</w:t>
            </w:r>
          </w:p>
          <w:p w:rsidR="00655975" w:rsidRPr="0091378F" w:rsidRDefault="00655975" w:rsidP="00F079E3"/>
          <w:p w:rsidR="00655975" w:rsidRPr="0091378F" w:rsidRDefault="00655975" w:rsidP="00F079E3">
            <w:pPr>
              <w:suppressAutoHyphens/>
              <w:jc w:val="center"/>
              <w:rPr>
                <w:rFonts w:eastAsia="Arial Unicode MS"/>
                <w:lang w:eastAsia="zh-CN"/>
              </w:rPr>
            </w:pPr>
          </w:p>
        </w:tc>
        <w:tc>
          <w:tcPr>
            <w:tcW w:w="294" w:type="pct"/>
            <w:vMerge w:val="restart"/>
          </w:tcPr>
          <w:p w:rsidR="00655975" w:rsidRPr="0091378F" w:rsidRDefault="00655975" w:rsidP="00F079E3">
            <w:pPr>
              <w:suppressAutoHyphens/>
              <w:ind w:firstLine="197"/>
              <w:jc w:val="center"/>
              <w:rPr>
                <w:rFonts w:eastAsia="Arial Unicode MS"/>
                <w:lang w:eastAsia="zh-CN"/>
              </w:rPr>
            </w:pPr>
            <w:r w:rsidRPr="0091378F">
              <w:rPr>
                <w:rFonts w:eastAsia="Arial Unicode MS"/>
                <w:lang w:eastAsia="zh-CN"/>
              </w:rPr>
              <w:lastRenderedPageBreak/>
              <w:t>администрация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655975" w:rsidRPr="0091378F" w:rsidRDefault="00655975" w:rsidP="00F079E3">
            <w:pPr>
              <w:suppressAutoHyphens/>
              <w:jc w:val="right"/>
              <w:rPr>
                <w:rFonts w:eastAsia="Arial Unicode MS"/>
                <w:lang w:eastAsia="zh-CN"/>
              </w:rPr>
            </w:pPr>
            <w:r w:rsidRPr="0091378F">
              <w:rPr>
                <w:rFonts w:eastAsia="Arial Unicode MS"/>
                <w:lang w:eastAsia="zh-CN"/>
              </w:rPr>
              <w:t>42,0</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112"/>
              <w:jc w:val="center"/>
              <w:rPr>
                <w:rFonts w:eastAsia="Arial Unicode MS"/>
                <w:lang w:eastAsia="zh-CN"/>
              </w:rPr>
            </w:pPr>
            <w:r w:rsidRPr="0091378F">
              <w:rPr>
                <w:rFonts w:eastAsia="Arial Unicode MS"/>
                <w:lang w:eastAsia="zh-CN"/>
              </w:rPr>
              <w:t>42,0</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restart"/>
          </w:tcPr>
          <w:p w:rsidR="00655975" w:rsidRPr="0091378F" w:rsidRDefault="00655975" w:rsidP="00F079E3">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p w:rsidR="00655975" w:rsidRPr="0091378F" w:rsidRDefault="00655975" w:rsidP="00F079E3">
            <w:pPr>
              <w:suppressAutoHyphens/>
              <w:rPr>
                <w:rFonts w:eastAsia="Arial Unicode MS"/>
                <w:lang w:eastAsia="zh-CN"/>
              </w:rPr>
            </w:pPr>
            <w:r w:rsidRPr="0091378F">
              <w:rPr>
                <w:rFonts w:eastAsia="Arial Unicode MS"/>
                <w:lang w:eastAsia="zh-CN"/>
              </w:rPr>
              <w:t>Уровень газификации жилых домов (квартир) сетевым газом</w:t>
            </w:r>
          </w:p>
        </w:tc>
        <w:tc>
          <w:tcPr>
            <w:tcW w:w="463" w:type="pct"/>
            <w:vMerge w:val="restart"/>
          </w:tcPr>
          <w:p w:rsidR="00655975" w:rsidRPr="0091378F" w:rsidRDefault="00655975" w:rsidP="00F079E3">
            <w:pPr>
              <w:suppressAutoHyphens/>
              <w:jc w:val="center"/>
              <w:rPr>
                <w:rFonts w:eastAsia="Arial Unicode MS"/>
              </w:rPr>
            </w:pPr>
            <w:r w:rsidRPr="0091378F">
              <w:rPr>
                <w:rFonts w:eastAsia="Arial Unicode MS"/>
                <w:lang w:eastAsia="zh-CN"/>
              </w:rPr>
              <w:t>Приложение № 1</w:t>
            </w:r>
          </w:p>
          <w:p w:rsidR="00655975" w:rsidRPr="0091378F" w:rsidRDefault="00655975" w:rsidP="00F079E3">
            <w:pPr>
              <w:suppressAutoHyphens/>
              <w:jc w:val="center"/>
              <w:rPr>
                <w:rFonts w:eastAsia="Arial Unicode MS"/>
                <w:lang w:eastAsia="zh-CN"/>
              </w:rPr>
            </w:pPr>
            <w:r w:rsidRPr="0091378F">
              <w:rPr>
                <w:rFonts w:eastAsia="Arial Unicode MS"/>
                <w:lang w:eastAsia="zh-CN"/>
              </w:rPr>
              <w:t>Показатель 1.2</w:t>
            </w:r>
          </w:p>
        </w:tc>
      </w:tr>
      <w:tr w:rsidR="00655975" w:rsidRPr="0091378F" w:rsidTr="00F079E3">
        <w:trPr>
          <w:gridAfter w:val="2"/>
          <w:wAfter w:w="645" w:type="pct"/>
          <w:trHeight w:val="20"/>
        </w:trPr>
        <w:tc>
          <w:tcPr>
            <w:tcW w:w="221" w:type="pct"/>
            <w:vMerge/>
            <w:vAlign w:val="center"/>
          </w:tcPr>
          <w:p w:rsidR="00655975" w:rsidRPr="0091378F" w:rsidRDefault="00655975" w:rsidP="00F079E3"/>
        </w:tc>
        <w:tc>
          <w:tcPr>
            <w:tcW w:w="720" w:type="pct"/>
            <w:vMerge/>
            <w:vAlign w:val="center"/>
          </w:tcPr>
          <w:p w:rsidR="00655975" w:rsidRPr="0091378F" w:rsidRDefault="00655975" w:rsidP="00F079E3"/>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655975" w:rsidRPr="0091378F" w:rsidRDefault="00655975" w:rsidP="00F079E3">
            <w:pPr>
              <w:suppressAutoHyphens/>
              <w:jc w:val="right"/>
              <w:rPr>
                <w:rFonts w:eastAsia="Arial Unicode MS"/>
                <w:lang w:eastAsia="zh-CN"/>
              </w:rPr>
            </w:pPr>
            <w:r>
              <w:rPr>
                <w:rFonts w:eastAsia="Arial Unicode MS"/>
                <w:lang w:eastAsia="zh-CN"/>
              </w:rPr>
              <w:t>15,3</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112"/>
              <w:jc w:val="center"/>
              <w:rPr>
                <w:rFonts w:eastAsia="Arial Unicode MS"/>
                <w:lang w:eastAsia="zh-CN"/>
              </w:rPr>
            </w:pPr>
            <w:r>
              <w:rPr>
                <w:rFonts w:eastAsia="Arial Unicode MS"/>
                <w:lang w:eastAsia="zh-CN"/>
              </w:rPr>
              <w:t>15,3</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tc>
        <w:tc>
          <w:tcPr>
            <w:tcW w:w="720" w:type="pct"/>
            <w:vMerge/>
            <w:vAlign w:val="center"/>
          </w:tcPr>
          <w:p w:rsidR="00655975" w:rsidRPr="0091378F" w:rsidRDefault="00655975" w:rsidP="00F079E3"/>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655975" w:rsidRPr="0091378F" w:rsidRDefault="00655975" w:rsidP="00F079E3">
            <w:pPr>
              <w:suppressAutoHyphens/>
              <w:ind w:firstLine="426"/>
              <w:jc w:val="right"/>
              <w:rPr>
                <w:rFonts w:eastAsia="Arial Unicode MS"/>
                <w:lang w:eastAsia="zh-CN"/>
              </w:rPr>
            </w:pPr>
            <w:r w:rsidRPr="0091378F">
              <w:rPr>
                <w:rFonts w:eastAsia="Arial Unicode MS"/>
                <w:lang w:eastAsia="zh-CN"/>
              </w:rPr>
              <w:t>-</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112"/>
              <w:jc w:val="center"/>
              <w:rPr>
                <w:rFonts w:eastAsia="Arial Unicode MS"/>
                <w:lang w:eastAsia="zh-CN"/>
              </w:rPr>
            </w:pPr>
            <w:r w:rsidRPr="0091378F">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76"/>
        </w:trPr>
        <w:tc>
          <w:tcPr>
            <w:tcW w:w="221" w:type="pct"/>
            <w:vMerge/>
            <w:vAlign w:val="center"/>
          </w:tcPr>
          <w:p w:rsidR="00655975" w:rsidRPr="0091378F" w:rsidRDefault="00655975" w:rsidP="00F079E3"/>
        </w:tc>
        <w:tc>
          <w:tcPr>
            <w:tcW w:w="720" w:type="pct"/>
            <w:vMerge/>
            <w:tcBorders>
              <w:bottom w:val="single" w:sz="4" w:space="0" w:color="auto"/>
            </w:tcBorders>
            <w:vAlign w:val="center"/>
          </w:tcPr>
          <w:p w:rsidR="00655975" w:rsidRPr="0091378F" w:rsidRDefault="00655975" w:rsidP="00F079E3"/>
        </w:tc>
        <w:tc>
          <w:tcPr>
            <w:tcW w:w="294" w:type="pct"/>
            <w:vMerge/>
            <w:tcBorders>
              <w:bottom w:val="single" w:sz="4" w:space="0" w:color="auto"/>
            </w:tcBorders>
            <w:vAlign w:val="center"/>
          </w:tcPr>
          <w:p w:rsidR="00655975" w:rsidRPr="0091378F" w:rsidRDefault="00655975" w:rsidP="00F079E3"/>
        </w:tc>
        <w:tc>
          <w:tcPr>
            <w:tcW w:w="323" w:type="pct"/>
            <w:vMerge w:val="restart"/>
            <w:tcBorders>
              <w:bottom w:val="single" w:sz="4" w:space="0" w:color="auto"/>
            </w:tcBorders>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vMerge w:val="restart"/>
            <w:tcBorders>
              <w:bottom w:val="single" w:sz="4" w:space="0" w:color="auto"/>
            </w:tcBorders>
          </w:tcPr>
          <w:p w:rsidR="00655975" w:rsidRPr="0091378F" w:rsidRDefault="00655975" w:rsidP="00F079E3">
            <w:pPr>
              <w:suppressAutoHyphens/>
              <w:jc w:val="right"/>
              <w:rPr>
                <w:rFonts w:eastAsia="Arial Unicode MS"/>
                <w:lang w:eastAsia="zh-CN"/>
              </w:rPr>
            </w:pPr>
            <w:r w:rsidRPr="0091378F">
              <w:rPr>
                <w:rFonts w:eastAsia="Arial Unicode MS"/>
                <w:lang w:eastAsia="zh-CN"/>
              </w:rPr>
              <w:t>-</w:t>
            </w:r>
          </w:p>
        </w:tc>
        <w:tc>
          <w:tcPr>
            <w:tcW w:w="313" w:type="pct"/>
            <w:vMerge w:val="restart"/>
            <w:tcBorders>
              <w:bottom w:val="single" w:sz="4" w:space="0" w:color="auto"/>
            </w:tcBorders>
          </w:tcPr>
          <w:p w:rsidR="00655975" w:rsidRPr="0091378F" w:rsidRDefault="00655975" w:rsidP="00F079E3">
            <w:pPr>
              <w:suppressAutoHyphens/>
              <w:jc w:val="center"/>
              <w:rPr>
                <w:rFonts w:eastAsia="Arial Unicode MS"/>
                <w:lang w:eastAsia="zh-CN"/>
              </w:rPr>
            </w:pPr>
          </w:p>
        </w:tc>
        <w:tc>
          <w:tcPr>
            <w:tcW w:w="324" w:type="pct"/>
            <w:vMerge w:val="restart"/>
            <w:tcBorders>
              <w:bottom w:val="single" w:sz="4" w:space="0" w:color="auto"/>
            </w:tcBorders>
          </w:tcPr>
          <w:p w:rsidR="00655975" w:rsidRPr="0091378F" w:rsidRDefault="00655975" w:rsidP="00F079E3">
            <w:pPr>
              <w:suppressAutoHyphens/>
              <w:jc w:val="center"/>
              <w:rPr>
                <w:rFonts w:eastAsia="Arial Unicode MS"/>
                <w:lang w:eastAsia="zh-CN"/>
              </w:rPr>
            </w:pPr>
          </w:p>
        </w:tc>
        <w:tc>
          <w:tcPr>
            <w:tcW w:w="449" w:type="pct"/>
            <w:vMerge w:val="restart"/>
            <w:tcBorders>
              <w:bottom w:val="single" w:sz="4" w:space="0" w:color="auto"/>
            </w:tcBorders>
          </w:tcPr>
          <w:p w:rsidR="00655975" w:rsidRPr="0091378F" w:rsidRDefault="00655975" w:rsidP="00F079E3">
            <w:pPr>
              <w:suppressAutoHyphens/>
              <w:ind w:firstLine="112"/>
              <w:jc w:val="center"/>
              <w:rPr>
                <w:rFonts w:eastAsia="Arial Unicode MS"/>
                <w:lang w:eastAsia="zh-CN"/>
              </w:rPr>
            </w:pPr>
            <w:r w:rsidRPr="0091378F">
              <w:rPr>
                <w:rFonts w:eastAsia="Arial Unicode MS"/>
                <w:lang w:eastAsia="zh-CN"/>
              </w:rPr>
              <w:t>-</w:t>
            </w:r>
          </w:p>
        </w:tc>
        <w:tc>
          <w:tcPr>
            <w:tcW w:w="401" w:type="pct"/>
            <w:vMerge w:val="restart"/>
            <w:tcBorders>
              <w:bottom w:val="single" w:sz="4" w:space="0" w:color="auto"/>
            </w:tcBorders>
          </w:tcPr>
          <w:p w:rsidR="00655975" w:rsidRPr="0091378F" w:rsidRDefault="00655975" w:rsidP="00F079E3">
            <w:pPr>
              <w:suppressAutoHyphens/>
              <w:jc w:val="center"/>
              <w:rPr>
                <w:rFonts w:eastAsia="Arial Unicode MS"/>
                <w:lang w:eastAsia="zh-CN"/>
              </w:rPr>
            </w:pPr>
          </w:p>
        </w:tc>
        <w:tc>
          <w:tcPr>
            <w:tcW w:w="594" w:type="pct"/>
            <w:vMerge/>
            <w:tcBorders>
              <w:bottom w:val="single" w:sz="4" w:space="0" w:color="auto"/>
            </w:tcBorders>
            <w:vAlign w:val="center"/>
          </w:tcPr>
          <w:p w:rsidR="00655975" w:rsidRPr="0091378F" w:rsidRDefault="00655975" w:rsidP="00F079E3"/>
        </w:tc>
        <w:tc>
          <w:tcPr>
            <w:tcW w:w="463" w:type="pct"/>
            <w:vMerge/>
            <w:tcBorders>
              <w:bottom w:val="single" w:sz="4" w:space="0" w:color="auto"/>
            </w:tcBorders>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tc>
        <w:tc>
          <w:tcPr>
            <w:tcW w:w="720" w:type="pct"/>
            <w:vMerge/>
            <w:vAlign w:val="center"/>
          </w:tcPr>
          <w:p w:rsidR="00655975" w:rsidRPr="0091378F" w:rsidRDefault="00655975" w:rsidP="00F079E3"/>
        </w:tc>
        <w:tc>
          <w:tcPr>
            <w:tcW w:w="294" w:type="pct"/>
            <w:vMerge/>
            <w:vAlign w:val="center"/>
          </w:tcPr>
          <w:p w:rsidR="00655975" w:rsidRPr="0091378F" w:rsidRDefault="00655975" w:rsidP="00F079E3"/>
        </w:tc>
        <w:tc>
          <w:tcPr>
            <w:tcW w:w="323" w:type="pct"/>
            <w:vMerge/>
          </w:tcPr>
          <w:p w:rsidR="00655975" w:rsidRPr="0091378F" w:rsidRDefault="00655975" w:rsidP="00F079E3">
            <w:pPr>
              <w:suppressAutoHyphens/>
              <w:ind w:firstLine="227"/>
              <w:jc w:val="center"/>
              <w:rPr>
                <w:rFonts w:eastAsia="Arial Unicode MS"/>
                <w:lang w:eastAsia="zh-CN"/>
              </w:rPr>
            </w:pPr>
          </w:p>
        </w:tc>
        <w:tc>
          <w:tcPr>
            <w:tcW w:w="253" w:type="pct"/>
            <w:gridSpan w:val="3"/>
            <w:vMerge/>
          </w:tcPr>
          <w:p w:rsidR="00655975" w:rsidRPr="0091378F" w:rsidRDefault="00655975" w:rsidP="00F079E3">
            <w:pPr>
              <w:suppressAutoHyphens/>
              <w:jc w:val="right"/>
              <w:rPr>
                <w:rFonts w:eastAsia="Arial Unicode MS"/>
                <w:lang w:eastAsia="zh-CN"/>
              </w:rPr>
            </w:pPr>
          </w:p>
        </w:tc>
        <w:tc>
          <w:tcPr>
            <w:tcW w:w="313" w:type="pct"/>
            <w:vMerge/>
          </w:tcPr>
          <w:p w:rsidR="00655975" w:rsidRPr="0091378F" w:rsidRDefault="00655975" w:rsidP="00F079E3">
            <w:pPr>
              <w:suppressAutoHyphens/>
              <w:jc w:val="center"/>
              <w:rPr>
                <w:rFonts w:eastAsia="Arial Unicode MS"/>
                <w:lang w:eastAsia="zh-CN"/>
              </w:rPr>
            </w:pPr>
          </w:p>
        </w:tc>
        <w:tc>
          <w:tcPr>
            <w:tcW w:w="324" w:type="pct"/>
            <w:vMerge/>
          </w:tcPr>
          <w:p w:rsidR="00655975" w:rsidRPr="0091378F" w:rsidRDefault="00655975" w:rsidP="00F079E3">
            <w:pPr>
              <w:suppressAutoHyphens/>
              <w:jc w:val="center"/>
              <w:rPr>
                <w:rFonts w:eastAsia="Arial Unicode MS"/>
                <w:lang w:eastAsia="zh-CN"/>
              </w:rPr>
            </w:pPr>
          </w:p>
        </w:tc>
        <w:tc>
          <w:tcPr>
            <w:tcW w:w="449" w:type="pct"/>
            <w:vMerge/>
          </w:tcPr>
          <w:p w:rsidR="00655975" w:rsidRPr="0091378F" w:rsidRDefault="00655975" w:rsidP="00F079E3">
            <w:pPr>
              <w:suppressAutoHyphens/>
              <w:ind w:firstLine="112"/>
              <w:jc w:val="center"/>
              <w:rPr>
                <w:rFonts w:eastAsia="Arial Unicode MS"/>
                <w:lang w:eastAsia="zh-CN"/>
              </w:rPr>
            </w:pPr>
          </w:p>
        </w:tc>
        <w:tc>
          <w:tcPr>
            <w:tcW w:w="401" w:type="pct"/>
            <w:vMerge/>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Align w:val="center"/>
          </w:tcPr>
          <w:p w:rsidR="00655975" w:rsidRPr="0091378F" w:rsidRDefault="00655975" w:rsidP="00F079E3"/>
        </w:tc>
      </w:tr>
      <w:tr w:rsidR="00655975" w:rsidRPr="0091378F" w:rsidTr="00F079E3">
        <w:trPr>
          <w:gridAfter w:val="2"/>
          <w:wAfter w:w="645" w:type="pct"/>
          <w:trHeight w:val="20"/>
        </w:trPr>
        <w:tc>
          <w:tcPr>
            <w:tcW w:w="221" w:type="pct"/>
            <w:vMerge w:val="restart"/>
          </w:tcPr>
          <w:p w:rsidR="00655975" w:rsidRPr="0091378F" w:rsidRDefault="00655975" w:rsidP="00F079E3">
            <w:pPr>
              <w:widowControl w:val="0"/>
              <w:spacing w:after="200" w:line="276" w:lineRule="auto"/>
              <w:jc w:val="center"/>
              <w:rPr>
                <w:lang w:eastAsia="en-US"/>
              </w:rPr>
            </w:pPr>
            <w:r w:rsidRPr="0091378F">
              <w:t>1.1.2</w:t>
            </w:r>
          </w:p>
        </w:tc>
        <w:tc>
          <w:tcPr>
            <w:tcW w:w="720" w:type="pct"/>
            <w:vMerge w:val="restart"/>
          </w:tcPr>
          <w:p w:rsidR="00655975" w:rsidRPr="0091378F" w:rsidRDefault="00655975" w:rsidP="00F079E3">
            <w:r w:rsidRPr="0091378F">
              <w:t>Мероприятия по содержанию и ремонту внутри поселенческих дорог за счет средств дорожного фонда (остатки прошлых лет)</w:t>
            </w:r>
          </w:p>
          <w:p w:rsidR="00655975" w:rsidRPr="0091378F" w:rsidRDefault="00655975" w:rsidP="00F079E3">
            <w:r w:rsidRPr="0091378F">
              <w:t xml:space="preserve"> -услуги по очистки дорог от снега (с.Елизаветино. д.Варварино, д.Выглядовка); </w:t>
            </w:r>
          </w:p>
          <w:p w:rsidR="00655975" w:rsidRPr="0091378F" w:rsidRDefault="00655975" w:rsidP="00F079E3">
            <w:r w:rsidRPr="0091378F">
              <w:t>- услуги по обкосу обочин дорог(с.Елизаветино. д.Варварино, д.Выглядовка);</w:t>
            </w:r>
          </w:p>
          <w:p w:rsidR="00655975" w:rsidRPr="0091378F" w:rsidRDefault="00655975" w:rsidP="00F079E3">
            <w:pPr>
              <w:rPr>
                <w:lang w:eastAsia="en-US"/>
              </w:rPr>
            </w:pPr>
            <w:r w:rsidRPr="0091378F">
              <w:lastRenderedPageBreak/>
              <w:t xml:space="preserve">- услуги по грейдерованию дорог(с.Елизаветино. д.Варварино, д.Выглядовка); </w:t>
            </w:r>
          </w:p>
        </w:tc>
        <w:tc>
          <w:tcPr>
            <w:tcW w:w="294" w:type="pct"/>
            <w:vMerge w:val="restart"/>
          </w:tcPr>
          <w:p w:rsidR="00655975" w:rsidRPr="0091378F" w:rsidRDefault="00655975" w:rsidP="00F079E3">
            <w:pPr>
              <w:widowControl w:val="0"/>
              <w:spacing w:after="200" w:line="276" w:lineRule="auto"/>
              <w:jc w:val="center"/>
              <w:rPr>
                <w:lang w:eastAsia="en-US"/>
              </w:rPr>
            </w:pPr>
            <w:r w:rsidRPr="0091378F">
              <w:lastRenderedPageBreak/>
              <w:t>администрация Елизаветинского сельсовета</w:t>
            </w:r>
          </w:p>
        </w:tc>
        <w:tc>
          <w:tcPr>
            <w:tcW w:w="323" w:type="pct"/>
          </w:tcPr>
          <w:p w:rsidR="00655975" w:rsidRPr="0091378F" w:rsidRDefault="00655975" w:rsidP="00F079E3">
            <w:pPr>
              <w:widowControl w:val="0"/>
              <w:spacing w:after="200" w:line="276" w:lineRule="auto"/>
              <w:ind w:firstLine="227"/>
              <w:jc w:val="center"/>
              <w:rPr>
                <w:lang w:eastAsia="en-US"/>
              </w:rPr>
            </w:pPr>
            <w:r w:rsidRPr="0091378F">
              <w:rPr>
                <w:lang w:eastAsia="en-US"/>
              </w:rPr>
              <w:t>2022</w:t>
            </w:r>
          </w:p>
        </w:tc>
        <w:tc>
          <w:tcPr>
            <w:tcW w:w="253" w:type="pct"/>
            <w:gridSpan w:val="3"/>
          </w:tcPr>
          <w:p w:rsidR="00655975" w:rsidRPr="0091378F" w:rsidRDefault="00655975" w:rsidP="00F079E3">
            <w:pPr>
              <w:suppressAutoHyphens/>
              <w:ind w:firstLine="292"/>
              <w:jc w:val="center"/>
              <w:rPr>
                <w:rFonts w:eastAsia="Arial Unicode MS"/>
                <w:lang w:eastAsia="zh-CN"/>
              </w:rPr>
            </w:pP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restart"/>
          </w:tcPr>
          <w:p w:rsidR="00655975" w:rsidRPr="0091378F" w:rsidRDefault="00655975" w:rsidP="00F079E3">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tc>
        <w:tc>
          <w:tcPr>
            <w:tcW w:w="463" w:type="pct"/>
            <w:vMerge w:val="restart"/>
          </w:tcPr>
          <w:p w:rsidR="00655975" w:rsidRPr="0091378F" w:rsidRDefault="00655975" w:rsidP="00F079E3">
            <w:pPr>
              <w:suppressAutoHyphens/>
              <w:jc w:val="center"/>
              <w:rPr>
                <w:rFonts w:eastAsia="Arial Unicode MS"/>
              </w:rPr>
            </w:pPr>
            <w:r w:rsidRPr="0091378F">
              <w:rPr>
                <w:rFonts w:eastAsia="Arial Unicode MS"/>
                <w:lang w:eastAsia="zh-CN"/>
              </w:rPr>
              <w:t>Приложение № 1</w:t>
            </w:r>
          </w:p>
          <w:p w:rsidR="00655975" w:rsidRPr="0091378F" w:rsidRDefault="00655975" w:rsidP="00F079E3">
            <w:pPr>
              <w:suppressAutoHyphens/>
              <w:jc w:val="center"/>
              <w:rPr>
                <w:rFonts w:eastAsia="Arial Unicode MS"/>
                <w:lang w:eastAsia="zh-CN"/>
              </w:rPr>
            </w:pPr>
            <w:r w:rsidRPr="0091378F">
              <w:rPr>
                <w:rFonts w:eastAsia="Arial Unicode MS"/>
                <w:lang w:eastAsia="zh-CN"/>
              </w:rPr>
              <w:t>Показатель 1.4</w:t>
            </w:r>
          </w:p>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48,3</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r>
              <w:rPr>
                <w:rFonts w:eastAsia="Arial Unicode MS"/>
                <w:lang w:eastAsia="zh-CN"/>
              </w:rPr>
              <w:t>48,3</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655975" w:rsidRPr="0091378F" w:rsidRDefault="00655975" w:rsidP="00F079E3">
            <w:pPr>
              <w:suppressAutoHyphens/>
              <w:jc w:val="center"/>
              <w:rPr>
                <w:rFonts w:eastAsia="Arial Unicode MS"/>
                <w:lang w:eastAsia="zh-CN"/>
              </w:rPr>
            </w:pP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55975" w:rsidRPr="0091378F" w:rsidRDefault="00655975" w:rsidP="00F079E3">
            <w:pPr>
              <w:suppressAutoHyphens/>
              <w:jc w:val="center"/>
              <w:rPr>
                <w:rFonts w:eastAsia="Arial Unicode MS"/>
                <w:lang w:eastAsia="zh-CN"/>
              </w:rPr>
            </w:pP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restart"/>
          </w:tcPr>
          <w:p w:rsidR="00655975" w:rsidRPr="0091378F" w:rsidRDefault="00655975" w:rsidP="00F079E3">
            <w:pPr>
              <w:widowControl w:val="0"/>
              <w:spacing w:after="200" w:line="276" w:lineRule="auto"/>
              <w:jc w:val="center"/>
              <w:rPr>
                <w:lang w:eastAsia="en-US"/>
              </w:rPr>
            </w:pPr>
            <w:r w:rsidRPr="0091378F">
              <w:t>1.1.3</w:t>
            </w:r>
          </w:p>
        </w:tc>
        <w:tc>
          <w:tcPr>
            <w:tcW w:w="720" w:type="pct"/>
            <w:vMerge w:val="restart"/>
          </w:tcPr>
          <w:p w:rsidR="00655975" w:rsidRPr="0091378F" w:rsidRDefault="00655975" w:rsidP="00F079E3">
            <w:r w:rsidRPr="0091378F">
              <w:t xml:space="preserve">Мероприятия по содержанию и ремонту внутрипоселенческих дорог за счет средств дорожного фонда </w:t>
            </w:r>
          </w:p>
          <w:p w:rsidR="00655975" w:rsidRPr="0091378F" w:rsidRDefault="00655975" w:rsidP="00F079E3">
            <w:r w:rsidRPr="0091378F">
              <w:t xml:space="preserve"> -услуги по очистки дорог от снега (с.Елизаветино. д.Варварино, д.Выглядовка); </w:t>
            </w:r>
          </w:p>
          <w:p w:rsidR="00655975" w:rsidRPr="0091378F" w:rsidRDefault="00655975" w:rsidP="00F079E3">
            <w:r w:rsidRPr="0091378F">
              <w:t>- услуги по обкосу обочин дорог(с.Елизаветино. д.Варварино, д.Выглядовка);</w:t>
            </w:r>
          </w:p>
          <w:p w:rsidR="00655975" w:rsidRPr="0091378F" w:rsidRDefault="00655975" w:rsidP="00F079E3">
            <w:r w:rsidRPr="0091378F">
              <w:t xml:space="preserve">- услуги по грейдерованию дорог(с.Елизаветино. д.Варварино, д.Выглядовка); </w:t>
            </w:r>
          </w:p>
          <w:p w:rsidR="00655975" w:rsidRPr="0091378F" w:rsidRDefault="00655975" w:rsidP="00F079E3">
            <w:r w:rsidRPr="0091378F">
              <w:t>- приобретение песка, грунта, щебня для дорог по с. Елизаветино ул.Заречная, ул.Центральная;</w:t>
            </w:r>
          </w:p>
          <w:p w:rsidR="00655975" w:rsidRPr="0091378F" w:rsidRDefault="00655975" w:rsidP="00F079E3">
            <w:pPr>
              <w:rPr>
                <w:lang w:eastAsia="en-US"/>
              </w:rPr>
            </w:pPr>
            <w:r w:rsidRPr="0091378F">
              <w:t xml:space="preserve">- транспортные услуги по доставке песка, грунта, щебня для </w:t>
            </w:r>
            <w:r w:rsidRPr="0091378F">
              <w:lastRenderedPageBreak/>
              <w:t>дорог по с. Елизаветино ул.Заречная, ул.Центральная;</w:t>
            </w:r>
          </w:p>
        </w:tc>
        <w:tc>
          <w:tcPr>
            <w:tcW w:w="294" w:type="pct"/>
            <w:vMerge w:val="restart"/>
          </w:tcPr>
          <w:p w:rsidR="00655975" w:rsidRPr="0091378F" w:rsidRDefault="00655975" w:rsidP="00F079E3">
            <w:pPr>
              <w:widowControl w:val="0"/>
              <w:spacing w:after="200" w:line="276" w:lineRule="auto"/>
              <w:jc w:val="center"/>
              <w:rPr>
                <w:lang w:eastAsia="en-US"/>
              </w:rPr>
            </w:pPr>
            <w:r w:rsidRPr="0091378F">
              <w:lastRenderedPageBreak/>
              <w:t>администрация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655975" w:rsidRPr="0091378F" w:rsidRDefault="00655975" w:rsidP="00F079E3">
            <w:pPr>
              <w:suppressAutoHyphens/>
              <w:jc w:val="center"/>
              <w:rPr>
                <w:rFonts w:eastAsia="Arial Unicode MS"/>
                <w:lang w:eastAsia="zh-CN"/>
              </w:rPr>
            </w:pPr>
            <w:r w:rsidRPr="0091378F">
              <w:rPr>
                <w:rFonts w:eastAsia="Arial Unicode MS"/>
                <w:lang w:eastAsia="zh-CN"/>
              </w:rPr>
              <w:t>311,0</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sidRPr="0091378F">
              <w:rPr>
                <w:rFonts w:eastAsia="Arial Unicode MS"/>
                <w:lang w:eastAsia="zh-CN"/>
              </w:rPr>
              <w:t>311,0</w:t>
            </w:r>
          </w:p>
          <w:p w:rsidR="00655975" w:rsidRPr="0091378F" w:rsidRDefault="00655975" w:rsidP="00F079E3">
            <w:pPr>
              <w:suppressAutoHyphens/>
              <w:rPr>
                <w:rFonts w:eastAsia="Arial Unicode MS"/>
                <w:lang w:eastAsia="zh-CN"/>
              </w:rPr>
            </w:pPr>
          </w:p>
        </w:tc>
        <w:tc>
          <w:tcPr>
            <w:tcW w:w="401"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594" w:type="pct"/>
            <w:vMerge w:val="restart"/>
          </w:tcPr>
          <w:p w:rsidR="00655975" w:rsidRPr="0091378F" w:rsidRDefault="00655975" w:rsidP="00F079E3">
            <w:pPr>
              <w:suppressAutoHyphens/>
              <w:jc w:val="center"/>
              <w:rPr>
                <w:rFonts w:eastAsia="Arial Unicode MS"/>
              </w:rPr>
            </w:pPr>
          </w:p>
          <w:p w:rsidR="00655975" w:rsidRPr="0091378F" w:rsidRDefault="00655975" w:rsidP="00F079E3">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p w:rsidR="00655975" w:rsidRPr="0091378F" w:rsidRDefault="00655975" w:rsidP="00F079E3">
            <w:r w:rsidRPr="0091378F">
              <w:t>Уровень износа коммунальной инфраструктуры</w:t>
            </w:r>
          </w:p>
        </w:tc>
        <w:tc>
          <w:tcPr>
            <w:tcW w:w="463" w:type="pct"/>
            <w:vMerge w:val="restart"/>
          </w:tcPr>
          <w:p w:rsidR="00655975" w:rsidRPr="0091378F" w:rsidRDefault="00655975" w:rsidP="00F079E3">
            <w:pPr>
              <w:suppressAutoHyphens/>
              <w:ind w:firstLine="118"/>
              <w:jc w:val="center"/>
              <w:rPr>
                <w:rFonts w:eastAsia="Arial Unicode MS"/>
              </w:rPr>
            </w:pPr>
            <w:r w:rsidRPr="0091378F">
              <w:rPr>
                <w:rFonts w:eastAsia="Arial Unicode MS"/>
                <w:lang w:eastAsia="zh-CN"/>
              </w:rPr>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1.3</w:t>
            </w:r>
          </w:p>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655975" w:rsidRPr="0091378F" w:rsidRDefault="00655975" w:rsidP="00F079E3">
            <w:pPr>
              <w:suppressAutoHyphens/>
              <w:jc w:val="center"/>
              <w:rPr>
                <w:rFonts w:eastAsia="Arial Unicode MS"/>
                <w:lang w:eastAsia="zh-CN"/>
              </w:rPr>
            </w:pPr>
            <w:r w:rsidRPr="0091378F">
              <w:rPr>
                <w:rFonts w:eastAsia="Arial Unicode MS"/>
                <w:lang w:eastAsia="zh-CN"/>
              </w:rPr>
              <w:t>337,0</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sidRPr="0091378F">
              <w:rPr>
                <w:rFonts w:eastAsia="Arial Unicode MS"/>
                <w:lang w:eastAsia="zh-CN"/>
              </w:rPr>
              <w:t>337,0</w:t>
            </w:r>
          </w:p>
        </w:tc>
        <w:tc>
          <w:tcPr>
            <w:tcW w:w="401"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405</w:t>
            </w:r>
            <w:r w:rsidRPr="0091378F">
              <w:rPr>
                <w:rFonts w:eastAsia="Arial Unicode MS"/>
                <w:lang w:eastAsia="zh-CN"/>
              </w:rPr>
              <w:t>,0</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Borders>
              <w:right w:val="single" w:sz="4" w:space="0" w:color="auto"/>
            </w:tcBorders>
          </w:tcPr>
          <w:p w:rsidR="00655975" w:rsidRPr="0091378F" w:rsidRDefault="00655975" w:rsidP="00F079E3">
            <w:pPr>
              <w:suppressAutoHyphens/>
              <w:ind w:firstLine="292"/>
              <w:jc w:val="center"/>
              <w:rPr>
                <w:rFonts w:eastAsia="Arial Unicode MS"/>
                <w:lang w:eastAsia="zh-CN"/>
              </w:rPr>
            </w:pPr>
            <w:r>
              <w:rPr>
                <w:rFonts w:eastAsia="Arial Unicode MS"/>
                <w:lang w:eastAsia="zh-CN"/>
              </w:rPr>
              <w:t>405</w:t>
            </w:r>
            <w:r w:rsidRPr="0091378F">
              <w:rPr>
                <w:rFonts w:eastAsia="Arial Unicode MS"/>
                <w:lang w:eastAsia="zh-CN"/>
              </w:rPr>
              <w:t>,0</w:t>
            </w:r>
          </w:p>
        </w:tc>
        <w:tc>
          <w:tcPr>
            <w:tcW w:w="401" w:type="pct"/>
            <w:tcBorders>
              <w:top w:val="single" w:sz="4" w:space="0" w:color="auto"/>
              <w:left w:val="single" w:sz="4" w:space="0" w:color="auto"/>
              <w:bottom w:val="single" w:sz="4" w:space="0" w:color="auto"/>
              <w:right w:val="single" w:sz="4" w:space="0" w:color="auto"/>
            </w:tcBorders>
          </w:tcPr>
          <w:p w:rsidR="00655975" w:rsidRPr="0091378F" w:rsidRDefault="00655975" w:rsidP="00F079E3">
            <w:pPr>
              <w:suppressAutoHyphens/>
              <w:jc w:val="center"/>
              <w:rPr>
                <w:rFonts w:eastAsia="Arial Unicode MS"/>
                <w:lang w:eastAsia="zh-CN"/>
              </w:rPr>
            </w:pPr>
          </w:p>
        </w:tc>
        <w:tc>
          <w:tcPr>
            <w:tcW w:w="594" w:type="pct"/>
            <w:vMerge/>
            <w:tcBorders>
              <w:left w:val="single" w:sz="4" w:space="0" w:color="auto"/>
            </w:tcBorders>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t>2025</w:t>
            </w:r>
          </w:p>
        </w:tc>
        <w:tc>
          <w:tcPr>
            <w:tcW w:w="253" w:type="pct"/>
            <w:gridSpan w:val="3"/>
          </w:tcPr>
          <w:p w:rsidR="00655975"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Borders>
              <w:right w:val="single" w:sz="4" w:space="0" w:color="auto"/>
            </w:tcBorders>
          </w:tcPr>
          <w:p w:rsidR="00655975" w:rsidRDefault="00655975" w:rsidP="00F079E3">
            <w:pPr>
              <w:suppressAutoHyphens/>
              <w:ind w:firstLine="292"/>
              <w:jc w:val="center"/>
              <w:rPr>
                <w:rFonts w:eastAsia="Arial Unicode MS"/>
                <w:lang w:eastAsia="zh-CN"/>
              </w:rPr>
            </w:pPr>
            <w:r>
              <w:rPr>
                <w:rFonts w:eastAsia="Arial Unicode MS"/>
                <w:lang w:eastAsia="zh-CN"/>
              </w:rPr>
              <w:t>-</w:t>
            </w:r>
          </w:p>
        </w:tc>
        <w:tc>
          <w:tcPr>
            <w:tcW w:w="401" w:type="pct"/>
            <w:tcBorders>
              <w:top w:val="single" w:sz="4" w:space="0" w:color="auto"/>
              <w:left w:val="single" w:sz="4" w:space="0" w:color="auto"/>
              <w:right w:val="single" w:sz="4" w:space="0" w:color="auto"/>
            </w:tcBorders>
          </w:tcPr>
          <w:p w:rsidR="00655975" w:rsidRPr="0091378F" w:rsidRDefault="00655975" w:rsidP="00F079E3">
            <w:pPr>
              <w:suppressAutoHyphens/>
              <w:jc w:val="center"/>
              <w:rPr>
                <w:rFonts w:eastAsia="Arial Unicode MS"/>
                <w:lang w:eastAsia="zh-CN"/>
              </w:rPr>
            </w:pPr>
          </w:p>
        </w:tc>
        <w:tc>
          <w:tcPr>
            <w:tcW w:w="594" w:type="pct"/>
            <w:vMerge/>
            <w:tcBorders>
              <w:left w:val="single" w:sz="4" w:space="0" w:color="auto"/>
            </w:tcBorders>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restart"/>
            <w:vAlign w:val="center"/>
          </w:tcPr>
          <w:p w:rsidR="00655975" w:rsidRDefault="00655975" w:rsidP="00F079E3">
            <w:pPr>
              <w:rPr>
                <w:lang w:eastAsia="en-US"/>
              </w:rPr>
            </w:pPr>
            <w:r>
              <w:rPr>
                <w:lang w:eastAsia="en-US"/>
              </w:rPr>
              <w:t>1.1.4</w:t>
            </w:r>
          </w:p>
        </w:tc>
        <w:tc>
          <w:tcPr>
            <w:tcW w:w="720" w:type="pct"/>
            <w:vMerge w:val="restart"/>
            <w:vAlign w:val="center"/>
          </w:tcPr>
          <w:p w:rsidR="00655975" w:rsidRDefault="00655975" w:rsidP="00F079E3">
            <w:pPr>
              <w:widowControl w:val="0"/>
              <w:suppressAutoHyphens/>
              <w:autoSpaceDE w:val="0"/>
              <w:rPr>
                <w:b/>
                <w:color w:val="000000"/>
                <w:lang w:eastAsia="ar-SA"/>
              </w:rPr>
            </w:pPr>
            <w:r w:rsidRPr="004848B8">
              <w:rPr>
                <w:b/>
                <w:color w:val="000000"/>
                <w:lang w:eastAsia="ar-SA"/>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655975" w:rsidRDefault="00655975" w:rsidP="00F079E3">
            <w:pPr>
              <w:widowControl w:val="0"/>
              <w:suppressAutoHyphens/>
              <w:autoSpaceDE w:val="0"/>
              <w:rPr>
                <w:color w:val="000000"/>
                <w:lang w:eastAsia="ar-SA"/>
              </w:rPr>
            </w:pPr>
            <w:r>
              <w:rPr>
                <w:b/>
                <w:color w:val="000000"/>
                <w:lang w:eastAsia="ar-SA"/>
              </w:rPr>
              <w:t xml:space="preserve">- </w:t>
            </w:r>
            <w:r w:rsidRPr="00C532F9">
              <w:rPr>
                <w:color w:val="000000"/>
                <w:lang w:eastAsia="ar-SA"/>
              </w:rPr>
              <w:t>Выполнение  работ по ремонту дороги в с. Елизаветино улица Молодежная Мокшанс</w:t>
            </w:r>
            <w:r>
              <w:rPr>
                <w:color w:val="000000"/>
                <w:lang w:eastAsia="ar-SA"/>
              </w:rPr>
              <w:t>кого района Пензенской области</w:t>
            </w:r>
          </w:p>
          <w:p w:rsidR="00655975" w:rsidRDefault="00655975" w:rsidP="00F079E3">
            <w:pPr>
              <w:widowControl w:val="0"/>
              <w:suppressAutoHyphens/>
              <w:autoSpaceDE w:val="0"/>
              <w:rPr>
                <w:color w:val="000000"/>
                <w:lang w:eastAsia="ar-SA"/>
              </w:rPr>
            </w:pPr>
            <w:r>
              <w:rPr>
                <w:color w:val="000000"/>
                <w:lang w:eastAsia="ar-SA"/>
              </w:rPr>
              <w:t xml:space="preserve">- </w:t>
            </w:r>
            <w:r w:rsidRPr="00937793">
              <w:rPr>
                <w:color w:val="000000"/>
                <w:lang w:eastAsia="ar-SA"/>
              </w:rPr>
              <w:t>Выполнение  работ по ремонту дороги в с. Елизаветино улица Особая Мокшанского района Пензенской области</w:t>
            </w:r>
          </w:p>
          <w:p w:rsidR="00655975" w:rsidRPr="008774C2" w:rsidRDefault="00655975" w:rsidP="00F079E3">
            <w:pPr>
              <w:rPr>
                <w:lang w:eastAsia="en-US"/>
              </w:rPr>
            </w:pPr>
            <w:r>
              <w:rPr>
                <w:color w:val="000000"/>
                <w:lang w:eastAsia="ar-SA"/>
              </w:rPr>
              <w:t xml:space="preserve">- </w:t>
            </w:r>
            <w:r w:rsidRPr="00937793">
              <w:rPr>
                <w:color w:val="000000"/>
                <w:lang w:eastAsia="ar-SA"/>
              </w:rPr>
              <w:t>Выполнение  работ по ремонту дороги в с. Елизаветино улица Центральная Мокшанского района Пензенской области</w:t>
            </w:r>
          </w:p>
        </w:tc>
        <w:tc>
          <w:tcPr>
            <w:tcW w:w="294" w:type="pct"/>
            <w:vMerge w:val="restart"/>
            <w:vAlign w:val="center"/>
          </w:tcPr>
          <w:p w:rsidR="00655975" w:rsidRPr="0091378F" w:rsidRDefault="00655975" w:rsidP="00F079E3">
            <w:r w:rsidRPr="0091378F">
              <w:t>администрация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t>2022</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Default="00655975" w:rsidP="00F079E3">
            <w:pPr>
              <w:rPr>
                <w:lang w:eastAsia="en-US"/>
              </w:rPr>
            </w:pPr>
          </w:p>
        </w:tc>
        <w:tc>
          <w:tcPr>
            <w:tcW w:w="720" w:type="pct"/>
            <w:vMerge/>
            <w:vAlign w:val="center"/>
          </w:tcPr>
          <w:p w:rsidR="00655975" w:rsidRPr="004848B8" w:rsidRDefault="00655975" w:rsidP="00F079E3">
            <w:pPr>
              <w:widowControl w:val="0"/>
              <w:suppressAutoHyphens/>
              <w:autoSpaceDE w:val="0"/>
              <w:rPr>
                <w:b/>
                <w:color w:val="000000"/>
                <w:lang w:eastAsia="ar-SA"/>
              </w:rPr>
            </w:pPr>
          </w:p>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t>2023</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Default="00655975" w:rsidP="00F079E3">
            <w:pPr>
              <w:rPr>
                <w:lang w:eastAsia="en-US"/>
              </w:rPr>
            </w:pPr>
          </w:p>
        </w:tc>
        <w:tc>
          <w:tcPr>
            <w:tcW w:w="720" w:type="pct"/>
            <w:vMerge/>
            <w:vAlign w:val="center"/>
          </w:tcPr>
          <w:p w:rsidR="00655975" w:rsidRPr="004848B8" w:rsidRDefault="00655975" w:rsidP="00F079E3">
            <w:pPr>
              <w:widowControl w:val="0"/>
              <w:suppressAutoHyphens/>
              <w:autoSpaceDE w:val="0"/>
              <w:rPr>
                <w:b/>
                <w:color w:val="000000"/>
                <w:lang w:eastAsia="ar-SA"/>
              </w:rPr>
            </w:pPr>
          </w:p>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t>2024</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Default="00655975" w:rsidP="00F079E3">
            <w:pPr>
              <w:rPr>
                <w:lang w:eastAsia="en-US"/>
              </w:rPr>
            </w:pPr>
          </w:p>
        </w:tc>
        <w:tc>
          <w:tcPr>
            <w:tcW w:w="720" w:type="pct"/>
            <w:vMerge/>
            <w:vAlign w:val="center"/>
          </w:tcPr>
          <w:p w:rsidR="00655975" w:rsidRPr="004848B8" w:rsidRDefault="00655975" w:rsidP="00F079E3">
            <w:pPr>
              <w:widowControl w:val="0"/>
              <w:suppressAutoHyphens/>
              <w:autoSpaceDE w:val="0"/>
              <w:rPr>
                <w:b/>
                <w:color w:val="000000"/>
                <w:lang w:eastAsia="ar-SA"/>
              </w:rPr>
            </w:pPr>
          </w:p>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t>2025</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617,2</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617,2</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restart"/>
            <w:vAlign w:val="center"/>
          </w:tcPr>
          <w:p w:rsidR="00655975" w:rsidRPr="0091378F" w:rsidRDefault="00655975" w:rsidP="00F079E3">
            <w:pPr>
              <w:rPr>
                <w:lang w:eastAsia="en-US"/>
              </w:rPr>
            </w:pPr>
            <w:r>
              <w:rPr>
                <w:lang w:eastAsia="en-US"/>
              </w:rPr>
              <w:t>1.1.5</w:t>
            </w:r>
          </w:p>
        </w:tc>
        <w:tc>
          <w:tcPr>
            <w:tcW w:w="720" w:type="pct"/>
            <w:vMerge w:val="restart"/>
            <w:vAlign w:val="center"/>
          </w:tcPr>
          <w:p w:rsidR="00655975" w:rsidRPr="008774C2" w:rsidRDefault="00655975" w:rsidP="00F079E3">
            <w:pPr>
              <w:rPr>
                <w:lang w:eastAsia="en-US"/>
              </w:rPr>
            </w:pPr>
            <w:r w:rsidRPr="008774C2">
              <w:rPr>
                <w:lang w:eastAsia="en-US"/>
              </w:rPr>
              <w:t xml:space="preserve">Содержание сети автомобильных дорог </w:t>
            </w:r>
            <w:r w:rsidRPr="008774C2">
              <w:rPr>
                <w:lang w:eastAsia="en-US"/>
              </w:rPr>
              <w:lastRenderedPageBreak/>
              <w:t>общего пользования и искусственных сооружений на них в границах населенных пунктов поселения</w:t>
            </w:r>
          </w:p>
          <w:p w:rsidR="00655975" w:rsidRPr="008774C2" w:rsidRDefault="00655975" w:rsidP="00F079E3">
            <w:pPr>
              <w:rPr>
                <w:lang w:eastAsia="en-US"/>
              </w:rPr>
            </w:pPr>
            <w:r w:rsidRPr="008774C2">
              <w:rPr>
                <w:lang w:eastAsia="en-US"/>
              </w:rPr>
              <w:t xml:space="preserve">-услуги по очистки дорог от снега (с.Елизаветино. д.Варварино, д.Выглядовка); </w:t>
            </w:r>
          </w:p>
          <w:p w:rsidR="00655975" w:rsidRPr="008774C2" w:rsidRDefault="00655975" w:rsidP="00F079E3">
            <w:pPr>
              <w:rPr>
                <w:lang w:eastAsia="en-US"/>
              </w:rPr>
            </w:pPr>
            <w:r w:rsidRPr="008774C2">
              <w:rPr>
                <w:lang w:eastAsia="en-US"/>
              </w:rPr>
              <w:t>- услуги по обкосу обочин дорог(с.Елизаветино. д.Варварино, д.Выглядовка);</w:t>
            </w:r>
          </w:p>
          <w:p w:rsidR="00655975" w:rsidRPr="008774C2" w:rsidRDefault="00655975" w:rsidP="00F079E3">
            <w:pPr>
              <w:rPr>
                <w:lang w:eastAsia="en-US"/>
              </w:rPr>
            </w:pPr>
            <w:r w:rsidRPr="008774C2">
              <w:rPr>
                <w:lang w:eastAsia="en-US"/>
              </w:rPr>
              <w:t xml:space="preserve">- услуги по грейдерованию дорог (с.Елизаветино. д.Варварино, д.Выглядовка); </w:t>
            </w:r>
          </w:p>
          <w:p w:rsidR="00655975" w:rsidRPr="008774C2" w:rsidRDefault="00655975" w:rsidP="00F079E3">
            <w:pPr>
              <w:rPr>
                <w:lang w:eastAsia="en-US"/>
              </w:rPr>
            </w:pPr>
            <w:r w:rsidRPr="008774C2">
              <w:rPr>
                <w:lang w:eastAsia="en-US"/>
              </w:rPr>
              <w:t>- приобретение песка, грунта, щебня для дорог по с. Елизаветино;</w:t>
            </w:r>
          </w:p>
          <w:p w:rsidR="00655975" w:rsidRPr="008774C2" w:rsidRDefault="00655975" w:rsidP="00F079E3">
            <w:pPr>
              <w:rPr>
                <w:lang w:eastAsia="en-US"/>
              </w:rPr>
            </w:pPr>
            <w:r w:rsidRPr="008774C2">
              <w:rPr>
                <w:lang w:eastAsia="en-US"/>
              </w:rPr>
              <w:t>- транспортные услуги по доставке песка, грунта, щебня для дорог по с. Елизаветино;</w:t>
            </w:r>
          </w:p>
          <w:p w:rsidR="00655975" w:rsidRPr="0091378F" w:rsidRDefault="00655975" w:rsidP="00F079E3">
            <w:pPr>
              <w:rPr>
                <w:lang w:eastAsia="en-US"/>
              </w:rPr>
            </w:pPr>
            <w:r w:rsidRPr="008774C2">
              <w:rPr>
                <w:lang w:eastAsia="en-US"/>
              </w:rPr>
              <w:t>- разработка проектно-сметной документации на капитальный ремонт дороги</w:t>
            </w:r>
          </w:p>
        </w:tc>
        <w:tc>
          <w:tcPr>
            <w:tcW w:w="294" w:type="pct"/>
            <w:vMerge w:val="restart"/>
            <w:vAlign w:val="center"/>
          </w:tcPr>
          <w:p w:rsidR="00655975" w:rsidRPr="0091378F" w:rsidRDefault="00655975" w:rsidP="00F079E3">
            <w:pPr>
              <w:rPr>
                <w:lang w:eastAsia="en-US"/>
              </w:rPr>
            </w:pPr>
            <w:r w:rsidRPr="0091378F">
              <w:lastRenderedPageBreak/>
              <w:t xml:space="preserve">администрация </w:t>
            </w:r>
            <w:r w:rsidRPr="0091378F">
              <w:lastRenderedPageBreak/>
              <w:t>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lastRenderedPageBreak/>
              <w:t>2022</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restart"/>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636,8</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636,8</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restart"/>
          </w:tcPr>
          <w:p w:rsidR="00655975" w:rsidRDefault="00655975" w:rsidP="00F079E3">
            <w:pPr>
              <w:widowControl w:val="0"/>
              <w:spacing w:after="200" w:line="276" w:lineRule="auto"/>
              <w:jc w:val="center"/>
            </w:pPr>
            <w:r>
              <w:lastRenderedPageBreak/>
              <w:t>1.1.6</w:t>
            </w:r>
          </w:p>
        </w:tc>
        <w:tc>
          <w:tcPr>
            <w:tcW w:w="720" w:type="pct"/>
            <w:vMerge w:val="restart"/>
          </w:tcPr>
          <w:p w:rsidR="00655975" w:rsidRPr="007A62EC" w:rsidRDefault="00655975" w:rsidP="00F079E3">
            <w:pPr>
              <w:rPr>
                <w:b/>
                <w:lang w:eastAsia="en-US"/>
              </w:rPr>
            </w:pPr>
            <w:r w:rsidRPr="007A62EC">
              <w:rPr>
                <w:b/>
              </w:rPr>
              <w:t>Развитие систем уличного освещения</w:t>
            </w:r>
          </w:p>
          <w:p w:rsidR="00655975" w:rsidRPr="0091378F" w:rsidRDefault="00655975" w:rsidP="00F079E3">
            <w:r>
              <w:rPr>
                <w:b/>
                <w:color w:val="000000"/>
                <w:lang w:eastAsia="ar-SA"/>
              </w:rPr>
              <w:t xml:space="preserve">- </w:t>
            </w:r>
            <w:r w:rsidRPr="00B42C72">
              <w:rPr>
                <w:color w:val="000000"/>
                <w:lang w:eastAsia="ar-SA"/>
              </w:rPr>
              <w:t>Прожектор светодиодный уличный 150W</w:t>
            </w:r>
          </w:p>
        </w:tc>
        <w:tc>
          <w:tcPr>
            <w:tcW w:w="294" w:type="pct"/>
            <w:vMerge w:val="restart"/>
          </w:tcPr>
          <w:p w:rsidR="00655975" w:rsidRPr="0091378F" w:rsidRDefault="00655975" w:rsidP="00F079E3">
            <w:pPr>
              <w:widowControl w:val="0"/>
              <w:spacing w:after="200" w:line="276" w:lineRule="auto"/>
              <w:jc w:val="center"/>
            </w:pPr>
            <w:r w:rsidRPr="0091378F">
              <w:t>администрация Елизаветинского сельсовета</w:t>
            </w:r>
          </w:p>
        </w:tc>
        <w:tc>
          <w:tcPr>
            <w:tcW w:w="323" w:type="pct"/>
          </w:tcPr>
          <w:p w:rsidR="00655975" w:rsidRPr="0091378F" w:rsidRDefault="00655975" w:rsidP="00F079E3">
            <w:pPr>
              <w:widowControl w:val="0"/>
              <w:spacing w:after="200" w:line="276" w:lineRule="auto"/>
              <w:ind w:firstLine="227"/>
              <w:jc w:val="center"/>
              <w:rPr>
                <w:lang w:eastAsia="en-US"/>
              </w:rPr>
            </w:pPr>
            <w:r>
              <w:rPr>
                <w:lang w:eastAsia="en-US"/>
              </w:rPr>
              <w:t>2022</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Default="00655975" w:rsidP="00F079E3">
            <w:r w:rsidRPr="00440B7B">
              <w:t>-</w:t>
            </w:r>
          </w:p>
        </w:tc>
        <w:tc>
          <w:tcPr>
            <w:tcW w:w="324" w:type="pct"/>
          </w:tcPr>
          <w:p w:rsidR="00655975" w:rsidRDefault="00655975" w:rsidP="00F079E3">
            <w:r w:rsidRPr="00440B7B">
              <w:t>-</w:t>
            </w:r>
          </w:p>
        </w:tc>
        <w:tc>
          <w:tcPr>
            <w:tcW w:w="449" w:type="pct"/>
          </w:tcPr>
          <w:p w:rsidR="00655975" w:rsidRPr="0091378F" w:rsidRDefault="00655975" w:rsidP="00F079E3">
            <w:pPr>
              <w:suppressAutoHyphens/>
              <w:ind w:firstLine="47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restart"/>
          </w:tcPr>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1.3</w:t>
            </w:r>
          </w:p>
          <w:p w:rsidR="00655975" w:rsidRPr="0091378F" w:rsidRDefault="00655975" w:rsidP="00F079E3">
            <w:pPr>
              <w:suppressAutoHyphens/>
              <w:ind w:firstLine="118"/>
              <w:jc w:val="center"/>
              <w:rPr>
                <w:rFonts w:eastAsia="Arial Unicode MS"/>
                <w:lang w:eastAsia="zh-CN"/>
              </w:rPr>
            </w:pPr>
          </w:p>
          <w:p w:rsidR="00655975" w:rsidRPr="0091378F" w:rsidRDefault="00655975" w:rsidP="00F079E3">
            <w:pPr>
              <w:suppressAutoHyphens/>
              <w:ind w:firstLine="118"/>
              <w:jc w:val="center"/>
              <w:rPr>
                <w:rFonts w:eastAsia="Arial Unicode MS"/>
              </w:rPr>
            </w:pPr>
          </w:p>
        </w:tc>
      </w:tr>
      <w:tr w:rsidR="00655975" w:rsidRPr="0091378F" w:rsidTr="00F079E3">
        <w:trPr>
          <w:gridAfter w:val="2"/>
          <w:wAfter w:w="645" w:type="pct"/>
          <w:trHeight w:val="20"/>
        </w:trPr>
        <w:tc>
          <w:tcPr>
            <w:tcW w:w="221" w:type="pct"/>
            <w:vMerge/>
          </w:tcPr>
          <w:p w:rsidR="00655975" w:rsidRDefault="00655975" w:rsidP="00F079E3">
            <w:pPr>
              <w:widowControl w:val="0"/>
              <w:spacing w:after="200" w:line="276" w:lineRule="auto"/>
              <w:jc w:val="center"/>
            </w:pPr>
          </w:p>
        </w:tc>
        <w:tc>
          <w:tcPr>
            <w:tcW w:w="720" w:type="pct"/>
            <w:vMerge/>
          </w:tcPr>
          <w:p w:rsidR="00655975" w:rsidRPr="0091378F" w:rsidRDefault="00655975" w:rsidP="00F079E3"/>
        </w:tc>
        <w:tc>
          <w:tcPr>
            <w:tcW w:w="294" w:type="pct"/>
            <w:vMerge/>
          </w:tcPr>
          <w:p w:rsidR="00655975" w:rsidRPr="0091378F" w:rsidRDefault="00655975" w:rsidP="00F079E3">
            <w:pPr>
              <w:widowControl w:val="0"/>
              <w:spacing w:after="200" w:line="276" w:lineRule="auto"/>
              <w:jc w:val="center"/>
            </w:pPr>
          </w:p>
        </w:tc>
        <w:tc>
          <w:tcPr>
            <w:tcW w:w="323" w:type="pct"/>
          </w:tcPr>
          <w:p w:rsidR="00655975" w:rsidRPr="0091378F" w:rsidRDefault="00655975" w:rsidP="00F079E3">
            <w:pPr>
              <w:widowControl w:val="0"/>
              <w:spacing w:after="200" w:line="276" w:lineRule="auto"/>
              <w:ind w:firstLine="227"/>
              <w:jc w:val="center"/>
              <w:rPr>
                <w:lang w:eastAsia="en-US"/>
              </w:rPr>
            </w:pPr>
            <w:r>
              <w:rPr>
                <w:lang w:eastAsia="en-US"/>
              </w:rPr>
              <w:t>2023</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Default="00655975" w:rsidP="00F079E3">
            <w:r w:rsidRPr="00440B7B">
              <w:t>-</w:t>
            </w:r>
          </w:p>
        </w:tc>
        <w:tc>
          <w:tcPr>
            <w:tcW w:w="324" w:type="pct"/>
          </w:tcPr>
          <w:p w:rsidR="00655975" w:rsidRDefault="00655975" w:rsidP="00F079E3">
            <w:r w:rsidRPr="00440B7B">
              <w:t>-</w:t>
            </w:r>
          </w:p>
        </w:tc>
        <w:tc>
          <w:tcPr>
            <w:tcW w:w="449" w:type="pct"/>
          </w:tcPr>
          <w:p w:rsidR="00655975" w:rsidRPr="0091378F" w:rsidRDefault="00655975" w:rsidP="00F079E3">
            <w:pPr>
              <w:suppressAutoHyphens/>
              <w:ind w:firstLine="47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tcPr>
          <w:p w:rsidR="00655975" w:rsidRPr="0091378F" w:rsidRDefault="00655975" w:rsidP="00F079E3">
            <w:pPr>
              <w:suppressAutoHyphens/>
              <w:ind w:firstLine="118"/>
              <w:jc w:val="center"/>
              <w:rPr>
                <w:rFonts w:eastAsia="Arial Unicode MS"/>
              </w:rPr>
            </w:pPr>
          </w:p>
        </w:tc>
      </w:tr>
      <w:tr w:rsidR="00655975" w:rsidRPr="0091378F" w:rsidTr="00F079E3">
        <w:trPr>
          <w:gridAfter w:val="2"/>
          <w:wAfter w:w="645" w:type="pct"/>
          <w:trHeight w:val="20"/>
        </w:trPr>
        <w:tc>
          <w:tcPr>
            <w:tcW w:w="221" w:type="pct"/>
            <w:vMerge/>
          </w:tcPr>
          <w:p w:rsidR="00655975" w:rsidRDefault="00655975" w:rsidP="00F079E3">
            <w:pPr>
              <w:widowControl w:val="0"/>
              <w:spacing w:after="200" w:line="276" w:lineRule="auto"/>
              <w:jc w:val="center"/>
            </w:pPr>
          </w:p>
        </w:tc>
        <w:tc>
          <w:tcPr>
            <w:tcW w:w="720" w:type="pct"/>
            <w:vMerge/>
          </w:tcPr>
          <w:p w:rsidR="00655975" w:rsidRPr="0091378F" w:rsidRDefault="00655975" w:rsidP="00F079E3"/>
        </w:tc>
        <w:tc>
          <w:tcPr>
            <w:tcW w:w="294" w:type="pct"/>
            <w:vMerge/>
          </w:tcPr>
          <w:p w:rsidR="00655975" w:rsidRPr="0091378F" w:rsidRDefault="00655975" w:rsidP="00F079E3">
            <w:pPr>
              <w:widowControl w:val="0"/>
              <w:spacing w:after="200" w:line="276" w:lineRule="auto"/>
              <w:jc w:val="center"/>
            </w:pPr>
          </w:p>
        </w:tc>
        <w:tc>
          <w:tcPr>
            <w:tcW w:w="323" w:type="pct"/>
          </w:tcPr>
          <w:p w:rsidR="00655975" w:rsidRPr="0091378F" w:rsidRDefault="00655975" w:rsidP="00F079E3">
            <w:pPr>
              <w:widowControl w:val="0"/>
              <w:spacing w:after="200" w:line="276" w:lineRule="auto"/>
              <w:ind w:firstLine="227"/>
              <w:jc w:val="center"/>
              <w:rPr>
                <w:lang w:eastAsia="en-US"/>
              </w:rPr>
            </w:pPr>
            <w:r>
              <w:rPr>
                <w:lang w:eastAsia="en-US"/>
              </w:rPr>
              <w:t>2024</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Default="00655975" w:rsidP="00F079E3">
            <w:r w:rsidRPr="00E15560">
              <w:t>-</w:t>
            </w:r>
          </w:p>
        </w:tc>
        <w:tc>
          <w:tcPr>
            <w:tcW w:w="324" w:type="pct"/>
          </w:tcPr>
          <w:p w:rsidR="00655975" w:rsidRDefault="00655975" w:rsidP="00F079E3">
            <w:r w:rsidRPr="00E15560">
              <w:t>-</w:t>
            </w:r>
          </w:p>
        </w:tc>
        <w:tc>
          <w:tcPr>
            <w:tcW w:w="449" w:type="pct"/>
          </w:tcPr>
          <w:p w:rsidR="00655975" w:rsidRPr="0091378F" w:rsidRDefault="00655975" w:rsidP="00F079E3">
            <w:pPr>
              <w:suppressAutoHyphens/>
              <w:ind w:firstLine="47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tcPr>
          <w:p w:rsidR="00655975" w:rsidRPr="0091378F" w:rsidRDefault="00655975" w:rsidP="00F079E3">
            <w:pPr>
              <w:suppressAutoHyphens/>
              <w:ind w:firstLine="118"/>
              <w:jc w:val="center"/>
              <w:rPr>
                <w:rFonts w:eastAsia="Arial Unicode MS"/>
              </w:rPr>
            </w:pPr>
          </w:p>
        </w:tc>
      </w:tr>
      <w:tr w:rsidR="00655975" w:rsidRPr="0091378F" w:rsidTr="00F079E3">
        <w:trPr>
          <w:gridAfter w:val="2"/>
          <w:wAfter w:w="645" w:type="pct"/>
          <w:trHeight w:val="1118"/>
        </w:trPr>
        <w:tc>
          <w:tcPr>
            <w:tcW w:w="221" w:type="pct"/>
            <w:vMerge/>
          </w:tcPr>
          <w:p w:rsidR="00655975" w:rsidRDefault="00655975" w:rsidP="00F079E3">
            <w:pPr>
              <w:widowControl w:val="0"/>
              <w:spacing w:after="200" w:line="276" w:lineRule="auto"/>
              <w:jc w:val="center"/>
            </w:pPr>
          </w:p>
        </w:tc>
        <w:tc>
          <w:tcPr>
            <w:tcW w:w="720" w:type="pct"/>
            <w:vMerge/>
          </w:tcPr>
          <w:p w:rsidR="00655975" w:rsidRPr="0091378F" w:rsidRDefault="00655975" w:rsidP="00F079E3"/>
        </w:tc>
        <w:tc>
          <w:tcPr>
            <w:tcW w:w="294" w:type="pct"/>
            <w:vMerge/>
          </w:tcPr>
          <w:p w:rsidR="00655975" w:rsidRPr="0091378F" w:rsidRDefault="00655975" w:rsidP="00F079E3">
            <w:pPr>
              <w:widowControl w:val="0"/>
              <w:spacing w:after="200" w:line="276" w:lineRule="auto"/>
              <w:jc w:val="center"/>
            </w:pPr>
          </w:p>
        </w:tc>
        <w:tc>
          <w:tcPr>
            <w:tcW w:w="323" w:type="pct"/>
          </w:tcPr>
          <w:p w:rsidR="00655975" w:rsidRPr="0091378F" w:rsidRDefault="00655975" w:rsidP="00F079E3">
            <w:pPr>
              <w:widowControl w:val="0"/>
              <w:spacing w:after="200" w:line="276" w:lineRule="auto"/>
              <w:ind w:firstLine="227"/>
              <w:jc w:val="center"/>
              <w:rPr>
                <w:lang w:eastAsia="en-US"/>
              </w:rPr>
            </w:pPr>
            <w:r>
              <w:rPr>
                <w:lang w:eastAsia="en-US"/>
              </w:rPr>
              <w:t>2025</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70,0</w:t>
            </w:r>
          </w:p>
        </w:tc>
        <w:tc>
          <w:tcPr>
            <w:tcW w:w="313" w:type="pct"/>
          </w:tcPr>
          <w:p w:rsidR="00655975" w:rsidRPr="00440B7B" w:rsidRDefault="00655975" w:rsidP="00F079E3">
            <w:r>
              <w:t>-</w:t>
            </w:r>
          </w:p>
        </w:tc>
        <w:tc>
          <w:tcPr>
            <w:tcW w:w="324" w:type="pct"/>
          </w:tcPr>
          <w:p w:rsidR="00655975" w:rsidRPr="00440B7B" w:rsidRDefault="00655975" w:rsidP="00F079E3">
            <w:r>
              <w:t>-</w:t>
            </w:r>
          </w:p>
        </w:tc>
        <w:tc>
          <w:tcPr>
            <w:tcW w:w="449" w:type="pct"/>
          </w:tcPr>
          <w:p w:rsidR="00655975" w:rsidRPr="0091378F" w:rsidRDefault="00655975" w:rsidP="00F079E3">
            <w:pPr>
              <w:suppressAutoHyphens/>
              <w:ind w:firstLine="472"/>
              <w:jc w:val="center"/>
              <w:rPr>
                <w:rFonts w:eastAsia="Arial Unicode MS"/>
                <w:lang w:eastAsia="zh-CN"/>
              </w:rPr>
            </w:pPr>
            <w:r>
              <w:rPr>
                <w:rFonts w:eastAsia="Arial Unicode MS"/>
                <w:lang w:eastAsia="zh-CN"/>
              </w:rPr>
              <w:t>70,0</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tcPr>
          <w:p w:rsidR="00655975" w:rsidRPr="0091378F" w:rsidRDefault="00655975" w:rsidP="00F079E3">
            <w:pPr>
              <w:suppressAutoHyphens/>
              <w:ind w:firstLine="118"/>
              <w:jc w:val="center"/>
              <w:rPr>
                <w:rFonts w:eastAsia="Arial Unicode MS"/>
              </w:rPr>
            </w:pPr>
          </w:p>
        </w:tc>
      </w:tr>
      <w:tr w:rsidR="00655975" w:rsidRPr="0091378F" w:rsidTr="00F079E3">
        <w:trPr>
          <w:gridAfter w:val="2"/>
          <w:wAfter w:w="645" w:type="pct"/>
          <w:trHeight w:val="20"/>
        </w:trPr>
        <w:tc>
          <w:tcPr>
            <w:tcW w:w="221" w:type="pct"/>
            <w:vMerge w:val="restart"/>
          </w:tcPr>
          <w:p w:rsidR="00655975" w:rsidRPr="0091378F" w:rsidRDefault="00655975" w:rsidP="00F079E3">
            <w:pPr>
              <w:widowControl w:val="0"/>
              <w:spacing w:after="200" w:line="276" w:lineRule="auto"/>
              <w:jc w:val="center"/>
              <w:rPr>
                <w:lang w:eastAsia="en-US"/>
              </w:rPr>
            </w:pPr>
            <w:r>
              <w:t>1.1.7</w:t>
            </w:r>
          </w:p>
        </w:tc>
        <w:tc>
          <w:tcPr>
            <w:tcW w:w="720" w:type="pct"/>
            <w:vMerge w:val="restart"/>
          </w:tcPr>
          <w:p w:rsidR="00655975" w:rsidRPr="0091378F" w:rsidRDefault="00655975" w:rsidP="00F079E3">
            <w:r w:rsidRPr="0091378F">
              <w:t>Развития сетей уличного освещения</w:t>
            </w:r>
          </w:p>
          <w:p w:rsidR="00655975" w:rsidRPr="0091378F" w:rsidRDefault="00655975" w:rsidP="00F079E3">
            <w:pPr>
              <w:suppressAutoHyphens/>
              <w:ind w:firstLine="126"/>
              <w:rPr>
                <w:rFonts w:eastAsia="Arial Unicode MS"/>
                <w:lang w:eastAsia="zh-CN"/>
              </w:rPr>
            </w:pPr>
            <w:r w:rsidRPr="0091378F">
              <w:rPr>
                <w:rFonts w:eastAsia="Arial Unicode MS"/>
                <w:lang w:eastAsia="zh-CN"/>
              </w:rPr>
              <w:t>- оплата электрической энергии за уличное освещение</w:t>
            </w:r>
          </w:p>
          <w:p w:rsidR="00655975" w:rsidRPr="0091378F" w:rsidRDefault="00655975" w:rsidP="00F079E3">
            <w:pPr>
              <w:suppressAutoHyphens/>
              <w:rPr>
                <w:rFonts w:eastAsia="Arial Unicode MS"/>
                <w:lang w:eastAsia="zh-CN"/>
              </w:rPr>
            </w:pPr>
            <w:r w:rsidRPr="0091378F">
              <w:rPr>
                <w:rFonts w:eastAsia="Arial Unicode MS"/>
                <w:lang w:eastAsia="zh-CN"/>
              </w:rPr>
              <w:t>- приобретение светильников и ламп для уличного освещения</w:t>
            </w:r>
          </w:p>
          <w:p w:rsidR="00655975" w:rsidRPr="0091378F" w:rsidRDefault="00655975" w:rsidP="00F079E3">
            <w:pPr>
              <w:widowControl w:val="0"/>
              <w:spacing w:after="200" w:line="276" w:lineRule="auto"/>
              <w:rPr>
                <w:lang w:eastAsia="en-US"/>
              </w:rPr>
            </w:pPr>
            <w:r w:rsidRPr="0091378F">
              <w:t>-установка светильников по ул.Молодежная, ул.Заречная, ул.Центральная, ул.Рабочая, ул.Особая села Елизаветино: ул.Садовая деревни Варварино</w:t>
            </w:r>
          </w:p>
        </w:tc>
        <w:tc>
          <w:tcPr>
            <w:tcW w:w="294" w:type="pct"/>
            <w:vMerge w:val="restart"/>
          </w:tcPr>
          <w:p w:rsidR="00655975" w:rsidRPr="0091378F" w:rsidRDefault="00655975" w:rsidP="00F079E3">
            <w:pPr>
              <w:widowControl w:val="0"/>
              <w:spacing w:after="200" w:line="276" w:lineRule="auto"/>
              <w:jc w:val="center"/>
              <w:rPr>
                <w:lang w:eastAsia="en-US"/>
              </w:rPr>
            </w:pPr>
            <w:r w:rsidRPr="0091378F">
              <w:t>администрация Елизаветинского сельсовета</w:t>
            </w:r>
          </w:p>
        </w:tc>
        <w:tc>
          <w:tcPr>
            <w:tcW w:w="323" w:type="pct"/>
          </w:tcPr>
          <w:p w:rsidR="00655975" w:rsidRPr="0091378F" w:rsidRDefault="00655975" w:rsidP="00F079E3">
            <w:pPr>
              <w:widowControl w:val="0"/>
              <w:spacing w:after="200" w:line="276" w:lineRule="auto"/>
              <w:ind w:firstLine="227"/>
              <w:jc w:val="center"/>
              <w:rPr>
                <w:lang w:eastAsia="en-US"/>
              </w:rPr>
            </w:pPr>
            <w:r w:rsidRPr="0091378F">
              <w:rPr>
                <w:lang w:eastAsia="en-US"/>
              </w:rPr>
              <w:t>2022</w:t>
            </w:r>
          </w:p>
        </w:tc>
        <w:tc>
          <w:tcPr>
            <w:tcW w:w="253" w:type="pct"/>
            <w:gridSpan w:val="3"/>
          </w:tcPr>
          <w:p w:rsidR="00655975" w:rsidRPr="0091378F" w:rsidRDefault="00655975" w:rsidP="00F079E3">
            <w:pPr>
              <w:suppressAutoHyphens/>
              <w:jc w:val="center"/>
              <w:rPr>
                <w:rFonts w:eastAsia="Arial Unicode MS"/>
                <w:lang w:eastAsia="zh-CN"/>
              </w:rPr>
            </w:pPr>
            <w:r w:rsidRPr="0091378F">
              <w:rPr>
                <w:rFonts w:eastAsia="Arial Unicode MS"/>
                <w:lang w:eastAsia="zh-CN"/>
              </w:rPr>
              <w:t>66,1</w:t>
            </w:r>
          </w:p>
        </w:tc>
        <w:tc>
          <w:tcPr>
            <w:tcW w:w="313" w:type="pct"/>
          </w:tcPr>
          <w:p w:rsidR="00655975" w:rsidRDefault="00655975" w:rsidP="00F079E3">
            <w:r w:rsidRPr="00440B7B">
              <w:t>-</w:t>
            </w:r>
          </w:p>
        </w:tc>
        <w:tc>
          <w:tcPr>
            <w:tcW w:w="324" w:type="pct"/>
          </w:tcPr>
          <w:p w:rsidR="00655975" w:rsidRDefault="00655975" w:rsidP="00F079E3">
            <w:r w:rsidRPr="00440B7B">
              <w:t>-</w:t>
            </w:r>
          </w:p>
        </w:tc>
        <w:tc>
          <w:tcPr>
            <w:tcW w:w="449" w:type="pct"/>
          </w:tcPr>
          <w:p w:rsidR="00655975" w:rsidRPr="0091378F" w:rsidRDefault="00655975" w:rsidP="00F079E3">
            <w:pPr>
              <w:suppressAutoHyphens/>
              <w:ind w:firstLine="472"/>
              <w:jc w:val="center"/>
              <w:rPr>
                <w:rFonts w:eastAsia="Arial Unicode MS"/>
                <w:lang w:eastAsia="zh-CN"/>
              </w:rPr>
            </w:pPr>
            <w:r w:rsidRPr="0091378F">
              <w:rPr>
                <w:rFonts w:eastAsia="Arial Unicode MS"/>
                <w:lang w:eastAsia="zh-CN"/>
              </w:rPr>
              <w:t>66,1</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restart"/>
          </w:tcPr>
          <w:p w:rsidR="00655975" w:rsidRPr="0091378F" w:rsidRDefault="00655975" w:rsidP="00F079E3">
            <w:pPr>
              <w:suppressAutoHyphens/>
              <w:ind w:firstLine="118"/>
              <w:jc w:val="center"/>
              <w:rPr>
                <w:rFonts w:eastAsia="Arial Unicode MS"/>
              </w:rPr>
            </w:pP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1.3</w:t>
            </w:r>
          </w:p>
          <w:p w:rsidR="00655975" w:rsidRPr="0091378F" w:rsidRDefault="00655975" w:rsidP="00F079E3">
            <w:pPr>
              <w:suppressAutoHyphens/>
              <w:ind w:firstLine="118"/>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655975" w:rsidRPr="0091378F" w:rsidRDefault="00655975" w:rsidP="00F079E3">
            <w:pPr>
              <w:suppressAutoHyphens/>
              <w:jc w:val="center"/>
              <w:rPr>
                <w:rFonts w:eastAsia="Arial Unicode MS"/>
                <w:lang w:eastAsia="zh-CN"/>
              </w:rPr>
            </w:pPr>
            <w:r w:rsidRPr="0091378F">
              <w:rPr>
                <w:rFonts w:eastAsia="Arial Unicode MS"/>
                <w:lang w:eastAsia="zh-CN"/>
              </w:rPr>
              <w:t>106,2</w:t>
            </w:r>
          </w:p>
        </w:tc>
        <w:tc>
          <w:tcPr>
            <w:tcW w:w="313" w:type="pct"/>
          </w:tcPr>
          <w:p w:rsidR="00655975" w:rsidRDefault="00655975" w:rsidP="00F079E3">
            <w:r w:rsidRPr="00440B7B">
              <w:t>-</w:t>
            </w:r>
          </w:p>
        </w:tc>
        <w:tc>
          <w:tcPr>
            <w:tcW w:w="324" w:type="pct"/>
          </w:tcPr>
          <w:p w:rsidR="00655975" w:rsidRDefault="00655975" w:rsidP="00F079E3">
            <w:r w:rsidRPr="00440B7B">
              <w:t>-</w:t>
            </w:r>
          </w:p>
        </w:tc>
        <w:tc>
          <w:tcPr>
            <w:tcW w:w="449" w:type="pct"/>
          </w:tcPr>
          <w:p w:rsidR="00655975" w:rsidRPr="0091378F" w:rsidRDefault="00655975" w:rsidP="00F079E3">
            <w:pPr>
              <w:suppressAutoHyphens/>
              <w:ind w:firstLine="472"/>
              <w:jc w:val="center"/>
              <w:rPr>
                <w:rFonts w:eastAsia="Arial Unicode MS"/>
                <w:lang w:eastAsia="zh-CN"/>
              </w:rPr>
            </w:pPr>
            <w:r w:rsidRPr="0091378F">
              <w:rPr>
                <w:rFonts w:eastAsia="Arial Unicode MS"/>
                <w:lang w:eastAsia="zh-CN"/>
              </w:rPr>
              <w:t>106,2</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Default="00655975" w:rsidP="00F079E3">
            <w:r w:rsidRPr="00440B7B">
              <w:t>-</w:t>
            </w:r>
          </w:p>
        </w:tc>
        <w:tc>
          <w:tcPr>
            <w:tcW w:w="324" w:type="pct"/>
          </w:tcPr>
          <w:p w:rsidR="00655975" w:rsidRDefault="00655975" w:rsidP="00F079E3">
            <w:r w:rsidRPr="00440B7B">
              <w:t>-</w:t>
            </w:r>
          </w:p>
        </w:tc>
        <w:tc>
          <w:tcPr>
            <w:tcW w:w="449" w:type="pct"/>
          </w:tcPr>
          <w:p w:rsidR="00655975" w:rsidRPr="0091378F" w:rsidRDefault="00655975" w:rsidP="00F079E3">
            <w:pPr>
              <w:suppressAutoHyphens/>
              <w:ind w:firstLine="47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Default="00655975" w:rsidP="00F079E3">
            <w:r w:rsidRPr="00440B7B">
              <w:t>-</w:t>
            </w:r>
          </w:p>
        </w:tc>
        <w:tc>
          <w:tcPr>
            <w:tcW w:w="324" w:type="pct"/>
          </w:tcPr>
          <w:p w:rsidR="00655975" w:rsidRDefault="00655975" w:rsidP="00F079E3">
            <w:r w:rsidRPr="00440B7B">
              <w:t>-</w:t>
            </w:r>
          </w:p>
        </w:tc>
        <w:tc>
          <w:tcPr>
            <w:tcW w:w="449" w:type="pct"/>
          </w:tcPr>
          <w:p w:rsidR="00655975" w:rsidRPr="0091378F" w:rsidRDefault="00655975" w:rsidP="00F079E3">
            <w:pPr>
              <w:suppressAutoHyphens/>
              <w:ind w:firstLine="472"/>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restart"/>
            <w:vAlign w:val="center"/>
          </w:tcPr>
          <w:p w:rsidR="00655975" w:rsidRDefault="00655975" w:rsidP="00F079E3">
            <w:pPr>
              <w:rPr>
                <w:lang w:eastAsia="en-US"/>
              </w:rPr>
            </w:pPr>
            <w:r>
              <w:rPr>
                <w:lang w:eastAsia="en-US"/>
              </w:rPr>
              <w:t>1.1.8</w:t>
            </w:r>
          </w:p>
        </w:tc>
        <w:tc>
          <w:tcPr>
            <w:tcW w:w="720" w:type="pct"/>
            <w:vMerge w:val="restart"/>
            <w:vAlign w:val="center"/>
          </w:tcPr>
          <w:p w:rsidR="00655975" w:rsidRPr="001D78B4" w:rsidRDefault="00655975" w:rsidP="00F079E3">
            <w:pPr>
              <w:rPr>
                <w:lang w:eastAsia="en-US"/>
              </w:rPr>
            </w:pPr>
            <w:r w:rsidRPr="00B42C72">
              <w:rPr>
                <w:b/>
              </w:rPr>
              <w:t xml:space="preserve">Ремонт памятника </w:t>
            </w:r>
            <w:r w:rsidRPr="00B42C72">
              <w:rPr>
                <w:b/>
              </w:rPr>
              <w:lastRenderedPageBreak/>
              <w:t>погибшим землякам с.Елизаветино</w:t>
            </w:r>
          </w:p>
        </w:tc>
        <w:tc>
          <w:tcPr>
            <w:tcW w:w="294" w:type="pct"/>
            <w:vMerge w:val="restart"/>
            <w:vAlign w:val="center"/>
          </w:tcPr>
          <w:p w:rsidR="00655975" w:rsidRPr="0091378F" w:rsidRDefault="00655975" w:rsidP="00F079E3">
            <w:r w:rsidRPr="0091378F">
              <w:lastRenderedPageBreak/>
              <w:t>админис</w:t>
            </w:r>
            <w:r w:rsidRPr="0091378F">
              <w:lastRenderedPageBreak/>
              <w:t>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lastRenderedPageBreak/>
              <w:t>2022</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Default="00655975" w:rsidP="00F079E3">
            <w:r w:rsidRPr="00440B7B">
              <w:t>-</w:t>
            </w:r>
          </w:p>
        </w:tc>
        <w:tc>
          <w:tcPr>
            <w:tcW w:w="324" w:type="pct"/>
          </w:tcPr>
          <w:p w:rsidR="00655975" w:rsidRDefault="00655975" w:rsidP="00F079E3">
            <w:r w:rsidRPr="00440B7B">
              <w:t>-</w:t>
            </w:r>
          </w:p>
        </w:tc>
        <w:tc>
          <w:tcPr>
            <w:tcW w:w="449" w:type="pct"/>
          </w:tcPr>
          <w:p w:rsidR="00655975" w:rsidRPr="0091378F" w:rsidRDefault="00655975" w:rsidP="00F079E3">
            <w:pPr>
              <w:suppressAutoHyphens/>
              <w:ind w:firstLine="472"/>
              <w:jc w:val="center"/>
              <w:rPr>
                <w:rFonts w:eastAsia="Arial Unicode MS"/>
                <w:lang w:eastAsia="zh-CN"/>
              </w:rPr>
            </w:pPr>
            <w:r>
              <w:rPr>
                <w:rFonts w:eastAsia="Arial Unicode MS"/>
                <w:lang w:eastAsia="zh-CN"/>
              </w:rPr>
              <w:t>-</w:t>
            </w:r>
          </w:p>
        </w:tc>
        <w:tc>
          <w:tcPr>
            <w:tcW w:w="401" w:type="pct"/>
          </w:tcPr>
          <w:p w:rsidR="00655975" w:rsidRDefault="00655975" w:rsidP="00F079E3">
            <w:pPr>
              <w:suppressAutoHyphens/>
              <w:jc w:val="center"/>
              <w:rPr>
                <w:rFonts w:eastAsia="Arial Unicode MS"/>
                <w:lang w:eastAsia="zh-CN"/>
              </w:rPr>
            </w:pPr>
          </w:p>
        </w:tc>
        <w:tc>
          <w:tcPr>
            <w:tcW w:w="594" w:type="pct"/>
            <w:vMerge w:val="restart"/>
            <w:vAlign w:val="center"/>
          </w:tcPr>
          <w:p w:rsidR="00655975" w:rsidRPr="0091378F" w:rsidRDefault="00655975" w:rsidP="00F079E3">
            <w:pPr>
              <w:rPr>
                <w:rFonts w:eastAsia="Arial Unicode MS"/>
                <w:lang w:eastAsia="zh-CN"/>
              </w:rPr>
            </w:pPr>
          </w:p>
        </w:tc>
        <w:tc>
          <w:tcPr>
            <w:tcW w:w="463" w:type="pct"/>
            <w:vMerge/>
            <w:vAlign w:val="center"/>
          </w:tcPr>
          <w:p w:rsidR="00655975" w:rsidRPr="0091378F" w:rsidRDefault="00655975" w:rsidP="00F079E3">
            <w:pPr>
              <w:suppressAutoHyphens/>
              <w:ind w:firstLine="118"/>
              <w:jc w:val="center"/>
              <w:rPr>
                <w:rFonts w:eastAsia="Arial Unicode MS"/>
                <w:lang w:eastAsia="zh-CN"/>
              </w:rPr>
            </w:pPr>
          </w:p>
        </w:tc>
      </w:tr>
      <w:tr w:rsidR="00655975" w:rsidRPr="0091378F" w:rsidTr="00F079E3">
        <w:trPr>
          <w:gridAfter w:val="2"/>
          <w:wAfter w:w="645" w:type="pct"/>
          <w:trHeight w:val="423"/>
        </w:trPr>
        <w:tc>
          <w:tcPr>
            <w:tcW w:w="221" w:type="pct"/>
            <w:vMerge/>
            <w:vAlign w:val="center"/>
          </w:tcPr>
          <w:p w:rsidR="00655975" w:rsidRDefault="00655975" w:rsidP="00F079E3">
            <w:pPr>
              <w:rPr>
                <w:lang w:eastAsia="en-US"/>
              </w:rPr>
            </w:pPr>
          </w:p>
        </w:tc>
        <w:tc>
          <w:tcPr>
            <w:tcW w:w="720" w:type="pct"/>
            <w:vMerge/>
            <w:vAlign w:val="center"/>
          </w:tcPr>
          <w:p w:rsidR="00655975" w:rsidRPr="001D78B4" w:rsidRDefault="00655975" w:rsidP="00F079E3">
            <w:pPr>
              <w:rPr>
                <w:lang w:eastAsia="en-US"/>
              </w:rPr>
            </w:pPr>
          </w:p>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t>2023</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Default="00655975" w:rsidP="00F079E3">
            <w:r w:rsidRPr="00440B7B">
              <w:t>-</w:t>
            </w:r>
          </w:p>
        </w:tc>
        <w:tc>
          <w:tcPr>
            <w:tcW w:w="324" w:type="pct"/>
          </w:tcPr>
          <w:p w:rsidR="00655975" w:rsidRDefault="00655975" w:rsidP="00F079E3">
            <w:r w:rsidRPr="00440B7B">
              <w:t>-</w:t>
            </w:r>
          </w:p>
        </w:tc>
        <w:tc>
          <w:tcPr>
            <w:tcW w:w="449" w:type="pct"/>
          </w:tcPr>
          <w:p w:rsidR="00655975" w:rsidRPr="0091378F" w:rsidRDefault="00655975" w:rsidP="00F079E3">
            <w:pPr>
              <w:suppressAutoHyphens/>
              <w:ind w:firstLine="472"/>
              <w:jc w:val="center"/>
              <w:rPr>
                <w:rFonts w:eastAsia="Arial Unicode MS"/>
                <w:lang w:eastAsia="zh-CN"/>
              </w:rPr>
            </w:pPr>
            <w:r>
              <w:rPr>
                <w:rFonts w:eastAsia="Arial Unicode MS"/>
                <w:lang w:eastAsia="zh-CN"/>
              </w:rPr>
              <w:t>-</w:t>
            </w:r>
          </w:p>
        </w:tc>
        <w:tc>
          <w:tcPr>
            <w:tcW w:w="401" w:type="pct"/>
          </w:tcPr>
          <w:p w:rsidR="00655975"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pPr>
              <w:rPr>
                <w:rFonts w:eastAsia="Arial Unicode MS"/>
                <w:lang w:eastAsia="zh-CN"/>
              </w:rPr>
            </w:pPr>
          </w:p>
        </w:tc>
        <w:tc>
          <w:tcPr>
            <w:tcW w:w="463" w:type="pct"/>
            <w:vMerge/>
            <w:vAlign w:val="center"/>
          </w:tcPr>
          <w:p w:rsidR="00655975" w:rsidRPr="0091378F" w:rsidRDefault="00655975" w:rsidP="00F079E3">
            <w:pPr>
              <w:suppressAutoHyphens/>
              <w:ind w:firstLine="118"/>
              <w:jc w:val="center"/>
              <w:rPr>
                <w:rFonts w:eastAsia="Arial Unicode MS"/>
                <w:lang w:eastAsia="zh-CN"/>
              </w:rPr>
            </w:pPr>
          </w:p>
        </w:tc>
      </w:tr>
      <w:tr w:rsidR="00655975" w:rsidRPr="0091378F" w:rsidTr="00F079E3">
        <w:trPr>
          <w:gridAfter w:val="2"/>
          <w:wAfter w:w="645" w:type="pct"/>
          <w:trHeight w:val="20"/>
        </w:trPr>
        <w:tc>
          <w:tcPr>
            <w:tcW w:w="221" w:type="pct"/>
            <w:vMerge/>
            <w:vAlign w:val="center"/>
          </w:tcPr>
          <w:p w:rsidR="00655975" w:rsidRDefault="00655975" w:rsidP="00F079E3">
            <w:pPr>
              <w:rPr>
                <w:lang w:eastAsia="en-US"/>
              </w:rPr>
            </w:pPr>
          </w:p>
        </w:tc>
        <w:tc>
          <w:tcPr>
            <w:tcW w:w="720" w:type="pct"/>
            <w:vMerge/>
            <w:vAlign w:val="center"/>
          </w:tcPr>
          <w:p w:rsidR="00655975" w:rsidRPr="001D78B4" w:rsidRDefault="00655975" w:rsidP="00F079E3">
            <w:pPr>
              <w:rPr>
                <w:lang w:eastAsia="en-US"/>
              </w:rPr>
            </w:pPr>
          </w:p>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t>2024</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Default="00655975" w:rsidP="00F079E3">
            <w:r w:rsidRPr="00E15560">
              <w:t>-</w:t>
            </w:r>
          </w:p>
        </w:tc>
        <w:tc>
          <w:tcPr>
            <w:tcW w:w="324" w:type="pct"/>
          </w:tcPr>
          <w:p w:rsidR="00655975" w:rsidRDefault="00655975" w:rsidP="00F079E3">
            <w:r w:rsidRPr="00E15560">
              <w:t>-</w:t>
            </w:r>
          </w:p>
        </w:tc>
        <w:tc>
          <w:tcPr>
            <w:tcW w:w="449" w:type="pct"/>
          </w:tcPr>
          <w:p w:rsidR="00655975" w:rsidRPr="0091378F" w:rsidRDefault="00655975" w:rsidP="00F079E3">
            <w:pPr>
              <w:suppressAutoHyphens/>
              <w:ind w:firstLine="472"/>
              <w:jc w:val="center"/>
              <w:rPr>
                <w:rFonts w:eastAsia="Arial Unicode MS"/>
                <w:lang w:eastAsia="zh-CN"/>
              </w:rPr>
            </w:pPr>
            <w:r>
              <w:rPr>
                <w:rFonts w:eastAsia="Arial Unicode MS"/>
                <w:lang w:eastAsia="zh-CN"/>
              </w:rPr>
              <w:t>-</w:t>
            </w:r>
          </w:p>
        </w:tc>
        <w:tc>
          <w:tcPr>
            <w:tcW w:w="401" w:type="pct"/>
          </w:tcPr>
          <w:p w:rsidR="00655975"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pPr>
              <w:rPr>
                <w:rFonts w:eastAsia="Arial Unicode MS"/>
                <w:lang w:eastAsia="zh-CN"/>
              </w:rPr>
            </w:pPr>
          </w:p>
        </w:tc>
        <w:tc>
          <w:tcPr>
            <w:tcW w:w="463" w:type="pct"/>
            <w:vMerge/>
            <w:vAlign w:val="center"/>
          </w:tcPr>
          <w:p w:rsidR="00655975" w:rsidRPr="0091378F" w:rsidRDefault="00655975" w:rsidP="00F079E3">
            <w:pPr>
              <w:suppressAutoHyphens/>
              <w:ind w:firstLine="118"/>
              <w:jc w:val="center"/>
              <w:rPr>
                <w:rFonts w:eastAsia="Arial Unicode MS"/>
                <w:lang w:eastAsia="zh-CN"/>
              </w:rPr>
            </w:pPr>
          </w:p>
        </w:tc>
      </w:tr>
      <w:tr w:rsidR="00655975" w:rsidRPr="0091378F" w:rsidTr="00F079E3">
        <w:trPr>
          <w:gridAfter w:val="2"/>
          <w:wAfter w:w="645" w:type="pct"/>
          <w:trHeight w:val="488"/>
        </w:trPr>
        <w:tc>
          <w:tcPr>
            <w:tcW w:w="221" w:type="pct"/>
            <w:vMerge/>
            <w:tcBorders>
              <w:bottom w:val="single" w:sz="4" w:space="0" w:color="auto"/>
            </w:tcBorders>
            <w:vAlign w:val="center"/>
          </w:tcPr>
          <w:p w:rsidR="00655975" w:rsidRDefault="00655975" w:rsidP="00F079E3">
            <w:pPr>
              <w:rPr>
                <w:lang w:eastAsia="en-US"/>
              </w:rPr>
            </w:pPr>
          </w:p>
        </w:tc>
        <w:tc>
          <w:tcPr>
            <w:tcW w:w="720" w:type="pct"/>
            <w:vMerge/>
            <w:tcBorders>
              <w:bottom w:val="single" w:sz="4" w:space="0" w:color="auto"/>
            </w:tcBorders>
            <w:vAlign w:val="center"/>
          </w:tcPr>
          <w:p w:rsidR="00655975" w:rsidRPr="001D78B4" w:rsidRDefault="00655975" w:rsidP="00F079E3">
            <w:pPr>
              <w:rPr>
                <w:lang w:eastAsia="en-US"/>
              </w:rPr>
            </w:pPr>
          </w:p>
        </w:tc>
        <w:tc>
          <w:tcPr>
            <w:tcW w:w="294" w:type="pct"/>
            <w:vMerge/>
            <w:tcBorders>
              <w:bottom w:val="single" w:sz="4" w:space="0" w:color="auto"/>
            </w:tcBorders>
            <w:vAlign w:val="center"/>
          </w:tcPr>
          <w:p w:rsidR="00655975" w:rsidRPr="0091378F" w:rsidRDefault="00655975" w:rsidP="00F079E3"/>
        </w:tc>
        <w:tc>
          <w:tcPr>
            <w:tcW w:w="323" w:type="pct"/>
            <w:tcBorders>
              <w:bottom w:val="single" w:sz="4" w:space="0" w:color="auto"/>
            </w:tcBorders>
          </w:tcPr>
          <w:p w:rsidR="00655975" w:rsidRPr="0091378F" w:rsidRDefault="00655975" w:rsidP="00F079E3">
            <w:pPr>
              <w:suppressAutoHyphens/>
              <w:ind w:firstLine="227"/>
              <w:jc w:val="center"/>
              <w:rPr>
                <w:rFonts w:eastAsia="Arial Unicode MS"/>
                <w:lang w:eastAsia="zh-CN"/>
              </w:rPr>
            </w:pPr>
            <w:r>
              <w:rPr>
                <w:rFonts w:eastAsia="Arial Unicode MS"/>
                <w:lang w:eastAsia="zh-CN"/>
              </w:rPr>
              <w:t>2025</w:t>
            </w:r>
          </w:p>
        </w:tc>
        <w:tc>
          <w:tcPr>
            <w:tcW w:w="253" w:type="pct"/>
            <w:gridSpan w:val="3"/>
            <w:tcBorders>
              <w:bottom w:val="single" w:sz="4" w:space="0" w:color="auto"/>
            </w:tcBorders>
          </w:tcPr>
          <w:p w:rsidR="00655975" w:rsidRDefault="00655975" w:rsidP="00F079E3">
            <w:pPr>
              <w:suppressAutoHyphens/>
              <w:jc w:val="center"/>
              <w:rPr>
                <w:rFonts w:eastAsia="Arial Unicode MS"/>
                <w:lang w:eastAsia="zh-CN"/>
              </w:rPr>
            </w:pPr>
            <w:r>
              <w:rPr>
                <w:rFonts w:eastAsia="Arial Unicode MS"/>
                <w:lang w:eastAsia="zh-CN"/>
              </w:rPr>
              <w:t>62,0</w:t>
            </w:r>
          </w:p>
        </w:tc>
        <w:tc>
          <w:tcPr>
            <w:tcW w:w="313" w:type="pct"/>
            <w:tcBorders>
              <w:bottom w:val="single" w:sz="4" w:space="0" w:color="auto"/>
            </w:tcBorders>
          </w:tcPr>
          <w:p w:rsidR="00655975" w:rsidRDefault="00655975" w:rsidP="00F079E3">
            <w:pPr>
              <w:widowControl w:val="0"/>
              <w:tabs>
                <w:tab w:val="left" w:pos="528"/>
              </w:tabs>
              <w:spacing w:after="200" w:line="276" w:lineRule="auto"/>
              <w:jc w:val="center"/>
              <w:rPr>
                <w:lang w:eastAsia="en-US"/>
              </w:rPr>
            </w:pPr>
            <w:r>
              <w:rPr>
                <w:lang w:eastAsia="en-US"/>
              </w:rPr>
              <w:t>-</w:t>
            </w:r>
          </w:p>
        </w:tc>
        <w:tc>
          <w:tcPr>
            <w:tcW w:w="324" w:type="pct"/>
            <w:tcBorders>
              <w:bottom w:val="single" w:sz="4" w:space="0" w:color="auto"/>
            </w:tcBorders>
          </w:tcPr>
          <w:p w:rsidR="00655975" w:rsidRDefault="00655975" w:rsidP="00F079E3">
            <w:pPr>
              <w:suppressAutoHyphens/>
              <w:jc w:val="center"/>
              <w:rPr>
                <w:rFonts w:eastAsia="Arial Unicode MS"/>
                <w:lang w:eastAsia="zh-CN"/>
              </w:rPr>
            </w:pPr>
            <w:r>
              <w:rPr>
                <w:rFonts w:eastAsia="Arial Unicode MS"/>
                <w:lang w:eastAsia="zh-CN"/>
              </w:rPr>
              <w:t>-</w:t>
            </w:r>
          </w:p>
        </w:tc>
        <w:tc>
          <w:tcPr>
            <w:tcW w:w="449" w:type="pct"/>
            <w:tcBorders>
              <w:bottom w:val="single" w:sz="4" w:space="0" w:color="auto"/>
            </w:tcBorders>
          </w:tcPr>
          <w:p w:rsidR="00655975" w:rsidRDefault="00655975" w:rsidP="00F079E3">
            <w:pPr>
              <w:suppressAutoHyphens/>
              <w:jc w:val="center"/>
              <w:rPr>
                <w:rFonts w:eastAsia="Arial Unicode MS"/>
                <w:lang w:eastAsia="zh-CN"/>
              </w:rPr>
            </w:pPr>
            <w:r>
              <w:rPr>
                <w:rFonts w:eastAsia="Arial Unicode MS"/>
                <w:lang w:eastAsia="zh-CN"/>
              </w:rPr>
              <w:t>62,0</w:t>
            </w:r>
          </w:p>
        </w:tc>
        <w:tc>
          <w:tcPr>
            <w:tcW w:w="401" w:type="pct"/>
            <w:tcBorders>
              <w:bottom w:val="single" w:sz="4" w:space="0" w:color="auto"/>
            </w:tcBorders>
          </w:tcPr>
          <w:p w:rsidR="00655975" w:rsidRDefault="00655975" w:rsidP="00F079E3">
            <w:pPr>
              <w:suppressAutoHyphens/>
              <w:jc w:val="center"/>
              <w:rPr>
                <w:rFonts w:eastAsia="Arial Unicode MS"/>
                <w:lang w:eastAsia="zh-CN"/>
              </w:rPr>
            </w:pPr>
          </w:p>
        </w:tc>
        <w:tc>
          <w:tcPr>
            <w:tcW w:w="594" w:type="pct"/>
            <w:vMerge/>
            <w:tcBorders>
              <w:bottom w:val="single" w:sz="4" w:space="0" w:color="auto"/>
            </w:tcBorders>
            <w:vAlign w:val="center"/>
          </w:tcPr>
          <w:p w:rsidR="00655975" w:rsidRPr="0091378F" w:rsidRDefault="00655975" w:rsidP="00F079E3">
            <w:pPr>
              <w:rPr>
                <w:rFonts w:eastAsia="Arial Unicode MS"/>
                <w:lang w:eastAsia="zh-CN"/>
              </w:rPr>
            </w:pPr>
          </w:p>
        </w:tc>
        <w:tc>
          <w:tcPr>
            <w:tcW w:w="463" w:type="pct"/>
            <w:vMerge/>
            <w:tcBorders>
              <w:bottom w:val="single" w:sz="4" w:space="0" w:color="auto"/>
            </w:tcBorders>
            <w:vAlign w:val="center"/>
          </w:tcPr>
          <w:p w:rsidR="00655975" w:rsidRPr="0091378F" w:rsidRDefault="00655975" w:rsidP="00F079E3">
            <w:pPr>
              <w:suppressAutoHyphens/>
              <w:ind w:firstLine="118"/>
              <w:jc w:val="center"/>
              <w:rPr>
                <w:rFonts w:eastAsia="Arial Unicode MS"/>
                <w:lang w:eastAsia="zh-CN"/>
              </w:rPr>
            </w:pPr>
          </w:p>
        </w:tc>
      </w:tr>
      <w:tr w:rsidR="00655975" w:rsidRPr="0091378F" w:rsidTr="00F079E3">
        <w:trPr>
          <w:gridAfter w:val="2"/>
          <w:wAfter w:w="645" w:type="pct"/>
          <w:trHeight w:val="20"/>
        </w:trPr>
        <w:tc>
          <w:tcPr>
            <w:tcW w:w="221" w:type="pct"/>
            <w:vMerge w:val="restart"/>
            <w:vAlign w:val="center"/>
          </w:tcPr>
          <w:p w:rsidR="00655975" w:rsidRPr="0091378F" w:rsidRDefault="00655975" w:rsidP="00F079E3">
            <w:pPr>
              <w:rPr>
                <w:lang w:eastAsia="en-US"/>
              </w:rPr>
            </w:pPr>
            <w:r>
              <w:rPr>
                <w:lang w:eastAsia="en-US"/>
              </w:rPr>
              <w:t>1.1.9</w:t>
            </w:r>
          </w:p>
        </w:tc>
        <w:tc>
          <w:tcPr>
            <w:tcW w:w="720" w:type="pct"/>
            <w:vMerge w:val="restart"/>
            <w:vAlign w:val="center"/>
          </w:tcPr>
          <w:p w:rsidR="00655975" w:rsidRPr="001D78B4" w:rsidRDefault="00655975" w:rsidP="00F079E3">
            <w:pPr>
              <w:rPr>
                <w:lang w:eastAsia="en-US"/>
              </w:rPr>
            </w:pPr>
            <w:r w:rsidRPr="001D78B4">
              <w:rPr>
                <w:lang w:eastAsia="en-US"/>
              </w:rPr>
              <w:t>Прочие расходы в области благоустройства Елизаветинского сельсовета Мокшанского района Пензенской области</w:t>
            </w:r>
          </w:p>
          <w:p w:rsidR="00655975" w:rsidRPr="001D78B4" w:rsidRDefault="00655975" w:rsidP="00F079E3">
            <w:pPr>
              <w:rPr>
                <w:lang w:eastAsia="en-US"/>
              </w:rPr>
            </w:pPr>
            <w:r w:rsidRPr="001D78B4">
              <w:rPr>
                <w:lang w:eastAsia="en-US"/>
              </w:rPr>
              <w:t xml:space="preserve">- приобретение детской игровой площадки; </w:t>
            </w:r>
          </w:p>
          <w:p w:rsidR="00655975" w:rsidRPr="001D78B4" w:rsidRDefault="00655975" w:rsidP="00F079E3">
            <w:pPr>
              <w:rPr>
                <w:lang w:eastAsia="en-US"/>
              </w:rPr>
            </w:pPr>
            <w:r w:rsidRPr="001D78B4">
              <w:rPr>
                <w:lang w:eastAsia="en-US"/>
              </w:rPr>
              <w:t>- ремонт колодцев по улице Молодежная, Заречная, Центральная села Елизаветино, улице Садовой деревни Варварино;</w:t>
            </w:r>
          </w:p>
          <w:p w:rsidR="00655975" w:rsidRPr="001D78B4" w:rsidRDefault="00655975" w:rsidP="00F079E3">
            <w:pPr>
              <w:rPr>
                <w:lang w:eastAsia="en-US"/>
              </w:rPr>
            </w:pPr>
            <w:r w:rsidRPr="001D78B4">
              <w:rPr>
                <w:lang w:eastAsia="en-US"/>
              </w:rPr>
              <w:t>- приобретение строительных материалов для ремонта колодцев по улице Молодежная, Заречная, Центральная села Елизаветино, улице Садовой деревни Варварино;</w:t>
            </w:r>
          </w:p>
          <w:p w:rsidR="00655975" w:rsidRPr="0091378F" w:rsidRDefault="00655975" w:rsidP="00F079E3">
            <w:pPr>
              <w:rPr>
                <w:lang w:eastAsia="en-US"/>
              </w:rPr>
            </w:pPr>
            <w:r w:rsidRPr="001D78B4">
              <w:rPr>
                <w:lang w:eastAsia="en-US"/>
              </w:rPr>
              <w:t xml:space="preserve">- аренда транспортных средств на благоустройство </w:t>
            </w:r>
            <w:r w:rsidRPr="001D78B4">
              <w:rPr>
                <w:lang w:eastAsia="en-US"/>
              </w:rPr>
              <w:lastRenderedPageBreak/>
              <w:t>территории сельсовета</w:t>
            </w:r>
          </w:p>
        </w:tc>
        <w:tc>
          <w:tcPr>
            <w:tcW w:w="294" w:type="pct"/>
            <w:vMerge w:val="restart"/>
            <w:vAlign w:val="center"/>
          </w:tcPr>
          <w:p w:rsidR="00655975" w:rsidRPr="0091378F" w:rsidRDefault="00655975" w:rsidP="00F079E3">
            <w:pPr>
              <w:rPr>
                <w:lang w:eastAsia="en-US"/>
              </w:rPr>
            </w:pPr>
            <w:r w:rsidRPr="0091378F">
              <w:lastRenderedPageBreak/>
              <w:t>администрация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widowControl w:val="0"/>
              <w:tabs>
                <w:tab w:val="left" w:pos="528"/>
              </w:tabs>
              <w:spacing w:after="200" w:line="276" w:lineRule="auto"/>
              <w:jc w:val="center"/>
              <w:rPr>
                <w:lang w:eastAsia="en-US"/>
              </w:rPr>
            </w:pPr>
            <w:r>
              <w:rPr>
                <w:lang w:eastAsia="en-US"/>
              </w:rPr>
              <w:t>-</w:t>
            </w:r>
          </w:p>
        </w:tc>
        <w:tc>
          <w:tcPr>
            <w:tcW w:w="324"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449"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594" w:type="pct"/>
            <w:vMerge w:val="restart"/>
            <w:vAlign w:val="center"/>
          </w:tcPr>
          <w:p w:rsidR="00655975" w:rsidRPr="0091378F" w:rsidRDefault="00655975" w:rsidP="00F079E3">
            <w:r w:rsidRPr="0091378F">
              <w:rPr>
                <w:rFonts w:eastAsia="Arial Unicode MS"/>
                <w:lang w:eastAsia="zh-CN"/>
              </w:rPr>
              <w:t>Уровень износа коммунальной инфраструктуры</w:t>
            </w:r>
          </w:p>
        </w:tc>
        <w:tc>
          <w:tcPr>
            <w:tcW w:w="463" w:type="pct"/>
            <w:vMerge w:val="restart"/>
            <w:vAlign w:val="center"/>
          </w:tcPr>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1.3</w:t>
            </w:r>
          </w:p>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widowControl w:val="0"/>
              <w:tabs>
                <w:tab w:val="left" w:pos="528"/>
              </w:tabs>
              <w:spacing w:after="200" w:line="276" w:lineRule="auto"/>
              <w:jc w:val="center"/>
              <w:rPr>
                <w:lang w:eastAsia="en-US"/>
              </w:rPr>
            </w:pPr>
            <w:r>
              <w:rPr>
                <w:lang w:eastAsia="en-US"/>
              </w:rPr>
              <w:t>-</w:t>
            </w:r>
          </w:p>
        </w:tc>
        <w:tc>
          <w:tcPr>
            <w:tcW w:w="324"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449"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313" w:type="pct"/>
          </w:tcPr>
          <w:p w:rsidR="00655975" w:rsidRPr="0091378F" w:rsidRDefault="00655975" w:rsidP="00F079E3">
            <w:pPr>
              <w:widowControl w:val="0"/>
              <w:tabs>
                <w:tab w:val="left" w:pos="528"/>
              </w:tabs>
              <w:spacing w:after="200" w:line="276" w:lineRule="auto"/>
              <w:jc w:val="center"/>
              <w:rPr>
                <w:lang w:eastAsia="en-US"/>
              </w:rPr>
            </w:pPr>
            <w:r>
              <w:rPr>
                <w:lang w:eastAsia="en-US"/>
              </w:rPr>
              <w:t>-</w:t>
            </w:r>
          </w:p>
        </w:tc>
        <w:tc>
          <w:tcPr>
            <w:tcW w:w="324"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449"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401"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674"/>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100,0</w:t>
            </w:r>
          </w:p>
        </w:tc>
        <w:tc>
          <w:tcPr>
            <w:tcW w:w="313" w:type="pct"/>
          </w:tcPr>
          <w:p w:rsidR="00655975" w:rsidRPr="0091378F" w:rsidRDefault="00655975" w:rsidP="00F079E3">
            <w:pPr>
              <w:widowControl w:val="0"/>
              <w:tabs>
                <w:tab w:val="left" w:pos="528"/>
              </w:tabs>
              <w:spacing w:after="200" w:line="276" w:lineRule="auto"/>
              <w:jc w:val="center"/>
              <w:rPr>
                <w:lang w:eastAsia="en-US"/>
              </w:rPr>
            </w:pPr>
            <w:r>
              <w:rPr>
                <w:lang w:eastAsia="en-US"/>
              </w:rPr>
              <w:t>-</w:t>
            </w:r>
          </w:p>
        </w:tc>
        <w:tc>
          <w:tcPr>
            <w:tcW w:w="324"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449" w:type="pct"/>
          </w:tcPr>
          <w:p w:rsidR="00655975" w:rsidRPr="0091378F" w:rsidRDefault="00655975" w:rsidP="00F079E3">
            <w:pPr>
              <w:suppressAutoHyphens/>
              <w:jc w:val="center"/>
              <w:rPr>
                <w:rFonts w:eastAsia="Arial Unicode MS"/>
                <w:lang w:eastAsia="zh-CN"/>
              </w:rPr>
            </w:pPr>
            <w:r>
              <w:rPr>
                <w:rFonts w:eastAsia="Arial Unicode MS"/>
                <w:lang w:eastAsia="zh-CN"/>
              </w:rPr>
              <w:t>100,0</w:t>
            </w:r>
          </w:p>
        </w:tc>
        <w:tc>
          <w:tcPr>
            <w:tcW w:w="401" w:type="pct"/>
          </w:tcPr>
          <w:p w:rsidR="00655975" w:rsidRPr="0091378F" w:rsidRDefault="00655975" w:rsidP="00F079E3">
            <w:pPr>
              <w:suppressAutoHyphens/>
              <w:jc w:val="center"/>
              <w:rPr>
                <w:rFonts w:eastAsia="Arial Unicode MS"/>
                <w:lang w:eastAsia="zh-CN"/>
              </w:rPr>
            </w:pPr>
            <w:r>
              <w:rPr>
                <w:rFonts w:eastAsia="Arial Unicode MS"/>
                <w:lang w:eastAsia="zh-CN"/>
              </w:rPr>
              <w:t>-</w:t>
            </w: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4355" w:type="pct"/>
            <w:gridSpan w:val="13"/>
          </w:tcPr>
          <w:p w:rsidR="00655975" w:rsidRPr="0091378F" w:rsidRDefault="00655975" w:rsidP="00F079E3">
            <w:pPr>
              <w:suppressAutoHyphens/>
              <w:ind w:firstLine="227"/>
              <w:jc w:val="center"/>
              <w:rPr>
                <w:rFonts w:eastAsia="Arial Unicode MS"/>
                <w:lang w:eastAsia="zh-CN"/>
              </w:rPr>
            </w:pPr>
            <w:r w:rsidRPr="0091378F">
              <w:rPr>
                <w:rFonts w:eastAsia="Arial Unicode MS"/>
                <w:b/>
                <w:bCs/>
                <w:lang w:eastAsia="zh-CN"/>
              </w:rPr>
              <w:t>1.2. Основное мероприятие 2 «Содержание и ремонт системы водоснабжения»</w:t>
            </w:r>
          </w:p>
        </w:tc>
      </w:tr>
      <w:tr w:rsidR="00655975" w:rsidRPr="0091378F" w:rsidTr="00F079E3">
        <w:trPr>
          <w:gridAfter w:val="2"/>
          <w:wAfter w:w="645" w:type="pct"/>
          <w:trHeight w:val="20"/>
        </w:trPr>
        <w:tc>
          <w:tcPr>
            <w:tcW w:w="221" w:type="pct"/>
            <w:vMerge w:val="restart"/>
          </w:tcPr>
          <w:p w:rsidR="00655975" w:rsidRPr="0091378F" w:rsidRDefault="00655975" w:rsidP="00F079E3">
            <w:pPr>
              <w:widowControl w:val="0"/>
              <w:spacing w:after="200" w:line="276" w:lineRule="auto"/>
              <w:jc w:val="center"/>
              <w:rPr>
                <w:lang w:eastAsia="en-US"/>
              </w:rPr>
            </w:pPr>
            <w:r w:rsidRPr="0091378F">
              <w:t>1.2.1</w:t>
            </w:r>
          </w:p>
        </w:tc>
        <w:tc>
          <w:tcPr>
            <w:tcW w:w="720" w:type="pct"/>
            <w:vMerge w:val="restart"/>
          </w:tcPr>
          <w:p w:rsidR="00655975" w:rsidRPr="0091378F" w:rsidRDefault="00655975" w:rsidP="00F079E3">
            <w:pPr>
              <w:rPr>
                <w:bCs/>
              </w:rPr>
            </w:pPr>
            <w:r w:rsidRPr="0091378F">
              <w:rPr>
                <w:bCs/>
              </w:rPr>
              <w:t>Капитальный ремонт сетей и сооружений водоснабжения:</w:t>
            </w:r>
          </w:p>
          <w:p w:rsidR="00655975" w:rsidRPr="0091378F" w:rsidRDefault="00655975" w:rsidP="00F079E3">
            <w:r w:rsidRPr="0091378F">
              <w:t>- капитальный ремонт водопровода</w:t>
            </w:r>
          </w:p>
          <w:p w:rsidR="00655975" w:rsidRPr="0091378F" w:rsidRDefault="00655975" w:rsidP="00F079E3">
            <w:r w:rsidRPr="0091378F">
              <w:t xml:space="preserve">- капитальный ремонт водонапорной башни </w:t>
            </w:r>
          </w:p>
          <w:p w:rsidR="00655975" w:rsidRPr="0091378F" w:rsidRDefault="00655975" w:rsidP="00F079E3">
            <w:r w:rsidRPr="0091378F">
              <w:t>- осуществление строительного контроля при проведении работ по капитальному ремонту;</w:t>
            </w:r>
          </w:p>
          <w:p w:rsidR="00655975" w:rsidRDefault="00655975" w:rsidP="00F079E3">
            <w:pPr>
              <w:spacing w:after="200" w:line="276" w:lineRule="auto"/>
            </w:pPr>
            <w:r w:rsidRPr="0091378F">
              <w:t>- проверка достоверности определения сметной стоимости</w:t>
            </w:r>
          </w:p>
          <w:p w:rsidR="00655975" w:rsidRPr="0091378F" w:rsidRDefault="00655975" w:rsidP="00F079E3">
            <w:pPr>
              <w:spacing w:after="200" w:line="276" w:lineRule="auto"/>
              <w:rPr>
                <w:lang w:eastAsia="en-US"/>
              </w:rPr>
            </w:pPr>
          </w:p>
        </w:tc>
        <w:tc>
          <w:tcPr>
            <w:tcW w:w="294" w:type="pct"/>
            <w:vMerge w:val="restart"/>
          </w:tcPr>
          <w:p w:rsidR="00655975" w:rsidRPr="0091378F" w:rsidRDefault="00655975" w:rsidP="00F079E3">
            <w:pPr>
              <w:widowControl w:val="0"/>
              <w:spacing w:after="200" w:line="276" w:lineRule="auto"/>
              <w:jc w:val="center"/>
              <w:rPr>
                <w:lang w:eastAsia="en-US"/>
              </w:rPr>
            </w:pPr>
            <w:r w:rsidRPr="0091378F">
              <w:t>администрация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2022</w:t>
            </w:r>
          </w:p>
        </w:tc>
        <w:tc>
          <w:tcPr>
            <w:tcW w:w="246" w:type="pct"/>
            <w:gridSpan w:val="2"/>
          </w:tcPr>
          <w:p w:rsidR="00655975" w:rsidRPr="0091378F" w:rsidRDefault="00655975" w:rsidP="00F079E3">
            <w:pPr>
              <w:suppressAutoHyphens/>
              <w:jc w:val="center"/>
              <w:rPr>
                <w:rFonts w:eastAsia="Arial Unicode MS"/>
                <w:lang w:eastAsia="zh-CN"/>
              </w:rPr>
            </w:pPr>
            <w:r w:rsidRPr="0091378F">
              <w:rPr>
                <w:rFonts w:eastAsia="Arial Unicode MS"/>
                <w:lang w:eastAsia="zh-CN"/>
              </w:rPr>
              <w:t>1639,9</w:t>
            </w:r>
          </w:p>
        </w:tc>
        <w:tc>
          <w:tcPr>
            <w:tcW w:w="320" w:type="pct"/>
            <w:gridSpan w:val="2"/>
          </w:tcPr>
          <w:p w:rsidR="00655975" w:rsidRPr="0091378F" w:rsidRDefault="00655975" w:rsidP="00F079E3">
            <w:pPr>
              <w:widowControl w:val="0"/>
              <w:tabs>
                <w:tab w:val="left" w:pos="528"/>
              </w:tabs>
              <w:spacing w:after="200" w:line="276" w:lineRule="auto"/>
              <w:jc w:val="center"/>
              <w:rPr>
                <w:lang w:eastAsia="en-US"/>
              </w:rPr>
            </w:pPr>
          </w:p>
        </w:tc>
        <w:tc>
          <w:tcPr>
            <w:tcW w:w="324"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1116,4</w:t>
            </w:r>
          </w:p>
        </w:tc>
        <w:tc>
          <w:tcPr>
            <w:tcW w:w="449"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523,5</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restart"/>
            <w:vAlign w:val="center"/>
          </w:tcPr>
          <w:p w:rsidR="00655975" w:rsidRPr="0091378F" w:rsidRDefault="00655975" w:rsidP="00F079E3">
            <w:r w:rsidRPr="0091378F">
              <w:t>Уровень износа коммунальной инфраструктуры</w:t>
            </w:r>
          </w:p>
        </w:tc>
        <w:tc>
          <w:tcPr>
            <w:tcW w:w="463" w:type="pct"/>
            <w:vMerge w:val="restart"/>
            <w:vAlign w:val="center"/>
          </w:tcPr>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1.3</w:t>
            </w:r>
          </w:p>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246" w:type="pct"/>
            <w:gridSpan w:val="2"/>
          </w:tcPr>
          <w:p w:rsidR="00655975" w:rsidRPr="0091378F" w:rsidRDefault="00655975" w:rsidP="00F079E3">
            <w:pPr>
              <w:suppressAutoHyphens/>
              <w:jc w:val="center"/>
              <w:rPr>
                <w:rFonts w:eastAsia="Arial Unicode MS"/>
                <w:lang w:eastAsia="zh-CN"/>
              </w:rPr>
            </w:pPr>
          </w:p>
        </w:tc>
        <w:tc>
          <w:tcPr>
            <w:tcW w:w="320" w:type="pct"/>
            <w:gridSpan w:val="2"/>
          </w:tcPr>
          <w:p w:rsidR="00655975" w:rsidRPr="0091378F" w:rsidRDefault="00655975" w:rsidP="00F079E3">
            <w:pPr>
              <w:widowControl w:val="0"/>
              <w:tabs>
                <w:tab w:val="left" w:pos="528"/>
              </w:tabs>
              <w:spacing w:after="200" w:line="276" w:lineRule="auto"/>
              <w:jc w:val="center"/>
              <w:rPr>
                <w:lang w:eastAsia="en-US"/>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246" w:type="pct"/>
            <w:gridSpan w:val="2"/>
          </w:tcPr>
          <w:p w:rsidR="00655975" w:rsidRPr="0091378F" w:rsidRDefault="00655975" w:rsidP="00F079E3">
            <w:pPr>
              <w:suppressAutoHyphens/>
              <w:jc w:val="center"/>
              <w:rPr>
                <w:rFonts w:eastAsia="Arial Unicode MS"/>
                <w:lang w:eastAsia="zh-CN"/>
              </w:rPr>
            </w:pPr>
          </w:p>
        </w:tc>
        <w:tc>
          <w:tcPr>
            <w:tcW w:w="320" w:type="pct"/>
            <w:gridSpan w:val="2"/>
          </w:tcPr>
          <w:p w:rsidR="00655975" w:rsidRPr="0091378F" w:rsidRDefault="00655975" w:rsidP="00F079E3">
            <w:pPr>
              <w:widowControl w:val="0"/>
              <w:tabs>
                <w:tab w:val="left" w:pos="528"/>
              </w:tabs>
              <w:spacing w:after="200" w:line="276" w:lineRule="auto"/>
              <w:jc w:val="center"/>
              <w:rPr>
                <w:lang w:eastAsia="en-US"/>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246" w:type="pct"/>
            <w:gridSpan w:val="2"/>
          </w:tcPr>
          <w:p w:rsidR="00655975" w:rsidRPr="0091378F" w:rsidRDefault="00655975" w:rsidP="00F079E3">
            <w:pPr>
              <w:suppressAutoHyphens/>
              <w:jc w:val="center"/>
              <w:rPr>
                <w:rFonts w:eastAsia="Arial Unicode MS"/>
                <w:lang w:eastAsia="zh-CN"/>
              </w:rPr>
            </w:pPr>
            <w:r>
              <w:rPr>
                <w:rFonts w:eastAsia="Arial Unicode MS"/>
                <w:lang w:eastAsia="zh-CN"/>
              </w:rPr>
              <w:t>47,9</w:t>
            </w:r>
          </w:p>
        </w:tc>
        <w:tc>
          <w:tcPr>
            <w:tcW w:w="320" w:type="pct"/>
            <w:gridSpan w:val="2"/>
          </w:tcPr>
          <w:p w:rsidR="00655975" w:rsidRPr="0091378F" w:rsidRDefault="00655975" w:rsidP="00F079E3">
            <w:pPr>
              <w:widowControl w:val="0"/>
              <w:tabs>
                <w:tab w:val="left" w:pos="528"/>
              </w:tabs>
              <w:spacing w:after="200" w:line="276" w:lineRule="auto"/>
              <w:jc w:val="center"/>
              <w:rPr>
                <w:lang w:eastAsia="en-US"/>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r>
              <w:rPr>
                <w:rFonts w:eastAsia="Arial Unicode MS"/>
                <w:lang w:eastAsia="zh-CN"/>
              </w:rPr>
              <w:t>47,9</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restart"/>
            <w:vAlign w:val="center"/>
          </w:tcPr>
          <w:p w:rsidR="00655975" w:rsidRPr="0091378F" w:rsidRDefault="00655975" w:rsidP="00F079E3">
            <w:pPr>
              <w:rPr>
                <w:lang w:eastAsia="en-US"/>
              </w:rPr>
            </w:pPr>
            <w:r>
              <w:rPr>
                <w:lang w:eastAsia="en-US"/>
              </w:rPr>
              <w:t>1.2.2</w:t>
            </w:r>
          </w:p>
        </w:tc>
        <w:tc>
          <w:tcPr>
            <w:tcW w:w="720" w:type="pct"/>
            <w:vMerge w:val="restart"/>
            <w:vAlign w:val="center"/>
          </w:tcPr>
          <w:p w:rsidR="00655975" w:rsidRPr="001D78B4" w:rsidRDefault="00655975" w:rsidP="00F079E3">
            <w:pPr>
              <w:rPr>
                <w:lang w:eastAsia="en-US"/>
              </w:rPr>
            </w:pPr>
            <w:r w:rsidRPr="001D78B4">
              <w:rPr>
                <w:lang w:eastAsia="en-US"/>
              </w:rPr>
              <w:t>Расходы по электроэнергии в соответствии с заключенными контрактами, договорами, соглашениями</w:t>
            </w:r>
          </w:p>
          <w:p w:rsidR="00655975" w:rsidRDefault="00655975" w:rsidP="00F079E3">
            <w:pPr>
              <w:rPr>
                <w:lang w:eastAsia="en-US"/>
              </w:rPr>
            </w:pPr>
            <w:r w:rsidRPr="001D78B4">
              <w:rPr>
                <w:lang w:eastAsia="en-US"/>
              </w:rPr>
              <w:lastRenderedPageBreak/>
              <w:t>- оплата за потребленную электроэнергию на артскважине</w:t>
            </w:r>
          </w:p>
          <w:p w:rsidR="00655975" w:rsidRPr="0091378F" w:rsidRDefault="00655975" w:rsidP="00F079E3">
            <w:pPr>
              <w:rPr>
                <w:lang w:eastAsia="en-US"/>
              </w:rPr>
            </w:pPr>
            <w:r w:rsidRPr="00D1703E">
              <w:t>- оплата</w:t>
            </w:r>
            <w:r>
              <w:t xml:space="preserve"> пени </w:t>
            </w:r>
            <w:r w:rsidRPr="00D1703E">
              <w:t xml:space="preserve"> за потребленную электроэнергию на артскважине</w:t>
            </w:r>
          </w:p>
        </w:tc>
        <w:tc>
          <w:tcPr>
            <w:tcW w:w="294" w:type="pct"/>
            <w:vMerge w:val="restart"/>
            <w:vAlign w:val="center"/>
          </w:tcPr>
          <w:p w:rsidR="00655975" w:rsidRPr="0091378F" w:rsidRDefault="00655975" w:rsidP="00F079E3">
            <w:pPr>
              <w:rPr>
                <w:lang w:eastAsia="en-US"/>
              </w:rPr>
            </w:pPr>
            <w:r w:rsidRPr="0091378F">
              <w:lastRenderedPageBreak/>
              <w:t>администрация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2022</w:t>
            </w:r>
          </w:p>
        </w:tc>
        <w:tc>
          <w:tcPr>
            <w:tcW w:w="246" w:type="pct"/>
            <w:gridSpan w:val="2"/>
          </w:tcPr>
          <w:p w:rsidR="00655975" w:rsidRPr="0091378F" w:rsidRDefault="00655975" w:rsidP="00F079E3">
            <w:pPr>
              <w:suppressAutoHyphens/>
              <w:jc w:val="center"/>
              <w:rPr>
                <w:rFonts w:eastAsia="Arial Unicode MS"/>
                <w:lang w:eastAsia="zh-CN"/>
              </w:rPr>
            </w:pPr>
          </w:p>
        </w:tc>
        <w:tc>
          <w:tcPr>
            <w:tcW w:w="320" w:type="pct"/>
            <w:gridSpan w:val="2"/>
          </w:tcPr>
          <w:p w:rsidR="00655975" w:rsidRPr="0091378F" w:rsidRDefault="00655975" w:rsidP="00F079E3">
            <w:pPr>
              <w:widowControl w:val="0"/>
              <w:tabs>
                <w:tab w:val="left" w:pos="528"/>
              </w:tabs>
              <w:spacing w:after="200" w:line="276" w:lineRule="auto"/>
              <w:jc w:val="center"/>
              <w:rPr>
                <w:lang w:eastAsia="en-US"/>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restart"/>
            <w:vAlign w:val="center"/>
          </w:tcPr>
          <w:p w:rsidR="00655975" w:rsidRPr="0091378F" w:rsidRDefault="00655975" w:rsidP="00F079E3">
            <w:r w:rsidRPr="0091378F">
              <w:t>Уровень износа коммунальной инфраструктуры</w:t>
            </w:r>
          </w:p>
        </w:tc>
        <w:tc>
          <w:tcPr>
            <w:tcW w:w="463" w:type="pct"/>
            <w:vMerge w:val="restart"/>
            <w:vAlign w:val="center"/>
          </w:tcPr>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1.3</w:t>
            </w:r>
          </w:p>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246" w:type="pct"/>
            <w:gridSpan w:val="2"/>
          </w:tcPr>
          <w:p w:rsidR="00655975" w:rsidRPr="0091378F" w:rsidRDefault="00655975" w:rsidP="00F079E3">
            <w:pPr>
              <w:suppressAutoHyphens/>
              <w:jc w:val="center"/>
              <w:rPr>
                <w:rFonts w:eastAsia="Arial Unicode MS"/>
                <w:lang w:eastAsia="zh-CN"/>
              </w:rPr>
            </w:pPr>
          </w:p>
        </w:tc>
        <w:tc>
          <w:tcPr>
            <w:tcW w:w="320" w:type="pct"/>
            <w:gridSpan w:val="2"/>
          </w:tcPr>
          <w:p w:rsidR="00655975" w:rsidRPr="0091378F" w:rsidRDefault="00655975" w:rsidP="00F079E3">
            <w:pPr>
              <w:widowControl w:val="0"/>
              <w:tabs>
                <w:tab w:val="left" w:pos="528"/>
              </w:tabs>
              <w:spacing w:after="200" w:line="276" w:lineRule="auto"/>
              <w:jc w:val="center"/>
              <w:rPr>
                <w:lang w:eastAsia="en-US"/>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246" w:type="pct"/>
            <w:gridSpan w:val="2"/>
          </w:tcPr>
          <w:p w:rsidR="00655975" w:rsidRPr="0091378F" w:rsidRDefault="00655975" w:rsidP="00F079E3">
            <w:pPr>
              <w:suppressAutoHyphens/>
              <w:jc w:val="center"/>
              <w:rPr>
                <w:rFonts w:eastAsia="Arial Unicode MS"/>
                <w:lang w:eastAsia="zh-CN"/>
              </w:rPr>
            </w:pPr>
          </w:p>
        </w:tc>
        <w:tc>
          <w:tcPr>
            <w:tcW w:w="320" w:type="pct"/>
            <w:gridSpan w:val="2"/>
          </w:tcPr>
          <w:p w:rsidR="00655975" w:rsidRPr="0091378F" w:rsidRDefault="00655975" w:rsidP="00F079E3">
            <w:pPr>
              <w:widowControl w:val="0"/>
              <w:tabs>
                <w:tab w:val="left" w:pos="528"/>
              </w:tabs>
              <w:spacing w:after="200" w:line="276" w:lineRule="auto"/>
              <w:jc w:val="center"/>
              <w:rPr>
                <w:lang w:eastAsia="en-US"/>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246" w:type="pct"/>
            <w:gridSpan w:val="2"/>
          </w:tcPr>
          <w:p w:rsidR="00655975" w:rsidRPr="0091378F" w:rsidRDefault="00655975" w:rsidP="00F079E3">
            <w:pPr>
              <w:suppressAutoHyphens/>
              <w:jc w:val="center"/>
              <w:rPr>
                <w:rFonts w:eastAsia="Arial Unicode MS"/>
                <w:lang w:eastAsia="zh-CN"/>
              </w:rPr>
            </w:pPr>
            <w:r>
              <w:rPr>
                <w:rFonts w:eastAsia="Arial Unicode MS"/>
                <w:lang w:eastAsia="zh-CN"/>
              </w:rPr>
              <w:t>200,0</w:t>
            </w:r>
          </w:p>
        </w:tc>
        <w:tc>
          <w:tcPr>
            <w:tcW w:w="320" w:type="pct"/>
            <w:gridSpan w:val="2"/>
          </w:tcPr>
          <w:p w:rsidR="00655975" w:rsidRPr="0091378F" w:rsidRDefault="00655975" w:rsidP="00F079E3">
            <w:pPr>
              <w:widowControl w:val="0"/>
              <w:tabs>
                <w:tab w:val="left" w:pos="528"/>
              </w:tabs>
              <w:spacing w:after="200" w:line="276" w:lineRule="auto"/>
              <w:jc w:val="center"/>
              <w:rPr>
                <w:lang w:eastAsia="en-US"/>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r>
              <w:rPr>
                <w:rFonts w:eastAsia="Arial Unicode MS"/>
                <w:lang w:eastAsia="zh-CN"/>
              </w:rPr>
              <w:t>200,0</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trHeight w:val="20"/>
        </w:trPr>
        <w:tc>
          <w:tcPr>
            <w:tcW w:w="3892" w:type="pct"/>
            <w:gridSpan w:val="12"/>
          </w:tcPr>
          <w:p w:rsidR="00655975" w:rsidRPr="0091378F" w:rsidRDefault="00655975" w:rsidP="00F079E3">
            <w:pPr>
              <w:suppressAutoHyphens/>
              <w:ind w:firstLine="227"/>
              <w:rPr>
                <w:rFonts w:eastAsia="Arial Unicode MS"/>
                <w:lang w:eastAsia="zh-CN"/>
              </w:rPr>
            </w:pPr>
            <w:r w:rsidRPr="0091378F">
              <w:rPr>
                <w:rFonts w:eastAsia="Arial Unicode MS"/>
                <w:b/>
                <w:bCs/>
                <w:lang w:eastAsia="zh-CN"/>
              </w:rPr>
              <w:t>Подпрограмма 2 «</w:t>
            </w:r>
            <w:r w:rsidRPr="0091378F">
              <w:rPr>
                <w:rFonts w:eastAsia="Arial Unicode MS"/>
                <w:b/>
                <w:bCs/>
                <w:spacing w:val="-2"/>
                <w:lang w:eastAsia="zh-CN"/>
              </w:rPr>
              <w:t xml:space="preserve">Развитие культуры </w:t>
            </w:r>
            <w:r w:rsidRPr="0091378F">
              <w:rPr>
                <w:rFonts w:eastAsia="Arial Unicode MS"/>
                <w:b/>
                <w:bCs/>
                <w:lang w:eastAsia="ko-KR"/>
              </w:rPr>
              <w:t>в Елизаветинском сельсовете</w:t>
            </w:r>
            <w:r w:rsidRPr="0091378F">
              <w:rPr>
                <w:rFonts w:eastAsia="Arial Unicode MS"/>
                <w:b/>
                <w:bCs/>
                <w:lang w:eastAsia="zh-CN"/>
              </w:rPr>
              <w:t>»</w:t>
            </w:r>
          </w:p>
        </w:tc>
        <w:tc>
          <w:tcPr>
            <w:tcW w:w="463" w:type="pct"/>
          </w:tcPr>
          <w:p w:rsidR="00655975" w:rsidRPr="0091378F" w:rsidRDefault="00655975" w:rsidP="00F079E3">
            <w:pPr>
              <w:suppressAutoHyphens/>
              <w:jc w:val="center"/>
              <w:rPr>
                <w:rFonts w:eastAsia="Arial Unicode MS"/>
                <w:lang w:eastAsia="zh-CN"/>
              </w:rPr>
            </w:pPr>
          </w:p>
        </w:tc>
        <w:tc>
          <w:tcPr>
            <w:tcW w:w="323" w:type="pct"/>
          </w:tcPr>
          <w:p w:rsidR="00655975" w:rsidRPr="0091378F" w:rsidRDefault="00655975" w:rsidP="00F079E3"/>
        </w:tc>
        <w:tc>
          <w:tcPr>
            <w:tcW w:w="322"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2027</w:t>
            </w:r>
          </w:p>
        </w:tc>
      </w:tr>
      <w:tr w:rsidR="00655975" w:rsidRPr="0091378F" w:rsidTr="00F079E3">
        <w:trPr>
          <w:gridAfter w:val="2"/>
          <w:wAfter w:w="645" w:type="pct"/>
          <w:trHeight w:val="20"/>
        </w:trPr>
        <w:tc>
          <w:tcPr>
            <w:tcW w:w="3892" w:type="pct"/>
            <w:gridSpan w:val="12"/>
          </w:tcPr>
          <w:p w:rsidR="00655975" w:rsidRPr="0091378F" w:rsidRDefault="00655975" w:rsidP="00F079E3">
            <w:pPr>
              <w:suppressAutoHyphens/>
              <w:ind w:firstLine="227"/>
              <w:rPr>
                <w:rFonts w:eastAsia="Arial Unicode MS"/>
                <w:lang w:eastAsia="zh-CN"/>
              </w:rPr>
            </w:pPr>
            <w:r w:rsidRPr="0091378F">
              <w:rPr>
                <w:rFonts w:eastAsia="Arial Unicode MS"/>
                <w:lang w:eastAsia="zh-CN"/>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463" w:type="pct"/>
          </w:tcPr>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3892" w:type="pct"/>
            <w:gridSpan w:val="12"/>
          </w:tcPr>
          <w:p w:rsidR="00655975" w:rsidRPr="0091378F" w:rsidRDefault="00655975" w:rsidP="00F079E3">
            <w:pPr>
              <w:suppressAutoHyphens/>
              <w:ind w:firstLine="227"/>
              <w:rPr>
                <w:rFonts w:eastAsia="Arial Unicode MS"/>
                <w:lang w:eastAsia="zh-CN"/>
              </w:rPr>
            </w:pPr>
            <w:r w:rsidRPr="0091378F">
              <w:rPr>
                <w:rFonts w:eastAsia="Arial Unicode MS"/>
                <w:lang w:eastAsia="zh-CN"/>
              </w:rPr>
              <w:t>Задача 1 «Повышение качества и доступности услуг в сфере культуры и досуга»</w:t>
            </w:r>
          </w:p>
        </w:tc>
        <w:tc>
          <w:tcPr>
            <w:tcW w:w="463" w:type="pct"/>
          </w:tcPr>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3892" w:type="pct"/>
            <w:gridSpan w:val="12"/>
          </w:tcPr>
          <w:p w:rsidR="00655975" w:rsidRPr="0091378F" w:rsidRDefault="00655975" w:rsidP="00F079E3">
            <w:pPr>
              <w:tabs>
                <w:tab w:val="left" w:pos="1935"/>
              </w:tabs>
              <w:suppressAutoHyphens/>
              <w:ind w:firstLine="227"/>
              <w:rPr>
                <w:rFonts w:eastAsia="Arial Unicode MS"/>
                <w:lang w:eastAsia="zh-CN"/>
              </w:rPr>
            </w:pPr>
            <w:r w:rsidRPr="0091378F">
              <w:rPr>
                <w:rFonts w:eastAsia="Arial Unicode MS"/>
                <w:lang w:eastAsia="zh-CN"/>
              </w:rPr>
              <w:t xml:space="preserve">2.1. </w:t>
            </w:r>
            <w:r>
              <w:rPr>
                <w:rFonts w:eastAsia="Arial Unicode MS"/>
                <w:lang w:eastAsia="zh-CN"/>
              </w:rPr>
              <w:t>Основное мероприятие «Повышении</w:t>
            </w:r>
            <w:r w:rsidRPr="0091378F">
              <w:rPr>
                <w:rFonts w:eastAsia="Arial Unicode MS"/>
                <w:lang w:eastAsia="zh-CN"/>
              </w:rPr>
              <w:t>е качества и доступности услуг в сфере культуры и досуга»</w:t>
            </w:r>
          </w:p>
        </w:tc>
        <w:tc>
          <w:tcPr>
            <w:tcW w:w="463" w:type="pct"/>
          </w:tcPr>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221" w:type="pct"/>
            <w:vMerge w:val="restart"/>
          </w:tcPr>
          <w:p w:rsidR="00655975" w:rsidRPr="0091378F" w:rsidRDefault="00655975" w:rsidP="00F079E3">
            <w:pPr>
              <w:tabs>
                <w:tab w:val="center" w:pos="452"/>
              </w:tabs>
              <w:suppressAutoHyphens/>
              <w:jc w:val="center"/>
              <w:rPr>
                <w:rFonts w:eastAsia="Arial Unicode MS"/>
              </w:rPr>
            </w:pPr>
            <w:r w:rsidRPr="0091378F">
              <w:rPr>
                <w:rFonts w:eastAsia="Arial Unicode MS"/>
                <w:lang w:eastAsia="zh-CN"/>
              </w:rPr>
              <w:tab/>
              <w:t>2.1.1</w:t>
            </w:r>
          </w:p>
          <w:p w:rsidR="00655975" w:rsidRPr="0091378F" w:rsidRDefault="00655975" w:rsidP="00F079E3">
            <w:pPr>
              <w:suppressAutoHyphens/>
              <w:jc w:val="center"/>
              <w:rPr>
                <w:rFonts w:eastAsia="Arial Unicode MS"/>
                <w:lang w:eastAsia="zh-CN"/>
              </w:rPr>
            </w:pPr>
          </w:p>
        </w:tc>
        <w:tc>
          <w:tcPr>
            <w:tcW w:w="720" w:type="pct"/>
            <w:vMerge w:val="restart"/>
          </w:tcPr>
          <w:p w:rsidR="00655975" w:rsidRDefault="00655975" w:rsidP="00F079E3">
            <w:pPr>
              <w:suppressAutoHyphens/>
              <w:rPr>
                <w:rFonts w:eastAsia="Arial Unicode MS"/>
                <w:lang w:eastAsia="zh-CN"/>
              </w:rPr>
            </w:pPr>
            <w:r w:rsidRPr="0091378F">
              <w:rPr>
                <w:rFonts w:eastAsia="Arial Unicode MS"/>
                <w:lang w:eastAsia="zh-CN"/>
              </w:rPr>
              <w:t>Обеспечение деятельности (оказание услуг) муниципальными бюджетными учреждениями культуры (ДК)</w:t>
            </w:r>
          </w:p>
          <w:p w:rsidR="00655975" w:rsidRDefault="00655975" w:rsidP="00F079E3">
            <w:pPr>
              <w:suppressAutoHyphens/>
              <w:rPr>
                <w:rFonts w:eastAsia="Arial Unicode MS"/>
                <w:lang w:eastAsia="zh-CN"/>
              </w:rPr>
            </w:pPr>
            <w:r>
              <w:rPr>
                <w:rFonts w:eastAsia="Arial Unicode MS"/>
                <w:lang w:eastAsia="zh-CN"/>
              </w:rPr>
              <w:t>- о</w:t>
            </w:r>
            <w:r w:rsidRPr="001D78B4">
              <w:rPr>
                <w:rFonts w:eastAsia="Arial Unicode MS"/>
                <w:lang w:eastAsia="zh-CN"/>
              </w:rPr>
              <w:t>беспечение реализации мероприятий и создание условий для их реализации в сфере культуры</w:t>
            </w:r>
            <w:r>
              <w:rPr>
                <w:rFonts w:eastAsia="Arial Unicode MS"/>
                <w:lang w:eastAsia="zh-CN"/>
              </w:rPr>
              <w:t>;</w:t>
            </w:r>
          </w:p>
          <w:p w:rsidR="00655975" w:rsidRDefault="00655975" w:rsidP="00F079E3">
            <w:pPr>
              <w:suppressAutoHyphens/>
              <w:rPr>
                <w:rFonts w:eastAsia="Arial Unicode MS"/>
                <w:lang w:eastAsia="zh-CN"/>
              </w:rPr>
            </w:pPr>
            <w:r>
              <w:rPr>
                <w:rFonts w:eastAsia="Arial Unicode MS"/>
                <w:lang w:eastAsia="zh-CN"/>
              </w:rPr>
              <w:t>- п</w:t>
            </w:r>
            <w:r w:rsidRPr="001D78B4">
              <w:rPr>
                <w:rFonts w:eastAsia="Arial Unicode MS"/>
                <w:lang w:eastAsia="zh-CN"/>
              </w:rPr>
              <w:t xml:space="preserve">редоставление иных межбюджетных трансфертов на исполнение полномочий поселений </w:t>
            </w:r>
            <w:r w:rsidRPr="001D78B4">
              <w:rPr>
                <w:rFonts w:eastAsia="Arial Unicode MS"/>
                <w:lang w:eastAsia="zh-CN"/>
              </w:rPr>
              <w:lastRenderedPageBreak/>
              <w:t>по созданию условий для организации досуга и обеспечения жителей поселений услугами организаций культуры</w:t>
            </w:r>
            <w:r>
              <w:rPr>
                <w:rFonts w:eastAsia="Arial Unicode MS"/>
                <w:lang w:eastAsia="zh-CN"/>
              </w:rPr>
              <w:t>;</w:t>
            </w:r>
          </w:p>
          <w:p w:rsidR="00655975" w:rsidRPr="0091378F" w:rsidRDefault="00655975" w:rsidP="00F079E3">
            <w:pPr>
              <w:suppressAutoHyphens/>
              <w:rPr>
                <w:rFonts w:eastAsia="Arial Unicode MS"/>
                <w:lang w:eastAsia="zh-CN"/>
              </w:rPr>
            </w:pPr>
            <w:r>
              <w:rPr>
                <w:rFonts w:eastAsia="Arial Unicode MS"/>
                <w:lang w:eastAsia="zh-CN"/>
              </w:rPr>
              <w:t>- р</w:t>
            </w:r>
            <w:r w:rsidRPr="001D78B4">
              <w:rPr>
                <w:rFonts w:eastAsia="Arial Unicode MS"/>
                <w:lang w:eastAsia="zh-CN"/>
              </w:rPr>
              <w:t>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94" w:type="pct"/>
            <w:vMerge w:val="restart"/>
          </w:tcPr>
          <w:p w:rsidR="00655975" w:rsidRPr="0091378F" w:rsidRDefault="00655975" w:rsidP="00F079E3">
            <w:pPr>
              <w:suppressAutoHyphens/>
              <w:jc w:val="center"/>
              <w:rPr>
                <w:rFonts w:eastAsia="Arial Unicode MS"/>
              </w:rPr>
            </w:pPr>
          </w:p>
          <w:p w:rsidR="00655975" w:rsidRPr="0091378F" w:rsidRDefault="00655975" w:rsidP="00F079E3">
            <w:pPr>
              <w:widowControl w:val="0"/>
              <w:spacing w:after="200" w:line="276" w:lineRule="auto"/>
              <w:jc w:val="center"/>
              <w:rPr>
                <w:lang w:eastAsia="en-US"/>
              </w:rPr>
            </w:pPr>
            <w:r w:rsidRPr="0091378F">
              <w:t>администрация Елизаветинского сельсовета, Филиал МБУК МЦ РДК в с.Елизаветино</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2022</w:t>
            </w:r>
          </w:p>
        </w:tc>
        <w:tc>
          <w:tcPr>
            <w:tcW w:w="192"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577,3</w:t>
            </w: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ind w:firstLine="484"/>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sidRPr="0091378F">
              <w:rPr>
                <w:rFonts w:eastAsia="Arial Unicode MS"/>
                <w:lang w:eastAsia="zh-CN"/>
              </w:rPr>
              <w:t>577,3</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restart"/>
          </w:tcPr>
          <w:p w:rsidR="00655975" w:rsidRPr="0091378F" w:rsidRDefault="00655975" w:rsidP="00F079E3">
            <w:pPr>
              <w:widowControl w:val="0"/>
              <w:autoSpaceDE w:val="0"/>
              <w:autoSpaceDN w:val="0"/>
              <w:adjustRightInd w:val="0"/>
              <w:jc w:val="center"/>
            </w:pPr>
            <w:r w:rsidRPr="0091378F">
              <w:t>Количество проведенных культурно-досуговых мероприятий</w:t>
            </w:r>
          </w:p>
          <w:p w:rsidR="00655975" w:rsidRPr="0091378F" w:rsidRDefault="00655975" w:rsidP="00F079E3">
            <w:pPr>
              <w:widowControl w:val="0"/>
              <w:autoSpaceDE w:val="0"/>
              <w:autoSpaceDN w:val="0"/>
              <w:adjustRightInd w:val="0"/>
              <w:jc w:val="center"/>
            </w:pPr>
            <w:r w:rsidRPr="0091378F">
              <w:t>Количество посещений культурно-досуговых учреждений</w:t>
            </w:r>
          </w:p>
        </w:tc>
        <w:tc>
          <w:tcPr>
            <w:tcW w:w="463" w:type="pct"/>
            <w:vMerge w:val="restart"/>
          </w:tcPr>
          <w:p w:rsidR="00655975" w:rsidRPr="0091378F" w:rsidRDefault="00655975" w:rsidP="00F079E3">
            <w:pPr>
              <w:suppressAutoHyphens/>
              <w:ind w:firstLine="118"/>
              <w:jc w:val="center"/>
              <w:rPr>
                <w:rFonts w:eastAsia="Arial Unicode MS"/>
              </w:rPr>
            </w:pPr>
            <w:r w:rsidRPr="0091378F">
              <w:rPr>
                <w:rFonts w:eastAsia="Arial Unicode MS"/>
                <w:lang w:eastAsia="zh-CN"/>
              </w:rPr>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2.1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2.2</w:t>
            </w:r>
          </w:p>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221" w:type="pct"/>
            <w:vMerge/>
            <w:vAlign w:val="center"/>
          </w:tcPr>
          <w:p w:rsidR="00655975" w:rsidRPr="0091378F" w:rsidRDefault="00655975" w:rsidP="00F079E3"/>
        </w:tc>
        <w:tc>
          <w:tcPr>
            <w:tcW w:w="720" w:type="pct"/>
            <w:vMerge/>
            <w:vAlign w:val="center"/>
          </w:tcPr>
          <w:p w:rsidR="00655975" w:rsidRPr="0091378F" w:rsidRDefault="00655975" w:rsidP="00F079E3"/>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192" w:type="pct"/>
          </w:tcPr>
          <w:p w:rsidR="00655975" w:rsidRPr="0091378F" w:rsidRDefault="00655975" w:rsidP="00F079E3">
            <w:pPr>
              <w:suppressAutoHyphens/>
              <w:jc w:val="center"/>
              <w:rPr>
                <w:rFonts w:eastAsia="Arial Unicode MS"/>
                <w:lang w:eastAsia="zh-CN"/>
              </w:rPr>
            </w:pPr>
            <w:r>
              <w:rPr>
                <w:rFonts w:eastAsia="Arial Unicode MS"/>
                <w:lang w:eastAsia="zh-CN"/>
              </w:rPr>
              <w:t>605,2</w:t>
            </w: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ind w:firstLine="484"/>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605,2</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tc>
        <w:tc>
          <w:tcPr>
            <w:tcW w:w="720" w:type="pct"/>
            <w:vMerge/>
            <w:vAlign w:val="center"/>
          </w:tcPr>
          <w:p w:rsidR="00655975" w:rsidRPr="0091378F" w:rsidRDefault="00655975" w:rsidP="00F079E3"/>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192" w:type="pct"/>
          </w:tcPr>
          <w:p w:rsidR="00655975" w:rsidRPr="0091378F" w:rsidRDefault="00655975" w:rsidP="00F079E3">
            <w:pPr>
              <w:suppressAutoHyphens/>
              <w:jc w:val="center"/>
              <w:rPr>
                <w:rFonts w:eastAsia="Arial Unicode MS"/>
                <w:lang w:eastAsia="zh-CN"/>
              </w:rPr>
            </w:pPr>
            <w:r>
              <w:rPr>
                <w:rFonts w:eastAsia="Arial Unicode MS"/>
                <w:lang w:eastAsia="zh-CN"/>
              </w:rPr>
              <w:t>664,8</w:t>
            </w: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ind w:firstLine="484"/>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664,8</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Pr="0091378F" w:rsidRDefault="00655975" w:rsidP="00F079E3"/>
        </w:tc>
        <w:tc>
          <w:tcPr>
            <w:tcW w:w="720" w:type="pct"/>
            <w:vMerge/>
            <w:vAlign w:val="center"/>
          </w:tcPr>
          <w:p w:rsidR="00655975" w:rsidRPr="0091378F" w:rsidRDefault="00655975" w:rsidP="00F079E3"/>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192" w:type="pct"/>
          </w:tcPr>
          <w:p w:rsidR="00655975" w:rsidRPr="0091378F" w:rsidRDefault="00655975" w:rsidP="00F079E3">
            <w:pPr>
              <w:suppressAutoHyphens/>
              <w:jc w:val="center"/>
              <w:rPr>
                <w:rFonts w:eastAsia="Arial Unicode MS"/>
                <w:lang w:eastAsia="zh-CN"/>
              </w:rPr>
            </w:pPr>
            <w:r>
              <w:rPr>
                <w:rFonts w:eastAsia="Arial Unicode MS"/>
                <w:lang w:eastAsia="zh-CN"/>
              </w:rPr>
              <w:t>1929,8</w:t>
            </w: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ind w:firstLine="484"/>
              <w:jc w:val="center"/>
              <w:rPr>
                <w:rFonts w:eastAsia="Arial Unicode MS"/>
                <w:lang w:eastAsia="zh-CN"/>
              </w:rPr>
            </w:pPr>
          </w:p>
        </w:tc>
        <w:tc>
          <w:tcPr>
            <w:tcW w:w="449"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1929,8</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3892" w:type="pct"/>
            <w:gridSpan w:val="12"/>
          </w:tcPr>
          <w:p w:rsidR="00655975" w:rsidRPr="0091378F" w:rsidRDefault="00655975" w:rsidP="00F079E3">
            <w:pPr>
              <w:tabs>
                <w:tab w:val="left" w:pos="2880"/>
                <w:tab w:val="left" w:pos="3075"/>
              </w:tabs>
              <w:suppressAutoHyphens/>
              <w:ind w:firstLine="227"/>
              <w:rPr>
                <w:rFonts w:eastAsia="Arial Unicode MS"/>
                <w:lang w:eastAsia="zh-CN"/>
              </w:rPr>
            </w:pPr>
            <w:r w:rsidRPr="0091378F">
              <w:rPr>
                <w:rFonts w:eastAsia="Arial Unicode MS"/>
                <w:lang w:eastAsia="zh-CN"/>
              </w:rPr>
              <w:tab/>
            </w:r>
            <w:r w:rsidRPr="0091378F">
              <w:rPr>
                <w:rFonts w:eastAsia="Arial Unicode MS"/>
                <w:b/>
                <w:bCs/>
                <w:lang w:eastAsia="zh-CN"/>
              </w:rPr>
              <w:t>Подпрограмма 3 «</w:t>
            </w:r>
            <w:r w:rsidRPr="0091378F">
              <w:rPr>
                <w:rFonts w:eastAsia="Arial Unicode MS"/>
                <w:b/>
                <w:bCs/>
                <w:spacing w:val="-2"/>
                <w:lang w:eastAsia="zh-CN"/>
              </w:rPr>
              <w:t>Развитие муниципальной службы в Елизаветинском сельсовете</w:t>
            </w:r>
            <w:r w:rsidRPr="0091378F">
              <w:rPr>
                <w:rFonts w:eastAsia="Arial Unicode MS"/>
                <w:b/>
                <w:bCs/>
                <w:lang w:eastAsia="zh-CN"/>
              </w:rPr>
              <w:t>»</w:t>
            </w:r>
            <w:r w:rsidRPr="0091378F">
              <w:rPr>
                <w:rFonts w:eastAsia="Arial Unicode MS"/>
                <w:lang w:eastAsia="zh-CN"/>
              </w:rPr>
              <w:tab/>
            </w:r>
          </w:p>
        </w:tc>
        <w:tc>
          <w:tcPr>
            <w:tcW w:w="463" w:type="pct"/>
          </w:tcPr>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3892" w:type="pct"/>
            <w:gridSpan w:val="12"/>
          </w:tcPr>
          <w:p w:rsidR="00655975" w:rsidRPr="0091378F" w:rsidRDefault="00655975" w:rsidP="00F079E3">
            <w:pPr>
              <w:tabs>
                <w:tab w:val="left" w:pos="4020"/>
              </w:tabs>
              <w:suppressAutoHyphens/>
              <w:ind w:firstLine="227"/>
              <w:rPr>
                <w:rFonts w:eastAsia="Arial Unicode MS"/>
                <w:b/>
                <w:bCs/>
                <w:lang w:eastAsia="zh-CN"/>
              </w:rPr>
            </w:pPr>
            <w:r w:rsidRPr="0091378F">
              <w:rPr>
                <w:rFonts w:eastAsia="Arial Unicode MS"/>
                <w:b/>
                <w:bCs/>
                <w:lang w:eastAsia="zh-CN"/>
              </w:rPr>
              <w:t>Цель подпрограммы «Обеспечение эффективного муниципального управления в Елизаветинском сельсовете»</w:t>
            </w:r>
          </w:p>
        </w:tc>
        <w:tc>
          <w:tcPr>
            <w:tcW w:w="463" w:type="pct"/>
          </w:tcPr>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3892" w:type="pct"/>
            <w:gridSpan w:val="12"/>
          </w:tcPr>
          <w:p w:rsidR="00655975" w:rsidRPr="0091378F" w:rsidRDefault="00655975" w:rsidP="00F079E3">
            <w:pPr>
              <w:tabs>
                <w:tab w:val="left" w:pos="3075"/>
              </w:tabs>
              <w:suppressAutoHyphens/>
              <w:ind w:firstLine="227"/>
              <w:rPr>
                <w:rFonts w:eastAsia="Arial Unicode MS"/>
                <w:b/>
                <w:bCs/>
                <w:lang w:eastAsia="zh-CN"/>
              </w:rPr>
            </w:pPr>
            <w:r w:rsidRPr="0091378F">
              <w:rPr>
                <w:rFonts w:eastAsia="Arial Unicode MS"/>
                <w:b/>
                <w:bCs/>
                <w:lang w:eastAsia="zh-CN"/>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463" w:type="pct"/>
          </w:tcPr>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3892" w:type="pct"/>
            <w:gridSpan w:val="12"/>
          </w:tcPr>
          <w:p w:rsidR="00655975" w:rsidRPr="0091378F" w:rsidRDefault="00655975" w:rsidP="00F079E3">
            <w:pPr>
              <w:tabs>
                <w:tab w:val="left" w:pos="3150"/>
              </w:tabs>
              <w:suppressAutoHyphens/>
              <w:ind w:firstLine="227"/>
              <w:rPr>
                <w:rFonts w:eastAsia="Arial Unicode MS"/>
                <w:lang w:eastAsia="zh-CN"/>
              </w:rPr>
            </w:pPr>
            <w:r w:rsidRPr="0091378F">
              <w:rPr>
                <w:rFonts w:eastAsia="Arial Unicode MS"/>
                <w:lang w:eastAsia="zh-CN"/>
              </w:rPr>
              <w:tab/>
              <w:t>Основное мероприятие «Обеспечение деятельности администрации Елизаветинского сельсовета»</w:t>
            </w:r>
          </w:p>
        </w:tc>
        <w:tc>
          <w:tcPr>
            <w:tcW w:w="463" w:type="pct"/>
          </w:tcPr>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221" w:type="pct"/>
            <w:vMerge w:val="restart"/>
          </w:tcPr>
          <w:p w:rsidR="00655975" w:rsidRPr="0091378F" w:rsidRDefault="00655975" w:rsidP="00F079E3">
            <w:pPr>
              <w:suppressAutoHyphens/>
              <w:jc w:val="center"/>
              <w:rPr>
                <w:rFonts w:eastAsia="Arial Unicode MS"/>
              </w:rPr>
            </w:pPr>
            <w:r w:rsidRPr="0091378F">
              <w:rPr>
                <w:rFonts w:eastAsia="Arial Unicode MS"/>
                <w:lang w:eastAsia="zh-CN"/>
              </w:rPr>
              <w:t>1.1</w:t>
            </w:r>
          </w:p>
          <w:p w:rsidR="00655975" w:rsidRPr="0091378F" w:rsidRDefault="00655975" w:rsidP="00F079E3">
            <w:pPr>
              <w:jc w:val="center"/>
            </w:pPr>
          </w:p>
          <w:p w:rsidR="00655975" w:rsidRPr="0091378F" w:rsidRDefault="00655975" w:rsidP="00F079E3">
            <w:pPr>
              <w:widowControl w:val="0"/>
              <w:spacing w:after="200" w:line="276" w:lineRule="auto"/>
              <w:jc w:val="center"/>
              <w:rPr>
                <w:lang w:eastAsia="en-US"/>
              </w:rPr>
            </w:pPr>
          </w:p>
        </w:tc>
        <w:tc>
          <w:tcPr>
            <w:tcW w:w="720" w:type="pct"/>
            <w:vMerge w:val="restart"/>
          </w:tcPr>
          <w:p w:rsidR="00655975" w:rsidRPr="0091378F" w:rsidRDefault="00655975" w:rsidP="00F079E3">
            <w:pPr>
              <w:suppressAutoHyphens/>
              <w:rPr>
                <w:rFonts w:eastAsia="Arial Unicode MS"/>
                <w:lang w:eastAsia="zh-CN"/>
              </w:rPr>
            </w:pPr>
            <w:r w:rsidRPr="0091378F">
              <w:rPr>
                <w:rFonts w:eastAsia="Arial Unicode MS"/>
                <w:lang w:eastAsia="zh-CN"/>
              </w:rPr>
              <w:t>Обеспечение деятельности администрации Елизаветинского сельсовета</w:t>
            </w:r>
          </w:p>
          <w:p w:rsidR="00655975" w:rsidRPr="0091378F" w:rsidRDefault="00655975" w:rsidP="00F079E3"/>
          <w:p w:rsidR="00655975" w:rsidRPr="0091378F" w:rsidRDefault="00655975" w:rsidP="00F079E3">
            <w:r w:rsidRPr="0091378F">
              <w:t xml:space="preserve">1.1.1Проведение аттестации муниципальных </w:t>
            </w:r>
            <w:r w:rsidRPr="0091378F">
              <w:lastRenderedPageBreak/>
              <w:t>служащих и совершенствование аттестационных процедур</w:t>
            </w:r>
          </w:p>
          <w:p w:rsidR="00655975" w:rsidRPr="0091378F" w:rsidRDefault="00655975" w:rsidP="00F079E3">
            <w:r w:rsidRPr="0091378F">
              <w:t>1.1.2Проведение диспансеризации муниципальных служащих</w:t>
            </w:r>
          </w:p>
          <w:p w:rsidR="00655975" w:rsidRPr="0091378F" w:rsidRDefault="00655975" w:rsidP="00F079E3">
            <w:r w:rsidRPr="0091378F">
              <w:t>1.1.3Присвоение классных чинов муниципальным служащим</w:t>
            </w:r>
          </w:p>
          <w:p w:rsidR="00655975" w:rsidRPr="0091378F" w:rsidRDefault="00655975" w:rsidP="00F079E3">
            <w:r w:rsidRPr="0091378F">
              <w:t>1.1.4Дополнительная профессиональная подготовка муниципальных служащих</w:t>
            </w:r>
          </w:p>
          <w:p w:rsidR="00655975" w:rsidRPr="0091378F" w:rsidRDefault="00655975" w:rsidP="00F079E3">
            <w:r w:rsidRPr="0091378F">
              <w:t xml:space="preserve">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w:t>
            </w:r>
            <w:r w:rsidRPr="0091378F">
              <w:lastRenderedPageBreak/>
              <w:t>чина или при поощрении</w:t>
            </w:r>
          </w:p>
          <w:p w:rsidR="00655975" w:rsidRPr="0091378F" w:rsidRDefault="00655975" w:rsidP="00F079E3">
            <w:pPr>
              <w:widowControl w:val="0"/>
              <w:spacing w:after="200" w:line="276" w:lineRule="auto"/>
              <w:rPr>
                <w:lang w:eastAsia="en-US"/>
              </w:rPr>
            </w:pPr>
          </w:p>
        </w:tc>
        <w:tc>
          <w:tcPr>
            <w:tcW w:w="294" w:type="pct"/>
            <w:vMerge w:val="restart"/>
          </w:tcPr>
          <w:p w:rsidR="00655975" w:rsidRPr="0091378F" w:rsidRDefault="00655975" w:rsidP="00F079E3">
            <w:pPr>
              <w:suppressAutoHyphens/>
              <w:jc w:val="center"/>
              <w:rPr>
                <w:rFonts w:eastAsia="Arial Unicode MS"/>
                <w:lang w:eastAsia="zh-CN"/>
              </w:rPr>
            </w:pPr>
            <w:r w:rsidRPr="0091378F">
              <w:rPr>
                <w:rFonts w:eastAsia="Arial Unicode MS"/>
                <w:lang w:eastAsia="zh-CN"/>
              </w:rPr>
              <w:lastRenderedPageBreak/>
              <w:t>администрация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655975" w:rsidRPr="0091378F" w:rsidRDefault="00655975" w:rsidP="00F079E3">
            <w:pPr>
              <w:suppressAutoHyphens/>
              <w:jc w:val="center"/>
              <w:rPr>
                <w:rFonts w:eastAsia="Arial Unicode MS"/>
                <w:lang w:eastAsia="zh-CN"/>
              </w:rPr>
            </w:pPr>
            <w:r w:rsidRPr="0091378F">
              <w:rPr>
                <w:rFonts w:eastAsia="Arial Unicode MS"/>
                <w:lang w:eastAsia="zh-CN"/>
              </w:rPr>
              <w:t>1951,0</w:t>
            </w:r>
          </w:p>
        </w:tc>
        <w:tc>
          <w:tcPr>
            <w:tcW w:w="313" w:type="pct"/>
          </w:tcPr>
          <w:p w:rsidR="00655975" w:rsidRPr="0091378F" w:rsidRDefault="00655975" w:rsidP="00F079E3">
            <w:pPr>
              <w:suppressAutoHyphens/>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112"/>
              <w:jc w:val="center"/>
              <w:rPr>
                <w:rFonts w:eastAsia="Arial Unicode MS"/>
                <w:lang w:eastAsia="zh-CN"/>
              </w:rPr>
            </w:pPr>
            <w:r w:rsidRPr="0091378F">
              <w:rPr>
                <w:rFonts w:eastAsia="Arial Unicode MS"/>
                <w:lang w:eastAsia="zh-CN"/>
              </w:rPr>
              <w:t>1951,0</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restart"/>
          </w:tcPr>
          <w:p w:rsidR="00655975" w:rsidRPr="0091378F" w:rsidRDefault="00655975" w:rsidP="00F079E3">
            <w:pPr>
              <w:rPr>
                <w:color w:val="000000"/>
                <w:lang w:eastAsia="en-US"/>
              </w:rPr>
            </w:pPr>
          </w:p>
          <w:p w:rsidR="00655975" w:rsidRPr="0091378F" w:rsidRDefault="00655975" w:rsidP="00F079E3">
            <w:pPr>
              <w:rPr>
                <w:color w:val="000000"/>
              </w:rPr>
            </w:pPr>
            <w:r w:rsidRPr="0091378F">
              <w:rPr>
                <w:color w:val="000000"/>
              </w:rPr>
              <w:t>1.Укомплектованность должностей муниципальной службы</w:t>
            </w:r>
          </w:p>
          <w:p w:rsidR="00655975" w:rsidRPr="0091378F" w:rsidRDefault="00655975" w:rsidP="00F079E3">
            <w:pPr>
              <w:autoSpaceDE w:val="0"/>
              <w:autoSpaceDN w:val="0"/>
              <w:adjustRightInd w:val="0"/>
            </w:pPr>
            <w:r w:rsidRPr="0091378F">
              <w:rPr>
                <w:color w:val="000000"/>
              </w:rPr>
              <w:t xml:space="preserve">2.Число муниципальных служащих, прошедших </w:t>
            </w:r>
            <w:r w:rsidRPr="0091378F">
              <w:rPr>
                <w:color w:val="000000"/>
              </w:rPr>
              <w:lastRenderedPageBreak/>
              <w:t>аттестацию</w:t>
            </w:r>
          </w:p>
          <w:p w:rsidR="00655975" w:rsidRPr="0091378F" w:rsidRDefault="00655975" w:rsidP="00F079E3">
            <w:r w:rsidRPr="0091378F">
              <w:rPr>
                <w:color w:val="000000"/>
              </w:rPr>
              <w:t>3.Число муниципальных служащих, прошедших диспансеризацию</w:t>
            </w:r>
          </w:p>
          <w:p w:rsidR="00655975" w:rsidRPr="0091378F" w:rsidRDefault="00655975" w:rsidP="00F079E3">
            <w:pPr>
              <w:widowControl w:val="0"/>
              <w:spacing w:after="200" w:line="276" w:lineRule="auto"/>
              <w:rPr>
                <w:lang w:eastAsia="en-US"/>
              </w:rPr>
            </w:pPr>
            <w:r w:rsidRPr="0091378F">
              <w:rPr>
                <w:color w:val="000000"/>
              </w:rPr>
              <w:t>4.Число муниципальных служащих, получивших дополнительное профессиональное образование</w:t>
            </w:r>
          </w:p>
        </w:tc>
        <w:tc>
          <w:tcPr>
            <w:tcW w:w="463" w:type="pct"/>
            <w:vMerge w:val="restart"/>
          </w:tcPr>
          <w:p w:rsidR="00655975" w:rsidRPr="0091378F" w:rsidRDefault="00655975" w:rsidP="00F079E3">
            <w:pPr>
              <w:suppressAutoHyphens/>
              <w:jc w:val="center"/>
              <w:rPr>
                <w:rFonts w:eastAsia="Arial Unicode MS"/>
              </w:rPr>
            </w:pPr>
            <w:r w:rsidRPr="0091378F">
              <w:rPr>
                <w:rFonts w:eastAsia="Arial Unicode MS"/>
                <w:lang w:eastAsia="zh-CN"/>
              </w:rPr>
              <w:lastRenderedPageBreak/>
              <w:t>Приложение № 1</w:t>
            </w:r>
          </w:p>
          <w:p w:rsidR="00655975" w:rsidRPr="0091378F" w:rsidRDefault="00655975" w:rsidP="00F079E3">
            <w:pPr>
              <w:suppressAutoHyphens/>
              <w:jc w:val="center"/>
              <w:rPr>
                <w:rFonts w:eastAsia="Arial Unicode MS"/>
                <w:lang w:eastAsia="zh-CN"/>
              </w:rPr>
            </w:pPr>
            <w:r w:rsidRPr="0091378F">
              <w:rPr>
                <w:rFonts w:eastAsia="Arial Unicode MS"/>
                <w:lang w:eastAsia="zh-CN"/>
              </w:rPr>
              <w:t>Показатель 3.1</w:t>
            </w:r>
          </w:p>
          <w:p w:rsidR="00655975" w:rsidRPr="0091378F" w:rsidRDefault="00655975" w:rsidP="00F079E3">
            <w:pPr>
              <w:suppressAutoHyphens/>
              <w:jc w:val="center"/>
              <w:rPr>
                <w:rFonts w:eastAsia="Arial Unicode MS"/>
                <w:lang w:eastAsia="zh-CN"/>
              </w:rPr>
            </w:pPr>
            <w:r w:rsidRPr="0091378F">
              <w:rPr>
                <w:rFonts w:eastAsia="Arial Unicode MS"/>
                <w:lang w:eastAsia="zh-CN"/>
              </w:rPr>
              <w:t>Показатель 3.2</w:t>
            </w:r>
          </w:p>
          <w:p w:rsidR="00655975" w:rsidRPr="0091378F" w:rsidRDefault="00655975" w:rsidP="00F079E3">
            <w:pPr>
              <w:suppressAutoHyphens/>
              <w:jc w:val="center"/>
              <w:rPr>
                <w:rFonts w:eastAsia="Arial Unicode MS"/>
                <w:lang w:eastAsia="zh-CN"/>
              </w:rPr>
            </w:pPr>
            <w:r w:rsidRPr="0091378F">
              <w:rPr>
                <w:rFonts w:eastAsia="Arial Unicode MS"/>
                <w:lang w:eastAsia="zh-CN"/>
              </w:rPr>
              <w:t>Показатель 3.3</w:t>
            </w:r>
          </w:p>
          <w:p w:rsidR="00655975" w:rsidRPr="0091378F" w:rsidRDefault="00655975" w:rsidP="00F079E3">
            <w:pPr>
              <w:suppressAutoHyphens/>
              <w:jc w:val="center"/>
              <w:rPr>
                <w:rFonts w:eastAsia="Arial Unicode MS"/>
                <w:lang w:eastAsia="zh-CN"/>
              </w:rPr>
            </w:pPr>
            <w:r w:rsidRPr="0091378F">
              <w:rPr>
                <w:rFonts w:eastAsia="Arial Unicode MS"/>
                <w:lang w:eastAsia="zh-CN"/>
              </w:rPr>
              <w:t xml:space="preserve">Показатель </w:t>
            </w:r>
            <w:r w:rsidRPr="0091378F">
              <w:rPr>
                <w:rFonts w:eastAsia="Arial Unicode MS"/>
                <w:lang w:eastAsia="zh-CN"/>
              </w:rPr>
              <w:lastRenderedPageBreak/>
              <w:t>3.4</w:t>
            </w:r>
          </w:p>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2307,8</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112"/>
              <w:jc w:val="center"/>
              <w:rPr>
                <w:rFonts w:eastAsia="Arial Unicode MS"/>
                <w:lang w:eastAsia="zh-CN"/>
              </w:rPr>
            </w:pPr>
            <w:r>
              <w:rPr>
                <w:rFonts w:eastAsia="Arial Unicode MS"/>
                <w:lang w:eastAsia="zh-CN"/>
              </w:rPr>
              <w:t>2307,8</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pPr>
              <w:rPr>
                <w:lang w:eastAsia="en-US"/>
              </w:rPr>
            </w:pPr>
          </w:p>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2700,3</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112"/>
              <w:jc w:val="center"/>
              <w:rPr>
                <w:rFonts w:eastAsia="Arial Unicode MS"/>
                <w:lang w:eastAsia="zh-CN"/>
              </w:rPr>
            </w:pPr>
            <w:r>
              <w:rPr>
                <w:rFonts w:eastAsia="Arial Unicode MS"/>
                <w:lang w:eastAsia="zh-CN"/>
              </w:rPr>
              <w:t>2700,3</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pPr>
              <w:rPr>
                <w:lang w:eastAsia="en-US"/>
              </w:rPr>
            </w:pPr>
          </w:p>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3964,2</w:t>
            </w:r>
          </w:p>
        </w:tc>
        <w:tc>
          <w:tcPr>
            <w:tcW w:w="313" w:type="pct"/>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ind w:firstLine="112"/>
              <w:jc w:val="center"/>
              <w:rPr>
                <w:rFonts w:eastAsia="Arial Unicode MS"/>
                <w:lang w:eastAsia="zh-CN"/>
              </w:rPr>
            </w:pPr>
            <w:r>
              <w:rPr>
                <w:rFonts w:eastAsia="Arial Unicode MS"/>
                <w:lang w:eastAsia="zh-CN"/>
              </w:rPr>
              <w:t>3964,2</w:t>
            </w: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pPr>
              <w:rPr>
                <w:lang w:eastAsia="en-US"/>
              </w:rPr>
            </w:pPr>
          </w:p>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4355" w:type="pct"/>
            <w:gridSpan w:val="13"/>
          </w:tcPr>
          <w:p w:rsidR="00655975" w:rsidRPr="0091378F" w:rsidRDefault="00655975" w:rsidP="00F079E3">
            <w:pPr>
              <w:suppressAutoHyphens/>
              <w:ind w:firstLine="227"/>
              <w:rPr>
                <w:rFonts w:eastAsia="Arial Unicode MS"/>
                <w:b/>
                <w:bCs/>
                <w:lang w:eastAsia="zh-CN"/>
              </w:rPr>
            </w:pPr>
            <w:r w:rsidRPr="0091378F">
              <w:rPr>
                <w:rFonts w:eastAsia="Arial Unicode MS"/>
                <w:b/>
                <w:bCs/>
                <w:lang w:eastAsia="zh-CN"/>
              </w:rPr>
              <w:lastRenderedPageBreak/>
              <w:t>Задача 2. Внедрение антикоррупционных механизмов на муниципальной службе, повышение открытости и престижа муниципальной службы</w:t>
            </w:r>
          </w:p>
        </w:tc>
      </w:tr>
      <w:tr w:rsidR="00655975" w:rsidRPr="0091378F" w:rsidTr="00F079E3">
        <w:trPr>
          <w:gridAfter w:val="2"/>
          <w:wAfter w:w="645" w:type="pct"/>
          <w:trHeight w:val="20"/>
        </w:trPr>
        <w:tc>
          <w:tcPr>
            <w:tcW w:w="221" w:type="pct"/>
            <w:vMerge w:val="restart"/>
          </w:tcPr>
          <w:p w:rsidR="00655975" w:rsidRPr="0091378F" w:rsidRDefault="00655975" w:rsidP="00F079E3">
            <w:pPr>
              <w:widowControl w:val="0"/>
              <w:spacing w:after="200" w:line="276" w:lineRule="auto"/>
              <w:jc w:val="center"/>
              <w:rPr>
                <w:lang w:eastAsia="en-US"/>
              </w:rPr>
            </w:pPr>
            <w:r w:rsidRPr="0091378F">
              <w:t>2.1</w:t>
            </w:r>
          </w:p>
        </w:tc>
        <w:tc>
          <w:tcPr>
            <w:tcW w:w="720" w:type="pct"/>
            <w:vMerge w:val="restart"/>
          </w:tcPr>
          <w:p w:rsidR="00655975" w:rsidRPr="0091378F" w:rsidRDefault="00655975" w:rsidP="00F079E3">
            <w:pPr>
              <w:rPr>
                <w:lang w:eastAsia="en-US"/>
              </w:rPr>
            </w:pPr>
          </w:p>
          <w:p w:rsidR="00655975" w:rsidRPr="0091378F" w:rsidRDefault="00655975" w:rsidP="00F079E3">
            <w:pPr>
              <w:widowControl w:val="0"/>
              <w:spacing w:after="200" w:line="276" w:lineRule="auto"/>
              <w:rPr>
                <w:lang w:eastAsia="en-US"/>
              </w:rPr>
            </w:pPr>
            <w:r w:rsidRPr="0091378F">
              <w:t>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294" w:type="pct"/>
            <w:vMerge w:val="restart"/>
          </w:tcPr>
          <w:p w:rsidR="00655975" w:rsidRPr="0091378F" w:rsidRDefault="00655975" w:rsidP="00F079E3">
            <w:pPr>
              <w:widowControl w:val="0"/>
              <w:spacing w:after="200" w:line="276" w:lineRule="auto"/>
              <w:jc w:val="center"/>
              <w:rPr>
                <w:lang w:eastAsia="en-US"/>
              </w:rPr>
            </w:pPr>
            <w:r w:rsidRPr="0091378F">
              <w:t>администрация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2022</w:t>
            </w:r>
          </w:p>
        </w:tc>
        <w:tc>
          <w:tcPr>
            <w:tcW w:w="192" w:type="pct"/>
          </w:tcPr>
          <w:p w:rsidR="00655975" w:rsidRPr="0091378F" w:rsidRDefault="00655975" w:rsidP="00F079E3">
            <w:pPr>
              <w:suppressAutoHyphens/>
              <w:jc w:val="center"/>
              <w:rPr>
                <w:rFonts w:eastAsia="Arial Unicode MS"/>
                <w:lang w:eastAsia="zh-CN"/>
              </w:rPr>
            </w:pP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restart"/>
          </w:tcPr>
          <w:p w:rsidR="00655975" w:rsidRPr="0091378F" w:rsidRDefault="00655975" w:rsidP="00F079E3">
            <w:pPr>
              <w:suppressAutoHyphens/>
              <w:rPr>
                <w:rFonts w:eastAsia="Arial Unicode MS"/>
                <w:lang w:eastAsia="zh-CN"/>
              </w:rPr>
            </w:pPr>
            <w:r w:rsidRPr="0091378F">
              <w:rPr>
                <w:rFonts w:eastAsia="Arial Unicode MS"/>
                <w:color w:val="000000"/>
                <w:lang w:eastAsia="zh-CN"/>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463" w:type="pct"/>
            <w:vMerge w:val="restart"/>
          </w:tcPr>
          <w:p w:rsidR="00655975" w:rsidRPr="0091378F" w:rsidRDefault="00655975" w:rsidP="00F079E3">
            <w:pPr>
              <w:suppressAutoHyphens/>
              <w:ind w:firstLine="118"/>
              <w:jc w:val="center"/>
              <w:rPr>
                <w:rFonts w:eastAsia="Arial Unicode MS"/>
              </w:rPr>
            </w:pPr>
            <w:r w:rsidRPr="0091378F">
              <w:rPr>
                <w:rFonts w:eastAsia="Arial Unicode MS"/>
                <w:lang w:eastAsia="zh-CN"/>
              </w:rPr>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3.5</w:t>
            </w:r>
          </w:p>
          <w:p w:rsidR="00655975" w:rsidRPr="0091378F" w:rsidRDefault="00655975" w:rsidP="00F079E3">
            <w:pPr>
              <w:suppressAutoHyphens/>
              <w:jc w:val="center"/>
              <w:rPr>
                <w:rFonts w:eastAsia="Arial Unicode MS"/>
                <w:lang w:eastAsia="zh-CN"/>
              </w:rPr>
            </w:pPr>
          </w:p>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192" w:type="pct"/>
          </w:tcPr>
          <w:p w:rsidR="00655975" w:rsidRPr="0091378F" w:rsidRDefault="00655975" w:rsidP="00F079E3">
            <w:pPr>
              <w:suppressAutoHyphens/>
              <w:jc w:val="center"/>
              <w:rPr>
                <w:rFonts w:eastAsia="Arial Unicode MS"/>
                <w:lang w:eastAsia="zh-CN"/>
              </w:rPr>
            </w:pP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192" w:type="pct"/>
          </w:tcPr>
          <w:p w:rsidR="00655975" w:rsidRPr="0091378F" w:rsidRDefault="00655975" w:rsidP="00F079E3">
            <w:pPr>
              <w:suppressAutoHyphens/>
              <w:jc w:val="center"/>
              <w:rPr>
                <w:rFonts w:eastAsia="Arial Unicode MS"/>
                <w:lang w:eastAsia="zh-CN"/>
              </w:rPr>
            </w:pP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1118"/>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192" w:type="pct"/>
          </w:tcPr>
          <w:p w:rsidR="00655975" w:rsidRPr="0091378F" w:rsidRDefault="00655975" w:rsidP="00F079E3">
            <w:pPr>
              <w:suppressAutoHyphens/>
              <w:jc w:val="center"/>
              <w:rPr>
                <w:rFonts w:eastAsia="Arial Unicode MS"/>
                <w:lang w:eastAsia="zh-CN"/>
              </w:rPr>
            </w:pP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restart"/>
          </w:tcPr>
          <w:p w:rsidR="00655975" w:rsidRPr="0091378F" w:rsidRDefault="00655975" w:rsidP="00F079E3">
            <w:pPr>
              <w:widowControl w:val="0"/>
              <w:spacing w:after="200" w:line="276" w:lineRule="auto"/>
              <w:jc w:val="center"/>
              <w:rPr>
                <w:lang w:eastAsia="en-US"/>
              </w:rPr>
            </w:pPr>
            <w:r w:rsidRPr="0091378F">
              <w:t>2.2</w:t>
            </w:r>
          </w:p>
        </w:tc>
        <w:tc>
          <w:tcPr>
            <w:tcW w:w="720" w:type="pct"/>
            <w:vMerge w:val="restart"/>
          </w:tcPr>
          <w:p w:rsidR="00655975" w:rsidRPr="0091378F" w:rsidRDefault="00655975" w:rsidP="00F079E3">
            <w:pPr>
              <w:rPr>
                <w:lang w:eastAsia="en-US"/>
              </w:rPr>
            </w:pPr>
            <w:r w:rsidRPr="0091378F">
              <w:t>2.2.1 Повышение эффективности работы с обращениями граждан</w:t>
            </w:r>
          </w:p>
          <w:p w:rsidR="00655975" w:rsidRPr="0091378F" w:rsidRDefault="00655975" w:rsidP="00F079E3">
            <w:pPr>
              <w:widowControl w:val="0"/>
              <w:spacing w:after="200" w:line="276" w:lineRule="auto"/>
              <w:rPr>
                <w:lang w:eastAsia="en-US"/>
              </w:rPr>
            </w:pPr>
            <w:r w:rsidRPr="0091378F">
              <w:t xml:space="preserve">2.2.2 информирование населения о деятельности органов местного самоуправления через средства массовой информации с целью повышения доверия к </w:t>
            </w:r>
            <w:r w:rsidRPr="0091378F">
              <w:lastRenderedPageBreak/>
              <w:t>деятельности органов местного самоуправления</w:t>
            </w:r>
          </w:p>
        </w:tc>
        <w:tc>
          <w:tcPr>
            <w:tcW w:w="294" w:type="pct"/>
            <w:vMerge w:val="restart"/>
          </w:tcPr>
          <w:p w:rsidR="00655975" w:rsidRPr="0091378F" w:rsidRDefault="00655975" w:rsidP="00F079E3">
            <w:pPr>
              <w:widowControl w:val="0"/>
              <w:spacing w:after="200" w:line="276" w:lineRule="auto"/>
              <w:jc w:val="center"/>
              <w:rPr>
                <w:lang w:eastAsia="en-US"/>
              </w:rPr>
            </w:pPr>
            <w:r w:rsidRPr="0091378F">
              <w:lastRenderedPageBreak/>
              <w:t>администрация Елизаветинского сельсовета</w:t>
            </w: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2022</w:t>
            </w:r>
          </w:p>
        </w:tc>
        <w:tc>
          <w:tcPr>
            <w:tcW w:w="192" w:type="pct"/>
          </w:tcPr>
          <w:p w:rsidR="00655975" w:rsidRPr="0091378F" w:rsidRDefault="00655975" w:rsidP="00F079E3">
            <w:pPr>
              <w:suppressAutoHyphens/>
              <w:jc w:val="center"/>
              <w:rPr>
                <w:rFonts w:eastAsia="Arial Unicode MS"/>
                <w:lang w:eastAsia="zh-CN"/>
              </w:rPr>
            </w:pP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vAlign w:val="center"/>
          </w:tcPr>
          <w:p w:rsidR="00655975" w:rsidRPr="0091378F" w:rsidRDefault="00655975" w:rsidP="00F079E3"/>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2023</w:t>
            </w:r>
          </w:p>
        </w:tc>
        <w:tc>
          <w:tcPr>
            <w:tcW w:w="192" w:type="pct"/>
          </w:tcPr>
          <w:p w:rsidR="00655975" w:rsidRPr="0091378F" w:rsidRDefault="00655975" w:rsidP="00F079E3">
            <w:pPr>
              <w:suppressAutoHyphens/>
              <w:jc w:val="center"/>
              <w:rPr>
                <w:rFonts w:eastAsia="Arial Unicode MS"/>
                <w:lang w:eastAsia="zh-CN"/>
              </w:rPr>
            </w:pP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tc>
      </w:tr>
      <w:tr w:rsidR="00655975" w:rsidRPr="0091378F" w:rsidTr="00F079E3">
        <w:trPr>
          <w:gridAfter w:val="2"/>
          <w:wAfter w:w="645" w:type="pct"/>
          <w:trHeight w:val="20"/>
        </w:trPr>
        <w:tc>
          <w:tcPr>
            <w:tcW w:w="221" w:type="pct"/>
            <w:vMerge/>
            <w:vAlign w:val="center"/>
          </w:tcPr>
          <w:p w:rsidR="00655975" w:rsidRPr="0091378F" w:rsidRDefault="00655975" w:rsidP="00F079E3">
            <w:pPr>
              <w:rPr>
                <w:lang w:eastAsia="en-US"/>
              </w:rPr>
            </w:pPr>
          </w:p>
        </w:tc>
        <w:tc>
          <w:tcPr>
            <w:tcW w:w="720" w:type="pct"/>
            <w:vMerge/>
            <w:vAlign w:val="center"/>
          </w:tcPr>
          <w:p w:rsidR="00655975" w:rsidRPr="0091378F" w:rsidRDefault="00655975" w:rsidP="00F079E3">
            <w:pPr>
              <w:rPr>
                <w:lang w:eastAsia="en-US"/>
              </w:rPr>
            </w:pPr>
          </w:p>
        </w:tc>
        <w:tc>
          <w:tcPr>
            <w:tcW w:w="294" w:type="pct"/>
            <w:vMerge/>
            <w:vAlign w:val="center"/>
          </w:tcPr>
          <w:p w:rsidR="00655975" w:rsidRPr="0091378F" w:rsidRDefault="00655975" w:rsidP="00F079E3">
            <w:pPr>
              <w:rPr>
                <w:lang w:eastAsia="en-US"/>
              </w:rPr>
            </w:pPr>
          </w:p>
        </w:tc>
        <w:tc>
          <w:tcPr>
            <w:tcW w:w="323"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2024</w:t>
            </w:r>
          </w:p>
        </w:tc>
        <w:tc>
          <w:tcPr>
            <w:tcW w:w="192" w:type="pct"/>
          </w:tcPr>
          <w:p w:rsidR="00655975" w:rsidRPr="0091378F" w:rsidRDefault="00655975" w:rsidP="00F079E3">
            <w:pPr>
              <w:suppressAutoHyphens/>
              <w:jc w:val="center"/>
              <w:rPr>
                <w:rFonts w:eastAsia="Arial Unicode MS"/>
                <w:lang w:eastAsia="zh-CN"/>
              </w:rPr>
            </w:pPr>
          </w:p>
        </w:tc>
        <w:tc>
          <w:tcPr>
            <w:tcW w:w="374" w:type="pct"/>
            <w:gridSpan w:val="3"/>
          </w:tcPr>
          <w:p w:rsidR="00655975" w:rsidRPr="0091378F" w:rsidRDefault="00655975" w:rsidP="00F079E3">
            <w:pPr>
              <w:suppressAutoHyphens/>
              <w:jc w:val="center"/>
              <w:rPr>
                <w:rFonts w:eastAsia="Arial Unicode MS"/>
                <w:lang w:eastAsia="zh-CN"/>
              </w:rPr>
            </w:pPr>
          </w:p>
        </w:tc>
        <w:tc>
          <w:tcPr>
            <w:tcW w:w="324" w:type="pct"/>
          </w:tcPr>
          <w:p w:rsidR="00655975" w:rsidRPr="0091378F" w:rsidRDefault="00655975" w:rsidP="00F079E3">
            <w:pPr>
              <w:suppressAutoHyphens/>
              <w:jc w:val="center"/>
              <w:rPr>
                <w:rFonts w:eastAsia="Arial Unicode MS"/>
                <w:lang w:eastAsia="zh-CN"/>
              </w:rPr>
            </w:pPr>
          </w:p>
        </w:tc>
        <w:tc>
          <w:tcPr>
            <w:tcW w:w="449" w:type="pct"/>
          </w:tcPr>
          <w:p w:rsidR="00655975" w:rsidRPr="0091378F" w:rsidRDefault="00655975" w:rsidP="00F079E3">
            <w:pPr>
              <w:suppressAutoHyphens/>
              <w:jc w:val="center"/>
              <w:rPr>
                <w:rFonts w:eastAsia="Arial Unicode MS"/>
                <w:lang w:eastAsia="zh-CN"/>
              </w:rPr>
            </w:pPr>
          </w:p>
        </w:tc>
        <w:tc>
          <w:tcPr>
            <w:tcW w:w="401" w:type="pct"/>
          </w:tcPr>
          <w:p w:rsidR="00655975" w:rsidRPr="0091378F" w:rsidRDefault="00655975" w:rsidP="00F079E3">
            <w:pPr>
              <w:suppressAutoHyphens/>
              <w:jc w:val="center"/>
              <w:rPr>
                <w:rFonts w:eastAsia="Arial Unicode MS"/>
                <w:lang w:eastAsia="zh-CN"/>
              </w:rPr>
            </w:pPr>
          </w:p>
        </w:tc>
        <w:tc>
          <w:tcPr>
            <w:tcW w:w="594" w:type="pct"/>
            <w:vMerge/>
            <w:vAlign w:val="center"/>
          </w:tcPr>
          <w:p w:rsidR="00655975" w:rsidRPr="0091378F" w:rsidRDefault="00655975" w:rsidP="00F079E3"/>
        </w:tc>
        <w:tc>
          <w:tcPr>
            <w:tcW w:w="463" w:type="pct"/>
            <w:vMerge/>
            <w:vAlign w:val="center"/>
          </w:tcPr>
          <w:p w:rsidR="00655975" w:rsidRPr="0091378F" w:rsidRDefault="00655975" w:rsidP="00F079E3">
            <w:pPr>
              <w:jc w:val="center"/>
            </w:pPr>
          </w:p>
        </w:tc>
      </w:tr>
      <w:tr w:rsidR="00655975" w:rsidRPr="0091378F" w:rsidTr="00F079E3">
        <w:trPr>
          <w:gridAfter w:val="2"/>
          <w:wAfter w:w="645" w:type="pct"/>
          <w:trHeight w:val="698"/>
        </w:trPr>
        <w:tc>
          <w:tcPr>
            <w:tcW w:w="221" w:type="pct"/>
            <w:vMerge/>
            <w:tcBorders>
              <w:bottom w:val="single" w:sz="4" w:space="0" w:color="auto"/>
            </w:tcBorders>
            <w:vAlign w:val="center"/>
          </w:tcPr>
          <w:p w:rsidR="00655975" w:rsidRPr="0091378F" w:rsidRDefault="00655975" w:rsidP="00F079E3">
            <w:pPr>
              <w:rPr>
                <w:lang w:eastAsia="en-US"/>
              </w:rPr>
            </w:pPr>
          </w:p>
        </w:tc>
        <w:tc>
          <w:tcPr>
            <w:tcW w:w="720" w:type="pct"/>
            <w:vMerge/>
            <w:tcBorders>
              <w:bottom w:val="single" w:sz="4" w:space="0" w:color="auto"/>
            </w:tcBorders>
            <w:vAlign w:val="center"/>
          </w:tcPr>
          <w:p w:rsidR="00655975" w:rsidRPr="0091378F" w:rsidRDefault="00655975" w:rsidP="00F079E3">
            <w:pPr>
              <w:rPr>
                <w:lang w:eastAsia="en-US"/>
              </w:rPr>
            </w:pPr>
          </w:p>
        </w:tc>
        <w:tc>
          <w:tcPr>
            <w:tcW w:w="294" w:type="pct"/>
            <w:vMerge/>
            <w:tcBorders>
              <w:bottom w:val="single" w:sz="4" w:space="0" w:color="auto"/>
            </w:tcBorders>
            <w:vAlign w:val="center"/>
          </w:tcPr>
          <w:p w:rsidR="00655975" w:rsidRPr="0091378F" w:rsidRDefault="00655975" w:rsidP="00F079E3">
            <w:pPr>
              <w:rPr>
                <w:lang w:eastAsia="en-US"/>
              </w:rPr>
            </w:pPr>
          </w:p>
        </w:tc>
        <w:tc>
          <w:tcPr>
            <w:tcW w:w="323" w:type="pct"/>
            <w:tcBorders>
              <w:bottom w:val="single" w:sz="4" w:space="0" w:color="auto"/>
            </w:tcBorders>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2025</w:t>
            </w:r>
          </w:p>
        </w:tc>
        <w:tc>
          <w:tcPr>
            <w:tcW w:w="192"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374" w:type="pct"/>
            <w:gridSpan w:val="3"/>
            <w:tcBorders>
              <w:bottom w:val="single" w:sz="4" w:space="0" w:color="auto"/>
            </w:tcBorders>
          </w:tcPr>
          <w:p w:rsidR="00655975" w:rsidRPr="0091378F" w:rsidRDefault="00655975" w:rsidP="00F079E3">
            <w:pPr>
              <w:suppressAutoHyphens/>
              <w:jc w:val="center"/>
              <w:rPr>
                <w:rFonts w:eastAsia="Arial Unicode MS"/>
                <w:lang w:eastAsia="zh-CN"/>
              </w:rPr>
            </w:pPr>
          </w:p>
        </w:tc>
        <w:tc>
          <w:tcPr>
            <w:tcW w:w="324"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449"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401"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594" w:type="pct"/>
            <w:vMerge/>
            <w:tcBorders>
              <w:bottom w:val="single" w:sz="4" w:space="0" w:color="auto"/>
            </w:tcBorders>
            <w:vAlign w:val="center"/>
          </w:tcPr>
          <w:p w:rsidR="00655975" w:rsidRPr="0091378F" w:rsidRDefault="00655975" w:rsidP="00F079E3"/>
        </w:tc>
        <w:tc>
          <w:tcPr>
            <w:tcW w:w="463" w:type="pct"/>
            <w:vMerge/>
            <w:tcBorders>
              <w:bottom w:val="single" w:sz="4" w:space="0" w:color="auto"/>
            </w:tcBorders>
            <w:vAlign w:val="center"/>
          </w:tcPr>
          <w:p w:rsidR="00655975" w:rsidRPr="0091378F" w:rsidRDefault="00655975" w:rsidP="00F079E3">
            <w:pPr>
              <w:jc w:val="center"/>
            </w:pPr>
          </w:p>
        </w:tc>
      </w:tr>
    </w:tbl>
    <w:p w:rsidR="00655975" w:rsidRPr="00B23CE3" w:rsidRDefault="00655975" w:rsidP="00655975">
      <w:pPr>
        <w:pStyle w:val="ConsPlusNormal"/>
        <w:jc w:val="right"/>
        <w:rPr>
          <w:rFonts w:ascii="Times New Roman" w:hAnsi="Times New Roman" w:cs="Times New Roman"/>
        </w:rPr>
      </w:pPr>
      <w:r>
        <w:rPr>
          <w:rFonts w:ascii="Times New Roman" w:hAnsi="Times New Roman" w:cs="Times New Roman"/>
        </w:rPr>
        <w:t>Приложение № 6.3</w:t>
      </w:r>
    </w:p>
    <w:p w:rsidR="00655975" w:rsidRPr="00B16257" w:rsidRDefault="00655975" w:rsidP="0065597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655975" w:rsidRPr="00B16257" w:rsidRDefault="00655975" w:rsidP="00655975">
      <w:pPr>
        <w:ind w:firstLine="567"/>
        <w:jc w:val="right"/>
        <w:rPr>
          <w:color w:val="000000"/>
        </w:rPr>
      </w:pPr>
      <w:r>
        <w:rPr>
          <w:color w:val="000000"/>
        </w:rPr>
        <w:t>«Развитие Елизаветинского</w:t>
      </w:r>
      <w:r w:rsidRPr="00B16257">
        <w:rPr>
          <w:color w:val="000000"/>
        </w:rPr>
        <w:t xml:space="preserve"> сельсовета Мокшанского района</w:t>
      </w:r>
    </w:p>
    <w:p w:rsidR="00655975" w:rsidRPr="00517705" w:rsidRDefault="00655975" w:rsidP="00655975">
      <w:pPr>
        <w:pStyle w:val="ConsPlusNormal"/>
        <w:jc w:val="right"/>
        <w:rPr>
          <w:rFonts w:ascii="Times New Roman" w:hAnsi="Times New Roman" w:cs="Times New Roman"/>
        </w:rPr>
      </w:pPr>
      <w:r w:rsidRPr="00517705">
        <w:rPr>
          <w:rFonts w:ascii="Times New Roman" w:hAnsi="Times New Roman" w:cs="Times New Roman"/>
          <w:color w:val="000000"/>
        </w:rPr>
        <w:t>Пензенской области на 2014 - 20</w:t>
      </w:r>
      <w:r>
        <w:rPr>
          <w:rFonts w:ascii="Times New Roman" w:hAnsi="Times New Roman" w:cs="Times New Roman"/>
          <w:color w:val="000000"/>
        </w:rPr>
        <w:t>30</w:t>
      </w:r>
      <w:r w:rsidRPr="00517705">
        <w:rPr>
          <w:rFonts w:ascii="Times New Roman" w:hAnsi="Times New Roman" w:cs="Times New Roman"/>
          <w:color w:val="000000"/>
        </w:rPr>
        <w:t xml:space="preserve"> годы»</w:t>
      </w:r>
    </w:p>
    <w:p w:rsidR="00655975" w:rsidRDefault="00655975" w:rsidP="00655975">
      <w:pPr>
        <w:suppressAutoHyphens/>
        <w:jc w:val="right"/>
        <w:rPr>
          <w:rFonts w:eastAsia="Arial Unicode MS"/>
          <w:color w:val="000000"/>
          <w:lang w:eastAsia="zh-CN"/>
        </w:rPr>
      </w:pPr>
    </w:p>
    <w:p w:rsidR="00655975" w:rsidRPr="0091378F" w:rsidRDefault="00655975" w:rsidP="00655975"/>
    <w:p w:rsidR="00655975" w:rsidRPr="0091378F" w:rsidRDefault="00655975" w:rsidP="00655975">
      <w:pPr>
        <w:suppressAutoHyphens/>
        <w:jc w:val="center"/>
        <w:rPr>
          <w:rFonts w:eastAsia="Arial Unicode MS"/>
          <w:lang w:eastAsia="zh-CN"/>
        </w:rPr>
      </w:pPr>
      <w:r w:rsidRPr="0091378F">
        <w:rPr>
          <w:rFonts w:eastAsia="Arial Unicode MS"/>
          <w:lang w:eastAsia="zh-CN"/>
        </w:rPr>
        <w:t>ПЕРЕЧЕНЬ</w:t>
      </w:r>
    </w:p>
    <w:p w:rsidR="00655975" w:rsidRPr="0091378F" w:rsidRDefault="00655975" w:rsidP="00655975">
      <w:pPr>
        <w:suppressAutoHyphens/>
        <w:jc w:val="center"/>
        <w:rPr>
          <w:rFonts w:eastAsia="Arial Unicode MS"/>
          <w:lang w:eastAsia="zh-CN"/>
        </w:rPr>
      </w:pPr>
      <w:r w:rsidRPr="0091378F">
        <w:rPr>
          <w:rFonts w:eastAsia="Arial Unicode MS"/>
          <w:lang w:eastAsia="zh-CN"/>
        </w:rPr>
        <w:t>основных мероприятий, мероприятий муниципальной программы</w:t>
      </w:r>
    </w:p>
    <w:p w:rsidR="00655975" w:rsidRPr="0091378F" w:rsidRDefault="00655975" w:rsidP="00655975">
      <w:pPr>
        <w:suppressAutoHyphens/>
        <w:jc w:val="center"/>
        <w:rPr>
          <w:rFonts w:eastAsia="Arial Unicode MS"/>
          <w:lang w:eastAsia="zh-CN"/>
        </w:rPr>
      </w:pPr>
      <w:r w:rsidRPr="0091378F">
        <w:rPr>
          <w:rFonts w:eastAsia="Arial Unicode MS"/>
          <w:lang w:eastAsia="zh-CN"/>
        </w:rPr>
        <w:t>Елизаветинского сельсовета Мокшанского района Пензенской области</w:t>
      </w:r>
    </w:p>
    <w:p w:rsidR="00655975" w:rsidRPr="0091378F" w:rsidRDefault="00655975" w:rsidP="00655975">
      <w:pPr>
        <w:suppressAutoHyphens/>
        <w:jc w:val="center"/>
        <w:rPr>
          <w:rFonts w:eastAsia="Arial Unicode MS"/>
          <w:lang w:eastAsia="zh-CN"/>
        </w:rPr>
      </w:pPr>
      <w:r w:rsidRPr="0091378F">
        <w:rPr>
          <w:rFonts w:eastAsia="Arial Unicode MS"/>
          <w:b/>
          <w:bCs/>
          <w:u w:val="single"/>
          <w:lang w:eastAsia="zh-CN"/>
        </w:rPr>
        <w:t xml:space="preserve">«Развитие Елизаветинского сельсовета Мокшанского района Пензенской области на 2014 </w:t>
      </w:r>
      <w:r>
        <w:rPr>
          <w:rFonts w:eastAsia="Arial Unicode MS"/>
          <w:b/>
          <w:bCs/>
          <w:u w:val="single"/>
          <w:lang w:eastAsia="zh-CN"/>
        </w:rPr>
        <w:t>–</w:t>
      </w:r>
      <w:r w:rsidRPr="0091378F">
        <w:rPr>
          <w:rFonts w:eastAsia="Arial Unicode MS"/>
          <w:b/>
          <w:bCs/>
          <w:u w:val="single"/>
          <w:lang w:eastAsia="zh-CN"/>
        </w:rPr>
        <w:t xml:space="preserve"> 20</w:t>
      </w:r>
      <w:r>
        <w:rPr>
          <w:rFonts w:eastAsia="Arial Unicode MS"/>
          <w:b/>
          <w:bCs/>
          <w:u w:val="single"/>
          <w:lang w:eastAsia="zh-CN"/>
        </w:rPr>
        <w:t>30</w:t>
      </w:r>
      <w:r w:rsidRPr="0091378F">
        <w:rPr>
          <w:rFonts w:eastAsia="Arial Unicode MS"/>
          <w:b/>
          <w:bCs/>
          <w:u w:val="single"/>
          <w:lang w:eastAsia="zh-CN"/>
        </w:rPr>
        <w:t xml:space="preserve"> годы»</w:t>
      </w:r>
    </w:p>
    <w:p w:rsidR="00655975" w:rsidRPr="0091378F" w:rsidRDefault="00655975" w:rsidP="00655975">
      <w:pPr>
        <w:suppressAutoHyphens/>
        <w:jc w:val="center"/>
        <w:rPr>
          <w:rFonts w:eastAsia="Arial Unicode MS"/>
          <w:lang w:eastAsia="zh-CN"/>
        </w:rPr>
      </w:pPr>
      <w:r w:rsidRPr="0091378F">
        <w:rPr>
          <w:rFonts w:eastAsia="Arial Unicode MS"/>
          <w:lang w:eastAsia="zh-CN"/>
        </w:rPr>
        <w:t xml:space="preserve"> на 202</w:t>
      </w:r>
      <w:r>
        <w:rPr>
          <w:rFonts w:eastAsia="Arial Unicode MS"/>
          <w:lang w:eastAsia="zh-CN"/>
        </w:rPr>
        <w:t>6</w:t>
      </w:r>
      <w:r w:rsidRPr="0091378F">
        <w:rPr>
          <w:rFonts w:eastAsia="Arial Unicode MS"/>
          <w:lang w:eastAsia="zh-CN"/>
        </w:rPr>
        <w:t xml:space="preserve"> - 20</w:t>
      </w:r>
      <w:r>
        <w:rPr>
          <w:rFonts w:eastAsia="Arial Unicode MS"/>
          <w:lang w:eastAsia="zh-CN"/>
        </w:rPr>
        <w:t>30</w:t>
      </w:r>
      <w:r w:rsidRPr="0091378F">
        <w:rPr>
          <w:rFonts w:eastAsia="Arial Unicode MS"/>
          <w:lang w:eastAsia="zh-CN"/>
        </w:rPr>
        <w:t xml:space="preserve"> годы</w:t>
      </w:r>
    </w:p>
    <w:p w:rsidR="00655975" w:rsidRPr="0091378F" w:rsidRDefault="00655975" w:rsidP="00655975">
      <w:pPr>
        <w:suppressAutoHyphens/>
        <w:jc w:val="center"/>
        <w:rPr>
          <w:rFonts w:eastAsia="Arial Unicode MS"/>
          <w:color w:val="C0504D"/>
          <w:lang w:eastAsia="zh-CN"/>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82"/>
        <w:gridCol w:w="1990"/>
        <w:gridCol w:w="83"/>
        <w:gridCol w:w="1504"/>
        <w:gridCol w:w="1138"/>
        <w:gridCol w:w="680"/>
        <w:gridCol w:w="191"/>
        <w:gridCol w:w="25"/>
        <w:gridCol w:w="1107"/>
        <w:gridCol w:w="1144"/>
        <w:gridCol w:w="1587"/>
        <w:gridCol w:w="1415"/>
        <w:gridCol w:w="2098"/>
        <w:gridCol w:w="1627"/>
        <w:gridCol w:w="9"/>
      </w:tblGrid>
      <w:tr w:rsidR="00655975" w:rsidRPr="0091378F" w:rsidTr="00F079E3">
        <w:trPr>
          <w:trHeight w:val="20"/>
        </w:trPr>
        <w:tc>
          <w:tcPr>
            <w:tcW w:w="254" w:type="pct"/>
            <w:vMerge w:val="restart"/>
          </w:tcPr>
          <w:p w:rsidR="00655975" w:rsidRPr="0091378F" w:rsidRDefault="00655975" w:rsidP="00F079E3">
            <w:pPr>
              <w:suppressAutoHyphens/>
              <w:ind w:firstLine="118"/>
              <w:rPr>
                <w:rFonts w:eastAsia="Arial Unicode MS"/>
              </w:rPr>
            </w:pPr>
            <w:r w:rsidRPr="0091378F">
              <w:rPr>
                <w:rFonts w:eastAsia="Arial Unicode MS"/>
                <w:lang w:eastAsia="zh-CN"/>
              </w:rPr>
              <w:t>№</w:t>
            </w:r>
          </w:p>
          <w:p w:rsidR="00655975" w:rsidRPr="0091378F" w:rsidRDefault="00655975" w:rsidP="00F079E3">
            <w:pPr>
              <w:suppressAutoHyphens/>
              <w:ind w:firstLine="118"/>
              <w:rPr>
                <w:rFonts w:eastAsia="Arial Unicode MS"/>
                <w:lang w:eastAsia="zh-CN"/>
              </w:rPr>
            </w:pPr>
            <w:r w:rsidRPr="0091378F">
              <w:rPr>
                <w:rFonts w:eastAsia="Arial Unicode MS"/>
                <w:lang w:eastAsia="zh-CN"/>
              </w:rPr>
              <w:t>п/п</w:t>
            </w:r>
          </w:p>
        </w:tc>
        <w:tc>
          <w:tcPr>
            <w:tcW w:w="647" w:type="pct"/>
            <w:vMerge w:val="restart"/>
          </w:tcPr>
          <w:p w:rsidR="00655975" w:rsidRPr="0091378F" w:rsidRDefault="00655975" w:rsidP="00F079E3">
            <w:pPr>
              <w:suppressAutoHyphens/>
              <w:ind w:firstLine="119"/>
              <w:jc w:val="center"/>
              <w:rPr>
                <w:rFonts w:eastAsia="Arial Unicode MS"/>
                <w:lang w:eastAsia="zh-CN"/>
              </w:rPr>
            </w:pPr>
            <w:r w:rsidRPr="0091378F">
              <w:rPr>
                <w:rFonts w:eastAsia="Arial Unicode MS"/>
                <w:lang w:eastAsia="zh-CN"/>
              </w:rPr>
              <w:t>Наименование мероприятия</w:t>
            </w:r>
          </w:p>
        </w:tc>
        <w:tc>
          <w:tcPr>
            <w:tcW w:w="516" w:type="pct"/>
            <w:gridSpan w:val="2"/>
            <w:vMerge w:val="restart"/>
          </w:tcPr>
          <w:p w:rsidR="00655975" w:rsidRPr="0091378F" w:rsidRDefault="00655975" w:rsidP="00F079E3">
            <w:pPr>
              <w:suppressAutoHyphens/>
              <w:ind w:firstLine="367"/>
              <w:jc w:val="center"/>
              <w:rPr>
                <w:rFonts w:eastAsia="Arial Unicode MS"/>
                <w:lang w:eastAsia="zh-CN"/>
              </w:rPr>
            </w:pPr>
            <w:r w:rsidRPr="0091378F">
              <w:rPr>
                <w:rFonts w:eastAsia="Arial Unicode MS"/>
                <w:lang w:eastAsia="zh-CN"/>
              </w:rPr>
              <w:t>Исполнители</w:t>
            </w:r>
          </w:p>
        </w:tc>
        <w:tc>
          <w:tcPr>
            <w:tcW w:w="370" w:type="pct"/>
            <w:vMerge w:val="restart"/>
          </w:tcPr>
          <w:p w:rsidR="00655975" w:rsidRPr="0091378F" w:rsidRDefault="00655975" w:rsidP="00F079E3">
            <w:pPr>
              <w:suppressAutoHyphens/>
              <w:ind w:firstLine="193"/>
              <w:jc w:val="center"/>
              <w:rPr>
                <w:rFonts w:eastAsia="Arial Unicode MS"/>
                <w:lang w:eastAsia="zh-CN"/>
              </w:rPr>
            </w:pPr>
            <w:r w:rsidRPr="0091378F">
              <w:rPr>
                <w:rFonts w:eastAsia="Arial Unicode MS"/>
                <w:lang w:eastAsia="zh-CN"/>
              </w:rPr>
              <w:t>Срок исполнения (год)</w:t>
            </w:r>
          </w:p>
        </w:tc>
        <w:tc>
          <w:tcPr>
            <w:tcW w:w="1999" w:type="pct"/>
            <w:gridSpan w:val="7"/>
          </w:tcPr>
          <w:p w:rsidR="00655975" w:rsidRPr="0091378F" w:rsidRDefault="00655975" w:rsidP="00F079E3">
            <w:pPr>
              <w:suppressAutoHyphens/>
              <w:jc w:val="center"/>
              <w:rPr>
                <w:rFonts w:eastAsia="Arial Unicode MS"/>
                <w:lang w:eastAsia="zh-CN"/>
              </w:rPr>
            </w:pPr>
            <w:r w:rsidRPr="0091378F">
              <w:rPr>
                <w:rFonts w:eastAsia="Arial Unicode MS"/>
                <w:lang w:eastAsia="zh-CN"/>
              </w:rPr>
              <w:t>Объем финансирования, тыс. рублей</w:t>
            </w:r>
          </w:p>
        </w:tc>
        <w:tc>
          <w:tcPr>
            <w:tcW w:w="682" w:type="pct"/>
            <w:vMerge w:val="restart"/>
          </w:tcPr>
          <w:p w:rsidR="00655975" w:rsidRPr="0091378F" w:rsidRDefault="00655975" w:rsidP="00F079E3">
            <w:pPr>
              <w:suppressAutoHyphens/>
              <w:ind w:firstLine="117"/>
              <w:jc w:val="center"/>
              <w:rPr>
                <w:rFonts w:eastAsia="Arial Unicode MS"/>
                <w:lang w:eastAsia="zh-CN"/>
              </w:rPr>
            </w:pPr>
            <w:r w:rsidRPr="0091378F">
              <w:rPr>
                <w:rFonts w:eastAsia="Arial Unicode MS"/>
                <w:lang w:eastAsia="zh-CN"/>
              </w:rPr>
              <w:t>Показатели результата мероприятия по годам (ожидаемый непосредственный результат)</w:t>
            </w:r>
          </w:p>
        </w:tc>
        <w:tc>
          <w:tcPr>
            <w:tcW w:w="532" w:type="pct"/>
            <w:gridSpan w:val="2"/>
            <w:vMerge w:val="restart"/>
          </w:tcPr>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Связь с показателем муниципальной программы (подпрограммы) &lt;1&gt;</w:t>
            </w:r>
          </w:p>
        </w:tc>
      </w:tr>
      <w:tr w:rsidR="00655975" w:rsidRPr="0091378F" w:rsidTr="00F079E3">
        <w:trPr>
          <w:trHeight w:val="20"/>
        </w:trPr>
        <w:tc>
          <w:tcPr>
            <w:tcW w:w="254" w:type="pct"/>
            <w:vMerge/>
            <w:vAlign w:val="center"/>
          </w:tcPr>
          <w:p w:rsidR="00655975" w:rsidRPr="0091378F" w:rsidRDefault="00655975" w:rsidP="00F079E3"/>
        </w:tc>
        <w:tc>
          <w:tcPr>
            <w:tcW w:w="647" w:type="pct"/>
            <w:vMerge/>
            <w:vAlign w:val="center"/>
          </w:tcPr>
          <w:p w:rsidR="00655975" w:rsidRPr="0091378F" w:rsidRDefault="00655975" w:rsidP="00F079E3"/>
        </w:tc>
        <w:tc>
          <w:tcPr>
            <w:tcW w:w="516" w:type="pct"/>
            <w:gridSpan w:val="2"/>
            <w:vMerge/>
            <w:vAlign w:val="center"/>
          </w:tcPr>
          <w:p w:rsidR="00655975" w:rsidRPr="0091378F" w:rsidRDefault="00655975" w:rsidP="00F079E3"/>
        </w:tc>
        <w:tc>
          <w:tcPr>
            <w:tcW w:w="370" w:type="pct"/>
            <w:vMerge/>
            <w:vAlign w:val="center"/>
          </w:tcPr>
          <w:p w:rsidR="00655975" w:rsidRPr="0091378F" w:rsidRDefault="00655975" w:rsidP="00F079E3"/>
        </w:tc>
        <w:tc>
          <w:tcPr>
            <w:tcW w:w="283" w:type="pct"/>
            <w:gridSpan w:val="2"/>
          </w:tcPr>
          <w:p w:rsidR="00655975" w:rsidRPr="0091378F" w:rsidRDefault="00655975" w:rsidP="00F079E3">
            <w:pPr>
              <w:suppressAutoHyphens/>
              <w:ind w:firstLine="112"/>
              <w:jc w:val="center"/>
              <w:rPr>
                <w:rFonts w:eastAsia="Arial Unicode MS"/>
                <w:lang w:eastAsia="zh-CN"/>
              </w:rPr>
            </w:pPr>
            <w:r w:rsidRPr="0091378F">
              <w:rPr>
                <w:rFonts w:eastAsia="Arial Unicode MS"/>
                <w:lang w:eastAsia="zh-CN"/>
              </w:rPr>
              <w:t>всего</w:t>
            </w:r>
          </w:p>
        </w:tc>
        <w:tc>
          <w:tcPr>
            <w:tcW w:w="368" w:type="pct"/>
            <w:gridSpan w:val="2"/>
          </w:tcPr>
          <w:p w:rsidR="00655975" w:rsidRPr="0091378F" w:rsidRDefault="00655975" w:rsidP="00F079E3">
            <w:pPr>
              <w:suppressAutoHyphens/>
              <w:ind w:firstLine="30"/>
              <w:jc w:val="center"/>
              <w:rPr>
                <w:rFonts w:eastAsia="Arial Unicode MS"/>
                <w:lang w:eastAsia="zh-CN"/>
              </w:rPr>
            </w:pPr>
            <w:r w:rsidRPr="0091378F">
              <w:rPr>
                <w:rFonts w:eastAsia="Arial Unicode MS"/>
                <w:lang w:eastAsia="zh-CN"/>
              </w:rPr>
              <w:t xml:space="preserve">Федеральный бюджет </w:t>
            </w:r>
          </w:p>
        </w:tc>
        <w:tc>
          <w:tcPr>
            <w:tcW w:w="372" w:type="pct"/>
          </w:tcPr>
          <w:p w:rsidR="00655975" w:rsidRPr="0091378F" w:rsidRDefault="00655975" w:rsidP="00F079E3">
            <w:pPr>
              <w:tabs>
                <w:tab w:val="left" w:pos="697"/>
              </w:tabs>
              <w:suppressAutoHyphens/>
              <w:ind w:firstLine="124"/>
              <w:jc w:val="center"/>
              <w:rPr>
                <w:rFonts w:eastAsia="Arial Unicode MS"/>
                <w:lang w:eastAsia="zh-CN"/>
              </w:rPr>
            </w:pPr>
            <w:r w:rsidRPr="0091378F">
              <w:rPr>
                <w:rFonts w:eastAsia="Arial Unicode MS"/>
                <w:lang w:eastAsia="zh-CN"/>
              </w:rPr>
              <w:t>Бюджет Пензенской области</w:t>
            </w:r>
          </w:p>
        </w:tc>
        <w:tc>
          <w:tcPr>
            <w:tcW w:w="516" w:type="pct"/>
          </w:tcPr>
          <w:p w:rsidR="00655975" w:rsidRPr="0091378F" w:rsidRDefault="00655975" w:rsidP="00F079E3">
            <w:pPr>
              <w:suppressAutoHyphens/>
              <w:ind w:firstLine="124"/>
              <w:jc w:val="center"/>
              <w:rPr>
                <w:rFonts w:eastAsia="Arial Unicode MS"/>
                <w:lang w:eastAsia="zh-CN"/>
              </w:rPr>
            </w:pPr>
            <w:r w:rsidRPr="0091378F">
              <w:rPr>
                <w:rFonts w:eastAsia="Arial Unicode MS"/>
                <w:lang w:eastAsia="zh-CN"/>
              </w:rPr>
              <w:t>бюджет Елизаветинского сельсовета Мокшанского района Пензенской области</w:t>
            </w:r>
          </w:p>
        </w:tc>
        <w:tc>
          <w:tcPr>
            <w:tcW w:w="460" w:type="pct"/>
          </w:tcPr>
          <w:p w:rsidR="00655975" w:rsidRPr="0091378F" w:rsidRDefault="00655975" w:rsidP="00F079E3">
            <w:pPr>
              <w:suppressAutoHyphens/>
              <w:ind w:firstLine="116"/>
              <w:jc w:val="center"/>
              <w:rPr>
                <w:rFonts w:eastAsia="Arial Unicode MS"/>
                <w:lang w:eastAsia="zh-CN"/>
              </w:rPr>
            </w:pPr>
            <w:r w:rsidRPr="0091378F">
              <w:rPr>
                <w:rFonts w:eastAsia="Arial Unicode MS"/>
                <w:lang w:eastAsia="zh-CN"/>
              </w:rPr>
              <w:t xml:space="preserve">внебюджетные средства </w:t>
            </w: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1</w:t>
            </w:r>
          </w:p>
        </w:tc>
        <w:tc>
          <w:tcPr>
            <w:tcW w:w="647"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2</w:t>
            </w:r>
          </w:p>
        </w:tc>
        <w:tc>
          <w:tcPr>
            <w:tcW w:w="516" w:type="pct"/>
            <w:gridSpan w:val="2"/>
          </w:tcPr>
          <w:p w:rsidR="00655975" w:rsidRPr="0091378F" w:rsidRDefault="00655975" w:rsidP="00F079E3">
            <w:pPr>
              <w:suppressAutoHyphens/>
              <w:jc w:val="center"/>
              <w:rPr>
                <w:rFonts w:eastAsia="Arial Unicode MS"/>
                <w:lang w:eastAsia="zh-CN"/>
              </w:rPr>
            </w:pPr>
            <w:r w:rsidRPr="0091378F">
              <w:rPr>
                <w:rFonts w:eastAsia="Arial Unicode MS"/>
                <w:lang w:eastAsia="zh-CN"/>
              </w:rPr>
              <w:t>3</w:t>
            </w:r>
          </w:p>
        </w:tc>
        <w:tc>
          <w:tcPr>
            <w:tcW w:w="370"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4</w:t>
            </w:r>
          </w:p>
        </w:tc>
        <w:tc>
          <w:tcPr>
            <w:tcW w:w="283" w:type="pct"/>
            <w:gridSpan w:val="2"/>
          </w:tcPr>
          <w:p w:rsidR="00655975" w:rsidRPr="0091378F" w:rsidRDefault="00655975" w:rsidP="00F079E3">
            <w:pPr>
              <w:suppressAutoHyphens/>
              <w:jc w:val="center"/>
              <w:rPr>
                <w:rFonts w:eastAsia="Arial Unicode MS"/>
                <w:lang w:eastAsia="zh-CN"/>
              </w:rPr>
            </w:pPr>
            <w:r w:rsidRPr="0091378F">
              <w:rPr>
                <w:rFonts w:eastAsia="Arial Unicode MS"/>
                <w:lang w:eastAsia="zh-CN"/>
              </w:rPr>
              <w:t>5</w:t>
            </w:r>
          </w:p>
        </w:tc>
        <w:tc>
          <w:tcPr>
            <w:tcW w:w="368" w:type="pct"/>
            <w:gridSpan w:val="2"/>
          </w:tcPr>
          <w:p w:rsidR="00655975" w:rsidRPr="0091378F" w:rsidRDefault="00655975" w:rsidP="00F079E3">
            <w:pPr>
              <w:suppressAutoHyphens/>
              <w:jc w:val="center"/>
              <w:rPr>
                <w:rFonts w:eastAsia="Arial Unicode MS"/>
                <w:lang w:eastAsia="zh-CN"/>
              </w:rPr>
            </w:pPr>
            <w:r w:rsidRPr="0091378F">
              <w:rPr>
                <w:rFonts w:eastAsia="Arial Unicode MS"/>
                <w:lang w:eastAsia="zh-CN"/>
              </w:rPr>
              <w:t>6</w:t>
            </w:r>
          </w:p>
        </w:tc>
        <w:tc>
          <w:tcPr>
            <w:tcW w:w="372"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7</w:t>
            </w:r>
          </w:p>
        </w:tc>
        <w:tc>
          <w:tcPr>
            <w:tcW w:w="516"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8</w:t>
            </w:r>
          </w:p>
        </w:tc>
        <w:tc>
          <w:tcPr>
            <w:tcW w:w="460"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9</w:t>
            </w:r>
          </w:p>
        </w:tc>
        <w:tc>
          <w:tcPr>
            <w:tcW w:w="682" w:type="pct"/>
          </w:tcPr>
          <w:p w:rsidR="00655975" w:rsidRPr="0091378F" w:rsidRDefault="00655975" w:rsidP="00F079E3">
            <w:pPr>
              <w:suppressAutoHyphens/>
              <w:jc w:val="center"/>
              <w:rPr>
                <w:rFonts w:eastAsia="Arial Unicode MS"/>
                <w:lang w:eastAsia="zh-CN"/>
              </w:rPr>
            </w:pPr>
            <w:r w:rsidRPr="0091378F">
              <w:rPr>
                <w:rFonts w:eastAsia="Arial Unicode MS"/>
                <w:lang w:eastAsia="zh-CN"/>
              </w:rPr>
              <w:t>10</w:t>
            </w:r>
          </w:p>
        </w:tc>
        <w:tc>
          <w:tcPr>
            <w:tcW w:w="532" w:type="pct"/>
            <w:gridSpan w:val="2"/>
          </w:tcPr>
          <w:p w:rsidR="00655975" w:rsidRPr="0091378F" w:rsidRDefault="00655975" w:rsidP="00F079E3">
            <w:pPr>
              <w:suppressAutoHyphens/>
              <w:jc w:val="center"/>
              <w:rPr>
                <w:rFonts w:eastAsia="Arial Unicode MS"/>
                <w:lang w:eastAsia="zh-CN"/>
              </w:rPr>
            </w:pPr>
            <w:r w:rsidRPr="0091378F">
              <w:rPr>
                <w:rFonts w:eastAsia="Arial Unicode MS"/>
                <w:lang w:eastAsia="zh-CN"/>
              </w:rPr>
              <w:t>11</w:t>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b/>
                <w:bCs/>
                <w:lang w:eastAsia="zh-CN"/>
              </w:rPr>
            </w:pPr>
            <w:r w:rsidRPr="0091378F">
              <w:rPr>
                <w:rFonts w:eastAsia="Arial Unicode MS"/>
                <w:b/>
                <w:bCs/>
                <w:lang w:eastAsia="zh-CN"/>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lang w:eastAsia="zh-CN"/>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lang w:eastAsia="zh-CN"/>
              </w:rPr>
              <w:lastRenderedPageBreak/>
              <w:tab/>
              <w:t>Задача 1 «Содержание и ремонт объектов дорожного хозяйства и благоустройство территории Елизаветинского сельсовета»</w:t>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b/>
                <w:bCs/>
                <w:lang w:eastAsia="zh-CN"/>
              </w:rPr>
              <w:t>1.1. Основное мероприятие 1 «Содержание и ремонт объектов дорожного хозяйства и благоустройство территории Елизаветинского сельсовета»</w:t>
            </w:r>
          </w:p>
        </w:tc>
      </w:tr>
      <w:tr w:rsidR="00655975" w:rsidRPr="0091378F" w:rsidTr="00F079E3">
        <w:trPr>
          <w:trHeight w:val="20"/>
        </w:trPr>
        <w:tc>
          <w:tcPr>
            <w:tcW w:w="254" w:type="pct"/>
            <w:vMerge w:val="restart"/>
            <w:vAlign w:val="center"/>
          </w:tcPr>
          <w:p w:rsidR="00655975" w:rsidRPr="0091378F" w:rsidRDefault="00655975" w:rsidP="00F079E3">
            <w:pPr>
              <w:rPr>
                <w:lang w:eastAsia="en-US"/>
              </w:rPr>
            </w:pPr>
            <w:r>
              <w:rPr>
                <w:lang w:eastAsia="en-US"/>
              </w:rPr>
              <w:t>1.1.1</w:t>
            </w:r>
          </w:p>
        </w:tc>
        <w:tc>
          <w:tcPr>
            <w:tcW w:w="674" w:type="pct"/>
            <w:gridSpan w:val="2"/>
            <w:vMerge w:val="restart"/>
            <w:vAlign w:val="center"/>
          </w:tcPr>
          <w:p w:rsidR="00655975" w:rsidRPr="008774C2" w:rsidRDefault="00655975" w:rsidP="00F079E3">
            <w:pPr>
              <w:rPr>
                <w:lang w:eastAsia="en-US"/>
              </w:rPr>
            </w:pPr>
            <w:r w:rsidRPr="008774C2">
              <w:rPr>
                <w:lang w:eastAsia="en-US"/>
              </w:rPr>
              <w:t>Содержание сети автомобильных дорог общего пользования и искусственных сооружений на них в границах населенных пунктов поселения</w:t>
            </w:r>
          </w:p>
          <w:p w:rsidR="00655975" w:rsidRPr="008774C2" w:rsidRDefault="00655975" w:rsidP="00F079E3">
            <w:pPr>
              <w:rPr>
                <w:lang w:eastAsia="en-US"/>
              </w:rPr>
            </w:pPr>
            <w:r w:rsidRPr="008774C2">
              <w:rPr>
                <w:lang w:eastAsia="en-US"/>
              </w:rPr>
              <w:t xml:space="preserve">-услуги по очистки дорог от снега (с.Елизаветино. д.Варварино, д.Выглядовка); </w:t>
            </w:r>
          </w:p>
          <w:p w:rsidR="00655975" w:rsidRPr="008774C2" w:rsidRDefault="00655975" w:rsidP="00F079E3">
            <w:pPr>
              <w:rPr>
                <w:lang w:eastAsia="en-US"/>
              </w:rPr>
            </w:pPr>
            <w:r w:rsidRPr="008774C2">
              <w:rPr>
                <w:lang w:eastAsia="en-US"/>
              </w:rPr>
              <w:t>- услуги по обкосу обочин дорог(с.Елизаветино. д.Варварино, д.Выглядовка);</w:t>
            </w:r>
          </w:p>
          <w:p w:rsidR="00655975" w:rsidRPr="008774C2" w:rsidRDefault="00655975" w:rsidP="00F079E3">
            <w:pPr>
              <w:rPr>
                <w:lang w:eastAsia="en-US"/>
              </w:rPr>
            </w:pPr>
            <w:r w:rsidRPr="008774C2">
              <w:rPr>
                <w:lang w:eastAsia="en-US"/>
              </w:rPr>
              <w:t xml:space="preserve">- услуги по грейдерованию дорог (с.Елизаветино. д.Варварино, д.Выглядовка); </w:t>
            </w:r>
          </w:p>
          <w:p w:rsidR="00655975" w:rsidRPr="008774C2" w:rsidRDefault="00655975" w:rsidP="00F079E3">
            <w:pPr>
              <w:rPr>
                <w:lang w:eastAsia="en-US"/>
              </w:rPr>
            </w:pPr>
            <w:r w:rsidRPr="008774C2">
              <w:rPr>
                <w:lang w:eastAsia="en-US"/>
              </w:rPr>
              <w:t>- приобретение песка, грунта, щебня для дорог по с. Елизаветино;</w:t>
            </w:r>
          </w:p>
          <w:p w:rsidR="00655975" w:rsidRPr="008774C2" w:rsidRDefault="00655975" w:rsidP="00F079E3">
            <w:pPr>
              <w:rPr>
                <w:lang w:eastAsia="en-US"/>
              </w:rPr>
            </w:pPr>
            <w:r w:rsidRPr="008774C2">
              <w:rPr>
                <w:lang w:eastAsia="en-US"/>
              </w:rPr>
              <w:lastRenderedPageBreak/>
              <w:t>- транспортные услуги по доставке песка, грунта, щебня для дорог по с. Елизаветино;</w:t>
            </w:r>
          </w:p>
          <w:p w:rsidR="00655975" w:rsidRPr="0091378F" w:rsidRDefault="00655975" w:rsidP="00F079E3">
            <w:pPr>
              <w:rPr>
                <w:lang w:eastAsia="en-US"/>
              </w:rPr>
            </w:pPr>
            <w:r w:rsidRPr="008774C2">
              <w:rPr>
                <w:lang w:eastAsia="en-US"/>
              </w:rPr>
              <w:t>- разработка проектно-сметной документации на капитальный ремонт дороги</w:t>
            </w:r>
          </w:p>
        </w:tc>
        <w:tc>
          <w:tcPr>
            <w:tcW w:w="489" w:type="pct"/>
            <w:vMerge w:val="restart"/>
            <w:vAlign w:val="center"/>
          </w:tcPr>
          <w:p w:rsidR="00655975" w:rsidRPr="0091378F" w:rsidRDefault="00655975" w:rsidP="00F079E3">
            <w:pPr>
              <w:rPr>
                <w:lang w:eastAsia="en-US"/>
              </w:rPr>
            </w:pPr>
            <w:r w:rsidRPr="0091378F">
              <w:lastRenderedPageBreak/>
              <w:t>администрация Елизаветинского сельсовета</w:t>
            </w: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483,8</w:t>
            </w: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483,8</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restart"/>
            <w:vAlign w:val="center"/>
          </w:tcPr>
          <w:p w:rsidR="00655975" w:rsidRPr="0091378F" w:rsidRDefault="00655975" w:rsidP="00F079E3">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p w:rsidR="00655975" w:rsidRPr="0091378F" w:rsidRDefault="00655975" w:rsidP="00F079E3">
            <w:r w:rsidRPr="0091378F">
              <w:t>Уровень износа коммунальной инфраструктуры</w:t>
            </w:r>
          </w:p>
        </w:tc>
        <w:tc>
          <w:tcPr>
            <w:tcW w:w="532" w:type="pct"/>
            <w:gridSpan w:val="2"/>
            <w:vMerge w:val="restart"/>
            <w:vAlign w:val="center"/>
          </w:tcPr>
          <w:p w:rsidR="00655975" w:rsidRPr="0091378F" w:rsidRDefault="00655975" w:rsidP="00F079E3">
            <w:pPr>
              <w:suppressAutoHyphens/>
              <w:rPr>
                <w:rFonts w:eastAsia="Arial Unicode MS"/>
              </w:rPr>
            </w:pPr>
            <w:r w:rsidRPr="0091378F">
              <w:rPr>
                <w:rFonts w:eastAsia="Arial Unicode MS"/>
                <w:lang w:eastAsia="zh-CN"/>
              </w:rPr>
              <w:t>Приложение № 1</w:t>
            </w:r>
          </w:p>
          <w:p w:rsidR="00655975" w:rsidRPr="0091378F" w:rsidRDefault="00655975" w:rsidP="00F079E3">
            <w:r w:rsidRPr="0091378F">
              <w:rPr>
                <w:rFonts w:eastAsia="Arial Unicode MS"/>
                <w:lang w:eastAsia="zh-CN"/>
              </w:rPr>
              <w:t>Показатель 1.2</w:t>
            </w:r>
          </w:p>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74" w:type="pct"/>
            <w:gridSpan w:val="2"/>
            <w:vMerge/>
            <w:vAlign w:val="center"/>
          </w:tcPr>
          <w:p w:rsidR="00655975" w:rsidRPr="0091378F" w:rsidRDefault="00655975" w:rsidP="00F079E3">
            <w:pPr>
              <w:rPr>
                <w:lang w:eastAsia="en-US"/>
              </w:rPr>
            </w:pPr>
          </w:p>
        </w:tc>
        <w:tc>
          <w:tcPr>
            <w:tcW w:w="489" w:type="pct"/>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27</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646,1</w:t>
            </w: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646,1</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74" w:type="pct"/>
            <w:gridSpan w:val="2"/>
            <w:vMerge/>
            <w:vAlign w:val="center"/>
          </w:tcPr>
          <w:p w:rsidR="00655975" w:rsidRPr="0091378F" w:rsidRDefault="00655975" w:rsidP="00F079E3">
            <w:pPr>
              <w:rPr>
                <w:lang w:eastAsia="en-US"/>
              </w:rPr>
            </w:pPr>
          </w:p>
        </w:tc>
        <w:tc>
          <w:tcPr>
            <w:tcW w:w="489" w:type="pct"/>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667,1</w:t>
            </w: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667,1</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74" w:type="pct"/>
            <w:gridSpan w:val="2"/>
            <w:vMerge/>
            <w:vAlign w:val="center"/>
          </w:tcPr>
          <w:p w:rsidR="00655975" w:rsidRPr="0091378F" w:rsidRDefault="00655975" w:rsidP="00F079E3">
            <w:pPr>
              <w:rPr>
                <w:lang w:eastAsia="en-US"/>
              </w:rPr>
            </w:pPr>
          </w:p>
        </w:tc>
        <w:tc>
          <w:tcPr>
            <w:tcW w:w="489" w:type="pct"/>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667,1</w:t>
            </w: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667,1</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74" w:type="pct"/>
            <w:gridSpan w:val="2"/>
            <w:vMerge/>
            <w:vAlign w:val="center"/>
          </w:tcPr>
          <w:p w:rsidR="00655975" w:rsidRPr="0091378F" w:rsidRDefault="00655975" w:rsidP="00F079E3">
            <w:pPr>
              <w:rPr>
                <w:lang w:eastAsia="en-US"/>
              </w:rPr>
            </w:pPr>
          </w:p>
        </w:tc>
        <w:tc>
          <w:tcPr>
            <w:tcW w:w="489" w:type="pct"/>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667,1</w:t>
            </w: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667,1</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74" w:type="pct"/>
            <w:gridSpan w:val="2"/>
            <w:vMerge/>
            <w:vAlign w:val="center"/>
          </w:tcPr>
          <w:p w:rsidR="00655975" w:rsidRPr="0091378F" w:rsidRDefault="00655975" w:rsidP="00F079E3">
            <w:pPr>
              <w:rPr>
                <w:lang w:eastAsia="en-US"/>
              </w:rPr>
            </w:pPr>
          </w:p>
        </w:tc>
        <w:tc>
          <w:tcPr>
            <w:tcW w:w="489" w:type="pct"/>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p>
        </w:tc>
        <w:tc>
          <w:tcPr>
            <w:tcW w:w="291" w:type="pct"/>
            <w:gridSpan w:val="3"/>
          </w:tcPr>
          <w:p w:rsidR="00655975" w:rsidRPr="0091378F" w:rsidRDefault="00655975" w:rsidP="00F079E3">
            <w:pPr>
              <w:suppressAutoHyphens/>
              <w:jc w:val="center"/>
              <w:rPr>
                <w:rFonts w:eastAsia="Arial Unicode MS"/>
                <w:lang w:eastAsia="zh-CN"/>
              </w:rPr>
            </w:pP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gridAfter w:val="1"/>
          <w:wAfter w:w="3" w:type="pct"/>
          <w:trHeight w:val="20"/>
        </w:trPr>
        <w:tc>
          <w:tcPr>
            <w:tcW w:w="4997" w:type="pct"/>
            <w:gridSpan w:val="14"/>
          </w:tcPr>
          <w:p w:rsidR="00655975" w:rsidRPr="0091378F" w:rsidRDefault="00655975" w:rsidP="00F079E3">
            <w:pPr>
              <w:jc w:val="center"/>
            </w:pPr>
            <w:r w:rsidRPr="0091378F">
              <w:rPr>
                <w:rFonts w:eastAsia="Arial Unicode MS"/>
                <w:b/>
                <w:bCs/>
                <w:lang w:eastAsia="zh-CN"/>
              </w:rPr>
              <w:t>Подпрограмма 2 «</w:t>
            </w:r>
            <w:r w:rsidRPr="0091378F">
              <w:rPr>
                <w:rFonts w:eastAsia="Arial Unicode MS"/>
                <w:b/>
                <w:bCs/>
                <w:spacing w:val="-2"/>
                <w:lang w:eastAsia="zh-CN"/>
              </w:rPr>
              <w:t xml:space="preserve">Развитие культуры </w:t>
            </w:r>
            <w:r w:rsidRPr="0091378F">
              <w:rPr>
                <w:rFonts w:eastAsia="Arial Unicode MS"/>
                <w:b/>
                <w:bCs/>
                <w:lang w:eastAsia="ko-KR"/>
              </w:rPr>
              <w:t>в Елизаветинском сельсовете</w:t>
            </w:r>
            <w:r w:rsidRPr="0091378F">
              <w:rPr>
                <w:rFonts w:eastAsia="Arial Unicode MS"/>
                <w:b/>
                <w:bCs/>
                <w:lang w:eastAsia="zh-CN"/>
              </w:rPr>
              <w:t>»</w:t>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lang w:eastAsia="zh-CN"/>
              </w:rPr>
              <w:t>Цель подпрограммы – качественное удовлетворение потребностей населения в услугах организаций культуры в Елизаветинском сельсовете</w:t>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lang w:eastAsia="zh-CN"/>
              </w:rPr>
              <w:t>Задача 1 «Повышение качества и доступности услуг в сфере культуры и досуга»</w:t>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lang w:eastAsia="zh-CN"/>
              </w:rPr>
              <w:t xml:space="preserve">2.1. </w:t>
            </w:r>
            <w:r>
              <w:rPr>
                <w:rFonts w:eastAsia="Arial Unicode MS"/>
                <w:lang w:eastAsia="zh-CN"/>
              </w:rPr>
              <w:t>Основное мероприятие «Повышении</w:t>
            </w:r>
            <w:r w:rsidRPr="0091378F">
              <w:rPr>
                <w:rFonts w:eastAsia="Arial Unicode MS"/>
                <w:lang w:eastAsia="zh-CN"/>
              </w:rPr>
              <w:t>е качества и доступности услуг в сфере культуры и досуга»</w:t>
            </w:r>
          </w:p>
        </w:tc>
      </w:tr>
      <w:tr w:rsidR="00655975" w:rsidRPr="0091378F" w:rsidTr="00F079E3">
        <w:trPr>
          <w:trHeight w:val="20"/>
        </w:trPr>
        <w:tc>
          <w:tcPr>
            <w:tcW w:w="254" w:type="pct"/>
            <w:vMerge w:val="restart"/>
          </w:tcPr>
          <w:p w:rsidR="00655975" w:rsidRPr="0091378F" w:rsidRDefault="00655975" w:rsidP="00F079E3">
            <w:pPr>
              <w:tabs>
                <w:tab w:val="center" w:pos="452"/>
              </w:tabs>
              <w:suppressAutoHyphens/>
              <w:jc w:val="center"/>
              <w:rPr>
                <w:rFonts w:eastAsia="Arial Unicode MS"/>
              </w:rPr>
            </w:pPr>
            <w:r w:rsidRPr="0091378F">
              <w:rPr>
                <w:rFonts w:eastAsia="Arial Unicode MS"/>
                <w:lang w:eastAsia="zh-CN"/>
              </w:rPr>
              <w:tab/>
              <w:t>2.1.1</w:t>
            </w:r>
          </w:p>
          <w:p w:rsidR="00655975" w:rsidRPr="0091378F" w:rsidRDefault="00655975" w:rsidP="00F079E3">
            <w:pPr>
              <w:suppressAutoHyphens/>
              <w:jc w:val="center"/>
              <w:rPr>
                <w:rFonts w:eastAsia="Arial Unicode MS"/>
                <w:lang w:eastAsia="zh-CN"/>
              </w:rPr>
            </w:pPr>
          </w:p>
        </w:tc>
        <w:tc>
          <w:tcPr>
            <w:tcW w:w="647" w:type="pct"/>
            <w:vMerge w:val="restart"/>
          </w:tcPr>
          <w:p w:rsidR="00655975" w:rsidRDefault="00655975" w:rsidP="00F079E3">
            <w:pPr>
              <w:suppressAutoHyphens/>
              <w:rPr>
                <w:rFonts w:eastAsia="Arial Unicode MS"/>
                <w:lang w:eastAsia="zh-CN"/>
              </w:rPr>
            </w:pPr>
            <w:r w:rsidRPr="0091378F">
              <w:rPr>
                <w:rFonts w:eastAsia="Arial Unicode MS"/>
                <w:lang w:eastAsia="zh-CN"/>
              </w:rPr>
              <w:t>Обеспечение деятельности (оказание услуг) муниципальными бюджетными учреждениями культуры (ДК)</w:t>
            </w:r>
          </w:p>
          <w:p w:rsidR="00655975" w:rsidRDefault="00655975" w:rsidP="00F079E3">
            <w:pPr>
              <w:suppressAutoHyphens/>
              <w:rPr>
                <w:rFonts w:eastAsia="Arial Unicode MS"/>
                <w:lang w:eastAsia="zh-CN"/>
              </w:rPr>
            </w:pPr>
            <w:r>
              <w:rPr>
                <w:rFonts w:eastAsia="Arial Unicode MS"/>
                <w:lang w:eastAsia="zh-CN"/>
              </w:rPr>
              <w:t>- о</w:t>
            </w:r>
            <w:r w:rsidRPr="001D78B4">
              <w:rPr>
                <w:rFonts w:eastAsia="Arial Unicode MS"/>
                <w:lang w:eastAsia="zh-CN"/>
              </w:rPr>
              <w:t>беспечение реализации мероприятий и создание условий для их реализации в сфере культуры</w:t>
            </w:r>
            <w:r>
              <w:rPr>
                <w:rFonts w:eastAsia="Arial Unicode MS"/>
                <w:lang w:eastAsia="zh-CN"/>
              </w:rPr>
              <w:t>;</w:t>
            </w:r>
          </w:p>
          <w:p w:rsidR="00655975" w:rsidRDefault="00655975" w:rsidP="00F079E3">
            <w:pPr>
              <w:suppressAutoHyphens/>
              <w:rPr>
                <w:rFonts w:eastAsia="Arial Unicode MS"/>
                <w:lang w:eastAsia="zh-CN"/>
              </w:rPr>
            </w:pPr>
            <w:r>
              <w:rPr>
                <w:rFonts w:eastAsia="Arial Unicode MS"/>
                <w:lang w:eastAsia="zh-CN"/>
              </w:rPr>
              <w:t>- п</w:t>
            </w:r>
            <w:r w:rsidRPr="001D78B4">
              <w:rPr>
                <w:rFonts w:eastAsia="Arial Unicode MS"/>
                <w:lang w:eastAsia="zh-CN"/>
              </w:rPr>
              <w:t xml:space="preserve">редоставление иных </w:t>
            </w:r>
            <w:r w:rsidRPr="001D78B4">
              <w:rPr>
                <w:rFonts w:eastAsia="Arial Unicode MS"/>
                <w:lang w:eastAsia="zh-CN"/>
              </w:rPr>
              <w:lastRenderedPageBreak/>
              <w:t>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r>
              <w:rPr>
                <w:rFonts w:eastAsia="Arial Unicode MS"/>
                <w:lang w:eastAsia="zh-CN"/>
              </w:rPr>
              <w:t>;</w:t>
            </w:r>
          </w:p>
          <w:p w:rsidR="00655975" w:rsidRPr="0091378F" w:rsidRDefault="00655975" w:rsidP="00F079E3">
            <w:pPr>
              <w:suppressAutoHyphens/>
              <w:rPr>
                <w:rFonts w:eastAsia="Arial Unicode MS"/>
                <w:lang w:eastAsia="zh-CN"/>
              </w:rPr>
            </w:pPr>
            <w:r>
              <w:rPr>
                <w:rFonts w:eastAsia="Arial Unicode MS"/>
                <w:lang w:eastAsia="zh-CN"/>
              </w:rPr>
              <w:t>- р</w:t>
            </w:r>
            <w:r w:rsidRPr="001D78B4">
              <w:rPr>
                <w:rFonts w:eastAsia="Arial Unicode MS"/>
                <w:lang w:eastAsia="zh-CN"/>
              </w:rPr>
              <w:t>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16" w:type="pct"/>
            <w:gridSpan w:val="2"/>
            <w:vMerge w:val="restart"/>
          </w:tcPr>
          <w:p w:rsidR="00655975" w:rsidRPr="0091378F" w:rsidRDefault="00655975" w:rsidP="00F079E3">
            <w:pPr>
              <w:suppressAutoHyphens/>
              <w:jc w:val="center"/>
              <w:rPr>
                <w:rFonts w:eastAsia="Arial Unicode MS"/>
              </w:rPr>
            </w:pPr>
          </w:p>
          <w:p w:rsidR="00655975" w:rsidRPr="0091378F" w:rsidRDefault="00655975" w:rsidP="00F079E3">
            <w:pPr>
              <w:widowControl w:val="0"/>
              <w:spacing w:after="200" w:line="276" w:lineRule="auto"/>
              <w:jc w:val="center"/>
              <w:rPr>
                <w:lang w:eastAsia="en-US"/>
              </w:rPr>
            </w:pPr>
            <w:r w:rsidRPr="0091378F">
              <w:t>администрация Елизаветинского сельсовета, Филиал МБУК МЦ РДК в с.Елизаветино</w:t>
            </w: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21" w:type="pct"/>
          </w:tcPr>
          <w:p w:rsidR="00655975" w:rsidRPr="0091378F" w:rsidRDefault="00655975" w:rsidP="00F079E3">
            <w:pPr>
              <w:suppressAutoHyphens/>
              <w:jc w:val="center"/>
              <w:rPr>
                <w:rFonts w:eastAsia="Arial Unicode MS"/>
                <w:lang w:eastAsia="zh-CN"/>
              </w:rPr>
            </w:pPr>
            <w:r>
              <w:rPr>
                <w:rFonts w:eastAsia="Arial Unicode MS"/>
                <w:lang w:eastAsia="zh-CN"/>
              </w:rPr>
              <w:t>932,1</w:t>
            </w: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ind w:firstLine="484"/>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932,1</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restart"/>
          </w:tcPr>
          <w:p w:rsidR="00655975" w:rsidRPr="0091378F" w:rsidRDefault="00655975" w:rsidP="00F079E3">
            <w:pPr>
              <w:widowControl w:val="0"/>
              <w:autoSpaceDE w:val="0"/>
              <w:autoSpaceDN w:val="0"/>
              <w:adjustRightInd w:val="0"/>
              <w:jc w:val="center"/>
            </w:pPr>
            <w:r w:rsidRPr="0091378F">
              <w:t>Количество проведенных культурно-досуговых мероприятий</w:t>
            </w:r>
          </w:p>
          <w:p w:rsidR="00655975" w:rsidRPr="0091378F" w:rsidRDefault="00655975" w:rsidP="00F079E3">
            <w:pPr>
              <w:widowControl w:val="0"/>
              <w:autoSpaceDE w:val="0"/>
              <w:autoSpaceDN w:val="0"/>
              <w:adjustRightInd w:val="0"/>
              <w:jc w:val="center"/>
            </w:pPr>
            <w:r w:rsidRPr="0091378F">
              <w:t>Количество посещений культурно-досуговых учреждений</w:t>
            </w:r>
          </w:p>
        </w:tc>
        <w:tc>
          <w:tcPr>
            <w:tcW w:w="532" w:type="pct"/>
            <w:gridSpan w:val="2"/>
            <w:vMerge w:val="restart"/>
          </w:tcPr>
          <w:p w:rsidR="00655975" w:rsidRPr="0091378F" w:rsidRDefault="00655975" w:rsidP="00F079E3">
            <w:pPr>
              <w:suppressAutoHyphens/>
              <w:ind w:firstLine="118"/>
              <w:jc w:val="center"/>
              <w:rPr>
                <w:rFonts w:eastAsia="Arial Unicode MS"/>
              </w:rPr>
            </w:pPr>
            <w:r w:rsidRPr="0091378F">
              <w:rPr>
                <w:rFonts w:eastAsia="Arial Unicode MS"/>
                <w:lang w:eastAsia="zh-CN"/>
              </w:rPr>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2.1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2.2</w:t>
            </w:r>
          </w:p>
          <w:p w:rsidR="00655975" w:rsidRPr="0091378F" w:rsidRDefault="00655975" w:rsidP="00F079E3">
            <w:pPr>
              <w:suppressAutoHyphens/>
              <w:jc w:val="center"/>
              <w:rPr>
                <w:rFonts w:eastAsia="Arial Unicode MS"/>
                <w:lang w:eastAsia="zh-CN"/>
              </w:rPr>
            </w:pPr>
          </w:p>
        </w:tc>
      </w:tr>
      <w:tr w:rsidR="00655975" w:rsidRPr="0091378F" w:rsidTr="00F079E3">
        <w:trPr>
          <w:trHeight w:val="20"/>
        </w:trPr>
        <w:tc>
          <w:tcPr>
            <w:tcW w:w="254" w:type="pct"/>
            <w:vMerge/>
            <w:vAlign w:val="center"/>
          </w:tcPr>
          <w:p w:rsidR="00655975" w:rsidRPr="0091378F" w:rsidRDefault="00655975" w:rsidP="00F079E3"/>
        </w:tc>
        <w:tc>
          <w:tcPr>
            <w:tcW w:w="647" w:type="pct"/>
            <w:vMerge/>
            <w:vAlign w:val="center"/>
          </w:tcPr>
          <w:p w:rsidR="00655975" w:rsidRPr="0091378F" w:rsidRDefault="00655975" w:rsidP="00F079E3"/>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21" w:type="pct"/>
          </w:tcPr>
          <w:p w:rsidR="00655975" w:rsidRPr="0091378F" w:rsidRDefault="00655975" w:rsidP="00F079E3">
            <w:pPr>
              <w:suppressAutoHyphens/>
              <w:jc w:val="center"/>
              <w:rPr>
                <w:rFonts w:eastAsia="Arial Unicode MS"/>
                <w:lang w:eastAsia="zh-CN"/>
              </w:rPr>
            </w:pPr>
            <w:r>
              <w:rPr>
                <w:rFonts w:eastAsia="Arial Unicode MS"/>
                <w:lang w:eastAsia="zh-CN"/>
              </w:rPr>
              <w:t>947,1</w:t>
            </w: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ind w:firstLine="484"/>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947,1</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tc>
        <w:tc>
          <w:tcPr>
            <w:tcW w:w="647" w:type="pct"/>
            <w:vMerge/>
            <w:vAlign w:val="center"/>
          </w:tcPr>
          <w:p w:rsidR="00655975" w:rsidRPr="0091378F" w:rsidRDefault="00655975" w:rsidP="00F079E3"/>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t>2028</w:t>
            </w:r>
          </w:p>
        </w:tc>
        <w:tc>
          <w:tcPr>
            <w:tcW w:w="221" w:type="pct"/>
          </w:tcPr>
          <w:p w:rsidR="00655975" w:rsidRPr="0091378F" w:rsidRDefault="00655975" w:rsidP="00F079E3">
            <w:pPr>
              <w:suppressAutoHyphens/>
              <w:jc w:val="center"/>
              <w:rPr>
                <w:rFonts w:eastAsia="Arial Unicode MS"/>
                <w:lang w:eastAsia="zh-CN"/>
              </w:rPr>
            </w:pPr>
            <w:r>
              <w:rPr>
                <w:rFonts w:eastAsia="Arial Unicode MS"/>
                <w:lang w:eastAsia="zh-CN"/>
              </w:rPr>
              <w:t>961,7</w:t>
            </w: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ind w:firstLine="484"/>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961,7</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tc>
        <w:tc>
          <w:tcPr>
            <w:tcW w:w="647" w:type="pct"/>
            <w:vMerge/>
            <w:vAlign w:val="center"/>
          </w:tcPr>
          <w:p w:rsidR="00655975" w:rsidRPr="0091378F" w:rsidRDefault="00655975" w:rsidP="00F079E3"/>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21" w:type="pct"/>
          </w:tcPr>
          <w:p w:rsidR="00655975" w:rsidRPr="0091378F" w:rsidRDefault="00655975" w:rsidP="00F079E3">
            <w:pPr>
              <w:suppressAutoHyphens/>
              <w:jc w:val="center"/>
              <w:rPr>
                <w:rFonts w:eastAsia="Arial Unicode MS"/>
                <w:lang w:eastAsia="zh-CN"/>
              </w:rPr>
            </w:pPr>
            <w:r>
              <w:rPr>
                <w:rFonts w:eastAsia="Arial Unicode MS"/>
                <w:lang w:eastAsia="zh-CN"/>
              </w:rPr>
              <w:t>961,7</w:t>
            </w: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ind w:firstLine="484"/>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961,7</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674"/>
        </w:trPr>
        <w:tc>
          <w:tcPr>
            <w:tcW w:w="254" w:type="pct"/>
            <w:vMerge/>
            <w:vAlign w:val="center"/>
          </w:tcPr>
          <w:p w:rsidR="00655975" w:rsidRPr="0091378F" w:rsidRDefault="00655975" w:rsidP="00F079E3"/>
        </w:tc>
        <w:tc>
          <w:tcPr>
            <w:tcW w:w="647" w:type="pct"/>
            <w:vMerge/>
            <w:vAlign w:val="center"/>
          </w:tcPr>
          <w:p w:rsidR="00655975" w:rsidRPr="0091378F" w:rsidRDefault="00655975" w:rsidP="00F079E3"/>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21" w:type="pct"/>
          </w:tcPr>
          <w:p w:rsidR="00655975" w:rsidRPr="0091378F" w:rsidRDefault="00655975" w:rsidP="00F079E3">
            <w:pPr>
              <w:suppressAutoHyphens/>
              <w:jc w:val="center"/>
              <w:rPr>
                <w:rFonts w:eastAsia="Arial Unicode MS"/>
                <w:lang w:eastAsia="zh-CN"/>
              </w:rPr>
            </w:pPr>
            <w:r>
              <w:rPr>
                <w:rFonts w:eastAsia="Arial Unicode MS"/>
                <w:lang w:eastAsia="zh-CN"/>
              </w:rPr>
              <w:t>961,7</w:t>
            </w: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ind w:firstLine="484"/>
              <w:jc w:val="center"/>
              <w:rPr>
                <w:rFonts w:eastAsia="Arial Unicode MS"/>
                <w:lang w:eastAsia="zh-CN"/>
              </w:rPr>
            </w:pPr>
          </w:p>
        </w:tc>
        <w:tc>
          <w:tcPr>
            <w:tcW w:w="516" w:type="pct"/>
          </w:tcPr>
          <w:p w:rsidR="00655975" w:rsidRPr="0091378F" w:rsidRDefault="00655975" w:rsidP="00F079E3">
            <w:pPr>
              <w:suppressAutoHyphens/>
              <w:ind w:firstLine="292"/>
              <w:jc w:val="center"/>
              <w:rPr>
                <w:rFonts w:eastAsia="Arial Unicode MS"/>
                <w:lang w:eastAsia="zh-CN"/>
              </w:rPr>
            </w:pPr>
            <w:r>
              <w:rPr>
                <w:rFonts w:eastAsia="Arial Unicode MS"/>
                <w:lang w:eastAsia="zh-CN"/>
              </w:rPr>
              <w:t>961,7</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lang w:eastAsia="zh-CN"/>
              </w:rPr>
              <w:tab/>
            </w:r>
            <w:r w:rsidRPr="0091378F">
              <w:rPr>
                <w:rFonts w:eastAsia="Arial Unicode MS"/>
                <w:b/>
                <w:bCs/>
                <w:lang w:eastAsia="zh-CN"/>
              </w:rPr>
              <w:t>Подпрограмма 3 «</w:t>
            </w:r>
            <w:r w:rsidRPr="0091378F">
              <w:rPr>
                <w:rFonts w:eastAsia="Arial Unicode MS"/>
                <w:b/>
                <w:bCs/>
                <w:spacing w:val="-2"/>
                <w:lang w:eastAsia="zh-CN"/>
              </w:rPr>
              <w:t>Развитие муниципальной службы в Елизаветинском сельсовете</w:t>
            </w:r>
            <w:r w:rsidRPr="0091378F">
              <w:rPr>
                <w:rFonts w:eastAsia="Arial Unicode MS"/>
                <w:b/>
                <w:bCs/>
                <w:lang w:eastAsia="zh-CN"/>
              </w:rPr>
              <w:t>»</w:t>
            </w:r>
            <w:r w:rsidRPr="0091378F">
              <w:rPr>
                <w:rFonts w:eastAsia="Arial Unicode MS"/>
                <w:lang w:eastAsia="zh-CN"/>
              </w:rPr>
              <w:tab/>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b/>
                <w:bCs/>
                <w:lang w:eastAsia="zh-CN"/>
              </w:rPr>
              <w:t>Цель подпрограммы «Обеспечение эффективного муниципального управления в Елизаветинском сельсовете»</w:t>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b/>
                <w:bCs/>
                <w:lang w:eastAsia="zh-CN"/>
              </w:rPr>
              <w:t xml:space="preserve">Задача 1. Оптимизация штатной численности муниципальных служащих и внедрение современных методов кадровой работы, </w:t>
            </w:r>
            <w:r w:rsidRPr="0091378F">
              <w:rPr>
                <w:rFonts w:eastAsia="Arial Unicode MS"/>
                <w:b/>
                <w:bCs/>
                <w:lang w:eastAsia="zh-CN"/>
              </w:rPr>
              <w:lastRenderedPageBreak/>
              <w:t>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655975" w:rsidRPr="0091378F" w:rsidTr="00F079E3">
        <w:trPr>
          <w:trHeight w:val="20"/>
        </w:trPr>
        <w:tc>
          <w:tcPr>
            <w:tcW w:w="5000" w:type="pct"/>
            <w:gridSpan w:val="15"/>
          </w:tcPr>
          <w:p w:rsidR="00655975" w:rsidRPr="0091378F" w:rsidRDefault="00655975" w:rsidP="00F079E3">
            <w:pPr>
              <w:suppressAutoHyphens/>
              <w:jc w:val="center"/>
              <w:rPr>
                <w:rFonts w:eastAsia="Arial Unicode MS"/>
                <w:lang w:eastAsia="zh-CN"/>
              </w:rPr>
            </w:pPr>
            <w:r w:rsidRPr="0091378F">
              <w:rPr>
                <w:rFonts w:eastAsia="Arial Unicode MS"/>
                <w:lang w:eastAsia="zh-CN"/>
              </w:rPr>
              <w:lastRenderedPageBreak/>
              <w:tab/>
              <w:t>Основное мероприятие «Обеспечение деятельности администрации Елизаветинского сельсовета»</w:t>
            </w:r>
          </w:p>
        </w:tc>
      </w:tr>
      <w:tr w:rsidR="00655975" w:rsidRPr="0091378F" w:rsidTr="00F079E3">
        <w:trPr>
          <w:trHeight w:val="20"/>
        </w:trPr>
        <w:tc>
          <w:tcPr>
            <w:tcW w:w="254" w:type="pct"/>
            <w:vMerge w:val="restart"/>
          </w:tcPr>
          <w:p w:rsidR="00655975" w:rsidRPr="0091378F" w:rsidRDefault="00655975" w:rsidP="00F079E3">
            <w:pPr>
              <w:suppressAutoHyphens/>
              <w:jc w:val="center"/>
              <w:rPr>
                <w:rFonts w:eastAsia="Arial Unicode MS"/>
              </w:rPr>
            </w:pPr>
            <w:r w:rsidRPr="0091378F">
              <w:rPr>
                <w:rFonts w:eastAsia="Arial Unicode MS"/>
                <w:lang w:eastAsia="zh-CN"/>
              </w:rPr>
              <w:t>1.1</w:t>
            </w:r>
          </w:p>
          <w:p w:rsidR="00655975" w:rsidRPr="0091378F" w:rsidRDefault="00655975" w:rsidP="00F079E3">
            <w:pPr>
              <w:jc w:val="center"/>
            </w:pPr>
          </w:p>
          <w:p w:rsidR="00655975" w:rsidRPr="0091378F" w:rsidRDefault="00655975" w:rsidP="00F079E3">
            <w:pPr>
              <w:widowControl w:val="0"/>
              <w:spacing w:after="200" w:line="276" w:lineRule="auto"/>
              <w:jc w:val="center"/>
              <w:rPr>
                <w:lang w:eastAsia="en-US"/>
              </w:rPr>
            </w:pPr>
          </w:p>
        </w:tc>
        <w:tc>
          <w:tcPr>
            <w:tcW w:w="647" w:type="pct"/>
            <w:vMerge w:val="restart"/>
          </w:tcPr>
          <w:p w:rsidR="00655975" w:rsidRPr="0091378F" w:rsidRDefault="00655975" w:rsidP="00F079E3">
            <w:pPr>
              <w:suppressAutoHyphens/>
              <w:rPr>
                <w:rFonts w:eastAsia="Arial Unicode MS"/>
                <w:lang w:eastAsia="zh-CN"/>
              </w:rPr>
            </w:pPr>
            <w:r w:rsidRPr="0091378F">
              <w:rPr>
                <w:rFonts w:eastAsia="Arial Unicode MS"/>
                <w:lang w:eastAsia="zh-CN"/>
              </w:rPr>
              <w:t>Обеспечение деятельности администрации Елизаветинского сельсовета</w:t>
            </w:r>
          </w:p>
          <w:p w:rsidR="00655975" w:rsidRPr="0091378F" w:rsidRDefault="00655975" w:rsidP="00F079E3"/>
          <w:p w:rsidR="00655975" w:rsidRPr="0091378F" w:rsidRDefault="00655975" w:rsidP="00F079E3">
            <w:r w:rsidRPr="0091378F">
              <w:t>1.1.1Проведение аттестации муниципальных служащих и совершенствование аттестационных процедур</w:t>
            </w:r>
          </w:p>
          <w:p w:rsidR="00655975" w:rsidRPr="0091378F" w:rsidRDefault="00655975" w:rsidP="00F079E3">
            <w:r w:rsidRPr="0091378F">
              <w:t>1.1.2Проведение диспансеризации муниципальных служащих</w:t>
            </w:r>
          </w:p>
          <w:p w:rsidR="00655975" w:rsidRPr="0091378F" w:rsidRDefault="00655975" w:rsidP="00F079E3">
            <w:r w:rsidRPr="0091378F">
              <w:t>1.1.3Присвоение классных чинов муниципальным служащим</w:t>
            </w:r>
          </w:p>
          <w:p w:rsidR="00655975" w:rsidRPr="0091378F" w:rsidRDefault="00655975" w:rsidP="00F079E3">
            <w:r w:rsidRPr="0091378F">
              <w:t>1.1.4Дополнительная профессиональная подготовка муниципальных служащих</w:t>
            </w:r>
          </w:p>
          <w:p w:rsidR="00655975" w:rsidRPr="0091378F" w:rsidRDefault="00655975" w:rsidP="00F079E3">
            <w:r w:rsidRPr="0091378F">
              <w:t xml:space="preserve">1.1.5Внедрение в практику </w:t>
            </w:r>
            <w:r w:rsidRPr="0091378F">
              <w:lastRenderedPageBreak/>
              <w:t>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655975" w:rsidRPr="0091378F" w:rsidRDefault="00655975" w:rsidP="00F079E3"/>
          <w:p w:rsidR="00655975" w:rsidRPr="0091378F" w:rsidRDefault="00655975" w:rsidP="00F079E3">
            <w:pPr>
              <w:widowControl w:val="0"/>
              <w:spacing w:after="200" w:line="276" w:lineRule="auto"/>
              <w:rPr>
                <w:lang w:eastAsia="en-US"/>
              </w:rPr>
            </w:pPr>
          </w:p>
        </w:tc>
        <w:tc>
          <w:tcPr>
            <w:tcW w:w="516" w:type="pct"/>
            <w:gridSpan w:val="2"/>
            <w:vMerge w:val="restart"/>
          </w:tcPr>
          <w:p w:rsidR="00655975" w:rsidRPr="0091378F" w:rsidRDefault="00655975" w:rsidP="00F079E3">
            <w:pPr>
              <w:suppressAutoHyphens/>
              <w:jc w:val="center"/>
              <w:rPr>
                <w:rFonts w:eastAsia="Arial Unicode MS"/>
                <w:lang w:eastAsia="zh-CN"/>
              </w:rPr>
            </w:pPr>
            <w:r w:rsidRPr="0091378F">
              <w:rPr>
                <w:rFonts w:eastAsia="Arial Unicode MS"/>
                <w:lang w:eastAsia="zh-CN"/>
              </w:rPr>
              <w:lastRenderedPageBreak/>
              <w:t>администрация Елизаветинского сельсовета</w:t>
            </w: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3522,2</w:t>
            </w:r>
          </w:p>
        </w:tc>
        <w:tc>
          <w:tcPr>
            <w:tcW w:w="360" w:type="pct"/>
          </w:tcPr>
          <w:p w:rsidR="00655975" w:rsidRPr="0091378F" w:rsidRDefault="00655975" w:rsidP="00F079E3">
            <w:pPr>
              <w:suppressAutoHyphens/>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112"/>
              <w:jc w:val="center"/>
              <w:rPr>
                <w:rFonts w:eastAsia="Arial Unicode MS"/>
                <w:lang w:eastAsia="zh-CN"/>
              </w:rPr>
            </w:pPr>
            <w:r>
              <w:rPr>
                <w:rFonts w:eastAsia="Arial Unicode MS"/>
                <w:lang w:eastAsia="zh-CN"/>
              </w:rPr>
              <w:t>3522,2</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restart"/>
          </w:tcPr>
          <w:p w:rsidR="00655975" w:rsidRPr="0091378F" w:rsidRDefault="00655975" w:rsidP="00F079E3">
            <w:pPr>
              <w:rPr>
                <w:color w:val="000000"/>
                <w:lang w:eastAsia="en-US"/>
              </w:rPr>
            </w:pPr>
          </w:p>
          <w:p w:rsidR="00655975" w:rsidRPr="0091378F" w:rsidRDefault="00655975" w:rsidP="00F079E3">
            <w:pPr>
              <w:rPr>
                <w:color w:val="000000"/>
              </w:rPr>
            </w:pPr>
            <w:r w:rsidRPr="0091378F">
              <w:rPr>
                <w:color w:val="000000"/>
              </w:rPr>
              <w:t>1.Укомплектованность должностей муниципальной службы</w:t>
            </w:r>
          </w:p>
          <w:p w:rsidR="00655975" w:rsidRPr="0091378F" w:rsidRDefault="00655975" w:rsidP="00F079E3">
            <w:pPr>
              <w:autoSpaceDE w:val="0"/>
              <w:autoSpaceDN w:val="0"/>
              <w:adjustRightInd w:val="0"/>
            </w:pPr>
            <w:r w:rsidRPr="0091378F">
              <w:rPr>
                <w:color w:val="000000"/>
              </w:rPr>
              <w:t>2.Число муниципальных служащих, прошедших аттестацию</w:t>
            </w:r>
          </w:p>
          <w:p w:rsidR="00655975" w:rsidRPr="0091378F" w:rsidRDefault="00655975" w:rsidP="00F079E3">
            <w:r w:rsidRPr="0091378F">
              <w:rPr>
                <w:color w:val="000000"/>
              </w:rPr>
              <w:t>3.Число муниципальных служащих, прошедших диспансеризацию</w:t>
            </w:r>
          </w:p>
          <w:p w:rsidR="00655975" w:rsidRPr="0091378F" w:rsidRDefault="00655975" w:rsidP="00F079E3">
            <w:pPr>
              <w:widowControl w:val="0"/>
              <w:spacing w:after="200" w:line="276" w:lineRule="auto"/>
              <w:rPr>
                <w:lang w:eastAsia="en-US"/>
              </w:rPr>
            </w:pPr>
            <w:r w:rsidRPr="0091378F">
              <w:rPr>
                <w:color w:val="000000"/>
              </w:rPr>
              <w:t>4.Число муниципальных служащих, получивших дополнительное профессиональное образование</w:t>
            </w:r>
          </w:p>
        </w:tc>
        <w:tc>
          <w:tcPr>
            <w:tcW w:w="532" w:type="pct"/>
            <w:gridSpan w:val="2"/>
            <w:vMerge w:val="restart"/>
          </w:tcPr>
          <w:p w:rsidR="00655975" w:rsidRPr="0091378F" w:rsidRDefault="00655975" w:rsidP="00F079E3">
            <w:pPr>
              <w:suppressAutoHyphens/>
              <w:jc w:val="center"/>
              <w:rPr>
                <w:rFonts w:eastAsia="Arial Unicode MS"/>
              </w:rPr>
            </w:pPr>
            <w:r w:rsidRPr="0091378F">
              <w:rPr>
                <w:rFonts w:eastAsia="Arial Unicode MS"/>
                <w:lang w:eastAsia="zh-CN"/>
              </w:rPr>
              <w:t>Приложение № 1</w:t>
            </w:r>
          </w:p>
          <w:p w:rsidR="00655975" w:rsidRPr="0091378F" w:rsidRDefault="00655975" w:rsidP="00F079E3">
            <w:pPr>
              <w:suppressAutoHyphens/>
              <w:jc w:val="center"/>
              <w:rPr>
                <w:rFonts w:eastAsia="Arial Unicode MS"/>
                <w:lang w:eastAsia="zh-CN"/>
              </w:rPr>
            </w:pPr>
            <w:r w:rsidRPr="0091378F">
              <w:rPr>
                <w:rFonts w:eastAsia="Arial Unicode MS"/>
                <w:lang w:eastAsia="zh-CN"/>
              </w:rPr>
              <w:t>Показатель 3.1</w:t>
            </w:r>
          </w:p>
          <w:p w:rsidR="00655975" w:rsidRPr="0091378F" w:rsidRDefault="00655975" w:rsidP="00F079E3">
            <w:pPr>
              <w:suppressAutoHyphens/>
              <w:jc w:val="center"/>
              <w:rPr>
                <w:rFonts w:eastAsia="Arial Unicode MS"/>
                <w:lang w:eastAsia="zh-CN"/>
              </w:rPr>
            </w:pPr>
            <w:r w:rsidRPr="0091378F">
              <w:rPr>
                <w:rFonts w:eastAsia="Arial Unicode MS"/>
                <w:lang w:eastAsia="zh-CN"/>
              </w:rPr>
              <w:t>Показатель 3.2</w:t>
            </w:r>
          </w:p>
          <w:p w:rsidR="00655975" w:rsidRPr="0091378F" w:rsidRDefault="00655975" w:rsidP="00F079E3">
            <w:pPr>
              <w:suppressAutoHyphens/>
              <w:jc w:val="center"/>
              <w:rPr>
                <w:rFonts w:eastAsia="Arial Unicode MS"/>
                <w:lang w:eastAsia="zh-CN"/>
              </w:rPr>
            </w:pPr>
            <w:r w:rsidRPr="0091378F">
              <w:rPr>
                <w:rFonts w:eastAsia="Arial Unicode MS"/>
                <w:lang w:eastAsia="zh-CN"/>
              </w:rPr>
              <w:t>Показатель 3.3</w:t>
            </w:r>
          </w:p>
          <w:p w:rsidR="00655975" w:rsidRPr="0091378F" w:rsidRDefault="00655975" w:rsidP="00F079E3">
            <w:pPr>
              <w:suppressAutoHyphens/>
              <w:jc w:val="center"/>
              <w:rPr>
                <w:rFonts w:eastAsia="Arial Unicode MS"/>
                <w:lang w:eastAsia="zh-CN"/>
              </w:rPr>
            </w:pPr>
            <w:r w:rsidRPr="0091378F">
              <w:rPr>
                <w:rFonts w:eastAsia="Arial Unicode MS"/>
                <w:lang w:eastAsia="zh-CN"/>
              </w:rPr>
              <w:t>Показатель 3.4</w:t>
            </w:r>
          </w:p>
          <w:p w:rsidR="00655975" w:rsidRPr="0091378F" w:rsidRDefault="00655975" w:rsidP="00F079E3">
            <w:pPr>
              <w:suppressAutoHyphens/>
              <w:jc w:val="center"/>
              <w:rPr>
                <w:rFonts w:eastAsia="Arial Unicode MS"/>
                <w:lang w:eastAsia="zh-CN"/>
              </w:rPr>
            </w:pPr>
          </w:p>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3160,7</w:t>
            </w: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112"/>
              <w:jc w:val="center"/>
              <w:rPr>
                <w:rFonts w:eastAsia="Arial Unicode MS"/>
                <w:lang w:eastAsia="zh-CN"/>
              </w:rPr>
            </w:pPr>
            <w:r>
              <w:rPr>
                <w:rFonts w:eastAsia="Arial Unicode MS"/>
                <w:lang w:eastAsia="zh-CN"/>
              </w:rPr>
              <w:t>3160,7</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pPr>
              <w:rPr>
                <w:lang w:eastAsia="en-US"/>
              </w:rPr>
            </w:pPr>
          </w:p>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3251,2</w:t>
            </w: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112"/>
              <w:jc w:val="center"/>
              <w:rPr>
                <w:rFonts w:eastAsia="Arial Unicode MS"/>
                <w:lang w:eastAsia="zh-CN"/>
              </w:rPr>
            </w:pPr>
            <w:r>
              <w:rPr>
                <w:rFonts w:eastAsia="Arial Unicode MS"/>
                <w:lang w:eastAsia="zh-CN"/>
              </w:rPr>
              <w:t>3251,2</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pPr>
              <w:rPr>
                <w:lang w:eastAsia="en-US"/>
              </w:rPr>
            </w:pPr>
          </w:p>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3251,2</w:t>
            </w: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112"/>
              <w:jc w:val="center"/>
              <w:rPr>
                <w:rFonts w:eastAsia="Arial Unicode MS"/>
                <w:lang w:eastAsia="zh-CN"/>
              </w:rPr>
            </w:pPr>
            <w:r>
              <w:rPr>
                <w:rFonts w:eastAsia="Arial Unicode MS"/>
                <w:lang w:eastAsia="zh-CN"/>
              </w:rPr>
              <w:t>3251,2</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pPr>
              <w:rPr>
                <w:lang w:eastAsia="en-US"/>
              </w:rPr>
            </w:pPr>
          </w:p>
        </w:tc>
        <w:tc>
          <w:tcPr>
            <w:tcW w:w="532" w:type="pct"/>
            <w:gridSpan w:val="2"/>
            <w:vMerge/>
            <w:vAlign w:val="center"/>
          </w:tcPr>
          <w:p w:rsidR="00655975" w:rsidRPr="0091378F" w:rsidRDefault="00655975" w:rsidP="00F079E3"/>
        </w:tc>
      </w:tr>
      <w:tr w:rsidR="00655975" w:rsidRPr="0091378F" w:rsidTr="00F079E3">
        <w:trPr>
          <w:trHeight w:val="674"/>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tc>
        <w:tc>
          <w:tcPr>
            <w:tcW w:w="370" w:type="pct"/>
          </w:tcPr>
          <w:p w:rsidR="00655975" w:rsidRPr="0091378F" w:rsidRDefault="00655975" w:rsidP="00F079E3">
            <w:pPr>
              <w:suppressAutoHyphens/>
              <w:ind w:firstLine="227"/>
              <w:jc w:val="center"/>
              <w:rPr>
                <w:rFonts w:eastAsia="Arial Unicode MS"/>
                <w:lang w:eastAsia="zh-CN"/>
              </w:rPr>
            </w:pPr>
            <w:r>
              <w:rPr>
                <w:rFonts w:eastAsia="Arial Unicode MS"/>
                <w:lang w:eastAsia="zh-CN"/>
              </w:rPr>
              <w:t>2030</w:t>
            </w:r>
          </w:p>
        </w:tc>
        <w:tc>
          <w:tcPr>
            <w:tcW w:w="291" w:type="pct"/>
            <w:gridSpan w:val="3"/>
          </w:tcPr>
          <w:p w:rsidR="00655975" w:rsidRPr="0091378F" w:rsidRDefault="00655975" w:rsidP="00F079E3">
            <w:pPr>
              <w:suppressAutoHyphens/>
              <w:jc w:val="center"/>
              <w:rPr>
                <w:rFonts w:eastAsia="Arial Unicode MS"/>
                <w:lang w:eastAsia="zh-CN"/>
              </w:rPr>
            </w:pPr>
            <w:r>
              <w:rPr>
                <w:rFonts w:eastAsia="Arial Unicode MS"/>
                <w:lang w:eastAsia="zh-CN"/>
              </w:rPr>
              <w:t>3251,2</w:t>
            </w:r>
          </w:p>
        </w:tc>
        <w:tc>
          <w:tcPr>
            <w:tcW w:w="360" w:type="pct"/>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ind w:firstLine="112"/>
              <w:jc w:val="center"/>
              <w:rPr>
                <w:rFonts w:eastAsia="Arial Unicode MS"/>
                <w:lang w:eastAsia="zh-CN"/>
              </w:rPr>
            </w:pPr>
            <w:r>
              <w:rPr>
                <w:rFonts w:eastAsia="Arial Unicode MS"/>
                <w:lang w:eastAsia="zh-CN"/>
              </w:rPr>
              <w:t>3251,2</w:t>
            </w: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pPr>
              <w:rPr>
                <w:lang w:eastAsia="en-US"/>
              </w:rPr>
            </w:pPr>
          </w:p>
        </w:tc>
        <w:tc>
          <w:tcPr>
            <w:tcW w:w="532" w:type="pct"/>
            <w:gridSpan w:val="2"/>
            <w:vMerge/>
            <w:vAlign w:val="center"/>
          </w:tcPr>
          <w:p w:rsidR="00655975" w:rsidRPr="0091378F" w:rsidRDefault="00655975" w:rsidP="00F079E3"/>
        </w:tc>
      </w:tr>
      <w:tr w:rsidR="00655975" w:rsidRPr="0091378F" w:rsidTr="00F079E3">
        <w:trPr>
          <w:trHeight w:val="20"/>
        </w:trPr>
        <w:tc>
          <w:tcPr>
            <w:tcW w:w="5000" w:type="pct"/>
            <w:gridSpan w:val="15"/>
          </w:tcPr>
          <w:p w:rsidR="00655975" w:rsidRPr="0091378F" w:rsidRDefault="00655975" w:rsidP="00F079E3">
            <w:pPr>
              <w:suppressAutoHyphens/>
              <w:ind w:firstLine="227"/>
              <w:rPr>
                <w:rFonts w:eastAsia="Arial Unicode MS"/>
                <w:b/>
                <w:bCs/>
                <w:lang w:eastAsia="zh-CN"/>
              </w:rPr>
            </w:pPr>
            <w:r w:rsidRPr="0091378F">
              <w:rPr>
                <w:rFonts w:eastAsia="Arial Unicode MS"/>
                <w:b/>
                <w:bCs/>
                <w:lang w:eastAsia="zh-CN"/>
              </w:rPr>
              <w:t>Задача 2. Внедрение антикоррупционных механизмов на муниципальной службе, повышение открытости и престижа муниципальной службы</w:t>
            </w:r>
          </w:p>
        </w:tc>
      </w:tr>
      <w:tr w:rsidR="00655975" w:rsidRPr="0091378F" w:rsidTr="00F079E3">
        <w:trPr>
          <w:trHeight w:val="20"/>
        </w:trPr>
        <w:tc>
          <w:tcPr>
            <w:tcW w:w="254" w:type="pct"/>
            <w:vMerge w:val="restart"/>
          </w:tcPr>
          <w:p w:rsidR="00655975" w:rsidRPr="0091378F" w:rsidRDefault="00655975" w:rsidP="00F079E3">
            <w:pPr>
              <w:widowControl w:val="0"/>
              <w:spacing w:after="200" w:line="276" w:lineRule="auto"/>
              <w:jc w:val="center"/>
              <w:rPr>
                <w:lang w:eastAsia="en-US"/>
              </w:rPr>
            </w:pPr>
            <w:r w:rsidRPr="0091378F">
              <w:t>2.1</w:t>
            </w:r>
          </w:p>
        </w:tc>
        <w:tc>
          <w:tcPr>
            <w:tcW w:w="647" w:type="pct"/>
            <w:vMerge w:val="restart"/>
          </w:tcPr>
          <w:p w:rsidR="00655975" w:rsidRPr="0091378F" w:rsidRDefault="00655975" w:rsidP="00F079E3">
            <w:pPr>
              <w:rPr>
                <w:lang w:eastAsia="en-US"/>
              </w:rPr>
            </w:pPr>
          </w:p>
          <w:p w:rsidR="00655975" w:rsidRPr="0091378F" w:rsidRDefault="00655975" w:rsidP="00F079E3">
            <w:pPr>
              <w:widowControl w:val="0"/>
              <w:spacing w:after="200" w:line="276" w:lineRule="auto"/>
              <w:rPr>
                <w:lang w:eastAsia="en-US"/>
              </w:rPr>
            </w:pPr>
            <w:r w:rsidRPr="0091378F">
              <w:t xml:space="preserve">Разработка и принятие нормативных </w:t>
            </w:r>
            <w:r w:rsidRPr="0091378F">
              <w:lastRenderedPageBreak/>
              <w:t>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516" w:type="pct"/>
            <w:gridSpan w:val="2"/>
            <w:vMerge w:val="restart"/>
          </w:tcPr>
          <w:p w:rsidR="00655975" w:rsidRPr="0091378F" w:rsidRDefault="00655975" w:rsidP="00F079E3">
            <w:pPr>
              <w:widowControl w:val="0"/>
              <w:spacing w:after="200" w:line="276" w:lineRule="auto"/>
              <w:jc w:val="center"/>
              <w:rPr>
                <w:lang w:eastAsia="en-US"/>
              </w:rPr>
            </w:pPr>
            <w:r w:rsidRPr="0091378F">
              <w:lastRenderedPageBreak/>
              <w:t>администрация Елизаветинск</w:t>
            </w:r>
            <w:r w:rsidRPr="0091378F">
              <w:lastRenderedPageBreak/>
              <w:t>ого сельсовета</w:t>
            </w: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lastRenderedPageBreak/>
              <w:t>202</w:t>
            </w:r>
            <w:r>
              <w:rPr>
                <w:rFonts w:eastAsia="Arial Unicode MS"/>
                <w:lang w:eastAsia="zh-CN"/>
              </w:rPr>
              <w:t>6</w:t>
            </w:r>
          </w:p>
        </w:tc>
        <w:tc>
          <w:tcPr>
            <w:tcW w:w="221" w:type="pct"/>
          </w:tcPr>
          <w:p w:rsidR="00655975" w:rsidRPr="0091378F" w:rsidRDefault="00655975" w:rsidP="00F079E3">
            <w:pPr>
              <w:suppressAutoHyphens/>
              <w:jc w:val="center"/>
              <w:rPr>
                <w:rFonts w:eastAsia="Arial Unicode MS"/>
                <w:lang w:eastAsia="zh-CN"/>
              </w:rPr>
            </w:pP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jc w:val="center"/>
              <w:rPr>
                <w:rFonts w:eastAsia="Arial Unicode MS"/>
                <w:lang w:eastAsia="zh-CN"/>
              </w:rPr>
            </w:pPr>
          </w:p>
        </w:tc>
        <w:tc>
          <w:tcPr>
            <w:tcW w:w="460" w:type="pct"/>
          </w:tcPr>
          <w:p w:rsidR="00655975" w:rsidRPr="0091378F" w:rsidRDefault="00655975" w:rsidP="00F079E3">
            <w:pPr>
              <w:suppressAutoHyphens/>
              <w:jc w:val="center"/>
              <w:rPr>
                <w:rFonts w:eastAsia="Arial Unicode MS"/>
                <w:lang w:eastAsia="zh-CN"/>
              </w:rPr>
            </w:pPr>
          </w:p>
        </w:tc>
        <w:tc>
          <w:tcPr>
            <w:tcW w:w="682" w:type="pct"/>
            <w:vMerge w:val="restart"/>
          </w:tcPr>
          <w:p w:rsidR="00655975" w:rsidRPr="0091378F" w:rsidRDefault="00655975" w:rsidP="00F079E3">
            <w:pPr>
              <w:suppressAutoHyphens/>
              <w:rPr>
                <w:rFonts w:eastAsia="Arial Unicode MS"/>
                <w:lang w:eastAsia="zh-CN"/>
              </w:rPr>
            </w:pPr>
            <w:r w:rsidRPr="0091378F">
              <w:rPr>
                <w:rFonts w:eastAsia="Arial Unicode MS"/>
                <w:color w:val="000000"/>
                <w:lang w:eastAsia="zh-CN"/>
              </w:rPr>
              <w:t xml:space="preserve">Наличие публикаций в информационном бюллетене </w:t>
            </w:r>
            <w:r w:rsidRPr="0091378F">
              <w:rPr>
                <w:rFonts w:eastAsia="Arial Unicode MS"/>
                <w:color w:val="000000"/>
                <w:lang w:eastAsia="zh-CN"/>
              </w:rPr>
              <w:lastRenderedPageBreak/>
              <w:t>«Елизаветинские вести» по основным вопросам местного значения Елизаветинского сельсовета и антикоррупционной направленности</w:t>
            </w:r>
          </w:p>
        </w:tc>
        <w:tc>
          <w:tcPr>
            <w:tcW w:w="532" w:type="pct"/>
            <w:gridSpan w:val="2"/>
            <w:vMerge w:val="restart"/>
          </w:tcPr>
          <w:p w:rsidR="00655975" w:rsidRPr="0091378F" w:rsidRDefault="00655975" w:rsidP="00F079E3">
            <w:pPr>
              <w:suppressAutoHyphens/>
              <w:ind w:firstLine="118"/>
              <w:jc w:val="center"/>
              <w:rPr>
                <w:rFonts w:eastAsia="Arial Unicode MS"/>
              </w:rPr>
            </w:pPr>
            <w:r w:rsidRPr="0091378F">
              <w:rPr>
                <w:rFonts w:eastAsia="Arial Unicode MS"/>
                <w:lang w:eastAsia="zh-CN"/>
              </w:rPr>
              <w:lastRenderedPageBreak/>
              <w:t>Приложение № 1</w:t>
            </w:r>
          </w:p>
          <w:p w:rsidR="00655975" w:rsidRPr="0091378F" w:rsidRDefault="00655975" w:rsidP="00F079E3">
            <w:pPr>
              <w:suppressAutoHyphens/>
              <w:ind w:firstLine="118"/>
              <w:jc w:val="center"/>
              <w:rPr>
                <w:rFonts w:eastAsia="Arial Unicode MS"/>
                <w:lang w:eastAsia="zh-CN"/>
              </w:rPr>
            </w:pPr>
            <w:r w:rsidRPr="0091378F">
              <w:rPr>
                <w:rFonts w:eastAsia="Arial Unicode MS"/>
                <w:lang w:eastAsia="zh-CN"/>
              </w:rPr>
              <w:t>Показатель 3.5</w:t>
            </w:r>
          </w:p>
          <w:p w:rsidR="00655975" w:rsidRPr="0091378F" w:rsidRDefault="00655975" w:rsidP="00F079E3">
            <w:pPr>
              <w:suppressAutoHyphens/>
              <w:jc w:val="center"/>
              <w:rPr>
                <w:rFonts w:eastAsia="Arial Unicode MS"/>
                <w:lang w:eastAsia="zh-CN"/>
              </w:rPr>
            </w:pPr>
          </w:p>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21" w:type="pct"/>
          </w:tcPr>
          <w:p w:rsidR="00655975" w:rsidRPr="0091378F" w:rsidRDefault="00655975" w:rsidP="00F079E3">
            <w:pPr>
              <w:suppressAutoHyphens/>
              <w:jc w:val="center"/>
              <w:rPr>
                <w:rFonts w:eastAsia="Arial Unicode MS"/>
                <w:lang w:eastAsia="zh-CN"/>
              </w:rPr>
            </w:pP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jc w:val="center"/>
              <w:rPr>
                <w:rFonts w:eastAsia="Arial Unicode MS"/>
                <w:lang w:eastAsia="zh-CN"/>
              </w:rPr>
            </w:pP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21" w:type="pct"/>
          </w:tcPr>
          <w:p w:rsidR="00655975" w:rsidRPr="0091378F" w:rsidRDefault="00655975" w:rsidP="00F079E3">
            <w:pPr>
              <w:suppressAutoHyphens/>
              <w:jc w:val="center"/>
              <w:rPr>
                <w:rFonts w:eastAsia="Arial Unicode MS"/>
                <w:lang w:eastAsia="zh-CN"/>
              </w:rPr>
            </w:pP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jc w:val="center"/>
              <w:rPr>
                <w:rFonts w:eastAsia="Arial Unicode MS"/>
                <w:lang w:eastAsia="zh-CN"/>
              </w:rPr>
            </w:pP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21" w:type="pct"/>
          </w:tcPr>
          <w:p w:rsidR="00655975" w:rsidRPr="0091378F" w:rsidRDefault="00655975" w:rsidP="00F079E3">
            <w:pPr>
              <w:suppressAutoHyphens/>
              <w:jc w:val="center"/>
              <w:rPr>
                <w:rFonts w:eastAsia="Arial Unicode MS"/>
                <w:lang w:eastAsia="zh-CN"/>
              </w:rPr>
            </w:pP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jc w:val="center"/>
              <w:rPr>
                <w:rFonts w:eastAsia="Arial Unicode MS"/>
                <w:lang w:eastAsia="zh-CN"/>
              </w:rPr>
            </w:pP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674"/>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21" w:type="pct"/>
          </w:tcPr>
          <w:p w:rsidR="00655975" w:rsidRPr="0091378F" w:rsidRDefault="00655975" w:rsidP="00F079E3">
            <w:pPr>
              <w:suppressAutoHyphens/>
              <w:jc w:val="center"/>
              <w:rPr>
                <w:rFonts w:eastAsia="Arial Unicode MS"/>
                <w:lang w:eastAsia="zh-CN"/>
              </w:rPr>
            </w:pP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jc w:val="center"/>
              <w:rPr>
                <w:rFonts w:eastAsia="Arial Unicode MS"/>
                <w:lang w:eastAsia="zh-CN"/>
              </w:rPr>
            </w:pP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restart"/>
          </w:tcPr>
          <w:p w:rsidR="00655975" w:rsidRPr="0091378F" w:rsidRDefault="00655975" w:rsidP="00F079E3">
            <w:pPr>
              <w:widowControl w:val="0"/>
              <w:spacing w:after="200" w:line="276" w:lineRule="auto"/>
              <w:jc w:val="center"/>
              <w:rPr>
                <w:lang w:eastAsia="en-US"/>
              </w:rPr>
            </w:pPr>
            <w:r w:rsidRPr="0091378F">
              <w:t>2.2</w:t>
            </w:r>
          </w:p>
        </w:tc>
        <w:tc>
          <w:tcPr>
            <w:tcW w:w="647" w:type="pct"/>
            <w:vMerge w:val="restart"/>
          </w:tcPr>
          <w:p w:rsidR="00655975" w:rsidRPr="0091378F" w:rsidRDefault="00655975" w:rsidP="00F079E3">
            <w:pPr>
              <w:rPr>
                <w:lang w:eastAsia="en-US"/>
              </w:rPr>
            </w:pPr>
            <w:r w:rsidRPr="0091378F">
              <w:t>2.2.1 Повышение эффективности работы с обращениями граждан</w:t>
            </w:r>
          </w:p>
          <w:p w:rsidR="00655975" w:rsidRPr="0091378F" w:rsidRDefault="00655975" w:rsidP="00F079E3">
            <w:pPr>
              <w:widowControl w:val="0"/>
              <w:spacing w:after="200" w:line="276" w:lineRule="auto"/>
              <w:rPr>
                <w:lang w:eastAsia="en-US"/>
              </w:rPr>
            </w:pPr>
            <w:r w:rsidRPr="0091378F">
              <w:t xml:space="preserve">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w:t>
            </w:r>
            <w:r w:rsidRPr="0091378F">
              <w:lastRenderedPageBreak/>
              <w:t>самоуправления</w:t>
            </w:r>
          </w:p>
        </w:tc>
        <w:tc>
          <w:tcPr>
            <w:tcW w:w="516" w:type="pct"/>
            <w:gridSpan w:val="2"/>
            <w:vMerge w:val="restart"/>
          </w:tcPr>
          <w:p w:rsidR="00655975" w:rsidRPr="0091378F" w:rsidRDefault="00655975" w:rsidP="00F079E3">
            <w:pPr>
              <w:widowControl w:val="0"/>
              <w:spacing w:after="200" w:line="276" w:lineRule="auto"/>
              <w:jc w:val="center"/>
              <w:rPr>
                <w:lang w:eastAsia="en-US"/>
              </w:rPr>
            </w:pPr>
            <w:r w:rsidRPr="0091378F">
              <w:lastRenderedPageBreak/>
              <w:t>администрация Елизаветинского сельсовета</w:t>
            </w: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21" w:type="pct"/>
          </w:tcPr>
          <w:p w:rsidR="00655975" w:rsidRPr="0091378F" w:rsidRDefault="00655975" w:rsidP="00F079E3">
            <w:pPr>
              <w:suppressAutoHyphens/>
              <w:jc w:val="center"/>
              <w:rPr>
                <w:rFonts w:eastAsia="Arial Unicode MS"/>
                <w:lang w:eastAsia="zh-CN"/>
              </w:rPr>
            </w:pP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jc w:val="center"/>
              <w:rPr>
                <w:rFonts w:eastAsia="Arial Unicode MS"/>
                <w:lang w:eastAsia="zh-CN"/>
              </w:rPr>
            </w:pPr>
          </w:p>
        </w:tc>
        <w:tc>
          <w:tcPr>
            <w:tcW w:w="460" w:type="pct"/>
            <w:vAlign w:val="center"/>
          </w:tcPr>
          <w:p w:rsidR="00655975" w:rsidRPr="0091378F" w:rsidRDefault="00655975" w:rsidP="00F079E3"/>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21" w:type="pct"/>
          </w:tcPr>
          <w:p w:rsidR="00655975" w:rsidRPr="0091378F" w:rsidRDefault="00655975" w:rsidP="00F079E3">
            <w:pPr>
              <w:suppressAutoHyphens/>
              <w:jc w:val="center"/>
              <w:rPr>
                <w:rFonts w:eastAsia="Arial Unicode MS"/>
                <w:lang w:eastAsia="zh-CN"/>
              </w:rPr>
            </w:pP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jc w:val="center"/>
              <w:rPr>
                <w:rFonts w:eastAsia="Arial Unicode MS"/>
                <w:lang w:eastAsia="zh-CN"/>
              </w:rPr>
            </w:pP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21" w:type="pct"/>
          </w:tcPr>
          <w:p w:rsidR="00655975" w:rsidRPr="0091378F" w:rsidRDefault="00655975" w:rsidP="00F079E3">
            <w:pPr>
              <w:suppressAutoHyphens/>
              <w:jc w:val="center"/>
              <w:rPr>
                <w:rFonts w:eastAsia="Arial Unicode MS"/>
                <w:lang w:eastAsia="zh-CN"/>
              </w:rPr>
            </w:pP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jc w:val="center"/>
              <w:rPr>
                <w:rFonts w:eastAsia="Arial Unicode MS"/>
                <w:lang w:eastAsia="zh-CN"/>
              </w:rPr>
            </w:pP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pPr>
              <w:jc w:val="center"/>
            </w:pPr>
          </w:p>
        </w:tc>
      </w:tr>
      <w:tr w:rsidR="00655975" w:rsidRPr="0091378F" w:rsidTr="00F079E3">
        <w:trPr>
          <w:trHeight w:val="20"/>
        </w:trPr>
        <w:tc>
          <w:tcPr>
            <w:tcW w:w="254" w:type="pct"/>
            <w:vMerge/>
            <w:vAlign w:val="center"/>
          </w:tcPr>
          <w:p w:rsidR="00655975" w:rsidRPr="0091378F" w:rsidRDefault="00655975" w:rsidP="00F079E3">
            <w:pPr>
              <w:rPr>
                <w:lang w:eastAsia="en-US"/>
              </w:rPr>
            </w:pPr>
          </w:p>
        </w:tc>
        <w:tc>
          <w:tcPr>
            <w:tcW w:w="647" w:type="pct"/>
            <w:vMerge/>
            <w:vAlign w:val="center"/>
          </w:tcPr>
          <w:p w:rsidR="00655975" w:rsidRPr="0091378F" w:rsidRDefault="00655975" w:rsidP="00F079E3">
            <w:pPr>
              <w:rPr>
                <w:lang w:eastAsia="en-US"/>
              </w:rPr>
            </w:pPr>
          </w:p>
        </w:tc>
        <w:tc>
          <w:tcPr>
            <w:tcW w:w="516" w:type="pct"/>
            <w:gridSpan w:val="2"/>
            <w:vMerge/>
            <w:vAlign w:val="center"/>
          </w:tcPr>
          <w:p w:rsidR="00655975" w:rsidRPr="0091378F" w:rsidRDefault="00655975" w:rsidP="00F079E3">
            <w:pPr>
              <w:rPr>
                <w:lang w:eastAsia="en-US"/>
              </w:rPr>
            </w:pPr>
          </w:p>
        </w:tc>
        <w:tc>
          <w:tcPr>
            <w:tcW w:w="370" w:type="pct"/>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21" w:type="pct"/>
          </w:tcPr>
          <w:p w:rsidR="00655975" w:rsidRPr="0091378F" w:rsidRDefault="00655975" w:rsidP="00F079E3">
            <w:pPr>
              <w:suppressAutoHyphens/>
              <w:jc w:val="center"/>
              <w:rPr>
                <w:rFonts w:eastAsia="Arial Unicode MS"/>
                <w:lang w:eastAsia="zh-CN"/>
              </w:rPr>
            </w:pPr>
          </w:p>
        </w:tc>
        <w:tc>
          <w:tcPr>
            <w:tcW w:w="430" w:type="pct"/>
            <w:gridSpan w:val="3"/>
          </w:tcPr>
          <w:p w:rsidR="00655975" w:rsidRPr="0091378F" w:rsidRDefault="00655975" w:rsidP="00F079E3">
            <w:pPr>
              <w:suppressAutoHyphens/>
              <w:jc w:val="center"/>
              <w:rPr>
                <w:rFonts w:eastAsia="Arial Unicode MS"/>
                <w:lang w:eastAsia="zh-CN"/>
              </w:rPr>
            </w:pPr>
          </w:p>
        </w:tc>
        <w:tc>
          <w:tcPr>
            <w:tcW w:w="372" w:type="pct"/>
          </w:tcPr>
          <w:p w:rsidR="00655975" w:rsidRPr="0091378F" w:rsidRDefault="00655975" w:rsidP="00F079E3">
            <w:pPr>
              <w:suppressAutoHyphens/>
              <w:jc w:val="center"/>
              <w:rPr>
                <w:rFonts w:eastAsia="Arial Unicode MS"/>
                <w:lang w:eastAsia="zh-CN"/>
              </w:rPr>
            </w:pPr>
          </w:p>
        </w:tc>
        <w:tc>
          <w:tcPr>
            <w:tcW w:w="516" w:type="pct"/>
          </w:tcPr>
          <w:p w:rsidR="00655975" w:rsidRPr="0091378F" w:rsidRDefault="00655975" w:rsidP="00F079E3">
            <w:pPr>
              <w:suppressAutoHyphens/>
              <w:jc w:val="center"/>
              <w:rPr>
                <w:rFonts w:eastAsia="Arial Unicode MS"/>
                <w:lang w:eastAsia="zh-CN"/>
              </w:rPr>
            </w:pPr>
          </w:p>
        </w:tc>
        <w:tc>
          <w:tcPr>
            <w:tcW w:w="460" w:type="pct"/>
          </w:tcPr>
          <w:p w:rsidR="00655975" w:rsidRPr="0091378F" w:rsidRDefault="00655975" w:rsidP="00F079E3">
            <w:pPr>
              <w:suppressAutoHyphens/>
              <w:jc w:val="center"/>
              <w:rPr>
                <w:rFonts w:eastAsia="Arial Unicode MS"/>
                <w:lang w:eastAsia="zh-CN"/>
              </w:rPr>
            </w:pPr>
          </w:p>
        </w:tc>
        <w:tc>
          <w:tcPr>
            <w:tcW w:w="682" w:type="pct"/>
            <w:vMerge/>
            <w:vAlign w:val="center"/>
          </w:tcPr>
          <w:p w:rsidR="00655975" w:rsidRPr="0091378F" w:rsidRDefault="00655975" w:rsidP="00F079E3"/>
        </w:tc>
        <w:tc>
          <w:tcPr>
            <w:tcW w:w="532" w:type="pct"/>
            <w:gridSpan w:val="2"/>
            <w:vMerge/>
            <w:vAlign w:val="center"/>
          </w:tcPr>
          <w:p w:rsidR="00655975" w:rsidRPr="0091378F" w:rsidRDefault="00655975" w:rsidP="00F079E3">
            <w:pPr>
              <w:jc w:val="center"/>
            </w:pPr>
          </w:p>
        </w:tc>
      </w:tr>
      <w:tr w:rsidR="00655975" w:rsidRPr="0091378F" w:rsidTr="00F079E3">
        <w:trPr>
          <w:trHeight w:val="254"/>
        </w:trPr>
        <w:tc>
          <w:tcPr>
            <w:tcW w:w="254" w:type="pct"/>
            <w:vMerge/>
            <w:tcBorders>
              <w:bottom w:val="single" w:sz="4" w:space="0" w:color="auto"/>
            </w:tcBorders>
            <w:vAlign w:val="center"/>
          </w:tcPr>
          <w:p w:rsidR="00655975" w:rsidRPr="0091378F" w:rsidRDefault="00655975" w:rsidP="00F079E3">
            <w:pPr>
              <w:rPr>
                <w:lang w:eastAsia="en-US"/>
              </w:rPr>
            </w:pPr>
          </w:p>
        </w:tc>
        <w:tc>
          <w:tcPr>
            <w:tcW w:w="647" w:type="pct"/>
            <w:vMerge/>
            <w:tcBorders>
              <w:bottom w:val="single" w:sz="4" w:space="0" w:color="auto"/>
            </w:tcBorders>
            <w:vAlign w:val="center"/>
          </w:tcPr>
          <w:p w:rsidR="00655975" w:rsidRPr="0091378F" w:rsidRDefault="00655975" w:rsidP="00F079E3">
            <w:pPr>
              <w:rPr>
                <w:lang w:eastAsia="en-US"/>
              </w:rPr>
            </w:pPr>
          </w:p>
        </w:tc>
        <w:tc>
          <w:tcPr>
            <w:tcW w:w="516" w:type="pct"/>
            <w:gridSpan w:val="2"/>
            <w:vMerge/>
            <w:tcBorders>
              <w:bottom w:val="single" w:sz="4" w:space="0" w:color="auto"/>
            </w:tcBorders>
            <w:vAlign w:val="center"/>
          </w:tcPr>
          <w:p w:rsidR="00655975" w:rsidRPr="0091378F" w:rsidRDefault="00655975" w:rsidP="00F079E3">
            <w:pPr>
              <w:rPr>
                <w:lang w:eastAsia="en-US"/>
              </w:rPr>
            </w:pPr>
          </w:p>
        </w:tc>
        <w:tc>
          <w:tcPr>
            <w:tcW w:w="370" w:type="pct"/>
            <w:tcBorders>
              <w:bottom w:val="single" w:sz="4" w:space="0" w:color="auto"/>
            </w:tcBorders>
          </w:tcPr>
          <w:p w:rsidR="00655975" w:rsidRPr="0091378F" w:rsidRDefault="00655975" w:rsidP="00F079E3">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21"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430" w:type="pct"/>
            <w:gridSpan w:val="3"/>
            <w:tcBorders>
              <w:bottom w:val="single" w:sz="4" w:space="0" w:color="auto"/>
            </w:tcBorders>
          </w:tcPr>
          <w:p w:rsidR="00655975" w:rsidRPr="0091378F" w:rsidRDefault="00655975" w:rsidP="00F079E3">
            <w:pPr>
              <w:suppressAutoHyphens/>
              <w:jc w:val="center"/>
              <w:rPr>
                <w:rFonts w:eastAsia="Arial Unicode MS"/>
                <w:lang w:eastAsia="zh-CN"/>
              </w:rPr>
            </w:pPr>
          </w:p>
        </w:tc>
        <w:tc>
          <w:tcPr>
            <w:tcW w:w="372"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516"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460" w:type="pct"/>
            <w:tcBorders>
              <w:bottom w:val="single" w:sz="4" w:space="0" w:color="auto"/>
            </w:tcBorders>
          </w:tcPr>
          <w:p w:rsidR="00655975" w:rsidRPr="0091378F" w:rsidRDefault="00655975" w:rsidP="00F079E3">
            <w:pPr>
              <w:suppressAutoHyphens/>
              <w:jc w:val="center"/>
              <w:rPr>
                <w:rFonts w:eastAsia="Arial Unicode MS"/>
                <w:lang w:eastAsia="zh-CN"/>
              </w:rPr>
            </w:pPr>
          </w:p>
        </w:tc>
        <w:tc>
          <w:tcPr>
            <w:tcW w:w="682" w:type="pct"/>
            <w:vMerge/>
            <w:tcBorders>
              <w:bottom w:val="single" w:sz="4" w:space="0" w:color="auto"/>
            </w:tcBorders>
            <w:vAlign w:val="center"/>
          </w:tcPr>
          <w:p w:rsidR="00655975" w:rsidRPr="0091378F" w:rsidRDefault="00655975" w:rsidP="00F079E3"/>
        </w:tc>
        <w:tc>
          <w:tcPr>
            <w:tcW w:w="532" w:type="pct"/>
            <w:gridSpan w:val="2"/>
            <w:vMerge/>
            <w:tcBorders>
              <w:bottom w:val="single" w:sz="4" w:space="0" w:color="auto"/>
            </w:tcBorders>
            <w:vAlign w:val="center"/>
          </w:tcPr>
          <w:p w:rsidR="00655975" w:rsidRPr="0091378F" w:rsidRDefault="00655975" w:rsidP="00F079E3">
            <w:pPr>
              <w:jc w:val="center"/>
            </w:pPr>
          </w:p>
        </w:tc>
      </w:tr>
    </w:tbl>
    <w:p w:rsidR="00655975" w:rsidRPr="0091378F" w:rsidRDefault="00655975" w:rsidP="00655975">
      <w:pPr>
        <w:suppressAutoHyphens/>
        <w:jc w:val="center"/>
        <w:rPr>
          <w:rFonts w:eastAsia="Arial Unicode MS"/>
        </w:rPr>
      </w:pPr>
    </w:p>
    <w:p w:rsidR="00633256" w:rsidRPr="00633256" w:rsidRDefault="00633256" w:rsidP="00633256">
      <w:pPr>
        <w:jc w:val="center"/>
        <w:rPr>
          <w:rFonts w:eastAsiaTheme="minorHAnsi"/>
          <w:b/>
          <w:lang w:eastAsia="en-US"/>
        </w:rPr>
      </w:pPr>
    </w:p>
    <w:p w:rsidR="00633256" w:rsidRPr="00633256" w:rsidRDefault="00633256" w:rsidP="00633256">
      <w:pPr>
        <w:jc w:val="center"/>
        <w:rPr>
          <w:rFonts w:eastAsiaTheme="minorHAnsi"/>
          <w:b/>
          <w:lang w:eastAsia="en-US"/>
        </w:rPr>
      </w:pPr>
      <w:r w:rsidRPr="00633256">
        <w:rPr>
          <w:rFonts w:eastAsiaTheme="minorHAnsi"/>
          <w:b/>
          <w:lang w:eastAsia="en-US"/>
        </w:rPr>
        <w:t>АДМИНИСТРАЦИЯ ЕЛИЗАВЕТИНСКОГОСЕЛЬСОВЕТА</w:t>
      </w:r>
    </w:p>
    <w:p w:rsidR="00633256" w:rsidRPr="00633256" w:rsidRDefault="00633256" w:rsidP="00633256">
      <w:pPr>
        <w:jc w:val="center"/>
        <w:rPr>
          <w:rFonts w:eastAsiaTheme="minorHAnsi"/>
          <w:b/>
          <w:lang w:eastAsia="en-US"/>
        </w:rPr>
      </w:pPr>
      <w:r w:rsidRPr="00633256">
        <w:rPr>
          <w:rFonts w:eastAsiaTheme="minorHAnsi"/>
          <w:b/>
          <w:lang w:eastAsia="en-US"/>
        </w:rPr>
        <w:t>МОКШАНСКОГО РАЙОНА ПЕНЗЕНСКОЙ ОБЛАСТИ</w:t>
      </w:r>
    </w:p>
    <w:p w:rsidR="00633256" w:rsidRPr="00633256" w:rsidRDefault="00633256" w:rsidP="00633256">
      <w:pPr>
        <w:jc w:val="center"/>
        <w:rPr>
          <w:rFonts w:eastAsiaTheme="minorHAnsi"/>
          <w:b/>
          <w:lang w:eastAsia="en-US"/>
        </w:rPr>
      </w:pPr>
    </w:p>
    <w:p w:rsidR="00633256" w:rsidRPr="00633256" w:rsidRDefault="00633256" w:rsidP="00633256">
      <w:pPr>
        <w:spacing w:after="200" w:line="276" w:lineRule="auto"/>
        <w:jc w:val="center"/>
        <w:rPr>
          <w:rFonts w:eastAsiaTheme="minorHAnsi"/>
          <w:b/>
          <w:lang w:eastAsia="en-US"/>
        </w:rPr>
      </w:pPr>
      <w:r w:rsidRPr="00633256">
        <w:rPr>
          <w:rFonts w:eastAsiaTheme="minorHAnsi"/>
          <w:b/>
          <w:lang w:eastAsia="en-US"/>
        </w:rPr>
        <w:t>ПОСТАНОВЛЕНИЕ</w:t>
      </w:r>
    </w:p>
    <w:p w:rsidR="00633256" w:rsidRPr="00633256" w:rsidRDefault="00633256" w:rsidP="00633256">
      <w:pPr>
        <w:jc w:val="center"/>
        <w:rPr>
          <w:rFonts w:eastAsiaTheme="minorHAnsi"/>
          <w:lang w:eastAsia="en-US"/>
        </w:rPr>
      </w:pPr>
      <w:r w:rsidRPr="00633256">
        <w:rPr>
          <w:rFonts w:eastAsiaTheme="minorHAnsi"/>
          <w:lang w:eastAsia="en-US"/>
        </w:rPr>
        <w:t>От 30.01.2026   № 9</w:t>
      </w:r>
    </w:p>
    <w:p w:rsidR="00633256" w:rsidRPr="00633256" w:rsidRDefault="00633256" w:rsidP="00633256">
      <w:pPr>
        <w:jc w:val="center"/>
        <w:rPr>
          <w:rFonts w:eastAsiaTheme="minorHAnsi"/>
          <w:lang w:eastAsia="en-US"/>
        </w:rPr>
      </w:pPr>
      <w:r w:rsidRPr="00633256">
        <w:rPr>
          <w:rFonts w:eastAsiaTheme="minorHAnsi"/>
          <w:lang w:eastAsia="en-US"/>
        </w:rPr>
        <w:t>с.Елизаветино</w:t>
      </w:r>
    </w:p>
    <w:p w:rsidR="00633256" w:rsidRPr="00633256" w:rsidRDefault="00633256" w:rsidP="00633256">
      <w:pPr>
        <w:spacing w:before="100" w:beforeAutospacing="1" w:after="100" w:afterAutospacing="1"/>
        <w:jc w:val="center"/>
        <w:rPr>
          <w:sz w:val="28"/>
          <w:szCs w:val="28"/>
        </w:rPr>
      </w:pPr>
      <w:r w:rsidRPr="00633256">
        <w:rPr>
          <w:b/>
          <w:bCs/>
          <w:sz w:val="28"/>
          <w:szCs w:val="28"/>
        </w:rPr>
        <w:t>О внесении изменений в постановление</w:t>
      </w:r>
      <w:r w:rsidRPr="00633256">
        <w:rPr>
          <w:sz w:val="28"/>
          <w:szCs w:val="28"/>
        </w:rPr>
        <w:t xml:space="preserve"> </w:t>
      </w:r>
      <w:r w:rsidRPr="00633256">
        <w:rPr>
          <w:b/>
          <w:sz w:val="28"/>
          <w:szCs w:val="28"/>
        </w:rPr>
        <w:t>администрации Елизаветинского сельсовета Мокшанского района Пензенской области № 83 от 10.12.2021 «</w:t>
      </w:r>
      <w:r w:rsidRPr="00633256">
        <w:rPr>
          <w:b/>
          <w:bCs/>
          <w:color w:val="000000"/>
          <w:sz w:val="28"/>
          <w:szCs w:val="28"/>
        </w:rPr>
        <w:t>Об утверждении Перечня информации о деятельности администрации Елизаветинского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Мокшанского района Пензенской области»</w:t>
      </w:r>
    </w:p>
    <w:p w:rsidR="00633256" w:rsidRPr="00633256" w:rsidRDefault="00633256" w:rsidP="00633256">
      <w:pPr>
        <w:ind w:firstLine="567"/>
        <w:jc w:val="both"/>
        <w:rPr>
          <w:rFonts w:eastAsiaTheme="minorHAnsi"/>
          <w:sz w:val="28"/>
          <w:szCs w:val="28"/>
          <w:lang w:eastAsia="en-US"/>
        </w:rPr>
      </w:pPr>
      <w:r w:rsidRPr="00633256">
        <w:rPr>
          <w:rFonts w:eastAsiaTheme="minorHAnsi"/>
          <w:sz w:val="28"/>
          <w:szCs w:val="28"/>
          <w:lang w:eastAsia="en-US"/>
        </w:rPr>
        <w:t xml:space="preserve">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11" w:tgtFrame="_blank" w:history="1">
        <w:r w:rsidRPr="00633256">
          <w:rPr>
            <w:rFonts w:eastAsiaTheme="minorHAnsi"/>
            <w:color w:val="0000FF"/>
            <w:sz w:val="28"/>
            <w:szCs w:val="28"/>
            <w:u w:val="single"/>
            <w:lang w:eastAsia="en-US"/>
          </w:rPr>
          <w:t>Устава _сельского поселения Елизаветинский_сельсовет муниципального района Мокшанский район Пензенской области</w:t>
        </w:r>
      </w:hyperlink>
      <w:r w:rsidRPr="00633256">
        <w:rPr>
          <w:rFonts w:eastAsiaTheme="minorHAnsi"/>
          <w:sz w:val="28"/>
          <w:szCs w:val="28"/>
          <w:lang w:eastAsia="en-US"/>
        </w:rPr>
        <w:t>,</w:t>
      </w:r>
    </w:p>
    <w:p w:rsidR="00633256" w:rsidRPr="00633256" w:rsidRDefault="00633256" w:rsidP="00633256">
      <w:pPr>
        <w:spacing w:after="200" w:line="276" w:lineRule="auto"/>
        <w:ind w:firstLine="567"/>
        <w:jc w:val="center"/>
        <w:rPr>
          <w:rFonts w:eastAsiaTheme="minorHAnsi"/>
          <w:b/>
          <w:sz w:val="28"/>
          <w:szCs w:val="28"/>
          <w:lang w:eastAsia="en-US"/>
        </w:rPr>
      </w:pPr>
    </w:p>
    <w:p w:rsidR="00633256" w:rsidRPr="00633256" w:rsidRDefault="00633256" w:rsidP="00633256">
      <w:pPr>
        <w:spacing w:after="200" w:line="276" w:lineRule="auto"/>
        <w:ind w:firstLine="567"/>
        <w:jc w:val="center"/>
        <w:rPr>
          <w:rFonts w:eastAsiaTheme="minorHAnsi"/>
          <w:b/>
          <w:sz w:val="28"/>
          <w:szCs w:val="28"/>
          <w:lang w:eastAsia="en-US"/>
        </w:rPr>
      </w:pPr>
      <w:r w:rsidRPr="00633256">
        <w:rPr>
          <w:rFonts w:eastAsiaTheme="minorHAnsi"/>
          <w:b/>
          <w:sz w:val="28"/>
          <w:szCs w:val="28"/>
          <w:lang w:eastAsia="en-US"/>
        </w:rPr>
        <w:t>Администрация  Елизаветинского сельсовета Мокшанского района Пензенской области постановляет:</w:t>
      </w:r>
    </w:p>
    <w:p w:rsidR="00633256" w:rsidRPr="00633256" w:rsidRDefault="00633256" w:rsidP="00633256">
      <w:pPr>
        <w:widowControl w:val="0"/>
        <w:autoSpaceDE w:val="0"/>
        <w:autoSpaceDN w:val="0"/>
        <w:adjustRightInd w:val="0"/>
        <w:ind w:firstLine="708"/>
        <w:jc w:val="both"/>
        <w:rPr>
          <w:bCs/>
          <w:sz w:val="28"/>
          <w:szCs w:val="28"/>
        </w:rPr>
      </w:pPr>
      <w:r w:rsidRPr="00633256">
        <w:rPr>
          <w:bCs/>
          <w:sz w:val="28"/>
          <w:szCs w:val="28"/>
        </w:rPr>
        <w:t>1. Внести в постановление администрации Елизаветинского сельсовета Мокшанского района Пензенской области от 10.12.2021 № 83</w:t>
      </w:r>
      <w:r w:rsidRPr="00633256">
        <w:rPr>
          <w:sz w:val="28"/>
          <w:szCs w:val="28"/>
        </w:rPr>
        <w:t xml:space="preserve"> «</w:t>
      </w:r>
      <w:r w:rsidRPr="00633256">
        <w:rPr>
          <w:color w:val="000000"/>
          <w:sz w:val="28"/>
          <w:szCs w:val="28"/>
        </w:rPr>
        <w:t xml:space="preserve">Об утверждении Перечня информации о деятельности администрации Елизаветинского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Мокшанского района Пензенской области»  </w:t>
      </w:r>
      <w:r w:rsidRPr="00633256">
        <w:rPr>
          <w:bCs/>
          <w:sz w:val="28"/>
          <w:szCs w:val="28"/>
        </w:rPr>
        <w:t>изменение, изложив преамбулу в следующей редакции:</w:t>
      </w:r>
    </w:p>
    <w:p w:rsidR="00633256" w:rsidRPr="00633256" w:rsidRDefault="00633256" w:rsidP="00633256">
      <w:pPr>
        <w:ind w:firstLine="567"/>
        <w:rPr>
          <w:color w:val="000000"/>
          <w:sz w:val="28"/>
          <w:szCs w:val="28"/>
        </w:rPr>
      </w:pPr>
      <w:r w:rsidRPr="00633256">
        <w:rPr>
          <w:sz w:val="28"/>
          <w:szCs w:val="28"/>
        </w:rPr>
        <w:t>«</w:t>
      </w:r>
      <w:r w:rsidRPr="00633256">
        <w:rPr>
          <w:color w:val="000000"/>
          <w:sz w:val="28"/>
          <w:szCs w:val="28"/>
        </w:rPr>
        <w:t>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12" w:tgtFrame="_blank" w:history="1">
        <w:r w:rsidRPr="00633256">
          <w:rPr>
            <w:color w:val="0000FF"/>
            <w:sz w:val="28"/>
            <w:szCs w:val="28"/>
          </w:rPr>
          <w:t xml:space="preserve">Уставом </w:t>
        </w:r>
        <w:r w:rsidRPr="00633256">
          <w:rPr>
            <w:color w:val="0000FF"/>
            <w:sz w:val="28"/>
            <w:szCs w:val="28"/>
          </w:rPr>
          <w:lastRenderedPageBreak/>
          <w:t>сельского поселения Елизаветинский сельсовет муниципального района Мокшанский район Пензенской области</w:t>
        </w:r>
      </w:hyperlink>
      <w:r w:rsidRPr="00633256">
        <w:rPr>
          <w:color w:val="000000"/>
          <w:sz w:val="28"/>
          <w:szCs w:val="28"/>
        </w:rPr>
        <w:t>, во исполнение решения Комитета местного самоуправления Елизаветинского сельсовета Мокшанского района Пензенской области </w:t>
      </w:r>
      <w:r w:rsidRPr="00633256">
        <w:rPr>
          <w:bCs/>
          <w:color w:val="000000"/>
          <w:sz w:val="28"/>
          <w:szCs w:val="28"/>
        </w:rPr>
        <w:t xml:space="preserve">от 23.12.2021 № 182-66/7 </w:t>
      </w:r>
      <w:r w:rsidRPr="00633256">
        <w:rPr>
          <w:color w:val="000000"/>
          <w:sz w:val="28"/>
          <w:szCs w:val="28"/>
        </w:rPr>
        <w:t> «</w:t>
      </w:r>
      <w:r w:rsidRPr="00633256">
        <w:rPr>
          <w:bCs/>
          <w:color w:val="000000"/>
          <w:sz w:val="28"/>
          <w:szCs w:val="28"/>
        </w:rPr>
        <w:t>Об утверждении Перечня информации о деятельности Комитета местного самоуправления Елизаветинского сельсовета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Елизаветинского сельсовета Мокшанского района Пензенской области</w:t>
      </w:r>
      <w:r w:rsidRPr="00633256">
        <w:rPr>
          <w:color w:val="000000"/>
          <w:sz w:val="28"/>
          <w:szCs w:val="28"/>
        </w:rPr>
        <w:t>»,</w:t>
      </w:r>
      <w:r w:rsidRPr="00633256">
        <w:rPr>
          <w:sz w:val="28"/>
          <w:szCs w:val="28"/>
        </w:rPr>
        <w:t>-</w:t>
      </w:r>
    </w:p>
    <w:p w:rsidR="00633256" w:rsidRPr="00633256" w:rsidRDefault="00633256" w:rsidP="00633256">
      <w:pPr>
        <w:widowControl w:val="0"/>
        <w:autoSpaceDE w:val="0"/>
        <w:autoSpaceDN w:val="0"/>
        <w:adjustRightInd w:val="0"/>
        <w:jc w:val="both"/>
        <w:rPr>
          <w:bCs/>
          <w:sz w:val="28"/>
          <w:szCs w:val="28"/>
        </w:rPr>
      </w:pPr>
    </w:p>
    <w:p w:rsidR="00633256" w:rsidRPr="00633256" w:rsidRDefault="00633256" w:rsidP="00633256">
      <w:pPr>
        <w:shd w:val="clear" w:color="auto" w:fill="FFFFFF"/>
        <w:ind w:firstLine="720"/>
        <w:jc w:val="center"/>
        <w:rPr>
          <w:rFonts w:eastAsiaTheme="minorHAnsi"/>
          <w:sz w:val="28"/>
          <w:szCs w:val="28"/>
          <w:lang w:eastAsia="en-US"/>
        </w:rPr>
      </w:pPr>
      <w:r w:rsidRPr="00633256">
        <w:rPr>
          <w:rFonts w:eastAsiaTheme="minorHAnsi"/>
          <w:sz w:val="28"/>
          <w:szCs w:val="28"/>
          <w:lang w:eastAsia="en-US"/>
        </w:rPr>
        <w:t>Администрация Елизаветинского сельсовета Мокшанского района Пензенской области постановляет:».</w:t>
      </w:r>
    </w:p>
    <w:p w:rsidR="00633256" w:rsidRPr="00633256" w:rsidRDefault="00633256" w:rsidP="00633256">
      <w:pPr>
        <w:ind w:firstLine="567"/>
        <w:jc w:val="both"/>
        <w:rPr>
          <w:bCs/>
          <w:sz w:val="28"/>
          <w:szCs w:val="28"/>
        </w:rPr>
      </w:pPr>
      <w:r w:rsidRPr="00633256">
        <w:rPr>
          <w:sz w:val="28"/>
          <w:szCs w:val="28"/>
        </w:rPr>
        <w:t xml:space="preserve">2. Внести в </w:t>
      </w:r>
      <w:r w:rsidRPr="00633256">
        <w:rPr>
          <w:bCs/>
          <w:sz w:val="28"/>
          <w:szCs w:val="28"/>
        </w:rPr>
        <w:t>Перечень информации о деятельности администрации Елизаветинского сельсовета Мокшанского района Пензенской области и порядок осуществления контроля за обеспечением доступа к информации о деятельности администрации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от 10.12.2021 № 83 следующие изменения:</w:t>
      </w:r>
    </w:p>
    <w:p w:rsidR="00633256" w:rsidRPr="00633256" w:rsidRDefault="00633256" w:rsidP="00633256">
      <w:pPr>
        <w:ind w:firstLine="567"/>
        <w:jc w:val="both"/>
        <w:rPr>
          <w:bCs/>
          <w:sz w:val="28"/>
          <w:szCs w:val="28"/>
        </w:rPr>
      </w:pPr>
      <w:r w:rsidRPr="00633256">
        <w:rPr>
          <w:bCs/>
          <w:sz w:val="28"/>
          <w:szCs w:val="28"/>
        </w:rPr>
        <w:t>2.1. абзац первый пункта 1.1. изложить в следующей редакции:</w:t>
      </w:r>
    </w:p>
    <w:p w:rsidR="00633256" w:rsidRPr="00633256" w:rsidRDefault="00633256" w:rsidP="00633256">
      <w:pPr>
        <w:autoSpaceDE w:val="0"/>
        <w:autoSpaceDN w:val="0"/>
        <w:adjustRightInd w:val="0"/>
        <w:ind w:firstLine="567"/>
        <w:jc w:val="both"/>
        <w:rPr>
          <w:rFonts w:eastAsiaTheme="minorHAnsi"/>
          <w:sz w:val="28"/>
          <w:szCs w:val="28"/>
          <w:lang w:eastAsia="en-US"/>
        </w:rPr>
      </w:pPr>
      <w:r w:rsidRPr="00633256">
        <w:rPr>
          <w:rFonts w:eastAsiaTheme="minorHAnsi"/>
          <w:bCs/>
          <w:sz w:val="28"/>
          <w:szCs w:val="28"/>
          <w:lang w:eastAsia="en-US"/>
        </w:rPr>
        <w:t xml:space="preserve">«Администрация Елизаветинского сельсовета Мокшанского района Пензенской области </w:t>
      </w:r>
      <w:r w:rsidRPr="00633256">
        <w:rPr>
          <w:rFonts w:eastAsiaTheme="minorHAnsi"/>
          <w:sz w:val="28"/>
          <w:szCs w:val="28"/>
          <w:lang w:eastAsia="en-US"/>
        </w:rPr>
        <w:t xml:space="preserve">на официальной странице администрации Елизаветинского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3" w:history="1">
        <w:r w:rsidRPr="00633256">
          <w:rPr>
            <w:rFonts w:eastAsiaTheme="minorHAnsi"/>
            <w:color w:val="0000FF" w:themeColor="hyperlink"/>
            <w:sz w:val="28"/>
            <w:szCs w:val="28"/>
            <w:u w:val="single"/>
            <w:lang w:eastAsia="en-US"/>
          </w:rPr>
          <w:t>https://mokshan.pnzreg.ru/authority/oms-munitsipalnogo-obrazovaniya/administratsiya-</w:t>
        </w:r>
        <w:r w:rsidRPr="00633256">
          <w:rPr>
            <w:rFonts w:eastAsiaTheme="minorHAnsi"/>
            <w:color w:val="0000FF" w:themeColor="hyperlink"/>
            <w:sz w:val="28"/>
            <w:szCs w:val="28"/>
            <w:u w:val="single"/>
            <w:lang w:val="en-US" w:eastAsia="en-US"/>
          </w:rPr>
          <w:t>elizavetinskogo</w:t>
        </w:r>
        <w:r w:rsidRPr="00633256">
          <w:rPr>
            <w:rFonts w:eastAsiaTheme="minorHAnsi"/>
            <w:color w:val="0000FF" w:themeColor="hyperlink"/>
            <w:sz w:val="28"/>
            <w:szCs w:val="28"/>
            <w:u w:val="single"/>
            <w:lang w:eastAsia="en-US"/>
          </w:rPr>
          <w:t>-selsoveta/</w:t>
        </w:r>
      </w:hyperlink>
      <w:r w:rsidRPr="00633256">
        <w:rPr>
          <w:rFonts w:eastAsiaTheme="minorHAnsi"/>
          <w:sz w:val="28"/>
          <w:szCs w:val="28"/>
          <w:lang w:eastAsia="en-US"/>
        </w:rPr>
        <w:t xml:space="preserve">  размещает следующую информацию:</w:t>
      </w:r>
      <w:r w:rsidRPr="00633256">
        <w:rPr>
          <w:rFonts w:eastAsiaTheme="minorHAnsi"/>
          <w:bCs/>
          <w:sz w:val="28"/>
          <w:szCs w:val="28"/>
          <w:lang w:eastAsia="en-US"/>
        </w:rPr>
        <w:t>»;</w:t>
      </w:r>
    </w:p>
    <w:p w:rsidR="00633256" w:rsidRPr="00633256" w:rsidRDefault="00633256" w:rsidP="00633256">
      <w:pPr>
        <w:ind w:firstLine="567"/>
        <w:jc w:val="both"/>
        <w:rPr>
          <w:bCs/>
          <w:sz w:val="28"/>
          <w:szCs w:val="28"/>
        </w:rPr>
      </w:pPr>
      <w:r w:rsidRPr="00633256">
        <w:rPr>
          <w:bCs/>
          <w:sz w:val="28"/>
          <w:szCs w:val="28"/>
        </w:rPr>
        <w:t>2.2. в   пункте 1.2.  слова «на официальном сайте» заменить словами  «на официальной странице»;</w:t>
      </w:r>
    </w:p>
    <w:p w:rsidR="00633256" w:rsidRPr="00633256" w:rsidRDefault="00633256" w:rsidP="00633256">
      <w:pPr>
        <w:ind w:firstLine="567"/>
        <w:jc w:val="both"/>
        <w:rPr>
          <w:bCs/>
          <w:sz w:val="28"/>
          <w:szCs w:val="28"/>
        </w:rPr>
      </w:pPr>
      <w:r w:rsidRPr="00633256">
        <w:rPr>
          <w:bCs/>
          <w:sz w:val="28"/>
          <w:szCs w:val="28"/>
        </w:rPr>
        <w:t>2.3. в   пункте 1.3.  слова «на официальном сайте» заменить словами  «на официальной странице».</w:t>
      </w:r>
    </w:p>
    <w:p w:rsidR="00633256" w:rsidRPr="00633256" w:rsidRDefault="00633256" w:rsidP="00633256">
      <w:pPr>
        <w:ind w:firstLine="567"/>
        <w:jc w:val="both"/>
        <w:rPr>
          <w:sz w:val="28"/>
          <w:szCs w:val="28"/>
        </w:rPr>
      </w:pPr>
      <w:r w:rsidRPr="00633256">
        <w:rPr>
          <w:sz w:val="28"/>
          <w:szCs w:val="28"/>
        </w:rPr>
        <w:t>3. Опубликовать настоящее постановление в информационном бюллетене « Елизаветинские  Вести».</w:t>
      </w:r>
    </w:p>
    <w:p w:rsidR="00633256" w:rsidRPr="00633256" w:rsidRDefault="00633256" w:rsidP="00633256">
      <w:pPr>
        <w:ind w:firstLine="567"/>
        <w:jc w:val="both"/>
        <w:rPr>
          <w:sz w:val="28"/>
          <w:szCs w:val="28"/>
        </w:rPr>
      </w:pPr>
      <w:r w:rsidRPr="00633256">
        <w:rPr>
          <w:sz w:val="28"/>
          <w:szCs w:val="28"/>
        </w:rPr>
        <w:t>4. Настоящее постановление вступает в силу на следующий день после дня его официального опубликования.</w:t>
      </w:r>
    </w:p>
    <w:p w:rsidR="00633256" w:rsidRPr="00633256" w:rsidRDefault="00633256" w:rsidP="00633256">
      <w:pPr>
        <w:tabs>
          <w:tab w:val="left" w:pos="851"/>
        </w:tabs>
        <w:ind w:firstLine="567"/>
        <w:jc w:val="both"/>
        <w:rPr>
          <w:i/>
          <w:sz w:val="28"/>
          <w:szCs w:val="28"/>
        </w:rPr>
      </w:pPr>
      <w:r w:rsidRPr="00633256">
        <w:rPr>
          <w:sz w:val="28"/>
          <w:szCs w:val="28"/>
        </w:rPr>
        <w:t>5. Контроль за исполнение настоящего постановления возложить на Главу</w:t>
      </w:r>
      <w:r w:rsidRPr="00633256">
        <w:rPr>
          <w:i/>
          <w:sz w:val="28"/>
          <w:szCs w:val="28"/>
        </w:rPr>
        <w:t xml:space="preserve"> </w:t>
      </w:r>
      <w:r w:rsidRPr="00633256">
        <w:rPr>
          <w:sz w:val="28"/>
          <w:szCs w:val="28"/>
        </w:rPr>
        <w:t>администрации</w:t>
      </w:r>
      <w:r w:rsidRPr="00633256">
        <w:rPr>
          <w:i/>
          <w:sz w:val="28"/>
          <w:szCs w:val="28"/>
        </w:rPr>
        <w:t xml:space="preserve"> </w:t>
      </w:r>
      <w:r w:rsidRPr="00633256">
        <w:rPr>
          <w:sz w:val="28"/>
          <w:szCs w:val="28"/>
        </w:rPr>
        <w:t>Елизаветинского сельсовета Мокшанского района Пензенской области</w:t>
      </w:r>
      <w:r w:rsidRPr="00633256">
        <w:rPr>
          <w:i/>
          <w:sz w:val="28"/>
          <w:szCs w:val="28"/>
        </w:rPr>
        <w:t xml:space="preserve">. </w:t>
      </w:r>
    </w:p>
    <w:p w:rsidR="00633256" w:rsidRPr="00633256" w:rsidRDefault="00633256" w:rsidP="00633256">
      <w:pPr>
        <w:jc w:val="both"/>
        <w:rPr>
          <w:rFonts w:eastAsiaTheme="minorHAnsi"/>
          <w:b/>
          <w:sz w:val="28"/>
          <w:szCs w:val="28"/>
          <w:lang w:eastAsia="en-US"/>
        </w:rPr>
      </w:pPr>
    </w:p>
    <w:p w:rsidR="00633256" w:rsidRPr="00633256" w:rsidRDefault="00633256" w:rsidP="00633256">
      <w:pPr>
        <w:jc w:val="both"/>
        <w:rPr>
          <w:rFonts w:eastAsiaTheme="minorHAnsi"/>
          <w:b/>
          <w:sz w:val="28"/>
          <w:szCs w:val="28"/>
          <w:lang w:eastAsia="en-US"/>
        </w:rPr>
      </w:pPr>
    </w:p>
    <w:p w:rsidR="00633256" w:rsidRPr="00633256" w:rsidRDefault="00633256" w:rsidP="00633256">
      <w:pPr>
        <w:jc w:val="both"/>
        <w:rPr>
          <w:rFonts w:eastAsiaTheme="minorHAnsi"/>
          <w:b/>
          <w:sz w:val="28"/>
          <w:szCs w:val="28"/>
          <w:lang w:eastAsia="en-US"/>
        </w:rPr>
      </w:pPr>
    </w:p>
    <w:p w:rsidR="00633256" w:rsidRPr="00633256" w:rsidRDefault="00633256" w:rsidP="00633256">
      <w:pPr>
        <w:jc w:val="both"/>
        <w:rPr>
          <w:rFonts w:eastAsiaTheme="minorHAnsi"/>
          <w:b/>
          <w:sz w:val="28"/>
          <w:szCs w:val="28"/>
          <w:lang w:eastAsia="en-US"/>
        </w:rPr>
      </w:pPr>
    </w:p>
    <w:p w:rsidR="00633256" w:rsidRPr="00633256" w:rsidRDefault="00633256" w:rsidP="00633256">
      <w:pPr>
        <w:jc w:val="both"/>
        <w:rPr>
          <w:rFonts w:eastAsiaTheme="minorHAnsi"/>
          <w:b/>
          <w:sz w:val="28"/>
          <w:szCs w:val="28"/>
          <w:lang w:eastAsia="en-US"/>
        </w:rPr>
      </w:pPr>
    </w:p>
    <w:p w:rsidR="00633256" w:rsidRPr="00633256" w:rsidRDefault="00633256" w:rsidP="00633256">
      <w:pPr>
        <w:jc w:val="both"/>
        <w:rPr>
          <w:rFonts w:eastAsiaTheme="minorHAnsi"/>
          <w:b/>
          <w:sz w:val="28"/>
          <w:szCs w:val="28"/>
          <w:lang w:eastAsia="en-US"/>
        </w:rPr>
      </w:pPr>
      <w:r w:rsidRPr="00633256">
        <w:rPr>
          <w:rFonts w:eastAsiaTheme="minorHAnsi"/>
          <w:b/>
          <w:sz w:val="28"/>
          <w:szCs w:val="28"/>
          <w:lang w:eastAsia="en-US"/>
        </w:rPr>
        <w:lastRenderedPageBreak/>
        <w:t>Глава администрации</w:t>
      </w:r>
    </w:p>
    <w:p w:rsidR="00633256" w:rsidRPr="00633256" w:rsidRDefault="00633256" w:rsidP="00633256">
      <w:pPr>
        <w:jc w:val="both"/>
        <w:rPr>
          <w:rFonts w:eastAsiaTheme="minorHAnsi"/>
          <w:b/>
          <w:sz w:val="28"/>
          <w:szCs w:val="28"/>
          <w:lang w:eastAsia="en-US"/>
        </w:rPr>
      </w:pPr>
      <w:r w:rsidRPr="00633256">
        <w:rPr>
          <w:rFonts w:eastAsiaTheme="minorHAnsi"/>
          <w:b/>
          <w:sz w:val="28"/>
          <w:szCs w:val="28"/>
          <w:lang w:eastAsia="en-US"/>
        </w:rPr>
        <w:t>Елизаветинскогосельсовета</w:t>
      </w:r>
    </w:p>
    <w:p w:rsidR="00633256" w:rsidRPr="00633256" w:rsidRDefault="00633256" w:rsidP="00633256">
      <w:pPr>
        <w:jc w:val="both"/>
        <w:rPr>
          <w:rFonts w:eastAsiaTheme="minorHAnsi"/>
          <w:b/>
          <w:sz w:val="28"/>
          <w:szCs w:val="28"/>
          <w:lang w:eastAsia="en-US"/>
        </w:rPr>
      </w:pPr>
      <w:r w:rsidRPr="00633256">
        <w:rPr>
          <w:rFonts w:eastAsiaTheme="minorHAnsi"/>
          <w:b/>
          <w:sz w:val="28"/>
          <w:szCs w:val="28"/>
          <w:lang w:eastAsia="en-US"/>
        </w:rPr>
        <w:t>Мокшанского района</w:t>
      </w:r>
    </w:p>
    <w:p w:rsidR="0071546A" w:rsidRDefault="00633256" w:rsidP="00633256">
      <w:pPr>
        <w:suppressAutoHyphens/>
        <w:jc w:val="center"/>
        <w:rPr>
          <w:rFonts w:eastAsiaTheme="minorHAnsi"/>
          <w:b/>
          <w:sz w:val="28"/>
          <w:szCs w:val="28"/>
          <w:lang w:eastAsia="en-US"/>
        </w:rPr>
      </w:pPr>
      <w:r w:rsidRPr="00633256">
        <w:rPr>
          <w:rFonts w:eastAsiaTheme="minorHAnsi"/>
          <w:b/>
          <w:sz w:val="28"/>
          <w:szCs w:val="28"/>
          <w:lang w:eastAsia="en-US"/>
        </w:rPr>
        <w:t xml:space="preserve">Пензенской области    </w:t>
      </w:r>
    </w:p>
    <w:p w:rsidR="0071546A" w:rsidRDefault="0071546A" w:rsidP="00633256">
      <w:pPr>
        <w:suppressAutoHyphens/>
        <w:jc w:val="center"/>
        <w:rPr>
          <w:rFonts w:eastAsiaTheme="minorHAnsi"/>
          <w:b/>
          <w:sz w:val="28"/>
          <w:szCs w:val="28"/>
          <w:lang w:eastAsia="en-US"/>
        </w:rPr>
      </w:pPr>
    </w:p>
    <w:p w:rsidR="0071546A" w:rsidRDefault="0071546A" w:rsidP="00633256">
      <w:pPr>
        <w:suppressAutoHyphens/>
        <w:jc w:val="center"/>
        <w:rPr>
          <w:rFonts w:eastAsiaTheme="minorHAnsi"/>
          <w:b/>
          <w:sz w:val="28"/>
          <w:szCs w:val="28"/>
          <w:lang w:eastAsia="en-US"/>
        </w:rPr>
      </w:pPr>
    </w:p>
    <w:p w:rsidR="0071546A" w:rsidRDefault="0071546A" w:rsidP="00633256">
      <w:pPr>
        <w:suppressAutoHyphens/>
        <w:jc w:val="center"/>
        <w:rPr>
          <w:rFonts w:eastAsiaTheme="minorHAnsi"/>
          <w:b/>
          <w:sz w:val="28"/>
          <w:szCs w:val="28"/>
          <w:lang w:eastAsia="en-US"/>
        </w:rPr>
      </w:pPr>
    </w:p>
    <w:p w:rsidR="0071546A" w:rsidRDefault="0071546A" w:rsidP="00633256">
      <w:pPr>
        <w:suppressAutoHyphens/>
        <w:jc w:val="center"/>
        <w:rPr>
          <w:rFonts w:eastAsiaTheme="minorHAnsi"/>
          <w:b/>
          <w:sz w:val="28"/>
          <w:szCs w:val="28"/>
          <w:lang w:eastAsia="en-US"/>
        </w:rPr>
      </w:pPr>
    </w:p>
    <w:p w:rsidR="0071546A" w:rsidRDefault="0071546A" w:rsidP="00633256">
      <w:pPr>
        <w:suppressAutoHyphens/>
        <w:jc w:val="center"/>
        <w:rPr>
          <w:rFonts w:eastAsiaTheme="minorHAnsi"/>
          <w:b/>
          <w:sz w:val="28"/>
          <w:szCs w:val="28"/>
          <w:lang w:eastAsia="en-US"/>
        </w:rPr>
      </w:pPr>
    </w:p>
    <w:p w:rsidR="0071546A" w:rsidRDefault="0071546A" w:rsidP="00633256">
      <w:pPr>
        <w:suppressAutoHyphens/>
        <w:jc w:val="center"/>
        <w:rPr>
          <w:rFonts w:eastAsiaTheme="minorHAnsi"/>
          <w:b/>
          <w:sz w:val="28"/>
          <w:szCs w:val="28"/>
          <w:lang w:eastAsia="en-US"/>
        </w:rPr>
      </w:pPr>
    </w:p>
    <w:p w:rsidR="0071546A" w:rsidRDefault="0071546A" w:rsidP="00633256">
      <w:pPr>
        <w:suppressAutoHyphens/>
        <w:jc w:val="center"/>
        <w:rPr>
          <w:rFonts w:eastAsiaTheme="minorHAnsi"/>
          <w:b/>
          <w:sz w:val="28"/>
          <w:szCs w:val="28"/>
          <w:lang w:eastAsia="en-US"/>
        </w:rPr>
      </w:pPr>
    </w:p>
    <w:p w:rsidR="0071546A" w:rsidRDefault="0071546A" w:rsidP="00633256">
      <w:pPr>
        <w:suppressAutoHyphens/>
        <w:jc w:val="center"/>
        <w:rPr>
          <w:rFonts w:eastAsiaTheme="minorHAnsi"/>
          <w:b/>
          <w:sz w:val="28"/>
          <w:szCs w:val="28"/>
          <w:lang w:eastAsia="en-US"/>
        </w:rPr>
      </w:pPr>
    </w:p>
    <w:p w:rsidR="0071546A" w:rsidRDefault="0071546A" w:rsidP="0071546A">
      <w:pPr>
        <w:pStyle w:val="a0"/>
        <w:ind w:firstLine="709"/>
        <w:jc w:val="both"/>
        <w:rPr>
          <w:b/>
          <w:bCs/>
          <w:i/>
          <w:iCs/>
          <w:sz w:val="24"/>
          <w:szCs w:val="24"/>
        </w:rPr>
      </w:pPr>
      <w:r>
        <w:rPr>
          <w:b/>
          <w:bCs/>
          <w:i/>
          <w:iCs/>
          <w:sz w:val="24"/>
          <w:szCs w:val="24"/>
        </w:rPr>
        <w:t>В организации, где работает работник, проводится сокращение штата. Об этом уведомили больше чем за два месяца. Но к сроку сокращения работник заболел и оформил больничный лист. Могут ли его уволить по сокращению в период нахождения на больничном? Если не могут, то в какой день должно состояться увольнение?</w:t>
      </w:r>
    </w:p>
    <w:p w:rsidR="0071546A" w:rsidRDefault="0071546A" w:rsidP="0071546A">
      <w:pPr>
        <w:pStyle w:val="a0"/>
        <w:ind w:firstLine="709"/>
        <w:jc w:val="both"/>
        <w:rPr>
          <w:b/>
          <w:bCs/>
          <w:i/>
          <w:iCs/>
          <w:sz w:val="24"/>
          <w:szCs w:val="24"/>
        </w:rPr>
      </w:pPr>
    </w:p>
    <w:p w:rsidR="0071546A" w:rsidRDefault="0071546A" w:rsidP="0071546A">
      <w:pPr>
        <w:pStyle w:val="a0"/>
        <w:ind w:firstLine="709"/>
        <w:jc w:val="center"/>
      </w:pPr>
      <w:r>
        <w:rPr>
          <w:b/>
          <w:bCs/>
          <w:i/>
          <w:iCs/>
          <w:sz w:val="24"/>
          <w:szCs w:val="24"/>
        </w:rPr>
        <w:t xml:space="preserve"> На данные вопросы ответил Заместитель руководителя Средневолжской межрегиональной территориальной гострудинспекции А.Н. Тетюшев</w:t>
      </w:r>
    </w:p>
    <w:p w:rsidR="0071546A" w:rsidRDefault="0071546A" w:rsidP="0071546A">
      <w:pPr>
        <w:pStyle w:val="a0"/>
        <w:ind w:firstLine="709"/>
        <w:jc w:val="center"/>
      </w:pPr>
    </w:p>
    <w:p w:rsidR="0071546A" w:rsidRDefault="0071546A" w:rsidP="0071546A">
      <w:pPr>
        <w:pStyle w:val="a0"/>
        <w:ind w:firstLine="709"/>
        <w:jc w:val="center"/>
      </w:pPr>
    </w:p>
    <w:p w:rsidR="0071546A" w:rsidRDefault="0071546A" w:rsidP="0071546A">
      <w:pPr>
        <w:jc w:val="both"/>
      </w:pPr>
      <w:r w:rsidRPr="0071546A">
        <w:rPr>
          <w:rStyle w:val="afc"/>
          <w:b/>
          <w:bCs/>
          <w:i w:val="0"/>
          <w:iCs w:val="0"/>
          <w:lang w:val="ru-RU"/>
        </w:rPr>
        <w:tab/>
      </w:r>
      <w:r w:rsidRPr="0071546A">
        <w:rPr>
          <w:rStyle w:val="afc"/>
          <w:lang w:val="ru-RU"/>
        </w:rPr>
        <w:t>В силу</w:t>
      </w:r>
      <w:r>
        <w:rPr>
          <w:rStyle w:val="afc"/>
        </w:rPr>
        <w:t> </w:t>
      </w:r>
      <w:hyperlink r:id="rId14" w:anchor="_blank" w:history="1">
        <w:r>
          <w:rPr>
            <w:rStyle w:val="a7"/>
          </w:rPr>
          <w:t>пункта 2</w:t>
        </w:r>
      </w:hyperlink>
      <w:r>
        <w:rPr>
          <w:rStyle w:val="afc"/>
        </w:rPr>
        <w:t> </w:t>
      </w:r>
      <w:r w:rsidRPr="0071546A">
        <w:rPr>
          <w:rStyle w:val="afc"/>
          <w:lang w:val="ru-RU"/>
        </w:rPr>
        <w:t>части первой статьи 81 Трудового кодекса Российской Федерации (далее - ТК РФ) трудовой договор может быть расторгнут работодателем в случае сокращения численности или штата работников организации, индивидуального предпринимателя.</w:t>
      </w:r>
    </w:p>
    <w:p w:rsidR="0071546A" w:rsidRDefault="0071546A" w:rsidP="0071546A">
      <w:pPr>
        <w:pStyle w:val="a0"/>
        <w:pBdr>
          <w:top w:val="none" w:sz="0" w:space="0" w:color="000000"/>
          <w:left w:val="none" w:sz="0" w:space="0" w:color="000000"/>
          <w:bottom w:val="none" w:sz="0" w:space="0" w:color="000000"/>
          <w:right w:val="none" w:sz="0" w:space="0" w:color="000000"/>
        </w:pBdr>
        <w:rPr>
          <w:sz w:val="24"/>
          <w:szCs w:val="24"/>
        </w:rPr>
      </w:pPr>
      <w:r>
        <w:rPr>
          <w:sz w:val="24"/>
          <w:szCs w:val="24"/>
        </w:rPr>
        <w:tab/>
      </w:r>
    </w:p>
    <w:p w:rsidR="0071546A" w:rsidRDefault="0071546A" w:rsidP="0071546A">
      <w:pPr>
        <w:pStyle w:val="a0"/>
        <w:pBdr>
          <w:top w:val="none" w:sz="0" w:space="0" w:color="000000"/>
          <w:left w:val="none" w:sz="0" w:space="0" w:color="000000"/>
          <w:bottom w:val="none" w:sz="0" w:space="0" w:color="000000"/>
          <w:right w:val="none" w:sz="0" w:space="0" w:color="000000"/>
        </w:pBdr>
        <w:rPr>
          <w:sz w:val="24"/>
          <w:szCs w:val="24"/>
        </w:rPr>
      </w:pPr>
      <w:r>
        <w:rPr>
          <w:sz w:val="24"/>
          <w:szCs w:val="24"/>
        </w:rPr>
        <w:tab/>
        <w:t>О предстоящем увольнении в связи с сокращением численности или штата работников организации работники предупреждаются работодателем персонально и под подпись не менее чем за два месяца до увольнения (часть вторая </w:t>
      </w:r>
      <w:hyperlink r:id="rId15" w:anchor="_blank" w:history="1">
        <w:r>
          <w:rPr>
            <w:rStyle w:val="a7"/>
            <w:sz w:val="24"/>
            <w:szCs w:val="24"/>
          </w:rPr>
          <w:t>статьи 180</w:t>
        </w:r>
      </w:hyperlink>
      <w:r>
        <w:rPr>
          <w:sz w:val="24"/>
          <w:szCs w:val="24"/>
        </w:rPr>
        <w:t> ТК РФ).</w:t>
      </w:r>
      <w:bookmarkStart w:id="2" w:name="l16"/>
      <w:bookmarkEnd w:id="2"/>
    </w:p>
    <w:p w:rsidR="0071546A" w:rsidRDefault="0071546A" w:rsidP="0071546A">
      <w:pPr>
        <w:pStyle w:val="a0"/>
        <w:pBdr>
          <w:top w:val="none" w:sz="0" w:space="0" w:color="000000"/>
          <w:left w:val="none" w:sz="0" w:space="0" w:color="000000"/>
          <w:bottom w:val="none" w:sz="0" w:space="0" w:color="000000"/>
          <w:right w:val="none" w:sz="0" w:space="0" w:color="000000"/>
        </w:pBdr>
        <w:rPr>
          <w:sz w:val="24"/>
          <w:szCs w:val="24"/>
        </w:rPr>
      </w:pPr>
      <w:r>
        <w:rPr>
          <w:sz w:val="24"/>
          <w:szCs w:val="24"/>
        </w:rPr>
        <w:tab/>
        <w:t>При этом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 (часть шестая </w:t>
      </w:r>
      <w:hyperlink r:id="rId16" w:anchor="_blank" w:history="1">
        <w:r>
          <w:rPr>
            <w:rStyle w:val="a7"/>
            <w:sz w:val="24"/>
            <w:szCs w:val="24"/>
          </w:rPr>
          <w:t>статьи 81</w:t>
        </w:r>
      </w:hyperlink>
      <w:r>
        <w:rPr>
          <w:sz w:val="24"/>
          <w:szCs w:val="24"/>
        </w:rPr>
        <w:t> ТК РФ).</w:t>
      </w:r>
      <w:bookmarkStart w:id="3" w:name="l14"/>
      <w:bookmarkEnd w:id="3"/>
    </w:p>
    <w:p w:rsidR="0071546A" w:rsidRPr="0071546A" w:rsidRDefault="0071546A" w:rsidP="0071546A">
      <w:pPr>
        <w:pStyle w:val="a0"/>
        <w:pBdr>
          <w:top w:val="none" w:sz="0" w:space="0" w:color="000000"/>
          <w:left w:val="none" w:sz="0" w:space="0" w:color="000000"/>
          <w:bottom w:val="none" w:sz="0" w:space="0" w:color="000000"/>
          <w:right w:val="none" w:sz="0" w:space="0" w:color="000000"/>
        </w:pBdr>
        <w:rPr>
          <w:rStyle w:val="afc"/>
          <w:sz w:val="24"/>
          <w:szCs w:val="24"/>
          <w:lang w:val="ru-RU"/>
        </w:rPr>
      </w:pPr>
      <w:r>
        <w:rPr>
          <w:sz w:val="24"/>
          <w:szCs w:val="24"/>
        </w:rPr>
        <w:tab/>
        <w:t xml:space="preserve">Таким образом, работник не может быть уволен в связи с сокращением численности или штата работников в период его временной </w:t>
      </w:r>
      <w:r>
        <w:rPr>
          <w:sz w:val="24"/>
          <w:szCs w:val="24"/>
        </w:rPr>
        <w:lastRenderedPageBreak/>
        <w:t>нетрудоспособности. Увольнение работника в таком случае может быть осуществлено в первый рабочий день после закрытия листка нетрудоспособности.</w:t>
      </w:r>
    </w:p>
    <w:p w:rsidR="0071546A" w:rsidRDefault="0071546A" w:rsidP="0071546A">
      <w:pPr>
        <w:jc w:val="both"/>
      </w:pPr>
      <w:r w:rsidRPr="0071546A">
        <w:rPr>
          <w:rStyle w:val="afc"/>
          <w:lang w:val="ru-RU"/>
        </w:rPr>
        <w:tab/>
        <w:t>Таким образом, работник не может быть уволен в связи с сокращением численности или штата работников в период его временной нетрудоспособности. Увольнение работника в таком случае может быть осуществлено в первый рабочий день после закрытия листка нетрудоспособности.</w:t>
      </w:r>
    </w:p>
    <w:p w:rsidR="00655975" w:rsidRPr="0091378F" w:rsidRDefault="00633256" w:rsidP="00633256">
      <w:pPr>
        <w:suppressAutoHyphens/>
        <w:jc w:val="center"/>
        <w:rPr>
          <w:rFonts w:eastAsia="Arial Unicode MS"/>
          <w:sz w:val="16"/>
          <w:szCs w:val="16"/>
        </w:rPr>
      </w:pPr>
      <w:bookmarkStart w:id="4" w:name="_GoBack"/>
      <w:bookmarkEnd w:id="4"/>
      <w:r w:rsidRPr="00633256">
        <w:rPr>
          <w:rFonts w:eastAsiaTheme="minorHAnsi"/>
          <w:b/>
          <w:sz w:val="28"/>
          <w:szCs w:val="28"/>
          <w:lang w:eastAsia="en-US"/>
        </w:rPr>
        <w:t xml:space="preserve">                                          </w:t>
      </w:r>
    </w:p>
    <w:p w:rsidR="00655975" w:rsidRDefault="00655975" w:rsidP="00655975">
      <w:pPr>
        <w:suppressAutoHyphens/>
        <w:jc w:val="right"/>
        <w:rPr>
          <w:rFonts w:eastAsia="Arial Unicode MS"/>
          <w:color w:val="000000"/>
          <w:lang w:eastAsia="zh-CN"/>
        </w:rPr>
        <w:sectPr w:rsidR="00655975" w:rsidSect="00125B73">
          <w:pgSz w:w="16838" w:h="11906" w:orient="landscape"/>
          <w:pgMar w:top="851" w:right="1134" w:bottom="1077" w:left="567" w:header="709" w:footer="709" w:gutter="0"/>
          <w:cols w:space="708"/>
          <w:docGrid w:linePitch="360"/>
        </w:sectPr>
      </w:pPr>
    </w:p>
    <w:p w:rsidR="00655975" w:rsidRDefault="00655975" w:rsidP="00655975">
      <w:pPr>
        <w:suppressAutoHyphens/>
        <w:jc w:val="right"/>
        <w:rPr>
          <w:rFonts w:eastAsia="Arial Unicode MS"/>
          <w:color w:val="000000"/>
          <w:lang w:eastAsia="zh-CN"/>
        </w:rPr>
      </w:pPr>
    </w:p>
    <w:p w:rsidR="00655975" w:rsidRDefault="00655975" w:rsidP="00655975">
      <w:pPr>
        <w:suppressAutoHyphens/>
        <w:jc w:val="center"/>
        <w:rPr>
          <w:rFonts w:eastAsia="Arial Unicode MS"/>
          <w:color w:val="000000"/>
          <w:lang w:eastAsia="zh-CN"/>
        </w:rPr>
        <w:sectPr w:rsidR="00655975" w:rsidSect="003E3C56">
          <w:pgSz w:w="16838" w:h="11906" w:orient="landscape"/>
          <w:pgMar w:top="851" w:right="1134" w:bottom="1077" w:left="567" w:header="709" w:footer="709" w:gutter="0"/>
          <w:cols w:space="708"/>
          <w:docGrid w:linePitch="360"/>
        </w:sect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Pr>
        <w:pStyle w:val="ConsPlusNormal"/>
        <w:jc w:val="right"/>
        <w:rPr>
          <w:rFonts w:ascii="Times New Roman" w:hAnsi="Times New Roman" w:cs="Times New Roman"/>
        </w:rPr>
      </w:pPr>
    </w:p>
    <w:p w:rsidR="00655975" w:rsidRDefault="00655975" w:rsidP="00655975"/>
    <w:p w:rsidR="005008A4" w:rsidRDefault="005008A4" w:rsidP="00197852"/>
    <w:sectPr w:rsidR="005008A4" w:rsidSect="007D2201">
      <w:footerReference w:type="default" r:id="rId17"/>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F68" w:rsidRDefault="00FA7F68" w:rsidP="0080098B">
      <w:r>
        <w:separator/>
      </w:r>
    </w:p>
  </w:endnote>
  <w:endnote w:type="continuationSeparator" w:id="0">
    <w:p w:rsidR="00FA7F68" w:rsidRDefault="00FA7F68"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71546A">
      <w:rPr>
        <w:noProof/>
      </w:rPr>
      <w:t>134</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F68" w:rsidRDefault="00FA7F68" w:rsidP="0080098B">
      <w:r>
        <w:separator/>
      </w:r>
    </w:p>
  </w:footnote>
  <w:footnote w:type="continuationSeparator" w:id="0">
    <w:p w:rsidR="00FA7F68" w:rsidRDefault="00FA7F68"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6"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6"/>
  </w:num>
  <w:num w:numId="2">
    <w:abstractNumId w:val="4"/>
  </w:num>
  <w:num w:numId="3">
    <w:abstractNumId w:val="3"/>
  </w:num>
  <w:num w:numId="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C9E"/>
    <w:rsid w:val="000832EF"/>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3E8E"/>
    <w:rsid w:val="00205233"/>
    <w:rsid w:val="0020576B"/>
    <w:rsid w:val="00220BC5"/>
    <w:rsid w:val="00221A9F"/>
    <w:rsid w:val="00241AE3"/>
    <w:rsid w:val="002426B6"/>
    <w:rsid w:val="0024447C"/>
    <w:rsid w:val="00252BB6"/>
    <w:rsid w:val="002565FA"/>
    <w:rsid w:val="00263413"/>
    <w:rsid w:val="00264CB5"/>
    <w:rsid w:val="0026564B"/>
    <w:rsid w:val="00270D8A"/>
    <w:rsid w:val="002717E3"/>
    <w:rsid w:val="00284697"/>
    <w:rsid w:val="00294F60"/>
    <w:rsid w:val="00295347"/>
    <w:rsid w:val="00297F32"/>
    <w:rsid w:val="002A0F60"/>
    <w:rsid w:val="002A31E3"/>
    <w:rsid w:val="002A3AEE"/>
    <w:rsid w:val="002A5F7D"/>
    <w:rsid w:val="002C60DE"/>
    <w:rsid w:val="002D0293"/>
    <w:rsid w:val="002F1CC5"/>
    <w:rsid w:val="002F3425"/>
    <w:rsid w:val="0030783D"/>
    <w:rsid w:val="00311FC1"/>
    <w:rsid w:val="0031313A"/>
    <w:rsid w:val="0032093A"/>
    <w:rsid w:val="00332952"/>
    <w:rsid w:val="00343EDE"/>
    <w:rsid w:val="003474B4"/>
    <w:rsid w:val="003546CA"/>
    <w:rsid w:val="00357D98"/>
    <w:rsid w:val="00365948"/>
    <w:rsid w:val="00366F1E"/>
    <w:rsid w:val="00367623"/>
    <w:rsid w:val="00371CA9"/>
    <w:rsid w:val="0037599F"/>
    <w:rsid w:val="003915B0"/>
    <w:rsid w:val="0039447F"/>
    <w:rsid w:val="003B4EA9"/>
    <w:rsid w:val="003C1DCD"/>
    <w:rsid w:val="003C2A7C"/>
    <w:rsid w:val="003C48F8"/>
    <w:rsid w:val="003C74DC"/>
    <w:rsid w:val="003F1906"/>
    <w:rsid w:val="0040374D"/>
    <w:rsid w:val="00404C52"/>
    <w:rsid w:val="0040617B"/>
    <w:rsid w:val="00406247"/>
    <w:rsid w:val="00407036"/>
    <w:rsid w:val="00407FA1"/>
    <w:rsid w:val="00424125"/>
    <w:rsid w:val="00424D74"/>
    <w:rsid w:val="0042683B"/>
    <w:rsid w:val="00446AC4"/>
    <w:rsid w:val="00456093"/>
    <w:rsid w:val="00462A7C"/>
    <w:rsid w:val="00472542"/>
    <w:rsid w:val="00475177"/>
    <w:rsid w:val="00491FB4"/>
    <w:rsid w:val="004A5F79"/>
    <w:rsid w:val="004A7324"/>
    <w:rsid w:val="004A7371"/>
    <w:rsid w:val="004B3E2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73EC"/>
    <w:rsid w:val="005361C6"/>
    <w:rsid w:val="00536BF8"/>
    <w:rsid w:val="0053782F"/>
    <w:rsid w:val="0055743D"/>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F4BB3"/>
    <w:rsid w:val="005F55D0"/>
    <w:rsid w:val="006116FF"/>
    <w:rsid w:val="006119FE"/>
    <w:rsid w:val="00621E9A"/>
    <w:rsid w:val="006279F3"/>
    <w:rsid w:val="00627E81"/>
    <w:rsid w:val="00633256"/>
    <w:rsid w:val="0064613E"/>
    <w:rsid w:val="006503B3"/>
    <w:rsid w:val="00650B50"/>
    <w:rsid w:val="0065306E"/>
    <w:rsid w:val="0065499D"/>
    <w:rsid w:val="00655975"/>
    <w:rsid w:val="00657024"/>
    <w:rsid w:val="006631A3"/>
    <w:rsid w:val="00665AB3"/>
    <w:rsid w:val="00671B0A"/>
    <w:rsid w:val="006729E1"/>
    <w:rsid w:val="00676388"/>
    <w:rsid w:val="00680BE7"/>
    <w:rsid w:val="006836C5"/>
    <w:rsid w:val="00690530"/>
    <w:rsid w:val="00697FAD"/>
    <w:rsid w:val="006C6904"/>
    <w:rsid w:val="006D53F6"/>
    <w:rsid w:val="006E2252"/>
    <w:rsid w:val="006E265B"/>
    <w:rsid w:val="006E5A8A"/>
    <w:rsid w:val="006E5C84"/>
    <w:rsid w:val="006F1A1E"/>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01"/>
    <w:rsid w:val="007D226C"/>
    <w:rsid w:val="007D4878"/>
    <w:rsid w:val="007E0997"/>
    <w:rsid w:val="007E19BB"/>
    <w:rsid w:val="007F08F5"/>
    <w:rsid w:val="007F24D3"/>
    <w:rsid w:val="007F4992"/>
    <w:rsid w:val="007F6E83"/>
    <w:rsid w:val="0080098B"/>
    <w:rsid w:val="00803FB6"/>
    <w:rsid w:val="00821CFE"/>
    <w:rsid w:val="00821F47"/>
    <w:rsid w:val="008243B7"/>
    <w:rsid w:val="00824A8F"/>
    <w:rsid w:val="00826B1A"/>
    <w:rsid w:val="00827D7B"/>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5818"/>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5719C"/>
    <w:rsid w:val="0096029D"/>
    <w:rsid w:val="00973DE1"/>
    <w:rsid w:val="00996878"/>
    <w:rsid w:val="00997AF0"/>
    <w:rsid w:val="009A41CF"/>
    <w:rsid w:val="009A60E9"/>
    <w:rsid w:val="009B7C92"/>
    <w:rsid w:val="009C1EFF"/>
    <w:rsid w:val="009E15FB"/>
    <w:rsid w:val="009E3948"/>
    <w:rsid w:val="00A24CA8"/>
    <w:rsid w:val="00A251DB"/>
    <w:rsid w:val="00A36A55"/>
    <w:rsid w:val="00A40597"/>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C0128"/>
    <w:rsid w:val="00AD26FE"/>
    <w:rsid w:val="00AD31DA"/>
    <w:rsid w:val="00AD3835"/>
    <w:rsid w:val="00AE3A7B"/>
    <w:rsid w:val="00AE605C"/>
    <w:rsid w:val="00B10B92"/>
    <w:rsid w:val="00B1697C"/>
    <w:rsid w:val="00B23588"/>
    <w:rsid w:val="00B3697E"/>
    <w:rsid w:val="00B46A01"/>
    <w:rsid w:val="00B46A0F"/>
    <w:rsid w:val="00B47DD0"/>
    <w:rsid w:val="00B61472"/>
    <w:rsid w:val="00B65478"/>
    <w:rsid w:val="00B671E1"/>
    <w:rsid w:val="00B67AF8"/>
    <w:rsid w:val="00B73A9F"/>
    <w:rsid w:val="00B7520C"/>
    <w:rsid w:val="00B75D1C"/>
    <w:rsid w:val="00B77129"/>
    <w:rsid w:val="00B8143F"/>
    <w:rsid w:val="00B82710"/>
    <w:rsid w:val="00B94A24"/>
    <w:rsid w:val="00B9587B"/>
    <w:rsid w:val="00BB6486"/>
    <w:rsid w:val="00BB7EB2"/>
    <w:rsid w:val="00BC2E2E"/>
    <w:rsid w:val="00BD0152"/>
    <w:rsid w:val="00BD223E"/>
    <w:rsid w:val="00BE0059"/>
    <w:rsid w:val="00BE0FCD"/>
    <w:rsid w:val="00BF37E3"/>
    <w:rsid w:val="00BF42D3"/>
    <w:rsid w:val="00BF635B"/>
    <w:rsid w:val="00C01E00"/>
    <w:rsid w:val="00C02BE0"/>
    <w:rsid w:val="00C062C8"/>
    <w:rsid w:val="00C32942"/>
    <w:rsid w:val="00C32B32"/>
    <w:rsid w:val="00C4085D"/>
    <w:rsid w:val="00C61B7B"/>
    <w:rsid w:val="00C62D7D"/>
    <w:rsid w:val="00C6728D"/>
    <w:rsid w:val="00C73546"/>
    <w:rsid w:val="00C76763"/>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42BBA"/>
    <w:rsid w:val="00D551C1"/>
    <w:rsid w:val="00D57B25"/>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D175B"/>
    <w:rsid w:val="00DF114D"/>
    <w:rsid w:val="00DF1E74"/>
    <w:rsid w:val="00E03C6D"/>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5358"/>
    <w:rsid w:val="00E867A1"/>
    <w:rsid w:val="00E92093"/>
    <w:rsid w:val="00EA3E6B"/>
    <w:rsid w:val="00EA6E86"/>
    <w:rsid w:val="00EC28D9"/>
    <w:rsid w:val="00EC3C06"/>
    <w:rsid w:val="00ED08B7"/>
    <w:rsid w:val="00EF10C1"/>
    <w:rsid w:val="00F01652"/>
    <w:rsid w:val="00F13E70"/>
    <w:rsid w:val="00F22C1F"/>
    <w:rsid w:val="00F308E1"/>
    <w:rsid w:val="00F33849"/>
    <w:rsid w:val="00F33F59"/>
    <w:rsid w:val="00F36880"/>
    <w:rsid w:val="00F4062E"/>
    <w:rsid w:val="00F4135E"/>
    <w:rsid w:val="00F5191C"/>
    <w:rsid w:val="00F55F26"/>
    <w:rsid w:val="00F80976"/>
    <w:rsid w:val="00F81A63"/>
    <w:rsid w:val="00F901E6"/>
    <w:rsid w:val="00FA2E91"/>
    <w:rsid w:val="00FA5661"/>
    <w:rsid w:val="00FA7D26"/>
    <w:rsid w:val="00FA7F68"/>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uiPriority w:val="99"/>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elizavetinskogo-selsoveta" TargetMode="External"/><Relationship Id="rId13" Type="http://schemas.openxmlformats.org/officeDocument/2006/relationships/hyperlink" Target="https://mokshan.pnzreg.ru/authority/oms-munitsipalnogo-obrazovaniya/administratsiya-elizavetinskogo-selsovet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13A530AF-AC6F-46AA-BB69-D438C2B3473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ormativ.kontur.ru/document?moduleId=1&amp;documentId=4759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475952" TargetMode="External"/><Relationship Id="rId10" Type="http://schemas.openxmlformats.org/officeDocument/2006/relationships/hyperlink" Target="file:///D:\&#1052;&#1086;&#1080;%20&#1076;&#1086;&#1082;&#1091;&#1084;&#1077;&#1085;&#1090;&#1099;\Downloads\&#1052;&#1091;&#1085;.%20&#1087;&#1088;&#1086;&#1075;&#1088;&#1072;&#1084;&#1084;&#1072;%20&#1085;&#1072;%202019%20&#1075;&#1086;&#1076;..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D:\&#1052;&#1086;&#1080;%20&#1076;&#1086;&#1082;&#1091;&#1084;&#1077;&#1085;&#1090;&#1099;\Downloads\&#1052;&#1091;&#1085;.%20&#1087;&#1088;&#1086;&#1075;&#1088;&#1072;&#1084;&#1084;&#1072;%20&#1085;&#1072;%202019%20&#1075;&#1086;&#1076;..doc" TargetMode="External"/><Relationship Id="rId14" Type="http://schemas.openxmlformats.org/officeDocument/2006/relationships/hyperlink" Target="https://normativ.kontur.ru/document?moduleId=1&amp;documentId=4759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82FBE-ED70-40F8-8025-B3A4B9FE6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134</Pages>
  <Words>20910</Words>
  <Characters>119190</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373</cp:revision>
  <cp:lastPrinted>2025-05-16T11:23:00Z</cp:lastPrinted>
  <dcterms:created xsi:type="dcterms:W3CDTF">2024-06-18T06:10:00Z</dcterms:created>
  <dcterms:modified xsi:type="dcterms:W3CDTF">2026-02-02T07:09:00Z</dcterms:modified>
</cp:coreProperties>
</file>