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proofErr w:type="gramStart"/>
      <w:r w:rsidR="004F63EB">
        <w:t>04.12</w:t>
      </w:r>
      <w:r w:rsidR="00880769">
        <w:t>.</w:t>
      </w:r>
      <w:r w:rsidRPr="00252BB6">
        <w:t>.</w:t>
      </w:r>
      <w:proofErr w:type="gramEnd"/>
      <w:r w:rsidRPr="00252BB6">
        <w:t xml:space="preserve">2025 </w:t>
      </w:r>
    </w:p>
    <w:p w:rsidR="00722680" w:rsidRDefault="00252BB6" w:rsidP="00722680">
      <w:proofErr w:type="spellStart"/>
      <w:r>
        <w:t>С.</w:t>
      </w:r>
      <w:r w:rsidR="00722680">
        <w:t>Елизаветино</w:t>
      </w:r>
      <w:proofErr w:type="spellEnd"/>
    </w:p>
    <w:p w:rsidR="00722680" w:rsidRDefault="00722680" w:rsidP="00722680"/>
    <w:p w:rsidR="00722680" w:rsidRDefault="00B3697E" w:rsidP="00722680">
      <w:r>
        <w:t xml:space="preserve">№ </w:t>
      </w:r>
      <w:r w:rsidR="0031313A">
        <w:t>1</w:t>
      </w:r>
      <w:r w:rsidR="004F63EB">
        <w:t>71</w:t>
      </w:r>
      <w:r w:rsidR="00722680">
        <w:t>(</w:t>
      </w:r>
      <w:r w:rsidR="009A60E9">
        <w:t>6</w:t>
      </w:r>
      <w:r w:rsidR="00CC217C">
        <w:t>7</w:t>
      </w:r>
      <w:r w:rsidR="004F63EB">
        <w:t>4</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proofErr w:type="gramStart"/>
      <w:r>
        <w:rPr>
          <w:b/>
          <w:sz w:val="20"/>
          <w:szCs w:val="20"/>
        </w:rPr>
        <w:t>Отпечатано:  в</w:t>
      </w:r>
      <w:proofErr w:type="gramEnd"/>
      <w:r>
        <w:rPr>
          <w:b/>
          <w:sz w:val="20"/>
          <w:szCs w:val="20"/>
        </w:rPr>
        <w:t xml:space="preserve">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с.Елизаветино</w:t>
      </w:r>
      <w:proofErr w:type="spellEnd"/>
      <w:r>
        <w:rPr>
          <w:b/>
          <w:sz w:val="20"/>
          <w:szCs w:val="20"/>
        </w:rPr>
        <w:t xml:space="preserve">, </w:t>
      </w:r>
      <w:proofErr w:type="spellStart"/>
      <w:r>
        <w:rPr>
          <w:b/>
          <w:sz w:val="20"/>
          <w:szCs w:val="20"/>
        </w:rPr>
        <w:t>ул.Центральная</w:t>
      </w:r>
      <w:proofErr w:type="spellEnd"/>
      <w:r>
        <w:rPr>
          <w:b/>
          <w:sz w:val="20"/>
          <w:szCs w:val="20"/>
        </w:rPr>
        <w:t>,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5C675B" w:rsidRDefault="005C675B" w:rsidP="004E195A">
      <w:pPr>
        <w:pStyle w:val="a5"/>
        <w:jc w:val="center"/>
        <w:rPr>
          <w:noProof/>
          <w:lang w:eastAsia="ru-RU"/>
        </w:rPr>
      </w:pPr>
    </w:p>
    <w:p w:rsidR="00627E81" w:rsidRDefault="00627E81" w:rsidP="00627E81">
      <w:pPr>
        <w:pStyle w:val="a5"/>
        <w:jc w:val="center"/>
        <w:rPr>
          <w:b/>
          <w:bCs/>
        </w:rPr>
      </w:pPr>
      <w:r w:rsidRPr="00760DEA">
        <w:rPr>
          <w:b/>
          <w:bCs/>
        </w:rPr>
        <w:t xml:space="preserve">КОМИТЕТ МЕСТНОГО САМОУПРАВЛЕНИЯ </w:t>
      </w:r>
    </w:p>
    <w:p w:rsidR="00627E81" w:rsidRPr="00760DEA" w:rsidRDefault="00627E81" w:rsidP="00627E81">
      <w:pPr>
        <w:pStyle w:val="a5"/>
        <w:jc w:val="center"/>
      </w:pPr>
      <w:r>
        <w:rPr>
          <w:b/>
          <w:bCs/>
        </w:rPr>
        <w:t xml:space="preserve">ЕЛИЗАВЕТИНСКОГО </w:t>
      </w:r>
      <w:r w:rsidRPr="00760DEA">
        <w:rPr>
          <w:b/>
          <w:bCs/>
        </w:rPr>
        <w:t>СЕЛЬСОВЕТА МОКШАНСКОГО РАЙОНА</w:t>
      </w:r>
    </w:p>
    <w:p w:rsidR="00627E81" w:rsidRPr="00760DEA" w:rsidRDefault="00627E81" w:rsidP="00627E81">
      <w:pPr>
        <w:pStyle w:val="a5"/>
        <w:jc w:val="center"/>
      </w:pPr>
      <w:r w:rsidRPr="00760DEA">
        <w:rPr>
          <w:b/>
          <w:bCs/>
        </w:rPr>
        <w:t>ПЕНЗЕНСКОЙ ОБЛАСТИ</w:t>
      </w:r>
    </w:p>
    <w:p w:rsidR="00627E81" w:rsidRDefault="00627E81" w:rsidP="00627E81">
      <w:pPr>
        <w:pStyle w:val="a5"/>
        <w:jc w:val="center"/>
        <w:rPr>
          <w:b/>
          <w:bCs/>
        </w:rPr>
      </w:pPr>
      <w:r>
        <w:rPr>
          <w:b/>
          <w:bCs/>
        </w:rPr>
        <w:t xml:space="preserve">ВОСЬМОГО </w:t>
      </w:r>
      <w:r w:rsidRPr="00760DEA">
        <w:rPr>
          <w:b/>
          <w:bCs/>
        </w:rPr>
        <w:t>СОЗЫВА</w:t>
      </w:r>
    </w:p>
    <w:p w:rsidR="00627E81" w:rsidRPr="00760DEA" w:rsidRDefault="00627E81" w:rsidP="00627E81">
      <w:pPr>
        <w:pStyle w:val="a5"/>
        <w:jc w:val="center"/>
      </w:pPr>
    </w:p>
    <w:p w:rsidR="00627E81" w:rsidRDefault="00627E81" w:rsidP="00627E81">
      <w:pPr>
        <w:pStyle w:val="a5"/>
        <w:jc w:val="center"/>
        <w:rPr>
          <w:b/>
          <w:bCs/>
        </w:rPr>
      </w:pPr>
      <w:r w:rsidRPr="00760DEA">
        <w:rPr>
          <w:b/>
          <w:bCs/>
        </w:rPr>
        <w:t>РЕШЕНИЕ</w:t>
      </w:r>
    </w:p>
    <w:p w:rsidR="00627E81" w:rsidRPr="00760DEA" w:rsidRDefault="00627E81" w:rsidP="00627E81">
      <w:pPr>
        <w:pStyle w:val="a5"/>
        <w:jc w:val="center"/>
      </w:pPr>
    </w:p>
    <w:p w:rsidR="00627E81" w:rsidRPr="00E90BA5" w:rsidRDefault="00627E81" w:rsidP="00627E81">
      <w:pPr>
        <w:pStyle w:val="a5"/>
        <w:jc w:val="center"/>
        <w:rPr>
          <w:spacing w:val="-2"/>
        </w:rPr>
      </w:pPr>
      <w:r>
        <w:rPr>
          <w:bCs/>
        </w:rPr>
        <w:t xml:space="preserve"> От 04.12.2025 </w:t>
      </w:r>
      <w:r w:rsidRPr="00E90BA5">
        <w:rPr>
          <w:spacing w:val="-2"/>
        </w:rPr>
        <w:t>№</w:t>
      </w:r>
      <w:r>
        <w:rPr>
          <w:spacing w:val="-2"/>
        </w:rPr>
        <w:t xml:space="preserve"> 106-36/8 </w:t>
      </w:r>
    </w:p>
    <w:p w:rsidR="00627E81" w:rsidRDefault="00627E81" w:rsidP="00627E81">
      <w:pPr>
        <w:pStyle w:val="a5"/>
        <w:jc w:val="center"/>
      </w:pPr>
    </w:p>
    <w:p w:rsidR="00627E81" w:rsidRPr="0082265D" w:rsidRDefault="00627E81" w:rsidP="00627E81">
      <w:pPr>
        <w:pStyle w:val="a5"/>
        <w:rPr>
          <w:bCs/>
          <w:sz w:val="28"/>
          <w:szCs w:val="28"/>
        </w:rPr>
      </w:pPr>
      <w:r>
        <w:rPr>
          <w:bCs/>
          <w:sz w:val="28"/>
          <w:szCs w:val="28"/>
        </w:rPr>
        <w:t xml:space="preserve"> </w:t>
      </w:r>
      <w:r w:rsidRPr="0082265D">
        <w:rPr>
          <w:bCs/>
          <w:sz w:val="28"/>
          <w:szCs w:val="28"/>
        </w:rPr>
        <w:t>с. Елизаветино</w:t>
      </w:r>
    </w:p>
    <w:p w:rsidR="00627E81" w:rsidRDefault="00627E81" w:rsidP="00627E81">
      <w:pPr>
        <w:jc w:val="center"/>
        <w:rPr>
          <w:b/>
          <w:sz w:val="28"/>
          <w:szCs w:val="28"/>
        </w:rPr>
      </w:pPr>
    </w:p>
    <w:p w:rsidR="00627E81" w:rsidRPr="00E21A36" w:rsidRDefault="00627E81" w:rsidP="00627E81">
      <w:pPr>
        <w:autoSpaceDE w:val="0"/>
        <w:autoSpaceDN w:val="0"/>
        <w:adjustRightInd w:val="0"/>
        <w:spacing w:before="120"/>
        <w:ind w:left="-567" w:right="-143" w:firstLine="567"/>
        <w:jc w:val="center"/>
        <w:outlineLvl w:val="1"/>
        <w:rPr>
          <w:b/>
          <w:sz w:val="28"/>
          <w:szCs w:val="28"/>
        </w:rPr>
      </w:pPr>
      <w:r w:rsidRPr="00E21A36">
        <w:rPr>
          <w:b/>
          <w:sz w:val="28"/>
          <w:szCs w:val="28"/>
        </w:rPr>
        <w:t>Об утверждении Положения о порядке назначения и проведения собрания граждан в</w:t>
      </w:r>
      <w:r>
        <w:rPr>
          <w:b/>
          <w:sz w:val="28"/>
          <w:szCs w:val="28"/>
        </w:rPr>
        <w:t xml:space="preserve"> </w:t>
      </w:r>
      <w:r w:rsidRPr="00E21A36">
        <w:rPr>
          <w:b/>
          <w:sz w:val="28"/>
          <w:szCs w:val="28"/>
        </w:rPr>
        <w:t>Елизаветинском</w:t>
      </w:r>
      <w:r>
        <w:rPr>
          <w:b/>
          <w:sz w:val="28"/>
          <w:szCs w:val="28"/>
        </w:rPr>
        <w:t xml:space="preserve"> </w:t>
      </w:r>
      <w:r w:rsidRPr="00E21A36">
        <w:rPr>
          <w:b/>
          <w:sz w:val="28"/>
          <w:szCs w:val="28"/>
        </w:rPr>
        <w:t xml:space="preserve">сельсовете </w:t>
      </w:r>
      <w:proofErr w:type="spellStart"/>
      <w:r w:rsidRPr="00E21A36">
        <w:rPr>
          <w:b/>
          <w:sz w:val="28"/>
          <w:szCs w:val="28"/>
        </w:rPr>
        <w:t>Мокшанского</w:t>
      </w:r>
      <w:proofErr w:type="spellEnd"/>
      <w:r w:rsidRPr="00E21A36">
        <w:rPr>
          <w:b/>
          <w:sz w:val="28"/>
          <w:szCs w:val="28"/>
        </w:rPr>
        <w:t xml:space="preserve"> района Пензенской области</w:t>
      </w:r>
    </w:p>
    <w:p w:rsidR="00627E81" w:rsidRDefault="00627E81" w:rsidP="00627E81">
      <w:pPr>
        <w:autoSpaceDE w:val="0"/>
        <w:autoSpaceDN w:val="0"/>
        <w:adjustRightInd w:val="0"/>
        <w:ind w:firstLine="567"/>
        <w:jc w:val="both"/>
      </w:pPr>
    </w:p>
    <w:p w:rsidR="00627E81" w:rsidRPr="00823A98" w:rsidRDefault="00627E81" w:rsidP="00627E81">
      <w:pPr>
        <w:ind w:firstLine="708"/>
        <w:jc w:val="both"/>
        <w:rPr>
          <w:sz w:val="28"/>
          <w:szCs w:val="28"/>
        </w:rPr>
      </w:pPr>
      <w:r w:rsidRPr="005468A0">
        <w:rPr>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w:t>
      </w:r>
      <w:r w:rsidRPr="0026583B">
        <w:rPr>
          <w:sz w:val="26"/>
          <w:szCs w:val="26"/>
        </w:rPr>
        <w:t xml:space="preserve"> </w:t>
      </w:r>
      <w:r w:rsidRPr="00823A98">
        <w:rPr>
          <w:sz w:val="28"/>
          <w:szCs w:val="28"/>
        </w:rPr>
        <w:t xml:space="preserve">Уставом сельского поселения </w:t>
      </w:r>
      <w:r>
        <w:rPr>
          <w:sz w:val="28"/>
          <w:szCs w:val="28"/>
        </w:rPr>
        <w:t xml:space="preserve">Елизаветинский </w:t>
      </w:r>
      <w:r w:rsidRPr="00823A98">
        <w:rPr>
          <w:sz w:val="28"/>
          <w:szCs w:val="28"/>
        </w:rPr>
        <w:t xml:space="preserve">сельсовет муниципального района </w:t>
      </w:r>
      <w:proofErr w:type="spellStart"/>
      <w:r w:rsidRPr="00823A98">
        <w:rPr>
          <w:sz w:val="28"/>
          <w:szCs w:val="28"/>
        </w:rPr>
        <w:t>Мокшанский</w:t>
      </w:r>
      <w:proofErr w:type="spellEnd"/>
      <w:r w:rsidRPr="00823A98">
        <w:rPr>
          <w:sz w:val="28"/>
          <w:szCs w:val="28"/>
        </w:rPr>
        <w:t xml:space="preserve"> район Пензенской области</w:t>
      </w:r>
    </w:p>
    <w:p w:rsidR="00627E81" w:rsidRPr="00BB021B" w:rsidRDefault="00627E81" w:rsidP="00627E81">
      <w:pPr>
        <w:rPr>
          <w:sz w:val="28"/>
          <w:szCs w:val="28"/>
        </w:rPr>
      </w:pPr>
      <w:r>
        <w:rPr>
          <w:sz w:val="28"/>
          <w:szCs w:val="28"/>
        </w:rPr>
        <w:t xml:space="preserve"> </w:t>
      </w:r>
    </w:p>
    <w:p w:rsidR="00627E81" w:rsidRDefault="00627E81" w:rsidP="00627E81">
      <w:pPr>
        <w:jc w:val="center"/>
        <w:rPr>
          <w:b/>
          <w:sz w:val="28"/>
          <w:szCs w:val="28"/>
        </w:rPr>
      </w:pP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w:t>
      </w:r>
      <w:proofErr w:type="spellStart"/>
      <w:r w:rsidRPr="00BB021B">
        <w:rPr>
          <w:b/>
          <w:sz w:val="28"/>
          <w:szCs w:val="28"/>
        </w:rPr>
        <w:t>Мокшанского</w:t>
      </w:r>
      <w:proofErr w:type="spellEnd"/>
      <w:r w:rsidRPr="00BB021B">
        <w:rPr>
          <w:b/>
          <w:sz w:val="28"/>
          <w:szCs w:val="28"/>
        </w:rPr>
        <w:t xml:space="preserve"> района Пензенской области решил:</w:t>
      </w:r>
    </w:p>
    <w:p w:rsidR="00627E81" w:rsidRPr="00BB021B" w:rsidRDefault="00627E81" w:rsidP="00627E81">
      <w:pPr>
        <w:jc w:val="center"/>
        <w:rPr>
          <w:b/>
          <w:sz w:val="28"/>
          <w:szCs w:val="28"/>
        </w:rPr>
      </w:pPr>
    </w:p>
    <w:p w:rsidR="00627E81" w:rsidRPr="00FC0D44" w:rsidRDefault="00627E81" w:rsidP="00627E81">
      <w:pPr>
        <w:ind w:left="-567" w:right="-143" w:firstLine="567"/>
        <w:rPr>
          <w:i/>
        </w:rPr>
      </w:pPr>
    </w:p>
    <w:p w:rsidR="00627E81" w:rsidRPr="00C9080B" w:rsidRDefault="00627E81" w:rsidP="00627E81">
      <w:pPr>
        <w:autoSpaceDE w:val="0"/>
        <w:autoSpaceDN w:val="0"/>
        <w:adjustRightInd w:val="0"/>
        <w:ind w:left="-567" w:right="-143" w:firstLine="567"/>
        <w:outlineLvl w:val="1"/>
        <w:rPr>
          <w:sz w:val="28"/>
          <w:szCs w:val="28"/>
        </w:rPr>
      </w:pPr>
      <w:r w:rsidRPr="00C9080B">
        <w:rPr>
          <w:sz w:val="28"/>
          <w:szCs w:val="28"/>
        </w:rPr>
        <w:t>1. Утвердить прилагаемое Положение о порядке назначения и проведения собрания граждан в</w:t>
      </w:r>
      <w:r>
        <w:rPr>
          <w:sz w:val="28"/>
          <w:szCs w:val="28"/>
        </w:rPr>
        <w:t xml:space="preserve"> Елизаветинском</w:t>
      </w:r>
      <w:r w:rsidRPr="00C9080B">
        <w:rPr>
          <w:sz w:val="28"/>
          <w:szCs w:val="28"/>
        </w:rPr>
        <w:t xml:space="preserve"> сельсовете </w:t>
      </w:r>
      <w:proofErr w:type="spellStart"/>
      <w:r w:rsidRPr="00C9080B">
        <w:rPr>
          <w:sz w:val="28"/>
          <w:szCs w:val="28"/>
        </w:rPr>
        <w:t>Мокшанского</w:t>
      </w:r>
      <w:proofErr w:type="spellEnd"/>
      <w:r w:rsidRPr="00C9080B">
        <w:rPr>
          <w:sz w:val="28"/>
          <w:szCs w:val="28"/>
        </w:rPr>
        <w:t xml:space="preserve"> района Пензенской области.</w:t>
      </w:r>
    </w:p>
    <w:p w:rsidR="00627E81" w:rsidRDefault="00627E81" w:rsidP="00627E81">
      <w:pPr>
        <w:autoSpaceDE w:val="0"/>
        <w:autoSpaceDN w:val="0"/>
        <w:adjustRightInd w:val="0"/>
        <w:ind w:left="-567" w:right="-143" w:firstLine="567"/>
        <w:outlineLvl w:val="0"/>
        <w:rPr>
          <w:sz w:val="28"/>
          <w:szCs w:val="28"/>
        </w:rPr>
      </w:pPr>
      <w:r w:rsidRPr="00C9080B">
        <w:rPr>
          <w:sz w:val="28"/>
          <w:szCs w:val="28"/>
        </w:rPr>
        <w:t>2. Признать утратившим</w:t>
      </w:r>
      <w:r>
        <w:rPr>
          <w:sz w:val="28"/>
          <w:szCs w:val="28"/>
        </w:rPr>
        <w:t xml:space="preserve">и </w:t>
      </w:r>
      <w:r w:rsidRPr="00C9080B">
        <w:rPr>
          <w:sz w:val="28"/>
          <w:szCs w:val="28"/>
        </w:rPr>
        <w:t>силу</w:t>
      </w:r>
      <w:r>
        <w:rPr>
          <w:sz w:val="28"/>
          <w:szCs w:val="28"/>
        </w:rPr>
        <w:t xml:space="preserve"> следующие решения</w:t>
      </w:r>
      <w:r w:rsidRPr="00C9080B">
        <w:rPr>
          <w:sz w:val="28"/>
          <w:szCs w:val="28"/>
        </w:rPr>
        <w:t xml:space="preserve"> Комитета местного самоуправления </w:t>
      </w:r>
      <w:r>
        <w:rPr>
          <w:sz w:val="28"/>
          <w:szCs w:val="28"/>
        </w:rPr>
        <w:t xml:space="preserve">Елизаветинского </w:t>
      </w:r>
      <w:r w:rsidRPr="00C9080B">
        <w:rPr>
          <w:sz w:val="28"/>
          <w:szCs w:val="28"/>
        </w:rPr>
        <w:t xml:space="preserve">сельсовета </w:t>
      </w:r>
      <w:proofErr w:type="spellStart"/>
      <w:r w:rsidRPr="00C9080B">
        <w:rPr>
          <w:sz w:val="28"/>
          <w:szCs w:val="28"/>
        </w:rPr>
        <w:t>Мокшанского</w:t>
      </w:r>
      <w:proofErr w:type="spellEnd"/>
      <w:r w:rsidRPr="00C9080B">
        <w:rPr>
          <w:sz w:val="28"/>
          <w:szCs w:val="28"/>
        </w:rPr>
        <w:t xml:space="preserve"> района Пензенской области</w:t>
      </w:r>
      <w:r>
        <w:rPr>
          <w:sz w:val="28"/>
          <w:szCs w:val="28"/>
        </w:rPr>
        <w:t>:</w:t>
      </w:r>
    </w:p>
    <w:p w:rsidR="00627E81" w:rsidRDefault="00627E81" w:rsidP="00627E81">
      <w:pPr>
        <w:autoSpaceDE w:val="0"/>
        <w:autoSpaceDN w:val="0"/>
        <w:adjustRightInd w:val="0"/>
        <w:ind w:left="-567" w:right="-143" w:firstLine="567"/>
        <w:outlineLvl w:val="0"/>
        <w:rPr>
          <w:sz w:val="28"/>
          <w:szCs w:val="28"/>
        </w:rPr>
      </w:pPr>
      <w:r>
        <w:rPr>
          <w:sz w:val="28"/>
          <w:szCs w:val="28"/>
        </w:rPr>
        <w:t xml:space="preserve">- </w:t>
      </w:r>
      <w:r w:rsidRPr="00C9080B">
        <w:rPr>
          <w:sz w:val="28"/>
          <w:szCs w:val="28"/>
        </w:rPr>
        <w:t xml:space="preserve">от </w:t>
      </w:r>
      <w:r>
        <w:rPr>
          <w:sz w:val="28"/>
          <w:szCs w:val="28"/>
        </w:rPr>
        <w:t xml:space="preserve">31.08.2018 № 345-114/7 </w:t>
      </w:r>
      <w:r w:rsidRPr="00C9080B">
        <w:rPr>
          <w:sz w:val="28"/>
          <w:szCs w:val="28"/>
        </w:rPr>
        <w:t xml:space="preserve">«Об утверждении Положения о порядке назначения и проведения собрания граждан, конференции граждан (собрания делегатов) в </w:t>
      </w:r>
      <w:r>
        <w:rPr>
          <w:sz w:val="28"/>
          <w:szCs w:val="28"/>
        </w:rPr>
        <w:t xml:space="preserve">Елизаветинском </w:t>
      </w:r>
      <w:r w:rsidRPr="00C9080B">
        <w:rPr>
          <w:sz w:val="28"/>
          <w:szCs w:val="28"/>
        </w:rPr>
        <w:t xml:space="preserve">сельсовете </w:t>
      </w:r>
      <w:proofErr w:type="spellStart"/>
      <w:r w:rsidRPr="00C9080B">
        <w:rPr>
          <w:sz w:val="28"/>
          <w:szCs w:val="28"/>
        </w:rPr>
        <w:t>Мокшанского</w:t>
      </w:r>
      <w:proofErr w:type="spellEnd"/>
      <w:r w:rsidRPr="00C9080B">
        <w:rPr>
          <w:sz w:val="28"/>
          <w:szCs w:val="28"/>
        </w:rPr>
        <w:t xml:space="preserve"> района Пензенской области».</w:t>
      </w:r>
    </w:p>
    <w:p w:rsidR="00627E81" w:rsidRDefault="00627E81" w:rsidP="00627E81">
      <w:pPr>
        <w:autoSpaceDE w:val="0"/>
        <w:autoSpaceDN w:val="0"/>
        <w:adjustRightInd w:val="0"/>
        <w:ind w:left="-567" w:right="-143" w:firstLine="567"/>
        <w:outlineLvl w:val="0"/>
        <w:rPr>
          <w:bCs/>
          <w:color w:val="000000"/>
          <w:sz w:val="28"/>
          <w:szCs w:val="28"/>
        </w:rPr>
      </w:pPr>
      <w:r>
        <w:rPr>
          <w:sz w:val="28"/>
          <w:szCs w:val="28"/>
        </w:rPr>
        <w:t xml:space="preserve">- от 19.04.2021 № 132-46/7 </w:t>
      </w:r>
      <w:proofErr w:type="gramStart"/>
      <w:r>
        <w:rPr>
          <w:sz w:val="28"/>
          <w:szCs w:val="28"/>
        </w:rPr>
        <w:t xml:space="preserve">« </w:t>
      </w:r>
      <w:r w:rsidRPr="00B35480">
        <w:rPr>
          <w:bCs/>
          <w:color w:val="000000"/>
          <w:sz w:val="28"/>
          <w:szCs w:val="28"/>
        </w:rPr>
        <w:t>О</w:t>
      </w:r>
      <w:proofErr w:type="gramEnd"/>
      <w:r w:rsidRPr="00B35480">
        <w:rPr>
          <w:bCs/>
          <w:color w:val="000000"/>
          <w:sz w:val="28"/>
          <w:szCs w:val="28"/>
        </w:rPr>
        <w:t xml:space="preserve"> внесении изменений в Положение о порядке назначения и проведения собрания граждан, конференции граждан (собрания делегатов) в Елизаветинском сельсовете </w:t>
      </w:r>
      <w:proofErr w:type="spellStart"/>
      <w:r w:rsidRPr="00B35480">
        <w:rPr>
          <w:bCs/>
          <w:color w:val="000000"/>
          <w:sz w:val="28"/>
          <w:szCs w:val="28"/>
        </w:rPr>
        <w:t>Мокшанского</w:t>
      </w:r>
      <w:proofErr w:type="spellEnd"/>
      <w:r w:rsidRPr="00B35480">
        <w:rPr>
          <w:bCs/>
          <w:color w:val="000000"/>
          <w:sz w:val="28"/>
          <w:szCs w:val="28"/>
        </w:rPr>
        <w:t xml:space="preserve"> района Пензенской области</w:t>
      </w:r>
      <w:r>
        <w:rPr>
          <w:bCs/>
          <w:color w:val="000000"/>
          <w:sz w:val="28"/>
          <w:szCs w:val="28"/>
        </w:rPr>
        <w:t>».</w:t>
      </w:r>
    </w:p>
    <w:p w:rsidR="00627E81" w:rsidRPr="00241058" w:rsidRDefault="00627E81" w:rsidP="00627E81">
      <w:pPr>
        <w:autoSpaceDE w:val="0"/>
        <w:autoSpaceDN w:val="0"/>
        <w:adjustRightInd w:val="0"/>
        <w:ind w:left="-567" w:right="-143" w:firstLine="567"/>
        <w:outlineLvl w:val="0"/>
        <w:rPr>
          <w:sz w:val="28"/>
          <w:szCs w:val="28"/>
        </w:rPr>
      </w:pPr>
      <w:r>
        <w:rPr>
          <w:bCs/>
          <w:color w:val="000000"/>
          <w:sz w:val="28"/>
          <w:szCs w:val="28"/>
        </w:rPr>
        <w:t xml:space="preserve"> - от 20.07.2021 № 145-52/7 </w:t>
      </w:r>
      <w:r>
        <w:rPr>
          <w:sz w:val="28"/>
          <w:szCs w:val="28"/>
        </w:rPr>
        <w:t>«</w:t>
      </w:r>
      <w:r w:rsidRPr="00241058">
        <w:rPr>
          <w:bCs/>
          <w:color w:val="000000"/>
          <w:sz w:val="28"/>
          <w:szCs w:val="28"/>
        </w:rPr>
        <w:t xml:space="preserve">О внесении изменений в Положение о порядке назначения и проведения собрания граждан, конференции граждан (собрания делегатов) в Елизаветинском сельсовете </w:t>
      </w:r>
      <w:proofErr w:type="spellStart"/>
      <w:r w:rsidRPr="00241058">
        <w:rPr>
          <w:bCs/>
          <w:color w:val="000000"/>
          <w:sz w:val="28"/>
          <w:szCs w:val="28"/>
        </w:rPr>
        <w:t>Мокшанского</w:t>
      </w:r>
      <w:proofErr w:type="spellEnd"/>
      <w:r w:rsidRPr="00241058">
        <w:rPr>
          <w:bCs/>
          <w:color w:val="000000"/>
          <w:sz w:val="28"/>
          <w:szCs w:val="28"/>
        </w:rPr>
        <w:t xml:space="preserve"> района Пензенской области</w:t>
      </w:r>
      <w:r>
        <w:rPr>
          <w:bCs/>
          <w:color w:val="000000"/>
          <w:sz w:val="28"/>
          <w:szCs w:val="28"/>
        </w:rPr>
        <w:t>».</w:t>
      </w:r>
    </w:p>
    <w:p w:rsidR="00627E81" w:rsidRPr="004E629E" w:rsidRDefault="00627E81" w:rsidP="00627E81">
      <w:pPr>
        <w:autoSpaceDE w:val="0"/>
        <w:autoSpaceDN w:val="0"/>
        <w:adjustRightInd w:val="0"/>
        <w:ind w:left="-567" w:right="-143" w:firstLine="567"/>
        <w:outlineLvl w:val="0"/>
        <w:rPr>
          <w:sz w:val="28"/>
          <w:szCs w:val="28"/>
        </w:rPr>
      </w:pPr>
      <w:r>
        <w:rPr>
          <w:sz w:val="28"/>
          <w:szCs w:val="28"/>
        </w:rPr>
        <w:t>3</w:t>
      </w:r>
      <w:r w:rsidRPr="00804F66">
        <w:rPr>
          <w:sz w:val="28"/>
          <w:szCs w:val="28"/>
        </w:rPr>
        <w:t>. Настоящее решение опубликовать в информационном бюллетене «</w:t>
      </w:r>
      <w:r>
        <w:rPr>
          <w:sz w:val="28"/>
          <w:szCs w:val="28"/>
        </w:rPr>
        <w:t>Елизаветинские Вести</w:t>
      </w:r>
      <w:r w:rsidRPr="00804F66">
        <w:rPr>
          <w:sz w:val="28"/>
          <w:szCs w:val="28"/>
        </w:rPr>
        <w:t>».</w:t>
      </w:r>
    </w:p>
    <w:p w:rsidR="00627E81" w:rsidRPr="00625C7A" w:rsidRDefault="00627E81" w:rsidP="00627E81">
      <w:pPr>
        <w:autoSpaceDE w:val="0"/>
        <w:autoSpaceDN w:val="0"/>
        <w:adjustRightInd w:val="0"/>
        <w:ind w:left="-567" w:right="-143" w:firstLine="567"/>
        <w:jc w:val="both"/>
        <w:outlineLvl w:val="1"/>
        <w:rPr>
          <w:sz w:val="28"/>
          <w:szCs w:val="28"/>
        </w:rPr>
      </w:pPr>
      <w:r w:rsidRPr="00625C7A">
        <w:rPr>
          <w:sz w:val="28"/>
          <w:szCs w:val="28"/>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rsidR="00627E81" w:rsidRPr="00625C7A" w:rsidRDefault="00627E81" w:rsidP="00627E81">
      <w:pPr>
        <w:autoSpaceDE w:val="0"/>
        <w:autoSpaceDN w:val="0"/>
        <w:adjustRightInd w:val="0"/>
        <w:ind w:left="-567" w:right="-143" w:firstLine="567"/>
        <w:jc w:val="both"/>
        <w:outlineLvl w:val="1"/>
        <w:rPr>
          <w:sz w:val="28"/>
          <w:szCs w:val="28"/>
        </w:rPr>
      </w:pPr>
      <w:r w:rsidRPr="00625C7A">
        <w:rPr>
          <w:sz w:val="28"/>
          <w:szCs w:val="28"/>
        </w:rPr>
        <w:lastRenderedPageBreak/>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rsidR="00627E81" w:rsidRPr="00804F66" w:rsidRDefault="00627E81" w:rsidP="00627E81">
      <w:pPr>
        <w:spacing w:before="100" w:beforeAutospacing="1" w:after="100" w:afterAutospacing="1"/>
        <w:jc w:val="both"/>
        <w:rPr>
          <w:sz w:val="28"/>
          <w:szCs w:val="28"/>
        </w:rPr>
      </w:pPr>
      <w:r>
        <w:rPr>
          <w:sz w:val="28"/>
          <w:szCs w:val="28"/>
        </w:rPr>
        <w:t>5</w:t>
      </w:r>
      <w:r w:rsidRPr="00804F66">
        <w:rPr>
          <w:sz w:val="28"/>
          <w:szCs w:val="28"/>
        </w:rPr>
        <w:t xml:space="preserve">. Контроль за исполнением настоящего решения возложить на </w:t>
      </w:r>
      <w:r>
        <w:rPr>
          <w:sz w:val="28"/>
          <w:szCs w:val="28"/>
        </w:rPr>
        <w:t xml:space="preserve">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627E81" w:rsidRPr="00804F66" w:rsidRDefault="00627E81" w:rsidP="00627E81">
      <w:pPr>
        <w:spacing w:before="100" w:beforeAutospacing="1" w:after="100" w:afterAutospacing="1"/>
        <w:rPr>
          <w:sz w:val="28"/>
          <w:szCs w:val="28"/>
        </w:rPr>
      </w:pPr>
      <w:r w:rsidRPr="00804F66">
        <w:rPr>
          <w:sz w:val="28"/>
          <w:szCs w:val="28"/>
        </w:rPr>
        <w:t> </w:t>
      </w:r>
    </w:p>
    <w:p w:rsidR="00627E81" w:rsidRPr="000A2F9E" w:rsidRDefault="00627E81" w:rsidP="00627E81"/>
    <w:p w:rsidR="00627E81" w:rsidRPr="00D666ED" w:rsidRDefault="00627E81" w:rsidP="00627E81">
      <w:pPr>
        <w:spacing w:before="100" w:beforeAutospacing="1" w:after="100" w:afterAutospacing="1"/>
        <w:rPr>
          <w:sz w:val="28"/>
          <w:szCs w:val="28"/>
        </w:rPr>
      </w:pPr>
      <w:r w:rsidRPr="00D666ED">
        <w:rPr>
          <w:sz w:val="28"/>
          <w:szCs w:val="28"/>
        </w:rPr>
        <w:t> </w:t>
      </w:r>
    </w:p>
    <w:p w:rsidR="00627E81" w:rsidRPr="00D666ED" w:rsidRDefault="00627E81" w:rsidP="00627E81">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627E81" w:rsidRPr="00D666ED" w:rsidRDefault="00627E81" w:rsidP="00627E81">
      <w:pPr>
        <w:pStyle w:val="a5"/>
        <w:ind w:firstLine="567"/>
        <w:rPr>
          <w:b/>
          <w:sz w:val="28"/>
          <w:szCs w:val="28"/>
        </w:rPr>
      </w:pPr>
      <w:proofErr w:type="spellStart"/>
      <w:r w:rsidRPr="00D666ED">
        <w:rPr>
          <w:b/>
          <w:sz w:val="28"/>
          <w:szCs w:val="28"/>
        </w:rPr>
        <w:t>Мокшанского</w:t>
      </w:r>
      <w:proofErr w:type="spellEnd"/>
      <w:r w:rsidRPr="00D666ED">
        <w:rPr>
          <w:b/>
          <w:sz w:val="28"/>
          <w:szCs w:val="28"/>
        </w:rPr>
        <w:t xml:space="preserve"> района</w:t>
      </w:r>
    </w:p>
    <w:p w:rsidR="00627E81" w:rsidRPr="00D666ED" w:rsidRDefault="00627E81" w:rsidP="00627E81">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627E81" w:rsidRPr="00D666ED" w:rsidRDefault="00627E81" w:rsidP="00627E81">
      <w:pPr>
        <w:ind w:firstLine="567"/>
        <w:rPr>
          <w:b/>
          <w:sz w:val="28"/>
          <w:szCs w:val="28"/>
        </w:rPr>
      </w:pPr>
    </w:p>
    <w:p w:rsidR="00627E81" w:rsidRPr="00D666ED" w:rsidRDefault="00627E81" w:rsidP="00627E81">
      <w:pPr>
        <w:spacing w:before="100" w:beforeAutospacing="1" w:after="100" w:afterAutospacing="1"/>
        <w:jc w:val="right"/>
        <w:rPr>
          <w:sz w:val="28"/>
          <w:szCs w:val="28"/>
        </w:rPr>
      </w:pPr>
    </w:p>
    <w:p w:rsidR="00627E81" w:rsidRDefault="00627E81" w:rsidP="00627E81">
      <w:pPr>
        <w:rPr>
          <w:sz w:val="28"/>
          <w:szCs w:val="28"/>
        </w:rPr>
      </w:pPr>
    </w:p>
    <w:p w:rsidR="00627E81" w:rsidRPr="000E56F8" w:rsidRDefault="00627E81" w:rsidP="00627E81">
      <w:pPr>
        <w:rPr>
          <w:sz w:val="26"/>
          <w:szCs w:val="26"/>
        </w:rPr>
      </w:pPr>
      <w:r>
        <w:rPr>
          <w:sz w:val="28"/>
          <w:szCs w:val="28"/>
        </w:rPr>
        <w:t xml:space="preserve"> </w:t>
      </w:r>
      <w:r>
        <w:rPr>
          <w:sz w:val="26"/>
          <w:szCs w:val="26"/>
        </w:rPr>
        <w:t>УТВЕРЖДЕНО</w:t>
      </w:r>
    </w:p>
    <w:p w:rsidR="00627E81" w:rsidRPr="000E56F8" w:rsidRDefault="00627E81" w:rsidP="00627E81">
      <w:pPr>
        <w:autoSpaceDE w:val="0"/>
        <w:autoSpaceDN w:val="0"/>
        <w:adjustRightInd w:val="0"/>
        <w:ind w:left="-426" w:firstLine="720"/>
        <w:jc w:val="right"/>
        <w:rPr>
          <w:sz w:val="26"/>
          <w:szCs w:val="26"/>
        </w:rPr>
      </w:pPr>
      <w:r>
        <w:rPr>
          <w:sz w:val="26"/>
          <w:szCs w:val="26"/>
        </w:rPr>
        <w:t>р</w:t>
      </w:r>
      <w:r w:rsidRPr="000E56F8">
        <w:rPr>
          <w:sz w:val="26"/>
          <w:szCs w:val="26"/>
        </w:rPr>
        <w:t>ешением</w:t>
      </w:r>
    </w:p>
    <w:p w:rsidR="00627E81" w:rsidRDefault="00627E81" w:rsidP="00627E81">
      <w:pPr>
        <w:autoSpaceDE w:val="0"/>
        <w:autoSpaceDN w:val="0"/>
        <w:adjustRightInd w:val="0"/>
        <w:ind w:left="-426" w:firstLine="720"/>
        <w:jc w:val="right"/>
      </w:pPr>
      <w:r>
        <w:t>Комитета местного самоуправления</w:t>
      </w:r>
    </w:p>
    <w:p w:rsidR="00627E81" w:rsidRDefault="00627E81" w:rsidP="00627E81">
      <w:pPr>
        <w:autoSpaceDE w:val="0"/>
        <w:autoSpaceDN w:val="0"/>
        <w:adjustRightInd w:val="0"/>
        <w:ind w:left="-426" w:firstLine="720"/>
        <w:jc w:val="right"/>
      </w:pPr>
      <w:proofErr w:type="spellStart"/>
      <w:r>
        <w:t>Елизаваетинского</w:t>
      </w:r>
      <w:proofErr w:type="spellEnd"/>
      <w:r>
        <w:t xml:space="preserve"> сельсовета </w:t>
      </w:r>
      <w:proofErr w:type="spellStart"/>
      <w:r>
        <w:t>Мокшанского</w:t>
      </w:r>
      <w:proofErr w:type="spellEnd"/>
      <w:r>
        <w:t xml:space="preserve"> района</w:t>
      </w:r>
    </w:p>
    <w:p w:rsidR="00627E81" w:rsidRPr="006D1DF2" w:rsidRDefault="00627E81" w:rsidP="00627E81">
      <w:pPr>
        <w:autoSpaceDE w:val="0"/>
        <w:autoSpaceDN w:val="0"/>
        <w:adjustRightInd w:val="0"/>
        <w:ind w:left="-426" w:firstLine="720"/>
        <w:jc w:val="right"/>
        <w:rPr>
          <w:i/>
        </w:rPr>
      </w:pPr>
      <w:r>
        <w:t>Пензенской области</w:t>
      </w:r>
    </w:p>
    <w:p w:rsidR="00627E81" w:rsidRPr="000E56F8" w:rsidRDefault="00627E81" w:rsidP="00627E81">
      <w:pPr>
        <w:autoSpaceDE w:val="0"/>
        <w:autoSpaceDN w:val="0"/>
        <w:adjustRightInd w:val="0"/>
        <w:ind w:left="-426"/>
        <w:jc w:val="right"/>
        <w:outlineLvl w:val="0"/>
        <w:rPr>
          <w:b/>
          <w:bCs/>
          <w:sz w:val="26"/>
          <w:szCs w:val="26"/>
        </w:rPr>
      </w:pPr>
      <w:r w:rsidRPr="000E56F8">
        <w:rPr>
          <w:bCs/>
          <w:sz w:val="26"/>
          <w:szCs w:val="26"/>
        </w:rPr>
        <w:t>от _____________ №</w:t>
      </w:r>
      <w:r w:rsidRPr="000E56F8">
        <w:rPr>
          <w:bCs/>
          <w:i/>
          <w:sz w:val="26"/>
          <w:szCs w:val="26"/>
        </w:rPr>
        <w:t xml:space="preserve"> </w:t>
      </w:r>
      <w:r w:rsidRPr="000E56F8">
        <w:rPr>
          <w:bCs/>
          <w:sz w:val="26"/>
          <w:szCs w:val="26"/>
        </w:rPr>
        <w:t>_______</w:t>
      </w:r>
    </w:p>
    <w:p w:rsidR="00627E81" w:rsidRPr="000E56F8" w:rsidRDefault="00627E81" w:rsidP="00627E81">
      <w:pPr>
        <w:autoSpaceDE w:val="0"/>
        <w:autoSpaceDN w:val="0"/>
        <w:adjustRightInd w:val="0"/>
        <w:ind w:left="-426" w:firstLine="540"/>
        <w:jc w:val="both"/>
        <w:outlineLvl w:val="0"/>
        <w:rPr>
          <w:i/>
          <w:sz w:val="26"/>
          <w:szCs w:val="26"/>
        </w:rPr>
      </w:pPr>
    </w:p>
    <w:p w:rsidR="00627E81" w:rsidRPr="000E56F8" w:rsidRDefault="00627E81" w:rsidP="00627E81">
      <w:pPr>
        <w:ind w:left="-426"/>
        <w:jc w:val="center"/>
        <w:rPr>
          <w:b/>
          <w:sz w:val="26"/>
          <w:szCs w:val="26"/>
        </w:rPr>
      </w:pPr>
      <w:r w:rsidRPr="000E56F8">
        <w:rPr>
          <w:b/>
          <w:sz w:val="26"/>
          <w:szCs w:val="26"/>
        </w:rPr>
        <w:t>ПОЛОЖЕНИЕ</w:t>
      </w:r>
    </w:p>
    <w:p w:rsidR="00627E81" w:rsidRPr="000E56F8" w:rsidRDefault="00627E81" w:rsidP="00627E81">
      <w:pPr>
        <w:autoSpaceDE w:val="0"/>
        <w:autoSpaceDN w:val="0"/>
        <w:adjustRightInd w:val="0"/>
        <w:ind w:left="-426" w:firstLine="539"/>
        <w:jc w:val="center"/>
        <w:outlineLvl w:val="1"/>
        <w:rPr>
          <w:b/>
        </w:rPr>
      </w:pPr>
      <w:r w:rsidRPr="000E56F8">
        <w:rPr>
          <w:b/>
          <w:sz w:val="26"/>
          <w:szCs w:val="26"/>
        </w:rPr>
        <w:t xml:space="preserve">о порядке назначения и проведения собрания граждан в </w:t>
      </w:r>
      <w:r>
        <w:rPr>
          <w:b/>
          <w:sz w:val="26"/>
          <w:szCs w:val="26"/>
        </w:rPr>
        <w:t xml:space="preserve">Елизаветинском сельсовете </w:t>
      </w:r>
      <w:proofErr w:type="spellStart"/>
      <w:r>
        <w:rPr>
          <w:b/>
          <w:sz w:val="26"/>
          <w:szCs w:val="26"/>
        </w:rPr>
        <w:t>Мокшанского</w:t>
      </w:r>
      <w:proofErr w:type="spellEnd"/>
      <w:r>
        <w:rPr>
          <w:b/>
          <w:sz w:val="26"/>
          <w:szCs w:val="26"/>
        </w:rPr>
        <w:t xml:space="preserve"> района Пензенской области</w:t>
      </w:r>
    </w:p>
    <w:p w:rsidR="00627E81" w:rsidRPr="00CD54FE" w:rsidRDefault="00627E81" w:rsidP="00627E81">
      <w:pPr>
        <w:ind w:left="-426"/>
        <w:jc w:val="center"/>
      </w:pPr>
    </w:p>
    <w:p w:rsidR="00627E81" w:rsidRPr="00CD54FE" w:rsidRDefault="00627E81" w:rsidP="00627E81">
      <w:pPr>
        <w:ind w:left="-426"/>
        <w:jc w:val="center"/>
      </w:pPr>
      <w:r w:rsidRPr="00CD54FE">
        <w:t>1. Общие положения</w:t>
      </w:r>
    </w:p>
    <w:p w:rsidR="00627E81" w:rsidRPr="00CD54FE" w:rsidRDefault="00627E81" w:rsidP="00627E81">
      <w:pPr>
        <w:ind w:left="-426" w:firstLine="720"/>
        <w:jc w:val="both"/>
      </w:pPr>
    </w:p>
    <w:p w:rsidR="00627E81" w:rsidRPr="00CD54FE" w:rsidRDefault="00627E81" w:rsidP="00627E81">
      <w:pPr>
        <w:ind w:firstLine="567"/>
        <w:jc w:val="both"/>
      </w:pPr>
      <w:r w:rsidRPr="00CD54FE">
        <w:t xml:space="preserve">1.1. Собрание граждан (далее – собрание) является формой участия населения в осуществлении местного самоуправления. </w:t>
      </w:r>
    </w:p>
    <w:p w:rsidR="00627E81" w:rsidRPr="00CD54FE" w:rsidRDefault="00627E81" w:rsidP="00627E81">
      <w:pPr>
        <w:autoSpaceDE w:val="0"/>
        <w:autoSpaceDN w:val="0"/>
        <w:adjustRightInd w:val="0"/>
        <w:ind w:firstLine="567"/>
        <w:jc w:val="both"/>
        <w:rPr>
          <w:rFonts w:eastAsia="Lucida Sans Unicode"/>
          <w:kern w:val="2"/>
        </w:rPr>
      </w:pPr>
      <w:r w:rsidRPr="00CD54FE">
        <w:rPr>
          <w:rFonts w:eastAsia="Lucida Sans Unicode"/>
          <w:kern w:val="2"/>
        </w:rPr>
        <w:t>1.2. Собрания могут проводиться:</w:t>
      </w:r>
    </w:p>
    <w:p w:rsidR="00627E81" w:rsidRPr="00CD54FE" w:rsidRDefault="00627E81" w:rsidP="00627E81">
      <w:pPr>
        <w:autoSpaceDE w:val="0"/>
        <w:autoSpaceDN w:val="0"/>
        <w:adjustRightInd w:val="0"/>
        <w:ind w:firstLine="567"/>
        <w:jc w:val="both"/>
        <w:rPr>
          <w:rFonts w:eastAsia="Lucida Sans Unicode"/>
          <w:kern w:val="2"/>
        </w:rPr>
      </w:pPr>
      <w:r w:rsidRPr="00CD54FE">
        <w:rPr>
          <w:rFonts w:eastAsia="Lucida Sans Unicode"/>
          <w:kern w:val="2"/>
        </w:rPr>
        <w:t>1) для обсуждения вопросов непосредственного обеспечения жизнедеятельности населения;</w:t>
      </w:r>
    </w:p>
    <w:p w:rsidR="00627E81" w:rsidRPr="00CD54FE" w:rsidRDefault="00627E81" w:rsidP="00627E81">
      <w:pPr>
        <w:autoSpaceDE w:val="0"/>
        <w:autoSpaceDN w:val="0"/>
        <w:adjustRightInd w:val="0"/>
        <w:ind w:firstLine="567"/>
        <w:jc w:val="both"/>
        <w:rPr>
          <w:rFonts w:eastAsia="Lucida Sans Unicode"/>
          <w:kern w:val="2"/>
        </w:rPr>
      </w:pPr>
      <w:r w:rsidRPr="00CD54FE">
        <w:rPr>
          <w:rFonts w:eastAsia="Lucida Sans Unicode"/>
          <w:kern w:val="2"/>
        </w:rPr>
        <w:t xml:space="preserve">1.1.) для </w:t>
      </w:r>
      <w:r w:rsidRPr="00CD54FE">
        <w:t>обсуждения вопросов местного значения;</w:t>
      </w:r>
    </w:p>
    <w:p w:rsidR="00627E81" w:rsidRPr="00CD54FE" w:rsidRDefault="00627E81" w:rsidP="00627E81">
      <w:pPr>
        <w:autoSpaceDE w:val="0"/>
        <w:autoSpaceDN w:val="0"/>
        <w:adjustRightInd w:val="0"/>
        <w:ind w:firstLine="567"/>
        <w:jc w:val="both"/>
        <w:rPr>
          <w:rFonts w:eastAsia="Lucida Sans Unicode"/>
          <w:kern w:val="2"/>
        </w:rPr>
      </w:pPr>
      <w:r w:rsidRPr="00CD54FE">
        <w:rPr>
          <w:rFonts w:eastAsia="Lucida Sans Unicode"/>
          <w:kern w:val="2"/>
        </w:rPr>
        <w:t>2) для информирования населения о деятельности органов местного самоуправления и должностных лиц местного самоуправления;</w:t>
      </w:r>
    </w:p>
    <w:p w:rsidR="00627E81" w:rsidRPr="00CD54FE" w:rsidRDefault="00627E81" w:rsidP="00627E81">
      <w:pPr>
        <w:autoSpaceDE w:val="0"/>
        <w:autoSpaceDN w:val="0"/>
        <w:adjustRightInd w:val="0"/>
        <w:ind w:firstLine="567"/>
        <w:jc w:val="both"/>
        <w:rPr>
          <w:rFonts w:eastAsia="Lucida Sans Unicode"/>
          <w:kern w:val="2"/>
        </w:rPr>
      </w:pPr>
      <w:r w:rsidRPr="00CD54FE">
        <w:rPr>
          <w:rFonts w:eastAsia="Lucida Sans Unicode"/>
          <w:kern w:val="2"/>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627E81" w:rsidRPr="00CD54FE" w:rsidRDefault="00627E81" w:rsidP="00627E81">
      <w:pPr>
        <w:autoSpaceDE w:val="0"/>
        <w:autoSpaceDN w:val="0"/>
        <w:adjustRightInd w:val="0"/>
        <w:ind w:firstLine="567"/>
        <w:jc w:val="both"/>
        <w:rPr>
          <w:rFonts w:eastAsia="Lucida Sans Unicode"/>
          <w:kern w:val="2"/>
        </w:rPr>
      </w:pPr>
      <w:r w:rsidRPr="00CD54FE">
        <w:rPr>
          <w:rFonts w:eastAsia="Lucida Sans Unicode"/>
          <w:kern w:val="2"/>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27E81" w:rsidRPr="00CD54FE" w:rsidRDefault="00627E81" w:rsidP="00627E81">
      <w:pPr>
        <w:autoSpaceDE w:val="0"/>
        <w:autoSpaceDN w:val="0"/>
        <w:adjustRightInd w:val="0"/>
        <w:ind w:firstLine="567"/>
        <w:jc w:val="both"/>
        <w:rPr>
          <w:rFonts w:eastAsia="Lucida Sans Unicode"/>
          <w:kern w:val="2"/>
        </w:rPr>
      </w:pPr>
      <w:r w:rsidRPr="00CD54FE">
        <w:rPr>
          <w:rFonts w:eastAsia="Lucida Sans Unicode"/>
          <w:kern w:val="2"/>
        </w:rPr>
        <w:t xml:space="preserve">5) в целях осуществления территориального общественного самоуправления на части территории </w:t>
      </w:r>
      <w:r w:rsidRPr="00CD54FE">
        <w:t xml:space="preserve">Елизаветинского сельсовета </w:t>
      </w:r>
      <w:proofErr w:type="spellStart"/>
      <w:r w:rsidRPr="00CD54FE">
        <w:t>Мокшанского</w:t>
      </w:r>
      <w:proofErr w:type="spellEnd"/>
      <w:r w:rsidRPr="00CD54FE">
        <w:t xml:space="preserve"> района Пензенской области</w:t>
      </w:r>
      <w:r w:rsidRPr="00CD54FE">
        <w:rPr>
          <w:rFonts w:eastAsia="Lucida Sans Unicode"/>
          <w:kern w:val="2"/>
        </w:rPr>
        <w:t>.</w:t>
      </w:r>
    </w:p>
    <w:p w:rsidR="00627E81" w:rsidRPr="00CD54FE" w:rsidRDefault="00627E81" w:rsidP="00627E81">
      <w:pPr>
        <w:autoSpaceDE w:val="0"/>
        <w:autoSpaceDN w:val="0"/>
        <w:adjustRightInd w:val="0"/>
        <w:ind w:firstLine="567"/>
        <w:jc w:val="both"/>
      </w:pPr>
      <w:r w:rsidRPr="00CD54FE">
        <w:t>1.3. К полномочиям собрания относится:</w:t>
      </w:r>
    </w:p>
    <w:p w:rsidR="00627E81" w:rsidRPr="00CD54FE" w:rsidRDefault="00627E81" w:rsidP="00627E81">
      <w:pPr>
        <w:autoSpaceDE w:val="0"/>
        <w:autoSpaceDN w:val="0"/>
        <w:adjustRightInd w:val="0"/>
        <w:ind w:firstLine="567"/>
        <w:jc w:val="both"/>
      </w:pPr>
      <w:r w:rsidRPr="00CD54FE">
        <w:t>- обсуждение вопросов местного значения;</w:t>
      </w:r>
    </w:p>
    <w:p w:rsidR="00627E81" w:rsidRPr="00CD54FE" w:rsidRDefault="00627E81" w:rsidP="00627E81">
      <w:pPr>
        <w:autoSpaceDE w:val="0"/>
        <w:autoSpaceDN w:val="0"/>
        <w:adjustRightInd w:val="0"/>
        <w:ind w:firstLine="567"/>
        <w:jc w:val="both"/>
      </w:pPr>
      <w:r w:rsidRPr="00CD54FE">
        <w:t>- обсуждение вопросов непосредственного обеспечения жизнедеятельности населения;</w:t>
      </w:r>
    </w:p>
    <w:p w:rsidR="00627E81" w:rsidRPr="00CD54FE" w:rsidRDefault="00627E81" w:rsidP="00627E81">
      <w:pPr>
        <w:autoSpaceDE w:val="0"/>
        <w:autoSpaceDN w:val="0"/>
        <w:adjustRightInd w:val="0"/>
        <w:ind w:firstLine="567"/>
        <w:jc w:val="both"/>
      </w:pPr>
      <w:r w:rsidRPr="00CD54FE">
        <w:lastRenderedPageBreak/>
        <w:t xml:space="preserve">- информирование населения о деятельности органов местного самоуправления и должностных лиц местного самоуправления Елизаветинского сельсовета </w:t>
      </w:r>
      <w:proofErr w:type="spellStart"/>
      <w:r w:rsidRPr="00CD54FE">
        <w:t>Мокшанского</w:t>
      </w:r>
      <w:proofErr w:type="spellEnd"/>
      <w:r w:rsidRPr="00CD54FE">
        <w:t xml:space="preserve"> района Пензенской области</w:t>
      </w:r>
      <w:r w:rsidRPr="00CD54FE">
        <w:rPr>
          <w:i/>
        </w:rPr>
        <w:t xml:space="preserve"> </w:t>
      </w:r>
      <w:r w:rsidRPr="00CD54FE">
        <w:t>(далее – муниципальное образование);</w:t>
      </w:r>
    </w:p>
    <w:p w:rsidR="00627E81" w:rsidRPr="00CD54FE" w:rsidRDefault="00627E81" w:rsidP="00627E81">
      <w:pPr>
        <w:autoSpaceDE w:val="0"/>
        <w:autoSpaceDN w:val="0"/>
        <w:adjustRightInd w:val="0"/>
        <w:ind w:firstLine="567"/>
        <w:jc w:val="both"/>
      </w:pPr>
      <w:r w:rsidRPr="00CD54FE">
        <w:t>- принятие обращений к органам местного самоуправления и должностным лицам местного самоуправления муниципального образования;</w:t>
      </w:r>
    </w:p>
    <w:p w:rsidR="00627E81" w:rsidRPr="00CD54FE" w:rsidRDefault="00627E81" w:rsidP="00627E81">
      <w:pPr>
        <w:autoSpaceDE w:val="0"/>
        <w:autoSpaceDN w:val="0"/>
        <w:adjustRightInd w:val="0"/>
        <w:ind w:firstLine="567"/>
        <w:jc w:val="both"/>
      </w:pPr>
      <w:r w:rsidRPr="00CD54FE">
        <w:t xml:space="preserve">- обсуждение вопросов, связанных с осуществлением территориального общественного самоуправления; </w:t>
      </w:r>
    </w:p>
    <w:p w:rsidR="00627E81" w:rsidRPr="00CD54FE" w:rsidRDefault="00627E81" w:rsidP="00627E81">
      <w:pPr>
        <w:autoSpaceDE w:val="0"/>
        <w:autoSpaceDN w:val="0"/>
        <w:adjustRightInd w:val="0"/>
        <w:ind w:firstLine="567"/>
        <w:jc w:val="both"/>
      </w:pPr>
      <w:r w:rsidRPr="00CD54FE">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CD54FE">
        <w:rPr>
          <w:rFonts w:eastAsia="Lucida Sans Unicode"/>
          <w:kern w:val="2"/>
        </w:rPr>
        <w:t>муниципального образования</w:t>
      </w:r>
      <w:r w:rsidRPr="00CD54FE">
        <w:t>;</w:t>
      </w:r>
    </w:p>
    <w:p w:rsidR="00627E81" w:rsidRPr="008A15E3" w:rsidRDefault="00627E81" w:rsidP="00627E81">
      <w:pPr>
        <w:autoSpaceDE w:val="0"/>
        <w:autoSpaceDN w:val="0"/>
        <w:adjustRightInd w:val="0"/>
        <w:ind w:firstLine="567"/>
        <w:jc w:val="both"/>
      </w:pPr>
      <w:r w:rsidRPr="008A15E3">
        <w:t xml:space="preserve">- обсуждения </w:t>
      </w:r>
      <w:r w:rsidRPr="008A15E3">
        <w:rPr>
          <w:rFonts w:eastAsia="Lucida Sans Unicode"/>
          <w:kern w:val="2"/>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27E81" w:rsidRPr="00CD54FE" w:rsidRDefault="00627E81" w:rsidP="00627E81">
      <w:pPr>
        <w:autoSpaceDE w:val="0"/>
        <w:autoSpaceDN w:val="0"/>
        <w:adjustRightInd w:val="0"/>
        <w:ind w:firstLine="567"/>
        <w:jc w:val="both"/>
      </w:pPr>
      <w:r w:rsidRPr="00CD54FE">
        <w:t>- иные полномочия в соответствии с законодательством Российской Федерации и Пензенской области.</w:t>
      </w:r>
    </w:p>
    <w:p w:rsidR="00627E81" w:rsidRPr="00CD54FE" w:rsidRDefault="00627E81" w:rsidP="00627E81">
      <w:pPr>
        <w:tabs>
          <w:tab w:val="left" w:pos="720"/>
        </w:tabs>
        <w:ind w:firstLine="567"/>
        <w:jc w:val="both"/>
      </w:pPr>
      <w:r w:rsidRPr="00CD54FE">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rsidR="00627E81" w:rsidRPr="00CD54FE" w:rsidRDefault="00627E81" w:rsidP="00627E81">
      <w:pPr>
        <w:tabs>
          <w:tab w:val="left" w:pos="720"/>
        </w:tabs>
        <w:ind w:firstLine="567"/>
        <w:jc w:val="both"/>
      </w:pPr>
      <w:r w:rsidRPr="00CD54FE">
        <w:t>1.5.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rsidR="00627E81" w:rsidRPr="00CD54FE" w:rsidRDefault="00627E81" w:rsidP="00627E81">
      <w:pPr>
        <w:tabs>
          <w:tab w:val="left" w:pos="720"/>
        </w:tabs>
        <w:ind w:firstLine="567"/>
        <w:jc w:val="both"/>
      </w:pPr>
      <w:r w:rsidRPr="00CD54FE">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rsidR="00627E81" w:rsidRPr="00CD54FE" w:rsidRDefault="00627E81" w:rsidP="00627E81">
      <w:pPr>
        <w:ind w:firstLine="567"/>
        <w:jc w:val="center"/>
      </w:pPr>
    </w:p>
    <w:p w:rsidR="00627E81" w:rsidRPr="00CD54FE" w:rsidRDefault="00627E81" w:rsidP="00627E81">
      <w:pPr>
        <w:ind w:firstLine="567"/>
        <w:jc w:val="center"/>
      </w:pPr>
      <w:r w:rsidRPr="00CD54FE">
        <w:t>2. Организация проведения собрания</w:t>
      </w:r>
    </w:p>
    <w:p w:rsidR="00627E81" w:rsidRPr="00CD54FE" w:rsidRDefault="00627E81" w:rsidP="00627E81">
      <w:pPr>
        <w:pStyle w:val="ConsNormal"/>
        <w:ind w:right="0" w:firstLine="567"/>
        <w:jc w:val="both"/>
        <w:rPr>
          <w:rFonts w:ascii="Times New Roman" w:hAnsi="Times New Roman"/>
          <w:sz w:val="24"/>
          <w:szCs w:val="24"/>
        </w:rPr>
      </w:pP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xml:space="preserve">2.1. Инициаторами проведения собрания могут являться: </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а) граждане, проживающие на соответствующей территории;</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xml:space="preserve">б) представительный орган муниципального образования; </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в) глава муниципального образования.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2.4. В муниципальном правовом акте о назначении собрания указывается: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предварительная повестка дня или предполагаемые для обсуждения вопросы;</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дата, время и место проведения собрания;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xml:space="preserve">- инициаторы назначения собрания; </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территория, на которой предлагается провести собрание;</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порядок ознакомления с материалами, обсуждение которых предполагается на собрании.</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xml:space="preserve">2.6. Подготовку и проведение собрания, назначенного по инициативе населения, осуществляет инициативная группа. </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lastRenderedPageBreak/>
        <w:t>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Елизаветинского</w:t>
      </w:r>
      <w:r>
        <w:rPr>
          <w:rFonts w:ascii="Times New Roman" w:hAnsi="Times New Roman"/>
          <w:sz w:val="24"/>
          <w:szCs w:val="24"/>
        </w:rPr>
        <w:t xml:space="preserve"> </w:t>
      </w:r>
      <w:r w:rsidRPr="00CD54FE">
        <w:rPr>
          <w:rFonts w:ascii="Times New Roman" w:hAnsi="Times New Roman"/>
          <w:sz w:val="24"/>
          <w:szCs w:val="24"/>
        </w:rPr>
        <w:t xml:space="preserve">сельсовета </w:t>
      </w:r>
      <w:proofErr w:type="spellStart"/>
      <w:r w:rsidRPr="00CD54FE">
        <w:rPr>
          <w:rFonts w:ascii="Times New Roman" w:hAnsi="Times New Roman"/>
          <w:sz w:val="24"/>
          <w:szCs w:val="24"/>
        </w:rPr>
        <w:t>Мокшанского</w:t>
      </w:r>
      <w:proofErr w:type="spellEnd"/>
      <w:r w:rsidRPr="00CD54FE">
        <w:rPr>
          <w:rFonts w:ascii="Times New Roman" w:hAnsi="Times New Roman"/>
          <w:sz w:val="24"/>
          <w:szCs w:val="24"/>
        </w:rPr>
        <w:t xml:space="preserve"> района Пензенской области в информационно-телекоммуникационной сети «Интернет» не позднее, чем за 10 календарных дней до его проведения.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xml:space="preserve">2.8. На собрание могут приглашаться должностные лица органов местного самоуправления муниципального образования. </w:t>
      </w:r>
    </w:p>
    <w:p w:rsidR="00627E81" w:rsidRPr="00CD54FE" w:rsidRDefault="00627E81" w:rsidP="00627E81">
      <w:pPr>
        <w:pStyle w:val="ConsNormal"/>
        <w:ind w:right="0" w:firstLine="567"/>
        <w:jc w:val="both"/>
        <w:rPr>
          <w:rFonts w:ascii="Times New Roman" w:hAnsi="Times New Roman"/>
          <w:sz w:val="24"/>
          <w:szCs w:val="24"/>
        </w:rPr>
      </w:pPr>
    </w:p>
    <w:p w:rsidR="00627E81" w:rsidRPr="00CD54FE" w:rsidRDefault="00627E81" w:rsidP="00627E81">
      <w:pPr>
        <w:pStyle w:val="ConsNormal"/>
        <w:ind w:right="0" w:firstLine="567"/>
        <w:jc w:val="center"/>
        <w:rPr>
          <w:rFonts w:ascii="Times New Roman" w:hAnsi="Times New Roman"/>
          <w:sz w:val="24"/>
          <w:szCs w:val="24"/>
        </w:rPr>
      </w:pPr>
      <w:r w:rsidRPr="00CD54FE">
        <w:rPr>
          <w:rFonts w:ascii="Times New Roman" w:hAnsi="Times New Roman"/>
          <w:sz w:val="24"/>
          <w:szCs w:val="24"/>
        </w:rPr>
        <w:t xml:space="preserve">3. Порядок внесения гражданами инициативы </w:t>
      </w:r>
    </w:p>
    <w:p w:rsidR="00627E81" w:rsidRPr="00CD54FE" w:rsidRDefault="00627E81" w:rsidP="00627E81">
      <w:pPr>
        <w:pStyle w:val="ConsNormal"/>
        <w:ind w:right="0" w:firstLine="567"/>
        <w:jc w:val="center"/>
        <w:rPr>
          <w:rFonts w:ascii="Times New Roman" w:hAnsi="Times New Roman"/>
          <w:sz w:val="24"/>
          <w:szCs w:val="24"/>
        </w:rPr>
      </w:pPr>
      <w:r w:rsidRPr="00CD54FE">
        <w:rPr>
          <w:rFonts w:ascii="Times New Roman" w:hAnsi="Times New Roman"/>
          <w:sz w:val="24"/>
          <w:szCs w:val="24"/>
        </w:rPr>
        <w:t>о проведении собрания</w:t>
      </w:r>
    </w:p>
    <w:p w:rsidR="00627E81" w:rsidRPr="00CD54FE" w:rsidRDefault="00627E81" w:rsidP="00627E81">
      <w:pPr>
        <w:pStyle w:val="ConsNormal"/>
        <w:ind w:right="0" w:firstLine="567"/>
        <w:jc w:val="both"/>
        <w:rPr>
          <w:rFonts w:ascii="Times New Roman" w:hAnsi="Times New Roman"/>
          <w:sz w:val="24"/>
          <w:szCs w:val="24"/>
        </w:rPr>
      </w:pP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r w:rsidRPr="00CD54FE">
        <w:rPr>
          <w:rFonts w:ascii="Times New Roman" w:hAnsi="Times New Roman"/>
          <w:i/>
          <w:sz w:val="24"/>
          <w:szCs w:val="24"/>
        </w:rPr>
        <w:t xml:space="preserve">… </w:t>
      </w:r>
      <w:r w:rsidRPr="00CD54FE">
        <w:rPr>
          <w:rFonts w:ascii="Times New Roman" w:hAnsi="Times New Roman"/>
          <w:sz w:val="24"/>
          <w:szCs w:val="24"/>
        </w:rPr>
        <w:t xml:space="preserve">Елизаветинском сельсовете </w:t>
      </w:r>
      <w:proofErr w:type="spellStart"/>
      <w:r w:rsidRPr="00CD54FE">
        <w:rPr>
          <w:rFonts w:ascii="Times New Roman" w:hAnsi="Times New Roman"/>
          <w:sz w:val="24"/>
          <w:szCs w:val="24"/>
        </w:rPr>
        <w:t>Мокшанского</w:t>
      </w:r>
      <w:proofErr w:type="spellEnd"/>
      <w:r w:rsidRPr="00CD54FE">
        <w:rPr>
          <w:rFonts w:ascii="Times New Roman" w:hAnsi="Times New Roman"/>
          <w:sz w:val="24"/>
          <w:szCs w:val="24"/>
        </w:rPr>
        <w:t xml:space="preserve">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а) вопросы, выносимые на собрание;</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б) предложения по дате, месту и времени проведения собрания;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в) проект повестки дня собрания;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г) территория, в пределах которой предполагается провести собрание.</w:t>
      </w:r>
    </w:p>
    <w:p w:rsidR="00627E81" w:rsidRPr="00CD54FE" w:rsidRDefault="00627E81" w:rsidP="00627E81">
      <w:pPr>
        <w:pStyle w:val="ConsNormal"/>
        <w:tabs>
          <w:tab w:val="left" w:pos="540"/>
        </w:tabs>
        <w:ind w:right="0" w:firstLine="567"/>
        <w:jc w:val="both"/>
        <w:rPr>
          <w:rFonts w:ascii="Times New Roman" w:hAnsi="Times New Roman"/>
          <w:sz w:val="24"/>
          <w:szCs w:val="24"/>
        </w:rPr>
      </w:pPr>
      <w:r w:rsidRPr="00CD54FE">
        <w:rPr>
          <w:rFonts w:ascii="Times New Roman" w:hAnsi="Times New Roman"/>
          <w:sz w:val="24"/>
          <w:szCs w:val="24"/>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1) о проведении собрания с указанием даты, времени, места его проведения, проекта повестки дня и ответственных за подготовку собрания;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2) об отклонении инициативы по проведению собрания с указанием мотивированных оснований ее отклонения.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rsidR="00627E81" w:rsidRPr="00CD54FE" w:rsidRDefault="00627E81" w:rsidP="00627E81">
      <w:pPr>
        <w:pStyle w:val="ConsNormal"/>
        <w:ind w:right="0" w:firstLine="567"/>
        <w:jc w:val="both"/>
        <w:rPr>
          <w:rFonts w:ascii="Times New Roman" w:hAnsi="Times New Roman"/>
          <w:sz w:val="24"/>
          <w:szCs w:val="24"/>
        </w:rPr>
      </w:pPr>
    </w:p>
    <w:p w:rsidR="00627E81" w:rsidRPr="00CD54FE" w:rsidRDefault="00627E81" w:rsidP="00627E81">
      <w:pPr>
        <w:pStyle w:val="ConsNormal"/>
        <w:ind w:right="0" w:firstLine="567"/>
        <w:jc w:val="center"/>
        <w:rPr>
          <w:rFonts w:ascii="Times New Roman" w:hAnsi="Times New Roman"/>
          <w:sz w:val="24"/>
          <w:szCs w:val="24"/>
        </w:rPr>
      </w:pPr>
      <w:r w:rsidRPr="00CD54FE">
        <w:rPr>
          <w:rFonts w:ascii="Times New Roman" w:hAnsi="Times New Roman"/>
          <w:sz w:val="24"/>
          <w:szCs w:val="24"/>
        </w:rPr>
        <w:t>4. Порядок проведения собрания</w:t>
      </w:r>
    </w:p>
    <w:p w:rsidR="00627E81" w:rsidRPr="00CD54FE" w:rsidRDefault="00627E81" w:rsidP="00627E81">
      <w:pPr>
        <w:pStyle w:val="ConsNormal"/>
        <w:ind w:right="0" w:firstLine="567"/>
        <w:jc w:val="both"/>
        <w:rPr>
          <w:rFonts w:ascii="Times New Roman" w:hAnsi="Times New Roman"/>
          <w:sz w:val="24"/>
          <w:szCs w:val="24"/>
        </w:rPr>
      </w:pP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 xml:space="preserve">4.1. Собрание правомочно, если в его работе принимает участие не менее половины граждан, проживающих на соответствующей территории. </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4.4. Решения собрания принимаются открытым голосованием большинством голосов от числа</w:t>
      </w:r>
      <w:r w:rsidRPr="00CD54FE">
        <w:rPr>
          <w:rFonts w:ascii="Times New Roman" w:hAnsi="Times New Roman"/>
          <w:b/>
          <w:sz w:val="24"/>
          <w:szCs w:val="24"/>
        </w:rPr>
        <w:t xml:space="preserve"> </w:t>
      </w:r>
      <w:r w:rsidRPr="00CD54FE">
        <w:rPr>
          <w:rFonts w:ascii="Times New Roman" w:hAnsi="Times New Roman"/>
          <w:sz w:val="24"/>
          <w:szCs w:val="24"/>
        </w:rPr>
        <w:t>присутствующих на собрании граждан.</w:t>
      </w:r>
      <w:r w:rsidRPr="00CD54FE">
        <w:rPr>
          <w:rFonts w:ascii="Times New Roman" w:hAnsi="Times New Roman"/>
          <w:b/>
          <w:sz w:val="24"/>
          <w:szCs w:val="24"/>
        </w:rPr>
        <w:t xml:space="preserve"> </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4.5. Секретарем собрания</w:t>
      </w:r>
      <w:r w:rsidRPr="00CD54FE">
        <w:rPr>
          <w:rFonts w:ascii="Times New Roman" w:hAnsi="Times New Roman"/>
          <w:b/>
          <w:sz w:val="24"/>
          <w:szCs w:val="24"/>
        </w:rPr>
        <w:t xml:space="preserve"> </w:t>
      </w:r>
      <w:r w:rsidRPr="00CD54FE">
        <w:rPr>
          <w:rFonts w:ascii="Times New Roman" w:hAnsi="Times New Roman"/>
          <w:sz w:val="24"/>
          <w:szCs w:val="24"/>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CD54FE">
        <w:rPr>
          <w:rFonts w:ascii="Times New Roman" w:hAnsi="Times New Roman"/>
          <w:b/>
          <w:sz w:val="24"/>
          <w:szCs w:val="24"/>
        </w:rPr>
        <w:t xml:space="preserve"> </w:t>
      </w:r>
      <w:r w:rsidRPr="00CD54FE">
        <w:rPr>
          <w:rFonts w:ascii="Times New Roman" w:hAnsi="Times New Roman"/>
          <w:sz w:val="24"/>
          <w:szCs w:val="24"/>
        </w:rPr>
        <w:t>число присутствующих, состав президиума, повестка собрания, краткое содержание выступлений, принятые решения.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lastRenderedPageBreak/>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rsidR="00627E81" w:rsidRPr="00CD54FE" w:rsidRDefault="00627E81" w:rsidP="00627E81">
      <w:pPr>
        <w:pStyle w:val="ConsNormal"/>
        <w:ind w:right="0" w:firstLine="567"/>
        <w:jc w:val="both"/>
        <w:rPr>
          <w:rFonts w:ascii="Times New Roman" w:hAnsi="Times New Roman"/>
          <w:sz w:val="24"/>
          <w:szCs w:val="24"/>
        </w:rPr>
      </w:pPr>
    </w:p>
    <w:p w:rsidR="00627E81" w:rsidRPr="00CD54FE" w:rsidRDefault="00627E81" w:rsidP="00627E81">
      <w:pPr>
        <w:pStyle w:val="ConsNormal"/>
        <w:ind w:right="0" w:firstLine="567"/>
        <w:jc w:val="center"/>
        <w:rPr>
          <w:rFonts w:ascii="Times New Roman" w:hAnsi="Times New Roman"/>
          <w:sz w:val="24"/>
          <w:szCs w:val="24"/>
        </w:rPr>
      </w:pPr>
      <w:r w:rsidRPr="00CD54FE">
        <w:rPr>
          <w:rFonts w:ascii="Times New Roman" w:hAnsi="Times New Roman"/>
          <w:sz w:val="24"/>
          <w:szCs w:val="24"/>
        </w:rPr>
        <w:t>5. Порядок выполнения решений собрания</w:t>
      </w:r>
    </w:p>
    <w:p w:rsidR="00627E81" w:rsidRPr="00CD54FE" w:rsidRDefault="00627E81" w:rsidP="00627E81">
      <w:pPr>
        <w:pStyle w:val="ConsNormal"/>
        <w:ind w:right="0" w:firstLine="567"/>
        <w:jc w:val="both"/>
        <w:rPr>
          <w:rFonts w:ascii="Times New Roman" w:hAnsi="Times New Roman"/>
          <w:sz w:val="24"/>
          <w:szCs w:val="24"/>
        </w:rPr>
      </w:pP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официальной странице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Решения собрания носят рекомендательный характер.</w:t>
      </w:r>
    </w:p>
    <w:p w:rsidR="00627E81" w:rsidRPr="00CD54FE" w:rsidRDefault="00627E81" w:rsidP="00627E81">
      <w:pPr>
        <w:pStyle w:val="ConsNormal"/>
        <w:ind w:right="0" w:firstLine="567"/>
        <w:jc w:val="both"/>
        <w:rPr>
          <w:rFonts w:ascii="Times New Roman" w:hAnsi="Times New Roman"/>
          <w:sz w:val="24"/>
          <w:szCs w:val="24"/>
        </w:rPr>
      </w:pPr>
      <w:r w:rsidRPr="00CD54FE">
        <w:rPr>
          <w:rFonts w:ascii="Times New Roman" w:hAnsi="Times New Roman"/>
          <w:sz w:val="24"/>
          <w:szCs w:val="24"/>
        </w:rPr>
        <w:t>О результатах рассмотрения письменно извещается председатель собрания.</w:t>
      </w:r>
    </w:p>
    <w:p w:rsidR="00627E81" w:rsidRPr="00CD54FE" w:rsidRDefault="00627E81" w:rsidP="00627E81">
      <w:pPr>
        <w:ind w:firstLine="567"/>
        <w:jc w:val="both"/>
      </w:pPr>
    </w:p>
    <w:p w:rsidR="00627E81" w:rsidRPr="00CD54FE" w:rsidRDefault="00627E81" w:rsidP="00627E81">
      <w:pPr>
        <w:autoSpaceDE w:val="0"/>
        <w:autoSpaceDN w:val="0"/>
        <w:adjustRightInd w:val="0"/>
        <w:ind w:firstLine="567"/>
        <w:jc w:val="center"/>
        <w:outlineLvl w:val="1"/>
      </w:pPr>
      <w:r w:rsidRPr="00CD54FE">
        <w:t>6. Заключительные положения</w:t>
      </w:r>
    </w:p>
    <w:p w:rsidR="00627E81" w:rsidRPr="00CD54FE" w:rsidRDefault="00627E81" w:rsidP="00627E81">
      <w:pPr>
        <w:autoSpaceDE w:val="0"/>
        <w:autoSpaceDN w:val="0"/>
        <w:adjustRightInd w:val="0"/>
        <w:ind w:firstLine="567"/>
        <w:jc w:val="both"/>
      </w:pPr>
    </w:p>
    <w:p w:rsidR="00627E81" w:rsidRPr="00CD54FE" w:rsidRDefault="00627E81" w:rsidP="00627E81">
      <w:pPr>
        <w:autoSpaceDE w:val="0"/>
        <w:autoSpaceDN w:val="0"/>
        <w:adjustRightInd w:val="0"/>
        <w:ind w:firstLine="567"/>
        <w:jc w:val="both"/>
      </w:pPr>
      <w:r w:rsidRPr="00CD54FE">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27E81" w:rsidRPr="00CD54FE" w:rsidRDefault="00627E81" w:rsidP="00627E81">
      <w:pPr>
        <w:autoSpaceDE w:val="0"/>
        <w:autoSpaceDN w:val="0"/>
        <w:adjustRightInd w:val="0"/>
        <w:ind w:firstLine="567"/>
        <w:jc w:val="both"/>
        <w:rPr>
          <w:color w:val="000000"/>
        </w:rPr>
      </w:pPr>
      <w:r w:rsidRPr="00CD54FE">
        <w:t xml:space="preserve">6.2. Материально-техническое и информационное обеспечение, связанное с подготовкой и </w:t>
      </w:r>
      <w:proofErr w:type="gramStart"/>
      <w:r w:rsidRPr="00CD54FE">
        <w:t>проведением собрания</w:t>
      </w:r>
      <w:proofErr w:type="gramEnd"/>
      <w:r w:rsidRPr="00CD54FE">
        <w:t xml:space="preserve"> </w:t>
      </w:r>
      <w:r w:rsidRPr="00CD54FE">
        <w:rPr>
          <w:color w:val="000000"/>
        </w:rPr>
        <w:t xml:space="preserve">осуществляется за счет инициатора проведения собрания. </w:t>
      </w:r>
    </w:p>
    <w:p w:rsidR="00627E81" w:rsidRPr="00CD54FE" w:rsidRDefault="00627E81" w:rsidP="00627E81">
      <w:pPr>
        <w:autoSpaceDE w:val="0"/>
        <w:autoSpaceDN w:val="0"/>
        <w:adjustRightInd w:val="0"/>
        <w:ind w:firstLine="567"/>
        <w:jc w:val="both"/>
      </w:pPr>
      <w:r w:rsidRPr="00CD54FE">
        <w:rPr>
          <w:color w:val="000000"/>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rsidR="00627E81" w:rsidRPr="00CD54FE" w:rsidRDefault="00627E81" w:rsidP="00627E81">
      <w:pPr>
        <w:spacing w:before="100" w:beforeAutospacing="1" w:after="100" w:afterAutospacing="1"/>
        <w:jc w:val="right"/>
      </w:pPr>
    </w:p>
    <w:p w:rsidR="00627E81" w:rsidRPr="00CD54FE" w:rsidRDefault="00627E81" w:rsidP="00627E81">
      <w:pPr>
        <w:spacing w:before="100" w:beforeAutospacing="1" w:after="100" w:afterAutospacing="1"/>
        <w:jc w:val="right"/>
      </w:pPr>
    </w:p>
    <w:p w:rsidR="00627E81" w:rsidRPr="00CD54FE" w:rsidRDefault="00627E81" w:rsidP="00627E81">
      <w:pPr>
        <w:spacing w:before="100" w:beforeAutospacing="1" w:after="100" w:afterAutospacing="1"/>
        <w:jc w:val="right"/>
      </w:pPr>
    </w:p>
    <w:p w:rsidR="00627E81" w:rsidRPr="00CD54FE" w:rsidRDefault="00627E81" w:rsidP="00627E81">
      <w:pPr>
        <w:spacing w:before="100" w:beforeAutospacing="1" w:after="100" w:afterAutospacing="1"/>
        <w:jc w:val="right"/>
      </w:pPr>
    </w:p>
    <w:p w:rsidR="00627E81" w:rsidRPr="00D666ED" w:rsidRDefault="00627E81" w:rsidP="00627E81">
      <w:pPr>
        <w:spacing w:before="100" w:beforeAutospacing="1" w:after="100" w:afterAutospacing="1"/>
        <w:jc w:val="right"/>
        <w:rPr>
          <w:sz w:val="28"/>
          <w:szCs w:val="28"/>
        </w:rPr>
      </w:pPr>
    </w:p>
    <w:p w:rsidR="00627E81" w:rsidRPr="00D666ED" w:rsidRDefault="00627E81" w:rsidP="00627E81">
      <w:pPr>
        <w:spacing w:before="100" w:beforeAutospacing="1" w:after="100" w:afterAutospacing="1"/>
        <w:jc w:val="right"/>
        <w:rPr>
          <w:sz w:val="28"/>
          <w:szCs w:val="28"/>
        </w:rPr>
      </w:pPr>
    </w:p>
    <w:p w:rsidR="004F51C9" w:rsidRDefault="004F51C9" w:rsidP="004F51C9">
      <w:pPr>
        <w:pStyle w:val="a5"/>
        <w:jc w:val="center"/>
        <w:rPr>
          <w:b/>
          <w:bCs/>
        </w:rPr>
      </w:pPr>
      <w:r w:rsidRPr="00760DEA">
        <w:rPr>
          <w:b/>
          <w:bCs/>
        </w:rPr>
        <w:t xml:space="preserve">КОМИТЕТ МЕСТНОГО САМОУПРАВЛЕНИЯ </w:t>
      </w:r>
    </w:p>
    <w:p w:rsidR="004F51C9" w:rsidRPr="00760DEA" w:rsidRDefault="004F51C9" w:rsidP="004F51C9">
      <w:pPr>
        <w:pStyle w:val="a5"/>
        <w:jc w:val="center"/>
      </w:pPr>
      <w:r>
        <w:rPr>
          <w:b/>
          <w:bCs/>
        </w:rPr>
        <w:t xml:space="preserve">ЕЛИЗАВЕТИНСКОГО </w:t>
      </w:r>
      <w:r w:rsidRPr="00760DEA">
        <w:rPr>
          <w:b/>
          <w:bCs/>
        </w:rPr>
        <w:t>СЕЛЬСОВЕТА МОКШАНСКОГО РАЙОНА</w:t>
      </w:r>
    </w:p>
    <w:p w:rsidR="004F51C9" w:rsidRPr="00760DEA" w:rsidRDefault="004F51C9" w:rsidP="004F51C9">
      <w:pPr>
        <w:pStyle w:val="a5"/>
        <w:jc w:val="center"/>
      </w:pPr>
      <w:r w:rsidRPr="00760DEA">
        <w:rPr>
          <w:b/>
          <w:bCs/>
        </w:rPr>
        <w:t>ПЕНЗЕНСКОЙ ОБЛАСТИ</w:t>
      </w:r>
    </w:p>
    <w:p w:rsidR="004F51C9" w:rsidRDefault="004F51C9" w:rsidP="004F51C9">
      <w:pPr>
        <w:pStyle w:val="a5"/>
        <w:jc w:val="center"/>
        <w:rPr>
          <w:b/>
          <w:bCs/>
        </w:rPr>
      </w:pPr>
      <w:r>
        <w:rPr>
          <w:b/>
          <w:bCs/>
        </w:rPr>
        <w:t xml:space="preserve">ВОСЬМОГО </w:t>
      </w:r>
      <w:r w:rsidRPr="00760DEA">
        <w:rPr>
          <w:b/>
          <w:bCs/>
        </w:rPr>
        <w:t>СОЗЫВА</w:t>
      </w:r>
    </w:p>
    <w:p w:rsidR="004F51C9" w:rsidRPr="00760DEA" w:rsidRDefault="004F51C9" w:rsidP="004F51C9">
      <w:pPr>
        <w:pStyle w:val="a5"/>
        <w:jc w:val="center"/>
      </w:pPr>
    </w:p>
    <w:p w:rsidR="004F51C9" w:rsidRDefault="004F51C9" w:rsidP="004F51C9">
      <w:pPr>
        <w:pStyle w:val="a5"/>
        <w:jc w:val="center"/>
        <w:rPr>
          <w:b/>
          <w:bCs/>
        </w:rPr>
      </w:pPr>
      <w:r w:rsidRPr="00760DEA">
        <w:rPr>
          <w:b/>
          <w:bCs/>
        </w:rPr>
        <w:t>РЕШЕНИЕ</w:t>
      </w:r>
    </w:p>
    <w:p w:rsidR="004F51C9" w:rsidRPr="00760DEA" w:rsidRDefault="004F51C9" w:rsidP="004F51C9">
      <w:pPr>
        <w:pStyle w:val="a5"/>
        <w:jc w:val="center"/>
      </w:pPr>
    </w:p>
    <w:p w:rsidR="004F51C9" w:rsidRPr="00E90BA5" w:rsidRDefault="004F51C9" w:rsidP="004F51C9">
      <w:pPr>
        <w:pStyle w:val="a5"/>
        <w:jc w:val="center"/>
        <w:rPr>
          <w:spacing w:val="-2"/>
        </w:rPr>
      </w:pPr>
      <w:r>
        <w:rPr>
          <w:bCs/>
        </w:rPr>
        <w:t xml:space="preserve"> От 04.12.2025 </w:t>
      </w:r>
      <w:r w:rsidRPr="00E90BA5">
        <w:rPr>
          <w:spacing w:val="-2"/>
        </w:rPr>
        <w:t>№</w:t>
      </w:r>
      <w:r>
        <w:rPr>
          <w:spacing w:val="-2"/>
        </w:rPr>
        <w:t xml:space="preserve"> 107-36/8</w:t>
      </w:r>
    </w:p>
    <w:p w:rsidR="004F51C9" w:rsidRDefault="004F51C9" w:rsidP="004F51C9">
      <w:pPr>
        <w:pStyle w:val="a5"/>
        <w:jc w:val="center"/>
      </w:pPr>
    </w:p>
    <w:p w:rsidR="004F51C9" w:rsidRPr="0082265D" w:rsidRDefault="004F51C9" w:rsidP="004F51C9">
      <w:pPr>
        <w:pStyle w:val="a5"/>
        <w:rPr>
          <w:bCs/>
          <w:sz w:val="28"/>
          <w:szCs w:val="28"/>
        </w:rPr>
      </w:pPr>
      <w:r>
        <w:rPr>
          <w:bCs/>
          <w:sz w:val="28"/>
          <w:szCs w:val="28"/>
        </w:rPr>
        <w:lastRenderedPageBreak/>
        <w:t xml:space="preserve"> </w:t>
      </w:r>
      <w:r w:rsidRPr="0082265D">
        <w:rPr>
          <w:bCs/>
          <w:sz w:val="28"/>
          <w:szCs w:val="28"/>
        </w:rPr>
        <w:t>с. Елизаветино</w:t>
      </w:r>
    </w:p>
    <w:p w:rsidR="004F51C9" w:rsidRPr="002E23AC" w:rsidRDefault="004F51C9" w:rsidP="004F51C9">
      <w:pPr>
        <w:autoSpaceDE w:val="0"/>
        <w:autoSpaceDN w:val="0"/>
        <w:adjustRightInd w:val="0"/>
        <w:spacing w:before="120"/>
        <w:ind w:firstLine="539"/>
        <w:jc w:val="center"/>
        <w:outlineLvl w:val="1"/>
        <w:rPr>
          <w:b/>
          <w:sz w:val="28"/>
          <w:szCs w:val="28"/>
        </w:rPr>
      </w:pPr>
      <w:r w:rsidRPr="002E23AC">
        <w:rPr>
          <w:b/>
          <w:sz w:val="28"/>
          <w:szCs w:val="28"/>
        </w:rPr>
        <w:t>Об утверждении Положения о территориальном общественном самоуправлении в</w:t>
      </w:r>
      <w:r>
        <w:rPr>
          <w:b/>
          <w:sz w:val="28"/>
          <w:szCs w:val="28"/>
        </w:rPr>
        <w:t xml:space="preserve"> </w:t>
      </w:r>
      <w:r w:rsidRPr="002E23AC">
        <w:rPr>
          <w:b/>
          <w:sz w:val="28"/>
          <w:szCs w:val="28"/>
        </w:rPr>
        <w:t xml:space="preserve">Елизаветинском сельсовете </w:t>
      </w:r>
      <w:proofErr w:type="spellStart"/>
      <w:r w:rsidRPr="002E23AC">
        <w:rPr>
          <w:b/>
          <w:sz w:val="28"/>
          <w:szCs w:val="28"/>
        </w:rPr>
        <w:t>Мокшанского</w:t>
      </w:r>
      <w:proofErr w:type="spellEnd"/>
      <w:r w:rsidRPr="002E23AC">
        <w:rPr>
          <w:b/>
          <w:sz w:val="28"/>
          <w:szCs w:val="28"/>
        </w:rPr>
        <w:t xml:space="preserve"> района Пензенской области</w:t>
      </w:r>
    </w:p>
    <w:p w:rsidR="004F51C9" w:rsidRPr="00814433" w:rsidRDefault="004F51C9" w:rsidP="004F51C9">
      <w:pPr>
        <w:autoSpaceDE w:val="0"/>
        <w:autoSpaceDN w:val="0"/>
        <w:adjustRightInd w:val="0"/>
        <w:spacing w:before="120"/>
        <w:ind w:firstLine="539"/>
        <w:jc w:val="both"/>
      </w:pPr>
    </w:p>
    <w:p w:rsidR="004F51C9" w:rsidRDefault="004F51C9" w:rsidP="004F51C9">
      <w:pPr>
        <w:autoSpaceDE w:val="0"/>
        <w:autoSpaceDN w:val="0"/>
        <w:adjustRightInd w:val="0"/>
        <w:ind w:firstLine="567"/>
        <w:jc w:val="both"/>
      </w:pPr>
    </w:p>
    <w:p w:rsidR="004F51C9" w:rsidRPr="00F716FB" w:rsidRDefault="004F51C9" w:rsidP="004F51C9">
      <w:pPr>
        <w:ind w:firstLine="708"/>
        <w:jc w:val="both"/>
        <w:rPr>
          <w:sz w:val="28"/>
          <w:szCs w:val="28"/>
        </w:rPr>
      </w:pPr>
      <w:r w:rsidRPr="00F716FB">
        <w:rPr>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w:t>
      </w:r>
      <w:proofErr w:type="gramStart"/>
      <w:r w:rsidRPr="00F716FB">
        <w:rPr>
          <w:sz w:val="28"/>
          <w:szCs w:val="28"/>
        </w:rPr>
        <w:t>»,,</w:t>
      </w:r>
      <w:proofErr w:type="gramEnd"/>
      <w:r w:rsidRPr="00F716FB">
        <w:rPr>
          <w:sz w:val="26"/>
          <w:szCs w:val="26"/>
        </w:rPr>
        <w:t xml:space="preserve"> </w:t>
      </w:r>
      <w:r w:rsidRPr="00F716FB">
        <w:rPr>
          <w:sz w:val="28"/>
          <w:szCs w:val="28"/>
        </w:rPr>
        <w:t>Уставом сельского поселения Елизаветинский</w:t>
      </w:r>
      <w:r>
        <w:rPr>
          <w:sz w:val="28"/>
          <w:szCs w:val="28"/>
        </w:rPr>
        <w:t xml:space="preserve"> </w:t>
      </w:r>
      <w:r w:rsidRPr="00F716FB">
        <w:rPr>
          <w:sz w:val="28"/>
          <w:szCs w:val="28"/>
        </w:rPr>
        <w:t xml:space="preserve">сельсовет муниципального района </w:t>
      </w:r>
      <w:proofErr w:type="spellStart"/>
      <w:r w:rsidRPr="00F716FB">
        <w:rPr>
          <w:sz w:val="28"/>
          <w:szCs w:val="28"/>
        </w:rPr>
        <w:t>Мокшанский</w:t>
      </w:r>
      <w:proofErr w:type="spellEnd"/>
      <w:r w:rsidRPr="00F716FB">
        <w:rPr>
          <w:sz w:val="28"/>
          <w:szCs w:val="28"/>
        </w:rPr>
        <w:t xml:space="preserve"> район Пензенской области</w:t>
      </w:r>
    </w:p>
    <w:p w:rsidR="004F51C9" w:rsidRPr="00F716FB" w:rsidRDefault="004F51C9" w:rsidP="004F51C9">
      <w:pPr>
        <w:rPr>
          <w:sz w:val="28"/>
          <w:szCs w:val="28"/>
        </w:rPr>
      </w:pPr>
      <w:r>
        <w:rPr>
          <w:sz w:val="28"/>
          <w:szCs w:val="28"/>
        </w:rPr>
        <w:t xml:space="preserve"> </w:t>
      </w:r>
    </w:p>
    <w:p w:rsidR="004F51C9" w:rsidRDefault="004F51C9" w:rsidP="004F51C9">
      <w:pPr>
        <w:jc w:val="center"/>
        <w:rPr>
          <w:b/>
          <w:sz w:val="28"/>
          <w:szCs w:val="28"/>
        </w:rPr>
      </w:pP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w:t>
      </w:r>
      <w:proofErr w:type="spellStart"/>
      <w:r w:rsidRPr="00BB021B">
        <w:rPr>
          <w:b/>
          <w:sz w:val="28"/>
          <w:szCs w:val="28"/>
        </w:rPr>
        <w:t>Мокшанского</w:t>
      </w:r>
      <w:proofErr w:type="spellEnd"/>
      <w:r w:rsidRPr="00BB021B">
        <w:rPr>
          <w:b/>
          <w:sz w:val="28"/>
          <w:szCs w:val="28"/>
        </w:rPr>
        <w:t xml:space="preserve"> района Пензенской области решил:</w:t>
      </w:r>
    </w:p>
    <w:p w:rsidR="004F51C9" w:rsidRPr="00BB021B" w:rsidRDefault="004F51C9" w:rsidP="004F51C9">
      <w:pPr>
        <w:jc w:val="center"/>
        <w:rPr>
          <w:b/>
          <w:sz w:val="28"/>
          <w:szCs w:val="28"/>
        </w:rPr>
      </w:pPr>
    </w:p>
    <w:p w:rsidR="004F51C9" w:rsidRPr="00026BE9" w:rsidRDefault="004F51C9" w:rsidP="004F51C9">
      <w:pPr>
        <w:ind w:left="-567" w:right="-143" w:firstLine="567"/>
        <w:rPr>
          <w:i/>
          <w:sz w:val="28"/>
          <w:szCs w:val="28"/>
        </w:rPr>
      </w:pPr>
    </w:p>
    <w:p w:rsidR="004F51C9" w:rsidRPr="00026BE9" w:rsidRDefault="004F51C9" w:rsidP="004F51C9">
      <w:pPr>
        <w:autoSpaceDE w:val="0"/>
        <w:autoSpaceDN w:val="0"/>
        <w:adjustRightInd w:val="0"/>
        <w:ind w:firstLine="539"/>
        <w:jc w:val="both"/>
        <w:outlineLvl w:val="1"/>
        <w:rPr>
          <w:sz w:val="28"/>
          <w:szCs w:val="28"/>
        </w:rPr>
      </w:pPr>
      <w:r w:rsidRPr="00026BE9">
        <w:rPr>
          <w:sz w:val="28"/>
          <w:szCs w:val="28"/>
        </w:rPr>
        <w:t xml:space="preserve">1. Утвердить прилагаемое Положение о территориальном общественном самоуправлении в </w:t>
      </w:r>
      <w:r>
        <w:rPr>
          <w:sz w:val="28"/>
          <w:szCs w:val="28"/>
        </w:rPr>
        <w:t xml:space="preserve">Елизаветинском </w:t>
      </w:r>
      <w:r w:rsidRPr="00026BE9">
        <w:rPr>
          <w:sz w:val="28"/>
          <w:szCs w:val="28"/>
        </w:rPr>
        <w:t xml:space="preserve">сельсовете </w:t>
      </w:r>
      <w:proofErr w:type="spellStart"/>
      <w:r w:rsidRPr="00026BE9">
        <w:rPr>
          <w:sz w:val="28"/>
          <w:szCs w:val="28"/>
        </w:rPr>
        <w:t>Мокшанского</w:t>
      </w:r>
      <w:proofErr w:type="spellEnd"/>
      <w:r w:rsidRPr="00026BE9">
        <w:rPr>
          <w:sz w:val="28"/>
          <w:szCs w:val="28"/>
        </w:rPr>
        <w:t xml:space="preserve"> района Пензенской области.</w:t>
      </w:r>
    </w:p>
    <w:p w:rsidR="004F51C9" w:rsidRPr="00026BE9" w:rsidRDefault="004F51C9" w:rsidP="004F51C9">
      <w:pPr>
        <w:autoSpaceDE w:val="0"/>
        <w:autoSpaceDN w:val="0"/>
        <w:adjustRightInd w:val="0"/>
        <w:ind w:firstLine="540"/>
        <w:jc w:val="both"/>
        <w:outlineLvl w:val="0"/>
        <w:rPr>
          <w:sz w:val="28"/>
          <w:szCs w:val="28"/>
        </w:rPr>
      </w:pPr>
      <w:r w:rsidRPr="00026BE9">
        <w:rPr>
          <w:sz w:val="28"/>
          <w:szCs w:val="28"/>
        </w:rPr>
        <w:t xml:space="preserve">2. Признать утратившим силу решение Комитета местного самоуправления </w:t>
      </w:r>
      <w:r>
        <w:rPr>
          <w:sz w:val="28"/>
          <w:szCs w:val="28"/>
        </w:rPr>
        <w:t xml:space="preserve">Елизаветинского </w:t>
      </w:r>
      <w:r w:rsidRPr="00026BE9">
        <w:rPr>
          <w:sz w:val="28"/>
          <w:szCs w:val="28"/>
        </w:rPr>
        <w:t xml:space="preserve">сельсовета </w:t>
      </w:r>
      <w:proofErr w:type="spellStart"/>
      <w:r w:rsidRPr="00026BE9">
        <w:rPr>
          <w:sz w:val="28"/>
          <w:szCs w:val="28"/>
        </w:rPr>
        <w:t>Мокшанского</w:t>
      </w:r>
      <w:proofErr w:type="spellEnd"/>
      <w:r w:rsidRPr="00026BE9">
        <w:rPr>
          <w:sz w:val="28"/>
          <w:szCs w:val="28"/>
        </w:rPr>
        <w:t xml:space="preserve"> района Пензенской области от </w:t>
      </w:r>
      <w:r>
        <w:rPr>
          <w:sz w:val="28"/>
          <w:szCs w:val="28"/>
        </w:rPr>
        <w:t>28.02.2018</w:t>
      </w:r>
      <w:r w:rsidRPr="00026BE9">
        <w:rPr>
          <w:sz w:val="28"/>
          <w:szCs w:val="28"/>
        </w:rPr>
        <w:t xml:space="preserve"> №</w:t>
      </w:r>
      <w:r>
        <w:rPr>
          <w:sz w:val="28"/>
          <w:szCs w:val="28"/>
        </w:rPr>
        <w:t xml:space="preserve"> </w:t>
      </w:r>
      <w:r w:rsidRPr="00BB2B94">
        <w:rPr>
          <w:sz w:val="28"/>
          <w:szCs w:val="28"/>
        </w:rPr>
        <w:t>309-100/6</w:t>
      </w:r>
      <w:r w:rsidRPr="00026BE9">
        <w:rPr>
          <w:sz w:val="28"/>
          <w:szCs w:val="28"/>
        </w:rPr>
        <w:t xml:space="preserve"> «Об утверждении Положения о территориальном общественном самоуправлении в </w:t>
      </w:r>
      <w:r>
        <w:rPr>
          <w:sz w:val="28"/>
          <w:szCs w:val="28"/>
        </w:rPr>
        <w:t xml:space="preserve">Елизаветинском </w:t>
      </w:r>
      <w:r w:rsidRPr="00026BE9">
        <w:rPr>
          <w:sz w:val="28"/>
          <w:szCs w:val="28"/>
        </w:rPr>
        <w:t xml:space="preserve">сельсовете </w:t>
      </w:r>
      <w:proofErr w:type="spellStart"/>
      <w:r w:rsidRPr="00026BE9">
        <w:rPr>
          <w:sz w:val="28"/>
          <w:szCs w:val="28"/>
        </w:rPr>
        <w:t>Мокшанского</w:t>
      </w:r>
      <w:proofErr w:type="spellEnd"/>
      <w:r w:rsidRPr="00026BE9">
        <w:rPr>
          <w:sz w:val="28"/>
          <w:szCs w:val="28"/>
        </w:rPr>
        <w:t xml:space="preserve"> района Пензенской области</w:t>
      </w:r>
      <w:r w:rsidRPr="00026BE9">
        <w:rPr>
          <w:i/>
          <w:sz w:val="28"/>
          <w:szCs w:val="28"/>
        </w:rPr>
        <w:t>»</w:t>
      </w:r>
      <w:r w:rsidRPr="00026BE9">
        <w:rPr>
          <w:sz w:val="28"/>
          <w:szCs w:val="28"/>
        </w:rPr>
        <w:t>.</w:t>
      </w:r>
    </w:p>
    <w:p w:rsidR="004F51C9" w:rsidRPr="00026BE9" w:rsidRDefault="004F51C9" w:rsidP="004F51C9">
      <w:pPr>
        <w:autoSpaceDE w:val="0"/>
        <w:autoSpaceDN w:val="0"/>
        <w:adjustRightInd w:val="0"/>
        <w:ind w:left="-567" w:right="-143" w:firstLine="567"/>
        <w:outlineLvl w:val="0"/>
        <w:rPr>
          <w:sz w:val="28"/>
          <w:szCs w:val="28"/>
        </w:rPr>
      </w:pPr>
      <w:r w:rsidRPr="00026BE9">
        <w:rPr>
          <w:sz w:val="28"/>
          <w:szCs w:val="28"/>
        </w:rPr>
        <w:t>3. Настоящее решение опубликовать в информационном бюллетене «Елизаветинские</w:t>
      </w:r>
      <w:r>
        <w:rPr>
          <w:sz w:val="28"/>
          <w:szCs w:val="28"/>
        </w:rPr>
        <w:t xml:space="preserve"> </w:t>
      </w:r>
      <w:r w:rsidRPr="00026BE9">
        <w:rPr>
          <w:sz w:val="28"/>
          <w:szCs w:val="28"/>
        </w:rPr>
        <w:t>Вести».</w:t>
      </w:r>
    </w:p>
    <w:p w:rsidR="004F51C9" w:rsidRPr="00026BE9" w:rsidRDefault="004F51C9" w:rsidP="004F51C9">
      <w:pPr>
        <w:autoSpaceDE w:val="0"/>
        <w:autoSpaceDN w:val="0"/>
        <w:adjustRightInd w:val="0"/>
        <w:ind w:firstLine="540"/>
        <w:jc w:val="both"/>
        <w:outlineLvl w:val="1"/>
        <w:rPr>
          <w:sz w:val="28"/>
          <w:szCs w:val="28"/>
        </w:rPr>
      </w:pPr>
      <w:r w:rsidRPr="00026BE9">
        <w:rPr>
          <w:sz w:val="28"/>
          <w:szCs w:val="28"/>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rsidR="004F51C9" w:rsidRPr="00026BE9" w:rsidRDefault="004F51C9" w:rsidP="004F51C9">
      <w:pPr>
        <w:autoSpaceDE w:val="0"/>
        <w:autoSpaceDN w:val="0"/>
        <w:adjustRightInd w:val="0"/>
        <w:ind w:firstLine="540"/>
        <w:jc w:val="both"/>
        <w:outlineLvl w:val="1"/>
        <w:rPr>
          <w:sz w:val="28"/>
          <w:szCs w:val="28"/>
        </w:rPr>
      </w:pPr>
      <w:r w:rsidRPr="00026BE9">
        <w:rPr>
          <w:sz w:val="28"/>
          <w:szCs w:val="28"/>
        </w:rPr>
        <w:t>Пункт 1.2.1. и подпункт 3.1. пункта 2.20. утрачивают силу, а пункт 1.2. и подпункт 3 пункта 2.20. утверждаемого Положения вступает в силу с 1 января 2027 года.</w:t>
      </w:r>
    </w:p>
    <w:p w:rsidR="004F51C9" w:rsidRPr="00026BE9" w:rsidRDefault="004F51C9" w:rsidP="004F51C9">
      <w:pPr>
        <w:spacing w:before="100" w:beforeAutospacing="1" w:after="100" w:afterAutospacing="1"/>
        <w:jc w:val="both"/>
        <w:rPr>
          <w:sz w:val="28"/>
          <w:szCs w:val="28"/>
        </w:rPr>
      </w:pPr>
      <w:r w:rsidRPr="00026BE9">
        <w:rPr>
          <w:sz w:val="28"/>
          <w:szCs w:val="28"/>
        </w:rPr>
        <w:t>5. Контроль за исполнением настоящего решения возложить на главу Елизаветинского сельсовета</w:t>
      </w:r>
      <w:r>
        <w:rPr>
          <w:sz w:val="28"/>
          <w:szCs w:val="28"/>
        </w:rPr>
        <w:t xml:space="preserve"> </w:t>
      </w:r>
      <w:proofErr w:type="spellStart"/>
      <w:r w:rsidRPr="00026BE9">
        <w:rPr>
          <w:sz w:val="28"/>
          <w:szCs w:val="28"/>
        </w:rPr>
        <w:t>Мокшанского</w:t>
      </w:r>
      <w:proofErr w:type="spellEnd"/>
      <w:r w:rsidRPr="00026BE9">
        <w:rPr>
          <w:sz w:val="28"/>
          <w:szCs w:val="28"/>
        </w:rPr>
        <w:t xml:space="preserve"> района Пензенской области.</w:t>
      </w:r>
    </w:p>
    <w:p w:rsidR="004F51C9" w:rsidRPr="00026BE9" w:rsidRDefault="004F51C9" w:rsidP="004F51C9">
      <w:pPr>
        <w:spacing w:before="100" w:beforeAutospacing="1" w:after="100" w:afterAutospacing="1"/>
        <w:rPr>
          <w:sz w:val="28"/>
          <w:szCs w:val="28"/>
        </w:rPr>
      </w:pPr>
      <w:r w:rsidRPr="00026BE9">
        <w:rPr>
          <w:sz w:val="28"/>
          <w:szCs w:val="28"/>
        </w:rPr>
        <w:t> </w:t>
      </w:r>
    </w:p>
    <w:p w:rsidR="004F51C9" w:rsidRPr="00026BE9" w:rsidRDefault="004F51C9" w:rsidP="004F51C9">
      <w:pPr>
        <w:rPr>
          <w:sz w:val="28"/>
          <w:szCs w:val="28"/>
        </w:rPr>
      </w:pPr>
    </w:p>
    <w:p w:rsidR="004F51C9" w:rsidRPr="00026BE9" w:rsidRDefault="004F51C9" w:rsidP="004F51C9">
      <w:pPr>
        <w:spacing w:before="100" w:beforeAutospacing="1" w:after="100" w:afterAutospacing="1"/>
        <w:rPr>
          <w:sz w:val="28"/>
          <w:szCs w:val="28"/>
        </w:rPr>
      </w:pPr>
      <w:r w:rsidRPr="00026BE9">
        <w:rPr>
          <w:sz w:val="28"/>
          <w:szCs w:val="28"/>
        </w:rPr>
        <w:t> </w:t>
      </w:r>
    </w:p>
    <w:p w:rsidR="004F51C9" w:rsidRPr="00D666ED" w:rsidRDefault="004F51C9" w:rsidP="004F51C9">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4F51C9" w:rsidRPr="00D666ED" w:rsidRDefault="004F51C9" w:rsidP="004F51C9">
      <w:pPr>
        <w:pStyle w:val="a5"/>
        <w:ind w:firstLine="567"/>
        <w:rPr>
          <w:b/>
          <w:sz w:val="28"/>
          <w:szCs w:val="28"/>
        </w:rPr>
      </w:pPr>
      <w:proofErr w:type="spellStart"/>
      <w:r w:rsidRPr="00D666ED">
        <w:rPr>
          <w:b/>
          <w:sz w:val="28"/>
          <w:szCs w:val="28"/>
        </w:rPr>
        <w:t>Мокшанского</w:t>
      </w:r>
      <w:proofErr w:type="spellEnd"/>
      <w:r w:rsidRPr="00D666ED">
        <w:rPr>
          <w:b/>
          <w:sz w:val="28"/>
          <w:szCs w:val="28"/>
        </w:rPr>
        <w:t xml:space="preserve"> района</w:t>
      </w:r>
    </w:p>
    <w:p w:rsidR="004F51C9" w:rsidRPr="00D666ED" w:rsidRDefault="004F51C9" w:rsidP="004F51C9">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4F51C9" w:rsidRPr="00D666ED" w:rsidRDefault="004F51C9" w:rsidP="004F51C9">
      <w:pPr>
        <w:ind w:firstLine="567"/>
        <w:rPr>
          <w:b/>
          <w:sz w:val="28"/>
          <w:szCs w:val="28"/>
        </w:rPr>
      </w:pPr>
    </w:p>
    <w:p w:rsidR="004F51C9" w:rsidRPr="00D666ED" w:rsidRDefault="004F51C9" w:rsidP="004F51C9">
      <w:pPr>
        <w:spacing w:before="100" w:beforeAutospacing="1" w:after="100" w:afterAutospacing="1"/>
        <w:jc w:val="right"/>
        <w:rPr>
          <w:sz w:val="28"/>
          <w:szCs w:val="28"/>
        </w:rPr>
      </w:pPr>
    </w:p>
    <w:p w:rsidR="004F51C9" w:rsidRPr="00427247" w:rsidRDefault="004F51C9" w:rsidP="004F51C9"/>
    <w:p w:rsidR="004F51C9" w:rsidRPr="00427247" w:rsidRDefault="004F51C9" w:rsidP="004F51C9">
      <w:r>
        <w:t xml:space="preserve"> </w:t>
      </w:r>
      <w:r w:rsidRPr="00427247">
        <w:t>УТВЕРЖДЕНО</w:t>
      </w:r>
    </w:p>
    <w:p w:rsidR="004F51C9" w:rsidRPr="00427247" w:rsidRDefault="004F51C9" w:rsidP="004F51C9">
      <w:pPr>
        <w:autoSpaceDE w:val="0"/>
        <w:autoSpaceDN w:val="0"/>
        <w:adjustRightInd w:val="0"/>
        <w:ind w:left="-426" w:firstLine="720"/>
        <w:jc w:val="right"/>
      </w:pPr>
      <w:r w:rsidRPr="00427247">
        <w:t>решением</w:t>
      </w:r>
    </w:p>
    <w:p w:rsidR="004F51C9" w:rsidRPr="00427247" w:rsidRDefault="004F51C9" w:rsidP="004F51C9">
      <w:pPr>
        <w:autoSpaceDE w:val="0"/>
        <w:autoSpaceDN w:val="0"/>
        <w:adjustRightInd w:val="0"/>
        <w:ind w:left="-426" w:firstLine="720"/>
        <w:jc w:val="right"/>
      </w:pPr>
      <w:r w:rsidRPr="00427247">
        <w:t>Комитета местного самоуправления</w:t>
      </w:r>
    </w:p>
    <w:p w:rsidR="004F51C9" w:rsidRPr="00427247" w:rsidRDefault="004F51C9" w:rsidP="004F51C9">
      <w:pPr>
        <w:autoSpaceDE w:val="0"/>
        <w:autoSpaceDN w:val="0"/>
        <w:adjustRightInd w:val="0"/>
        <w:ind w:left="-426" w:firstLine="720"/>
        <w:jc w:val="right"/>
      </w:pPr>
      <w:proofErr w:type="spellStart"/>
      <w:r w:rsidRPr="00427247">
        <w:t>Елизаваетинского</w:t>
      </w:r>
      <w:proofErr w:type="spellEnd"/>
      <w:r>
        <w:t xml:space="preserve"> </w:t>
      </w:r>
      <w:r w:rsidRPr="00427247">
        <w:t xml:space="preserve">сельсовета </w:t>
      </w:r>
      <w:proofErr w:type="spellStart"/>
      <w:r w:rsidRPr="00427247">
        <w:t>Мокшанского</w:t>
      </w:r>
      <w:proofErr w:type="spellEnd"/>
      <w:r w:rsidRPr="00427247">
        <w:t xml:space="preserve"> района</w:t>
      </w:r>
    </w:p>
    <w:p w:rsidR="004F51C9" w:rsidRPr="00427247" w:rsidRDefault="004F51C9" w:rsidP="004F51C9">
      <w:pPr>
        <w:autoSpaceDE w:val="0"/>
        <w:autoSpaceDN w:val="0"/>
        <w:adjustRightInd w:val="0"/>
        <w:ind w:left="-426" w:firstLine="720"/>
        <w:jc w:val="right"/>
        <w:rPr>
          <w:i/>
        </w:rPr>
      </w:pPr>
      <w:r w:rsidRPr="00427247">
        <w:t>Пензенской области</w:t>
      </w:r>
    </w:p>
    <w:p w:rsidR="004F51C9" w:rsidRPr="00427247" w:rsidRDefault="004F51C9" w:rsidP="004F51C9">
      <w:pPr>
        <w:autoSpaceDE w:val="0"/>
        <w:autoSpaceDN w:val="0"/>
        <w:adjustRightInd w:val="0"/>
        <w:ind w:left="-426"/>
        <w:jc w:val="right"/>
        <w:outlineLvl w:val="0"/>
        <w:rPr>
          <w:b/>
          <w:bCs/>
        </w:rPr>
      </w:pPr>
      <w:r w:rsidRPr="00427247">
        <w:rPr>
          <w:bCs/>
        </w:rPr>
        <w:t>от _____________ №</w:t>
      </w:r>
      <w:r w:rsidRPr="00427247">
        <w:rPr>
          <w:bCs/>
          <w:i/>
        </w:rPr>
        <w:t xml:space="preserve"> </w:t>
      </w:r>
      <w:r w:rsidRPr="00427247">
        <w:rPr>
          <w:bCs/>
        </w:rPr>
        <w:t>_______</w:t>
      </w:r>
    </w:p>
    <w:p w:rsidR="004F51C9" w:rsidRPr="00427247" w:rsidRDefault="004F51C9" w:rsidP="004F51C9">
      <w:pPr>
        <w:autoSpaceDE w:val="0"/>
        <w:autoSpaceDN w:val="0"/>
        <w:adjustRightInd w:val="0"/>
        <w:ind w:left="-426" w:firstLine="540"/>
        <w:jc w:val="both"/>
        <w:outlineLvl w:val="0"/>
        <w:rPr>
          <w:i/>
        </w:rPr>
      </w:pPr>
    </w:p>
    <w:p w:rsidR="004F51C9" w:rsidRPr="00026BE9" w:rsidRDefault="004F51C9" w:rsidP="004F51C9">
      <w:pPr>
        <w:jc w:val="center"/>
        <w:rPr>
          <w:b/>
        </w:rPr>
      </w:pPr>
      <w:r w:rsidRPr="00026BE9">
        <w:rPr>
          <w:b/>
        </w:rPr>
        <w:t>Положение о территориальном общественном самоуправлении в</w:t>
      </w:r>
      <w:r>
        <w:rPr>
          <w:b/>
        </w:rPr>
        <w:t xml:space="preserve"> Елизаветинском </w:t>
      </w:r>
      <w:r w:rsidRPr="00026BE9">
        <w:rPr>
          <w:b/>
        </w:rPr>
        <w:t xml:space="preserve">сельсовете </w:t>
      </w:r>
      <w:proofErr w:type="spellStart"/>
      <w:r w:rsidRPr="00026BE9">
        <w:rPr>
          <w:b/>
        </w:rPr>
        <w:t>Мокшанского</w:t>
      </w:r>
      <w:proofErr w:type="spellEnd"/>
      <w:r w:rsidRPr="00026BE9">
        <w:rPr>
          <w:b/>
        </w:rPr>
        <w:t xml:space="preserve"> района Пензенской области </w:t>
      </w:r>
    </w:p>
    <w:p w:rsidR="004F51C9" w:rsidRPr="00026BE9" w:rsidRDefault="004F51C9" w:rsidP="004F51C9">
      <w:pPr>
        <w:pStyle w:val="ConsNormal"/>
        <w:widowControl/>
        <w:ind w:right="0" w:firstLine="0"/>
        <w:jc w:val="center"/>
        <w:rPr>
          <w:rFonts w:ascii="Times New Roman" w:hAnsi="Times New Roman"/>
          <w:sz w:val="24"/>
          <w:szCs w:val="24"/>
        </w:rPr>
      </w:pPr>
    </w:p>
    <w:p w:rsidR="004F51C9" w:rsidRPr="00026BE9" w:rsidRDefault="004F51C9" w:rsidP="004F51C9">
      <w:pPr>
        <w:pStyle w:val="ConsNormal"/>
        <w:widowControl/>
        <w:ind w:right="0" w:firstLine="0"/>
        <w:jc w:val="center"/>
        <w:rPr>
          <w:rFonts w:ascii="Times New Roman" w:hAnsi="Times New Roman"/>
          <w:b/>
          <w:sz w:val="24"/>
          <w:szCs w:val="24"/>
        </w:rPr>
      </w:pPr>
      <w:r w:rsidRPr="00026BE9">
        <w:rPr>
          <w:rFonts w:ascii="Times New Roman" w:hAnsi="Times New Roman"/>
          <w:b/>
          <w:sz w:val="24"/>
          <w:szCs w:val="24"/>
        </w:rPr>
        <w:t>1. Общие положения</w:t>
      </w:r>
    </w:p>
    <w:p w:rsidR="004F51C9" w:rsidRPr="00026BE9" w:rsidRDefault="004F51C9" w:rsidP="004F51C9">
      <w:pPr>
        <w:pStyle w:val="ConsNonformat"/>
        <w:widowControl/>
        <w:rPr>
          <w:rFonts w:ascii="Times New Roman" w:hAnsi="Times New Roman" w:cs="Times New Roman"/>
          <w:sz w:val="24"/>
          <w:szCs w:val="24"/>
        </w:rPr>
      </w:pPr>
    </w:p>
    <w:p w:rsidR="004F51C9" w:rsidRPr="00026BE9" w:rsidRDefault="004F51C9" w:rsidP="004F51C9">
      <w:pPr>
        <w:ind w:left="-284" w:firstLine="568"/>
        <w:jc w:val="both"/>
      </w:pPr>
      <w:r w:rsidRPr="00026BE9">
        <w:t>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w:t>
      </w:r>
      <w:r>
        <w:t xml:space="preserve"> Елизаветинский </w:t>
      </w:r>
      <w:r w:rsidRPr="00026BE9">
        <w:t xml:space="preserve">сельсовет муниципального района </w:t>
      </w:r>
      <w:proofErr w:type="spellStart"/>
      <w:r w:rsidRPr="00026BE9">
        <w:t>Мокшанский</w:t>
      </w:r>
      <w:proofErr w:type="spellEnd"/>
      <w:r w:rsidRPr="00026BE9">
        <w:t xml:space="preserve"> район Пензенской области</w:t>
      </w:r>
      <w:r w:rsidRPr="00026BE9">
        <w:rPr>
          <w:i/>
        </w:rPr>
        <w:t xml:space="preserve">, </w:t>
      </w:r>
      <w:r w:rsidRPr="00026BE9">
        <w:t>иными муниципальными правовыми актами</w:t>
      </w:r>
      <w:r w:rsidRPr="00026BE9">
        <w:rPr>
          <w:i/>
        </w:rPr>
        <w:t xml:space="preserve"> </w:t>
      </w:r>
      <w:r w:rsidRPr="00026BE9">
        <w:t>регулирует порядок осуществления территориального общественного самоуправления</w:t>
      </w:r>
      <w:r>
        <w:t xml:space="preserve"> </w:t>
      </w:r>
      <w:r w:rsidRPr="00026BE9">
        <w:t xml:space="preserve">(далее по тексту - ТОС) в </w:t>
      </w:r>
      <w:r>
        <w:t xml:space="preserve">Елизаветинском </w:t>
      </w:r>
      <w:r w:rsidRPr="00026BE9">
        <w:t xml:space="preserve">сельсовете </w:t>
      </w:r>
      <w:proofErr w:type="spellStart"/>
      <w:r w:rsidRPr="00026BE9">
        <w:t>Мокшанского</w:t>
      </w:r>
      <w:proofErr w:type="spellEnd"/>
      <w:r w:rsidRPr="00026BE9">
        <w:t xml:space="preserve"> района Пензенской области.</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xml:space="preserve">1.4. В осуществлении ТОС могут принимать участие граждане, проживающие на соответствующей территории </w:t>
      </w:r>
      <w:r>
        <w:rPr>
          <w:rFonts w:ascii="Times New Roman" w:hAnsi="Times New Roman"/>
          <w:sz w:val="24"/>
          <w:szCs w:val="24"/>
        </w:rPr>
        <w:t>Елизаветинского</w:t>
      </w:r>
      <w:r w:rsidRPr="00026BE9">
        <w:rPr>
          <w:rFonts w:ascii="Times New Roman" w:hAnsi="Times New Roman"/>
          <w:sz w:val="24"/>
          <w:szCs w:val="24"/>
        </w:rPr>
        <w:t xml:space="preserve"> сельсовета </w:t>
      </w:r>
      <w:proofErr w:type="spellStart"/>
      <w:r w:rsidRPr="00026BE9">
        <w:rPr>
          <w:rFonts w:ascii="Times New Roman" w:hAnsi="Times New Roman"/>
          <w:sz w:val="24"/>
          <w:szCs w:val="24"/>
        </w:rPr>
        <w:t>Мокшанского</w:t>
      </w:r>
      <w:proofErr w:type="spellEnd"/>
      <w:r w:rsidRPr="00026BE9">
        <w:rPr>
          <w:rFonts w:ascii="Times New Roman" w:hAnsi="Times New Roman"/>
          <w:sz w:val="24"/>
          <w:szCs w:val="24"/>
        </w:rPr>
        <w:t xml:space="preserve"> района Пензенской области, достигшие восемнадцатилетнего возраста.</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w:t>
      </w:r>
      <w:r>
        <w:rPr>
          <w:rFonts w:ascii="Times New Roman" w:hAnsi="Times New Roman"/>
          <w:sz w:val="24"/>
          <w:szCs w:val="24"/>
        </w:rPr>
        <w:t xml:space="preserve"> </w:t>
      </w:r>
      <w:r w:rsidRPr="00026BE9">
        <w:rPr>
          <w:rFonts w:ascii="Times New Roman" w:hAnsi="Times New Roman"/>
          <w:sz w:val="24"/>
          <w:szCs w:val="24"/>
        </w:rPr>
        <w:t xml:space="preserve">Устав сельского поселения </w:t>
      </w:r>
      <w:r>
        <w:rPr>
          <w:rFonts w:ascii="Times New Roman" w:hAnsi="Times New Roman"/>
          <w:sz w:val="24"/>
          <w:szCs w:val="24"/>
        </w:rPr>
        <w:t xml:space="preserve">Елизаветинский </w:t>
      </w:r>
      <w:r w:rsidRPr="00026BE9">
        <w:rPr>
          <w:rFonts w:ascii="Times New Roman" w:hAnsi="Times New Roman"/>
          <w:sz w:val="24"/>
          <w:szCs w:val="24"/>
        </w:rPr>
        <w:t xml:space="preserve">сельсовет муниципального района </w:t>
      </w:r>
      <w:proofErr w:type="spellStart"/>
      <w:r w:rsidRPr="00026BE9">
        <w:rPr>
          <w:rFonts w:ascii="Times New Roman" w:hAnsi="Times New Roman"/>
          <w:sz w:val="24"/>
          <w:szCs w:val="24"/>
        </w:rPr>
        <w:t>Мокшанский</w:t>
      </w:r>
      <w:proofErr w:type="spellEnd"/>
      <w:r w:rsidRPr="00026BE9">
        <w:rPr>
          <w:rFonts w:ascii="Times New Roman" w:hAnsi="Times New Roman"/>
          <w:sz w:val="24"/>
          <w:szCs w:val="24"/>
        </w:rPr>
        <w:t xml:space="preserve"> район Пензенской области, муниципальные правовые акты </w:t>
      </w:r>
      <w:r>
        <w:rPr>
          <w:rFonts w:ascii="Times New Roman" w:hAnsi="Times New Roman"/>
          <w:sz w:val="24"/>
          <w:szCs w:val="24"/>
        </w:rPr>
        <w:t>Елизаветинского</w:t>
      </w:r>
      <w:r w:rsidRPr="00026BE9">
        <w:rPr>
          <w:rFonts w:ascii="Times New Roman" w:hAnsi="Times New Roman"/>
          <w:sz w:val="24"/>
          <w:szCs w:val="24"/>
        </w:rPr>
        <w:t xml:space="preserve"> сельсовета </w:t>
      </w:r>
      <w:proofErr w:type="spellStart"/>
      <w:r w:rsidRPr="00026BE9">
        <w:rPr>
          <w:rFonts w:ascii="Times New Roman" w:hAnsi="Times New Roman"/>
          <w:sz w:val="24"/>
          <w:szCs w:val="24"/>
        </w:rPr>
        <w:t>Мокшанского</w:t>
      </w:r>
      <w:proofErr w:type="spellEnd"/>
      <w:r w:rsidRPr="00026BE9">
        <w:rPr>
          <w:rFonts w:ascii="Times New Roman" w:hAnsi="Times New Roman"/>
          <w:sz w:val="24"/>
          <w:szCs w:val="24"/>
        </w:rPr>
        <w:t xml:space="preserve"> района Пензенской области</w:t>
      </w:r>
      <w:r w:rsidRPr="00026BE9">
        <w:rPr>
          <w:rFonts w:ascii="Times New Roman" w:hAnsi="Times New Roman"/>
          <w:i/>
          <w:sz w:val="24"/>
          <w:szCs w:val="24"/>
        </w:rPr>
        <w:t xml:space="preserve"> </w:t>
      </w:r>
      <w:r w:rsidRPr="00026BE9">
        <w:rPr>
          <w:rFonts w:ascii="Times New Roman" w:hAnsi="Times New Roman"/>
          <w:sz w:val="24"/>
          <w:szCs w:val="24"/>
        </w:rPr>
        <w:t>и настоящее Положение.</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1.5. ТОС осуществляется на основе принципов:</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добровольности;</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законности;</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защиты прав и законных интересов граждан по месту жительства;</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свободного волеизъявления граждан через общие собрания (конференции) жителей соответствующих территорий;</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гласности и учета общественного мнения;</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выборности, подотчетности и подконтрольности населению органов ТОС;</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самостоятельности в пределах собственных полномочий;</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ответственности за принятые решения.</w:t>
      </w:r>
    </w:p>
    <w:p w:rsidR="004F51C9" w:rsidRPr="00026BE9" w:rsidRDefault="004F51C9" w:rsidP="004F51C9">
      <w:pPr>
        <w:autoSpaceDE w:val="0"/>
        <w:autoSpaceDN w:val="0"/>
        <w:adjustRightInd w:val="0"/>
        <w:ind w:left="-284" w:right="-144" w:firstLine="568"/>
        <w:jc w:val="both"/>
      </w:pPr>
      <w:r w:rsidRPr="00026BE9">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4F51C9" w:rsidRPr="00026BE9" w:rsidRDefault="004F51C9" w:rsidP="004F51C9">
      <w:pPr>
        <w:autoSpaceDE w:val="0"/>
        <w:autoSpaceDN w:val="0"/>
        <w:adjustRightInd w:val="0"/>
        <w:ind w:left="-284" w:right="-144" w:firstLine="568"/>
        <w:jc w:val="both"/>
      </w:pPr>
      <w:r w:rsidRPr="00026BE9">
        <w:lastRenderedPageBreak/>
        <w:t xml:space="preserve">1.7. Гражданин, проживающий на территории </w:t>
      </w:r>
      <w:r>
        <w:t xml:space="preserve">Елизаветинского </w:t>
      </w:r>
      <w:r w:rsidRPr="00026BE9">
        <w:t xml:space="preserve">сельсовете </w:t>
      </w:r>
      <w:proofErr w:type="spellStart"/>
      <w:r w:rsidRPr="00026BE9">
        <w:t>Мокшанского</w:t>
      </w:r>
      <w:proofErr w:type="spellEnd"/>
      <w:r w:rsidRPr="00026BE9">
        <w:t xml:space="preserve"> района Пензенской области, на которой создано ТОС или планируется его создание, вправе:</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непосредственно участвовать в собрании (конференции) граждан по месту жительства;</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избирать делегатов и быть избранным делегатом для участия в конференции ТОС;</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избирать и быть избранным в состав органа ТОС;</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получать информацию о деятельности органов ТОС;</w:t>
      </w:r>
    </w:p>
    <w:p w:rsidR="004F51C9" w:rsidRPr="00026BE9" w:rsidRDefault="004F51C9" w:rsidP="004F51C9">
      <w:pPr>
        <w:pStyle w:val="ConsNormal"/>
        <w:widowControl/>
        <w:ind w:left="-284" w:right="-144" w:firstLine="568"/>
        <w:jc w:val="both"/>
        <w:rPr>
          <w:rFonts w:ascii="Times New Roman" w:hAnsi="Times New Roman"/>
          <w:sz w:val="24"/>
          <w:szCs w:val="24"/>
        </w:rPr>
      </w:pPr>
      <w:r w:rsidRPr="00026BE9">
        <w:rPr>
          <w:rFonts w:ascii="Times New Roman" w:hAnsi="Times New Roman"/>
          <w:sz w:val="24"/>
          <w:szCs w:val="24"/>
        </w:rPr>
        <w:t>- участвовать в осуществлении ТОС.</w:t>
      </w:r>
    </w:p>
    <w:p w:rsidR="004F51C9" w:rsidRPr="00026BE9" w:rsidRDefault="004F51C9" w:rsidP="004F51C9">
      <w:pPr>
        <w:pStyle w:val="ConsNormal"/>
        <w:widowControl/>
        <w:ind w:left="-284" w:right="-144" w:firstLine="540"/>
        <w:jc w:val="both"/>
        <w:rPr>
          <w:rFonts w:ascii="Times New Roman" w:hAnsi="Times New Roman"/>
          <w:sz w:val="24"/>
          <w:szCs w:val="24"/>
        </w:rPr>
      </w:pPr>
    </w:p>
    <w:p w:rsidR="004F51C9" w:rsidRPr="00026BE9" w:rsidRDefault="004F51C9" w:rsidP="004F51C9">
      <w:pPr>
        <w:pStyle w:val="ConsNonformat"/>
        <w:widowControl/>
        <w:ind w:left="-284" w:right="-144"/>
        <w:jc w:val="center"/>
        <w:rPr>
          <w:rFonts w:ascii="Times New Roman" w:hAnsi="Times New Roman" w:cs="Times New Roman"/>
          <w:b/>
          <w:sz w:val="24"/>
          <w:szCs w:val="24"/>
        </w:rPr>
      </w:pPr>
      <w:r w:rsidRPr="00026BE9">
        <w:rPr>
          <w:rFonts w:ascii="Times New Roman" w:hAnsi="Times New Roman" w:cs="Times New Roman"/>
          <w:b/>
          <w:sz w:val="24"/>
          <w:szCs w:val="24"/>
        </w:rPr>
        <w:t>2.Организационные основы и порядок осуществления ТОС</w:t>
      </w:r>
    </w:p>
    <w:p w:rsidR="004F51C9" w:rsidRPr="00026BE9" w:rsidRDefault="004F51C9" w:rsidP="004F51C9">
      <w:pPr>
        <w:autoSpaceDE w:val="0"/>
        <w:autoSpaceDN w:val="0"/>
        <w:adjustRightInd w:val="0"/>
        <w:ind w:left="-284" w:right="-144" w:firstLine="540"/>
        <w:jc w:val="both"/>
      </w:pPr>
    </w:p>
    <w:p w:rsidR="004F51C9" w:rsidRPr="00026BE9" w:rsidRDefault="004F51C9" w:rsidP="004F51C9">
      <w:pPr>
        <w:autoSpaceDE w:val="0"/>
        <w:autoSpaceDN w:val="0"/>
        <w:adjustRightInd w:val="0"/>
        <w:ind w:left="-284" w:right="-144" w:firstLine="540"/>
        <w:jc w:val="both"/>
      </w:pPr>
      <w:r w:rsidRPr="00026BE9">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4F51C9" w:rsidRPr="00026BE9" w:rsidRDefault="004F51C9" w:rsidP="004F51C9">
      <w:pPr>
        <w:autoSpaceDE w:val="0"/>
        <w:autoSpaceDN w:val="0"/>
        <w:adjustRightInd w:val="0"/>
        <w:ind w:left="-284" w:right="-144" w:firstLine="540"/>
        <w:jc w:val="both"/>
      </w:pPr>
      <w:r w:rsidRPr="00026BE9">
        <w:t>2.2. Создание ТОС осуществляется на собрании или конференции граждан.</w:t>
      </w:r>
    </w:p>
    <w:p w:rsidR="004F51C9" w:rsidRPr="00026BE9" w:rsidRDefault="004F51C9" w:rsidP="004F51C9">
      <w:pPr>
        <w:autoSpaceDE w:val="0"/>
        <w:autoSpaceDN w:val="0"/>
        <w:adjustRightInd w:val="0"/>
        <w:ind w:left="-284" w:right="-144" w:firstLine="540"/>
        <w:jc w:val="both"/>
      </w:pPr>
      <w:r w:rsidRPr="00026BE9">
        <w:t>При численности жителей, проживающих на территории создаваемого ТОС, составляющей менее 100 человек</w:t>
      </w:r>
      <w:r w:rsidRPr="00026BE9">
        <w:rPr>
          <w:i/>
        </w:rPr>
        <w:t>,</w:t>
      </w:r>
      <w:r w:rsidRPr="00026BE9">
        <w:t xml:space="preserve"> проводится собрание граждан, при численности жителей более 300 – конференция граждан. </w:t>
      </w:r>
    </w:p>
    <w:p w:rsidR="004F51C9" w:rsidRPr="00026BE9" w:rsidRDefault="004F51C9" w:rsidP="004F51C9">
      <w:pPr>
        <w:autoSpaceDE w:val="0"/>
        <w:autoSpaceDN w:val="0"/>
        <w:adjustRightInd w:val="0"/>
        <w:ind w:left="-284" w:right="-144" w:firstLine="540"/>
        <w:jc w:val="both"/>
      </w:pPr>
      <w:r w:rsidRPr="00026BE9">
        <w:t>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w:t>
      </w:r>
      <w:r>
        <w:t xml:space="preserve"> </w:t>
      </w:r>
      <w:r w:rsidRPr="00026BE9">
        <w:t>устанавливается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rsidR="004F51C9" w:rsidRPr="00026BE9" w:rsidRDefault="004F51C9" w:rsidP="004F51C9">
      <w:pPr>
        <w:autoSpaceDE w:val="0"/>
        <w:autoSpaceDN w:val="0"/>
        <w:adjustRightInd w:val="0"/>
        <w:ind w:left="-284" w:right="-144" w:firstLine="540"/>
        <w:jc w:val="both"/>
      </w:pPr>
      <w:r w:rsidRPr="00026BE9">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4F51C9" w:rsidRPr="00026BE9" w:rsidRDefault="004F51C9" w:rsidP="004F51C9">
      <w:pPr>
        <w:autoSpaceDE w:val="0"/>
        <w:autoSpaceDN w:val="0"/>
        <w:adjustRightInd w:val="0"/>
        <w:ind w:left="-284" w:right="-144" w:firstLine="540"/>
        <w:jc w:val="both"/>
      </w:pPr>
      <w:r w:rsidRPr="00026BE9">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2.4. Инициативная группа:</w:t>
      </w:r>
    </w:p>
    <w:p w:rsidR="004F51C9" w:rsidRPr="00026BE9" w:rsidRDefault="004F51C9" w:rsidP="004F51C9">
      <w:pPr>
        <w:pStyle w:val="ConsNormal"/>
        <w:ind w:left="-284" w:right="-144" w:firstLine="540"/>
        <w:jc w:val="both"/>
        <w:rPr>
          <w:rFonts w:ascii="Times New Roman" w:hAnsi="Times New Roman"/>
          <w:sz w:val="24"/>
          <w:szCs w:val="24"/>
        </w:rPr>
      </w:pPr>
      <w:r w:rsidRPr="00026BE9">
        <w:rPr>
          <w:rFonts w:ascii="Times New Roman" w:hAnsi="Times New Roman"/>
          <w:sz w:val="24"/>
          <w:szCs w:val="24"/>
        </w:rPr>
        <w:t>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w:t>
      </w:r>
      <w:r>
        <w:rPr>
          <w:rFonts w:ascii="Times New Roman" w:hAnsi="Times New Roman"/>
          <w:sz w:val="24"/>
          <w:szCs w:val="24"/>
        </w:rPr>
        <w:t xml:space="preserve"> Елизаветинского</w:t>
      </w:r>
      <w:r w:rsidRPr="00026BE9">
        <w:rPr>
          <w:rFonts w:ascii="Times New Roman" w:hAnsi="Times New Roman"/>
          <w:sz w:val="24"/>
          <w:szCs w:val="24"/>
        </w:rPr>
        <w:t xml:space="preserve"> сельсовета </w:t>
      </w:r>
      <w:proofErr w:type="spellStart"/>
      <w:r w:rsidRPr="00026BE9">
        <w:rPr>
          <w:rFonts w:ascii="Times New Roman" w:hAnsi="Times New Roman"/>
          <w:sz w:val="24"/>
          <w:szCs w:val="24"/>
        </w:rPr>
        <w:t>Мокшанского</w:t>
      </w:r>
      <w:proofErr w:type="spellEnd"/>
      <w:r w:rsidRPr="00026BE9">
        <w:rPr>
          <w:rFonts w:ascii="Times New Roman" w:hAnsi="Times New Roman"/>
          <w:sz w:val="24"/>
          <w:szCs w:val="24"/>
        </w:rPr>
        <w:t xml:space="preserve"> района Пензенской области (далее – глава администрации), Комитет местного самоуправления </w:t>
      </w:r>
      <w:r>
        <w:rPr>
          <w:rFonts w:ascii="Times New Roman" w:hAnsi="Times New Roman"/>
          <w:sz w:val="24"/>
          <w:szCs w:val="24"/>
        </w:rPr>
        <w:t xml:space="preserve">Елизаветинского </w:t>
      </w:r>
      <w:r w:rsidRPr="00026BE9">
        <w:rPr>
          <w:rFonts w:ascii="Times New Roman" w:hAnsi="Times New Roman"/>
          <w:sz w:val="24"/>
          <w:szCs w:val="24"/>
        </w:rPr>
        <w:t xml:space="preserve">сельсовета </w:t>
      </w:r>
      <w:proofErr w:type="spellStart"/>
      <w:r w:rsidRPr="00026BE9">
        <w:rPr>
          <w:rFonts w:ascii="Times New Roman" w:hAnsi="Times New Roman"/>
          <w:sz w:val="24"/>
          <w:szCs w:val="24"/>
        </w:rPr>
        <w:t>Мокшанского</w:t>
      </w:r>
      <w:proofErr w:type="spellEnd"/>
      <w:r w:rsidRPr="00026BE9">
        <w:rPr>
          <w:rFonts w:ascii="Times New Roman" w:hAnsi="Times New Roman"/>
          <w:sz w:val="24"/>
          <w:szCs w:val="24"/>
        </w:rPr>
        <w:t xml:space="preserve"> района Пензенской области (далее – Комитет местного самоуправления) о дате, месте и времени проведения собрания (конференции) граждан;</w:t>
      </w:r>
    </w:p>
    <w:p w:rsidR="004F51C9" w:rsidRPr="00026BE9" w:rsidRDefault="004F51C9" w:rsidP="004F51C9">
      <w:pPr>
        <w:pStyle w:val="ConsNormal"/>
        <w:ind w:left="-284" w:right="-144" w:firstLine="540"/>
        <w:jc w:val="both"/>
        <w:rPr>
          <w:rFonts w:ascii="Times New Roman" w:hAnsi="Times New Roman"/>
          <w:sz w:val="24"/>
          <w:szCs w:val="24"/>
        </w:rPr>
      </w:pPr>
      <w:r w:rsidRPr="00026BE9">
        <w:rPr>
          <w:rFonts w:ascii="Times New Roman" w:hAnsi="Times New Roman"/>
          <w:sz w:val="24"/>
          <w:szCs w:val="24"/>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3) подготавливает проекты повестки собрания (конференции) граждан и устава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4) проводит регистрацию граждан, прибывших на собрание, делегатов конференции.</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2.5. Собрание (конференцию) граждан открывает представитель инициативной группы до избрания председателя.</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Первым вопросом повестки собрания (конференции) граждан является избрание председателя и секретаря.</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2.6. Решение собрания (конференции) граждан принимается открытым голосованием простым большинством голосов от числа граждан,</w:t>
      </w:r>
      <w:r>
        <w:rPr>
          <w:rFonts w:ascii="Times New Roman" w:hAnsi="Times New Roman"/>
          <w:sz w:val="24"/>
          <w:szCs w:val="24"/>
        </w:rPr>
        <w:t xml:space="preserve"> </w:t>
      </w:r>
      <w:r w:rsidRPr="00026BE9">
        <w:rPr>
          <w:rFonts w:ascii="Times New Roman" w:hAnsi="Times New Roman"/>
          <w:sz w:val="24"/>
          <w:szCs w:val="24"/>
        </w:rPr>
        <w:t>присутствующих на собрании (конференции) граждан.</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2.7. На рассмотрение собрания (конференции) граждан инициативной группой выносятся следующие вопросы:</w:t>
      </w:r>
    </w:p>
    <w:p w:rsidR="004F51C9" w:rsidRPr="00026BE9" w:rsidRDefault="004F51C9" w:rsidP="004F51C9">
      <w:pPr>
        <w:autoSpaceDE w:val="0"/>
        <w:autoSpaceDN w:val="0"/>
        <w:adjustRightInd w:val="0"/>
        <w:ind w:left="-284" w:right="-144" w:firstLine="540"/>
        <w:jc w:val="both"/>
      </w:pPr>
      <w:r w:rsidRPr="00026BE9">
        <w:t xml:space="preserve">1) о принятии решения об обращении в Комитет местного самоуправления по вопросу установления границ территории, на которой планируется осуществление ТОС, с адресным </w:t>
      </w:r>
      <w:r w:rsidRPr="00026BE9">
        <w:lastRenderedPageBreak/>
        <w:t>описанием границ территории, на которой планируется осуществление ТОС, с указанием населенного пункта, улиц, переулков, номеров домов;</w:t>
      </w:r>
    </w:p>
    <w:p w:rsidR="004F51C9" w:rsidRPr="00026BE9" w:rsidRDefault="004F51C9" w:rsidP="004F51C9">
      <w:pPr>
        <w:autoSpaceDE w:val="0"/>
        <w:autoSpaceDN w:val="0"/>
        <w:adjustRightInd w:val="0"/>
        <w:ind w:left="-284" w:right="-144" w:firstLine="540"/>
        <w:jc w:val="both"/>
      </w:pPr>
      <w:r w:rsidRPr="00026BE9">
        <w:t>2) организации ТОС в пределах соответствующей территории и принятия устава ТОС;</w:t>
      </w:r>
    </w:p>
    <w:p w:rsidR="004F51C9" w:rsidRPr="00026BE9" w:rsidRDefault="004F51C9" w:rsidP="004F51C9">
      <w:pPr>
        <w:autoSpaceDE w:val="0"/>
        <w:autoSpaceDN w:val="0"/>
        <w:adjustRightInd w:val="0"/>
        <w:ind w:left="-284" w:right="-144" w:firstLine="540"/>
        <w:jc w:val="both"/>
      </w:pPr>
      <w:r w:rsidRPr="00026BE9">
        <w:t>3) об определении лица, уполномоченного представлять интересы ТОС в органах местного самоуправления.</w:t>
      </w:r>
    </w:p>
    <w:p w:rsidR="004F51C9" w:rsidRPr="00026BE9" w:rsidRDefault="004F51C9" w:rsidP="004F51C9">
      <w:pPr>
        <w:autoSpaceDE w:val="0"/>
        <w:autoSpaceDN w:val="0"/>
        <w:adjustRightInd w:val="0"/>
        <w:ind w:left="-284" w:right="-144" w:firstLine="540"/>
        <w:jc w:val="both"/>
      </w:pPr>
      <w:r w:rsidRPr="00026BE9">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4F51C9" w:rsidRPr="00026BE9" w:rsidRDefault="004F51C9" w:rsidP="004F51C9">
      <w:pPr>
        <w:autoSpaceDE w:val="0"/>
        <w:autoSpaceDN w:val="0"/>
        <w:adjustRightInd w:val="0"/>
        <w:ind w:left="-284" w:right="-144" w:firstLine="540"/>
        <w:jc w:val="both"/>
      </w:pPr>
      <w:r w:rsidRPr="00026BE9">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4F51C9" w:rsidRPr="00026BE9" w:rsidRDefault="004F51C9" w:rsidP="004F51C9">
      <w:pPr>
        <w:autoSpaceDE w:val="0"/>
        <w:autoSpaceDN w:val="0"/>
        <w:adjustRightInd w:val="0"/>
        <w:ind w:left="-284" w:right="-144" w:firstLine="540"/>
        <w:jc w:val="both"/>
      </w:pPr>
      <w:r w:rsidRPr="00026BE9">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rsidR="004F51C9" w:rsidRPr="00026BE9" w:rsidRDefault="004F51C9" w:rsidP="004F51C9">
      <w:pPr>
        <w:autoSpaceDE w:val="0"/>
        <w:autoSpaceDN w:val="0"/>
        <w:adjustRightInd w:val="0"/>
        <w:ind w:left="-284" w:right="-144" w:firstLine="540"/>
        <w:jc w:val="both"/>
      </w:pPr>
      <w:r w:rsidRPr="00026BE9">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4F51C9" w:rsidRPr="00026BE9" w:rsidRDefault="004F51C9" w:rsidP="004F51C9">
      <w:pPr>
        <w:autoSpaceDE w:val="0"/>
        <w:autoSpaceDN w:val="0"/>
        <w:adjustRightInd w:val="0"/>
        <w:ind w:left="-284" w:right="-144" w:firstLine="540"/>
        <w:jc w:val="both"/>
      </w:pPr>
      <w:r w:rsidRPr="00026BE9">
        <w:t>2.12. Глава администрации, Комитет местного самоуправления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4F51C9" w:rsidRPr="00026BE9" w:rsidRDefault="004F51C9" w:rsidP="004F51C9">
      <w:pPr>
        <w:autoSpaceDE w:val="0"/>
        <w:autoSpaceDN w:val="0"/>
        <w:adjustRightInd w:val="0"/>
        <w:ind w:left="-284" w:right="-144" w:firstLine="540"/>
        <w:jc w:val="both"/>
      </w:pPr>
      <w:r w:rsidRPr="00026BE9">
        <w:t>2.13. К исключительным полномочиям собрания (конференции) граждан, осуществляющих ТОС, относятся:</w:t>
      </w:r>
    </w:p>
    <w:p w:rsidR="004F51C9" w:rsidRPr="00026BE9" w:rsidRDefault="004F51C9" w:rsidP="004F51C9">
      <w:pPr>
        <w:autoSpaceDE w:val="0"/>
        <w:autoSpaceDN w:val="0"/>
        <w:adjustRightInd w:val="0"/>
        <w:ind w:left="-284" w:right="-144" w:firstLine="540"/>
        <w:jc w:val="both"/>
      </w:pPr>
      <w:r w:rsidRPr="00026BE9">
        <w:t>1) установление структуры органов ТОС;</w:t>
      </w:r>
    </w:p>
    <w:p w:rsidR="004F51C9" w:rsidRPr="00026BE9" w:rsidRDefault="004F51C9" w:rsidP="004F51C9">
      <w:pPr>
        <w:autoSpaceDE w:val="0"/>
        <w:autoSpaceDN w:val="0"/>
        <w:adjustRightInd w:val="0"/>
        <w:ind w:left="-284" w:right="-144" w:firstLine="540"/>
        <w:jc w:val="both"/>
      </w:pPr>
      <w:r w:rsidRPr="00026BE9">
        <w:t>2) принятие устава ТОС, внесение в него изменений и дополнений;</w:t>
      </w:r>
    </w:p>
    <w:p w:rsidR="004F51C9" w:rsidRPr="00026BE9" w:rsidRDefault="004F51C9" w:rsidP="004F51C9">
      <w:pPr>
        <w:autoSpaceDE w:val="0"/>
        <w:autoSpaceDN w:val="0"/>
        <w:adjustRightInd w:val="0"/>
        <w:ind w:left="-284" w:right="-144" w:firstLine="540"/>
        <w:jc w:val="both"/>
      </w:pPr>
      <w:r w:rsidRPr="00026BE9">
        <w:t>3) избрание органов ТОС;</w:t>
      </w:r>
    </w:p>
    <w:p w:rsidR="004F51C9" w:rsidRPr="00026BE9" w:rsidRDefault="004F51C9" w:rsidP="004F51C9">
      <w:pPr>
        <w:autoSpaceDE w:val="0"/>
        <w:autoSpaceDN w:val="0"/>
        <w:adjustRightInd w:val="0"/>
        <w:ind w:left="-284" w:right="-144" w:firstLine="540"/>
        <w:jc w:val="both"/>
      </w:pPr>
      <w:r w:rsidRPr="00026BE9">
        <w:t>4) определение основных направлений деятельности ТОС;</w:t>
      </w:r>
    </w:p>
    <w:p w:rsidR="004F51C9" w:rsidRPr="00026BE9" w:rsidRDefault="004F51C9" w:rsidP="004F51C9">
      <w:pPr>
        <w:autoSpaceDE w:val="0"/>
        <w:autoSpaceDN w:val="0"/>
        <w:adjustRightInd w:val="0"/>
        <w:ind w:left="-284" w:right="-144" w:firstLine="540"/>
        <w:jc w:val="both"/>
      </w:pPr>
      <w:r w:rsidRPr="00026BE9">
        <w:t>5) утверждение сметы доходов и расходов ТОС и отчета о её исполнении;</w:t>
      </w:r>
    </w:p>
    <w:p w:rsidR="004F51C9" w:rsidRPr="00026BE9" w:rsidRDefault="004F51C9" w:rsidP="004F51C9">
      <w:pPr>
        <w:autoSpaceDE w:val="0"/>
        <w:autoSpaceDN w:val="0"/>
        <w:adjustRightInd w:val="0"/>
        <w:ind w:left="-284" w:right="-144" w:firstLine="540"/>
        <w:jc w:val="both"/>
      </w:pPr>
      <w:r w:rsidRPr="00026BE9">
        <w:t>6) рассмотрение и утверждение отчетов о деятельности органов ТОС;</w:t>
      </w:r>
    </w:p>
    <w:p w:rsidR="004F51C9" w:rsidRPr="00026BE9" w:rsidRDefault="004F51C9" w:rsidP="004F51C9">
      <w:pPr>
        <w:autoSpaceDE w:val="0"/>
        <w:autoSpaceDN w:val="0"/>
        <w:adjustRightInd w:val="0"/>
        <w:ind w:left="-284" w:right="-144" w:firstLine="540"/>
        <w:jc w:val="both"/>
      </w:pPr>
      <w:r w:rsidRPr="00026BE9">
        <w:t>7) обсуждение инициативного проекта и принятие решения по вопросу о его одобрении.</w:t>
      </w:r>
    </w:p>
    <w:p w:rsidR="004F51C9" w:rsidRPr="00026BE9" w:rsidRDefault="004F51C9" w:rsidP="004F51C9">
      <w:pPr>
        <w:autoSpaceDE w:val="0"/>
        <w:autoSpaceDN w:val="0"/>
        <w:adjustRightInd w:val="0"/>
        <w:ind w:left="-284" w:right="-144" w:firstLine="540"/>
        <w:jc w:val="both"/>
      </w:pPr>
      <w:r w:rsidRPr="00026BE9">
        <w:t>2.14. Порядок назначения и проведения собраний (конференций) граждан в целях осуществления ТОС определяется уставом ТОС.</w:t>
      </w:r>
    </w:p>
    <w:p w:rsidR="004F51C9" w:rsidRPr="00026BE9" w:rsidRDefault="004F51C9" w:rsidP="004F51C9">
      <w:pPr>
        <w:autoSpaceDE w:val="0"/>
        <w:autoSpaceDN w:val="0"/>
        <w:adjustRightInd w:val="0"/>
        <w:ind w:left="-284" w:right="-144" w:firstLine="540"/>
        <w:jc w:val="both"/>
      </w:pPr>
      <w:r w:rsidRPr="00026BE9">
        <w:t>2.15. Границы территории, на которой осуществляется ТОС, устанавливаются Комитетом местного самоуправления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4F51C9" w:rsidRPr="00026BE9" w:rsidRDefault="004F51C9" w:rsidP="004F51C9">
      <w:pPr>
        <w:autoSpaceDE w:val="0"/>
        <w:autoSpaceDN w:val="0"/>
        <w:adjustRightInd w:val="0"/>
        <w:ind w:left="-284" w:right="-144" w:firstLine="540"/>
        <w:jc w:val="both"/>
      </w:pPr>
      <w:r w:rsidRPr="00026BE9">
        <w:t>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w:t>
      </w:r>
    </w:p>
    <w:p w:rsidR="004F51C9" w:rsidRPr="00026BE9" w:rsidRDefault="004F51C9" w:rsidP="004F51C9">
      <w:pPr>
        <w:autoSpaceDE w:val="0"/>
        <w:autoSpaceDN w:val="0"/>
        <w:adjustRightInd w:val="0"/>
        <w:ind w:left="-284" w:right="-144" w:firstLine="540"/>
        <w:jc w:val="both"/>
      </w:pPr>
      <w:r w:rsidRPr="00026BE9">
        <w:t>К заявлению прилагаются следующие документы:</w:t>
      </w:r>
    </w:p>
    <w:p w:rsidR="004F51C9" w:rsidRPr="00026BE9" w:rsidRDefault="004F51C9" w:rsidP="004F51C9">
      <w:pPr>
        <w:autoSpaceDE w:val="0"/>
        <w:autoSpaceDN w:val="0"/>
        <w:adjustRightInd w:val="0"/>
        <w:ind w:left="-284" w:right="-144" w:firstLine="540"/>
        <w:jc w:val="both"/>
      </w:pPr>
      <w:r w:rsidRPr="00026BE9">
        <w:t>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по вопросам установления границ ТОС;</w:t>
      </w:r>
    </w:p>
    <w:p w:rsidR="004F51C9" w:rsidRPr="00026BE9" w:rsidRDefault="004F51C9" w:rsidP="004F51C9">
      <w:pPr>
        <w:autoSpaceDE w:val="0"/>
        <w:autoSpaceDN w:val="0"/>
        <w:adjustRightInd w:val="0"/>
        <w:ind w:left="-284" w:right="-144" w:firstLine="540"/>
        <w:jc w:val="both"/>
      </w:pPr>
      <w:r w:rsidRPr="00026BE9">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2.16. Основаниями для отказа в установлении границ территории, на которой планируется осуществление ТОС, являются:</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1) нарушение установленной настоящим Положением процедуры подготовки и проведения собрания (конференции)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lastRenderedPageBreak/>
        <w:t>2) непредставление документов в объеме, установленном пунктом 2.16. настоящего Положения;</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 xml:space="preserve">3) границы ТОС полностью или частично пересекаются с границами другого ТОС; </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4) в предлагаемых границах ТОС уже осуществляется;</w:t>
      </w:r>
    </w:p>
    <w:p w:rsidR="004F51C9" w:rsidRPr="00026BE9" w:rsidRDefault="004F51C9" w:rsidP="004F51C9">
      <w:pPr>
        <w:autoSpaceDE w:val="0"/>
        <w:autoSpaceDN w:val="0"/>
        <w:adjustRightInd w:val="0"/>
        <w:ind w:left="-284" w:right="-144" w:firstLine="540"/>
        <w:jc w:val="both"/>
      </w:pPr>
      <w:r w:rsidRPr="00026BE9">
        <w:t>5) границы ТОС предлагается организовать на земельных участках, не граничащих между собой;</w:t>
      </w:r>
    </w:p>
    <w:p w:rsidR="004F51C9" w:rsidRPr="00026BE9" w:rsidRDefault="004F51C9" w:rsidP="004F51C9">
      <w:pPr>
        <w:autoSpaceDE w:val="0"/>
        <w:autoSpaceDN w:val="0"/>
        <w:adjustRightInd w:val="0"/>
        <w:ind w:left="-284" w:right="-144" w:firstLine="540"/>
        <w:jc w:val="both"/>
      </w:pPr>
      <w:r w:rsidRPr="00026BE9">
        <w:t xml:space="preserve">6) в предлагаемые границы ТОС входят территории, не являющиеся территориями проживания граждан. </w:t>
      </w:r>
    </w:p>
    <w:p w:rsidR="004F51C9" w:rsidRPr="00026BE9" w:rsidRDefault="004F51C9" w:rsidP="004F51C9">
      <w:pPr>
        <w:autoSpaceDE w:val="0"/>
        <w:autoSpaceDN w:val="0"/>
        <w:adjustRightInd w:val="0"/>
        <w:ind w:left="-284" w:right="-144" w:firstLine="568"/>
        <w:jc w:val="both"/>
      </w:pPr>
      <w:r w:rsidRPr="00026BE9">
        <w:t>2.17. Комитет местного самоуправления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4F51C9" w:rsidRPr="00026BE9" w:rsidRDefault="004F51C9" w:rsidP="004F51C9">
      <w:pPr>
        <w:autoSpaceDE w:val="0"/>
        <w:autoSpaceDN w:val="0"/>
        <w:adjustRightInd w:val="0"/>
        <w:ind w:left="-284" w:right="-144" w:firstLine="568"/>
        <w:jc w:val="both"/>
      </w:pPr>
      <w:r w:rsidRPr="00026BE9">
        <w:t xml:space="preserve">Установление границ территории, на которой осуществляется ТОС, оформляется решением Комитета местного самоуправления. </w:t>
      </w:r>
      <w:r w:rsidRPr="00026BE9">
        <w:br/>
        <w:t>О принятом решении уполномоченное лицо уведомляется в письменном виде в течение 5 календарных дней со дня принятия решения Комитета местного самоуправления</w:t>
      </w:r>
      <w:r w:rsidRPr="00026BE9">
        <w:rPr>
          <w:i/>
        </w:rPr>
        <w:t xml:space="preserve"> </w:t>
      </w:r>
      <w:r w:rsidRPr="00026BE9">
        <w:t>об установлении границ ТОС или об отказе в установлении границ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Изменение границ территории, на которой осуществляется ТОС, производится в таком же порядке.</w:t>
      </w:r>
    </w:p>
    <w:p w:rsidR="004F51C9" w:rsidRPr="00026BE9" w:rsidRDefault="004F51C9" w:rsidP="004F51C9">
      <w:pPr>
        <w:autoSpaceDE w:val="0"/>
        <w:autoSpaceDN w:val="0"/>
        <w:adjustRightInd w:val="0"/>
        <w:ind w:left="-284" w:right="-144" w:firstLine="540"/>
        <w:jc w:val="both"/>
      </w:pPr>
      <w:r w:rsidRPr="00026BE9">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4F51C9" w:rsidRPr="00026BE9" w:rsidRDefault="004F51C9" w:rsidP="004F51C9">
      <w:pPr>
        <w:autoSpaceDE w:val="0"/>
        <w:autoSpaceDN w:val="0"/>
        <w:adjustRightInd w:val="0"/>
        <w:ind w:left="-284" w:right="-144" w:firstLine="540"/>
        <w:jc w:val="both"/>
      </w:pPr>
      <w:r w:rsidRPr="00026BE9">
        <w:t>2.19. Органы ТОС:</w:t>
      </w:r>
    </w:p>
    <w:p w:rsidR="004F51C9" w:rsidRPr="00026BE9" w:rsidRDefault="004F51C9" w:rsidP="004F51C9">
      <w:pPr>
        <w:autoSpaceDE w:val="0"/>
        <w:autoSpaceDN w:val="0"/>
        <w:adjustRightInd w:val="0"/>
        <w:ind w:left="-284" w:right="-144" w:firstLine="540"/>
        <w:jc w:val="both"/>
      </w:pPr>
      <w:r w:rsidRPr="00026BE9">
        <w:t>1) действуют в интересах населения, проживающего на соответствующей территории;</w:t>
      </w:r>
    </w:p>
    <w:p w:rsidR="004F51C9" w:rsidRPr="00026BE9" w:rsidRDefault="004F51C9" w:rsidP="004F51C9">
      <w:pPr>
        <w:autoSpaceDE w:val="0"/>
        <w:autoSpaceDN w:val="0"/>
        <w:adjustRightInd w:val="0"/>
        <w:ind w:left="-284" w:right="-144" w:firstLine="540"/>
        <w:jc w:val="both"/>
      </w:pPr>
      <w:r w:rsidRPr="00026BE9">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4F51C9" w:rsidRPr="00026BE9" w:rsidRDefault="004F51C9" w:rsidP="004F51C9">
      <w:pPr>
        <w:autoSpaceDE w:val="0"/>
        <w:autoSpaceDN w:val="0"/>
        <w:adjustRightInd w:val="0"/>
        <w:ind w:left="-284" w:right="-144" w:firstLine="540"/>
        <w:jc w:val="both"/>
      </w:pPr>
      <w:r w:rsidRPr="00026BE9">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4F51C9" w:rsidRPr="00026BE9" w:rsidRDefault="004F51C9" w:rsidP="004F51C9">
      <w:pPr>
        <w:autoSpaceDE w:val="0"/>
        <w:autoSpaceDN w:val="0"/>
        <w:adjustRightInd w:val="0"/>
        <w:ind w:left="-284" w:right="-144" w:firstLine="540"/>
        <w:jc w:val="both"/>
      </w:pPr>
      <w:r w:rsidRPr="00026BE9">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4F51C9" w:rsidRPr="00026BE9" w:rsidRDefault="004F51C9" w:rsidP="004F51C9">
      <w:pPr>
        <w:autoSpaceDE w:val="0"/>
        <w:autoSpaceDN w:val="0"/>
        <w:adjustRightInd w:val="0"/>
        <w:ind w:left="-284" w:right="-144" w:firstLine="540"/>
        <w:jc w:val="both"/>
      </w:pPr>
      <w:r w:rsidRPr="00026BE9">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F51C9" w:rsidRPr="00026BE9" w:rsidRDefault="004F51C9" w:rsidP="004F51C9">
      <w:pPr>
        <w:autoSpaceDE w:val="0"/>
        <w:autoSpaceDN w:val="0"/>
        <w:adjustRightInd w:val="0"/>
        <w:ind w:left="-284" w:right="-144" w:firstLine="540"/>
        <w:jc w:val="both"/>
      </w:pPr>
      <w:r w:rsidRPr="00026BE9">
        <w:t>2.20. Органы ТОС могут выдвигать инициативный проект в качестве инициаторов проекта.</w:t>
      </w:r>
    </w:p>
    <w:p w:rsidR="004F51C9" w:rsidRPr="00026BE9" w:rsidRDefault="004F51C9" w:rsidP="004F51C9">
      <w:pPr>
        <w:pStyle w:val="ConsNormal"/>
        <w:widowControl/>
        <w:ind w:left="-284" w:right="-144" w:firstLine="540"/>
        <w:jc w:val="both"/>
        <w:rPr>
          <w:rFonts w:ascii="Times New Roman" w:hAnsi="Times New Roman"/>
          <w:sz w:val="24"/>
          <w:szCs w:val="24"/>
        </w:rPr>
      </w:pPr>
    </w:p>
    <w:p w:rsidR="004F51C9" w:rsidRPr="00026BE9" w:rsidRDefault="004F51C9" w:rsidP="004F51C9">
      <w:pPr>
        <w:pStyle w:val="ConsNormal"/>
        <w:widowControl/>
        <w:ind w:left="-284" w:right="-144" w:firstLine="0"/>
        <w:jc w:val="center"/>
        <w:rPr>
          <w:rFonts w:ascii="Times New Roman" w:hAnsi="Times New Roman"/>
          <w:b/>
          <w:sz w:val="24"/>
          <w:szCs w:val="24"/>
        </w:rPr>
      </w:pPr>
      <w:r w:rsidRPr="00026BE9">
        <w:rPr>
          <w:rFonts w:ascii="Times New Roman" w:hAnsi="Times New Roman"/>
          <w:b/>
          <w:sz w:val="24"/>
          <w:szCs w:val="24"/>
        </w:rPr>
        <w:t>3. Порядок регистрации устава ТОС</w:t>
      </w:r>
    </w:p>
    <w:p w:rsidR="004F51C9" w:rsidRPr="00026BE9" w:rsidRDefault="004F51C9" w:rsidP="004F51C9">
      <w:pPr>
        <w:pStyle w:val="ConsNonformat"/>
        <w:widowControl/>
        <w:ind w:left="-284" w:right="-144"/>
        <w:rPr>
          <w:rFonts w:ascii="Times New Roman" w:hAnsi="Times New Roman" w:cs="Times New Roman"/>
          <w:sz w:val="24"/>
          <w:szCs w:val="24"/>
        </w:rPr>
      </w:pPr>
    </w:p>
    <w:p w:rsidR="004F51C9" w:rsidRPr="00026BE9" w:rsidRDefault="004F51C9" w:rsidP="004F51C9">
      <w:pPr>
        <w:autoSpaceDE w:val="0"/>
        <w:autoSpaceDN w:val="0"/>
        <w:adjustRightInd w:val="0"/>
        <w:ind w:left="-284" w:right="-144" w:firstLine="540"/>
        <w:jc w:val="both"/>
      </w:pPr>
      <w:r w:rsidRPr="00026BE9">
        <w:t>3.1. ТОС в соответствии с его уставом может являться юридическим лицом либо осуществлять деятельность без образования юридического лица.</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 xml:space="preserve">3.2. ТОС считается учрежденным с момента регистрации устава ТОС администрацией </w:t>
      </w:r>
      <w:r>
        <w:rPr>
          <w:rFonts w:ascii="Times New Roman" w:hAnsi="Times New Roman"/>
          <w:sz w:val="24"/>
          <w:szCs w:val="24"/>
        </w:rPr>
        <w:t xml:space="preserve">Елизаветинского </w:t>
      </w:r>
      <w:r w:rsidRPr="00026BE9">
        <w:rPr>
          <w:rFonts w:ascii="Times New Roman" w:hAnsi="Times New Roman"/>
          <w:sz w:val="24"/>
          <w:szCs w:val="24"/>
        </w:rPr>
        <w:t xml:space="preserve">сельсовета </w:t>
      </w:r>
      <w:proofErr w:type="spellStart"/>
      <w:r w:rsidRPr="00026BE9">
        <w:rPr>
          <w:rFonts w:ascii="Times New Roman" w:hAnsi="Times New Roman"/>
          <w:sz w:val="24"/>
          <w:szCs w:val="24"/>
        </w:rPr>
        <w:t>Мокшанского</w:t>
      </w:r>
      <w:proofErr w:type="spellEnd"/>
      <w:r w:rsidRPr="00026BE9">
        <w:rPr>
          <w:rFonts w:ascii="Times New Roman" w:hAnsi="Times New Roman"/>
          <w:sz w:val="24"/>
          <w:szCs w:val="24"/>
        </w:rPr>
        <w:t xml:space="preserve"> района Пензенской области (далее - администрация). </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4F51C9" w:rsidRPr="00026BE9" w:rsidRDefault="004F51C9" w:rsidP="004F51C9">
      <w:pPr>
        <w:autoSpaceDE w:val="0"/>
        <w:autoSpaceDN w:val="0"/>
        <w:adjustRightInd w:val="0"/>
        <w:ind w:left="-284" w:firstLine="540"/>
        <w:jc w:val="both"/>
      </w:pPr>
      <w:r w:rsidRPr="00026BE9">
        <w:t>3.3. Для регистрации устава ТОС уполномоченное лицо обращается с письменным заявлением в администрацию.</w:t>
      </w:r>
    </w:p>
    <w:p w:rsidR="004F51C9" w:rsidRPr="00026BE9" w:rsidRDefault="004F51C9" w:rsidP="004F51C9">
      <w:pPr>
        <w:autoSpaceDE w:val="0"/>
        <w:autoSpaceDN w:val="0"/>
        <w:adjustRightInd w:val="0"/>
        <w:ind w:left="-284" w:firstLine="540"/>
        <w:jc w:val="both"/>
      </w:pPr>
      <w:r w:rsidRPr="00026BE9">
        <w:t>К заявлению прилагаются следующие документы:</w:t>
      </w:r>
    </w:p>
    <w:p w:rsidR="004F51C9" w:rsidRPr="00026BE9" w:rsidRDefault="004F51C9" w:rsidP="004F51C9">
      <w:pPr>
        <w:pStyle w:val="aff7"/>
        <w:ind w:left="-284" w:firstLine="540"/>
        <w:jc w:val="both"/>
      </w:pPr>
      <w:r w:rsidRPr="00026BE9">
        <w:t>1) копия документа, удостоверяющего личность уполномоченного лица;</w:t>
      </w:r>
    </w:p>
    <w:p w:rsidR="004F51C9" w:rsidRPr="00026BE9" w:rsidRDefault="004F51C9" w:rsidP="004F51C9">
      <w:pPr>
        <w:pStyle w:val="ConsNormal"/>
        <w:widowControl/>
        <w:ind w:left="-284" w:right="0" w:firstLine="540"/>
        <w:jc w:val="both"/>
        <w:rPr>
          <w:rFonts w:ascii="Times New Roman" w:hAnsi="Times New Roman"/>
          <w:sz w:val="24"/>
          <w:szCs w:val="24"/>
        </w:rPr>
      </w:pPr>
      <w:r w:rsidRPr="00026BE9">
        <w:rPr>
          <w:rFonts w:ascii="Times New Roman" w:eastAsia="Calibri" w:hAnsi="Times New Roman"/>
          <w:sz w:val="24"/>
          <w:szCs w:val="24"/>
          <w:lang w:eastAsia="en-US"/>
        </w:rPr>
        <w:t>2</w:t>
      </w:r>
      <w:r w:rsidRPr="00026BE9">
        <w:rPr>
          <w:rFonts w:ascii="Times New Roman" w:hAnsi="Times New Roman"/>
          <w:sz w:val="24"/>
          <w:szCs w:val="24"/>
        </w:rPr>
        <w:t>) копия протокола собрания (конференции) граждан, на котором принят устав ТОС;</w:t>
      </w:r>
    </w:p>
    <w:p w:rsidR="004F51C9" w:rsidRPr="00026BE9" w:rsidRDefault="004F51C9" w:rsidP="004F51C9">
      <w:pPr>
        <w:pStyle w:val="ConsNormal"/>
        <w:widowControl/>
        <w:ind w:left="-284" w:right="0" w:firstLine="540"/>
        <w:jc w:val="both"/>
        <w:rPr>
          <w:rFonts w:ascii="Times New Roman" w:hAnsi="Times New Roman"/>
          <w:sz w:val="24"/>
          <w:szCs w:val="24"/>
        </w:rPr>
      </w:pPr>
      <w:r w:rsidRPr="00026BE9">
        <w:rPr>
          <w:rFonts w:ascii="Times New Roman" w:hAnsi="Times New Roman"/>
          <w:sz w:val="24"/>
          <w:szCs w:val="24"/>
        </w:rPr>
        <w:lastRenderedPageBreak/>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4F51C9" w:rsidRPr="00026BE9" w:rsidRDefault="004F51C9" w:rsidP="004F51C9">
      <w:pPr>
        <w:autoSpaceDE w:val="0"/>
        <w:autoSpaceDN w:val="0"/>
        <w:adjustRightInd w:val="0"/>
        <w:ind w:left="-284" w:firstLine="540"/>
        <w:jc w:val="both"/>
      </w:pPr>
      <w:r w:rsidRPr="00026BE9">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4F51C9" w:rsidRPr="00026BE9" w:rsidRDefault="004F51C9" w:rsidP="004F51C9">
      <w:pPr>
        <w:autoSpaceDE w:val="0"/>
        <w:autoSpaceDN w:val="0"/>
        <w:adjustRightInd w:val="0"/>
        <w:ind w:left="-284" w:firstLine="540"/>
        <w:jc w:val="both"/>
      </w:pPr>
      <w:r w:rsidRPr="00026BE9">
        <w:t>Уполномоченное лицо вправе предоставить по собственной инициативе следующие документы:</w:t>
      </w:r>
    </w:p>
    <w:p w:rsidR="004F51C9" w:rsidRPr="00026BE9" w:rsidRDefault="004F51C9" w:rsidP="004F51C9">
      <w:pPr>
        <w:ind w:left="-284" w:firstLine="540"/>
        <w:jc w:val="both"/>
      </w:pPr>
      <w:r w:rsidRPr="00026BE9">
        <w:t>- решение Комитета местного самоуправления об установлении границ территории ТОС.</w:t>
      </w:r>
    </w:p>
    <w:p w:rsidR="004F51C9" w:rsidRPr="00026BE9" w:rsidRDefault="004F51C9" w:rsidP="004F51C9">
      <w:pPr>
        <w:autoSpaceDE w:val="0"/>
        <w:autoSpaceDN w:val="0"/>
        <w:adjustRightInd w:val="0"/>
        <w:ind w:left="-284" w:right="-144" w:firstLine="540"/>
        <w:jc w:val="both"/>
      </w:pPr>
      <w:r w:rsidRPr="00026BE9">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4F51C9" w:rsidRPr="00026BE9" w:rsidRDefault="004F51C9" w:rsidP="004F51C9">
      <w:pPr>
        <w:autoSpaceDE w:val="0"/>
        <w:autoSpaceDN w:val="0"/>
        <w:adjustRightInd w:val="0"/>
        <w:ind w:left="-284" w:firstLine="540"/>
        <w:jc w:val="both"/>
      </w:pPr>
      <w:r w:rsidRPr="00026BE9">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4F51C9" w:rsidRPr="00026BE9" w:rsidRDefault="004F51C9" w:rsidP="004F51C9">
      <w:pPr>
        <w:autoSpaceDE w:val="0"/>
        <w:autoSpaceDN w:val="0"/>
        <w:adjustRightInd w:val="0"/>
        <w:ind w:left="-284" w:right="-144" w:firstLine="540"/>
        <w:jc w:val="both"/>
      </w:pPr>
      <w:r w:rsidRPr="00026BE9">
        <w:t>3.5. Заявление и документы, предусмотренные пунктом 3.3 настоящего Положения, рассматриваются администрацией</w:t>
      </w:r>
      <w:r w:rsidRPr="00026BE9">
        <w:rPr>
          <w:i/>
        </w:rPr>
        <w:t xml:space="preserve"> </w:t>
      </w:r>
      <w:r w:rsidRPr="00026BE9">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4F51C9" w:rsidRPr="00026BE9" w:rsidRDefault="004F51C9" w:rsidP="004F51C9">
      <w:pPr>
        <w:autoSpaceDE w:val="0"/>
        <w:autoSpaceDN w:val="0"/>
        <w:adjustRightInd w:val="0"/>
        <w:ind w:left="-284" w:right="-144" w:firstLine="540"/>
        <w:jc w:val="both"/>
      </w:pPr>
      <w:r w:rsidRPr="00026BE9">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4F51C9" w:rsidRPr="00026BE9" w:rsidRDefault="004F51C9" w:rsidP="004F51C9">
      <w:pPr>
        <w:autoSpaceDE w:val="0"/>
        <w:autoSpaceDN w:val="0"/>
        <w:adjustRightInd w:val="0"/>
        <w:ind w:left="-284" w:right="-144" w:firstLine="540"/>
        <w:jc w:val="both"/>
      </w:pPr>
      <w:r w:rsidRPr="00026BE9">
        <w:t>Один экземпляр устава после регистрации остается в администрации, другой – возвращается уполномоченному лицу.</w:t>
      </w:r>
    </w:p>
    <w:p w:rsidR="004F51C9" w:rsidRPr="00026BE9" w:rsidRDefault="004F51C9" w:rsidP="004F51C9">
      <w:pPr>
        <w:pStyle w:val="aff7"/>
        <w:autoSpaceDE w:val="0"/>
        <w:autoSpaceDN w:val="0"/>
        <w:adjustRightInd w:val="0"/>
        <w:ind w:left="-284" w:firstLine="568"/>
        <w:jc w:val="both"/>
      </w:pPr>
      <w:r w:rsidRPr="00026BE9">
        <w:t>3.7. Основанием для отказа в регистрации устава ТОС являются:</w:t>
      </w:r>
    </w:p>
    <w:p w:rsidR="004F51C9" w:rsidRPr="00026BE9" w:rsidRDefault="004F51C9" w:rsidP="004F51C9">
      <w:pPr>
        <w:pStyle w:val="aff7"/>
        <w:autoSpaceDE w:val="0"/>
        <w:autoSpaceDN w:val="0"/>
        <w:adjustRightInd w:val="0"/>
        <w:ind w:left="-284" w:firstLine="568"/>
        <w:jc w:val="both"/>
      </w:pPr>
      <w:r w:rsidRPr="00026BE9">
        <w:t>1) нарушение установленной настоящим Положением процедуры подготовки и проведения собрания (конференции) ТОС;</w:t>
      </w:r>
    </w:p>
    <w:p w:rsidR="004F51C9" w:rsidRPr="00026BE9" w:rsidRDefault="004F51C9" w:rsidP="004F51C9">
      <w:pPr>
        <w:autoSpaceDE w:val="0"/>
        <w:autoSpaceDN w:val="0"/>
        <w:adjustRightInd w:val="0"/>
        <w:ind w:left="-284" w:right="-144" w:firstLine="540"/>
        <w:jc w:val="both"/>
      </w:pPr>
      <w:r w:rsidRPr="00026BE9">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3.8. Регистрация изменений и дополнений в устав ТОС осуществляется в том же порядке, что и регистрация устава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lastRenderedPageBreak/>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Датой прекращения осуществления ТОС, являвшегося юридическим лицом, является дата внесения об этом записи в ЕГРЮЛ.</w:t>
      </w:r>
    </w:p>
    <w:p w:rsidR="004F51C9" w:rsidRPr="00026BE9" w:rsidRDefault="004F51C9" w:rsidP="004F51C9">
      <w:pPr>
        <w:autoSpaceDE w:val="0"/>
        <w:autoSpaceDN w:val="0"/>
        <w:adjustRightInd w:val="0"/>
        <w:ind w:left="-284" w:right="-144" w:firstLine="540"/>
        <w:jc w:val="both"/>
      </w:pPr>
      <w:r w:rsidRPr="00026BE9">
        <w:t>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w:t>
      </w:r>
      <w:r w:rsidRPr="00026BE9">
        <w:rPr>
          <w:i/>
        </w:rPr>
        <w:t xml:space="preserve"> </w:t>
      </w:r>
      <w:r w:rsidRPr="00026BE9">
        <w:t>об установлении границ ТОС; дате прекращения осуществления ТОС.</w:t>
      </w:r>
    </w:p>
    <w:p w:rsidR="004F51C9" w:rsidRPr="00026BE9" w:rsidRDefault="004F51C9" w:rsidP="004F51C9">
      <w:pPr>
        <w:pStyle w:val="ConsNormal"/>
        <w:widowControl/>
        <w:ind w:left="-284" w:right="-144" w:firstLine="540"/>
        <w:jc w:val="both"/>
        <w:rPr>
          <w:rFonts w:ascii="Times New Roman" w:hAnsi="Times New Roman"/>
          <w:sz w:val="24"/>
          <w:szCs w:val="24"/>
        </w:rPr>
      </w:pPr>
    </w:p>
    <w:p w:rsidR="004F51C9" w:rsidRPr="00026BE9" w:rsidRDefault="004F51C9" w:rsidP="004F51C9">
      <w:pPr>
        <w:pStyle w:val="ConsNormal"/>
        <w:widowControl/>
        <w:ind w:left="-284" w:right="-144" w:firstLine="0"/>
        <w:jc w:val="center"/>
        <w:rPr>
          <w:rFonts w:ascii="Times New Roman" w:hAnsi="Times New Roman"/>
          <w:b/>
          <w:sz w:val="24"/>
          <w:szCs w:val="24"/>
        </w:rPr>
      </w:pPr>
      <w:r w:rsidRPr="00026BE9">
        <w:rPr>
          <w:rFonts w:ascii="Times New Roman" w:hAnsi="Times New Roman"/>
          <w:b/>
          <w:sz w:val="24"/>
          <w:szCs w:val="24"/>
        </w:rPr>
        <w:t>4. Взаимоотношения ТОС с органами местного самоуправления</w:t>
      </w:r>
    </w:p>
    <w:p w:rsidR="004F51C9" w:rsidRPr="00026BE9" w:rsidRDefault="004F51C9" w:rsidP="004F51C9">
      <w:pPr>
        <w:pStyle w:val="ConsNonformat"/>
        <w:widowControl/>
        <w:ind w:left="-284" w:right="-144"/>
        <w:rPr>
          <w:rFonts w:ascii="Times New Roman" w:hAnsi="Times New Roman" w:cs="Times New Roman"/>
          <w:sz w:val="24"/>
          <w:szCs w:val="24"/>
        </w:rPr>
      </w:pP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4.1. Органы местного самоуправления муниципального образования:</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 оказывают содействие гражданам в осуществлении права на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 решают вопросы поддержки социально ориентированных некоммерческих организаций, в том числе и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 утверждают нормативные акты, обеспечивающие функционирование ТОС, содействуют разработке уставов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 проводят регистрацию уставов ТОС и изменений в уставы ТОС в порядке, установленном настоящим Положением;</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 координируют деятельность ТОС, оказывают им организационную и информационно-методическую помощь;</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4.2. Уполномоченный представитель</w:t>
      </w:r>
      <w:r w:rsidRPr="00026BE9">
        <w:rPr>
          <w:rFonts w:ascii="Times New Roman" w:hAnsi="Times New Roman"/>
          <w:b/>
          <w:sz w:val="24"/>
          <w:szCs w:val="24"/>
        </w:rPr>
        <w:t xml:space="preserve"> </w:t>
      </w:r>
      <w:r w:rsidRPr="00026BE9">
        <w:rPr>
          <w:rFonts w:ascii="Times New Roman" w:hAnsi="Times New Roman"/>
          <w:sz w:val="24"/>
          <w:szCs w:val="24"/>
        </w:rPr>
        <w:t>ТОС имеет право участвовать в работе сессии</w:t>
      </w:r>
      <w:r>
        <w:rPr>
          <w:rFonts w:ascii="Times New Roman" w:hAnsi="Times New Roman"/>
          <w:sz w:val="24"/>
          <w:szCs w:val="24"/>
        </w:rPr>
        <w:t xml:space="preserve"> </w:t>
      </w:r>
      <w:r w:rsidRPr="00026BE9">
        <w:rPr>
          <w:rFonts w:ascii="Times New Roman" w:hAnsi="Times New Roman"/>
          <w:sz w:val="24"/>
          <w:szCs w:val="24"/>
        </w:rPr>
        <w:t>Комитета местного самоуправления,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4.3. Депутат Комитета местного самоуправления</w:t>
      </w:r>
      <w:r w:rsidRPr="00026BE9">
        <w:rPr>
          <w:rFonts w:ascii="Times New Roman" w:hAnsi="Times New Roman"/>
          <w:i/>
          <w:sz w:val="24"/>
          <w:szCs w:val="24"/>
        </w:rPr>
        <w:t xml:space="preserve"> </w:t>
      </w:r>
      <w:r w:rsidRPr="00026BE9">
        <w:rPr>
          <w:rFonts w:ascii="Times New Roman" w:hAnsi="Times New Roman"/>
          <w:sz w:val="24"/>
          <w:szCs w:val="24"/>
        </w:rPr>
        <w:t>по соответствующему избирательному округу, уполномоченные главой администрации</w:t>
      </w:r>
      <w:r>
        <w:rPr>
          <w:rFonts w:ascii="Times New Roman" w:hAnsi="Times New Roman"/>
          <w:sz w:val="24"/>
          <w:szCs w:val="24"/>
        </w:rPr>
        <w:t xml:space="preserve"> </w:t>
      </w:r>
      <w:r w:rsidRPr="00026BE9">
        <w:rPr>
          <w:rFonts w:ascii="Times New Roman" w:hAnsi="Times New Roman"/>
          <w:sz w:val="24"/>
          <w:szCs w:val="24"/>
        </w:rPr>
        <w:t>представители администрации и/или иных органов местного самоуправления вправе участвовать в заседаниях органов ТОС.</w:t>
      </w:r>
    </w:p>
    <w:p w:rsidR="004F51C9" w:rsidRPr="00026BE9" w:rsidRDefault="004F51C9" w:rsidP="004F51C9">
      <w:pPr>
        <w:pStyle w:val="ConsNormal"/>
        <w:widowControl/>
        <w:ind w:left="-284" w:right="-144" w:firstLine="540"/>
        <w:jc w:val="both"/>
        <w:rPr>
          <w:rFonts w:ascii="Times New Roman" w:hAnsi="Times New Roman"/>
          <w:sz w:val="24"/>
          <w:szCs w:val="24"/>
        </w:rPr>
      </w:pPr>
      <w:r w:rsidRPr="00026BE9">
        <w:rPr>
          <w:rFonts w:ascii="Times New Roman" w:hAnsi="Times New Roman"/>
          <w:sz w:val="24"/>
          <w:szCs w:val="24"/>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4F51C9" w:rsidRPr="00026BE9" w:rsidRDefault="004F51C9" w:rsidP="004F51C9">
      <w:pPr>
        <w:autoSpaceDE w:val="0"/>
        <w:autoSpaceDN w:val="0"/>
        <w:adjustRightInd w:val="0"/>
        <w:ind w:left="-284" w:right="-144" w:firstLine="540"/>
        <w:jc w:val="center"/>
        <w:rPr>
          <w:b/>
        </w:rPr>
      </w:pPr>
    </w:p>
    <w:p w:rsidR="004F51C9" w:rsidRPr="00026BE9" w:rsidRDefault="004F51C9" w:rsidP="004F51C9">
      <w:pPr>
        <w:autoSpaceDE w:val="0"/>
        <w:autoSpaceDN w:val="0"/>
        <w:adjustRightInd w:val="0"/>
        <w:ind w:left="-284" w:right="-144" w:firstLine="540"/>
        <w:jc w:val="center"/>
        <w:rPr>
          <w:b/>
        </w:rPr>
      </w:pPr>
      <w:r w:rsidRPr="00026BE9">
        <w:rPr>
          <w:b/>
        </w:rPr>
        <w:t>5. Финансово – экономические основы деятельности ТОС</w:t>
      </w:r>
    </w:p>
    <w:p w:rsidR="004F51C9" w:rsidRPr="00026BE9" w:rsidRDefault="004F51C9" w:rsidP="004F51C9">
      <w:pPr>
        <w:ind w:left="-284" w:firstLine="567"/>
        <w:jc w:val="both"/>
      </w:pPr>
    </w:p>
    <w:p w:rsidR="004F51C9" w:rsidRPr="00026BE9" w:rsidRDefault="004F51C9" w:rsidP="004F51C9">
      <w:pPr>
        <w:ind w:left="-284" w:firstLine="567"/>
        <w:jc w:val="both"/>
      </w:pPr>
      <w:r w:rsidRPr="00026BE9">
        <w:t xml:space="preserve">5.1. Финансовые ресурсы ТОС составляют собственные средства. </w:t>
      </w:r>
      <w:r w:rsidRPr="00026BE9">
        <w:rPr>
          <w:color w:val="000000"/>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026BE9">
        <w:t xml:space="preserve">в соответствии с законодательством Российской Федерации в целях реализации уставной деятельности </w:t>
      </w:r>
      <w:r w:rsidRPr="00026BE9">
        <w:rPr>
          <w:color w:val="000000"/>
          <w:shd w:val="clear" w:color="auto" w:fill="FFFFFF"/>
        </w:rPr>
        <w:t>ТОС, а также поступившие добровольные</w:t>
      </w:r>
      <w:r w:rsidRPr="00026BE9">
        <w:rPr>
          <w:rStyle w:val="apple-converted-space"/>
          <w:color w:val="000000"/>
          <w:shd w:val="clear" w:color="auto" w:fill="FFFFFF"/>
        </w:rPr>
        <w:t xml:space="preserve"> </w:t>
      </w:r>
      <w:r w:rsidRPr="00026BE9">
        <w:rPr>
          <w:bdr w:val="none" w:sz="0" w:space="0" w:color="auto" w:frame="1"/>
          <w:shd w:val="clear" w:color="auto" w:fill="FFFFFF"/>
        </w:rPr>
        <w:t>взносы</w:t>
      </w:r>
      <w:r w:rsidRPr="00026BE9">
        <w:rPr>
          <w:rStyle w:val="apple-converted-space"/>
          <w:color w:val="000000"/>
          <w:shd w:val="clear" w:color="auto" w:fill="FFFFFF"/>
        </w:rPr>
        <w:t xml:space="preserve"> </w:t>
      </w:r>
      <w:r w:rsidRPr="00026BE9">
        <w:rPr>
          <w:color w:val="000000"/>
          <w:shd w:val="clear" w:color="auto" w:fill="FFFFFF"/>
        </w:rPr>
        <w:t>и пожертвования физических и юридических лиц.</w:t>
      </w:r>
    </w:p>
    <w:p w:rsidR="004F51C9" w:rsidRPr="00026BE9" w:rsidRDefault="004F51C9" w:rsidP="004F51C9">
      <w:pPr>
        <w:ind w:left="-284" w:firstLine="567"/>
        <w:jc w:val="both"/>
      </w:pPr>
      <w:r w:rsidRPr="00026BE9">
        <w:rPr>
          <w:color w:val="000000"/>
          <w:shd w:val="clear" w:color="auto" w:fill="FFFFFF"/>
        </w:rPr>
        <w:t xml:space="preserve">5.2. </w:t>
      </w:r>
      <w:r w:rsidRPr="00026BE9">
        <w:t>В решении Комитета местного самоуправления</w:t>
      </w:r>
      <w:r w:rsidRPr="00026BE9">
        <w:rPr>
          <w:i/>
        </w:rPr>
        <w:t xml:space="preserve"> </w:t>
      </w:r>
      <w:r w:rsidRPr="00026BE9">
        <w:t>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026BE9">
        <w:rPr>
          <w:vertAlign w:val="superscript"/>
        </w:rPr>
        <w:t>1</w:t>
      </w:r>
      <w:r w:rsidRPr="00026BE9">
        <w:t xml:space="preserve"> Бюджетного кодекса Российской Федерации.</w:t>
      </w:r>
    </w:p>
    <w:p w:rsidR="004F51C9" w:rsidRPr="00026BE9" w:rsidRDefault="004F51C9" w:rsidP="004F51C9">
      <w:pPr>
        <w:ind w:left="-284" w:firstLine="567"/>
        <w:jc w:val="both"/>
      </w:pPr>
      <w:r w:rsidRPr="00026BE9">
        <w:rPr>
          <w:color w:val="000000"/>
          <w:shd w:val="clear" w:color="auto" w:fill="FFFFFF"/>
        </w:rPr>
        <w:t xml:space="preserve">5.3. </w:t>
      </w:r>
      <w:r w:rsidRPr="00026BE9">
        <w:t xml:space="preserve">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w:t>
      </w:r>
      <w:r w:rsidRPr="00026BE9">
        <w:lastRenderedPageBreak/>
        <w:t>может быть предоставлена поддержка за счет бюджетных ассигнований бюджета субъекта Российской Федерации и местных бюджетов.</w:t>
      </w:r>
    </w:p>
    <w:p w:rsidR="004F51C9" w:rsidRPr="00026BE9" w:rsidRDefault="004F51C9" w:rsidP="004F51C9">
      <w:pPr>
        <w:ind w:left="-284" w:right="-144" w:firstLine="568"/>
        <w:jc w:val="both"/>
      </w:pPr>
      <w:r w:rsidRPr="00026BE9">
        <w:rPr>
          <w:color w:val="000000"/>
          <w:shd w:val="clear" w:color="auto" w:fill="FFFFFF"/>
        </w:rPr>
        <w:t xml:space="preserve">5.4. </w:t>
      </w:r>
      <w:r w:rsidRPr="00026BE9">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4F51C9" w:rsidRPr="00026BE9" w:rsidRDefault="004F51C9" w:rsidP="004F51C9">
      <w:pPr>
        <w:ind w:left="-284" w:right="-144" w:firstLine="568"/>
        <w:jc w:val="both"/>
        <w:sectPr w:rsidR="004F51C9" w:rsidRPr="00026BE9" w:rsidSect="00F878CC">
          <w:footerReference w:type="default" r:id="rId8"/>
          <w:pgSz w:w="11906" w:h="16838"/>
          <w:pgMar w:top="426" w:right="851" w:bottom="284" w:left="1418" w:header="709" w:footer="709" w:gutter="0"/>
          <w:cols w:space="708"/>
          <w:docGrid w:linePitch="360"/>
        </w:sectPr>
      </w:pPr>
    </w:p>
    <w:p w:rsidR="004F51C9" w:rsidRPr="00026BE9" w:rsidRDefault="004F51C9" w:rsidP="004F51C9">
      <w:pPr>
        <w:ind w:left="-284" w:right="-144"/>
        <w:jc w:val="right"/>
      </w:pPr>
      <w:r w:rsidRPr="00026BE9">
        <w:lastRenderedPageBreak/>
        <w:t>Приложение</w:t>
      </w:r>
    </w:p>
    <w:p w:rsidR="004F51C9" w:rsidRPr="00026BE9" w:rsidRDefault="004F51C9" w:rsidP="004F51C9">
      <w:pPr>
        <w:ind w:left="-284" w:right="-144"/>
        <w:jc w:val="right"/>
      </w:pPr>
      <w:r w:rsidRPr="00026BE9">
        <w:t>к Положению о территориальном</w:t>
      </w:r>
    </w:p>
    <w:p w:rsidR="004F51C9" w:rsidRPr="00026BE9" w:rsidRDefault="004F51C9" w:rsidP="004F51C9">
      <w:pPr>
        <w:ind w:left="-284" w:right="-144"/>
        <w:jc w:val="right"/>
      </w:pPr>
      <w:r w:rsidRPr="00026BE9">
        <w:t>местном самоуправлении в</w:t>
      </w:r>
    </w:p>
    <w:p w:rsidR="004F51C9" w:rsidRPr="00026BE9" w:rsidRDefault="004F51C9" w:rsidP="004F51C9">
      <w:pPr>
        <w:ind w:left="-284" w:right="-144"/>
        <w:jc w:val="right"/>
        <w:rPr>
          <w:i/>
        </w:rPr>
      </w:pPr>
      <w:r>
        <w:t xml:space="preserve">Елизаветинском </w:t>
      </w:r>
      <w:r w:rsidRPr="00026BE9">
        <w:t xml:space="preserve">сельсовете </w:t>
      </w:r>
      <w:proofErr w:type="spellStart"/>
      <w:r w:rsidRPr="00026BE9">
        <w:t>Мокшаснкого</w:t>
      </w:r>
      <w:proofErr w:type="spellEnd"/>
      <w:r w:rsidRPr="00026BE9">
        <w:t xml:space="preserve"> района Пензенской области </w:t>
      </w:r>
    </w:p>
    <w:p w:rsidR="004F51C9" w:rsidRPr="00026BE9" w:rsidRDefault="004F51C9" w:rsidP="004F51C9">
      <w:pPr>
        <w:ind w:left="-284" w:right="-144"/>
        <w:jc w:val="right"/>
      </w:pPr>
    </w:p>
    <w:p w:rsidR="004F51C9" w:rsidRPr="00026BE9" w:rsidRDefault="004F51C9" w:rsidP="004F51C9">
      <w:pPr>
        <w:ind w:left="-284" w:right="-144"/>
        <w:jc w:val="center"/>
        <w:rPr>
          <w:b/>
        </w:rPr>
      </w:pPr>
      <w:r w:rsidRPr="00026BE9">
        <w:rPr>
          <w:b/>
        </w:rPr>
        <w:t>Реестр ТОС</w:t>
      </w:r>
    </w:p>
    <w:p w:rsidR="004F51C9" w:rsidRPr="00026BE9" w:rsidRDefault="004F51C9" w:rsidP="004F51C9">
      <w:pPr>
        <w:ind w:left="-284" w:right="-144"/>
        <w:rPr>
          <w:b/>
        </w:rPr>
      </w:pPr>
    </w:p>
    <w:tbl>
      <w:tblPr>
        <w:tblpPr w:leftFromText="180" w:rightFromText="180" w:vertAnchor="text" w:horzAnchor="margin" w:tblpY="118"/>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295"/>
        <w:gridCol w:w="2268"/>
        <w:gridCol w:w="2127"/>
        <w:gridCol w:w="1947"/>
        <w:gridCol w:w="2022"/>
        <w:gridCol w:w="1842"/>
        <w:gridCol w:w="2410"/>
      </w:tblGrid>
      <w:tr w:rsidR="004F51C9" w:rsidRPr="00026BE9" w:rsidTr="004D1EA7">
        <w:tc>
          <w:tcPr>
            <w:tcW w:w="540" w:type="dxa"/>
            <w:shd w:val="clear" w:color="auto" w:fill="auto"/>
          </w:tcPr>
          <w:p w:rsidR="004F51C9" w:rsidRPr="00026BE9" w:rsidRDefault="004F51C9" w:rsidP="004D1EA7">
            <w:r w:rsidRPr="00026BE9">
              <w:t>№ п/п</w:t>
            </w:r>
          </w:p>
        </w:tc>
        <w:tc>
          <w:tcPr>
            <w:tcW w:w="2295" w:type="dxa"/>
            <w:shd w:val="clear" w:color="auto" w:fill="auto"/>
          </w:tcPr>
          <w:p w:rsidR="004F51C9" w:rsidRPr="00026BE9" w:rsidRDefault="004F51C9" w:rsidP="004D1EA7">
            <w:r w:rsidRPr="00026BE9">
              <w:t>Дата и номер постановления администрации о регистрации устава ТОС</w:t>
            </w:r>
          </w:p>
        </w:tc>
        <w:tc>
          <w:tcPr>
            <w:tcW w:w="2268" w:type="dxa"/>
            <w:shd w:val="clear" w:color="auto" w:fill="auto"/>
          </w:tcPr>
          <w:p w:rsidR="004F51C9" w:rsidRPr="00026BE9" w:rsidRDefault="004F51C9" w:rsidP="004D1EA7">
            <w:r w:rsidRPr="00026BE9">
              <w:t xml:space="preserve">Дата государственной регистрации ТОС, являющегося юридическим лицом </w:t>
            </w:r>
          </w:p>
        </w:tc>
        <w:tc>
          <w:tcPr>
            <w:tcW w:w="2127" w:type="dxa"/>
            <w:shd w:val="clear" w:color="auto" w:fill="auto"/>
          </w:tcPr>
          <w:p w:rsidR="004F51C9" w:rsidRPr="00026BE9" w:rsidRDefault="004F51C9" w:rsidP="004D1EA7">
            <w:r w:rsidRPr="00026BE9">
              <w:t>ФИО уполномоченного представителя ТОС, контактные данные</w:t>
            </w:r>
          </w:p>
        </w:tc>
        <w:tc>
          <w:tcPr>
            <w:tcW w:w="1947" w:type="dxa"/>
            <w:shd w:val="clear" w:color="auto" w:fill="auto"/>
          </w:tcPr>
          <w:p w:rsidR="004F51C9" w:rsidRPr="00026BE9" w:rsidRDefault="004F51C9" w:rsidP="004D1EA7">
            <w:r w:rsidRPr="00026BE9">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2022" w:type="dxa"/>
          </w:tcPr>
          <w:p w:rsidR="004F51C9" w:rsidRPr="00026BE9" w:rsidRDefault="004F51C9" w:rsidP="004D1EA7">
            <w:r w:rsidRPr="00026BE9">
              <w:t>Наименование ТОС</w:t>
            </w:r>
          </w:p>
          <w:p w:rsidR="004F51C9" w:rsidRPr="00026BE9" w:rsidRDefault="004F51C9" w:rsidP="004D1EA7">
            <w:r w:rsidRPr="00026BE9">
              <w:t>(при наличии)</w:t>
            </w:r>
          </w:p>
        </w:tc>
        <w:tc>
          <w:tcPr>
            <w:tcW w:w="1842" w:type="dxa"/>
            <w:shd w:val="clear" w:color="auto" w:fill="auto"/>
          </w:tcPr>
          <w:p w:rsidR="004F51C9" w:rsidRPr="00026BE9" w:rsidRDefault="004F51C9" w:rsidP="004D1EA7">
            <w:r w:rsidRPr="00026BE9">
              <w:t>Реквизиты решения об установлении границ ТОС</w:t>
            </w:r>
          </w:p>
        </w:tc>
        <w:tc>
          <w:tcPr>
            <w:tcW w:w="2410" w:type="dxa"/>
            <w:shd w:val="clear" w:color="auto" w:fill="auto"/>
          </w:tcPr>
          <w:p w:rsidR="004F51C9" w:rsidRPr="00026BE9" w:rsidRDefault="004F51C9" w:rsidP="004D1EA7">
            <w:r w:rsidRPr="00026BE9">
              <w:t>Дата прекращения осуществления ТОС</w:t>
            </w:r>
          </w:p>
        </w:tc>
      </w:tr>
      <w:tr w:rsidR="004F51C9" w:rsidRPr="00026BE9" w:rsidTr="004D1EA7">
        <w:tc>
          <w:tcPr>
            <w:tcW w:w="540" w:type="dxa"/>
            <w:shd w:val="clear" w:color="auto" w:fill="auto"/>
          </w:tcPr>
          <w:p w:rsidR="004F51C9" w:rsidRPr="00026BE9" w:rsidRDefault="004F51C9" w:rsidP="004D1EA7">
            <w:pPr>
              <w:rPr>
                <w:b/>
              </w:rPr>
            </w:pPr>
          </w:p>
        </w:tc>
        <w:tc>
          <w:tcPr>
            <w:tcW w:w="2295" w:type="dxa"/>
            <w:shd w:val="clear" w:color="auto" w:fill="auto"/>
          </w:tcPr>
          <w:p w:rsidR="004F51C9" w:rsidRPr="00026BE9" w:rsidRDefault="004F51C9" w:rsidP="004D1EA7">
            <w:pPr>
              <w:rPr>
                <w:b/>
              </w:rPr>
            </w:pPr>
          </w:p>
        </w:tc>
        <w:tc>
          <w:tcPr>
            <w:tcW w:w="2268" w:type="dxa"/>
            <w:shd w:val="clear" w:color="auto" w:fill="auto"/>
          </w:tcPr>
          <w:p w:rsidR="004F51C9" w:rsidRPr="00026BE9" w:rsidRDefault="004F51C9" w:rsidP="004D1EA7">
            <w:pPr>
              <w:rPr>
                <w:b/>
              </w:rPr>
            </w:pPr>
          </w:p>
        </w:tc>
        <w:tc>
          <w:tcPr>
            <w:tcW w:w="2127" w:type="dxa"/>
            <w:shd w:val="clear" w:color="auto" w:fill="auto"/>
          </w:tcPr>
          <w:p w:rsidR="004F51C9" w:rsidRPr="00026BE9" w:rsidRDefault="004F51C9" w:rsidP="004D1EA7">
            <w:pPr>
              <w:rPr>
                <w:b/>
              </w:rPr>
            </w:pPr>
          </w:p>
        </w:tc>
        <w:tc>
          <w:tcPr>
            <w:tcW w:w="1947" w:type="dxa"/>
            <w:shd w:val="clear" w:color="auto" w:fill="auto"/>
          </w:tcPr>
          <w:p w:rsidR="004F51C9" w:rsidRPr="00026BE9" w:rsidRDefault="004F51C9" w:rsidP="004D1EA7">
            <w:pPr>
              <w:rPr>
                <w:b/>
              </w:rPr>
            </w:pPr>
          </w:p>
        </w:tc>
        <w:tc>
          <w:tcPr>
            <w:tcW w:w="2022" w:type="dxa"/>
          </w:tcPr>
          <w:p w:rsidR="004F51C9" w:rsidRPr="00026BE9" w:rsidRDefault="004F51C9" w:rsidP="004D1EA7">
            <w:pPr>
              <w:rPr>
                <w:b/>
              </w:rPr>
            </w:pPr>
          </w:p>
        </w:tc>
        <w:tc>
          <w:tcPr>
            <w:tcW w:w="1842" w:type="dxa"/>
            <w:shd w:val="clear" w:color="auto" w:fill="auto"/>
          </w:tcPr>
          <w:p w:rsidR="004F51C9" w:rsidRPr="00026BE9" w:rsidRDefault="004F51C9" w:rsidP="004D1EA7">
            <w:pPr>
              <w:rPr>
                <w:b/>
              </w:rPr>
            </w:pPr>
          </w:p>
        </w:tc>
        <w:tc>
          <w:tcPr>
            <w:tcW w:w="2410" w:type="dxa"/>
            <w:shd w:val="clear" w:color="auto" w:fill="auto"/>
          </w:tcPr>
          <w:p w:rsidR="004F51C9" w:rsidRPr="00026BE9" w:rsidRDefault="004F51C9" w:rsidP="004D1EA7">
            <w:pPr>
              <w:rPr>
                <w:b/>
              </w:rPr>
            </w:pPr>
          </w:p>
        </w:tc>
      </w:tr>
      <w:tr w:rsidR="004F51C9" w:rsidRPr="00026BE9" w:rsidTr="004D1EA7">
        <w:tc>
          <w:tcPr>
            <w:tcW w:w="540" w:type="dxa"/>
            <w:shd w:val="clear" w:color="auto" w:fill="auto"/>
          </w:tcPr>
          <w:p w:rsidR="004F51C9" w:rsidRPr="00026BE9" w:rsidRDefault="004F51C9" w:rsidP="004D1EA7">
            <w:pPr>
              <w:rPr>
                <w:b/>
              </w:rPr>
            </w:pPr>
          </w:p>
        </w:tc>
        <w:tc>
          <w:tcPr>
            <w:tcW w:w="2295" w:type="dxa"/>
            <w:shd w:val="clear" w:color="auto" w:fill="auto"/>
          </w:tcPr>
          <w:p w:rsidR="004F51C9" w:rsidRPr="00026BE9" w:rsidRDefault="004F51C9" w:rsidP="004D1EA7">
            <w:pPr>
              <w:rPr>
                <w:b/>
              </w:rPr>
            </w:pPr>
          </w:p>
        </w:tc>
        <w:tc>
          <w:tcPr>
            <w:tcW w:w="2268" w:type="dxa"/>
            <w:shd w:val="clear" w:color="auto" w:fill="auto"/>
          </w:tcPr>
          <w:p w:rsidR="004F51C9" w:rsidRPr="00026BE9" w:rsidRDefault="004F51C9" w:rsidP="004D1EA7">
            <w:pPr>
              <w:rPr>
                <w:b/>
              </w:rPr>
            </w:pPr>
          </w:p>
        </w:tc>
        <w:tc>
          <w:tcPr>
            <w:tcW w:w="2127" w:type="dxa"/>
            <w:shd w:val="clear" w:color="auto" w:fill="auto"/>
          </w:tcPr>
          <w:p w:rsidR="004F51C9" w:rsidRPr="00026BE9" w:rsidRDefault="004F51C9" w:rsidP="004D1EA7">
            <w:pPr>
              <w:rPr>
                <w:b/>
              </w:rPr>
            </w:pPr>
          </w:p>
        </w:tc>
        <w:tc>
          <w:tcPr>
            <w:tcW w:w="1947" w:type="dxa"/>
            <w:shd w:val="clear" w:color="auto" w:fill="auto"/>
          </w:tcPr>
          <w:p w:rsidR="004F51C9" w:rsidRPr="00026BE9" w:rsidRDefault="004F51C9" w:rsidP="004D1EA7">
            <w:pPr>
              <w:rPr>
                <w:b/>
              </w:rPr>
            </w:pPr>
          </w:p>
        </w:tc>
        <w:tc>
          <w:tcPr>
            <w:tcW w:w="2022" w:type="dxa"/>
          </w:tcPr>
          <w:p w:rsidR="004F51C9" w:rsidRPr="00026BE9" w:rsidRDefault="004F51C9" w:rsidP="004D1EA7">
            <w:pPr>
              <w:rPr>
                <w:b/>
              </w:rPr>
            </w:pPr>
          </w:p>
        </w:tc>
        <w:tc>
          <w:tcPr>
            <w:tcW w:w="1842" w:type="dxa"/>
            <w:shd w:val="clear" w:color="auto" w:fill="auto"/>
          </w:tcPr>
          <w:p w:rsidR="004F51C9" w:rsidRPr="00026BE9" w:rsidRDefault="004F51C9" w:rsidP="004D1EA7">
            <w:pPr>
              <w:rPr>
                <w:b/>
              </w:rPr>
            </w:pPr>
          </w:p>
        </w:tc>
        <w:tc>
          <w:tcPr>
            <w:tcW w:w="2410" w:type="dxa"/>
            <w:shd w:val="clear" w:color="auto" w:fill="auto"/>
          </w:tcPr>
          <w:p w:rsidR="004F51C9" w:rsidRPr="00026BE9" w:rsidRDefault="004F51C9" w:rsidP="004D1EA7">
            <w:pPr>
              <w:rPr>
                <w:b/>
              </w:rPr>
            </w:pPr>
          </w:p>
        </w:tc>
      </w:tr>
      <w:tr w:rsidR="004F51C9" w:rsidRPr="00026BE9" w:rsidTr="004D1EA7">
        <w:tc>
          <w:tcPr>
            <w:tcW w:w="540" w:type="dxa"/>
            <w:shd w:val="clear" w:color="auto" w:fill="auto"/>
          </w:tcPr>
          <w:p w:rsidR="004F51C9" w:rsidRPr="00026BE9" w:rsidRDefault="004F51C9" w:rsidP="004D1EA7">
            <w:pPr>
              <w:rPr>
                <w:b/>
              </w:rPr>
            </w:pPr>
          </w:p>
        </w:tc>
        <w:tc>
          <w:tcPr>
            <w:tcW w:w="2295" w:type="dxa"/>
            <w:shd w:val="clear" w:color="auto" w:fill="auto"/>
          </w:tcPr>
          <w:p w:rsidR="004F51C9" w:rsidRPr="00026BE9" w:rsidRDefault="004F51C9" w:rsidP="004D1EA7">
            <w:pPr>
              <w:rPr>
                <w:b/>
              </w:rPr>
            </w:pPr>
          </w:p>
        </w:tc>
        <w:tc>
          <w:tcPr>
            <w:tcW w:w="2268" w:type="dxa"/>
            <w:shd w:val="clear" w:color="auto" w:fill="auto"/>
          </w:tcPr>
          <w:p w:rsidR="004F51C9" w:rsidRPr="00026BE9" w:rsidRDefault="004F51C9" w:rsidP="004D1EA7">
            <w:pPr>
              <w:rPr>
                <w:b/>
              </w:rPr>
            </w:pPr>
          </w:p>
        </w:tc>
        <w:tc>
          <w:tcPr>
            <w:tcW w:w="2127" w:type="dxa"/>
            <w:shd w:val="clear" w:color="auto" w:fill="auto"/>
          </w:tcPr>
          <w:p w:rsidR="004F51C9" w:rsidRPr="00026BE9" w:rsidRDefault="004F51C9" w:rsidP="004D1EA7">
            <w:pPr>
              <w:rPr>
                <w:b/>
              </w:rPr>
            </w:pPr>
          </w:p>
        </w:tc>
        <w:tc>
          <w:tcPr>
            <w:tcW w:w="1947" w:type="dxa"/>
            <w:shd w:val="clear" w:color="auto" w:fill="auto"/>
          </w:tcPr>
          <w:p w:rsidR="004F51C9" w:rsidRPr="00026BE9" w:rsidRDefault="004F51C9" w:rsidP="004D1EA7">
            <w:pPr>
              <w:rPr>
                <w:b/>
              </w:rPr>
            </w:pPr>
          </w:p>
        </w:tc>
        <w:tc>
          <w:tcPr>
            <w:tcW w:w="2022" w:type="dxa"/>
          </w:tcPr>
          <w:p w:rsidR="004F51C9" w:rsidRPr="00026BE9" w:rsidRDefault="004F51C9" w:rsidP="004D1EA7">
            <w:pPr>
              <w:rPr>
                <w:b/>
              </w:rPr>
            </w:pPr>
          </w:p>
        </w:tc>
        <w:tc>
          <w:tcPr>
            <w:tcW w:w="1842" w:type="dxa"/>
            <w:shd w:val="clear" w:color="auto" w:fill="auto"/>
          </w:tcPr>
          <w:p w:rsidR="004F51C9" w:rsidRPr="00026BE9" w:rsidRDefault="004F51C9" w:rsidP="004D1EA7">
            <w:pPr>
              <w:rPr>
                <w:b/>
              </w:rPr>
            </w:pPr>
          </w:p>
        </w:tc>
        <w:tc>
          <w:tcPr>
            <w:tcW w:w="2410" w:type="dxa"/>
            <w:shd w:val="clear" w:color="auto" w:fill="auto"/>
          </w:tcPr>
          <w:p w:rsidR="004F51C9" w:rsidRPr="00026BE9" w:rsidRDefault="004F51C9" w:rsidP="004D1EA7">
            <w:pPr>
              <w:rPr>
                <w:b/>
              </w:rPr>
            </w:pPr>
          </w:p>
        </w:tc>
      </w:tr>
      <w:tr w:rsidR="004F51C9" w:rsidRPr="00026BE9" w:rsidTr="004D1EA7">
        <w:tc>
          <w:tcPr>
            <w:tcW w:w="540" w:type="dxa"/>
            <w:shd w:val="clear" w:color="auto" w:fill="auto"/>
          </w:tcPr>
          <w:p w:rsidR="004F51C9" w:rsidRPr="00026BE9" w:rsidRDefault="004F51C9" w:rsidP="004D1EA7">
            <w:pPr>
              <w:rPr>
                <w:b/>
              </w:rPr>
            </w:pPr>
          </w:p>
        </w:tc>
        <w:tc>
          <w:tcPr>
            <w:tcW w:w="2295" w:type="dxa"/>
            <w:shd w:val="clear" w:color="auto" w:fill="auto"/>
          </w:tcPr>
          <w:p w:rsidR="004F51C9" w:rsidRPr="00026BE9" w:rsidRDefault="004F51C9" w:rsidP="004D1EA7">
            <w:pPr>
              <w:rPr>
                <w:b/>
              </w:rPr>
            </w:pPr>
          </w:p>
        </w:tc>
        <w:tc>
          <w:tcPr>
            <w:tcW w:w="2268" w:type="dxa"/>
            <w:shd w:val="clear" w:color="auto" w:fill="auto"/>
          </w:tcPr>
          <w:p w:rsidR="004F51C9" w:rsidRPr="00026BE9" w:rsidRDefault="004F51C9" w:rsidP="004D1EA7">
            <w:pPr>
              <w:rPr>
                <w:b/>
              </w:rPr>
            </w:pPr>
          </w:p>
        </w:tc>
        <w:tc>
          <w:tcPr>
            <w:tcW w:w="2127" w:type="dxa"/>
            <w:shd w:val="clear" w:color="auto" w:fill="auto"/>
          </w:tcPr>
          <w:p w:rsidR="004F51C9" w:rsidRPr="00026BE9" w:rsidRDefault="004F51C9" w:rsidP="004D1EA7">
            <w:pPr>
              <w:rPr>
                <w:b/>
              </w:rPr>
            </w:pPr>
          </w:p>
        </w:tc>
        <w:tc>
          <w:tcPr>
            <w:tcW w:w="1947" w:type="dxa"/>
            <w:shd w:val="clear" w:color="auto" w:fill="auto"/>
          </w:tcPr>
          <w:p w:rsidR="004F51C9" w:rsidRPr="00026BE9" w:rsidRDefault="004F51C9" w:rsidP="004D1EA7">
            <w:pPr>
              <w:rPr>
                <w:b/>
              </w:rPr>
            </w:pPr>
          </w:p>
        </w:tc>
        <w:tc>
          <w:tcPr>
            <w:tcW w:w="2022" w:type="dxa"/>
          </w:tcPr>
          <w:p w:rsidR="004F51C9" w:rsidRPr="00026BE9" w:rsidRDefault="004F51C9" w:rsidP="004D1EA7">
            <w:pPr>
              <w:rPr>
                <w:b/>
              </w:rPr>
            </w:pPr>
          </w:p>
        </w:tc>
        <w:tc>
          <w:tcPr>
            <w:tcW w:w="1842" w:type="dxa"/>
            <w:shd w:val="clear" w:color="auto" w:fill="auto"/>
          </w:tcPr>
          <w:p w:rsidR="004F51C9" w:rsidRPr="00026BE9" w:rsidRDefault="004F51C9" w:rsidP="004D1EA7">
            <w:pPr>
              <w:rPr>
                <w:b/>
              </w:rPr>
            </w:pPr>
          </w:p>
        </w:tc>
        <w:tc>
          <w:tcPr>
            <w:tcW w:w="2410" w:type="dxa"/>
            <w:shd w:val="clear" w:color="auto" w:fill="auto"/>
          </w:tcPr>
          <w:p w:rsidR="004F51C9" w:rsidRPr="00026BE9" w:rsidRDefault="004F51C9" w:rsidP="004D1EA7">
            <w:pPr>
              <w:rPr>
                <w:b/>
              </w:rPr>
            </w:pPr>
          </w:p>
        </w:tc>
      </w:tr>
    </w:tbl>
    <w:p w:rsidR="004F51C9" w:rsidRPr="00026BE9" w:rsidRDefault="004F51C9" w:rsidP="004F51C9">
      <w:pPr>
        <w:ind w:left="-284" w:right="-144"/>
        <w:rPr>
          <w:b/>
        </w:rPr>
      </w:pPr>
    </w:p>
    <w:p w:rsidR="004F51C9" w:rsidRPr="00026BE9" w:rsidRDefault="004F51C9" w:rsidP="004F51C9">
      <w:pPr>
        <w:ind w:left="-284" w:right="-144"/>
        <w:rPr>
          <w:b/>
        </w:rPr>
      </w:pPr>
    </w:p>
    <w:p w:rsidR="004F51C9" w:rsidRPr="00026BE9" w:rsidRDefault="004F51C9" w:rsidP="004F51C9"/>
    <w:p w:rsidR="004F51C9" w:rsidRPr="00026BE9" w:rsidRDefault="004F51C9" w:rsidP="004F51C9">
      <w:pPr>
        <w:spacing w:before="240" w:after="60"/>
        <w:jc w:val="center"/>
        <w:outlineLvl w:val="0"/>
        <w:rPr>
          <w:b/>
          <w:bCs/>
          <w:kern w:val="28"/>
        </w:rPr>
      </w:pPr>
    </w:p>
    <w:p w:rsidR="004F51C9" w:rsidRPr="00026BE9" w:rsidRDefault="004F51C9" w:rsidP="004F51C9">
      <w:pPr>
        <w:jc w:val="both"/>
      </w:pPr>
    </w:p>
    <w:p w:rsidR="004F51C9" w:rsidRPr="00026BE9" w:rsidRDefault="004F51C9" w:rsidP="004F51C9">
      <w:pPr>
        <w:ind w:left="-284" w:firstLine="540"/>
        <w:jc w:val="both"/>
      </w:pPr>
    </w:p>
    <w:p w:rsidR="00627E81" w:rsidRPr="00D666ED" w:rsidRDefault="00627E81" w:rsidP="00627E81">
      <w:pPr>
        <w:spacing w:before="100" w:beforeAutospacing="1" w:after="100" w:afterAutospacing="1"/>
        <w:jc w:val="right"/>
        <w:rPr>
          <w:sz w:val="28"/>
          <w:szCs w:val="28"/>
        </w:rPr>
      </w:pPr>
    </w:p>
    <w:p w:rsidR="00627E81" w:rsidRPr="00D666ED" w:rsidRDefault="00627E81" w:rsidP="00627E81">
      <w:pPr>
        <w:ind w:firstLine="567"/>
        <w:rPr>
          <w:b/>
          <w:sz w:val="28"/>
          <w:szCs w:val="28"/>
        </w:rPr>
      </w:pPr>
    </w:p>
    <w:p w:rsidR="00074669" w:rsidRDefault="00074669" w:rsidP="00074669">
      <w:pPr>
        <w:pStyle w:val="a5"/>
        <w:jc w:val="center"/>
        <w:rPr>
          <w:b/>
          <w:bCs/>
        </w:rPr>
      </w:pPr>
    </w:p>
    <w:p w:rsidR="00074669" w:rsidRDefault="00074669" w:rsidP="00074669">
      <w:pPr>
        <w:pStyle w:val="a5"/>
        <w:jc w:val="center"/>
        <w:rPr>
          <w:b/>
          <w:bCs/>
        </w:rPr>
      </w:pPr>
    </w:p>
    <w:p w:rsidR="00074669" w:rsidRDefault="00074669" w:rsidP="00074669">
      <w:pPr>
        <w:pStyle w:val="a5"/>
        <w:jc w:val="center"/>
        <w:rPr>
          <w:b/>
          <w:bCs/>
        </w:rPr>
      </w:pPr>
      <w:r w:rsidRPr="00760DEA">
        <w:rPr>
          <w:b/>
          <w:bCs/>
        </w:rPr>
        <w:t xml:space="preserve">КОМИТЕТ МЕСТНОГО САМОУПРАВЛЕНИЯ </w:t>
      </w:r>
    </w:p>
    <w:p w:rsidR="00074669" w:rsidRPr="00760DEA" w:rsidRDefault="00074669" w:rsidP="00074669">
      <w:pPr>
        <w:pStyle w:val="a5"/>
        <w:jc w:val="center"/>
      </w:pPr>
      <w:r>
        <w:rPr>
          <w:b/>
          <w:bCs/>
        </w:rPr>
        <w:t xml:space="preserve">ЕЛИЗАВЕТИНСКОГО </w:t>
      </w:r>
      <w:r w:rsidRPr="00760DEA">
        <w:rPr>
          <w:b/>
          <w:bCs/>
        </w:rPr>
        <w:t>СЕЛЬСОВЕТА МОКШАНСКОГО РАЙОНА</w:t>
      </w:r>
    </w:p>
    <w:p w:rsidR="00074669" w:rsidRPr="00760DEA" w:rsidRDefault="00074669" w:rsidP="00074669">
      <w:pPr>
        <w:pStyle w:val="a5"/>
        <w:jc w:val="center"/>
      </w:pPr>
      <w:r w:rsidRPr="00760DEA">
        <w:rPr>
          <w:b/>
          <w:bCs/>
        </w:rPr>
        <w:t>ПЕНЗЕНСКОЙ ОБЛАСТИ</w:t>
      </w:r>
    </w:p>
    <w:p w:rsidR="00074669" w:rsidRDefault="00074669" w:rsidP="00074669">
      <w:pPr>
        <w:pStyle w:val="a5"/>
        <w:jc w:val="center"/>
        <w:rPr>
          <w:b/>
          <w:bCs/>
        </w:rPr>
      </w:pPr>
      <w:r>
        <w:rPr>
          <w:b/>
          <w:bCs/>
        </w:rPr>
        <w:t xml:space="preserve">ВОСЬМОГО </w:t>
      </w:r>
      <w:r w:rsidRPr="00760DEA">
        <w:rPr>
          <w:b/>
          <w:bCs/>
        </w:rPr>
        <w:t>СОЗЫВА</w:t>
      </w:r>
    </w:p>
    <w:p w:rsidR="00074669" w:rsidRPr="00760DEA" w:rsidRDefault="00074669" w:rsidP="00074669">
      <w:pPr>
        <w:pStyle w:val="a5"/>
        <w:jc w:val="center"/>
      </w:pPr>
    </w:p>
    <w:p w:rsidR="00074669" w:rsidRDefault="00074669" w:rsidP="00074669">
      <w:pPr>
        <w:pStyle w:val="a5"/>
        <w:jc w:val="center"/>
        <w:rPr>
          <w:b/>
          <w:bCs/>
        </w:rPr>
      </w:pPr>
      <w:r w:rsidRPr="00760DEA">
        <w:rPr>
          <w:b/>
          <w:bCs/>
        </w:rPr>
        <w:t>РЕШЕНИЕ</w:t>
      </w:r>
    </w:p>
    <w:p w:rsidR="00074669" w:rsidRPr="00760DEA" w:rsidRDefault="00074669" w:rsidP="00074669">
      <w:pPr>
        <w:pStyle w:val="a5"/>
        <w:jc w:val="center"/>
      </w:pPr>
    </w:p>
    <w:p w:rsidR="00074669" w:rsidRPr="00E90BA5" w:rsidRDefault="00074669" w:rsidP="00074669">
      <w:pPr>
        <w:pStyle w:val="a5"/>
        <w:jc w:val="center"/>
        <w:rPr>
          <w:spacing w:val="-2"/>
        </w:rPr>
      </w:pPr>
      <w:r>
        <w:rPr>
          <w:bCs/>
        </w:rPr>
        <w:t xml:space="preserve"> От 04.12.2025 </w:t>
      </w:r>
      <w:r w:rsidRPr="00E90BA5">
        <w:rPr>
          <w:spacing w:val="-2"/>
        </w:rPr>
        <w:t>№</w:t>
      </w:r>
      <w:r>
        <w:rPr>
          <w:spacing w:val="-2"/>
        </w:rPr>
        <w:t xml:space="preserve"> 108-36/8 </w:t>
      </w:r>
    </w:p>
    <w:p w:rsidR="00074669" w:rsidRDefault="00074669" w:rsidP="00074669">
      <w:pPr>
        <w:pStyle w:val="a5"/>
        <w:jc w:val="center"/>
      </w:pPr>
    </w:p>
    <w:p w:rsidR="00074669" w:rsidRPr="0082265D" w:rsidRDefault="00074669" w:rsidP="00074669">
      <w:pPr>
        <w:pStyle w:val="a5"/>
        <w:rPr>
          <w:bCs/>
          <w:sz w:val="28"/>
          <w:szCs w:val="28"/>
        </w:rPr>
      </w:pPr>
      <w:r>
        <w:rPr>
          <w:bCs/>
          <w:sz w:val="28"/>
          <w:szCs w:val="28"/>
        </w:rPr>
        <w:t xml:space="preserve"> </w:t>
      </w:r>
      <w:r w:rsidRPr="0082265D">
        <w:rPr>
          <w:bCs/>
          <w:sz w:val="28"/>
          <w:szCs w:val="28"/>
        </w:rPr>
        <w:t>с. Елизаветино</w:t>
      </w:r>
    </w:p>
    <w:p w:rsidR="00074669" w:rsidRPr="00FC6DFC" w:rsidRDefault="00074669" w:rsidP="00074669">
      <w:pPr>
        <w:spacing w:before="240" w:after="60"/>
        <w:jc w:val="center"/>
        <w:rPr>
          <w:sz w:val="28"/>
          <w:szCs w:val="28"/>
        </w:rPr>
      </w:pPr>
      <w:r w:rsidRPr="00FC6DFC">
        <w:rPr>
          <w:b/>
          <w:bCs/>
          <w:sz w:val="28"/>
          <w:szCs w:val="28"/>
        </w:rPr>
        <w:lastRenderedPageBreak/>
        <w:t xml:space="preserve">О внесении изменений в решение Комитета местного самоуправления </w:t>
      </w:r>
      <w:r>
        <w:rPr>
          <w:b/>
          <w:bCs/>
          <w:sz w:val="28"/>
          <w:szCs w:val="28"/>
        </w:rPr>
        <w:t>Елизаветинского</w:t>
      </w:r>
      <w:r w:rsidRPr="00FC6DFC">
        <w:rPr>
          <w:b/>
          <w:bCs/>
          <w:sz w:val="28"/>
          <w:szCs w:val="28"/>
        </w:rPr>
        <w:t xml:space="preserve"> сельсовета </w:t>
      </w:r>
      <w:proofErr w:type="spellStart"/>
      <w:r w:rsidRPr="00FC6DFC">
        <w:rPr>
          <w:b/>
          <w:bCs/>
          <w:sz w:val="28"/>
          <w:szCs w:val="28"/>
        </w:rPr>
        <w:t>Мокшанского</w:t>
      </w:r>
      <w:proofErr w:type="spellEnd"/>
      <w:r w:rsidRPr="00FC6DFC">
        <w:rPr>
          <w:b/>
          <w:bCs/>
          <w:sz w:val="28"/>
          <w:szCs w:val="28"/>
        </w:rPr>
        <w:t xml:space="preserve"> района Пензенской области от </w:t>
      </w:r>
      <w:r>
        <w:rPr>
          <w:b/>
          <w:bCs/>
          <w:sz w:val="28"/>
          <w:szCs w:val="28"/>
        </w:rPr>
        <w:t>28.11.2024</w:t>
      </w:r>
      <w:r w:rsidRPr="00FC6DFC">
        <w:rPr>
          <w:b/>
          <w:bCs/>
          <w:sz w:val="28"/>
          <w:szCs w:val="28"/>
        </w:rPr>
        <w:t xml:space="preserve"> №</w:t>
      </w:r>
      <w:r>
        <w:rPr>
          <w:b/>
          <w:bCs/>
          <w:sz w:val="28"/>
          <w:szCs w:val="28"/>
        </w:rPr>
        <w:t xml:space="preserve"> 39-11/8</w:t>
      </w:r>
      <w:r w:rsidRPr="00FC6DFC">
        <w:rPr>
          <w:b/>
          <w:bCs/>
          <w:sz w:val="28"/>
          <w:szCs w:val="28"/>
        </w:rPr>
        <w:t xml:space="preserve"> «Об утверждении Порядка выдвижения, внесения, обсуждения, рассмотрения инициативных проектов, а также проведения их конкурсного отбора в </w:t>
      </w:r>
      <w:r>
        <w:rPr>
          <w:b/>
          <w:bCs/>
          <w:sz w:val="28"/>
          <w:szCs w:val="28"/>
        </w:rPr>
        <w:t xml:space="preserve">Елизаветинском </w:t>
      </w:r>
      <w:r w:rsidRPr="00FC6DFC">
        <w:rPr>
          <w:b/>
          <w:bCs/>
          <w:sz w:val="28"/>
          <w:szCs w:val="28"/>
        </w:rPr>
        <w:t xml:space="preserve">сельсовете </w:t>
      </w:r>
      <w:proofErr w:type="spellStart"/>
      <w:r w:rsidRPr="00FC6DFC">
        <w:rPr>
          <w:b/>
          <w:bCs/>
          <w:sz w:val="28"/>
          <w:szCs w:val="28"/>
        </w:rPr>
        <w:t>Мокшанского</w:t>
      </w:r>
      <w:proofErr w:type="spellEnd"/>
      <w:r w:rsidRPr="00FC6DFC">
        <w:rPr>
          <w:b/>
          <w:bCs/>
          <w:sz w:val="28"/>
          <w:szCs w:val="28"/>
        </w:rPr>
        <w:t xml:space="preserve"> района Пензенской области»</w:t>
      </w:r>
    </w:p>
    <w:p w:rsidR="00074669" w:rsidRPr="00814433" w:rsidRDefault="00074669" w:rsidP="00074669">
      <w:pPr>
        <w:autoSpaceDE w:val="0"/>
        <w:autoSpaceDN w:val="0"/>
        <w:adjustRightInd w:val="0"/>
        <w:spacing w:before="120"/>
        <w:ind w:firstLine="539"/>
        <w:jc w:val="both"/>
      </w:pPr>
    </w:p>
    <w:p w:rsidR="00074669" w:rsidRDefault="00074669" w:rsidP="00074669">
      <w:pPr>
        <w:autoSpaceDE w:val="0"/>
        <w:autoSpaceDN w:val="0"/>
        <w:adjustRightInd w:val="0"/>
        <w:ind w:firstLine="567"/>
        <w:jc w:val="both"/>
      </w:pPr>
    </w:p>
    <w:p w:rsidR="00074669" w:rsidRPr="00F716FB" w:rsidRDefault="00074669" w:rsidP="00074669">
      <w:pPr>
        <w:ind w:firstLine="708"/>
        <w:jc w:val="both"/>
        <w:rPr>
          <w:sz w:val="28"/>
          <w:szCs w:val="28"/>
        </w:rPr>
      </w:pPr>
      <w:r>
        <w:rPr>
          <w:sz w:val="28"/>
          <w:szCs w:val="28"/>
        </w:rPr>
        <w:t xml:space="preserve"> Руководствуясь </w:t>
      </w:r>
      <w:r w:rsidRPr="00F716FB">
        <w:rPr>
          <w:sz w:val="28"/>
          <w:szCs w:val="28"/>
        </w:rPr>
        <w:t>Уставом сельского поселения Елизаветинский</w:t>
      </w:r>
      <w:r>
        <w:rPr>
          <w:sz w:val="28"/>
          <w:szCs w:val="28"/>
        </w:rPr>
        <w:t xml:space="preserve"> </w:t>
      </w:r>
      <w:r w:rsidRPr="00F716FB">
        <w:rPr>
          <w:sz w:val="28"/>
          <w:szCs w:val="28"/>
        </w:rPr>
        <w:t xml:space="preserve">сельсовет муниципального района </w:t>
      </w:r>
      <w:proofErr w:type="spellStart"/>
      <w:r w:rsidRPr="00F716FB">
        <w:rPr>
          <w:sz w:val="28"/>
          <w:szCs w:val="28"/>
        </w:rPr>
        <w:t>Мокшанский</w:t>
      </w:r>
      <w:proofErr w:type="spellEnd"/>
      <w:r w:rsidRPr="00F716FB">
        <w:rPr>
          <w:sz w:val="28"/>
          <w:szCs w:val="28"/>
        </w:rPr>
        <w:t xml:space="preserve"> район Пензенской области</w:t>
      </w:r>
    </w:p>
    <w:p w:rsidR="00074669" w:rsidRPr="00F716FB" w:rsidRDefault="00074669" w:rsidP="00074669">
      <w:pPr>
        <w:rPr>
          <w:sz w:val="28"/>
          <w:szCs w:val="28"/>
        </w:rPr>
      </w:pPr>
      <w:r>
        <w:rPr>
          <w:sz w:val="28"/>
          <w:szCs w:val="28"/>
        </w:rPr>
        <w:t xml:space="preserve"> </w:t>
      </w:r>
    </w:p>
    <w:p w:rsidR="00074669" w:rsidRDefault="00074669" w:rsidP="00074669">
      <w:pPr>
        <w:jc w:val="center"/>
        <w:rPr>
          <w:b/>
          <w:sz w:val="28"/>
          <w:szCs w:val="28"/>
        </w:rPr>
      </w:pP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w:t>
      </w:r>
      <w:proofErr w:type="spellStart"/>
      <w:r w:rsidRPr="00BB021B">
        <w:rPr>
          <w:b/>
          <w:sz w:val="28"/>
          <w:szCs w:val="28"/>
        </w:rPr>
        <w:t>Мокшанского</w:t>
      </w:r>
      <w:proofErr w:type="spellEnd"/>
      <w:r w:rsidRPr="00BB021B">
        <w:rPr>
          <w:b/>
          <w:sz w:val="28"/>
          <w:szCs w:val="28"/>
        </w:rPr>
        <w:t xml:space="preserve"> района Пензенской области решил:</w:t>
      </w:r>
    </w:p>
    <w:p w:rsidR="00074669" w:rsidRPr="00BB021B" w:rsidRDefault="00074669" w:rsidP="00074669">
      <w:pPr>
        <w:jc w:val="center"/>
        <w:rPr>
          <w:b/>
          <w:sz w:val="28"/>
          <w:szCs w:val="28"/>
        </w:rPr>
      </w:pPr>
    </w:p>
    <w:p w:rsidR="00074669" w:rsidRPr="00026BE9" w:rsidRDefault="00074669" w:rsidP="00074669">
      <w:pPr>
        <w:ind w:left="-567" w:right="-143" w:firstLine="567"/>
        <w:rPr>
          <w:i/>
          <w:sz w:val="28"/>
          <w:szCs w:val="28"/>
        </w:rPr>
      </w:pPr>
    </w:p>
    <w:p w:rsidR="00074669" w:rsidRPr="00620812" w:rsidRDefault="00074669" w:rsidP="00074669">
      <w:pPr>
        <w:ind w:firstLine="567"/>
        <w:jc w:val="both"/>
        <w:rPr>
          <w:sz w:val="28"/>
          <w:szCs w:val="28"/>
        </w:rPr>
      </w:pPr>
      <w:r w:rsidRPr="00620812">
        <w:rPr>
          <w:sz w:val="28"/>
          <w:szCs w:val="28"/>
        </w:rPr>
        <w:t xml:space="preserve">1. Внести в решение Комитета местного самоуправления </w:t>
      </w:r>
      <w:proofErr w:type="spellStart"/>
      <w:r w:rsidRPr="00620812">
        <w:rPr>
          <w:sz w:val="28"/>
          <w:szCs w:val="28"/>
        </w:rPr>
        <w:t>Мокшанского</w:t>
      </w:r>
      <w:proofErr w:type="spellEnd"/>
      <w:r w:rsidRPr="00620812">
        <w:rPr>
          <w:sz w:val="28"/>
          <w:szCs w:val="28"/>
        </w:rPr>
        <w:t xml:space="preserve"> района Пензенской области от </w:t>
      </w:r>
      <w:r w:rsidRPr="00A64087">
        <w:rPr>
          <w:bCs/>
          <w:sz w:val="28"/>
          <w:szCs w:val="28"/>
        </w:rPr>
        <w:t>28.11.2024 № 39-11/8</w:t>
      </w:r>
      <w:r w:rsidRPr="00FC6DFC">
        <w:rPr>
          <w:b/>
          <w:bCs/>
          <w:sz w:val="28"/>
          <w:szCs w:val="28"/>
        </w:rPr>
        <w:t xml:space="preserve"> </w:t>
      </w:r>
      <w:r w:rsidRPr="00620812">
        <w:rPr>
          <w:sz w:val="28"/>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r>
        <w:rPr>
          <w:sz w:val="28"/>
          <w:szCs w:val="28"/>
        </w:rPr>
        <w:t>Елизаветинском</w:t>
      </w:r>
      <w:r w:rsidRPr="00620812">
        <w:rPr>
          <w:sz w:val="28"/>
          <w:szCs w:val="28"/>
        </w:rPr>
        <w:t xml:space="preserve"> сельсовете </w:t>
      </w:r>
      <w:proofErr w:type="spellStart"/>
      <w:r w:rsidRPr="00620812">
        <w:rPr>
          <w:sz w:val="28"/>
          <w:szCs w:val="28"/>
        </w:rPr>
        <w:t>Мокшанского</w:t>
      </w:r>
      <w:proofErr w:type="spellEnd"/>
      <w:r w:rsidRPr="00620812">
        <w:rPr>
          <w:sz w:val="28"/>
          <w:szCs w:val="28"/>
        </w:rPr>
        <w:t xml:space="preserve"> района Пензенской области» изменения, изложив преамбулу в следующей редакции:</w:t>
      </w:r>
    </w:p>
    <w:p w:rsidR="00074669" w:rsidRPr="00620812" w:rsidRDefault="00074669" w:rsidP="00074669">
      <w:pPr>
        <w:ind w:firstLine="567"/>
        <w:jc w:val="both"/>
        <w:rPr>
          <w:sz w:val="28"/>
          <w:szCs w:val="28"/>
        </w:rPr>
      </w:pPr>
      <w:r w:rsidRPr="00620812">
        <w:rPr>
          <w:sz w:val="28"/>
          <w:szCs w:val="28"/>
        </w:rPr>
        <w:t xml:space="preserve">«В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 руководствуясь Уставом сельского поселения </w:t>
      </w:r>
      <w:r>
        <w:rPr>
          <w:sz w:val="28"/>
          <w:szCs w:val="28"/>
        </w:rPr>
        <w:t xml:space="preserve">Елизаветинский </w:t>
      </w:r>
      <w:r w:rsidRPr="00620812">
        <w:rPr>
          <w:sz w:val="28"/>
          <w:szCs w:val="28"/>
        </w:rPr>
        <w:t xml:space="preserve">сельсовет муниципального района </w:t>
      </w:r>
      <w:proofErr w:type="spellStart"/>
      <w:r w:rsidRPr="00620812">
        <w:rPr>
          <w:sz w:val="28"/>
          <w:szCs w:val="28"/>
        </w:rPr>
        <w:t>Мокшанский</w:t>
      </w:r>
      <w:proofErr w:type="spellEnd"/>
      <w:r w:rsidRPr="00620812">
        <w:rPr>
          <w:sz w:val="28"/>
          <w:szCs w:val="28"/>
        </w:rPr>
        <w:t xml:space="preserve"> район Пензенской области,</w:t>
      </w:r>
    </w:p>
    <w:p w:rsidR="00074669" w:rsidRPr="00620812" w:rsidRDefault="00074669" w:rsidP="00074669">
      <w:pPr>
        <w:ind w:firstLine="567"/>
        <w:rPr>
          <w:sz w:val="28"/>
          <w:szCs w:val="28"/>
        </w:rPr>
      </w:pPr>
      <w:r w:rsidRPr="00620812">
        <w:rPr>
          <w:b/>
          <w:sz w:val="28"/>
          <w:szCs w:val="28"/>
        </w:rPr>
        <w:t xml:space="preserve">Комитет местного самоуправления </w:t>
      </w:r>
      <w:r>
        <w:rPr>
          <w:b/>
          <w:sz w:val="28"/>
          <w:szCs w:val="28"/>
        </w:rPr>
        <w:t xml:space="preserve">Елизаветинского </w:t>
      </w:r>
      <w:r w:rsidRPr="00620812">
        <w:rPr>
          <w:b/>
          <w:sz w:val="28"/>
          <w:szCs w:val="28"/>
        </w:rPr>
        <w:t xml:space="preserve">сельсовета </w:t>
      </w:r>
      <w:proofErr w:type="spellStart"/>
      <w:r w:rsidRPr="00620812">
        <w:rPr>
          <w:b/>
          <w:sz w:val="28"/>
          <w:szCs w:val="28"/>
        </w:rPr>
        <w:t>Мокшанского</w:t>
      </w:r>
      <w:proofErr w:type="spellEnd"/>
      <w:r w:rsidRPr="00620812">
        <w:rPr>
          <w:b/>
          <w:sz w:val="28"/>
          <w:szCs w:val="28"/>
        </w:rPr>
        <w:t xml:space="preserve"> района Пензенской области решил</w:t>
      </w:r>
      <w:r w:rsidRPr="00620812">
        <w:rPr>
          <w:sz w:val="28"/>
          <w:szCs w:val="28"/>
        </w:rPr>
        <w:t>:».</w:t>
      </w:r>
    </w:p>
    <w:p w:rsidR="00074669" w:rsidRPr="00620812" w:rsidRDefault="00074669" w:rsidP="00074669">
      <w:pPr>
        <w:ind w:firstLine="567"/>
        <w:rPr>
          <w:sz w:val="28"/>
          <w:szCs w:val="28"/>
        </w:rPr>
      </w:pPr>
      <w:r w:rsidRPr="00620812">
        <w:rPr>
          <w:sz w:val="28"/>
          <w:szCs w:val="28"/>
        </w:rPr>
        <w:t xml:space="preserve">2. Внести в Порядок выдвижения, внесения, обсуждения, рассмотрения инициативных проектов, а также проведения их конкурсного отбора в </w:t>
      </w:r>
      <w:r>
        <w:rPr>
          <w:sz w:val="28"/>
          <w:szCs w:val="28"/>
        </w:rPr>
        <w:t xml:space="preserve">Елизаветинском </w:t>
      </w:r>
      <w:r w:rsidRPr="00620812">
        <w:rPr>
          <w:sz w:val="28"/>
          <w:szCs w:val="28"/>
        </w:rPr>
        <w:t xml:space="preserve">сельсовете </w:t>
      </w:r>
      <w:proofErr w:type="spellStart"/>
      <w:r w:rsidRPr="00620812">
        <w:rPr>
          <w:sz w:val="28"/>
          <w:szCs w:val="28"/>
        </w:rPr>
        <w:t>Мокшанского</w:t>
      </w:r>
      <w:proofErr w:type="spellEnd"/>
      <w:r w:rsidRPr="00620812">
        <w:rPr>
          <w:sz w:val="28"/>
          <w:szCs w:val="28"/>
        </w:rPr>
        <w:t xml:space="preserve"> района Пензенской области, утвержденный решением Комитета местного самоуправления </w:t>
      </w:r>
      <w:proofErr w:type="spellStart"/>
      <w:r w:rsidRPr="00620812">
        <w:rPr>
          <w:sz w:val="28"/>
          <w:szCs w:val="28"/>
        </w:rPr>
        <w:t>Мокшанского</w:t>
      </w:r>
      <w:proofErr w:type="spellEnd"/>
      <w:r w:rsidRPr="00620812">
        <w:rPr>
          <w:sz w:val="28"/>
          <w:szCs w:val="28"/>
        </w:rPr>
        <w:t xml:space="preserve"> района Пензенской области </w:t>
      </w:r>
      <w:r w:rsidRPr="009B04B5">
        <w:rPr>
          <w:sz w:val="28"/>
          <w:szCs w:val="28"/>
        </w:rPr>
        <w:t xml:space="preserve">от </w:t>
      </w:r>
      <w:r w:rsidRPr="009B04B5">
        <w:rPr>
          <w:bCs/>
          <w:sz w:val="28"/>
          <w:szCs w:val="28"/>
        </w:rPr>
        <w:t>28.11.2024 № 39-11/8</w:t>
      </w:r>
      <w:r w:rsidRPr="00FC6DFC">
        <w:rPr>
          <w:b/>
          <w:bCs/>
          <w:sz w:val="28"/>
          <w:szCs w:val="28"/>
        </w:rPr>
        <w:t xml:space="preserve"> </w:t>
      </w:r>
      <w:r w:rsidRPr="00620812">
        <w:rPr>
          <w:sz w:val="28"/>
          <w:szCs w:val="28"/>
        </w:rPr>
        <w:t>изменения изложив его в новой редакции согласно приложению.</w:t>
      </w:r>
    </w:p>
    <w:p w:rsidR="00074669" w:rsidRPr="00620812" w:rsidRDefault="00074669" w:rsidP="00074669">
      <w:pPr>
        <w:autoSpaceDE w:val="0"/>
        <w:autoSpaceDN w:val="0"/>
        <w:adjustRightInd w:val="0"/>
        <w:ind w:left="-567" w:right="-143" w:firstLine="567"/>
        <w:outlineLvl w:val="0"/>
        <w:rPr>
          <w:sz w:val="28"/>
          <w:szCs w:val="28"/>
        </w:rPr>
      </w:pPr>
      <w:r w:rsidRPr="00620812">
        <w:rPr>
          <w:sz w:val="28"/>
          <w:szCs w:val="28"/>
        </w:rPr>
        <w:t>3. Настоящее решение опубликовать в информационном бюллетене «Елизаветинские</w:t>
      </w:r>
      <w:r>
        <w:rPr>
          <w:sz w:val="28"/>
          <w:szCs w:val="28"/>
        </w:rPr>
        <w:t xml:space="preserve"> </w:t>
      </w:r>
      <w:r w:rsidRPr="00620812">
        <w:rPr>
          <w:sz w:val="28"/>
          <w:szCs w:val="28"/>
        </w:rPr>
        <w:t>Вести».</w:t>
      </w:r>
    </w:p>
    <w:p w:rsidR="00074669" w:rsidRPr="00620812" w:rsidRDefault="00074669" w:rsidP="00074669">
      <w:pPr>
        <w:rPr>
          <w:sz w:val="28"/>
          <w:szCs w:val="28"/>
        </w:rPr>
      </w:pPr>
      <w:r w:rsidRPr="00620812">
        <w:rPr>
          <w:sz w:val="28"/>
          <w:szCs w:val="28"/>
        </w:rPr>
        <w:t>4. Настоящее решение вступает в силу на следующий день после дня его официального опубликования.</w:t>
      </w:r>
    </w:p>
    <w:p w:rsidR="00074669" w:rsidRPr="00026BE9" w:rsidRDefault="00074669" w:rsidP="00074669">
      <w:pPr>
        <w:spacing w:before="100" w:beforeAutospacing="1" w:after="100" w:afterAutospacing="1"/>
        <w:rPr>
          <w:sz w:val="28"/>
          <w:szCs w:val="28"/>
        </w:rPr>
      </w:pPr>
      <w:r w:rsidRPr="00026BE9">
        <w:rPr>
          <w:sz w:val="28"/>
          <w:szCs w:val="28"/>
        </w:rPr>
        <w:t>5. Контроль за исполнением настоящего решения возложить на главу Елизаветинского сельсовета</w:t>
      </w:r>
      <w:r>
        <w:rPr>
          <w:sz w:val="28"/>
          <w:szCs w:val="28"/>
        </w:rPr>
        <w:t xml:space="preserve"> </w:t>
      </w:r>
      <w:proofErr w:type="spellStart"/>
      <w:r w:rsidRPr="00026BE9">
        <w:rPr>
          <w:sz w:val="28"/>
          <w:szCs w:val="28"/>
        </w:rPr>
        <w:t>Мокшанского</w:t>
      </w:r>
      <w:proofErr w:type="spellEnd"/>
      <w:r w:rsidRPr="00026BE9">
        <w:rPr>
          <w:sz w:val="28"/>
          <w:szCs w:val="28"/>
        </w:rPr>
        <w:t xml:space="preserve"> района Пензенской области.</w:t>
      </w:r>
    </w:p>
    <w:p w:rsidR="00074669" w:rsidRPr="00026BE9" w:rsidRDefault="00074669" w:rsidP="00074669">
      <w:pPr>
        <w:spacing w:before="100" w:beforeAutospacing="1" w:after="100" w:afterAutospacing="1"/>
        <w:rPr>
          <w:sz w:val="28"/>
          <w:szCs w:val="28"/>
        </w:rPr>
      </w:pPr>
      <w:r w:rsidRPr="00026BE9">
        <w:rPr>
          <w:sz w:val="28"/>
          <w:szCs w:val="28"/>
        </w:rPr>
        <w:lastRenderedPageBreak/>
        <w:t> </w:t>
      </w:r>
    </w:p>
    <w:p w:rsidR="00074669" w:rsidRPr="00026BE9" w:rsidRDefault="00074669" w:rsidP="00074669">
      <w:pPr>
        <w:rPr>
          <w:sz w:val="28"/>
          <w:szCs w:val="28"/>
        </w:rPr>
      </w:pPr>
    </w:p>
    <w:p w:rsidR="00074669" w:rsidRPr="00026BE9" w:rsidRDefault="00074669" w:rsidP="00074669">
      <w:pPr>
        <w:spacing w:before="100" w:beforeAutospacing="1" w:after="100" w:afterAutospacing="1"/>
        <w:rPr>
          <w:sz w:val="28"/>
          <w:szCs w:val="28"/>
        </w:rPr>
      </w:pPr>
      <w:r w:rsidRPr="00026BE9">
        <w:rPr>
          <w:sz w:val="28"/>
          <w:szCs w:val="28"/>
        </w:rPr>
        <w:t> </w:t>
      </w:r>
    </w:p>
    <w:p w:rsidR="00074669" w:rsidRPr="00D666ED" w:rsidRDefault="00074669" w:rsidP="00074669">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074669" w:rsidRPr="00D666ED" w:rsidRDefault="00074669" w:rsidP="00074669">
      <w:pPr>
        <w:pStyle w:val="a5"/>
        <w:ind w:firstLine="567"/>
        <w:rPr>
          <w:b/>
          <w:sz w:val="28"/>
          <w:szCs w:val="28"/>
        </w:rPr>
      </w:pPr>
      <w:proofErr w:type="spellStart"/>
      <w:r w:rsidRPr="00D666ED">
        <w:rPr>
          <w:b/>
          <w:sz w:val="28"/>
          <w:szCs w:val="28"/>
        </w:rPr>
        <w:t>Мокшанского</w:t>
      </w:r>
      <w:proofErr w:type="spellEnd"/>
      <w:r w:rsidRPr="00D666ED">
        <w:rPr>
          <w:b/>
          <w:sz w:val="28"/>
          <w:szCs w:val="28"/>
        </w:rPr>
        <w:t xml:space="preserve"> района</w:t>
      </w:r>
    </w:p>
    <w:p w:rsidR="00074669" w:rsidRPr="00D666ED" w:rsidRDefault="00074669" w:rsidP="00074669">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074669" w:rsidRPr="00D666ED" w:rsidRDefault="00074669" w:rsidP="00074669">
      <w:pPr>
        <w:ind w:firstLine="567"/>
        <w:rPr>
          <w:b/>
          <w:sz w:val="28"/>
          <w:szCs w:val="28"/>
        </w:rPr>
      </w:pPr>
    </w:p>
    <w:p w:rsidR="00074669" w:rsidRPr="00D666ED" w:rsidRDefault="00074669" w:rsidP="00074669">
      <w:pPr>
        <w:spacing w:before="100" w:beforeAutospacing="1" w:after="100" w:afterAutospacing="1"/>
        <w:jc w:val="right"/>
        <w:rPr>
          <w:sz w:val="28"/>
          <w:szCs w:val="28"/>
        </w:rPr>
      </w:pPr>
    </w:p>
    <w:p w:rsidR="00074669" w:rsidRPr="00427247" w:rsidRDefault="00074669" w:rsidP="00074669"/>
    <w:p w:rsidR="00074669" w:rsidRPr="008165E8" w:rsidRDefault="00074669" w:rsidP="00074669">
      <w:pPr>
        <w:jc w:val="right"/>
      </w:pPr>
      <w:r w:rsidRPr="008165E8">
        <w:t xml:space="preserve">Приложение к решению Комитета местного самоуправления </w:t>
      </w:r>
      <w:r>
        <w:t xml:space="preserve">Елизаветинского </w:t>
      </w:r>
      <w:r w:rsidRPr="008165E8">
        <w:t xml:space="preserve">сельсовета </w:t>
      </w:r>
      <w:proofErr w:type="spellStart"/>
      <w:r w:rsidRPr="008165E8">
        <w:t>Мокшанского</w:t>
      </w:r>
      <w:proofErr w:type="spellEnd"/>
      <w:r w:rsidRPr="008165E8">
        <w:t xml:space="preserve"> района Пензенской области</w:t>
      </w:r>
    </w:p>
    <w:p w:rsidR="00074669" w:rsidRPr="008165E8" w:rsidRDefault="00074669" w:rsidP="00074669">
      <w:pPr>
        <w:jc w:val="right"/>
      </w:pPr>
      <w:proofErr w:type="gramStart"/>
      <w:r w:rsidRPr="008165E8">
        <w:t xml:space="preserve">От </w:t>
      </w:r>
      <w:r>
        <w:t xml:space="preserve"> 04.12.2025</w:t>
      </w:r>
      <w:proofErr w:type="gramEnd"/>
      <w:r w:rsidRPr="008165E8">
        <w:t xml:space="preserve"> № </w:t>
      </w:r>
      <w:r>
        <w:t>108-36/8</w:t>
      </w:r>
    </w:p>
    <w:p w:rsidR="00074669" w:rsidRPr="008165E8" w:rsidRDefault="00074669" w:rsidP="00074669">
      <w:pPr>
        <w:jc w:val="both"/>
        <w:rPr>
          <w:b/>
        </w:rPr>
      </w:pPr>
    </w:p>
    <w:p w:rsidR="00074669" w:rsidRPr="008165E8" w:rsidRDefault="00074669" w:rsidP="00074669">
      <w:pPr>
        <w:pStyle w:val="1ff1"/>
        <w:ind w:firstLine="567"/>
        <w:jc w:val="center"/>
        <w:rPr>
          <w:b w:val="0"/>
        </w:rPr>
      </w:pPr>
      <w:r w:rsidRPr="008165E8">
        <w:t xml:space="preserve">Порядок выдвижения, внесения, обсуждения, рассмотрения инициативных проектов, а также проведения их конкурсного отбора в </w:t>
      </w:r>
      <w:r>
        <w:t xml:space="preserve">Елизаветинском </w:t>
      </w:r>
      <w:r w:rsidRPr="008165E8">
        <w:t xml:space="preserve">сельсовете </w:t>
      </w:r>
      <w:proofErr w:type="spellStart"/>
      <w:r w:rsidRPr="008165E8">
        <w:t>Мокшанского</w:t>
      </w:r>
      <w:proofErr w:type="spellEnd"/>
      <w:r w:rsidRPr="008165E8">
        <w:t xml:space="preserve"> района Пензенской области</w:t>
      </w:r>
    </w:p>
    <w:p w:rsidR="00074669" w:rsidRPr="008165E8" w:rsidRDefault="00074669" w:rsidP="00074669">
      <w:pPr>
        <w:pStyle w:val="1ff1"/>
        <w:ind w:firstLine="567"/>
        <w:jc w:val="both"/>
      </w:pPr>
      <w:r w:rsidRPr="008165E8">
        <w:t>Глава 1. Общие положения</w:t>
      </w:r>
    </w:p>
    <w:p w:rsidR="00074669" w:rsidRPr="008165E8" w:rsidRDefault="00074669" w:rsidP="00074669">
      <w:pPr>
        <w:pStyle w:val="a5"/>
        <w:ind w:firstLine="567"/>
        <w:jc w:val="both"/>
      </w:pPr>
      <w:r w:rsidRPr="008165E8">
        <w:t> </w:t>
      </w:r>
    </w:p>
    <w:p w:rsidR="00074669" w:rsidRPr="008165E8" w:rsidRDefault="00074669" w:rsidP="00074669">
      <w:pPr>
        <w:pStyle w:val="a5"/>
        <w:ind w:firstLine="567"/>
        <w:jc w:val="both"/>
      </w:pPr>
      <w:r w:rsidRPr="008165E8">
        <w:t>Статья 1. Предмет регулирования настоящего Порядка</w:t>
      </w:r>
    </w:p>
    <w:p w:rsidR="00074669" w:rsidRPr="008165E8" w:rsidRDefault="00074669" w:rsidP="00074669">
      <w:pPr>
        <w:pStyle w:val="a5"/>
        <w:ind w:firstLine="567"/>
        <w:jc w:val="both"/>
      </w:pPr>
      <w:r w:rsidRPr="008165E8">
        <w:t xml:space="preserve">1. Настоящий Порядок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(с последующими изменениями) и Уставом сельского поселения </w:t>
      </w:r>
      <w:r>
        <w:t>Елизаветинский</w:t>
      </w:r>
      <w:r w:rsidRPr="008165E8">
        <w:t xml:space="preserve"> сельсовет муниципального района </w:t>
      </w:r>
      <w:proofErr w:type="spellStart"/>
      <w:r w:rsidRPr="008165E8">
        <w:t>Мокшанский</w:t>
      </w:r>
      <w:proofErr w:type="spellEnd"/>
      <w:r w:rsidRPr="008165E8">
        <w:t xml:space="preserve"> район Пензенской области регулирует отношения, возникающие в связи с выдвижением, внесением, обсуждением, рассмотрением инициативных проектов, а также проведением их конкурсного отбора.</w:t>
      </w:r>
    </w:p>
    <w:p w:rsidR="00074669" w:rsidRPr="008165E8" w:rsidRDefault="00074669" w:rsidP="00074669">
      <w:pPr>
        <w:pStyle w:val="a5"/>
        <w:ind w:firstLine="567"/>
        <w:jc w:val="both"/>
      </w:pPr>
      <w:r w:rsidRPr="008165E8">
        <w:t xml:space="preserve">2. К отношениям, связанным с выдвижением, внесением, обсуждением, рассмотрением и отбором инициативных проектов, выдвигаемых для получения финансовой поддержки за счет межбюджетных трансфертов из бюджета Пензенской области, положения настоящего Порядка не применяются, если иное не предусмотрено законом и (или) иным нормативным правовым актом Пензенской области и принятыми в соответствии с ними решениями Комитета местного самоуправления </w:t>
      </w:r>
      <w:r>
        <w:t>Елизаветинского</w:t>
      </w:r>
      <w:r w:rsidRPr="008165E8">
        <w:t xml:space="preserve"> сельсовета </w:t>
      </w:r>
      <w:proofErr w:type="spellStart"/>
      <w:r w:rsidRPr="008165E8">
        <w:t>Мокшанского</w:t>
      </w:r>
      <w:proofErr w:type="spellEnd"/>
      <w:r w:rsidRPr="008165E8">
        <w:t xml:space="preserve"> района Пензенской области.</w:t>
      </w:r>
    </w:p>
    <w:p w:rsidR="00074669" w:rsidRPr="008165E8" w:rsidRDefault="00074669" w:rsidP="00074669">
      <w:pPr>
        <w:pStyle w:val="a5"/>
        <w:ind w:firstLine="567"/>
        <w:jc w:val="both"/>
      </w:pPr>
      <w:r w:rsidRPr="008165E8">
        <w:t>Статья 2. Инициативные проекты</w:t>
      </w:r>
    </w:p>
    <w:p w:rsidR="00074669" w:rsidRPr="008165E8" w:rsidRDefault="00074669" w:rsidP="00074669">
      <w:pPr>
        <w:pStyle w:val="a5"/>
        <w:ind w:firstLine="567"/>
        <w:jc w:val="both"/>
      </w:pPr>
      <w:r w:rsidRPr="008165E8">
        <w:t xml:space="preserve">1. Под инициативным проектом в настоящем Порядке понимается предложение жителей </w:t>
      </w:r>
      <w:r>
        <w:t>Елизаветинского</w:t>
      </w:r>
      <w:r w:rsidRPr="008165E8">
        <w:t xml:space="preserve"> сельсовета </w:t>
      </w:r>
      <w:proofErr w:type="spellStart"/>
      <w:r w:rsidRPr="008165E8">
        <w:t>Мокшанского</w:t>
      </w:r>
      <w:proofErr w:type="spellEnd"/>
      <w:r w:rsidRPr="008165E8">
        <w:t xml:space="preserve"> района Пензенской области (далее - Муниципальное образование) о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8165E8">
        <w:t>решения</w:t>
      </w:r>
      <w:proofErr w:type="gramEnd"/>
      <w:r w:rsidRPr="008165E8">
        <w:t xml:space="preserve"> которых предоставлено органам местного самоуправления.</w:t>
      </w:r>
    </w:p>
    <w:p w:rsidR="00074669" w:rsidRPr="008165E8" w:rsidRDefault="00074669" w:rsidP="00074669">
      <w:pPr>
        <w:pStyle w:val="a5"/>
        <w:ind w:firstLine="567"/>
        <w:jc w:val="both"/>
      </w:pPr>
      <w:r w:rsidRPr="008165E8">
        <w:t>2. Инициативный проект должен содержать следующие сведения:</w:t>
      </w:r>
    </w:p>
    <w:p w:rsidR="00074669" w:rsidRPr="008165E8" w:rsidRDefault="00074669" w:rsidP="00074669">
      <w:pPr>
        <w:pStyle w:val="a5"/>
        <w:ind w:firstLine="567"/>
        <w:jc w:val="both"/>
      </w:pPr>
      <w:r w:rsidRPr="008165E8">
        <w:t>2.1. Описание проблемы, решение которой имеет приоритетное значение для жителей Муниципального образования или его части;</w:t>
      </w:r>
    </w:p>
    <w:p w:rsidR="00074669" w:rsidRPr="008165E8" w:rsidRDefault="00074669" w:rsidP="00074669">
      <w:pPr>
        <w:pStyle w:val="a5"/>
        <w:ind w:firstLine="567"/>
        <w:jc w:val="both"/>
      </w:pPr>
      <w:r w:rsidRPr="008165E8">
        <w:t>2.2. Обоснование предложений по решению указанной проблемы;</w:t>
      </w:r>
    </w:p>
    <w:p w:rsidR="00074669" w:rsidRPr="008165E8" w:rsidRDefault="00074669" w:rsidP="00074669">
      <w:pPr>
        <w:pStyle w:val="a5"/>
        <w:ind w:firstLine="567"/>
        <w:jc w:val="both"/>
      </w:pPr>
      <w:r w:rsidRPr="008165E8">
        <w:t>2.3. описание ожидаемого результата (ожидаемых результатов) реализации инициативного проекта;</w:t>
      </w:r>
    </w:p>
    <w:p w:rsidR="00074669" w:rsidRPr="008165E8" w:rsidRDefault="00074669" w:rsidP="00074669">
      <w:pPr>
        <w:pStyle w:val="a5"/>
        <w:ind w:firstLine="567"/>
        <w:jc w:val="both"/>
      </w:pPr>
      <w:r w:rsidRPr="008165E8">
        <w:lastRenderedPageBreak/>
        <w:t>2.4. предварительный расчет необходимых расходов на реализацию инициативного проекта;</w:t>
      </w:r>
    </w:p>
    <w:p w:rsidR="00074669" w:rsidRPr="008165E8" w:rsidRDefault="00074669" w:rsidP="00074669">
      <w:pPr>
        <w:pStyle w:val="a5"/>
        <w:ind w:firstLine="567"/>
        <w:jc w:val="both"/>
      </w:pPr>
      <w:r w:rsidRPr="008165E8">
        <w:t>2.5. планируемые сроки реализации инициативного проекта;</w:t>
      </w:r>
    </w:p>
    <w:p w:rsidR="00074669" w:rsidRPr="008165E8" w:rsidRDefault="00074669" w:rsidP="00074669">
      <w:pPr>
        <w:pStyle w:val="a5"/>
        <w:ind w:firstLine="567"/>
        <w:jc w:val="both"/>
      </w:pPr>
      <w:r w:rsidRPr="008165E8">
        <w:t>2.6. сведения о планируемом (возможном) финансовом, имущественном и (или) трудовом участии заинтересованных лиц в реализации данного проекта;</w:t>
      </w:r>
    </w:p>
    <w:p w:rsidR="00074669" w:rsidRPr="008165E8" w:rsidRDefault="00074669" w:rsidP="00074669">
      <w:pPr>
        <w:pStyle w:val="a5"/>
        <w:ind w:firstLine="567"/>
        <w:jc w:val="both"/>
      </w:pPr>
      <w:r w:rsidRPr="008165E8">
        <w:t>2.7.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74669" w:rsidRPr="008165E8" w:rsidRDefault="00074669" w:rsidP="00074669">
      <w:pPr>
        <w:pStyle w:val="a5"/>
        <w:ind w:firstLine="567"/>
        <w:jc w:val="both"/>
      </w:pPr>
      <w:r w:rsidRPr="008165E8">
        <w:t>2.8. указание на территорию Муниципального образования или ее часть, в границах которой будет реализовываться инициативный проект, в соответствии со статьей 3 настоящего Порядка;</w:t>
      </w:r>
    </w:p>
    <w:p w:rsidR="00074669" w:rsidRPr="008165E8" w:rsidRDefault="00074669" w:rsidP="00074669">
      <w:pPr>
        <w:pStyle w:val="a5"/>
        <w:ind w:firstLine="567"/>
        <w:jc w:val="both"/>
      </w:pPr>
      <w:r w:rsidRPr="008165E8">
        <w:t>2.9.</w:t>
      </w:r>
      <w:r>
        <w:t xml:space="preserve"> </w:t>
      </w:r>
      <w:r w:rsidRPr="008165E8">
        <w:t>Инициативный проект включает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p w:rsidR="00074669" w:rsidRPr="008165E8" w:rsidRDefault="00074669" w:rsidP="00074669">
      <w:pPr>
        <w:pStyle w:val="a5"/>
        <w:ind w:firstLine="567"/>
        <w:jc w:val="both"/>
      </w:pPr>
      <w:r w:rsidRPr="008165E8">
        <w:t>Статья 3. Определение территории, в интересах населения которой могут реализовываться инициативные проекты</w:t>
      </w:r>
    </w:p>
    <w:p w:rsidR="00074669" w:rsidRPr="008165E8" w:rsidRDefault="00074669" w:rsidP="00074669">
      <w:pPr>
        <w:pStyle w:val="a5"/>
        <w:ind w:firstLine="567"/>
        <w:jc w:val="both"/>
      </w:pPr>
      <w:r w:rsidRPr="008165E8">
        <w:t>1. 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rsidR="00074669" w:rsidRPr="008165E8" w:rsidRDefault="00074669" w:rsidP="00074669">
      <w:pPr>
        <w:pStyle w:val="a5"/>
        <w:ind w:firstLine="567"/>
        <w:jc w:val="both"/>
      </w:pPr>
      <w:r w:rsidRPr="008165E8">
        <w:t>1.1. подъезд многоквартирного дома;</w:t>
      </w:r>
    </w:p>
    <w:p w:rsidR="00074669" w:rsidRPr="008165E8" w:rsidRDefault="00074669" w:rsidP="00074669">
      <w:pPr>
        <w:pStyle w:val="a5"/>
        <w:ind w:firstLine="567"/>
        <w:jc w:val="both"/>
      </w:pPr>
      <w:r w:rsidRPr="008165E8">
        <w:t>1.2. многоквартирный дом;</w:t>
      </w:r>
    </w:p>
    <w:p w:rsidR="00074669" w:rsidRPr="008165E8" w:rsidRDefault="00074669" w:rsidP="00074669">
      <w:pPr>
        <w:pStyle w:val="a5"/>
        <w:ind w:firstLine="567"/>
        <w:jc w:val="both"/>
      </w:pPr>
      <w:r w:rsidRPr="008165E8">
        <w:t>1.3. группа многоквартирных домов и (или) жилых домов (в том числе улица, квартал или иной элемент планировочной структуры);</w:t>
      </w:r>
    </w:p>
    <w:p w:rsidR="00074669" w:rsidRPr="008165E8" w:rsidRDefault="00074669" w:rsidP="00074669">
      <w:pPr>
        <w:pStyle w:val="a5"/>
        <w:ind w:firstLine="567"/>
        <w:jc w:val="both"/>
      </w:pPr>
      <w:r w:rsidRPr="008165E8">
        <w:t>1.4. населенный пункт;</w:t>
      </w:r>
    </w:p>
    <w:p w:rsidR="00074669" w:rsidRPr="008165E8" w:rsidRDefault="00074669" w:rsidP="00074669">
      <w:pPr>
        <w:pStyle w:val="a5"/>
        <w:ind w:firstLine="567"/>
        <w:jc w:val="both"/>
      </w:pPr>
      <w:r w:rsidRPr="008165E8">
        <w:t>1.5. группа населенных пунктов;</w:t>
      </w:r>
    </w:p>
    <w:p w:rsidR="00074669" w:rsidRPr="008165E8" w:rsidRDefault="00074669" w:rsidP="00074669">
      <w:pPr>
        <w:pStyle w:val="a5"/>
        <w:ind w:firstLine="567"/>
        <w:jc w:val="both"/>
      </w:pPr>
      <w:r w:rsidRPr="008165E8">
        <w:t>1.6. поселение.</w:t>
      </w:r>
    </w:p>
    <w:p w:rsidR="00074669" w:rsidRPr="008165E8" w:rsidRDefault="00074669" w:rsidP="00074669">
      <w:pPr>
        <w:pStyle w:val="a5"/>
        <w:ind w:firstLine="567"/>
        <w:jc w:val="both"/>
      </w:pPr>
      <w:r w:rsidRPr="008165E8">
        <w:t xml:space="preserve">2. В целях реализации инициативных проектов по решению отдельных вопросов местного значения (иных вопросов, право решения которых предоставлено органам местного самоуправления) и (или) выполнению мероприятий отдельных муниципальных программ постановлением Администрации </w:t>
      </w:r>
      <w:r>
        <w:t>Елизаветинского</w:t>
      </w:r>
      <w:r w:rsidRPr="008165E8">
        <w:t xml:space="preserve"> сельсовета </w:t>
      </w:r>
      <w:proofErr w:type="spellStart"/>
      <w:r w:rsidRPr="008165E8">
        <w:t>Мокшанского</w:t>
      </w:r>
      <w:proofErr w:type="spellEnd"/>
      <w:r w:rsidRPr="008165E8">
        <w:t xml:space="preserve"> района Пензенской области (далее - Администрация) (в том числе постановлением об утверждении муниципальной программы) может быть предусмотрено разделение территории Муниципального образования на части. В указанном случае инициативные проекты выдвигаются, обсуждаются и реализуются в пределах соответствующей части территории Муниципального образования.</w:t>
      </w:r>
    </w:p>
    <w:p w:rsidR="00074669" w:rsidRPr="008165E8" w:rsidRDefault="00074669" w:rsidP="00074669">
      <w:pPr>
        <w:pStyle w:val="a5"/>
        <w:ind w:firstLine="567"/>
        <w:jc w:val="both"/>
      </w:pPr>
      <w:r w:rsidRPr="008165E8">
        <w:t> </w:t>
      </w:r>
    </w:p>
    <w:p w:rsidR="00074669" w:rsidRPr="008165E8" w:rsidRDefault="00074669" w:rsidP="00074669">
      <w:pPr>
        <w:pStyle w:val="30"/>
        <w:ind w:firstLine="567"/>
        <w:jc w:val="center"/>
      </w:pPr>
      <w:r w:rsidRPr="008165E8">
        <w:t>Глава 2. Порядок выдвижения инициативных проектов</w:t>
      </w:r>
    </w:p>
    <w:p w:rsidR="00074669" w:rsidRPr="008165E8" w:rsidRDefault="00074669" w:rsidP="00074669">
      <w:pPr>
        <w:pStyle w:val="a5"/>
        <w:ind w:firstLine="567"/>
        <w:jc w:val="both"/>
      </w:pPr>
      <w:r w:rsidRPr="008165E8">
        <w:t> </w:t>
      </w:r>
    </w:p>
    <w:p w:rsidR="00074669" w:rsidRPr="008165E8" w:rsidRDefault="00074669" w:rsidP="00074669">
      <w:pPr>
        <w:pStyle w:val="a5"/>
        <w:ind w:firstLine="567"/>
        <w:jc w:val="both"/>
      </w:pPr>
      <w:r w:rsidRPr="008165E8">
        <w:t>Статья 4. Инициаторы проекта </w:t>
      </w:r>
    </w:p>
    <w:p w:rsidR="00074669" w:rsidRPr="008165E8" w:rsidRDefault="00074669" w:rsidP="00074669">
      <w:pPr>
        <w:pStyle w:val="a5"/>
        <w:ind w:firstLine="567"/>
        <w:jc w:val="both"/>
      </w:pPr>
      <w:r w:rsidRPr="008165E8">
        <w:t>1. Выдвижение инициативных проектов осуществляется инициаторами проектов.</w:t>
      </w:r>
    </w:p>
    <w:p w:rsidR="00074669" w:rsidRPr="008165E8" w:rsidRDefault="00074669" w:rsidP="00074669">
      <w:pPr>
        <w:pStyle w:val="a5"/>
        <w:ind w:firstLine="567"/>
        <w:jc w:val="both"/>
      </w:pPr>
      <w:r w:rsidRPr="008165E8">
        <w:t>2. Инициаторами проектов могут выступать:</w:t>
      </w:r>
    </w:p>
    <w:p w:rsidR="00074669" w:rsidRPr="008165E8" w:rsidRDefault="00074669" w:rsidP="00074669">
      <w:pPr>
        <w:pStyle w:val="a5"/>
        <w:ind w:firstLine="567"/>
        <w:jc w:val="both"/>
      </w:pPr>
      <w:r w:rsidRPr="008165E8">
        <w:t>1) инициативные группы численностью не менее десяти граждан, достигших шестнадцатилетнего возраста и проживающих на территории Муниципального образования;</w:t>
      </w:r>
    </w:p>
    <w:p w:rsidR="00074669" w:rsidRPr="008165E8" w:rsidRDefault="00074669" w:rsidP="00074669">
      <w:pPr>
        <w:pStyle w:val="a5"/>
        <w:ind w:firstLine="567"/>
        <w:jc w:val="both"/>
      </w:pPr>
      <w:r w:rsidRPr="008165E8">
        <w:t>2) органы территориального общественного самоуправления, осуществляющие свою деятельность на территории Муниципального образования;</w:t>
      </w:r>
    </w:p>
    <w:p w:rsidR="00074669" w:rsidRPr="008165E8" w:rsidRDefault="00074669" w:rsidP="00074669">
      <w:pPr>
        <w:pStyle w:val="a5"/>
        <w:ind w:firstLine="567"/>
        <w:jc w:val="both"/>
      </w:pPr>
      <w:r w:rsidRPr="008165E8">
        <w:t>3) старосты сельских населенных пунктов, входящих в состав Муниципального образования;</w:t>
      </w:r>
    </w:p>
    <w:p w:rsidR="00074669" w:rsidRPr="008165E8" w:rsidRDefault="00074669" w:rsidP="00074669">
      <w:pPr>
        <w:pStyle w:val="a5"/>
        <w:ind w:firstLine="567"/>
        <w:jc w:val="both"/>
      </w:pPr>
      <w:r w:rsidRPr="008165E8">
        <w:t>4) индивидуальные предприниматели, осуществляющие свою деятельность на территории Муниципального образования;</w:t>
      </w:r>
    </w:p>
    <w:p w:rsidR="00074669" w:rsidRPr="008165E8" w:rsidRDefault="00074669" w:rsidP="00074669">
      <w:pPr>
        <w:pStyle w:val="a5"/>
        <w:ind w:firstLine="567"/>
        <w:jc w:val="both"/>
      </w:pPr>
      <w:r w:rsidRPr="008165E8">
        <w:t>5) юридические лица, осуществляющие свою деятельность на территории Муниципального образования, в том числе социально-ориентированные некоммерческие организации (далее - СОНКО).</w:t>
      </w:r>
    </w:p>
    <w:p w:rsidR="00074669" w:rsidRPr="008165E8" w:rsidRDefault="00074669" w:rsidP="00074669">
      <w:pPr>
        <w:pStyle w:val="a5"/>
        <w:ind w:firstLine="567"/>
        <w:jc w:val="both"/>
      </w:pPr>
      <w:r w:rsidRPr="008165E8">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074669" w:rsidRPr="008165E8" w:rsidRDefault="00074669" w:rsidP="00074669">
      <w:pPr>
        <w:pStyle w:val="a5"/>
        <w:ind w:firstLine="567"/>
        <w:jc w:val="both"/>
      </w:pPr>
      <w:r w:rsidRPr="008165E8">
        <w:t>3. Лица, указанные в части 2 настоящей статьи (далее - инициаторы проекта):</w:t>
      </w:r>
    </w:p>
    <w:p w:rsidR="00074669" w:rsidRPr="008165E8" w:rsidRDefault="00074669" w:rsidP="00074669">
      <w:pPr>
        <w:pStyle w:val="a5"/>
        <w:ind w:firstLine="567"/>
        <w:jc w:val="both"/>
      </w:pPr>
      <w:r w:rsidRPr="008165E8">
        <w:t>1) готовят инициативный проект;</w:t>
      </w:r>
    </w:p>
    <w:p w:rsidR="00074669" w:rsidRPr="008165E8" w:rsidRDefault="00074669" w:rsidP="00074669">
      <w:pPr>
        <w:pStyle w:val="a5"/>
        <w:ind w:firstLine="567"/>
        <w:jc w:val="both"/>
      </w:pPr>
      <w:r w:rsidRPr="008165E8">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rsidR="00074669" w:rsidRPr="008165E8" w:rsidRDefault="00074669" w:rsidP="00074669">
      <w:pPr>
        <w:pStyle w:val="a5"/>
        <w:ind w:firstLine="567"/>
        <w:jc w:val="both"/>
      </w:pPr>
      <w:r w:rsidRPr="008165E8">
        <w:t>3) вносят инициативный проект в Администрацию;</w:t>
      </w:r>
    </w:p>
    <w:p w:rsidR="00074669" w:rsidRPr="008165E8" w:rsidRDefault="00074669" w:rsidP="00074669">
      <w:pPr>
        <w:pStyle w:val="a5"/>
        <w:ind w:firstLine="567"/>
        <w:jc w:val="both"/>
      </w:pPr>
      <w:r w:rsidRPr="008165E8">
        <w:t>4) участвуют в контроле за реализацией инициативного проекта;</w:t>
      </w:r>
    </w:p>
    <w:p w:rsidR="00074669" w:rsidRPr="008165E8" w:rsidRDefault="00074669" w:rsidP="00074669">
      <w:pPr>
        <w:pStyle w:val="a5"/>
        <w:ind w:firstLine="567"/>
        <w:jc w:val="both"/>
      </w:pPr>
      <w:r w:rsidRPr="008165E8">
        <w:t>5) реализуют иные права и исполняют обязанности, установленные настоящим Порядком и принятыми в соответствии с ним иными нормативными правовыми актами Муниципального образования.</w:t>
      </w:r>
    </w:p>
    <w:p w:rsidR="00074669" w:rsidRPr="008165E8" w:rsidRDefault="00074669" w:rsidP="00074669">
      <w:pPr>
        <w:pStyle w:val="a5"/>
        <w:ind w:firstLine="567"/>
        <w:jc w:val="both"/>
      </w:pPr>
      <w:r w:rsidRPr="008165E8">
        <w:lastRenderedPageBreak/>
        <w:t>4. Создание инициативной группы и принятие ею решений по вопросам, указанным в части 3 настоящей статьи, оформляется протоколом.</w:t>
      </w:r>
    </w:p>
    <w:p w:rsidR="00074669" w:rsidRPr="008165E8" w:rsidRDefault="00074669" w:rsidP="00074669">
      <w:pPr>
        <w:pStyle w:val="a5"/>
        <w:ind w:firstLine="567"/>
        <w:jc w:val="both"/>
      </w:pPr>
      <w:r w:rsidRPr="008165E8">
        <w:t>5. Решения по вопросам, указанным в части 3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rsidR="00074669" w:rsidRPr="008165E8" w:rsidRDefault="00074669" w:rsidP="00074669">
      <w:pPr>
        <w:pStyle w:val="a5"/>
        <w:ind w:firstLine="567"/>
        <w:jc w:val="both"/>
      </w:pPr>
      <w:r w:rsidRPr="008165E8">
        <w:t>6. Решения по вопросам, указанным в части 3 настоящей статьи, принимаются инициаторами проекта, являющимися общественными объединениями, в соответствии с их учредительными документами.</w:t>
      </w:r>
    </w:p>
    <w:p w:rsidR="00074669" w:rsidRPr="008165E8" w:rsidRDefault="00074669" w:rsidP="00074669">
      <w:pPr>
        <w:pStyle w:val="a5"/>
        <w:ind w:firstLine="567"/>
        <w:jc w:val="both"/>
      </w:pPr>
      <w:r w:rsidRPr="008165E8">
        <w:t>7.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074669" w:rsidRPr="008165E8" w:rsidRDefault="00074669" w:rsidP="00074669">
      <w:pPr>
        <w:pStyle w:val="a5"/>
        <w:ind w:firstLine="567"/>
        <w:jc w:val="both"/>
      </w:pPr>
      <w:r w:rsidRPr="008165E8">
        <w:t>8.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074669" w:rsidRPr="008165E8" w:rsidRDefault="00074669" w:rsidP="00074669">
      <w:pPr>
        <w:pStyle w:val="a5"/>
        <w:ind w:firstLine="567"/>
        <w:jc w:val="both"/>
      </w:pPr>
      <w:r w:rsidRPr="008165E8">
        <w:t>Статья 5. Порядок обсуждения инициативных проектов</w:t>
      </w:r>
    </w:p>
    <w:p w:rsidR="00074669" w:rsidRPr="008165E8" w:rsidRDefault="00074669" w:rsidP="00074669">
      <w:pPr>
        <w:pStyle w:val="a5"/>
        <w:ind w:firstLine="567"/>
        <w:jc w:val="both"/>
      </w:pPr>
      <w:r w:rsidRPr="008165E8">
        <w:t xml:space="preserve">1. Инициативный проект до его внесения в администрацию </w:t>
      </w:r>
      <w:r>
        <w:t xml:space="preserve">Елизаветинского </w:t>
      </w:r>
      <w:r w:rsidRPr="008165E8">
        <w:t xml:space="preserve">сельсовета </w:t>
      </w:r>
      <w:proofErr w:type="spellStart"/>
      <w:r w:rsidRPr="008165E8">
        <w:t>Мокшанского</w:t>
      </w:r>
      <w:proofErr w:type="spellEnd"/>
      <w:r w:rsidRPr="008165E8">
        <w:t xml:space="preserve"> района Пензенской области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
    <w:p w:rsidR="00074669" w:rsidRPr="008165E8" w:rsidRDefault="00074669" w:rsidP="00074669">
      <w:pPr>
        <w:pStyle w:val="a5"/>
        <w:ind w:firstLine="567"/>
        <w:jc w:val="both"/>
      </w:pPr>
      <w:r w:rsidRPr="008165E8">
        <w:t>Выявление мнения граждан по вопросу о поддержке инициативного проекта может проводиться также путем опроса граждан, сбора их подписей.</w:t>
      </w:r>
    </w:p>
    <w:p w:rsidR="00074669" w:rsidRPr="008165E8" w:rsidRDefault="00074669" w:rsidP="00074669">
      <w:pPr>
        <w:pStyle w:val="a5"/>
        <w:ind w:firstLine="567"/>
        <w:jc w:val="both"/>
      </w:pPr>
      <w:r w:rsidRPr="008165E8">
        <w:t>2. При этом возможно рассмотрение нескольких инициативных проектов на одном сходе или на одном собрании граждан.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(или) подписные листы, подтверждающие поддержку инициативного проекта жителями муниципального образования или его части.</w:t>
      </w:r>
    </w:p>
    <w:p w:rsidR="00074669" w:rsidRPr="008165E8" w:rsidRDefault="00074669" w:rsidP="00074669">
      <w:pPr>
        <w:pStyle w:val="a5"/>
        <w:ind w:firstLine="567"/>
        <w:jc w:val="both"/>
      </w:pPr>
      <w:r w:rsidRPr="008165E8">
        <w:t xml:space="preserve">3. Проведение схода или собрания граждан, опроса граждан,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 </w:t>
      </w:r>
      <w:hyperlink r:id="rId9" w:tgtFrame="_blank" w:history="1">
        <w:r w:rsidRPr="008165E8">
          <w:rPr>
            <w:rStyle w:val="3f3"/>
            <w:sz w:val="24"/>
          </w:rPr>
          <w:t xml:space="preserve">Уставом сельского поселения </w:t>
        </w:r>
        <w:r>
          <w:t xml:space="preserve">Елизаветинский </w:t>
        </w:r>
        <w:r w:rsidRPr="008165E8">
          <w:t xml:space="preserve">сельсовет </w:t>
        </w:r>
        <w:proofErr w:type="spellStart"/>
        <w:r w:rsidRPr="008165E8">
          <w:t>Мокшанского</w:t>
        </w:r>
        <w:proofErr w:type="spellEnd"/>
        <w:r w:rsidRPr="008165E8">
          <w:t xml:space="preserve"> района Пензенской области</w:t>
        </w:r>
        <w:r w:rsidRPr="008165E8">
          <w:rPr>
            <w:b/>
            <w:i/>
          </w:rPr>
          <w:t xml:space="preserve"> </w:t>
        </w:r>
      </w:hyperlink>
      <w:r w:rsidRPr="008165E8">
        <w:t xml:space="preserve">, а также решением Комитета местного самоуправления </w:t>
      </w:r>
      <w:r>
        <w:t>Елизаветинского</w:t>
      </w:r>
      <w:r w:rsidRPr="008165E8">
        <w:t xml:space="preserve"> сельсовет</w:t>
      </w:r>
      <w:r>
        <w:t>а</w:t>
      </w:r>
      <w:r w:rsidRPr="008165E8">
        <w:t xml:space="preserve"> </w:t>
      </w:r>
      <w:proofErr w:type="spellStart"/>
      <w:r w:rsidRPr="008165E8">
        <w:t>Мокшанского</w:t>
      </w:r>
      <w:proofErr w:type="spellEnd"/>
      <w:r w:rsidRPr="008165E8">
        <w:t xml:space="preserve"> района Пензенской области.</w:t>
      </w:r>
    </w:p>
    <w:p w:rsidR="00074669" w:rsidRPr="008165E8" w:rsidRDefault="00074669" w:rsidP="00074669">
      <w:pPr>
        <w:pStyle w:val="a5"/>
        <w:ind w:firstLine="567"/>
        <w:jc w:val="both"/>
      </w:pPr>
      <w:r w:rsidRPr="008165E8">
        <w:t> </w:t>
      </w:r>
    </w:p>
    <w:p w:rsidR="00074669" w:rsidRPr="008165E8" w:rsidRDefault="00074669" w:rsidP="00074669">
      <w:pPr>
        <w:pStyle w:val="30"/>
        <w:ind w:left="567"/>
        <w:jc w:val="both"/>
      </w:pPr>
      <w:r w:rsidRPr="008165E8">
        <w:t>Глава 3. Порядок внесения инициативных проектов</w:t>
      </w:r>
    </w:p>
    <w:p w:rsidR="00074669" w:rsidRPr="008165E8" w:rsidRDefault="00074669" w:rsidP="00074669">
      <w:pPr>
        <w:pStyle w:val="a5"/>
        <w:ind w:firstLine="567"/>
        <w:jc w:val="both"/>
      </w:pPr>
      <w:r w:rsidRPr="008165E8">
        <w:t> </w:t>
      </w:r>
    </w:p>
    <w:p w:rsidR="00074669" w:rsidRPr="008165E8" w:rsidRDefault="00074669" w:rsidP="00074669">
      <w:pPr>
        <w:pStyle w:val="a5"/>
        <w:ind w:firstLine="567"/>
        <w:jc w:val="both"/>
      </w:pPr>
      <w:r w:rsidRPr="008165E8">
        <w:t>Статья 6. Порядок внесения инициативных проектов</w:t>
      </w:r>
    </w:p>
    <w:p w:rsidR="00074669" w:rsidRPr="008165E8" w:rsidRDefault="00074669" w:rsidP="00074669">
      <w:pPr>
        <w:pStyle w:val="a5"/>
        <w:ind w:firstLine="567"/>
        <w:jc w:val="both"/>
      </w:pPr>
      <w:r w:rsidRPr="008165E8">
        <w:t> 1.При внесении инициативного проекта в Администрацию представляются:</w:t>
      </w:r>
    </w:p>
    <w:p w:rsidR="00074669" w:rsidRPr="008165E8" w:rsidRDefault="00074669" w:rsidP="00074669">
      <w:pPr>
        <w:pStyle w:val="a5"/>
        <w:ind w:firstLine="567"/>
        <w:jc w:val="both"/>
      </w:pPr>
      <w:r w:rsidRPr="008165E8">
        <w:t>1) описание проекта на бумажном носителе, к которому могут прилагаться графические и (или) табличные материалы;</w:t>
      </w:r>
    </w:p>
    <w:p w:rsidR="00074669" w:rsidRPr="008165E8" w:rsidRDefault="00074669" w:rsidP="00074669">
      <w:pPr>
        <w:pStyle w:val="a5"/>
        <w:ind w:firstLine="567"/>
        <w:jc w:val="both"/>
      </w:pPr>
      <w:r w:rsidRPr="008165E8">
        <w:t>2) протокол создания инициативной группы,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rsidR="00074669" w:rsidRPr="008165E8" w:rsidRDefault="00074669" w:rsidP="00074669">
      <w:pPr>
        <w:pStyle w:val="a5"/>
        <w:ind w:firstLine="567"/>
        <w:jc w:val="both"/>
      </w:pPr>
      <w:r w:rsidRPr="008165E8">
        <w:t>3)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074669" w:rsidRPr="008165E8" w:rsidRDefault="00074669" w:rsidP="00074669">
      <w:pPr>
        <w:pStyle w:val="a5"/>
        <w:ind w:firstLine="567"/>
        <w:jc w:val="both"/>
      </w:pPr>
      <w:r w:rsidRPr="008165E8">
        <w:t>2. 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rsidR="00074669" w:rsidRPr="008165E8" w:rsidRDefault="00074669" w:rsidP="00074669">
      <w:pPr>
        <w:pStyle w:val="a5"/>
        <w:ind w:firstLine="567"/>
        <w:jc w:val="both"/>
      </w:pPr>
      <w:r w:rsidRPr="008165E8">
        <w:t>3. Датой внесения проекта является день получения документов, указанных в части 1 настоящей статьи, Администрацией.</w:t>
      </w:r>
    </w:p>
    <w:p w:rsidR="00074669" w:rsidRPr="008165E8" w:rsidRDefault="00074669" w:rsidP="00074669">
      <w:pPr>
        <w:pStyle w:val="a5"/>
        <w:ind w:firstLine="567"/>
        <w:jc w:val="both"/>
      </w:pPr>
      <w:r w:rsidRPr="008165E8">
        <w:t>4. В случае,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rsidR="00074669" w:rsidRPr="008165E8" w:rsidRDefault="00074669" w:rsidP="00074669">
      <w:pPr>
        <w:pStyle w:val="a5"/>
        <w:ind w:firstLine="567"/>
        <w:jc w:val="both"/>
      </w:pPr>
      <w:r w:rsidRPr="008165E8">
        <w:t>Статья 7. Комиссия по рассмотрению инициативных проектов</w:t>
      </w:r>
    </w:p>
    <w:p w:rsidR="00074669" w:rsidRPr="008165E8" w:rsidRDefault="00074669" w:rsidP="00074669">
      <w:pPr>
        <w:pStyle w:val="a5"/>
        <w:ind w:firstLine="567"/>
        <w:jc w:val="both"/>
      </w:pPr>
      <w:r w:rsidRPr="008165E8">
        <w:lastRenderedPageBreak/>
        <w:t>1.Комиссия по рассмотрению инициативных проектов (далее - комиссия) создается в целях объективной оценки социально-экономической значимости инициативных проектов и проведения их конкурсного отбора.</w:t>
      </w:r>
    </w:p>
    <w:p w:rsidR="00074669" w:rsidRPr="008165E8" w:rsidRDefault="00074669" w:rsidP="00074669">
      <w:pPr>
        <w:pStyle w:val="a5"/>
        <w:ind w:firstLine="567"/>
        <w:jc w:val="both"/>
      </w:pPr>
      <w:r w:rsidRPr="008165E8">
        <w:t>2.Численность комиссии составляет 8 человек.</w:t>
      </w:r>
    </w:p>
    <w:p w:rsidR="00074669" w:rsidRPr="008165E8" w:rsidRDefault="00074669" w:rsidP="00074669">
      <w:pPr>
        <w:pStyle w:val="a5"/>
        <w:ind w:firstLine="567"/>
        <w:jc w:val="both"/>
      </w:pPr>
      <w:r w:rsidRPr="008165E8">
        <w:t xml:space="preserve">3.Персональный состав комиссии определяется постановлением Администрации. Половина от общего числа членов комиссии назначается на основе предложений Комитета местного самоуправления </w:t>
      </w:r>
      <w:r>
        <w:t xml:space="preserve">Елизаветинского </w:t>
      </w:r>
      <w:r w:rsidRPr="008165E8">
        <w:t xml:space="preserve">сельсовета </w:t>
      </w:r>
      <w:proofErr w:type="spellStart"/>
      <w:r w:rsidRPr="008165E8">
        <w:t>Мокшанского</w:t>
      </w:r>
      <w:proofErr w:type="spellEnd"/>
      <w:r w:rsidRPr="008165E8">
        <w:t xml:space="preserve"> района Пензенской области.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rsidR="00074669" w:rsidRPr="008165E8" w:rsidRDefault="00074669" w:rsidP="00074669">
      <w:pPr>
        <w:pStyle w:val="a5"/>
        <w:ind w:firstLine="567"/>
        <w:jc w:val="both"/>
      </w:pPr>
      <w:r w:rsidRPr="008165E8">
        <w:t>4.Комиссия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rsidR="00074669" w:rsidRPr="008165E8" w:rsidRDefault="00074669" w:rsidP="00074669">
      <w:pPr>
        <w:pStyle w:val="a5"/>
        <w:ind w:firstLine="567"/>
        <w:jc w:val="both"/>
      </w:pPr>
      <w:r w:rsidRPr="008165E8">
        <w:t>5.Председатель комиссии:</w:t>
      </w:r>
    </w:p>
    <w:p w:rsidR="00074669" w:rsidRPr="008165E8" w:rsidRDefault="00074669" w:rsidP="00074669">
      <w:pPr>
        <w:pStyle w:val="a5"/>
        <w:ind w:firstLine="567"/>
        <w:jc w:val="both"/>
      </w:pPr>
      <w:r w:rsidRPr="008165E8">
        <w:t>1) организует работу комиссии, руководит ее деятельностью;</w:t>
      </w:r>
    </w:p>
    <w:p w:rsidR="00074669" w:rsidRPr="008165E8" w:rsidRDefault="00074669" w:rsidP="00074669">
      <w:pPr>
        <w:pStyle w:val="a5"/>
        <w:ind w:firstLine="567"/>
        <w:jc w:val="both"/>
      </w:pPr>
      <w:r w:rsidRPr="008165E8">
        <w:t>2) формирует проект повестки дня очередного заседания комиссии;</w:t>
      </w:r>
    </w:p>
    <w:p w:rsidR="00074669" w:rsidRPr="008165E8" w:rsidRDefault="00074669" w:rsidP="00074669">
      <w:pPr>
        <w:pStyle w:val="a5"/>
        <w:ind w:firstLine="567"/>
        <w:jc w:val="both"/>
      </w:pPr>
      <w:r w:rsidRPr="008165E8">
        <w:t>3) дает поручения членам комиссии;</w:t>
      </w:r>
    </w:p>
    <w:p w:rsidR="00074669" w:rsidRPr="008165E8" w:rsidRDefault="00074669" w:rsidP="00074669">
      <w:pPr>
        <w:pStyle w:val="a5"/>
        <w:ind w:firstLine="567"/>
        <w:jc w:val="both"/>
      </w:pPr>
      <w:r w:rsidRPr="008165E8">
        <w:t>4) председательствует на заседаниях комиссии.</w:t>
      </w:r>
    </w:p>
    <w:p w:rsidR="00074669" w:rsidRPr="008165E8" w:rsidRDefault="00074669" w:rsidP="00074669">
      <w:pPr>
        <w:pStyle w:val="a5"/>
        <w:ind w:firstLine="567"/>
        <w:jc w:val="both"/>
      </w:pPr>
      <w:r w:rsidRPr="008165E8">
        <w:t>6. Заместитель председателя комиссии исполняет обязанности председателя комиссии в случае его временного отсутствия.</w:t>
      </w:r>
    </w:p>
    <w:p w:rsidR="00074669" w:rsidRPr="008165E8" w:rsidRDefault="00074669" w:rsidP="00074669">
      <w:pPr>
        <w:pStyle w:val="a5"/>
        <w:ind w:firstLine="567"/>
        <w:jc w:val="both"/>
      </w:pPr>
      <w:r w:rsidRPr="008165E8">
        <w:t>7. Секретарь комиссии:</w:t>
      </w:r>
    </w:p>
    <w:p w:rsidR="00074669" w:rsidRPr="008165E8" w:rsidRDefault="00074669" w:rsidP="00074669">
      <w:pPr>
        <w:pStyle w:val="a5"/>
        <w:ind w:firstLine="567"/>
        <w:jc w:val="both"/>
      </w:pPr>
      <w:r w:rsidRPr="008165E8">
        <w:t>1) осуществляет информационное и документационное обеспечение деятельности комиссии, в том числе подготовку к заседанию комиссии;</w:t>
      </w:r>
    </w:p>
    <w:p w:rsidR="00074669" w:rsidRPr="008165E8" w:rsidRDefault="00074669" w:rsidP="00074669">
      <w:pPr>
        <w:pStyle w:val="a5"/>
        <w:ind w:firstLine="567"/>
        <w:jc w:val="both"/>
      </w:pPr>
      <w:r w:rsidRPr="008165E8">
        <w:t>2) 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rsidR="00074669" w:rsidRPr="008165E8" w:rsidRDefault="00074669" w:rsidP="00074669">
      <w:pPr>
        <w:pStyle w:val="a5"/>
        <w:ind w:firstLine="567"/>
        <w:jc w:val="both"/>
      </w:pPr>
      <w:r w:rsidRPr="008165E8">
        <w:t>3) ведет протоколы заседаний комиссии.</w:t>
      </w:r>
    </w:p>
    <w:p w:rsidR="00074669" w:rsidRPr="008165E8" w:rsidRDefault="00074669" w:rsidP="00074669">
      <w:pPr>
        <w:pStyle w:val="a5"/>
        <w:ind w:firstLine="567"/>
        <w:jc w:val="both"/>
      </w:pPr>
      <w:r w:rsidRPr="008165E8">
        <w:t>8. Член комиссии:</w:t>
      </w:r>
    </w:p>
    <w:p w:rsidR="00074669" w:rsidRPr="008165E8" w:rsidRDefault="00074669" w:rsidP="00074669">
      <w:pPr>
        <w:pStyle w:val="a5"/>
        <w:ind w:firstLine="567"/>
        <w:jc w:val="both"/>
      </w:pPr>
      <w:r w:rsidRPr="008165E8">
        <w:t>1) участвует в работе комиссии, в том числе в заседаниях комиссии;</w:t>
      </w:r>
    </w:p>
    <w:p w:rsidR="00074669" w:rsidRPr="008165E8" w:rsidRDefault="00074669" w:rsidP="00074669">
      <w:pPr>
        <w:pStyle w:val="a5"/>
        <w:ind w:firstLine="567"/>
        <w:jc w:val="both"/>
      </w:pPr>
      <w:r w:rsidRPr="008165E8">
        <w:t>2) вносит предложения по вопросам работы комиссии;</w:t>
      </w:r>
    </w:p>
    <w:p w:rsidR="00074669" w:rsidRPr="008165E8" w:rsidRDefault="00074669" w:rsidP="00074669">
      <w:pPr>
        <w:pStyle w:val="a5"/>
        <w:ind w:firstLine="567"/>
        <w:jc w:val="both"/>
      </w:pPr>
      <w:r w:rsidRPr="008165E8">
        <w:t>3) знакомится с документами и материалами, рассматриваемыми на заседаниях комиссии;</w:t>
      </w:r>
    </w:p>
    <w:p w:rsidR="00074669" w:rsidRPr="008165E8" w:rsidRDefault="00074669" w:rsidP="00074669">
      <w:pPr>
        <w:pStyle w:val="a5"/>
        <w:ind w:firstLine="567"/>
        <w:jc w:val="both"/>
      </w:pPr>
      <w:r w:rsidRPr="008165E8">
        <w:t>4) задает вопросы участникам заседания комиссии;</w:t>
      </w:r>
    </w:p>
    <w:p w:rsidR="00074669" w:rsidRPr="008165E8" w:rsidRDefault="00074669" w:rsidP="00074669">
      <w:pPr>
        <w:pStyle w:val="a5"/>
        <w:ind w:firstLine="567"/>
        <w:jc w:val="both"/>
      </w:pPr>
      <w:r w:rsidRPr="008165E8">
        <w:t>5) голосует на заседаниях комиссии.</w:t>
      </w:r>
    </w:p>
    <w:p w:rsidR="00074669" w:rsidRPr="008165E8" w:rsidRDefault="00074669" w:rsidP="00074669">
      <w:pPr>
        <w:pStyle w:val="a5"/>
        <w:ind w:firstLine="567"/>
        <w:jc w:val="both"/>
      </w:pPr>
      <w:r w:rsidRPr="008165E8">
        <w:t>9. Основной формой работы комиссии являются заседания.</w:t>
      </w:r>
    </w:p>
    <w:p w:rsidR="00074669" w:rsidRPr="008165E8" w:rsidRDefault="00074669" w:rsidP="00074669">
      <w:pPr>
        <w:pStyle w:val="a5"/>
        <w:ind w:firstLine="567"/>
        <w:jc w:val="both"/>
      </w:pPr>
      <w:r w:rsidRPr="008165E8">
        <w:t>10. Заседание комиссии считается правомочным при условии присутствия на нем не менее половины ее членов.</w:t>
      </w:r>
    </w:p>
    <w:p w:rsidR="00074669" w:rsidRPr="008165E8" w:rsidRDefault="00074669" w:rsidP="00074669">
      <w:pPr>
        <w:pStyle w:val="a5"/>
        <w:ind w:firstLine="567"/>
        <w:jc w:val="both"/>
      </w:pPr>
      <w:r w:rsidRPr="008165E8">
        <w:t>11. 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позднее, чем за пять дней до дня его проведения.</w:t>
      </w:r>
    </w:p>
    <w:p w:rsidR="00074669" w:rsidRPr="008165E8" w:rsidRDefault="00074669" w:rsidP="00074669">
      <w:pPr>
        <w:pStyle w:val="a5"/>
        <w:ind w:firstLine="567"/>
        <w:jc w:val="both"/>
      </w:pPr>
      <w:r w:rsidRPr="008165E8">
        <w:t>12. Обсуждение проекта и принятие комиссией решений производится без участия инициатора проекта и иных приглашенных лиц.</w:t>
      </w:r>
    </w:p>
    <w:p w:rsidR="00074669" w:rsidRPr="008165E8" w:rsidRDefault="00074669" w:rsidP="00074669">
      <w:pPr>
        <w:pStyle w:val="a5"/>
        <w:ind w:firstLine="567"/>
        <w:jc w:val="both"/>
      </w:pPr>
      <w:r w:rsidRPr="008165E8">
        <w:t>13. Решение комиссии принимается открытым голосованием простым большинством голосов от числа присутствующих на заседании членов комиссии. При равенстве голосов решающим является голос председательствующего на заседании комиссии.</w:t>
      </w:r>
    </w:p>
    <w:p w:rsidR="00074669" w:rsidRPr="008165E8" w:rsidRDefault="00074669" w:rsidP="00074669">
      <w:pPr>
        <w:pStyle w:val="a5"/>
        <w:ind w:firstLine="567"/>
        <w:jc w:val="both"/>
      </w:pPr>
      <w:r w:rsidRPr="008165E8">
        <w:t>14. Члены комиссии обладают равными правами при обсуждении вопросов о принятии решений.</w:t>
      </w:r>
    </w:p>
    <w:p w:rsidR="00074669" w:rsidRPr="008165E8" w:rsidRDefault="00074669" w:rsidP="00074669">
      <w:pPr>
        <w:pStyle w:val="a5"/>
        <w:ind w:firstLine="567"/>
        <w:jc w:val="both"/>
      </w:pPr>
      <w:r w:rsidRPr="008165E8">
        <w:t>15. 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rsidR="00074669" w:rsidRPr="008165E8" w:rsidRDefault="00074669" w:rsidP="00074669">
      <w:pPr>
        <w:pStyle w:val="a5"/>
        <w:ind w:firstLine="567"/>
        <w:jc w:val="both"/>
      </w:pPr>
      <w:r w:rsidRPr="008165E8">
        <w:t>16. 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rsidR="00074669" w:rsidRPr="008165E8" w:rsidRDefault="00074669" w:rsidP="00074669">
      <w:pPr>
        <w:pStyle w:val="a5"/>
        <w:ind w:firstLine="567"/>
        <w:jc w:val="both"/>
      </w:pPr>
      <w:r w:rsidRPr="008165E8">
        <w:t>17. 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rsidR="00074669" w:rsidRPr="008165E8" w:rsidRDefault="00074669" w:rsidP="00074669">
      <w:pPr>
        <w:pStyle w:val="a5"/>
        <w:ind w:firstLine="567"/>
        <w:jc w:val="both"/>
      </w:pPr>
      <w:r w:rsidRPr="008165E8">
        <w:t>18. Организационно-техническое обеспечение деятельности комиссии осуществляет Администрация.</w:t>
      </w:r>
    </w:p>
    <w:p w:rsidR="00074669" w:rsidRPr="008165E8" w:rsidRDefault="00074669" w:rsidP="00074669">
      <w:pPr>
        <w:pStyle w:val="a5"/>
        <w:ind w:firstLine="567"/>
        <w:jc w:val="both"/>
      </w:pPr>
      <w:r w:rsidRPr="008165E8">
        <w:t>Статья 8. Порядок рассмотрения инициативного проекта Администрацией</w:t>
      </w:r>
    </w:p>
    <w:p w:rsidR="00074669" w:rsidRPr="008165E8" w:rsidRDefault="00074669" w:rsidP="00074669">
      <w:pPr>
        <w:pStyle w:val="a5"/>
        <w:ind w:firstLine="567"/>
        <w:jc w:val="both"/>
      </w:pPr>
      <w:r w:rsidRPr="008165E8">
        <w:t>1. Инициативный проект рассматривается Администрацией в течение 30 дней со дня его внесения.</w:t>
      </w:r>
    </w:p>
    <w:p w:rsidR="00074669" w:rsidRPr="008165E8" w:rsidRDefault="00074669" w:rsidP="00074669">
      <w:pPr>
        <w:autoSpaceDE w:val="0"/>
        <w:autoSpaceDN w:val="0"/>
        <w:adjustRightInd w:val="0"/>
        <w:jc w:val="both"/>
      </w:pPr>
      <w:r w:rsidRPr="008165E8">
        <w:t xml:space="preserve">2. Информация о внесении инициативного проекта в местную администрацию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w:t>
      </w:r>
      <w:hyperlink r:id="rId10" w:history="1">
        <w:r w:rsidRPr="008165E8">
          <w:rPr>
            <w:color w:val="0000FF"/>
          </w:rPr>
          <w:t>части</w:t>
        </w:r>
      </w:hyperlink>
      <w:r w:rsidRPr="008165E8">
        <w:t xml:space="preserve"> 2 статьи 2 настоящего Порядка, а также об инициаторах проекта. </w:t>
      </w:r>
      <w:r w:rsidRPr="008165E8">
        <w:lastRenderedPageBreak/>
        <w:t xml:space="preserve">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rsidR="00074669" w:rsidRPr="008165E8" w:rsidRDefault="00074669" w:rsidP="00074669">
      <w:pPr>
        <w:pStyle w:val="a5"/>
        <w:ind w:firstLine="567"/>
        <w:jc w:val="both"/>
      </w:pPr>
      <w:r w:rsidRPr="008165E8">
        <w:t>3. Срок представления замечаний и предложений по инициативному проекту составляет семь рабочих дней. Свои замечания и предложения вправе направлять жители Муниципального образования, достигшие восемнадцатилетнего возраста. Замечания и предложения представляются в Администрацию жителем непосредственно или направляются почтовым отправлением.</w:t>
      </w:r>
    </w:p>
    <w:p w:rsidR="00074669" w:rsidRPr="008165E8" w:rsidRDefault="00074669" w:rsidP="00074669">
      <w:pPr>
        <w:pStyle w:val="a5"/>
        <w:ind w:firstLine="567"/>
        <w:jc w:val="both"/>
      </w:pPr>
      <w:r w:rsidRPr="008165E8">
        <w:t>4. Обобщение замечаний и предложений по инициативному проекту осуществляет комиссия.</w:t>
      </w:r>
    </w:p>
    <w:p w:rsidR="00074669" w:rsidRPr="008165E8" w:rsidRDefault="00074669" w:rsidP="00074669">
      <w:pPr>
        <w:pStyle w:val="a5"/>
        <w:ind w:firstLine="567"/>
        <w:jc w:val="both"/>
      </w:pPr>
      <w:r w:rsidRPr="008165E8">
        <w:t>5. По результатам рассмотрения инициативного проекта комиссия рекомендует главе Администрации принять одно из решений, указанных в части 7 настоящей статьи. В решении комиссии могут также содержаться рекомендации по доработке проекта.</w:t>
      </w:r>
    </w:p>
    <w:p w:rsidR="00074669" w:rsidRPr="008165E8" w:rsidRDefault="00074669" w:rsidP="00074669">
      <w:pPr>
        <w:pStyle w:val="a5"/>
        <w:ind w:firstLine="567"/>
        <w:jc w:val="both"/>
      </w:pPr>
      <w:r w:rsidRPr="008165E8">
        <w:t>В случае,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rsidR="00074669" w:rsidRPr="008165E8" w:rsidRDefault="00074669" w:rsidP="00074669">
      <w:pPr>
        <w:pStyle w:val="a5"/>
        <w:ind w:firstLine="567"/>
        <w:jc w:val="both"/>
      </w:pPr>
      <w:r w:rsidRPr="008165E8">
        <w:t>6.Конкурсный отбор организуется в соответствии со статьей 9 настоящего Порядка. Извещение о проведении конкурсного отбора направляется инициаторам проектов не позднее трех дней после дня принятия соответствующего решения.</w:t>
      </w:r>
    </w:p>
    <w:p w:rsidR="00074669" w:rsidRPr="008165E8" w:rsidRDefault="00074669" w:rsidP="00074669">
      <w:pPr>
        <w:pStyle w:val="a5"/>
        <w:ind w:firstLine="567"/>
        <w:jc w:val="both"/>
      </w:pPr>
      <w:r w:rsidRPr="008165E8">
        <w:t>7. С учетом рекомендации комиссии или по результатам конкурсного отбора Администрации принимает одно из следующих решений:</w:t>
      </w:r>
    </w:p>
    <w:p w:rsidR="00074669" w:rsidRPr="008165E8" w:rsidRDefault="00074669" w:rsidP="00074669">
      <w:pPr>
        <w:pStyle w:val="a5"/>
        <w:ind w:firstLine="567"/>
        <w:jc w:val="both"/>
      </w:pPr>
      <w:r w:rsidRPr="008165E8">
        <w:t>7.1.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rsidR="00074669" w:rsidRPr="008165E8" w:rsidRDefault="00074669" w:rsidP="00074669">
      <w:pPr>
        <w:pStyle w:val="a5"/>
        <w:ind w:firstLine="567"/>
        <w:jc w:val="both"/>
      </w:pPr>
      <w:r w:rsidRPr="008165E8">
        <w:t>7.2. отказать в поддержке инициативного проекта и вернуть его инициаторам проекта с указанием причин отказа в поддержке инициативного проекта.</w:t>
      </w:r>
    </w:p>
    <w:p w:rsidR="00074669" w:rsidRPr="008165E8" w:rsidRDefault="00074669" w:rsidP="00074669">
      <w:pPr>
        <w:pStyle w:val="a5"/>
        <w:ind w:firstLine="567"/>
        <w:jc w:val="both"/>
      </w:pPr>
      <w:r w:rsidRPr="008165E8">
        <w:t>8. Администрации принимает решение об отказе в поддержке инициативного проекта в одном из следующих случаев:</w:t>
      </w:r>
    </w:p>
    <w:p w:rsidR="00074669" w:rsidRPr="008165E8" w:rsidRDefault="00074669" w:rsidP="00074669">
      <w:pPr>
        <w:pStyle w:val="a5"/>
        <w:ind w:firstLine="567"/>
        <w:jc w:val="both"/>
      </w:pPr>
      <w:r w:rsidRPr="008165E8">
        <w:t>1) несоблюдение установленного порядка внесения инициативного проекта и его рассмотрения;</w:t>
      </w:r>
    </w:p>
    <w:p w:rsidR="00074669" w:rsidRPr="008165E8" w:rsidRDefault="00074669" w:rsidP="00074669">
      <w:pPr>
        <w:pStyle w:val="a5"/>
        <w:ind w:firstLine="567"/>
        <w:jc w:val="both"/>
      </w:pPr>
      <w:r w:rsidRPr="008165E8">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Пензенской области, уставу Муниципального образования;</w:t>
      </w:r>
    </w:p>
    <w:p w:rsidR="00074669" w:rsidRPr="008165E8" w:rsidRDefault="00074669" w:rsidP="00074669">
      <w:pPr>
        <w:pStyle w:val="a5"/>
        <w:ind w:firstLine="567"/>
        <w:jc w:val="both"/>
      </w:pPr>
      <w:r w:rsidRPr="008165E8">
        <w:t xml:space="preserve">3) невозможность реализации инициативного проекта ввиду отсутствия у органов местного самоуправления </w:t>
      </w:r>
      <w:r>
        <w:t xml:space="preserve">Елизаветинского </w:t>
      </w:r>
      <w:r w:rsidRPr="008165E8">
        <w:t xml:space="preserve">сельсовета </w:t>
      </w:r>
      <w:proofErr w:type="spellStart"/>
      <w:r w:rsidRPr="008165E8">
        <w:t>Мокшанского</w:t>
      </w:r>
      <w:proofErr w:type="spellEnd"/>
      <w:r w:rsidRPr="008165E8">
        <w:t xml:space="preserve"> района Пензенской области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074669" w:rsidRPr="008165E8" w:rsidRDefault="00074669" w:rsidP="00074669">
      <w:pPr>
        <w:pStyle w:val="a5"/>
        <w:ind w:firstLine="567"/>
        <w:jc w:val="both"/>
      </w:pPr>
      <w:r w:rsidRPr="008165E8">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074669" w:rsidRPr="008165E8" w:rsidRDefault="00074669" w:rsidP="00074669">
      <w:pPr>
        <w:pStyle w:val="a5"/>
        <w:ind w:firstLine="567"/>
        <w:jc w:val="both"/>
      </w:pPr>
      <w:r w:rsidRPr="008165E8">
        <w:t>5) наличие возможности решения описанной в инициативном проекте проблемы более эффективным способом;</w:t>
      </w:r>
    </w:p>
    <w:p w:rsidR="00074669" w:rsidRPr="008165E8" w:rsidRDefault="00074669" w:rsidP="00074669">
      <w:pPr>
        <w:pStyle w:val="a5"/>
        <w:ind w:firstLine="567"/>
        <w:jc w:val="both"/>
      </w:pPr>
      <w:r w:rsidRPr="008165E8">
        <w:t>6) признание инициативного проекта не прошедшим конкурсный отбор.</w:t>
      </w:r>
    </w:p>
    <w:p w:rsidR="00074669" w:rsidRPr="008165E8" w:rsidRDefault="00074669" w:rsidP="00074669">
      <w:pPr>
        <w:pStyle w:val="a5"/>
        <w:ind w:firstLine="567"/>
        <w:jc w:val="both"/>
      </w:pPr>
      <w:r w:rsidRPr="008165E8">
        <w:t> 9.Решение по результатам рассмотрения проекта направляется инициатору проекта не позднее трех дней после дня его принятия.</w:t>
      </w:r>
    </w:p>
    <w:p w:rsidR="00074669" w:rsidRPr="008165E8" w:rsidRDefault="00074669" w:rsidP="00074669">
      <w:pPr>
        <w:pStyle w:val="a5"/>
        <w:ind w:firstLine="567"/>
        <w:jc w:val="both"/>
      </w:pPr>
      <w:r w:rsidRPr="008165E8">
        <w:t>10.Администрация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органа публичной власти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Комиссией в соответствии со статьей 7 настоящего Порядка и настоящей статьей.</w:t>
      </w:r>
    </w:p>
    <w:p w:rsidR="00074669" w:rsidRPr="008165E8" w:rsidRDefault="00074669" w:rsidP="00074669">
      <w:pPr>
        <w:pStyle w:val="a5"/>
        <w:ind w:firstLine="567"/>
        <w:jc w:val="both"/>
      </w:pPr>
      <w:r w:rsidRPr="008165E8">
        <w:t> Статья 9. Методика и критерии оценки инициативных проектов</w:t>
      </w:r>
    </w:p>
    <w:p w:rsidR="00074669" w:rsidRPr="008165E8" w:rsidRDefault="00074669" w:rsidP="00074669">
      <w:pPr>
        <w:pStyle w:val="a5"/>
        <w:ind w:firstLine="567"/>
        <w:jc w:val="both"/>
      </w:pPr>
      <w:r w:rsidRPr="008165E8">
        <w:t> 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074669" w:rsidRPr="008165E8" w:rsidRDefault="00074669" w:rsidP="00074669">
      <w:pPr>
        <w:pStyle w:val="a5"/>
        <w:ind w:firstLine="567"/>
        <w:jc w:val="both"/>
      </w:pPr>
      <w:r w:rsidRPr="008165E8">
        <w:t>2. Перечень критериев оценки инициативных проектов и их балльное значение устанавливается приложением 2 к настоящему Порядку.</w:t>
      </w:r>
    </w:p>
    <w:p w:rsidR="00074669" w:rsidRPr="008165E8" w:rsidRDefault="00074669" w:rsidP="00074669">
      <w:pPr>
        <w:pStyle w:val="a5"/>
        <w:ind w:firstLine="567"/>
        <w:jc w:val="both"/>
      </w:pPr>
      <w:r w:rsidRPr="008165E8">
        <w:t>3. Оценка инициативного проекта осуществляется отдельно по каждому инициативному проекту.</w:t>
      </w:r>
    </w:p>
    <w:p w:rsidR="00074669" w:rsidRPr="008165E8" w:rsidRDefault="00074669" w:rsidP="00074669">
      <w:pPr>
        <w:pStyle w:val="a5"/>
        <w:ind w:firstLine="567"/>
        <w:jc w:val="both"/>
      </w:pPr>
      <w:r w:rsidRPr="008165E8">
        <w:t>4. Оценка инициативного проекта по каждому критерию определяется в баллах.</w:t>
      </w:r>
    </w:p>
    <w:p w:rsidR="00074669" w:rsidRPr="008165E8" w:rsidRDefault="00074669" w:rsidP="00074669">
      <w:pPr>
        <w:pStyle w:val="a5"/>
        <w:ind w:firstLine="567"/>
        <w:jc w:val="both"/>
      </w:pPr>
      <w:r w:rsidRPr="008165E8">
        <w:t>5. Максимальная итоговая оценка инициативного проекта составляет 100 баллов, минимальная 0.</w:t>
      </w:r>
    </w:p>
    <w:p w:rsidR="00074669" w:rsidRPr="008165E8" w:rsidRDefault="00074669" w:rsidP="00074669">
      <w:pPr>
        <w:pStyle w:val="a5"/>
        <w:ind w:firstLine="567"/>
        <w:jc w:val="both"/>
      </w:pPr>
      <w:r w:rsidRPr="008165E8">
        <w:lastRenderedPageBreak/>
        <w:t>6. Прошедшими конкурсный отбор считаются инициативные проекты, которые по результатам итоговой оценки набрали 50 и более баллов.</w:t>
      </w:r>
    </w:p>
    <w:p w:rsidR="00074669" w:rsidRPr="008165E8" w:rsidRDefault="00074669" w:rsidP="00074669">
      <w:pPr>
        <w:pStyle w:val="a5"/>
        <w:ind w:firstLine="567"/>
        <w:jc w:val="both"/>
      </w:pPr>
      <w:r w:rsidRPr="008165E8">
        <w:t>При недостаточности бюджетных ассигнований, предусмотренных в бюджете муниципального образования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муниципального образования возможна в пределах объемов бюджетных ассигнований, предусмотренных в бюджете муниципального образования.</w:t>
      </w:r>
    </w:p>
    <w:p w:rsidR="00074669" w:rsidRPr="008165E8" w:rsidRDefault="00074669" w:rsidP="00074669">
      <w:pPr>
        <w:pStyle w:val="a5"/>
        <w:ind w:firstLine="567"/>
        <w:jc w:val="both"/>
      </w:pPr>
      <w:r w:rsidRPr="008165E8">
        <w:t>7. Итоговая оценка инициативного проекта рассчитывается по следующей формуле:</w:t>
      </w:r>
    </w:p>
    <w:p w:rsidR="00074669" w:rsidRPr="008165E8" w:rsidRDefault="00074669" w:rsidP="00074669">
      <w:pPr>
        <w:pStyle w:val="a5"/>
        <w:ind w:firstLine="567"/>
        <w:jc w:val="both"/>
      </w:pPr>
      <w:r w:rsidRPr="008165E8">
        <w:t>Ик = (П(</w:t>
      </w:r>
      <w:proofErr w:type="spellStart"/>
      <w:r w:rsidRPr="008165E8">
        <w:t>ПКОкi</w:t>
      </w:r>
      <w:proofErr w:type="spellEnd"/>
      <w:r w:rsidRPr="008165E8">
        <w:t>)) х ((</w:t>
      </w:r>
      <w:proofErr w:type="spellStart"/>
      <w:r w:rsidRPr="008165E8">
        <w:t>Ркg</w:t>
      </w:r>
      <w:proofErr w:type="spellEnd"/>
      <w:r w:rsidRPr="008165E8">
        <w:t>)),</w:t>
      </w:r>
    </w:p>
    <w:p w:rsidR="00074669" w:rsidRPr="008165E8" w:rsidRDefault="00074669" w:rsidP="00074669">
      <w:pPr>
        <w:pStyle w:val="a5"/>
        <w:ind w:firstLine="567"/>
        <w:jc w:val="both"/>
      </w:pPr>
      <w:r w:rsidRPr="008165E8">
        <w:t>где:</w:t>
      </w:r>
    </w:p>
    <w:p w:rsidR="00074669" w:rsidRPr="008165E8" w:rsidRDefault="00074669" w:rsidP="00074669">
      <w:pPr>
        <w:pStyle w:val="a5"/>
        <w:ind w:firstLine="567"/>
        <w:jc w:val="both"/>
      </w:pPr>
      <w:r w:rsidRPr="008165E8">
        <w:t>Ик - итоговая оценка инициативного проекта, рассчитанная с учетом выполнения критериев, указанных в приложении 2 к настоящему Порядку;</w:t>
      </w:r>
    </w:p>
    <w:p w:rsidR="00074669" w:rsidRPr="008165E8" w:rsidRDefault="00074669" w:rsidP="00074669">
      <w:pPr>
        <w:pStyle w:val="a5"/>
        <w:ind w:firstLine="567"/>
        <w:jc w:val="both"/>
      </w:pPr>
      <w:proofErr w:type="spellStart"/>
      <w:r w:rsidRPr="008165E8">
        <w:t>ki</w:t>
      </w:r>
      <w:proofErr w:type="spellEnd"/>
      <w:r w:rsidRPr="008165E8">
        <w:t xml:space="preserve"> - множество критериев, входящих группу "Общие критерии", указанные в приложении 2 к настоящему Порядку.</w:t>
      </w:r>
    </w:p>
    <w:p w:rsidR="00074669" w:rsidRPr="008165E8" w:rsidRDefault="00074669" w:rsidP="00074669">
      <w:pPr>
        <w:pStyle w:val="a5"/>
        <w:ind w:firstLine="567"/>
        <w:jc w:val="both"/>
      </w:pPr>
      <w:r w:rsidRPr="008165E8">
        <w:t xml:space="preserve">Каждый из критериев </w:t>
      </w:r>
      <w:proofErr w:type="spellStart"/>
      <w:r w:rsidRPr="008165E8">
        <w:t>ki</w:t>
      </w:r>
      <w:proofErr w:type="spellEnd"/>
      <w:r w:rsidRPr="008165E8">
        <w:t xml:space="preserve"> может принимать значение 0 или 1;</w:t>
      </w:r>
    </w:p>
    <w:p w:rsidR="00074669" w:rsidRPr="008165E8" w:rsidRDefault="00074669" w:rsidP="00074669">
      <w:pPr>
        <w:pStyle w:val="a5"/>
        <w:ind w:firstLine="567"/>
        <w:jc w:val="both"/>
      </w:pPr>
      <w:r w:rsidRPr="008165E8">
        <w:t>П(</w:t>
      </w:r>
      <w:proofErr w:type="spellStart"/>
      <w:r w:rsidRPr="008165E8">
        <w:t>ПКОкi</w:t>
      </w:r>
      <w:proofErr w:type="spellEnd"/>
      <w:r w:rsidRPr="008165E8">
        <w:t>) - произведение баллов, присвоенных проекту по каждому из критериев, входящих в группу "Критерии прохождения конкурсного отбора";</w:t>
      </w:r>
    </w:p>
    <w:p w:rsidR="00074669" w:rsidRPr="008165E8" w:rsidRDefault="00074669" w:rsidP="00074669">
      <w:pPr>
        <w:pStyle w:val="a5"/>
        <w:ind w:firstLine="567"/>
        <w:jc w:val="both"/>
      </w:pPr>
      <w:proofErr w:type="spellStart"/>
      <w:r w:rsidRPr="008165E8">
        <w:t>кg</w:t>
      </w:r>
      <w:proofErr w:type="spellEnd"/>
      <w:r w:rsidRPr="008165E8">
        <w:t xml:space="preserve"> - множество критериев, входящих группу "Рейтинговые критерии", указанные в приложении 2 к настоящему Порядку;</w:t>
      </w:r>
    </w:p>
    <w:p w:rsidR="00074669" w:rsidRPr="008165E8" w:rsidRDefault="00074669" w:rsidP="00074669">
      <w:pPr>
        <w:pStyle w:val="a5"/>
        <w:ind w:firstLine="567"/>
        <w:jc w:val="both"/>
      </w:pPr>
      <w:r w:rsidRPr="008165E8">
        <w:t>(</w:t>
      </w:r>
      <w:proofErr w:type="spellStart"/>
      <w:r w:rsidRPr="008165E8">
        <w:t>Ркg</w:t>
      </w:r>
      <w:proofErr w:type="spellEnd"/>
      <w:r w:rsidRPr="008165E8">
        <w:t>) - сумма баллов, присвоенных инициативному проекту по каждому из критериев, входящих в группу "Критерии прохождения конкурсного отбора".</w:t>
      </w:r>
    </w:p>
    <w:p w:rsidR="00074669" w:rsidRPr="008165E8" w:rsidRDefault="00074669" w:rsidP="00074669">
      <w:pPr>
        <w:pStyle w:val="a5"/>
        <w:ind w:firstLine="567"/>
        <w:jc w:val="both"/>
      </w:pPr>
      <w:r w:rsidRPr="008165E8">
        <w:t xml:space="preserve">Каждый из критериев </w:t>
      </w:r>
      <w:proofErr w:type="spellStart"/>
      <w:r w:rsidRPr="008165E8">
        <w:t>kg</w:t>
      </w:r>
      <w:proofErr w:type="spellEnd"/>
      <w:r w:rsidRPr="008165E8">
        <w:t xml:space="preserve"> может принимать значение, соответствующее уровню выполнения критерия в пределах значений, указанных в приложении 2 к настоящему Порядку.</w:t>
      </w:r>
    </w:p>
    <w:p w:rsidR="00074669" w:rsidRPr="008165E8" w:rsidRDefault="00074669" w:rsidP="00074669">
      <w:pPr>
        <w:pStyle w:val="a5"/>
        <w:ind w:firstLine="567"/>
        <w:jc w:val="both"/>
      </w:pPr>
      <w:r w:rsidRPr="008165E8">
        <w:t xml:space="preserve">8. По итогам конкурсного отбора с учетом итоговой оценки согласно </w:t>
      </w:r>
      <w:proofErr w:type="gramStart"/>
      <w:r w:rsidRPr="008165E8">
        <w:t>критериям</w:t>
      </w:r>
      <w:proofErr w:type="gramEnd"/>
      <w:r w:rsidRPr="008165E8">
        <w:t xml:space="preserve"> комиссия принимает решения об объявлении инициативных проектов прошедшими или не прошедшими конкурсный отбор.</w:t>
      </w:r>
    </w:p>
    <w:p w:rsidR="00074669" w:rsidRPr="008165E8" w:rsidRDefault="00074669" w:rsidP="00074669">
      <w:pPr>
        <w:pStyle w:val="a5"/>
        <w:ind w:firstLine="567"/>
        <w:jc w:val="both"/>
      </w:pPr>
      <w:r w:rsidRPr="008165E8">
        <w:t> Статья 10. Постановление Администрации о реализации инициативного проекта</w:t>
      </w:r>
    </w:p>
    <w:p w:rsidR="00074669" w:rsidRPr="008165E8" w:rsidRDefault="00074669" w:rsidP="00074669">
      <w:pPr>
        <w:pStyle w:val="a5"/>
        <w:ind w:firstLine="567"/>
        <w:jc w:val="both"/>
      </w:pPr>
      <w:r w:rsidRPr="008165E8">
        <w:t>1.О реализации инициативного проекта глава Администрации издает постановление.</w:t>
      </w:r>
    </w:p>
    <w:p w:rsidR="00074669" w:rsidRPr="008165E8" w:rsidRDefault="00074669" w:rsidP="00074669">
      <w:pPr>
        <w:pStyle w:val="a5"/>
        <w:ind w:firstLine="567"/>
        <w:jc w:val="both"/>
      </w:pPr>
      <w:r w:rsidRPr="008165E8">
        <w:t>2.Постановление о реализации инициативного проекта должно содержать:</w:t>
      </w:r>
    </w:p>
    <w:p w:rsidR="00074669" w:rsidRPr="008165E8" w:rsidRDefault="00074669" w:rsidP="00074669">
      <w:pPr>
        <w:pStyle w:val="a5"/>
        <w:ind w:firstLine="567"/>
        <w:jc w:val="both"/>
      </w:pPr>
      <w:r w:rsidRPr="008165E8">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rsidR="00074669" w:rsidRPr="008165E8" w:rsidRDefault="00074669" w:rsidP="00074669">
      <w:pPr>
        <w:pStyle w:val="a5"/>
        <w:ind w:firstLine="567"/>
        <w:jc w:val="both"/>
      </w:pPr>
      <w:r w:rsidRPr="008165E8">
        <w:t>2) 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rsidR="00074669" w:rsidRPr="008165E8" w:rsidRDefault="00074669" w:rsidP="00074669">
      <w:pPr>
        <w:pStyle w:val="a5"/>
        <w:ind w:firstLine="567"/>
        <w:jc w:val="both"/>
      </w:pPr>
      <w:r w:rsidRPr="008165E8">
        <w:t>3) наименование главного распорядителя средств бюджета Муниципального образования, выделяемых на реализацию инициативного проекта;</w:t>
      </w:r>
    </w:p>
    <w:p w:rsidR="00074669" w:rsidRPr="008165E8" w:rsidRDefault="00074669" w:rsidP="00074669">
      <w:pPr>
        <w:pStyle w:val="a5"/>
        <w:ind w:firstLine="567"/>
        <w:jc w:val="both"/>
      </w:pPr>
      <w:r w:rsidRPr="008165E8">
        <w:t>4) наименование заказчика, застройщика;</w:t>
      </w:r>
    </w:p>
    <w:p w:rsidR="00074669" w:rsidRPr="008165E8" w:rsidRDefault="00074669" w:rsidP="00074669">
      <w:pPr>
        <w:pStyle w:val="a5"/>
        <w:ind w:firstLine="567"/>
        <w:jc w:val="both"/>
      </w:pPr>
      <w:r w:rsidRPr="008165E8">
        <w:t>5) срок ввода в эксплуатацию (приобретения) объекта, реализации мероприятия (мероприятий);</w:t>
      </w:r>
    </w:p>
    <w:p w:rsidR="00074669" w:rsidRPr="008165E8" w:rsidRDefault="00074669" w:rsidP="00074669">
      <w:pPr>
        <w:pStyle w:val="a5"/>
        <w:ind w:firstLine="567"/>
        <w:jc w:val="both"/>
      </w:pPr>
      <w:r w:rsidRPr="008165E8">
        <w:t>6) 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rsidR="00074669" w:rsidRPr="008165E8" w:rsidRDefault="00074669" w:rsidP="00074669">
      <w:pPr>
        <w:pStyle w:val="a5"/>
        <w:ind w:firstLine="567"/>
        <w:jc w:val="both"/>
      </w:pPr>
      <w:r w:rsidRPr="008165E8">
        <w:t>7) 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rsidR="00074669" w:rsidRPr="008165E8" w:rsidRDefault="00074669" w:rsidP="00074669">
      <w:pPr>
        <w:autoSpaceDE w:val="0"/>
        <w:autoSpaceDN w:val="0"/>
        <w:adjustRightInd w:val="0"/>
        <w:ind w:firstLine="567"/>
        <w:jc w:val="both"/>
      </w:pPr>
      <w:r w:rsidRPr="008165E8">
        <w:t xml:space="preserve"> Статья 11. Порядок обнародования и размещения в информационно-телекоммуникационной сети «Интернет» информации об инициативном проекте </w:t>
      </w:r>
    </w:p>
    <w:p w:rsidR="00074669" w:rsidRPr="008165E8" w:rsidRDefault="00074669" w:rsidP="00074669">
      <w:pPr>
        <w:autoSpaceDE w:val="0"/>
        <w:autoSpaceDN w:val="0"/>
        <w:adjustRightInd w:val="0"/>
        <w:ind w:firstLine="567"/>
        <w:jc w:val="both"/>
      </w:pPr>
      <w:r w:rsidRPr="008165E8">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официальной странице администрации в информационно-телекоммуникационной сети "Интернет".</w:t>
      </w:r>
    </w:p>
    <w:p w:rsidR="00074669" w:rsidRPr="008165E8" w:rsidRDefault="00074669" w:rsidP="00074669">
      <w:pPr>
        <w:pStyle w:val="a5"/>
        <w:ind w:firstLine="567"/>
        <w:jc w:val="both"/>
      </w:pPr>
      <w:r w:rsidRPr="008165E8">
        <w:t>2. Отчет администрации об итогах реализации инициативного проекта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30 календарных дней со дня завершения реализации инициативного проекта. </w:t>
      </w:r>
    </w:p>
    <w:p w:rsidR="00074669" w:rsidRPr="008165E8" w:rsidRDefault="00074669" w:rsidP="00074669">
      <w:pPr>
        <w:pStyle w:val="a5"/>
      </w:pPr>
      <w:r w:rsidRPr="008165E8">
        <w:t> </w:t>
      </w:r>
    </w:p>
    <w:p w:rsidR="00074669" w:rsidRPr="008165E8" w:rsidRDefault="00074669" w:rsidP="00074669">
      <w:pPr>
        <w:pStyle w:val="a5"/>
        <w:jc w:val="right"/>
      </w:pPr>
      <w:r w:rsidRPr="008165E8">
        <w:t> </w:t>
      </w:r>
    </w:p>
    <w:p w:rsidR="00074669" w:rsidRPr="008165E8" w:rsidRDefault="00074669" w:rsidP="00074669">
      <w:pPr>
        <w:pStyle w:val="1f4"/>
      </w:pPr>
      <w:r w:rsidRPr="008165E8">
        <w:t> </w:t>
      </w:r>
    </w:p>
    <w:p w:rsidR="00074669" w:rsidRPr="008165E8" w:rsidRDefault="00074669" w:rsidP="00074669">
      <w:pPr>
        <w:sectPr w:rsidR="00074669" w:rsidRPr="008165E8">
          <w:pgSz w:w="12240" w:h="15840"/>
          <w:pgMar w:top="1134" w:right="850" w:bottom="1134" w:left="1701" w:header="720" w:footer="720" w:gutter="0"/>
          <w:cols w:space="720"/>
        </w:sectPr>
      </w:pPr>
    </w:p>
    <w:p w:rsidR="00074669" w:rsidRPr="008165E8" w:rsidRDefault="00074669" w:rsidP="00074669">
      <w:pPr>
        <w:pStyle w:val="1ff"/>
      </w:pPr>
      <w:r w:rsidRPr="008165E8">
        <w:rPr>
          <w:color w:val="800000"/>
        </w:rPr>
        <w:lastRenderedPageBreak/>
        <w:t> </w:t>
      </w:r>
    </w:p>
    <w:p w:rsidR="00074669" w:rsidRPr="008165E8" w:rsidRDefault="00074669" w:rsidP="00074669">
      <w:pPr>
        <w:pStyle w:val="a5"/>
        <w:jc w:val="right"/>
      </w:pPr>
      <w:r w:rsidRPr="008165E8">
        <w:t> Приложение 1</w:t>
      </w:r>
    </w:p>
    <w:p w:rsidR="00074669" w:rsidRPr="008165E8" w:rsidRDefault="00074669" w:rsidP="00074669">
      <w:pPr>
        <w:pStyle w:val="a5"/>
        <w:jc w:val="right"/>
      </w:pPr>
      <w:r w:rsidRPr="008165E8">
        <w:t>к Порядку выдвижения, внесения, обсуждения,</w:t>
      </w:r>
    </w:p>
    <w:p w:rsidR="00074669" w:rsidRPr="008165E8" w:rsidRDefault="00074669" w:rsidP="00074669">
      <w:pPr>
        <w:pStyle w:val="a5"/>
        <w:jc w:val="right"/>
      </w:pPr>
      <w:r w:rsidRPr="008165E8">
        <w:t>рассмотрения инициативных проектов, а также проведения их</w:t>
      </w:r>
    </w:p>
    <w:p w:rsidR="00074669" w:rsidRPr="008165E8" w:rsidRDefault="00074669" w:rsidP="00074669">
      <w:pPr>
        <w:pStyle w:val="a5"/>
        <w:jc w:val="right"/>
      </w:pPr>
      <w:r w:rsidRPr="008165E8">
        <w:t xml:space="preserve">конкурсного отбора в </w:t>
      </w:r>
      <w:r>
        <w:t>Елизаветинском</w:t>
      </w:r>
      <w:r w:rsidRPr="008165E8">
        <w:t xml:space="preserve"> сельсовете </w:t>
      </w:r>
      <w:proofErr w:type="spellStart"/>
      <w:r w:rsidRPr="008165E8">
        <w:t>Мокшанского</w:t>
      </w:r>
      <w:proofErr w:type="spellEnd"/>
      <w:r w:rsidRPr="008165E8">
        <w:t xml:space="preserve"> района Пензенской области</w:t>
      </w:r>
    </w:p>
    <w:p w:rsidR="00074669" w:rsidRPr="008165E8" w:rsidRDefault="00074669" w:rsidP="00074669">
      <w:pPr>
        <w:pStyle w:val="a5"/>
        <w:jc w:val="right"/>
      </w:pPr>
      <w:r w:rsidRPr="008165E8">
        <w:t> Инициативный проект</w:t>
      </w:r>
    </w:p>
    <w:p w:rsidR="00074669" w:rsidRPr="008165E8" w:rsidRDefault="00074669" w:rsidP="00074669">
      <w:pPr>
        <w:pStyle w:val="a5"/>
        <w:jc w:val="right"/>
      </w:pPr>
      <w:r w:rsidRPr="008165E8">
        <w:t>"____"___________20__г.</w:t>
      </w:r>
    </w:p>
    <w:p w:rsidR="00074669" w:rsidRPr="008165E8" w:rsidRDefault="00074669" w:rsidP="00074669">
      <w:pPr>
        <w:pStyle w:val="a5"/>
      </w:pPr>
      <w:r w:rsidRPr="008165E8">
        <w:t> </w:t>
      </w:r>
    </w:p>
    <w:tbl>
      <w:tblPr>
        <w:tblW w:w="5000" w:type="pct"/>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666"/>
        <w:gridCol w:w="8209"/>
        <w:gridCol w:w="1030"/>
      </w:tblGrid>
      <w:tr w:rsidR="00074669" w:rsidRPr="008165E8" w:rsidTr="004D1EA7">
        <w:tc>
          <w:tcPr>
            <w:tcW w:w="0" w:type="auto"/>
            <w:tcMar>
              <w:top w:w="0" w:type="dxa"/>
              <w:left w:w="108" w:type="dxa"/>
              <w:bottom w:w="0" w:type="dxa"/>
              <w:right w:w="108" w:type="dxa"/>
            </w:tcMar>
            <w:vAlign w:val="center"/>
            <w:hideMark/>
          </w:tcPr>
          <w:p w:rsidR="00074669" w:rsidRPr="008165E8" w:rsidRDefault="00074669" w:rsidP="004D1EA7">
            <w:pPr>
              <w:pStyle w:val="a5"/>
              <w:jc w:val="center"/>
            </w:pPr>
            <w:r w:rsidRPr="008165E8">
              <w:t> N п/п</w:t>
            </w:r>
          </w:p>
        </w:tc>
        <w:tc>
          <w:tcPr>
            <w:tcW w:w="0" w:type="auto"/>
            <w:tcMar>
              <w:top w:w="0" w:type="dxa"/>
              <w:left w:w="108" w:type="dxa"/>
              <w:bottom w:w="0" w:type="dxa"/>
              <w:right w:w="108" w:type="dxa"/>
            </w:tcMar>
            <w:vAlign w:val="center"/>
            <w:hideMark/>
          </w:tcPr>
          <w:p w:rsidR="00074669" w:rsidRPr="008165E8" w:rsidRDefault="00074669" w:rsidP="004D1EA7">
            <w:pPr>
              <w:pStyle w:val="a5"/>
              <w:jc w:val="center"/>
            </w:pPr>
            <w:r w:rsidRPr="008165E8">
              <w:t>Общая характеристика инициативного проекта</w:t>
            </w:r>
          </w:p>
        </w:tc>
        <w:tc>
          <w:tcPr>
            <w:tcW w:w="0" w:type="auto"/>
            <w:tcMar>
              <w:top w:w="0" w:type="dxa"/>
              <w:left w:w="108" w:type="dxa"/>
              <w:bottom w:w="0" w:type="dxa"/>
              <w:right w:w="108" w:type="dxa"/>
            </w:tcMar>
            <w:vAlign w:val="center"/>
            <w:hideMark/>
          </w:tcPr>
          <w:p w:rsidR="00074669" w:rsidRPr="008165E8" w:rsidRDefault="00074669" w:rsidP="004D1EA7">
            <w:pPr>
              <w:pStyle w:val="a5"/>
              <w:jc w:val="center"/>
            </w:pPr>
            <w:r w:rsidRPr="008165E8">
              <w:t>Сведения</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Наименование инициативного проекта</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2.</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Вопросы местного значения или иные вопросы, право решения, которых предоставлено органам местного самоуправления, на исполнение которых направлен инициативный проект</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3.</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Территория реализации инициативного проекта</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4.</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Цель и задачи инициативного проекта</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5.</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6.</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Ожидаемые результаты от реализации инициативного проекта</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7</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Описание дальнейшего развития инициативного проекта после завершения финансирования (использование, содержание и т.д.)</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8.</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xml:space="preserve">Количество прямых </w:t>
            </w:r>
            <w:proofErr w:type="spellStart"/>
            <w:r w:rsidRPr="008165E8">
              <w:t>благополучателей</w:t>
            </w:r>
            <w:proofErr w:type="spellEnd"/>
            <w:r w:rsidRPr="008165E8">
              <w:t xml:space="preserve"> (человек) (указать механизм определения количества прямых </w:t>
            </w:r>
            <w:proofErr w:type="spellStart"/>
            <w:r w:rsidRPr="008165E8">
              <w:t>благополучателей</w:t>
            </w:r>
            <w:proofErr w:type="spellEnd"/>
            <w:r w:rsidRPr="008165E8">
              <w:t>)</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9.</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Сроки реализации инициативного проекта</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10.</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Информация об инициаторе проекта (Ф.И.О. (для физических лиц), наименование (для юридических лиц)</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11.</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Общая стоимость инициативного проекта</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12.</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xml:space="preserve">Средства бюджета __________ сельсовета </w:t>
            </w:r>
            <w:proofErr w:type="spellStart"/>
            <w:r w:rsidRPr="008165E8">
              <w:t>Мокшанского</w:t>
            </w:r>
            <w:proofErr w:type="spellEnd"/>
            <w:r w:rsidRPr="008165E8">
              <w:t xml:space="preserve"> района Пензенской области для реализации инициативного проекта</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13.</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Объем инициативных платежей обеспечиваемый инициатором проекта, в том числе:</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13.1.</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Денежные средства граждан</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13.2.</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Денежные средства юридических лиц, индивидуальных предпринимателей</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14.</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xml:space="preserve">Объем </w:t>
            </w:r>
            <w:proofErr w:type="spellStart"/>
            <w:r w:rsidRPr="008165E8">
              <w:t>неденежного</w:t>
            </w:r>
            <w:proofErr w:type="spellEnd"/>
            <w:r w:rsidRPr="008165E8">
              <w:t xml:space="preserve"> вклада, обеспечиваемый инициатором проекта, в том числе:</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14.1.</w:t>
            </w:r>
          </w:p>
        </w:tc>
        <w:tc>
          <w:tcPr>
            <w:tcW w:w="0" w:type="auto"/>
            <w:tcMar>
              <w:top w:w="0" w:type="dxa"/>
              <w:left w:w="108" w:type="dxa"/>
              <w:bottom w:w="0" w:type="dxa"/>
              <w:right w:w="108" w:type="dxa"/>
            </w:tcMar>
            <w:hideMark/>
          </w:tcPr>
          <w:p w:rsidR="00074669" w:rsidRPr="008165E8" w:rsidRDefault="00074669" w:rsidP="004D1EA7">
            <w:pPr>
              <w:pStyle w:val="a5"/>
              <w:jc w:val="center"/>
            </w:pPr>
            <w:proofErr w:type="spellStart"/>
            <w:r w:rsidRPr="008165E8">
              <w:t>Неденежный</w:t>
            </w:r>
            <w:proofErr w:type="spellEnd"/>
            <w:r w:rsidRPr="008165E8">
              <w:t xml:space="preserve"> вклад граждан (добровольное имущественное участие, трудовое участие)</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r w:rsidR="00074669" w:rsidRPr="008165E8" w:rsidTr="004D1EA7">
        <w:tc>
          <w:tcPr>
            <w:tcW w:w="0" w:type="auto"/>
            <w:tcMar>
              <w:top w:w="0" w:type="dxa"/>
              <w:left w:w="108" w:type="dxa"/>
              <w:bottom w:w="0" w:type="dxa"/>
              <w:right w:w="108" w:type="dxa"/>
            </w:tcMar>
            <w:hideMark/>
          </w:tcPr>
          <w:p w:rsidR="00074669" w:rsidRPr="008165E8" w:rsidRDefault="00074669" w:rsidP="004D1EA7">
            <w:pPr>
              <w:pStyle w:val="a5"/>
              <w:jc w:val="center"/>
            </w:pPr>
            <w:r w:rsidRPr="008165E8">
              <w:t>14.2.</w:t>
            </w:r>
          </w:p>
        </w:tc>
        <w:tc>
          <w:tcPr>
            <w:tcW w:w="0" w:type="auto"/>
            <w:tcMar>
              <w:top w:w="0" w:type="dxa"/>
              <w:left w:w="108" w:type="dxa"/>
              <w:bottom w:w="0" w:type="dxa"/>
              <w:right w:w="108" w:type="dxa"/>
            </w:tcMar>
            <w:hideMark/>
          </w:tcPr>
          <w:p w:rsidR="00074669" w:rsidRPr="008165E8" w:rsidRDefault="00074669" w:rsidP="004D1EA7">
            <w:pPr>
              <w:pStyle w:val="a5"/>
              <w:jc w:val="center"/>
            </w:pPr>
            <w:proofErr w:type="spellStart"/>
            <w:r w:rsidRPr="008165E8">
              <w:t>Неденежный</w:t>
            </w:r>
            <w:proofErr w:type="spellEnd"/>
            <w:r w:rsidRPr="008165E8">
              <w:t xml:space="preserve"> вклад юридических лиц, индивидуальных предпринимателей (добровольное имущественное участие, трудовое участие)</w:t>
            </w:r>
          </w:p>
        </w:tc>
        <w:tc>
          <w:tcPr>
            <w:tcW w:w="0" w:type="auto"/>
            <w:tcMar>
              <w:top w:w="0" w:type="dxa"/>
              <w:left w:w="108" w:type="dxa"/>
              <w:bottom w:w="0" w:type="dxa"/>
              <w:right w:w="108" w:type="dxa"/>
            </w:tcMar>
            <w:hideMark/>
          </w:tcPr>
          <w:p w:rsidR="00074669" w:rsidRPr="008165E8" w:rsidRDefault="00074669" w:rsidP="004D1EA7">
            <w:pPr>
              <w:pStyle w:val="a5"/>
              <w:jc w:val="center"/>
            </w:pPr>
            <w:r w:rsidRPr="008165E8">
              <w:t> </w:t>
            </w:r>
          </w:p>
        </w:tc>
      </w:tr>
    </w:tbl>
    <w:p w:rsidR="00074669" w:rsidRPr="008165E8" w:rsidRDefault="00074669" w:rsidP="00074669">
      <w:pPr>
        <w:pStyle w:val="a5"/>
      </w:pPr>
      <w:r w:rsidRPr="008165E8">
        <w:t> </w:t>
      </w:r>
    </w:p>
    <w:p w:rsidR="00074669" w:rsidRPr="008165E8" w:rsidRDefault="00074669" w:rsidP="00074669">
      <w:pPr>
        <w:pStyle w:val="a5"/>
        <w:ind w:firstLine="567"/>
      </w:pPr>
      <w:r w:rsidRPr="008165E8">
        <w:t>Инициатор(ы) проекта</w:t>
      </w:r>
    </w:p>
    <w:p w:rsidR="00074669" w:rsidRPr="008165E8" w:rsidRDefault="00074669" w:rsidP="00074669">
      <w:pPr>
        <w:pStyle w:val="a5"/>
        <w:ind w:firstLine="567"/>
      </w:pPr>
      <w:r w:rsidRPr="008165E8">
        <w:t>(представитель инициатора) ___________________ Ф.И.О.</w:t>
      </w:r>
    </w:p>
    <w:p w:rsidR="00074669" w:rsidRPr="008165E8" w:rsidRDefault="00074669" w:rsidP="00074669">
      <w:pPr>
        <w:pStyle w:val="a5"/>
        <w:ind w:firstLine="567"/>
      </w:pPr>
      <w:r w:rsidRPr="008165E8">
        <w:t>(подпись) Приложения:</w:t>
      </w:r>
    </w:p>
    <w:p w:rsidR="00074669" w:rsidRPr="008165E8" w:rsidRDefault="00074669" w:rsidP="00074669">
      <w:pPr>
        <w:pStyle w:val="a5"/>
        <w:ind w:firstLine="567"/>
      </w:pPr>
      <w:r w:rsidRPr="008165E8">
        <w:t>1. Расчет и обоснование предполагаемой стоимости инициативного проекта и (или) проектно-сметная (сметная) документация.</w:t>
      </w:r>
    </w:p>
    <w:p w:rsidR="00074669" w:rsidRPr="008165E8" w:rsidRDefault="00074669" w:rsidP="00074669">
      <w:pPr>
        <w:pStyle w:val="a5"/>
        <w:ind w:firstLine="567"/>
      </w:pPr>
      <w:r w:rsidRPr="008165E8">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074669" w:rsidRPr="008165E8" w:rsidRDefault="00074669" w:rsidP="00074669">
      <w:pPr>
        <w:pStyle w:val="a5"/>
        <w:ind w:firstLine="567"/>
      </w:pPr>
      <w:r w:rsidRPr="008165E8">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074669" w:rsidRPr="008165E8" w:rsidRDefault="00074669" w:rsidP="00074669">
      <w:pPr>
        <w:pStyle w:val="a5"/>
        <w:ind w:firstLine="567"/>
      </w:pPr>
      <w:r w:rsidRPr="008165E8">
        <w:t>4. Презентационные материалы к инициативному проекту (с использованием средств визуализации инициативного проекта).</w:t>
      </w:r>
    </w:p>
    <w:p w:rsidR="00074669" w:rsidRPr="008165E8" w:rsidRDefault="00074669" w:rsidP="00074669">
      <w:pPr>
        <w:pStyle w:val="a5"/>
        <w:ind w:firstLine="567"/>
      </w:pPr>
      <w:r w:rsidRPr="008165E8">
        <w:t>5. Дополнительные материалы (чертежи, макеты, графические материалы и другие) при необходимости.</w:t>
      </w:r>
    </w:p>
    <w:p w:rsidR="00074669" w:rsidRPr="008165E8" w:rsidRDefault="00074669" w:rsidP="00074669">
      <w:pPr>
        <w:pStyle w:val="a5"/>
        <w:ind w:firstLine="567"/>
      </w:pPr>
      <w:r w:rsidRPr="008165E8">
        <w:t>6. Согласие на обработку персональных данных инициатора проекта (представителя инициативной группы).</w:t>
      </w:r>
    </w:p>
    <w:p w:rsidR="00074669" w:rsidRPr="008165E8" w:rsidRDefault="00074669" w:rsidP="00074669">
      <w:pPr>
        <w:pStyle w:val="a5"/>
        <w:jc w:val="right"/>
      </w:pPr>
      <w:r w:rsidRPr="008165E8">
        <w:t> </w:t>
      </w:r>
    </w:p>
    <w:p w:rsidR="00074669" w:rsidRPr="008165E8" w:rsidRDefault="00074669" w:rsidP="00074669">
      <w:pPr>
        <w:pStyle w:val="a5"/>
        <w:jc w:val="right"/>
      </w:pPr>
      <w:r w:rsidRPr="008165E8">
        <w:t> </w:t>
      </w:r>
    </w:p>
    <w:p w:rsidR="00074669" w:rsidRPr="008165E8" w:rsidRDefault="00074669" w:rsidP="00074669">
      <w:pPr>
        <w:pStyle w:val="a5"/>
        <w:jc w:val="right"/>
      </w:pPr>
    </w:p>
    <w:p w:rsidR="00074669" w:rsidRPr="008165E8" w:rsidRDefault="00074669" w:rsidP="00074669">
      <w:pPr>
        <w:pStyle w:val="a5"/>
        <w:jc w:val="right"/>
      </w:pPr>
    </w:p>
    <w:p w:rsidR="00074669" w:rsidRPr="008165E8" w:rsidRDefault="00074669" w:rsidP="00074669">
      <w:pPr>
        <w:pStyle w:val="a5"/>
        <w:jc w:val="right"/>
      </w:pPr>
    </w:p>
    <w:p w:rsidR="00074669" w:rsidRPr="008165E8" w:rsidRDefault="00074669" w:rsidP="00074669">
      <w:pPr>
        <w:pStyle w:val="a5"/>
        <w:jc w:val="right"/>
      </w:pPr>
    </w:p>
    <w:p w:rsidR="00074669" w:rsidRPr="008165E8" w:rsidRDefault="00074669" w:rsidP="00074669">
      <w:pPr>
        <w:pStyle w:val="a5"/>
        <w:jc w:val="right"/>
      </w:pPr>
      <w:r w:rsidRPr="008165E8">
        <w:t> </w:t>
      </w:r>
    </w:p>
    <w:p w:rsidR="00074669" w:rsidRPr="008165E8" w:rsidRDefault="00074669" w:rsidP="00074669">
      <w:pPr>
        <w:pStyle w:val="a5"/>
        <w:jc w:val="right"/>
      </w:pPr>
      <w:r w:rsidRPr="008165E8">
        <w:t>Приложение 2</w:t>
      </w:r>
    </w:p>
    <w:p w:rsidR="00074669" w:rsidRPr="008165E8" w:rsidRDefault="00074669" w:rsidP="00074669">
      <w:pPr>
        <w:pStyle w:val="a5"/>
        <w:jc w:val="right"/>
      </w:pPr>
      <w:r w:rsidRPr="008165E8">
        <w:t>к Порядку выдвижения, внесения, обсуждения,</w:t>
      </w:r>
    </w:p>
    <w:p w:rsidR="00074669" w:rsidRPr="008165E8" w:rsidRDefault="00074669" w:rsidP="00074669">
      <w:pPr>
        <w:pStyle w:val="a5"/>
        <w:jc w:val="right"/>
      </w:pPr>
      <w:r w:rsidRPr="008165E8">
        <w:t>рассмотрения инициативных проектов, а также проведения их</w:t>
      </w:r>
    </w:p>
    <w:p w:rsidR="00074669" w:rsidRPr="008165E8" w:rsidRDefault="00074669" w:rsidP="00074669">
      <w:pPr>
        <w:pStyle w:val="a5"/>
        <w:jc w:val="right"/>
      </w:pPr>
      <w:r w:rsidRPr="008165E8">
        <w:t>конкурсного отбора в</w:t>
      </w:r>
      <w:r>
        <w:t xml:space="preserve"> Елизаветинском</w:t>
      </w:r>
      <w:r w:rsidRPr="008165E8">
        <w:t xml:space="preserve"> сельсовете </w:t>
      </w:r>
      <w:proofErr w:type="spellStart"/>
      <w:r w:rsidRPr="008165E8">
        <w:t>Мокшанского</w:t>
      </w:r>
      <w:proofErr w:type="spellEnd"/>
      <w:r w:rsidRPr="008165E8">
        <w:t xml:space="preserve"> района</w:t>
      </w:r>
    </w:p>
    <w:p w:rsidR="00074669" w:rsidRPr="008165E8" w:rsidRDefault="00074669" w:rsidP="00074669">
      <w:pPr>
        <w:pStyle w:val="a5"/>
        <w:jc w:val="right"/>
      </w:pPr>
      <w:r w:rsidRPr="008165E8">
        <w:t>Пензенской области</w:t>
      </w:r>
    </w:p>
    <w:p w:rsidR="00074669" w:rsidRPr="008165E8" w:rsidRDefault="00074669" w:rsidP="00074669">
      <w:pPr>
        <w:pStyle w:val="a5"/>
      </w:pPr>
      <w:r w:rsidRPr="008165E8">
        <w:t> </w:t>
      </w:r>
    </w:p>
    <w:p w:rsidR="00074669" w:rsidRPr="008165E8" w:rsidRDefault="00074669" w:rsidP="00074669">
      <w:pPr>
        <w:pStyle w:val="1ff1"/>
      </w:pPr>
      <w:r w:rsidRPr="008165E8">
        <w:t>Критерии оценки инициативного проекта</w:t>
      </w:r>
    </w:p>
    <w:p w:rsidR="00074669" w:rsidRPr="008165E8" w:rsidRDefault="00074669" w:rsidP="00074669">
      <w:pPr>
        <w:pStyle w:val="1ff1"/>
      </w:pPr>
      <w:r w:rsidRPr="008165E8">
        <w:t> </w:t>
      </w:r>
    </w:p>
    <w:tbl>
      <w:tblPr>
        <w:tblW w:w="5000" w:type="pct"/>
        <w:jc w:val="center"/>
        <w:tblCellMar>
          <w:left w:w="0" w:type="dxa"/>
          <w:right w:w="0" w:type="dxa"/>
        </w:tblCellMar>
        <w:tblLook w:val="04A0" w:firstRow="1" w:lastRow="0" w:firstColumn="1" w:lastColumn="0" w:noHBand="0" w:noVBand="1"/>
      </w:tblPr>
      <w:tblGrid>
        <w:gridCol w:w="1811"/>
        <w:gridCol w:w="2813"/>
        <w:gridCol w:w="2759"/>
        <w:gridCol w:w="2522"/>
      </w:tblGrid>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N критерия</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Наименование критерия/группы критериев</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Баллы по критерию</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Критерии прохождения конкурсного отбора, (</w:t>
            </w:r>
            <w:proofErr w:type="spellStart"/>
            <w:r w:rsidRPr="008165E8">
              <w:t>ПКОк</w:t>
            </w:r>
            <w:proofErr w:type="spellEnd"/>
            <w:r w:rsidRPr="008165E8">
              <w:t>)</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074669" w:rsidRPr="008165E8" w:rsidRDefault="00074669" w:rsidP="004D1EA7">
            <w:pPr>
              <w:pStyle w:val="a5"/>
              <w:jc w:val="center"/>
            </w:pPr>
            <w:r w:rsidRPr="008165E8">
              <w:t>частной коммерческой деятельности (частные предприятия, бары, рестораны и т.д.); религиозных организаций (церквей, мечетей и т.д.);</w:t>
            </w:r>
          </w:p>
          <w:p w:rsidR="00074669" w:rsidRPr="008165E8" w:rsidRDefault="00074669" w:rsidP="004D1EA7">
            <w:pPr>
              <w:pStyle w:val="a5"/>
              <w:jc w:val="center"/>
            </w:pPr>
            <w:r w:rsidRPr="008165E8">
              <w:t>отдельных этнических групп</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Сумма бюджетных средств</w:t>
            </w:r>
            <w:r>
              <w:t xml:space="preserve"> Елизаветинского сельсовета</w:t>
            </w:r>
            <w:r w:rsidRPr="008165E8">
              <w:t> </w:t>
            </w:r>
            <w:proofErr w:type="spellStart"/>
            <w:r>
              <w:t>Мокшанского</w:t>
            </w:r>
            <w:proofErr w:type="spellEnd"/>
            <w:r w:rsidRPr="008165E8">
              <w:t xml:space="preserve"> района</w:t>
            </w:r>
            <w:r>
              <w:t xml:space="preserve"> Пензенской области</w:t>
            </w:r>
            <w:r w:rsidRPr="008165E8">
              <w:t>, в соответствии с решением </w:t>
            </w:r>
            <w:r>
              <w:t xml:space="preserve">Комитета местного самоуправления Елизаветинского сельсовета </w:t>
            </w:r>
            <w:proofErr w:type="spellStart"/>
            <w:r>
              <w:t>Мокшанского</w:t>
            </w:r>
            <w:proofErr w:type="spellEnd"/>
            <w:r w:rsidRPr="008165E8">
              <w:t xml:space="preserve"> района Пензенской области на очередной финансовый год и плановый период.</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0</w:t>
            </w:r>
          </w:p>
        </w:tc>
      </w:tr>
      <w:tr w:rsidR="00074669" w:rsidRPr="008165E8" w:rsidTr="004D1EA7">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Итог "Критерии прохождения конкурсного отбора":</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произведение баллов, присвоенных проекту по каждому из критериев, входящих в группу "Критерии прохождения конкурсного отбора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Рейтинговые критерии, (</w:t>
            </w:r>
            <w:proofErr w:type="spellStart"/>
            <w:r w:rsidRPr="008165E8">
              <w:t>Рк</w:t>
            </w:r>
            <w:proofErr w:type="spellEnd"/>
            <w:r w:rsidRPr="008165E8">
              <w:t>)</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Эффективность реализации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2.1.1.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Общественная полезность реализации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проект оценивается как имеющий высокую социальную, культурную, досуговую и иную общественную полезность для жителей </w:t>
            </w:r>
            <w:r>
              <w:t>сельсовета</w:t>
            </w:r>
            <w:r w:rsidRPr="008165E8">
              <w:t>:</w:t>
            </w:r>
          </w:p>
          <w:p w:rsidR="00074669" w:rsidRPr="008165E8" w:rsidRDefault="00074669" w:rsidP="004D1EA7">
            <w:pPr>
              <w:pStyle w:val="a5"/>
              <w:jc w:val="center"/>
            </w:pPr>
            <w:r w:rsidRPr="008165E8">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rsidR="00074669" w:rsidRPr="008165E8" w:rsidRDefault="00074669" w:rsidP="004D1EA7">
            <w:pPr>
              <w:pStyle w:val="a5"/>
              <w:jc w:val="center"/>
            </w:pPr>
            <w:r w:rsidRPr="008165E8">
              <w:t>направлен на создание, развитие и ремонт муниципальных объектов социальной сферы;</w:t>
            </w:r>
          </w:p>
          <w:p w:rsidR="00074669" w:rsidRPr="008165E8" w:rsidRDefault="00074669" w:rsidP="004D1EA7">
            <w:pPr>
              <w:pStyle w:val="a5"/>
              <w:jc w:val="center"/>
            </w:pPr>
            <w:r w:rsidRPr="008165E8">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074669" w:rsidRPr="008165E8" w:rsidRDefault="00074669" w:rsidP="004D1EA7">
            <w:pPr>
              <w:pStyle w:val="a5"/>
              <w:jc w:val="center"/>
            </w:pPr>
            <w:r w:rsidRPr="008165E8">
              <w:t>направлен на строительство (реконструкцию), капитальный ремонт и ремонт автомобильных дорог местного значения</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проект оценивается как не имеющий общественной полезности</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2.1.2.</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Актуальность (острота) проблемы:</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xml:space="preserve">очень высокая - проблема оценивается населением как критическая, решение проблемы необходимо для </w:t>
            </w:r>
            <w:r w:rsidRPr="008165E8">
              <w:lastRenderedPageBreak/>
              <w:t>поддержания и сохранения условий жизнеобеспечения населения</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lastRenderedPageBreak/>
              <w:t>8</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высокая - проблема оценивается населением значительной, отсутствие ее решения будет негативно сказываться на качестве жизни</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7</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средняя - проблема оценивается населением в качестве актуальной, ее решение может привести к улучшению качества жизни</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6</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низкая - не оценивается населением в качестве актуальной, ее решение не ведет к улучшению качества жизни</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2.1.3.</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xml:space="preserve">Количество прямых </w:t>
            </w:r>
            <w:proofErr w:type="spellStart"/>
            <w:r w:rsidRPr="008165E8">
              <w:t>благополучателей</w:t>
            </w:r>
            <w:proofErr w:type="spellEnd"/>
            <w:r w:rsidRPr="008165E8">
              <w:t xml:space="preserve"> от реализации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более 500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4</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250 до 500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3</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50 до 250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50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2.1.4.</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xml:space="preserve">Стоимость инициативного проекта в расчете на одного прямого </w:t>
            </w:r>
            <w:proofErr w:type="spellStart"/>
            <w:r w:rsidRPr="008165E8">
              <w:t>благополучателя</w:t>
            </w:r>
            <w:proofErr w:type="spellEnd"/>
            <w:r w:rsidRPr="008165E8">
              <w:t>:</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250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250 рублей до 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14</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500 рублей до 750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13</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750 рублей до 1000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12</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1000 рублей до 1500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1500 рублей до 2000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2000 рублей до 2500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9</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2500 рублей до 3000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8</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3000 рублей до 3500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7</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3500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6</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2.1.5.</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2.1.6.</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Срок реализации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1 календарного года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4</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2 календарных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3</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3 календарных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более 3 календарных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2.1.7.</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"Срок жизни" результатов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5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4</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3 до 5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3</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 до 3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1 года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xml:space="preserve">Оригинальность, </w:t>
            </w:r>
            <w:proofErr w:type="spellStart"/>
            <w:r w:rsidRPr="008165E8">
              <w:t>инновационность</w:t>
            </w:r>
            <w:proofErr w:type="spellEnd"/>
            <w:r w:rsidRPr="008165E8">
              <w:t xml:space="preserve">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2.2.1.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Оригинальность, необычность идеи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2.2.2.</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Использование инновационных технологий, новых технических решений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2.3.</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Качество подготовки документов для участия в конкурсном отборе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2.3.1.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xml:space="preserve">да или необходимость в проектно-сметной (сметной) </w:t>
            </w:r>
            <w:r w:rsidRPr="008165E8">
              <w:lastRenderedPageBreak/>
              <w:t>документации отсутствует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lastRenderedPageBreak/>
              <w:t>10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2.3.2.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Наличие приложенных к заявке презентационных материалов</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0</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2.4.</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Участие общественности в подготовке и реализации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2.4.1.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xml:space="preserve">Уровень </w:t>
            </w:r>
            <w:proofErr w:type="spellStart"/>
            <w:r w:rsidRPr="008165E8">
              <w:t>софинансирования</w:t>
            </w:r>
            <w:proofErr w:type="spellEnd"/>
            <w:r w:rsidRPr="008165E8">
              <w:t xml:space="preserve"> инициативного проекта гражданами</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4</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3</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5% до 10%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5% от стоимости инициативного проекта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2.4.2.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xml:space="preserve">Уровень </w:t>
            </w:r>
            <w:proofErr w:type="spellStart"/>
            <w:r w:rsidRPr="008165E8">
              <w:t>софинансирования</w:t>
            </w:r>
            <w:proofErr w:type="spellEnd"/>
            <w:r w:rsidRPr="008165E8">
              <w:t xml:space="preserve">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xml:space="preserve">от 20% стоимости инициативного проекта или </w:t>
            </w:r>
            <w:proofErr w:type="spellStart"/>
            <w:r w:rsidRPr="008165E8">
              <w:t>софинансирование</w:t>
            </w:r>
            <w:proofErr w:type="spellEnd"/>
            <w:r w:rsidRPr="008165E8">
              <w:t xml:space="preserve"> социально-ориентированными некоммерческими организациями от 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4</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3</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5% до 10%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5% от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2.4.3.</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Уровень имущественного и (или) трудового участия граждан в реализации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4</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3</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5% до 10% стоимости инициативного проекта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5% от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2.4.4.</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4</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3</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5% до 10%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5% от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2.4.5.</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Уровень поддержки инициативного проекта населением</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15% от численности населения поселения, на территории которого реализуется инициативный проект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5</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10% до 15% от численности населения поселения, на территории которого реализуется инициативный проект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4</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5% до 10% от численности населения поселения, на территории которого реализуется инициативный проект</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3</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от 1% до 5% от численности населения поселения, на территории которого реализуется инициативный проект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2</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до 1% от численности населения поселения, на территории которого реализуется инициативный проект</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1</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Итог "Рейтинговые критерии":</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сумма баллов, присвоенных инициативному проекту по каждому из критериев, входящих в группу "Критерии прохождения конкурсного отбора"</w:t>
            </w:r>
          </w:p>
        </w:tc>
      </w:tr>
      <w:tr w:rsidR="00074669" w:rsidRPr="008165E8" w:rsidTr="004D1EA7">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t xml:space="preserve">Оценка </w:t>
            </w:r>
            <w:r w:rsidRPr="008165E8">
              <w:lastRenderedPageBreak/>
              <w:t>инициативного проекта</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074669" w:rsidRPr="008165E8" w:rsidRDefault="00074669" w:rsidP="004D1EA7">
            <w:pPr>
              <w:pStyle w:val="a5"/>
              <w:jc w:val="center"/>
            </w:pPr>
            <w:r w:rsidRPr="008165E8">
              <w:lastRenderedPageBreak/>
              <w:t>итог "Критерии прохождения конкурсного отбора", итог "Рейтинговые критерии"</w:t>
            </w:r>
          </w:p>
        </w:tc>
      </w:tr>
    </w:tbl>
    <w:p w:rsidR="00074669" w:rsidRPr="008165E8" w:rsidRDefault="00074669" w:rsidP="00074669">
      <w:pPr>
        <w:pStyle w:val="a5"/>
      </w:pPr>
      <w:r w:rsidRPr="008165E8">
        <w:t> </w:t>
      </w:r>
    </w:p>
    <w:p w:rsidR="00074669" w:rsidRPr="008165E8" w:rsidRDefault="00074669" w:rsidP="00074669">
      <w:pPr>
        <w:pStyle w:val="1f4"/>
      </w:pPr>
      <w:r w:rsidRPr="008165E8">
        <w:t> </w:t>
      </w:r>
    </w:p>
    <w:p w:rsidR="00074669" w:rsidRPr="008165E8" w:rsidRDefault="00074669" w:rsidP="00074669">
      <w:pPr>
        <w:sectPr w:rsidR="00074669" w:rsidRPr="008165E8">
          <w:pgSz w:w="12240" w:h="15840"/>
          <w:pgMar w:top="1134" w:right="850" w:bottom="1134" w:left="1701" w:header="720" w:footer="720" w:gutter="0"/>
          <w:cols w:space="720"/>
        </w:sectPr>
      </w:pPr>
    </w:p>
    <w:p w:rsidR="00074669" w:rsidRPr="008165E8" w:rsidRDefault="00074669" w:rsidP="00074669">
      <w:pPr>
        <w:pStyle w:val="a5"/>
        <w:jc w:val="right"/>
      </w:pPr>
      <w:r w:rsidRPr="008165E8">
        <w:lastRenderedPageBreak/>
        <w:t>Приложение 3</w:t>
      </w:r>
    </w:p>
    <w:p w:rsidR="00074669" w:rsidRPr="008165E8" w:rsidRDefault="00074669" w:rsidP="00074669">
      <w:pPr>
        <w:pStyle w:val="a5"/>
        <w:jc w:val="right"/>
      </w:pPr>
      <w:r w:rsidRPr="008165E8">
        <w:t>к Порядку выдвижения, внесения, обсуждения,</w:t>
      </w:r>
    </w:p>
    <w:p w:rsidR="00074669" w:rsidRPr="008165E8" w:rsidRDefault="00074669" w:rsidP="00074669">
      <w:pPr>
        <w:pStyle w:val="a5"/>
        <w:jc w:val="right"/>
      </w:pPr>
      <w:r w:rsidRPr="008165E8">
        <w:t>рассмотрения инициативных проектов, а также проведения их</w:t>
      </w:r>
    </w:p>
    <w:p w:rsidR="00074669" w:rsidRPr="008165E8" w:rsidRDefault="00074669" w:rsidP="00074669">
      <w:pPr>
        <w:pStyle w:val="a5"/>
        <w:jc w:val="right"/>
      </w:pPr>
      <w:r w:rsidRPr="008165E8">
        <w:t>конкурсного отбора в</w:t>
      </w:r>
      <w:r>
        <w:t xml:space="preserve"> Елизаветинском </w:t>
      </w:r>
      <w:r w:rsidRPr="008165E8">
        <w:t xml:space="preserve">сельсовете </w:t>
      </w:r>
      <w:proofErr w:type="spellStart"/>
      <w:r w:rsidRPr="008165E8">
        <w:t>Мокшанского</w:t>
      </w:r>
      <w:proofErr w:type="spellEnd"/>
      <w:r w:rsidRPr="008165E8">
        <w:t xml:space="preserve"> района</w:t>
      </w:r>
    </w:p>
    <w:p w:rsidR="00074669" w:rsidRPr="008165E8" w:rsidRDefault="00074669" w:rsidP="00074669">
      <w:pPr>
        <w:pStyle w:val="a5"/>
        <w:jc w:val="right"/>
      </w:pPr>
      <w:r w:rsidRPr="008165E8">
        <w:t>Пензенской области</w:t>
      </w:r>
    </w:p>
    <w:p w:rsidR="00074669" w:rsidRPr="008165E8" w:rsidRDefault="00074669" w:rsidP="00074669">
      <w:pPr>
        <w:pStyle w:val="a5"/>
        <w:jc w:val="right"/>
      </w:pPr>
      <w:r w:rsidRPr="008165E8">
        <w:t> </w:t>
      </w:r>
    </w:p>
    <w:p w:rsidR="00074669" w:rsidRPr="008165E8" w:rsidRDefault="00074669" w:rsidP="00074669">
      <w:pPr>
        <w:pStyle w:val="a5"/>
        <w:jc w:val="center"/>
      </w:pPr>
      <w:r w:rsidRPr="008165E8">
        <w:t>Согласие на обработку персональных данных</w:t>
      </w:r>
    </w:p>
    <w:p w:rsidR="00074669" w:rsidRPr="008165E8" w:rsidRDefault="00074669" w:rsidP="00074669">
      <w:pPr>
        <w:pStyle w:val="a5"/>
      </w:pPr>
      <w:r w:rsidRPr="008165E8">
        <w:t> </w:t>
      </w:r>
    </w:p>
    <w:p w:rsidR="00074669" w:rsidRPr="008165E8" w:rsidRDefault="00074669" w:rsidP="00074669">
      <w:pPr>
        <w:pStyle w:val="a5"/>
        <w:ind w:firstLine="567"/>
        <w:jc w:val="both"/>
      </w:pPr>
      <w:r w:rsidRPr="008165E8">
        <w:t>(место подачи инициативного проекта)</w:t>
      </w:r>
    </w:p>
    <w:p w:rsidR="00074669" w:rsidRPr="008165E8" w:rsidRDefault="00074669" w:rsidP="00074669">
      <w:pPr>
        <w:pStyle w:val="a5"/>
        <w:ind w:firstLine="567"/>
        <w:jc w:val="both"/>
      </w:pPr>
      <w:r w:rsidRPr="008165E8">
        <w:t>"___" ________ 20__ г.</w:t>
      </w:r>
    </w:p>
    <w:p w:rsidR="00074669" w:rsidRPr="008165E8" w:rsidRDefault="00074669" w:rsidP="00074669">
      <w:pPr>
        <w:pStyle w:val="a5"/>
        <w:ind w:firstLine="567"/>
        <w:jc w:val="both"/>
      </w:pPr>
      <w:r w:rsidRPr="008165E8">
        <w:t>Я, ____________________________________________________________,</w:t>
      </w:r>
    </w:p>
    <w:p w:rsidR="00074669" w:rsidRPr="008165E8" w:rsidRDefault="00074669" w:rsidP="00074669">
      <w:pPr>
        <w:pStyle w:val="a5"/>
        <w:ind w:firstLine="567"/>
        <w:jc w:val="both"/>
      </w:pPr>
      <w:r w:rsidRPr="008165E8">
        <w:t>(фамилия, имя, отчество (при наличии))</w:t>
      </w:r>
    </w:p>
    <w:p w:rsidR="00074669" w:rsidRPr="008165E8" w:rsidRDefault="00074669" w:rsidP="00074669">
      <w:pPr>
        <w:pStyle w:val="a5"/>
        <w:ind w:firstLine="567"/>
        <w:jc w:val="both"/>
      </w:pPr>
      <w:r w:rsidRPr="008165E8">
        <w:t>зарегистрированный (</w:t>
      </w:r>
      <w:proofErr w:type="spellStart"/>
      <w:r w:rsidRPr="008165E8">
        <w:t>ая</w:t>
      </w:r>
      <w:proofErr w:type="spellEnd"/>
      <w:r w:rsidRPr="008165E8">
        <w:t xml:space="preserve">) по </w:t>
      </w:r>
      <w:proofErr w:type="gramStart"/>
      <w:r w:rsidRPr="008165E8">
        <w:t>адресу:_</w:t>
      </w:r>
      <w:proofErr w:type="gramEnd"/>
      <w:r w:rsidRPr="008165E8">
        <w:t>__________________________________,серия______________N________ выдан _______________________________</w:t>
      </w:r>
    </w:p>
    <w:p w:rsidR="00074669" w:rsidRPr="008165E8" w:rsidRDefault="00074669" w:rsidP="00074669">
      <w:pPr>
        <w:pStyle w:val="a5"/>
        <w:ind w:firstLine="567"/>
        <w:jc w:val="both"/>
      </w:pPr>
      <w:r w:rsidRPr="008165E8">
        <w:t>(документа, удостоверяющего личность) (дата)</w:t>
      </w:r>
    </w:p>
    <w:p w:rsidR="00074669" w:rsidRPr="008165E8" w:rsidRDefault="00074669" w:rsidP="00074669">
      <w:pPr>
        <w:pStyle w:val="a5"/>
        <w:ind w:firstLine="567"/>
        <w:jc w:val="both"/>
      </w:pPr>
      <w:r w:rsidRPr="008165E8">
        <w:t>_________________________________________________________________,</w:t>
      </w:r>
    </w:p>
    <w:p w:rsidR="00074669" w:rsidRPr="008165E8" w:rsidRDefault="00074669" w:rsidP="00074669">
      <w:pPr>
        <w:pStyle w:val="a5"/>
        <w:ind w:firstLine="567"/>
        <w:jc w:val="both"/>
      </w:pPr>
      <w:r w:rsidRPr="008165E8">
        <w:t>(орган, выдавший документ, удостоверяющий личность)</w:t>
      </w:r>
    </w:p>
    <w:p w:rsidR="00074669" w:rsidRPr="008165E8" w:rsidRDefault="00074669" w:rsidP="00074669">
      <w:pPr>
        <w:pStyle w:val="a5"/>
        <w:ind w:firstLine="567"/>
        <w:jc w:val="both"/>
      </w:pPr>
      <w:r w:rsidRPr="008165E8">
        <w:t>в соответствии со статьей 9 Федерального закона от 27 июля 2006 года N 152-ФЗ "О персональных данных" настоящим даю свое согласие:</w:t>
      </w:r>
    </w:p>
    <w:p w:rsidR="00074669" w:rsidRPr="008165E8" w:rsidRDefault="00074669" w:rsidP="00074669">
      <w:pPr>
        <w:pStyle w:val="a5"/>
        <w:ind w:firstLine="567"/>
        <w:jc w:val="both"/>
      </w:pPr>
      <w:r w:rsidRPr="008165E8">
        <w:t xml:space="preserve">1. На обработку моих персональных данных операторам персональных данных: Администрации </w:t>
      </w:r>
      <w:r>
        <w:t>Елизаветинского</w:t>
      </w:r>
      <w:r w:rsidRPr="008165E8">
        <w:t xml:space="preserve"> сельсовета</w:t>
      </w:r>
      <w:r>
        <w:t xml:space="preserve"> </w:t>
      </w:r>
      <w:proofErr w:type="spellStart"/>
      <w:r w:rsidRPr="008165E8">
        <w:t>Мокшанского</w:t>
      </w:r>
      <w:proofErr w:type="spellEnd"/>
      <w:r w:rsidRPr="008165E8">
        <w:t xml:space="preserve"> района Пензенской области, находящейся по адресу: _______________________________ фамилия, имя, отчество (при наличии), документ, подтверждающий полномочия инициатора проекта, номер контактного телефона, электронный адрес.</w:t>
      </w:r>
    </w:p>
    <w:p w:rsidR="00074669" w:rsidRPr="008165E8" w:rsidRDefault="00074669" w:rsidP="00074669">
      <w:pPr>
        <w:pStyle w:val="a5"/>
        <w:ind w:firstLine="567"/>
        <w:jc w:val="both"/>
      </w:pPr>
      <w:r w:rsidRPr="008165E8">
        <w:t>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074669" w:rsidRPr="008165E8" w:rsidRDefault="00074669" w:rsidP="00074669">
      <w:pPr>
        <w:pStyle w:val="a5"/>
        <w:ind w:firstLine="567"/>
        <w:jc w:val="both"/>
      </w:pPr>
      <w:r w:rsidRPr="008165E8">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74669" w:rsidRPr="008165E8" w:rsidRDefault="00074669" w:rsidP="00074669">
      <w:pPr>
        <w:pStyle w:val="a5"/>
        <w:ind w:firstLine="567"/>
        <w:jc w:val="both"/>
      </w:pPr>
      <w:r w:rsidRPr="008165E8">
        <w:t xml:space="preserve">Доступ к моим персональным данным могут получать сотрудники Администрации </w:t>
      </w:r>
      <w:r>
        <w:t>Елизаветинского</w:t>
      </w:r>
      <w:r w:rsidRPr="008165E8">
        <w:t xml:space="preserve"> сельсовета </w:t>
      </w:r>
      <w:proofErr w:type="spellStart"/>
      <w:r w:rsidRPr="008165E8">
        <w:t>Мокшанского</w:t>
      </w:r>
      <w:proofErr w:type="spellEnd"/>
      <w:r>
        <w:t xml:space="preserve"> </w:t>
      </w:r>
      <w:r w:rsidRPr="008165E8">
        <w:t>района Пензенской области, только в случае служебной необходимости в объеме, требуемом для исполнения ими своих обязательств.</w:t>
      </w:r>
    </w:p>
    <w:p w:rsidR="00074669" w:rsidRPr="008165E8" w:rsidRDefault="00074669" w:rsidP="00074669">
      <w:pPr>
        <w:pStyle w:val="a5"/>
        <w:ind w:firstLine="567"/>
        <w:jc w:val="both"/>
      </w:pPr>
      <w:r w:rsidRPr="008165E8">
        <w:t>Администрация </w:t>
      </w:r>
      <w:r>
        <w:t xml:space="preserve">Елизаветинского </w:t>
      </w:r>
      <w:r w:rsidRPr="008165E8">
        <w:t xml:space="preserve">сельсовета </w:t>
      </w:r>
      <w:proofErr w:type="spellStart"/>
      <w:r w:rsidRPr="008165E8">
        <w:t>Мокшанского</w:t>
      </w:r>
      <w:proofErr w:type="spellEnd"/>
      <w:r w:rsidRPr="008165E8">
        <w:t xml:space="preserve"> района, не раскрывают персональные данные граждан третьим лицам, за исключением случаев, прямо предусмотренных действующим законодательством.</w:t>
      </w:r>
    </w:p>
    <w:p w:rsidR="00074669" w:rsidRPr="008165E8" w:rsidRDefault="00074669" w:rsidP="00074669">
      <w:pPr>
        <w:pStyle w:val="a5"/>
        <w:ind w:firstLine="567"/>
        <w:jc w:val="both"/>
      </w:pPr>
      <w:r w:rsidRPr="008165E8">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074669" w:rsidRPr="008165E8" w:rsidRDefault="00074669" w:rsidP="00074669">
      <w:pPr>
        <w:pStyle w:val="a5"/>
        <w:ind w:firstLine="567"/>
        <w:jc w:val="both"/>
      </w:pPr>
      <w:r w:rsidRPr="008165E8">
        <w:t>Согласие на обработку персональных данных может быть отозвано.</w:t>
      </w:r>
    </w:p>
    <w:p w:rsidR="00074669" w:rsidRPr="008165E8" w:rsidRDefault="00074669" w:rsidP="00074669">
      <w:pPr>
        <w:pStyle w:val="a5"/>
        <w:ind w:firstLine="567"/>
        <w:jc w:val="both"/>
      </w:pPr>
      <w:r w:rsidRPr="008165E8">
        <w:t>______________________________________ /___________________________/</w:t>
      </w:r>
    </w:p>
    <w:p w:rsidR="00074669" w:rsidRPr="008165E8" w:rsidRDefault="00074669" w:rsidP="00074669">
      <w:pPr>
        <w:pStyle w:val="a5"/>
        <w:ind w:firstLine="567"/>
        <w:jc w:val="both"/>
      </w:pPr>
      <w:r w:rsidRPr="008165E8">
        <w:t>(фамилия, имя, отчество (при наличии)) (подпись)</w:t>
      </w:r>
    </w:p>
    <w:p w:rsidR="00074669" w:rsidRPr="008165E8" w:rsidRDefault="00074669" w:rsidP="00074669">
      <w:pPr>
        <w:rPr>
          <w:b/>
        </w:rPr>
      </w:pPr>
    </w:p>
    <w:p w:rsidR="0042683B" w:rsidRDefault="0042683B" w:rsidP="0042683B">
      <w:pPr>
        <w:pStyle w:val="a5"/>
        <w:jc w:val="center"/>
        <w:rPr>
          <w:b/>
          <w:bCs/>
        </w:rPr>
      </w:pPr>
    </w:p>
    <w:p w:rsidR="0042683B" w:rsidRDefault="0042683B" w:rsidP="0042683B">
      <w:pPr>
        <w:pStyle w:val="a5"/>
        <w:jc w:val="center"/>
        <w:rPr>
          <w:b/>
          <w:bCs/>
        </w:rPr>
      </w:pPr>
    </w:p>
    <w:p w:rsidR="0042683B" w:rsidRDefault="0042683B" w:rsidP="0042683B">
      <w:pPr>
        <w:pStyle w:val="a5"/>
        <w:jc w:val="center"/>
        <w:rPr>
          <w:b/>
          <w:bCs/>
        </w:rPr>
      </w:pPr>
      <w:r w:rsidRPr="00760DEA">
        <w:rPr>
          <w:b/>
          <w:bCs/>
        </w:rPr>
        <w:t xml:space="preserve">КОМИТЕТ МЕСТНОГО САМОУПРАВЛЕНИЯ </w:t>
      </w:r>
    </w:p>
    <w:p w:rsidR="0042683B" w:rsidRPr="00760DEA" w:rsidRDefault="0042683B" w:rsidP="0042683B">
      <w:pPr>
        <w:pStyle w:val="a5"/>
        <w:jc w:val="center"/>
      </w:pPr>
      <w:r>
        <w:rPr>
          <w:b/>
          <w:bCs/>
        </w:rPr>
        <w:t xml:space="preserve">ЕЛИЗАВЕТИНСКОГО </w:t>
      </w:r>
      <w:r w:rsidRPr="00760DEA">
        <w:rPr>
          <w:b/>
          <w:bCs/>
        </w:rPr>
        <w:t>СЕЛЬСОВЕТА МОКШАНСКОГО РАЙОНА</w:t>
      </w:r>
    </w:p>
    <w:p w:rsidR="0042683B" w:rsidRPr="00760DEA" w:rsidRDefault="0042683B" w:rsidP="0042683B">
      <w:pPr>
        <w:pStyle w:val="a5"/>
        <w:jc w:val="center"/>
      </w:pPr>
      <w:r w:rsidRPr="00760DEA">
        <w:rPr>
          <w:b/>
          <w:bCs/>
        </w:rPr>
        <w:t>ПЕНЗЕНСКОЙ ОБЛАСТИ</w:t>
      </w:r>
    </w:p>
    <w:p w:rsidR="0042683B" w:rsidRDefault="0042683B" w:rsidP="0042683B">
      <w:pPr>
        <w:pStyle w:val="a5"/>
        <w:jc w:val="center"/>
        <w:rPr>
          <w:b/>
          <w:bCs/>
        </w:rPr>
      </w:pPr>
      <w:r>
        <w:rPr>
          <w:b/>
          <w:bCs/>
        </w:rPr>
        <w:t xml:space="preserve">ВОСЬМОГО </w:t>
      </w:r>
      <w:r w:rsidRPr="00760DEA">
        <w:rPr>
          <w:b/>
          <w:bCs/>
        </w:rPr>
        <w:t>СОЗЫВА</w:t>
      </w:r>
    </w:p>
    <w:p w:rsidR="0042683B" w:rsidRPr="00760DEA" w:rsidRDefault="0042683B" w:rsidP="0042683B">
      <w:pPr>
        <w:pStyle w:val="a5"/>
        <w:jc w:val="center"/>
      </w:pPr>
    </w:p>
    <w:p w:rsidR="0042683B" w:rsidRDefault="0042683B" w:rsidP="0042683B">
      <w:pPr>
        <w:pStyle w:val="a5"/>
        <w:jc w:val="center"/>
        <w:rPr>
          <w:b/>
          <w:bCs/>
        </w:rPr>
      </w:pPr>
      <w:r w:rsidRPr="00760DEA">
        <w:rPr>
          <w:b/>
          <w:bCs/>
        </w:rPr>
        <w:t>РЕШЕНИЕ</w:t>
      </w:r>
    </w:p>
    <w:p w:rsidR="0042683B" w:rsidRPr="00760DEA" w:rsidRDefault="0042683B" w:rsidP="0042683B">
      <w:pPr>
        <w:pStyle w:val="a5"/>
        <w:jc w:val="center"/>
      </w:pPr>
    </w:p>
    <w:p w:rsidR="0042683B" w:rsidRPr="00E90BA5" w:rsidRDefault="0042683B" w:rsidP="0042683B">
      <w:pPr>
        <w:pStyle w:val="a5"/>
        <w:jc w:val="center"/>
        <w:rPr>
          <w:spacing w:val="-2"/>
        </w:rPr>
      </w:pPr>
      <w:r>
        <w:rPr>
          <w:bCs/>
        </w:rPr>
        <w:t xml:space="preserve"> От 04.12.2025 </w:t>
      </w:r>
      <w:r w:rsidRPr="00E90BA5">
        <w:rPr>
          <w:spacing w:val="-2"/>
        </w:rPr>
        <w:t>№</w:t>
      </w:r>
      <w:r>
        <w:rPr>
          <w:spacing w:val="-2"/>
        </w:rPr>
        <w:t xml:space="preserve"> 109-36/8</w:t>
      </w:r>
    </w:p>
    <w:p w:rsidR="0042683B" w:rsidRDefault="0042683B" w:rsidP="0042683B">
      <w:pPr>
        <w:pStyle w:val="a5"/>
        <w:jc w:val="center"/>
      </w:pPr>
    </w:p>
    <w:p w:rsidR="0042683B" w:rsidRPr="0082265D" w:rsidRDefault="0042683B" w:rsidP="0042683B">
      <w:pPr>
        <w:pStyle w:val="a5"/>
        <w:rPr>
          <w:bCs/>
          <w:sz w:val="28"/>
          <w:szCs w:val="28"/>
        </w:rPr>
      </w:pPr>
      <w:r>
        <w:rPr>
          <w:bCs/>
          <w:sz w:val="28"/>
          <w:szCs w:val="28"/>
        </w:rPr>
        <w:t xml:space="preserve"> </w:t>
      </w:r>
      <w:r w:rsidRPr="0082265D">
        <w:rPr>
          <w:bCs/>
          <w:sz w:val="28"/>
          <w:szCs w:val="28"/>
        </w:rPr>
        <w:t>с. Елизаветино</w:t>
      </w:r>
    </w:p>
    <w:p w:rsidR="0042683B" w:rsidRDefault="0042683B" w:rsidP="0042683B">
      <w:pPr>
        <w:jc w:val="center"/>
        <w:rPr>
          <w:b/>
          <w:sz w:val="28"/>
          <w:szCs w:val="28"/>
        </w:rPr>
      </w:pPr>
    </w:p>
    <w:p w:rsidR="0042683B" w:rsidRPr="00D61ADE" w:rsidRDefault="0042683B" w:rsidP="0042683B">
      <w:pPr>
        <w:autoSpaceDE w:val="0"/>
        <w:autoSpaceDN w:val="0"/>
        <w:adjustRightInd w:val="0"/>
        <w:ind w:firstLine="567"/>
        <w:jc w:val="center"/>
        <w:rPr>
          <w:b/>
          <w:sz w:val="28"/>
          <w:szCs w:val="28"/>
        </w:rPr>
      </w:pPr>
      <w:r w:rsidRPr="00D61ADE">
        <w:rPr>
          <w:b/>
          <w:sz w:val="28"/>
          <w:szCs w:val="28"/>
        </w:rPr>
        <w:t>О внесении изменений в контракт с лицом, назначаемым на должность главы администрации</w:t>
      </w:r>
      <w:r>
        <w:rPr>
          <w:b/>
          <w:sz w:val="28"/>
          <w:szCs w:val="28"/>
        </w:rPr>
        <w:t xml:space="preserve"> </w:t>
      </w:r>
      <w:r w:rsidRPr="00D61ADE">
        <w:rPr>
          <w:b/>
          <w:sz w:val="28"/>
          <w:szCs w:val="28"/>
        </w:rPr>
        <w:t xml:space="preserve">Елизаветинского сельсовета </w:t>
      </w:r>
      <w:proofErr w:type="spellStart"/>
      <w:r w:rsidRPr="00D61ADE">
        <w:rPr>
          <w:b/>
          <w:sz w:val="28"/>
          <w:szCs w:val="28"/>
        </w:rPr>
        <w:t>Мокшанского</w:t>
      </w:r>
      <w:proofErr w:type="spellEnd"/>
      <w:r w:rsidRPr="00D61ADE">
        <w:rPr>
          <w:b/>
          <w:sz w:val="28"/>
          <w:szCs w:val="28"/>
        </w:rPr>
        <w:t xml:space="preserve"> района </w:t>
      </w:r>
      <w:r w:rsidRPr="00D61ADE">
        <w:rPr>
          <w:b/>
          <w:sz w:val="28"/>
          <w:szCs w:val="28"/>
        </w:rPr>
        <w:lastRenderedPageBreak/>
        <w:t xml:space="preserve">Пензенской области, утвержденный решением Комитета местного самоуправления </w:t>
      </w:r>
      <w:r>
        <w:rPr>
          <w:b/>
          <w:sz w:val="28"/>
          <w:szCs w:val="28"/>
        </w:rPr>
        <w:t xml:space="preserve">Елизаветинского </w:t>
      </w:r>
      <w:r w:rsidRPr="00D61ADE">
        <w:rPr>
          <w:b/>
          <w:sz w:val="28"/>
          <w:szCs w:val="28"/>
        </w:rPr>
        <w:t xml:space="preserve">сельсовета </w:t>
      </w:r>
      <w:proofErr w:type="spellStart"/>
      <w:r w:rsidRPr="00D61ADE">
        <w:rPr>
          <w:b/>
          <w:sz w:val="28"/>
          <w:szCs w:val="28"/>
        </w:rPr>
        <w:t>Мокшанского</w:t>
      </w:r>
      <w:proofErr w:type="spellEnd"/>
      <w:r w:rsidRPr="00D61ADE">
        <w:rPr>
          <w:b/>
          <w:sz w:val="28"/>
          <w:szCs w:val="28"/>
        </w:rPr>
        <w:t xml:space="preserve"> района Пензенской области от</w:t>
      </w:r>
      <w:r>
        <w:rPr>
          <w:b/>
          <w:sz w:val="28"/>
          <w:szCs w:val="28"/>
        </w:rPr>
        <w:t xml:space="preserve"> 20.06.2018</w:t>
      </w:r>
      <w:r w:rsidRPr="00D61ADE">
        <w:rPr>
          <w:b/>
          <w:sz w:val="28"/>
          <w:szCs w:val="28"/>
        </w:rPr>
        <w:t xml:space="preserve"> № </w:t>
      </w:r>
      <w:r>
        <w:rPr>
          <w:b/>
          <w:sz w:val="28"/>
          <w:szCs w:val="28"/>
        </w:rPr>
        <w:t>334-110/6</w:t>
      </w:r>
    </w:p>
    <w:p w:rsidR="0042683B" w:rsidRDefault="0042683B" w:rsidP="0042683B">
      <w:pPr>
        <w:ind w:firstLine="708"/>
        <w:jc w:val="both"/>
        <w:rPr>
          <w:sz w:val="28"/>
          <w:szCs w:val="28"/>
        </w:rPr>
      </w:pPr>
    </w:p>
    <w:p w:rsidR="0042683B" w:rsidRDefault="0042683B" w:rsidP="0042683B">
      <w:pPr>
        <w:autoSpaceDE w:val="0"/>
        <w:autoSpaceDN w:val="0"/>
        <w:adjustRightInd w:val="0"/>
        <w:ind w:firstLine="567"/>
        <w:jc w:val="both"/>
      </w:pPr>
    </w:p>
    <w:p w:rsidR="0042683B" w:rsidRPr="00823A98" w:rsidRDefault="0042683B" w:rsidP="0042683B">
      <w:pPr>
        <w:ind w:firstLine="708"/>
        <w:jc w:val="both"/>
        <w:rPr>
          <w:sz w:val="28"/>
          <w:szCs w:val="28"/>
        </w:rPr>
      </w:pPr>
      <w:r w:rsidRPr="00823A98">
        <w:rPr>
          <w:sz w:val="28"/>
          <w:szCs w:val="28"/>
        </w:rPr>
        <w:t xml:space="preserve">Руководствуясь Законом Пензенской области от 24.10.2025 N 4655-ЗПО "О внесении изменений в отдельные законы Пензенской области", Уставом сельского поселения </w:t>
      </w:r>
      <w:r>
        <w:rPr>
          <w:sz w:val="28"/>
          <w:szCs w:val="28"/>
        </w:rPr>
        <w:t xml:space="preserve">Елизаветинский </w:t>
      </w:r>
      <w:r w:rsidRPr="00823A98">
        <w:rPr>
          <w:sz w:val="28"/>
          <w:szCs w:val="28"/>
        </w:rPr>
        <w:t xml:space="preserve">сельсовет муниципального района </w:t>
      </w:r>
      <w:proofErr w:type="spellStart"/>
      <w:r w:rsidRPr="00823A98">
        <w:rPr>
          <w:sz w:val="28"/>
          <w:szCs w:val="28"/>
        </w:rPr>
        <w:t>Мокшанский</w:t>
      </w:r>
      <w:proofErr w:type="spellEnd"/>
      <w:r w:rsidRPr="00823A98">
        <w:rPr>
          <w:sz w:val="28"/>
          <w:szCs w:val="28"/>
        </w:rPr>
        <w:t xml:space="preserve"> район Пензенской области</w:t>
      </w:r>
    </w:p>
    <w:p w:rsidR="0042683B" w:rsidRPr="00BB021B" w:rsidRDefault="0042683B" w:rsidP="0042683B">
      <w:pPr>
        <w:rPr>
          <w:sz w:val="28"/>
          <w:szCs w:val="28"/>
        </w:rPr>
      </w:pPr>
      <w:r>
        <w:rPr>
          <w:sz w:val="28"/>
          <w:szCs w:val="28"/>
        </w:rPr>
        <w:t xml:space="preserve"> </w:t>
      </w:r>
    </w:p>
    <w:p w:rsidR="0042683B" w:rsidRDefault="0042683B" w:rsidP="0042683B">
      <w:pPr>
        <w:jc w:val="center"/>
        <w:rPr>
          <w:b/>
          <w:sz w:val="28"/>
          <w:szCs w:val="28"/>
        </w:rPr>
      </w:pP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w:t>
      </w:r>
      <w:proofErr w:type="spellStart"/>
      <w:r w:rsidRPr="00BB021B">
        <w:rPr>
          <w:b/>
          <w:sz w:val="28"/>
          <w:szCs w:val="28"/>
        </w:rPr>
        <w:t>Мокшанского</w:t>
      </w:r>
      <w:proofErr w:type="spellEnd"/>
      <w:r w:rsidRPr="00BB021B">
        <w:rPr>
          <w:b/>
          <w:sz w:val="28"/>
          <w:szCs w:val="28"/>
        </w:rPr>
        <w:t xml:space="preserve"> района Пензенской области решил:</w:t>
      </w:r>
    </w:p>
    <w:p w:rsidR="0042683B" w:rsidRPr="00BB021B" w:rsidRDefault="0042683B" w:rsidP="0042683B">
      <w:pPr>
        <w:jc w:val="center"/>
        <w:rPr>
          <w:b/>
          <w:sz w:val="28"/>
          <w:szCs w:val="28"/>
        </w:rPr>
      </w:pPr>
    </w:p>
    <w:p w:rsidR="0042683B" w:rsidRPr="000F4501" w:rsidRDefault="0042683B" w:rsidP="0042683B">
      <w:pPr>
        <w:rPr>
          <w:sz w:val="28"/>
          <w:szCs w:val="28"/>
        </w:rPr>
      </w:pPr>
      <w:r w:rsidRPr="000F4501">
        <w:rPr>
          <w:sz w:val="28"/>
          <w:szCs w:val="28"/>
        </w:rPr>
        <w:t xml:space="preserve">1. Внести в контракт с лицом, назначаемым на должность главы администрации </w:t>
      </w:r>
      <w:r>
        <w:rPr>
          <w:sz w:val="28"/>
          <w:szCs w:val="28"/>
        </w:rPr>
        <w:t xml:space="preserve">Елизаветинского </w:t>
      </w:r>
      <w:r w:rsidRPr="000F4501">
        <w:rPr>
          <w:sz w:val="28"/>
          <w:szCs w:val="28"/>
        </w:rPr>
        <w:t xml:space="preserve">сельсовета </w:t>
      </w:r>
      <w:proofErr w:type="spellStart"/>
      <w:r w:rsidRPr="000F4501">
        <w:rPr>
          <w:sz w:val="28"/>
          <w:szCs w:val="28"/>
        </w:rPr>
        <w:t>Мокшанского</w:t>
      </w:r>
      <w:proofErr w:type="spellEnd"/>
      <w:r w:rsidRPr="000F4501">
        <w:rPr>
          <w:sz w:val="28"/>
          <w:szCs w:val="28"/>
        </w:rPr>
        <w:t xml:space="preserve"> района Пензенской области, утвержденный решением Комитета местного самоуправления </w:t>
      </w:r>
      <w:r>
        <w:rPr>
          <w:sz w:val="28"/>
          <w:szCs w:val="28"/>
        </w:rPr>
        <w:t xml:space="preserve">Елизаветинского </w:t>
      </w:r>
      <w:r w:rsidRPr="000F4501">
        <w:rPr>
          <w:sz w:val="28"/>
          <w:szCs w:val="28"/>
        </w:rPr>
        <w:t xml:space="preserve">сельсовета </w:t>
      </w:r>
      <w:proofErr w:type="spellStart"/>
      <w:r w:rsidRPr="000F4501">
        <w:rPr>
          <w:sz w:val="28"/>
          <w:szCs w:val="28"/>
        </w:rPr>
        <w:t>Мокшанского</w:t>
      </w:r>
      <w:proofErr w:type="spellEnd"/>
      <w:r w:rsidRPr="000F4501">
        <w:rPr>
          <w:sz w:val="28"/>
          <w:szCs w:val="28"/>
        </w:rPr>
        <w:t xml:space="preserve"> района Пензенской области от 20.06.2018 № 334-110/6</w:t>
      </w:r>
      <w:r>
        <w:rPr>
          <w:sz w:val="28"/>
          <w:szCs w:val="28"/>
        </w:rPr>
        <w:t>,</w:t>
      </w:r>
      <w:r>
        <w:rPr>
          <w:b/>
          <w:sz w:val="28"/>
          <w:szCs w:val="28"/>
        </w:rPr>
        <w:t xml:space="preserve"> </w:t>
      </w:r>
      <w:r w:rsidRPr="000F4501">
        <w:rPr>
          <w:sz w:val="28"/>
          <w:szCs w:val="28"/>
        </w:rPr>
        <w:t>изменения, изложив его в новой редакции согласно приложению</w:t>
      </w:r>
      <w:r>
        <w:rPr>
          <w:sz w:val="28"/>
          <w:szCs w:val="28"/>
        </w:rPr>
        <w:t>.</w:t>
      </w:r>
    </w:p>
    <w:p w:rsidR="0042683B" w:rsidRPr="00804F66" w:rsidRDefault="0042683B" w:rsidP="0042683B">
      <w:pPr>
        <w:spacing w:before="100" w:beforeAutospacing="1" w:after="100" w:afterAutospacing="1"/>
        <w:ind w:firstLine="567"/>
        <w:jc w:val="both"/>
        <w:rPr>
          <w:sz w:val="28"/>
          <w:szCs w:val="28"/>
        </w:rPr>
      </w:pPr>
      <w:r>
        <w:rPr>
          <w:sz w:val="28"/>
          <w:szCs w:val="28"/>
        </w:rPr>
        <w:t>2</w:t>
      </w:r>
      <w:r w:rsidRPr="00804F66">
        <w:rPr>
          <w:sz w:val="28"/>
          <w:szCs w:val="28"/>
        </w:rPr>
        <w:t xml:space="preserve">. Настоящее решение опубликовать в информационном бюллетене </w:t>
      </w:r>
      <w:proofErr w:type="gramStart"/>
      <w:r w:rsidRPr="00804F66">
        <w:rPr>
          <w:sz w:val="28"/>
          <w:szCs w:val="28"/>
        </w:rPr>
        <w:t>«</w:t>
      </w:r>
      <w:r>
        <w:rPr>
          <w:sz w:val="28"/>
          <w:szCs w:val="28"/>
        </w:rPr>
        <w:t xml:space="preserve"> Елизаветинские</w:t>
      </w:r>
      <w:proofErr w:type="gramEnd"/>
      <w:r>
        <w:rPr>
          <w:sz w:val="28"/>
          <w:szCs w:val="28"/>
        </w:rPr>
        <w:t xml:space="preserve"> Вести</w:t>
      </w:r>
      <w:r w:rsidRPr="00804F66">
        <w:rPr>
          <w:sz w:val="28"/>
          <w:szCs w:val="28"/>
        </w:rPr>
        <w:t>».</w:t>
      </w:r>
    </w:p>
    <w:p w:rsidR="0042683B" w:rsidRPr="00804F66" w:rsidRDefault="0042683B" w:rsidP="0042683B">
      <w:pPr>
        <w:spacing w:before="100" w:beforeAutospacing="1" w:after="100" w:afterAutospacing="1"/>
        <w:ind w:firstLine="567"/>
        <w:jc w:val="both"/>
        <w:rPr>
          <w:sz w:val="28"/>
          <w:szCs w:val="28"/>
        </w:rPr>
      </w:pPr>
      <w:r>
        <w:rPr>
          <w:sz w:val="28"/>
          <w:szCs w:val="28"/>
        </w:rPr>
        <w:t>3</w:t>
      </w:r>
      <w:r w:rsidRPr="00804F66">
        <w:rPr>
          <w:sz w:val="28"/>
          <w:szCs w:val="28"/>
        </w:rPr>
        <w:t>. Настоящее решение вступает в силу на следующий день после дня его официального опубликования.</w:t>
      </w:r>
    </w:p>
    <w:p w:rsidR="0042683B" w:rsidRPr="00804F66" w:rsidRDefault="0042683B" w:rsidP="0042683B">
      <w:pPr>
        <w:spacing w:before="100" w:beforeAutospacing="1" w:after="100" w:afterAutospacing="1"/>
        <w:ind w:firstLine="567"/>
        <w:jc w:val="both"/>
        <w:rPr>
          <w:sz w:val="28"/>
          <w:szCs w:val="28"/>
        </w:rPr>
      </w:pPr>
      <w:r>
        <w:rPr>
          <w:sz w:val="28"/>
          <w:szCs w:val="28"/>
        </w:rPr>
        <w:t>4</w:t>
      </w:r>
      <w:r w:rsidRPr="00804F66">
        <w:rPr>
          <w:sz w:val="28"/>
          <w:szCs w:val="28"/>
        </w:rPr>
        <w:t xml:space="preserve">. Контроль за исполнением настоящего решения возложить на </w:t>
      </w:r>
      <w:r>
        <w:rPr>
          <w:sz w:val="28"/>
          <w:szCs w:val="28"/>
        </w:rPr>
        <w:t xml:space="preserve">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42683B" w:rsidRPr="00804F66" w:rsidRDefault="0042683B" w:rsidP="0042683B">
      <w:pPr>
        <w:spacing w:before="100" w:beforeAutospacing="1" w:after="100" w:afterAutospacing="1"/>
        <w:rPr>
          <w:sz w:val="28"/>
          <w:szCs w:val="28"/>
        </w:rPr>
      </w:pPr>
      <w:r w:rsidRPr="00804F66">
        <w:rPr>
          <w:sz w:val="28"/>
          <w:szCs w:val="28"/>
        </w:rPr>
        <w:t> </w:t>
      </w:r>
    </w:p>
    <w:p w:rsidR="0042683B" w:rsidRPr="000A2F9E" w:rsidRDefault="0042683B" w:rsidP="0042683B"/>
    <w:p w:rsidR="0042683B" w:rsidRPr="00D666ED" w:rsidRDefault="0042683B" w:rsidP="0042683B">
      <w:pPr>
        <w:spacing w:before="100" w:beforeAutospacing="1" w:after="100" w:afterAutospacing="1"/>
        <w:rPr>
          <w:sz w:val="28"/>
          <w:szCs w:val="28"/>
        </w:rPr>
      </w:pPr>
      <w:r w:rsidRPr="00D666ED">
        <w:rPr>
          <w:sz w:val="28"/>
          <w:szCs w:val="28"/>
        </w:rPr>
        <w:t> </w:t>
      </w:r>
    </w:p>
    <w:p w:rsidR="0042683B" w:rsidRPr="00D666ED" w:rsidRDefault="0042683B" w:rsidP="0042683B">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42683B" w:rsidRPr="00D666ED" w:rsidRDefault="0042683B" w:rsidP="0042683B">
      <w:pPr>
        <w:pStyle w:val="a5"/>
        <w:ind w:firstLine="567"/>
        <w:rPr>
          <w:b/>
          <w:sz w:val="28"/>
          <w:szCs w:val="28"/>
        </w:rPr>
      </w:pPr>
      <w:proofErr w:type="spellStart"/>
      <w:r w:rsidRPr="00D666ED">
        <w:rPr>
          <w:b/>
          <w:sz w:val="28"/>
          <w:szCs w:val="28"/>
        </w:rPr>
        <w:t>Мокшанского</w:t>
      </w:r>
      <w:proofErr w:type="spellEnd"/>
      <w:r w:rsidRPr="00D666ED">
        <w:rPr>
          <w:b/>
          <w:sz w:val="28"/>
          <w:szCs w:val="28"/>
        </w:rPr>
        <w:t xml:space="preserve"> района</w:t>
      </w:r>
    </w:p>
    <w:p w:rsidR="0042683B" w:rsidRPr="00D666ED" w:rsidRDefault="0042683B" w:rsidP="0042683B">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42683B" w:rsidRPr="00D666ED" w:rsidRDefault="0042683B" w:rsidP="0042683B">
      <w:pPr>
        <w:ind w:firstLine="567"/>
        <w:rPr>
          <w:b/>
          <w:sz w:val="28"/>
          <w:szCs w:val="28"/>
        </w:rPr>
      </w:pPr>
    </w:p>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spacing w:before="100" w:beforeAutospacing="1" w:after="100" w:afterAutospacing="1"/>
        <w:jc w:val="right"/>
        <w:rPr>
          <w:sz w:val="28"/>
          <w:szCs w:val="28"/>
        </w:rPr>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Default="0042683B" w:rsidP="0042683B">
      <w:pPr>
        <w:autoSpaceDE w:val="0"/>
        <w:autoSpaceDN w:val="0"/>
        <w:adjustRightInd w:val="0"/>
        <w:ind w:firstLine="567"/>
        <w:jc w:val="right"/>
      </w:pPr>
    </w:p>
    <w:p w:rsidR="0042683B" w:rsidRPr="0029648E" w:rsidRDefault="0042683B" w:rsidP="0042683B">
      <w:pPr>
        <w:autoSpaceDE w:val="0"/>
        <w:autoSpaceDN w:val="0"/>
        <w:adjustRightInd w:val="0"/>
        <w:ind w:firstLine="567"/>
        <w:jc w:val="right"/>
      </w:pPr>
      <w:r w:rsidRPr="0029648E">
        <w:t xml:space="preserve">Приложение к решению Комитета местного самоуправления </w:t>
      </w:r>
      <w:r>
        <w:t xml:space="preserve">Елизаветинского </w:t>
      </w:r>
      <w:r w:rsidRPr="0029648E">
        <w:t xml:space="preserve">сельсовета </w:t>
      </w:r>
      <w:proofErr w:type="spellStart"/>
      <w:r w:rsidRPr="0029648E">
        <w:t>Мокшанского</w:t>
      </w:r>
      <w:proofErr w:type="spellEnd"/>
      <w:r w:rsidRPr="0029648E">
        <w:t xml:space="preserve"> района Пензенской области</w:t>
      </w:r>
    </w:p>
    <w:p w:rsidR="0042683B" w:rsidRPr="0029648E" w:rsidRDefault="0042683B" w:rsidP="0042683B">
      <w:pPr>
        <w:autoSpaceDE w:val="0"/>
        <w:autoSpaceDN w:val="0"/>
        <w:adjustRightInd w:val="0"/>
        <w:ind w:firstLine="567"/>
        <w:jc w:val="right"/>
      </w:pPr>
      <w:r w:rsidRPr="0029648E">
        <w:t>От</w:t>
      </w:r>
      <w:r>
        <w:t xml:space="preserve"> 04.12.2025 </w:t>
      </w:r>
      <w:r w:rsidRPr="0029648E">
        <w:t>№</w:t>
      </w:r>
      <w:r>
        <w:t xml:space="preserve"> 109-36/8</w:t>
      </w:r>
    </w:p>
    <w:p w:rsidR="0042683B" w:rsidRPr="0029648E" w:rsidRDefault="0042683B" w:rsidP="0042683B">
      <w:pPr>
        <w:autoSpaceDE w:val="0"/>
        <w:autoSpaceDN w:val="0"/>
        <w:adjustRightInd w:val="0"/>
        <w:ind w:firstLine="567"/>
        <w:jc w:val="center"/>
      </w:pPr>
      <w:r w:rsidRPr="0029648E">
        <w:t>Контракта с лицом, назначаемым на должность главы местной</w:t>
      </w:r>
    </w:p>
    <w:p w:rsidR="0042683B" w:rsidRPr="0029648E" w:rsidRDefault="0042683B" w:rsidP="0042683B">
      <w:pPr>
        <w:autoSpaceDE w:val="0"/>
        <w:autoSpaceDN w:val="0"/>
        <w:adjustRightInd w:val="0"/>
        <w:ind w:firstLine="567"/>
        <w:jc w:val="center"/>
      </w:pPr>
      <w:r w:rsidRPr="0029648E">
        <w:t>администрации по контракту</w:t>
      </w:r>
    </w:p>
    <w:p w:rsidR="0042683B" w:rsidRPr="0029648E" w:rsidRDefault="0042683B" w:rsidP="0042683B">
      <w:pPr>
        <w:autoSpaceDE w:val="0"/>
        <w:autoSpaceDN w:val="0"/>
        <w:adjustRightInd w:val="0"/>
        <w:ind w:firstLine="567"/>
        <w:jc w:val="center"/>
      </w:pPr>
      <w:r w:rsidRPr="0029648E">
        <w:t>(новая редакция)</w:t>
      </w:r>
    </w:p>
    <w:p w:rsidR="0042683B" w:rsidRPr="0029648E" w:rsidRDefault="0042683B" w:rsidP="0042683B">
      <w:pPr>
        <w:autoSpaceDE w:val="0"/>
        <w:autoSpaceDN w:val="0"/>
        <w:adjustRightInd w:val="0"/>
        <w:ind w:firstLine="567"/>
        <w:jc w:val="both"/>
        <w:outlineLvl w:val="0"/>
      </w:pPr>
    </w:p>
    <w:p w:rsidR="0042683B" w:rsidRPr="0029648E" w:rsidRDefault="0042683B" w:rsidP="0042683B">
      <w:pPr>
        <w:autoSpaceDE w:val="0"/>
        <w:autoSpaceDN w:val="0"/>
        <w:adjustRightInd w:val="0"/>
        <w:ind w:firstLine="567"/>
        <w:jc w:val="both"/>
      </w:pPr>
      <w:r w:rsidRPr="0029648E">
        <w:t>"___" _____________ 20 __г.</w:t>
      </w:r>
      <w:r>
        <w:t xml:space="preserve"> </w:t>
      </w:r>
      <w:r w:rsidRPr="0029648E">
        <w:t>____________________________</w:t>
      </w:r>
    </w:p>
    <w:p w:rsidR="0042683B" w:rsidRPr="0029648E" w:rsidRDefault="0042683B" w:rsidP="0042683B">
      <w:pPr>
        <w:autoSpaceDE w:val="0"/>
        <w:autoSpaceDN w:val="0"/>
        <w:adjustRightInd w:val="0"/>
        <w:ind w:firstLine="567"/>
        <w:jc w:val="both"/>
      </w:pPr>
      <w:r>
        <w:t xml:space="preserve"> </w:t>
      </w:r>
      <w:r w:rsidRPr="0029648E">
        <w:t>(место заключения контракта)</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Муниципальное образование -</w:t>
      </w:r>
      <w:r>
        <w:t xml:space="preserve"> Елизаветинский сельсовет</w:t>
      </w:r>
      <w:r w:rsidRPr="0029648E">
        <w:t xml:space="preserve"> </w:t>
      </w:r>
      <w:proofErr w:type="spellStart"/>
      <w:r w:rsidRPr="0029648E">
        <w:t>сельсовет</w:t>
      </w:r>
      <w:proofErr w:type="spellEnd"/>
      <w:r w:rsidRPr="0029648E">
        <w:t xml:space="preserve"> </w:t>
      </w:r>
      <w:proofErr w:type="spellStart"/>
      <w:r w:rsidRPr="0029648E">
        <w:t>Мокшанского</w:t>
      </w:r>
      <w:proofErr w:type="spellEnd"/>
      <w:r w:rsidRPr="0029648E">
        <w:t xml:space="preserve"> района Пензенской области _____________________________________________ в</w:t>
      </w:r>
      <w:r>
        <w:t xml:space="preserve"> </w:t>
      </w:r>
      <w:r w:rsidRPr="0029648E">
        <w:t>лице</w:t>
      </w:r>
      <w:r>
        <w:t xml:space="preserve"> </w:t>
      </w:r>
      <w:r w:rsidRPr="0029648E">
        <w:t>представителя</w:t>
      </w:r>
      <w:r>
        <w:t xml:space="preserve"> </w:t>
      </w:r>
      <w:r w:rsidRPr="0029648E">
        <w:t>нанимателя</w:t>
      </w:r>
      <w:r>
        <w:t xml:space="preserve"> </w:t>
      </w:r>
      <w:r w:rsidRPr="0029648E">
        <w:t>-</w:t>
      </w:r>
      <w:r>
        <w:t xml:space="preserve"> </w:t>
      </w:r>
      <w:r w:rsidRPr="0029648E">
        <w:t xml:space="preserve">главы </w:t>
      </w:r>
      <w:r>
        <w:t xml:space="preserve">Елизаветинского </w:t>
      </w:r>
      <w:r w:rsidRPr="0029648E">
        <w:t xml:space="preserve">сельсовета </w:t>
      </w:r>
      <w:proofErr w:type="spellStart"/>
      <w:r w:rsidRPr="0029648E">
        <w:t>Мокшанского</w:t>
      </w:r>
      <w:proofErr w:type="spellEnd"/>
      <w:r w:rsidRPr="0029648E">
        <w:t xml:space="preserve"> района Пензенской области</w:t>
      </w:r>
    </w:p>
    <w:p w:rsidR="0042683B" w:rsidRPr="0029648E" w:rsidRDefault="0042683B" w:rsidP="0042683B">
      <w:pPr>
        <w:autoSpaceDE w:val="0"/>
        <w:autoSpaceDN w:val="0"/>
        <w:adjustRightInd w:val="0"/>
        <w:ind w:firstLine="567"/>
        <w:jc w:val="both"/>
      </w:pPr>
      <w:r w:rsidRPr="0029648E">
        <w:t>__________________________________________________________________________,</w:t>
      </w:r>
    </w:p>
    <w:p w:rsidR="0042683B" w:rsidRPr="0029648E" w:rsidRDefault="0042683B" w:rsidP="0042683B">
      <w:pPr>
        <w:autoSpaceDE w:val="0"/>
        <w:autoSpaceDN w:val="0"/>
        <w:adjustRightInd w:val="0"/>
        <w:ind w:firstLine="567"/>
        <w:jc w:val="both"/>
      </w:pPr>
      <w:r>
        <w:t xml:space="preserve"> </w:t>
      </w:r>
      <w:r w:rsidRPr="0029648E">
        <w:t>(фамилия, имя, отчество (при наличии) должностного лица)</w:t>
      </w:r>
    </w:p>
    <w:p w:rsidR="0042683B" w:rsidRPr="0029648E" w:rsidRDefault="0042683B" w:rsidP="0042683B">
      <w:pPr>
        <w:autoSpaceDE w:val="0"/>
        <w:autoSpaceDN w:val="0"/>
        <w:adjustRightInd w:val="0"/>
        <w:ind w:firstLine="567"/>
        <w:jc w:val="both"/>
      </w:pPr>
      <w:r w:rsidRPr="0029648E">
        <w:t xml:space="preserve">действующего на основании Устава сельского поселения </w:t>
      </w:r>
      <w:r>
        <w:t xml:space="preserve">Елизаветинский </w:t>
      </w:r>
      <w:r w:rsidRPr="0029648E">
        <w:t xml:space="preserve">сельсовет муниципального района </w:t>
      </w:r>
      <w:proofErr w:type="spellStart"/>
      <w:r w:rsidRPr="0029648E">
        <w:t>Мокшанский</w:t>
      </w:r>
      <w:proofErr w:type="spellEnd"/>
      <w:r w:rsidRPr="0029648E">
        <w:t xml:space="preserve"> район Пензенской области, именуемого</w:t>
      </w:r>
      <w:r>
        <w:t xml:space="preserve"> </w:t>
      </w:r>
      <w:r w:rsidRPr="0029648E">
        <w:t>в</w:t>
      </w:r>
      <w:r>
        <w:t xml:space="preserve"> </w:t>
      </w:r>
      <w:r w:rsidRPr="0029648E">
        <w:t>дальнейшем</w:t>
      </w:r>
      <w:r>
        <w:t xml:space="preserve"> </w:t>
      </w:r>
      <w:r w:rsidRPr="0029648E">
        <w:t>"работодатель",</w:t>
      </w:r>
      <w:r>
        <w:t xml:space="preserve"> </w:t>
      </w:r>
      <w:r w:rsidRPr="0029648E">
        <w:t>с</w:t>
      </w:r>
      <w:r>
        <w:t xml:space="preserve"> </w:t>
      </w:r>
      <w:r w:rsidRPr="0029648E">
        <w:t>одной</w:t>
      </w:r>
      <w:r>
        <w:t xml:space="preserve"> </w:t>
      </w:r>
      <w:r w:rsidRPr="0029648E">
        <w:t>стороны,</w:t>
      </w:r>
      <w:r>
        <w:t xml:space="preserve"> </w:t>
      </w:r>
      <w:r w:rsidRPr="0029648E">
        <w:t>и гражданин</w:t>
      </w:r>
    </w:p>
    <w:p w:rsidR="0042683B" w:rsidRPr="0029648E" w:rsidRDefault="0042683B" w:rsidP="0042683B">
      <w:pPr>
        <w:autoSpaceDE w:val="0"/>
        <w:autoSpaceDN w:val="0"/>
        <w:adjustRightInd w:val="0"/>
        <w:ind w:firstLine="567"/>
        <w:jc w:val="both"/>
      </w:pPr>
      <w:r w:rsidRPr="0029648E">
        <w:t>__________________________________________________________________________,</w:t>
      </w:r>
    </w:p>
    <w:p w:rsidR="0042683B" w:rsidRPr="0029648E" w:rsidRDefault="0042683B" w:rsidP="0042683B">
      <w:pPr>
        <w:autoSpaceDE w:val="0"/>
        <w:autoSpaceDN w:val="0"/>
        <w:adjustRightInd w:val="0"/>
        <w:ind w:firstLine="567"/>
        <w:jc w:val="both"/>
      </w:pPr>
      <w:r>
        <w:t xml:space="preserve"> </w:t>
      </w:r>
      <w:r w:rsidRPr="0029648E">
        <w:t>(фамилия, имя, отчество (при наличии))</w:t>
      </w:r>
    </w:p>
    <w:p w:rsidR="0042683B" w:rsidRPr="0029648E" w:rsidRDefault="0042683B" w:rsidP="0042683B">
      <w:pPr>
        <w:autoSpaceDE w:val="0"/>
        <w:autoSpaceDN w:val="0"/>
        <w:adjustRightInd w:val="0"/>
        <w:ind w:firstLine="567"/>
        <w:jc w:val="both"/>
      </w:pPr>
      <w:r w:rsidRPr="0029648E">
        <w:t>назначенный</w:t>
      </w:r>
      <w:r>
        <w:t xml:space="preserve"> </w:t>
      </w:r>
      <w:r w:rsidRPr="0029648E">
        <w:t>из</w:t>
      </w:r>
      <w:r>
        <w:t xml:space="preserve"> </w:t>
      </w:r>
      <w:r w:rsidRPr="0029648E">
        <w:t>числа</w:t>
      </w:r>
      <w:r>
        <w:t xml:space="preserve"> </w:t>
      </w:r>
      <w:r w:rsidRPr="0029648E">
        <w:t>кандидатов,</w:t>
      </w:r>
      <w:r>
        <w:t xml:space="preserve"> </w:t>
      </w:r>
      <w:r w:rsidRPr="0029648E">
        <w:t xml:space="preserve">представленных конкурсной комиссией </w:t>
      </w:r>
      <w:proofErr w:type="spellStart"/>
      <w:r w:rsidRPr="0029648E">
        <w:t>порезультатам</w:t>
      </w:r>
      <w:proofErr w:type="spellEnd"/>
      <w:r w:rsidRPr="0029648E">
        <w:t xml:space="preserve"> конкурса на замещение должности главы местной администрации</w:t>
      </w:r>
      <w:r>
        <w:t xml:space="preserve"> Елизаветинского</w:t>
      </w:r>
      <w:r w:rsidRPr="0029648E">
        <w:t xml:space="preserve"> сельсовета </w:t>
      </w:r>
      <w:proofErr w:type="spellStart"/>
      <w:r w:rsidRPr="0029648E">
        <w:t>Мокшанского</w:t>
      </w:r>
      <w:proofErr w:type="spellEnd"/>
      <w:r w:rsidRPr="0029648E">
        <w:t xml:space="preserve"> района Пензенской области решением Комитета местного самоуправления </w:t>
      </w:r>
      <w:r>
        <w:t xml:space="preserve">Елизаветинского </w:t>
      </w:r>
      <w:r w:rsidRPr="0029648E">
        <w:t xml:space="preserve">сельсовета </w:t>
      </w:r>
      <w:proofErr w:type="spellStart"/>
      <w:r w:rsidRPr="0029648E">
        <w:t>Мокшанского</w:t>
      </w:r>
      <w:proofErr w:type="spellEnd"/>
      <w:r w:rsidRPr="0029648E">
        <w:t xml:space="preserve"> района Пензенской области</w:t>
      </w:r>
      <w:r>
        <w:t xml:space="preserve"> </w:t>
      </w:r>
      <w:r w:rsidRPr="0029648E">
        <w:t>от "___" _______ года N ____, именуемый</w:t>
      </w:r>
      <w:r>
        <w:t xml:space="preserve"> </w:t>
      </w:r>
      <w:r w:rsidRPr="0029648E">
        <w:t>в</w:t>
      </w:r>
      <w:r>
        <w:t xml:space="preserve"> </w:t>
      </w:r>
      <w:r w:rsidRPr="0029648E">
        <w:t>дальнейшем</w:t>
      </w:r>
      <w:r>
        <w:t xml:space="preserve"> </w:t>
      </w:r>
      <w:r w:rsidRPr="0029648E">
        <w:t>"глава</w:t>
      </w:r>
      <w:r>
        <w:t xml:space="preserve"> </w:t>
      </w:r>
      <w:r w:rsidRPr="0029648E">
        <w:t>администрации",</w:t>
      </w:r>
      <w:r>
        <w:t xml:space="preserve"> </w:t>
      </w:r>
      <w:r w:rsidRPr="0029648E">
        <w:t>с</w:t>
      </w:r>
      <w:r>
        <w:t xml:space="preserve"> </w:t>
      </w:r>
      <w:r w:rsidRPr="0029648E">
        <w:t>другой</w:t>
      </w:r>
      <w:r>
        <w:t xml:space="preserve"> </w:t>
      </w:r>
      <w:r w:rsidRPr="0029648E">
        <w:t>стороны, руководствуясь</w:t>
      </w:r>
      <w:r>
        <w:t xml:space="preserve"> </w:t>
      </w:r>
      <w:hyperlink r:id="rId11" w:history="1">
        <w:r w:rsidRPr="0029648E">
          <w:rPr>
            <w:color w:val="0000FF"/>
          </w:rPr>
          <w:t>статьей</w:t>
        </w:r>
        <w:r>
          <w:rPr>
            <w:color w:val="0000FF"/>
          </w:rPr>
          <w:t xml:space="preserve"> </w:t>
        </w:r>
        <w:r w:rsidRPr="0029648E">
          <w:rPr>
            <w:color w:val="0000FF"/>
          </w:rPr>
          <w:t>58</w:t>
        </w:r>
      </w:hyperlink>
      <w:r>
        <w:t xml:space="preserve"> </w:t>
      </w:r>
      <w:r w:rsidRPr="0029648E">
        <w:t>Трудового</w:t>
      </w:r>
      <w:r>
        <w:t xml:space="preserve"> </w:t>
      </w:r>
      <w:r w:rsidRPr="0029648E">
        <w:t>кодекса</w:t>
      </w:r>
      <w:r>
        <w:t xml:space="preserve"> </w:t>
      </w:r>
      <w:r w:rsidRPr="0029648E">
        <w:t>Российской</w:t>
      </w:r>
      <w:r>
        <w:t xml:space="preserve"> </w:t>
      </w:r>
      <w:r w:rsidRPr="0029648E">
        <w:t>Федерации, Федеральным</w:t>
      </w:r>
      <w:r>
        <w:t xml:space="preserve"> </w:t>
      </w:r>
      <w:hyperlink r:id="rId12" w:history="1">
        <w:r w:rsidRPr="0029648E">
          <w:rPr>
            <w:color w:val="0000FF"/>
          </w:rPr>
          <w:t>законом</w:t>
        </w:r>
      </w:hyperlink>
      <w:r>
        <w:t xml:space="preserve"> </w:t>
      </w:r>
      <w:r w:rsidRPr="0029648E">
        <w:t>от</w:t>
      </w:r>
      <w:r>
        <w:t xml:space="preserve"> </w:t>
      </w:r>
      <w:r w:rsidRPr="0029648E">
        <w:t>20</w:t>
      </w:r>
      <w:r>
        <w:t xml:space="preserve"> </w:t>
      </w:r>
      <w:r w:rsidRPr="0029648E">
        <w:t>марта</w:t>
      </w:r>
      <w:r>
        <w:t xml:space="preserve"> </w:t>
      </w:r>
      <w:r w:rsidRPr="0029648E">
        <w:t>2025</w:t>
      </w:r>
      <w:r>
        <w:t xml:space="preserve"> </w:t>
      </w:r>
      <w:r w:rsidRPr="0029648E">
        <w:t>года N 33-ФЗ "Об общих принципах организации</w:t>
      </w:r>
      <w:r>
        <w:t xml:space="preserve"> </w:t>
      </w:r>
      <w:r w:rsidRPr="0029648E">
        <w:t>местного</w:t>
      </w:r>
      <w:r>
        <w:t xml:space="preserve"> </w:t>
      </w:r>
      <w:r w:rsidRPr="0029648E">
        <w:t>самоуправления</w:t>
      </w:r>
      <w:r>
        <w:t xml:space="preserve"> </w:t>
      </w:r>
      <w:r w:rsidRPr="0029648E">
        <w:t>в</w:t>
      </w:r>
      <w:r>
        <w:t xml:space="preserve"> </w:t>
      </w:r>
      <w:r w:rsidRPr="0029648E">
        <w:t>единой системе публичной власти",</w:t>
      </w:r>
    </w:p>
    <w:p w:rsidR="0042683B" w:rsidRPr="0029648E" w:rsidRDefault="0042683B" w:rsidP="0042683B">
      <w:pPr>
        <w:autoSpaceDE w:val="0"/>
        <w:autoSpaceDN w:val="0"/>
        <w:adjustRightInd w:val="0"/>
        <w:ind w:firstLine="567"/>
        <w:jc w:val="both"/>
      </w:pPr>
      <w:r w:rsidRPr="0029648E">
        <w:t>Законом</w:t>
      </w:r>
      <w:r>
        <w:t xml:space="preserve"> </w:t>
      </w:r>
      <w:r w:rsidRPr="0029648E">
        <w:t>Пензенской</w:t>
      </w:r>
      <w:r>
        <w:t xml:space="preserve"> </w:t>
      </w:r>
      <w:r w:rsidRPr="0029648E">
        <w:t>области</w:t>
      </w:r>
      <w:r>
        <w:t xml:space="preserve"> </w:t>
      </w:r>
      <w:r w:rsidRPr="0029648E">
        <w:t>от</w:t>
      </w:r>
      <w:r>
        <w:t xml:space="preserve"> </w:t>
      </w:r>
      <w:r w:rsidRPr="0029648E">
        <w:t>24</w:t>
      </w:r>
      <w:r>
        <w:t xml:space="preserve"> </w:t>
      </w:r>
      <w:r w:rsidRPr="0029648E">
        <w:t>апреля</w:t>
      </w:r>
      <w:r>
        <w:t xml:space="preserve"> </w:t>
      </w:r>
      <w:r w:rsidRPr="0029648E">
        <w:t>2024</w:t>
      </w:r>
      <w:r>
        <w:t xml:space="preserve"> </w:t>
      </w:r>
      <w:r w:rsidRPr="0029648E">
        <w:t>года</w:t>
      </w:r>
      <w:r>
        <w:t xml:space="preserve"> </w:t>
      </w:r>
      <w:r w:rsidRPr="0029648E">
        <w:t>N</w:t>
      </w:r>
      <w:r>
        <w:t xml:space="preserve"> </w:t>
      </w:r>
      <w:r w:rsidRPr="0029648E">
        <w:t xml:space="preserve">4208-ЗПО "О муниципальной службе в Пензенской области" и Уставом сельского поселения </w:t>
      </w:r>
      <w:r>
        <w:t xml:space="preserve">Елизаветинский </w:t>
      </w:r>
      <w:r w:rsidRPr="0029648E">
        <w:t xml:space="preserve">сельсовет </w:t>
      </w:r>
      <w:r w:rsidRPr="0029648E">
        <w:lastRenderedPageBreak/>
        <w:t xml:space="preserve">муниципального района </w:t>
      </w:r>
      <w:proofErr w:type="spellStart"/>
      <w:r w:rsidRPr="0029648E">
        <w:t>Мокшанский</w:t>
      </w:r>
      <w:proofErr w:type="spellEnd"/>
      <w:r w:rsidRPr="0029648E">
        <w:t xml:space="preserve"> район Пензенской области,</w:t>
      </w:r>
      <w:r>
        <w:t xml:space="preserve"> </w:t>
      </w:r>
      <w:r w:rsidRPr="0029648E">
        <w:t>(далее - Устав) заключили настоящий контракт о нижеследующем:</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1. Предмет контракта</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1.1. _________________________________________ назначается на должность</w:t>
      </w:r>
    </w:p>
    <w:p w:rsidR="0042683B" w:rsidRPr="0029648E" w:rsidRDefault="0042683B" w:rsidP="0042683B">
      <w:pPr>
        <w:autoSpaceDE w:val="0"/>
        <w:autoSpaceDN w:val="0"/>
        <w:adjustRightInd w:val="0"/>
        <w:ind w:firstLine="567"/>
        <w:jc w:val="both"/>
      </w:pPr>
      <w:r>
        <w:t xml:space="preserve"> </w:t>
      </w:r>
      <w:r w:rsidRPr="0029648E">
        <w:t>(фамилия, имя, отчество (при наличии))</w:t>
      </w:r>
    </w:p>
    <w:p w:rsidR="0042683B" w:rsidRPr="0029648E" w:rsidRDefault="0042683B" w:rsidP="0042683B">
      <w:pPr>
        <w:autoSpaceDE w:val="0"/>
        <w:autoSpaceDN w:val="0"/>
        <w:adjustRightInd w:val="0"/>
        <w:ind w:firstLine="567"/>
        <w:jc w:val="both"/>
      </w:pPr>
      <w:r w:rsidRPr="0029648E">
        <w:t xml:space="preserve">муниципальной службы главы администрации </w:t>
      </w:r>
      <w:r>
        <w:t>Елизаветинского</w:t>
      </w:r>
      <w:r w:rsidRPr="0029648E">
        <w:t xml:space="preserve"> сельсовета </w:t>
      </w:r>
      <w:proofErr w:type="spellStart"/>
      <w:r w:rsidRPr="0029648E">
        <w:t>Мокшанского</w:t>
      </w:r>
      <w:proofErr w:type="spellEnd"/>
      <w:r w:rsidRPr="0029648E">
        <w:t xml:space="preserve"> района Пензенской области</w:t>
      </w:r>
      <w:r>
        <w:t xml:space="preserve"> </w:t>
      </w:r>
      <w:r w:rsidRPr="0029648E">
        <w:t>на срок _______________________________________________________.</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Должность</w:t>
      </w:r>
      <w:r>
        <w:t xml:space="preserve"> </w:t>
      </w:r>
      <w:r w:rsidRPr="0029648E">
        <w:t>главы</w:t>
      </w:r>
      <w:r>
        <w:t xml:space="preserve"> </w:t>
      </w:r>
      <w:r w:rsidRPr="0029648E">
        <w:t>администрации,</w:t>
      </w:r>
      <w:r>
        <w:t xml:space="preserve"> </w:t>
      </w:r>
      <w:r w:rsidRPr="0029648E">
        <w:t>относится</w:t>
      </w:r>
      <w:r>
        <w:t xml:space="preserve"> </w:t>
      </w:r>
      <w:r w:rsidRPr="0029648E">
        <w:t>к высшей группе должностей</w:t>
      </w:r>
      <w:r>
        <w:t xml:space="preserve"> </w:t>
      </w:r>
      <w:r w:rsidRPr="0029648E">
        <w:t>муниципальной службы в Пензенской области.</w:t>
      </w:r>
    </w:p>
    <w:p w:rsidR="0042683B" w:rsidRPr="0029648E" w:rsidRDefault="0042683B" w:rsidP="0042683B">
      <w:pPr>
        <w:autoSpaceDE w:val="0"/>
        <w:autoSpaceDN w:val="0"/>
        <w:adjustRightInd w:val="0"/>
        <w:ind w:firstLine="567"/>
        <w:jc w:val="both"/>
      </w:pPr>
      <w:r w:rsidRPr="0029648E">
        <w:t>1.2.</w:t>
      </w:r>
      <w:r>
        <w:t xml:space="preserve"> </w:t>
      </w:r>
      <w:r w:rsidRPr="0029648E">
        <w:t>Настоящий</w:t>
      </w:r>
      <w:r>
        <w:t xml:space="preserve"> </w:t>
      </w:r>
      <w:r w:rsidRPr="0029648E">
        <w:t>контракт</w:t>
      </w:r>
      <w:r>
        <w:t xml:space="preserve"> </w:t>
      </w:r>
      <w:r w:rsidRPr="0029648E">
        <w:t>регулирует</w:t>
      </w:r>
      <w:r>
        <w:t xml:space="preserve"> </w:t>
      </w:r>
      <w:r w:rsidRPr="0029648E">
        <w:t>трудовые</w:t>
      </w:r>
      <w:r>
        <w:t xml:space="preserve"> </w:t>
      </w:r>
      <w:r w:rsidRPr="0029648E">
        <w:t>и связанные с ним иные</w:t>
      </w:r>
      <w:r>
        <w:t xml:space="preserve"> </w:t>
      </w:r>
      <w:r w:rsidRPr="0029648E">
        <w:t>отношения между работодателем и главой администрации, возникающие в связи с</w:t>
      </w:r>
      <w:r>
        <w:t xml:space="preserve"> </w:t>
      </w:r>
      <w:r w:rsidRPr="0029648E">
        <w:t>исполнением</w:t>
      </w:r>
      <w:r>
        <w:t xml:space="preserve"> </w:t>
      </w:r>
      <w:r w:rsidRPr="0029648E">
        <w:t>главой</w:t>
      </w:r>
      <w:r>
        <w:t xml:space="preserve"> </w:t>
      </w:r>
      <w:r w:rsidRPr="0029648E">
        <w:t>администрации</w:t>
      </w:r>
      <w:r>
        <w:t xml:space="preserve"> </w:t>
      </w:r>
      <w:r w:rsidRPr="0029648E">
        <w:t>обязанностей, предусмотренных Уставом и</w:t>
      </w:r>
      <w:r>
        <w:t xml:space="preserve"> </w:t>
      </w:r>
      <w:r w:rsidRPr="0029648E">
        <w:t>настоящим контрактом.</w:t>
      </w:r>
    </w:p>
    <w:p w:rsidR="0042683B" w:rsidRPr="0029648E" w:rsidRDefault="0042683B" w:rsidP="0042683B">
      <w:pPr>
        <w:autoSpaceDE w:val="0"/>
        <w:autoSpaceDN w:val="0"/>
        <w:adjustRightInd w:val="0"/>
        <w:ind w:firstLine="567"/>
        <w:jc w:val="both"/>
      </w:pPr>
      <w:r w:rsidRPr="0029648E">
        <w:t>1.3.</w:t>
      </w:r>
      <w:r>
        <w:t xml:space="preserve"> </w:t>
      </w:r>
      <w:r w:rsidRPr="0029648E">
        <w:t>Работа</w:t>
      </w:r>
      <w:r>
        <w:t xml:space="preserve"> </w:t>
      </w:r>
      <w:r w:rsidRPr="0029648E">
        <w:t>по</w:t>
      </w:r>
      <w:r>
        <w:t xml:space="preserve"> </w:t>
      </w:r>
      <w:r w:rsidRPr="0029648E">
        <w:t>настоящему контракту является для главы администрации</w:t>
      </w:r>
    </w:p>
    <w:p w:rsidR="0042683B" w:rsidRPr="0029648E" w:rsidRDefault="0042683B" w:rsidP="0042683B">
      <w:pPr>
        <w:autoSpaceDE w:val="0"/>
        <w:autoSpaceDN w:val="0"/>
        <w:adjustRightInd w:val="0"/>
        <w:ind w:firstLine="567"/>
        <w:jc w:val="both"/>
      </w:pPr>
      <w:r w:rsidRPr="0029648E">
        <w:t>основной.</w:t>
      </w:r>
    </w:p>
    <w:p w:rsidR="0042683B" w:rsidRPr="0029648E" w:rsidRDefault="0042683B" w:rsidP="0042683B">
      <w:pPr>
        <w:autoSpaceDE w:val="0"/>
        <w:autoSpaceDN w:val="0"/>
        <w:adjustRightInd w:val="0"/>
        <w:ind w:firstLine="567"/>
        <w:jc w:val="both"/>
      </w:pPr>
      <w:r w:rsidRPr="0029648E">
        <w:t xml:space="preserve">Место работы - местная администрация </w:t>
      </w:r>
      <w:r>
        <w:t>Елизаветинского</w:t>
      </w:r>
      <w:r w:rsidRPr="0029648E">
        <w:t xml:space="preserve"> сельсовета </w:t>
      </w:r>
      <w:proofErr w:type="spellStart"/>
      <w:r w:rsidRPr="0029648E">
        <w:t>Мокшанского</w:t>
      </w:r>
      <w:proofErr w:type="spellEnd"/>
      <w:r w:rsidRPr="0029648E">
        <w:t xml:space="preserve"> района Пензенской области (далее - администрация), расположенная по адресу: _____________________________________________________________________________.</w:t>
      </w:r>
    </w:p>
    <w:p w:rsidR="0042683B" w:rsidRPr="0029648E" w:rsidRDefault="0042683B" w:rsidP="0042683B">
      <w:pPr>
        <w:autoSpaceDE w:val="0"/>
        <w:autoSpaceDN w:val="0"/>
        <w:adjustRightInd w:val="0"/>
        <w:ind w:firstLine="567"/>
        <w:jc w:val="both"/>
      </w:pPr>
      <w:r>
        <w:t xml:space="preserve"> </w:t>
      </w:r>
      <w:r w:rsidRPr="0029648E">
        <w:t>(юридический адрес местной администрации муниципального образования)</w:t>
      </w:r>
    </w:p>
    <w:p w:rsidR="0042683B" w:rsidRPr="0029648E" w:rsidRDefault="0042683B" w:rsidP="0042683B">
      <w:pPr>
        <w:autoSpaceDE w:val="0"/>
        <w:autoSpaceDN w:val="0"/>
        <w:adjustRightInd w:val="0"/>
        <w:ind w:firstLine="567"/>
        <w:jc w:val="both"/>
      </w:pPr>
      <w:r w:rsidRPr="0029648E">
        <w:t>1.4. Глава администрации является муниципальным служащим, имеет права и</w:t>
      </w:r>
      <w:r>
        <w:t xml:space="preserve"> </w:t>
      </w:r>
      <w:r w:rsidRPr="0029648E">
        <w:t>несет</w:t>
      </w:r>
      <w:r>
        <w:t xml:space="preserve"> </w:t>
      </w:r>
      <w:r w:rsidRPr="0029648E">
        <w:t>обязанности,</w:t>
      </w:r>
      <w:r>
        <w:t xml:space="preserve"> </w:t>
      </w:r>
      <w:r w:rsidRPr="0029648E">
        <w:t>предусмотренные</w:t>
      </w:r>
      <w:r>
        <w:t xml:space="preserve"> </w:t>
      </w:r>
      <w:r w:rsidRPr="0029648E">
        <w:t>законодательством</w:t>
      </w:r>
      <w:r>
        <w:t xml:space="preserve"> </w:t>
      </w:r>
      <w:r w:rsidRPr="0029648E">
        <w:t>для</w:t>
      </w:r>
      <w:r>
        <w:t xml:space="preserve"> </w:t>
      </w:r>
      <w:r w:rsidRPr="0029648E">
        <w:t>муниципальных</w:t>
      </w:r>
      <w:r>
        <w:t xml:space="preserve"> и </w:t>
      </w:r>
      <w:r w:rsidRPr="0029648E">
        <w:t>служащих.</w:t>
      </w:r>
    </w:p>
    <w:p w:rsidR="0042683B" w:rsidRPr="0029648E" w:rsidRDefault="0042683B" w:rsidP="0042683B">
      <w:pPr>
        <w:autoSpaceDE w:val="0"/>
        <w:autoSpaceDN w:val="0"/>
        <w:adjustRightInd w:val="0"/>
        <w:ind w:firstLine="567"/>
        <w:jc w:val="both"/>
      </w:pPr>
      <w:r w:rsidRPr="0029648E">
        <w:t>1.5.</w:t>
      </w:r>
      <w:r>
        <w:t xml:space="preserve"> </w:t>
      </w:r>
      <w:r w:rsidRPr="0029648E">
        <w:t>Глава</w:t>
      </w:r>
      <w:r>
        <w:t xml:space="preserve"> </w:t>
      </w:r>
      <w:r w:rsidRPr="0029648E">
        <w:t>администрации</w:t>
      </w:r>
      <w:r>
        <w:t xml:space="preserve"> </w:t>
      </w:r>
      <w:r w:rsidRPr="0029648E">
        <w:t>руководит</w:t>
      </w:r>
      <w:r>
        <w:t xml:space="preserve"> </w:t>
      </w:r>
      <w:r w:rsidRPr="0029648E">
        <w:t>администрацией</w:t>
      </w:r>
      <w:r>
        <w:t xml:space="preserve"> </w:t>
      </w:r>
      <w:r w:rsidRPr="0029648E">
        <w:t>на</w:t>
      </w:r>
      <w:r>
        <w:t xml:space="preserve"> </w:t>
      </w:r>
      <w:r w:rsidRPr="0029648E">
        <w:t>принципах</w:t>
      </w:r>
      <w:r>
        <w:t xml:space="preserve"> </w:t>
      </w:r>
      <w:r w:rsidRPr="0029648E">
        <w:t>единоначалия,</w:t>
      </w:r>
      <w:r>
        <w:t xml:space="preserve"> </w:t>
      </w:r>
      <w:r w:rsidRPr="0029648E">
        <w:t>самостоятельно</w:t>
      </w:r>
      <w:r>
        <w:t xml:space="preserve"> </w:t>
      </w:r>
      <w:r w:rsidRPr="0029648E">
        <w:t>решает</w:t>
      </w:r>
      <w:r>
        <w:t xml:space="preserve"> </w:t>
      </w:r>
      <w:r w:rsidRPr="0029648E">
        <w:t>все</w:t>
      </w:r>
      <w:r>
        <w:t xml:space="preserve"> </w:t>
      </w:r>
      <w:r w:rsidRPr="0029648E">
        <w:t>вопросы,</w:t>
      </w:r>
      <w:r>
        <w:t xml:space="preserve"> </w:t>
      </w:r>
      <w:r w:rsidRPr="0029648E">
        <w:t>отнесенные</w:t>
      </w:r>
      <w:r>
        <w:t xml:space="preserve"> </w:t>
      </w:r>
      <w:r w:rsidRPr="0029648E">
        <w:t>к</w:t>
      </w:r>
      <w:r>
        <w:t xml:space="preserve"> </w:t>
      </w:r>
      <w:r w:rsidRPr="0029648E">
        <w:t>его</w:t>
      </w:r>
      <w:r>
        <w:t xml:space="preserve"> </w:t>
      </w:r>
      <w:r w:rsidRPr="0029648E">
        <w:t>компетенции Уставом и настоящим контрактом.</w:t>
      </w:r>
    </w:p>
    <w:p w:rsidR="0042683B" w:rsidRPr="0029648E" w:rsidRDefault="0042683B" w:rsidP="0042683B">
      <w:pPr>
        <w:autoSpaceDE w:val="0"/>
        <w:autoSpaceDN w:val="0"/>
        <w:adjustRightInd w:val="0"/>
        <w:ind w:firstLine="567"/>
        <w:jc w:val="both"/>
      </w:pPr>
      <w:r w:rsidRPr="0029648E">
        <w:t>1.6.</w:t>
      </w:r>
      <w:r>
        <w:t xml:space="preserve"> </w:t>
      </w:r>
      <w:r w:rsidRPr="0029648E">
        <w:t>Глава</w:t>
      </w:r>
      <w:r>
        <w:t xml:space="preserve"> </w:t>
      </w:r>
      <w:r w:rsidRPr="0029648E">
        <w:t>администрации</w:t>
      </w:r>
      <w:r>
        <w:t xml:space="preserve"> </w:t>
      </w:r>
      <w:r w:rsidRPr="0029648E">
        <w:t>обеспечивает</w:t>
      </w:r>
      <w:r>
        <w:t xml:space="preserve"> </w:t>
      </w:r>
      <w:r w:rsidRPr="0029648E">
        <w:t>осуществление</w:t>
      </w:r>
      <w:r>
        <w:t xml:space="preserve"> </w:t>
      </w:r>
      <w:r w:rsidRPr="0029648E">
        <w:t>администрацией</w:t>
      </w:r>
      <w:r>
        <w:t xml:space="preserve"> </w:t>
      </w:r>
      <w:r w:rsidRPr="0029648E">
        <w:t>полномочий</w:t>
      </w:r>
      <w:r>
        <w:t xml:space="preserve"> </w:t>
      </w:r>
      <w:r w:rsidRPr="0029648E">
        <w:t>по</w:t>
      </w:r>
      <w:r>
        <w:t xml:space="preserve"> </w:t>
      </w:r>
      <w:r w:rsidRPr="0029648E">
        <w:t>решению</w:t>
      </w:r>
      <w:r>
        <w:t xml:space="preserve"> </w:t>
      </w:r>
      <w:r w:rsidRPr="0029648E">
        <w:t>вопросов</w:t>
      </w:r>
      <w:r>
        <w:t xml:space="preserve"> </w:t>
      </w:r>
      <w:r w:rsidRPr="0029648E">
        <w:t>местного</w:t>
      </w:r>
      <w:r>
        <w:t xml:space="preserve"> </w:t>
      </w:r>
      <w:r w:rsidRPr="0029648E">
        <w:t>значения</w:t>
      </w:r>
      <w:r>
        <w:t xml:space="preserve"> </w:t>
      </w:r>
      <w:r w:rsidRPr="0029648E">
        <w:t>и</w:t>
      </w:r>
      <w:r>
        <w:t xml:space="preserve"> </w:t>
      </w:r>
      <w:r w:rsidRPr="0029648E">
        <w:t>отдельных</w:t>
      </w:r>
      <w:r>
        <w:t xml:space="preserve"> </w:t>
      </w:r>
      <w:r w:rsidRPr="0029648E">
        <w:t>государственных</w:t>
      </w:r>
      <w:r>
        <w:t xml:space="preserve"> </w:t>
      </w:r>
      <w:r w:rsidRPr="0029648E">
        <w:t>полномочий,</w:t>
      </w:r>
      <w:r>
        <w:t xml:space="preserve"> </w:t>
      </w:r>
      <w:r w:rsidRPr="0029648E">
        <w:t>переданных</w:t>
      </w:r>
      <w:r>
        <w:t xml:space="preserve"> </w:t>
      </w:r>
      <w:r w:rsidRPr="0029648E">
        <w:t>органам</w:t>
      </w:r>
      <w:r>
        <w:t xml:space="preserve"> </w:t>
      </w:r>
      <w:r w:rsidRPr="0029648E">
        <w:t>местного</w:t>
      </w:r>
      <w:r>
        <w:t xml:space="preserve"> </w:t>
      </w:r>
      <w:r w:rsidRPr="0029648E">
        <w:t>самоуправления</w:t>
      </w:r>
      <w:r>
        <w:t xml:space="preserve"> </w:t>
      </w:r>
      <w:r w:rsidRPr="0029648E">
        <w:t>федеральными</w:t>
      </w:r>
      <w:r>
        <w:t xml:space="preserve"> </w:t>
      </w:r>
      <w:r w:rsidRPr="0029648E">
        <w:t>законами</w:t>
      </w:r>
      <w:r>
        <w:t xml:space="preserve"> </w:t>
      </w:r>
      <w:r w:rsidRPr="0029648E">
        <w:t>и</w:t>
      </w:r>
      <w:r>
        <w:t xml:space="preserve"> </w:t>
      </w:r>
      <w:r w:rsidRPr="0029648E">
        <w:t>законами</w:t>
      </w:r>
      <w:r>
        <w:t xml:space="preserve"> </w:t>
      </w:r>
      <w:r w:rsidRPr="0029648E">
        <w:t>Пензенской</w:t>
      </w:r>
      <w:r>
        <w:t xml:space="preserve"> </w:t>
      </w:r>
      <w:r w:rsidRPr="0029648E">
        <w:t xml:space="preserve">области (далее </w:t>
      </w:r>
      <w:r>
        <w:t>–</w:t>
      </w:r>
      <w:r w:rsidRPr="0029648E">
        <w:t xml:space="preserve"> отдельные</w:t>
      </w:r>
      <w:r>
        <w:t xml:space="preserve"> </w:t>
      </w:r>
      <w:r w:rsidRPr="0029648E">
        <w:t>государственные полномочия).</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2. Общие условия контракта</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2.1.</w:t>
      </w:r>
      <w:r>
        <w:t xml:space="preserve"> </w:t>
      </w:r>
      <w:r w:rsidRPr="0029648E">
        <w:t>Глава</w:t>
      </w:r>
      <w:r>
        <w:t xml:space="preserve"> </w:t>
      </w:r>
      <w:r w:rsidRPr="0029648E">
        <w:t>администрации</w:t>
      </w:r>
      <w:r>
        <w:t xml:space="preserve"> </w:t>
      </w:r>
      <w:r w:rsidRPr="0029648E">
        <w:t>в</w:t>
      </w:r>
      <w:r>
        <w:t xml:space="preserve"> </w:t>
      </w:r>
      <w:r w:rsidRPr="0029648E">
        <w:t>своей</w:t>
      </w:r>
      <w:r>
        <w:t xml:space="preserve"> </w:t>
      </w:r>
      <w:r w:rsidRPr="0029648E">
        <w:t>деятельности</w:t>
      </w:r>
      <w:r>
        <w:t xml:space="preserve"> </w:t>
      </w:r>
      <w:r w:rsidRPr="0029648E">
        <w:t>руководствуется</w:t>
      </w:r>
      <w:r>
        <w:t xml:space="preserve"> </w:t>
      </w:r>
      <w:hyperlink r:id="rId13" w:history="1">
        <w:r w:rsidRPr="0029648E">
          <w:rPr>
            <w:color w:val="0000FF"/>
          </w:rPr>
          <w:t>Конституцией</w:t>
        </w:r>
      </w:hyperlink>
      <w:r>
        <w:t xml:space="preserve"> </w:t>
      </w:r>
      <w:r w:rsidRPr="0029648E">
        <w:t>Российской</w:t>
      </w:r>
      <w:r>
        <w:t xml:space="preserve"> </w:t>
      </w:r>
      <w:r w:rsidRPr="0029648E">
        <w:t>Федерации,</w:t>
      </w:r>
      <w:r>
        <w:t xml:space="preserve"> </w:t>
      </w:r>
      <w:r w:rsidRPr="0029648E">
        <w:t>федеральными</w:t>
      </w:r>
      <w:r>
        <w:t xml:space="preserve"> </w:t>
      </w:r>
      <w:r w:rsidRPr="0029648E">
        <w:t>законами,</w:t>
      </w:r>
      <w:r>
        <w:t xml:space="preserve"> </w:t>
      </w:r>
      <w:r w:rsidRPr="0029648E">
        <w:t>иными</w:t>
      </w:r>
      <w:r>
        <w:t xml:space="preserve"> </w:t>
      </w:r>
      <w:r w:rsidRPr="0029648E">
        <w:t>нормативными</w:t>
      </w:r>
      <w:r>
        <w:t xml:space="preserve"> </w:t>
      </w:r>
      <w:r w:rsidRPr="0029648E">
        <w:t>правовыми</w:t>
      </w:r>
      <w:r>
        <w:t xml:space="preserve"> </w:t>
      </w:r>
      <w:r w:rsidRPr="0029648E">
        <w:t>актами</w:t>
      </w:r>
      <w:r>
        <w:t xml:space="preserve"> </w:t>
      </w:r>
      <w:r w:rsidRPr="0029648E">
        <w:t>Российской</w:t>
      </w:r>
      <w:r>
        <w:t xml:space="preserve"> </w:t>
      </w:r>
      <w:r w:rsidRPr="0029648E">
        <w:t>Федерации,</w:t>
      </w:r>
      <w:r>
        <w:t xml:space="preserve"> </w:t>
      </w:r>
      <w:hyperlink r:id="rId14" w:history="1">
        <w:r w:rsidRPr="0029648E">
          <w:rPr>
            <w:color w:val="0000FF"/>
          </w:rPr>
          <w:t>Уставом</w:t>
        </w:r>
      </w:hyperlink>
      <w:r w:rsidRPr="0029648E">
        <w:t xml:space="preserve"> Пензенской</w:t>
      </w:r>
      <w:r>
        <w:t xml:space="preserve"> </w:t>
      </w:r>
      <w:r w:rsidRPr="0029648E">
        <w:t>области,</w:t>
      </w:r>
      <w:r>
        <w:t xml:space="preserve"> </w:t>
      </w:r>
      <w:r w:rsidRPr="0029648E">
        <w:t>законами</w:t>
      </w:r>
      <w:r>
        <w:t xml:space="preserve"> </w:t>
      </w:r>
      <w:r w:rsidRPr="0029648E">
        <w:t>Пензенской области, иными нормативными правовыми актами</w:t>
      </w:r>
      <w:r>
        <w:t xml:space="preserve"> </w:t>
      </w:r>
      <w:r w:rsidRPr="0029648E">
        <w:t>Пензенской</w:t>
      </w:r>
      <w:r>
        <w:t xml:space="preserve"> </w:t>
      </w:r>
      <w:r w:rsidRPr="0029648E">
        <w:t>области,</w:t>
      </w:r>
      <w:r>
        <w:t xml:space="preserve"> </w:t>
      </w:r>
      <w:r w:rsidRPr="0029648E">
        <w:t>Уставом</w:t>
      </w:r>
      <w:r>
        <w:t xml:space="preserve"> </w:t>
      </w:r>
      <w:r w:rsidRPr="0029648E">
        <w:t>и</w:t>
      </w:r>
      <w:r>
        <w:t xml:space="preserve"> </w:t>
      </w:r>
      <w:r w:rsidRPr="0029648E">
        <w:t>иными</w:t>
      </w:r>
      <w:r>
        <w:t xml:space="preserve"> </w:t>
      </w:r>
      <w:r w:rsidRPr="0029648E">
        <w:t>муниципальными</w:t>
      </w:r>
      <w:r>
        <w:t xml:space="preserve"> </w:t>
      </w:r>
      <w:r w:rsidRPr="0029648E">
        <w:t>правовыми</w:t>
      </w:r>
      <w:r>
        <w:t xml:space="preserve"> </w:t>
      </w:r>
      <w:r w:rsidRPr="0029648E">
        <w:t>актами</w:t>
      </w:r>
      <w:r>
        <w:t xml:space="preserve"> </w:t>
      </w:r>
      <w:r w:rsidRPr="0029648E">
        <w:t>муниципального образования.</w:t>
      </w:r>
    </w:p>
    <w:p w:rsidR="0042683B" w:rsidRPr="0029648E" w:rsidRDefault="0042683B" w:rsidP="0042683B">
      <w:pPr>
        <w:autoSpaceDE w:val="0"/>
        <w:autoSpaceDN w:val="0"/>
        <w:adjustRightInd w:val="0"/>
        <w:ind w:firstLine="567"/>
        <w:jc w:val="both"/>
      </w:pPr>
      <w:r w:rsidRPr="0029648E">
        <w:t>2.2.</w:t>
      </w:r>
      <w:r>
        <w:t xml:space="preserve"> </w:t>
      </w:r>
      <w:r w:rsidRPr="0029648E">
        <w:t>На</w:t>
      </w:r>
      <w:r>
        <w:t xml:space="preserve"> </w:t>
      </w:r>
      <w:r w:rsidRPr="0029648E">
        <w:t>главу</w:t>
      </w:r>
      <w:r>
        <w:t xml:space="preserve"> </w:t>
      </w:r>
      <w:r w:rsidRPr="0029648E">
        <w:t>администрации</w:t>
      </w:r>
      <w:r>
        <w:t xml:space="preserve"> </w:t>
      </w:r>
      <w:r w:rsidRPr="0029648E">
        <w:t>как</w:t>
      </w:r>
      <w:r>
        <w:t xml:space="preserve"> </w:t>
      </w:r>
      <w:r w:rsidRPr="0029648E">
        <w:t>на</w:t>
      </w:r>
      <w:r>
        <w:t xml:space="preserve"> </w:t>
      </w:r>
      <w:r w:rsidRPr="0029648E">
        <w:t>муниципального</w:t>
      </w:r>
      <w:r>
        <w:t xml:space="preserve"> </w:t>
      </w:r>
      <w:r w:rsidRPr="0029648E">
        <w:t>служащего</w:t>
      </w:r>
      <w:r>
        <w:t xml:space="preserve"> </w:t>
      </w:r>
      <w:r w:rsidRPr="0029648E">
        <w:t>распространяется</w:t>
      </w:r>
      <w:r>
        <w:t xml:space="preserve"> </w:t>
      </w:r>
      <w:r w:rsidRPr="0029648E">
        <w:t>действие</w:t>
      </w:r>
      <w:r>
        <w:t xml:space="preserve"> </w:t>
      </w:r>
      <w:r w:rsidRPr="0029648E">
        <w:t>трудового</w:t>
      </w:r>
      <w:r>
        <w:t xml:space="preserve"> </w:t>
      </w:r>
      <w:r w:rsidRPr="0029648E">
        <w:t>законодательства</w:t>
      </w:r>
      <w:r>
        <w:t xml:space="preserve"> </w:t>
      </w:r>
      <w:r w:rsidRPr="0029648E">
        <w:t>с</w:t>
      </w:r>
      <w:r>
        <w:t xml:space="preserve"> </w:t>
      </w:r>
      <w:r w:rsidRPr="0029648E">
        <w:t>особенностями,</w:t>
      </w:r>
      <w:r>
        <w:t xml:space="preserve"> </w:t>
      </w:r>
      <w:r w:rsidRPr="0029648E">
        <w:t>предусмотренными</w:t>
      </w:r>
      <w:r>
        <w:t xml:space="preserve"> </w:t>
      </w:r>
      <w:r w:rsidRPr="0029648E">
        <w:t>Федеральным</w:t>
      </w:r>
      <w:r>
        <w:t xml:space="preserve"> </w:t>
      </w:r>
      <w:hyperlink r:id="rId15" w:history="1">
        <w:r w:rsidRPr="0029648E">
          <w:rPr>
            <w:color w:val="0000FF"/>
          </w:rPr>
          <w:t>законом</w:t>
        </w:r>
      </w:hyperlink>
      <w:r>
        <w:t xml:space="preserve"> </w:t>
      </w:r>
      <w:r w:rsidRPr="0029648E">
        <w:t>от</w:t>
      </w:r>
      <w:r>
        <w:t xml:space="preserve"> </w:t>
      </w:r>
      <w:r w:rsidRPr="0029648E">
        <w:t>2</w:t>
      </w:r>
      <w:r>
        <w:t xml:space="preserve"> </w:t>
      </w:r>
      <w:r w:rsidRPr="0029648E">
        <w:t>марта</w:t>
      </w:r>
      <w:r>
        <w:t xml:space="preserve"> </w:t>
      </w:r>
      <w:r w:rsidRPr="0029648E">
        <w:t>2007</w:t>
      </w:r>
      <w:r>
        <w:t xml:space="preserve"> </w:t>
      </w:r>
      <w:r w:rsidRPr="0029648E">
        <w:t>года N 25-ФЗ "О</w:t>
      </w:r>
      <w:r>
        <w:t xml:space="preserve"> </w:t>
      </w:r>
      <w:r w:rsidRPr="0029648E">
        <w:t>муниципальной службе в Российской Федерации".</w:t>
      </w:r>
    </w:p>
    <w:p w:rsidR="0042683B" w:rsidRPr="0029648E" w:rsidRDefault="0042683B" w:rsidP="0042683B">
      <w:pPr>
        <w:autoSpaceDE w:val="0"/>
        <w:autoSpaceDN w:val="0"/>
        <w:adjustRightInd w:val="0"/>
        <w:ind w:firstLine="567"/>
        <w:jc w:val="both"/>
      </w:pPr>
      <w:r w:rsidRPr="0029648E">
        <w:t xml:space="preserve">2.3. Глава администрации подконтролен и подотчетен Комитету местного самоуправления </w:t>
      </w:r>
      <w:r>
        <w:t xml:space="preserve">Елизаветинского </w:t>
      </w:r>
      <w:r w:rsidRPr="0029648E">
        <w:t xml:space="preserve">сельсовета </w:t>
      </w:r>
      <w:proofErr w:type="spellStart"/>
      <w:r w:rsidRPr="0029648E">
        <w:t>Мокшанского</w:t>
      </w:r>
      <w:proofErr w:type="spellEnd"/>
      <w:r w:rsidRPr="0029648E">
        <w:t xml:space="preserve"> района Пензенской области (далее - представительный орган муниципального образования).</w:t>
      </w:r>
    </w:p>
    <w:p w:rsidR="0042683B" w:rsidRPr="0029648E" w:rsidRDefault="0042683B" w:rsidP="0042683B">
      <w:pPr>
        <w:autoSpaceDE w:val="0"/>
        <w:autoSpaceDN w:val="0"/>
        <w:adjustRightInd w:val="0"/>
        <w:ind w:firstLine="567"/>
        <w:jc w:val="both"/>
      </w:pPr>
      <w:r w:rsidRPr="0029648E">
        <w:t>Глава</w:t>
      </w:r>
      <w:r>
        <w:t xml:space="preserve"> </w:t>
      </w:r>
      <w:r w:rsidRPr="0029648E">
        <w:t>администрации</w:t>
      </w:r>
      <w:r>
        <w:t xml:space="preserve"> </w:t>
      </w:r>
      <w:r w:rsidRPr="0029648E">
        <w:t>представляет</w:t>
      </w:r>
      <w:r>
        <w:t xml:space="preserve"> </w:t>
      </w:r>
      <w:r w:rsidRPr="0029648E">
        <w:t>представительному</w:t>
      </w:r>
      <w:r>
        <w:t xml:space="preserve"> </w:t>
      </w:r>
      <w:r w:rsidRPr="0029648E">
        <w:t>органу</w:t>
      </w:r>
      <w:r>
        <w:t xml:space="preserve"> </w:t>
      </w:r>
      <w:r w:rsidRPr="0029648E">
        <w:t>муниципального</w:t>
      </w:r>
      <w:r>
        <w:t xml:space="preserve"> </w:t>
      </w:r>
      <w:r w:rsidRPr="0029648E">
        <w:t>образования</w:t>
      </w:r>
      <w:r>
        <w:t xml:space="preserve"> </w:t>
      </w:r>
      <w:r w:rsidRPr="0029648E">
        <w:t>ежегодные</w:t>
      </w:r>
      <w:r>
        <w:t xml:space="preserve"> </w:t>
      </w:r>
      <w:r w:rsidRPr="0029648E">
        <w:t>отчеты</w:t>
      </w:r>
      <w:r>
        <w:t xml:space="preserve"> </w:t>
      </w:r>
      <w:r w:rsidRPr="0029648E">
        <w:t>о</w:t>
      </w:r>
      <w:r>
        <w:t xml:space="preserve"> </w:t>
      </w:r>
      <w:r w:rsidRPr="0029648E">
        <w:t>результатах</w:t>
      </w:r>
      <w:r>
        <w:t xml:space="preserve"> </w:t>
      </w:r>
      <w:r w:rsidRPr="0029648E">
        <w:t>своей</w:t>
      </w:r>
      <w:r>
        <w:t xml:space="preserve"> </w:t>
      </w:r>
      <w:r w:rsidRPr="0029648E">
        <w:t>деятельности и деятельности администрации.</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3. Права и обязанности главы администрации</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lastRenderedPageBreak/>
        <w:t>3.1.</w:t>
      </w:r>
      <w:r>
        <w:t xml:space="preserve"> </w:t>
      </w:r>
      <w:r w:rsidRPr="0029648E">
        <w:t>Глава</w:t>
      </w:r>
      <w:r>
        <w:t xml:space="preserve"> </w:t>
      </w:r>
      <w:r w:rsidRPr="0029648E">
        <w:t>администрации</w:t>
      </w:r>
      <w:r>
        <w:t xml:space="preserve"> </w:t>
      </w:r>
      <w:r w:rsidRPr="0029648E">
        <w:t>осуществляет</w:t>
      </w:r>
      <w:r>
        <w:t xml:space="preserve"> </w:t>
      </w:r>
      <w:r w:rsidRPr="0029648E">
        <w:t>полномочия,</w:t>
      </w:r>
      <w:r>
        <w:t xml:space="preserve"> </w:t>
      </w:r>
      <w:r w:rsidRPr="0029648E">
        <w:t>отнесенные к его</w:t>
      </w:r>
      <w:r>
        <w:t xml:space="preserve"> </w:t>
      </w:r>
      <w:r w:rsidRPr="0029648E">
        <w:t>компетенции</w:t>
      </w:r>
      <w:r>
        <w:t xml:space="preserve"> </w:t>
      </w:r>
      <w:r w:rsidRPr="0029648E">
        <w:t>законодательством Российской Федерации, нормативными правовыми</w:t>
      </w:r>
      <w:r>
        <w:t xml:space="preserve"> </w:t>
      </w:r>
      <w:r w:rsidRPr="0029648E">
        <w:t>актами</w:t>
      </w:r>
      <w:r>
        <w:t xml:space="preserve"> </w:t>
      </w:r>
      <w:r w:rsidRPr="0029648E">
        <w:t>Пензенской</w:t>
      </w:r>
      <w:r>
        <w:t xml:space="preserve"> </w:t>
      </w:r>
      <w:r w:rsidRPr="0029648E">
        <w:t>области,</w:t>
      </w:r>
      <w:r>
        <w:t xml:space="preserve"> </w:t>
      </w:r>
      <w:r w:rsidRPr="0029648E">
        <w:t>Уставом,</w:t>
      </w:r>
      <w:r>
        <w:t xml:space="preserve"> </w:t>
      </w:r>
      <w:r w:rsidRPr="0029648E">
        <w:t>решениями</w:t>
      </w:r>
      <w:r>
        <w:t xml:space="preserve"> </w:t>
      </w:r>
      <w:r w:rsidRPr="0029648E">
        <w:t>представительного органа</w:t>
      </w:r>
      <w:r>
        <w:t xml:space="preserve"> </w:t>
      </w:r>
      <w:r w:rsidRPr="0029648E">
        <w:t>муниципального образования.</w:t>
      </w:r>
    </w:p>
    <w:p w:rsidR="0042683B" w:rsidRPr="0029648E" w:rsidRDefault="0042683B" w:rsidP="0042683B">
      <w:pPr>
        <w:autoSpaceDE w:val="0"/>
        <w:autoSpaceDN w:val="0"/>
        <w:adjustRightInd w:val="0"/>
        <w:ind w:firstLine="567"/>
        <w:jc w:val="both"/>
      </w:pPr>
      <w:r w:rsidRPr="0029648E">
        <w:t>3.2.</w:t>
      </w:r>
      <w:r>
        <w:t xml:space="preserve"> </w:t>
      </w:r>
      <w:r w:rsidRPr="0029648E">
        <w:t>Глава</w:t>
      </w:r>
      <w:r>
        <w:t xml:space="preserve"> </w:t>
      </w:r>
      <w:r w:rsidRPr="0029648E">
        <w:t>администрации</w:t>
      </w:r>
      <w:r>
        <w:t xml:space="preserve"> </w:t>
      </w:r>
      <w:r w:rsidRPr="0029648E">
        <w:t>в части осуществления полномочий по решению</w:t>
      </w:r>
    </w:p>
    <w:p w:rsidR="0042683B" w:rsidRPr="0029648E" w:rsidRDefault="0042683B" w:rsidP="0042683B">
      <w:pPr>
        <w:autoSpaceDE w:val="0"/>
        <w:autoSpaceDN w:val="0"/>
        <w:adjustRightInd w:val="0"/>
        <w:ind w:firstLine="567"/>
        <w:jc w:val="both"/>
      </w:pPr>
      <w:r w:rsidRPr="0029648E">
        <w:t>вопросов местного значения имеет право: ___________________________________</w:t>
      </w:r>
    </w:p>
    <w:p w:rsidR="0042683B" w:rsidRPr="0029648E" w:rsidRDefault="0042683B" w:rsidP="0042683B">
      <w:pPr>
        <w:autoSpaceDE w:val="0"/>
        <w:autoSpaceDN w:val="0"/>
        <w:adjustRightInd w:val="0"/>
        <w:ind w:firstLine="567"/>
        <w:jc w:val="both"/>
      </w:pPr>
      <w:r>
        <w:t xml:space="preserve"> </w:t>
      </w:r>
      <w:r w:rsidRPr="0029648E">
        <w:t>(указываются права, содержащиеся</w:t>
      </w:r>
    </w:p>
    <w:p w:rsidR="0042683B" w:rsidRPr="0029648E" w:rsidRDefault="0042683B" w:rsidP="0042683B">
      <w:pPr>
        <w:autoSpaceDE w:val="0"/>
        <w:autoSpaceDN w:val="0"/>
        <w:adjustRightInd w:val="0"/>
        <w:ind w:firstLine="567"/>
        <w:jc w:val="both"/>
      </w:pPr>
      <w:r w:rsidRPr="0029648E">
        <w:t>___________________________________________________________________________</w:t>
      </w:r>
    </w:p>
    <w:p w:rsidR="0042683B" w:rsidRPr="0029648E" w:rsidRDefault="0042683B" w:rsidP="0042683B">
      <w:pPr>
        <w:autoSpaceDE w:val="0"/>
        <w:autoSpaceDN w:val="0"/>
        <w:adjustRightInd w:val="0"/>
        <w:ind w:firstLine="567"/>
        <w:jc w:val="both"/>
      </w:pPr>
      <w:r>
        <w:t xml:space="preserve"> </w:t>
      </w:r>
      <w:r w:rsidRPr="0029648E">
        <w:t>в утвержденных представительным органом муниципального образования</w:t>
      </w:r>
    </w:p>
    <w:p w:rsidR="0042683B" w:rsidRPr="0029648E" w:rsidRDefault="0042683B" w:rsidP="0042683B">
      <w:pPr>
        <w:autoSpaceDE w:val="0"/>
        <w:autoSpaceDN w:val="0"/>
        <w:adjustRightInd w:val="0"/>
        <w:ind w:firstLine="567"/>
        <w:jc w:val="both"/>
      </w:pPr>
      <w:r w:rsidRPr="0029648E">
        <w:t>__________________________________________________________________________.</w:t>
      </w:r>
    </w:p>
    <w:p w:rsidR="0042683B" w:rsidRPr="0029648E" w:rsidRDefault="0042683B" w:rsidP="0042683B">
      <w:pPr>
        <w:autoSpaceDE w:val="0"/>
        <w:autoSpaceDN w:val="0"/>
        <w:adjustRightInd w:val="0"/>
        <w:ind w:firstLine="567"/>
        <w:jc w:val="both"/>
      </w:pPr>
      <w:r>
        <w:t xml:space="preserve"> </w:t>
      </w:r>
      <w:r w:rsidRPr="0029648E">
        <w:t>условиях контракта в части осуществления полномочий по решению вопросов</w:t>
      </w:r>
    </w:p>
    <w:p w:rsidR="0042683B" w:rsidRPr="0029648E" w:rsidRDefault="0042683B" w:rsidP="0042683B">
      <w:pPr>
        <w:autoSpaceDE w:val="0"/>
        <w:autoSpaceDN w:val="0"/>
        <w:adjustRightInd w:val="0"/>
        <w:ind w:firstLine="567"/>
        <w:jc w:val="both"/>
      </w:pPr>
      <w:r>
        <w:t xml:space="preserve"> </w:t>
      </w:r>
      <w:r w:rsidRPr="0029648E">
        <w:t>местного значения, заключаемого с главой администрации)</w:t>
      </w:r>
    </w:p>
    <w:p w:rsidR="0042683B" w:rsidRPr="0029648E" w:rsidRDefault="0042683B" w:rsidP="0042683B">
      <w:pPr>
        <w:autoSpaceDE w:val="0"/>
        <w:autoSpaceDN w:val="0"/>
        <w:adjustRightInd w:val="0"/>
        <w:ind w:firstLine="567"/>
        <w:jc w:val="both"/>
      </w:pPr>
      <w:r w:rsidRPr="0029648E">
        <w:t>3.3.</w:t>
      </w:r>
      <w:r>
        <w:t xml:space="preserve"> </w:t>
      </w:r>
      <w:r w:rsidRPr="0029648E">
        <w:t>Глава</w:t>
      </w:r>
      <w:r>
        <w:t xml:space="preserve"> </w:t>
      </w:r>
      <w:r w:rsidRPr="0029648E">
        <w:t>администрации</w:t>
      </w:r>
      <w:r>
        <w:t xml:space="preserve"> </w:t>
      </w:r>
      <w:r w:rsidRPr="0029648E">
        <w:t>в</w:t>
      </w:r>
      <w:r>
        <w:t xml:space="preserve"> </w:t>
      </w:r>
      <w:r w:rsidRPr="0029648E">
        <w:t>части</w:t>
      </w:r>
      <w:r>
        <w:t xml:space="preserve"> </w:t>
      </w:r>
      <w:r w:rsidRPr="0029648E">
        <w:t>осуществления</w:t>
      </w:r>
      <w:r>
        <w:t xml:space="preserve"> </w:t>
      </w:r>
      <w:r w:rsidRPr="0029648E">
        <w:t>полномочий</w:t>
      </w:r>
      <w:r>
        <w:t xml:space="preserve"> </w:t>
      </w:r>
      <w:r w:rsidRPr="0029648E">
        <w:t>по</w:t>
      </w:r>
    </w:p>
    <w:p w:rsidR="0042683B" w:rsidRPr="0029648E" w:rsidRDefault="0042683B" w:rsidP="0042683B">
      <w:pPr>
        <w:autoSpaceDE w:val="0"/>
        <w:autoSpaceDN w:val="0"/>
        <w:adjustRightInd w:val="0"/>
        <w:ind w:firstLine="567"/>
        <w:jc w:val="both"/>
      </w:pPr>
      <w:r w:rsidRPr="0029648E">
        <w:t>решению вопросов местного значения обязан: ________________________________</w:t>
      </w:r>
    </w:p>
    <w:p w:rsidR="0042683B" w:rsidRPr="0029648E" w:rsidRDefault="0042683B" w:rsidP="0042683B">
      <w:pPr>
        <w:autoSpaceDE w:val="0"/>
        <w:autoSpaceDN w:val="0"/>
        <w:adjustRightInd w:val="0"/>
        <w:ind w:firstLine="567"/>
        <w:jc w:val="both"/>
      </w:pPr>
      <w:r>
        <w:t xml:space="preserve"> </w:t>
      </w:r>
      <w:r w:rsidRPr="0029648E">
        <w:t>(указываются обязанности, содержащиеся</w:t>
      </w:r>
    </w:p>
    <w:p w:rsidR="0042683B" w:rsidRPr="0029648E" w:rsidRDefault="0042683B" w:rsidP="0042683B">
      <w:pPr>
        <w:autoSpaceDE w:val="0"/>
        <w:autoSpaceDN w:val="0"/>
        <w:adjustRightInd w:val="0"/>
        <w:ind w:firstLine="567"/>
        <w:jc w:val="both"/>
      </w:pPr>
      <w:r w:rsidRPr="0029648E">
        <w:t>___________________________________________________________________________</w:t>
      </w:r>
    </w:p>
    <w:p w:rsidR="0042683B" w:rsidRPr="0029648E" w:rsidRDefault="0042683B" w:rsidP="0042683B">
      <w:pPr>
        <w:autoSpaceDE w:val="0"/>
        <w:autoSpaceDN w:val="0"/>
        <w:adjustRightInd w:val="0"/>
        <w:ind w:firstLine="567"/>
        <w:jc w:val="both"/>
      </w:pPr>
      <w:r w:rsidRPr="0029648E">
        <w:t>в утвержденных представительным органом муниципального образования условиях</w:t>
      </w:r>
    </w:p>
    <w:p w:rsidR="0042683B" w:rsidRPr="0029648E" w:rsidRDefault="0042683B" w:rsidP="0042683B">
      <w:pPr>
        <w:autoSpaceDE w:val="0"/>
        <w:autoSpaceDN w:val="0"/>
        <w:adjustRightInd w:val="0"/>
        <w:ind w:firstLine="567"/>
        <w:jc w:val="both"/>
      </w:pPr>
      <w:r w:rsidRPr="0029648E">
        <w:t>__________________________________________________________________________.</w:t>
      </w:r>
    </w:p>
    <w:p w:rsidR="0042683B" w:rsidRPr="0029648E" w:rsidRDefault="0042683B" w:rsidP="0042683B">
      <w:pPr>
        <w:autoSpaceDE w:val="0"/>
        <w:autoSpaceDN w:val="0"/>
        <w:adjustRightInd w:val="0"/>
        <w:ind w:firstLine="567"/>
        <w:jc w:val="both"/>
      </w:pPr>
      <w:r>
        <w:t xml:space="preserve"> </w:t>
      </w:r>
      <w:r w:rsidRPr="0029648E">
        <w:t>контракта в части осуществления полномочий по решению вопросов местного</w:t>
      </w:r>
    </w:p>
    <w:p w:rsidR="0042683B" w:rsidRPr="0029648E" w:rsidRDefault="0042683B" w:rsidP="0042683B">
      <w:pPr>
        <w:autoSpaceDE w:val="0"/>
        <w:autoSpaceDN w:val="0"/>
        <w:adjustRightInd w:val="0"/>
        <w:ind w:firstLine="567"/>
        <w:jc w:val="both"/>
      </w:pPr>
      <w:r>
        <w:t xml:space="preserve"> </w:t>
      </w:r>
      <w:r w:rsidRPr="0029648E">
        <w:t>значения, заключаемого с главой администрации)</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w:t>
      </w:r>
      <w:hyperlink r:id="rId16" w:history="1">
        <w:r w:rsidRPr="0029648E">
          <w:rPr>
            <w:color w:val="0000FF"/>
          </w:rPr>
          <w:t>Конституцией</w:t>
        </w:r>
      </w:hyperlink>
      <w:r w:rsidRPr="0029648E">
        <w:t xml:space="preserve"> Российской Федерации, федеральными законами, иными нормативными правовыми актами Российской Федерации, </w:t>
      </w:r>
      <w:hyperlink r:id="rId17" w:history="1">
        <w:r w:rsidRPr="0029648E">
          <w:rPr>
            <w:color w:val="0000FF"/>
          </w:rPr>
          <w:t>Уставом</w:t>
        </w:r>
      </w:hyperlink>
      <w:r w:rsidRPr="0029648E">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42683B" w:rsidRPr="0029648E" w:rsidRDefault="0042683B" w:rsidP="0042683B">
      <w:pPr>
        <w:autoSpaceDE w:val="0"/>
        <w:autoSpaceDN w:val="0"/>
        <w:adjustRightInd w:val="0"/>
        <w:spacing w:before="200"/>
        <w:ind w:firstLine="567"/>
        <w:jc w:val="both"/>
      </w:pPr>
      <w:r w:rsidRPr="0029648E">
        <w:t>3.5. Глава администрации имеет право на:</w:t>
      </w:r>
    </w:p>
    <w:p w:rsidR="0042683B" w:rsidRPr="0029648E" w:rsidRDefault="0042683B" w:rsidP="0042683B">
      <w:pPr>
        <w:autoSpaceDE w:val="0"/>
        <w:autoSpaceDN w:val="0"/>
        <w:adjustRightInd w:val="0"/>
        <w:spacing w:before="200"/>
        <w:ind w:firstLine="567"/>
        <w:jc w:val="both"/>
      </w:pPr>
      <w:r w:rsidRPr="0029648E">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42683B" w:rsidRPr="0029648E" w:rsidRDefault="0042683B" w:rsidP="0042683B">
      <w:pPr>
        <w:autoSpaceDE w:val="0"/>
        <w:autoSpaceDN w:val="0"/>
        <w:adjustRightInd w:val="0"/>
        <w:spacing w:before="200"/>
        <w:ind w:firstLine="567"/>
        <w:jc w:val="both"/>
      </w:pPr>
      <w:r w:rsidRPr="0029648E">
        <w:t>3.5.2 обеспечение организационно-технических условий, необходимых для исполнения должностных обязанностей;</w:t>
      </w:r>
    </w:p>
    <w:p w:rsidR="0042683B" w:rsidRPr="0029648E" w:rsidRDefault="0042683B" w:rsidP="0042683B">
      <w:pPr>
        <w:autoSpaceDE w:val="0"/>
        <w:autoSpaceDN w:val="0"/>
        <w:adjustRightInd w:val="0"/>
        <w:spacing w:before="200"/>
        <w:ind w:firstLine="567"/>
        <w:jc w:val="both"/>
      </w:pPr>
      <w:r w:rsidRPr="0029648E">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42683B" w:rsidRPr="0029648E" w:rsidRDefault="0042683B" w:rsidP="0042683B">
      <w:pPr>
        <w:autoSpaceDE w:val="0"/>
        <w:autoSpaceDN w:val="0"/>
        <w:adjustRightInd w:val="0"/>
        <w:spacing w:before="200"/>
        <w:ind w:firstLine="567"/>
        <w:jc w:val="both"/>
      </w:pPr>
      <w:r w:rsidRPr="0029648E">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42683B" w:rsidRPr="0029648E" w:rsidRDefault="0042683B" w:rsidP="0042683B">
      <w:pPr>
        <w:autoSpaceDE w:val="0"/>
        <w:autoSpaceDN w:val="0"/>
        <w:adjustRightInd w:val="0"/>
        <w:spacing w:before="200"/>
        <w:ind w:firstLine="567"/>
        <w:jc w:val="both"/>
      </w:pPr>
      <w:r w:rsidRPr="0029648E">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42683B" w:rsidRPr="0029648E" w:rsidRDefault="0042683B" w:rsidP="0042683B">
      <w:pPr>
        <w:autoSpaceDE w:val="0"/>
        <w:autoSpaceDN w:val="0"/>
        <w:adjustRightInd w:val="0"/>
        <w:spacing w:before="200"/>
        <w:ind w:firstLine="567"/>
        <w:jc w:val="both"/>
      </w:pPr>
      <w:r w:rsidRPr="0029648E">
        <w:t>3.5.6 участие по своей инициативе в конкурсе на замещение вакантной должности муниципальной службы;</w:t>
      </w:r>
    </w:p>
    <w:p w:rsidR="0042683B" w:rsidRPr="0029648E" w:rsidRDefault="0042683B" w:rsidP="0042683B">
      <w:pPr>
        <w:autoSpaceDE w:val="0"/>
        <w:autoSpaceDN w:val="0"/>
        <w:adjustRightInd w:val="0"/>
        <w:spacing w:before="200"/>
        <w:ind w:firstLine="567"/>
        <w:jc w:val="both"/>
      </w:pPr>
      <w:r w:rsidRPr="0029648E">
        <w:t>3.5.7 профессиональное развитие в соответствии с муниципальным правовым актом муниципального образования за счет средств местного бюджета;</w:t>
      </w:r>
    </w:p>
    <w:p w:rsidR="0042683B" w:rsidRPr="0029648E" w:rsidRDefault="0042683B" w:rsidP="0042683B">
      <w:pPr>
        <w:autoSpaceDE w:val="0"/>
        <w:autoSpaceDN w:val="0"/>
        <w:adjustRightInd w:val="0"/>
        <w:spacing w:before="200"/>
        <w:ind w:firstLine="567"/>
        <w:jc w:val="both"/>
      </w:pPr>
      <w:r w:rsidRPr="0029648E">
        <w:t>3.5.8 защиту своих персональных данных;</w:t>
      </w:r>
    </w:p>
    <w:p w:rsidR="0042683B" w:rsidRPr="0029648E" w:rsidRDefault="0042683B" w:rsidP="0042683B">
      <w:pPr>
        <w:autoSpaceDE w:val="0"/>
        <w:autoSpaceDN w:val="0"/>
        <w:adjustRightInd w:val="0"/>
        <w:spacing w:before="200"/>
        <w:ind w:firstLine="567"/>
        <w:jc w:val="both"/>
      </w:pPr>
      <w:r w:rsidRPr="0029648E">
        <w:lastRenderedPageBreak/>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42683B" w:rsidRPr="0029648E" w:rsidRDefault="0042683B" w:rsidP="0042683B">
      <w:pPr>
        <w:autoSpaceDE w:val="0"/>
        <w:autoSpaceDN w:val="0"/>
        <w:adjustRightInd w:val="0"/>
        <w:spacing w:before="200"/>
        <w:ind w:firstLine="567"/>
        <w:jc w:val="both"/>
      </w:pPr>
      <w:r w:rsidRPr="0029648E">
        <w:t>3.5.10 объединение, включая право создавать профессиональные союзы, для защиты своих прав, социально-экономических и профессиональных интересов;</w:t>
      </w:r>
    </w:p>
    <w:p w:rsidR="0042683B" w:rsidRPr="0029648E" w:rsidRDefault="0042683B" w:rsidP="0042683B">
      <w:pPr>
        <w:autoSpaceDE w:val="0"/>
        <w:autoSpaceDN w:val="0"/>
        <w:adjustRightInd w:val="0"/>
        <w:spacing w:before="200"/>
        <w:ind w:firstLine="567"/>
        <w:jc w:val="both"/>
      </w:pPr>
      <w:r w:rsidRPr="0029648E">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42683B" w:rsidRPr="0029648E" w:rsidRDefault="0042683B" w:rsidP="0042683B">
      <w:pPr>
        <w:autoSpaceDE w:val="0"/>
        <w:autoSpaceDN w:val="0"/>
        <w:adjustRightInd w:val="0"/>
        <w:spacing w:before="200"/>
        <w:ind w:firstLine="567"/>
        <w:jc w:val="both"/>
      </w:pPr>
      <w:r w:rsidRPr="0029648E">
        <w:t>3.5.12 пенсионное обеспечение в соответствии с законодательством Российской Федерации.</w:t>
      </w:r>
    </w:p>
    <w:p w:rsidR="0042683B" w:rsidRPr="0029648E" w:rsidRDefault="0042683B" w:rsidP="0042683B">
      <w:pPr>
        <w:autoSpaceDE w:val="0"/>
        <w:autoSpaceDN w:val="0"/>
        <w:adjustRightInd w:val="0"/>
        <w:spacing w:before="200"/>
        <w:ind w:firstLine="567"/>
        <w:jc w:val="both"/>
      </w:pPr>
      <w:r w:rsidRPr="0029648E">
        <w:t>3.6. Глава администрации обязан:</w:t>
      </w:r>
    </w:p>
    <w:p w:rsidR="0042683B" w:rsidRPr="0029648E" w:rsidRDefault="0042683B" w:rsidP="0042683B">
      <w:pPr>
        <w:autoSpaceDE w:val="0"/>
        <w:autoSpaceDN w:val="0"/>
        <w:adjustRightInd w:val="0"/>
        <w:spacing w:before="200"/>
        <w:ind w:firstLine="567"/>
        <w:jc w:val="both"/>
      </w:pPr>
      <w:r w:rsidRPr="0029648E">
        <w:t xml:space="preserve">3.6.1 соблюдать </w:t>
      </w:r>
      <w:hyperlink r:id="rId18" w:history="1">
        <w:r w:rsidRPr="0029648E">
          <w:rPr>
            <w:color w:val="0000FF"/>
          </w:rPr>
          <w:t>Конституцию</w:t>
        </w:r>
      </w:hyperlink>
      <w:r w:rsidRPr="0029648E">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9" w:history="1">
        <w:r w:rsidRPr="0029648E">
          <w:rPr>
            <w:color w:val="0000FF"/>
          </w:rPr>
          <w:t>Устав</w:t>
        </w:r>
      </w:hyperlink>
      <w:r w:rsidRPr="0029648E">
        <w:t xml:space="preserve"> Пензенской области, законы Пензенской области,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42683B" w:rsidRPr="0029648E" w:rsidRDefault="0042683B" w:rsidP="0042683B">
      <w:pPr>
        <w:autoSpaceDE w:val="0"/>
        <w:autoSpaceDN w:val="0"/>
        <w:adjustRightInd w:val="0"/>
        <w:spacing w:before="200"/>
        <w:ind w:firstLine="567"/>
        <w:jc w:val="both"/>
      </w:pPr>
      <w:r w:rsidRPr="0029648E">
        <w:t>3.6.2 исполнять должностные обязанности в соответствии с Уставом и настоящим контрактом;</w:t>
      </w:r>
    </w:p>
    <w:p w:rsidR="0042683B" w:rsidRPr="0029648E" w:rsidRDefault="0042683B" w:rsidP="0042683B">
      <w:pPr>
        <w:autoSpaceDE w:val="0"/>
        <w:autoSpaceDN w:val="0"/>
        <w:adjustRightInd w:val="0"/>
        <w:spacing w:before="200"/>
        <w:ind w:firstLine="567"/>
        <w:jc w:val="both"/>
      </w:pPr>
      <w:r w:rsidRPr="0029648E">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42683B" w:rsidRPr="0029648E" w:rsidRDefault="0042683B" w:rsidP="0042683B">
      <w:pPr>
        <w:autoSpaceDE w:val="0"/>
        <w:autoSpaceDN w:val="0"/>
        <w:adjustRightInd w:val="0"/>
        <w:spacing w:before="200"/>
        <w:ind w:firstLine="567"/>
        <w:jc w:val="both"/>
      </w:pPr>
      <w:r w:rsidRPr="0029648E">
        <w:t>3.6.4 соблюдать установленные в администрации правила внутреннего трудового распорядка, порядок работы со служебной информацией;</w:t>
      </w:r>
    </w:p>
    <w:p w:rsidR="0042683B" w:rsidRPr="0029648E" w:rsidRDefault="0042683B" w:rsidP="0042683B">
      <w:pPr>
        <w:autoSpaceDE w:val="0"/>
        <w:autoSpaceDN w:val="0"/>
        <w:adjustRightInd w:val="0"/>
        <w:spacing w:before="200"/>
        <w:ind w:firstLine="567"/>
        <w:jc w:val="both"/>
      </w:pPr>
      <w:r w:rsidRPr="0029648E">
        <w:t>3.6.5 поддерживать уровень квалификации, необходимый для надлежащего исполнения должностных обязанностей;</w:t>
      </w:r>
    </w:p>
    <w:p w:rsidR="0042683B" w:rsidRPr="0029648E" w:rsidRDefault="0042683B" w:rsidP="0042683B">
      <w:pPr>
        <w:autoSpaceDE w:val="0"/>
        <w:autoSpaceDN w:val="0"/>
        <w:adjustRightInd w:val="0"/>
        <w:spacing w:before="200"/>
        <w:ind w:firstLine="567"/>
        <w:jc w:val="both"/>
      </w:pPr>
      <w:r w:rsidRPr="0029648E">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42683B" w:rsidRPr="0029648E" w:rsidRDefault="0042683B" w:rsidP="0042683B">
      <w:pPr>
        <w:autoSpaceDE w:val="0"/>
        <w:autoSpaceDN w:val="0"/>
        <w:adjustRightInd w:val="0"/>
        <w:spacing w:before="200"/>
        <w:ind w:firstLine="567"/>
        <w:jc w:val="both"/>
      </w:pPr>
      <w:r w:rsidRPr="0029648E">
        <w:t>3.6.7 беречь государственное и муниципальное имущество, в том числе предоставленное ему для исполнения должностных обязанностей;</w:t>
      </w:r>
    </w:p>
    <w:p w:rsidR="0042683B" w:rsidRPr="0029648E" w:rsidRDefault="0042683B" w:rsidP="0042683B">
      <w:pPr>
        <w:autoSpaceDE w:val="0"/>
        <w:autoSpaceDN w:val="0"/>
        <w:adjustRightInd w:val="0"/>
        <w:spacing w:before="200"/>
        <w:ind w:firstLine="567"/>
        <w:jc w:val="both"/>
      </w:pPr>
      <w:r w:rsidRPr="0029648E">
        <w:t>3.6.8 представлять в установленном порядке предусмотренные законодательством Российской Федерации сведения о себе и членах своей семьи;</w:t>
      </w:r>
    </w:p>
    <w:p w:rsidR="0042683B" w:rsidRPr="0029648E" w:rsidRDefault="0042683B" w:rsidP="0042683B">
      <w:pPr>
        <w:autoSpaceDE w:val="0"/>
        <w:autoSpaceDN w:val="0"/>
        <w:adjustRightInd w:val="0"/>
        <w:spacing w:before="200"/>
        <w:ind w:firstLine="567"/>
        <w:jc w:val="both"/>
      </w:pPr>
      <w:r w:rsidRPr="0029648E">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42683B" w:rsidRPr="0029648E" w:rsidRDefault="0042683B" w:rsidP="0042683B">
      <w:pPr>
        <w:autoSpaceDE w:val="0"/>
        <w:autoSpaceDN w:val="0"/>
        <w:adjustRightInd w:val="0"/>
        <w:spacing w:before="200"/>
        <w:ind w:firstLine="567"/>
        <w:jc w:val="both"/>
      </w:pPr>
      <w:r w:rsidRPr="0029648E">
        <w:lastRenderedPageBreak/>
        <w:t>3.6.10 соблюдать ограничения, выполнять обязательства, не нарушать запреты, установленные федеральными законами;</w:t>
      </w:r>
    </w:p>
    <w:p w:rsidR="0042683B" w:rsidRPr="0029648E" w:rsidRDefault="0042683B" w:rsidP="0042683B">
      <w:pPr>
        <w:autoSpaceDE w:val="0"/>
        <w:autoSpaceDN w:val="0"/>
        <w:adjustRightInd w:val="0"/>
        <w:spacing w:before="200"/>
        <w:ind w:firstLine="567"/>
        <w:jc w:val="both"/>
      </w:pPr>
      <w:r w:rsidRPr="0029648E">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42683B" w:rsidRPr="0029648E" w:rsidRDefault="0042683B" w:rsidP="0042683B">
      <w:pPr>
        <w:autoSpaceDE w:val="0"/>
        <w:autoSpaceDN w:val="0"/>
        <w:adjustRightInd w:val="0"/>
        <w:spacing w:before="200"/>
        <w:ind w:firstLine="567"/>
        <w:jc w:val="both"/>
      </w:pPr>
      <w:r w:rsidRPr="0029648E">
        <w:t xml:space="preserve">3.6.12. сообщать в письменной форме работодателю о ставших ему известными изменениях сведений, содержащихся в анкете, предусмотренной </w:t>
      </w:r>
      <w:hyperlink r:id="rId20" w:history="1">
        <w:r w:rsidRPr="0029648E">
          <w:rPr>
            <w:color w:val="0000FF"/>
          </w:rPr>
          <w:t>статьей 15.2</w:t>
        </w:r>
      </w:hyperlink>
      <w:r w:rsidRPr="0029648E">
        <w:t xml:space="preserve">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rsidR="0042683B" w:rsidRPr="0029648E" w:rsidRDefault="0042683B" w:rsidP="0042683B">
      <w:pPr>
        <w:autoSpaceDE w:val="0"/>
        <w:autoSpaceDN w:val="0"/>
        <w:adjustRightInd w:val="0"/>
        <w:spacing w:before="200"/>
        <w:ind w:firstLine="567"/>
        <w:jc w:val="both"/>
      </w:pPr>
      <w:r w:rsidRPr="0029648E">
        <w:t>3.7. Глава администрации в части осуществления отдельных государственных полномочий обязан:</w:t>
      </w:r>
    </w:p>
    <w:p w:rsidR="0042683B" w:rsidRPr="0029648E" w:rsidRDefault="0042683B" w:rsidP="0042683B">
      <w:pPr>
        <w:autoSpaceDE w:val="0"/>
        <w:autoSpaceDN w:val="0"/>
        <w:adjustRightInd w:val="0"/>
        <w:spacing w:before="200"/>
        <w:ind w:firstLine="567"/>
        <w:jc w:val="both"/>
      </w:pPr>
      <w:r w:rsidRPr="0029648E">
        <w:t>3.7.1 организовывать работу администрации по осуществлению отдельных государственных полномочий;</w:t>
      </w:r>
    </w:p>
    <w:p w:rsidR="0042683B" w:rsidRPr="0029648E" w:rsidRDefault="0042683B" w:rsidP="0042683B">
      <w:pPr>
        <w:autoSpaceDE w:val="0"/>
        <w:autoSpaceDN w:val="0"/>
        <w:adjustRightInd w:val="0"/>
        <w:spacing w:before="200"/>
        <w:ind w:firstLine="567"/>
        <w:jc w:val="both"/>
      </w:pPr>
      <w:r w:rsidRPr="0029648E">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42683B" w:rsidRPr="0029648E" w:rsidRDefault="0042683B" w:rsidP="0042683B">
      <w:pPr>
        <w:autoSpaceDE w:val="0"/>
        <w:autoSpaceDN w:val="0"/>
        <w:adjustRightInd w:val="0"/>
        <w:spacing w:before="200"/>
        <w:ind w:firstLine="567"/>
        <w:jc w:val="both"/>
      </w:pPr>
      <w:r w:rsidRPr="0029648E">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42683B" w:rsidRPr="0029648E" w:rsidRDefault="0042683B" w:rsidP="0042683B">
      <w:pPr>
        <w:autoSpaceDE w:val="0"/>
        <w:autoSpaceDN w:val="0"/>
        <w:adjustRightInd w:val="0"/>
        <w:spacing w:before="200"/>
        <w:ind w:firstLine="567"/>
        <w:jc w:val="both"/>
      </w:pPr>
      <w:r w:rsidRPr="0029648E">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42683B" w:rsidRPr="0029648E" w:rsidRDefault="0042683B" w:rsidP="0042683B">
      <w:pPr>
        <w:autoSpaceDE w:val="0"/>
        <w:autoSpaceDN w:val="0"/>
        <w:adjustRightInd w:val="0"/>
        <w:spacing w:before="200"/>
        <w:ind w:firstLine="567"/>
        <w:jc w:val="both"/>
      </w:pPr>
      <w:r w:rsidRPr="0029648E">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42683B" w:rsidRPr="0029648E" w:rsidRDefault="0042683B" w:rsidP="0042683B">
      <w:pPr>
        <w:autoSpaceDE w:val="0"/>
        <w:autoSpaceDN w:val="0"/>
        <w:adjustRightInd w:val="0"/>
        <w:spacing w:before="200"/>
        <w:ind w:firstLine="567"/>
        <w:jc w:val="both"/>
      </w:pPr>
      <w:r w:rsidRPr="0029648E">
        <w:t>3.7.6 не разглашать государственную, служебную, коммерческую и иную охраняемую законом тайну.</w:t>
      </w:r>
    </w:p>
    <w:p w:rsidR="0042683B" w:rsidRPr="0029648E" w:rsidRDefault="0042683B" w:rsidP="0042683B">
      <w:pPr>
        <w:autoSpaceDE w:val="0"/>
        <w:autoSpaceDN w:val="0"/>
        <w:adjustRightInd w:val="0"/>
        <w:spacing w:before="200"/>
        <w:ind w:firstLine="567"/>
        <w:jc w:val="both"/>
      </w:pPr>
      <w:r w:rsidRPr="0029648E">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42683B" w:rsidRPr="0029648E" w:rsidRDefault="0042683B" w:rsidP="0042683B">
      <w:pPr>
        <w:autoSpaceDE w:val="0"/>
        <w:autoSpaceDN w:val="0"/>
        <w:adjustRightInd w:val="0"/>
        <w:spacing w:before="200"/>
        <w:ind w:firstLine="567"/>
        <w:jc w:val="both"/>
      </w:pPr>
      <w:r w:rsidRPr="0029648E">
        <w:t>3.9. Глава администрации не вправе:</w:t>
      </w:r>
    </w:p>
    <w:p w:rsidR="0042683B" w:rsidRPr="0029648E" w:rsidRDefault="0042683B" w:rsidP="0042683B">
      <w:pPr>
        <w:autoSpaceDE w:val="0"/>
        <w:autoSpaceDN w:val="0"/>
        <w:adjustRightInd w:val="0"/>
        <w:spacing w:before="200"/>
        <w:ind w:firstLine="567"/>
        <w:jc w:val="both"/>
      </w:pPr>
      <w:r w:rsidRPr="0029648E">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2683B" w:rsidRPr="0029648E" w:rsidRDefault="0042683B" w:rsidP="0042683B">
      <w:pPr>
        <w:autoSpaceDE w:val="0"/>
        <w:autoSpaceDN w:val="0"/>
        <w:adjustRightInd w:val="0"/>
        <w:spacing w:before="200"/>
        <w:ind w:firstLine="567"/>
        <w:jc w:val="both"/>
      </w:pPr>
      <w:r w:rsidRPr="0029648E">
        <w:t xml:space="preserve">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w:t>
      </w:r>
      <w:r w:rsidRPr="0029648E">
        <w:lastRenderedPageBreak/>
        <w:t>предусмотрено международным договором Российской Федерации или законодательством Российской Федерации;</w:t>
      </w:r>
    </w:p>
    <w:p w:rsidR="0042683B" w:rsidRPr="0029648E" w:rsidRDefault="0042683B" w:rsidP="0042683B">
      <w:pPr>
        <w:autoSpaceDE w:val="0"/>
        <w:autoSpaceDN w:val="0"/>
        <w:adjustRightInd w:val="0"/>
        <w:spacing w:before="200"/>
        <w:ind w:firstLine="567"/>
        <w:jc w:val="both"/>
      </w:pPr>
      <w:r w:rsidRPr="0029648E">
        <w:t>3.9.3 участвовать в управлении коммерческой или некоммерческой организацией, за исключением следующих случаев:</w:t>
      </w:r>
    </w:p>
    <w:p w:rsidR="0042683B" w:rsidRPr="0029648E" w:rsidRDefault="0042683B" w:rsidP="0042683B">
      <w:pPr>
        <w:autoSpaceDE w:val="0"/>
        <w:autoSpaceDN w:val="0"/>
        <w:adjustRightInd w:val="0"/>
        <w:spacing w:before="200"/>
        <w:ind w:firstLine="567"/>
        <w:jc w:val="both"/>
      </w:pPr>
      <w:r w:rsidRPr="0029648E">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2683B" w:rsidRPr="0029648E" w:rsidRDefault="0042683B" w:rsidP="0042683B">
      <w:pPr>
        <w:autoSpaceDE w:val="0"/>
        <w:autoSpaceDN w:val="0"/>
        <w:adjustRightInd w:val="0"/>
        <w:spacing w:before="200"/>
        <w:ind w:firstLine="567"/>
        <w:jc w:val="both"/>
      </w:pPr>
      <w:r w:rsidRPr="0029648E">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
    <w:p w:rsidR="0042683B" w:rsidRPr="0029648E" w:rsidRDefault="0042683B" w:rsidP="0042683B">
      <w:pPr>
        <w:autoSpaceDE w:val="0"/>
        <w:autoSpaceDN w:val="0"/>
        <w:adjustRightInd w:val="0"/>
        <w:spacing w:before="200"/>
        <w:ind w:firstLine="567"/>
        <w:jc w:val="both"/>
      </w:pPr>
      <w:r w:rsidRPr="0029648E">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42683B" w:rsidRPr="0029648E" w:rsidRDefault="0042683B" w:rsidP="0042683B">
      <w:pPr>
        <w:autoSpaceDE w:val="0"/>
        <w:autoSpaceDN w:val="0"/>
        <w:adjustRightInd w:val="0"/>
        <w:spacing w:before="200"/>
        <w:ind w:firstLine="567"/>
        <w:jc w:val="both"/>
      </w:pPr>
      <w:r w:rsidRPr="0029648E">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2683B" w:rsidRPr="0029648E" w:rsidRDefault="0042683B" w:rsidP="0042683B">
      <w:pPr>
        <w:autoSpaceDE w:val="0"/>
        <w:autoSpaceDN w:val="0"/>
        <w:adjustRightInd w:val="0"/>
        <w:spacing w:before="200"/>
        <w:ind w:firstLine="567"/>
        <w:jc w:val="both"/>
      </w:pPr>
      <w:r w:rsidRPr="0029648E">
        <w:t>д) иные случаи, предусмотренные федеральными законами;</w:t>
      </w:r>
    </w:p>
    <w:p w:rsidR="0042683B" w:rsidRPr="0029648E" w:rsidRDefault="0042683B" w:rsidP="0042683B">
      <w:pPr>
        <w:autoSpaceDE w:val="0"/>
        <w:autoSpaceDN w:val="0"/>
        <w:adjustRightInd w:val="0"/>
        <w:spacing w:before="200"/>
        <w:ind w:firstLine="567"/>
        <w:jc w:val="both"/>
      </w:pPr>
      <w:r w:rsidRPr="0029648E">
        <w:t>3.9.4 замещать должность муниципальной службы в случае:</w:t>
      </w:r>
    </w:p>
    <w:p w:rsidR="0042683B" w:rsidRPr="0029648E" w:rsidRDefault="0042683B" w:rsidP="0042683B">
      <w:pPr>
        <w:autoSpaceDE w:val="0"/>
        <w:autoSpaceDN w:val="0"/>
        <w:adjustRightInd w:val="0"/>
        <w:spacing w:before="200"/>
        <w:ind w:firstLine="567"/>
        <w:jc w:val="both"/>
      </w:pPr>
      <w:r w:rsidRPr="0029648E">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42683B" w:rsidRPr="0029648E" w:rsidRDefault="0042683B" w:rsidP="0042683B">
      <w:pPr>
        <w:autoSpaceDE w:val="0"/>
        <w:autoSpaceDN w:val="0"/>
        <w:adjustRightInd w:val="0"/>
        <w:spacing w:before="200"/>
        <w:ind w:firstLine="567"/>
        <w:jc w:val="both"/>
      </w:pPr>
      <w:r w:rsidRPr="0029648E">
        <w:t>б) избрания или назначения на муниципальную должность;</w:t>
      </w:r>
    </w:p>
    <w:p w:rsidR="0042683B" w:rsidRPr="0029648E" w:rsidRDefault="0042683B" w:rsidP="0042683B">
      <w:pPr>
        <w:autoSpaceDE w:val="0"/>
        <w:autoSpaceDN w:val="0"/>
        <w:adjustRightInd w:val="0"/>
        <w:spacing w:before="200"/>
        <w:ind w:firstLine="567"/>
        <w:jc w:val="both"/>
      </w:pPr>
      <w:r w:rsidRPr="0029648E">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42683B" w:rsidRPr="0029648E" w:rsidRDefault="0042683B" w:rsidP="0042683B">
      <w:pPr>
        <w:autoSpaceDE w:val="0"/>
        <w:autoSpaceDN w:val="0"/>
        <w:adjustRightInd w:val="0"/>
        <w:spacing w:before="200"/>
        <w:ind w:firstLine="567"/>
        <w:jc w:val="both"/>
      </w:pPr>
      <w:r w:rsidRPr="0029648E">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42683B" w:rsidRPr="0029648E" w:rsidRDefault="0042683B" w:rsidP="0042683B">
      <w:pPr>
        <w:autoSpaceDE w:val="0"/>
        <w:autoSpaceDN w:val="0"/>
        <w:adjustRightInd w:val="0"/>
        <w:spacing w:before="200"/>
        <w:ind w:firstLine="567"/>
        <w:jc w:val="both"/>
      </w:pPr>
      <w:r w:rsidRPr="0029648E">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w:t>
      </w:r>
      <w:r w:rsidRPr="0029648E">
        <w:lastRenderedPageBreak/>
        <w:t xml:space="preserve">муниципальной собственностью и передаются им по акту в администрацию, за исключением случаев, установленных Гражданским </w:t>
      </w:r>
      <w:hyperlink r:id="rId21" w:history="1">
        <w:r w:rsidRPr="0029648E">
          <w:rPr>
            <w:color w:val="0000FF"/>
          </w:rPr>
          <w:t>кодексом</w:t>
        </w:r>
      </w:hyperlink>
      <w:r w:rsidRPr="0029648E">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2683B" w:rsidRPr="0029648E" w:rsidRDefault="0042683B" w:rsidP="0042683B">
      <w:pPr>
        <w:autoSpaceDE w:val="0"/>
        <w:autoSpaceDN w:val="0"/>
        <w:adjustRightInd w:val="0"/>
        <w:spacing w:before="200"/>
        <w:ind w:firstLine="567"/>
        <w:jc w:val="both"/>
      </w:pPr>
      <w:r w:rsidRPr="0029648E">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42683B" w:rsidRPr="0029648E" w:rsidRDefault="0042683B" w:rsidP="0042683B">
      <w:pPr>
        <w:autoSpaceDE w:val="0"/>
        <w:autoSpaceDN w:val="0"/>
        <w:adjustRightInd w:val="0"/>
        <w:spacing w:before="200"/>
        <w:ind w:firstLine="567"/>
        <w:jc w:val="both"/>
      </w:pPr>
      <w:r w:rsidRPr="0029648E">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2683B" w:rsidRPr="0029648E" w:rsidRDefault="0042683B" w:rsidP="0042683B">
      <w:pPr>
        <w:autoSpaceDE w:val="0"/>
        <w:autoSpaceDN w:val="0"/>
        <w:adjustRightInd w:val="0"/>
        <w:spacing w:before="200"/>
        <w:ind w:firstLine="567"/>
        <w:jc w:val="both"/>
      </w:pPr>
      <w:r w:rsidRPr="0029648E">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2683B" w:rsidRPr="0029648E" w:rsidRDefault="0042683B" w:rsidP="0042683B">
      <w:pPr>
        <w:autoSpaceDE w:val="0"/>
        <w:autoSpaceDN w:val="0"/>
        <w:adjustRightInd w:val="0"/>
        <w:spacing w:before="200"/>
        <w:ind w:firstLine="567"/>
        <w:jc w:val="both"/>
      </w:pPr>
      <w:r w:rsidRPr="0029648E">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42683B" w:rsidRPr="0029648E" w:rsidRDefault="0042683B" w:rsidP="0042683B">
      <w:pPr>
        <w:autoSpaceDE w:val="0"/>
        <w:autoSpaceDN w:val="0"/>
        <w:adjustRightInd w:val="0"/>
        <w:spacing w:before="200"/>
        <w:ind w:firstLine="567"/>
        <w:jc w:val="both"/>
      </w:pPr>
      <w:r w:rsidRPr="0029648E">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2683B" w:rsidRPr="0029648E" w:rsidRDefault="0042683B" w:rsidP="0042683B">
      <w:pPr>
        <w:autoSpaceDE w:val="0"/>
        <w:autoSpaceDN w:val="0"/>
        <w:adjustRightInd w:val="0"/>
        <w:spacing w:before="200"/>
        <w:ind w:firstLine="567"/>
        <w:jc w:val="both"/>
      </w:pPr>
      <w:r w:rsidRPr="0029648E">
        <w:t>3.9.12 использовать преимущества должностного положения для предвыборной агитации, а также для агитации по вопросам референдума;</w:t>
      </w:r>
    </w:p>
    <w:p w:rsidR="0042683B" w:rsidRPr="0029648E" w:rsidRDefault="0042683B" w:rsidP="0042683B">
      <w:pPr>
        <w:autoSpaceDE w:val="0"/>
        <w:autoSpaceDN w:val="0"/>
        <w:adjustRightInd w:val="0"/>
        <w:spacing w:before="200"/>
        <w:ind w:firstLine="567"/>
        <w:jc w:val="both"/>
      </w:pPr>
      <w:r w:rsidRPr="0029648E">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42683B" w:rsidRPr="0029648E" w:rsidRDefault="0042683B" w:rsidP="0042683B">
      <w:pPr>
        <w:autoSpaceDE w:val="0"/>
        <w:autoSpaceDN w:val="0"/>
        <w:adjustRightInd w:val="0"/>
        <w:spacing w:before="200"/>
        <w:ind w:firstLine="567"/>
        <w:jc w:val="both"/>
      </w:pPr>
      <w:r w:rsidRPr="0029648E">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2683B" w:rsidRPr="0029648E" w:rsidRDefault="0042683B" w:rsidP="0042683B">
      <w:pPr>
        <w:autoSpaceDE w:val="0"/>
        <w:autoSpaceDN w:val="0"/>
        <w:adjustRightInd w:val="0"/>
        <w:spacing w:before="200"/>
        <w:ind w:firstLine="567"/>
        <w:jc w:val="both"/>
      </w:pPr>
      <w:r w:rsidRPr="0029648E">
        <w:t>3.9.15 прекращать исполнение должностных обязанностей в целях урегулирования трудового спора;</w:t>
      </w:r>
    </w:p>
    <w:p w:rsidR="0042683B" w:rsidRPr="0029648E" w:rsidRDefault="0042683B" w:rsidP="0042683B">
      <w:pPr>
        <w:autoSpaceDE w:val="0"/>
        <w:autoSpaceDN w:val="0"/>
        <w:adjustRightInd w:val="0"/>
        <w:spacing w:before="200"/>
        <w:ind w:firstLine="567"/>
        <w:jc w:val="both"/>
      </w:pPr>
      <w:r w:rsidRPr="0029648E">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2683B" w:rsidRPr="0029648E" w:rsidRDefault="0042683B" w:rsidP="0042683B">
      <w:pPr>
        <w:autoSpaceDE w:val="0"/>
        <w:autoSpaceDN w:val="0"/>
        <w:adjustRightInd w:val="0"/>
        <w:spacing w:before="200"/>
        <w:ind w:firstLine="567"/>
        <w:jc w:val="both"/>
      </w:pPr>
      <w:r w:rsidRPr="0029648E">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w:t>
      </w:r>
      <w:r w:rsidRPr="0029648E">
        <w:lastRenderedPageBreak/>
        <w:t>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42683B" w:rsidRPr="0029648E" w:rsidRDefault="0042683B" w:rsidP="0042683B">
      <w:pPr>
        <w:autoSpaceDE w:val="0"/>
        <w:autoSpaceDN w:val="0"/>
        <w:adjustRightInd w:val="0"/>
        <w:spacing w:before="200"/>
        <w:ind w:firstLine="567"/>
        <w:jc w:val="both"/>
      </w:pPr>
      <w:r w:rsidRPr="0029648E">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2683B" w:rsidRPr="0029648E" w:rsidRDefault="0042683B" w:rsidP="0042683B">
      <w:pPr>
        <w:autoSpaceDE w:val="0"/>
        <w:autoSpaceDN w:val="0"/>
        <w:adjustRightInd w:val="0"/>
        <w:spacing w:before="200"/>
        <w:ind w:firstLine="567"/>
        <w:jc w:val="both"/>
      </w:pPr>
      <w:r w:rsidRPr="0029648E">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2683B" w:rsidRPr="0029648E" w:rsidRDefault="0042683B" w:rsidP="0042683B">
      <w:pPr>
        <w:autoSpaceDE w:val="0"/>
        <w:autoSpaceDN w:val="0"/>
        <w:adjustRightInd w:val="0"/>
        <w:spacing w:before="200"/>
        <w:ind w:firstLine="567"/>
        <w:jc w:val="both"/>
      </w:pPr>
      <w:r w:rsidRPr="0029648E">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rsidR="0042683B" w:rsidRPr="0029648E" w:rsidRDefault="0042683B" w:rsidP="0042683B">
      <w:pPr>
        <w:autoSpaceDE w:val="0"/>
        <w:autoSpaceDN w:val="0"/>
        <w:adjustRightInd w:val="0"/>
        <w:spacing w:before="200"/>
        <w:ind w:firstLine="567"/>
        <w:jc w:val="both"/>
      </w:pPr>
      <w:r w:rsidRPr="0029648E">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42683B" w:rsidRPr="0029648E" w:rsidRDefault="0042683B" w:rsidP="0042683B">
      <w:pPr>
        <w:autoSpaceDE w:val="0"/>
        <w:autoSpaceDN w:val="0"/>
        <w:adjustRightInd w:val="0"/>
        <w:spacing w:before="200"/>
        <w:ind w:firstLine="567"/>
        <w:jc w:val="both"/>
      </w:pPr>
      <w:r w:rsidRPr="0029648E">
        <w:t>3.12.1 замечание;</w:t>
      </w:r>
    </w:p>
    <w:p w:rsidR="0042683B" w:rsidRPr="0029648E" w:rsidRDefault="0042683B" w:rsidP="0042683B">
      <w:pPr>
        <w:autoSpaceDE w:val="0"/>
        <w:autoSpaceDN w:val="0"/>
        <w:adjustRightInd w:val="0"/>
        <w:spacing w:before="200"/>
        <w:ind w:firstLine="567"/>
        <w:jc w:val="both"/>
      </w:pPr>
      <w:r w:rsidRPr="0029648E">
        <w:t>3.12.2 выговор;</w:t>
      </w:r>
    </w:p>
    <w:p w:rsidR="0042683B" w:rsidRPr="0029648E" w:rsidRDefault="0042683B" w:rsidP="0042683B">
      <w:pPr>
        <w:autoSpaceDE w:val="0"/>
        <w:autoSpaceDN w:val="0"/>
        <w:adjustRightInd w:val="0"/>
        <w:spacing w:before="200"/>
        <w:ind w:firstLine="567"/>
        <w:jc w:val="both"/>
      </w:pPr>
      <w:r w:rsidRPr="0029648E">
        <w:t>3.12.3 увольнение с муниципальной службы по соответствующим основаниям.</w:t>
      </w:r>
    </w:p>
    <w:p w:rsidR="0042683B" w:rsidRPr="0029648E" w:rsidRDefault="0042683B" w:rsidP="0042683B">
      <w:pPr>
        <w:autoSpaceDE w:val="0"/>
        <w:autoSpaceDN w:val="0"/>
        <w:adjustRightInd w:val="0"/>
        <w:spacing w:before="200"/>
        <w:ind w:firstLine="567"/>
        <w:jc w:val="both"/>
      </w:pPr>
      <w:r w:rsidRPr="0029648E">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22" w:history="1">
        <w:r w:rsidRPr="0029648E">
          <w:rPr>
            <w:color w:val="0000FF"/>
          </w:rPr>
          <w:t>законом</w:t>
        </w:r>
      </w:hyperlink>
      <w:r w:rsidRPr="0029648E">
        <w:t xml:space="preserve"> от 2 марта 2007 года N 25-ФЗ "О муниципальной службе в Российской Федерации".</w:t>
      </w:r>
    </w:p>
    <w:p w:rsidR="0042683B" w:rsidRPr="0029648E" w:rsidRDefault="0042683B" w:rsidP="0042683B">
      <w:pPr>
        <w:autoSpaceDE w:val="0"/>
        <w:autoSpaceDN w:val="0"/>
        <w:adjustRightInd w:val="0"/>
        <w:spacing w:before="200"/>
        <w:ind w:firstLine="567"/>
        <w:jc w:val="both"/>
      </w:pPr>
      <w:r w:rsidRPr="0029648E">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23" w:history="1">
        <w:r w:rsidRPr="0029648E">
          <w:rPr>
            <w:color w:val="0000FF"/>
          </w:rPr>
          <w:t>законом</w:t>
        </w:r>
      </w:hyperlink>
      <w:r w:rsidRPr="0029648E">
        <w:t xml:space="preserve"> от 2 марта 2007 года N 25-ФЗ "О муниципальной службе в Российской Федерации", Федеральным </w:t>
      </w:r>
      <w:hyperlink r:id="rId24" w:history="1">
        <w:r w:rsidRPr="0029648E">
          <w:rPr>
            <w:color w:val="0000FF"/>
          </w:rPr>
          <w:t>законом</w:t>
        </w:r>
      </w:hyperlink>
      <w:r w:rsidRPr="0029648E">
        <w:t xml:space="preserve"> от 25 декабря 2008 года N 273-ФЗ "О противодействии коррупции" и другими федеральными законами, налагаются взыскания, предусмотренные </w:t>
      </w:r>
      <w:hyperlink r:id="rId25" w:history="1">
        <w:r w:rsidRPr="0029648E">
          <w:rPr>
            <w:color w:val="0000FF"/>
          </w:rPr>
          <w:t>статьей 27.1</w:t>
        </w:r>
      </w:hyperlink>
      <w:r w:rsidRPr="0029648E">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6" w:history="1">
        <w:r w:rsidRPr="0029648E">
          <w:rPr>
            <w:color w:val="0000FF"/>
          </w:rPr>
          <w:t>законом</w:t>
        </w:r>
      </w:hyperlink>
      <w:r w:rsidRPr="0029648E">
        <w:t xml:space="preserve">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rsidR="0042683B" w:rsidRPr="0029648E" w:rsidRDefault="0042683B" w:rsidP="0042683B">
      <w:pPr>
        <w:autoSpaceDE w:val="0"/>
        <w:autoSpaceDN w:val="0"/>
        <w:adjustRightInd w:val="0"/>
        <w:spacing w:before="200"/>
        <w:ind w:firstLine="567"/>
        <w:jc w:val="both"/>
      </w:pPr>
      <w:r w:rsidRPr="0029648E">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7" w:history="1">
        <w:r w:rsidRPr="0029648E">
          <w:rPr>
            <w:color w:val="0000FF"/>
          </w:rPr>
          <w:t>законом</w:t>
        </w:r>
      </w:hyperlink>
      <w:r w:rsidRPr="0029648E">
        <w:t xml:space="preserve">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w:t>
      </w:r>
      <w:r w:rsidRPr="0029648E">
        <w:lastRenderedPageBreak/>
        <w:t xml:space="preserve">зависящих от него обстоятельств в порядке, предусмотренном </w:t>
      </w:r>
      <w:hyperlink r:id="rId28" w:history="1">
        <w:r w:rsidRPr="0029648E">
          <w:rPr>
            <w:color w:val="0000FF"/>
          </w:rPr>
          <w:t>частями 3</w:t>
        </w:r>
      </w:hyperlink>
      <w:r w:rsidRPr="0029648E">
        <w:t xml:space="preserve"> - </w:t>
      </w:r>
      <w:hyperlink r:id="rId29" w:history="1">
        <w:r w:rsidRPr="0029648E">
          <w:rPr>
            <w:color w:val="0000FF"/>
          </w:rPr>
          <w:t>6 статьи 13</w:t>
        </w:r>
      </w:hyperlink>
      <w:r w:rsidRPr="0029648E">
        <w:t xml:space="preserve"> Федерального закона от 25 декабря 2008 года N 273-ФЗ "О противодействии коррупции".</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center"/>
      </w:pPr>
      <w:r w:rsidRPr="0029648E">
        <w:t>4. Права и обязанности работодателя</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4.1. Работодатель обязан:</w:t>
      </w:r>
    </w:p>
    <w:p w:rsidR="0042683B" w:rsidRPr="0029648E" w:rsidRDefault="0042683B" w:rsidP="0042683B">
      <w:pPr>
        <w:autoSpaceDE w:val="0"/>
        <w:autoSpaceDN w:val="0"/>
        <w:adjustRightInd w:val="0"/>
        <w:spacing w:before="200"/>
        <w:ind w:firstLine="567"/>
        <w:jc w:val="both"/>
      </w:pPr>
      <w:r w:rsidRPr="0029648E">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42683B" w:rsidRPr="0029648E" w:rsidRDefault="0042683B" w:rsidP="0042683B">
      <w:pPr>
        <w:autoSpaceDE w:val="0"/>
        <w:autoSpaceDN w:val="0"/>
        <w:adjustRightInd w:val="0"/>
        <w:spacing w:before="200"/>
        <w:ind w:firstLine="567"/>
        <w:jc w:val="both"/>
      </w:pPr>
      <w:r w:rsidRPr="0029648E">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42683B" w:rsidRPr="0029648E" w:rsidRDefault="0042683B" w:rsidP="0042683B">
      <w:pPr>
        <w:autoSpaceDE w:val="0"/>
        <w:autoSpaceDN w:val="0"/>
        <w:adjustRightInd w:val="0"/>
        <w:spacing w:before="200"/>
        <w:ind w:firstLine="567"/>
        <w:jc w:val="both"/>
      </w:pPr>
      <w:r w:rsidRPr="0029648E">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42683B" w:rsidRPr="0029648E" w:rsidRDefault="0042683B" w:rsidP="0042683B">
      <w:pPr>
        <w:autoSpaceDE w:val="0"/>
        <w:autoSpaceDN w:val="0"/>
        <w:adjustRightInd w:val="0"/>
        <w:spacing w:before="200"/>
        <w:ind w:firstLine="567"/>
        <w:jc w:val="both"/>
      </w:pPr>
      <w:r w:rsidRPr="0029648E">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42683B" w:rsidRPr="0029648E" w:rsidRDefault="0042683B" w:rsidP="0042683B">
      <w:pPr>
        <w:autoSpaceDE w:val="0"/>
        <w:autoSpaceDN w:val="0"/>
        <w:adjustRightInd w:val="0"/>
        <w:spacing w:before="200"/>
        <w:ind w:firstLine="567"/>
        <w:jc w:val="both"/>
      </w:pPr>
      <w:r w:rsidRPr="0029648E">
        <w:t>4.2. Работодатель имеет право:</w:t>
      </w:r>
    </w:p>
    <w:p w:rsidR="0042683B" w:rsidRPr="0029648E" w:rsidRDefault="0042683B" w:rsidP="0042683B">
      <w:pPr>
        <w:autoSpaceDE w:val="0"/>
        <w:autoSpaceDN w:val="0"/>
        <w:adjustRightInd w:val="0"/>
        <w:spacing w:before="200"/>
        <w:ind w:firstLine="567"/>
        <w:jc w:val="both"/>
      </w:pPr>
      <w:r w:rsidRPr="0029648E">
        <w:t xml:space="preserve">4.2.1 требовать от главы администрации соблюдения </w:t>
      </w:r>
      <w:hyperlink r:id="rId30" w:history="1">
        <w:r w:rsidRPr="0029648E">
          <w:rPr>
            <w:color w:val="0000FF"/>
          </w:rPr>
          <w:t>Конституции</w:t>
        </w:r>
      </w:hyperlink>
      <w:r w:rsidRPr="0029648E">
        <w:t xml:space="preserve"> Российской Федерации, федеральных законов, иных нормативных правовых актов Российской Федерации, </w:t>
      </w:r>
      <w:hyperlink r:id="rId31" w:history="1">
        <w:r w:rsidRPr="0029648E">
          <w:rPr>
            <w:color w:val="0000FF"/>
          </w:rPr>
          <w:t>Устава</w:t>
        </w:r>
      </w:hyperlink>
      <w:r w:rsidRPr="0029648E">
        <w:t xml:space="preserve">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42683B" w:rsidRPr="0029648E" w:rsidRDefault="0042683B" w:rsidP="0042683B">
      <w:pPr>
        <w:autoSpaceDE w:val="0"/>
        <w:autoSpaceDN w:val="0"/>
        <w:adjustRightInd w:val="0"/>
        <w:spacing w:before="200"/>
        <w:ind w:firstLine="567"/>
        <w:jc w:val="both"/>
      </w:pPr>
      <w:r w:rsidRPr="0029648E">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42683B" w:rsidRPr="0029648E" w:rsidRDefault="0042683B" w:rsidP="0042683B">
      <w:pPr>
        <w:autoSpaceDE w:val="0"/>
        <w:autoSpaceDN w:val="0"/>
        <w:adjustRightInd w:val="0"/>
        <w:spacing w:before="200"/>
        <w:ind w:firstLine="567"/>
        <w:jc w:val="both"/>
      </w:pPr>
      <w:r w:rsidRPr="0029648E">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center"/>
      </w:pPr>
      <w:r w:rsidRPr="0029648E">
        <w:t>5. Рабочее время и время отдыха</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5.1. Главе администрации устанавливается пятидневная рабочая неделя с двумя выходными днями - суббота и воскресенье.</w:t>
      </w:r>
    </w:p>
    <w:p w:rsidR="0042683B" w:rsidRPr="0029648E" w:rsidRDefault="0042683B" w:rsidP="0042683B">
      <w:pPr>
        <w:autoSpaceDE w:val="0"/>
        <w:autoSpaceDN w:val="0"/>
        <w:adjustRightInd w:val="0"/>
        <w:spacing w:before="200"/>
        <w:ind w:firstLine="567"/>
        <w:jc w:val="both"/>
      </w:pPr>
      <w:r w:rsidRPr="0029648E">
        <w:t>5.2. Главе администрации устанавливается ненормированный служебный день.</w:t>
      </w:r>
    </w:p>
    <w:p w:rsidR="0042683B" w:rsidRPr="0029648E" w:rsidRDefault="0042683B" w:rsidP="0042683B">
      <w:pPr>
        <w:autoSpaceDE w:val="0"/>
        <w:autoSpaceDN w:val="0"/>
        <w:adjustRightInd w:val="0"/>
        <w:spacing w:before="200"/>
        <w:ind w:firstLine="567"/>
        <w:jc w:val="both"/>
      </w:pPr>
      <w:r w:rsidRPr="0029648E">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rsidR="0042683B" w:rsidRPr="0029648E" w:rsidRDefault="0042683B" w:rsidP="0042683B">
      <w:pPr>
        <w:autoSpaceDE w:val="0"/>
        <w:autoSpaceDN w:val="0"/>
        <w:adjustRightInd w:val="0"/>
        <w:spacing w:before="200"/>
        <w:ind w:firstLine="567"/>
        <w:jc w:val="both"/>
      </w:pPr>
      <w:r w:rsidRPr="0029648E">
        <w:lastRenderedPageBreak/>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42683B" w:rsidRPr="0029648E" w:rsidRDefault="0042683B" w:rsidP="0042683B">
      <w:pPr>
        <w:autoSpaceDE w:val="0"/>
        <w:autoSpaceDN w:val="0"/>
        <w:adjustRightInd w:val="0"/>
        <w:spacing w:before="200"/>
        <w:ind w:firstLine="567"/>
        <w:jc w:val="both"/>
      </w:pPr>
      <w:r w:rsidRPr="0029648E">
        <w:t>5.5. Ежегодный основной оплачиваемый отпуск предоставляется продолжительностью 30 календарных дней.</w:t>
      </w:r>
    </w:p>
    <w:p w:rsidR="0042683B" w:rsidRPr="0029648E" w:rsidRDefault="0042683B" w:rsidP="0042683B">
      <w:pPr>
        <w:autoSpaceDE w:val="0"/>
        <w:autoSpaceDN w:val="0"/>
        <w:adjustRightInd w:val="0"/>
        <w:spacing w:before="200"/>
        <w:ind w:firstLine="567"/>
        <w:jc w:val="both"/>
      </w:pPr>
      <w:r w:rsidRPr="0029648E">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42683B" w:rsidRPr="0029648E" w:rsidRDefault="0042683B" w:rsidP="0042683B">
      <w:pPr>
        <w:autoSpaceDE w:val="0"/>
        <w:autoSpaceDN w:val="0"/>
        <w:adjustRightInd w:val="0"/>
        <w:spacing w:before="200"/>
        <w:ind w:firstLine="567"/>
        <w:jc w:val="both"/>
      </w:pPr>
      <w:r w:rsidRPr="0029648E">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42683B" w:rsidRPr="0029648E" w:rsidRDefault="0042683B" w:rsidP="0042683B">
      <w:pPr>
        <w:autoSpaceDE w:val="0"/>
        <w:autoSpaceDN w:val="0"/>
        <w:adjustRightInd w:val="0"/>
        <w:spacing w:before="200"/>
        <w:ind w:firstLine="567"/>
        <w:jc w:val="both"/>
      </w:pPr>
      <w:r w:rsidRPr="0029648E">
        <w:t>5.8. Отпуск главе администрации предоставляется на основании акта работодателя.</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center"/>
      </w:pPr>
      <w:r w:rsidRPr="0029648E">
        <w:t>6. Денежное содержание, социальные гарантии</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42683B" w:rsidRPr="0029648E" w:rsidRDefault="0042683B" w:rsidP="0042683B">
      <w:pPr>
        <w:autoSpaceDE w:val="0"/>
        <w:autoSpaceDN w:val="0"/>
        <w:adjustRightInd w:val="0"/>
        <w:spacing w:before="200"/>
        <w:ind w:firstLine="567"/>
        <w:jc w:val="both"/>
      </w:pPr>
      <w:r w:rsidRPr="0029648E">
        <w:t>6.1.1 должностного оклада в размере _____________ рублей в месяц;</w:t>
      </w:r>
    </w:p>
    <w:p w:rsidR="0042683B" w:rsidRPr="0029648E" w:rsidRDefault="0042683B" w:rsidP="0042683B">
      <w:pPr>
        <w:autoSpaceDE w:val="0"/>
        <w:autoSpaceDN w:val="0"/>
        <w:adjustRightInd w:val="0"/>
        <w:spacing w:before="200"/>
        <w:ind w:firstLine="567"/>
        <w:jc w:val="both"/>
      </w:pPr>
      <w:r w:rsidRPr="0029648E">
        <w:t>6.1.2 ежемесячной надбавки к должностному окладу за выслугу лет на муниципальной службе в размере _______ процентов должностного оклада;</w:t>
      </w:r>
    </w:p>
    <w:p w:rsidR="0042683B" w:rsidRPr="0029648E" w:rsidRDefault="0042683B" w:rsidP="0042683B">
      <w:pPr>
        <w:autoSpaceDE w:val="0"/>
        <w:autoSpaceDN w:val="0"/>
        <w:adjustRightInd w:val="0"/>
        <w:spacing w:before="200"/>
        <w:ind w:firstLine="567"/>
        <w:jc w:val="both"/>
      </w:pPr>
      <w:r w:rsidRPr="0029648E">
        <w:t>6.1.3 ежемесячной надбавки к должностному окладу за особые условия муниципальной службы в размере ______ процентов должностного оклада;</w:t>
      </w:r>
    </w:p>
    <w:p w:rsidR="0042683B" w:rsidRPr="0029648E" w:rsidRDefault="0042683B" w:rsidP="0042683B">
      <w:pPr>
        <w:autoSpaceDE w:val="0"/>
        <w:autoSpaceDN w:val="0"/>
        <w:adjustRightInd w:val="0"/>
        <w:spacing w:before="200"/>
        <w:ind w:firstLine="567"/>
        <w:jc w:val="both"/>
      </w:pPr>
      <w:r w:rsidRPr="0029648E">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rsidR="0042683B" w:rsidRPr="0029648E" w:rsidRDefault="0042683B" w:rsidP="0042683B">
      <w:pPr>
        <w:autoSpaceDE w:val="0"/>
        <w:autoSpaceDN w:val="0"/>
        <w:adjustRightInd w:val="0"/>
        <w:spacing w:before="200"/>
        <w:ind w:firstLine="567"/>
        <w:jc w:val="both"/>
      </w:pPr>
      <w:r w:rsidRPr="0029648E">
        <w:t>6.1.5 ежемесячной доплаты за классный чин муниципального служащего в размере _________________ руб.</w:t>
      </w:r>
    </w:p>
    <w:p w:rsidR="0042683B" w:rsidRPr="0029648E" w:rsidRDefault="0042683B" w:rsidP="0042683B">
      <w:pPr>
        <w:autoSpaceDE w:val="0"/>
        <w:autoSpaceDN w:val="0"/>
        <w:adjustRightInd w:val="0"/>
        <w:spacing w:before="200"/>
        <w:ind w:firstLine="567"/>
        <w:jc w:val="both"/>
      </w:pPr>
      <w:r w:rsidRPr="0029648E">
        <w:t>6.1.6 ежемесячного денежного поощрения в размере _______ процентов должностного оклада;</w:t>
      </w:r>
    </w:p>
    <w:p w:rsidR="0042683B" w:rsidRPr="0029648E" w:rsidRDefault="0042683B" w:rsidP="0042683B">
      <w:pPr>
        <w:autoSpaceDE w:val="0"/>
        <w:autoSpaceDN w:val="0"/>
        <w:adjustRightInd w:val="0"/>
        <w:spacing w:before="200"/>
        <w:ind w:firstLine="567"/>
        <w:jc w:val="both"/>
      </w:pPr>
      <w:r w:rsidRPr="0029648E">
        <w:t>6.1.7 премий;</w:t>
      </w:r>
    </w:p>
    <w:p w:rsidR="0042683B" w:rsidRPr="0029648E" w:rsidRDefault="0042683B" w:rsidP="0042683B">
      <w:pPr>
        <w:autoSpaceDE w:val="0"/>
        <w:autoSpaceDN w:val="0"/>
        <w:adjustRightInd w:val="0"/>
        <w:spacing w:before="200"/>
        <w:ind w:firstLine="567"/>
        <w:jc w:val="both"/>
      </w:pPr>
      <w:r w:rsidRPr="0029648E">
        <w:t>6.1.8 материальной помощи;</w:t>
      </w:r>
    </w:p>
    <w:p w:rsidR="0042683B" w:rsidRPr="0029648E" w:rsidRDefault="0042683B" w:rsidP="0042683B">
      <w:pPr>
        <w:autoSpaceDE w:val="0"/>
        <w:autoSpaceDN w:val="0"/>
        <w:adjustRightInd w:val="0"/>
        <w:spacing w:before="200"/>
        <w:ind w:firstLine="567"/>
        <w:jc w:val="both"/>
      </w:pPr>
      <w:r w:rsidRPr="0029648E">
        <w:t>6.1.9 единовременной выплаты при предоставлении ежегодного отпуска.</w:t>
      </w:r>
    </w:p>
    <w:p w:rsidR="0042683B" w:rsidRPr="0029648E" w:rsidRDefault="0042683B" w:rsidP="0042683B">
      <w:pPr>
        <w:autoSpaceDE w:val="0"/>
        <w:autoSpaceDN w:val="0"/>
        <w:adjustRightInd w:val="0"/>
        <w:spacing w:before="200"/>
        <w:ind w:firstLine="567"/>
        <w:jc w:val="both"/>
      </w:pPr>
      <w:r w:rsidRPr="0029648E">
        <w:t xml:space="preserve">6.2. Социальные гарантии главе администрации устанавливаются в соответствии с Федеральным </w:t>
      </w:r>
      <w:hyperlink r:id="rId32" w:history="1">
        <w:r w:rsidRPr="0029648E">
          <w:rPr>
            <w:color w:val="0000FF"/>
          </w:rPr>
          <w:t>законом</w:t>
        </w:r>
      </w:hyperlink>
      <w:r w:rsidRPr="0029648E">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42683B" w:rsidRPr="0029648E" w:rsidRDefault="0042683B" w:rsidP="0042683B">
      <w:pPr>
        <w:autoSpaceDE w:val="0"/>
        <w:autoSpaceDN w:val="0"/>
        <w:adjustRightInd w:val="0"/>
        <w:spacing w:before="200"/>
        <w:ind w:firstLine="567"/>
        <w:jc w:val="both"/>
      </w:pPr>
      <w:r w:rsidRPr="0029648E">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center"/>
      </w:pPr>
      <w:r w:rsidRPr="0029648E">
        <w:t>7. Изменение, прекращение контракта</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7.1. Действие контракта с главой администрации прекращается досрочно в случае:</w:t>
      </w:r>
    </w:p>
    <w:p w:rsidR="0042683B" w:rsidRPr="0029648E" w:rsidRDefault="0042683B" w:rsidP="0042683B">
      <w:pPr>
        <w:autoSpaceDE w:val="0"/>
        <w:autoSpaceDN w:val="0"/>
        <w:adjustRightInd w:val="0"/>
        <w:spacing w:before="200"/>
        <w:ind w:firstLine="567"/>
        <w:jc w:val="both"/>
      </w:pPr>
      <w:r w:rsidRPr="0029648E">
        <w:lastRenderedPageBreak/>
        <w:t>7.1.1 смерти;</w:t>
      </w:r>
    </w:p>
    <w:p w:rsidR="0042683B" w:rsidRPr="0029648E" w:rsidRDefault="0042683B" w:rsidP="0042683B">
      <w:pPr>
        <w:autoSpaceDE w:val="0"/>
        <w:autoSpaceDN w:val="0"/>
        <w:adjustRightInd w:val="0"/>
        <w:spacing w:before="200"/>
        <w:ind w:firstLine="567"/>
        <w:jc w:val="both"/>
      </w:pPr>
      <w:r w:rsidRPr="0029648E">
        <w:t>7.1.2 отставки по собственному желанию;</w:t>
      </w:r>
    </w:p>
    <w:p w:rsidR="0042683B" w:rsidRPr="0029648E" w:rsidRDefault="0042683B" w:rsidP="0042683B">
      <w:pPr>
        <w:autoSpaceDE w:val="0"/>
        <w:autoSpaceDN w:val="0"/>
        <w:adjustRightInd w:val="0"/>
        <w:spacing w:before="200"/>
        <w:ind w:firstLine="567"/>
        <w:jc w:val="both"/>
      </w:pPr>
      <w:r w:rsidRPr="0029648E">
        <w:t>7.1.3 освобождения от занимаемой должности в соответствии с пунктами 7.2 или 7.3 настоящего контракта;</w:t>
      </w:r>
    </w:p>
    <w:p w:rsidR="0042683B" w:rsidRPr="0029648E" w:rsidRDefault="0042683B" w:rsidP="0042683B">
      <w:pPr>
        <w:autoSpaceDE w:val="0"/>
        <w:autoSpaceDN w:val="0"/>
        <w:adjustRightInd w:val="0"/>
        <w:spacing w:before="200"/>
        <w:ind w:firstLine="567"/>
        <w:jc w:val="both"/>
      </w:pPr>
      <w:r w:rsidRPr="0029648E">
        <w:t>7.1.4 отрешения от должности;</w:t>
      </w:r>
    </w:p>
    <w:p w:rsidR="0042683B" w:rsidRPr="0029648E" w:rsidRDefault="0042683B" w:rsidP="0042683B">
      <w:pPr>
        <w:autoSpaceDE w:val="0"/>
        <w:autoSpaceDN w:val="0"/>
        <w:adjustRightInd w:val="0"/>
        <w:spacing w:before="200"/>
        <w:ind w:firstLine="567"/>
        <w:jc w:val="both"/>
      </w:pPr>
      <w:r w:rsidRPr="0029648E">
        <w:t>7.1.5 признания судом недееспособным или ограниченно дееспособным;</w:t>
      </w:r>
    </w:p>
    <w:p w:rsidR="0042683B" w:rsidRPr="0029648E" w:rsidRDefault="0042683B" w:rsidP="0042683B">
      <w:pPr>
        <w:autoSpaceDE w:val="0"/>
        <w:autoSpaceDN w:val="0"/>
        <w:adjustRightInd w:val="0"/>
        <w:spacing w:before="200"/>
        <w:ind w:firstLine="567"/>
        <w:jc w:val="both"/>
      </w:pPr>
      <w:r w:rsidRPr="0029648E">
        <w:t>7.1.6 признания судом безвестно отсутствующим или объявление умершим;</w:t>
      </w:r>
    </w:p>
    <w:p w:rsidR="0042683B" w:rsidRPr="0029648E" w:rsidRDefault="0042683B" w:rsidP="0042683B">
      <w:pPr>
        <w:autoSpaceDE w:val="0"/>
        <w:autoSpaceDN w:val="0"/>
        <w:adjustRightInd w:val="0"/>
        <w:spacing w:before="200"/>
        <w:ind w:firstLine="567"/>
        <w:jc w:val="both"/>
      </w:pPr>
      <w:r w:rsidRPr="0029648E">
        <w:t>7.1.7 вступления в отношении его в законную силу обвинительного приговора суда;</w:t>
      </w:r>
    </w:p>
    <w:p w:rsidR="0042683B" w:rsidRPr="0029648E" w:rsidRDefault="0042683B" w:rsidP="0042683B">
      <w:pPr>
        <w:autoSpaceDE w:val="0"/>
        <w:autoSpaceDN w:val="0"/>
        <w:adjustRightInd w:val="0"/>
        <w:spacing w:before="200"/>
        <w:ind w:firstLine="567"/>
        <w:jc w:val="both"/>
      </w:pPr>
      <w:r w:rsidRPr="0029648E">
        <w:t>7.1.8 выезда за пределы Российской Федерации на постоянное место жительства;</w:t>
      </w:r>
    </w:p>
    <w:p w:rsidR="0042683B" w:rsidRPr="0029648E" w:rsidRDefault="0042683B" w:rsidP="0042683B">
      <w:pPr>
        <w:autoSpaceDE w:val="0"/>
        <w:autoSpaceDN w:val="0"/>
        <w:adjustRightInd w:val="0"/>
        <w:spacing w:before="200"/>
        <w:ind w:firstLine="567"/>
        <w:jc w:val="both"/>
      </w:pPr>
      <w:r w:rsidRPr="0029648E">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42683B" w:rsidRPr="0029648E" w:rsidRDefault="0042683B" w:rsidP="0042683B">
      <w:pPr>
        <w:autoSpaceDE w:val="0"/>
        <w:autoSpaceDN w:val="0"/>
        <w:adjustRightInd w:val="0"/>
        <w:spacing w:before="200"/>
        <w:ind w:firstLine="567"/>
        <w:jc w:val="both"/>
      </w:pPr>
      <w:r w:rsidRPr="0029648E">
        <w:t>7.1.10 призыва на военную службу или направления на заменяющую ее альтернативную гражданскую службу;</w:t>
      </w:r>
    </w:p>
    <w:p w:rsidR="0042683B" w:rsidRPr="0029648E" w:rsidRDefault="0042683B" w:rsidP="0042683B">
      <w:pPr>
        <w:autoSpaceDE w:val="0"/>
        <w:autoSpaceDN w:val="0"/>
        <w:adjustRightInd w:val="0"/>
        <w:spacing w:before="200"/>
        <w:ind w:firstLine="567"/>
        <w:jc w:val="both"/>
      </w:pPr>
      <w:r w:rsidRPr="0029648E">
        <w:t xml:space="preserve">7.1.11 преобразования муниципального образования, осуществляемого в соответствии с </w:t>
      </w:r>
      <w:hyperlink r:id="rId33" w:history="1">
        <w:r w:rsidRPr="0029648E">
          <w:rPr>
            <w:color w:val="0000FF"/>
          </w:rPr>
          <w:t>частями 6</w:t>
        </w:r>
      </w:hyperlink>
      <w:r w:rsidRPr="0029648E">
        <w:t xml:space="preserve"> и </w:t>
      </w:r>
      <w:hyperlink r:id="rId34" w:history="1">
        <w:r w:rsidRPr="0029648E">
          <w:rPr>
            <w:color w:val="0000FF"/>
          </w:rPr>
          <w:t>7 статьи 12</w:t>
        </w:r>
      </w:hyperlink>
      <w:r w:rsidRPr="0029648E">
        <w:t xml:space="preserve"> Федерального закона от 20 марта 2025 года N 33-ФЗ "Об общих принципах организации местного самоуправления в единой системе публичной власти";</w:t>
      </w:r>
    </w:p>
    <w:p w:rsidR="0042683B" w:rsidRPr="0029648E" w:rsidRDefault="0042683B" w:rsidP="0042683B">
      <w:pPr>
        <w:autoSpaceDE w:val="0"/>
        <w:autoSpaceDN w:val="0"/>
        <w:adjustRightInd w:val="0"/>
        <w:spacing w:before="200"/>
        <w:ind w:firstLine="567"/>
        <w:jc w:val="both"/>
      </w:pPr>
      <w:r w:rsidRPr="0029648E">
        <w:t>7.1.12 увеличения численности избирателей муниципального образования более чем на 25 процентов;</w:t>
      </w:r>
    </w:p>
    <w:p w:rsidR="0042683B" w:rsidRPr="0029648E" w:rsidRDefault="0042683B" w:rsidP="0042683B">
      <w:pPr>
        <w:autoSpaceDE w:val="0"/>
        <w:autoSpaceDN w:val="0"/>
        <w:adjustRightInd w:val="0"/>
        <w:spacing w:before="200"/>
        <w:ind w:firstLine="567"/>
        <w:jc w:val="both"/>
      </w:pPr>
      <w:r w:rsidRPr="0029648E">
        <w:t>7.1.13 вступления в должность главы муниципального образования, исполняющего полномочия главы администрации;</w:t>
      </w:r>
    </w:p>
    <w:p w:rsidR="0042683B" w:rsidRPr="0029648E" w:rsidRDefault="0042683B" w:rsidP="0042683B">
      <w:pPr>
        <w:autoSpaceDE w:val="0"/>
        <w:autoSpaceDN w:val="0"/>
        <w:adjustRightInd w:val="0"/>
        <w:spacing w:before="200"/>
        <w:ind w:firstLine="567"/>
        <w:jc w:val="both"/>
      </w:pPr>
      <w:r w:rsidRPr="0029648E">
        <w:t>7.1.14 досрочного прекращения полномочий главы муниципального образования, исполняющего полномочия главы администрации;</w:t>
      </w:r>
    </w:p>
    <w:p w:rsidR="0042683B" w:rsidRPr="0029648E" w:rsidRDefault="0042683B" w:rsidP="0042683B">
      <w:pPr>
        <w:autoSpaceDE w:val="0"/>
        <w:autoSpaceDN w:val="0"/>
        <w:adjustRightInd w:val="0"/>
        <w:spacing w:before="200"/>
        <w:ind w:firstLine="567"/>
        <w:jc w:val="both"/>
      </w:pPr>
      <w:r w:rsidRPr="0029648E">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rsidR="0042683B" w:rsidRPr="0029648E" w:rsidRDefault="0042683B" w:rsidP="0042683B">
      <w:pPr>
        <w:autoSpaceDE w:val="0"/>
        <w:autoSpaceDN w:val="0"/>
        <w:adjustRightInd w:val="0"/>
        <w:spacing w:before="200"/>
        <w:ind w:firstLine="567"/>
        <w:jc w:val="both"/>
      </w:pPr>
      <w:r w:rsidRPr="0029648E">
        <w:t>7.1.16 приобретения статуса иностранного агента.</w:t>
      </w:r>
    </w:p>
    <w:p w:rsidR="0042683B" w:rsidRPr="0029648E" w:rsidRDefault="0042683B" w:rsidP="0042683B">
      <w:pPr>
        <w:autoSpaceDE w:val="0"/>
        <w:autoSpaceDN w:val="0"/>
        <w:adjustRightInd w:val="0"/>
        <w:spacing w:before="200"/>
        <w:ind w:firstLine="567"/>
        <w:jc w:val="both"/>
      </w:pPr>
      <w:r w:rsidRPr="0029648E">
        <w:t>7.2. Глава администрации может быть освобожден от занимаемой должности по соглашению сторон или в судебном порядке на основании заявления:</w:t>
      </w:r>
    </w:p>
    <w:p w:rsidR="0042683B" w:rsidRPr="0029648E" w:rsidRDefault="0042683B" w:rsidP="0042683B">
      <w:pPr>
        <w:autoSpaceDE w:val="0"/>
        <w:autoSpaceDN w:val="0"/>
        <w:adjustRightInd w:val="0"/>
        <w:spacing w:before="200"/>
        <w:ind w:firstLine="567"/>
        <w:jc w:val="both"/>
      </w:pPr>
      <w:r w:rsidRPr="0029648E">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42683B" w:rsidRPr="0029648E" w:rsidRDefault="0042683B" w:rsidP="0042683B">
      <w:pPr>
        <w:autoSpaceDE w:val="0"/>
        <w:autoSpaceDN w:val="0"/>
        <w:adjustRightInd w:val="0"/>
        <w:spacing w:before="200"/>
        <w:ind w:firstLine="567"/>
        <w:jc w:val="both"/>
      </w:pPr>
      <w:r w:rsidRPr="0029648E">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42683B" w:rsidRPr="0029648E" w:rsidRDefault="0042683B" w:rsidP="0042683B">
      <w:pPr>
        <w:autoSpaceDE w:val="0"/>
        <w:autoSpaceDN w:val="0"/>
        <w:adjustRightInd w:val="0"/>
        <w:spacing w:before="200"/>
        <w:ind w:firstLine="567"/>
        <w:jc w:val="both"/>
      </w:pPr>
      <w:r w:rsidRPr="0029648E">
        <w:lastRenderedPageBreak/>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rsidR="0042683B" w:rsidRPr="0029648E" w:rsidRDefault="0042683B" w:rsidP="0042683B">
      <w:pPr>
        <w:autoSpaceDE w:val="0"/>
        <w:autoSpaceDN w:val="0"/>
        <w:adjustRightInd w:val="0"/>
        <w:spacing w:before="200"/>
        <w:ind w:firstLine="567"/>
        <w:jc w:val="both"/>
      </w:pPr>
      <w:r w:rsidRPr="0029648E">
        <w:t>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2683B" w:rsidRPr="0029648E" w:rsidRDefault="0042683B" w:rsidP="0042683B">
      <w:pPr>
        <w:autoSpaceDE w:val="0"/>
        <w:autoSpaceDN w:val="0"/>
        <w:adjustRightInd w:val="0"/>
        <w:spacing w:before="200"/>
        <w:ind w:firstLine="567"/>
        <w:jc w:val="both"/>
      </w:pPr>
      <w:r w:rsidRPr="0029648E">
        <w:t>7.4. Настоящий контракт и его условия не могут быть изменены в одностороннем порядке.</w:t>
      </w:r>
    </w:p>
    <w:p w:rsidR="0042683B" w:rsidRPr="0029648E" w:rsidRDefault="0042683B" w:rsidP="0042683B">
      <w:pPr>
        <w:autoSpaceDE w:val="0"/>
        <w:autoSpaceDN w:val="0"/>
        <w:adjustRightInd w:val="0"/>
        <w:spacing w:before="200"/>
        <w:ind w:firstLine="567"/>
        <w:jc w:val="both"/>
      </w:pPr>
      <w:r w:rsidRPr="0029648E">
        <w:t>7.5. Изменения и дополнения могут быть внесены в настоящий контракт по соглашению сторон в следующих случаях:</w:t>
      </w:r>
    </w:p>
    <w:p w:rsidR="0042683B" w:rsidRPr="0029648E" w:rsidRDefault="0042683B" w:rsidP="0042683B">
      <w:pPr>
        <w:autoSpaceDE w:val="0"/>
        <w:autoSpaceDN w:val="0"/>
        <w:adjustRightInd w:val="0"/>
        <w:spacing w:before="200"/>
        <w:ind w:firstLine="567"/>
        <w:jc w:val="both"/>
      </w:pPr>
      <w:r w:rsidRPr="0029648E">
        <w:t>7.5.1 при изменении законодательства Российской Федерации, законодательства Пензенской области, Устава;</w:t>
      </w:r>
    </w:p>
    <w:p w:rsidR="0042683B" w:rsidRPr="0029648E" w:rsidRDefault="0042683B" w:rsidP="0042683B">
      <w:pPr>
        <w:autoSpaceDE w:val="0"/>
        <w:autoSpaceDN w:val="0"/>
        <w:adjustRightInd w:val="0"/>
        <w:spacing w:before="200"/>
        <w:ind w:firstLine="567"/>
        <w:jc w:val="both"/>
      </w:pPr>
      <w:r w:rsidRPr="0029648E">
        <w:t>7.5.2 по инициативе любой из сторон настоящего контракта;</w:t>
      </w:r>
    </w:p>
    <w:p w:rsidR="0042683B" w:rsidRPr="0029648E" w:rsidRDefault="0042683B" w:rsidP="0042683B">
      <w:pPr>
        <w:autoSpaceDE w:val="0"/>
        <w:autoSpaceDN w:val="0"/>
        <w:adjustRightInd w:val="0"/>
        <w:spacing w:before="200"/>
        <w:ind w:firstLine="567"/>
        <w:jc w:val="both"/>
      </w:pPr>
      <w:r w:rsidRPr="0029648E">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center"/>
      </w:pPr>
      <w:r w:rsidRPr="0029648E">
        <w:t>8. Ответственность сторон</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center"/>
      </w:pPr>
      <w:r w:rsidRPr="0029648E">
        <w:t>9. Прочие условия контракта</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42683B" w:rsidRPr="0029648E" w:rsidRDefault="0042683B" w:rsidP="0042683B">
      <w:pPr>
        <w:autoSpaceDE w:val="0"/>
        <w:autoSpaceDN w:val="0"/>
        <w:adjustRightInd w:val="0"/>
        <w:spacing w:before="200"/>
        <w:ind w:firstLine="567"/>
        <w:jc w:val="both"/>
      </w:pPr>
      <w:r w:rsidRPr="0029648E">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42683B" w:rsidRPr="0029648E" w:rsidRDefault="0042683B" w:rsidP="0042683B">
      <w:pPr>
        <w:autoSpaceDE w:val="0"/>
        <w:autoSpaceDN w:val="0"/>
        <w:adjustRightInd w:val="0"/>
        <w:spacing w:before="200"/>
        <w:ind w:firstLine="567"/>
        <w:jc w:val="both"/>
      </w:pPr>
      <w:r w:rsidRPr="0029648E">
        <w:t>9.3. Настоящий контракт вступает в силу с момента его подписания сторонами.</w:t>
      </w:r>
    </w:p>
    <w:p w:rsidR="0042683B" w:rsidRPr="0029648E" w:rsidRDefault="0042683B" w:rsidP="0042683B">
      <w:pPr>
        <w:autoSpaceDE w:val="0"/>
        <w:autoSpaceDN w:val="0"/>
        <w:adjustRightInd w:val="0"/>
        <w:spacing w:before="200"/>
        <w:ind w:firstLine="567"/>
        <w:jc w:val="both"/>
      </w:pPr>
      <w:r w:rsidRPr="0029648E">
        <w:t>9.4. Настоящий контракт составлен в двух экземплярах, имеющих равную юридическую силу, по одному для каждой из сторон.</w:t>
      </w:r>
    </w:p>
    <w:p w:rsidR="0042683B" w:rsidRPr="0029648E" w:rsidRDefault="0042683B" w:rsidP="0042683B">
      <w:pPr>
        <w:autoSpaceDE w:val="0"/>
        <w:autoSpaceDN w:val="0"/>
        <w:adjustRightInd w:val="0"/>
        <w:ind w:firstLine="567"/>
        <w:jc w:val="both"/>
      </w:pPr>
    </w:p>
    <w:p w:rsidR="0042683B" w:rsidRPr="0029648E" w:rsidRDefault="0042683B" w:rsidP="0042683B">
      <w:pPr>
        <w:autoSpaceDE w:val="0"/>
        <w:autoSpaceDN w:val="0"/>
        <w:adjustRightInd w:val="0"/>
        <w:ind w:firstLine="567"/>
        <w:jc w:val="both"/>
      </w:pPr>
      <w:r w:rsidRPr="0029648E">
        <w:t>Глава __________________________________</w:t>
      </w:r>
      <w:r>
        <w:t xml:space="preserve"> </w:t>
      </w:r>
      <w:r w:rsidRPr="0029648E">
        <w:t>Гражданин</w:t>
      </w:r>
    </w:p>
    <w:p w:rsidR="0042683B" w:rsidRPr="0029648E" w:rsidRDefault="0042683B" w:rsidP="0042683B">
      <w:pPr>
        <w:autoSpaceDE w:val="0"/>
        <w:autoSpaceDN w:val="0"/>
        <w:adjustRightInd w:val="0"/>
        <w:ind w:firstLine="567"/>
        <w:jc w:val="both"/>
      </w:pPr>
      <w:r w:rsidRPr="0029648E">
        <w:t>(наименование муниципального образования)</w:t>
      </w:r>
      <w:r>
        <w:t xml:space="preserve"> </w:t>
      </w:r>
      <w:r w:rsidRPr="0029648E">
        <w:t>_________________________________________</w:t>
      </w:r>
    </w:p>
    <w:p w:rsidR="0042683B" w:rsidRPr="0029648E" w:rsidRDefault="0042683B" w:rsidP="0042683B">
      <w:pPr>
        <w:autoSpaceDE w:val="0"/>
        <w:autoSpaceDN w:val="0"/>
        <w:adjustRightInd w:val="0"/>
        <w:ind w:firstLine="567"/>
        <w:jc w:val="both"/>
      </w:pPr>
      <w:r>
        <w:t xml:space="preserve"> </w:t>
      </w:r>
      <w:r w:rsidRPr="0029648E">
        <w:t>(фамилия, имя, отчество (при наличии))</w:t>
      </w:r>
    </w:p>
    <w:p w:rsidR="0042683B" w:rsidRPr="0029648E" w:rsidRDefault="0042683B" w:rsidP="0042683B">
      <w:pPr>
        <w:autoSpaceDE w:val="0"/>
        <w:autoSpaceDN w:val="0"/>
        <w:adjustRightInd w:val="0"/>
        <w:ind w:firstLine="567"/>
        <w:jc w:val="both"/>
      </w:pPr>
      <w:r w:rsidRPr="0029648E">
        <w:t>_______________________________________</w:t>
      </w:r>
      <w:r>
        <w:t xml:space="preserve"> </w:t>
      </w:r>
      <w:r w:rsidRPr="0029648E">
        <w:t>паспорт серия _______ N _________________</w:t>
      </w:r>
    </w:p>
    <w:p w:rsidR="0042683B" w:rsidRPr="0029648E" w:rsidRDefault="0042683B" w:rsidP="0042683B">
      <w:pPr>
        <w:autoSpaceDE w:val="0"/>
        <w:autoSpaceDN w:val="0"/>
        <w:adjustRightInd w:val="0"/>
        <w:ind w:firstLine="567"/>
        <w:jc w:val="both"/>
      </w:pPr>
      <w:r w:rsidRPr="0029648E">
        <w:t>____________</w:t>
      </w:r>
      <w:r>
        <w:t xml:space="preserve"> </w:t>
      </w:r>
      <w:r w:rsidRPr="0029648E">
        <w:t>_________________________</w:t>
      </w:r>
      <w:r>
        <w:t xml:space="preserve"> </w:t>
      </w:r>
      <w:r w:rsidRPr="0029648E">
        <w:t>выдан ___________________________________</w:t>
      </w:r>
    </w:p>
    <w:p w:rsidR="0042683B" w:rsidRPr="0029648E" w:rsidRDefault="0042683B" w:rsidP="0042683B">
      <w:pPr>
        <w:autoSpaceDE w:val="0"/>
        <w:autoSpaceDN w:val="0"/>
        <w:adjustRightInd w:val="0"/>
        <w:ind w:firstLine="567"/>
        <w:jc w:val="both"/>
      </w:pPr>
      <w:r w:rsidRPr="0029648E">
        <w:t xml:space="preserve"> (подпись)</w:t>
      </w:r>
      <w:r>
        <w:t xml:space="preserve"> </w:t>
      </w:r>
      <w:r w:rsidRPr="0029648E">
        <w:t>(фамилия, инициалы)</w:t>
      </w:r>
      <w:r>
        <w:t xml:space="preserve"> </w:t>
      </w:r>
      <w:r w:rsidRPr="0029648E">
        <w:t>зарегистрирован ________________________,</w:t>
      </w:r>
    </w:p>
    <w:p w:rsidR="0042683B" w:rsidRPr="0029648E" w:rsidRDefault="0042683B" w:rsidP="0042683B">
      <w:pPr>
        <w:autoSpaceDE w:val="0"/>
        <w:autoSpaceDN w:val="0"/>
        <w:adjustRightInd w:val="0"/>
        <w:ind w:firstLine="567"/>
        <w:jc w:val="both"/>
      </w:pPr>
      <w:r>
        <w:lastRenderedPageBreak/>
        <w:t xml:space="preserve"> </w:t>
      </w:r>
      <w:r w:rsidRPr="0029648E">
        <w:t>проживающий по адресу: __________________</w:t>
      </w:r>
    </w:p>
    <w:p w:rsidR="0042683B" w:rsidRPr="0029648E" w:rsidRDefault="0042683B" w:rsidP="0042683B">
      <w:pPr>
        <w:autoSpaceDE w:val="0"/>
        <w:autoSpaceDN w:val="0"/>
        <w:adjustRightInd w:val="0"/>
        <w:ind w:firstLine="567"/>
        <w:jc w:val="both"/>
      </w:pPr>
      <w:r w:rsidRPr="0029648E">
        <w:t>Место печати</w:t>
      </w:r>
      <w:r>
        <w:t xml:space="preserve"> </w:t>
      </w:r>
      <w:r w:rsidRPr="0029648E">
        <w:t>_________ _______________________________</w:t>
      </w:r>
    </w:p>
    <w:p w:rsidR="0042683B" w:rsidRPr="0029648E" w:rsidRDefault="0042683B" w:rsidP="0042683B">
      <w:pPr>
        <w:autoSpaceDE w:val="0"/>
        <w:autoSpaceDN w:val="0"/>
        <w:adjustRightInd w:val="0"/>
        <w:ind w:firstLine="567"/>
        <w:jc w:val="both"/>
      </w:pPr>
      <w:r>
        <w:t xml:space="preserve"> </w:t>
      </w:r>
      <w:r w:rsidRPr="0029648E">
        <w:t>(подпись)</w:t>
      </w:r>
      <w:r>
        <w:t xml:space="preserve"> </w:t>
      </w:r>
      <w:r w:rsidRPr="0029648E">
        <w:t>(фамилия, инициалы гражданина)";</w:t>
      </w:r>
    </w:p>
    <w:p w:rsidR="0042683B" w:rsidRPr="0029648E" w:rsidRDefault="0042683B" w:rsidP="0042683B">
      <w:pPr>
        <w:ind w:firstLine="567"/>
      </w:pPr>
    </w:p>
    <w:p w:rsidR="0042683B" w:rsidRPr="0029648E" w:rsidRDefault="0042683B" w:rsidP="0042683B">
      <w:pPr>
        <w:ind w:firstLine="567"/>
      </w:pPr>
    </w:p>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spacing w:before="100" w:beforeAutospacing="1" w:after="100" w:afterAutospacing="1"/>
        <w:jc w:val="right"/>
        <w:rPr>
          <w:sz w:val="28"/>
          <w:szCs w:val="28"/>
        </w:rPr>
      </w:pPr>
    </w:p>
    <w:p w:rsidR="00B47DD0" w:rsidRDefault="00B47DD0" w:rsidP="00B47DD0">
      <w:pPr>
        <w:shd w:val="clear" w:color="auto" w:fill="FFFFFF"/>
        <w:rPr>
          <w:rFonts w:ascii="Arial" w:hAnsi="Arial" w:cs="Arial"/>
          <w:color w:val="000000"/>
          <w:sz w:val="21"/>
          <w:szCs w:val="21"/>
        </w:rPr>
      </w:pPr>
    </w:p>
    <w:p w:rsidR="00B47DD0" w:rsidRDefault="00B47DD0" w:rsidP="00B47DD0">
      <w:pPr>
        <w:jc w:val="center"/>
        <w:rPr>
          <w:b/>
          <w:sz w:val="36"/>
          <w:szCs w:val="36"/>
        </w:rPr>
      </w:pPr>
      <w:r>
        <w:rPr>
          <w:b/>
          <w:sz w:val="36"/>
          <w:szCs w:val="36"/>
        </w:rPr>
        <w:t>КОМИТЕТ МЕСТНОГО САМОУПРАВЛЕНИЯ</w:t>
      </w:r>
    </w:p>
    <w:p w:rsidR="00B47DD0" w:rsidRDefault="00B47DD0" w:rsidP="00B47DD0">
      <w:pPr>
        <w:tabs>
          <w:tab w:val="left" w:pos="9072"/>
        </w:tabs>
        <w:jc w:val="center"/>
        <w:rPr>
          <w:b/>
          <w:sz w:val="36"/>
          <w:szCs w:val="36"/>
        </w:rPr>
      </w:pPr>
      <w:r>
        <w:rPr>
          <w:b/>
          <w:sz w:val="36"/>
          <w:szCs w:val="36"/>
        </w:rPr>
        <w:t xml:space="preserve"> ЕЛИЗАВЕТИНСКОГО СЕЛЬСОВЕТА </w:t>
      </w:r>
    </w:p>
    <w:p w:rsidR="00B47DD0" w:rsidRDefault="00B47DD0" w:rsidP="00B47DD0">
      <w:pPr>
        <w:tabs>
          <w:tab w:val="left" w:pos="9072"/>
        </w:tabs>
        <w:jc w:val="center"/>
        <w:rPr>
          <w:b/>
          <w:sz w:val="36"/>
          <w:szCs w:val="36"/>
        </w:rPr>
      </w:pPr>
      <w:r>
        <w:rPr>
          <w:b/>
          <w:sz w:val="36"/>
          <w:szCs w:val="36"/>
        </w:rPr>
        <w:t>МОКШАНСКОГО РАЙОНА ПЕНЗЕНСКОЙ ОБЛАСТИ ВОСЬМОГО СОЗЫВА</w:t>
      </w:r>
    </w:p>
    <w:p w:rsidR="00B47DD0" w:rsidRDefault="00B47DD0" w:rsidP="00B47DD0">
      <w:pPr>
        <w:tabs>
          <w:tab w:val="left" w:pos="9072"/>
        </w:tabs>
        <w:jc w:val="center"/>
        <w:rPr>
          <w:b/>
          <w:sz w:val="28"/>
          <w:szCs w:val="28"/>
        </w:rPr>
      </w:pPr>
    </w:p>
    <w:p w:rsidR="00B47DD0" w:rsidRDefault="00B47DD0" w:rsidP="00B47DD0">
      <w:pPr>
        <w:tabs>
          <w:tab w:val="left" w:pos="9072"/>
        </w:tabs>
        <w:jc w:val="center"/>
        <w:rPr>
          <w:b/>
          <w:sz w:val="28"/>
          <w:szCs w:val="28"/>
        </w:rPr>
      </w:pPr>
      <w:r>
        <w:rPr>
          <w:b/>
          <w:sz w:val="28"/>
          <w:szCs w:val="28"/>
        </w:rPr>
        <w:t>РЕШЕНИЕ</w:t>
      </w:r>
    </w:p>
    <w:p w:rsidR="00B47DD0" w:rsidRDefault="00B47DD0" w:rsidP="00B47DD0">
      <w:pPr>
        <w:tabs>
          <w:tab w:val="left" w:pos="9072"/>
        </w:tabs>
        <w:jc w:val="center"/>
      </w:pPr>
      <w:r>
        <w:t>от 04.12.2025 № 110-36/8</w:t>
      </w:r>
    </w:p>
    <w:p w:rsidR="00B47DD0" w:rsidRDefault="00B47DD0" w:rsidP="00B47DD0">
      <w:pPr>
        <w:shd w:val="clear" w:color="auto" w:fill="FFFFFF"/>
        <w:jc w:val="center"/>
      </w:pPr>
      <w:proofErr w:type="spellStart"/>
      <w:r>
        <w:t>с.Елизаветино</w:t>
      </w:r>
      <w:proofErr w:type="spellEnd"/>
    </w:p>
    <w:p w:rsidR="00B47DD0" w:rsidRDefault="00B47DD0" w:rsidP="00B47DD0">
      <w:pPr>
        <w:shd w:val="clear" w:color="auto" w:fill="FFFFFF"/>
        <w:jc w:val="center"/>
        <w:rPr>
          <w:rFonts w:ascii="Arial" w:hAnsi="Arial" w:cs="Arial"/>
          <w:color w:val="000000"/>
          <w:sz w:val="21"/>
          <w:szCs w:val="21"/>
        </w:rPr>
      </w:pPr>
    </w:p>
    <w:p w:rsidR="00B47DD0" w:rsidRDefault="00B47DD0" w:rsidP="00B47DD0">
      <w:pPr>
        <w:jc w:val="center"/>
        <w:rPr>
          <w:b/>
          <w:sz w:val="28"/>
          <w:szCs w:val="28"/>
        </w:rPr>
      </w:pPr>
      <w:r w:rsidRPr="00823A8E">
        <w:rPr>
          <w:b/>
          <w:sz w:val="28"/>
          <w:szCs w:val="28"/>
        </w:rPr>
        <w:t>О выплате лечебного пособия по итогам работы за 2025 год</w:t>
      </w:r>
    </w:p>
    <w:p w:rsidR="00B47DD0" w:rsidRPr="00823A8E" w:rsidRDefault="00B47DD0" w:rsidP="00B47DD0">
      <w:pPr>
        <w:jc w:val="center"/>
        <w:rPr>
          <w:b/>
          <w:sz w:val="28"/>
          <w:szCs w:val="28"/>
        </w:rPr>
      </w:pPr>
    </w:p>
    <w:p w:rsidR="00B47DD0" w:rsidRPr="008C4465" w:rsidRDefault="00B47DD0" w:rsidP="00B47DD0">
      <w:pPr>
        <w:widowControl w:val="0"/>
        <w:autoSpaceDE w:val="0"/>
        <w:autoSpaceDN w:val="0"/>
        <w:adjustRightInd w:val="0"/>
        <w:rPr>
          <w:sz w:val="28"/>
          <w:szCs w:val="28"/>
        </w:rPr>
      </w:pPr>
      <w:r>
        <w:rPr>
          <w:sz w:val="28"/>
          <w:szCs w:val="28"/>
        </w:rPr>
        <w:t xml:space="preserve">  </w:t>
      </w:r>
      <w:r w:rsidRPr="008C4465">
        <w:rPr>
          <w:sz w:val="28"/>
          <w:szCs w:val="28"/>
        </w:rPr>
        <w:t>В соответствии с</w:t>
      </w:r>
      <w:r w:rsidRPr="008C4465">
        <w:rPr>
          <w:bCs/>
          <w:sz w:val="28"/>
          <w:szCs w:val="28"/>
        </w:rPr>
        <w:t xml:space="preserve"> Порядок выплаты лечебных пособий на санаторно-курортное лечение муниципальным служащим Елизаветинского сельсовета </w:t>
      </w:r>
      <w:proofErr w:type="spellStart"/>
      <w:r w:rsidRPr="008C4465">
        <w:rPr>
          <w:bCs/>
          <w:sz w:val="28"/>
          <w:szCs w:val="28"/>
        </w:rPr>
        <w:t>Мокшанского</w:t>
      </w:r>
      <w:proofErr w:type="spellEnd"/>
      <w:r w:rsidRPr="008C4465">
        <w:rPr>
          <w:bCs/>
          <w:sz w:val="28"/>
          <w:szCs w:val="28"/>
        </w:rPr>
        <w:t xml:space="preserve"> района Пензенской области, утвержденный решением Комитета местного самоуправления Елизаветинского сельсовета </w:t>
      </w:r>
      <w:proofErr w:type="spellStart"/>
      <w:r w:rsidRPr="008C4465">
        <w:rPr>
          <w:bCs/>
          <w:sz w:val="28"/>
          <w:szCs w:val="28"/>
        </w:rPr>
        <w:t>Мокшанского</w:t>
      </w:r>
      <w:proofErr w:type="spellEnd"/>
      <w:r w:rsidRPr="008C4465">
        <w:rPr>
          <w:bCs/>
          <w:sz w:val="28"/>
          <w:szCs w:val="28"/>
        </w:rPr>
        <w:t xml:space="preserve"> района Пензенской области </w:t>
      </w:r>
      <w:proofErr w:type="gramStart"/>
      <w:r w:rsidRPr="008C4465">
        <w:rPr>
          <w:bCs/>
          <w:sz w:val="28"/>
          <w:szCs w:val="28"/>
        </w:rPr>
        <w:t>от  27.08.2012</w:t>
      </w:r>
      <w:proofErr w:type="gramEnd"/>
      <w:r w:rsidRPr="008C4465">
        <w:rPr>
          <w:bCs/>
          <w:sz w:val="28"/>
          <w:szCs w:val="28"/>
        </w:rPr>
        <w:t xml:space="preserve"> № 246-102/5</w:t>
      </w:r>
      <w:r w:rsidRPr="008C4465">
        <w:rPr>
          <w:sz w:val="28"/>
          <w:szCs w:val="28"/>
        </w:rPr>
        <w:t xml:space="preserve"> </w:t>
      </w:r>
      <w:r>
        <w:rPr>
          <w:sz w:val="28"/>
          <w:szCs w:val="28"/>
        </w:rPr>
        <w:t>(с последующими изменениями),-</w:t>
      </w:r>
    </w:p>
    <w:p w:rsidR="00B47DD0" w:rsidRPr="00AB5451" w:rsidRDefault="00B47DD0" w:rsidP="00B47DD0">
      <w:pPr>
        <w:jc w:val="both"/>
        <w:rPr>
          <w:sz w:val="28"/>
          <w:szCs w:val="28"/>
        </w:rPr>
      </w:pPr>
      <w:r w:rsidRPr="00AB5451">
        <w:rPr>
          <w:sz w:val="28"/>
          <w:szCs w:val="28"/>
        </w:rPr>
        <w:t xml:space="preserve"> </w:t>
      </w:r>
    </w:p>
    <w:p w:rsidR="00B47DD0" w:rsidRDefault="00B47DD0" w:rsidP="00B47DD0">
      <w:pPr>
        <w:pStyle w:val="Default"/>
        <w:ind w:firstLine="283"/>
        <w:jc w:val="center"/>
        <w:rPr>
          <w:b/>
          <w:sz w:val="28"/>
          <w:szCs w:val="28"/>
        </w:rPr>
      </w:pPr>
      <w:r w:rsidRPr="00AB5451">
        <w:rPr>
          <w:b/>
          <w:sz w:val="28"/>
          <w:szCs w:val="28"/>
        </w:rPr>
        <w:t xml:space="preserve">Комитет местного самоуправления Елизаветинского </w:t>
      </w:r>
      <w:r w:rsidRPr="00AB5451">
        <w:rPr>
          <w:b/>
          <w:sz w:val="28"/>
          <w:szCs w:val="28"/>
          <w:lang w:eastAsia="en-US"/>
        </w:rPr>
        <w:t>сельсовета</w:t>
      </w:r>
      <w:r w:rsidRPr="00AB5451">
        <w:rPr>
          <w:sz w:val="28"/>
          <w:szCs w:val="28"/>
          <w:lang w:eastAsia="en-US"/>
        </w:rPr>
        <w:t xml:space="preserve"> </w:t>
      </w:r>
      <w:proofErr w:type="spellStart"/>
      <w:r w:rsidRPr="00AB5451">
        <w:rPr>
          <w:b/>
          <w:sz w:val="28"/>
          <w:szCs w:val="28"/>
        </w:rPr>
        <w:t>Мокшанского</w:t>
      </w:r>
      <w:proofErr w:type="spellEnd"/>
      <w:r w:rsidRPr="00AB5451">
        <w:rPr>
          <w:b/>
          <w:sz w:val="28"/>
          <w:szCs w:val="28"/>
        </w:rPr>
        <w:t xml:space="preserve"> района Пензенской области решил:</w:t>
      </w:r>
    </w:p>
    <w:p w:rsidR="00B47DD0" w:rsidRPr="00AB5451" w:rsidRDefault="00B47DD0" w:rsidP="00B47DD0">
      <w:pPr>
        <w:pStyle w:val="Default"/>
        <w:ind w:firstLine="283"/>
        <w:jc w:val="center"/>
        <w:rPr>
          <w:sz w:val="28"/>
          <w:szCs w:val="28"/>
        </w:rPr>
      </w:pPr>
    </w:p>
    <w:p w:rsidR="00B47DD0" w:rsidRPr="009208F0" w:rsidRDefault="00B47DD0" w:rsidP="00B47DD0">
      <w:pPr>
        <w:pStyle w:val="aff7"/>
        <w:widowControl w:val="0"/>
        <w:numPr>
          <w:ilvl w:val="0"/>
          <w:numId w:val="7"/>
        </w:numPr>
        <w:autoSpaceDE w:val="0"/>
        <w:autoSpaceDN w:val="0"/>
        <w:adjustRightInd w:val="0"/>
        <w:contextualSpacing/>
        <w:rPr>
          <w:rFonts w:ascii="Times New Roman" w:hAnsi="Times New Roman" w:cs="Times New Roman"/>
          <w:sz w:val="28"/>
          <w:szCs w:val="28"/>
        </w:rPr>
      </w:pPr>
      <w:bookmarkStart w:id="0" w:name="sub_5"/>
      <w:r w:rsidRPr="009208F0">
        <w:rPr>
          <w:rFonts w:ascii="Times New Roman" w:hAnsi="Times New Roman" w:cs="Times New Roman"/>
          <w:sz w:val="28"/>
          <w:szCs w:val="28"/>
        </w:rPr>
        <w:t>Выплатить лечебное пособие</w:t>
      </w:r>
      <w:r w:rsidRPr="009208F0">
        <w:rPr>
          <w:rFonts w:ascii="Times New Roman" w:hAnsi="Times New Roman" w:cs="Times New Roman"/>
          <w:bCs/>
          <w:color w:val="000000"/>
        </w:rPr>
        <w:t xml:space="preserve"> </w:t>
      </w:r>
      <w:r w:rsidRPr="009208F0">
        <w:rPr>
          <w:rFonts w:ascii="Times New Roman" w:hAnsi="Times New Roman" w:cs="Times New Roman"/>
          <w:bCs/>
          <w:color w:val="000000"/>
          <w:sz w:val="28"/>
          <w:szCs w:val="28"/>
        </w:rPr>
        <w:t xml:space="preserve">на </w:t>
      </w:r>
      <w:proofErr w:type="spellStart"/>
      <w:r w:rsidRPr="009208F0">
        <w:rPr>
          <w:rFonts w:ascii="Times New Roman" w:hAnsi="Times New Roman" w:cs="Times New Roman"/>
          <w:bCs/>
          <w:color w:val="000000"/>
          <w:sz w:val="28"/>
          <w:szCs w:val="28"/>
        </w:rPr>
        <w:t>санаторно</w:t>
      </w:r>
      <w:proofErr w:type="spellEnd"/>
      <w:r w:rsidRPr="009208F0">
        <w:rPr>
          <w:rFonts w:ascii="Times New Roman" w:hAnsi="Times New Roman" w:cs="Times New Roman"/>
          <w:bCs/>
          <w:color w:val="000000"/>
          <w:sz w:val="28"/>
          <w:szCs w:val="28"/>
        </w:rPr>
        <w:t> – курортное лечение</w:t>
      </w:r>
      <w:r>
        <w:rPr>
          <w:rFonts w:ascii="Times New Roman" w:hAnsi="Times New Roman" w:cs="Times New Roman"/>
          <w:bCs/>
          <w:color w:val="000000"/>
          <w:sz w:val="28"/>
          <w:szCs w:val="28"/>
        </w:rPr>
        <w:t xml:space="preserve"> главе администрации Елизаветинского сельсовета </w:t>
      </w:r>
      <w:proofErr w:type="spellStart"/>
      <w:r>
        <w:rPr>
          <w:rFonts w:ascii="Times New Roman" w:hAnsi="Times New Roman" w:cs="Times New Roman"/>
          <w:bCs/>
          <w:color w:val="000000"/>
          <w:sz w:val="28"/>
          <w:szCs w:val="28"/>
        </w:rPr>
        <w:t>Рамазанову</w:t>
      </w:r>
      <w:proofErr w:type="spellEnd"/>
      <w:r>
        <w:rPr>
          <w:rFonts w:ascii="Times New Roman" w:hAnsi="Times New Roman" w:cs="Times New Roman"/>
          <w:bCs/>
          <w:color w:val="000000"/>
          <w:sz w:val="28"/>
          <w:szCs w:val="28"/>
        </w:rPr>
        <w:t xml:space="preserve"> И.Г</w:t>
      </w:r>
      <w:r w:rsidRPr="009208F0">
        <w:rPr>
          <w:rFonts w:ascii="Times New Roman" w:hAnsi="Times New Roman" w:cs="Times New Roman"/>
          <w:bCs/>
          <w:color w:val="000000"/>
          <w:sz w:val="28"/>
          <w:szCs w:val="28"/>
        </w:rPr>
        <w:t xml:space="preserve">. </w:t>
      </w:r>
      <w:r w:rsidRPr="009208F0">
        <w:rPr>
          <w:rFonts w:ascii="Times New Roman" w:hAnsi="Times New Roman" w:cs="Times New Roman"/>
          <w:sz w:val="28"/>
          <w:szCs w:val="28"/>
        </w:rPr>
        <w:t xml:space="preserve"> в размере </w:t>
      </w:r>
      <w:r>
        <w:rPr>
          <w:rFonts w:ascii="Times New Roman" w:hAnsi="Times New Roman" w:cs="Times New Roman"/>
          <w:sz w:val="28"/>
          <w:szCs w:val="28"/>
        </w:rPr>
        <w:t xml:space="preserve">разницы </w:t>
      </w:r>
      <w:r w:rsidRPr="009208F0">
        <w:rPr>
          <w:rFonts w:ascii="Times New Roman" w:hAnsi="Times New Roman" w:cs="Times New Roman"/>
          <w:sz w:val="28"/>
          <w:szCs w:val="28"/>
        </w:rPr>
        <w:t>пяти месячных денежных содержаний за фактически отработанное время в 202</w:t>
      </w:r>
      <w:r>
        <w:rPr>
          <w:rFonts w:ascii="Times New Roman" w:hAnsi="Times New Roman" w:cs="Times New Roman"/>
          <w:sz w:val="28"/>
          <w:szCs w:val="28"/>
        </w:rPr>
        <w:t>5</w:t>
      </w:r>
      <w:r w:rsidRPr="009208F0">
        <w:rPr>
          <w:rFonts w:ascii="Times New Roman" w:hAnsi="Times New Roman" w:cs="Times New Roman"/>
          <w:sz w:val="28"/>
          <w:szCs w:val="28"/>
        </w:rPr>
        <w:t xml:space="preserve"> году.</w:t>
      </w:r>
    </w:p>
    <w:bookmarkEnd w:id="0"/>
    <w:p w:rsidR="00B47DD0" w:rsidRPr="009208F0" w:rsidRDefault="00B47DD0" w:rsidP="00B47DD0">
      <w:pPr>
        <w:pStyle w:val="aff7"/>
        <w:numPr>
          <w:ilvl w:val="0"/>
          <w:numId w:val="7"/>
        </w:numPr>
        <w:autoSpaceDE w:val="0"/>
        <w:autoSpaceDN w:val="0"/>
        <w:jc w:val="both"/>
        <w:rPr>
          <w:rFonts w:ascii="Times New Roman" w:hAnsi="Times New Roman" w:cs="Times New Roman"/>
          <w:sz w:val="28"/>
          <w:szCs w:val="28"/>
        </w:rPr>
      </w:pPr>
      <w:r w:rsidRPr="009208F0">
        <w:rPr>
          <w:rFonts w:ascii="Times New Roman" w:hAnsi="Times New Roman" w:cs="Times New Roman"/>
          <w:sz w:val="28"/>
          <w:szCs w:val="28"/>
        </w:rPr>
        <w:t>Настоящее решение вступает в силу с момента подписания.</w:t>
      </w:r>
    </w:p>
    <w:p w:rsidR="00B47DD0" w:rsidRPr="009208F0" w:rsidRDefault="00B47DD0" w:rsidP="00B47DD0">
      <w:pPr>
        <w:pStyle w:val="aff7"/>
        <w:numPr>
          <w:ilvl w:val="0"/>
          <w:numId w:val="7"/>
        </w:numPr>
        <w:jc w:val="both"/>
        <w:rPr>
          <w:rFonts w:ascii="Times New Roman" w:hAnsi="Times New Roman" w:cs="Times New Roman"/>
          <w:sz w:val="28"/>
          <w:szCs w:val="28"/>
        </w:rPr>
      </w:pPr>
      <w:r w:rsidRPr="009208F0">
        <w:rPr>
          <w:rFonts w:ascii="Times New Roman" w:hAnsi="Times New Roman" w:cs="Times New Roman"/>
          <w:sz w:val="28"/>
          <w:szCs w:val="28"/>
        </w:rPr>
        <w:t xml:space="preserve">Контроль за исполнением настоящего решения возложить на главу Елизаветинского </w:t>
      </w:r>
      <w:proofErr w:type="gramStart"/>
      <w:r w:rsidRPr="009208F0">
        <w:rPr>
          <w:rFonts w:ascii="Times New Roman" w:hAnsi="Times New Roman" w:cs="Times New Roman"/>
          <w:sz w:val="28"/>
          <w:szCs w:val="28"/>
        </w:rPr>
        <w:t xml:space="preserve">сельсовета  </w:t>
      </w:r>
      <w:proofErr w:type="spellStart"/>
      <w:r w:rsidRPr="009208F0">
        <w:rPr>
          <w:rFonts w:ascii="Times New Roman" w:hAnsi="Times New Roman" w:cs="Times New Roman"/>
          <w:sz w:val="28"/>
          <w:szCs w:val="28"/>
        </w:rPr>
        <w:t>Мокшанского</w:t>
      </w:r>
      <w:proofErr w:type="spellEnd"/>
      <w:proofErr w:type="gramEnd"/>
      <w:r w:rsidRPr="009208F0">
        <w:rPr>
          <w:rFonts w:ascii="Times New Roman" w:hAnsi="Times New Roman" w:cs="Times New Roman"/>
          <w:sz w:val="28"/>
          <w:szCs w:val="28"/>
        </w:rPr>
        <w:t xml:space="preserve"> района Пензенской области.</w:t>
      </w:r>
    </w:p>
    <w:p w:rsidR="00B47DD0" w:rsidRDefault="00B47DD0" w:rsidP="00B47DD0">
      <w:pPr>
        <w:rPr>
          <w:b/>
          <w:sz w:val="28"/>
          <w:szCs w:val="28"/>
        </w:rPr>
      </w:pPr>
    </w:p>
    <w:p w:rsidR="00B47DD0" w:rsidRPr="009208F0" w:rsidRDefault="00B47DD0" w:rsidP="00B47DD0">
      <w:pPr>
        <w:rPr>
          <w:b/>
          <w:sz w:val="28"/>
          <w:szCs w:val="28"/>
        </w:rPr>
      </w:pPr>
    </w:p>
    <w:p w:rsidR="00B47DD0" w:rsidRDefault="00B47DD0" w:rsidP="00B47DD0">
      <w:pPr>
        <w:rPr>
          <w:b/>
          <w:sz w:val="28"/>
          <w:szCs w:val="28"/>
        </w:rPr>
      </w:pPr>
      <w:r>
        <w:rPr>
          <w:b/>
          <w:sz w:val="28"/>
          <w:szCs w:val="28"/>
        </w:rPr>
        <w:t>Глава Елизаветинского сельсовета</w:t>
      </w:r>
    </w:p>
    <w:p w:rsidR="00B47DD0" w:rsidRDefault="00B47DD0" w:rsidP="00B47DD0">
      <w:pPr>
        <w:widowControl w:val="0"/>
        <w:autoSpaceDE w:val="0"/>
        <w:autoSpaceDN w:val="0"/>
        <w:adjustRightInd w:val="0"/>
        <w:rPr>
          <w:b/>
          <w:bCs/>
        </w:rPr>
      </w:pPr>
      <w:proofErr w:type="spellStart"/>
      <w:r>
        <w:rPr>
          <w:b/>
          <w:sz w:val="28"/>
          <w:szCs w:val="28"/>
        </w:rPr>
        <w:lastRenderedPageBreak/>
        <w:t>Мокшанского</w:t>
      </w:r>
      <w:proofErr w:type="spellEnd"/>
      <w:r>
        <w:rPr>
          <w:b/>
          <w:sz w:val="28"/>
          <w:szCs w:val="28"/>
        </w:rPr>
        <w:t xml:space="preserve"> района Пензенской области                                           </w:t>
      </w:r>
      <w:proofErr w:type="spellStart"/>
      <w:r>
        <w:rPr>
          <w:b/>
          <w:sz w:val="28"/>
          <w:szCs w:val="28"/>
        </w:rPr>
        <w:t>А.Н.Сиднев</w:t>
      </w:r>
      <w:proofErr w:type="spellEnd"/>
    </w:p>
    <w:p w:rsidR="00B47DD0" w:rsidRDefault="00B47DD0" w:rsidP="00B47DD0"/>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spacing w:before="100" w:beforeAutospacing="1" w:after="100" w:afterAutospacing="1"/>
        <w:jc w:val="right"/>
        <w:rPr>
          <w:sz w:val="28"/>
          <w:szCs w:val="28"/>
        </w:rPr>
      </w:pPr>
    </w:p>
    <w:p w:rsidR="0042683B" w:rsidRPr="00D666ED" w:rsidRDefault="0042683B" w:rsidP="0042683B">
      <w:pPr>
        <w:ind w:firstLine="567"/>
        <w:rPr>
          <w:b/>
          <w:sz w:val="28"/>
          <w:szCs w:val="28"/>
        </w:rPr>
      </w:pPr>
    </w:p>
    <w:p w:rsidR="00B8143F" w:rsidRDefault="00B8143F" w:rsidP="00B8143F">
      <w:pPr>
        <w:pStyle w:val="Standard"/>
        <w:spacing w:line="300" w:lineRule="auto"/>
        <w:jc w:val="center"/>
        <w:rPr>
          <w:b/>
          <w:bCs/>
          <w:i/>
          <w:iCs/>
        </w:rPr>
      </w:pPr>
      <w:r>
        <w:rPr>
          <w:b/>
          <w:bCs/>
          <w:i/>
          <w:iCs/>
        </w:rPr>
        <w:t>Компенсации и гарантии при расторжении трудового договора</w:t>
      </w:r>
    </w:p>
    <w:p w:rsidR="00B8143F" w:rsidRDefault="00B8143F" w:rsidP="00B8143F">
      <w:pPr>
        <w:pStyle w:val="Standard"/>
        <w:jc w:val="both"/>
      </w:pPr>
      <w:r>
        <w:tab/>
      </w:r>
    </w:p>
    <w:p w:rsidR="00B8143F" w:rsidRDefault="00B8143F" w:rsidP="00B8143F">
      <w:pPr>
        <w:pStyle w:val="Standard"/>
        <w:jc w:val="both"/>
      </w:pPr>
      <w:r>
        <w:tab/>
        <w:t>Гарантии и компенсации ― это инструменты, которые обеспечивают трудовые права сотрудника и возмещают его затраты, связанные с работой.</w:t>
      </w:r>
    </w:p>
    <w:p w:rsidR="00B8143F" w:rsidRDefault="00B8143F" w:rsidP="00B8143F">
      <w:pPr>
        <w:pStyle w:val="Standard"/>
        <w:jc w:val="both"/>
      </w:pPr>
      <w:r>
        <w:tab/>
        <w:t xml:space="preserve">Заместитель руководителя </w:t>
      </w:r>
      <w:proofErr w:type="spellStart"/>
      <w:r>
        <w:t>Средневолжской</w:t>
      </w:r>
      <w:proofErr w:type="spellEnd"/>
      <w:r>
        <w:t xml:space="preserve"> межрегиональной </w:t>
      </w:r>
      <w:proofErr w:type="spellStart"/>
      <w:r>
        <w:t>гострудинспекции</w:t>
      </w:r>
      <w:proofErr w:type="spellEnd"/>
      <w:r>
        <w:t xml:space="preserve"> А.Н. </w:t>
      </w:r>
      <w:proofErr w:type="spellStart"/>
      <w:r>
        <w:t>Тетюшев</w:t>
      </w:r>
      <w:proofErr w:type="spellEnd"/>
      <w:r>
        <w:t xml:space="preserve"> в данном интервью рассмотрел основные варианты расторжения трудового договора и рассказал, на что может рассчитывать сотрудник в каждом конкретном случае.</w:t>
      </w:r>
    </w:p>
    <w:p w:rsidR="00B8143F" w:rsidRDefault="00B8143F" w:rsidP="00B8143F">
      <w:pPr>
        <w:pStyle w:val="Standard"/>
        <w:jc w:val="both"/>
      </w:pPr>
    </w:p>
    <w:p w:rsidR="00B8143F" w:rsidRDefault="00B8143F" w:rsidP="00B8143F">
      <w:pPr>
        <w:pStyle w:val="Standard"/>
        <w:jc w:val="both"/>
      </w:pPr>
      <w:r>
        <w:tab/>
      </w:r>
      <w:r>
        <w:rPr>
          <w:b/>
          <w:bCs/>
          <w:i/>
          <w:iCs/>
        </w:rPr>
        <w:t>Андрей Николаевич, на что может рассчитывать работник при увольнении по инициативе работника</w:t>
      </w:r>
    </w:p>
    <w:p w:rsidR="00B8143F" w:rsidRDefault="00B8143F" w:rsidP="00B8143F">
      <w:pPr>
        <w:pStyle w:val="Standard"/>
        <w:jc w:val="both"/>
      </w:pPr>
      <w:r>
        <w:tab/>
      </w:r>
    </w:p>
    <w:p w:rsidR="00B8143F" w:rsidRDefault="00B8143F" w:rsidP="00B8143F">
      <w:pPr>
        <w:pStyle w:val="Standard"/>
        <w:jc w:val="both"/>
      </w:pPr>
      <w:r>
        <w:tab/>
        <w:t>Уволиться по собственному желанию можно в любой момент. Это неотъемлемое право работника, закрепленное статьей 80 ТК РФ. Работодатель обязан принять заявление об уходе и не может задерживать сотрудника после окончания двухнедельной, трехдневной или месячной отработки. Продолжительность отработки определяет с учётом должности сотрудника и срока действия договора, на основании которого его приняли на работу. В течение этого времени сотрудники вправе отозвать заявление об увольнении и продолжить работу на прежнем месте.</w:t>
      </w:r>
    </w:p>
    <w:p w:rsidR="00B8143F" w:rsidRDefault="00B8143F" w:rsidP="00B8143F">
      <w:pPr>
        <w:pStyle w:val="Standard"/>
        <w:jc w:val="both"/>
      </w:pPr>
      <w:r>
        <w:tab/>
        <w:t>Когда сотрудник расторгает договор по личной инициативе, в качестве выплаты при увольнении ему положены расчёт за отработанный период и компенсация неиспользованного отпуска.</w:t>
      </w:r>
    </w:p>
    <w:p w:rsidR="00B8143F" w:rsidRDefault="00B8143F" w:rsidP="00B8143F">
      <w:pPr>
        <w:pStyle w:val="Standard"/>
        <w:jc w:val="both"/>
      </w:pPr>
      <w:r>
        <w:tab/>
      </w:r>
    </w:p>
    <w:p w:rsidR="00B8143F" w:rsidRDefault="00B8143F" w:rsidP="00B8143F">
      <w:pPr>
        <w:pStyle w:val="Standard"/>
        <w:jc w:val="both"/>
      </w:pPr>
      <w:r>
        <w:rPr>
          <w:b/>
          <w:bCs/>
        </w:rPr>
        <w:tab/>
        <w:t xml:space="preserve">А </w:t>
      </w:r>
      <w:proofErr w:type="gramStart"/>
      <w:r>
        <w:rPr>
          <w:b/>
          <w:bCs/>
        </w:rPr>
        <w:t>П</w:t>
      </w:r>
      <w:r>
        <w:rPr>
          <w:b/>
          <w:bCs/>
          <w:i/>
          <w:iCs/>
        </w:rPr>
        <w:t>ри</w:t>
      </w:r>
      <w:proofErr w:type="gramEnd"/>
      <w:r>
        <w:rPr>
          <w:b/>
          <w:bCs/>
          <w:i/>
          <w:iCs/>
        </w:rPr>
        <w:t xml:space="preserve"> расторжении трудового договора по инициативе работодателя?</w:t>
      </w:r>
    </w:p>
    <w:p w:rsidR="00B8143F" w:rsidRDefault="00B8143F" w:rsidP="00B8143F">
      <w:pPr>
        <w:pStyle w:val="Standard"/>
        <w:jc w:val="both"/>
        <w:rPr>
          <w:b/>
          <w:bCs/>
          <w:i/>
          <w:iCs/>
        </w:rPr>
      </w:pPr>
      <w:r>
        <w:rPr>
          <w:b/>
          <w:bCs/>
          <w:i/>
          <w:iCs/>
        </w:rPr>
        <w:tab/>
      </w:r>
    </w:p>
    <w:p w:rsidR="00B8143F" w:rsidRDefault="00B8143F" w:rsidP="00B8143F">
      <w:pPr>
        <w:pStyle w:val="Standard"/>
        <w:jc w:val="both"/>
      </w:pPr>
      <w:r>
        <w:rPr>
          <w:b/>
          <w:bCs/>
          <w:i/>
          <w:iCs/>
        </w:rPr>
        <w:tab/>
      </w:r>
      <w:r>
        <w:t>Уволить сотрудника без его согласия можно только при наличии веских причин, закрепленных статьей 81 ТК РФ.</w:t>
      </w:r>
    </w:p>
    <w:p w:rsidR="00B8143F" w:rsidRDefault="00B8143F" w:rsidP="00B8143F">
      <w:pPr>
        <w:pStyle w:val="Standard"/>
        <w:jc w:val="both"/>
      </w:pPr>
      <w:r>
        <w:tab/>
        <w:t>Так, например, при увольнении за прогул, работодателю необходимо соблюдать порядок применения дисциплинарного взыскания, установленный статьей 193 ТК.</w:t>
      </w:r>
    </w:p>
    <w:p w:rsidR="00B8143F" w:rsidRDefault="00B8143F" w:rsidP="00B8143F">
      <w:pPr>
        <w:pStyle w:val="Standard"/>
        <w:jc w:val="both"/>
      </w:pPr>
      <w:r>
        <w:tab/>
        <w:t xml:space="preserve">Несовершеннолетних работников можно уволить только после получения разрешения от соответствующей трудовой инспекции и комиссии по делам несовершеннолетних. </w:t>
      </w:r>
      <w:r>
        <w:tab/>
        <w:t>Запрещено расторжение трудового договора по инициативе работодателя: с женщиной, имеющей ребенка до трех лет; с одинокой матерью, которая воспитывает несовершеннолетнего ребенка-инвалида или иным лицом, занимающимся воспитанием; с сотрудником, который является единственным работающим в семье с тремя и более малолетними детьми или единственным кормильцем ребенка-инвалида. </w:t>
      </w:r>
    </w:p>
    <w:p w:rsidR="00B8143F" w:rsidRDefault="00B8143F" w:rsidP="00B8143F">
      <w:pPr>
        <w:pStyle w:val="Standard"/>
        <w:jc w:val="both"/>
      </w:pPr>
      <w:r>
        <w:tab/>
      </w:r>
    </w:p>
    <w:p w:rsidR="00B8143F" w:rsidRDefault="00B8143F" w:rsidP="00B8143F">
      <w:pPr>
        <w:pStyle w:val="Standard"/>
        <w:jc w:val="both"/>
      </w:pPr>
      <w:r>
        <w:rPr>
          <w:b/>
          <w:bCs/>
          <w:i/>
          <w:iCs/>
        </w:rPr>
        <w:tab/>
        <w:t>Расскажите про гарантии при расторжении трудового договора по соглашению сторон</w:t>
      </w:r>
    </w:p>
    <w:p w:rsidR="00B8143F" w:rsidRDefault="00B8143F" w:rsidP="00B8143F">
      <w:pPr>
        <w:pStyle w:val="Standard"/>
        <w:jc w:val="both"/>
      </w:pPr>
      <w:r>
        <w:tab/>
      </w:r>
    </w:p>
    <w:p w:rsidR="00B8143F" w:rsidRDefault="00B8143F" w:rsidP="00B8143F">
      <w:pPr>
        <w:pStyle w:val="Standard"/>
        <w:jc w:val="both"/>
      </w:pPr>
      <w:r>
        <w:tab/>
        <w:t>Увольнение по соглашению сторон — выгодное решение и для работника, и для компании. Подробно прописав все условия в письменном соглашении, стороны минимизируют риск конфликта.  В ТК РФ закреплено право работника на компенсацию за неиспользованный отпуск и расчёта за отработанный период. Сведений о прочих дополнительных выплатах при увольнении по соглашению сторон законодательство не содержит. Но сотрудник, отстаивая свои интересы, может попросить денежную компенсацию. Если руководство пойдет ему навстречу, то это условие должно быть зафиксировано в соглашении. В приказе об увольнении также нужно указать точный размер выплаты (цифрами и прописью). В день увольнения выдайте зарплату вместе со всеми положенными компенсациями, трудовую книжку и прочие документы.</w:t>
      </w:r>
    </w:p>
    <w:p w:rsidR="00B8143F" w:rsidRDefault="00B8143F" w:rsidP="00B8143F">
      <w:pPr>
        <w:pStyle w:val="Standard"/>
        <w:jc w:val="both"/>
      </w:pPr>
      <w:r>
        <w:tab/>
      </w:r>
    </w:p>
    <w:p w:rsidR="00B8143F" w:rsidRDefault="00B8143F" w:rsidP="00B8143F">
      <w:pPr>
        <w:pStyle w:val="Standard"/>
        <w:jc w:val="both"/>
      </w:pPr>
      <w:r>
        <w:tab/>
      </w:r>
      <w:r>
        <w:rPr>
          <w:b/>
          <w:bCs/>
          <w:i/>
          <w:iCs/>
        </w:rPr>
        <w:t>Каковы права работника при расторжении трудового договора по сокращению штата?</w:t>
      </w:r>
    </w:p>
    <w:p w:rsidR="00B8143F" w:rsidRDefault="00B8143F" w:rsidP="00B8143F">
      <w:pPr>
        <w:pStyle w:val="Standard"/>
        <w:jc w:val="both"/>
      </w:pPr>
      <w:r>
        <w:tab/>
      </w:r>
    </w:p>
    <w:p w:rsidR="00B8143F" w:rsidRDefault="00B8143F" w:rsidP="00B8143F">
      <w:pPr>
        <w:pStyle w:val="Standard"/>
        <w:jc w:val="both"/>
      </w:pPr>
      <w:r>
        <w:lastRenderedPageBreak/>
        <w:tab/>
        <w:t>При сокращении штата работникам необходимо (по возможности) предложить другие вакансии в компании, причем важно, чтобы работа соответствовала квалификации и состоянию здоровья работника.</w:t>
      </w:r>
    </w:p>
    <w:p w:rsidR="00B8143F" w:rsidRDefault="00B8143F" w:rsidP="00B8143F">
      <w:pPr>
        <w:pStyle w:val="Standard"/>
        <w:jc w:val="both"/>
      </w:pPr>
      <w:r>
        <w:tab/>
        <w:t>Выплата пособия в данном случае имеет ряд особенностей: Размер выходного пособия равен среднемесячному заработку уволенного сотрудника. Максимальный срок выплаты пособий ― 2 месяца, в течение которых он может найти новую работу.</w:t>
      </w:r>
    </w:p>
    <w:p w:rsidR="00B8143F" w:rsidRDefault="00B8143F" w:rsidP="00B8143F">
      <w:pPr>
        <w:pStyle w:val="Standard"/>
        <w:jc w:val="both"/>
      </w:pPr>
      <w:r>
        <w:tab/>
        <w:t>В некоторых случаях по решению службы занятости выплата среднемесячного заработка может быть продлена и на 3-й месяц после увольнения.</w:t>
      </w:r>
    </w:p>
    <w:p w:rsidR="00B8143F" w:rsidRDefault="00B8143F" w:rsidP="00B8143F">
      <w:pPr>
        <w:pStyle w:val="Standard"/>
        <w:jc w:val="both"/>
      </w:pPr>
      <w:r>
        <w:tab/>
      </w:r>
    </w:p>
    <w:p w:rsidR="00B8143F" w:rsidRDefault="00B8143F" w:rsidP="00B8143F">
      <w:pPr>
        <w:pStyle w:val="Standard"/>
        <w:jc w:val="both"/>
      </w:pPr>
      <w:r>
        <w:tab/>
      </w:r>
      <w:r>
        <w:rPr>
          <w:b/>
          <w:bCs/>
          <w:i/>
          <w:iCs/>
        </w:rPr>
        <w:t xml:space="preserve">Какие особенности существуют </w:t>
      </w:r>
      <w:proofErr w:type="gramStart"/>
      <w:r>
        <w:rPr>
          <w:b/>
          <w:bCs/>
          <w:i/>
          <w:iCs/>
        </w:rPr>
        <w:t>При</w:t>
      </w:r>
      <w:proofErr w:type="gramEnd"/>
      <w:r>
        <w:rPr>
          <w:b/>
          <w:bCs/>
          <w:i/>
          <w:iCs/>
        </w:rPr>
        <w:t xml:space="preserve"> расторжении трудового договора с руководителем или генеральным директором</w:t>
      </w:r>
    </w:p>
    <w:p w:rsidR="00B8143F" w:rsidRDefault="00B8143F" w:rsidP="00B8143F">
      <w:pPr>
        <w:pStyle w:val="Standard"/>
        <w:jc w:val="both"/>
      </w:pPr>
      <w:r>
        <w:tab/>
      </w:r>
    </w:p>
    <w:p w:rsidR="00B8143F" w:rsidRDefault="00B8143F" w:rsidP="00B8143F">
      <w:pPr>
        <w:pStyle w:val="Standard"/>
        <w:jc w:val="both"/>
      </w:pPr>
      <w:r>
        <w:tab/>
        <w:t xml:space="preserve">Директора можно уволить как по общим основаниям, так и по специальному. </w:t>
      </w:r>
      <w:r>
        <w:tab/>
      </w:r>
    </w:p>
    <w:p w:rsidR="00B8143F" w:rsidRDefault="00B8143F" w:rsidP="00B8143F">
      <w:pPr>
        <w:pStyle w:val="Standard"/>
        <w:jc w:val="both"/>
      </w:pPr>
      <w:r>
        <w:tab/>
        <w:t xml:space="preserve"> С директором могут договориться, и он подаст заявление об увольнении. Также можно </w:t>
      </w:r>
      <w:proofErr w:type="gramStart"/>
      <w:r>
        <w:t>Составить</w:t>
      </w:r>
      <w:proofErr w:type="gramEnd"/>
      <w:r>
        <w:t xml:space="preserve"> соглашение можно без привязки к дате увольнения,</w:t>
      </w:r>
    </w:p>
    <w:p w:rsidR="00B8143F" w:rsidRDefault="00B8143F" w:rsidP="00B8143F">
      <w:pPr>
        <w:pStyle w:val="Standard"/>
        <w:jc w:val="both"/>
      </w:pPr>
      <w:r>
        <w:tab/>
        <w:t xml:space="preserve">Ещё </w:t>
      </w:r>
      <w:proofErr w:type="gramStart"/>
      <w:r>
        <w:t>одно основание- это</w:t>
      </w:r>
      <w:proofErr w:type="gramEnd"/>
      <w:r>
        <w:t xml:space="preserve"> решение собственника. Необходимо дождаться документа, в котором будет указано, что директора увольняют по пункту 2 части 1 статьи 278 ТК. Если причиной будут виновные действия генерального директора, то их нужно доказать. В противном случае придется выплатить директору компенсацию при увольнении, ст. 349.3 ТК.</w:t>
      </w:r>
    </w:p>
    <w:p w:rsidR="00B8143F" w:rsidRDefault="00B8143F" w:rsidP="00B8143F">
      <w:pPr>
        <w:pStyle w:val="Textbody"/>
        <w:spacing w:after="141"/>
      </w:pPr>
    </w:p>
    <w:p w:rsidR="005C675B" w:rsidRDefault="005C675B" w:rsidP="004E195A">
      <w:pPr>
        <w:pStyle w:val="a5"/>
        <w:jc w:val="center"/>
        <w:rPr>
          <w:noProof/>
          <w:lang w:eastAsia="ru-RU"/>
        </w:rPr>
      </w:pPr>
      <w:bookmarkStart w:id="1" w:name="_GoBack"/>
      <w:bookmarkEnd w:id="1"/>
    </w:p>
    <w:sectPr w:rsidR="005C675B"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AEE" w:rsidRDefault="002A3AEE" w:rsidP="0080098B">
      <w:r>
        <w:separator/>
      </w:r>
    </w:p>
  </w:endnote>
  <w:endnote w:type="continuationSeparator" w:id="0">
    <w:p w:rsidR="002A3AEE" w:rsidRDefault="002A3AEE"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Droid Sans Devanagari">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1C9" w:rsidRDefault="004F51C9">
    <w:pPr>
      <w:pStyle w:val="af4"/>
      <w:jc w:val="right"/>
    </w:pPr>
    <w:r>
      <w:fldChar w:fldCharType="begin"/>
    </w:r>
    <w:r>
      <w:instrText>PAGE   \* MERGEFORMAT</w:instrText>
    </w:r>
    <w:r>
      <w:fldChar w:fldCharType="separate"/>
    </w:r>
    <w:r w:rsidR="00B8143F">
      <w:rPr>
        <w:noProof/>
      </w:rPr>
      <w:t>40</w:t>
    </w:r>
    <w:r>
      <w:fldChar w:fldCharType="end"/>
    </w:r>
  </w:p>
  <w:p w:rsidR="004F51C9" w:rsidRDefault="004F51C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AEE" w:rsidRDefault="002A3AEE" w:rsidP="0080098B">
      <w:r>
        <w:separator/>
      </w:r>
    </w:p>
  </w:footnote>
  <w:footnote w:type="continuationSeparator" w:id="0">
    <w:p w:rsidR="002A3AEE" w:rsidRDefault="002A3AEE"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2"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6" w15:restartNumberingAfterBreak="0">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E83426"/>
    <w:multiLevelType w:val="hybridMultilevel"/>
    <w:tmpl w:val="7F14AF7E"/>
    <w:lvl w:ilvl="0" w:tplc="EDF8CEA0">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9" w15:restartNumberingAfterBreak="0">
    <w:nsid w:val="6E58764A"/>
    <w:multiLevelType w:val="hybridMultilevel"/>
    <w:tmpl w:val="0E3A1E00"/>
    <w:lvl w:ilvl="0" w:tplc="78A28058">
      <w:start w:val="1"/>
      <w:numFmt w:val="decimal"/>
      <w:lvlText w:val="%1."/>
      <w:lvlJc w:val="left"/>
      <w:pPr>
        <w:ind w:left="928"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num w:numId="1">
    <w:abstractNumId w:val="8"/>
  </w:num>
  <w:num w:numId="2">
    <w:abstractNumId w:val="4"/>
  </w:num>
  <w:num w:numId="3">
    <w:abstractNumId w:val="3"/>
  </w:num>
  <w:num w:numId="4">
    <w:abstractNumId w:val="5"/>
  </w:num>
  <w:num w:numId="5">
    <w:abstractNumId w:val="7"/>
  </w:num>
  <w:num w:numId="6">
    <w:abstractNumId w:val="9"/>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57D37"/>
    <w:rsid w:val="000662ED"/>
    <w:rsid w:val="00074669"/>
    <w:rsid w:val="000773C5"/>
    <w:rsid w:val="00077C9E"/>
    <w:rsid w:val="0008760D"/>
    <w:rsid w:val="00095CF9"/>
    <w:rsid w:val="000A3EC7"/>
    <w:rsid w:val="000B1D8E"/>
    <w:rsid w:val="000B6579"/>
    <w:rsid w:val="000C2670"/>
    <w:rsid w:val="000E42A8"/>
    <w:rsid w:val="000E665D"/>
    <w:rsid w:val="00105603"/>
    <w:rsid w:val="00106F53"/>
    <w:rsid w:val="001104EC"/>
    <w:rsid w:val="0011607F"/>
    <w:rsid w:val="001226AF"/>
    <w:rsid w:val="001229A2"/>
    <w:rsid w:val="0012383A"/>
    <w:rsid w:val="00126668"/>
    <w:rsid w:val="00134D8F"/>
    <w:rsid w:val="00135B2D"/>
    <w:rsid w:val="00142ABE"/>
    <w:rsid w:val="00145BA0"/>
    <w:rsid w:val="00146212"/>
    <w:rsid w:val="00147CDB"/>
    <w:rsid w:val="0015686A"/>
    <w:rsid w:val="0017140D"/>
    <w:rsid w:val="0017291B"/>
    <w:rsid w:val="00175FAC"/>
    <w:rsid w:val="00176A11"/>
    <w:rsid w:val="00177390"/>
    <w:rsid w:val="00183CD4"/>
    <w:rsid w:val="00192422"/>
    <w:rsid w:val="00194E8E"/>
    <w:rsid w:val="001A2F4C"/>
    <w:rsid w:val="001A47C3"/>
    <w:rsid w:val="001B575A"/>
    <w:rsid w:val="001B67EC"/>
    <w:rsid w:val="001C1565"/>
    <w:rsid w:val="001D48C7"/>
    <w:rsid w:val="001E2AB8"/>
    <w:rsid w:val="001E6A19"/>
    <w:rsid w:val="001F306B"/>
    <w:rsid w:val="001F7D0E"/>
    <w:rsid w:val="00201A26"/>
    <w:rsid w:val="00203E8E"/>
    <w:rsid w:val="0020576B"/>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3AEE"/>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9447F"/>
    <w:rsid w:val="003B4EA9"/>
    <w:rsid w:val="003C1DCD"/>
    <w:rsid w:val="003C2A7C"/>
    <w:rsid w:val="003F1906"/>
    <w:rsid w:val="0040374D"/>
    <w:rsid w:val="00404C52"/>
    <w:rsid w:val="0040617B"/>
    <w:rsid w:val="00407036"/>
    <w:rsid w:val="00407FA1"/>
    <w:rsid w:val="00424125"/>
    <w:rsid w:val="00424D74"/>
    <w:rsid w:val="0042683B"/>
    <w:rsid w:val="00446AC4"/>
    <w:rsid w:val="00456093"/>
    <w:rsid w:val="00462A7C"/>
    <w:rsid w:val="00472542"/>
    <w:rsid w:val="00475177"/>
    <w:rsid w:val="004A7324"/>
    <w:rsid w:val="004A7371"/>
    <w:rsid w:val="004B3E2C"/>
    <w:rsid w:val="004E1844"/>
    <w:rsid w:val="004E195A"/>
    <w:rsid w:val="004E7040"/>
    <w:rsid w:val="004F51C9"/>
    <w:rsid w:val="004F60C8"/>
    <w:rsid w:val="004F63EB"/>
    <w:rsid w:val="004F7879"/>
    <w:rsid w:val="0050429C"/>
    <w:rsid w:val="00515ED2"/>
    <w:rsid w:val="005273EC"/>
    <w:rsid w:val="00536BF8"/>
    <w:rsid w:val="0055743D"/>
    <w:rsid w:val="00566802"/>
    <w:rsid w:val="00571A48"/>
    <w:rsid w:val="00581AF3"/>
    <w:rsid w:val="00587945"/>
    <w:rsid w:val="005916E4"/>
    <w:rsid w:val="00592D45"/>
    <w:rsid w:val="005A1F2E"/>
    <w:rsid w:val="005A6C4D"/>
    <w:rsid w:val="005B05AD"/>
    <w:rsid w:val="005B1882"/>
    <w:rsid w:val="005C57C2"/>
    <w:rsid w:val="005C675B"/>
    <w:rsid w:val="005F4BB3"/>
    <w:rsid w:val="005F55D0"/>
    <w:rsid w:val="006116FF"/>
    <w:rsid w:val="006119FE"/>
    <w:rsid w:val="00621E9A"/>
    <w:rsid w:val="006279F3"/>
    <w:rsid w:val="00627E81"/>
    <w:rsid w:val="0064613E"/>
    <w:rsid w:val="006503B3"/>
    <w:rsid w:val="00650B50"/>
    <w:rsid w:val="0065306E"/>
    <w:rsid w:val="0065499D"/>
    <w:rsid w:val="00657024"/>
    <w:rsid w:val="006631A3"/>
    <w:rsid w:val="00665AB3"/>
    <w:rsid w:val="00671B0A"/>
    <w:rsid w:val="006729E1"/>
    <w:rsid w:val="00676388"/>
    <w:rsid w:val="006836C5"/>
    <w:rsid w:val="00690530"/>
    <w:rsid w:val="00697FAD"/>
    <w:rsid w:val="006C6904"/>
    <w:rsid w:val="006D53F6"/>
    <w:rsid w:val="006E2252"/>
    <w:rsid w:val="006E265B"/>
    <w:rsid w:val="006E5A8A"/>
    <w:rsid w:val="006E5C84"/>
    <w:rsid w:val="006F1A1E"/>
    <w:rsid w:val="00702F34"/>
    <w:rsid w:val="00711089"/>
    <w:rsid w:val="00721603"/>
    <w:rsid w:val="00722680"/>
    <w:rsid w:val="0072701A"/>
    <w:rsid w:val="00736C3F"/>
    <w:rsid w:val="007405FF"/>
    <w:rsid w:val="00754B17"/>
    <w:rsid w:val="00760E81"/>
    <w:rsid w:val="00770C7C"/>
    <w:rsid w:val="00771BE0"/>
    <w:rsid w:val="007774D9"/>
    <w:rsid w:val="007A3162"/>
    <w:rsid w:val="007B001B"/>
    <w:rsid w:val="007C13BE"/>
    <w:rsid w:val="007D226C"/>
    <w:rsid w:val="007D4878"/>
    <w:rsid w:val="007E0997"/>
    <w:rsid w:val="007E19BB"/>
    <w:rsid w:val="007F24D3"/>
    <w:rsid w:val="007F4992"/>
    <w:rsid w:val="007F6E83"/>
    <w:rsid w:val="0080098B"/>
    <w:rsid w:val="00803FB6"/>
    <w:rsid w:val="008243B7"/>
    <w:rsid w:val="00824A8F"/>
    <w:rsid w:val="00826B1A"/>
    <w:rsid w:val="008311E7"/>
    <w:rsid w:val="008441F8"/>
    <w:rsid w:val="00850194"/>
    <w:rsid w:val="008501B8"/>
    <w:rsid w:val="00852206"/>
    <w:rsid w:val="00852878"/>
    <w:rsid w:val="008561F5"/>
    <w:rsid w:val="00856C2E"/>
    <w:rsid w:val="00857238"/>
    <w:rsid w:val="0086679C"/>
    <w:rsid w:val="00870507"/>
    <w:rsid w:val="008714F9"/>
    <w:rsid w:val="00877F99"/>
    <w:rsid w:val="00880769"/>
    <w:rsid w:val="008A779F"/>
    <w:rsid w:val="008B1287"/>
    <w:rsid w:val="008B6DA4"/>
    <w:rsid w:val="008E1A6E"/>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B7C92"/>
    <w:rsid w:val="009C1EFF"/>
    <w:rsid w:val="009E3948"/>
    <w:rsid w:val="00A24CA8"/>
    <w:rsid w:val="00A251DB"/>
    <w:rsid w:val="00A40597"/>
    <w:rsid w:val="00A51298"/>
    <w:rsid w:val="00A51A19"/>
    <w:rsid w:val="00A53D4B"/>
    <w:rsid w:val="00A54CA8"/>
    <w:rsid w:val="00A553E8"/>
    <w:rsid w:val="00A611E8"/>
    <w:rsid w:val="00A616DE"/>
    <w:rsid w:val="00A8413D"/>
    <w:rsid w:val="00A86425"/>
    <w:rsid w:val="00A90356"/>
    <w:rsid w:val="00A92643"/>
    <w:rsid w:val="00A93D23"/>
    <w:rsid w:val="00A97D91"/>
    <w:rsid w:val="00AA317F"/>
    <w:rsid w:val="00AA3FFA"/>
    <w:rsid w:val="00AC0128"/>
    <w:rsid w:val="00AD26FE"/>
    <w:rsid w:val="00AD31DA"/>
    <w:rsid w:val="00AD3835"/>
    <w:rsid w:val="00AE3A7B"/>
    <w:rsid w:val="00B10B92"/>
    <w:rsid w:val="00B3697E"/>
    <w:rsid w:val="00B46A0F"/>
    <w:rsid w:val="00B47DD0"/>
    <w:rsid w:val="00B61472"/>
    <w:rsid w:val="00B65478"/>
    <w:rsid w:val="00B67AF8"/>
    <w:rsid w:val="00B73A9F"/>
    <w:rsid w:val="00B7520C"/>
    <w:rsid w:val="00B75D1C"/>
    <w:rsid w:val="00B77129"/>
    <w:rsid w:val="00B8143F"/>
    <w:rsid w:val="00B82710"/>
    <w:rsid w:val="00BB7EB2"/>
    <w:rsid w:val="00BD0152"/>
    <w:rsid w:val="00BD223E"/>
    <w:rsid w:val="00BE0059"/>
    <w:rsid w:val="00BE0FCD"/>
    <w:rsid w:val="00BF42D3"/>
    <w:rsid w:val="00BF635B"/>
    <w:rsid w:val="00C062C8"/>
    <w:rsid w:val="00C4085D"/>
    <w:rsid w:val="00C61B7B"/>
    <w:rsid w:val="00C6728D"/>
    <w:rsid w:val="00C73546"/>
    <w:rsid w:val="00C80A1B"/>
    <w:rsid w:val="00C8182F"/>
    <w:rsid w:val="00C8206F"/>
    <w:rsid w:val="00C83245"/>
    <w:rsid w:val="00C86DBC"/>
    <w:rsid w:val="00C876D2"/>
    <w:rsid w:val="00C92330"/>
    <w:rsid w:val="00CA052D"/>
    <w:rsid w:val="00CB44A0"/>
    <w:rsid w:val="00CC217C"/>
    <w:rsid w:val="00CD0C9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0328"/>
    <w:rsid w:val="00D73EF1"/>
    <w:rsid w:val="00D74493"/>
    <w:rsid w:val="00D80ADD"/>
    <w:rsid w:val="00D826C1"/>
    <w:rsid w:val="00D92D4E"/>
    <w:rsid w:val="00D954C1"/>
    <w:rsid w:val="00D96FDD"/>
    <w:rsid w:val="00D9765B"/>
    <w:rsid w:val="00DA7D42"/>
    <w:rsid w:val="00DB5132"/>
    <w:rsid w:val="00DD175B"/>
    <w:rsid w:val="00DF114D"/>
    <w:rsid w:val="00E03C6D"/>
    <w:rsid w:val="00E21433"/>
    <w:rsid w:val="00E21DB0"/>
    <w:rsid w:val="00E25452"/>
    <w:rsid w:val="00E27918"/>
    <w:rsid w:val="00E342A2"/>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849"/>
    <w:rsid w:val="00F33F59"/>
    <w:rsid w:val="00F4062E"/>
    <w:rsid w:val="00F4135E"/>
    <w:rsid w:val="00F5191C"/>
    <w:rsid w:val="00F55F26"/>
    <w:rsid w:val="00F80976"/>
    <w:rsid w:val="00F81A63"/>
    <w:rsid w:val="00F901E6"/>
    <w:rsid w:val="00FA2E91"/>
    <w:rsid w:val="00FA5661"/>
    <w:rsid w:val="00FB0240"/>
    <w:rsid w:val="00FB2882"/>
    <w:rsid w:val="00FD36DD"/>
    <w:rsid w:val="00FD5771"/>
    <w:rsid w:val="00FD734E"/>
    <w:rsid w:val="00FE780D"/>
    <w:rsid w:val="00FF1812"/>
    <w:rsid w:val="00FF635D"/>
    <w:rsid w:val="00FF6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uiPriority w:val="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uiPriority w:val="99"/>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uiPriority w:val="99"/>
    <w:qFormat/>
    <w:rsid w:val="003C2A7C"/>
    <w:rPr>
      <w:rFonts w:ascii="Tahoma" w:hAnsi="Tahoma" w:cs="Tahoma"/>
      <w:sz w:val="16"/>
      <w:szCs w:val="16"/>
    </w:rPr>
  </w:style>
  <w:style w:type="character" w:customStyle="1" w:styleId="ab">
    <w:name w:val="Текст выноски Знак"/>
    <w:basedOn w:val="a2"/>
    <w:link w:val="aa"/>
    <w:uiPriority w:val="99"/>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20"/>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34"/>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 w:type="character" w:customStyle="1" w:styleId="pagenumber">
    <w:name w:val="pagenumber"/>
    <w:basedOn w:val="a2"/>
    <w:rsid w:val="00E342A2"/>
  </w:style>
  <w:style w:type="character" w:customStyle="1" w:styleId="find-button">
    <w:name w:val="find-button"/>
    <w:basedOn w:val="a2"/>
    <w:rsid w:val="00E342A2"/>
  </w:style>
  <w:style w:type="paragraph" w:customStyle="1" w:styleId="Standard">
    <w:name w:val="Standard"/>
    <w:rsid w:val="00B8143F"/>
    <w:pPr>
      <w:suppressAutoHyphens/>
      <w:autoSpaceDN w:val="0"/>
      <w:spacing w:after="0" w:line="240" w:lineRule="auto"/>
      <w:textAlignment w:val="baseline"/>
    </w:pPr>
    <w:rPr>
      <w:rFonts w:ascii="Times New Roman" w:eastAsia="Tahoma" w:hAnsi="Times New Roman" w:cs="Droid Sans Devanagari"/>
      <w:color w:val="000000"/>
      <w:sz w:val="20"/>
      <w:szCs w:val="20"/>
      <w:lang w:eastAsia="zh-CN" w:bidi="hi-IN"/>
    </w:rPr>
  </w:style>
  <w:style w:type="paragraph" w:customStyle="1" w:styleId="Textbody">
    <w:name w:val="Text body"/>
    <w:basedOn w:val="Standard"/>
    <w:rsid w:val="00B8143F"/>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 TargetMode="External"/><Relationship Id="rId18"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487004" TargetMode="External"/><Relationship Id="rId3" Type="http://schemas.openxmlformats.org/officeDocument/2006/relationships/styles" Target="styles.xml"/><Relationship Id="rId21" Type="http://schemas.openxmlformats.org/officeDocument/2006/relationships/hyperlink" Target="https://login.consultant.ru/link/?req=doc&amp;base=LAW&amp;n=508490" TargetMode="External"/><Relationship Id="rId34" Type="http://schemas.openxmlformats.org/officeDocument/2006/relationships/hyperlink" Target="https://login.consultant.ru/link/?req=doc&amp;base=LAW&amp;n=501319&amp;dst=100099" TargetMode="External"/><Relationship Id="rId7" Type="http://schemas.openxmlformats.org/officeDocument/2006/relationships/endnotes" Target="endnotes.xml"/><Relationship Id="rId12" Type="http://schemas.openxmlformats.org/officeDocument/2006/relationships/hyperlink" Target="https://login.consultant.ru/link/?req=doc&amp;base=LAW&amp;n=501319" TargetMode="External"/><Relationship Id="rId17" Type="http://schemas.openxmlformats.org/officeDocument/2006/relationships/hyperlink" Target="https://login.consultant.ru/link/?req=doc&amp;base=RLAW021&amp;n=197099" TargetMode="External"/><Relationship Id="rId25" Type="http://schemas.openxmlformats.org/officeDocument/2006/relationships/hyperlink" Target="https://login.consultant.ru/link/?req=doc&amp;base=LAW&amp;n=487004&amp;dst=30" TargetMode="External"/><Relationship Id="rId33" Type="http://schemas.openxmlformats.org/officeDocument/2006/relationships/hyperlink" Target="https://login.consultant.ru/link/?req=doc&amp;base=LAW&amp;n=501319&amp;dst=100098" TargetMode="External"/><Relationship Id="rId2" Type="http://schemas.openxmlformats.org/officeDocument/2006/relationships/numbering" Target="numbering.xml"/><Relationship Id="rId16" Type="http://schemas.openxmlformats.org/officeDocument/2006/relationships/hyperlink" Target="https://login.consultant.ru/link/?req=doc&amp;base=LAW&amp;n=2875" TargetMode="External"/><Relationship Id="rId20" Type="http://schemas.openxmlformats.org/officeDocument/2006/relationships/hyperlink" Target="https://login.consultant.ru/link/?req=doc&amp;base=LAW&amp;n=487004&amp;dst=127" TargetMode="External"/><Relationship Id="rId29" Type="http://schemas.openxmlformats.org/officeDocument/2006/relationships/hyperlink" Target="https://login.consultant.ru/link/?req=doc&amp;base=LAW&amp;n=495137&amp;dst=3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5484&amp;dst=100422" TargetMode="External"/><Relationship Id="rId24" Type="http://schemas.openxmlformats.org/officeDocument/2006/relationships/hyperlink" Target="https://login.consultant.ru/link/?req=doc&amp;base=LAW&amp;n=495137" TargetMode="External"/><Relationship Id="rId32" Type="http://schemas.openxmlformats.org/officeDocument/2006/relationships/hyperlink" Target="https://login.consultant.ru/link/?req=doc&amp;base=LAW&amp;n=48700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7004" TargetMode="External"/><Relationship Id="rId23" Type="http://schemas.openxmlformats.org/officeDocument/2006/relationships/hyperlink" Target="https://login.consultant.ru/link/?req=doc&amp;base=LAW&amp;n=487004" TargetMode="External"/><Relationship Id="rId28" Type="http://schemas.openxmlformats.org/officeDocument/2006/relationships/hyperlink" Target="https://login.consultant.ru/link/?req=doc&amp;base=LAW&amp;n=495137&amp;dst=336" TargetMode="External"/><Relationship Id="rId36" Type="http://schemas.openxmlformats.org/officeDocument/2006/relationships/theme" Target="theme/theme1.xml"/><Relationship Id="rId10" Type="http://schemas.openxmlformats.org/officeDocument/2006/relationships/hyperlink" Target="https://login.consultant.ru/link/?req=doc&amp;base=LAW&amp;n=501319&amp;dst=100747" TargetMode="External"/><Relationship Id="rId19" Type="http://schemas.openxmlformats.org/officeDocument/2006/relationships/hyperlink" Target="https://login.consultant.ru/link/?req=doc&amp;base=RLAW021&amp;n=197099" TargetMode="External"/><Relationship Id="rId31" Type="http://schemas.openxmlformats.org/officeDocument/2006/relationships/hyperlink" Target="https://login.consultant.ru/link/?req=doc&amp;base=RLAW021&amp;n=197099" TargetMode="External"/><Relationship Id="rId4" Type="http://schemas.openxmlformats.org/officeDocument/2006/relationships/settings" Target="settings.xml"/><Relationship Id="rId9" Type="http://schemas.openxmlformats.org/officeDocument/2006/relationships/hyperlink" Target="https://pravo-search.minjust.ru/bigs/showDocument.html?id=DA05D67E-D836-4449-801E-21E0DB1CE9C8" TargetMode="External"/><Relationship Id="rId14" Type="http://schemas.openxmlformats.org/officeDocument/2006/relationships/hyperlink" Target="https://login.consultant.ru/link/?req=doc&amp;base=RLAW021&amp;n=197099" TargetMode="External"/><Relationship Id="rId22" Type="http://schemas.openxmlformats.org/officeDocument/2006/relationships/hyperlink" Target="https://login.consultant.ru/link/?req=doc&amp;base=LAW&amp;n=487004" TargetMode="External"/><Relationship Id="rId27" Type="http://schemas.openxmlformats.org/officeDocument/2006/relationships/hyperlink" Target="https://login.consultant.ru/link/?req=doc&amp;base=LAW&amp;n=487004" TargetMode="External"/><Relationship Id="rId30" Type="http://schemas.openxmlformats.org/officeDocument/2006/relationships/hyperlink" Target="https://login.consultant.ru/link/?req=doc&amp;base=LAW&amp;n=2875" TargetMode="External"/><Relationship Id="rId35"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DCEAB-FDB0-4329-9687-A7C04149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Pages>
  <Words>17393</Words>
  <Characters>99145</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294</cp:revision>
  <cp:lastPrinted>2025-05-16T11:23:00Z</cp:lastPrinted>
  <dcterms:created xsi:type="dcterms:W3CDTF">2024-06-18T06:10:00Z</dcterms:created>
  <dcterms:modified xsi:type="dcterms:W3CDTF">2025-12-05T08:01:00Z</dcterms:modified>
</cp:coreProperties>
</file>