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2680" w:rsidRDefault="00722680" w:rsidP="00722680"/>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ИНФОРМАЦИОННЫЙ БЮЛЛЕТЕНЬ</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«ЕЛИЗАВЕТИНСКИЕ ВЕСТИ»</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rPr>
          <w:rFonts w:ascii="Arial Black" w:eastAsia="Arial Unicode MS" w:hAnsi="Arial Black" w:cs="Arial Unicode MS"/>
          <w:sz w:val="56"/>
          <w:szCs w:val="56"/>
        </w:rPr>
      </w:pPr>
    </w:p>
    <w:p w:rsidR="00722680" w:rsidRDefault="00722680" w:rsidP="00722680"/>
    <w:p w:rsidR="00722680" w:rsidRDefault="00722680" w:rsidP="00722680"/>
    <w:p w:rsidR="00252BB6" w:rsidRDefault="00252BB6" w:rsidP="00722680">
      <w:r>
        <w:t xml:space="preserve">От </w:t>
      </w:r>
      <w:r w:rsidR="00A40597">
        <w:t>06.08</w:t>
      </w:r>
      <w:r w:rsidR="001F7D0E">
        <w:t xml:space="preserve"> </w:t>
      </w:r>
      <w:r w:rsidRPr="00252BB6">
        <w:t xml:space="preserve"> .2025 </w:t>
      </w:r>
    </w:p>
    <w:p w:rsidR="00722680" w:rsidRDefault="00252BB6" w:rsidP="00722680">
      <w:proofErr w:type="spellStart"/>
      <w:r>
        <w:t>С.</w:t>
      </w:r>
      <w:r w:rsidR="00722680">
        <w:t>Елизаветино</w:t>
      </w:r>
      <w:proofErr w:type="spellEnd"/>
    </w:p>
    <w:p w:rsidR="00722680" w:rsidRDefault="00722680" w:rsidP="00722680"/>
    <w:p w:rsidR="00722680" w:rsidRDefault="00B3697E" w:rsidP="00722680">
      <w:r>
        <w:t xml:space="preserve">№ </w:t>
      </w:r>
      <w:r w:rsidR="0031313A">
        <w:t>1</w:t>
      </w:r>
      <w:r w:rsidR="00A40597">
        <w:t>60</w:t>
      </w:r>
      <w:r w:rsidR="00722680">
        <w:t>(</w:t>
      </w:r>
      <w:r w:rsidR="009A60E9">
        <w:t>6</w:t>
      </w:r>
      <w:r w:rsidR="00A40597">
        <w:t>63</w:t>
      </w:r>
      <w:r w:rsidR="00722680">
        <w:t xml:space="preserve">)           </w:t>
      </w:r>
    </w:p>
    <w:p w:rsidR="00722680" w:rsidRDefault="00722680" w:rsidP="00722680">
      <w:r>
        <w:t>БЕСПЛАТНО</w:t>
      </w:r>
    </w:p>
    <w:p w:rsidR="00722680" w:rsidRDefault="00722680" w:rsidP="00722680">
      <w:pPr>
        <w:autoSpaceDE w:val="0"/>
        <w:autoSpaceDN w:val="0"/>
        <w:adjustRightInd w:val="0"/>
        <w:jc w:val="both"/>
        <w:rPr>
          <w:sz w:val="28"/>
          <w:szCs w:val="28"/>
        </w:rPr>
      </w:pPr>
    </w:p>
    <w:p w:rsidR="00722680" w:rsidRDefault="00722680" w:rsidP="00722680">
      <w:pPr>
        <w:jc w:val="center"/>
        <w:rPr>
          <w:b/>
          <w:sz w:val="28"/>
          <w:szCs w:val="28"/>
        </w:rPr>
      </w:pPr>
      <w:r>
        <w:rPr>
          <w:b/>
          <w:sz w:val="28"/>
          <w:szCs w:val="28"/>
        </w:rPr>
        <w:t>Издание официальных документов:</w:t>
      </w:r>
    </w:p>
    <w:p w:rsidR="00722680" w:rsidRDefault="00722680" w:rsidP="00722680">
      <w:pPr>
        <w:jc w:val="center"/>
        <w:rPr>
          <w:b/>
          <w:sz w:val="28"/>
          <w:szCs w:val="28"/>
        </w:rPr>
      </w:pPr>
      <w:r>
        <w:rPr>
          <w:b/>
          <w:sz w:val="28"/>
          <w:szCs w:val="28"/>
        </w:rPr>
        <w:t xml:space="preserve">средство массовой </w:t>
      </w:r>
      <w:proofErr w:type="gramStart"/>
      <w:r>
        <w:rPr>
          <w:b/>
          <w:sz w:val="28"/>
          <w:szCs w:val="28"/>
        </w:rPr>
        <w:t xml:space="preserve">информации органов местного самоуправления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w:t>
      </w:r>
      <w:proofErr w:type="gramEnd"/>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722680" w:rsidRDefault="00722680" w:rsidP="00722680">
      <w:pPr>
        <w:rPr>
          <w:sz w:val="20"/>
          <w:szCs w:val="20"/>
        </w:rPr>
      </w:pPr>
    </w:p>
    <w:p w:rsidR="00722680" w:rsidRDefault="00722680" w:rsidP="00722680">
      <w:pPr>
        <w:pStyle w:val="a5"/>
        <w:spacing w:after="120"/>
        <w:rPr>
          <w:szCs w:val="16"/>
        </w:rPr>
      </w:pPr>
      <w:r>
        <w:rPr>
          <w:b/>
          <w:bCs/>
          <w:szCs w:val="16"/>
        </w:rPr>
        <w:t>______________________________________________________________________________________________</w:t>
      </w:r>
    </w:p>
    <w:p w:rsidR="00722680" w:rsidRDefault="00722680" w:rsidP="00722680">
      <w:pPr>
        <w:jc w:val="both"/>
        <w:rPr>
          <w:b/>
          <w:sz w:val="20"/>
          <w:szCs w:val="20"/>
        </w:rPr>
      </w:pPr>
      <w:r>
        <w:rPr>
          <w:b/>
          <w:sz w:val="20"/>
          <w:szCs w:val="20"/>
        </w:rPr>
        <w:t xml:space="preserve">Главный редактор: </w:t>
      </w:r>
      <w:proofErr w:type="spellStart"/>
      <w:r>
        <w:rPr>
          <w:b/>
          <w:sz w:val="20"/>
          <w:szCs w:val="20"/>
        </w:rPr>
        <w:t>Тюнина</w:t>
      </w:r>
      <w:proofErr w:type="spellEnd"/>
      <w:r>
        <w:rPr>
          <w:b/>
          <w:sz w:val="20"/>
          <w:szCs w:val="20"/>
        </w:rPr>
        <w:t xml:space="preserve"> Татьяна Васильевна</w:t>
      </w:r>
    </w:p>
    <w:p w:rsidR="00722680" w:rsidRDefault="00722680" w:rsidP="00722680">
      <w:pPr>
        <w:jc w:val="both"/>
        <w:rPr>
          <w:b/>
          <w:sz w:val="20"/>
          <w:szCs w:val="20"/>
        </w:rPr>
      </w:pPr>
      <w:r>
        <w:rPr>
          <w:b/>
          <w:sz w:val="20"/>
          <w:szCs w:val="20"/>
        </w:rPr>
        <w:t xml:space="preserve">Учредитель: Комитет местного самоуправления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w:t>
      </w:r>
    </w:p>
    <w:p w:rsidR="00722680" w:rsidRDefault="00722680" w:rsidP="00722680">
      <w:pPr>
        <w:jc w:val="both"/>
        <w:rPr>
          <w:b/>
          <w:sz w:val="20"/>
          <w:szCs w:val="20"/>
        </w:rPr>
      </w:pPr>
      <w:r>
        <w:rPr>
          <w:b/>
          <w:sz w:val="20"/>
          <w:szCs w:val="20"/>
        </w:rPr>
        <w:t xml:space="preserve">Отпечатано:  в администрации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                                                                           Тираж: 30 экз.</w:t>
      </w:r>
    </w:p>
    <w:p w:rsidR="00722680" w:rsidRDefault="00722680" w:rsidP="00722680">
      <w:pPr>
        <w:jc w:val="both"/>
        <w:rPr>
          <w:b/>
          <w:sz w:val="20"/>
          <w:szCs w:val="20"/>
        </w:rPr>
      </w:pPr>
      <w:r>
        <w:rPr>
          <w:b/>
          <w:sz w:val="20"/>
          <w:szCs w:val="20"/>
        </w:rPr>
        <w:t xml:space="preserve">Адрес редакции, издателя, типографии (совпадает): 442364, Пензенская область, </w:t>
      </w:r>
      <w:proofErr w:type="spellStart"/>
      <w:r>
        <w:rPr>
          <w:b/>
          <w:sz w:val="20"/>
          <w:szCs w:val="20"/>
        </w:rPr>
        <w:t>Мокшанский</w:t>
      </w:r>
      <w:proofErr w:type="spellEnd"/>
      <w:r>
        <w:rPr>
          <w:b/>
          <w:sz w:val="20"/>
          <w:szCs w:val="20"/>
        </w:rPr>
        <w:t xml:space="preserve"> район, </w:t>
      </w:r>
      <w:proofErr w:type="spellStart"/>
      <w:r>
        <w:rPr>
          <w:b/>
          <w:sz w:val="20"/>
          <w:szCs w:val="20"/>
        </w:rPr>
        <w:t>с</w:t>
      </w:r>
      <w:proofErr w:type="gramStart"/>
      <w:r>
        <w:rPr>
          <w:b/>
          <w:sz w:val="20"/>
          <w:szCs w:val="20"/>
        </w:rPr>
        <w:t>.Е</w:t>
      </w:r>
      <w:proofErr w:type="gramEnd"/>
      <w:r>
        <w:rPr>
          <w:b/>
          <w:sz w:val="20"/>
          <w:szCs w:val="20"/>
        </w:rPr>
        <w:t>лизаветино</w:t>
      </w:r>
      <w:proofErr w:type="spellEnd"/>
      <w:r>
        <w:rPr>
          <w:b/>
          <w:sz w:val="20"/>
          <w:szCs w:val="20"/>
        </w:rPr>
        <w:t xml:space="preserve">, </w:t>
      </w:r>
      <w:proofErr w:type="spellStart"/>
      <w:r>
        <w:rPr>
          <w:b/>
          <w:sz w:val="20"/>
          <w:szCs w:val="20"/>
        </w:rPr>
        <w:t>ул.Центральная</w:t>
      </w:r>
      <w:proofErr w:type="spellEnd"/>
      <w:r>
        <w:rPr>
          <w:b/>
          <w:sz w:val="20"/>
          <w:szCs w:val="20"/>
        </w:rPr>
        <w:t>, 5</w:t>
      </w:r>
    </w:p>
    <w:p w:rsidR="003C2A7C" w:rsidRDefault="003C2A7C" w:rsidP="00722680">
      <w:pPr>
        <w:jc w:val="both"/>
        <w:rPr>
          <w:b/>
          <w:sz w:val="20"/>
          <w:szCs w:val="20"/>
        </w:rPr>
      </w:pPr>
    </w:p>
    <w:p w:rsidR="003C2A7C" w:rsidRDefault="003C2A7C" w:rsidP="00722680">
      <w:pPr>
        <w:jc w:val="both"/>
        <w:rPr>
          <w:b/>
          <w:sz w:val="20"/>
          <w:szCs w:val="20"/>
        </w:rPr>
      </w:pPr>
    </w:p>
    <w:p w:rsidR="003915B0" w:rsidRDefault="003915B0" w:rsidP="003915B0">
      <w:pPr>
        <w:rPr>
          <w:sz w:val="28"/>
          <w:szCs w:val="28"/>
        </w:rPr>
      </w:pPr>
    </w:p>
    <w:p w:rsidR="00BE0059" w:rsidRDefault="00BE0059" w:rsidP="00BE0059">
      <w:pPr>
        <w:pStyle w:val="a5"/>
        <w:jc w:val="center"/>
        <w:rPr>
          <w:b/>
          <w:bCs/>
        </w:rPr>
      </w:pPr>
      <w:r w:rsidRPr="00760DEA">
        <w:rPr>
          <w:b/>
          <w:bCs/>
        </w:rPr>
        <w:t xml:space="preserve">КОМИТЕТ МЕСТНОГО САМОУПРАВЛЕНИЯ </w:t>
      </w:r>
    </w:p>
    <w:p w:rsidR="00BE0059" w:rsidRPr="00760DEA" w:rsidRDefault="00BE0059" w:rsidP="00BE0059">
      <w:pPr>
        <w:pStyle w:val="a5"/>
        <w:jc w:val="center"/>
      </w:pPr>
      <w:r>
        <w:rPr>
          <w:b/>
          <w:bCs/>
        </w:rPr>
        <w:t xml:space="preserve">ЕЛИЗАВЕТИНСКОГО </w:t>
      </w:r>
      <w:r w:rsidRPr="00760DEA">
        <w:rPr>
          <w:b/>
          <w:bCs/>
        </w:rPr>
        <w:t>СЕЛЬСОВЕТА МОКШАНСКОГО РАЙОНА</w:t>
      </w:r>
    </w:p>
    <w:p w:rsidR="00BE0059" w:rsidRPr="00760DEA" w:rsidRDefault="00BE0059" w:rsidP="00BE0059">
      <w:pPr>
        <w:pStyle w:val="a5"/>
        <w:jc w:val="center"/>
      </w:pPr>
      <w:r w:rsidRPr="00760DEA">
        <w:rPr>
          <w:b/>
          <w:bCs/>
        </w:rPr>
        <w:t>ПЕНЗЕНСКОЙ ОБЛАСТИ</w:t>
      </w:r>
    </w:p>
    <w:p w:rsidR="00BE0059" w:rsidRDefault="00BE0059" w:rsidP="00BE0059">
      <w:pPr>
        <w:pStyle w:val="a5"/>
        <w:jc w:val="center"/>
        <w:rPr>
          <w:b/>
          <w:bCs/>
        </w:rPr>
      </w:pPr>
      <w:r>
        <w:rPr>
          <w:b/>
          <w:bCs/>
        </w:rPr>
        <w:lastRenderedPageBreak/>
        <w:t xml:space="preserve">ВОСЬМОГО </w:t>
      </w:r>
      <w:r w:rsidRPr="00760DEA">
        <w:rPr>
          <w:b/>
          <w:bCs/>
        </w:rPr>
        <w:t>СОЗЫВА</w:t>
      </w:r>
    </w:p>
    <w:p w:rsidR="00BE0059" w:rsidRPr="00760DEA" w:rsidRDefault="00BE0059" w:rsidP="00BE0059">
      <w:pPr>
        <w:pStyle w:val="a5"/>
        <w:jc w:val="center"/>
      </w:pPr>
    </w:p>
    <w:p w:rsidR="00BE0059" w:rsidRDefault="00BE0059" w:rsidP="00BE0059">
      <w:pPr>
        <w:pStyle w:val="a5"/>
        <w:jc w:val="center"/>
        <w:rPr>
          <w:b/>
          <w:bCs/>
        </w:rPr>
      </w:pPr>
      <w:r w:rsidRPr="00760DEA">
        <w:rPr>
          <w:b/>
          <w:bCs/>
        </w:rPr>
        <w:t>РЕШЕНИЕ</w:t>
      </w:r>
    </w:p>
    <w:p w:rsidR="00BE0059" w:rsidRPr="00760DEA" w:rsidRDefault="00BE0059" w:rsidP="00BE0059">
      <w:pPr>
        <w:pStyle w:val="a5"/>
        <w:jc w:val="center"/>
      </w:pPr>
    </w:p>
    <w:p w:rsidR="00BE0059" w:rsidRPr="00E90BA5" w:rsidRDefault="00BE0059" w:rsidP="00BE0059">
      <w:pPr>
        <w:pStyle w:val="a5"/>
        <w:jc w:val="center"/>
        <w:rPr>
          <w:spacing w:val="-2"/>
        </w:rPr>
      </w:pPr>
      <w:r>
        <w:rPr>
          <w:bCs/>
        </w:rPr>
        <w:t xml:space="preserve"> От 06.08.2025 </w:t>
      </w:r>
      <w:r w:rsidRPr="00E90BA5">
        <w:rPr>
          <w:spacing w:val="-2"/>
        </w:rPr>
        <w:t>№</w:t>
      </w:r>
      <w:r>
        <w:rPr>
          <w:spacing w:val="-2"/>
          <w:sz w:val="22"/>
          <w:szCs w:val="22"/>
        </w:rPr>
        <w:t xml:space="preserve"> 83-28\8 </w:t>
      </w:r>
    </w:p>
    <w:p w:rsidR="00BE0059" w:rsidRDefault="00BE0059" w:rsidP="00BE0059">
      <w:pPr>
        <w:pStyle w:val="a5"/>
        <w:jc w:val="center"/>
      </w:pPr>
    </w:p>
    <w:p w:rsidR="00BE0059" w:rsidRPr="0082265D" w:rsidRDefault="00BE0059" w:rsidP="00BE0059">
      <w:pPr>
        <w:pStyle w:val="a5"/>
        <w:rPr>
          <w:bCs/>
          <w:sz w:val="28"/>
          <w:szCs w:val="28"/>
        </w:rPr>
      </w:pPr>
      <w:r>
        <w:rPr>
          <w:bCs/>
          <w:sz w:val="28"/>
          <w:szCs w:val="28"/>
        </w:rPr>
        <w:t xml:space="preserve"> </w:t>
      </w:r>
      <w:r w:rsidRPr="0082265D">
        <w:rPr>
          <w:bCs/>
          <w:sz w:val="28"/>
          <w:szCs w:val="28"/>
        </w:rPr>
        <w:t>с. Елизаветино</w:t>
      </w:r>
    </w:p>
    <w:p w:rsidR="00BE0059" w:rsidRPr="001B580A" w:rsidRDefault="00BE0059" w:rsidP="00BE0059">
      <w:pPr>
        <w:spacing w:before="240" w:after="60"/>
        <w:rPr>
          <w:sz w:val="28"/>
          <w:szCs w:val="28"/>
        </w:rPr>
      </w:pPr>
      <w:r w:rsidRPr="001B580A">
        <w:rPr>
          <w:b/>
          <w:bCs/>
          <w:sz w:val="28"/>
          <w:szCs w:val="28"/>
        </w:rPr>
        <w:t>О внесении изменений в Положение о премировании муниципальных служащих органов местного самоуправления Елизаветинского</w:t>
      </w:r>
      <w:r>
        <w:rPr>
          <w:b/>
          <w:bCs/>
          <w:sz w:val="28"/>
          <w:szCs w:val="28"/>
        </w:rPr>
        <w:t xml:space="preserve"> </w:t>
      </w:r>
      <w:r w:rsidRPr="001B580A">
        <w:rPr>
          <w:b/>
          <w:bCs/>
          <w:sz w:val="28"/>
          <w:szCs w:val="28"/>
        </w:rPr>
        <w:t xml:space="preserve">сельсовета </w:t>
      </w:r>
      <w:proofErr w:type="spellStart"/>
      <w:r w:rsidRPr="001B580A">
        <w:rPr>
          <w:b/>
          <w:bCs/>
          <w:sz w:val="28"/>
          <w:szCs w:val="28"/>
        </w:rPr>
        <w:t>Мокшанского</w:t>
      </w:r>
      <w:proofErr w:type="spellEnd"/>
      <w:r w:rsidRPr="001B580A">
        <w:rPr>
          <w:b/>
          <w:bCs/>
          <w:sz w:val="28"/>
          <w:szCs w:val="28"/>
        </w:rPr>
        <w:t xml:space="preserve"> района Пензенской области, утвержденное решением </w:t>
      </w:r>
      <w:proofErr w:type="gramStart"/>
      <w:r w:rsidRPr="001B580A">
        <w:rPr>
          <w:b/>
          <w:bCs/>
          <w:sz w:val="28"/>
          <w:szCs w:val="28"/>
        </w:rPr>
        <w:t>Комитета местного самоуправления</w:t>
      </w:r>
      <w:r>
        <w:rPr>
          <w:b/>
          <w:bCs/>
          <w:sz w:val="28"/>
          <w:szCs w:val="28"/>
        </w:rPr>
        <w:t xml:space="preserve"> </w:t>
      </w:r>
      <w:r w:rsidRPr="001B580A">
        <w:rPr>
          <w:b/>
          <w:bCs/>
          <w:sz w:val="28"/>
          <w:szCs w:val="28"/>
        </w:rPr>
        <w:t>Елизаветинского</w:t>
      </w:r>
      <w:r>
        <w:rPr>
          <w:b/>
          <w:bCs/>
          <w:sz w:val="28"/>
          <w:szCs w:val="28"/>
        </w:rPr>
        <w:t xml:space="preserve"> </w:t>
      </w:r>
      <w:r w:rsidRPr="001B580A">
        <w:rPr>
          <w:b/>
          <w:bCs/>
          <w:sz w:val="28"/>
          <w:szCs w:val="28"/>
        </w:rPr>
        <w:t>сельсовета</w:t>
      </w:r>
      <w:r>
        <w:rPr>
          <w:b/>
          <w:bCs/>
          <w:sz w:val="28"/>
          <w:szCs w:val="28"/>
        </w:rPr>
        <w:t xml:space="preserve"> </w:t>
      </w:r>
      <w:proofErr w:type="spellStart"/>
      <w:r w:rsidRPr="001B580A">
        <w:rPr>
          <w:b/>
          <w:bCs/>
          <w:sz w:val="28"/>
          <w:szCs w:val="28"/>
        </w:rPr>
        <w:t>Мокшанского</w:t>
      </w:r>
      <w:proofErr w:type="spellEnd"/>
      <w:r w:rsidRPr="001B580A">
        <w:rPr>
          <w:b/>
          <w:bCs/>
          <w:sz w:val="28"/>
          <w:szCs w:val="28"/>
        </w:rPr>
        <w:t xml:space="preserve"> района Пензенской области</w:t>
      </w:r>
      <w:proofErr w:type="gramEnd"/>
      <w:r w:rsidRPr="001B580A">
        <w:rPr>
          <w:b/>
          <w:bCs/>
          <w:sz w:val="28"/>
          <w:szCs w:val="28"/>
        </w:rPr>
        <w:t xml:space="preserve"> от 15.11.2019 № 25-5/7 «</w:t>
      </w:r>
      <w:r w:rsidRPr="001B580A">
        <w:rPr>
          <w:b/>
          <w:bCs/>
          <w:color w:val="000000"/>
          <w:sz w:val="28"/>
          <w:szCs w:val="28"/>
        </w:rPr>
        <w:t xml:space="preserve">Об утверждении Положения о премировании муниципальных служащих органов местного самоуправления Елизаветинского сельсовета </w:t>
      </w:r>
      <w:proofErr w:type="spellStart"/>
      <w:r w:rsidRPr="001B580A">
        <w:rPr>
          <w:b/>
          <w:bCs/>
          <w:color w:val="000000"/>
          <w:sz w:val="28"/>
          <w:szCs w:val="28"/>
        </w:rPr>
        <w:t>Мокшанского</w:t>
      </w:r>
      <w:proofErr w:type="spellEnd"/>
      <w:r w:rsidRPr="001B580A">
        <w:rPr>
          <w:b/>
          <w:bCs/>
          <w:color w:val="000000"/>
          <w:sz w:val="28"/>
          <w:szCs w:val="28"/>
        </w:rPr>
        <w:t xml:space="preserve"> района Пензенской области»</w:t>
      </w:r>
    </w:p>
    <w:p w:rsidR="00BE0059" w:rsidRPr="00681A91" w:rsidRDefault="00BE0059" w:rsidP="00BE0059">
      <w:pPr>
        <w:rPr>
          <w:sz w:val="28"/>
          <w:szCs w:val="28"/>
        </w:rPr>
      </w:pPr>
    </w:p>
    <w:p w:rsidR="00BE0059" w:rsidRPr="000B1861" w:rsidRDefault="00BE0059" w:rsidP="00BE0059">
      <w:pPr>
        <w:ind w:firstLine="708"/>
        <w:rPr>
          <w:sz w:val="28"/>
          <w:szCs w:val="28"/>
        </w:rPr>
      </w:pPr>
      <w:r w:rsidRPr="000B1861">
        <w:rPr>
          <w:sz w:val="28"/>
          <w:szCs w:val="28"/>
        </w:rPr>
        <w:t>В соответствии с Трудовым кодексом Российской Федерации, Федеральным законом от 02.03.2007 №25-ФЗ «О муниципальной службе в Российской Федерации», Законом Пензенской области от 24.04.2024 № 4208-ЗПО «О муниципальной службе в Пензенской области», на основании Устава сельского поселения</w:t>
      </w:r>
      <w:r>
        <w:rPr>
          <w:sz w:val="28"/>
          <w:szCs w:val="28"/>
        </w:rPr>
        <w:t xml:space="preserve"> </w:t>
      </w:r>
      <w:r w:rsidRPr="000B1861">
        <w:rPr>
          <w:sz w:val="28"/>
          <w:szCs w:val="28"/>
        </w:rPr>
        <w:t xml:space="preserve">Елизаветинский сельсовет </w:t>
      </w:r>
      <w:proofErr w:type="spellStart"/>
      <w:proofErr w:type="gramStart"/>
      <w:r w:rsidRPr="000B1861">
        <w:rPr>
          <w:sz w:val="28"/>
          <w:szCs w:val="28"/>
        </w:rPr>
        <w:t>сельсовет</w:t>
      </w:r>
      <w:proofErr w:type="spellEnd"/>
      <w:proofErr w:type="gramEnd"/>
      <w:r w:rsidRPr="000B1861">
        <w:rPr>
          <w:sz w:val="28"/>
          <w:szCs w:val="28"/>
        </w:rPr>
        <w:t xml:space="preserve"> муниципального района </w:t>
      </w:r>
      <w:proofErr w:type="spellStart"/>
      <w:r w:rsidRPr="000B1861">
        <w:rPr>
          <w:sz w:val="28"/>
          <w:szCs w:val="28"/>
        </w:rPr>
        <w:t>Мокшанский</w:t>
      </w:r>
      <w:proofErr w:type="spellEnd"/>
      <w:r w:rsidRPr="000B1861">
        <w:rPr>
          <w:sz w:val="28"/>
          <w:szCs w:val="28"/>
        </w:rPr>
        <w:t xml:space="preserve"> района Пензенской области,</w:t>
      </w:r>
      <w:r>
        <w:rPr>
          <w:sz w:val="28"/>
          <w:szCs w:val="28"/>
        </w:rPr>
        <w:t xml:space="preserve"> </w:t>
      </w:r>
    </w:p>
    <w:p w:rsidR="00BE0059" w:rsidRPr="00763F9A" w:rsidRDefault="00BE0059" w:rsidP="00BE0059">
      <w:pPr>
        <w:pStyle w:val="a5"/>
        <w:rPr>
          <w:sz w:val="28"/>
          <w:szCs w:val="28"/>
        </w:rPr>
      </w:pPr>
      <w:r>
        <w:rPr>
          <w:rFonts w:ascii="Calibri" w:eastAsia="Calibri" w:hAnsi="Calibri"/>
          <w:sz w:val="27"/>
          <w:szCs w:val="27"/>
        </w:rPr>
        <w:t xml:space="preserve"> </w:t>
      </w:r>
      <w:r w:rsidRPr="0082265D">
        <w:rPr>
          <w:b/>
          <w:sz w:val="28"/>
          <w:szCs w:val="28"/>
        </w:rPr>
        <w:t>Комитет местного самоуправления</w:t>
      </w:r>
      <w:r>
        <w:rPr>
          <w:b/>
          <w:sz w:val="28"/>
          <w:szCs w:val="28"/>
        </w:rPr>
        <w:t xml:space="preserve"> </w:t>
      </w:r>
      <w:r w:rsidRPr="0082265D">
        <w:rPr>
          <w:b/>
          <w:sz w:val="28"/>
          <w:szCs w:val="28"/>
        </w:rPr>
        <w:t>Елизаветинского сельсовета</w:t>
      </w:r>
    </w:p>
    <w:p w:rsidR="00BE0059" w:rsidRPr="0082265D" w:rsidRDefault="00BE0059" w:rsidP="00BE0059">
      <w:pPr>
        <w:pStyle w:val="a5"/>
        <w:ind w:firstLine="567"/>
        <w:rPr>
          <w:b/>
          <w:sz w:val="28"/>
          <w:szCs w:val="28"/>
        </w:rPr>
      </w:pPr>
      <w:proofErr w:type="spellStart"/>
      <w:r w:rsidRPr="0082265D">
        <w:rPr>
          <w:b/>
          <w:sz w:val="28"/>
          <w:szCs w:val="28"/>
        </w:rPr>
        <w:t>Мокшанского</w:t>
      </w:r>
      <w:proofErr w:type="spellEnd"/>
      <w:r w:rsidRPr="0082265D">
        <w:rPr>
          <w:b/>
          <w:sz w:val="28"/>
          <w:szCs w:val="28"/>
        </w:rPr>
        <w:t xml:space="preserve"> района Пензенской области решил:</w:t>
      </w:r>
    </w:p>
    <w:p w:rsidR="00BE0059" w:rsidRPr="0082265D" w:rsidRDefault="00BE0059" w:rsidP="00BE0059">
      <w:pPr>
        <w:pStyle w:val="a5"/>
        <w:ind w:firstLine="567"/>
        <w:rPr>
          <w:sz w:val="28"/>
          <w:szCs w:val="28"/>
        </w:rPr>
      </w:pPr>
      <w:r w:rsidRPr="0082265D">
        <w:rPr>
          <w:sz w:val="28"/>
          <w:szCs w:val="28"/>
        </w:rPr>
        <w:t> </w:t>
      </w:r>
    </w:p>
    <w:p w:rsidR="00BE0059" w:rsidRPr="000B1861" w:rsidRDefault="00BE0059" w:rsidP="00BE0059">
      <w:pPr>
        <w:spacing w:before="240" w:after="60"/>
        <w:ind w:firstLine="567"/>
        <w:rPr>
          <w:sz w:val="28"/>
          <w:szCs w:val="28"/>
        </w:rPr>
      </w:pPr>
      <w:r w:rsidRPr="000B1861">
        <w:rPr>
          <w:sz w:val="28"/>
          <w:szCs w:val="28"/>
        </w:rPr>
        <w:t xml:space="preserve">1. Внести в положение о премировании муниципальных служащих органов местного самоуправления </w:t>
      </w:r>
      <w:r>
        <w:rPr>
          <w:sz w:val="28"/>
          <w:szCs w:val="28"/>
        </w:rPr>
        <w:t xml:space="preserve">Елизаветинского </w:t>
      </w:r>
      <w:r w:rsidRPr="000B1861">
        <w:rPr>
          <w:sz w:val="28"/>
          <w:szCs w:val="28"/>
        </w:rPr>
        <w:t xml:space="preserve">сельсовета </w:t>
      </w:r>
      <w:proofErr w:type="spellStart"/>
      <w:r w:rsidRPr="000B1861">
        <w:rPr>
          <w:sz w:val="28"/>
          <w:szCs w:val="28"/>
        </w:rPr>
        <w:t>Мокшанского</w:t>
      </w:r>
      <w:proofErr w:type="spellEnd"/>
      <w:r w:rsidRPr="000B1861">
        <w:rPr>
          <w:sz w:val="28"/>
          <w:szCs w:val="28"/>
        </w:rPr>
        <w:t xml:space="preserve"> района Пензенской области, утвержденное решением </w:t>
      </w:r>
      <w:proofErr w:type="gramStart"/>
      <w:r w:rsidRPr="000B1861">
        <w:rPr>
          <w:sz w:val="28"/>
          <w:szCs w:val="28"/>
        </w:rPr>
        <w:t xml:space="preserve">Комитета местного самоуправления </w:t>
      </w:r>
      <w:r>
        <w:rPr>
          <w:sz w:val="28"/>
          <w:szCs w:val="28"/>
        </w:rPr>
        <w:t>Елизаветинского</w:t>
      </w:r>
      <w:r w:rsidRPr="000B1861">
        <w:rPr>
          <w:sz w:val="28"/>
          <w:szCs w:val="28"/>
        </w:rPr>
        <w:t xml:space="preserve"> сельсовета</w:t>
      </w:r>
      <w:r>
        <w:rPr>
          <w:sz w:val="28"/>
          <w:szCs w:val="28"/>
        </w:rPr>
        <w:t xml:space="preserve"> </w:t>
      </w:r>
      <w:proofErr w:type="spellStart"/>
      <w:r w:rsidRPr="000B1861">
        <w:rPr>
          <w:sz w:val="28"/>
          <w:szCs w:val="28"/>
        </w:rPr>
        <w:t>Мокшанского</w:t>
      </w:r>
      <w:proofErr w:type="spellEnd"/>
      <w:r w:rsidRPr="000B1861">
        <w:rPr>
          <w:sz w:val="28"/>
          <w:szCs w:val="28"/>
        </w:rPr>
        <w:t xml:space="preserve"> района Пензенской области</w:t>
      </w:r>
      <w:proofErr w:type="gramEnd"/>
      <w:r w:rsidRPr="000B1861">
        <w:rPr>
          <w:sz w:val="28"/>
          <w:szCs w:val="28"/>
        </w:rPr>
        <w:t xml:space="preserve"> </w:t>
      </w:r>
      <w:r>
        <w:rPr>
          <w:sz w:val="28"/>
          <w:szCs w:val="28"/>
        </w:rPr>
        <w:t>15.11.2019 № 25-5/7</w:t>
      </w:r>
      <w:r w:rsidRPr="000B1861">
        <w:rPr>
          <w:sz w:val="28"/>
          <w:szCs w:val="28"/>
        </w:rPr>
        <w:t xml:space="preserve"> следующие изменения:</w:t>
      </w:r>
    </w:p>
    <w:p w:rsidR="00BE0059" w:rsidRPr="000B1861" w:rsidRDefault="00BE0059" w:rsidP="00BE0059">
      <w:pPr>
        <w:spacing w:before="240" w:after="60"/>
        <w:ind w:firstLine="567"/>
        <w:rPr>
          <w:sz w:val="28"/>
          <w:szCs w:val="28"/>
        </w:rPr>
      </w:pPr>
      <w:r w:rsidRPr="000B1861">
        <w:rPr>
          <w:sz w:val="28"/>
          <w:szCs w:val="28"/>
        </w:rPr>
        <w:t>1.1 дополнить пунктом 3.1 следующего содержания:</w:t>
      </w:r>
    </w:p>
    <w:p w:rsidR="00BE0059" w:rsidRPr="000B1861" w:rsidRDefault="00BE0059" w:rsidP="00BE0059">
      <w:pPr>
        <w:spacing w:before="240" w:after="60"/>
        <w:ind w:firstLine="567"/>
        <w:rPr>
          <w:sz w:val="28"/>
          <w:szCs w:val="28"/>
        </w:rPr>
      </w:pPr>
      <w:r w:rsidRPr="000B1861">
        <w:rPr>
          <w:sz w:val="28"/>
          <w:szCs w:val="28"/>
        </w:rPr>
        <w:t>«3.1. Конкретные размеры премии определяются с учетом качества, эффективности и продолжительности работы муниципального служащего, личного вклада муниципального служащего в общие результаты работы, наличия или отсутствия у муниципального служащего дисциплинарного взыскания.</w:t>
      </w:r>
    </w:p>
    <w:p w:rsidR="00BE0059" w:rsidRPr="000B1861" w:rsidRDefault="00BE0059" w:rsidP="00BE0059">
      <w:pPr>
        <w:spacing w:before="100" w:beforeAutospacing="1" w:after="100" w:afterAutospacing="1"/>
        <w:ind w:firstLine="567"/>
        <w:rPr>
          <w:sz w:val="28"/>
          <w:szCs w:val="28"/>
        </w:rPr>
      </w:pPr>
      <w:proofErr w:type="gramStart"/>
      <w:r w:rsidRPr="000B1861">
        <w:rPr>
          <w:sz w:val="28"/>
          <w:szCs w:val="28"/>
        </w:rPr>
        <w:t>За неисполнение или ненадлежащее исполнение муниципальным служащим по его вине возложенных на него должностных обязанностей и имеющего неснятое дисциплинарное взыскание, размер премии снижается:</w:t>
      </w:r>
      <w:proofErr w:type="gramEnd"/>
    </w:p>
    <w:p w:rsidR="00BE0059" w:rsidRPr="000B1861" w:rsidRDefault="00BE0059" w:rsidP="00BE0059">
      <w:pPr>
        <w:spacing w:before="100" w:beforeAutospacing="1" w:after="100" w:afterAutospacing="1"/>
        <w:ind w:firstLine="567"/>
        <w:rPr>
          <w:sz w:val="28"/>
          <w:szCs w:val="28"/>
        </w:rPr>
      </w:pPr>
      <w:r w:rsidRPr="000B1861">
        <w:rPr>
          <w:sz w:val="28"/>
          <w:szCs w:val="28"/>
        </w:rPr>
        <w:t xml:space="preserve">- </w:t>
      </w:r>
      <w:proofErr w:type="gramStart"/>
      <w:r w:rsidRPr="000B1861">
        <w:rPr>
          <w:sz w:val="28"/>
          <w:szCs w:val="28"/>
        </w:rPr>
        <w:t>при</w:t>
      </w:r>
      <w:proofErr w:type="gramEnd"/>
      <w:r w:rsidRPr="000B1861">
        <w:rPr>
          <w:sz w:val="28"/>
          <w:szCs w:val="28"/>
        </w:rPr>
        <w:t xml:space="preserve"> наличия замечания – </w:t>
      </w:r>
      <w:r w:rsidRPr="000B1861">
        <w:rPr>
          <w:spacing w:val="-6"/>
          <w:sz w:val="28"/>
          <w:szCs w:val="28"/>
        </w:rPr>
        <w:t>не более 10 процентов</w:t>
      </w:r>
      <w:r w:rsidRPr="000B1861">
        <w:rPr>
          <w:sz w:val="28"/>
          <w:szCs w:val="28"/>
        </w:rPr>
        <w:t>.</w:t>
      </w:r>
    </w:p>
    <w:p w:rsidR="00BE0059" w:rsidRPr="000B1861" w:rsidRDefault="00BE0059" w:rsidP="00BE0059">
      <w:pPr>
        <w:spacing w:before="100" w:beforeAutospacing="1" w:after="100" w:afterAutospacing="1"/>
        <w:ind w:firstLine="567"/>
        <w:rPr>
          <w:sz w:val="28"/>
          <w:szCs w:val="28"/>
        </w:rPr>
      </w:pPr>
      <w:r w:rsidRPr="000B1861">
        <w:rPr>
          <w:sz w:val="28"/>
          <w:szCs w:val="28"/>
        </w:rPr>
        <w:t>- при наличии выговора – не более 20</w:t>
      </w:r>
      <w:r w:rsidRPr="000B1861">
        <w:rPr>
          <w:spacing w:val="-6"/>
          <w:sz w:val="28"/>
          <w:szCs w:val="28"/>
        </w:rPr>
        <w:t xml:space="preserve"> процентов</w:t>
      </w:r>
      <w:proofErr w:type="gramStart"/>
      <w:r w:rsidRPr="000B1861">
        <w:rPr>
          <w:sz w:val="28"/>
          <w:szCs w:val="28"/>
        </w:rPr>
        <w:t>.»;</w:t>
      </w:r>
      <w:proofErr w:type="gramEnd"/>
    </w:p>
    <w:p w:rsidR="00BE0059" w:rsidRPr="000B1861" w:rsidRDefault="00BE0059" w:rsidP="00BE0059">
      <w:pPr>
        <w:spacing w:before="100" w:beforeAutospacing="1" w:after="100" w:afterAutospacing="1"/>
        <w:ind w:firstLine="567"/>
        <w:rPr>
          <w:sz w:val="28"/>
          <w:szCs w:val="28"/>
        </w:rPr>
      </w:pPr>
      <w:r w:rsidRPr="000B1861">
        <w:rPr>
          <w:sz w:val="28"/>
          <w:szCs w:val="28"/>
        </w:rPr>
        <w:t>1.2. пункт 5 изложить в следующей редакции:</w:t>
      </w:r>
    </w:p>
    <w:p w:rsidR="00BE0059" w:rsidRPr="000B1861" w:rsidRDefault="00BE0059" w:rsidP="00BE0059">
      <w:pPr>
        <w:spacing w:before="100" w:beforeAutospacing="1" w:after="100" w:afterAutospacing="1"/>
        <w:ind w:firstLine="567"/>
        <w:rPr>
          <w:sz w:val="28"/>
          <w:szCs w:val="28"/>
        </w:rPr>
      </w:pPr>
      <w:r w:rsidRPr="000B1861">
        <w:rPr>
          <w:sz w:val="28"/>
          <w:szCs w:val="28"/>
        </w:rPr>
        <w:lastRenderedPageBreak/>
        <w:t>«</w:t>
      </w:r>
      <w:r w:rsidRPr="000B1861">
        <w:rPr>
          <w:color w:val="000000"/>
          <w:sz w:val="28"/>
          <w:szCs w:val="28"/>
        </w:rPr>
        <w:t xml:space="preserve">5. </w:t>
      </w:r>
      <w:r w:rsidRPr="000B1861">
        <w:rPr>
          <w:sz w:val="28"/>
          <w:szCs w:val="28"/>
        </w:rPr>
        <w:t>При наличии экономии фонда оплаты труда в соответствующих органах местного самоуправления</w:t>
      </w:r>
      <w:r w:rsidRPr="000B1861">
        <w:rPr>
          <w:color w:val="000000"/>
          <w:sz w:val="28"/>
          <w:szCs w:val="28"/>
        </w:rPr>
        <w:t xml:space="preserve">, до 28 декабря текущего года выплачивается премия по итогам года </w:t>
      </w:r>
      <w:r w:rsidRPr="000B1861">
        <w:rPr>
          <w:spacing w:val="-6"/>
          <w:sz w:val="28"/>
          <w:szCs w:val="28"/>
        </w:rPr>
        <w:t>за фактически отработанное время</w:t>
      </w:r>
      <w:r w:rsidRPr="000B1861">
        <w:rPr>
          <w:color w:val="000000"/>
          <w:sz w:val="28"/>
          <w:szCs w:val="28"/>
        </w:rPr>
        <w:t xml:space="preserve">, размер которой определяется, </w:t>
      </w:r>
      <w:proofErr w:type="gramStart"/>
      <w:r w:rsidRPr="000B1861">
        <w:rPr>
          <w:color w:val="000000"/>
          <w:sz w:val="28"/>
          <w:szCs w:val="28"/>
        </w:rPr>
        <w:t>исходя из результатов деятельности муниципального служащего и максимальными размерами не ограничивается</w:t>
      </w:r>
      <w:proofErr w:type="gramEnd"/>
      <w:r w:rsidRPr="000B1861">
        <w:rPr>
          <w:color w:val="000000"/>
          <w:sz w:val="28"/>
          <w:szCs w:val="28"/>
        </w:rPr>
        <w:t>.</w:t>
      </w:r>
    </w:p>
    <w:p w:rsidR="00BE0059" w:rsidRPr="000B1861" w:rsidRDefault="00BE0059" w:rsidP="00BE0059">
      <w:pPr>
        <w:spacing w:before="100" w:beforeAutospacing="1" w:after="100" w:afterAutospacing="1"/>
        <w:ind w:firstLine="567"/>
        <w:rPr>
          <w:sz w:val="28"/>
          <w:szCs w:val="28"/>
        </w:rPr>
      </w:pPr>
      <w:r w:rsidRPr="000B1861">
        <w:rPr>
          <w:color w:val="000000"/>
          <w:sz w:val="28"/>
          <w:szCs w:val="28"/>
        </w:rPr>
        <w:t>Периоды нахождения в отпуске по беременности и родам, отпуске по уходу за ребенком до достижения им возраста трех лет, отпуске без сохранения заработной платы, по временной нетрудоспособности в расчетный период не включаются</w:t>
      </w:r>
      <w:r w:rsidRPr="000B1861">
        <w:rPr>
          <w:sz w:val="28"/>
          <w:szCs w:val="28"/>
        </w:rPr>
        <w:t>.</w:t>
      </w:r>
    </w:p>
    <w:p w:rsidR="00BE0059" w:rsidRPr="000B1861" w:rsidRDefault="00BE0059" w:rsidP="00BE0059">
      <w:pPr>
        <w:spacing w:before="100" w:beforeAutospacing="1" w:after="100" w:afterAutospacing="1"/>
        <w:ind w:firstLine="567"/>
        <w:rPr>
          <w:sz w:val="28"/>
          <w:szCs w:val="28"/>
        </w:rPr>
      </w:pPr>
      <w:r w:rsidRPr="000B1861">
        <w:rPr>
          <w:sz w:val="28"/>
          <w:szCs w:val="28"/>
        </w:rPr>
        <w:t>При увольнении муниципального служащего премия выплачивается в декабре текущего года за фактически отработанное время.</w:t>
      </w:r>
    </w:p>
    <w:p w:rsidR="00BE0059" w:rsidRPr="000B1861" w:rsidRDefault="00BE0059" w:rsidP="00BE0059">
      <w:pPr>
        <w:spacing w:before="100" w:beforeAutospacing="1" w:after="100" w:afterAutospacing="1"/>
        <w:ind w:firstLine="567"/>
        <w:rPr>
          <w:sz w:val="28"/>
          <w:szCs w:val="28"/>
        </w:rPr>
      </w:pPr>
      <w:r w:rsidRPr="000B1861">
        <w:rPr>
          <w:sz w:val="28"/>
          <w:szCs w:val="28"/>
        </w:rPr>
        <w:t>При изменении размеров должностных окладов в случае замещения разных должностей в течение расчетного периода, выплата премии производится из среднемесячного должностного оклада</w:t>
      </w:r>
      <w:proofErr w:type="gramStart"/>
      <w:r w:rsidRPr="000B1861">
        <w:rPr>
          <w:sz w:val="28"/>
          <w:szCs w:val="28"/>
        </w:rPr>
        <w:t>.».</w:t>
      </w:r>
      <w:proofErr w:type="gramEnd"/>
    </w:p>
    <w:p w:rsidR="00BE0059" w:rsidRPr="000B1861" w:rsidRDefault="00BE0059" w:rsidP="00BE0059">
      <w:pPr>
        <w:ind w:firstLine="709"/>
        <w:rPr>
          <w:sz w:val="28"/>
          <w:szCs w:val="28"/>
        </w:rPr>
      </w:pPr>
    </w:p>
    <w:p w:rsidR="00BE0059" w:rsidRPr="000B1861" w:rsidRDefault="00BE0059" w:rsidP="00BE0059">
      <w:pPr>
        <w:pStyle w:val="nospacing"/>
        <w:ind w:firstLine="567"/>
        <w:rPr>
          <w:sz w:val="28"/>
          <w:szCs w:val="28"/>
        </w:rPr>
      </w:pPr>
      <w:r w:rsidRPr="000B1861">
        <w:rPr>
          <w:sz w:val="28"/>
          <w:szCs w:val="28"/>
        </w:rPr>
        <w:t>2. Опубликовать настоящее решение в информационном бюллетене «Елизаветинские Вести ».</w:t>
      </w:r>
    </w:p>
    <w:p w:rsidR="00BE0059" w:rsidRPr="000B1861" w:rsidRDefault="00BE0059" w:rsidP="00BE0059">
      <w:pPr>
        <w:autoSpaceDE w:val="0"/>
        <w:autoSpaceDN w:val="0"/>
        <w:adjustRightInd w:val="0"/>
        <w:rPr>
          <w:sz w:val="28"/>
          <w:szCs w:val="28"/>
        </w:rPr>
      </w:pPr>
      <w:r>
        <w:rPr>
          <w:sz w:val="28"/>
          <w:szCs w:val="28"/>
        </w:rPr>
        <w:t xml:space="preserve"> </w:t>
      </w:r>
      <w:r w:rsidRPr="000B1861">
        <w:rPr>
          <w:sz w:val="28"/>
          <w:szCs w:val="28"/>
        </w:rPr>
        <w:t>3. Настоящее решение вступает в силу</w:t>
      </w:r>
      <w:r>
        <w:rPr>
          <w:sz w:val="28"/>
          <w:szCs w:val="28"/>
        </w:rPr>
        <w:t xml:space="preserve"> </w:t>
      </w:r>
      <w:r w:rsidRPr="000B1861">
        <w:rPr>
          <w:sz w:val="28"/>
          <w:szCs w:val="28"/>
        </w:rPr>
        <w:t>с 01 сентября 2025 года.</w:t>
      </w:r>
    </w:p>
    <w:p w:rsidR="00BE0059" w:rsidRPr="000B1861" w:rsidRDefault="00BE0059" w:rsidP="00BE0059">
      <w:pPr>
        <w:autoSpaceDE w:val="0"/>
        <w:autoSpaceDN w:val="0"/>
        <w:adjustRightInd w:val="0"/>
        <w:rPr>
          <w:sz w:val="28"/>
          <w:szCs w:val="28"/>
        </w:rPr>
      </w:pPr>
      <w:r>
        <w:rPr>
          <w:sz w:val="28"/>
          <w:szCs w:val="28"/>
        </w:rPr>
        <w:t xml:space="preserve"> </w:t>
      </w:r>
      <w:r w:rsidRPr="000B1861">
        <w:rPr>
          <w:sz w:val="28"/>
          <w:szCs w:val="28"/>
        </w:rPr>
        <w:t>4. Контроль за исполнение настоящего решения возложить на главу Елизаветинского сельсовета.</w:t>
      </w:r>
    </w:p>
    <w:p w:rsidR="00BE0059" w:rsidRPr="000B1861" w:rsidRDefault="00BE0059" w:rsidP="00BE0059">
      <w:pPr>
        <w:pStyle w:val="a5"/>
        <w:ind w:firstLine="567"/>
        <w:rPr>
          <w:b/>
          <w:sz w:val="28"/>
          <w:szCs w:val="28"/>
        </w:rPr>
      </w:pPr>
    </w:p>
    <w:p w:rsidR="00BE0059" w:rsidRDefault="00BE0059" w:rsidP="00BE0059">
      <w:pPr>
        <w:pStyle w:val="a5"/>
        <w:ind w:firstLine="567"/>
        <w:rPr>
          <w:b/>
          <w:sz w:val="28"/>
          <w:szCs w:val="28"/>
        </w:rPr>
      </w:pPr>
    </w:p>
    <w:p w:rsidR="00BE0059" w:rsidRPr="000B1861" w:rsidRDefault="00BE0059" w:rsidP="00BE0059">
      <w:pPr>
        <w:pStyle w:val="a5"/>
        <w:ind w:firstLine="567"/>
        <w:rPr>
          <w:b/>
          <w:sz w:val="28"/>
          <w:szCs w:val="28"/>
        </w:rPr>
      </w:pPr>
      <w:r w:rsidRPr="000B1861">
        <w:rPr>
          <w:b/>
          <w:sz w:val="28"/>
          <w:szCs w:val="28"/>
        </w:rPr>
        <w:t>Глава</w:t>
      </w:r>
      <w:r>
        <w:rPr>
          <w:b/>
          <w:sz w:val="28"/>
          <w:szCs w:val="28"/>
        </w:rPr>
        <w:t xml:space="preserve"> </w:t>
      </w:r>
      <w:r w:rsidRPr="000B1861">
        <w:rPr>
          <w:b/>
          <w:sz w:val="28"/>
          <w:szCs w:val="28"/>
        </w:rPr>
        <w:t>Елизаветинского сельсовета</w:t>
      </w:r>
    </w:p>
    <w:p w:rsidR="00BE0059" w:rsidRPr="000B1861" w:rsidRDefault="00BE0059" w:rsidP="00BE0059">
      <w:pPr>
        <w:pStyle w:val="a5"/>
        <w:ind w:firstLine="567"/>
        <w:rPr>
          <w:b/>
          <w:sz w:val="28"/>
          <w:szCs w:val="28"/>
        </w:rPr>
      </w:pPr>
      <w:proofErr w:type="spellStart"/>
      <w:r w:rsidRPr="000B1861">
        <w:rPr>
          <w:b/>
          <w:sz w:val="28"/>
          <w:szCs w:val="28"/>
        </w:rPr>
        <w:t>Мокшанского</w:t>
      </w:r>
      <w:proofErr w:type="spellEnd"/>
      <w:r w:rsidRPr="000B1861">
        <w:rPr>
          <w:b/>
          <w:sz w:val="28"/>
          <w:szCs w:val="28"/>
        </w:rPr>
        <w:t xml:space="preserve"> района</w:t>
      </w:r>
    </w:p>
    <w:p w:rsidR="00BE0059" w:rsidRPr="000B1861" w:rsidRDefault="00BE0059" w:rsidP="00BE0059">
      <w:pPr>
        <w:pStyle w:val="a5"/>
        <w:ind w:firstLine="567"/>
        <w:rPr>
          <w:b/>
          <w:sz w:val="28"/>
          <w:szCs w:val="28"/>
        </w:rPr>
      </w:pPr>
      <w:r w:rsidRPr="000B1861">
        <w:rPr>
          <w:b/>
          <w:sz w:val="28"/>
          <w:szCs w:val="28"/>
        </w:rPr>
        <w:t>Пензенской области</w:t>
      </w:r>
      <w:r>
        <w:rPr>
          <w:b/>
          <w:sz w:val="28"/>
          <w:szCs w:val="28"/>
        </w:rPr>
        <w:t xml:space="preserve"> </w:t>
      </w:r>
      <w:r w:rsidRPr="000B1861">
        <w:rPr>
          <w:b/>
          <w:sz w:val="28"/>
          <w:szCs w:val="28"/>
        </w:rPr>
        <w:t>А.Н. Сиднев</w:t>
      </w:r>
    </w:p>
    <w:p w:rsidR="00BE0059" w:rsidRPr="000B1861" w:rsidRDefault="00BE0059" w:rsidP="00BE0059">
      <w:pPr>
        <w:ind w:firstLine="567"/>
        <w:rPr>
          <w:b/>
          <w:sz w:val="28"/>
          <w:szCs w:val="28"/>
        </w:rPr>
      </w:pPr>
    </w:p>
    <w:p w:rsidR="00BE0059" w:rsidRPr="000B1861" w:rsidRDefault="00BE0059" w:rsidP="00BE0059">
      <w:pPr>
        <w:ind w:firstLine="567"/>
        <w:rPr>
          <w:b/>
          <w:sz w:val="28"/>
          <w:szCs w:val="28"/>
        </w:rPr>
      </w:pPr>
    </w:p>
    <w:p w:rsidR="00147CDB" w:rsidRDefault="00147CDB" w:rsidP="00147CDB">
      <w:pPr>
        <w:pStyle w:val="a5"/>
        <w:jc w:val="center"/>
        <w:rPr>
          <w:b/>
          <w:bCs/>
        </w:rPr>
      </w:pPr>
      <w:r w:rsidRPr="00760DEA">
        <w:rPr>
          <w:b/>
          <w:bCs/>
        </w:rPr>
        <w:t xml:space="preserve">КОМИТЕТ МЕСТНОГО САМОУПРАВЛЕНИЯ </w:t>
      </w:r>
    </w:p>
    <w:p w:rsidR="00147CDB" w:rsidRPr="00760DEA" w:rsidRDefault="00147CDB" w:rsidP="00147CDB">
      <w:pPr>
        <w:pStyle w:val="a5"/>
        <w:jc w:val="center"/>
      </w:pPr>
      <w:r>
        <w:rPr>
          <w:b/>
          <w:bCs/>
        </w:rPr>
        <w:t xml:space="preserve">ЕЛИЗАВЕТИНСКОГО </w:t>
      </w:r>
      <w:r w:rsidRPr="00760DEA">
        <w:rPr>
          <w:b/>
          <w:bCs/>
        </w:rPr>
        <w:t>СЕЛЬСОВЕТА МОКШАНСКОГО РАЙОНА</w:t>
      </w:r>
    </w:p>
    <w:p w:rsidR="00147CDB" w:rsidRPr="00760DEA" w:rsidRDefault="00147CDB" w:rsidP="00147CDB">
      <w:pPr>
        <w:pStyle w:val="a5"/>
        <w:jc w:val="center"/>
      </w:pPr>
      <w:r w:rsidRPr="00760DEA">
        <w:rPr>
          <w:b/>
          <w:bCs/>
        </w:rPr>
        <w:t>ПЕНЗЕНСКОЙ ОБЛАСТИ</w:t>
      </w:r>
    </w:p>
    <w:p w:rsidR="00147CDB" w:rsidRDefault="00147CDB" w:rsidP="00147CDB">
      <w:pPr>
        <w:pStyle w:val="a5"/>
        <w:jc w:val="center"/>
        <w:rPr>
          <w:b/>
          <w:bCs/>
        </w:rPr>
      </w:pPr>
      <w:r>
        <w:rPr>
          <w:b/>
          <w:bCs/>
        </w:rPr>
        <w:t xml:space="preserve">ВОСЬМОГО </w:t>
      </w:r>
      <w:r w:rsidRPr="00760DEA">
        <w:rPr>
          <w:b/>
          <w:bCs/>
        </w:rPr>
        <w:t>СОЗЫВА</w:t>
      </w:r>
    </w:p>
    <w:p w:rsidR="00147CDB" w:rsidRPr="00760DEA" w:rsidRDefault="00147CDB" w:rsidP="00147CDB">
      <w:pPr>
        <w:pStyle w:val="a5"/>
        <w:jc w:val="center"/>
      </w:pPr>
    </w:p>
    <w:p w:rsidR="00147CDB" w:rsidRDefault="00147CDB" w:rsidP="00147CDB">
      <w:pPr>
        <w:pStyle w:val="a5"/>
        <w:jc w:val="center"/>
        <w:rPr>
          <w:b/>
          <w:bCs/>
        </w:rPr>
      </w:pPr>
      <w:r w:rsidRPr="00760DEA">
        <w:rPr>
          <w:b/>
          <w:bCs/>
        </w:rPr>
        <w:t>РЕШЕНИЕ</w:t>
      </w:r>
    </w:p>
    <w:p w:rsidR="00147CDB" w:rsidRPr="00760DEA" w:rsidRDefault="00147CDB" w:rsidP="00147CDB">
      <w:pPr>
        <w:pStyle w:val="a5"/>
        <w:jc w:val="center"/>
      </w:pPr>
    </w:p>
    <w:p w:rsidR="00147CDB" w:rsidRPr="00E90BA5" w:rsidRDefault="00147CDB" w:rsidP="00147CDB">
      <w:pPr>
        <w:pStyle w:val="a5"/>
        <w:jc w:val="center"/>
        <w:rPr>
          <w:spacing w:val="-2"/>
        </w:rPr>
      </w:pPr>
      <w:r>
        <w:rPr>
          <w:bCs/>
        </w:rPr>
        <w:t xml:space="preserve"> От 06.08.2025 </w:t>
      </w:r>
      <w:r w:rsidRPr="00E90BA5">
        <w:rPr>
          <w:spacing w:val="-2"/>
        </w:rPr>
        <w:t>№</w:t>
      </w:r>
      <w:r>
        <w:rPr>
          <w:spacing w:val="-2"/>
          <w:sz w:val="22"/>
          <w:szCs w:val="22"/>
        </w:rPr>
        <w:t xml:space="preserve"> 84-28/8 </w:t>
      </w:r>
    </w:p>
    <w:p w:rsidR="00147CDB" w:rsidRDefault="00147CDB" w:rsidP="00147CDB">
      <w:pPr>
        <w:pStyle w:val="a5"/>
        <w:jc w:val="center"/>
      </w:pPr>
    </w:p>
    <w:p w:rsidR="00147CDB" w:rsidRPr="0082265D" w:rsidRDefault="00147CDB" w:rsidP="00147CDB">
      <w:pPr>
        <w:pStyle w:val="a5"/>
        <w:rPr>
          <w:bCs/>
          <w:sz w:val="28"/>
          <w:szCs w:val="28"/>
        </w:rPr>
      </w:pPr>
      <w:r>
        <w:rPr>
          <w:bCs/>
          <w:sz w:val="28"/>
          <w:szCs w:val="28"/>
        </w:rPr>
        <w:t xml:space="preserve"> </w:t>
      </w:r>
      <w:r w:rsidRPr="0082265D">
        <w:rPr>
          <w:bCs/>
          <w:sz w:val="28"/>
          <w:szCs w:val="28"/>
        </w:rPr>
        <w:t>с. Елизаветино</w:t>
      </w:r>
    </w:p>
    <w:p w:rsidR="00147CDB" w:rsidRPr="004B19EC" w:rsidRDefault="00147CDB" w:rsidP="00147CDB">
      <w:pPr>
        <w:autoSpaceDE w:val="0"/>
        <w:autoSpaceDN w:val="0"/>
        <w:adjustRightInd w:val="0"/>
        <w:rPr>
          <w:b/>
          <w:bCs/>
          <w:sz w:val="28"/>
          <w:szCs w:val="28"/>
        </w:rPr>
      </w:pPr>
      <w:r w:rsidRPr="004B19EC">
        <w:rPr>
          <w:b/>
          <w:bCs/>
          <w:sz w:val="28"/>
          <w:szCs w:val="28"/>
        </w:rPr>
        <w:t xml:space="preserve">О внесении изменения в Положение об оплате </w:t>
      </w:r>
      <w:proofErr w:type="gramStart"/>
      <w:r w:rsidRPr="004B19EC">
        <w:rPr>
          <w:b/>
          <w:bCs/>
          <w:sz w:val="28"/>
          <w:szCs w:val="28"/>
        </w:rPr>
        <w:t>труда муниципальных служащих органов местного самоуправления</w:t>
      </w:r>
      <w:r>
        <w:rPr>
          <w:b/>
          <w:bCs/>
          <w:sz w:val="28"/>
          <w:szCs w:val="28"/>
        </w:rPr>
        <w:t xml:space="preserve"> Елизаветинского </w:t>
      </w:r>
      <w:r w:rsidRPr="004B19EC">
        <w:rPr>
          <w:b/>
          <w:bCs/>
          <w:sz w:val="28"/>
          <w:szCs w:val="28"/>
        </w:rPr>
        <w:t xml:space="preserve">сельсовета </w:t>
      </w:r>
      <w:proofErr w:type="spellStart"/>
      <w:r w:rsidRPr="004B19EC">
        <w:rPr>
          <w:b/>
          <w:bCs/>
          <w:sz w:val="28"/>
          <w:szCs w:val="28"/>
        </w:rPr>
        <w:t>Мокшанского</w:t>
      </w:r>
      <w:proofErr w:type="spellEnd"/>
      <w:r w:rsidRPr="004B19EC">
        <w:rPr>
          <w:b/>
          <w:bCs/>
          <w:sz w:val="28"/>
          <w:szCs w:val="28"/>
        </w:rPr>
        <w:t xml:space="preserve"> района Пензенской</w:t>
      </w:r>
      <w:proofErr w:type="gramEnd"/>
      <w:r w:rsidRPr="004B19EC">
        <w:rPr>
          <w:b/>
          <w:bCs/>
          <w:sz w:val="28"/>
          <w:szCs w:val="28"/>
        </w:rPr>
        <w:t xml:space="preserve"> области</w:t>
      </w:r>
      <w:r w:rsidRPr="004B19EC">
        <w:rPr>
          <w:b/>
          <w:i/>
          <w:sz w:val="28"/>
          <w:szCs w:val="28"/>
        </w:rPr>
        <w:t xml:space="preserve">, </w:t>
      </w:r>
      <w:r w:rsidRPr="004B19EC">
        <w:rPr>
          <w:b/>
          <w:sz w:val="28"/>
          <w:szCs w:val="28"/>
        </w:rPr>
        <w:t xml:space="preserve">утвержденное решением Комитета местного самоуправления </w:t>
      </w:r>
      <w:r>
        <w:rPr>
          <w:b/>
          <w:sz w:val="28"/>
          <w:szCs w:val="28"/>
        </w:rPr>
        <w:t xml:space="preserve">Елизаветинского </w:t>
      </w:r>
      <w:r w:rsidRPr="004B19EC">
        <w:rPr>
          <w:b/>
          <w:sz w:val="28"/>
          <w:szCs w:val="28"/>
        </w:rPr>
        <w:t xml:space="preserve">сельсовета </w:t>
      </w:r>
      <w:proofErr w:type="spellStart"/>
      <w:r w:rsidRPr="004B19EC">
        <w:rPr>
          <w:b/>
          <w:sz w:val="28"/>
          <w:szCs w:val="28"/>
        </w:rPr>
        <w:t>Мокшанского</w:t>
      </w:r>
      <w:proofErr w:type="spellEnd"/>
      <w:r w:rsidRPr="004B19EC">
        <w:rPr>
          <w:b/>
          <w:sz w:val="28"/>
          <w:szCs w:val="28"/>
        </w:rPr>
        <w:t xml:space="preserve"> района Пензенской области</w:t>
      </w:r>
      <w:r>
        <w:rPr>
          <w:b/>
          <w:sz w:val="28"/>
          <w:szCs w:val="28"/>
        </w:rPr>
        <w:t xml:space="preserve"> </w:t>
      </w:r>
      <w:r w:rsidRPr="004B19EC">
        <w:rPr>
          <w:b/>
          <w:sz w:val="28"/>
          <w:szCs w:val="28"/>
        </w:rPr>
        <w:t xml:space="preserve">от </w:t>
      </w:r>
      <w:r>
        <w:rPr>
          <w:b/>
          <w:sz w:val="28"/>
          <w:szCs w:val="28"/>
        </w:rPr>
        <w:t>26.07.2019</w:t>
      </w:r>
      <w:r w:rsidRPr="004B19EC">
        <w:rPr>
          <w:b/>
          <w:sz w:val="28"/>
          <w:szCs w:val="28"/>
        </w:rPr>
        <w:t xml:space="preserve"> № </w:t>
      </w:r>
      <w:r>
        <w:rPr>
          <w:b/>
          <w:sz w:val="28"/>
          <w:szCs w:val="28"/>
        </w:rPr>
        <w:t>412-139/6</w:t>
      </w:r>
      <w:r w:rsidRPr="004B19EC">
        <w:rPr>
          <w:b/>
          <w:sz w:val="28"/>
          <w:szCs w:val="28"/>
        </w:rPr>
        <w:t xml:space="preserve"> </w:t>
      </w:r>
    </w:p>
    <w:p w:rsidR="00147CDB" w:rsidRPr="00E714D5" w:rsidRDefault="00147CDB" w:rsidP="00147CDB">
      <w:pPr>
        <w:autoSpaceDE w:val="0"/>
        <w:autoSpaceDN w:val="0"/>
        <w:adjustRightInd w:val="0"/>
        <w:rPr>
          <w:iCs/>
          <w:sz w:val="26"/>
          <w:szCs w:val="26"/>
        </w:rPr>
      </w:pPr>
    </w:p>
    <w:p w:rsidR="00147CDB" w:rsidRPr="003576F5" w:rsidRDefault="00147CDB" w:rsidP="00147CDB">
      <w:pPr>
        <w:ind w:firstLine="708"/>
        <w:rPr>
          <w:i/>
          <w:sz w:val="28"/>
          <w:szCs w:val="28"/>
        </w:rPr>
      </w:pPr>
      <w:r w:rsidRPr="003576F5">
        <w:rPr>
          <w:iCs/>
          <w:sz w:val="28"/>
          <w:szCs w:val="28"/>
        </w:rPr>
        <w:lastRenderedPageBreak/>
        <w:t xml:space="preserve">В соответствии со статьей 86 Бюджетного кодекса Российской Федерации, статьей 22 Федерального закона от 02.03.2007 № 25-ФЗ «О муниципальной службе в Российской Федерации», статьей 12 Закона Пензенской области от 24.04.2024 № 4208-ЗПО «О муниципальной службе в Пензенской области», </w:t>
      </w:r>
      <w:r w:rsidRPr="003576F5">
        <w:rPr>
          <w:sz w:val="28"/>
          <w:szCs w:val="28"/>
        </w:rPr>
        <w:t xml:space="preserve">руководствуясь Уставом сельского поселения </w:t>
      </w:r>
      <w:r>
        <w:rPr>
          <w:sz w:val="28"/>
          <w:szCs w:val="28"/>
        </w:rPr>
        <w:t xml:space="preserve">Елизаветинский </w:t>
      </w:r>
      <w:r w:rsidRPr="003576F5">
        <w:rPr>
          <w:sz w:val="28"/>
          <w:szCs w:val="28"/>
        </w:rPr>
        <w:t xml:space="preserve">сельсовет муниципального района </w:t>
      </w:r>
      <w:proofErr w:type="spellStart"/>
      <w:r w:rsidRPr="003576F5">
        <w:rPr>
          <w:sz w:val="28"/>
          <w:szCs w:val="28"/>
        </w:rPr>
        <w:t>Мокш</w:t>
      </w:r>
      <w:r>
        <w:rPr>
          <w:sz w:val="28"/>
          <w:szCs w:val="28"/>
        </w:rPr>
        <w:t>анский</w:t>
      </w:r>
      <w:proofErr w:type="spellEnd"/>
      <w:r>
        <w:rPr>
          <w:sz w:val="28"/>
          <w:szCs w:val="28"/>
        </w:rPr>
        <w:t xml:space="preserve"> район Пензенской области. </w:t>
      </w:r>
    </w:p>
    <w:p w:rsidR="00147CDB" w:rsidRPr="00763F9A" w:rsidRDefault="00147CDB" w:rsidP="00147CDB">
      <w:pPr>
        <w:pStyle w:val="a5"/>
        <w:rPr>
          <w:sz w:val="28"/>
          <w:szCs w:val="28"/>
        </w:rPr>
      </w:pPr>
      <w:r>
        <w:rPr>
          <w:rFonts w:ascii="Calibri" w:eastAsia="Calibri" w:hAnsi="Calibri"/>
          <w:sz w:val="27"/>
          <w:szCs w:val="27"/>
        </w:rPr>
        <w:t xml:space="preserve"> </w:t>
      </w:r>
      <w:r w:rsidRPr="0082265D">
        <w:rPr>
          <w:b/>
          <w:sz w:val="28"/>
          <w:szCs w:val="28"/>
        </w:rPr>
        <w:t>Комитет местного самоуправления</w:t>
      </w:r>
      <w:r>
        <w:rPr>
          <w:b/>
          <w:sz w:val="28"/>
          <w:szCs w:val="28"/>
        </w:rPr>
        <w:t xml:space="preserve"> </w:t>
      </w:r>
      <w:r w:rsidRPr="0082265D">
        <w:rPr>
          <w:b/>
          <w:sz w:val="28"/>
          <w:szCs w:val="28"/>
        </w:rPr>
        <w:t>Елизаветинского сельсовета</w:t>
      </w:r>
    </w:p>
    <w:p w:rsidR="00147CDB" w:rsidRPr="0082265D" w:rsidRDefault="00147CDB" w:rsidP="00147CDB">
      <w:pPr>
        <w:pStyle w:val="a5"/>
        <w:ind w:firstLine="567"/>
        <w:rPr>
          <w:b/>
          <w:sz w:val="28"/>
          <w:szCs w:val="28"/>
        </w:rPr>
      </w:pPr>
      <w:proofErr w:type="spellStart"/>
      <w:r w:rsidRPr="0082265D">
        <w:rPr>
          <w:b/>
          <w:sz w:val="28"/>
          <w:szCs w:val="28"/>
        </w:rPr>
        <w:t>Мокшанского</w:t>
      </w:r>
      <w:proofErr w:type="spellEnd"/>
      <w:r w:rsidRPr="0082265D">
        <w:rPr>
          <w:b/>
          <w:sz w:val="28"/>
          <w:szCs w:val="28"/>
        </w:rPr>
        <w:t xml:space="preserve"> района Пензенской области решил:</w:t>
      </w:r>
    </w:p>
    <w:p w:rsidR="00147CDB" w:rsidRPr="0082265D" w:rsidRDefault="00147CDB" w:rsidP="00147CDB">
      <w:pPr>
        <w:pStyle w:val="a5"/>
        <w:ind w:firstLine="567"/>
        <w:rPr>
          <w:sz w:val="28"/>
          <w:szCs w:val="28"/>
        </w:rPr>
      </w:pPr>
      <w:r w:rsidRPr="0082265D">
        <w:rPr>
          <w:sz w:val="28"/>
          <w:szCs w:val="28"/>
        </w:rPr>
        <w:t> </w:t>
      </w:r>
    </w:p>
    <w:p w:rsidR="00147CDB" w:rsidRPr="00347207" w:rsidRDefault="00147CDB" w:rsidP="00147CDB">
      <w:pPr>
        <w:autoSpaceDE w:val="0"/>
        <w:autoSpaceDN w:val="0"/>
        <w:adjustRightInd w:val="0"/>
        <w:ind w:firstLine="709"/>
        <w:rPr>
          <w:sz w:val="28"/>
          <w:szCs w:val="28"/>
        </w:rPr>
      </w:pPr>
      <w:r w:rsidRPr="00347207">
        <w:rPr>
          <w:iCs/>
          <w:sz w:val="28"/>
          <w:szCs w:val="28"/>
        </w:rPr>
        <w:t xml:space="preserve">1. </w:t>
      </w:r>
      <w:proofErr w:type="gramStart"/>
      <w:r w:rsidRPr="00347207">
        <w:rPr>
          <w:iCs/>
          <w:sz w:val="28"/>
          <w:szCs w:val="28"/>
        </w:rPr>
        <w:t xml:space="preserve">Внести в </w:t>
      </w:r>
      <w:r w:rsidRPr="00347207">
        <w:rPr>
          <w:bCs/>
          <w:sz w:val="28"/>
          <w:szCs w:val="28"/>
        </w:rPr>
        <w:t xml:space="preserve">Положение об оплате труда муниципальных служащих органов местного самоуправления </w:t>
      </w:r>
      <w:r>
        <w:rPr>
          <w:bCs/>
          <w:sz w:val="28"/>
          <w:szCs w:val="28"/>
        </w:rPr>
        <w:t xml:space="preserve">Елизаветинского </w:t>
      </w:r>
      <w:r w:rsidRPr="00347207">
        <w:rPr>
          <w:bCs/>
          <w:sz w:val="28"/>
          <w:szCs w:val="28"/>
        </w:rPr>
        <w:t xml:space="preserve">сельсовета </w:t>
      </w:r>
      <w:proofErr w:type="spellStart"/>
      <w:r w:rsidRPr="00347207">
        <w:rPr>
          <w:bCs/>
          <w:sz w:val="28"/>
          <w:szCs w:val="28"/>
        </w:rPr>
        <w:t>Мокшанского</w:t>
      </w:r>
      <w:proofErr w:type="spellEnd"/>
      <w:r w:rsidRPr="00347207">
        <w:rPr>
          <w:bCs/>
          <w:sz w:val="28"/>
          <w:szCs w:val="28"/>
        </w:rPr>
        <w:t xml:space="preserve"> района Пензенской области </w:t>
      </w:r>
      <w:r w:rsidRPr="00347207">
        <w:rPr>
          <w:sz w:val="28"/>
          <w:szCs w:val="28"/>
        </w:rPr>
        <w:t>(далее - Положение)</w:t>
      </w:r>
      <w:r w:rsidRPr="00347207">
        <w:rPr>
          <w:i/>
          <w:sz w:val="28"/>
          <w:szCs w:val="28"/>
        </w:rPr>
        <w:t xml:space="preserve">, </w:t>
      </w:r>
      <w:r w:rsidRPr="00347207">
        <w:rPr>
          <w:sz w:val="28"/>
          <w:szCs w:val="28"/>
        </w:rPr>
        <w:t xml:space="preserve">утвержденное решением Комитета местного самоуправления </w:t>
      </w:r>
      <w:r>
        <w:rPr>
          <w:sz w:val="28"/>
          <w:szCs w:val="28"/>
        </w:rPr>
        <w:t xml:space="preserve">Елизаветинского </w:t>
      </w:r>
      <w:r w:rsidRPr="00347207">
        <w:rPr>
          <w:sz w:val="28"/>
          <w:szCs w:val="28"/>
        </w:rPr>
        <w:t xml:space="preserve">сельсовета </w:t>
      </w:r>
      <w:proofErr w:type="spellStart"/>
      <w:r w:rsidRPr="00347207">
        <w:rPr>
          <w:sz w:val="28"/>
          <w:szCs w:val="28"/>
        </w:rPr>
        <w:t>Мокшанского</w:t>
      </w:r>
      <w:proofErr w:type="spellEnd"/>
      <w:r w:rsidRPr="00347207">
        <w:rPr>
          <w:sz w:val="28"/>
          <w:szCs w:val="28"/>
        </w:rPr>
        <w:t xml:space="preserve"> района Пензенской области</w:t>
      </w:r>
      <w:r>
        <w:rPr>
          <w:sz w:val="28"/>
          <w:szCs w:val="28"/>
        </w:rPr>
        <w:t xml:space="preserve"> от 26.07.2019</w:t>
      </w:r>
      <w:r w:rsidRPr="00347207">
        <w:rPr>
          <w:sz w:val="28"/>
          <w:szCs w:val="28"/>
        </w:rPr>
        <w:t xml:space="preserve"> № </w:t>
      </w:r>
      <w:r>
        <w:rPr>
          <w:sz w:val="28"/>
          <w:szCs w:val="28"/>
        </w:rPr>
        <w:t>412-139/6</w:t>
      </w:r>
      <w:r w:rsidRPr="00347207">
        <w:rPr>
          <w:sz w:val="28"/>
          <w:szCs w:val="28"/>
        </w:rPr>
        <w:t xml:space="preserve"> «Об утверждении</w:t>
      </w:r>
      <w:r w:rsidRPr="00347207">
        <w:rPr>
          <w:bCs/>
          <w:sz w:val="28"/>
          <w:szCs w:val="28"/>
        </w:rPr>
        <w:t xml:space="preserve"> Положения об оплате труда муниципальных служащих органов местного самоуправления </w:t>
      </w:r>
      <w:r>
        <w:rPr>
          <w:bCs/>
          <w:sz w:val="28"/>
          <w:szCs w:val="28"/>
        </w:rPr>
        <w:t xml:space="preserve">Елизаветинского </w:t>
      </w:r>
      <w:r w:rsidRPr="00347207">
        <w:rPr>
          <w:bCs/>
          <w:sz w:val="28"/>
          <w:szCs w:val="28"/>
        </w:rPr>
        <w:t xml:space="preserve">сельсовета </w:t>
      </w:r>
      <w:proofErr w:type="spellStart"/>
      <w:r w:rsidRPr="00347207">
        <w:rPr>
          <w:bCs/>
          <w:sz w:val="28"/>
          <w:szCs w:val="28"/>
        </w:rPr>
        <w:t>Мокшанского</w:t>
      </w:r>
      <w:proofErr w:type="spellEnd"/>
      <w:r w:rsidRPr="00347207">
        <w:rPr>
          <w:bCs/>
          <w:sz w:val="28"/>
          <w:szCs w:val="28"/>
        </w:rPr>
        <w:t xml:space="preserve"> района Пензенской области</w:t>
      </w:r>
      <w:r w:rsidRPr="00347207">
        <w:rPr>
          <w:sz w:val="28"/>
          <w:szCs w:val="28"/>
        </w:rPr>
        <w:t>», изменение, изложив пункт 14 в следующей редакции:</w:t>
      </w:r>
      <w:proofErr w:type="gramEnd"/>
    </w:p>
    <w:p w:rsidR="00147CDB" w:rsidRPr="00347207" w:rsidRDefault="00147CDB" w:rsidP="00147CDB">
      <w:pPr>
        <w:autoSpaceDE w:val="0"/>
        <w:autoSpaceDN w:val="0"/>
        <w:adjustRightInd w:val="0"/>
        <w:ind w:firstLine="709"/>
        <w:rPr>
          <w:sz w:val="28"/>
          <w:szCs w:val="28"/>
        </w:rPr>
      </w:pPr>
      <w:r w:rsidRPr="00347207">
        <w:rPr>
          <w:sz w:val="28"/>
          <w:szCs w:val="28"/>
        </w:rPr>
        <w:t>«1</w:t>
      </w:r>
      <w:r>
        <w:rPr>
          <w:sz w:val="28"/>
          <w:szCs w:val="28"/>
        </w:rPr>
        <w:t>4</w:t>
      </w:r>
      <w:r w:rsidRPr="00347207">
        <w:rPr>
          <w:sz w:val="28"/>
          <w:szCs w:val="28"/>
        </w:rPr>
        <w:t>. Муниципальным служащим производятся другие выплаты в соответствии с законодательством Российской Федерации и Пензенской области</w:t>
      </w:r>
      <w:proofErr w:type="gramStart"/>
      <w:r w:rsidRPr="00347207">
        <w:rPr>
          <w:sz w:val="28"/>
          <w:szCs w:val="28"/>
        </w:rPr>
        <w:t>.».</w:t>
      </w:r>
      <w:proofErr w:type="gramEnd"/>
    </w:p>
    <w:p w:rsidR="00147CDB" w:rsidRPr="00362C4C" w:rsidRDefault="00147CDB" w:rsidP="00147CDB">
      <w:pPr>
        <w:pStyle w:val="nospacing"/>
        <w:ind w:firstLine="567"/>
        <w:rPr>
          <w:sz w:val="28"/>
          <w:szCs w:val="28"/>
        </w:rPr>
      </w:pPr>
      <w:r>
        <w:rPr>
          <w:sz w:val="28"/>
          <w:szCs w:val="28"/>
        </w:rPr>
        <w:t>2</w:t>
      </w:r>
      <w:r w:rsidRPr="00362C4C">
        <w:rPr>
          <w:sz w:val="28"/>
          <w:szCs w:val="28"/>
        </w:rPr>
        <w:t>. Опубликовать настоящее решение в информационном бюллетене «Елизаветинские Вести ».</w:t>
      </w:r>
    </w:p>
    <w:p w:rsidR="00147CDB" w:rsidRDefault="00147CDB" w:rsidP="00147CDB">
      <w:pPr>
        <w:autoSpaceDE w:val="0"/>
        <w:autoSpaceDN w:val="0"/>
        <w:adjustRightInd w:val="0"/>
        <w:ind w:firstLine="708"/>
        <w:rPr>
          <w:sz w:val="28"/>
          <w:szCs w:val="28"/>
        </w:rPr>
      </w:pPr>
      <w:r>
        <w:rPr>
          <w:sz w:val="28"/>
          <w:szCs w:val="28"/>
        </w:rPr>
        <w:t>3</w:t>
      </w:r>
      <w:r w:rsidRPr="00362C4C">
        <w:rPr>
          <w:sz w:val="28"/>
          <w:szCs w:val="28"/>
        </w:rPr>
        <w:t>. Настоящее решение вступает в силу на следующий день после дня его официального опубликования</w:t>
      </w:r>
      <w:r>
        <w:rPr>
          <w:sz w:val="28"/>
          <w:szCs w:val="28"/>
        </w:rPr>
        <w:t>.</w:t>
      </w:r>
    </w:p>
    <w:p w:rsidR="00147CDB" w:rsidRPr="00362C4C" w:rsidRDefault="00147CDB" w:rsidP="00147CDB">
      <w:pPr>
        <w:autoSpaceDE w:val="0"/>
        <w:autoSpaceDN w:val="0"/>
        <w:adjustRightInd w:val="0"/>
        <w:ind w:firstLine="708"/>
        <w:rPr>
          <w:sz w:val="28"/>
          <w:szCs w:val="28"/>
        </w:rPr>
      </w:pPr>
      <w:r>
        <w:rPr>
          <w:sz w:val="28"/>
          <w:szCs w:val="28"/>
        </w:rPr>
        <w:t>4</w:t>
      </w:r>
      <w:r w:rsidRPr="00362C4C">
        <w:rPr>
          <w:sz w:val="28"/>
          <w:szCs w:val="28"/>
        </w:rPr>
        <w:t>. Контроль за исполнение настоящего решения возложить на главу Елизаветинского сельсовета.</w:t>
      </w:r>
    </w:p>
    <w:p w:rsidR="00147CDB" w:rsidRPr="00362C4C" w:rsidRDefault="00147CDB" w:rsidP="00147CDB">
      <w:pPr>
        <w:pStyle w:val="a5"/>
        <w:ind w:firstLine="567"/>
        <w:rPr>
          <w:b/>
          <w:sz w:val="28"/>
          <w:szCs w:val="28"/>
        </w:rPr>
      </w:pPr>
    </w:p>
    <w:p w:rsidR="00147CDB" w:rsidRPr="007B42EF" w:rsidRDefault="00147CDB" w:rsidP="00147CDB">
      <w:pPr>
        <w:pStyle w:val="a5"/>
        <w:ind w:firstLine="567"/>
        <w:rPr>
          <w:b/>
          <w:sz w:val="28"/>
          <w:szCs w:val="28"/>
        </w:rPr>
      </w:pPr>
      <w:r w:rsidRPr="007B42EF">
        <w:rPr>
          <w:b/>
          <w:sz w:val="28"/>
          <w:szCs w:val="28"/>
        </w:rPr>
        <w:t>Глава</w:t>
      </w:r>
      <w:r>
        <w:rPr>
          <w:b/>
          <w:sz w:val="28"/>
          <w:szCs w:val="28"/>
        </w:rPr>
        <w:t xml:space="preserve"> </w:t>
      </w:r>
      <w:r w:rsidRPr="007B42EF">
        <w:rPr>
          <w:b/>
          <w:sz w:val="28"/>
          <w:szCs w:val="28"/>
        </w:rPr>
        <w:t>Елизаветинского сельсовета</w:t>
      </w:r>
    </w:p>
    <w:p w:rsidR="00147CDB" w:rsidRPr="007B42EF" w:rsidRDefault="00147CDB" w:rsidP="00147CDB">
      <w:pPr>
        <w:pStyle w:val="a5"/>
        <w:ind w:firstLine="567"/>
        <w:rPr>
          <w:b/>
          <w:sz w:val="28"/>
          <w:szCs w:val="28"/>
        </w:rPr>
      </w:pPr>
      <w:proofErr w:type="spellStart"/>
      <w:r w:rsidRPr="007B42EF">
        <w:rPr>
          <w:b/>
          <w:sz w:val="28"/>
          <w:szCs w:val="28"/>
        </w:rPr>
        <w:t>Мокшанского</w:t>
      </w:r>
      <w:proofErr w:type="spellEnd"/>
      <w:r w:rsidRPr="007B42EF">
        <w:rPr>
          <w:b/>
          <w:sz w:val="28"/>
          <w:szCs w:val="28"/>
        </w:rPr>
        <w:t xml:space="preserve"> района</w:t>
      </w:r>
    </w:p>
    <w:p w:rsidR="00147CDB" w:rsidRPr="0082265D" w:rsidRDefault="00147CDB" w:rsidP="00147CDB">
      <w:pPr>
        <w:pStyle w:val="a5"/>
        <w:ind w:firstLine="567"/>
        <w:rPr>
          <w:b/>
          <w:sz w:val="28"/>
          <w:szCs w:val="28"/>
        </w:rPr>
      </w:pPr>
      <w:r w:rsidRPr="007B42EF">
        <w:rPr>
          <w:b/>
          <w:sz w:val="28"/>
          <w:szCs w:val="28"/>
        </w:rPr>
        <w:t>Пензенской области</w:t>
      </w:r>
      <w:r>
        <w:rPr>
          <w:b/>
          <w:sz w:val="28"/>
          <w:szCs w:val="28"/>
        </w:rPr>
        <w:t xml:space="preserve"> </w:t>
      </w:r>
      <w:r w:rsidRPr="007B42EF">
        <w:rPr>
          <w:b/>
          <w:sz w:val="28"/>
          <w:szCs w:val="28"/>
        </w:rPr>
        <w:t>А.Н. Сиднев</w:t>
      </w:r>
    </w:p>
    <w:p w:rsidR="00147CDB" w:rsidRPr="0082265D" w:rsidRDefault="00147CDB" w:rsidP="00147CDB">
      <w:pPr>
        <w:ind w:firstLine="567"/>
        <w:rPr>
          <w:b/>
          <w:sz w:val="28"/>
          <w:szCs w:val="28"/>
        </w:rPr>
      </w:pPr>
    </w:p>
    <w:p w:rsidR="00147CDB" w:rsidRPr="0082265D" w:rsidRDefault="00147CDB" w:rsidP="00147CDB">
      <w:pPr>
        <w:ind w:firstLine="567"/>
        <w:rPr>
          <w:b/>
          <w:sz w:val="28"/>
          <w:szCs w:val="28"/>
        </w:rPr>
      </w:pPr>
    </w:p>
    <w:p w:rsidR="0040617B" w:rsidRDefault="0040617B" w:rsidP="0040617B">
      <w:pPr>
        <w:jc w:val="center"/>
        <w:rPr>
          <w:b/>
          <w:sz w:val="36"/>
          <w:szCs w:val="36"/>
        </w:rPr>
      </w:pPr>
      <w:bookmarkStart w:id="0" w:name="_GoBack"/>
      <w:bookmarkEnd w:id="0"/>
      <w:r>
        <w:rPr>
          <w:b/>
          <w:sz w:val="36"/>
          <w:szCs w:val="36"/>
        </w:rPr>
        <w:t>проект</w:t>
      </w:r>
    </w:p>
    <w:p w:rsidR="0040617B" w:rsidRPr="007F257C" w:rsidRDefault="0040617B" w:rsidP="0040617B">
      <w:pPr>
        <w:jc w:val="center"/>
        <w:rPr>
          <w:b/>
          <w:sz w:val="28"/>
          <w:szCs w:val="28"/>
        </w:rPr>
      </w:pPr>
    </w:p>
    <w:p w:rsidR="0040617B" w:rsidRDefault="0040617B" w:rsidP="0040617B">
      <w:pPr>
        <w:rPr>
          <w:b/>
          <w:sz w:val="36"/>
          <w:szCs w:val="36"/>
        </w:rPr>
      </w:pPr>
    </w:p>
    <w:p w:rsidR="0040617B" w:rsidRPr="00216D0A" w:rsidRDefault="0040617B" w:rsidP="0040617B">
      <w:pPr>
        <w:rPr>
          <w:b/>
          <w:sz w:val="36"/>
          <w:szCs w:val="36"/>
        </w:rPr>
      </w:pPr>
      <w:r>
        <w:rPr>
          <w:b/>
          <w:sz w:val="36"/>
          <w:szCs w:val="36"/>
        </w:rPr>
        <w:t xml:space="preserve"> </w:t>
      </w:r>
      <w:r w:rsidRPr="00216D0A">
        <w:rPr>
          <w:b/>
          <w:sz w:val="36"/>
          <w:szCs w:val="36"/>
        </w:rPr>
        <w:t>АДМИНИСТРАЦИЯ ЕЛИЗАВЕТИНСКОГО</w:t>
      </w:r>
      <w:r>
        <w:rPr>
          <w:b/>
          <w:sz w:val="36"/>
          <w:szCs w:val="36"/>
        </w:rPr>
        <w:t xml:space="preserve"> </w:t>
      </w:r>
      <w:r w:rsidRPr="00216D0A">
        <w:rPr>
          <w:b/>
          <w:sz w:val="36"/>
          <w:szCs w:val="36"/>
        </w:rPr>
        <w:t>СЕЛЬСОВЕТА МОКШАНСКОГО РАЙОНА ПЕНЗЕНСКОЙ ОБЛАСТИ</w:t>
      </w:r>
    </w:p>
    <w:p w:rsidR="0040617B" w:rsidRDefault="0040617B" w:rsidP="0040617B">
      <w:r>
        <w:t xml:space="preserve"> </w:t>
      </w:r>
    </w:p>
    <w:p w:rsidR="0040617B" w:rsidRDefault="0040617B" w:rsidP="0040617B">
      <w:pPr>
        <w:rPr>
          <w:sz w:val="32"/>
          <w:szCs w:val="32"/>
        </w:rPr>
      </w:pPr>
      <w:r>
        <w:t xml:space="preserve"> </w:t>
      </w:r>
      <w:r w:rsidRPr="00B57B8E">
        <w:rPr>
          <w:sz w:val="32"/>
          <w:szCs w:val="32"/>
        </w:rPr>
        <w:t>ПОСТАНОВЛЕНИЕ</w:t>
      </w:r>
    </w:p>
    <w:p w:rsidR="0040617B" w:rsidRPr="00B57B8E" w:rsidRDefault="0040617B" w:rsidP="0040617B">
      <w:pPr>
        <w:rPr>
          <w:sz w:val="32"/>
          <w:szCs w:val="32"/>
        </w:rPr>
      </w:pPr>
      <w:r>
        <w:rPr>
          <w:sz w:val="32"/>
          <w:szCs w:val="32"/>
        </w:rPr>
        <w:t xml:space="preserve"> От № </w:t>
      </w:r>
    </w:p>
    <w:p w:rsidR="0040617B" w:rsidRDefault="0040617B" w:rsidP="0040617B">
      <w:pPr>
        <w:rPr>
          <w:sz w:val="28"/>
          <w:szCs w:val="28"/>
        </w:rPr>
      </w:pPr>
      <w:r>
        <w:rPr>
          <w:sz w:val="28"/>
          <w:szCs w:val="28"/>
        </w:rPr>
        <w:t xml:space="preserve"> </w:t>
      </w:r>
      <w:r w:rsidRPr="00C266A4">
        <w:rPr>
          <w:sz w:val="28"/>
          <w:szCs w:val="28"/>
        </w:rPr>
        <w:t>с.</w:t>
      </w:r>
      <w:r>
        <w:rPr>
          <w:sz w:val="28"/>
          <w:szCs w:val="28"/>
        </w:rPr>
        <w:t xml:space="preserve"> </w:t>
      </w:r>
      <w:r w:rsidRPr="00C266A4">
        <w:rPr>
          <w:sz w:val="28"/>
          <w:szCs w:val="28"/>
        </w:rPr>
        <w:t>Елизаветино</w:t>
      </w:r>
    </w:p>
    <w:p w:rsidR="0040617B" w:rsidRDefault="0040617B" w:rsidP="0040617B">
      <w:pPr>
        <w:rPr>
          <w:sz w:val="28"/>
          <w:szCs w:val="28"/>
        </w:rPr>
      </w:pPr>
    </w:p>
    <w:p w:rsidR="0040617B" w:rsidRDefault="0040617B" w:rsidP="0040617B">
      <w:pPr>
        <w:jc w:val="center"/>
        <w:rPr>
          <w:color w:val="000000"/>
        </w:rPr>
      </w:pPr>
    </w:p>
    <w:p w:rsidR="0040617B" w:rsidRPr="00867E86" w:rsidRDefault="0040617B" w:rsidP="0040617B">
      <w:pPr>
        <w:pStyle w:val="ConsPlusTitle"/>
        <w:jc w:val="center"/>
      </w:pPr>
      <w:r w:rsidRPr="00867E86">
        <w:t>Об утверждении административного регламента предоставления муниципальной услуги</w:t>
      </w:r>
      <w:r w:rsidRPr="00867E86">
        <w:rPr>
          <w:b w:val="0"/>
        </w:rPr>
        <w:t xml:space="preserve"> </w:t>
      </w:r>
      <w:r w:rsidRPr="00867E86">
        <w:t>«</w:t>
      </w:r>
      <w:r w:rsidRPr="00867E86">
        <w:rPr>
          <w:bCs w:val="0"/>
          <w:color w:val="000000"/>
        </w:rPr>
        <w:t>Присвоение и аннулирование адресов</w:t>
      </w:r>
      <w:r w:rsidRPr="00867E86">
        <w:t>»</w:t>
      </w:r>
    </w:p>
    <w:p w:rsidR="0040617B" w:rsidRDefault="0040617B" w:rsidP="0040617B">
      <w:pPr>
        <w:pStyle w:val="ConsPlusNormal"/>
        <w:ind w:firstLine="567"/>
        <w:jc w:val="both"/>
        <w:rPr>
          <w:rFonts w:ascii="Times New Roman" w:hAnsi="Times New Roman" w:cs="Times New Roman"/>
          <w:sz w:val="28"/>
          <w:szCs w:val="28"/>
        </w:rPr>
      </w:pPr>
    </w:p>
    <w:p w:rsidR="0040617B" w:rsidRDefault="0040617B" w:rsidP="0040617B">
      <w:pPr>
        <w:pStyle w:val="ConsPlusNormal"/>
        <w:ind w:firstLine="567"/>
        <w:jc w:val="both"/>
        <w:rPr>
          <w:rFonts w:ascii="Times New Roman" w:hAnsi="Times New Roman" w:cs="Times New Roman"/>
          <w:sz w:val="28"/>
          <w:szCs w:val="28"/>
        </w:rPr>
      </w:pPr>
    </w:p>
    <w:p w:rsidR="0040617B" w:rsidRPr="00904596" w:rsidRDefault="0040617B" w:rsidP="0040617B">
      <w:pPr>
        <w:pStyle w:val="ConsPlusNormal"/>
        <w:ind w:firstLine="567"/>
        <w:jc w:val="both"/>
        <w:rPr>
          <w:rFonts w:ascii="Times New Roman" w:hAnsi="Times New Roman" w:cs="Times New Roman"/>
          <w:color w:val="000000"/>
          <w:sz w:val="28"/>
          <w:szCs w:val="28"/>
        </w:rPr>
      </w:pPr>
      <w:proofErr w:type="gramStart"/>
      <w:r w:rsidRPr="00904596">
        <w:rPr>
          <w:rFonts w:ascii="Times New Roman" w:hAnsi="Times New Roman" w:cs="Times New Roman"/>
          <w:sz w:val="28"/>
          <w:szCs w:val="28"/>
        </w:rPr>
        <w:t xml:space="preserve">В соответствии с Федеральным законом от 27.07.2010 № 210-ФЗ «Об организации предоставления государственных и муниципальных услуг», </w:t>
      </w:r>
      <w:r w:rsidRPr="00904596">
        <w:rPr>
          <w:rFonts w:ascii="Times New Roman" w:hAnsi="Times New Roman" w:cs="Times New Roman"/>
          <w:color w:val="000000"/>
          <w:sz w:val="28"/>
          <w:szCs w:val="28"/>
        </w:rPr>
        <w:t xml:space="preserve">руководствуясь постановлениями администрации </w:t>
      </w:r>
      <w:r>
        <w:rPr>
          <w:rFonts w:ascii="Times New Roman" w:hAnsi="Times New Roman" w:cs="Times New Roman"/>
          <w:color w:val="000000"/>
          <w:sz w:val="28"/>
          <w:szCs w:val="28"/>
        </w:rPr>
        <w:t xml:space="preserve">Елизаветинского </w:t>
      </w:r>
      <w:r w:rsidRPr="00904596">
        <w:rPr>
          <w:rFonts w:ascii="Times New Roman" w:hAnsi="Times New Roman" w:cs="Times New Roman"/>
          <w:color w:val="000000"/>
          <w:sz w:val="28"/>
          <w:szCs w:val="28"/>
        </w:rPr>
        <w:t xml:space="preserve">сельсовета </w:t>
      </w:r>
      <w:proofErr w:type="spellStart"/>
      <w:r w:rsidRPr="00904596">
        <w:rPr>
          <w:rFonts w:ascii="Times New Roman" w:hAnsi="Times New Roman" w:cs="Times New Roman"/>
          <w:color w:val="000000"/>
          <w:sz w:val="28"/>
          <w:szCs w:val="28"/>
        </w:rPr>
        <w:t>Мокшанского</w:t>
      </w:r>
      <w:proofErr w:type="spellEnd"/>
      <w:r w:rsidRPr="00904596">
        <w:rPr>
          <w:rFonts w:ascii="Times New Roman" w:hAnsi="Times New Roman" w:cs="Times New Roman"/>
          <w:color w:val="000000"/>
          <w:sz w:val="28"/>
          <w:szCs w:val="28"/>
        </w:rPr>
        <w:t xml:space="preserve"> района Пензенской области </w:t>
      </w:r>
      <w:hyperlink r:id="rId9" w:tgtFrame="_blank" w:history="1">
        <w:r w:rsidRPr="00904596">
          <w:rPr>
            <w:rStyle w:val="11"/>
            <w:rFonts w:ascii="Times New Roman" w:hAnsi="Times New Roman" w:cs="Times New Roman"/>
            <w:color w:val="0000FF"/>
            <w:sz w:val="28"/>
            <w:szCs w:val="28"/>
          </w:rPr>
          <w:t>от 0</w:t>
        </w:r>
        <w:r>
          <w:rPr>
            <w:rStyle w:val="11"/>
            <w:rFonts w:ascii="Times New Roman" w:hAnsi="Times New Roman" w:cs="Times New Roman"/>
            <w:color w:val="0000FF"/>
            <w:sz w:val="28"/>
            <w:szCs w:val="28"/>
          </w:rPr>
          <w:t>4</w:t>
        </w:r>
        <w:r w:rsidRPr="00904596">
          <w:rPr>
            <w:rStyle w:val="11"/>
            <w:rFonts w:ascii="Times New Roman" w:hAnsi="Times New Roman" w:cs="Times New Roman"/>
            <w:color w:val="0000FF"/>
            <w:sz w:val="28"/>
            <w:szCs w:val="28"/>
          </w:rPr>
          <w:t>.04.2025 №</w:t>
        </w:r>
        <w:r>
          <w:rPr>
            <w:rStyle w:val="11"/>
            <w:rFonts w:ascii="Times New Roman" w:hAnsi="Times New Roman" w:cs="Times New Roman"/>
            <w:color w:val="0000FF"/>
            <w:sz w:val="28"/>
            <w:szCs w:val="28"/>
          </w:rPr>
          <w:t xml:space="preserve"> 27</w:t>
        </w:r>
      </w:hyperlink>
      <w:r w:rsidRPr="00904596">
        <w:rPr>
          <w:rFonts w:ascii="Times New Roman" w:hAnsi="Times New Roman" w:cs="Times New Roman"/>
          <w:color w:val="000000"/>
          <w:sz w:val="28"/>
          <w:szCs w:val="28"/>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r>
        <w:rPr>
          <w:rFonts w:ascii="Times New Roman" w:hAnsi="Times New Roman" w:cs="Times New Roman"/>
          <w:color w:val="000000"/>
          <w:sz w:val="28"/>
          <w:szCs w:val="28"/>
        </w:rPr>
        <w:t xml:space="preserve">Елизаветинского </w:t>
      </w:r>
      <w:r w:rsidRPr="00904596">
        <w:rPr>
          <w:rFonts w:ascii="Times New Roman" w:hAnsi="Times New Roman" w:cs="Times New Roman"/>
          <w:color w:val="000000"/>
          <w:sz w:val="28"/>
          <w:szCs w:val="28"/>
        </w:rPr>
        <w:t xml:space="preserve">сельсовета </w:t>
      </w:r>
      <w:proofErr w:type="spellStart"/>
      <w:r w:rsidRPr="00904596">
        <w:rPr>
          <w:rFonts w:ascii="Times New Roman" w:hAnsi="Times New Roman" w:cs="Times New Roman"/>
          <w:color w:val="000000"/>
          <w:sz w:val="28"/>
          <w:szCs w:val="28"/>
        </w:rPr>
        <w:t>Мокшанского</w:t>
      </w:r>
      <w:proofErr w:type="spellEnd"/>
      <w:r w:rsidRPr="00904596">
        <w:rPr>
          <w:rFonts w:ascii="Times New Roman" w:hAnsi="Times New Roman" w:cs="Times New Roman"/>
          <w:color w:val="000000"/>
          <w:sz w:val="28"/>
          <w:szCs w:val="28"/>
        </w:rPr>
        <w:t xml:space="preserve"> района Пензенской области», </w:t>
      </w:r>
      <w:hyperlink r:id="rId10" w:tgtFrame="_blank" w:history="1">
        <w:r w:rsidRPr="00904596">
          <w:rPr>
            <w:rStyle w:val="11"/>
            <w:rFonts w:ascii="Times New Roman" w:hAnsi="Times New Roman" w:cs="Times New Roman"/>
            <w:color w:val="0000FF"/>
            <w:sz w:val="28"/>
            <w:szCs w:val="28"/>
          </w:rPr>
          <w:t>от 2</w:t>
        </w:r>
        <w:r>
          <w:rPr>
            <w:rStyle w:val="11"/>
            <w:rFonts w:ascii="Times New Roman" w:hAnsi="Times New Roman" w:cs="Times New Roman"/>
            <w:color w:val="0000FF"/>
            <w:sz w:val="28"/>
            <w:szCs w:val="28"/>
          </w:rPr>
          <w:t>3</w:t>
        </w:r>
        <w:r w:rsidRPr="00904596">
          <w:rPr>
            <w:rStyle w:val="11"/>
            <w:rFonts w:ascii="Times New Roman" w:hAnsi="Times New Roman" w:cs="Times New Roman"/>
            <w:color w:val="0000FF"/>
            <w:sz w:val="28"/>
            <w:szCs w:val="28"/>
          </w:rPr>
          <w:t>.04.2025 №</w:t>
        </w:r>
        <w:r>
          <w:rPr>
            <w:rStyle w:val="11"/>
            <w:rFonts w:ascii="Times New Roman" w:hAnsi="Times New Roman" w:cs="Times New Roman"/>
            <w:color w:val="0000FF"/>
            <w:sz w:val="28"/>
            <w:szCs w:val="28"/>
          </w:rPr>
          <w:t xml:space="preserve"> 3</w:t>
        </w:r>
        <w:r w:rsidRPr="00904596">
          <w:rPr>
            <w:rStyle w:val="11"/>
            <w:rFonts w:ascii="Times New Roman" w:hAnsi="Times New Roman" w:cs="Times New Roman"/>
            <w:color w:val="0000FF"/>
            <w:sz w:val="28"/>
            <w:szCs w:val="28"/>
          </w:rPr>
          <w:t>1</w:t>
        </w:r>
      </w:hyperlink>
      <w:r w:rsidRPr="00904596">
        <w:rPr>
          <w:rFonts w:ascii="Times New Roman" w:hAnsi="Times New Roman" w:cs="Times New Roman"/>
          <w:color w:val="000000"/>
          <w:sz w:val="28"/>
          <w:szCs w:val="28"/>
        </w:rPr>
        <w:t xml:space="preserve"> «Об утверждении Реестра муниципальных услуг </w:t>
      </w:r>
      <w:r>
        <w:rPr>
          <w:rFonts w:ascii="Times New Roman" w:hAnsi="Times New Roman" w:cs="Times New Roman"/>
          <w:color w:val="000000"/>
          <w:sz w:val="28"/>
          <w:szCs w:val="28"/>
        </w:rPr>
        <w:t xml:space="preserve">Елизаветинского </w:t>
      </w:r>
      <w:r w:rsidRPr="00904596">
        <w:rPr>
          <w:rFonts w:ascii="Times New Roman" w:hAnsi="Times New Roman" w:cs="Times New Roman"/>
          <w:color w:val="000000"/>
          <w:sz w:val="28"/>
          <w:szCs w:val="28"/>
        </w:rPr>
        <w:t xml:space="preserve">сельсовета </w:t>
      </w:r>
      <w:proofErr w:type="spellStart"/>
      <w:r w:rsidRPr="00904596">
        <w:rPr>
          <w:rFonts w:ascii="Times New Roman" w:hAnsi="Times New Roman" w:cs="Times New Roman"/>
          <w:color w:val="000000"/>
          <w:sz w:val="28"/>
          <w:szCs w:val="28"/>
        </w:rPr>
        <w:t>Мокшанского</w:t>
      </w:r>
      <w:proofErr w:type="spellEnd"/>
      <w:r w:rsidRPr="00904596">
        <w:rPr>
          <w:rFonts w:ascii="Times New Roman" w:hAnsi="Times New Roman" w:cs="Times New Roman"/>
          <w:color w:val="000000"/>
          <w:sz w:val="28"/>
          <w:szCs w:val="28"/>
        </w:rPr>
        <w:t xml:space="preserve"> района Пензенской</w:t>
      </w:r>
      <w:proofErr w:type="gramEnd"/>
      <w:r w:rsidRPr="00904596">
        <w:rPr>
          <w:rFonts w:ascii="Times New Roman" w:hAnsi="Times New Roman" w:cs="Times New Roman"/>
          <w:color w:val="000000"/>
          <w:sz w:val="28"/>
          <w:szCs w:val="28"/>
        </w:rPr>
        <w:t xml:space="preserve"> области»</w:t>
      </w:r>
      <w:r w:rsidRPr="00904596">
        <w:rPr>
          <w:rFonts w:ascii="Times New Roman" w:hAnsi="Times New Roman" w:cs="Times New Roman"/>
          <w:sz w:val="28"/>
          <w:szCs w:val="28"/>
        </w:rPr>
        <w:t>, </w:t>
      </w:r>
      <w:hyperlink r:id="rId11" w:tgtFrame="_blank" w:history="1">
        <w:r w:rsidRPr="00904596">
          <w:rPr>
            <w:rStyle w:val="11"/>
            <w:rFonts w:ascii="Times New Roman" w:hAnsi="Times New Roman" w:cs="Times New Roman"/>
            <w:sz w:val="28"/>
            <w:szCs w:val="28"/>
          </w:rPr>
          <w:t xml:space="preserve">Уставом сельского поселения </w:t>
        </w:r>
        <w:r>
          <w:rPr>
            <w:rStyle w:val="11"/>
            <w:rFonts w:ascii="Times New Roman" w:hAnsi="Times New Roman" w:cs="Times New Roman"/>
            <w:sz w:val="28"/>
            <w:szCs w:val="28"/>
          </w:rPr>
          <w:t>Елизаветинский</w:t>
        </w:r>
        <w:r w:rsidRPr="00904596">
          <w:rPr>
            <w:rStyle w:val="11"/>
            <w:rFonts w:ascii="Times New Roman" w:hAnsi="Times New Roman" w:cs="Times New Roman"/>
            <w:sz w:val="28"/>
            <w:szCs w:val="28"/>
          </w:rPr>
          <w:t xml:space="preserve"> сельсовет муниципального района</w:t>
        </w:r>
        <w:r>
          <w:rPr>
            <w:rStyle w:val="11"/>
            <w:rFonts w:ascii="Times New Roman" w:hAnsi="Times New Roman" w:cs="Times New Roman"/>
            <w:sz w:val="28"/>
            <w:szCs w:val="28"/>
          </w:rPr>
          <w:t xml:space="preserve"> </w:t>
        </w:r>
        <w:proofErr w:type="spellStart"/>
        <w:r w:rsidRPr="00904596">
          <w:rPr>
            <w:rStyle w:val="11"/>
            <w:rFonts w:ascii="Times New Roman" w:hAnsi="Times New Roman" w:cs="Times New Roman"/>
            <w:sz w:val="28"/>
            <w:szCs w:val="28"/>
          </w:rPr>
          <w:t>Мокшанский</w:t>
        </w:r>
        <w:proofErr w:type="spellEnd"/>
        <w:r w:rsidRPr="00904596">
          <w:rPr>
            <w:rStyle w:val="11"/>
            <w:rFonts w:ascii="Times New Roman" w:hAnsi="Times New Roman" w:cs="Times New Roman"/>
            <w:sz w:val="28"/>
            <w:szCs w:val="28"/>
          </w:rPr>
          <w:t xml:space="preserve"> район Пензенской области</w:t>
        </w:r>
      </w:hyperlink>
      <w:r w:rsidRPr="00904596">
        <w:rPr>
          <w:rFonts w:ascii="Times New Roman" w:hAnsi="Times New Roman" w:cs="Times New Roman"/>
          <w:color w:val="000000"/>
          <w:sz w:val="28"/>
          <w:szCs w:val="28"/>
        </w:rPr>
        <w:t>,</w:t>
      </w:r>
    </w:p>
    <w:p w:rsidR="0040617B" w:rsidRPr="00F12CBE" w:rsidRDefault="0040617B" w:rsidP="0040617B">
      <w:pPr>
        <w:pStyle w:val="ConsPlusNormal"/>
        <w:ind w:firstLine="567"/>
        <w:jc w:val="both"/>
        <w:rPr>
          <w:rFonts w:ascii="Times New Roman" w:eastAsia="Calibri" w:hAnsi="Times New Roman" w:cs="Times New Roman"/>
          <w:color w:val="000000"/>
          <w:sz w:val="28"/>
          <w:szCs w:val="28"/>
        </w:rPr>
      </w:pPr>
      <w:r w:rsidRPr="00F12CBE">
        <w:rPr>
          <w:rFonts w:ascii="Times New Roman" w:hAnsi="Times New Roman" w:cs="Times New Roman"/>
          <w:color w:val="000000"/>
          <w:sz w:val="28"/>
          <w:szCs w:val="28"/>
        </w:rPr>
        <w:t>,</w:t>
      </w:r>
    </w:p>
    <w:p w:rsidR="0040617B" w:rsidRDefault="0040617B" w:rsidP="0040617B">
      <w:pPr>
        <w:jc w:val="center"/>
        <w:rPr>
          <w:color w:val="000000"/>
        </w:rPr>
      </w:pPr>
      <w:r>
        <w:rPr>
          <w:color w:val="000000"/>
        </w:rPr>
        <w:t> </w:t>
      </w:r>
    </w:p>
    <w:p w:rsidR="0040617B" w:rsidRPr="00EA22B2" w:rsidRDefault="0040617B" w:rsidP="0040617B">
      <w:pPr>
        <w:jc w:val="center"/>
        <w:rPr>
          <w:b/>
          <w:color w:val="000000"/>
          <w:sz w:val="28"/>
          <w:szCs w:val="28"/>
        </w:rPr>
      </w:pPr>
      <w:r w:rsidRPr="00EA22B2">
        <w:rPr>
          <w:b/>
          <w:color w:val="000000"/>
          <w:sz w:val="28"/>
          <w:szCs w:val="28"/>
        </w:rPr>
        <w:t xml:space="preserve">администрация Елизаветинского сельсовета </w:t>
      </w:r>
      <w:proofErr w:type="spellStart"/>
      <w:r w:rsidRPr="00EA22B2">
        <w:rPr>
          <w:b/>
          <w:color w:val="000000"/>
          <w:sz w:val="28"/>
          <w:szCs w:val="28"/>
        </w:rPr>
        <w:t>Мокшанского</w:t>
      </w:r>
      <w:proofErr w:type="spellEnd"/>
      <w:r w:rsidRPr="00EA22B2">
        <w:rPr>
          <w:b/>
          <w:color w:val="000000"/>
          <w:sz w:val="28"/>
          <w:szCs w:val="28"/>
        </w:rPr>
        <w:t xml:space="preserve"> района Пензенской области постановляет:</w:t>
      </w:r>
    </w:p>
    <w:p w:rsidR="0040617B" w:rsidRPr="00EA22B2" w:rsidRDefault="0040617B" w:rsidP="0040617B">
      <w:pPr>
        <w:jc w:val="center"/>
        <w:rPr>
          <w:b/>
          <w:color w:val="000000"/>
          <w:sz w:val="28"/>
          <w:szCs w:val="28"/>
        </w:rPr>
      </w:pPr>
      <w:r w:rsidRPr="00EA22B2">
        <w:rPr>
          <w:b/>
          <w:color w:val="000000"/>
          <w:sz w:val="28"/>
          <w:szCs w:val="28"/>
        </w:rPr>
        <w:t> </w:t>
      </w:r>
    </w:p>
    <w:p w:rsidR="0040617B" w:rsidRPr="000162D9" w:rsidRDefault="0040617B" w:rsidP="0040617B">
      <w:pPr>
        <w:autoSpaceDE w:val="0"/>
        <w:autoSpaceDN w:val="0"/>
        <w:adjustRightInd w:val="0"/>
        <w:ind w:firstLine="567"/>
        <w:rPr>
          <w:sz w:val="28"/>
          <w:szCs w:val="28"/>
        </w:rPr>
      </w:pPr>
      <w:r w:rsidRPr="000162D9">
        <w:rPr>
          <w:sz w:val="28"/>
          <w:szCs w:val="28"/>
        </w:rPr>
        <w:t>1. Утвердить прилагаемый административный регламент по предоставлению муниципальной услуги «</w:t>
      </w:r>
      <w:r w:rsidRPr="000162D9">
        <w:rPr>
          <w:bCs/>
          <w:color w:val="000000"/>
          <w:sz w:val="28"/>
          <w:szCs w:val="28"/>
        </w:rPr>
        <w:t>Присвоение и аннулирование адресов</w:t>
      </w:r>
      <w:r w:rsidRPr="000162D9">
        <w:rPr>
          <w:sz w:val="28"/>
          <w:szCs w:val="28"/>
        </w:rPr>
        <w:t>».</w:t>
      </w:r>
    </w:p>
    <w:p w:rsidR="0040617B" w:rsidRPr="000162D9" w:rsidRDefault="0040617B" w:rsidP="0040617B">
      <w:pPr>
        <w:rPr>
          <w:bCs/>
          <w:sz w:val="28"/>
          <w:szCs w:val="28"/>
        </w:rPr>
      </w:pPr>
      <w:r>
        <w:rPr>
          <w:sz w:val="28"/>
          <w:szCs w:val="28"/>
        </w:rPr>
        <w:t xml:space="preserve"> </w:t>
      </w:r>
      <w:r w:rsidRPr="000162D9">
        <w:rPr>
          <w:sz w:val="28"/>
          <w:szCs w:val="28"/>
        </w:rPr>
        <w:t xml:space="preserve">2. </w:t>
      </w:r>
      <w:r w:rsidRPr="000162D9">
        <w:rPr>
          <w:bCs/>
          <w:sz w:val="28"/>
          <w:szCs w:val="28"/>
        </w:rPr>
        <w:t xml:space="preserve">Признать утратившими силу следующие постановления администрации Елизаветинского сельсовета </w:t>
      </w:r>
      <w:proofErr w:type="spellStart"/>
      <w:r w:rsidRPr="000162D9">
        <w:rPr>
          <w:bCs/>
          <w:sz w:val="28"/>
          <w:szCs w:val="28"/>
        </w:rPr>
        <w:t>Мокшанского</w:t>
      </w:r>
      <w:proofErr w:type="spellEnd"/>
      <w:r w:rsidRPr="000162D9">
        <w:rPr>
          <w:bCs/>
          <w:sz w:val="28"/>
          <w:szCs w:val="28"/>
        </w:rPr>
        <w:t xml:space="preserve"> района Пензенской области:</w:t>
      </w:r>
    </w:p>
    <w:p w:rsidR="0040617B" w:rsidRPr="000162D9" w:rsidRDefault="0040617B" w:rsidP="0040617B">
      <w:pPr>
        <w:rPr>
          <w:bCs/>
          <w:sz w:val="28"/>
          <w:szCs w:val="28"/>
        </w:rPr>
      </w:pPr>
      <w:r>
        <w:rPr>
          <w:bCs/>
          <w:sz w:val="28"/>
          <w:szCs w:val="28"/>
        </w:rPr>
        <w:t xml:space="preserve"> </w:t>
      </w:r>
      <w:r w:rsidRPr="000162D9">
        <w:rPr>
          <w:bCs/>
          <w:sz w:val="28"/>
          <w:szCs w:val="28"/>
        </w:rPr>
        <w:t>- от 16.01.2019 № 4 «</w:t>
      </w:r>
      <w:r w:rsidRPr="000162D9">
        <w:rPr>
          <w:bCs/>
          <w:color w:val="000000"/>
          <w:sz w:val="28"/>
          <w:szCs w:val="28"/>
        </w:rPr>
        <w:t>Об утверждении административного регламента предоставления муниципальной услуги «Присвоение и аннулирование адресов»;</w:t>
      </w:r>
    </w:p>
    <w:p w:rsidR="0040617B" w:rsidRPr="000162D9" w:rsidRDefault="0040617B" w:rsidP="0040617B">
      <w:pPr>
        <w:pStyle w:val="a5"/>
        <w:ind w:firstLine="567"/>
        <w:rPr>
          <w:bCs/>
          <w:sz w:val="28"/>
          <w:szCs w:val="28"/>
        </w:rPr>
      </w:pPr>
      <w:r>
        <w:rPr>
          <w:bCs/>
          <w:sz w:val="28"/>
          <w:szCs w:val="28"/>
        </w:rPr>
        <w:t xml:space="preserve"> </w:t>
      </w:r>
      <w:r w:rsidRPr="000162D9">
        <w:rPr>
          <w:bCs/>
          <w:sz w:val="28"/>
          <w:szCs w:val="28"/>
        </w:rPr>
        <w:t xml:space="preserve">- </w:t>
      </w:r>
      <w:r w:rsidRPr="000162D9">
        <w:rPr>
          <w:bCs/>
          <w:color w:val="000000"/>
          <w:sz w:val="28"/>
          <w:szCs w:val="28"/>
        </w:rPr>
        <w:t>от 04.07.2019 № 27</w:t>
      </w:r>
      <w:r w:rsidRPr="000162D9">
        <w:rPr>
          <w:bCs/>
          <w:sz w:val="28"/>
          <w:szCs w:val="28"/>
        </w:rPr>
        <w:t xml:space="preserve"> «</w:t>
      </w:r>
      <w:r w:rsidRPr="000162D9">
        <w:rPr>
          <w:bCs/>
          <w:color w:val="000000"/>
          <w:sz w:val="28"/>
          <w:szCs w:val="28"/>
        </w:rPr>
        <w:t xml:space="preserve">О внесении изменений в административный регламент предоставления администрацией Елизаветинского сельсовета </w:t>
      </w:r>
      <w:proofErr w:type="spellStart"/>
      <w:r w:rsidRPr="000162D9">
        <w:rPr>
          <w:bCs/>
          <w:color w:val="000000"/>
          <w:sz w:val="28"/>
          <w:szCs w:val="28"/>
        </w:rPr>
        <w:t>Мокшанского</w:t>
      </w:r>
      <w:proofErr w:type="spellEnd"/>
      <w:r w:rsidRPr="000162D9">
        <w:rPr>
          <w:bCs/>
          <w:color w:val="000000"/>
          <w:sz w:val="28"/>
          <w:szCs w:val="28"/>
        </w:rPr>
        <w:t xml:space="preserve"> района Пензенской области муниципальной услуги «Присвоение и аннулирование адресов», утвержденный постановлением администрации Елизаветинского сельсовета </w:t>
      </w:r>
      <w:proofErr w:type="spellStart"/>
      <w:r w:rsidRPr="000162D9">
        <w:rPr>
          <w:bCs/>
          <w:color w:val="000000"/>
          <w:sz w:val="28"/>
          <w:szCs w:val="28"/>
        </w:rPr>
        <w:t>Мокшанского</w:t>
      </w:r>
      <w:proofErr w:type="spellEnd"/>
      <w:r w:rsidRPr="000162D9">
        <w:rPr>
          <w:bCs/>
          <w:color w:val="000000"/>
          <w:sz w:val="28"/>
          <w:szCs w:val="28"/>
        </w:rPr>
        <w:t xml:space="preserve"> района Пензенской области от 16.01.2019 №4</w:t>
      </w:r>
      <w:r w:rsidRPr="000162D9">
        <w:rPr>
          <w:bCs/>
          <w:sz w:val="28"/>
          <w:szCs w:val="28"/>
        </w:rPr>
        <w:t>»</w:t>
      </w:r>
      <w:r w:rsidRPr="000162D9">
        <w:rPr>
          <w:sz w:val="28"/>
          <w:szCs w:val="28"/>
        </w:rPr>
        <w:t>;</w:t>
      </w:r>
    </w:p>
    <w:p w:rsidR="0040617B" w:rsidRPr="000162D9" w:rsidRDefault="0040617B" w:rsidP="0040617B">
      <w:pPr>
        <w:rPr>
          <w:bCs/>
          <w:color w:val="000000"/>
          <w:sz w:val="28"/>
          <w:szCs w:val="28"/>
        </w:rPr>
      </w:pPr>
      <w:r>
        <w:rPr>
          <w:sz w:val="28"/>
          <w:szCs w:val="28"/>
        </w:rPr>
        <w:t xml:space="preserve"> </w:t>
      </w:r>
      <w:r w:rsidRPr="000162D9">
        <w:rPr>
          <w:sz w:val="28"/>
          <w:szCs w:val="28"/>
        </w:rPr>
        <w:t>-</w:t>
      </w:r>
      <w:r w:rsidRPr="000162D9">
        <w:rPr>
          <w:b/>
          <w:bCs/>
          <w:color w:val="000000"/>
          <w:sz w:val="28"/>
          <w:szCs w:val="28"/>
        </w:rPr>
        <w:t xml:space="preserve"> </w:t>
      </w:r>
      <w:r w:rsidRPr="000162D9">
        <w:rPr>
          <w:bCs/>
          <w:color w:val="000000"/>
          <w:sz w:val="28"/>
          <w:szCs w:val="28"/>
        </w:rPr>
        <w:t>от</w:t>
      </w:r>
      <w:r>
        <w:rPr>
          <w:bCs/>
          <w:color w:val="000000"/>
          <w:sz w:val="28"/>
          <w:szCs w:val="28"/>
        </w:rPr>
        <w:t xml:space="preserve"> </w:t>
      </w:r>
      <w:r w:rsidRPr="000162D9">
        <w:rPr>
          <w:bCs/>
          <w:color w:val="000000"/>
          <w:sz w:val="28"/>
          <w:szCs w:val="28"/>
        </w:rPr>
        <w:t xml:space="preserve">24.07.2025 № 42 «О внесении изменений в административный регламент предоставления муниципальной услуги «Присвоение и аннулирование адресов», утвержденный постановлением администрации Елизаветинского сельсовета </w:t>
      </w:r>
      <w:proofErr w:type="spellStart"/>
      <w:r w:rsidRPr="000162D9">
        <w:rPr>
          <w:bCs/>
          <w:color w:val="000000"/>
          <w:sz w:val="28"/>
          <w:szCs w:val="28"/>
        </w:rPr>
        <w:t>Мокшанского</w:t>
      </w:r>
      <w:proofErr w:type="spellEnd"/>
      <w:r w:rsidRPr="000162D9">
        <w:rPr>
          <w:bCs/>
          <w:color w:val="000000"/>
          <w:sz w:val="28"/>
          <w:szCs w:val="28"/>
        </w:rPr>
        <w:t xml:space="preserve"> района Пензенской области от 16.01.2019 №4»;</w:t>
      </w:r>
    </w:p>
    <w:p w:rsidR="0040617B" w:rsidRPr="000162D9" w:rsidRDefault="0040617B" w:rsidP="0040617B">
      <w:pPr>
        <w:rPr>
          <w:bCs/>
          <w:color w:val="000000"/>
          <w:sz w:val="28"/>
          <w:szCs w:val="28"/>
        </w:rPr>
      </w:pPr>
      <w:r>
        <w:rPr>
          <w:bCs/>
          <w:color w:val="000000"/>
          <w:sz w:val="28"/>
          <w:szCs w:val="28"/>
        </w:rPr>
        <w:t xml:space="preserve"> </w:t>
      </w:r>
      <w:r w:rsidRPr="000162D9">
        <w:rPr>
          <w:bCs/>
          <w:color w:val="000000"/>
          <w:sz w:val="28"/>
          <w:szCs w:val="28"/>
        </w:rPr>
        <w:t>-</w:t>
      </w:r>
      <w:r w:rsidRPr="000162D9">
        <w:rPr>
          <w:b/>
          <w:bCs/>
          <w:color w:val="000000"/>
          <w:sz w:val="28"/>
          <w:szCs w:val="28"/>
        </w:rPr>
        <w:t xml:space="preserve"> </w:t>
      </w:r>
      <w:r w:rsidRPr="000162D9">
        <w:rPr>
          <w:bCs/>
          <w:color w:val="000000"/>
          <w:sz w:val="28"/>
          <w:szCs w:val="28"/>
        </w:rPr>
        <w:t xml:space="preserve">от 05.11.2020 № 77 «О внесении изменений в административный регламент предоставления муниципальной услуги «Присвоение и аннулирование адресов», утвержденный постановлением администрации Елизаветинского сельсовета </w:t>
      </w:r>
      <w:proofErr w:type="spellStart"/>
      <w:r w:rsidRPr="000162D9">
        <w:rPr>
          <w:bCs/>
          <w:color w:val="000000"/>
          <w:sz w:val="28"/>
          <w:szCs w:val="28"/>
        </w:rPr>
        <w:t>Мокшанского</w:t>
      </w:r>
      <w:proofErr w:type="spellEnd"/>
      <w:r w:rsidRPr="000162D9">
        <w:rPr>
          <w:bCs/>
          <w:color w:val="000000"/>
          <w:sz w:val="28"/>
          <w:szCs w:val="28"/>
        </w:rPr>
        <w:t xml:space="preserve"> района Пензенской области от 16.01.2019 №4»;</w:t>
      </w:r>
    </w:p>
    <w:p w:rsidR="0040617B" w:rsidRPr="000162D9" w:rsidRDefault="0040617B" w:rsidP="0040617B">
      <w:pPr>
        <w:rPr>
          <w:bCs/>
          <w:color w:val="000000"/>
          <w:sz w:val="28"/>
          <w:szCs w:val="28"/>
        </w:rPr>
      </w:pPr>
      <w:r>
        <w:rPr>
          <w:bCs/>
          <w:color w:val="000000"/>
          <w:sz w:val="28"/>
          <w:szCs w:val="28"/>
        </w:rPr>
        <w:t xml:space="preserve"> </w:t>
      </w:r>
      <w:r w:rsidRPr="000162D9">
        <w:rPr>
          <w:bCs/>
          <w:color w:val="000000"/>
          <w:sz w:val="28"/>
          <w:szCs w:val="28"/>
        </w:rPr>
        <w:t xml:space="preserve">- от 26.05.2022 № 42 «О внесении изменений в административный регламент предоставления муниципальной услуги «Присвоение и аннулирование адресов», утвержденный постановлением администрации Елизаветинского сельсовета </w:t>
      </w:r>
      <w:proofErr w:type="spellStart"/>
      <w:r w:rsidRPr="000162D9">
        <w:rPr>
          <w:bCs/>
          <w:color w:val="000000"/>
          <w:sz w:val="28"/>
          <w:szCs w:val="28"/>
        </w:rPr>
        <w:t>Мокшанского</w:t>
      </w:r>
      <w:proofErr w:type="spellEnd"/>
      <w:r w:rsidRPr="000162D9">
        <w:rPr>
          <w:bCs/>
          <w:color w:val="000000"/>
          <w:sz w:val="28"/>
          <w:szCs w:val="28"/>
        </w:rPr>
        <w:t xml:space="preserve"> района Пензенской области от 16.01.2019 № 4».</w:t>
      </w:r>
      <w:r>
        <w:rPr>
          <w:bCs/>
          <w:color w:val="000000"/>
          <w:sz w:val="28"/>
          <w:szCs w:val="28"/>
        </w:rPr>
        <w:t xml:space="preserve"> </w:t>
      </w:r>
    </w:p>
    <w:p w:rsidR="0040617B" w:rsidRPr="000162D9" w:rsidRDefault="0040617B" w:rsidP="0040617B">
      <w:pPr>
        <w:rPr>
          <w:bCs/>
          <w:color w:val="000000"/>
          <w:sz w:val="28"/>
          <w:szCs w:val="28"/>
        </w:rPr>
      </w:pPr>
    </w:p>
    <w:p w:rsidR="0040617B" w:rsidRPr="000162D9" w:rsidRDefault="0040617B" w:rsidP="0040617B">
      <w:pPr>
        <w:rPr>
          <w:color w:val="00000A"/>
          <w:sz w:val="28"/>
          <w:szCs w:val="28"/>
          <w:lang w:eastAsia="ar-SA"/>
        </w:rPr>
      </w:pPr>
      <w:r w:rsidRPr="000162D9">
        <w:rPr>
          <w:sz w:val="28"/>
          <w:szCs w:val="28"/>
          <w:lang w:eastAsia="ar-SA"/>
        </w:rPr>
        <w:t xml:space="preserve">3. </w:t>
      </w:r>
      <w:r w:rsidRPr="000162D9">
        <w:rPr>
          <w:color w:val="00000A"/>
          <w:sz w:val="28"/>
          <w:szCs w:val="28"/>
          <w:lang w:eastAsia="ar-SA"/>
        </w:rPr>
        <w:t xml:space="preserve">Опубликовать настоящее постановление в информационном бюллетене « Елизаветинские Вести» и разместить на официальной странице администрации </w:t>
      </w:r>
      <w:r w:rsidRPr="000162D9">
        <w:rPr>
          <w:color w:val="00000A"/>
          <w:sz w:val="28"/>
          <w:szCs w:val="28"/>
          <w:lang w:eastAsia="ar-SA"/>
        </w:rPr>
        <w:lastRenderedPageBreak/>
        <w:t xml:space="preserve">Елизаветинского сельсовета </w:t>
      </w:r>
      <w:proofErr w:type="spellStart"/>
      <w:r w:rsidRPr="000162D9">
        <w:rPr>
          <w:color w:val="00000A"/>
          <w:sz w:val="28"/>
          <w:szCs w:val="28"/>
          <w:lang w:eastAsia="ar-SA"/>
        </w:rPr>
        <w:t>Мокшанского</w:t>
      </w:r>
      <w:proofErr w:type="spellEnd"/>
      <w:r w:rsidRPr="000162D9">
        <w:rPr>
          <w:color w:val="00000A"/>
          <w:sz w:val="28"/>
          <w:szCs w:val="28"/>
          <w:lang w:eastAsia="ar-SA"/>
        </w:rPr>
        <w:t xml:space="preserve"> района Пензенской области в информационно-телекоммуникационной сети «Интернет» </w:t>
      </w:r>
    </w:p>
    <w:p w:rsidR="0040617B" w:rsidRPr="000162D9" w:rsidRDefault="0040617B" w:rsidP="0040617B">
      <w:pPr>
        <w:tabs>
          <w:tab w:val="left" w:pos="567"/>
        </w:tabs>
        <w:ind w:firstLine="540"/>
        <w:rPr>
          <w:color w:val="00000A"/>
          <w:sz w:val="28"/>
          <w:szCs w:val="28"/>
          <w:lang w:eastAsia="ar-SA"/>
        </w:rPr>
      </w:pPr>
      <w:hyperlink r:id="rId12" w:history="1">
        <w:r w:rsidRPr="000162D9">
          <w:rPr>
            <w:sz w:val="28"/>
            <w:szCs w:val="28"/>
            <w:u w:val="single"/>
          </w:rPr>
          <w:t>https://mokshan.pnzreg.ru/authority/oms-munitsipalnogo-obrazovaniya/administratsiya-</w:t>
        </w:r>
        <w:proofErr w:type="spellStart"/>
        <w:r w:rsidRPr="000162D9">
          <w:rPr>
            <w:sz w:val="28"/>
            <w:szCs w:val="28"/>
            <w:u w:val="single"/>
            <w:lang w:val="en-US"/>
          </w:rPr>
          <w:t>elizavetinskogo</w:t>
        </w:r>
        <w:proofErr w:type="spellEnd"/>
        <w:r w:rsidRPr="000162D9">
          <w:rPr>
            <w:sz w:val="28"/>
            <w:szCs w:val="28"/>
            <w:u w:val="single"/>
          </w:rPr>
          <w:t>-</w:t>
        </w:r>
        <w:proofErr w:type="spellStart"/>
        <w:r w:rsidRPr="000162D9">
          <w:rPr>
            <w:sz w:val="28"/>
            <w:szCs w:val="28"/>
            <w:u w:val="single"/>
          </w:rPr>
          <w:t>selsoveta</w:t>
        </w:r>
        <w:proofErr w:type="spellEnd"/>
      </w:hyperlink>
      <w:r w:rsidRPr="000162D9">
        <w:rPr>
          <w:color w:val="00000A"/>
          <w:sz w:val="28"/>
          <w:szCs w:val="28"/>
          <w:lang w:eastAsia="ar-SA"/>
        </w:rPr>
        <w:t>.</w:t>
      </w:r>
    </w:p>
    <w:p w:rsidR="0040617B" w:rsidRPr="000162D9" w:rsidRDefault="0040617B" w:rsidP="0040617B">
      <w:pPr>
        <w:tabs>
          <w:tab w:val="left" w:pos="567"/>
        </w:tabs>
        <w:rPr>
          <w:color w:val="00000A"/>
          <w:sz w:val="28"/>
          <w:szCs w:val="28"/>
          <w:lang w:eastAsia="ar-SA"/>
        </w:rPr>
      </w:pPr>
      <w:r w:rsidRPr="000162D9">
        <w:rPr>
          <w:color w:val="00000A"/>
          <w:sz w:val="28"/>
          <w:szCs w:val="28"/>
          <w:lang w:eastAsia="ar-SA"/>
        </w:rPr>
        <w:t xml:space="preserve">4. </w:t>
      </w:r>
      <w:r w:rsidRPr="000162D9">
        <w:rPr>
          <w:sz w:val="28"/>
          <w:szCs w:val="28"/>
          <w:lang w:eastAsia="ar-SA"/>
        </w:rPr>
        <w:t>Настоящее постановление вступает в силу на следующий день после дня его официального опубликования.</w:t>
      </w:r>
    </w:p>
    <w:p w:rsidR="0040617B" w:rsidRPr="000162D9" w:rsidRDefault="0040617B" w:rsidP="0040617B">
      <w:pPr>
        <w:rPr>
          <w:sz w:val="28"/>
          <w:szCs w:val="28"/>
        </w:rPr>
      </w:pPr>
      <w:r w:rsidRPr="000162D9">
        <w:rPr>
          <w:color w:val="00000A"/>
          <w:sz w:val="28"/>
          <w:szCs w:val="28"/>
          <w:lang w:eastAsia="ar-SA"/>
        </w:rPr>
        <w:t>5.</w:t>
      </w:r>
      <w:proofErr w:type="gramStart"/>
      <w:r w:rsidRPr="000162D9">
        <w:rPr>
          <w:sz w:val="28"/>
          <w:szCs w:val="28"/>
        </w:rPr>
        <w:t>Контроль за</w:t>
      </w:r>
      <w:proofErr w:type="gramEnd"/>
      <w:r w:rsidRPr="000162D9">
        <w:rPr>
          <w:sz w:val="28"/>
          <w:szCs w:val="28"/>
        </w:rPr>
        <w:t xml:space="preserve"> исполнением настоящего постановления возложить на главу администрации Елизаветинского сельсовета </w:t>
      </w:r>
      <w:proofErr w:type="spellStart"/>
      <w:r w:rsidRPr="000162D9">
        <w:rPr>
          <w:sz w:val="28"/>
          <w:szCs w:val="28"/>
        </w:rPr>
        <w:t>Мокшанского</w:t>
      </w:r>
      <w:proofErr w:type="spellEnd"/>
      <w:r w:rsidRPr="000162D9">
        <w:rPr>
          <w:sz w:val="28"/>
          <w:szCs w:val="28"/>
        </w:rPr>
        <w:t xml:space="preserve"> района Пензенской области.</w:t>
      </w:r>
    </w:p>
    <w:p w:rsidR="0040617B" w:rsidRPr="000162D9" w:rsidRDefault="0040617B" w:rsidP="0040617B">
      <w:pPr>
        <w:ind w:firstLine="567"/>
        <w:rPr>
          <w:b/>
          <w:sz w:val="28"/>
          <w:szCs w:val="28"/>
        </w:rPr>
      </w:pPr>
    </w:p>
    <w:p w:rsidR="0040617B" w:rsidRPr="000162D9" w:rsidRDefault="0040617B" w:rsidP="0040617B">
      <w:pPr>
        <w:ind w:firstLine="567"/>
        <w:rPr>
          <w:b/>
          <w:sz w:val="28"/>
          <w:szCs w:val="28"/>
        </w:rPr>
      </w:pPr>
    </w:p>
    <w:p w:rsidR="0040617B" w:rsidRPr="000162D9" w:rsidRDefault="0040617B" w:rsidP="0040617B">
      <w:pPr>
        <w:ind w:firstLine="567"/>
        <w:rPr>
          <w:b/>
          <w:sz w:val="28"/>
          <w:szCs w:val="28"/>
        </w:rPr>
      </w:pPr>
    </w:p>
    <w:p w:rsidR="0040617B" w:rsidRPr="000162D9" w:rsidRDefault="0040617B" w:rsidP="0040617B">
      <w:pPr>
        <w:ind w:firstLine="567"/>
        <w:rPr>
          <w:b/>
          <w:sz w:val="28"/>
          <w:szCs w:val="28"/>
        </w:rPr>
      </w:pPr>
    </w:p>
    <w:p w:rsidR="0040617B" w:rsidRPr="000162D9" w:rsidRDefault="0040617B" w:rsidP="0040617B">
      <w:pPr>
        <w:ind w:firstLine="567"/>
        <w:rPr>
          <w:b/>
          <w:sz w:val="28"/>
          <w:szCs w:val="28"/>
        </w:rPr>
      </w:pPr>
      <w:r w:rsidRPr="000162D9">
        <w:rPr>
          <w:b/>
          <w:sz w:val="28"/>
          <w:szCs w:val="28"/>
        </w:rPr>
        <w:t>Глава администрации</w:t>
      </w:r>
    </w:p>
    <w:p w:rsidR="0040617B" w:rsidRPr="000162D9" w:rsidRDefault="0040617B" w:rsidP="0040617B">
      <w:pPr>
        <w:ind w:firstLine="567"/>
        <w:rPr>
          <w:b/>
          <w:sz w:val="28"/>
          <w:szCs w:val="28"/>
        </w:rPr>
      </w:pPr>
      <w:r w:rsidRPr="000162D9">
        <w:rPr>
          <w:b/>
          <w:sz w:val="28"/>
          <w:szCs w:val="28"/>
        </w:rPr>
        <w:t>Елизаветинского сельсовета</w:t>
      </w:r>
    </w:p>
    <w:p w:rsidR="0040617B" w:rsidRPr="000162D9" w:rsidRDefault="0040617B" w:rsidP="0040617B">
      <w:pPr>
        <w:ind w:firstLine="567"/>
        <w:rPr>
          <w:b/>
          <w:sz w:val="28"/>
          <w:szCs w:val="28"/>
        </w:rPr>
      </w:pPr>
      <w:proofErr w:type="spellStart"/>
      <w:r w:rsidRPr="000162D9">
        <w:rPr>
          <w:b/>
          <w:sz w:val="28"/>
          <w:szCs w:val="28"/>
        </w:rPr>
        <w:t>Млкшанского</w:t>
      </w:r>
      <w:proofErr w:type="spellEnd"/>
      <w:r w:rsidRPr="000162D9">
        <w:rPr>
          <w:b/>
          <w:sz w:val="28"/>
          <w:szCs w:val="28"/>
        </w:rPr>
        <w:t xml:space="preserve"> района</w:t>
      </w:r>
    </w:p>
    <w:p w:rsidR="0040617B" w:rsidRPr="000162D9" w:rsidRDefault="0040617B" w:rsidP="0040617B">
      <w:pPr>
        <w:ind w:firstLine="567"/>
        <w:rPr>
          <w:rStyle w:val="ac"/>
          <w:szCs w:val="28"/>
        </w:rPr>
      </w:pPr>
      <w:r w:rsidRPr="000162D9">
        <w:rPr>
          <w:b/>
          <w:sz w:val="28"/>
          <w:szCs w:val="28"/>
        </w:rPr>
        <w:t>Пензенской области</w:t>
      </w:r>
      <w:r>
        <w:rPr>
          <w:b/>
          <w:sz w:val="28"/>
          <w:szCs w:val="28"/>
        </w:rPr>
        <w:t xml:space="preserve"> </w:t>
      </w:r>
      <w:proofErr w:type="spellStart"/>
      <w:r w:rsidRPr="000162D9">
        <w:rPr>
          <w:b/>
          <w:sz w:val="28"/>
          <w:szCs w:val="28"/>
        </w:rPr>
        <w:t>И.Г.Рамазанов</w:t>
      </w:r>
      <w:proofErr w:type="spellEnd"/>
    </w:p>
    <w:p w:rsidR="0040617B" w:rsidRPr="000162D9" w:rsidRDefault="0040617B" w:rsidP="0040617B">
      <w:pPr>
        <w:pStyle w:val="ConsPlusTitle"/>
        <w:tabs>
          <w:tab w:val="left" w:pos="567"/>
        </w:tabs>
        <w:ind w:firstLine="540"/>
        <w:rPr>
          <w:rStyle w:val="ac"/>
          <w:color w:val="000000"/>
        </w:rPr>
      </w:pPr>
    </w:p>
    <w:p w:rsidR="0040617B" w:rsidRDefault="0040617B" w:rsidP="0040617B">
      <w:pPr>
        <w:rPr>
          <w:color w:val="000000"/>
          <w:sz w:val="28"/>
          <w:szCs w:val="28"/>
        </w:rPr>
      </w:pPr>
    </w:p>
    <w:p w:rsidR="0040617B" w:rsidRDefault="0040617B" w:rsidP="0040617B">
      <w:pPr>
        <w:rPr>
          <w:color w:val="000000"/>
          <w:sz w:val="28"/>
          <w:szCs w:val="28"/>
        </w:rPr>
      </w:pPr>
    </w:p>
    <w:p w:rsidR="0040617B" w:rsidRPr="000162D9" w:rsidRDefault="0040617B" w:rsidP="0040617B">
      <w:pPr>
        <w:rPr>
          <w:color w:val="000000"/>
          <w:sz w:val="28"/>
          <w:szCs w:val="28"/>
        </w:rPr>
      </w:pPr>
    </w:p>
    <w:p w:rsidR="0040617B" w:rsidRPr="0046681E" w:rsidRDefault="0040617B" w:rsidP="0040617B">
      <w:pPr>
        <w:pStyle w:val="a5"/>
        <w:ind w:firstLine="567"/>
        <w:jc w:val="right"/>
        <w:rPr>
          <w:bCs/>
        </w:rPr>
      </w:pPr>
      <w:r>
        <w:rPr>
          <w:szCs w:val="28"/>
        </w:rPr>
        <w:t xml:space="preserve"> </w:t>
      </w:r>
      <w:r w:rsidRPr="0046681E">
        <w:rPr>
          <w:bCs/>
        </w:rPr>
        <w:t xml:space="preserve">УТВЕРЖДЕН </w:t>
      </w:r>
    </w:p>
    <w:p w:rsidR="0040617B" w:rsidRPr="0046681E" w:rsidRDefault="0040617B" w:rsidP="0040617B">
      <w:pPr>
        <w:pStyle w:val="a5"/>
        <w:ind w:firstLine="567"/>
        <w:jc w:val="right"/>
        <w:rPr>
          <w:bCs/>
        </w:rPr>
      </w:pPr>
      <w:r w:rsidRPr="0046681E">
        <w:rPr>
          <w:bCs/>
        </w:rPr>
        <w:t xml:space="preserve">постановлением администрации </w:t>
      </w:r>
    </w:p>
    <w:p w:rsidR="0040617B" w:rsidRPr="0046681E" w:rsidRDefault="0040617B" w:rsidP="0040617B">
      <w:pPr>
        <w:pStyle w:val="a5"/>
        <w:ind w:firstLine="567"/>
        <w:jc w:val="right"/>
        <w:rPr>
          <w:bCs/>
        </w:rPr>
      </w:pPr>
      <w:r>
        <w:rPr>
          <w:bCs/>
        </w:rPr>
        <w:t>Елизаветинского</w:t>
      </w:r>
      <w:r w:rsidRPr="0046681E">
        <w:rPr>
          <w:bCs/>
        </w:rPr>
        <w:t xml:space="preserve"> сельсовета </w:t>
      </w:r>
    </w:p>
    <w:p w:rsidR="0040617B" w:rsidRPr="0046681E" w:rsidRDefault="0040617B" w:rsidP="0040617B">
      <w:pPr>
        <w:pStyle w:val="a5"/>
        <w:ind w:firstLine="567"/>
        <w:jc w:val="right"/>
        <w:rPr>
          <w:bCs/>
        </w:rPr>
      </w:pPr>
      <w:proofErr w:type="spellStart"/>
      <w:r w:rsidRPr="0046681E">
        <w:rPr>
          <w:bCs/>
        </w:rPr>
        <w:t>Мокшанского</w:t>
      </w:r>
      <w:proofErr w:type="spellEnd"/>
      <w:r w:rsidRPr="0046681E">
        <w:rPr>
          <w:bCs/>
        </w:rPr>
        <w:t xml:space="preserve"> района</w:t>
      </w:r>
    </w:p>
    <w:p w:rsidR="0040617B" w:rsidRPr="006C3843" w:rsidRDefault="0040617B" w:rsidP="0040617B">
      <w:pPr>
        <w:pStyle w:val="ConsPlusTitle"/>
        <w:ind w:firstLine="567"/>
        <w:rPr>
          <w:b w:val="0"/>
        </w:rPr>
      </w:pPr>
      <w:r>
        <w:rPr>
          <w:b w:val="0"/>
        </w:rPr>
        <w:t xml:space="preserve">                                                                                                                                                           </w:t>
      </w:r>
      <w:r w:rsidRPr="006C3843">
        <w:rPr>
          <w:b w:val="0"/>
        </w:rPr>
        <w:t>от</w:t>
      </w:r>
      <w:proofErr w:type="gramStart"/>
      <w:r w:rsidRPr="006C3843">
        <w:rPr>
          <w:b w:val="0"/>
        </w:rPr>
        <w:t xml:space="preserve"> .</w:t>
      </w:r>
      <w:proofErr w:type="gramEnd"/>
      <w:r w:rsidRPr="006C3843">
        <w:rPr>
          <w:b w:val="0"/>
        </w:rPr>
        <w:t xml:space="preserve"> №</w:t>
      </w:r>
    </w:p>
    <w:p w:rsidR="0040617B" w:rsidRPr="000162D9" w:rsidRDefault="0040617B" w:rsidP="0040617B">
      <w:pPr>
        <w:pStyle w:val="ConsPlusTitle"/>
      </w:pPr>
    </w:p>
    <w:p w:rsidR="0040617B" w:rsidRPr="000162D9" w:rsidRDefault="0040617B" w:rsidP="0040617B">
      <w:pPr>
        <w:rPr>
          <w:b/>
          <w:sz w:val="28"/>
          <w:szCs w:val="28"/>
        </w:rPr>
      </w:pPr>
      <w:r w:rsidRPr="000162D9">
        <w:rPr>
          <w:b/>
          <w:sz w:val="28"/>
          <w:szCs w:val="28"/>
        </w:rPr>
        <w:t>Административный регламент предоставления муниципальной услуги «</w:t>
      </w:r>
      <w:r w:rsidRPr="000162D9">
        <w:rPr>
          <w:b/>
          <w:bCs/>
          <w:color w:val="000000"/>
          <w:sz w:val="28"/>
          <w:szCs w:val="28"/>
        </w:rPr>
        <w:t>Присвоение и аннулирование адресов</w:t>
      </w:r>
      <w:r w:rsidRPr="000162D9">
        <w:rPr>
          <w:b/>
          <w:sz w:val="28"/>
          <w:szCs w:val="28"/>
        </w:rPr>
        <w:t>»</w:t>
      </w:r>
    </w:p>
    <w:p w:rsidR="0040617B" w:rsidRPr="000162D9" w:rsidRDefault="0040617B" w:rsidP="0040617B">
      <w:pPr>
        <w:pStyle w:val="ConsPlusNormal"/>
        <w:outlineLvl w:val="1"/>
        <w:rPr>
          <w:rFonts w:ascii="Times New Roman" w:hAnsi="Times New Roman" w:cs="Times New Roman"/>
          <w:sz w:val="28"/>
          <w:szCs w:val="28"/>
        </w:rPr>
      </w:pPr>
    </w:p>
    <w:p w:rsidR="0040617B" w:rsidRPr="000162D9" w:rsidRDefault="0040617B" w:rsidP="0040617B">
      <w:pPr>
        <w:pStyle w:val="ConsPlusNormal"/>
        <w:outlineLvl w:val="1"/>
        <w:rPr>
          <w:rFonts w:ascii="Times New Roman" w:hAnsi="Times New Roman" w:cs="Times New Roman"/>
          <w:b/>
          <w:sz w:val="28"/>
          <w:szCs w:val="28"/>
        </w:rPr>
      </w:pPr>
      <w:r w:rsidRPr="000162D9">
        <w:rPr>
          <w:rFonts w:ascii="Times New Roman" w:hAnsi="Times New Roman" w:cs="Times New Roman"/>
          <w:b/>
          <w:sz w:val="28"/>
          <w:szCs w:val="28"/>
        </w:rPr>
        <w:t>I. Общие положения</w:t>
      </w:r>
    </w:p>
    <w:p w:rsidR="0040617B" w:rsidRPr="006C3843" w:rsidRDefault="0040617B" w:rsidP="0040617B">
      <w:pPr>
        <w:pStyle w:val="ConsPlusNormal"/>
        <w:rPr>
          <w:rFonts w:ascii="Times New Roman" w:hAnsi="Times New Roman" w:cs="Times New Roman"/>
          <w:sz w:val="24"/>
        </w:rPr>
      </w:pPr>
    </w:p>
    <w:p w:rsidR="0040617B" w:rsidRPr="006C3843" w:rsidRDefault="0040617B" w:rsidP="0040617B">
      <w:pPr>
        <w:widowControl w:val="0"/>
        <w:pBdr>
          <w:top w:val="none" w:sz="4" w:space="0" w:color="000000"/>
          <w:left w:val="none" w:sz="4" w:space="0" w:color="000000"/>
          <w:bottom w:val="none" w:sz="4" w:space="0" w:color="000000"/>
          <w:right w:val="none" w:sz="4" w:space="0" w:color="000000"/>
          <w:between w:val="none" w:sz="4" w:space="0" w:color="000000"/>
        </w:pBdr>
        <w:ind w:firstLine="567"/>
        <w:outlineLvl w:val="2"/>
      </w:pPr>
      <w:r w:rsidRPr="006C3843">
        <w:t>Предмет регулирования административного регламента</w:t>
      </w:r>
    </w:p>
    <w:p w:rsidR="0040617B" w:rsidRPr="006C3843" w:rsidRDefault="0040617B" w:rsidP="0040617B">
      <w:pPr>
        <w:pStyle w:val="ConsPlusNormal"/>
        <w:ind w:firstLine="540"/>
        <w:jc w:val="both"/>
        <w:rPr>
          <w:rFonts w:ascii="Times New Roman" w:hAnsi="Times New Roman" w:cs="Times New Roman"/>
          <w:sz w:val="24"/>
        </w:rPr>
      </w:pPr>
      <w:r w:rsidRPr="006C3843">
        <w:rPr>
          <w:rFonts w:ascii="Times New Roman" w:hAnsi="Times New Roman" w:cs="Times New Roman"/>
          <w:sz w:val="24"/>
        </w:rPr>
        <w:t>1.1.Административный регламент устанавливает порядок и стандарт предоставления муниципальной услуги «</w:t>
      </w:r>
      <w:r w:rsidRPr="006C3843">
        <w:rPr>
          <w:rFonts w:ascii="Times New Roman" w:hAnsi="Times New Roman" w:cs="Times New Roman"/>
          <w:bCs/>
          <w:color w:val="000000"/>
          <w:sz w:val="24"/>
        </w:rPr>
        <w:t>Присвоение и аннулирование адресов</w:t>
      </w:r>
      <w:r w:rsidRPr="006C3843">
        <w:rPr>
          <w:rFonts w:ascii="Times New Roman" w:hAnsi="Times New Roman" w:cs="Times New Roman"/>
          <w:sz w:val="24"/>
        </w:rPr>
        <w:t>» (далее - Регламент) регулирует деятельность по предоставлению муниципальной услуги «</w:t>
      </w:r>
      <w:r w:rsidRPr="006C3843">
        <w:rPr>
          <w:rFonts w:ascii="Times New Roman" w:hAnsi="Times New Roman" w:cs="Times New Roman"/>
          <w:bCs/>
          <w:color w:val="000000"/>
          <w:sz w:val="24"/>
        </w:rPr>
        <w:t>Присвоение и аннулирование адресов</w:t>
      </w:r>
      <w:r w:rsidRPr="006C3843">
        <w:rPr>
          <w:rFonts w:ascii="Times New Roman" w:hAnsi="Times New Roman" w:cs="Times New Roman"/>
          <w:sz w:val="24"/>
        </w:rPr>
        <w:t xml:space="preserve">» (далее - муниципальная услуга), определяет сроки и последовательность административных процедур (действий) администрации Елизаветинского сельсовета </w:t>
      </w:r>
      <w:proofErr w:type="spellStart"/>
      <w:r w:rsidRPr="006C3843">
        <w:rPr>
          <w:rFonts w:ascii="Times New Roman" w:hAnsi="Times New Roman" w:cs="Times New Roman"/>
          <w:sz w:val="24"/>
        </w:rPr>
        <w:t>Мокшанского</w:t>
      </w:r>
      <w:proofErr w:type="spellEnd"/>
      <w:r w:rsidRPr="006C3843">
        <w:rPr>
          <w:rFonts w:ascii="Times New Roman" w:hAnsi="Times New Roman" w:cs="Times New Roman"/>
          <w:sz w:val="24"/>
        </w:rPr>
        <w:t xml:space="preserve"> района Пензенской области</w:t>
      </w:r>
      <w:r w:rsidRPr="006C3843">
        <w:rPr>
          <w:rFonts w:ascii="Times New Roman" w:hAnsi="Times New Roman" w:cs="Times New Roman"/>
          <w:i/>
          <w:sz w:val="24"/>
        </w:rPr>
        <w:t xml:space="preserve"> </w:t>
      </w:r>
      <w:r w:rsidRPr="006C3843">
        <w:rPr>
          <w:rFonts w:ascii="Times New Roman" w:hAnsi="Times New Roman" w:cs="Times New Roman"/>
          <w:sz w:val="24"/>
        </w:rPr>
        <w:t xml:space="preserve">(далее - Администрация) </w:t>
      </w:r>
      <w:r w:rsidRPr="006C3843">
        <w:rPr>
          <w:rFonts w:ascii="Times New Roman" w:hAnsi="Times New Roman" w:cs="Times New Roman"/>
          <w:color w:val="000000"/>
          <w:sz w:val="24"/>
        </w:rPr>
        <w:t>при предоставлении муниципальной услуги</w:t>
      </w:r>
      <w:r w:rsidRPr="006C3843">
        <w:rPr>
          <w:rFonts w:ascii="Times New Roman" w:hAnsi="Times New Roman" w:cs="Times New Roman"/>
          <w:sz w:val="24"/>
        </w:rPr>
        <w:t>.</w:t>
      </w:r>
    </w:p>
    <w:p w:rsidR="0040617B" w:rsidRPr="006C3843" w:rsidRDefault="0040617B" w:rsidP="0040617B">
      <w:pPr>
        <w:pStyle w:val="ConsPlusNormal"/>
        <w:ind w:firstLine="540"/>
        <w:rPr>
          <w:rFonts w:ascii="Times New Roman" w:hAnsi="Times New Roman" w:cs="Times New Roman"/>
          <w:sz w:val="24"/>
        </w:rPr>
      </w:pPr>
      <w:r w:rsidRPr="006C3843">
        <w:rPr>
          <w:rFonts w:ascii="Times New Roman" w:hAnsi="Times New Roman" w:cs="Times New Roman"/>
          <w:color w:val="000000"/>
          <w:sz w:val="24"/>
        </w:rPr>
        <w:t>1.2. </w:t>
      </w:r>
      <w:r w:rsidRPr="006C3843">
        <w:rPr>
          <w:rFonts w:ascii="Times New Roman" w:hAnsi="Times New Roman" w:cs="Times New Roman"/>
          <w:sz w:val="24"/>
        </w:rPr>
        <w:t>Круг заявителей</w:t>
      </w:r>
    </w:p>
    <w:p w:rsidR="0040617B" w:rsidRPr="006C3843" w:rsidRDefault="0040617B" w:rsidP="0040617B">
      <w:pPr>
        <w:rPr>
          <w:color w:val="000000"/>
        </w:rPr>
      </w:pPr>
      <w:r w:rsidRPr="006C3843">
        <w:rPr>
          <w:color w:val="000000"/>
        </w:rPr>
        <w:t>Заявление о присвоении объекту адресации адреса или об аннулировании его адреса (далее - заявление) подается собственником объекта адресации по собственной инициативе либо лицом, обладающим одним из следующих вещных прав на объект адресации:</w:t>
      </w:r>
    </w:p>
    <w:p w:rsidR="0040617B" w:rsidRPr="006C3843" w:rsidRDefault="0040617B" w:rsidP="0040617B">
      <w:pPr>
        <w:rPr>
          <w:color w:val="000000"/>
        </w:rPr>
      </w:pPr>
      <w:r w:rsidRPr="006C3843">
        <w:rPr>
          <w:color w:val="000000"/>
        </w:rPr>
        <w:t>а</w:t>
      </w:r>
      <w:proofErr w:type="gramStart"/>
      <w:r w:rsidRPr="006C3843">
        <w:rPr>
          <w:color w:val="000000"/>
        </w:rPr>
        <w:t>)п</w:t>
      </w:r>
      <w:proofErr w:type="gramEnd"/>
      <w:r w:rsidRPr="006C3843">
        <w:rPr>
          <w:color w:val="000000"/>
        </w:rPr>
        <w:t>раво хозяйственного ведения;</w:t>
      </w:r>
    </w:p>
    <w:p w:rsidR="0040617B" w:rsidRPr="006C3843" w:rsidRDefault="0040617B" w:rsidP="0040617B">
      <w:pPr>
        <w:rPr>
          <w:color w:val="000000"/>
        </w:rPr>
      </w:pPr>
      <w:r w:rsidRPr="006C3843">
        <w:rPr>
          <w:color w:val="000000"/>
        </w:rPr>
        <w:t>б</w:t>
      </w:r>
      <w:proofErr w:type="gramStart"/>
      <w:r w:rsidRPr="006C3843">
        <w:rPr>
          <w:color w:val="000000"/>
        </w:rPr>
        <w:t>)п</w:t>
      </w:r>
      <w:proofErr w:type="gramEnd"/>
      <w:r w:rsidRPr="006C3843">
        <w:rPr>
          <w:color w:val="000000"/>
        </w:rPr>
        <w:t>раво оперативного управления;</w:t>
      </w:r>
    </w:p>
    <w:p w:rsidR="0040617B" w:rsidRPr="006C3843" w:rsidRDefault="0040617B" w:rsidP="0040617B">
      <w:pPr>
        <w:rPr>
          <w:color w:val="000000"/>
        </w:rPr>
      </w:pPr>
      <w:r w:rsidRPr="006C3843">
        <w:rPr>
          <w:color w:val="000000"/>
        </w:rPr>
        <w:t>в</w:t>
      </w:r>
      <w:proofErr w:type="gramStart"/>
      <w:r w:rsidRPr="006C3843">
        <w:rPr>
          <w:color w:val="000000"/>
        </w:rPr>
        <w:t>)п</w:t>
      </w:r>
      <w:proofErr w:type="gramEnd"/>
      <w:r w:rsidRPr="006C3843">
        <w:rPr>
          <w:color w:val="000000"/>
        </w:rPr>
        <w:t>раво пожизненно наследуемого владения;</w:t>
      </w:r>
    </w:p>
    <w:p w:rsidR="0040617B" w:rsidRPr="006C3843" w:rsidRDefault="0040617B" w:rsidP="0040617B">
      <w:pPr>
        <w:rPr>
          <w:color w:val="000000"/>
        </w:rPr>
      </w:pPr>
      <w:r w:rsidRPr="006C3843">
        <w:rPr>
          <w:color w:val="000000"/>
        </w:rPr>
        <w:t>г</w:t>
      </w:r>
      <w:proofErr w:type="gramStart"/>
      <w:r w:rsidRPr="006C3843">
        <w:rPr>
          <w:color w:val="000000"/>
        </w:rPr>
        <w:t>)п</w:t>
      </w:r>
      <w:proofErr w:type="gramEnd"/>
      <w:r w:rsidRPr="006C3843">
        <w:rPr>
          <w:color w:val="000000"/>
        </w:rPr>
        <w:t>раво постоянного (бессрочного) пользования</w:t>
      </w:r>
    </w:p>
    <w:p w:rsidR="0040617B" w:rsidRPr="006C3843" w:rsidRDefault="0040617B" w:rsidP="0040617B">
      <w:pPr>
        <w:rPr>
          <w:color w:val="000000"/>
        </w:rPr>
      </w:pPr>
      <w:r w:rsidRPr="006C3843">
        <w:rPr>
          <w:color w:val="000000"/>
        </w:rPr>
        <w:t>Заявление составляется указанными лицами, по форме, установленной Министерством финансов Российской Федерации.</w:t>
      </w:r>
    </w:p>
    <w:p w:rsidR="0040617B" w:rsidRPr="006C3843" w:rsidRDefault="0040617B" w:rsidP="0040617B">
      <w:pPr>
        <w:rPr>
          <w:color w:val="000000"/>
        </w:rPr>
      </w:pPr>
      <w:proofErr w:type="gramStart"/>
      <w:r w:rsidRPr="006C3843">
        <w:rPr>
          <w:color w:val="000000"/>
        </w:rPr>
        <w:t xml:space="preserve">С заявлением вправе обратиться представители заявителя, действующие в силу полномочий, основанных на оформленной в установленном законодательством Российской Федерации </w:t>
      </w:r>
      <w:r w:rsidRPr="006C3843">
        <w:rPr>
          <w:color w:val="000000"/>
        </w:rPr>
        <w:lastRenderedPageBreak/>
        <w:t>порядке доверенности, на указании федерального закона либо на акте уполномоченного на то государственного органа или органа местного самоуправления (далее - представитель заявителя).</w:t>
      </w:r>
      <w:proofErr w:type="gramEnd"/>
    </w:p>
    <w:p w:rsidR="0040617B" w:rsidRPr="006C3843" w:rsidRDefault="0040617B" w:rsidP="0040617B">
      <w:pPr>
        <w:rPr>
          <w:color w:val="000000"/>
        </w:rPr>
      </w:pPr>
      <w:r w:rsidRPr="006C3843">
        <w:rPr>
          <w:color w:val="000000"/>
        </w:rPr>
        <w:t>От имени собственников помещений в многоквартирном доме с заявлением вправе обратиться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w:t>
      </w:r>
    </w:p>
    <w:p w:rsidR="0040617B" w:rsidRPr="006C3843" w:rsidRDefault="0040617B" w:rsidP="0040617B">
      <w:pPr>
        <w:rPr>
          <w:color w:val="000000"/>
        </w:rPr>
      </w:pPr>
      <w:r w:rsidRPr="006C3843">
        <w:rPr>
          <w:color w:val="000000"/>
        </w:rPr>
        <w:t>От имени членов садоводческого или огороднического некоммерческого товарищества с заявлением вправе обратиться представитель товарищества, уполномоченный на подачу такого заявления принятым решением общего собрания членов такого товарищества.</w:t>
      </w:r>
    </w:p>
    <w:p w:rsidR="0040617B" w:rsidRPr="006C3843" w:rsidRDefault="0040617B" w:rsidP="0040617B">
      <w:pPr>
        <w:rPr>
          <w:color w:val="000000"/>
        </w:rPr>
      </w:pPr>
      <w:r w:rsidRPr="006C3843">
        <w:rPr>
          <w:color w:val="000000"/>
        </w:rPr>
        <w:t>От имени заявителя вправе обратиться кадастровый инженер, выполняющий на основании документа, предусмотренного статьей 35 или статьей 42</w:t>
      </w:r>
      <w:r w:rsidRPr="006C3843">
        <w:rPr>
          <w:color w:val="000000"/>
          <w:vertAlign w:val="superscript"/>
        </w:rPr>
        <w:t xml:space="preserve">3 </w:t>
      </w:r>
      <w:r w:rsidRPr="006C3843">
        <w:rPr>
          <w:color w:val="000000"/>
        </w:rPr>
        <w:t>Федерального закона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
    <w:p w:rsidR="0040617B" w:rsidRPr="006C3843" w:rsidRDefault="0040617B" w:rsidP="0040617B">
      <w:pPr>
        <w:widowControl w:val="0"/>
        <w:autoSpaceDE w:val="0"/>
        <w:autoSpaceDN w:val="0"/>
        <w:adjustRightInd w:val="0"/>
        <w:ind w:firstLine="680"/>
        <w:jc w:val="both"/>
        <w:outlineLvl w:val="2"/>
        <w:rPr>
          <w:rFonts w:eastAsia="Calibri"/>
        </w:rPr>
      </w:pPr>
      <w:r w:rsidRPr="006C3843">
        <w:rPr>
          <w:rFonts w:eastAsia="Calibri"/>
        </w:rPr>
        <w:t xml:space="preserve">1.3. Требование </w:t>
      </w:r>
      <w:r w:rsidRPr="006C3843">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40617B" w:rsidRPr="006C3843" w:rsidRDefault="0040617B" w:rsidP="0040617B">
      <w:pPr>
        <w:widowControl w:val="0"/>
        <w:autoSpaceDE w:val="0"/>
        <w:autoSpaceDN w:val="0"/>
        <w:adjustRightInd w:val="0"/>
        <w:ind w:firstLine="680"/>
        <w:jc w:val="both"/>
        <w:outlineLvl w:val="2"/>
      </w:pPr>
      <w:r w:rsidRPr="006C3843">
        <w:rPr>
          <w:rFonts w:eastAsia="Calibri"/>
        </w:rPr>
        <w:t xml:space="preserve">1.3.1. Требование </w:t>
      </w:r>
      <w:r w:rsidRPr="006C3843">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и</w:t>
      </w:r>
      <w:r>
        <w:t xml:space="preserve"> </w:t>
      </w:r>
      <w:r w:rsidRPr="006C3843">
        <w:t xml:space="preserve">Модуль. </w:t>
      </w:r>
    </w:p>
    <w:p w:rsidR="0040617B" w:rsidRPr="006C3843" w:rsidRDefault="0040617B" w:rsidP="0040617B">
      <w:pPr>
        <w:tabs>
          <w:tab w:val="left" w:pos="993"/>
        </w:tabs>
        <w:ind w:firstLine="680"/>
        <w:contextualSpacing/>
        <w:jc w:val="both"/>
        <w:rPr>
          <w:rFonts w:eastAsia="Calibri"/>
        </w:rPr>
      </w:pPr>
      <w:r w:rsidRPr="006C3843">
        <w:rPr>
          <w:rFonts w:eastAsia="Calibri"/>
        </w:rPr>
        <w:t xml:space="preserve">1.3.2.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40617B" w:rsidRPr="006C3843" w:rsidRDefault="0040617B" w:rsidP="0040617B">
      <w:pPr>
        <w:jc w:val="both"/>
      </w:pPr>
    </w:p>
    <w:p w:rsidR="0040617B" w:rsidRPr="006C3843" w:rsidRDefault="0040617B" w:rsidP="0040617B">
      <w:pPr>
        <w:pStyle w:val="ConsPlusNormal"/>
        <w:jc w:val="center"/>
        <w:outlineLvl w:val="1"/>
        <w:rPr>
          <w:rFonts w:ascii="Times New Roman" w:hAnsi="Times New Roman" w:cs="Times New Roman"/>
          <w:b/>
          <w:sz w:val="24"/>
        </w:rPr>
      </w:pPr>
      <w:r w:rsidRPr="006C3843">
        <w:rPr>
          <w:rFonts w:ascii="Times New Roman" w:hAnsi="Times New Roman" w:cs="Times New Roman"/>
          <w:b/>
          <w:sz w:val="24"/>
        </w:rPr>
        <w:t>II. Стандарт предоставления муниципальной услуги</w:t>
      </w:r>
    </w:p>
    <w:p w:rsidR="0040617B" w:rsidRPr="006C3843" w:rsidRDefault="0040617B" w:rsidP="0040617B">
      <w:pPr>
        <w:pStyle w:val="ConsPlusNormal"/>
        <w:jc w:val="both"/>
        <w:rPr>
          <w:rFonts w:ascii="Times New Roman" w:hAnsi="Times New Roman" w:cs="Times New Roman"/>
          <w:sz w:val="24"/>
        </w:rPr>
      </w:pPr>
    </w:p>
    <w:p w:rsidR="0040617B" w:rsidRPr="006C3843" w:rsidRDefault="0040617B" w:rsidP="0040617B">
      <w:pPr>
        <w:pStyle w:val="ConsPlusNormal"/>
        <w:ind w:firstLine="540"/>
        <w:jc w:val="center"/>
        <w:rPr>
          <w:rFonts w:ascii="Times New Roman" w:hAnsi="Times New Roman" w:cs="Times New Roman"/>
          <w:b/>
          <w:sz w:val="24"/>
        </w:rPr>
      </w:pPr>
      <w:r w:rsidRPr="006C3843">
        <w:rPr>
          <w:rFonts w:ascii="Times New Roman" w:hAnsi="Times New Roman" w:cs="Times New Roman"/>
          <w:b/>
          <w:sz w:val="24"/>
        </w:rPr>
        <w:t>Наименование муниципальной услуги.</w:t>
      </w:r>
    </w:p>
    <w:p w:rsidR="0040617B" w:rsidRPr="006C3843" w:rsidRDefault="0040617B" w:rsidP="0040617B">
      <w:pPr>
        <w:pStyle w:val="ConsPlusNormal"/>
        <w:ind w:firstLine="540"/>
        <w:jc w:val="center"/>
        <w:rPr>
          <w:rFonts w:ascii="Times New Roman" w:hAnsi="Times New Roman" w:cs="Times New Roman"/>
          <w:b/>
          <w:sz w:val="24"/>
        </w:rPr>
      </w:pPr>
    </w:p>
    <w:p w:rsidR="0040617B" w:rsidRPr="006C3843" w:rsidRDefault="0040617B" w:rsidP="0040617B">
      <w:pPr>
        <w:pStyle w:val="ConsPlusNormal"/>
        <w:ind w:firstLine="540"/>
        <w:jc w:val="both"/>
        <w:rPr>
          <w:rFonts w:ascii="Times New Roman" w:hAnsi="Times New Roman" w:cs="Times New Roman"/>
          <w:b/>
          <w:sz w:val="24"/>
        </w:rPr>
      </w:pPr>
      <w:r w:rsidRPr="006C3843">
        <w:rPr>
          <w:rFonts w:ascii="Times New Roman" w:hAnsi="Times New Roman" w:cs="Times New Roman"/>
          <w:sz w:val="24"/>
        </w:rPr>
        <w:t>2.1. Наименование муниципальной услуги:</w:t>
      </w:r>
      <w:r w:rsidRPr="006C3843">
        <w:rPr>
          <w:rFonts w:ascii="Times New Roman" w:hAnsi="Times New Roman" w:cs="Times New Roman"/>
          <w:b/>
          <w:sz w:val="24"/>
        </w:rPr>
        <w:t xml:space="preserve"> «</w:t>
      </w:r>
      <w:r w:rsidRPr="006C3843">
        <w:rPr>
          <w:rFonts w:ascii="Times New Roman" w:hAnsi="Times New Roman" w:cs="Times New Roman"/>
          <w:bCs/>
          <w:color w:val="000000"/>
          <w:sz w:val="24"/>
        </w:rPr>
        <w:t>Присвоение и аннулирование адресов</w:t>
      </w:r>
      <w:r w:rsidRPr="006C3843">
        <w:rPr>
          <w:rFonts w:ascii="Times New Roman" w:hAnsi="Times New Roman" w:cs="Times New Roman"/>
          <w:b/>
          <w:sz w:val="24"/>
        </w:rPr>
        <w:t>»</w:t>
      </w:r>
      <w:r w:rsidRPr="006C3843">
        <w:rPr>
          <w:rFonts w:ascii="Times New Roman" w:hAnsi="Times New Roman" w:cs="Times New Roman"/>
          <w:sz w:val="24"/>
        </w:rPr>
        <w:t>.</w:t>
      </w:r>
      <w:r w:rsidRPr="006C3843">
        <w:rPr>
          <w:rFonts w:ascii="Times New Roman" w:hAnsi="Times New Roman" w:cs="Times New Roman"/>
          <w:b/>
          <w:sz w:val="24"/>
        </w:rPr>
        <w:t xml:space="preserve"> </w:t>
      </w:r>
    </w:p>
    <w:p w:rsidR="0040617B" w:rsidRPr="006C3843" w:rsidRDefault="0040617B" w:rsidP="0040617B">
      <w:pPr>
        <w:pStyle w:val="ConsPlusNormal"/>
        <w:ind w:firstLine="540"/>
        <w:jc w:val="both"/>
        <w:rPr>
          <w:rFonts w:ascii="Times New Roman" w:hAnsi="Times New Roman" w:cs="Times New Roman"/>
          <w:sz w:val="24"/>
        </w:rPr>
      </w:pPr>
      <w:r w:rsidRPr="006C3843">
        <w:rPr>
          <w:rFonts w:ascii="Times New Roman" w:hAnsi="Times New Roman" w:cs="Times New Roman"/>
          <w:sz w:val="24"/>
        </w:rPr>
        <w:t>Краткое наименование муниципальной услуги не предусмотрено.</w:t>
      </w:r>
    </w:p>
    <w:p w:rsidR="0040617B" w:rsidRPr="006C3843" w:rsidRDefault="0040617B" w:rsidP="0040617B">
      <w:pPr>
        <w:pStyle w:val="ConsPlusNormal"/>
        <w:ind w:firstLine="540"/>
        <w:jc w:val="both"/>
        <w:rPr>
          <w:rFonts w:ascii="Times New Roman" w:hAnsi="Times New Roman" w:cs="Times New Roman"/>
          <w:sz w:val="24"/>
        </w:rPr>
      </w:pPr>
    </w:p>
    <w:p w:rsidR="0040617B" w:rsidRPr="006C3843" w:rsidRDefault="0040617B" w:rsidP="0040617B">
      <w:pPr>
        <w:pStyle w:val="ConsPlusNormal"/>
        <w:ind w:firstLine="540"/>
        <w:jc w:val="center"/>
        <w:rPr>
          <w:rFonts w:ascii="Times New Roman" w:hAnsi="Times New Roman" w:cs="Times New Roman"/>
          <w:b/>
          <w:sz w:val="24"/>
        </w:rPr>
      </w:pPr>
      <w:r w:rsidRPr="006C3843">
        <w:rPr>
          <w:rFonts w:ascii="Times New Roman" w:hAnsi="Times New Roman" w:cs="Times New Roman"/>
          <w:color w:val="000000"/>
          <w:sz w:val="24"/>
        </w:rPr>
        <w:t> </w:t>
      </w:r>
      <w:r w:rsidRPr="006C3843">
        <w:rPr>
          <w:rFonts w:ascii="Times New Roman" w:hAnsi="Times New Roman" w:cs="Times New Roman"/>
          <w:b/>
          <w:sz w:val="24"/>
        </w:rPr>
        <w:t>Наименование органа, предоставляющего муниципальную услугу.</w:t>
      </w:r>
    </w:p>
    <w:p w:rsidR="0040617B" w:rsidRPr="006C3843" w:rsidRDefault="0040617B" w:rsidP="0040617B">
      <w:pPr>
        <w:pStyle w:val="ConsPlusNormal"/>
        <w:ind w:firstLine="540"/>
        <w:jc w:val="both"/>
        <w:rPr>
          <w:rFonts w:ascii="Times New Roman" w:hAnsi="Times New Roman" w:cs="Times New Roman"/>
          <w:sz w:val="24"/>
        </w:rPr>
      </w:pPr>
      <w:r w:rsidRPr="006C3843">
        <w:rPr>
          <w:rFonts w:ascii="Times New Roman" w:hAnsi="Times New Roman" w:cs="Times New Roman"/>
          <w:spacing w:val="2"/>
          <w:sz w:val="24"/>
          <w:shd w:val="clear" w:color="auto" w:fill="FFFFFF"/>
        </w:rPr>
        <w:t xml:space="preserve">2.2.Предоставление муниципальной услуги осуществляет </w:t>
      </w:r>
      <w:r w:rsidRPr="006C3843">
        <w:rPr>
          <w:rFonts w:ascii="Times New Roman" w:hAnsi="Times New Roman" w:cs="Times New Roman"/>
          <w:sz w:val="24"/>
        </w:rPr>
        <w:t>Администрация.</w:t>
      </w:r>
    </w:p>
    <w:p w:rsidR="0040617B" w:rsidRPr="006C3843" w:rsidRDefault="0040617B" w:rsidP="0040617B">
      <w:pPr>
        <w:pStyle w:val="ConsPlusNormal"/>
        <w:ind w:firstLine="540"/>
        <w:jc w:val="both"/>
        <w:rPr>
          <w:rFonts w:ascii="Times New Roman" w:hAnsi="Times New Roman" w:cs="Times New Roman"/>
          <w:i/>
          <w:sz w:val="24"/>
        </w:rPr>
      </w:pPr>
    </w:p>
    <w:p w:rsidR="0040617B" w:rsidRPr="006C3843" w:rsidRDefault="0040617B" w:rsidP="0040617B">
      <w:pPr>
        <w:pStyle w:val="ConsPlusNormal"/>
        <w:ind w:firstLine="540"/>
        <w:jc w:val="center"/>
        <w:rPr>
          <w:rFonts w:ascii="Times New Roman" w:hAnsi="Times New Roman" w:cs="Times New Roman"/>
          <w:b/>
          <w:sz w:val="24"/>
        </w:rPr>
      </w:pPr>
      <w:r w:rsidRPr="006C3843">
        <w:rPr>
          <w:rFonts w:ascii="Times New Roman" w:hAnsi="Times New Roman" w:cs="Times New Roman"/>
          <w:b/>
          <w:sz w:val="24"/>
        </w:rPr>
        <w:t>Результат предоставления муниципальной услуги.</w:t>
      </w:r>
    </w:p>
    <w:p w:rsidR="0040617B" w:rsidRPr="006C3843" w:rsidRDefault="0040617B" w:rsidP="0040617B">
      <w:pPr>
        <w:pStyle w:val="ConsPlusNormal"/>
        <w:ind w:firstLine="540"/>
        <w:jc w:val="center"/>
        <w:rPr>
          <w:rFonts w:ascii="Times New Roman" w:hAnsi="Times New Roman" w:cs="Times New Roman"/>
          <w:b/>
          <w:sz w:val="24"/>
        </w:rPr>
      </w:pPr>
    </w:p>
    <w:p w:rsidR="0040617B" w:rsidRPr="006C3843" w:rsidRDefault="0040617B" w:rsidP="0040617B">
      <w:pPr>
        <w:pStyle w:val="ConsPlusNormal"/>
        <w:ind w:firstLine="540"/>
        <w:jc w:val="both"/>
        <w:rPr>
          <w:rFonts w:ascii="Times New Roman" w:hAnsi="Times New Roman" w:cs="Times New Roman"/>
          <w:sz w:val="24"/>
        </w:rPr>
      </w:pPr>
      <w:r w:rsidRPr="006C3843">
        <w:rPr>
          <w:rFonts w:ascii="Times New Roman" w:hAnsi="Times New Roman" w:cs="Times New Roman"/>
          <w:sz w:val="24"/>
        </w:rPr>
        <w:t>2.3.Результатом предоставления муниципальной услуги является:</w:t>
      </w:r>
    </w:p>
    <w:p w:rsidR="0040617B" w:rsidRPr="006C3843" w:rsidRDefault="0040617B" w:rsidP="0040617B">
      <w:pPr>
        <w:rPr>
          <w:color w:val="000000"/>
        </w:rPr>
      </w:pPr>
      <w:r w:rsidRPr="006C3843">
        <w:rPr>
          <w:color w:val="000000"/>
        </w:rPr>
        <w:t xml:space="preserve">- постановление администрации Елизаветинского сельсовета </w:t>
      </w:r>
      <w:proofErr w:type="spellStart"/>
      <w:r w:rsidRPr="006C3843">
        <w:rPr>
          <w:color w:val="000000"/>
        </w:rPr>
        <w:t>Мокшанского</w:t>
      </w:r>
      <w:proofErr w:type="spellEnd"/>
      <w:r w:rsidRPr="006C3843">
        <w:rPr>
          <w:color w:val="000000"/>
        </w:rPr>
        <w:t xml:space="preserve"> района Пензенской области о присвоении объекту адресации адреса или аннулировании его адреса;</w:t>
      </w:r>
    </w:p>
    <w:p w:rsidR="0040617B" w:rsidRPr="006C3843" w:rsidRDefault="0040617B" w:rsidP="0040617B">
      <w:pPr>
        <w:ind w:firstLine="567"/>
        <w:jc w:val="both"/>
        <w:rPr>
          <w:color w:val="000000"/>
        </w:rPr>
      </w:pPr>
      <w:proofErr w:type="gramStart"/>
      <w:r w:rsidRPr="006C3843">
        <w:rPr>
          <w:color w:val="000000"/>
        </w:rPr>
        <w:t xml:space="preserve">- постановление администрации Елизаветинского сельсовета </w:t>
      </w:r>
      <w:proofErr w:type="spellStart"/>
      <w:r w:rsidRPr="006C3843">
        <w:rPr>
          <w:color w:val="000000"/>
        </w:rPr>
        <w:t>Мокшанского</w:t>
      </w:r>
      <w:proofErr w:type="spellEnd"/>
      <w:r w:rsidRPr="006C3843">
        <w:rPr>
          <w:color w:val="000000"/>
        </w:rPr>
        <w:t xml:space="preserve"> района Пензенской области об отказе в присвоении объекту адресации адреса или аннулировании его адреса по форме, утвержденной приказом Министерства финансов Российской Федерации от 11.12.2014 № 146н «Об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(Приложение 2 к настоящему Административному</w:t>
      </w:r>
      <w:proofErr w:type="gramEnd"/>
      <w:r w:rsidRPr="006C3843">
        <w:rPr>
          <w:color w:val="000000"/>
        </w:rPr>
        <w:t xml:space="preserve"> регламенту).</w:t>
      </w:r>
    </w:p>
    <w:p w:rsidR="0040617B" w:rsidRPr="006C3843" w:rsidRDefault="0040617B" w:rsidP="0040617B">
      <w:pPr>
        <w:ind w:firstLine="567"/>
        <w:jc w:val="both"/>
      </w:pPr>
      <w:r w:rsidRPr="006C3843">
        <w:t>2.4. Формирование реестровой записи в качестве результата предоставления Муниципальной услуги не предусматривается.</w:t>
      </w:r>
      <w:r w:rsidRPr="006C3843">
        <w:rPr>
          <w:i/>
        </w:rPr>
        <w:t xml:space="preserve"> </w:t>
      </w:r>
    </w:p>
    <w:p w:rsidR="0040617B" w:rsidRPr="006C3843" w:rsidRDefault="0040617B" w:rsidP="0040617B">
      <w:pPr>
        <w:ind w:firstLine="567"/>
        <w:jc w:val="both"/>
      </w:pPr>
      <w:r w:rsidRPr="006C3843">
        <w:t xml:space="preserve">2.5. </w:t>
      </w:r>
      <w:proofErr w:type="gramStart"/>
      <w:r w:rsidRPr="006C3843">
        <w:t>Результат муниципальной услуги направляется заявителю одним из способов указанном в заявлении:</w:t>
      </w:r>
      <w:proofErr w:type="gramEnd"/>
    </w:p>
    <w:p w:rsidR="0040617B" w:rsidRPr="006C3843" w:rsidRDefault="0040617B" w:rsidP="0040617B">
      <w:pPr>
        <w:ind w:firstLine="567"/>
        <w:jc w:val="both"/>
      </w:pPr>
      <w:r w:rsidRPr="006C3843">
        <w:lastRenderedPageBreak/>
        <w:t>- в виде электронного документа, который направляется Администрацией заявителю посредством электронной почты;</w:t>
      </w:r>
    </w:p>
    <w:p w:rsidR="0040617B" w:rsidRPr="006C3843" w:rsidRDefault="0040617B" w:rsidP="0040617B">
      <w:pPr>
        <w:ind w:firstLine="567"/>
        <w:jc w:val="both"/>
      </w:pPr>
      <w:r w:rsidRPr="006C3843">
        <w:t>- в виде бумажного документа, который заявитель получает непосредственно при личном обращении в Администрацию, МФЦ;</w:t>
      </w:r>
    </w:p>
    <w:p w:rsidR="0040617B" w:rsidRPr="006C3843" w:rsidRDefault="0040617B" w:rsidP="0040617B">
      <w:pPr>
        <w:ind w:firstLine="567"/>
        <w:jc w:val="both"/>
      </w:pPr>
      <w:r w:rsidRPr="006C3843">
        <w:t>- в виде бумажного документа, который направляется Администрацией, МФЦ заявителю посредством почтового отправления.</w:t>
      </w:r>
    </w:p>
    <w:p w:rsidR="0040617B" w:rsidRPr="006C3843" w:rsidRDefault="0040617B" w:rsidP="0040617B">
      <w:pPr>
        <w:pStyle w:val="ConsPlusNormal"/>
        <w:ind w:firstLine="540"/>
        <w:jc w:val="both"/>
        <w:rPr>
          <w:rFonts w:ascii="Times New Roman" w:hAnsi="Times New Roman" w:cs="Times New Roman"/>
          <w:sz w:val="24"/>
        </w:rPr>
      </w:pPr>
    </w:p>
    <w:p w:rsidR="0040617B" w:rsidRPr="006C3843" w:rsidRDefault="0040617B" w:rsidP="0040617B">
      <w:pPr>
        <w:pStyle w:val="ConsPlusNormal"/>
        <w:ind w:firstLine="540"/>
        <w:jc w:val="center"/>
        <w:rPr>
          <w:rFonts w:ascii="Times New Roman" w:hAnsi="Times New Roman" w:cs="Times New Roman"/>
          <w:b/>
          <w:sz w:val="24"/>
        </w:rPr>
      </w:pPr>
      <w:r w:rsidRPr="006C3843">
        <w:rPr>
          <w:rFonts w:ascii="Times New Roman" w:hAnsi="Times New Roman" w:cs="Times New Roman"/>
          <w:b/>
          <w:sz w:val="24"/>
        </w:rPr>
        <w:t>Срок предоставления муниципальной услуги.</w:t>
      </w:r>
    </w:p>
    <w:p w:rsidR="0040617B" w:rsidRPr="006C3843" w:rsidRDefault="0040617B" w:rsidP="0040617B">
      <w:pPr>
        <w:pStyle w:val="ConsPlusNormal"/>
        <w:ind w:firstLine="540"/>
        <w:jc w:val="center"/>
        <w:rPr>
          <w:rFonts w:ascii="Times New Roman" w:hAnsi="Times New Roman" w:cs="Times New Roman"/>
          <w:b/>
          <w:sz w:val="24"/>
        </w:rPr>
      </w:pPr>
    </w:p>
    <w:p w:rsidR="0040617B" w:rsidRPr="006C3843" w:rsidRDefault="0040617B" w:rsidP="0040617B">
      <w:pPr>
        <w:rPr>
          <w:color w:val="000000"/>
        </w:rPr>
      </w:pPr>
      <w:r>
        <w:t xml:space="preserve"> </w:t>
      </w:r>
      <w:r w:rsidRPr="006C3843">
        <w:t xml:space="preserve">2.6. </w:t>
      </w:r>
      <w:r w:rsidRPr="006C3843">
        <w:rPr>
          <w:color w:val="000000"/>
        </w:rPr>
        <w:t>Срок принятия постановления</w:t>
      </w:r>
      <w:r>
        <w:rPr>
          <w:color w:val="000000"/>
        </w:rPr>
        <w:t xml:space="preserve"> </w:t>
      </w:r>
      <w:r w:rsidRPr="006C3843">
        <w:rPr>
          <w:color w:val="000000"/>
        </w:rPr>
        <w:t>о присвоении объекту адресации адреса или аннулировании его адреса, а также постановления об отказе в таком присвоении или аннулировании его адреса, а также внесение соответствующих сведений об адресе объекта адресации в государственный адресный реестр осуществляется в срок:</w:t>
      </w:r>
    </w:p>
    <w:p w:rsidR="0040617B" w:rsidRPr="006C3843" w:rsidRDefault="0040617B" w:rsidP="0040617B">
      <w:pPr>
        <w:rPr>
          <w:color w:val="000000"/>
        </w:rPr>
      </w:pPr>
      <w:r w:rsidRPr="006C3843">
        <w:rPr>
          <w:color w:val="000000"/>
        </w:rPr>
        <w:t>а</w:t>
      </w:r>
      <w:proofErr w:type="gramStart"/>
      <w:r w:rsidRPr="006C3843">
        <w:rPr>
          <w:color w:val="000000"/>
        </w:rPr>
        <w:t>)в</w:t>
      </w:r>
      <w:proofErr w:type="gramEnd"/>
      <w:r w:rsidRPr="006C3843">
        <w:rPr>
          <w:color w:val="000000"/>
        </w:rPr>
        <w:t xml:space="preserve"> случае подачи заявления на бумажном носителе - в срок не более 10 рабочих дней со дня поступления заявления;</w:t>
      </w:r>
    </w:p>
    <w:p w:rsidR="0040617B" w:rsidRPr="006C3843" w:rsidRDefault="0040617B" w:rsidP="0040617B">
      <w:pPr>
        <w:rPr>
          <w:color w:val="000000"/>
        </w:rPr>
      </w:pPr>
      <w:r w:rsidRPr="006C3843">
        <w:rPr>
          <w:color w:val="000000"/>
        </w:rPr>
        <w:t>б</w:t>
      </w:r>
      <w:proofErr w:type="gramStart"/>
      <w:r w:rsidRPr="006C3843">
        <w:rPr>
          <w:color w:val="000000"/>
        </w:rPr>
        <w:t>)в</w:t>
      </w:r>
      <w:proofErr w:type="gramEnd"/>
      <w:r w:rsidRPr="006C3843">
        <w:rPr>
          <w:color w:val="000000"/>
        </w:rPr>
        <w:t xml:space="preserve"> случае подачи заявления в форме электронного документа - в срок не более 5 рабочих дней со дня поступления заявления.</w:t>
      </w:r>
    </w:p>
    <w:p w:rsidR="0040617B" w:rsidRPr="006C3843" w:rsidRDefault="0040617B" w:rsidP="0040617B">
      <w:pPr>
        <w:rPr>
          <w:color w:val="000000"/>
        </w:rPr>
      </w:pPr>
      <w:r>
        <w:rPr>
          <w:color w:val="000000"/>
        </w:rPr>
        <w:t xml:space="preserve"> </w:t>
      </w:r>
      <w:proofErr w:type="gramStart"/>
      <w:r w:rsidRPr="006C3843">
        <w:rPr>
          <w:color w:val="000000"/>
        </w:rPr>
        <w:t>2.6.1.В случае принятия постановления о присвоении объекту адресации адреса или аннулировании его адреса на основании заявлений физических или юридических лиц, указанных в пунктах 27 и 29 утвержденных Постановлением Правительства РФ от 19.11.2014 N 1221 "Об утверждении Правил присвоения, изменения и аннулирования адресов" (далее Правила присвоения), и размещения сведений об адресе объекта адресации в государственном адресном реестре оператор федеральной информационной</w:t>
      </w:r>
      <w:proofErr w:type="gramEnd"/>
      <w:r w:rsidRPr="006C3843">
        <w:rPr>
          <w:color w:val="000000"/>
        </w:rPr>
        <w:t xml:space="preserve"> </w:t>
      </w:r>
      <w:proofErr w:type="gramStart"/>
      <w:r w:rsidRPr="006C3843">
        <w:rPr>
          <w:color w:val="000000"/>
        </w:rPr>
        <w:t>адресной системы по запросу администрации предоставляет в срок не позднее одного календарного дня со дня размещения сведений об адресе объекта адресации в государственном адресном реестре в уполномоченный орган выписку из государственного адресного реестра об адресе объекта адресации или уведомление об отсутствии сведений в государственном адресном реестре с использованием портала адресной системы или единой системы межведомственного электронного взаимодействия.</w:t>
      </w:r>
      <w:proofErr w:type="gramEnd"/>
    </w:p>
    <w:p w:rsidR="0040617B" w:rsidRPr="006C3843" w:rsidRDefault="0040617B" w:rsidP="0040617B">
      <w:pPr>
        <w:pStyle w:val="a5"/>
        <w:ind w:firstLine="473"/>
        <w:jc w:val="both"/>
        <w:rPr>
          <w:color w:val="000000"/>
          <w:sz w:val="24"/>
          <w:szCs w:val="24"/>
        </w:rPr>
      </w:pPr>
      <w:r w:rsidRPr="006C3843">
        <w:rPr>
          <w:color w:val="000000"/>
          <w:sz w:val="24"/>
          <w:szCs w:val="24"/>
        </w:rPr>
        <w:t>2.6.2.В случае представления заявления через МФЦ срок, указанный в пункте 2.6 настоящего Административного регламента, исчисляется со дня передачи МФЦ заявления и документов, указанных в пункте 2.28 настоящего Административного регламента (при их наличии), в Администрацию</w:t>
      </w:r>
    </w:p>
    <w:p w:rsidR="0040617B" w:rsidRPr="006C3843" w:rsidRDefault="0040617B" w:rsidP="0040617B">
      <w:pPr>
        <w:jc w:val="center"/>
      </w:pPr>
    </w:p>
    <w:p w:rsidR="0040617B" w:rsidRPr="006C3843" w:rsidRDefault="0040617B" w:rsidP="0040617B">
      <w:pPr>
        <w:jc w:val="center"/>
        <w:rPr>
          <w:rFonts w:eastAsia="SimSun"/>
          <w:b/>
        </w:rPr>
      </w:pPr>
      <w:r w:rsidRPr="006C3843">
        <w:t xml:space="preserve"> </w:t>
      </w:r>
      <w:r w:rsidRPr="006C3843">
        <w:rPr>
          <w:rFonts w:eastAsia="SimSun"/>
          <w:b/>
          <w:lang w:eastAsia="zh-CN"/>
        </w:rPr>
        <w:t>Р</w:t>
      </w:r>
      <w:r w:rsidRPr="006C3843">
        <w:rPr>
          <w:rFonts w:eastAsia="SimSun"/>
          <w:b/>
        </w:rPr>
        <w:t xml:space="preserve">азмер платы, взимаемой с заявителя при предоставлении муниципальной услуги, и способы ее взимания </w:t>
      </w:r>
    </w:p>
    <w:p w:rsidR="0040617B" w:rsidRPr="006C3843" w:rsidRDefault="0040617B" w:rsidP="0040617B">
      <w:pPr>
        <w:ind w:firstLine="567"/>
        <w:jc w:val="both"/>
      </w:pPr>
      <w:r w:rsidRPr="006C3843">
        <w:t>2.7. Муниципальная услуга</w:t>
      </w:r>
      <w:r>
        <w:t xml:space="preserve"> </w:t>
      </w:r>
      <w:r w:rsidRPr="006C3843">
        <w:t>предоставляется бесплатно.</w:t>
      </w:r>
    </w:p>
    <w:p w:rsidR="0040617B" w:rsidRPr="006C3843" w:rsidRDefault="0040617B" w:rsidP="0040617B">
      <w:pPr>
        <w:widowControl w:val="0"/>
        <w:pBdr>
          <w:top w:val="none" w:sz="4" w:space="0" w:color="000000"/>
          <w:left w:val="none" w:sz="4" w:space="0" w:color="000000"/>
          <w:bottom w:val="none" w:sz="4" w:space="0" w:color="000000"/>
          <w:right w:val="none" w:sz="4" w:space="0" w:color="000000"/>
          <w:between w:val="none" w:sz="4" w:space="0" w:color="000000"/>
        </w:pBdr>
        <w:ind w:firstLine="540"/>
        <w:jc w:val="both"/>
        <w:rPr>
          <w:rFonts w:eastAsia="SimSun"/>
          <w:lang w:eastAsia="zh-CN"/>
        </w:rPr>
      </w:pPr>
    </w:p>
    <w:p w:rsidR="0040617B" w:rsidRPr="006C3843" w:rsidRDefault="0040617B" w:rsidP="0040617B">
      <w:pPr>
        <w:widowControl w:val="0"/>
        <w:pBdr>
          <w:top w:val="none" w:sz="4" w:space="0" w:color="000000"/>
          <w:left w:val="none" w:sz="4" w:space="0" w:color="000000"/>
          <w:bottom w:val="none" w:sz="4" w:space="0" w:color="000000"/>
          <w:right w:val="none" w:sz="4" w:space="0" w:color="000000"/>
          <w:between w:val="none" w:sz="4" w:space="0" w:color="000000"/>
        </w:pBdr>
        <w:ind w:firstLine="540"/>
        <w:jc w:val="center"/>
        <w:rPr>
          <w:rFonts w:eastAsia="SimSun"/>
          <w:b/>
          <w:lang w:eastAsia="zh-CN"/>
        </w:rPr>
      </w:pPr>
      <w:r w:rsidRPr="006C3843">
        <w:rPr>
          <w:color w:val="000000"/>
        </w:rPr>
        <w:t> </w:t>
      </w:r>
      <w:r w:rsidRPr="006C3843">
        <w:rPr>
          <w:rFonts w:eastAsia="SimSun"/>
          <w:b/>
          <w:lang w:eastAsia="zh-CN"/>
        </w:rPr>
        <w:t xml:space="preserve">Максимальный срок ожидания в очереди при подаче запроса о предоставлении муниципальной услуги </w:t>
      </w:r>
    </w:p>
    <w:p w:rsidR="0040617B" w:rsidRPr="006C3843" w:rsidRDefault="0040617B" w:rsidP="0040617B">
      <w:pPr>
        <w:widowControl w:val="0"/>
        <w:pBdr>
          <w:top w:val="none" w:sz="4" w:space="0" w:color="000000"/>
          <w:left w:val="none" w:sz="4" w:space="0" w:color="000000"/>
          <w:bottom w:val="none" w:sz="4" w:space="0" w:color="000000"/>
          <w:right w:val="none" w:sz="4" w:space="0" w:color="000000"/>
          <w:between w:val="none" w:sz="4" w:space="0" w:color="000000"/>
        </w:pBdr>
        <w:ind w:firstLine="540"/>
        <w:jc w:val="both"/>
        <w:rPr>
          <w:rFonts w:eastAsia="SimSun"/>
          <w:lang w:eastAsia="zh-CN"/>
        </w:rPr>
      </w:pPr>
    </w:p>
    <w:p w:rsidR="0040617B" w:rsidRPr="006C3843" w:rsidRDefault="0040617B" w:rsidP="0040617B">
      <w:pPr>
        <w:ind w:firstLine="567"/>
        <w:jc w:val="both"/>
      </w:pPr>
      <w:r w:rsidRPr="006C3843">
        <w:t>2.8. Время ожидания в очереди не должно превышать:</w:t>
      </w:r>
    </w:p>
    <w:p w:rsidR="0040617B" w:rsidRPr="006C3843" w:rsidRDefault="0040617B" w:rsidP="0040617B">
      <w:pPr>
        <w:ind w:firstLine="567"/>
        <w:jc w:val="both"/>
      </w:pPr>
      <w:r w:rsidRPr="006C3843">
        <w:t>- при подаче заявления и (или) документов - 15 минут;</w:t>
      </w:r>
    </w:p>
    <w:p w:rsidR="0040617B" w:rsidRPr="006C3843" w:rsidRDefault="0040617B" w:rsidP="0040617B">
      <w:pPr>
        <w:ind w:firstLine="567"/>
        <w:jc w:val="both"/>
      </w:pPr>
      <w:r w:rsidRPr="006C3843">
        <w:t>- при получении результата предоставления муниципальной услуги - 15 минут.</w:t>
      </w:r>
    </w:p>
    <w:p w:rsidR="0040617B" w:rsidRPr="006C3843" w:rsidRDefault="0040617B" w:rsidP="0040617B">
      <w:pPr>
        <w:pStyle w:val="ConsPlusNormal"/>
        <w:ind w:firstLine="540"/>
        <w:jc w:val="both"/>
        <w:rPr>
          <w:rFonts w:ascii="Times New Roman" w:hAnsi="Times New Roman" w:cs="Times New Roman"/>
          <w:sz w:val="24"/>
        </w:rPr>
      </w:pPr>
    </w:p>
    <w:p w:rsidR="0040617B" w:rsidRPr="006C3843" w:rsidRDefault="0040617B" w:rsidP="0040617B">
      <w:pPr>
        <w:pStyle w:val="ConsPlusNormal"/>
        <w:ind w:firstLine="540"/>
        <w:jc w:val="center"/>
        <w:rPr>
          <w:rFonts w:ascii="Times New Roman" w:hAnsi="Times New Roman" w:cs="Times New Roman"/>
          <w:b/>
          <w:bCs/>
          <w:sz w:val="24"/>
        </w:rPr>
      </w:pPr>
      <w:r w:rsidRPr="006C3843">
        <w:rPr>
          <w:rFonts w:ascii="Times New Roman" w:hAnsi="Times New Roman" w:cs="Times New Roman"/>
          <w:b/>
          <w:bCs/>
          <w:sz w:val="24"/>
        </w:rPr>
        <w:t>Срок регистрации заявления заявителя о предоставлении муниципальной услуги</w:t>
      </w:r>
    </w:p>
    <w:p w:rsidR="0040617B" w:rsidRPr="006C3843" w:rsidRDefault="0040617B" w:rsidP="0040617B">
      <w:pPr>
        <w:pStyle w:val="ConsPlusNormal"/>
        <w:ind w:firstLine="540"/>
        <w:rPr>
          <w:rFonts w:ascii="Times New Roman" w:hAnsi="Times New Roman" w:cs="Times New Roman"/>
          <w:b/>
          <w:sz w:val="24"/>
        </w:rPr>
      </w:pPr>
    </w:p>
    <w:p w:rsidR="0040617B" w:rsidRPr="006C3843" w:rsidRDefault="0040617B" w:rsidP="0040617B">
      <w:pPr>
        <w:ind w:firstLine="567"/>
        <w:jc w:val="both"/>
      </w:pPr>
      <w:r w:rsidRPr="006C3843">
        <w:t>2.9. Регистрация заявления о предоставлении муниципальной услуги осуществляется в день его получения.</w:t>
      </w:r>
    </w:p>
    <w:p w:rsidR="0040617B" w:rsidRPr="006C3843" w:rsidRDefault="0040617B" w:rsidP="0040617B">
      <w:pPr>
        <w:ind w:firstLine="567"/>
        <w:jc w:val="both"/>
      </w:pPr>
      <w:r w:rsidRPr="006C3843">
        <w:t>2.10.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40617B" w:rsidRPr="006C3843" w:rsidRDefault="0040617B" w:rsidP="0040617B">
      <w:pPr>
        <w:pStyle w:val="1fff3"/>
        <w:spacing w:before="0" w:after="0" w:line="240" w:lineRule="auto"/>
        <w:ind w:firstLine="567"/>
        <w:rPr>
          <w:rFonts w:cs="Times New Roman"/>
          <w:szCs w:val="24"/>
        </w:rPr>
      </w:pPr>
    </w:p>
    <w:p w:rsidR="0040617B" w:rsidRPr="006C3843" w:rsidRDefault="0040617B" w:rsidP="0040617B">
      <w:pPr>
        <w:ind w:firstLine="567"/>
        <w:jc w:val="center"/>
        <w:rPr>
          <w:b/>
        </w:rPr>
      </w:pPr>
      <w:r w:rsidRPr="006C3843">
        <w:rPr>
          <w:b/>
        </w:rPr>
        <w:t>Требования к помещениям, в которых предоставляется муниципальная услуга</w:t>
      </w:r>
    </w:p>
    <w:p w:rsidR="0040617B" w:rsidRPr="006C3843" w:rsidRDefault="0040617B" w:rsidP="0040617B">
      <w:pPr>
        <w:ind w:firstLine="567"/>
        <w:jc w:val="both"/>
      </w:pPr>
      <w:r w:rsidRPr="006C3843">
        <w:lastRenderedPageBreak/>
        <w:t>2.11.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40617B" w:rsidRPr="006C3843" w:rsidRDefault="0040617B" w:rsidP="0040617B">
      <w:pPr>
        <w:ind w:firstLine="567"/>
        <w:jc w:val="both"/>
      </w:pPr>
      <w:r w:rsidRPr="006C3843">
        <w:t>2.12. Помещения должны соответствовать требованиям, установленным законодательством РФ.</w:t>
      </w:r>
    </w:p>
    <w:p w:rsidR="0040617B" w:rsidRPr="006C3843" w:rsidRDefault="0040617B" w:rsidP="0040617B">
      <w:pPr>
        <w:ind w:firstLine="567"/>
        <w:jc w:val="both"/>
      </w:pPr>
      <w:r w:rsidRPr="006C3843">
        <w:t>2.13. Предоставление муниципальной услуги осуществляется в специально выделенных для этой цели помещениях.</w:t>
      </w:r>
    </w:p>
    <w:p w:rsidR="0040617B" w:rsidRPr="006C3843" w:rsidRDefault="0040617B" w:rsidP="0040617B">
      <w:pPr>
        <w:ind w:firstLine="567"/>
        <w:jc w:val="both"/>
      </w:pPr>
      <w:r w:rsidRPr="006C3843">
        <w:t>2.14. Помещения, в которых осуществляется предоставление муниципальной услуги, оборудуются:</w:t>
      </w:r>
    </w:p>
    <w:p w:rsidR="0040617B" w:rsidRPr="006C3843" w:rsidRDefault="0040617B" w:rsidP="0040617B">
      <w:pPr>
        <w:ind w:firstLine="567"/>
        <w:jc w:val="both"/>
      </w:pPr>
      <w:r w:rsidRPr="006C3843">
        <w:t>- информационными стендами, содержащими визуальную и текстовую информацию;</w:t>
      </w:r>
    </w:p>
    <w:p w:rsidR="0040617B" w:rsidRPr="006C3843" w:rsidRDefault="0040617B" w:rsidP="0040617B">
      <w:pPr>
        <w:ind w:firstLine="567"/>
        <w:jc w:val="both"/>
      </w:pPr>
      <w:r w:rsidRPr="006C3843">
        <w:t>- стульями и столами для возможности оформления документов.</w:t>
      </w:r>
    </w:p>
    <w:p w:rsidR="0040617B" w:rsidRPr="006C3843" w:rsidRDefault="0040617B" w:rsidP="0040617B">
      <w:pPr>
        <w:ind w:firstLine="567"/>
        <w:jc w:val="both"/>
      </w:pPr>
      <w:r w:rsidRPr="006C3843">
        <w:t>2.15. Количество мест ожидания определяется исходя из фактической нагрузки и возможностей для их размещения в здании.</w:t>
      </w:r>
    </w:p>
    <w:p w:rsidR="0040617B" w:rsidRPr="006C3843" w:rsidRDefault="0040617B" w:rsidP="0040617B">
      <w:pPr>
        <w:ind w:firstLine="567"/>
        <w:jc w:val="both"/>
      </w:pPr>
      <w:r w:rsidRPr="006C3843">
        <w:t>Места ожидания должны соответствовать комфортным условиям для заявителей и оптимальным условиям работы специалистов.</w:t>
      </w:r>
    </w:p>
    <w:p w:rsidR="0040617B" w:rsidRPr="006C3843" w:rsidRDefault="0040617B" w:rsidP="0040617B">
      <w:pPr>
        <w:ind w:firstLine="567"/>
        <w:jc w:val="both"/>
      </w:pPr>
      <w:r w:rsidRPr="006C3843">
        <w:t>2.16. Места для заполнения документов оборудуются стульями, столами (стойками) и обеспечиваются бланками заявлений и образцами их заполнения.</w:t>
      </w:r>
    </w:p>
    <w:p w:rsidR="0040617B" w:rsidRPr="006C3843" w:rsidRDefault="0040617B" w:rsidP="0040617B">
      <w:pPr>
        <w:ind w:firstLine="567"/>
        <w:jc w:val="both"/>
      </w:pPr>
      <w:r w:rsidRPr="006C3843">
        <w:t>2.17. Кабинеты приема заявителей должны иметь информационные таблички (вывески) с указанием:</w:t>
      </w:r>
    </w:p>
    <w:p w:rsidR="0040617B" w:rsidRPr="006C3843" w:rsidRDefault="0040617B" w:rsidP="0040617B">
      <w:pPr>
        <w:ind w:firstLine="567"/>
        <w:jc w:val="both"/>
      </w:pPr>
      <w:r w:rsidRPr="006C3843">
        <w:t>- номера кабинета;</w:t>
      </w:r>
    </w:p>
    <w:p w:rsidR="0040617B" w:rsidRPr="006C3843" w:rsidRDefault="0040617B" w:rsidP="0040617B">
      <w:pPr>
        <w:ind w:firstLine="567"/>
        <w:jc w:val="both"/>
      </w:pPr>
      <w:r w:rsidRPr="006C3843">
        <w:t>- фамилии, имени, отчества (при наличии) и должности специалиста.</w:t>
      </w:r>
    </w:p>
    <w:p w:rsidR="0040617B" w:rsidRPr="006C3843" w:rsidRDefault="0040617B" w:rsidP="0040617B">
      <w:pPr>
        <w:ind w:firstLine="567"/>
        <w:jc w:val="both"/>
      </w:pPr>
      <w:r w:rsidRPr="006C3843">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40617B" w:rsidRPr="006C3843" w:rsidRDefault="0040617B" w:rsidP="0040617B">
      <w:pPr>
        <w:ind w:firstLine="567"/>
        <w:jc w:val="both"/>
      </w:pPr>
      <w:r w:rsidRPr="006C3843">
        <w:t>При организации рабочих мест следует предусмотреть возможность беспрепятственного входа (выхода) специалистов из помещения.</w:t>
      </w:r>
    </w:p>
    <w:p w:rsidR="0040617B" w:rsidRPr="006C3843" w:rsidRDefault="0040617B" w:rsidP="0040617B">
      <w:pPr>
        <w:ind w:firstLine="567"/>
        <w:jc w:val="both"/>
      </w:pPr>
      <w:r w:rsidRPr="006C3843">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40617B" w:rsidRPr="006C3843" w:rsidRDefault="0040617B" w:rsidP="0040617B">
      <w:pPr>
        <w:ind w:firstLine="567"/>
        <w:jc w:val="both"/>
      </w:pPr>
      <w:r w:rsidRPr="006C3843">
        <w:t>- текст административного регламента;</w:t>
      </w:r>
    </w:p>
    <w:p w:rsidR="0040617B" w:rsidRPr="006C3843" w:rsidRDefault="0040617B" w:rsidP="0040617B">
      <w:pPr>
        <w:ind w:firstLine="567"/>
        <w:jc w:val="both"/>
      </w:pPr>
      <w:r w:rsidRPr="006C3843">
        <w:t>- краткое описание порядка предоставления муниципальной услуги;</w:t>
      </w:r>
    </w:p>
    <w:p w:rsidR="0040617B" w:rsidRPr="006C3843" w:rsidRDefault="0040617B" w:rsidP="0040617B">
      <w:pPr>
        <w:ind w:firstLine="567"/>
        <w:jc w:val="both"/>
      </w:pPr>
      <w:r w:rsidRPr="006C3843">
        <w:t>- перечень документов, необходимых для предоставления муниципальной услуги;</w:t>
      </w:r>
    </w:p>
    <w:p w:rsidR="0040617B" w:rsidRPr="006C3843" w:rsidRDefault="0040617B" w:rsidP="0040617B">
      <w:pPr>
        <w:ind w:firstLine="567"/>
        <w:jc w:val="both"/>
      </w:pPr>
      <w:r w:rsidRPr="006C3843">
        <w:t>- образцы заявлений;</w:t>
      </w:r>
    </w:p>
    <w:p w:rsidR="0040617B" w:rsidRPr="006C3843" w:rsidRDefault="0040617B" w:rsidP="0040617B">
      <w:pPr>
        <w:ind w:firstLine="567"/>
        <w:jc w:val="both"/>
      </w:pPr>
      <w:r w:rsidRPr="006C3843">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40617B" w:rsidRPr="006C3843" w:rsidRDefault="0040617B" w:rsidP="0040617B">
      <w:pPr>
        <w:ind w:firstLine="567"/>
        <w:jc w:val="both"/>
      </w:pPr>
      <w:r w:rsidRPr="006C3843">
        <w:t>- справочная информация.</w:t>
      </w:r>
    </w:p>
    <w:p w:rsidR="0040617B" w:rsidRPr="006C3843" w:rsidRDefault="0040617B" w:rsidP="0040617B">
      <w:pPr>
        <w:ind w:firstLine="567"/>
        <w:jc w:val="both"/>
      </w:pPr>
      <w:r w:rsidRPr="006C3843">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40617B" w:rsidRPr="006C3843" w:rsidRDefault="0040617B" w:rsidP="0040617B">
      <w:pPr>
        <w:ind w:firstLine="567"/>
        <w:jc w:val="both"/>
      </w:pPr>
      <w:r w:rsidRPr="006C3843">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40617B" w:rsidRPr="006C3843" w:rsidRDefault="0040617B" w:rsidP="0040617B">
      <w:pPr>
        <w:ind w:firstLine="567"/>
        <w:jc w:val="both"/>
      </w:pPr>
      <w:r w:rsidRPr="006C3843">
        <w:t>2.20.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40617B" w:rsidRPr="006C3843" w:rsidRDefault="0040617B" w:rsidP="0040617B">
      <w:pPr>
        <w:ind w:firstLine="567"/>
        <w:jc w:val="both"/>
      </w:pPr>
      <w:r w:rsidRPr="006C3843">
        <w:t>2.21.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40617B" w:rsidRPr="006C3843" w:rsidRDefault="0040617B" w:rsidP="0040617B">
      <w:pPr>
        <w:ind w:firstLine="567"/>
        <w:jc w:val="both"/>
      </w:pPr>
      <w:r w:rsidRPr="006C3843">
        <w:lastRenderedPageBreak/>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40617B" w:rsidRPr="006C3843" w:rsidRDefault="0040617B" w:rsidP="0040617B">
      <w:pPr>
        <w:ind w:firstLine="567"/>
        <w:jc w:val="both"/>
      </w:pPr>
      <w:r w:rsidRPr="006C3843">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40617B" w:rsidRPr="006C3843" w:rsidRDefault="0040617B" w:rsidP="0040617B">
      <w:pPr>
        <w:ind w:firstLine="567"/>
        <w:jc w:val="both"/>
      </w:pPr>
      <w:r w:rsidRPr="006C3843">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40617B" w:rsidRPr="006C3843" w:rsidRDefault="0040617B" w:rsidP="0040617B">
      <w:pPr>
        <w:ind w:firstLine="567"/>
        <w:jc w:val="both"/>
      </w:pPr>
      <w:r w:rsidRPr="006C3843">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40617B" w:rsidRPr="006C3843" w:rsidRDefault="0040617B" w:rsidP="0040617B">
      <w:pPr>
        <w:ind w:firstLine="567"/>
        <w:jc w:val="both"/>
      </w:pPr>
      <w:r w:rsidRPr="006C3843">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6C3843">
        <w:t>сурдопереводчика</w:t>
      </w:r>
      <w:proofErr w:type="spellEnd"/>
      <w:r w:rsidRPr="006C3843">
        <w:t xml:space="preserve"> и </w:t>
      </w:r>
      <w:proofErr w:type="spellStart"/>
      <w:r w:rsidRPr="006C3843">
        <w:t>тифлосурдопереводчика</w:t>
      </w:r>
      <w:proofErr w:type="spellEnd"/>
      <w:r w:rsidRPr="006C3843">
        <w:t>.</w:t>
      </w:r>
    </w:p>
    <w:p w:rsidR="0040617B" w:rsidRPr="006C3843" w:rsidRDefault="0040617B" w:rsidP="0040617B">
      <w:pPr>
        <w:ind w:firstLine="567"/>
        <w:jc w:val="both"/>
      </w:pPr>
      <w:r w:rsidRPr="006C3843">
        <w:t>Специалисты Администрации, МФЦ оказывают помощь инвалидам в преодолении барьеров, мешающих получению ими услуг наравне с другими лицами.</w:t>
      </w:r>
    </w:p>
    <w:p w:rsidR="0040617B" w:rsidRPr="006C3843" w:rsidRDefault="0040617B" w:rsidP="0040617B">
      <w:pPr>
        <w:ind w:firstLine="567"/>
        <w:jc w:val="both"/>
      </w:pPr>
      <w:r w:rsidRPr="006C3843">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40617B" w:rsidRPr="006C3843" w:rsidRDefault="0040617B" w:rsidP="0040617B">
      <w:pPr>
        <w:ind w:firstLine="567"/>
        <w:jc w:val="both"/>
      </w:pPr>
      <w:r w:rsidRPr="006C3843">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6C3843">
        <w:t>брелками</w:t>
      </w:r>
      <w:proofErr w:type="spellEnd"/>
      <w:r w:rsidRPr="006C3843">
        <w:t>-коммуникаторами).</w:t>
      </w:r>
    </w:p>
    <w:p w:rsidR="0040617B" w:rsidRPr="006C3843" w:rsidRDefault="0040617B" w:rsidP="0040617B">
      <w:pPr>
        <w:ind w:firstLine="567"/>
        <w:jc w:val="both"/>
      </w:pPr>
      <w:r w:rsidRPr="006C3843">
        <w:t>Специалисты Администрации, МФЦ обеспечиваются личными нагрудными карточками (</w:t>
      </w:r>
      <w:proofErr w:type="spellStart"/>
      <w:r w:rsidRPr="006C3843">
        <w:t>бейджами</w:t>
      </w:r>
      <w:proofErr w:type="spellEnd"/>
      <w:r w:rsidRPr="006C3843">
        <w:t>) с указанием фамилии, имени, отчества (при наличии) и должности.</w:t>
      </w:r>
    </w:p>
    <w:p w:rsidR="0040617B" w:rsidRPr="006C3843" w:rsidRDefault="0040617B" w:rsidP="0040617B">
      <w:pPr>
        <w:ind w:firstLine="567"/>
        <w:jc w:val="center"/>
        <w:rPr>
          <w:b/>
        </w:rPr>
      </w:pPr>
    </w:p>
    <w:p w:rsidR="0040617B" w:rsidRPr="006C3843" w:rsidRDefault="0040617B" w:rsidP="0040617B">
      <w:pPr>
        <w:ind w:firstLine="567"/>
        <w:jc w:val="center"/>
        <w:rPr>
          <w:b/>
        </w:rPr>
      </w:pPr>
      <w:r w:rsidRPr="006C3843">
        <w:rPr>
          <w:b/>
        </w:rPr>
        <w:t>Показатели качества и доступности муниципальной услуги</w:t>
      </w:r>
    </w:p>
    <w:p w:rsidR="0040617B" w:rsidRPr="006C3843" w:rsidRDefault="0040617B" w:rsidP="0040617B">
      <w:pPr>
        <w:ind w:firstLine="567"/>
        <w:jc w:val="center"/>
        <w:rPr>
          <w:b/>
        </w:rPr>
      </w:pPr>
    </w:p>
    <w:p w:rsidR="0040617B" w:rsidRPr="006C3843" w:rsidRDefault="0040617B" w:rsidP="0040617B">
      <w:pPr>
        <w:ind w:firstLine="567"/>
        <w:jc w:val="both"/>
      </w:pPr>
      <w:r w:rsidRPr="006C3843">
        <w:t>2.22. Показатели доступности и качества предоставления муниципальной услуги.</w:t>
      </w:r>
    </w:p>
    <w:p w:rsidR="0040617B" w:rsidRPr="006C3843" w:rsidRDefault="0040617B" w:rsidP="0040617B">
      <w:pPr>
        <w:ind w:firstLine="567"/>
        <w:jc w:val="both"/>
      </w:pPr>
      <w:r w:rsidRPr="006C3843">
        <w:t>2.22.1. Показателями доступности предоставления муниципальной услуги являются:</w:t>
      </w:r>
    </w:p>
    <w:p w:rsidR="0040617B" w:rsidRPr="006C3843" w:rsidRDefault="0040617B" w:rsidP="0040617B">
      <w:pPr>
        <w:ind w:firstLine="567"/>
        <w:jc w:val="both"/>
      </w:pPr>
      <w:r w:rsidRPr="006C3843">
        <w:t>- транспортная доступность к месту предоставления муниципальной услуги;</w:t>
      </w:r>
    </w:p>
    <w:p w:rsidR="0040617B" w:rsidRPr="006C3843" w:rsidRDefault="0040617B" w:rsidP="0040617B">
      <w:pPr>
        <w:ind w:firstLine="567"/>
        <w:jc w:val="both"/>
      </w:pPr>
      <w:r w:rsidRPr="006C3843">
        <w:t>- обеспечение беспрепятственного доступа лиц к помещениям, в которых предоставляется муниципальная услуга;</w:t>
      </w:r>
    </w:p>
    <w:p w:rsidR="0040617B" w:rsidRPr="006C3843" w:rsidRDefault="0040617B" w:rsidP="0040617B">
      <w:pPr>
        <w:ind w:firstLine="567"/>
        <w:jc w:val="both"/>
      </w:pPr>
      <w:r w:rsidRPr="006C3843">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40617B" w:rsidRPr="006C3843" w:rsidRDefault="0040617B" w:rsidP="0040617B">
      <w:pPr>
        <w:ind w:firstLine="567"/>
        <w:jc w:val="both"/>
      </w:pPr>
      <w:r w:rsidRPr="006C3843">
        <w:t>- размещение информации о порядке предоставления муниципальной услуги на информационных стендах Администрации, МФЦ;</w:t>
      </w:r>
    </w:p>
    <w:p w:rsidR="0040617B" w:rsidRPr="006C3843" w:rsidRDefault="0040617B" w:rsidP="0040617B">
      <w:pPr>
        <w:ind w:firstLine="567"/>
        <w:jc w:val="both"/>
      </w:pPr>
      <w:r w:rsidRPr="006C3843">
        <w:t>- размещение информации о порядке предоставления муниципальной услуги в средствах массовой информации.</w:t>
      </w:r>
    </w:p>
    <w:p w:rsidR="0040617B" w:rsidRPr="006C3843" w:rsidRDefault="0040617B" w:rsidP="0040617B">
      <w:pPr>
        <w:ind w:firstLine="567"/>
        <w:jc w:val="both"/>
      </w:pPr>
      <w:r w:rsidRPr="006C3843">
        <w:t>2.22.2. Показателями качества предоставления муниципальной услуги являются отсутствие:</w:t>
      </w:r>
    </w:p>
    <w:p w:rsidR="0040617B" w:rsidRPr="006C3843" w:rsidRDefault="0040617B" w:rsidP="0040617B">
      <w:pPr>
        <w:ind w:firstLine="567"/>
        <w:jc w:val="both"/>
      </w:pPr>
      <w:r w:rsidRPr="006C3843">
        <w:t>- очередей при приеме и выдаче документов заявителям (их представителям);</w:t>
      </w:r>
    </w:p>
    <w:p w:rsidR="0040617B" w:rsidRPr="006C3843" w:rsidRDefault="0040617B" w:rsidP="0040617B">
      <w:pPr>
        <w:ind w:firstLine="567"/>
        <w:jc w:val="both"/>
      </w:pPr>
      <w:r w:rsidRPr="006C3843">
        <w:t>- нарушений сроков предоставления муниципальной услуги;</w:t>
      </w:r>
    </w:p>
    <w:p w:rsidR="0040617B" w:rsidRPr="006C3843" w:rsidRDefault="0040617B" w:rsidP="0040617B">
      <w:pPr>
        <w:ind w:firstLine="567"/>
        <w:jc w:val="both"/>
      </w:pPr>
      <w:r w:rsidRPr="006C3843">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40617B" w:rsidRPr="006C3843" w:rsidRDefault="0040617B" w:rsidP="0040617B">
      <w:pPr>
        <w:ind w:firstLine="567"/>
        <w:jc w:val="both"/>
      </w:pPr>
      <w:r w:rsidRPr="006C3843">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40617B" w:rsidRPr="006C3843" w:rsidRDefault="0040617B" w:rsidP="0040617B">
      <w:pPr>
        <w:ind w:firstLine="567"/>
        <w:jc w:val="center"/>
        <w:rPr>
          <w:b/>
        </w:rPr>
      </w:pPr>
    </w:p>
    <w:p w:rsidR="0040617B" w:rsidRPr="006C3843" w:rsidRDefault="0040617B" w:rsidP="0040617B">
      <w:pPr>
        <w:ind w:firstLine="567"/>
        <w:jc w:val="center"/>
        <w:rPr>
          <w:b/>
        </w:rPr>
      </w:pPr>
      <w:r w:rsidRPr="006C3843">
        <w:rPr>
          <w:b/>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40617B" w:rsidRPr="006C3843" w:rsidRDefault="0040617B" w:rsidP="0040617B">
      <w:pPr>
        <w:ind w:firstLine="567"/>
        <w:jc w:val="center"/>
        <w:rPr>
          <w:b/>
        </w:rPr>
      </w:pPr>
    </w:p>
    <w:p w:rsidR="0040617B" w:rsidRPr="006C3843" w:rsidRDefault="0040617B" w:rsidP="0040617B">
      <w:pPr>
        <w:ind w:firstLine="567"/>
        <w:jc w:val="both"/>
      </w:pPr>
      <w:r w:rsidRPr="006C3843">
        <w:lastRenderedPageBreak/>
        <w:t>2.23.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40617B" w:rsidRPr="006C3843" w:rsidRDefault="0040617B" w:rsidP="0040617B">
      <w:pPr>
        <w:ind w:firstLine="567"/>
        <w:jc w:val="both"/>
      </w:pPr>
      <w:r w:rsidRPr="006C3843">
        <w:t>В МФЦ осуществляются прием и выдача документов только при личном обращении заявителя (представителя заявителя).</w:t>
      </w:r>
    </w:p>
    <w:p w:rsidR="0040617B" w:rsidRPr="006C3843" w:rsidRDefault="0040617B" w:rsidP="0040617B">
      <w:pPr>
        <w:ind w:firstLine="567"/>
        <w:jc w:val="both"/>
      </w:pPr>
      <w:r w:rsidRPr="006C3843">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40617B" w:rsidRPr="006C3843" w:rsidRDefault="0040617B" w:rsidP="0040617B">
      <w:pPr>
        <w:ind w:firstLine="567"/>
        <w:jc w:val="both"/>
      </w:pPr>
      <w:r w:rsidRPr="006C3843">
        <w:t>2.24.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40617B" w:rsidRPr="006C3843" w:rsidRDefault="0040617B" w:rsidP="0040617B">
      <w:pPr>
        <w:ind w:firstLine="567"/>
        <w:jc w:val="both"/>
      </w:pPr>
      <w:r w:rsidRPr="006C3843">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40617B" w:rsidRPr="006C3843" w:rsidRDefault="0040617B" w:rsidP="0040617B">
      <w:pPr>
        <w:ind w:firstLine="567"/>
        <w:jc w:val="both"/>
      </w:pPr>
      <w:r w:rsidRPr="006C3843">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40617B" w:rsidRPr="006C3843" w:rsidRDefault="0040617B" w:rsidP="0040617B">
      <w:pPr>
        <w:ind w:firstLine="567"/>
        <w:jc w:val="both"/>
      </w:pPr>
      <w:r w:rsidRPr="006C3843">
        <w:t>2.25.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40617B" w:rsidRPr="006C3843" w:rsidRDefault="0040617B" w:rsidP="0040617B">
      <w:pPr>
        <w:ind w:firstLine="567"/>
        <w:jc w:val="both"/>
      </w:pPr>
      <w:r w:rsidRPr="006C3843">
        <w:t>1) получение информации о порядке и сроках предоставления муниципальной услуги;</w:t>
      </w:r>
    </w:p>
    <w:p w:rsidR="0040617B" w:rsidRPr="006C3843" w:rsidRDefault="0040617B" w:rsidP="0040617B">
      <w:pPr>
        <w:ind w:firstLine="567"/>
        <w:jc w:val="both"/>
      </w:pPr>
      <w:r w:rsidRPr="006C3843">
        <w:t>2) направление заявления.</w:t>
      </w:r>
    </w:p>
    <w:p w:rsidR="0040617B" w:rsidRPr="006C3843" w:rsidRDefault="0040617B" w:rsidP="0040617B">
      <w:pPr>
        <w:pStyle w:val="aff9"/>
        <w:ind w:firstLine="567"/>
        <w:jc w:val="both"/>
        <w:rPr>
          <w:rFonts w:ascii="Times New Roman" w:hAnsi="Times New Roman" w:cs="Times New Roman"/>
          <w:sz w:val="24"/>
          <w:szCs w:val="24"/>
          <w:lang w:val="ru-RU"/>
        </w:rPr>
      </w:pPr>
      <w:r w:rsidRPr="006C3843">
        <w:rPr>
          <w:rFonts w:ascii="Times New Roman" w:hAnsi="Times New Roman" w:cs="Times New Roman"/>
          <w:sz w:val="24"/>
          <w:szCs w:val="24"/>
          <w:lang w:val="ru-RU"/>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40617B" w:rsidRPr="006C3843" w:rsidRDefault="0040617B" w:rsidP="0040617B">
      <w:pPr>
        <w:pStyle w:val="aff9"/>
        <w:ind w:firstLine="567"/>
        <w:jc w:val="both"/>
        <w:rPr>
          <w:rFonts w:ascii="Times New Roman" w:hAnsi="Times New Roman" w:cs="Times New Roman"/>
          <w:sz w:val="24"/>
          <w:szCs w:val="24"/>
          <w:lang w:val="ru-RU"/>
        </w:rPr>
      </w:pPr>
      <w:r w:rsidRPr="006C3843">
        <w:rPr>
          <w:rFonts w:ascii="Times New Roman" w:hAnsi="Times New Roman" w:cs="Times New Roman"/>
          <w:sz w:val="24"/>
          <w:szCs w:val="24"/>
          <w:lang w:val="ru-RU"/>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40617B" w:rsidRPr="006C3843" w:rsidRDefault="0040617B" w:rsidP="0040617B">
      <w:pPr>
        <w:pStyle w:val="aff9"/>
        <w:ind w:firstLine="567"/>
        <w:jc w:val="both"/>
        <w:rPr>
          <w:rFonts w:ascii="Times New Roman" w:hAnsi="Times New Roman" w:cs="Times New Roman"/>
          <w:sz w:val="24"/>
          <w:szCs w:val="24"/>
          <w:lang w:val="ru-RU"/>
        </w:rPr>
      </w:pPr>
      <w:r w:rsidRPr="006C3843">
        <w:rPr>
          <w:rFonts w:ascii="Times New Roman" w:hAnsi="Times New Roman" w:cs="Times New Roman"/>
          <w:sz w:val="24"/>
          <w:szCs w:val="24"/>
          <w:lang w:val="ru-RU"/>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40617B" w:rsidRPr="006C3843" w:rsidRDefault="0040617B" w:rsidP="0040617B">
      <w:pPr>
        <w:ind w:firstLine="567"/>
        <w:jc w:val="both"/>
      </w:pPr>
      <w:r w:rsidRPr="006C3843">
        <w:t>2.26. Перечень информационных систем используемых для предоставления муниципальной услуги</w:t>
      </w:r>
    </w:p>
    <w:p w:rsidR="0040617B" w:rsidRPr="006C3843" w:rsidRDefault="0040617B" w:rsidP="0040617B">
      <w:pPr>
        <w:ind w:firstLine="567"/>
        <w:jc w:val="both"/>
      </w:pPr>
      <w:r w:rsidRPr="006C3843">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40617B" w:rsidRPr="006C3843" w:rsidRDefault="0040617B" w:rsidP="0040617B">
      <w:pPr>
        <w:ind w:firstLine="567"/>
        <w:jc w:val="both"/>
      </w:pPr>
      <w:r w:rsidRPr="006C3843">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40617B" w:rsidRPr="006C3843" w:rsidRDefault="0040617B" w:rsidP="0040617B">
      <w:pPr>
        <w:ind w:firstLine="567"/>
        <w:jc w:val="both"/>
      </w:pPr>
    </w:p>
    <w:p w:rsidR="0040617B" w:rsidRPr="006C3843" w:rsidRDefault="0040617B" w:rsidP="0040617B">
      <w:pPr>
        <w:ind w:firstLine="567"/>
        <w:jc w:val="center"/>
        <w:rPr>
          <w:b/>
        </w:rPr>
      </w:pPr>
      <w:r w:rsidRPr="006C3843">
        <w:rPr>
          <w:b/>
        </w:rPr>
        <w:t>Перечень услуг, которые являются необходимыми</w:t>
      </w:r>
    </w:p>
    <w:p w:rsidR="0040617B" w:rsidRPr="006C3843" w:rsidRDefault="0040617B" w:rsidP="0040617B">
      <w:pPr>
        <w:ind w:firstLine="567"/>
        <w:jc w:val="center"/>
        <w:rPr>
          <w:b/>
        </w:rPr>
      </w:pPr>
      <w:r w:rsidRPr="006C3843">
        <w:rPr>
          <w:b/>
        </w:rPr>
        <w:t xml:space="preserve">и </w:t>
      </w:r>
      <w:proofErr w:type="gramStart"/>
      <w:r w:rsidRPr="006C3843">
        <w:rPr>
          <w:b/>
        </w:rPr>
        <w:t>обязательными</w:t>
      </w:r>
      <w:proofErr w:type="gramEnd"/>
      <w:r w:rsidRPr="006C3843">
        <w:rPr>
          <w:b/>
        </w:rPr>
        <w:t xml:space="preserve"> для предоставления муниципальной услуги</w:t>
      </w:r>
    </w:p>
    <w:p w:rsidR="0040617B" w:rsidRPr="006C3843" w:rsidRDefault="0040617B" w:rsidP="0040617B">
      <w:pPr>
        <w:ind w:firstLine="567"/>
        <w:jc w:val="both"/>
      </w:pPr>
      <w:r w:rsidRPr="006C3843">
        <w:t>2.27. Предоставление необходимых и обязательных услуг не требуется.</w:t>
      </w:r>
    </w:p>
    <w:p w:rsidR="0040617B" w:rsidRPr="006C3843" w:rsidRDefault="0040617B" w:rsidP="0040617B">
      <w:pPr>
        <w:ind w:firstLine="567"/>
        <w:jc w:val="both"/>
      </w:pPr>
    </w:p>
    <w:p w:rsidR="0040617B" w:rsidRPr="006C3843" w:rsidRDefault="0040617B" w:rsidP="0040617B">
      <w:pPr>
        <w:ind w:firstLine="473"/>
        <w:jc w:val="center"/>
        <w:rPr>
          <w:b/>
          <w:color w:val="000000"/>
        </w:rPr>
      </w:pPr>
      <w:r w:rsidRPr="006C3843">
        <w:rPr>
          <w:b/>
          <w:color w:val="000000"/>
        </w:rPr>
        <w:lastRenderedPageBreak/>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40617B" w:rsidRPr="006C3843" w:rsidRDefault="0040617B" w:rsidP="0040617B">
      <w:pPr>
        <w:ind w:firstLine="473"/>
        <w:jc w:val="center"/>
        <w:rPr>
          <w:b/>
          <w:color w:val="000000"/>
        </w:rPr>
      </w:pPr>
    </w:p>
    <w:p w:rsidR="0040617B" w:rsidRPr="006C3843" w:rsidRDefault="0040617B" w:rsidP="0040617B">
      <w:pPr>
        <w:rPr>
          <w:b/>
          <w:color w:val="000000"/>
        </w:rPr>
      </w:pPr>
      <w:bookmarkStart w:id="1" w:name="P194"/>
      <w:bookmarkEnd w:id="1"/>
      <w:r w:rsidRPr="006C3843">
        <w:rPr>
          <w:b/>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40617B" w:rsidRPr="006C3843" w:rsidRDefault="0040617B" w:rsidP="0040617B">
      <w:pPr>
        <w:rPr>
          <w:color w:val="000000"/>
        </w:rPr>
      </w:pPr>
      <w:r w:rsidRPr="006C3843">
        <w:rPr>
          <w:color w:val="000000"/>
        </w:rPr>
        <w:t>2.28.Исчерпывающий перечень документов, необходимых для предоставления муниципальной услуги:</w:t>
      </w:r>
    </w:p>
    <w:p w:rsidR="0040617B" w:rsidRPr="006C3843" w:rsidRDefault="0040617B" w:rsidP="0040617B">
      <w:pPr>
        <w:rPr>
          <w:color w:val="000000"/>
        </w:rPr>
      </w:pPr>
      <w:r w:rsidRPr="006C3843">
        <w:rPr>
          <w:color w:val="000000"/>
        </w:rPr>
        <w:t>2.28.1.заявление по форме, утвержденной приказом Министерства финансов в Российской Федерации от 11.12.2014 №146н (Приложение 1 к настоящему Административному регламенту), к заявлению должны быть приложены следующие документы:</w:t>
      </w:r>
    </w:p>
    <w:p w:rsidR="0040617B" w:rsidRPr="006C3843" w:rsidRDefault="0040617B" w:rsidP="0040617B">
      <w:pPr>
        <w:rPr>
          <w:color w:val="000000"/>
        </w:rPr>
      </w:pPr>
      <w:r w:rsidRPr="006C3843">
        <w:rPr>
          <w:color w:val="000000"/>
        </w:rPr>
        <w:t>а</w:t>
      </w:r>
      <w:proofErr w:type="gramStart"/>
      <w:r w:rsidRPr="006C3843">
        <w:rPr>
          <w:color w:val="000000"/>
        </w:rPr>
        <w:t>)п</w:t>
      </w:r>
      <w:proofErr w:type="gramEnd"/>
      <w:r w:rsidRPr="006C3843">
        <w:rPr>
          <w:color w:val="000000"/>
        </w:rPr>
        <w:t xml:space="preserve">равоустанавливающие и (или) </w:t>
      </w:r>
      <w:proofErr w:type="spellStart"/>
      <w:r w:rsidRPr="006C3843">
        <w:rPr>
          <w:color w:val="000000"/>
        </w:rPr>
        <w:t>правоудостоверяющие</w:t>
      </w:r>
      <w:proofErr w:type="spellEnd"/>
      <w:r w:rsidRPr="006C3843">
        <w:rPr>
          <w:color w:val="000000"/>
        </w:rPr>
        <w:t xml:space="preserve">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кодексом Российской Федерации для строительства которых получение разрешения на строительство не требуется, правоустанавливающие и (или) </w:t>
      </w:r>
      <w:proofErr w:type="spellStart"/>
      <w:r w:rsidRPr="006C3843">
        <w:rPr>
          <w:color w:val="000000"/>
        </w:rPr>
        <w:t>правоудостоверяющие</w:t>
      </w:r>
      <w:proofErr w:type="spellEnd"/>
      <w:r w:rsidRPr="006C3843">
        <w:rPr>
          <w:color w:val="000000"/>
        </w:rPr>
        <w:t xml:space="preserve"> документы на земельный участок, на котором расположены указанное здание (строение), сооружение);</w:t>
      </w:r>
    </w:p>
    <w:p w:rsidR="0040617B" w:rsidRPr="006C3843" w:rsidRDefault="0040617B" w:rsidP="0040617B">
      <w:pPr>
        <w:rPr>
          <w:color w:val="000000"/>
        </w:rPr>
      </w:pPr>
      <w:bookmarkStart w:id="2" w:name="Par2"/>
      <w:bookmarkEnd w:id="2"/>
      <w:r w:rsidRPr="006C3843">
        <w:rPr>
          <w:color w:val="000000"/>
        </w:rPr>
        <w:t>б</w:t>
      </w:r>
      <w:proofErr w:type="gramStart"/>
      <w:r w:rsidRPr="006C3843">
        <w:rPr>
          <w:color w:val="000000"/>
        </w:rPr>
        <w:t>)в</w:t>
      </w:r>
      <w:proofErr w:type="gramEnd"/>
      <w:r w:rsidRPr="006C3843">
        <w:rPr>
          <w:color w:val="000000"/>
        </w:rPr>
        <w:t>ыписки из Единого государственного реестра недвижимости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40617B" w:rsidRPr="006C3843" w:rsidRDefault="0040617B" w:rsidP="0040617B">
      <w:pPr>
        <w:rPr>
          <w:color w:val="000000"/>
        </w:rPr>
      </w:pPr>
      <w:r w:rsidRPr="006C3843">
        <w:rPr>
          <w:color w:val="000000"/>
        </w:rPr>
        <w:t>в</w:t>
      </w:r>
      <w:proofErr w:type="gramStart"/>
      <w:r w:rsidRPr="006C3843">
        <w:rPr>
          <w:color w:val="000000"/>
        </w:rPr>
        <w:t>)р</w:t>
      </w:r>
      <w:proofErr w:type="gramEnd"/>
      <w:r w:rsidRPr="006C3843">
        <w:rPr>
          <w:color w:val="000000"/>
        </w:rPr>
        <w:t>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кодексом Российской Федерации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объекта адресации в эксплуатацию;</w:t>
      </w:r>
    </w:p>
    <w:p w:rsidR="0040617B" w:rsidRPr="006C3843" w:rsidRDefault="0040617B" w:rsidP="0040617B">
      <w:pPr>
        <w:rPr>
          <w:color w:val="000000"/>
        </w:rPr>
      </w:pPr>
      <w:r w:rsidRPr="006C3843">
        <w:rPr>
          <w:color w:val="000000"/>
        </w:rPr>
        <w:t>г</w:t>
      </w:r>
      <w:proofErr w:type="gramStart"/>
      <w:r w:rsidRPr="006C3843">
        <w:rPr>
          <w:color w:val="000000"/>
        </w:rPr>
        <w:t>)с</w:t>
      </w:r>
      <w:proofErr w:type="gramEnd"/>
      <w:r w:rsidRPr="006C3843">
        <w:rPr>
          <w:color w:val="000000"/>
        </w:rPr>
        <w:t>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40617B" w:rsidRPr="006C3843" w:rsidRDefault="0040617B" w:rsidP="0040617B">
      <w:pPr>
        <w:rPr>
          <w:color w:val="000000"/>
        </w:rPr>
      </w:pPr>
      <w:bookmarkStart w:id="3" w:name="Par7"/>
      <w:bookmarkEnd w:id="3"/>
      <w:r w:rsidRPr="006C3843">
        <w:rPr>
          <w:color w:val="000000"/>
        </w:rPr>
        <w:t>д</w:t>
      </w:r>
      <w:proofErr w:type="gramStart"/>
      <w:r w:rsidRPr="006C3843">
        <w:rPr>
          <w:color w:val="000000"/>
        </w:rPr>
        <w:t>)в</w:t>
      </w:r>
      <w:proofErr w:type="gramEnd"/>
      <w:r w:rsidRPr="006C3843">
        <w:rPr>
          <w:color w:val="000000"/>
        </w:rPr>
        <w:t>ыписка из Единого государственного реестра недвижимости об объекте недвижимости, являющемся объектом адресации (в случае присвоения адреса объекту адресации, поставленному на кадастровый учет);</w:t>
      </w:r>
    </w:p>
    <w:p w:rsidR="0040617B" w:rsidRPr="006C3843" w:rsidRDefault="0040617B" w:rsidP="0040617B">
      <w:pPr>
        <w:rPr>
          <w:color w:val="000000"/>
        </w:rPr>
      </w:pPr>
      <w:r w:rsidRPr="006C3843">
        <w:rPr>
          <w:color w:val="000000"/>
        </w:rPr>
        <w:t>е</w:t>
      </w:r>
      <w:proofErr w:type="gramStart"/>
      <w:r w:rsidRPr="006C3843">
        <w:rPr>
          <w:color w:val="000000"/>
        </w:rPr>
        <w:t>)р</w:t>
      </w:r>
      <w:proofErr w:type="gramEnd"/>
      <w:r w:rsidRPr="006C3843">
        <w:rPr>
          <w:color w:val="000000"/>
        </w:rPr>
        <w:t>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40617B" w:rsidRPr="006C3843" w:rsidRDefault="0040617B" w:rsidP="0040617B">
      <w:pPr>
        <w:rPr>
          <w:color w:val="000000"/>
        </w:rPr>
      </w:pPr>
      <w:r w:rsidRPr="006C3843">
        <w:rPr>
          <w:color w:val="000000"/>
        </w:rPr>
        <w:t>ж</w:t>
      </w:r>
      <w:proofErr w:type="gramStart"/>
      <w:r w:rsidRPr="006C3843">
        <w:rPr>
          <w:color w:val="000000"/>
        </w:rPr>
        <w:t>)а</w:t>
      </w:r>
      <w:proofErr w:type="gramEnd"/>
      <w:r w:rsidRPr="006C3843">
        <w:rPr>
          <w:color w:val="000000"/>
        </w:rPr>
        <w:t>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40617B" w:rsidRPr="006C3843" w:rsidRDefault="0040617B" w:rsidP="0040617B">
      <w:pPr>
        <w:rPr>
          <w:color w:val="000000"/>
        </w:rPr>
      </w:pPr>
      <w:bookmarkStart w:id="4" w:name="Par11"/>
      <w:bookmarkEnd w:id="4"/>
      <w:r w:rsidRPr="006C3843">
        <w:rPr>
          <w:color w:val="000000"/>
        </w:rPr>
        <w:t>з</w:t>
      </w:r>
      <w:proofErr w:type="gramStart"/>
      <w:r w:rsidRPr="006C3843">
        <w:rPr>
          <w:color w:val="000000"/>
        </w:rPr>
        <w:t>)в</w:t>
      </w:r>
      <w:proofErr w:type="gramEnd"/>
      <w:r w:rsidRPr="006C3843">
        <w:rPr>
          <w:color w:val="000000"/>
        </w:rPr>
        <w:t>ыписка из Единого государственного реестра недвижимости об объекте недвижимости, который снят с государственного кадастрового учета, являющемся объектом адресации (в случае аннулирования адреса объекта адресации по основаниям, указанным в подпункте "а" пункта 14 Правил присвоения);</w:t>
      </w:r>
    </w:p>
    <w:p w:rsidR="0040617B" w:rsidRPr="006C3843" w:rsidRDefault="0040617B" w:rsidP="0040617B">
      <w:pPr>
        <w:rPr>
          <w:color w:val="000000"/>
        </w:rPr>
      </w:pPr>
      <w:bookmarkStart w:id="5" w:name="Par13"/>
      <w:bookmarkEnd w:id="5"/>
      <w:r w:rsidRPr="006C3843">
        <w:rPr>
          <w:color w:val="000000"/>
        </w:rPr>
        <w:t>и</w:t>
      </w:r>
      <w:proofErr w:type="gramStart"/>
      <w:r w:rsidRPr="006C3843">
        <w:rPr>
          <w:color w:val="000000"/>
        </w:rPr>
        <w:t>)у</w:t>
      </w:r>
      <w:proofErr w:type="gramEnd"/>
      <w:r w:rsidRPr="006C3843">
        <w:rPr>
          <w:color w:val="000000"/>
        </w:rPr>
        <w:t>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 по основаниям, указанным в подпункте "а" пункта 14 Правил присвоения).</w:t>
      </w:r>
    </w:p>
    <w:p w:rsidR="0040617B" w:rsidRPr="006C3843" w:rsidRDefault="0040617B" w:rsidP="0040617B">
      <w:pPr>
        <w:rPr>
          <w:color w:val="000000"/>
        </w:rPr>
      </w:pPr>
      <w:r w:rsidRPr="006C3843">
        <w:rPr>
          <w:color w:val="000000"/>
        </w:rPr>
        <w:lastRenderedPageBreak/>
        <w:t>2.29.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p>
    <w:p w:rsidR="0040617B" w:rsidRPr="006C3843" w:rsidRDefault="0040617B" w:rsidP="0040617B">
      <w:pPr>
        <w:rPr>
          <w:color w:val="000000"/>
        </w:rPr>
      </w:pPr>
      <w:proofErr w:type="gramStart"/>
      <w:r w:rsidRPr="006C3843">
        <w:rPr>
          <w:color w:val="000000"/>
        </w:rPr>
        <w:t>2.29.1 .Документы, указанные в подпунктах "б", "д", "з" и "и" подпункта 2.28.1. настоящего регламента, представляются 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действующим на основании акта Правительства Российской Федерации публично-правовой компанией, созданной в соответствии с Федеральным законом «О публично-правовой компании «</w:t>
      </w:r>
      <w:proofErr w:type="spellStart"/>
      <w:r w:rsidRPr="006C3843">
        <w:rPr>
          <w:color w:val="000000"/>
        </w:rPr>
        <w:t>Роскадастр</w:t>
      </w:r>
      <w:proofErr w:type="spellEnd"/>
      <w:r w:rsidRPr="006C3843">
        <w:rPr>
          <w:color w:val="000000"/>
        </w:rPr>
        <w:t>», в порядке межведомственного информационного взаимодействия по запросу Администрации</w:t>
      </w:r>
      <w:proofErr w:type="gramEnd"/>
      <w:r w:rsidRPr="006C3843">
        <w:rPr>
          <w:color w:val="000000"/>
        </w:rPr>
        <w:t>.</w:t>
      </w:r>
    </w:p>
    <w:p w:rsidR="0040617B" w:rsidRPr="006C3843" w:rsidRDefault="0040617B" w:rsidP="0040617B">
      <w:pPr>
        <w:rPr>
          <w:color w:val="000000"/>
        </w:rPr>
      </w:pPr>
      <w:r w:rsidRPr="006C3843">
        <w:rPr>
          <w:color w:val="000000"/>
        </w:rPr>
        <w:t>Заявители (представители заявителя) при подаче заявления вправе приложить к нему документы, указанные в подпунктах "б", "в", "г", "е" и "ж" подпункта 2.28.1. настоящего регламента, если такие документы не находятся в распоряжении администрации Елизаветинского сельсовета либо подведомственных ей организаций.</w:t>
      </w:r>
      <w:r w:rsidRPr="006C3843">
        <w:rPr>
          <w:b/>
          <w:bCs/>
          <w:color w:val="000000"/>
        </w:rPr>
        <w:t> </w:t>
      </w:r>
    </w:p>
    <w:p w:rsidR="0040617B" w:rsidRPr="006C3843" w:rsidRDefault="0040617B" w:rsidP="0040617B">
      <w:pPr>
        <w:rPr>
          <w:color w:val="000000"/>
        </w:rPr>
      </w:pPr>
      <w:r w:rsidRPr="006C3843">
        <w:rPr>
          <w:color w:val="000000"/>
        </w:rPr>
        <w:t>2.30.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40617B" w:rsidRPr="006C3843" w:rsidRDefault="0040617B" w:rsidP="0040617B">
      <w:pPr>
        <w:rPr>
          <w:color w:val="000000"/>
        </w:rPr>
      </w:pPr>
      <w:r w:rsidRPr="006C3843">
        <w:rPr>
          <w:color w:val="000000"/>
        </w:rPr>
        <w:t>а) лично на бумажном носителе в Администрацию;</w:t>
      </w:r>
    </w:p>
    <w:p w:rsidR="0040617B" w:rsidRPr="006C3843" w:rsidRDefault="0040617B" w:rsidP="0040617B">
      <w:pPr>
        <w:rPr>
          <w:color w:val="000000"/>
        </w:rPr>
      </w:pPr>
      <w:r w:rsidRPr="006C3843">
        <w:rPr>
          <w:color w:val="000000"/>
        </w:rPr>
        <w:t>б) посредством почтовой связи по адресу Администрации,</w:t>
      </w:r>
    </w:p>
    <w:p w:rsidR="0040617B" w:rsidRPr="006C3843" w:rsidRDefault="0040617B" w:rsidP="0040617B">
      <w:pPr>
        <w:rPr>
          <w:color w:val="000000"/>
        </w:rPr>
      </w:pPr>
      <w:r w:rsidRPr="006C3843">
        <w:rPr>
          <w:color w:val="000000"/>
        </w:rPr>
        <w:t>в) на бумажном носителе через МФЦ.</w:t>
      </w:r>
    </w:p>
    <w:p w:rsidR="0040617B" w:rsidRPr="006C3843" w:rsidRDefault="0040617B" w:rsidP="0040617B">
      <w:pPr>
        <w:rPr>
          <w:color w:val="000000"/>
        </w:rPr>
      </w:pPr>
      <w:r w:rsidRPr="006C3843">
        <w:rPr>
          <w:color w:val="000000"/>
        </w:rPr>
        <w:t>2.31.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40617B" w:rsidRPr="006C3843" w:rsidRDefault="0040617B" w:rsidP="0040617B">
      <w:pPr>
        <w:rPr>
          <w:color w:val="000000"/>
        </w:rPr>
      </w:pPr>
      <w:r w:rsidRPr="006C3843">
        <w:rPr>
          <w:color w:val="000000"/>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40617B" w:rsidRPr="006C3843" w:rsidRDefault="0040617B" w:rsidP="0040617B">
      <w:pPr>
        <w:rPr>
          <w:color w:val="000000"/>
        </w:rPr>
      </w:pPr>
      <w:r w:rsidRPr="006C3843">
        <w:rPr>
          <w:color w:val="000000"/>
        </w:rPr>
        <w:t>2.32. Основанием для отказа в предоставлении муниципальной услуги является:</w:t>
      </w:r>
    </w:p>
    <w:p w:rsidR="0040617B" w:rsidRPr="006C3843" w:rsidRDefault="0040617B" w:rsidP="0040617B">
      <w:pPr>
        <w:rPr>
          <w:color w:val="000000"/>
        </w:rPr>
      </w:pPr>
      <w:r w:rsidRPr="006C3843">
        <w:rPr>
          <w:color w:val="000000"/>
        </w:rPr>
        <w:t>2.32.1. с заявлением о присвоении объекту адресации адреса обратилось лицо, не указанное в пункте 1.2 настоящего Административного регламента.</w:t>
      </w:r>
    </w:p>
    <w:p w:rsidR="0040617B" w:rsidRPr="006C3843" w:rsidRDefault="0040617B" w:rsidP="0040617B">
      <w:pPr>
        <w:rPr>
          <w:color w:val="000000"/>
        </w:rPr>
      </w:pPr>
      <w:r w:rsidRPr="006C3843">
        <w:rPr>
          <w:color w:val="000000"/>
        </w:rPr>
        <w:t xml:space="preserve">2.32.2. ответ на межведомственный запрос свидетельствует об отсутствии документа и (или) информации, </w:t>
      </w:r>
      <w:proofErr w:type="gramStart"/>
      <w:r w:rsidRPr="006C3843">
        <w:rPr>
          <w:color w:val="000000"/>
        </w:rPr>
        <w:t>необходимых</w:t>
      </w:r>
      <w:proofErr w:type="gramEnd"/>
      <w:r w:rsidRPr="006C3843">
        <w:rPr>
          <w:color w:val="000000"/>
        </w:rPr>
        <w:t xml:space="preserve">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40617B" w:rsidRPr="006C3843" w:rsidRDefault="0040617B" w:rsidP="0040617B">
      <w:pPr>
        <w:rPr>
          <w:color w:val="000000"/>
        </w:rPr>
      </w:pPr>
      <w:r w:rsidRPr="006C3843">
        <w:rPr>
          <w:color w:val="000000"/>
        </w:rPr>
        <w:t>2.32.3. 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rsidR="0040617B" w:rsidRPr="006C3843" w:rsidRDefault="0040617B" w:rsidP="0040617B">
      <w:pPr>
        <w:rPr>
          <w:color w:val="000000"/>
        </w:rPr>
      </w:pPr>
      <w:r w:rsidRPr="006C3843">
        <w:rPr>
          <w:color w:val="000000"/>
        </w:rPr>
        <w:t>2.32.4. отсутствуют случаи и условия для присвоения объекту адресации адреса или аннулирования его адреса, указанные в пунктах 5, 8 - 11 и 14 - 18 Правил присвоения.</w:t>
      </w:r>
    </w:p>
    <w:p w:rsidR="0040617B" w:rsidRPr="006C3843" w:rsidRDefault="0040617B" w:rsidP="0040617B">
      <w:pPr>
        <w:rPr>
          <w:color w:val="000000"/>
        </w:rPr>
      </w:pPr>
      <w:r w:rsidRPr="006C3843">
        <w:rPr>
          <w:color w:val="000000"/>
        </w:rPr>
        <w:t>Постановление</w:t>
      </w:r>
      <w:r>
        <w:rPr>
          <w:color w:val="000000"/>
        </w:rPr>
        <w:t xml:space="preserve"> </w:t>
      </w:r>
      <w:r w:rsidRPr="006C3843">
        <w:rPr>
          <w:color w:val="000000"/>
        </w:rPr>
        <w:t>об отказе в присвоении объекту адресации адреса или аннулировании его адреса должно содержать причину отказа с обязательной ссылкой на положения пункта 40 Правил присвоения, являющиеся основанием для принятия такого постановления.</w:t>
      </w:r>
    </w:p>
    <w:p w:rsidR="0040617B" w:rsidRPr="006C3843" w:rsidRDefault="0040617B" w:rsidP="0040617B">
      <w:pPr>
        <w:rPr>
          <w:color w:val="000000"/>
        </w:rPr>
      </w:pPr>
      <w:r w:rsidRPr="006C3843">
        <w:rPr>
          <w:color w:val="000000"/>
        </w:rPr>
        <w:t xml:space="preserve"> Основания для приостановления предоставления муниципальной услуги отсутствуют.</w:t>
      </w:r>
    </w:p>
    <w:p w:rsidR="0040617B" w:rsidRPr="006C3843" w:rsidRDefault="0040617B" w:rsidP="0040617B">
      <w:pPr>
        <w:pStyle w:val="ConsPlusNormal"/>
        <w:ind w:firstLine="540"/>
        <w:jc w:val="center"/>
        <w:rPr>
          <w:rFonts w:ascii="Times New Roman" w:hAnsi="Times New Roman" w:cs="Times New Roman"/>
          <w:b/>
          <w:sz w:val="24"/>
        </w:rPr>
      </w:pPr>
    </w:p>
    <w:p w:rsidR="0040617B" w:rsidRPr="006C3843" w:rsidRDefault="0040617B" w:rsidP="0040617B">
      <w:pPr>
        <w:ind w:firstLine="473"/>
        <w:jc w:val="center"/>
        <w:rPr>
          <w:color w:val="000000"/>
        </w:rPr>
      </w:pPr>
      <w:r w:rsidRPr="006C3843">
        <w:rPr>
          <w:b/>
          <w:bCs/>
          <w:color w:val="000000"/>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40617B" w:rsidRPr="006C3843" w:rsidRDefault="0040617B" w:rsidP="0040617B">
      <w:pPr>
        <w:rPr>
          <w:color w:val="000000"/>
        </w:rPr>
      </w:pPr>
      <w:bookmarkStart w:id="6" w:name="P322"/>
      <w:bookmarkEnd w:id="6"/>
    </w:p>
    <w:p w:rsidR="0040617B" w:rsidRPr="006C3843" w:rsidRDefault="0040617B" w:rsidP="0040617B">
      <w:pPr>
        <w:rPr>
          <w:color w:val="000000"/>
        </w:rPr>
      </w:pPr>
      <w:r w:rsidRPr="006C3843">
        <w:rPr>
          <w:color w:val="000000"/>
        </w:rPr>
        <w:t>3.1. Предоставление муниципальной услуги включает в себя следующие административные процедуры:</w:t>
      </w:r>
    </w:p>
    <w:p w:rsidR="0040617B" w:rsidRPr="006C3843" w:rsidRDefault="0040617B" w:rsidP="0040617B">
      <w:pPr>
        <w:rPr>
          <w:color w:val="000000"/>
        </w:rPr>
      </w:pPr>
      <w:r w:rsidRPr="006C3843">
        <w:rPr>
          <w:color w:val="000000"/>
        </w:rPr>
        <w:t>3.1.1. прием и регистрация заявления и документов, представленных заявителем;</w:t>
      </w:r>
    </w:p>
    <w:p w:rsidR="0040617B" w:rsidRPr="006C3843" w:rsidRDefault="0040617B" w:rsidP="0040617B">
      <w:pPr>
        <w:rPr>
          <w:color w:val="000000"/>
        </w:rPr>
      </w:pPr>
      <w:r w:rsidRPr="006C3843">
        <w:rPr>
          <w:color w:val="000000"/>
        </w:rPr>
        <w:t>3.1.2. формирование и направление межведомственных запросов;</w:t>
      </w:r>
    </w:p>
    <w:p w:rsidR="0040617B" w:rsidRPr="006C3843" w:rsidRDefault="0040617B" w:rsidP="0040617B">
      <w:pPr>
        <w:rPr>
          <w:color w:val="000000"/>
        </w:rPr>
      </w:pPr>
      <w:r w:rsidRPr="006C3843">
        <w:rPr>
          <w:color w:val="000000"/>
        </w:rPr>
        <w:lastRenderedPageBreak/>
        <w:t>3.1.3. рассмотрение заявления и принятие решения;</w:t>
      </w:r>
    </w:p>
    <w:p w:rsidR="0040617B" w:rsidRPr="006C3843" w:rsidRDefault="0040617B" w:rsidP="0040617B">
      <w:pPr>
        <w:rPr>
          <w:color w:val="000000"/>
        </w:rPr>
      </w:pPr>
      <w:r w:rsidRPr="006C3843">
        <w:rPr>
          <w:color w:val="000000"/>
        </w:rPr>
        <w:t>3.1.4 выдача результата предоставления муниципальной услуги заявителю.</w:t>
      </w:r>
    </w:p>
    <w:p w:rsidR="0040617B" w:rsidRPr="006C3843" w:rsidRDefault="0040617B" w:rsidP="0040617B">
      <w:pPr>
        <w:rPr>
          <w:b/>
          <w:color w:val="000000"/>
        </w:rPr>
      </w:pPr>
      <w:r>
        <w:rPr>
          <w:b/>
          <w:color w:val="000000"/>
        </w:rPr>
        <w:t xml:space="preserve"> </w:t>
      </w:r>
      <w:r w:rsidRPr="006C3843">
        <w:rPr>
          <w:b/>
          <w:color w:val="000000"/>
        </w:rPr>
        <w:t>3.2. Прием и регистрация заявления и документов, представленных заявителем.</w:t>
      </w:r>
    </w:p>
    <w:p w:rsidR="0040617B" w:rsidRPr="006C3843" w:rsidRDefault="0040617B" w:rsidP="0040617B">
      <w:pPr>
        <w:rPr>
          <w:color w:val="000000"/>
        </w:rPr>
      </w:pPr>
      <w:r w:rsidRPr="006C3843">
        <w:rPr>
          <w:color w:val="000000"/>
        </w:rPr>
        <w:t>Основанием для начала административной процедуры является поступление в Администрацию заявления о присвоении объекту адресации адреса или аннулировании его адреса.</w:t>
      </w:r>
    </w:p>
    <w:p w:rsidR="0040617B" w:rsidRPr="006C3843" w:rsidRDefault="0040617B" w:rsidP="0040617B">
      <w:pPr>
        <w:rPr>
          <w:color w:val="000000"/>
        </w:rPr>
      </w:pPr>
      <w:r w:rsidRPr="006C3843">
        <w:rPr>
          <w:color w:val="000000"/>
        </w:rPr>
        <w:t>При приеме заявления сотрудник Администрации, ответственный за прием и регистрацию документов по предоставлению муниципальной услуги, (далее – сотрудник Администрации) проверяет:</w:t>
      </w:r>
    </w:p>
    <w:p w:rsidR="0040617B" w:rsidRPr="006C3843" w:rsidRDefault="0040617B" w:rsidP="0040617B">
      <w:pPr>
        <w:rPr>
          <w:color w:val="000000"/>
        </w:rPr>
      </w:pPr>
      <w:r w:rsidRPr="006C3843">
        <w:rPr>
          <w:color w:val="000000"/>
        </w:rPr>
        <w:t>- правильность заполнения заявления;</w:t>
      </w:r>
    </w:p>
    <w:p w:rsidR="0040617B" w:rsidRPr="006C3843" w:rsidRDefault="0040617B" w:rsidP="0040617B">
      <w:pPr>
        <w:rPr>
          <w:color w:val="000000"/>
        </w:rPr>
      </w:pPr>
      <w:r w:rsidRPr="006C3843">
        <w:rPr>
          <w:color w:val="000000"/>
        </w:rPr>
        <w:t>- документ, удостоверяющий личность заявителя, и (или) доверенность от уполномоченного лица;</w:t>
      </w:r>
    </w:p>
    <w:p w:rsidR="0040617B" w:rsidRPr="006C3843" w:rsidRDefault="0040617B" w:rsidP="0040617B">
      <w:pPr>
        <w:rPr>
          <w:color w:val="000000"/>
        </w:rPr>
      </w:pPr>
      <w:r w:rsidRPr="006C3843">
        <w:rPr>
          <w:color w:val="000000"/>
        </w:rPr>
        <w:t>- осуществляет сверку сведений, указанных заявителем в заявлении, со сведениями, содержащимися в паспорте и других представленных документах.</w:t>
      </w:r>
    </w:p>
    <w:p w:rsidR="0040617B" w:rsidRPr="006C3843" w:rsidRDefault="0040617B" w:rsidP="0040617B">
      <w:pPr>
        <w:rPr>
          <w:color w:val="000000"/>
        </w:rPr>
      </w:pPr>
      <w:r w:rsidRPr="006C3843">
        <w:rPr>
          <w:color w:val="000000"/>
        </w:rPr>
        <w:t>Срок выполнения указанных действий устанавливается до 15 минут.</w:t>
      </w:r>
    </w:p>
    <w:p w:rsidR="0040617B" w:rsidRPr="006C3843" w:rsidRDefault="0040617B" w:rsidP="0040617B">
      <w:pPr>
        <w:rPr>
          <w:color w:val="000000"/>
        </w:rPr>
      </w:pPr>
      <w:r w:rsidRPr="006C3843">
        <w:rPr>
          <w:color w:val="000000"/>
        </w:rPr>
        <w:t>При поступлении заявления о предоставлении муниципальной услуги в электронной форме, подписанного усиленной квалифицированной электронной подписью, сотрудник Администрации обязан провести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статье 11 ФЗ № 63-ФЗ.</w:t>
      </w:r>
    </w:p>
    <w:p w:rsidR="0040617B" w:rsidRPr="006C3843" w:rsidRDefault="0040617B" w:rsidP="0040617B">
      <w:pPr>
        <w:rPr>
          <w:color w:val="000000"/>
        </w:rPr>
      </w:pPr>
      <w:proofErr w:type="gramStart"/>
      <w:r w:rsidRPr="006C3843">
        <w:rPr>
          <w:color w:val="000000"/>
        </w:rPr>
        <w:t>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заявителю направляется в течение трех дней со дня поступления заявления и документов отказ в приеме к рассмотрению документов по форме, согласно приложению 4 к настоящему Административному регламенту с указанием пунктов статьи 11 ФЗ № 63-ФЗ, которые послужили основанием для принятия указанного решения, указанным заявителем в</w:t>
      </w:r>
      <w:proofErr w:type="gramEnd"/>
      <w:r w:rsidRPr="006C3843">
        <w:rPr>
          <w:color w:val="000000"/>
        </w:rPr>
        <w:t xml:space="preserve"> </w:t>
      </w:r>
      <w:proofErr w:type="gramStart"/>
      <w:r w:rsidRPr="006C3843">
        <w:rPr>
          <w:color w:val="000000"/>
        </w:rPr>
        <w:t>заявлении</w:t>
      </w:r>
      <w:proofErr w:type="gramEnd"/>
      <w:r w:rsidRPr="006C3843">
        <w:rPr>
          <w:color w:val="000000"/>
        </w:rPr>
        <w:t xml:space="preserve"> способом.</w:t>
      </w:r>
    </w:p>
    <w:p w:rsidR="0040617B" w:rsidRPr="006C3843" w:rsidRDefault="0040617B" w:rsidP="0040617B">
      <w:pPr>
        <w:rPr>
          <w:color w:val="000000"/>
        </w:rPr>
      </w:pPr>
      <w:r w:rsidRPr="006C3843">
        <w:rPr>
          <w:color w:val="000000"/>
        </w:rPr>
        <w:t>В случае</w:t>
      </w:r>
      <w:proofErr w:type="gramStart"/>
      <w:r w:rsidRPr="006C3843">
        <w:rPr>
          <w:color w:val="000000"/>
        </w:rPr>
        <w:t>,</w:t>
      </w:r>
      <w:proofErr w:type="gramEnd"/>
      <w:r w:rsidRPr="006C3843">
        <w:rPr>
          <w:color w:val="000000"/>
        </w:rPr>
        <w:t xml:space="preserve"> если заявление и документы, указанные в пункте 2.28 настоящего Административного регламента, представлены в Администрацию посредством почтового отправления или представлены заявителем (представителем заявителя) лично через МФЦ, расписка в получении таких заявления и документов направляется сотрудником Администрации по указанному в заявлении почтовому адресу в течение рабочего дня, следующего за днем получения Администрацией документов.</w:t>
      </w:r>
    </w:p>
    <w:p w:rsidR="0040617B" w:rsidRPr="006C3843" w:rsidRDefault="0040617B" w:rsidP="0040617B">
      <w:pPr>
        <w:rPr>
          <w:color w:val="000000"/>
        </w:rPr>
      </w:pPr>
      <w:proofErr w:type="gramStart"/>
      <w:r w:rsidRPr="006C3843">
        <w:rPr>
          <w:color w:val="000000"/>
        </w:rPr>
        <w:t>Получение заявления и документов, указанных в пункте 2.28 настоящего Административного регламента, представляемых в форме электронных документов, подтверждается сотрудником Администрацией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перечень наименований файлов, представленных в форме электронных документов, с указанием их объема.</w:t>
      </w:r>
      <w:proofErr w:type="gramEnd"/>
    </w:p>
    <w:p w:rsidR="0040617B" w:rsidRPr="006C3843" w:rsidRDefault="0040617B" w:rsidP="0040617B">
      <w:pPr>
        <w:rPr>
          <w:color w:val="000000"/>
        </w:rPr>
      </w:pPr>
      <w:r w:rsidRPr="006C3843">
        <w:rPr>
          <w:color w:val="000000"/>
        </w:rPr>
        <w:t>Сообщение о получении заявления и документов, указанных в пункте 2.28 настоящего Административного регламента, направляется по указанному в заявлении адресу электронной почты или в личный кабинет заявителя (представителя заявителя) на Едином портале или Модуле, в случае представления заявления и документов соответственно через Единый портал или Модуль.</w:t>
      </w:r>
    </w:p>
    <w:p w:rsidR="0040617B" w:rsidRPr="006C3843" w:rsidRDefault="0040617B" w:rsidP="0040617B">
      <w:pPr>
        <w:rPr>
          <w:color w:val="000000"/>
        </w:rPr>
      </w:pPr>
      <w:r w:rsidRPr="006C3843">
        <w:rPr>
          <w:color w:val="000000"/>
        </w:rPr>
        <w:t>Сообщение о получении заявления и документов, указанных в пункте 2.28 настоящего Административного регламента, направляется заявителю (представителю заявителя) не позднее рабочего дня, следующего за днем поступления заявления в Администрацию.</w:t>
      </w:r>
    </w:p>
    <w:p w:rsidR="0040617B" w:rsidRPr="006C3843" w:rsidRDefault="0040617B" w:rsidP="0040617B">
      <w:pPr>
        <w:rPr>
          <w:color w:val="000000"/>
        </w:rPr>
      </w:pPr>
      <w:r w:rsidRPr="006C3843">
        <w:rPr>
          <w:color w:val="000000"/>
        </w:rPr>
        <w:t xml:space="preserve"> Результатом административной процедуры является прием заявления о присвоении объекту адресации адреса или аннулировании его адреса.</w:t>
      </w:r>
    </w:p>
    <w:p w:rsidR="0040617B" w:rsidRPr="006C3843" w:rsidRDefault="0040617B" w:rsidP="0040617B">
      <w:pPr>
        <w:rPr>
          <w:color w:val="000000"/>
        </w:rPr>
      </w:pPr>
      <w:r w:rsidRPr="006C3843">
        <w:rPr>
          <w:color w:val="000000"/>
        </w:rPr>
        <w:t>Зарегистрированные в течение рабочего дня заявление с приложением документов (в случае их представления заявителем по собственной инициативе) передаются сотруднику, уполномоченному на направление межведомственных запросов, рассмотрение заявлений.</w:t>
      </w:r>
    </w:p>
    <w:p w:rsidR="0040617B" w:rsidRPr="006C3843" w:rsidRDefault="0040617B" w:rsidP="0040617B">
      <w:pPr>
        <w:rPr>
          <w:b/>
          <w:color w:val="000000"/>
        </w:rPr>
      </w:pPr>
      <w:r>
        <w:rPr>
          <w:b/>
          <w:color w:val="000000"/>
        </w:rPr>
        <w:t xml:space="preserve"> </w:t>
      </w:r>
      <w:r w:rsidRPr="006C3843">
        <w:rPr>
          <w:b/>
          <w:color w:val="000000"/>
        </w:rPr>
        <w:t>3.3.Формирование и направление межведомственных запросов.</w:t>
      </w:r>
    </w:p>
    <w:p w:rsidR="0040617B" w:rsidRPr="006C3843" w:rsidRDefault="0040617B" w:rsidP="0040617B">
      <w:pPr>
        <w:rPr>
          <w:color w:val="000000"/>
        </w:rPr>
      </w:pPr>
      <w:r w:rsidRPr="006C3843">
        <w:rPr>
          <w:color w:val="000000"/>
        </w:rPr>
        <w:lastRenderedPageBreak/>
        <w:t>Основанием для начала административной процедуры является непредставление заявителем документов, предусмотренных подпунктами "б", "д", "з" и "и", пункта 2.28 настоящего Административного регламента.</w:t>
      </w:r>
    </w:p>
    <w:p w:rsidR="0040617B" w:rsidRPr="006C3843" w:rsidRDefault="0040617B" w:rsidP="0040617B">
      <w:pPr>
        <w:rPr>
          <w:color w:val="000000"/>
        </w:rPr>
      </w:pPr>
      <w:r w:rsidRPr="006C3843">
        <w:rPr>
          <w:color w:val="000000"/>
        </w:rPr>
        <w:t>Межведомственные запросы направляются сотрудником, уполномоченным на оформление и направление межведомственных запросов, рассмотрение заявлений, в течение двух дней со дня поступления заявления в Администрацию.</w:t>
      </w:r>
    </w:p>
    <w:p w:rsidR="0040617B" w:rsidRPr="006C3843" w:rsidRDefault="0040617B" w:rsidP="0040617B">
      <w:pPr>
        <w:rPr>
          <w:color w:val="000000"/>
        </w:rPr>
      </w:pPr>
      <w:r w:rsidRPr="006C3843">
        <w:rPr>
          <w:color w:val="000000"/>
        </w:rPr>
        <w:t>Целью направления межведомственных запросов является выявление оснований, которые могут повлечь нарушение условий оказания муниципальной услуги.</w:t>
      </w:r>
    </w:p>
    <w:p w:rsidR="0040617B" w:rsidRPr="006C3843" w:rsidRDefault="0040617B" w:rsidP="0040617B">
      <w:pPr>
        <w:rPr>
          <w:color w:val="000000"/>
        </w:rPr>
      </w:pPr>
      <w:r w:rsidRPr="006C3843">
        <w:rPr>
          <w:color w:val="000000"/>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40617B" w:rsidRPr="006C3843" w:rsidRDefault="0040617B" w:rsidP="0040617B">
      <w:pPr>
        <w:rPr>
          <w:color w:val="000000"/>
        </w:rPr>
      </w:pPr>
      <w:r w:rsidRPr="006C3843">
        <w:rPr>
          <w:color w:val="000000"/>
        </w:rPr>
        <w:t>Межведомственные запросы в форме электронного документа подписываются электронной подписью.</w:t>
      </w:r>
    </w:p>
    <w:p w:rsidR="0040617B" w:rsidRPr="006C3843" w:rsidRDefault="0040617B" w:rsidP="0040617B">
      <w:pPr>
        <w:rPr>
          <w:color w:val="000000"/>
        </w:rPr>
      </w:pPr>
      <w:r w:rsidRPr="006C3843">
        <w:rPr>
          <w:color w:val="000000"/>
        </w:rPr>
        <w:t>В случае отсутствия технической возможности межведомственные запросы направляются на бумажном носителе.</w:t>
      </w:r>
    </w:p>
    <w:p w:rsidR="0040617B" w:rsidRPr="006C3843" w:rsidRDefault="0040617B" w:rsidP="0040617B">
      <w:pPr>
        <w:rPr>
          <w:color w:val="000000"/>
        </w:rPr>
      </w:pPr>
      <w:r w:rsidRPr="006C3843">
        <w:rPr>
          <w:color w:val="000000"/>
        </w:rPr>
        <w:t xml:space="preserve">Результатом административной процедуры является направление межведомственного запроса с целью получения документа и/или информации, </w:t>
      </w:r>
      <w:proofErr w:type="gramStart"/>
      <w:r w:rsidRPr="006C3843">
        <w:rPr>
          <w:color w:val="000000"/>
        </w:rPr>
        <w:t>необходимых</w:t>
      </w:r>
      <w:proofErr w:type="gramEnd"/>
      <w:r w:rsidRPr="006C3843">
        <w:rPr>
          <w:color w:val="000000"/>
        </w:rPr>
        <w:t xml:space="preserve"> для принятия решения о присвоении объекту адресации адреса или аннулировании его адреса.</w:t>
      </w:r>
    </w:p>
    <w:p w:rsidR="0040617B" w:rsidRPr="006C3843" w:rsidRDefault="0040617B" w:rsidP="0040617B">
      <w:pPr>
        <w:rPr>
          <w:color w:val="000000"/>
        </w:rPr>
      </w:pPr>
      <w:r w:rsidRPr="006C3843">
        <w:rPr>
          <w:color w:val="000000"/>
        </w:rPr>
        <w:t>Максимальный срок выполнения указанного административного действия не должен превышать 2 рабочих дней со дня поступления заявления в Администрацию.</w:t>
      </w:r>
    </w:p>
    <w:p w:rsidR="0040617B" w:rsidRPr="006C3843" w:rsidRDefault="0040617B" w:rsidP="0040617B">
      <w:pPr>
        <w:rPr>
          <w:b/>
          <w:color w:val="000000"/>
        </w:rPr>
      </w:pPr>
      <w:r>
        <w:rPr>
          <w:b/>
          <w:color w:val="000000"/>
        </w:rPr>
        <w:t xml:space="preserve"> </w:t>
      </w:r>
      <w:r w:rsidRPr="006C3843">
        <w:rPr>
          <w:b/>
          <w:color w:val="000000"/>
        </w:rPr>
        <w:t>3.4.Рассмотрение заявления и принятие решения.</w:t>
      </w:r>
    </w:p>
    <w:p w:rsidR="0040617B" w:rsidRPr="006C3843" w:rsidRDefault="0040617B" w:rsidP="0040617B">
      <w:pPr>
        <w:rPr>
          <w:color w:val="000000"/>
        </w:rPr>
      </w:pPr>
      <w:r w:rsidRPr="006C3843">
        <w:rPr>
          <w:color w:val="000000"/>
        </w:rPr>
        <w:t>Основанием для начала административной процедуры является поступление заявления и документов сотруднику Администрации, уполномоченному на направление межведомственных запросов, рассмотрение заявлений.</w:t>
      </w:r>
    </w:p>
    <w:p w:rsidR="0040617B" w:rsidRPr="006C3843" w:rsidRDefault="0040617B" w:rsidP="0040617B">
      <w:pPr>
        <w:rPr>
          <w:color w:val="000000"/>
        </w:rPr>
      </w:pPr>
      <w:r w:rsidRPr="006C3843">
        <w:rPr>
          <w:color w:val="000000"/>
        </w:rPr>
        <w:t>Сотрудник Администрации осуществляет:</w:t>
      </w:r>
    </w:p>
    <w:p w:rsidR="0040617B" w:rsidRPr="006C3843" w:rsidRDefault="0040617B" w:rsidP="0040617B">
      <w:pPr>
        <w:rPr>
          <w:color w:val="000000"/>
        </w:rPr>
      </w:pPr>
      <w:r w:rsidRPr="006C3843">
        <w:rPr>
          <w:color w:val="000000"/>
        </w:rPr>
        <w:t>- проверку возможности присвоения объекту адресации адреса или аннулирования его адреса, а также проверку достоверности сведений, содержащихся в представленных заявителем документах;</w:t>
      </w:r>
    </w:p>
    <w:p w:rsidR="0040617B" w:rsidRPr="006C3843" w:rsidRDefault="0040617B" w:rsidP="0040617B">
      <w:pPr>
        <w:rPr>
          <w:color w:val="000000"/>
        </w:rPr>
      </w:pPr>
      <w:r w:rsidRPr="006C3843">
        <w:rPr>
          <w:color w:val="000000"/>
        </w:rPr>
        <w:t>- осмотр местонахождения объекта адресации (при необходимости);</w:t>
      </w:r>
    </w:p>
    <w:p w:rsidR="0040617B" w:rsidRPr="006C3843" w:rsidRDefault="0040617B" w:rsidP="0040617B">
      <w:pPr>
        <w:rPr>
          <w:color w:val="000000"/>
        </w:rPr>
      </w:pPr>
      <w:r w:rsidRPr="006C3843">
        <w:rPr>
          <w:color w:val="000000"/>
        </w:rPr>
        <w:t>- подготовку проекта постановления о присвоении объекту адресации адреса или аннулировании его адреса, лист согласования;</w:t>
      </w:r>
    </w:p>
    <w:p w:rsidR="0040617B" w:rsidRPr="006C3843" w:rsidRDefault="0040617B" w:rsidP="0040617B">
      <w:pPr>
        <w:rPr>
          <w:color w:val="000000"/>
        </w:rPr>
      </w:pPr>
      <w:r w:rsidRPr="006C3843">
        <w:rPr>
          <w:color w:val="000000"/>
        </w:rPr>
        <w:t>- проводит процедуры внутреннего согласования проекта постановления о присвоении объекту адресации адреса или аннулировании его адреса;</w:t>
      </w:r>
    </w:p>
    <w:p w:rsidR="0040617B" w:rsidRPr="006C3843" w:rsidRDefault="0040617B" w:rsidP="0040617B">
      <w:pPr>
        <w:rPr>
          <w:color w:val="000000"/>
        </w:rPr>
      </w:pPr>
      <w:r w:rsidRPr="006C3843">
        <w:rPr>
          <w:color w:val="000000"/>
        </w:rPr>
        <w:t>- проверку наличия оснований для отказа в присвоении объекту адресации адреса или аннулировании его адреса, предусмотренных пунктом 2.32 настоящего Административного регламента;</w:t>
      </w:r>
    </w:p>
    <w:p w:rsidR="0040617B" w:rsidRPr="006C3843" w:rsidRDefault="0040617B" w:rsidP="0040617B">
      <w:pPr>
        <w:rPr>
          <w:color w:val="000000"/>
        </w:rPr>
      </w:pPr>
      <w:r w:rsidRPr="006C3843">
        <w:rPr>
          <w:color w:val="000000"/>
        </w:rPr>
        <w:t>- в случае наличия оснований для отказа в присвоении объекту адресации адреса или аннулировании его адреса сотрудник Администрации подготавливает проект решения об отказе в присвоении объекту адресации адреса или аннулировании его адреса;</w:t>
      </w:r>
    </w:p>
    <w:p w:rsidR="0040617B" w:rsidRPr="006C3843" w:rsidRDefault="0040617B" w:rsidP="0040617B">
      <w:pPr>
        <w:rPr>
          <w:color w:val="000000"/>
        </w:rPr>
      </w:pPr>
      <w:r w:rsidRPr="006C3843">
        <w:rPr>
          <w:color w:val="000000"/>
        </w:rPr>
        <w:t>В случае отсутствия условий для присвоения объекту адресации адреса или аннулированию его адреса сотрудник Администрации готовит:</w:t>
      </w:r>
    </w:p>
    <w:p w:rsidR="0040617B" w:rsidRPr="006C3843" w:rsidRDefault="0040617B" w:rsidP="0040617B">
      <w:pPr>
        <w:rPr>
          <w:color w:val="000000"/>
        </w:rPr>
      </w:pPr>
      <w:r w:rsidRPr="006C3843">
        <w:rPr>
          <w:color w:val="000000"/>
        </w:rPr>
        <w:t xml:space="preserve">- проект </w:t>
      </w:r>
      <w:proofErr w:type="gramStart"/>
      <w:r w:rsidRPr="006C3843">
        <w:rPr>
          <w:color w:val="000000"/>
        </w:rPr>
        <w:t xml:space="preserve">постановления администрации Елизаветинского сельсовета </w:t>
      </w:r>
      <w:proofErr w:type="spellStart"/>
      <w:r w:rsidRPr="006C3843">
        <w:rPr>
          <w:color w:val="000000"/>
        </w:rPr>
        <w:t>Мокшанского</w:t>
      </w:r>
      <w:proofErr w:type="spellEnd"/>
      <w:r w:rsidRPr="006C3843">
        <w:rPr>
          <w:color w:val="000000"/>
        </w:rPr>
        <w:t xml:space="preserve"> района Пензенской области</w:t>
      </w:r>
      <w:proofErr w:type="gramEnd"/>
      <w:r w:rsidRPr="006C3843">
        <w:rPr>
          <w:color w:val="000000"/>
        </w:rPr>
        <w:t xml:space="preserve"> об отказе в присвоении объекту адресации адреса или аннулировании его адреса;</w:t>
      </w:r>
    </w:p>
    <w:p w:rsidR="0040617B" w:rsidRPr="006C3843" w:rsidRDefault="0040617B" w:rsidP="0040617B">
      <w:pPr>
        <w:rPr>
          <w:color w:val="000000"/>
        </w:rPr>
      </w:pPr>
      <w:r w:rsidRPr="006C3843">
        <w:rPr>
          <w:color w:val="000000"/>
        </w:rPr>
        <w:t xml:space="preserve">- проводит процедуру внутреннего </w:t>
      </w:r>
      <w:proofErr w:type="gramStart"/>
      <w:r w:rsidRPr="006C3843">
        <w:rPr>
          <w:color w:val="000000"/>
        </w:rPr>
        <w:t xml:space="preserve">согласования проекта постановления администрации Елизаветинского сельсовета </w:t>
      </w:r>
      <w:proofErr w:type="spellStart"/>
      <w:r w:rsidRPr="006C3843">
        <w:rPr>
          <w:color w:val="000000"/>
        </w:rPr>
        <w:t>Мокшанского</w:t>
      </w:r>
      <w:proofErr w:type="spellEnd"/>
      <w:r w:rsidRPr="006C3843">
        <w:rPr>
          <w:color w:val="000000"/>
        </w:rPr>
        <w:t xml:space="preserve"> района Пензенской области</w:t>
      </w:r>
      <w:proofErr w:type="gramEnd"/>
      <w:r w:rsidRPr="006C3843">
        <w:rPr>
          <w:color w:val="000000"/>
        </w:rPr>
        <w:t xml:space="preserve"> об отказе;</w:t>
      </w:r>
    </w:p>
    <w:p w:rsidR="0040617B" w:rsidRPr="006C3843" w:rsidRDefault="0040617B" w:rsidP="0040617B">
      <w:pPr>
        <w:rPr>
          <w:color w:val="000000"/>
        </w:rPr>
      </w:pPr>
      <w:r w:rsidRPr="006C3843">
        <w:rPr>
          <w:color w:val="000000"/>
        </w:rPr>
        <w:t xml:space="preserve">- направляет подготовленный проект </w:t>
      </w:r>
      <w:proofErr w:type="gramStart"/>
      <w:r w:rsidRPr="006C3843">
        <w:rPr>
          <w:color w:val="000000"/>
        </w:rPr>
        <w:t xml:space="preserve">постановления администрации Елизаветинского сельсовета </w:t>
      </w:r>
      <w:proofErr w:type="spellStart"/>
      <w:r w:rsidRPr="006C3843">
        <w:rPr>
          <w:color w:val="000000"/>
        </w:rPr>
        <w:t>Мокшанского</w:t>
      </w:r>
      <w:proofErr w:type="spellEnd"/>
      <w:r w:rsidRPr="006C3843">
        <w:rPr>
          <w:color w:val="000000"/>
        </w:rPr>
        <w:t xml:space="preserve"> района Пензенской области</w:t>
      </w:r>
      <w:proofErr w:type="gramEnd"/>
      <w:r w:rsidRPr="006C3843">
        <w:rPr>
          <w:color w:val="000000"/>
        </w:rPr>
        <w:t xml:space="preserve"> об отказе в присвоении объекту адресации адреса или аннулировании его адреса на подпись.</w:t>
      </w:r>
    </w:p>
    <w:p w:rsidR="0040617B" w:rsidRPr="006C3843" w:rsidRDefault="0040617B" w:rsidP="0040617B">
      <w:pPr>
        <w:rPr>
          <w:color w:val="000000"/>
        </w:rPr>
      </w:pPr>
      <w:r w:rsidRPr="006C3843">
        <w:rPr>
          <w:color w:val="000000"/>
        </w:rPr>
        <w:t xml:space="preserve">Проект постановления о присвоении объекту адресации адреса или аннулировании его адреса представляется главе Администрации для принятия решения в срок, не позднее, чем за три дня </w:t>
      </w:r>
      <w:r w:rsidRPr="006C3843">
        <w:rPr>
          <w:color w:val="000000"/>
        </w:rPr>
        <w:lastRenderedPageBreak/>
        <w:t>до истечения установленного срока рассмотрения заявления о присвоении объекту адресации адреса или аннулированию его адреса.</w:t>
      </w:r>
    </w:p>
    <w:p w:rsidR="0040617B" w:rsidRPr="006C3843" w:rsidRDefault="0040617B" w:rsidP="0040617B">
      <w:pPr>
        <w:rPr>
          <w:color w:val="000000"/>
        </w:rPr>
      </w:pPr>
      <w:r w:rsidRPr="006C3843">
        <w:rPr>
          <w:color w:val="000000"/>
        </w:rPr>
        <w:t>Результатом административной процедуры является постановление Администрации о присвоении объекту адресации адреса или аннулировании его адреса, либо отказа в принятии решения о присвоении объекту адресации адреса, либо его аннулировании с момента поступления заявления и документов на рассмотрение в Администрацию.</w:t>
      </w:r>
    </w:p>
    <w:p w:rsidR="0040617B" w:rsidRPr="006C3843" w:rsidRDefault="0040617B" w:rsidP="0040617B">
      <w:pPr>
        <w:rPr>
          <w:color w:val="000000"/>
        </w:rPr>
      </w:pPr>
      <w:r w:rsidRPr="006C3843">
        <w:rPr>
          <w:color w:val="000000"/>
        </w:rPr>
        <w:t>Максимальный срок выполнения указанной административной процедуры не должен превышать 3 рабочих дней.</w:t>
      </w:r>
    </w:p>
    <w:p w:rsidR="0040617B" w:rsidRPr="006C3843" w:rsidRDefault="0040617B" w:rsidP="0040617B">
      <w:pPr>
        <w:rPr>
          <w:b/>
          <w:color w:val="000000"/>
        </w:rPr>
      </w:pPr>
      <w:r>
        <w:rPr>
          <w:b/>
          <w:color w:val="000000"/>
        </w:rPr>
        <w:t xml:space="preserve"> </w:t>
      </w:r>
      <w:r w:rsidRPr="006C3843">
        <w:rPr>
          <w:b/>
          <w:color w:val="000000"/>
        </w:rPr>
        <w:t>3.5.Выдача результата оказания муниципальной услуги.</w:t>
      </w:r>
    </w:p>
    <w:p w:rsidR="0040617B" w:rsidRPr="006C3843" w:rsidRDefault="0040617B" w:rsidP="0040617B">
      <w:pPr>
        <w:rPr>
          <w:color w:val="000000"/>
        </w:rPr>
      </w:pPr>
      <w:r>
        <w:rPr>
          <w:color w:val="000000"/>
        </w:rPr>
        <w:t xml:space="preserve"> </w:t>
      </w:r>
      <w:r w:rsidRPr="006C3843">
        <w:rPr>
          <w:color w:val="000000"/>
        </w:rPr>
        <w:t>Основанием для начала административной процедуры является подписанное главой Администрации постановление о присвоении объекту адресации адреса или аннулированию его адреса, либо об отказе в принятии решения о присвоении объекту адресации адреса, либо его аннулировании.</w:t>
      </w:r>
    </w:p>
    <w:p w:rsidR="0040617B" w:rsidRPr="006C3843" w:rsidRDefault="0040617B" w:rsidP="0040617B">
      <w:pPr>
        <w:rPr>
          <w:color w:val="000000"/>
        </w:rPr>
      </w:pPr>
      <w:r w:rsidRPr="006C3843">
        <w:rPr>
          <w:color w:val="000000"/>
        </w:rPr>
        <w:t>Сотрудник Администрации, уполномоченный на выдачу результата оказания муниципальной услуги,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w:t>
      </w:r>
    </w:p>
    <w:p w:rsidR="0040617B" w:rsidRPr="006C3843" w:rsidRDefault="0040617B" w:rsidP="0040617B">
      <w:pPr>
        <w:rPr>
          <w:color w:val="000000"/>
        </w:rPr>
      </w:pPr>
      <w:r w:rsidRPr="006C3843">
        <w:rPr>
          <w:color w:val="000000"/>
        </w:rPr>
        <w:t>В целях оптимизации предоставления муниципальной услуги заявитель также может быть уведомлен о принятом решении по телефону или в электронной форме.</w:t>
      </w:r>
    </w:p>
    <w:p w:rsidR="0040617B" w:rsidRPr="006C3843" w:rsidRDefault="0040617B" w:rsidP="0040617B">
      <w:pPr>
        <w:rPr>
          <w:color w:val="000000"/>
        </w:rPr>
      </w:pPr>
      <w:r w:rsidRPr="006C3843">
        <w:rPr>
          <w:color w:val="000000"/>
        </w:rPr>
        <w:t>Постановление Администрации о присвоении объекту адресации адреса или аннулировании его адреса, а также об отказе в таком присвоении или аннулировании адреса направляются заявителю (представителю заявителя) одним из способов, указанным в заявлении:</w:t>
      </w:r>
    </w:p>
    <w:p w:rsidR="0040617B" w:rsidRPr="006C3843" w:rsidRDefault="0040617B" w:rsidP="0040617B">
      <w:pPr>
        <w:rPr>
          <w:color w:val="000000"/>
        </w:rPr>
      </w:pPr>
      <w:r w:rsidRPr="006C3843">
        <w:rPr>
          <w:color w:val="000000"/>
        </w:rPr>
        <w:t>в форме электронного документа с использованием информационно-телекоммуникационных сетей общего пользования, в том числе Единого портала, Модуля</w:t>
      </w:r>
      <w:proofErr w:type="gramStart"/>
      <w:r>
        <w:rPr>
          <w:color w:val="000000"/>
        </w:rPr>
        <w:t xml:space="preserve"> </w:t>
      </w:r>
      <w:r w:rsidRPr="006C3843">
        <w:rPr>
          <w:color w:val="000000"/>
        </w:rPr>
        <w:t>,</w:t>
      </w:r>
      <w:proofErr w:type="gramEnd"/>
      <w:r w:rsidRPr="006C3843">
        <w:rPr>
          <w:color w:val="000000"/>
        </w:rPr>
        <w:t xml:space="preserve"> не позднее одного рабочего дня со дня истечения срока, указанного в пункте 2.9 настоящего Административного регламента;</w:t>
      </w:r>
    </w:p>
    <w:p w:rsidR="0040617B" w:rsidRPr="006C3843" w:rsidRDefault="0040617B" w:rsidP="0040617B">
      <w:pPr>
        <w:rPr>
          <w:color w:val="000000"/>
        </w:rPr>
      </w:pPr>
      <w:r w:rsidRPr="006C3843">
        <w:rPr>
          <w:color w:val="000000"/>
        </w:rPr>
        <w:t xml:space="preserve">в форме документа на бумажном носителе посредством выдачи заявителю (представителю заявителя) лично под расписку либо направления документа не позднее рабочего дня, следующего за 10-м рабочим </w:t>
      </w:r>
      <w:proofErr w:type="gramStart"/>
      <w:r w:rsidRPr="006C3843">
        <w:rPr>
          <w:color w:val="000000"/>
        </w:rPr>
        <w:t>днем</w:t>
      </w:r>
      <w:proofErr w:type="gramEnd"/>
      <w:r w:rsidRPr="006C3843">
        <w:rPr>
          <w:color w:val="000000"/>
        </w:rPr>
        <w:t xml:space="preserve"> со дня истечения установленного в пункте 2.9 настоящего Административного регламента срока посредством почтового отправления по указанному в заявлении почтовому адресу.</w:t>
      </w:r>
    </w:p>
    <w:p w:rsidR="0040617B" w:rsidRPr="006C3843" w:rsidRDefault="0040617B" w:rsidP="0040617B">
      <w:pPr>
        <w:rPr>
          <w:color w:val="000000"/>
        </w:rPr>
      </w:pPr>
      <w:proofErr w:type="gramStart"/>
      <w:r w:rsidRPr="006C3843">
        <w:rPr>
          <w:color w:val="000000"/>
        </w:rPr>
        <w:t>При наличии в заявлении указания о выдаче постановления о присвоении объекту адресации адреса или аннулировании его адреса, решения об отказе в таком присвоении или аннулировании через многофункциональный центр по месту представления заявления Администрация обеспечивает передачу документа в многофункциональный центр для выдачи заявителю не позднее рабочего дня, следующего за днем истечения срока, установленного в пункте 2.9 настоящего Административного регламента.</w:t>
      </w:r>
      <w:proofErr w:type="gramEnd"/>
    </w:p>
    <w:p w:rsidR="0040617B" w:rsidRPr="006C3843" w:rsidRDefault="0040617B" w:rsidP="0040617B">
      <w:pPr>
        <w:ind w:firstLine="540"/>
        <w:rPr>
          <w:b/>
          <w:color w:val="000000"/>
        </w:rPr>
      </w:pPr>
      <w:r w:rsidRPr="006C3843">
        <w:rPr>
          <w:b/>
          <w:color w:val="000000"/>
        </w:rPr>
        <w:t>3.6. Перечень административных процедур (действий) при предоставлении муниципальных услуг в электронной форме.</w:t>
      </w:r>
    </w:p>
    <w:p w:rsidR="0040617B" w:rsidRPr="006C3843" w:rsidRDefault="0040617B" w:rsidP="0040617B">
      <w:pPr>
        <w:ind w:firstLine="540"/>
        <w:rPr>
          <w:color w:val="000000"/>
        </w:rPr>
      </w:pPr>
      <w:r w:rsidRPr="006C3843">
        <w:rPr>
          <w:color w:val="000000"/>
        </w:rPr>
        <w:t>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28 июня 2014 г. № 184-ФЗ «Об электронной подписи». При направлении заявления о предоставлении муниципальной услуги в электронной форме заявитель вправе приложить к такому заявлению документы, необходимые для предоставления муниципальной услуги, которые формируются и направляются в виде отдельных файлов в соответствии с требованиями законодательства.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40617B" w:rsidRPr="006C3843" w:rsidRDefault="0040617B" w:rsidP="0040617B">
      <w:pPr>
        <w:ind w:firstLine="540"/>
        <w:rPr>
          <w:color w:val="000000"/>
        </w:rPr>
      </w:pPr>
      <w:r w:rsidRPr="006C3843">
        <w:rPr>
          <w:color w:val="000000"/>
        </w:rPr>
        <w:t>3.6.1. Предоставление муниципальной услуги в электронной форме включает в себя следующие административные процедуры:</w:t>
      </w:r>
    </w:p>
    <w:p w:rsidR="0040617B" w:rsidRPr="006C3843" w:rsidRDefault="0040617B" w:rsidP="0040617B">
      <w:pPr>
        <w:ind w:firstLine="540"/>
        <w:rPr>
          <w:color w:val="000000"/>
        </w:rPr>
      </w:pPr>
      <w:r w:rsidRPr="006C3843">
        <w:rPr>
          <w:color w:val="000000"/>
        </w:rPr>
        <w:t>1) прием заявления и документов (информации), необходимых для предоставления муниципальной услуги;</w:t>
      </w:r>
    </w:p>
    <w:p w:rsidR="0040617B" w:rsidRPr="006C3843" w:rsidRDefault="0040617B" w:rsidP="0040617B">
      <w:pPr>
        <w:ind w:firstLine="540"/>
        <w:rPr>
          <w:color w:val="000000"/>
        </w:rPr>
      </w:pPr>
      <w:r w:rsidRPr="006C3843">
        <w:rPr>
          <w:color w:val="000000"/>
        </w:rPr>
        <w:lastRenderedPageBreak/>
        <w:t>2) проверка действительность усиленной квалифицированной электронной подписи;</w:t>
      </w:r>
    </w:p>
    <w:p w:rsidR="0040617B" w:rsidRPr="006C3843" w:rsidRDefault="0040617B" w:rsidP="0040617B">
      <w:pPr>
        <w:ind w:firstLine="540"/>
        <w:rPr>
          <w:color w:val="000000"/>
        </w:rPr>
      </w:pPr>
      <w:r w:rsidRPr="006C3843">
        <w:rPr>
          <w:color w:val="000000"/>
        </w:rPr>
        <w:t>3) обработка и предварительное рассмотрение документов: формирование электронных документов и (или) электронных образов заявления, документов, принятых от заявителя, копий документов личного происхождения, принятых от заявителя, заверение электронной подписью в установленном порядке;</w:t>
      </w:r>
    </w:p>
    <w:p w:rsidR="0040617B" w:rsidRPr="006C3843" w:rsidRDefault="0040617B" w:rsidP="0040617B">
      <w:pPr>
        <w:ind w:firstLine="540"/>
        <w:rPr>
          <w:color w:val="000000"/>
        </w:rPr>
      </w:pPr>
      <w:r w:rsidRPr="006C3843">
        <w:rPr>
          <w:color w:val="000000"/>
        </w:rPr>
        <w:t>4) принятие решения о подготовке межведомственных запросов;</w:t>
      </w:r>
    </w:p>
    <w:p w:rsidR="0040617B" w:rsidRPr="006C3843" w:rsidRDefault="0040617B" w:rsidP="0040617B">
      <w:pPr>
        <w:ind w:firstLine="540"/>
        <w:rPr>
          <w:color w:val="000000"/>
        </w:rPr>
      </w:pPr>
      <w:r w:rsidRPr="006C3843">
        <w:rPr>
          <w:color w:val="000000"/>
        </w:rPr>
        <w:t>5) направление заявителю уведомления о приеме заявления или отказа в приеме к рассмотрению заявления;</w:t>
      </w:r>
    </w:p>
    <w:p w:rsidR="0040617B" w:rsidRPr="006C3843" w:rsidRDefault="0040617B" w:rsidP="0040617B">
      <w:pPr>
        <w:ind w:firstLine="540"/>
        <w:rPr>
          <w:color w:val="000000"/>
        </w:rPr>
      </w:pPr>
      <w:r w:rsidRPr="006C3843">
        <w:rPr>
          <w:color w:val="000000"/>
        </w:rPr>
        <w:t>6) формирование результата предоставления муниципальной услуги;</w:t>
      </w:r>
    </w:p>
    <w:p w:rsidR="0040617B" w:rsidRPr="006C3843" w:rsidRDefault="0040617B" w:rsidP="0040617B">
      <w:pPr>
        <w:ind w:firstLine="540"/>
        <w:rPr>
          <w:color w:val="000000"/>
        </w:rPr>
      </w:pPr>
      <w:r w:rsidRPr="006C3843">
        <w:rPr>
          <w:color w:val="000000"/>
        </w:rPr>
        <w:t>7) направление (выдача) результата.</w:t>
      </w:r>
    </w:p>
    <w:p w:rsidR="0040617B" w:rsidRPr="006C3843" w:rsidRDefault="0040617B" w:rsidP="0040617B">
      <w:pPr>
        <w:ind w:firstLine="540"/>
        <w:rPr>
          <w:color w:val="000000"/>
        </w:rPr>
      </w:pPr>
      <w:r w:rsidRPr="006C3843">
        <w:rPr>
          <w:color w:val="000000"/>
        </w:rPr>
        <w:t>Заявитель вправе отозвать свое заявление на любой стадии рассмотрения, согласования или подготовки документа.</w:t>
      </w:r>
    </w:p>
    <w:p w:rsidR="0040617B" w:rsidRPr="006C3843" w:rsidRDefault="0040617B" w:rsidP="0040617B">
      <w:pPr>
        <w:ind w:firstLine="540"/>
        <w:rPr>
          <w:b/>
          <w:color w:val="000000"/>
        </w:rPr>
      </w:pPr>
      <w:r w:rsidRPr="006C3843">
        <w:rPr>
          <w:b/>
          <w:color w:val="000000"/>
        </w:rPr>
        <w:t>3.7. Порядок осуществления в электронной форме, в том числе с использованием Модуля, административных процедур (действий) в соответствии с положениями статьи 10 Федерального закона от 27 июля 2010 г. № 210-ФЗ «Об организации предоставления государственных и муниципальных услуг».</w:t>
      </w:r>
    </w:p>
    <w:p w:rsidR="0040617B" w:rsidRPr="006C3843" w:rsidRDefault="0040617B" w:rsidP="0040617B">
      <w:pPr>
        <w:ind w:firstLine="540"/>
        <w:rPr>
          <w:color w:val="000000"/>
        </w:rPr>
      </w:pPr>
      <w:r w:rsidRPr="006C3843">
        <w:rPr>
          <w:color w:val="000000"/>
        </w:rPr>
        <w:t>Прием и регистрация заявления осуществляются должностным лицом уполномоченного органа, ответственного за регистрацию.</w:t>
      </w:r>
    </w:p>
    <w:p w:rsidR="0040617B" w:rsidRPr="006C3843" w:rsidRDefault="0040617B" w:rsidP="0040617B">
      <w:pPr>
        <w:ind w:firstLine="540"/>
        <w:rPr>
          <w:color w:val="000000"/>
        </w:rPr>
      </w:pPr>
      <w:r w:rsidRPr="006C3843">
        <w:rPr>
          <w:color w:val="000000"/>
        </w:rPr>
        <w:t>После регистрации заявление направляется в уполномоченный орган, ответственный за предоставление муниципальной услуги.</w:t>
      </w:r>
    </w:p>
    <w:p w:rsidR="0040617B" w:rsidRPr="006C3843" w:rsidRDefault="0040617B" w:rsidP="0040617B">
      <w:pPr>
        <w:ind w:firstLine="540"/>
        <w:rPr>
          <w:color w:val="000000"/>
        </w:rPr>
      </w:pPr>
      <w:r w:rsidRPr="006C3843">
        <w:rPr>
          <w:color w:val="000000"/>
        </w:rPr>
        <w:t>Уполномоченный орган обеспечивает прием документов, необходимых для предоставления муниципальной услуги, и регистрацию заявления без необходимости повторного представления заявителем таких документов на бумажном носителе.</w:t>
      </w:r>
    </w:p>
    <w:p w:rsidR="0040617B" w:rsidRPr="006C3843" w:rsidRDefault="0040617B" w:rsidP="0040617B">
      <w:pPr>
        <w:ind w:firstLine="540"/>
        <w:rPr>
          <w:color w:val="000000"/>
        </w:rPr>
      </w:pPr>
      <w:r w:rsidRPr="006C3843">
        <w:rPr>
          <w:color w:val="000000"/>
        </w:rPr>
        <w:t>В случае поступления заявления и документов, указанных в пункте 2.28 раздела 2 Административного регламента, в электронной форме с использованием Единого портала и Модуля, подписанных усиленной квалифицированной электронной подписью, должностное лицо, отвечающее за предоставление муниципальной услуги:</w:t>
      </w:r>
    </w:p>
    <w:p w:rsidR="0040617B" w:rsidRPr="006C3843" w:rsidRDefault="0040617B" w:rsidP="0040617B">
      <w:pPr>
        <w:ind w:firstLine="540"/>
        <w:rPr>
          <w:color w:val="000000"/>
        </w:rPr>
      </w:pPr>
      <w:r w:rsidRPr="006C3843">
        <w:rPr>
          <w:color w:val="000000"/>
        </w:rPr>
        <w:t>- 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w:t>
      </w:r>
    </w:p>
    <w:p w:rsidR="0040617B" w:rsidRPr="006C3843" w:rsidRDefault="0040617B" w:rsidP="0040617B">
      <w:pPr>
        <w:ind w:firstLine="540"/>
        <w:rPr>
          <w:color w:val="000000"/>
        </w:rPr>
      </w:pPr>
      <w:r w:rsidRPr="006C3843">
        <w:rPr>
          <w:color w:val="000000"/>
        </w:rPr>
        <w:t>- 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обеспечивая их заверение электронной подписью в установленном порядке.</w:t>
      </w:r>
    </w:p>
    <w:p w:rsidR="0040617B" w:rsidRPr="006C3843" w:rsidRDefault="0040617B" w:rsidP="0040617B">
      <w:pPr>
        <w:ind w:firstLine="540"/>
        <w:rPr>
          <w:color w:val="000000"/>
        </w:rPr>
      </w:pPr>
      <w:r w:rsidRPr="006C3843">
        <w:rPr>
          <w:color w:val="000000"/>
        </w:rPr>
        <w:t>Срок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в том числе с использованием Единого портала и Модуля- 2 дня.</w:t>
      </w:r>
    </w:p>
    <w:p w:rsidR="0040617B" w:rsidRPr="006C3843" w:rsidRDefault="0040617B" w:rsidP="0040617B">
      <w:pPr>
        <w:ind w:firstLine="540"/>
        <w:rPr>
          <w:color w:val="000000"/>
        </w:rPr>
      </w:pPr>
      <w:r w:rsidRPr="006C3843">
        <w:rPr>
          <w:color w:val="000000"/>
        </w:rPr>
        <w:t>При получении заявления в электронной форме в автоматическом режиме осуществляется форматно-логический контроль заявления, проверяется наличие оснований для отказа в приеме заявления, указанных в пункте 2.32. раздела 2 настоящего Административного регламента, а также осуществляются следующие действия:</w:t>
      </w:r>
    </w:p>
    <w:p w:rsidR="0040617B" w:rsidRPr="006C3843" w:rsidRDefault="0040617B" w:rsidP="0040617B">
      <w:pPr>
        <w:ind w:firstLine="540"/>
        <w:rPr>
          <w:color w:val="000000"/>
        </w:rPr>
      </w:pPr>
      <w:r w:rsidRPr="006C3843">
        <w:rPr>
          <w:color w:val="000000"/>
        </w:rPr>
        <w:t>1) при отсутствии указанных оснований заявителю сообщается присвоенный заявлению в электронной форме уникальный номер, по которому в соответствующем разделе Единого портала и Модуля заявителю будет представлена информация о ходе выполнения указанного заявления.</w:t>
      </w:r>
    </w:p>
    <w:p w:rsidR="0040617B" w:rsidRPr="006C3843" w:rsidRDefault="0040617B" w:rsidP="0040617B">
      <w:pPr>
        <w:ind w:firstLine="540"/>
        <w:rPr>
          <w:color w:val="000000"/>
        </w:rPr>
      </w:pPr>
      <w:r w:rsidRPr="006C3843">
        <w:rPr>
          <w:color w:val="000000"/>
        </w:rPr>
        <w:t>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в том числе с использованием Единого портала</w:t>
      </w:r>
      <w:r>
        <w:rPr>
          <w:color w:val="000000"/>
        </w:rPr>
        <w:t xml:space="preserve"> </w:t>
      </w:r>
      <w:r w:rsidRPr="006C3843">
        <w:rPr>
          <w:color w:val="000000"/>
        </w:rPr>
        <w:t>и Модуля, является прием и регистрация заявления и прилагаемых к нему документов.</w:t>
      </w:r>
    </w:p>
    <w:p w:rsidR="0040617B" w:rsidRPr="006C3843" w:rsidRDefault="0040617B" w:rsidP="0040617B">
      <w:pPr>
        <w:ind w:firstLine="540"/>
        <w:rPr>
          <w:color w:val="000000"/>
        </w:rPr>
      </w:pPr>
      <w:r w:rsidRPr="006C3843">
        <w:rPr>
          <w:color w:val="000000"/>
        </w:rPr>
        <w:t>После принятия заявления должностным лицом, уполномоченным на предоставление муниципальной услуги, статус заявления в личном кабинете на Едином портале</w:t>
      </w:r>
      <w:r>
        <w:rPr>
          <w:color w:val="000000"/>
        </w:rPr>
        <w:t xml:space="preserve"> </w:t>
      </w:r>
      <w:r w:rsidRPr="006C3843">
        <w:rPr>
          <w:color w:val="000000"/>
        </w:rPr>
        <w:t>и Модуле обновляется до статуса «принято».</w:t>
      </w:r>
    </w:p>
    <w:p w:rsidR="0040617B" w:rsidRPr="006C3843" w:rsidRDefault="0040617B" w:rsidP="0040617B">
      <w:pPr>
        <w:ind w:firstLine="540"/>
        <w:rPr>
          <w:color w:val="000000"/>
        </w:rPr>
      </w:pPr>
      <w:r w:rsidRPr="006C3843">
        <w:rPr>
          <w:color w:val="000000"/>
        </w:rPr>
        <w:t>При предоставлении муниципальной услуги в электронной форме заявителю направляется:</w:t>
      </w:r>
    </w:p>
    <w:p w:rsidR="0040617B" w:rsidRPr="006C3843" w:rsidRDefault="0040617B" w:rsidP="0040617B">
      <w:pPr>
        <w:ind w:firstLine="540"/>
        <w:rPr>
          <w:color w:val="000000"/>
        </w:rPr>
      </w:pPr>
      <w:r w:rsidRPr="006C3843">
        <w:rPr>
          <w:color w:val="000000"/>
        </w:rPr>
        <w:lastRenderedPageBreak/>
        <w:t>а) уведомление о записи на прием в уполномоченный орган или МФЦ;</w:t>
      </w:r>
    </w:p>
    <w:p w:rsidR="0040617B" w:rsidRPr="006C3843" w:rsidRDefault="0040617B" w:rsidP="0040617B">
      <w:pPr>
        <w:ind w:firstLine="540"/>
        <w:rPr>
          <w:color w:val="000000"/>
        </w:rPr>
      </w:pPr>
      <w:r w:rsidRPr="006C3843">
        <w:rPr>
          <w:color w:val="000000"/>
        </w:rPr>
        <w:t>б) уведомление о приеме и регистрации заявления и иных документов, необходимых для предоставления муниципальной услуги;</w:t>
      </w:r>
    </w:p>
    <w:p w:rsidR="0040617B" w:rsidRPr="006C3843" w:rsidRDefault="0040617B" w:rsidP="0040617B">
      <w:pPr>
        <w:ind w:firstLine="540"/>
        <w:rPr>
          <w:color w:val="000000"/>
        </w:rPr>
      </w:pPr>
      <w:r w:rsidRPr="006C3843">
        <w:rPr>
          <w:color w:val="000000"/>
        </w:rPr>
        <w:t>в) уведомление о начале процедуры предоставления муниципальной услуги;</w:t>
      </w:r>
    </w:p>
    <w:p w:rsidR="0040617B" w:rsidRPr="006C3843" w:rsidRDefault="0040617B" w:rsidP="0040617B">
      <w:pPr>
        <w:ind w:firstLine="540"/>
        <w:rPr>
          <w:color w:val="000000"/>
        </w:rPr>
      </w:pPr>
      <w:proofErr w:type="gramStart"/>
      <w:r w:rsidRPr="006C3843">
        <w:rPr>
          <w:color w:val="000000"/>
        </w:rPr>
        <w:t>г) уведомление об окончании предоставления муниципальной услуги либо мотивированном отказе в приеме заявления и иных документов, необходимых для предоставления муниципальной) услуги;</w:t>
      </w:r>
      <w:proofErr w:type="gramEnd"/>
    </w:p>
    <w:p w:rsidR="0040617B" w:rsidRPr="006C3843" w:rsidRDefault="0040617B" w:rsidP="0040617B">
      <w:pPr>
        <w:ind w:firstLine="540"/>
        <w:rPr>
          <w:color w:val="000000"/>
        </w:rPr>
      </w:pPr>
      <w:r w:rsidRPr="006C3843">
        <w:rPr>
          <w:color w:val="000000"/>
        </w:rPr>
        <w:t>е) уведомление о результатах рассмотрения документов, необходимых для предоставления муниципальной услуги;</w:t>
      </w:r>
    </w:p>
    <w:p w:rsidR="0040617B" w:rsidRPr="006C3843" w:rsidRDefault="0040617B" w:rsidP="0040617B">
      <w:pPr>
        <w:ind w:firstLine="540"/>
        <w:rPr>
          <w:color w:val="000000"/>
        </w:rPr>
      </w:pPr>
      <w:r w:rsidRPr="006C3843">
        <w:rPr>
          <w:color w:val="000000"/>
        </w:rPr>
        <w:t>ж)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40617B" w:rsidRPr="006C3843" w:rsidRDefault="0040617B" w:rsidP="0040617B">
      <w:pPr>
        <w:ind w:firstLine="540"/>
        <w:rPr>
          <w:color w:val="000000"/>
        </w:rPr>
      </w:pPr>
      <w:r w:rsidRPr="006C3843">
        <w:rPr>
          <w:color w:val="000000"/>
        </w:rPr>
        <w:t>з) уведомление о мотивированном отказе в предоставлении муниципальной услуги.</w:t>
      </w:r>
    </w:p>
    <w:p w:rsidR="0040617B" w:rsidRPr="006C3843" w:rsidRDefault="0040617B" w:rsidP="0040617B">
      <w:pPr>
        <w:ind w:firstLine="540"/>
        <w:rPr>
          <w:color w:val="000000"/>
        </w:rPr>
      </w:pPr>
      <w:proofErr w:type="gramStart"/>
      <w:r w:rsidRPr="006C3843">
        <w:rPr>
          <w:color w:val="000000"/>
        </w:rPr>
        <w:t>Если в результате проверки квалифицированной подписи будет выявлено несоблюдение установленных условий признания ее действительности, должностное лицо уполномоченного органа услуги в течение 3 дней со дня завершения проведения такой проверки принимает решение об отказе в приеме к рассмотрению заявления за получением муниципальной услуги и направляет заявителю уведомление об этом в электронной форме с указанием пунктов статьи 11 Федерального закона от 28</w:t>
      </w:r>
      <w:proofErr w:type="gramEnd"/>
      <w:r w:rsidRPr="006C3843">
        <w:rPr>
          <w:color w:val="000000"/>
        </w:rPr>
        <w:t xml:space="preserve"> июня 2014 г. № 184-ФЗ «Об электронной подписи», которые послужили основанием для принятия указанного решения. Такое уведомление подписывается квалифицированной подписью должностного лица уполномоченного органа и направляется по адресу электронной почты заявителя либо в его личный кабинет на Едином</w:t>
      </w:r>
      <w:r>
        <w:rPr>
          <w:color w:val="000000"/>
        </w:rPr>
        <w:t xml:space="preserve"> </w:t>
      </w:r>
      <w:r w:rsidRPr="006C3843">
        <w:rPr>
          <w:color w:val="000000"/>
        </w:rPr>
        <w:t>портале и Модуле</w:t>
      </w:r>
    </w:p>
    <w:p w:rsidR="0040617B" w:rsidRPr="006C3843" w:rsidRDefault="0040617B" w:rsidP="0040617B">
      <w:pPr>
        <w:ind w:firstLine="540"/>
        <w:rPr>
          <w:color w:val="000000"/>
        </w:rPr>
      </w:pPr>
      <w:r w:rsidRPr="006C3843">
        <w:rPr>
          <w:color w:val="000000"/>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40617B" w:rsidRPr="006C3843" w:rsidRDefault="0040617B" w:rsidP="0040617B">
      <w:pPr>
        <w:ind w:firstLine="540"/>
        <w:rPr>
          <w:color w:val="000000"/>
        </w:rPr>
      </w:pPr>
      <w:r w:rsidRPr="006C3843">
        <w:rPr>
          <w:color w:val="000000"/>
        </w:rPr>
        <w:t>При подаче заявления в электронном виде для получения подлинника результата предоставления муниципальной услуги заявитель прибывает в Администрацию лично с документом, удостоверяющим личность.</w:t>
      </w:r>
    </w:p>
    <w:p w:rsidR="0040617B" w:rsidRPr="006C3843" w:rsidRDefault="0040617B" w:rsidP="0040617B">
      <w:pPr>
        <w:ind w:firstLine="540"/>
        <w:rPr>
          <w:color w:val="000000"/>
        </w:rPr>
      </w:pPr>
      <w:r w:rsidRPr="006C3843">
        <w:rPr>
          <w:color w:val="000000"/>
        </w:rPr>
        <w:t>Информация о прохождении документов, а также о принятых решениях отражается в системе электронного документооборота в день принятия соответствующих решений.</w:t>
      </w:r>
    </w:p>
    <w:p w:rsidR="0040617B" w:rsidRPr="006C3843" w:rsidRDefault="0040617B" w:rsidP="0040617B">
      <w:pPr>
        <w:ind w:firstLine="540"/>
        <w:rPr>
          <w:color w:val="000000"/>
        </w:rPr>
      </w:pPr>
      <w:r w:rsidRPr="006C3843">
        <w:rPr>
          <w:color w:val="000000"/>
        </w:rPr>
        <w:t>Срок исполнения административной процедуры по выдаче заявителю результата предоставления муниципальной услуги – 1 рабочий день.</w:t>
      </w:r>
    </w:p>
    <w:p w:rsidR="0040617B" w:rsidRPr="006C3843" w:rsidRDefault="0040617B" w:rsidP="0040617B">
      <w:pPr>
        <w:ind w:firstLine="540"/>
        <w:rPr>
          <w:b/>
          <w:color w:val="000000"/>
        </w:rPr>
      </w:pPr>
      <w:r w:rsidRPr="006C3843">
        <w:rPr>
          <w:b/>
          <w:color w:val="000000"/>
        </w:rPr>
        <w:t>3.8. Перечень административных процедур (действий), выполняемых МФЦ.</w:t>
      </w:r>
    </w:p>
    <w:p w:rsidR="0040617B" w:rsidRPr="006C3843" w:rsidRDefault="0040617B" w:rsidP="0040617B">
      <w:pPr>
        <w:ind w:firstLine="540"/>
        <w:rPr>
          <w:color w:val="000000"/>
        </w:rPr>
      </w:pPr>
      <w:r w:rsidRPr="006C3843">
        <w:rPr>
          <w:color w:val="000000"/>
        </w:rPr>
        <w:t>При обращении заявителя с заявлением и документами, указанными в пункте 2.28 раздела 2 Административного регламента в МФЦ предоставление муниципальной услуги включает в себя следующие административные процедуры:</w:t>
      </w:r>
    </w:p>
    <w:p w:rsidR="0040617B" w:rsidRPr="006C3843" w:rsidRDefault="0040617B" w:rsidP="0040617B">
      <w:pPr>
        <w:ind w:firstLine="540"/>
        <w:rPr>
          <w:color w:val="000000"/>
        </w:rPr>
      </w:pPr>
      <w:r w:rsidRPr="006C3843">
        <w:rPr>
          <w:color w:val="000000"/>
        </w:rPr>
        <w:t>1) прием заявления и прилагаемых к нему документов, регистрация заявления и выдача заявителю расписки в получении заявления и документов;</w:t>
      </w:r>
    </w:p>
    <w:p w:rsidR="0040617B" w:rsidRPr="006C3843" w:rsidRDefault="0040617B" w:rsidP="0040617B">
      <w:pPr>
        <w:ind w:firstLine="540"/>
        <w:rPr>
          <w:color w:val="000000"/>
        </w:rPr>
      </w:pPr>
      <w:r w:rsidRPr="006C3843">
        <w:rPr>
          <w:color w:val="000000"/>
        </w:rPr>
        <w:t>2) перевод в электронную форму и снятие копий с документов, представленных заявителем, подпись и заверение печатью (электронной подписью);</w:t>
      </w:r>
    </w:p>
    <w:p w:rsidR="0040617B" w:rsidRPr="006C3843" w:rsidRDefault="0040617B" w:rsidP="0040617B">
      <w:pPr>
        <w:ind w:firstLine="540"/>
        <w:rPr>
          <w:color w:val="000000"/>
        </w:rPr>
      </w:pPr>
      <w:r w:rsidRPr="006C3843">
        <w:rPr>
          <w:color w:val="000000"/>
        </w:rPr>
        <w:t>3) передача курьером заявления и прилагаемых к нему документов из МФЦ в уполномоченный орган;</w:t>
      </w:r>
    </w:p>
    <w:p w:rsidR="0040617B" w:rsidRPr="006C3843" w:rsidRDefault="0040617B" w:rsidP="0040617B">
      <w:pPr>
        <w:ind w:firstLine="540"/>
        <w:rPr>
          <w:color w:val="000000"/>
        </w:rPr>
      </w:pPr>
      <w:r w:rsidRPr="006C3843">
        <w:rPr>
          <w:color w:val="000000"/>
        </w:rPr>
        <w:t>4) передача курьером пакета документов из уполномоченного органа в МФЦ;</w:t>
      </w:r>
    </w:p>
    <w:p w:rsidR="0040617B" w:rsidRPr="006C3843" w:rsidRDefault="0040617B" w:rsidP="0040617B">
      <w:pPr>
        <w:ind w:firstLine="540"/>
        <w:rPr>
          <w:color w:val="000000"/>
        </w:rPr>
      </w:pPr>
      <w:r w:rsidRPr="006C3843">
        <w:rPr>
          <w:color w:val="000000"/>
        </w:rPr>
        <w:t>5) выдача (направление) заявителю результата предоставления муниципальной услуги.</w:t>
      </w:r>
    </w:p>
    <w:p w:rsidR="0040617B" w:rsidRPr="006C3843" w:rsidRDefault="0040617B" w:rsidP="0040617B">
      <w:pPr>
        <w:ind w:firstLine="540"/>
        <w:rPr>
          <w:color w:val="000000"/>
        </w:rPr>
      </w:pPr>
      <w:r w:rsidRPr="006C3843">
        <w:rPr>
          <w:color w:val="000000"/>
        </w:rPr>
        <w:t>Заявитель вправе отозвать свое заявление на любой стадии рассмотрения, согласования или подготовки документа, обратившись с соответствующим заявлением в МФЦ.</w:t>
      </w:r>
    </w:p>
    <w:p w:rsidR="0040617B" w:rsidRPr="006C3843" w:rsidRDefault="0040617B" w:rsidP="0040617B">
      <w:pPr>
        <w:ind w:firstLine="540"/>
        <w:rPr>
          <w:color w:val="000000"/>
        </w:rPr>
      </w:pPr>
      <w:r w:rsidRPr="006C3843">
        <w:rPr>
          <w:color w:val="000000"/>
        </w:rPr>
        <w:t>3.9. Порядок исправления допущенных опечаток и ошибок в выданных в результате предоставления муниципальной услуги документах</w:t>
      </w:r>
    </w:p>
    <w:p w:rsidR="0040617B" w:rsidRPr="006C3843" w:rsidRDefault="0040617B" w:rsidP="0040617B">
      <w:pPr>
        <w:ind w:firstLine="540"/>
        <w:rPr>
          <w:color w:val="000000"/>
        </w:rPr>
      </w:pPr>
      <w:proofErr w:type="gramStart"/>
      <w:r w:rsidRPr="006C3843">
        <w:rPr>
          <w:color w:val="000000"/>
        </w:rPr>
        <w:t>Основанием для начала административной процедуры является представление (направление) заявителем в Уполномоченный орган в произвольной форме заявления об исправлении опечаток и (или) ошибок, допущенных в выданных в результате предоставления муниципальной услуги документах.</w:t>
      </w:r>
      <w:proofErr w:type="gramEnd"/>
    </w:p>
    <w:p w:rsidR="0040617B" w:rsidRPr="006C3843" w:rsidRDefault="0040617B" w:rsidP="0040617B">
      <w:pPr>
        <w:ind w:firstLine="540"/>
        <w:rPr>
          <w:color w:val="000000"/>
        </w:rPr>
      </w:pPr>
      <w:bookmarkStart w:id="7" w:name="BM100263"/>
      <w:bookmarkEnd w:id="7"/>
      <w:r w:rsidRPr="006C3843">
        <w:rPr>
          <w:color w:val="000000"/>
        </w:rPr>
        <w:t xml:space="preserve">Должностное лицо Уполномоченного органа, ответственное за предоставление муниципальной услуги, рассматривает заявление, представленное заявителем, и проводит </w:t>
      </w:r>
      <w:r w:rsidRPr="006C3843">
        <w:rPr>
          <w:color w:val="000000"/>
        </w:rPr>
        <w:lastRenderedPageBreak/>
        <w:t xml:space="preserve">проверку указанных в заявлении сведений в срок, не превышающий 2 рабочих дней </w:t>
      </w:r>
      <w:proofErr w:type="gramStart"/>
      <w:r w:rsidRPr="006C3843">
        <w:rPr>
          <w:color w:val="000000"/>
        </w:rPr>
        <w:t>с даты регистрации</w:t>
      </w:r>
      <w:proofErr w:type="gramEnd"/>
      <w:r w:rsidRPr="006C3843">
        <w:rPr>
          <w:color w:val="000000"/>
        </w:rPr>
        <w:t xml:space="preserve"> соответствующего заявления.</w:t>
      </w:r>
    </w:p>
    <w:p w:rsidR="0040617B" w:rsidRPr="006C3843" w:rsidRDefault="0040617B" w:rsidP="0040617B">
      <w:pPr>
        <w:ind w:firstLine="540"/>
        <w:rPr>
          <w:color w:val="000000"/>
        </w:rPr>
      </w:pPr>
      <w:bookmarkStart w:id="8" w:name="BM100264"/>
      <w:bookmarkEnd w:id="8"/>
      <w:r w:rsidRPr="006C3843">
        <w:rPr>
          <w:color w:val="000000"/>
        </w:rPr>
        <w:t>Критерием принятия решения по административной процедуре является наличие или отсутствие таких опечаток и (или) ошибок.</w:t>
      </w:r>
    </w:p>
    <w:p w:rsidR="0040617B" w:rsidRPr="006C3843" w:rsidRDefault="0040617B" w:rsidP="0040617B">
      <w:pPr>
        <w:ind w:firstLine="540"/>
        <w:rPr>
          <w:color w:val="000000"/>
        </w:rPr>
      </w:pPr>
      <w:bookmarkStart w:id="9" w:name="BM100265"/>
      <w:bookmarkEnd w:id="9"/>
      <w:proofErr w:type="gramStart"/>
      <w:r w:rsidRPr="006C3843">
        <w:rPr>
          <w:color w:val="000000"/>
        </w:rPr>
        <w:t>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w:t>
      </w:r>
      <w:bookmarkStart w:id="10" w:name="BM100266"/>
      <w:bookmarkEnd w:id="10"/>
      <w:proofErr w:type="gramEnd"/>
    </w:p>
    <w:p w:rsidR="0040617B" w:rsidRPr="006C3843" w:rsidRDefault="0040617B" w:rsidP="0040617B">
      <w:pPr>
        <w:ind w:firstLine="540"/>
        <w:rPr>
          <w:color w:val="000000"/>
        </w:rPr>
      </w:pPr>
      <w:r w:rsidRPr="006C3843">
        <w:rPr>
          <w:color w:val="000000"/>
        </w:rPr>
        <w:t>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40617B" w:rsidRPr="006C3843" w:rsidRDefault="0040617B" w:rsidP="0040617B">
      <w:pPr>
        <w:rPr>
          <w:color w:val="000000"/>
        </w:rPr>
      </w:pPr>
      <w:bookmarkStart w:id="11" w:name="BM100267"/>
      <w:bookmarkEnd w:id="11"/>
      <w:r>
        <w:rPr>
          <w:color w:val="000000"/>
        </w:rPr>
        <w:t xml:space="preserve"> </w:t>
      </w:r>
      <w:r w:rsidRPr="006C3843">
        <w:rPr>
          <w:color w:val="000000"/>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40617B" w:rsidRPr="006C3843" w:rsidRDefault="0040617B" w:rsidP="0040617B">
      <w:pPr>
        <w:pStyle w:val="ConsPlusNormal"/>
        <w:outlineLvl w:val="1"/>
        <w:rPr>
          <w:rFonts w:ascii="Times New Roman" w:hAnsi="Times New Roman" w:cs="Times New Roman"/>
          <w:sz w:val="24"/>
        </w:rPr>
      </w:pPr>
    </w:p>
    <w:p w:rsidR="0040617B" w:rsidRPr="006C3843" w:rsidRDefault="0040617B" w:rsidP="0040617B">
      <w:pPr>
        <w:pStyle w:val="ConsPlusNormal"/>
        <w:outlineLvl w:val="1"/>
        <w:rPr>
          <w:rFonts w:ascii="Times New Roman" w:hAnsi="Times New Roman" w:cs="Times New Roman"/>
          <w:sz w:val="24"/>
        </w:rPr>
      </w:pPr>
    </w:p>
    <w:p w:rsidR="0040617B" w:rsidRPr="006C3843" w:rsidRDefault="0040617B" w:rsidP="0040617B">
      <w:pPr>
        <w:pStyle w:val="ConsPlusNormal"/>
        <w:outlineLvl w:val="1"/>
        <w:rPr>
          <w:rFonts w:ascii="Times New Roman" w:hAnsi="Times New Roman" w:cs="Times New Roman"/>
          <w:sz w:val="24"/>
        </w:rPr>
      </w:pPr>
    </w:p>
    <w:p w:rsidR="0040617B" w:rsidRPr="006C3843" w:rsidRDefault="0040617B" w:rsidP="0040617B">
      <w:pPr>
        <w:pStyle w:val="ConsPlusNormal"/>
        <w:outlineLvl w:val="1"/>
        <w:rPr>
          <w:rFonts w:ascii="Times New Roman" w:hAnsi="Times New Roman" w:cs="Times New Roman"/>
          <w:sz w:val="24"/>
        </w:rPr>
      </w:pPr>
    </w:p>
    <w:p w:rsidR="0040617B" w:rsidRPr="006C3843" w:rsidRDefault="0040617B" w:rsidP="0040617B">
      <w:pPr>
        <w:jc w:val="right"/>
        <w:rPr>
          <w:color w:val="000000"/>
        </w:rPr>
      </w:pPr>
      <w:r w:rsidRPr="006C3843">
        <w:rPr>
          <w:color w:val="000000"/>
        </w:rPr>
        <w:t>Приложение 1</w:t>
      </w:r>
    </w:p>
    <w:p w:rsidR="0040617B" w:rsidRPr="006C3843" w:rsidRDefault="0040617B" w:rsidP="0040617B">
      <w:pPr>
        <w:jc w:val="right"/>
        <w:rPr>
          <w:color w:val="000000"/>
        </w:rPr>
      </w:pPr>
      <w:r w:rsidRPr="006C3843">
        <w:rPr>
          <w:color w:val="000000"/>
        </w:rPr>
        <w:t>к административному регламенту</w:t>
      </w:r>
    </w:p>
    <w:p w:rsidR="0040617B" w:rsidRPr="006C3843" w:rsidRDefault="0040617B" w:rsidP="0040617B">
      <w:pPr>
        <w:jc w:val="right"/>
        <w:rPr>
          <w:color w:val="000000"/>
        </w:rPr>
      </w:pPr>
      <w:r w:rsidRPr="006C3843">
        <w:rPr>
          <w:color w:val="000000"/>
        </w:rPr>
        <w:t>по представлению муниципальной услуги</w:t>
      </w:r>
    </w:p>
    <w:p w:rsidR="0040617B" w:rsidRPr="006C3843" w:rsidRDefault="0040617B" w:rsidP="0040617B">
      <w:pPr>
        <w:jc w:val="right"/>
        <w:rPr>
          <w:color w:val="000000"/>
        </w:rPr>
      </w:pPr>
      <w:r w:rsidRPr="006C3843">
        <w:rPr>
          <w:color w:val="000000"/>
        </w:rPr>
        <w:t>«Присвоение и аннулирование адресов»</w:t>
      </w:r>
    </w:p>
    <w:p w:rsidR="0040617B" w:rsidRPr="006C3843" w:rsidRDefault="0040617B" w:rsidP="0040617B">
      <w:pPr>
        <w:rPr>
          <w:color w:val="000000"/>
        </w:rPr>
      </w:pPr>
      <w:r w:rsidRPr="006C3843">
        <w:rPr>
          <w:color w:val="000000"/>
        </w:rPr>
        <w:t> </w:t>
      </w:r>
    </w:p>
    <w:p w:rsidR="0040617B" w:rsidRPr="006C3843" w:rsidRDefault="0040617B" w:rsidP="0040617B">
      <w:pPr>
        <w:jc w:val="center"/>
        <w:rPr>
          <w:color w:val="000000"/>
        </w:rPr>
      </w:pPr>
      <w:bookmarkStart w:id="12" w:name="P545"/>
      <w:bookmarkEnd w:id="12"/>
      <w:r w:rsidRPr="006C3843">
        <w:rPr>
          <w:b/>
          <w:bCs/>
          <w:color w:val="000000"/>
        </w:rPr>
        <w:t>ФОРМА</w:t>
      </w:r>
    </w:p>
    <w:p w:rsidR="0040617B" w:rsidRPr="006C3843" w:rsidRDefault="0040617B" w:rsidP="0040617B">
      <w:pPr>
        <w:jc w:val="center"/>
        <w:rPr>
          <w:color w:val="000000"/>
        </w:rPr>
      </w:pPr>
      <w:r w:rsidRPr="006C3843">
        <w:rPr>
          <w:b/>
          <w:bCs/>
          <w:color w:val="000000"/>
        </w:rPr>
        <w:t>заявления о присвоении объекту адресации адреса или аннулировании его адреса</w:t>
      </w:r>
    </w:p>
    <w:p w:rsidR="0040617B" w:rsidRPr="006C3843" w:rsidRDefault="0040617B" w:rsidP="0040617B">
      <w:pPr>
        <w:rPr>
          <w:color w:val="000000"/>
        </w:rPr>
      </w:pPr>
      <w:r w:rsidRPr="006C3843">
        <w:rPr>
          <w:color w:val="000000"/>
        </w:rPr>
        <w:t> </w:t>
      </w:r>
    </w:p>
    <w:tbl>
      <w:tblPr>
        <w:tblW w:w="5318" w:type="pct"/>
        <w:jc w:val="center"/>
        <w:tblInd w:w="-806" w:type="dxa"/>
        <w:tblCellMar>
          <w:left w:w="0" w:type="dxa"/>
          <w:right w:w="0" w:type="dxa"/>
        </w:tblCellMar>
        <w:tblLook w:val="04A0" w:firstRow="1" w:lastRow="0" w:firstColumn="1" w:lastColumn="0" w:noHBand="0" w:noVBand="1"/>
      </w:tblPr>
      <w:tblGrid>
        <w:gridCol w:w="484"/>
        <w:gridCol w:w="535"/>
        <w:gridCol w:w="3309"/>
        <w:gridCol w:w="537"/>
        <w:gridCol w:w="1569"/>
        <w:gridCol w:w="1029"/>
        <w:gridCol w:w="3281"/>
      </w:tblGrid>
      <w:tr w:rsidR="0040617B" w:rsidRPr="006C3843" w:rsidTr="00891EC5">
        <w:trPr>
          <w:trHeight w:val="20"/>
          <w:jc w:val="center"/>
        </w:trPr>
        <w:tc>
          <w:tcPr>
            <w:tcW w:w="2994"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spacing w:line="20" w:lineRule="atLeast"/>
              <w:ind w:left="-851" w:firstLine="851"/>
              <w:jc w:val="center"/>
            </w:pPr>
            <w:r w:rsidRPr="006C3843">
              <w:rPr>
                <w:color w:val="000000"/>
              </w:rPr>
              <w:t> </w:t>
            </w:r>
          </w:p>
        </w:tc>
        <w:tc>
          <w:tcPr>
            <w:tcW w:w="47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spacing w:line="20" w:lineRule="atLeast"/>
              <w:jc w:val="center"/>
            </w:pPr>
            <w:r w:rsidRPr="006C3843">
              <w:rPr>
                <w:color w:val="000000"/>
              </w:rPr>
              <w:t>Лист N _____</w:t>
            </w:r>
          </w:p>
        </w:tc>
        <w:tc>
          <w:tcPr>
            <w:tcW w:w="152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spacing w:line="20" w:lineRule="atLeast"/>
              <w:jc w:val="center"/>
            </w:pPr>
            <w:r w:rsidRPr="006C3843">
              <w:rPr>
                <w:color w:val="000000"/>
              </w:rPr>
              <w:t>Всего листов ____</w:t>
            </w:r>
          </w:p>
        </w:tc>
      </w:tr>
      <w:tr w:rsidR="0040617B" w:rsidRPr="006C3843" w:rsidTr="00891EC5">
        <w:trPr>
          <w:trHeight w:val="20"/>
          <w:jc w:val="center"/>
        </w:trPr>
        <w:tc>
          <w:tcPr>
            <w:tcW w:w="225"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spacing w:line="20" w:lineRule="atLeast"/>
              <w:jc w:val="center"/>
            </w:pPr>
            <w:r w:rsidRPr="006C3843">
              <w:rPr>
                <w:color w:val="000000"/>
              </w:rPr>
              <w:t>1</w:t>
            </w:r>
          </w:p>
        </w:tc>
        <w:tc>
          <w:tcPr>
            <w:tcW w:w="2039" w:type="pct"/>
            <w:gridSpan w:val="3"/>
            <w:tcBorders>
              <w:top w:val="single" w:sz="6" w:space="0" w:color="000000"/>
              <w:left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spacing w:line="20" w:lineRule="atLeast"/>
              <w:jc w:val="center"/>
            </w:pPr>
            <w:r w:rsidRPr="006C3843">
              <w:rPr>
                <w:color w:val="000000"/>
              </w:rPr>
              <w:t>Заявление</w:t>
            </w:r>
          </w:p>
        </w:tc>
        <w:tc>
          <w:tcPr>
            <w:tcW w:w="730"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spacing w:line="20" w:lineRule="atLeast"/>
              <w:jc w:val="center"/>
            </w:pPr>
            <w:r w:rsidRPr="006C3843">
              <w:rPr>
                <w:color w:val="000000"/>
              </w:rPr>
              <w:t>2</w:t>
            </w:r>
          </w:p>
        </w:tc>
        <w:tc>
          <w:tcPr>
            <w:tcW w:w="2006" w:type="pct"/>
            <w:gridSpan w:val="2"/>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Заявление принято</w:t>
            </w:r>
          </w:p>
          <w:p w:rsidR="0040617B" w:rsidRPr="006C3843" w:rsidRDefault="0040617B" w:rsidP="00891EC5">
            <w:pPr>
              <w:jc w:val="center"/>
            </w:pPr>
            <w:r w:rsidRPr="006C3843">
              <w:rPr>
                <w:color w:val="000000"/>
              </w:rPr>
              <w:t>регистрационный номер ___________________</w:t>
            </w:r>
          </w:p>
          <w:p w:rsidR="0040617B" w:rsidRPr="006C3843" w:rsidRDefault="0040617B" w:rsidP="00891EC5">
            <w:pPr>
              <w:jc w:val="center"/>
            </w:pPr>
            <w:r w:rsidRPr="006C3843">
              <w:rPr>
                <w:color w:val="000000"/>
              </w:rPr>
              <w:t>количество листов заявления _______________</w:t>
            </w:r>
          </w:p>
          <w:p w:rsidR="0040617B" w:rsidRPr="006C3843" w:rsidRDefault="0040617B" w:rsidP="00891EC5">
            <w:pPr>
              <w:jc w:val="center"/>
            </w:pPr>
            <w:r w:rsidRPr="006C3843">
              <w:rPr>
                <w:color w:val="000000"/>
              </w:rPr>
              <w:t>количество прилагаемых документов ________,</w:t>
            </w:r>
          </w:p>
          <w:p w:rsidR="0040617B" w:rsidRPr="006C3843" w:rsidRDefault="0040617B" w:rsidP="00891EC5">
            <w:pPr>
              <w:jc w:val="center"/>
            </w:pPr>
            <w:r w:rsidRPr="006C3843">
              <w:rPr>
                <w:color w:val="000000"/>
              </w:rPr>
              <w:t>в том числе оригиналов _____, копий ______,</w:t>
            </w:r>
          </w:p>
          <w:p w:rsidR="0040617B" w:rsidRPr="006C3843" w:rsidRDefault="0040617B" w:rsidP="00891EC5">
            <w:pPr>
              <w:jc w:val="center"/>
            </w:pPr>
            <w:r w:rsidRPr="006C3843">
              <w:rPr>
                <w:color w:val="000000"/>
              </w:rPr>
              <w:t>количество листов в оригиналах _____, копиях ______</w:t>
            </w:r>
          </w:p>
          <w:p w:rsidR="0040617B" w:rsidRPr="006C3843" w:rsidRDefault="0040617B" w:rsidP="00891EC5">
            <w:pPr>
              <w:jc w:val="center"/>
            </w:pPr>
            <w:r w:rsidRPr="006C3843">
              <w:rPr>
                <w:color w:val="000000"/>
              </w:rPr>
              <w:t>ФИО должностного лица _________________________</w:t>
            </w:r>
          </w:p>
          <w:p w:rsidR="0040617B" w:rsidRPr="006C3843" w:rsidRDefault="0040617B" w:rsidP="00891EC5">
            <w:pPr>
              <w:spacing w:line="20" w:lineRule="atLeast"/>
              <w:jc w:val="center"/>
            </w:pPr>
            <w:r w:rsidRPr="006C3843">
              <w:rPr>
                <w:color w:val="000000"/>
              </w:rPr>
              <w:t>подпись должностного лица ______________________</w:t>
            </w:r>
          </w:p>
        </w:tc>
      </w:tr>
      <w:tr w:rsidR="0040617B" w:rsidRPr="006C3843" w:rsidTr="00891EC5">
        <w:trPr>
          <w:trHeight w:val="458"/>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039" w:type="pct"/>
            <w:gridSpan w:val="3"/>
            <w:vMerge w:val="restart"/>
            <w:tcBorders>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в_____________________________</w:t>
            </w:r>
          </w:p>
          <w:p w:rsidR="0040617B" w:rsidRPr="006C3843" w:rsidRDefault="0040617B" w:rsidP="00891EC5">
            <w:pPr>
              <w:jc w:val="center"/>
            </w:pPr>
            <w:r w:rsidRPr="006C3843">
              <w:rPr>
                <w:color w:val="000000"/>
              </w:rPr>
              <w:t>(наименование органа местного самоуправления)</w:t>
            </w:r>
          </w:p>
        </w:tc>
        <w:tc>
          <w:tcPr>
            <w:tcW w:w="730"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006" w:type="pct"/>
            <w:gridSpan w:val="2"/>
            <w:vMerge/>
            <w:tcBorders>
              <w:top w:val="single" w:sz="6" w:space="0" w:color="000000"/>
              <w:left w:val="single" w:sz="6" w:space="0" w:color="000000"/>
              <w:right w:val="single" w:sz="6" w:space="0" w:color="000000"/>
            </w:tcBorders>
            <w:vAlign w:val="center"/>
            <w:hideMark/>
          </w:tcPr>
          <w:p w:rsidR="0040617B" w:rsidRPr="006C3843" w:rsidRDefault="0040617B" w:rsidP="00891EC5"/>
        </w:tc>
      </w:tr>
      <w:tr w:rsidR="0040617B" w:rsidRPr="006C3843" w:rsidTr="00891EC5">
        <w:trPr>
          <w:trHeight w:val="20"/>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039" w:type="pct"/>
            <w:gridSpan w:val="3"/>
            <w:vMerge/>
            <w:tcBorders>
              <w:left w:val="single" w:sz="6" w:space="0" w:color="000000"/>
              <w:bottom w:val="single" w:sz="6" w:space="0" w:color="000000"/>
              <w:right w:val="single" w:sz="6" w:space="0" w:color="000000"/>
            </w:tcBorders>
            <w:vAlign w:val="center"/>
            <w:hideMark/>
          </w:tcPr>
          <w:p w:rsidR="0040617B" w:rsidRPr="006C3843" w:rsidRDefault="0040617B" w:rsidP="00891EC5"/>
        </w:tc>
        <w:tc>
          <w:tcPr>
            <w:tcW w:w="730"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006" w:type="pct"/>
            <w:gridSpan w:val="2"/>
            <w:tcBorders>
              <w:left w:val="single" w:sz="6" w:space="0" w:color="000000"/>
              <w:bottom w:val="single" w:sz="6" w:space="0" w:color="000000"/>
              <w:right w:val="single" w:sz="6" w:space="0" w:color="000000"/>
            </w:tcBorders>
            <w:tcMar>
              <w:top w:w="102" w:type="dxa"/>
              <w:left w:w="62" w:type="dxa"/>
              <w:bottom w:w="102" w:type="dxa"/>
              <w:right w:w="62" w:type="dxa"/>
            </w:tcMar>
            <w:vAlign w:val="bottom"/>
            <w:hideMark/>
          </w:tcPr>
          <w:p w:rsidR="0040617B" w:rsidRPr="006C3843" w:rsidRDefault="0040617B" w:rsidP="00891EC5">
            <w:pPr>
              <w:spacing w:line="20" w:lineRule="atLeast"/>
              <w:jc w:val="center"/>
            </w:pPr>
            <w:r w:rsidRPr="006C3843">
              <w:rPr>
                <w:color w:val="000000"/>
              </w:rPr>
              <w:t xml:space="preserve">дата "____" ____________ ____ </w:t>
            </w:r>
            <w:proofErr w:type="gramStart"/>
            <w:r w:rsidRPr="006C3843">
              <w:rPr>
                <w:color w:val="000000"/>
              </w:rPr>
              <w:t>г</w:t>
            </w:r>
            <w:proofErr w:type="gramEnd"/>
            <w:r w:rsidRPr="006C3843">
              <w:rPr>
                <w:color w:val="000000"/>
              </w:rPr>
              <w:t>.</w:t>
            </w:r>
          </w:p>
        </w:tc>
      </w:tr>
      <w:tr w:rsidR="0040617B" w:rsidRPr="006C3843" w:rsidTr="00891EC5">
        <w:trPr>
          <w:trHeight w:val="20"/>
          <w:jc w:val="center"/>
        </w:trPr>
        <w:tc>
          <w:tcPr>
            <w:tcW w:w="225"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spacing w:line="20" w:lineRule="atLeast"/>
              <w:jc w:val="center"/>
            </w:pPr>
            <w:r w:rsidRPr="006C3843">
              <w:rPr>
                <w:color w:val="000000"/>
              </w:rPr>
              <w:t>3.1</w:t>
            </w:r>
          </w:p>
        </w:tc>
        <w:tc>
          <w:tcPr>
            <w:tcW w:w="4775" w:type="pct"/>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spacing w:line="20" w:lineRule="atLeast"/>
              <w:jc w:val="center"/>
            </w:pPr>
            <w:r w:rsidRPr="006C3843">
              <w:rPr>
                <w:color w:val="000000"/>
              </w:rPr>
              <w:t>Прошу в отношении объекта адресации:</w:t>
            </w:r>
          </w:p>
        </w:tc>
      </w:tr>
      <w:tr w:rsidR="0040617B" w:rsidRPr="006C3843" w:rsidTr="00891EC5">
        <w:trPr>
          <w:trHeight w:val="20"/>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4775" w:type="pct"/>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spacing w:line="20" w:lineRule="atLeast"/>
              <w:jc w:val="center"/>
            </w:pPr>
            <w:r w:rsidRPr="006C3843">
              <w:rPr>
                <w:color w:val="000000"/>
              </w:rPr>
              <w:t>Вид:</w:t>
            </w:r>
          </w:p>
        </w:tc>
      </w:tr>
      <w:tr w:rsidR="0040617B" w:rsidRPr="006C3843" w:rsidTr="00891EC5">
        <w:trPr>
          <w:trHeight w:val="20"/>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4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spacing w:line="20" w:lineRule="atLeast"/>
              <w:jc w:val="center"/>
            </w:pPr>
            <w:r w:rsidRPr="006C3843">
              <w:rPr>
                <w:color w:val="000000"/>
              </w:rPr>
              <w:t> </w:t>
            </w:r>
          </w:p>
        </w:tc>
        <w:tc>
          <w:tcPr>
            <w:tcW w:w="154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spacing w:line="20" w:lineRule="atLeast"/>
              <w:jc w:val="center"/>
            </w:pPr>
            <w:r w:rsidRPr="006C3843">
              <w:rPr>
                <w:color w:val="000000"/>
              </w:rPr>
              <w:t>Земельный участок</w:t>
            </w:r>
          </w:p>
        </w:tc>
        <w:tc>
          <w:tcPr>
            <w:tcW w:w="25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spacing w:line="20" w:lineRule="atLeast"/>
              <w:jc w:val="center"/>
            </w:pPr>
            <w:r w:rsidRPr="006C3843">
              <w:rPr>
                <w:color w:val="000000"/>
              </w:rPr>
              <w:t> </w:t>
            </w:r>
          </w:p>
        </w:tc>
        <w:tc>
          <w:tcPr>
            <w:tcW w:w="73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spacing w:line="20" w:lineRule="atLeast"/>
              <w:jc w:val="center"/>
            </w:pPr>
            <w:r w:rsidRPr="006C3843">
              <w:rPr>
                <w:color w:val="000000"/>
              </w:rPr>
              <w:t>Сооружение</w:t>
            </w:r>
          </w:p>
        </w:tc>
        <w:tc>
          <w:tcPr>
            <w:tcW w:w="479"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spacing w:line="20" w:lineRule="atLeast"/>
              <w:jc w:val="center"/>
            </w:pPr>
            <w:r w:rsidRPr="006C3843">
              <w:rPr>
                <w:color w:val="000000"/>
              </w:rPr>
              <w:t> </w:t>
            </w:r>
          </w:p>
        </w:tc>
        <w:tc>
          <w:tcPr>
            <w:tcW w:w="1526"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spacing w:line="20" w:lineRule="atLeast"/>
              <w:jc w:val="center"/>
            </w:pPr>
            <w:r w:rsidRPr="006C3843">
              <w:rPr>
                <w:color w:val="000000"/>
              </w:rPr>
              <w:t xml:space="preserve">Объект незавершенного </w:t>
            </w:r>
            <w:r w:rsidRPr="006C3843">
              <w:rPr>
                <w:color w:val="000000"/>
              </w:rPr>
              <w:lastRenderedPageBreak/>
              <w:t>строительства</w:t>
            </w:r>
          </w:p>
        </w:tc>
      </w:tr>
      <w:tr w:rsidR="0040617B" w:rsidRPr="006C3843" w:rsidTr="00891EC5">
        <w:trPr>
          <w:trHeight w:val="20"/>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4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spacing w:line="20" w:lineRule="atLeast"/>
              <w:jc w:val="center"/>
            </w:pPr>
            <w:r w:rsidRPr="006C3843">
              <w:rPr>
                <w:color w:val="000000"/>
              </w:rPr>
              <w:t> </w:t>
            </w:r>
          </w:p>
        </w:tc>
        <w:tc>
          <w:tcPr>
            <w:tcW w:w="154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spacing w:line="20" w:lineRule="atLeast"/>
              <w:jc w:val="center"/>
            </w:pPr>
            <w:r w:rsidRPr="006C3843">
              <w:rPr>
                <w:color w:val="000000"/>
              </w:rPr>
              <w:t>Здание</w:t>
            </w:r>
          </w:p>
        </w:tc>
        <w:tc>
          <w:tcPr>
            <w:tcW w:w="25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spacing w:line="20" w:lineRule="atLeast"/>
              <w:jc w:val="center"/>
            </w:pPr>
            <w:r w:rsidRPr="006C3843">
              <w:rPr>
                <w:color w:val="000000"/>
              </w:rPr>
              <w:t> </w:t>
            </w:r>
          </w:p>
        </w:tc>
        <w:tc>
          <w:tcPr>
            <w:tcW w:w="73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spacing w:line="20" w:lineRule="atLeast"/>
              <w:jc w:val="center"/>
            </w:pPr>
            <w:r w:rsidRPr="006C3843">
              <w:rPr>
                <w:color w:val="000000"/>
              </w:rPr>
              <w:t>Помещение</w:t>
            </w:r>
          </w:p>
        </w:tc>
        <w:tc>
          <w:tcPr>
            <w:tcW w:w="479"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1526"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r>
      <w:tr w:rsidR="0040617B" w:rsidRPr="006C3843" w:rsidTr="00891EC5">
        <w:trPr>
          <w:trHeight w:val="20"/>
          <w:jc w:val="center"/>
        </w:trPr>
        <w:tc>
          <w:tcPr>
            <w:tcW w:w="225"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spacing w:line="20" w:lineRule="atLeast"/>
              <w:jc w:val="center"/>
            </w:pPr>
            <w:r w:rsidRPr="006C3843">
              <w:rPr>
                <w:color w:val="000000"/>
              </w:rPr>
              <w:lastRenderedPageBreak/>
              <w:t>3.2</w:t>
            </w:r>
          </w:p>
        </w:tc>
        <w:tc>
          <w:tcPr>
            <w:tcW w:w="4775" w:type="pct"/>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spacing w:line="20" w:lineRule="atLeast"/>
              <w:jc w:val="center"/>
            </w:pPr>
            <w:r w:rsidRPr="006C3843">
              <w:rPr>
                <w:color w:val="000000"/>
              </w:rPr>
              <w:t>Присвоить адрес</w:t>
            </w:r>
          </w:p>
        </w:tc>
      </w:tr>
      <w:tr w:rsidR="0040617B" w:rsidRPr="006C3843" w:rsidTr="00891EC5">
        <w:trPr>
          <w:trHeight w:val="20"/>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4775" w:type="pct"/>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spacing w:line="20" w:lineRule="atLeast"/>
              <w:jc w:val="center"/>
            </w:pPr>
            <w:r w:rsidRPr="006C3843">
              <w:rPr>
                <w:color w:val="000000"/>
              </w:rPr>
              <w:t xml:space="preserve">В связи </w:t>
            </w:r>
            <w:proofErr w:type="gramStart"/>
            <w:r w:rsidRPr="006C3843">
              <w:rPr>
                <w:color w:val="000000"/>
              </w:rPr>
              <w:t>с</w:t>
            </w:r>
            <w:proofErr w:type="gramEnd"/>
            <w:r w:rsidRPr="006C3843">
              <w:rPr>
                <w:color w:val="000000"/>
              </w:rPr>
              <w:t>:</w:t>
            </w:r>
          </w:p>
        </w:tc>
      </w:tr>
      <w:tr w:rsidR="0040617B" w:rsidRPr="006C3843" w:rsidTr="00891EC5">
        <w:trPr>
          <w:trHeight w:val="20"/>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4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spacing w:line="20" w:lineRule="atLeast"/>
              <w:jc w:val="center"/>
            </w:pPr>
            <w:r w:rsidRPr="006C3843">
              <w:rPr>
                <w:color w:val="000000"/>
              </w:rPr>
              <w:t> </w:t>
            </w:r>
          </w:p>
        </w:tc>
        <w:tc>
          <w:tcPr>
            <w:tcW w:w="4526"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spacing w:line="20" w:lineRule="atLeast"/>
              <w:jc w:val="center"/>
            </w:pPr>
            <w:r w:rsidRPr="006C3843">
              <w:rPr>
                <w:color w:val="000000"/>
              </w:rPr>
              <w:t>Образованием земельного участк</w:t>
            </w:r>
            <w:proofErr w:type="gramStart"/>
            <w:r w:rsidRPr="006C3843">
              <w:rPr>
                <w:color w:val="000000"/>
              </w:rPr>
              <w:t>а(</w:t>
            </w:r>
            <w:proofErr w:type="spellStart"/>
            <w:proofErr w:type="gramEnd"/>
            <w:r w:rsidRPr="006C3843">
              <w:rPr>
                <w:color w:val="000000"/>
              </w:rPr>
              <w:t>ов</w:t>
            </w:r>
            <w:proofErr w:type="spellEnd"/>
            <w:r w:rsidRPr="006C3843">
              <w:rPr>
                <w:color w:val="000000"/>
              </w:rPr>
              <w:t>) из земель, находящихся в государственной или муниципальной собственности</w:t>
            </w:r>
          </w:p>
        </w:tc>
      </w:tr>
      <w:tr w:rsidR="0040617B" w:rsidRPr="006C3843" w:rsidTr="00891EC5">
        <w:trPr>
          <w:trHeight w:val="20"/>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039"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spacing w:line="20" w:lineRule="atLeast"/>
              <w:jc w:val="center"/>
            </w:pPr>
            <w:r w:rsidRPr="006C3843">
              <w:rPr>
                <w:color w:val="000000"/>
              </w:rPr>
              <w:t>Количество образуемых земельных участков</w:t>
            </w:r>
          </w:p>
        </w:tc>
        <w:tc>
          <w:tcPr>
            <w:tcW w:w="2736"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spacing w:line="20" w:lineRule="atLeast"/>
              <w:jc w:val="center"/>
            </w:pPr>
            <w:r w:rsidRPr="006C3843">
              <w:rPr>
                <w:color w:val="000000"/>
              </w:rPr>
              <w:t> </w:t>
            </w:r>
          </w:p>
        </w:tc>
      </w:tr>
      <w:tr w:rsidR="0040617B" w:rsidRPr="006C3843" w:rsidTr="00891EC5">
        <w:trPr>
          <w:trHeight w:val="20"/>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039" w:type="pct"/>
            <w:gridSpan w:val="3"/>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spacing w:line="20" w:lineRule="atLeast"/>
              <w:jc w:val="center"/>
            </w:pPr>
            <w:r w:rsidRPr="006C3843">
              <w:rPr>
                <w:color w:val="000000"/>
              </w:rPr>
              <w:t>Дополнительная информация:</w:t>
            </w:r>
          </w:p>
        </w:tc>
        <w:tc>
          <w:tcPr>
            <w:tcW w:w="2736"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spacing w:line="20" w:lineRule="atLeast"/>
              <w:jc w:val="center"/>
            </w:pPr>
            <w:r w:rsidRPr="006C3843">
              <w:rPr>
                <w:color w:val="000000"/>
              </w:rPr>
              <w:t> </w:t>
            </w:r>
          </w:p>
        </w:tc>
      </w:tr>
      <w:tr w:rsidR="0040617B" w:rsidRPr="006C3843" w:rsidTr="00891EC5">
        <w:trPr>
          <w:trHeight w:val="20"/>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039" w:type="pct"/>
            <w:gridSpan w:val="3"/>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736"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spacing w:line="20" w:lineRule="atLeast"/>
              <w:jc w:val="center"/>
            </w:pPr>
            <w:r w:rsidRPr="006C3843">
              <w:rPr>
                <w:color w:val="000000"/>
              </w:rPr>
              <w:t> </w:t>
            </w:r>
          </w:p>
        </w:tc>
      </w:tr>
      <w:tr w:rsidR="0040617B" w:rsidRPr="006C3843" w:rsidTr="00891EC5">
        <w:trPr>
          <w:trHeight w:val="20"/>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039" w:type="pct"/>
            <w:gridSpan w:val="3"/>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736"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spacing w:line="20" w:lineRule="atLeast"/>
              <w:jc w:val="center"/>
            </w:pPr>
            <w:r w:rsidRPr="006C3843">
              <w:rPr>
                <w:color w:val="000000"/>
              </w:rPr>
              <w:t> </w:t>
            </w:r>
          </w:p>
        </w:tc>
      </w:tr>
      <w:tr w:rsidR="0040617B" w:rsidRPr="006C3843" w:rsidTr="00891EC5">
        <w:trPr>
          <w:trHeight w:val="20"/>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4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spacing w:line="20" w:lineRule="atLeast"/>
              <w:jc w:val="center"/>
            </w:pPr>
            <w:r w:rsidRPr="006C3843">
              <w:rPr>
                <w:color w:val="000000"/>
              </w:rPr>
              <w:t> </w:t>
            </w:r>
          </w:p>
        </w:tc>
        <w:tc>
          <w:tcPr>
            <w:tcW w:w="4526"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spacing w:line="20" w:lineRule="atLeast"/>
              <w:jc w:val="center"/>
            </w:pPr>
            <w:r w:rsidRPr="006C3843">
              <w:rPr>
                <w:color w:val="000000"/>
              </w:rPr>
              <w:t>Образованием земельного участк</w:t>
            </w:r>
            <w:proofErr w:type="gramStart"/>
            <w:r w:rsidRPr="006C3843">
              <w:rPr>
                <w:color w:val="000000"/>
              </w:rPr>
              <w:t>а(</w:t>
            </w:r>
            <w:proofErr w:type="spellStart"/>
            <w:proofErr w:type="gramEnd"/>
            <w:r w:rsidRPr="006C3843">
              <w:rPr>
                <w:color w:val="000000"/>
              </w:rPr>
              <w:t>ов</w:t>
            </w:r>
            <w:proofErr w:type="spellEnd"/>
            <w:r w:rsidRPr="006C3843">
              <w:rPr>
                <w:color w:val="000000"/>
              </w:rPr>
              <w:t>) путем раздела земельного участка</w:t>
            </w:r>
          </w:p>
        </w:tc>
      </w:tr>
      <w:tr w:rsidR="0040617B" w:rsidRPr="006C3843" w:rsidTr="00891EC5">
        <w:trPr>
          <w:trHeight w:val="20"/>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039"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spacing w:line="20" w:lineRule="atLeast"/>
              <w:jc w:val="center"/>
            </w:pPr>
            <w:r w:rsidRPr="006C3843">
              <w:rPr>
                <w:color w:val="000000"/>
              </w:rPr>
              <w:t>Количество образуемых земельных участков</w:t>
            </w:r>
          </w:p>
        </w:tc>
        <w:tc>
          <w:tcPr>
            <w:tcW w:w="2736"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spacing w:line="20" w:lineRule="atLeast"/>
              <w:jc w:val="center"/>
            </w:pPr>
            <w:r w:rsidRPr="006C3843">
              <w:rPr>
                <w:color w:val="000000"/>
              </w:rPr>
              <w:t> </w:t>
            </w:r>
          </w:p>
        </w:tc>
      </w:tr>
      <w:tr w:rsidR="0040617B" w:rsidRPr="006C3843" w:rsidTr="00891EC5">
        <w:trPr>
          <w:trHeight w:val="20"/>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039"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spacing w:line="20" w:lineRule="atLeast"/>
              <w:jc w:val="center"/>
            </w:pPr>
            <w:r w:rsidRPr="006C3843">
              <w:rPr>
                <w:color w:val="000000"/>
              </w:rPr>
              <w:t>Кадастровый номер земельного участка, раздел которого осуществляется</w:t>
            </w:r>
          </w:p>
        </w:tc>
        <w:tc>
          <w:tcPr>
            <w:tcW w:w="2736"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spacing w:line="20" w:lineRule="atLeast"/>
              <w:jc w:val="center"/>
            </w:pPr>
            <w:r w:rsidRPr="006C3843">
              <w:rPr>
                <w:color w:val="000000"/>
              </w:rPr>
              <w:t>Адрес земельного участка, раздел которого осуществляется</w:t>
            </w:r>
          </w:p>
        </w:tc>
      </w:tr>
      <w:tr w:rsidR="0040617B" w:rsidRPr="006C3843" w:rsidTr="00891EC5">
        <w:trPr>
          <w:trHeight w:val="20"/>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039" w:type="pct"/>
            <w:gridSpan w:val="3"/>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spacing w:line="20" w:lineRule="atLeast"/>
              <w:jc w:val="center"/>
            </w:pPr>
            <w:r w:rsidRPr="006C3843">
              <w:rPr>
                <w:color w:val="000000"/>
              </w:rPr>
              <w:t> </w:t>
            </w:r>
          </w:p>
        </w:tc>
        <w:tc>
          <w:tcPr>
            <w:tcW w:w="2736"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spacing w:line="20" w:lineRule="atLeast"/>
              <w:jc w:val="center"/>
            </w:pPr>
            <w:r w:rsidRPr="006C3843">
              <w:rPr>
                <w:color w:val="000000"/>
              </w:rPr>
              <w:t> </w:t>
            </w:r>
          </w:p>
        </w:tc>
      </w:tr>
      <w:tr w:rsidR="0040617B" w:rsidRPr="006C3843" w:rsidTr="00891EC5">
        <w:trPr>
          <w:trHeight w:val="20"/>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039" w:type="pct"/>
            <w:gridSpan w:val="3"/>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736"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spacing w:line="20" w:lineRule="atLeast"/>
              <w:jc w:val="center"/>
            </w:pPr>
            <w:r w:rsidRPr="006C3843">
              <w:rPr>
                <w:color w:val="000000"/>
              </w:rPr>
              <w:t> </w:t>
            </w:r>
          </w:p>
        </w:tc>
      </w:tr>
      <w:tr w:rsidR="0040617B" w:rsidRPr="006C3843" w:rsidTr="00891EC5">
        <w:trPr>
          <w:trHeight w:val="20"/>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4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spacing w:line="20" w:lineRule="atLeast"/>
              <w:jc w:val="center"/>
            </w:pPr>
            <w:r w:rsidRPr="006C3843">
              <w:rPr>
                <w:color w:val="000000"/>
              </w:rPr>
              <w:t> </w:t>
            </w:r>
          </w:p>
        </w:tc>
        <w:tc>
          <w:tcPr>
            <w:tcW w:w="4526"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spacing w:line="20" w:lineRule="atLeast"/>
              <w:jc w:val="center"/>
            </w:pPr>
            <w:r w:rsidRPr="006C3843">
              <w:rPr>
                <w:color w:val="000000"/>
              </w:rPr>
              <w:t>Образованием земельного участка путем объединения земельных участков</w:t>
            </w:r>
          </w:p>
        </w:tc>
      </w:tr>
      <w:tr w:rsidR="0040617B" w:rsidRPr="006C3843" w:rsidTr="00891EC5">
        <w:trPr>
          <w:trHeight w:val="20"/>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039"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spacing w:line="20" w:lineRule="atLeast"/>
              <w:jc w:val="center"/>
            </w:pPr>
            <w:r w:rsidRPr="006C3843">
              <w:rPr>
                <w:color w:val="000000"/>
              </w:rPr>
              <w:t>Количество объединяемых земельных участков</w:t>
            </w:r>
          </w:p>
        </w:tc>
        <w:tc>
          <w:tcPr>
            <w:tcW w:w="2736"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spacing w:line="20" w:lineRule="atLeast"/>
              <w:jc w:val="center"/>
            </w:pPr>
            <w:r w:rsidRPr="006C3843">
              <w:rPr>
                <w:color w:val="000000"/>
              </w:rPr>
              <w:t> </w:t>
            </w:r>
          </w:p>
        </w:tc>
      </w:tr>
      <w:tr w:rsidR="0040617B" w:rsidRPr="006C3843" w:rsidTr="00891EC5">
        <w:trPr>
          <w:trHeight w:val="20"/>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039"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spacing w:line="20" w:lineRule="atLeast"/>
              <w:jc w:val="center"/>
            </w:pPr>
            <w:r w:rsidRPr="006C3843">
              <w:rPr>
                <w:color w:val="000000"/>
              </w:rPr>
              <w:t>Кадастровый номер объединяемого земельного участка &lt;1&gt;</w:t>
            </w:r>
          </w:p>
        </w:tc>
        <w:tc>
          <w:tcPr>
            <w:tcW w:w="2736"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spacing w:line="20" w:lineRule="atLeast"/>
              <w:jc w:val="center"/>
            </w:pPr>
            <w:r w:rsidRPr="006C3843">
              <w:rPr>
                <w:color w:val="000000"/>
              </w:rPr>
              <w:t>Адрес объединяемого земельного участка &lt;1&gt;</w:t>
            </w:r>
          </w:p>
        </w:tc>
      </w:tr>
      <w:tr w:rsidR="0040617B" w:rsidRPr="006C3843" w:rsidTr="00891EC5">
        <w:trPr>
          <w:trHeight w:val="20"/>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039" w:type="pct"/>
            <w:gridSpan w:val="3"/>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spacing w:line="20" w:lineRule="atLeast"/>
              <w:jc w:val="center"/>
            </w:pPr>
            <w:r w:rsidRPr="006C3843">
              <w:rPr>
                <w:color w:val="000000"/>
              </w:rPr>
              <w:t> </w:t>
            </w:r>
          </w:p>
        </w:tc>
        <w:tc>
          <w:tcPr>
            <w:tcW w:w="2736"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spacing w:line="20" w:lineRule="atLeast"/>
              <w:jc w:val="center"/>
            </w:pPr>
            <w:r w:rsidRPr="006C3843">
              <w:rPr>
                <w:color w:val="000000"/>
              </w:rPr>
              <w:t> </w:t>
            </w:r>
          </w:p>
        </w:tc>
      </w:tr>
      <w:tr w:rsidR="0040617B" w:rsidRPr="006C3843" w:rsidTr="00891EC5">
        <w:trPr>
          <w:trHeight w:val="20"/>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039" w:type="pct"/>
            <w:gridSpan w:val="3"/>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736"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spacing w:line="20" w:lineRule="atLeast"/>
              <w:jc w:val="center"/>
            </w:pPr>
            <w:r w:rsidRPr="006C3843">
              <w:rPr>
                <w:color w:val="000000"/>
              </w:rPr>
              <w:t> </w:t>
            </w:r>
          </w:p>
        </w:tc>
      </w:tr>
    </w:tbl>
    <w:p w:rsidR="0040617B" w:rsidRPr="006C3843" w:rsidRDefault="0040617B" w:rsidP="0040617B">
      <w:pPr>
        <w:rPr>
          <w:color w:val="000000"/>
        </w:rPr>
      </w:pPr>
      <w:r w:rsidRPr="006C3843">
        <w:rPr>
          <w:color w:val="000000"/>
        </w:rPr>
        <w:t> </w:t>
      </w:r>
    </w:p>
    <w:p w:rsidR="0040617B" w:rsidRPr="006C3843" w:rsidRDefault="0040617B" w:rsidP="0040617B">
      <w:pPr>
        <w:rPr>
          <w:color w:val="000000"/>
        </w:rPr>
      </w:pPr>
      <w:bookmarkStart w:id="13" w:name="P618"/>
      <w:bookmarkEnd w:id="13"/>
      <w:r w:rsidRPr="006C3843">
        <w:rPr>
          <w:color w:val="000000"/>
        </w:rPr>
        <w:t>&lt;1&gt; Строка дублируется для каждого объединенного земельного участка.</w:t>
      </w:r>
    </w:p>
    <w:p w:rsidR="0040617B" w:rsidRPr="006C3843" w:rsidRDefault="0040617B" w:rsidP="0040617B">
      <w:pPr>
        <w:rPr>
          <w:color w:val="000000"/>
        </w:rPr>
      </w:pPr>
      <w:r w:rsidRPr="006C3843">
        <w:rPr>
          <w:color w:val="000000"/>
        </w:rPr>
        <w:t> </w:t>
      </w:r>
    </w:p>
    <w:tbl>
      <w:tblPr>
        <w:tblW w:w="5000" w:type="pct"/>
        <w:jc w:val="center"/>
        <w:tblCellMar>
          <w:left w:w="0" w:type="dxa"/>
          <w:right w:w="0" w:type="dxa"/>
        </w:tblCellMar>
        <w:tblLook w:val="04A0" w:firstRow="1" w:lastRow="0" w:firstColumn="1" w:lastColumn="0" w:noHBand="0" w:noVBand="1"/>
      </w:tblPr>
      <w:tblGrid>
        <w:gridCol w:w="244"/>
        <w:gridCol w:w="4134"/>
        <w:gridCol w:w="2960"/>
        <w:gridCol w:w="2764"/>
      </w:tblGrid>
      <w:tr w:rsidR="0040617B" w:rsidRPr="006C3843" w:rsidTr="00891EC5">
        <w:trPr>
          <w:jc w:val="center"/>
        </w:trPr>
        <w:tc>
          <w:tcPr>
            <w:tcW w:w="2167"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146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Лист N _____</w:t>
            </w:r>
          </w:p>
        </w:tc>
        <w:tc>
          <w:tcPr>
            <w:tcW w:w="136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Всего листов _____</w:t>
            </w:r>
          </w:p>
        </w:tc>
      </w:tr>
      <w:tr w:rsidR="0040617B" w:rsidRPr="006C3843" w:rsidTr="00891EC5">
        <w:trPr>
          <w:jc w:val="center"/>
        </w:trPr>
        <w:tc>
          <w:tcPr>
            <w:tcW w:w="121"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20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Образованием земельного участк</w:t>
            </w:r>
            <w:proofErr w:type="gramStart"/>
            <w:r w:rsidRPr="006C3843">
              <w:rPr>
                <w:color w:val="000000"/>
              </w:rPr>
              <w:t>а(</w:t>
            </w:r>
            <w:proofErr w:type="spellStart"/>
            <w:proofErr w:type="gramEnd"/>
            <w:r w:rsidRPr="006C3843">
              <w:rPr>
                <w:color w:val="000000"/>
              </w:rPr>
              <w:t>ов</w:t>
            </w:r>
            <w:proofErr w:type="spellEnd"/>
            <w:r w:rsidRPr="006C3843">
              <w:rPr>
                <w:color w:val="000000"/>
              </w:rPr>
              <w:t>) путем выдела из земельного участка</w:t>
            </w:r>
          </w:p>
        </w:tc>
      </w:tr>
      <w:tr w:rsidR="0040617B" w:rsidRPr="006C3843" w:rsidTr="00891EC5">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0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Количество образуемых земельных участков (за исключением земельного участка, из которого осуществляется выдел)</w:t>
            </w: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r>
      <w:tr w:rsidR="0040617B" w:rsidRPr="006C3843" w:rsidTr="00891EC5">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0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Кадастровый номер земельного участка, из которого осуществляется выдел</w:t>
            </w: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Адрес земельного участка, из которого осуществляется выдел</w:t>
            </w:r>
          </w:p>
        </w:tc>
      </w:tr>
      <w:tr w:rsidR="0040617B" w:rsidRPr="006C3843" w:rsidTr="00891EC5">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046"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r>
      <w:tr w:rsidR="0040617B" w:rsidRPr="006C3843" w:rsidTr="00891EC5">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046"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r>
      <w:tr w:rsidR="0040617B" w:rsidRPr="006C3843" w:rsidTr="00891EC5">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0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Образованием земельного участк</w:t>
            </w:r>
            <w:proofErr w:type="gramStart"/>
            <w:r w:rsidRPr="006C3843">
              <w:rPr>
                <w:color w:val="000000"/>
              </w:rPr>
              <w:t>а(</w:t>
            </w:r>
            <w:proofErr w:type="spellStart"/>
            <w:proofErr w:type="gramEnd"/>
            <w:r w:rsidRPr="006C3843">
              <w:rPr>
                <w:color w:val="000000"/>
              </w:rPr>
              <w:t>ов</w:t>
            </w:r>
            <w:proofErr w:type="spellEnd"/>
            <w:r w:rsidRPr="006C3843">
              <w:rPr>
                <w:color w:val="000000"/>
              </w:rPr>
              <w:t>) путем перераспределения земельных участков</w:t>
            </w:r>
          </w:p>
        </w:tc>
      </w:tr>
      <w:tr w:rsidR="0040617B" w:rsidRPr="006C3843" w:rsidTr="00891EC5">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0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Количество образуемых земельных участков</w:t>
            </w: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Количество земельных участков, которые перераспределяются</w:t>
            </w:r>
          </w:p>
        </w:tc>
      </w:tr>
      <w:tr w:rsidR="0040617B" w:rsidRPr="006C3843" w:rsidTr="00891EC5">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0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r>
      <w:tr w:rsidR="0040617B" w:rsidRPr="006C3843" w:rsidTr="00891EC5">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0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Кадастровый номер земельного участка, который перераспределяется &lt;2&gt;</w:t>
            </w: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Адрес земельного участка, который перераспределяется &lt;2&gt;</w:t>
            </w:r>
          </w:p>
        </w:tc>
      </w:tr>
      <w:tr w:rsidR="0040617B" w:rsidRPr="006C3843" w:rsidTr="00891EC5">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046"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r>
      <w:tr w:rsidR="0040617B" w:rsidRPr="006C3843" w:rsidTr="00891EC5">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046"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r>
      <w:tr w:rsidR="0040617B" w:rsidRPr="006C3843" w:rsidTr="00891EC5">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0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Строительством, реконструкцией здания, сооружения</w:t>
            </w:r>
          </w:p>
        </w:tc>
      </w:tr>
      <w:tr w:rsidR="0040617B" w:rsidRPr="006C3843" w:rsidTr="00891EC5">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0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Наименование объекта строительства (реконструкции) в соответствии с проектной документацией</w:t>
            </w: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r>
      <w:tr w:rsidR="0040617B" w:rsidRPr="006C3843" w:rsidTr="00891EC5">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0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Кадастровый номер земельного участка, на котором осуществляется строительство (реконструкция)</w:t>
            </w: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Адрес земельного участка, на котором осуществляется строительство (реконструкция)</w:t>
            </w:r>
          </w:p>
        </w:tc>
      </w:tr>
      <w:tr w:rsidR="0040617B" w:rsidRPr="006C3843" w:rsidTr="00891EC5">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046"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r>
      <w:tr w:rsidR="0040617B" w:rsidRPr="006C3843" w:rsidTr="00891EC5">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046"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r>
      <w:tr w:rsidR="0040617B" w:rsidRPr="006C3843" w:rsidTr="00891EC5">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0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Подготовкой в отношении следующего объекта адресации документов, необходимых для осуществления государственного кадастрового учета указанного объекта адресации, в случае, если в соответствии с Градостроительным кодексом Российской Федерации, законодательством субъектов Российской Федерации о градостроительной деятельности для его строительства, реконструкции выдача разрешения на строительство не требуется</w:t>
            </w:r>
          </w:p>
        </w:tc>
      </w:tr>
      <w:tr w:rsidR="0040617B" w:rsidRPr="006C3843" w:rsidTr="00891EC5">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0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Тип здания, сооружения, объекта незавершенного строительства</w:t>
            </w: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r>
      <w:tr w:rsidR="0040617B" w:rsidRPr="006C3843" w:rsidTr="00891EC5">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0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Наименование объекта строительства (реконструкции) (при наличии проектной документации указывается в соответствии с проектной документацией)</w:t>
            </w: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r>
      <w:tr w:rsidR="0040617B" w:rsidRPr="006C3843" w:rsidTr="00891EC5">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0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Кадастровый номер земельного участка, на котором осуществляется строительство (реконструкция)</w:t>
            </w: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Адрес земельного участка, на котором осуществляется строительство (реконструкция)</w:t>
            </w:r>
          </w:p>
        </w:tc>
      </w:tr>
      <w:tr w:rsidR="0040617B" w:rsidRPr="006C3843" w:rsidTr="00891EC5">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046"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r>
      <w:tr w:rsidR="0040617B" w:rsidRPr="006C3843" w:rsidTr="00891EC5">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046"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r>
      <w:tr w:rsidR="0040617B" w:rsidRPr="006C3843" w:rsidTr="00891EC5">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0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Переводом жилого помещения в нежилое помещение и нежилого помещения в жилое помещение</w:t>
            </w:r>
          </w:p>
        </w:tc>
      </w:tr>
      <w:tr w:rsidR="0040617B" w:rsidRPr="006C3843" w:rsidTr="00891EC5">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0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Кадастровый номер помещения</w:t>
            </w: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Адрес помещения</w:t>
            </w:r>
          </w:p>
        </w:tc>
      </w:tr>
      <w:tr w:rsidR="0040617B" w:rsidRPr="006C3843" w:rsidTr="00891EC5">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046"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r>
      <w:tr w:rsidR="0040617B" w:rsidRPr="006C3843" w:rsidTr="00891EC5">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046"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r>
    </w:tbl>
    <w:p w:rsidR="0040617B" w:rsidRPr="006C3843" w:rsidRDefault="0040617B" w:rsidP="0040617B">
      <w:pPr>
        <w:rPr>
          <w:color w:val="000000"/>
        </w:rPr>
      </w:pPr>
      <w:r w:rsidRPr="006C3843">
        <w:rPr>
          <w:color w:val="000000"/>
        </w:rPr>
        <w:t> </w:t>
      </w:r>
    </w:p>
    <w:p w:rsidR="0040617B" w:rsidRPr="006C3843" w:rsidRDefault="0040617B" w:rsidP="0040617B">
      <w:pPr>
        <w:rPr>
          <w:color w:val="000000"/>
        </w:rPr>
      </w:pPr>
      <w:bookmarkStart w:id="14" w:name="P673"/>
      <w:bookmarkEnd w:id="14"/>
      <w:r w:rsidRPr="006C3843">
        <w:rPr>
          <w:color w:val="000000"/>
        </w:rPr>
        <w:t>&lt;2&gt; Строка дублируется для каждого перераспределенного земельного участка.</w:t>
      </w:r>
    </w:p>
    <w:p w:rsidR="0040617B" w:rsidRPr="006C3843" w:rsidRDefault="0040617B" w:rsidP="0040617B">
      <w:pPr>
        <w:rPr>
          <w:color w:val="000000"/>
        </w:rPr>
      </w:pPr>
      <w:r w:rsidRPr="006C3843">
        <w:rPr>
          <w:color w:val="000000"/>
        </w:rPr>
        <w:t> </w:t>
      </w:r>
    </w:p>
    <w:tbl>
      <w:tblPr>
        <w:tblW w:w="5000" w:type="pct"/>
        <w:jc w:val="center"/>
        <w:tblCellMar>
          <w:left w:w="0" w:type="dxa"/>
          <w:right w:w="0" w:type="dxa"/>
        </w:tblCellMar>
        <w:tblLook w:val="04A0" w:firstRow="1" w:lastRow="0" w:firstColumn="1" w:lastColumn="0" w:noHBand="0" w:noVBand="1"/>
      </w:tblPr>
      <w:tblGrid>
        <w:gridCol w:w="458"/>
        <w:gridCol w:w="923"/>
        <w:gridCol w:w="1693"/>
        <w:gridCol w:w="776"/>
        <w:gridCol w:w="699"/>
        <w:gridCol w:w="560"/>
        <w:gridCol w:w="915"/>
        <w:gridCol w:w="566"/>
        <w:gridCol w:w="566"/>
        <w:gridCol w:w="2946"/>
      </w:tblGrid>
      <w:tr w:rsidR="0040617B" w:rsidRPr="006C3843" w:rsidTr="00891EC5">
        <w:trPr>
          <w:jc w:val="center"/>
        </w:trPr>
        <w:tc>
          <w:tcPr>
            <w:tcW w:w="2982" w:type="pct"/>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559"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Лист N ____</w:t>
            </w:r>
          </w:p>
        </w:tc>
        <w:tc>
          <w:tcPr>
            <w:tcW w:w="14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Всего листов ____</w:t>
            </w:r>
          </w:p>
        </w:tc>
      </w:tr>
      <w:tr w:rsidR="0040617B" w:rsidRPr="006C3843" w:rsidTr="00891EC5">
        <w:trPr>
          <w:jc w:val="center"/>
        </w:trPr>
        <w:tc>
          <w:tcPr>
            <w:tcW w:w="227"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4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4316" w:type="pct"/>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Образованием помещени</w:t>
            </w:r>
            <w:proofErr w:type="gramStart"/>
            <w:r w:rsidRPr="006C3843">
              <w:rPr>
                <w:color w:val="000000"/>
              </w:rPr>
              <w:t>я(</w:t>
            </w:r>
            <w:proofErr w:type="spellStart"/>
            <w:proofErr w:type="gramEnd"/>
            <w:r w:rsidRPr="006C3843">
              <w:rPr>
                <w:color w:val="000000"/>
              </w:rPr>
              <w:t>ий</w:t>
            </w:r>
            <w:proofErr w:type="spellEnd"/>
            <w:r w:rsidRPr="006C3843">
              <w:rPr>
                <w:color w:val="000000"/>
              </w:rPr>
              <w:t>) в здании, сооружении путем раздела здания, сооружения</w:t>
            </w:r>
          </w:p>
        </w:tc>
      </w:tr>
      <w:tr w:rsidR="0040617B" w:rsidRPr="006C3843" w:rsidTr="00891EC5">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457"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83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1007"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Образование жилого помещения</w:t>
            </w:r>
          </w:p>
        </w:tc>
        <w:tc>
          <w:tcPr>
            <w:tcW w:w="1013"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Количество образуемых помещений</w:t>
            </w:r>
          </w:p>
        </w:tc>
        <w:tc>
          <w:tcPr>
            <w:tcW w:w="14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r>
      <w:tr w:rsidR="0040617B" w:rsidRPr="006C3843" w:rsidTr="00891EC5">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457"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83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1007"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Образование нежилого помещения</w:t>
            </w:r>
          </w:p>
        </w:tc>
        <w:tc>
          <w:tcPr>
            <w:tcW w:w="1013"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Количество образуемых помещений</w:t>
            </w:r>
          </w:p>
        </w:tc>
        <w:tc>
          <w:tcPr>
            <w:tcW w:w="14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r>
      <w:tr w:rsidR="0040617B" w:rsidRPr="006C3843" w:rsidTr="00891EC5">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025"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Кадастровый номер здания, сооружения</w:t>
            </w:r>
          </w:p>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Адрес здания, сооружения</w:t>
            </w:r>
          </w:p>
        </w:tc>
      </w:tr>
      <w:tr w:rsidR="0040617B" w:rsidRPr="006C3843" w:rsidTr="00891EC5">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025" w:type="pct"/>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r>
      <w:tr w:rsidR="0040617B" w:rsidRPr="006C3843" w:rsidTr="00891EC5">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025" w:type="pct"/>
            <w:gridSpan w:val="4"/>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r>
      <w:tr w:rsidR="0040617B" w:rsidRPr="006C3843" w:rsidTr="00891EC5">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025" w:type="pct"/>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Дополнительная информация:</w:t>
            </w:r>
          </w:p>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r>
      <w:tr w:rsidR="0040617B" w:rsidRPr="006C3843" w:rsidTr="00891EC5">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025" w:type="pct"/>
            <w:gridSpan w:val="4"/>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r>
      <w:tr w:rsidR="0040617B" w:rsidRPr="006C3843" w:rsidTr="00891EC5">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025" w:type="pct"/>
            <w:gridSpan w:val="4"/>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r>
      <w:tr w:rsidR="0040617B" w:rsidRPr="006C3843" w:rsidTr="00891EC5">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4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4316" w:type="pct"/>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Образованием помещени</w:t>
            </w:r>
            <w:proofErr w:type="gramStart"/>
            <w:r w:rsidRPr="006C3843">
              <w:rPr>
                <w:color w:val="000000"/>
              </w:rPr>
              <w:t>я(</w:t>
            </w:r>
            <w:proofErr w:type="spellStart"/>
            <w:proofErr w:type="gramEnd"/>
            <w:r w:rsidRPr="006C3843">
              <w:rPr>
                <w:color w:val="000000"/>
              </w:rPr>
              <w:t>ий</w:t>
            </w:r>
            <w:proofErr w:type="spellEnd"/>
            <w:r w:rsidRPr="006C3843">
              <w:rPr>
                <w:color w:val="000000"/>
              </w:rPr>
              <w:t>) в здании, сооружении путем раздела помещения</w:t>
            </w:r>
          </w:p>
        </w:tc>
      </w:tr>
      <w:tr w:rsidR="0040617B" w:rsidRPr="006C3843" w:rsidTr="00891EC5">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1679"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40617B" w:rsidRPr="006C3843" w:rsidRDefault="0040617B" w:rsidP="00891EC5">
            <w:pPr>
              <w:jc w:val="center"/>
            </w:pPr>
            <w:r w:rsidRPr="006C3843">
              <w:rPr>
                <w:color w:val="000000"/>
              </w:rPr>
              <w:t>Назначение помещения (жилое (нежилое) помещение) &lt;3&gt;</w:t>
            </w:r>
          </w:p>
        </w:tc>
        <w:tc>
          <w:tcPr>
            <w:tcW w:w="1356"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40617B" w:rsidRPr="006C3843" w:rsidRDefault="0040617B" w:rsidP="00891EC5">
            <w:pPr>
              <w:jc w:val="center"/>
            </w:pPr>
            <w:r w:rsidRPr="006C3843">
              <w:rPr>
                <w:color w:val="000000"/>
              </w:rPr>
              <w:t>Вид помещения &lt;3&gt;</w:t>
            </w:r>
          </w:p>
        </w:tc>
        <w:tc>
          <w:tcPr>
            <w:tcW w:w="1738"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40617B" w:rsidRPr="006C3843" w:rsidRDefault="0040617B" w:rsidP="00891EC5">
            <w:pPr>
              <w:jc w:val="center"/>
            </w:pPr>
            <w:r w:rsidRPr="006C3843">
              <w:rPr>
                <w:color w:val="000000"/>
              </w:rPr>
              <w:t>Количество помещений &lt;3&gt;</w:t>
            </w:r>
          </w:p>
        </w:tc>
      </w:tr>
      <w:tr w:rsidR="0040617B" w:rsidRPr="006C3843" w:rsidTr="00891EC5">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1679"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1356"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1738"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r>
      <w:tr w:rsidR="0040617B" w:rsidRPr="006C3843" w:rsidTr="00891EC5">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025"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Кадастровый номер помещения, раздел которого осуществляется</w:t>
            </w:r>
          </w:p>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Адрес помещения, раздел которого осуществляется</w:t>
            </w:r>
          </w:p>
        </w:tc>
      </w:tr>
      <w:tr w:rsidR="0040617B" w:rsidRPr="006C3843" w:rsidTr="00891EC5">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025" w:type="pct"/>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r>
      <w:tr w:rsidR="0040617B" w:rsidRPr="006C3843" w:rsidTr="00891EC5">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025" w:type="pct"/>
            <w:gridSpan w:val="4"/>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r>
      <w:tr w:rsidR="0040617B" w:rsidRPr="006C3843" w:rsidTr="00891EC5">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025" w:type="pct"/>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40617B" w:rsidRPr="006C3843" w:rsidRDefault="0040617B" w:rsidP="00891EC5">
            <w:pPr>
              <w:jc w:val="center"/>
            </w:pPr>
            <w:r w:rsidRPr="006C3843">
              <w:rPr>
                <w:color w:val="000000"/>
              </w:rPr>
              <w:t>Дополнительная информация:</w:t>
            </w:r>
          </w:p>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r>
      <w:tr w:rsidR="0040617B" w:rsidRPr="006C3843" w:rsidTr="00891EC5">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025" w:type="pct"/>
            <w:gridSpan w:val="4"/>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r>
      <w:tr w:rsidR="0040617B" w:rsidRPr="006C3843" w:rsidTr="00891EC5">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025" w:type="pct"/>
            <w:gridSpan w:val="4"/>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r>
      <w:tr w:rsidR="0040617B" w:rsidRPr="006C3843" w:rsidTr="00891EC5">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4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4316" w:type="pct"/>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Образованием помещения в здании, сооружении путем объединения помещений в здании, сооружении</w:t>
            </w:r>
          </w:p>
        </w:tc>
      </w:tr>
      <w:tr w:rsidR="0040617B" w:rsidRPr="006C3843" w:rsidTr="00891EC5">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4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83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1007"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Образование жилого помещения</w:t>
            </w:r>
          </w:p>
        </w:tc>
        <w:tc>
          <w:tcPr>
            <w:tcW w:w="45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2018"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Образование нежилого помещения</w:t>
            </w:r>
          </w:p>
        </w:tc>
      </w:tr>
      <w:tr w:rsidR="0040617B" w:rsidRPr="006C3843" w:rsidTr="00891EC5">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025"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Количество объединяемых помещений</w:t>
            </w:r>
          </w:p>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r>
      <w:tr w:rsidR="0040617B" w:rsidRPr="006C3843" w:rsidTr="00891EC5">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025"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Кадастровый номер объединяемого помещения &lt;4&gt;</w:t>
            </w:r>
          </w:p>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Адрес объединяемого помещения &lt;4&gt;</w:t>
            </w:r>
          </w:p>
        </w:tc>
      </w:tr>
      <w:tr w:rsidR="0040617B" w:rsidRPr="006C3843" w:rsidTr="00891EC5">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025" w:type="pct"/>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r>
      <w:tr w:rsidR="0040617B" w:rsidRPr="006C3843" w:rsidTr="00891EC5">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025" w:type="pct"/>
            <w:gridSpan w:val="4"/>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r>
      <w:tr w:rsidR="0040617B" w:rsidRPr="006C3843" w:rsidTr="00891EC5">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025" w:type="pct"/>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Дополнительная информация:</w:t>
            </w:r>
          </w:p>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r>
      <w:tr w:rsidR="0040617B" w:rsidRPr="006C3843" w:rsidTr="00891EC5">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025" w:type="pct"/>
            <w:gridSpan w:val="4"/>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r>
      <w:tr w:rsidR="0040617B" w:rsidRPr="006C3843" w:rsidTr="00891EC5">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025" w:type="pct"/>
            <w:gridSpan w:val="4"/>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r>
      <w:tr w:rsidR="0040617B" w:rsidRPr="006C3843" w:rsidTr="00891EC5">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4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4316" w:type="pct"/>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Образованием помещения в здании, сооружении путем переустройства и (или) перепланировки мест общего пользования</w:t>
            </w:r>
          </w:p>
        </w:tc>
      </w:tr>
      <w:tr w:rsidR="0040617B" w:rsidRPr="006C3843" w:rsidTr="00891EC5">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4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83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1007"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Образование жилого помещения</w:t>
            </w:r>
          </w:p>
        </w:tc>
        <w:tc>
          <w:tcPr>
            <w:tcW w:w="45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2018"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Образование нежилого помещения</w:t>
            </w:r>
          </w:p>
        </w:tc>
      </w:tr>
      <w:tr w:rsidR="0040617B" w:rsidRPr="006C3843" w:rsidTr="00891EC5">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025"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Количество образуемых помещений</w:t>
            </w:r>
          </w:p>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r>
      <w:tr w:rsidR="0040617B" w:rsidRPr="006C3843" w:rsidTr="00891EC5">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025"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Кадастровый номер здания, сооружения</w:t>
            </w:r>
          </w:p>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Адрес здания, сооружения</w:t>
            </w:r>
          </w:p>
        </w:tc>
      </w:tr>
      <w:tr w:rsidR="0040617B" w:rsidRPr="006C3843" w:rsidTr="00891EC5">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025" w:type="pct"/>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r>
      <w:tr w:rsidR="0040617B" w:rsidRPr="006C3843" w:rsidTr="00891EC5">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025" w:type="pct"/>
            <w:gridSpan w:val="4"/>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r>
      <w:tr w:rsidR="0040617B" w:rsidRPr="006C3843" w:rsidTr="00891EC5">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025" w:type="pct"/>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Дополнительная информация:</w:t>
            </w:r>
          </w:p>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r>
      <w:tr w:rsidR="0040617B" w:rsidRPr="006C3843" w:rsidTr="00891EC5">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025" w:type="pct"/>
            <w:gridSpan w:val="4"/>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r>
      <w:tr w:rsidR="0040617B" w:rsidRPr="006C3843" w:rsidTr="00891EC5">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025" w:type="pct"/>
            <w:gridSpan w:val="4"/>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r>
    </w:tbl>
    <w:p w:rsidR="0040617B" w:rsidRPr="006C3843" w:rsidRDefault="0040617B" w:rsidP="0040617B">
      <w:pPr>
        <w:rPr>
          <w:color w:val="000000"/>
        </w:rPr>
      </w:pPr>
    </w:p>
    <w:p w:rsidR="0040617B" w:rsidRPr="006C3843" w:rsidRDefault="0040617B" w:rsidP="0040617B">
      <w:pPr>
        <w:rPr>
          <w:color w:val="000000"/>
        </w:rPr>
      </w:pPr>
      <w:bookmarkStart w:id="15" w:name="P754"/>
      <w:bookmarkEnd w:id="15"/>
      <w:r w:rsidRPr="006C3843">
        <w:rPr>
          <w:color w:val="000000"/>
        </w:rPr>
        <w:t>&lt;3&gt; Строка дублируется для каждого разделенного помещения.</w:t>
      </w:r>
    </w:p>
    <w:p w:rsidR="0040617B" w:rsidRPr="006C3843" w:rsidRDefault="0040617B" w:rsidP="0040617B">
      <w:pPr>
        <w:rPr>
          <w:color w:val="000000"/>
        </w:rPr>
      </w:pPr>
      <w:bookmarkStart w:id="16" w:name="P755"/>
      <w:bookmarkEnd w:id="16"/>
      <w:r w:rsidRPr="006C3843">
        <w:rPr>
          <w:color w:val="000000"/>
        </w:rPr>
        <w:t>&lt;4&gt; Строка дублируется для каждого объединенного помещения.</w:t>
      </w:r>
    </w:p>
    <w:p w:rsidR="0040617B" w:rsidRPr="006C3843" w:rsidRDefault="0040617B" w:rsidP="0040617B">
      <w:pPr>
        <w:rPr>
          <w:color w:val="000000"/>
        </w:rPr>
      </w:pPr>
    </w:p>
    <w:tbl>
      <w:tblPr>
        <w:tblW w:w="5000" w:type="pct"/>
        <w:jc w:val="center"/>
        <w:tblCellMar>
          <w:left w:w="0" w:type="dxa"/>
          <w:right w:w="0" w:type="dxa"/>
        </w:tblCellMar>
        <w:tblLook w:val="04A0" w:firstRow="1" w:lastRow="0" w:firstColumn="1" w:lastColumn="0" w:noHBand="0" w:noVBand="1"/>
      </w:tblPr>
      <w:tblGrid>
        <w:gridCol w:w="533"/>
        <w:gridCol w:w="3425"/>
        <w:gridCol w:w="3271"/>
        <w:gridCol w:w="2873"/>
      </w:tblGrid>
      <w:tr w:rsidR="0040617B" w:rsidRPr="006C3843" w:rsidTr="00891EC5">
        <w:trPr>
          <w:jc w:val="center"/>
        </w:trPr>
        <w:tc>
          <w:tcPr>
            <w:tcW w:w="1959"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t> </w:t>
            </w:r>
          </w:p>
        </w:tc>
        <w:tc>
          <w:tcPr>
            <w:tcW w:w="16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t>Лист N _____</w:t>
            </w:r>
          </w:p>
        </w:tc>
        <w:tc>
          <w:tcPr>
            <w:tcW w:w="142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t>Всего листов ____</w:t>
            </w:r>
          </w:p>
        </w:tc>
      </w:tr>
      <w:tr w:rsidR="0040617B" w:rsidRPr="006C3843" w:rsidTr="00891EC5">
        <w:trPr>
          <w:jc w:val="center"/>
        </w:trPr>
        <w:tc>
          <w:tcPr>
            <w:tcW w:w="264"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t>3.3</w:t>
            </w:r>
          </w:p>
        </w:tc>
        <w:tc>
          <w:tcPr>
            <w:tcW w:w="4736"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t>Аннулировать адрес объекта адресации:</w:t>
            </w:r>
          </w:p>
        </w:tc>
      </w:tr>
      <w:tr w:rsidR="0040617B" w:rsidRPr="006C3843" w:rsidTr="00891EC5">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16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t>Наименование страны</w:t>
            </w:r>
          </w:p>
        </w:tc>
        <w:tc>
          <w:tcPr>
            <w:tcW w:w="30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t> </w:t>
            </w:r>
          </w:p>
        </w:tc>
      </w:tr>
      <w:tr w:rsidR="0040617B" w:rsidRPr="006C3843" w:rsidTr="00891EC5">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16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t>Наименование субъекта Российской Федерации</w:t>
            </w:r>
          </w:p>
        </w:tc>
        <w:tc>
          <w:tcPr>
            <w:tcW w:w="30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t> </w:t>
            </w:r>
          </w:p>
        </w:tc>
      </w:tr>
      <w:tr w:rsidR="0040617B" w:rsidRPr="006C3843" w:rsidTr="00891EC5">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16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t>Наименование муниципального района, городского округа в составе субъекта Российской Федерации</w:t>
            </w:r>
          </w:p>
        </w:tc>
        <w:tc>
          <w:tcPr>
            <w:tcW w:w="30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t> </w:t>
            </w:r>
          </w:p>
        </w:tc>
      </w:tr>
      <w:tr w:rsidR="0040617B" w:rsidRPr="006C3843" w:rsidTr="00891EC5">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16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t>Наименование поселения</w:t>
            </w:r>
          </w:p>
        </w:tc>
        <w:tc>
          <w:tcPr>
            <w:tcW w:w="30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t> </w:t>
            </w:r>
          </w:p>
        </w:tc>
      </w:tr>
      <w:tr w:rsidR="0040617B" w:rsidRPr="006C3843" w:rsidTr="00891EC5">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16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t>Наименование внутригородского района городского округа</w:t>
            </w:r>
          </w:p>
        </w:tc>
        <w:tc>
          <w:tcPr>
            <w:tcW w:w="30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t> </w:t>
            </w:r>
          </w:p>
        </w:tc>
      </w:tr>
      <w:tr w:rsidR="0040617B" w:rsidRPr="006C3843" w:rsidTr="00891EC5">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16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t>Наименование населенного пункта</w:t>
            </w:r>
          </w:p>
        </w:tc>
        <w:tc>
          <w:tcPr>
            <w:tcW w:w="30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t> </w:t>
            </w:r>
          </w:p>
        </w:tc>
      </w:tr>
      <w:tr w:rsidR="0040617B" w:rsidRPr="006C3843" w:rsidTr="00891EC5">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16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t>Наименование элемента планировочной структуры</w:t>
            </w:r>
          </w:p>
        </w:tc>
        <w:tc>
          <w:tcPr>
            <w:tcW w:w="30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t> </w:t>
            </w:r>
          </w:p>
        </w:tc>
      </w:tr>
      <w:tr w:rsidR="0040617B" w:rsidRPr="006C3843" w:rsidTr="00891EC5">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16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t>Наименование элемента улично-дорожной сети</w:t>
            </w:r>
          </w:p>
        </w:tc>
        <w:tc>
          <w:tcPr>
            <w:tcW w:w="30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t> </w:t>
            </w:r>
          </w:p>
        </w:tc>
      </w:tr>
      <w:tr w:rsidR="0040617B" w:rsidRPr="006C3843" w:rsidTr="00891EC5">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16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t>Номер земельного участка</w:t>
            </w:r>
          </w:p>
        </w:tc>
        <w:tc>
          <w:tcPr>
            <w:tcW w:w="30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t> </w:t>
            </w:r>
          </w:p>
        </w:tc>
      </w:tr>
      <w:tr w:rsidR="0040617B" w:rsidRPr="006C3843" w:rsidTr="00891EC5">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16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t>Тип и номер здания, сооружения или объекта незавершенного строительства</w:t>
            </w:r>
          </w:p>
        </w:tc>
        <w:tc>
          <w:tcPr>
            <w:tcW w:w="30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t> </w:t>
            </w:r>
          </w:p>
        </w:tc>
      </w:tr>
      <w:tr w:rsidR="0040617B" w:rsidRPr="006C3843" w:rsidTr="00891EC5">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16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t>Тип и номер помещения, расположенного в здании или сооружении</w:t>
            </w:r>
          </w:p>
        </w:tc>
        <w:tc>
          <w:tcPr>
            <w:tcW w:w="30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t> </w:t>
            </w:r>
          </w:p>
        </w:tc>
      </w:tr>
      <w:tr w:rsidR="0040617B" w:rsidRPr="006C3843" w:rsidTr="00891EC5">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16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t>Тип и номер помещения в пределах квартиры (в отношении коммунальных квартир)</w:t>
            </w:r>
          </w:p>
        </w:tc>
        <w:tc>
          <w:tcPr>
            <w:tcW w:w="30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t> </w:t>
            </w:r>
          </w:p>
        </w:tc>
      </w:tr>
      <w:tr w:rsidR="0040617B" w:rsidRPr="006C3843" w:rsidTr="00891EC5">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1695"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t>Дополнительная информация:</w:t>
            </w:r>
          </w:p>
        </w:tc>
        <w:tc>
          <w:tcPr>
            <w:tcW w:w="30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t> </w:t>
            </w:r>
          </w:p>
        </w:tc>
      </w:tr>
      <w:tr w:rsidR="0040617B" w:rsidRPr="006C3843" w:rsidTr="00891EC5">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1695"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30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t> </w:t>
            </w:r>
          </w:p>
        </w:tc>
      </w:tr>
      <w:tr w:rsidR="0040617B" w:rsidRPr="006C3843" w:rsidTr="00891EC5">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1695"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30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t> </w:t>
            </w:r>
          </w:p>
        </w:tc>
      </w:tr>
      <w:tr w:rsidR="0040617B" w:rsidRPr="006C3843" w:rsidTr="00891EC5">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4736"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t xml:space="preserve">В связи </w:t>
            </w:r>
            <w:proofErr w:type="gramStart"/>
            <w:r w:rsidRPr="006C3843">
              <w:t>с</w:t>
            </w:r>
            <w:proofErr w:type="gramEnd"/>
            <w:r w:rsidRPr="006C3843">
              <w:t>:</w:t>
            </w:r>
          </w:p>
        </w:tc>
      </w:tr>
      <w:tr w:rsidR="0040617B" w:rsidRPr="006C3843" w:rsidTr="00891EC5">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1695"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t> </w:t>
            </w:r>
          </w:p>
        </w:tc>
        <w:tc>
          <w:tcPr>
            <w:tcW w:w="30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t>Прекращением существования объекта адресации</w:t>
            </w:r>
          </w:p>
        </w:tc>
      </w:tr>
      <w:tr w:rsidR="0040617B" w:rsidRPr="006C3843" w:rsidTr="00891EC5">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1695"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30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proofErr w:type="gramStart"/>
            <w:r w:rsidRPr="006C3843">
              <w:t>Отказом в осуществлении кадастрового учета объекта адресации по основаниям, указанным в пунктах 1 и 3 части 2 статьи 27 Федерального закона от 24 июля 2007 года N 221-ФЗ "О государственном кадастре недвижимости" (Собрание законодательства Российской Федерации, 2007, N 31, ст. 4017; 2008, N 30, ст. 3597; 2009, N 52, ст. 6410;</w:t>
            </w:r>
            <w:proofErr w:type="gramEnd"/>
            <w:r w:rsidRPr="006C3843">
              <w:t xml:space="preserve"> </w:t>
            </w:r>
            <w:proofErr w:type="gramStart"/>
            <w:r w:rsidRPr="006C3843">
              <w:t xml:space="preserve">2011, N 1, ст. 47; N 49, ст. 7061; N 50, ст. 7365; 2012, N 31, ст. 4322; 2013, N 30, ст. 4083; официальный интернет-портал правовой информации </w:t>
            </w:r>
            <w:r w:rsidRPr="006C3843">
              <w:lastRenderedPageBreak/>
              <w:t>www.pravo.gov.ru, 23 декабря 2014 г.)</w:t>
            </w:r>
            <w:proofErr w:type="gramEnd"/>
          </w:p>
        </w:tc>
      </w:tr>
      <w:tr w:rsidR="0040617B" w:rsidRPr="006C3843" w:rsidTr="00891EC5">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1695"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30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t>Присвоением объекту адресации нового адреса</w:t>
            </w:r>
          </w:p>
        </w:tc>
      </w:tr>
      <w:tr w:rsidR="0040617B" w:rsidRPr="006C3843" w:rsidTr="00891EC5">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1695"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t>Дополнительная информация:</w:t>
            </w:r>
          </w:p>
        </w:tc>
        <w:tc>
          <w:tcPr>
            <w:tcW w:w="30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t> </w:t>
            </w:r>
          </w:p>
        </w:tc>
      </w:tr>
      <w:tr w:rsidR="0040617B" w:rsidRPr="006C3843" w:rsidTr="00891EC5">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1695"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30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t> </w:t>
            </w:r>
          </w:p>
        </w:tc>
      </w:tr>
      <w:tr w:rsidR="0040617B" w:rsidRPr="006C3843" w:rsidTr="00891EC5">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1695"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30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t> </w:t>
            </w:r>
          </w:p>
        </w:tc>
      </w:tr>
    </w:tbl>
    <w:p w:rsidR="0040617B" w:rsidRPr="006C3843" w:rsidRDefault="0040617B" w:rsidP="0040617B">
      <w:pPr>
        <w:rPr>
          <w:color w:val="000000"/>
        </w:rPr>
      </w:pPr>
      <w:r w:rsidRPr="006C3843">
        <w:rPr>
          <w:color w:val="000000"/>
        </w:rPr>
        <w:t> </w:t>
      </w:r>
    </w:p>
    <w:tbl>
      <w:tblPr>
        <w:tblW w:w="0" w:type="auto"/>
        <w:jc w:val="center"/>
        <w:tblCellMar>
          <w:left w:w="0" w:type="dxa"/>
          <w:right w:w="0" w:type="dxa"/>
        </w:tblCellMar>
        <w:tblLook w:val="04A0" w:firstRow="1" w:lastRow="0" w:firstColumn="1" w:lastColumn="0" w:noHBand="0" w:noVBand="1"/>
      </w:tblPr>
      <w:tblGrid>
        <w:gridCol w:w="244"/>
        <w:gridCol w:w="183"/>
        <w:gridCol w:w="183"/>
        <w:gridCol w:w="3547"/>
        <w:gridCol w:w="124"/>
        <w:gridCol w:w="124"/>
        <w:gridCol w:w="1328"/>
        <w:gridCol w:w="1192"/>
        <w:gridCol w:w="1495"/>
        <w:gridCol w:w="1682"/>
      </w:tblGrid>
      <w:tr w:rsidR="0040617B" w:rsidRPr="006C3843" w:rsidTr="00891EC5">
        <w:trPr>
          <w:jc w:val="center"/>
        </w:trPr>
        <w:tc>
          <w:tcPr>
            <w:tcW w:w="0" w:type="auto"/>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Лист N ____</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Всего листов ____</w:t>
            </w:r>
          </w:p>
        </w:tc>
      </w:tr>
      <w:tr w:rsidR="0040617B" w:rsidRPr="006C3843" w:rsidTr="00891EC5">
        <w:trPr>
          <w:jc w:val="center"/>
        </w:trPr>
        <w:tc>
          <w:tcPr>
            <w:tcW w:w="701"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4</w:t>
            </w:r>
          </w:p>
        </w:tc>
        <w:tc>
          <w:tcPr>
            <w:tcW w:w="0" w:type="auto"/>
            <w:gridSpan w:val="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Собственник объекта адресации или лицо, обладающее иным вещным правом на объект адресации</w:t>
            </w:r>
          </w:p>
        </w:tc>
      </w:tr>
      <w:tr w:rsidR="0040617B" w:rsidRPr="006C3843" w:rsidTr="00891EC5">
        <w:trPr>
          <w:jc w:val="center"/>
        </w:trPr>
        <w:tc>
          <w:tcPr>
            <w:tcW w:w="0" w:type="auto"/>
            <w:vMerge/>
            <w:tcBorders>
              <w:top w:val="single" w:sz="6" w:space="0" w:color="000000"/>
              <w:left w:val="single" w:sz="6" w:space="0" w:color="000000"/>
              <w:right w:val="single" w:sz="6" w:space="0" w:color="000000"/>
            </w:tcBorders>
            <w:vAlign w:val="center"/>
            <w:hideMark/>
          </w:tcPr>
          <w:p w:rsidR="0040617B" w:rsidRPr="006C3843" w:rsidRDefault="0040617B" w:rsidP="00891EC5"/>
        </w:tc>
        <w:tc>
          <w:tcPr>
            <w:tcW w:w="679" w:type="dxa"/>
            <w:tcBorders>
              <w:top w:val="single" w:sz="6" w:space="0" w:color="000000"/>
              <w:left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6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0" w:type="auto"/>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физическое лицо:</w:t>
            </w:r>
          </w:p>
        </w:tc>
      </w:tr>
      <w:tr w:rsidR="0040617B" w:rsidRPr="006C3843" w:rsidTr="00891EC5">
        <w:trPr>
          <w:jc w:val="center"/>
        </w:trPr>
        <w:tc>
          <w:tcPr>
            <w:tcW w:w="701" w:type="dxa"/>
            <w:vMerge w:val="restart"/>
            <w:tcBorders>
              <w:left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679" w:type="dxa"/>
            <w:vMerge w:val="restart"/>
            <w:tcBorders>
              <w:left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679"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40617B" w:rsidRPr="006C3843" w:rsidRDefault="0040617B" w:rsidP="00891EC5">
            <w:pPr>
              <w:jc w:val="center"/>
            </w:pPr>
            <w:r w:rsidRPr="006C3843">
              <w:rPr>
                <w:color w:val="000000"/>
              </w:rPr>
              <w:t>фамилия:</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40617B" w:rsidRPr="006C3843" w:rsidRDefault="0040617B" w:rsidP="00891EC5">
            <w:pPr>
              <w:jc w:val="center"/>
            </w:pPr>
            <w:r w:rsidRPr="006C3843">
              <w:rPr>
                <w:color w:val="000000"/>
              </w:rPr>
              <w:t>имя (полностью):</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40617B" w:rsidRPr="006C3843" w:rsidRDefault="0040617B" w:rsidP="00891EC5">
            <w:pPr>
              <w:jc w:val="center"/>
            </w:pPr>
            <w:r w:rsidRPr="006C3843">
              <w:rPr>
                <w:color w:val="000000"/>
              </w:rPr>
              <w:t>отчество (полностью) (при наличии):</w:t>
            </w:r>
          </w:p>
        </w:tc>
        <w:tc>
          <w:tcPr>
            <w:tcW w:w="133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40617B" w:rsidRPr="006C3843" w:rsidRDefault="0040617B" w:rsidP="00891EC5">
            <w:pPr>
              <w:jc w:val="center"/>
            </w:pPr>
            <w:r w:rsidRPr="006C3843">
              <w:rPr>
                <w:color w:val="000000"/>
              </w:rPr>
              <w:t>ИНН (при наличии):</w:t>
            </w:r>
          </w:p>
        </w:tc>
      </w:tr>
      <w:tr w:rsidR="0040617B" w:rsidRPr="006C3843" w:rsidTr="00891EC5">
        <w:trPr>
          <w:jc w:val="center"/>
        </w:trPr>
        <w:tc>
          <w:tcPr>
            <w:tcW w:w="0" w:type="auto"/>
            <w:vMerge/>
            <w:tcBorders>
              <w:left w:val="single" w:sz="6" w:space="0" w:color="000000"/>
              <w:right w:val="single" w:sz="6" w:space="0" w:color="000000"/>
            </w:tcBorders>
            <w:vAlign w:val="center"/>
            <w:hideMark/>
          </w:tcPr>
          <w:p w:rsidR="0040617B" w:rsidRPr="006C3843" w:rsidRDefault="0040617B" w:rsidP="00891EC5"/>
        </w:tc>
        <w:tc>
          <w:tcPr>
            <w:tcW w:w="0" w:type="auto"/>
            <w:vMerge/>
            <w:tcBorders>
              <w:left w:val="single" w:sz="6" w:space="0" w:color="000000"/>
              <w:right w:val="single" w:sz="6" w:space="0" w:color="000000"/>
            </w:tcBorders>
            <w:vAlign w:val="center"/>
            <w:hideMark/>
          </w:tcPr>
          <w:p w:rsidR="0040617B" w:rsidRPr="006C3843" w:rsidRDefault="0040617B" w:rsidP="00891EC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133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r>
      <w:tr w:rsidR="0040617B" w:rsidRPr="006C3843" w:rsidTr="00891EC5">
        <w:trPr>
          <w:jc w:val="center"/>
        </w:trPr>
        <w:tc>
          <w:tcPr>
            <w:tcW w:w="0" w:type="auto"/>
            <w:vMerge/>
            <w:tcBorders>
              <w:left w:val="single" w:sz="6" w:space="0" w:color="000000"/>
              <w:right w:val="single" w:sz="6" w:space="0" w:color="000000"/>
            </w:tcBorders>
            <w:vAlign w:val="center"/>
            <w:hideMark/>
          </w:tcPr>
          <w:p w:rsidR="0040617B" w:rsidRPr="006C3843" w:rsidRDefault="0040617B" w:rsidP="00891EC5"/>
        </w:tc>
        <w:tc>
          <w:tcPr>
            <w:tcW w:w="0" w:type="auto"/>
            <w:vMerge/>
            <w:tcBorders>
              <w:left w:val="single" w:sz="6" w:space="0" w:color="000000"/>
              <w:right w:val="single" w:sz="6" w:space="0" w:color="000000"/>
            </w:tcBorders>
            <w:vAlign w:val="center"/>
            <w:hideMark/>
          </w:tcPr>
          <w:p w:rsidR="0040617B" w:rsidRPr="006C3843" w:rsidRDefault="0040617B" w:rsidP="00891EC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gridSpan w:val="3"/>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документ, удостоверяющий личность:</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вид:</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серия:</w:t>
            </w:r>
          </w:p>
        </w:tc>
        <w:tc>
          <w:tcPr>
            <w:tcW w:w="133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номер:</w:t>
            </w:r>
          </w:p>
        </w:tc>
      </w:tr>
      <w:tr w:rsidR="0040617B" w:rsidRPr="006C3843" w:rsidTr="00891EC5">
        <w:trPr>
          <w:jc w:val="center"/>
        </w:trPr>
        <w:tc>
          <w:tcPr>
            <w:tcW w:w="0" w:type="auto"/>
            <w:vMerge/>
            <w:tcBorders>
              <w:left w:val="single" w:sz="6" w:space="0" w:color="000000"/>
              <w:right w:val="single" w:sz="6" w:space="0" w:color="000000"/>
            </w:tcBorders>
            <w:vAlign w:val="center"/>
            <w:hideMark/>
          </w:tcPr>
          <w:p w:rsidR="0040617B" w:rsidRPr="006C3843" w:rsidRDefault="0040617B" w:rsidP="00891EC5"/>
        </w:tc>
        <w:tc>
          <w:tcPr>
            <w:tcW w:w="0" w:type="auto"/>
            <w:vMerge/>
            <w:tcBorders>
              <w:left w:val="single" w:sz="6" w:space="0" w:color="000000"/>
              <w:right w:val="single" w:sz="6" w:space="0" w:color="000000"/>
            </w:tcBorders>
            <w:vAlign w:val="center"/>
            <w:hideMark/>
          </w:tcPr>
          <w:p w:rsidR="0040617B" w:rsidRPr="006C3843" w:rsidRDefault="0040617B" w:rsidP="00891EC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133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r>
      <w:tr w:rsidR="0040617B" w:rsidRPr="006C3843" w:rsidTr="00891EC5">
        <w:trPr>
          <w:jc w:val="center"/>
        </w:trPr>
        <w:tc>
          <w:tcPr>
            <w:tcW w:w="0" w:type="auto"/>
            <w:vMerge/>
            <w:tcBorders>
              <w:left w:val="single" w:sz="6" w:space="0" w:color="000000"/>
              <w:right w:val="single" w:sz="6" w:space="0" w:color="000000"/>
            </w:tcBorders>
            <w:vAlign w:val="center"/>
            <w:hideMark/>
          </w:tcPr>
          <w:p w:rsidR="0040617B" w:rsidRPr="006C3843" w:rsidRDefault="0040617B" w:rsidP="00891EC5"/>
        </w:tc>
        <w:tc>
          <w:tcPr>
            <w:tcW w:w="0" w:type="auto"/>
            <w:vMerge/>
            <w:tcBorders>
              <w:left w:val="single" w:sz="6" w:space="0" w:color="000000"/>
              <w:right w:val="single" w:sz="6" w:space="0" w:color="000000"/>
            </w:tcBorders>
            <w:vAlign w:val="center"/>
            <w:hideMark/>
          </w:tcPr>
          <w:p w:rsidR="0040617B" w:rsidRPr="006C3843" w:rsidRDefault="0040617B" w:rsidP="00891EC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дата выдачи:</w:t>
            </w:r>
          </w:p>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xml:space="preserve">кем </w:t>
            </w:r>
            <w:proofErr w:type="gramStart"/>
            <w:r w:rsidRPr="006C3843">
              <w:rPr>
                <w:color w:val="000000"/>
              </w:rPr>
              <w:t>выдан</w:t>
            </w:r>
            <w:proofErr w:type="gramEnd"/>
            <w:r w:rsidRPr="006C3843">
              <w:rPr>
                <w:color w:val="000000"/>
              </w:rPr>
              <w:t>:</w:t>
            </w:r>
          </w:p>
        </w:tc>
      </w:tr>
      <w:tr w:rsidR="0040617B" w:rsidRPr="006C3843" w:rsidTr="00891EC5">
        <w:trPr>
          <w:jc w:val="center"/>
        </w:trPr>
        <w:tc>
          <w:tcPr>
            <w:tcW w:w="0" w:type="auto"/>
            <w:vMerge/>
            <w:tcBorders>
              <w:left w:val="single" w:sz="6" w:space="0" w:color="000000"/>
              <w:right w:val="single" w:sz="6" w:space="0" w:color="000000"/>
            </w:tcBorders>
            <w:vAlign w:val="center"/>
            <w:hideMark/>
          </w:tcPr>
          <w:p w:rsidR="0040617B" w:rsidRPr="006C3843" w:rsidRDefault="0040617B" w:rsidP="00891EC5"/>
        </w:tc>
        <w:tc>
          <w:tcPr>
            <w:tcW w:w="0" w:type="auto"/>
            <w:vMerge/>
            <w:tcBorders>
              <w:left w:val="single" w:sz="6" w:space="0" w:color="000000"/>
              <w:right w:val="single" w:sz="6" w:space="0" w:color="000000"/>
            </w:tcBorders>
            <w:vAlign w:val="center"/>
            <w:hideMark/>
          </w:tcPr>
          <w:p w:rsidR="0040617B" w:rsidRPr="006C3843" w:rsidRDefault="0040617B" w:rsidP="00891EC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xml:space="preserve">"__" ______ ____ </w:t>
            </w:r>
            <w:proofErr w:type="gramStart"/>
            <w:r w:rsidRPr="006C3843">
              <w:rPr>
                <w:color w:val="000000"/>
              </w:rPr>
              <w:t>г</w:t>
            </w:r>
            <w:proofErr w:type="gramEnd"/>
            <w:r w:rsidRPr="006C3843">
              <w:rPr>
                <w:color w:val="000000"/>
              </w:rPr>
              <w:t>.</w:t>
            </w:r>
          </w:p>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r>
      <w:tr w:rsidR="0040617B" w:rsidRPr="006C3843" w:rsidTr="00891EC5">
        <w:trPr>
          <w:jc w:val="center"/>
        </w:trPr>
        <w:tc>
          <w:tcPr>
            <w:tcW w:w="0" w:type="auto"/>
            <w:vMerge/>
            <w:tcBorders>
              <w:left w:val="single" w:sz="6" w:space="0" w:color="000000"/>
              <w:right w:val="single" w:sz="6" w:space="0" w:color="000000"/>
            </w:tcBorders>
            <w:vAlign w:val="center"/>
            <w:hideMark/>
          </w:tcPr>
          <w:p w:rsidR="0040617B" w:rsidRPr="006C3843" w:rsidRDefault="0040617B" w:rsidP="00891EC5"/>
        </w:tc>
        <w:tc>
          <w:tcPr>
            <w:tcW w:w="0" w:type="auto"/>
            <w:vMerge/>
            <w:tcBorders>
              <w:left w:val="single" w:sz="6" w:space="0" w:color="000000"/>
              <w:right w:val="single" w:sz="6" w:space="0" w:color="000000"/>
            </w:tcBorders>
            <w:vAlign w:val="center"/>
            <w:hideMark/>
          </w:tcPr>
          <w:p w:rsidR="0040617B" w:rsidRPr="006C3843" w:rsidRDefault="0040617B" w:rsidP="00891EC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r>
      <w:tr w:rsidR="0040617B" w:rsidRPr="006C3843" w:rsidTr="00891EC5">
        <w:trPr>
          <w:jc w:val="center"/>
        </w:trPr>
        <w:tc>
          <w:tcPr>
            <w:tcW w:w="0" w:type="auto"/>
            <w:vMerge/>
            <w:tcBorders>
              <w:left w:val="single" w:sz="6" w:space="0" w:color="000000"/>
              <w:right w:val="single" w:sz="6" w:space="0" w:color="000000"/>
            </w:tcBorders>
            <w:vAlign w:val="center"/>
            <w:hideMark/>
          </w:tcPr>
          <w:p w:rsidR="0040617B" w:rsidRPr="006C3843" w:rsidRDefault="0040617B" w:rsidP="00891EC5"/>
        </w:tc>
        <w:tc>
          <w:tcPr>
            <w:tcW w:w="0" w:type="auto"/>
            <w:vMerge/>
            <w:tcBorders>
              <w:left w:val="single" w:sz="6" w:space="0" w:color="000000"/>
              <w:right w:val="single" w:sz="6" w:space="0" w:color="000000"/>
            </w:tcBorders>
            <w:vAlign w:val="center"/>
            <w:hideMark/>
          </w:tcPr>
          <w:p w:rsidR="0040617B" w:rsidRPr="006C3843" w:rsidRDefault="0040617B" w:rsidP="00891EC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40617B" w:rsidRPr="006C3843" w:rsidRDefault="0040617B" w:rsidP="00891EC5">
            <w:pPr>
              <w:jc w:val="center"/>
            </w:pPr>
            <w:r w:rsidRPr="006C3843">
              <w:rPr>
                <w:color w:val="000000"/>
              </w:rPr>
              <w:t>почтовый адрес:</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40617B" w:rsidRPr="006C3843" w:rsidRDefault="0040617B" w:rsidP="00891EC5">
            <w:pPr>
              <w:jc w:val="center"/>
            </w:pPr>
            <w:r w:rsidRPr="006C3843">
              <w:rPr>
                <w:color w:val="000000"/>
              </w:rPr>
              <w:t>телефон для связи:</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40617B" w:rsidRPr="006C3843" w:rsidRDefault="0040617B" w:rsidP="00891EC5">
            <w:pPr>
              <w:jc w:val="center"/>
            </w:pPr>
            <w:r w:rsidRPr="006C3843">
              <w:rPr>
                <w:color w:val="000000"/>
              </w:rPr>
              <w:t>адрес электронной почты (при наличии):</w:t>
            </w:r>
          </w:p>
        </w:tc>
      </w:tr>
      <w:tr w:rsidR="0040617B" w:rsidRPr="006C3843" w:rsidTr="00891EC5">
        <w:trPr>
          <w:jc w:val="center"/>
        </w:trPr>
        <w:tc>
          <w:tcPr>
            <w:tcW w:w="0" w:type="auto"/>
            <w:vMerge/>
            <w:tcBorders>
              <w:left w:val="single" w:sz="6" w:space="0" w:color="000000"/>
              <w:right w:val="single" w:sz="6" w:space="0" w:color="000000"/>
            </w:tcBorders>
            <w:vAlign w:val="center"/>
            <w:hideMark/>
          </w:tcPr>
          <w:p w:rsidR="0040617B" w:rsidRPr="006C3843" w:rsidRDefault="0040617B" w:rsidP="00891EC5"/>
        </w:tc>
        <w:tc>
          <w:tcPr>
            <w:tcW w:w="0" w:type="auto"/>
            <w:vMerge/>
            <w:tcBorders>
              <w:left w:val="single" w:sz="6" w:space="0" w:color="000000"/>
              <w:right w:val="single" w:sz="6" w:space="0" w:color="000000"/>
            </w:tcBorders>
            <w:vAlign w:val="center"/>
            <w:hideMark/>
          </w:tcPr>
          <w:p w:rsidR="0040617B" w:rsidRPr="006C3843" w:rsidRDefault="0040617B" w:rsidP="00891EC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r>
      <w:tr w:rsidR="0040617B" w:rsidRPr="006C3843" w:rsidTr="00891EC5">
        <w:trPr>
          <w:jc w:val="center"/>
        </w:trPr>
        <w:tc>
          <w:tcPr>
            <w:tcW w:w="0" w:type="auto"/>
            <w:vMerge/>
            <w:tcBorders>
              <w:left w:val="single" w:sz="6" w:space="0" w:color="000000"/>
              <w:right w:val="single" w:sz="6" w:space="0" w:color="000000"/>
            </w:tcBorders>
            <w:vAlign w:val="center"/>
            <w:hideMark/>
          </w:tcPr>
          <w:p w:rsidR="0040617B" w:rsidRPr="006C3843" w:rsidRDefault="0040617B" w:rsidP="00891EC5"/>
        </w:tc>
        <w:tc>
          <w:tcPr>
            <w:tcW w:w="0" w:type="auto"/>
            <w:vMerge/>
            <w:tcBorders>
              <w:left w:val="single" w:sz="6" w:space="0" w:color="000000"/>
              <w:right w:val="single" w:sz="6" w:space="0" w:color="000000"/>
            </w:tcBorders>
            <w:vAlign w:val="center"/>
            <w:hideMark/>
          </w:tcPr>
          <w:p w:rsidR="0040617B" w:rsidRPr="006C3843" w:rsidRDefault="0040617B" w:rsidP="00891EC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r>
      <w:tr w:rsidR="0040617B" w:rsidRPr="006C3843" w:rsidTr="00891EC5">
        <w:trPr>
          <w:jc w:val="center"/>
        </w:trPr>
        <w:tc>
          <w:tcPr>
            <w:tcW w:w="0" w:type="auto"/>
            <w:vMerge/>
            <w:tcBorders>
              <w:left w:val="single" w:sz="6" w:space="0" w:color="000000"/>
              <w:right w:val="single" w:sz="6" w:space="0" w:color="000000"/>
            </w:tcBorders>
            <w:vAlign w:val="center"/>
            <w:hideMark/>
          </w:tcPr>
          <w:p w:rsidR="0040617B" w:rsidRPr="006C3843" w:rsidRDefault="0040617B" w:rsidP="00891EC5"/>
        </w:tc>
        <w:tc>
          <w:tcPr>
            <w:tcW w:w="0" w:type="auto"/>
            <w:vMerge/>
            <w:tcBorders>
              <w:left w:val="single" w:sz="6" w:space="0" w:color="000000"/>
              <w:right w:val="single" w:sz="6" w:space="0" w:color="000000"/>
            </w:tcBorders>
            <w:vAlign w:val="center"/>
            <w:hideMark/>
          </w:tcPr>
          <w:p w:rsidR="0040617B" w:rsidRPr="006C3843" w:rsidRDefault="0040617B" w:rsidP="00891EC5"/>
        </w:tc>
        <w:tc>
          <w:tcPr>
            <w:tcW w:w="6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0" w:type="auto"/>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юридическое лицо, в том числе орган государственной власти, иной государственный орган, орган местного самоуправления:</w:t>
            </w:r>
          </w:p>
        </w:tc>
      </w:tr>
      <w:tr w:rsidR="0040617B" w:rsidRPr="006C3843" w:rsidTr="00891EC5">
        <w:trPr>
          <w:jc w:val="center"/>
        </w:trPr>
        <w:tc>
          <w:tcPr>
            <w:tcW w:w="701" w:type="dxa"/>
            <w:vMerge w:val="restart"/>
            <w:tcBorders>
              <w:left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679" w:type="dxa"/>
            <w:vMerge w:val="restart"/>
            <w:tcBorders>
              <w:left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679"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0" w:type="auto"/>
            <w:gridSpan w:val="3"/>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полное наименование:</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r>
      <w:tr w:rsidR="0040617B" w:rsidRPr="006C3843" w:rsidTr="00891EC5">
        <w:trPr>
          <w:jc w:val="center"/>
        </w:trPr>
        <w:tc>
          <w:tcPr>
            <w:tcW w:w="0" w:type="auto"/>
            <w:vMerge/>
            <w:tcBorders>
              <w:left w:val="single" w:sz="6" w:space="0" w:color="000000"/>
              <w:right w:val="single" w:sz="6" w:space="0" w:color="000000"/>
            </w:tcBorders>
            <w:vAlign w:val="center"/>
            <w:hideMark/>
          </w:tcPr>
          <w:p w:rsidR="0040617B" w:rsidRPr="006C3843" w:rsidRDefault="0040617B" w:rsidP="00891EC5"/>
        </w:tc>
        <w:tc>
          <w:tcPr>
            <w:tcW w:w="0" w:type="auto"/>
            <w:vMerge/>
            <w:tcBorders>
              <w:left w:val="single" w:sz="6" w:space="0" w:color="000000"/>
              <w:right w:val="single" w:sz="6" w:space="0" w:color="000000"/>
            </w:tcBorders>
            <w:vAlign w:val="center"/>
            <w:hideMark/>
          </w:tcPr>
          <w:p w:rsidR="0040617B" w:rsidRPr="006C3843" w:rsidRDefault="0040617B" w:rsidP="00891EC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r>
      <w:tr w:rsidR="0040617B" w:rsidRPr="006C3843" w:rsidTr="00891EC5">
        <w:trPr>
          <w:jc w:val="center"/>
        </w:trPr>
        <w:tc>
          <w:tcPr>
            <w:tcW w:w="0" w:type="auto"/>
            <w:vMerge/>
            <w:tcBorders>
              <w:left w:val="single" w:sz="6" w:space="0" w:color="000000"/>
              <w:right w:val="single" w:sz="6" w:space="0" w:color="000000"/>
            </w:tcBorders>
            <w:vAlign w:val="center"/>
            <w:hideMark/>
          </w:tcPr>
          <w:p w:rsidR="0040617B" w:rsidRPr="006C3843" w:rsidRDefault="0040617B" w:rsidP="00891EC5"/>
        </w:tc>
        <w:tc>
          <w:tcPr>
            <w:tcW w:w="0" w:type="auto"/>
            <w:vMerge/>
            <w:tcBorders>
              <w:left w:val="single" w:sz="6" w:space="0" w:color="000000"/>
              <w:right w:val="single" w:sz="6" w:space="0" w:color="000000"/>
            </w:tcBorders>
            <w:vAlign w:val="center"/>
            <w:hideMark/>
          </w:tcPr>
          <w:p w:rsidR="0040617B" w:rsidRPr="006C3843" w:rsidRDefault="0040617B" w:rsidP="00891EC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ИНН (для российского юридического лица):</w:t>
            </w:r>
          </w:p>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КПП (для российского юридического лица):</w:t>
            </w:r>
          </w:p>
        </w:tc>
      </w:tr>
      <w:tr w:rsidR="0040617B" w:rsidRPr="006C3843" w:rsidTr="00891EC5">
        <w:trPr>
          <w:jc w:val="center"/>
        </w:trPr>
        <w:tc>
          <w:tcPr>
            <w:tcW w:w="0" w:type="auto"/>
            <w:vMerge/>
            <w:tcBorders>
              <w:left w:val="single" w:sz="6" w:space="0" w:color="000000"/>
              <w:right w:val="single" w:sz="6" w:space="0" w:color="000000"/>
            </w:tcBorders>
            <w:vAlign w:val="center"/>
            <w:hideMark/>
          </w:tcPr>
          <w:p w:rsidR="0040617B" w:rsidRPr="006C3843" w:rsidRDefault="0040617B" w:rsidP="00891EC5"/>
        </w:tc>
        <w:tc>
          <w:tcPr>
            <w:tcW w:w="0" w:type="auto"/>
            <w:vMerge/>
            <w:tcBorders>
              <w:left w:val="single" w:sz="6" w:space="0" w:color="000000"/>
              <w:right w:val="single" w:sz="6" w:space="0" w:color="000000"/>
            </w:tcBorders>
            <w:vAlign w:val="center"/>
            <w:hideMark/>
          </w:tcPr>
          <w:p w:rsidR="0040617B" w:rsidRPr="006C3843" w:rsidRDefault="0040617B" w:rsidP="00891EC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r>
      <w:tr w:rsidR="0040617B" w:rsidRPr="006C3843" w:rsidTr="00891EC5">
        <w:trPr>
          <w:jc w:val="center"/>
        </w:trPr>
        <w:tc>
          <w:tcPr>
            <w:tcW w:w="0" w:type="auto"/>
            <w:vMerge/>
            <w:tcBorders>
              <w:left w:val="single" w:sz="6" w:space="0" w:color="000000"/>
              <w:right w:val="single" w:sz="6" w:space="0" w:color="000000"/>
            </w:tcBorders>
            <w:vAlign w:val="center"/>
            <w:hideMark/>
          </w:tcPr>
          <w:p w:rsidR="0040617B" w:rsidRPr="006C3843" w:rsidRDefault="0040617B" w:rsidP="00891EC5"/>
        </w:tc>
        <w:tc>
          <w:tcPr>
            <w:tcW w:w="0" w:type="auto"/>
            <w:vMerge/>
            <w:tcBorders>
              <w:left w:val="single" w:sz="6" w:space="0" w:color="000000"/>
              <w:right w:val="single" w:sz="6" w:space="0" w:color="000000"/>
            </w:tcBorders>
            <w:vAlign w:val="center"/>
            <w:hideMark/>
          </w:tcPr>
          <w:p w:rsidR="0040617B" w:rsidRPr="006C3843" w:rsidRDefault="0040617B" w:rsidP="00891EC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страна регистрации (инкорпорации) (для иностранного юридического лица):</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дата регистрации (для иностранного юридического лица):</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номер регистрации (для иностранного юридического лица):</w:t>
            </w:r>
          </w:p>
        </w:tc>
      </w:tr>
      <w:tr w:rsidR="0040617B" w:rsidRPr="006C3843" w:rsidTr="00891EC5">
        <w:trPr>
          <w:jc w:val="center"/>
        </w:trPr>
        <w:tc>
          <w:tcPr>
            <w:tcW w:w="0" w:type="auto"/>
            <w:vMerge/>
            <w:tcBorders>
              <w:left w:val="single" w:sz="6" w:space="0" w:color="000000"/>
              <w:right w:val="single" w:sz="6" w:space="0" w:color="000000"/>
            </w:tcBorders>
            <w:vAlign w:val="center"/>
            <w:hideMark/>
          </w:tcPr>
          <w:p w:rsidR="0040617B" w:rsidRPr="006C3843" w:rsidRDefault="0040617B" w:rsidP="00891EC5"/>
        </w:tc>
        <w:tc>
          <w:tcPr>
            <w:tcW w:w="0" w:type="auto"/>
            <w:vMerge/>
            <w:tcBorders>
              <w:left w:val="single" w:sz="6" w:space="0" w:color="000000"/>
              <w:right w:val="single" w:sz="6" w:space="0" w:color="000000"/>
            </w:tcBorders>
            <w:vAlign w:val="center"/>
            <w:hideMark/>
          </w:tcPr>
          <w:p w:rsidR="0040617B" w:rsidRPr="006C3843" w:rsidRDefault="0040617B" w:rsidP="00891EC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40617B" w:rsidRPr="006C3843" w:rsidRDefault="0040617B" w:rsidP="00891EC5">
            <w:pPr>
              <w:jc w:val="center"/>
            </w:pPr>
            <w:r w:rsidRPr="006C3843">
              <w:rPr>
                <w:color w:val="000000"/>
              </w:rPr>
              <w:t xml:space="preserve">"__" ________ ____ </w:t>
            </w:r>
            <w:proofErr w:type="gramStart"/>
            <w:r w:rsidRPr="006C3843">
              <w:rPr>
                <w:color w:val="000000"/>
              </w:rPr>
              <w:t>г</w:t>
            </w:r>
            <w:proofErr w:type="gramEnd"/>
            <w:r w:rsidRPr="006C3843">
              <w:rPr>
                <w:color w:val="000000"/>
              </w:rPr>
              <w:t>.</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r>
      <w:tr w:rsidR="0040617B" w:rsidRPr="006C3843" w:rsidTr="00891EC5">
        <w:trPr>
          <w:jc w:val="center"/>
        </w:trPr>
        <w:tc>
          <w:tcPr>
            <w:tcW w:w="0" w:type="auto"/>
            <w:vMerge/>
            <w:tcBorders>
              <w:left w:val="single" w:sz="6" w:space="0" w:color="000000"/>
              <w:right w:val="single" w:sz="6" w:space="0" w:color="000000"/>
            </w:tcBorders>
            <w:vAlign w:val="center"/>
            <w:hideMark/>
          </w:tcPr>
          <w:p w:rsidR="0040617B" w:rsidRPr="006C3843" w:rsidRDefault="0040617B" w:rsidP="00891EC5"/>
        </w:tc>
        <w:tc>
          <w:tcPr>
            <w:tcW w:w="0" w:type="auto"/>
            <w:vMerge/>
            <w:tcBorders>
              <w:left w:val="single" w:sz="6" w:space="0" w:color="000000"/>
              <w:right w:val="single" w:sz="6" w:space="0" w:color="000000"/>
            </w:tcBorders>
            <w:vAlign w:val="center"/>
            <w:hideMark/>
          </w:tcPr>
          <w:p w:rsidR="0040617B" w:rsidRPr="006C3843" w:rsidRDefault="0040617B" w:rsidP="00891EC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r>
      <w:tr w:rsidR="0040617B" w:rsidRPr="006C3843" w:rsidTr="00891EC5">
        <w:trPr>
          <w:jc w:val="center"/>
        </w:trPr>
        <w:tc>
          <w:tcPr>
            <w:tcW w:w="0" w:type="auto"/>
            <w:vMerge/>
            <w:tcBorders>
              <w:left w:val="single" w:sz="6" w:space="0" w:color="000000"/>
              <w:right w:val="single" w:sz="6" w:space="0" w:color="000000"/>
            </w:tcBorders>
            <w:vAlign w:val="center"/>
            <w:hideMark/>
          </w:tcPr>
          <w:p w:rsidR="0040617B" w:rsidRPr="006C3843" w:rsidRDefault="0040617B" w:rsidP="00891EC5"/>
        </w:tc>
        <w:tc>
          <w:tcPr>
            <w:tcW w:w="0" w:type="auto"/>
            <w:vMerge/>
            <w:tcBorders>
              <w:left w:val="single" w:sz="6" w:space="0" w:color="000000"/>
              <w:right w:val="single" w:sz="6" w:space="0" w:color="000000"/>
            </w:tcBorders>
            <w:vAlign w:val="center"/>
            <w:hideMark/>
          </w:tcPr>
          <w:p w:rsidR="0040617B" w:rsidRPr="006C3843" w:rsidRDefault="0040617B" w:rsidP="00891EC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40617B" w:rsidRPr="006C3843" w:rsidRDefault="0040617B" w:rsidP="00891EC5">
            <w:pPr>
              <w:jc w:val="center"/>
            </w:pPr>
            <w:r w:rsidRPr="006C3843">
              <w:rPr>
                <w:color w:val="000000"/>
              </w:rPr>
              <w:t>почтовый адрес:</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40617B" w:rsidRPr="006C3843" w:rsidRDefault="0040617B" w:rsidP="00891EC5">
            <w:pPr>
              <w:jc w:val="center"/>
            </w:pPr>
            <w:r w:rsidRPr="006C3843">
              <w:rPr>
                <w:color w:val="000000"/>
              </w:rPr>
              <w:t>телефон для связи:</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40617B" w:rsidRPr="006C3843" w:rsidRDefault="0040617B" w:rsidP="00891EC5">
            <w:pPr>
              <w:jc w:val="center"/>
            </w:pPr>
            <w:r w:rsidRPr="006C3843">
              <w:rPr>
                <w:color w:val="000000"/>
              </w:rPr>
              <w:t>адрес электронной почты (при наличии):</w:t>
            </w:r>
          </w:p>
        </w:tc>
      </w:tr>
      <w:tr w:rsidR="0040617B" w:rsidRPr="006C3843" w:rsidTr="00891EC5">
        <w:trPr>
          <w:jc w:val="center"/>
        </w:trPr>
        <w:tc>
          <w:tcPr>
            <w:tcW w:w="0" w:type="auto"/>
            <w:vMerge/>
            <w:tcBorders>
              <w:left w:val="single" w:sz="6" w:space="0" w:color="000000"/>
              <w:right w:val="single" w:sz="6" w:space="0" w:color="000000"/>
            </w:tcBorders>
            <w:vAlign w:val="center"/>
            <w:hideMark/>
          </w:tcPr>
          <w:p w:rsidR="0040617B" w:rsidRPr="006C3843" w:rsidRDefault="0040617B" w:rsidP="00891EC5"/>
        </w:tc>
        <w:tc>
          <w:tcPr>
            <w:tcW w:w="0" w:type="auto"/>
            <w:vMerge/>
            <w:tcBorders>
              <w:left w:val="single" w:sz="6" w:space="0" w:color="000000"/>
              <w:right w:val="single" w:sz="6" w:space="0" w:color="000000"/>
            </w:tcBorders>
            <w:vAlign w:val="center"/>
            <w:hideMark/>
          </w:tcPr>
          <w:p w:rsidR="0040617B" w:rsidRPr="006C3843" w:rsidRDefault="0040617B" w:rsidP="00891EC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r>
      <w:tr w:rsidR="0040617B" w:rsidRPr="006C3843" w:rsidTr="00891EC5">
        <w:trPr>
          <w:jc w:val="center"/>
        </w:trPr>
        <w:tc>
          <w:tcPr>
            <w:tcW w:w="0" w:type="auto"/>
            <w:vMerge/>
            <w:tcBorders>
              <w:left w:val="single" w:sz="6" w:space="0" w:color="000000"/>
              <w:right w:val="single" w:sz="6" w:space="0" w:color="000000"/>
            </w:tcBorders>
            <w:vAlign w:val="center"/>
            <w:hideMark/>
          </w:tcPr>
          <w:p w:rsidR="0040617B" w:rsidRPr="006C3843" w:rsidRDefault="0040617B" w:rsidP="00891EC5"/>
        </w:tc>
        <w:tc>
          <w:tcPr>
            <w:tcW w:w="0" w:type="auto"/>
            <w:vMerge/>
            <w:tcBorders>
              <w:left w:val="single" w:sz="6" w:space="0" w:color="000000"/>
              <w:right w:val="single" w:sz="6" w:space="0" w:color="000000"/>
            </w:tcBorders>
            <w:vAlign w:val="center"/>
            <w:hideMark/>
          </w:tcPr>
          <w:p w:rsidR="0040617B" w:rsidRPr="006C3843" w:rsidRDefault="0040617B" w:rsidP="00891EC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r>
      <w:tr w:rsidR="0040617B" w:rsidRPr="006C3843" w:rsidTr="00891EC5">
        <w:trPr>
          <w:jc w:val="center"/>
        </w:trPr>
        <w:tc>
          <w:tcPr>
            <w:tcW w:w="0" w:type="auto"/>
            <w:vMerge/>
            <w:tcBorders>
              <w:left w:val="single" w:sz="6" w:space="0" w:color="000000"/>
              <w:right w:val="single" w:sz="6" w:space="0" w:color="000000"/>
            </w:tcBorders>
            <w:vAlign w:val="center"/>
            <w:hideMark/>
          </w:tcPr>
          <w:p w:rsidR="0040617B" w:rsidRPr="006C3843" w:rsidRDefault="0040617B" w:rsidP="00891EC5"/>
        </w:tc>
        <w:tc>
          <w:tcPr>
            <w:tcW w:w="0" w:type="auto"/>
            <w:vMerge/>
            <w:tcBorders>
              <w:left w:val="single" w:sz="6" w:space="0" w:color="000000"/>
              <w:right w:val="single" w:sz="6" w:space="0" w:color="000000"/>
            </w:tcBorders>
            <w:vAlign w:val="center"/>
            <w:hideMark/>
          </w:tcPr>
          <w:p w:rsidR="0040617B" w:rsidRPr="006C3843" w:rsidRDefault="0040617B" w:rsidP="00891EC5"/>
        </w:tc>
        <w:tc>
          <w:tcPr>
            <w:tcW w:w="6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0" w:type="auto"/>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Вещное право на объект адресации:</w:t>
            </w:r>
          </w:p>
        </w:tc>
      </w:tr>
      <w:tr w:rsidR="0040617B" w:rsidRPr="006C3843" w:rsidTr="00891EC5">
        <w:trPr>
          <w:jc w:val="center"/>
        </w:trPr>
        <w:tc>
          <w:tcPr>
            <w:tcW w:w="701" w:type="dxa"/>
            <w:vMerge w:val="restart"/>
            <w:tcBorders>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679" w:type="dxa"/>
            <w:vMerge w:val="restart"/>
            <w:tcBorders>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6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6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право собственности</w:t>
            </w:r>
          </w:p>
        </w:tc>
      </w:tr>
      <w:tr w:rsidR="0040617B" w:rsidRPr="006C3843" w:rsidTr="00891EC5">
        <w:trPr>
          <w:jc w:val="center"/>
        </w:trPr>
        <w:tc>
          <w:tcPr>
            <w:tcW w:w="0" w:type="auto"/>
            <w:vMerge/>
            <w:tcBorders>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vMerge/>
            <w:tcBorders>
              <w:left w:val="single" w:sz="6" w:space="0" w:color="000000"/>
              <w:bottom w:val="single" w:sz="6" w:space="0" w:color="000000"/>
              <w:right w:val="single" w:sz="6" w:space="0" w:color="000000"/>
            </w:tcBorders>
            <w:vAlign w:val="center"/>
            <w:hideMark/>
          </w:tcPr>
          <w:p w:rsidR="0040617B" w:rsidRPr="006C3843" w:rsidRDefault="0040617B" w:rsidP="00891EC5"/>
        </w:tc>
        <w:tc>
          <w:tcPr>
            <w:tcW w:w="6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6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право хозяйственного ведения имуществом на объект адресации</w:t>
            </w:r>
          </w:p>
        </w:tc>
      </w:tr>
      <w:tr w:rsidR="0040617B" w:rsidRPr="006C3843" w:rsidTr="00891EC5">
        <w:trPr>
          <w:jc w:val="center"/>
        </w:trPr>
        <w:tc>
          <w:tcPr>
            <w:tcW w:w="0" w:type="auto"/>
            <w:vMerge/>
            <w:tcBorders>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vMerge/>
            <w:tcBorders>
              <w:left w:val="single" w:sz="6" w:space="0" w:color="000000"/>
              <w:bottom w:val="single" w:sz="6" w:space="0" w:color="000000"/>
              <w:right w:val="single" w:sz="6" w:space="0" w:color="000000"/>
            </w:tcBorders>
            <w:vAlign w:val="center"/>
            <w:hideMark/>
          </w:tcPr>
          <w:p w:rsidR="0040617B" w:rsidRPr="006C3843" w:rsidRDefault="0040617B" w:rsidP="00891EC5"/>
        </w:tc>
        <w:tc>
          <w:tcPr>
            <w:tcW w:w="6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6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право оперативного управления имуществом на объект адресации</w:t>
            </w:r>
          </w:p>
        </w:tc>
      </w:tr>
      <w:tr w:rsidR="0040617B" w:rsidRPr="006C3843" w:rsidTr="00891EC5">
        <w:trPr>
          <w:jc w:val="center"/>
        </w:trPr>
        <w:tc>
          <w:tcPr>
            <w:tcW w:w="0" w:type="auto"/>
            <w:vMerge/>
            <w:tcBorders>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vMerge/>
            <w:tcBorders>
              <w:left w:val="single" w:sz="6" w:space="0" w:color="000000"/>
              <w:bottom w:val="single" w:sz="6" w:space="0" w:color="000000"/>
              <w:right w:val="single" w:sz="6" w:space="0" w:color="000000"/>
            </w:tcBorders>
            <w:vAlign w:val="center"/>
            <w:hideMark/>
          </w:tcPr>
          <w:p w:rsidR="0040617B" w:rsidRPr="006C3843" w:rsidRDefault="0040617B" w:rsidP="00891EC5"/>
        </w:tc>
        <w:tc>
          <w:tcPr>
            <w:tcW w:w="6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6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право пожизненно наследуемого владения земельным участком</w:t>
            </w:r>
          </w:p>
        </w:tc>
      </w:tr>
      <w:tr w:rsidR="0040617B" w:rsidRPr="006C3843" w:rsidTr="00891EC5">
        <w:trPr>
          <w:jc w:val="center"/>
        </w:trPr>
        <w:tc>
          <w:tcPr>
            <w:tcW w:w="0" w:type="auto"/>
            <w:vMerge/>
            <w:tcBorders>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vMerge/>
            <w:tcBorders>
              <w:left w:val="single" w:sz="6" w:space="0" w:color="000000"/>
              <w:bottom w:val="single" w:sz="6" w:space="0" w:color="000000"/>
              <w:right w:val="single" w:sz="6" w:space="0" w:color="000000"/>
            </w:tcBorders>
            <w:vAlign w:val="center"/>
            <w:hideMark/>
          </w:tcPr>
          <w:p w:rsidR="0040617B" w:rsidRPr="006C3843" w:rsidRDefault="0040617B" w:rsidP="00891EC5"/>
        </w:tc>
        <w:tc>
          <w:tcPr>
            <w:tcW w:w="6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6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право постоянного (бессрочного) пользования земельным участком</w:t>
            </w:r>
          </w:p>
        </w:tc>
      </w:tr>
      <w:tr w:rsidR="0040617B" w:rsidRPr="006C3843" w:rsidTr="00891EC5">
        <w:trPr>
          <w:jc w:val="center"/>
        </w:trPr>
        <w:tc>
          <w:tcPr>
            <w:tcW w:w="701"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5</w:t>
            </w:r>
          </w:p>
        </w:tc>
        <w:tc>
          <w:tcPr>
            <w:tcW w:w="0" w:type="auto"/>
            <w:gridSpan w:val="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Способ получения документов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p>
        </w:tc>
      </w:tr>
      <w:tr w:rsidR="0040617B" w:rsidRPr="006C3843" w:rsidTr="00891EC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6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Лично</w:t>
            </w:r>
          </w:p>
        </w:tc>
        <w:tc>
          <w:tcPr>
            <w:tcW w:w="6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В многофункциональном центре</w:t>
            </w:r>
          </w:p>
        </w:tc>
      </w:tr>
      <w:tr w:rsidR="0040617B" w:rsidRPr="006C3843" w:rsidTr="00891EC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679"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0" w:type="auto"/>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Почтовым отправлением по адресу:</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r>
      <w:tr w:rsidR="0040617B" w:rsidRPr="006C3843" w:rsidTr="00891EC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r>
      <w:tr w:rsidR="0040617B" w:rsidRPr="006C3843" w:rsidTr="00891EC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6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0" w:type="auto"/>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В личном кабинете Модуля</w:t>
            </w:r>
          </w:p>
        </w:tc>
      </w:tr>
      <w:tr w:rsidR="0040617B" w:rsidRPr="006C3843" w:rsidTr="00891EC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6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0" w:type="auto"/>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В личном кабинете федеральной информационной адресной системы</w:t>
            </w:r>
          </w:p>
        </w:tc>
      </w:tr>
      <w:tr w:rsidR="0040617B" w:rsidRPr="006C3843" w:rsidTr="00891EC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679"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0" w:type="auto"/>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На адрес электронной почты (для сообщения о получении заявления и документов)</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r>
      <w:tr w:rsidR="0040617B" w:rsidRPr="006C3843" w:rsidTr="00891EC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r>
      <w:tr w:rsidR="0040617B" w:rsidRPr="006C3843" w:rsidTr="00891EC5">
        <w:trPr>
          <w:jc w:val="center"/>
        </w:trPr>
        <w:tc>
          <w:tcPr>
            <w:tcW w:w="701"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6</w:t>
            </w:r>
          </w:p>
        </w:tc>
        <w:tc>
          <w:tcPr>
            <w:tcW w:w="0" w:type="auto"/>
            <w:gridSpan w:val="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Расписку в получении документов прошу:</w:t>
            </w:r>
          </w:p>
        </w:tc>
      </w:tr>
      <w:tr w:rsidR="0040617B" w:rsidRPr="006C3843" w:rsidTr="00891EC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6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Выдать лично</w:t>
            </w:r>
          </w:p>
        </w:tc>
        <w:tc>
          <w:tcPr>
            <w:tcW w:w="0" w:type="auto"/>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Расписка получена: _________________________________________________</w:t>
            </w:r>
          </w:p>
          <w:p w:rsidR="0040617B" w:rsidRPr="006C3843" w:rsidRDefault="0040617B" w:rsidP="00891EC5">
            <w:pPr>
              <w:jc w:val="center"/>
            </w:pPr>
            <w:r w:rsidRPr="006C3843">
              <w:rPr>
                <w:color w:val="000000"/>
              </w:rPr>
              <w:t>(подпись заявителя)</w:t>
            </w:r>
          </w:p>
        </w:tc>
      </w:tr>
      <w:tr w:rsidR="0040617B" w:rsidRPr="006C3843" w:rsidTr="00891EC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679"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0" w:type="auto"/>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Направить почтовым отправлением по адресу:</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r>
      <w:tr w:rsidR="0040617B" w:rsidRPr="006C3843" w:rsidTr="00891EC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r>
      <w:tr w:rsidR="0040617B" w:rsidRPr="006C3843" w:rsidTr="00891EC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6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0" w:type="auto"/>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Не направлять</w:t>
            </w:r>
          </w:p>
        </w:tc>
      </w:tr>
    </w:tbl>
    <w:p w:rsidR="0040617B" w:rsidRPr="006C3843" w:rsidRDefault="0040617B" w:rsidP="0040617B">
      <w:pPr>
        <w:rPr>
          <w:color w:val="000000"/>
        </w:rPr>
      </w:pPr>
      <w:r w:rsidRPr="006C3843">
        <w:rPr>
          <w:color w:val="000000"/>
        </w:rPr>
        <w:t> </w:t>
      </w:r>
    </w:p>
    <w:tbl>
      <w:tblPr>
        <w:tblW w:w="0" w:type="auto"/>
        <w:jc w:val="center"/>
        <w:tblCellMar>
          <w:left w:w="0" w:type="dxa"/>
          <w:right w:w="0" w:type="dxa"/>
        </w:tblCellMar>
        <w:tblLook w:val="04A0" w:firstRow="1" w:lastRow="0" w:firstColumn="1" w:lastColumn="0" w:noHBand="0" w:noVBand="1"/>
      </w:tblPr>
      <w:tblGrid>
        <w:gridCol w:w="242"/>
        <w:gridCol w:w="182"/>
        <w:gridCol w:w="182"/>
        <w:gridCol w:w="3061"/>
        <w:gridCol w:w="442"/>
        <w:gridCol w:w="515"/>
        <w:gridCol w:w="515"/>
        <w:gridCol w:w="515"/>
        <w:gridCol w:w="124"/>
        <w:gridCol w:w="1331"/>
        <w:gridCol w:w="1296"/>
        <w:gridCol w:w="124"/>
        <w:gridCol w:w="1573"/>
      </w:tblGrid>
      <w:tr w:rsidR="0040617B" w:rsidRPr="006C3843" w:rsidTr="00891EC5">
        <w:trPr>
          <w:jc w:val="center"/>
        </w:trPr>
        <w:tc>
          <w:tcPr>
            <w:tcW w:w="0" w:type="auto"/>
            <w:gridSpan w:val="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lastRenderedPageBreak/>
              <w:t> </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Лист N _____</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Всего листов _____</w:t>
            </w:r>
          </w:p>
        </w:tc>
      </w:tr>
      <w:tr w:rsidR="0040617B" w:rsidRPr="006C3843" w:rsidTr="00891EC5">
        <w:trPr>
          <w:jc w:val="center"/>
        </w:trPr>
        <w:tc>
          <w:tcPr>
            <w:tcW w:w="236"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7</w:t>
            </w:r>
          </w:p>
        </w:tc>
        <w:tc>
          <w:tcPr>
            <w:tcW w:w="0" w:type="auto"/>
            <w:gridSpan w:val="1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Заявитель:</w:t>
            </w:r>
          </w:p>
        </w:tc>
      </w:tr>
      <w:tr w:rsidR="0040617B" w:rsidRPr="006C3843" w:rsidTr="00891EC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18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0" w:type="auto"/>
            <w:gridSpan w:val="1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Собственник объекта адресации или лицо, обладающее иным вещным правом на объект адресации</w:t>
            </w:r>
          </w:p>
        </w:tc>
      </w:tr>
      <w:tr w:rsidR="0040617B" w:rsidRPr="006C3843" w:rsidTr="00891EC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18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0" w:type="auto"/>
            <w:gridSpan w:val="1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Представитель собственника объекта адресации или лица, обладающего иным вещным правом на объект адресации</w:t>
            </w:r>
          </w:p>
        </w:tc>
      </w:tr>
      <w:tr w:rsidR="0040617B" w:rsidRPr="006C3843" w:rsidTr="00891EC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18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18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0" w:type="auto"/>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физическое лицо:</w:t>
            </w:r>
          </w:p>
        </w:tc>
      </w:tr>
      <w:tr w:rsidR="0040617B" w:rsidRPr="006C3843" w:rsidTr="00891EC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90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40617B" w:rsidRPr="006C3843" w:rsidRDefault="0040617B" w:rsidP="00891EC5">
            <w:pPr>
              <w:jc w:val="center"/>
            </w:pPr>
            <w:r w:rsidRPr="006C3843">
              <w:rPr>
                <w:color w:val="000000"/>
              </w:rPr>
              <w:t>фамилия:</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40617B" w:rsidRPr="006C3843" w:rsidRDefault="0040617B" w:rsidP="00891EC5">
            <w:pPr>
              <w:jc w:val="center"/>
            </w:pPr>
            <w:r w:rsidRPr="006C3843">
              <w:rPr>
                <w:color w:val="000000"/>
              </w:rPr>
              <w:t>имя (полностью):</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40617B" w:rsidRPr="006C3843" w:rsidRDefault="0040617B" w:rsidP="00891EC5">
            <w:pPr>
              <w:jc w:val="center"/>
            </w:pPr>
            <w:r w:rsidRPr="006C3843">
              <w:rPr>
                <w:color w:val="000000"/>
              </w:rPr>
              <w:t>отчество (полностью) (при наличии):</w:t>
            </w:r>
          </w:p>
        </w:tc>
        <w:tc>
          <w:tcPr>
            <w:tcW w:w="167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40617B" w:rsidRPr="006C3843" w:rsidRDefault="0040617B" w:rsidP="00891EC5">
            <w:pPr>
              <w:jc w:val="center"/>
            </w:pPr>
            <w:r w:rsidRPr="006C3843">
              <w:rPr>
                <w:color w:val="000000"/>
              </w:rPr>
              <w:t>ИНН (при наличии):</w:t>
            </w:r>
          </w:p>
        </w:tc>
      </w:tr>
      <w:tr w:rsidR="0040617B" w:rsidRPr="006C3843" w:rsidTr="00891EC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90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167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r>
      <w:tr w:rsidR="0040617B" w:rsidRPr="006C3843" w:rsidTr="00891EC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906"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документ, удостоверяющий личность:</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вид:</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серия:</w:t>
            </w:r>
          </w:p>
        </w:tc>
        <w:tc>
          <w:tcPr>
            <w:tcW w:w="167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номер:</w:t>
            </w:r>
          </w:p>
        </w:tc>
      </w:tr>
      <w:tr w:rsidR="0040617B" w:rsidRPr="006C3843" w:rsidTr="00891EC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167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r>
      <w:tr w:rsidR="0040617B" w:rsidRPr="006C3843" w:rsidTr="00891EC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дата выдачи:</w:t>
            </w:r>
          </w:p>
        </w:tc>
        <w:tc>
          <w:tcPr>
            <w:tcW w:w="0" w:type="auto"/>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xml:space="preserve">кем </w:t>
            </w:r>
            <w:proofErr w:type="gramStart"/>
            <w:r w:rsidRPr="006C3843">
              <w:rPr>
                <w:color w:val="000000"/>
              </w:rPr>
              <w:t>выдан</w:t>
            </w:r>
            <w:proofErr w:type="gramEnd"/>
            <w:r w:rsidRPr="006C3843">
              <w:rPr>
                <w:color w:val="000000"/>
              </w:rPr>
              <w:t>:</w:t>
            </w:r>
          </w:p>
        </w:tc>
      </w:tr>
      <w:tr w:rsidR="0040617B" w:rsidRPr="006C3843" w:rsidTr="00891EC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xml:space="preserve">"__" ______ ____ </w:t>
            </w:r>
            <w:proofErr w:type="gramStart"/>
            <w:r w:rsidRPr="006C3843">
              <w:rPr>
                <w:color w:val="000000"/>
              </w:rPr>
              <w:t>г</w:t>
            </w:r>
            <w:proofErr w:type="gramEnd"/>
            <w:r w:rsidRPr="006C3843">
              <w:rPr>
                <w:color w:val="000000"/>
              </w:rPr>
              <w:t>.</w:t>
            </w:r>
          </w:p>
        </w:tc>
        <w:tc>
          <w:tcPr>
            <w:tcW w:w="0" w:type="auto"/>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r>
      <w:tr w:rsidR="0040617B" w:rsidRPr="006C3843" w:rsidTr="00891EC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r>
      <w:tr w:rsidR="0040617B" w:rsidRPr="006C3843" w:rsidTr="00891EC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90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40617B" w:rsidRPr="006C3843" w:rsidRDefault="0040617B" w:rsidP="00891EC5">
            <w:pPr>
              <w:jc w:val="center"/>
            </w:pPr>
            <w:r w:rsidRPr="006C3843">
              <w:rPr>
                <w:color w:val="000000"/>
              </w:rPr>
              <w:t>почтовый адрес:</w:t>
            </w:r>
          </w:p>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40617B" w:rsidRPr="006C3843" w:rsidRDefault="0040617B" w:rsidP="00891EC5">
            <w:pPr>
              <w:jc w:val="center"/>
            </w:pPr>
            <w:r w:rsidRPr="006C3843">
              <w:rPr>
                <w:color w:val="000000"/>
              </w:rPr>
              <w:t>телефон для связи:</w:t>
            </w:r>
          </w:p>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40617B" w:rsidRPr="006C3843" w:rsidRDefault="0040617B" w:rsidP="00891EC5">
            <w:pPr>
              <w:jc w:val="center"/>
            </w:pPr>
            <w:r w:rsidRPr="006C3843">
              <w:rPr>
                <w:color w:val="000000"/>
              </w:rPr>
              <w:t>адрес электронной почты</w:t>
            </w:r>
          </w:p>
          <w:p w:rsidR="0040617B" w:rsidRPr="006C3843" w:rsidRDefault="0040617B" w:rsidP="00891EC5">
            <w:pPr>
              <w:jc w:val="center"/>
            </w:pPr>
            <w:r w:rsidRPr="006C3843">
              <w:rPr>
                <w:color w:val="000000"/>
              </w:rPr>
              <w:t>(при наличии):</w:t>
            </w:r>
          </w:p>
        </w:tc>
      </w:tr>
      <w:tr w:rsidR="0040617B" w:rsidRPr="006C3843" w:rsidTr="00891EC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90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0" w:type="auto"/>
            <w:gridSpan w:val="6"/>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0" w:type="auto"/>
            <w:gridSpan w:val="3"/>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r>
      <w:tr w:rsidR="0040617B" w:rsidRPr="006C3843" w:rsidTr="00891EC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290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0" w:type="auto"/>
            <w:gridSpan w:val="6"/>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r>
      <w:tr w:rsidR="0040617B" w:rsidRPr="006C3843" w:rsidTr="00891EC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наименование и реквизиты документа, подтверждающего полномочия представителя:</w:t>
            </w:r>
          </w:p>
        </w:tc>
      </w:tr>
      <w:tr w:rsidR="0040617B" w:rsidRPr="006C3843" w:rsidTr="00891EC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r>
      <w:tr w:rsidR="0040617B" w:rsidRPr="006C3843" w:rsidTr="00891EC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r>
      <w:tr w:rsidR="0040617B" w:rsidRPr="006C3843" w:rsidTr="00891EC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юридическое лицо, в том числе орган государственной власти, иной государственный орган, орган местного самоуправления:</w:t>
            </w:r>
          </w:p>
        </w:tc>
      </w:tr>
      <w:tr w:rsidR="0040617B" w:rsidRPr="006C3843" w:rsidTr="00891EC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полное наименование:</w:t>
            </w:r>
          </w:p>
        </w:tc>
        <w:tc>
          <w:tcPr>
            <w:tcW w:w="0" w:type="auto"/>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r>
      <w:tr w:rsidR="0040617B" w:rsidRPr="006C3843" w:rsidTr="00891EC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r>
      <w:tr w:rsidR="0040617B" w:rsidRPr="006C3843" w:rsidTr="00891EC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КПП (для российского юридического лица):</w:t>
            </w:r>
          </w:p>
        </w:tc>
        <w:tc>
          <w:tcPr>
            <w:tcW w:w="0" w:type="auto"/>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ИНН (для российского юридического лица):</w:t>
            </w:r>
          </w:p>
        </w:tc>
      </w:tr>
      <w:tr w:rsidR="0040617B" w:rsidRPr="006C3843" w:rsidTr="00891EC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0" w:type="auto"/>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r>
      <w:tr w:rsidR="0040617B" w:rsidRPr="006C3843" w:rsidTr="00891EC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страна регистрации (инкорпорации) (для иностранного юридического лица):</w:t>
            </w:r>
          </w:p>
        </w:tc>
        <w:tc>
          <w:tcPr>
            <w:tcW w:w="0" w:type="auto"/>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дата регистрации (для иностранного юридического лица):</w:t>
            </w:r>
          </w:p>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номер регистрации (для иностранного юридического лица):</w:t>
            </w:r>
          </w:p>
        </w:tc>
      </w:tr>
      <w:tr w:rsidR="0040617B" w:rsidRPr="006C3843" w:rsidTr="00891EC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0" w:type="auto"/>
            <w:gridSpan w:val="5"/>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40617B" w:rsidRPr="006C3843" w:rsidRDefault="0040617B" w:rsidP="00891EC5">
            <w:pPr>
              <w:jc w:val="center"/>
            </w:pPr>
            <w:r w:rsidRPr="006C3843">
              <w:rPr>
                <w:color w:val="000000"/>
              </w:rPr>
              <w:t xml:space="preserve">"__" _________ ____ </w:t>
            </w:r>
            <w:proofErr w:type="gramStart"/>
            <w:r w:rsidRPr="006C3843">
              <w:rPr>
                <w:color w:val="000000"/>
              </w:rPr>
              <w:t>г</w:t>
            </w:r>
            <w:proofErr w:type="gramEnd"/>
            <w:r w:rsidRPr="006C3843">
              <w:rPr>
                <w:color w:val="000000"/>
              </w:rPr>
              <w:t>.</w:t>
            </w:r>
          </w:p>
        </w:tc>
        <w:tc>
          <w:tcPr>
            <w:tcW w:w="0" w:type="auto"/>
            <w:gridSpan w:val="3"/>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r>
      <w:tr w:rsidR="0040617B" w:rsidRPr="006C3843" w:rsidTr="00891EC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r>
      <w:tr w:rsidR="0040617B" w:rsidRPr="006C3843" w:rsidTr="00891EC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40617B" w:rsidRPr="006C3843" w:rsidRDefault="0040617B" w:rsidP="00891EC5">
            <w:pPr>
              <w:jc w:val="center"/>
            </w:pPr>
            <w:r w:rsidRPr="006C3843">
              <w:rPr>
                <w:color w:val="000000"/>
              </w:rPr>
              <w:t>почтовый адрес:</w:t>
            </w:r>
          </w:p>
        </w:tc>
        <w:tc>
          <w:tcPr>
            <w:tcW w:w="0" w:type="auto"/>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40617B" w:rsidRPr="006C3843" w:rsidRDefault="0040617B" w:rsidP="00891EC5">
            <w:pPr>
              <w:jc w:val="center"/>
            </w:pPr>
            <w:r w:rsidRPr="006C3843">
              <w:rPr>
                <w:color w:val="000000"/>
              </w:rPr>
              <w:t>телефон для связи:</w:t>
            </w:r>
          </w:p>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40617B" w:rsidRPr="006C3843" w:rsidRDefault="0040617B" w:rsidP="00891EC5">
            <w:pPr>
              <w:jc w:val="center"/>
            </w:pPr>
            <w:r w:rsidRPr="006C3843">
              <w:rPr>
                <w:color w:val="000000"/>
              </w:rPr>
              <w:t>адрес электронной почты (при наличии):</w:t>
            </w:r>
          </w:p>
        </w:tc>
      </w:tr>
      <w:tr w:rsidR="0040617B" w:rsidRPr="006C3843" w:rsidTr="00891EC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0" w:type="auto"/>
            <w:gridSpan w:val="5"/>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0" w:type="auto"/>
            <w:gridSpan w:val="3"/>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r>
      <w:tr w:rsidR="0040617B" w:rsidRPr="006C3843" w:rsidTr="00891EC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r>
      <w:tr w:rsidR="0040617B" w:rsidRPr="006C3843" w:rsidTr="00891EC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наименование и реквизиты документа, подтверждающего полномочия представителя:</w:t>
            </w:r>
          </w:p>
        </w:tc>
      </w:tr>
      <w:tr w:rsidR="0040617B" w:rsidRPr="006C3843" w:rsidTr="00891EC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r>
      <w:tr w:rsidR="0040617B" w:rsidRPr="006C3843" w:rsidTr="00891EC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r>
      <w:tr w:rsidR="0040617B" w:rsidRPr="006C3843" w:rsidTr="00891EC5">
        <w:trPr>
          <w:jc w:val="center"/>
        </w:trPr>
        <w:tc>
          <w:tcPr>
            <w:tcW w:w="236"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8</w:t>
            </w:r>
          </w:p>
        </w:tc>
        <w:tc>
          <w:tcPr>
            <w:tcW w:w="0" w:type="auto"/>
            <w:gridSpan w:val="1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Документы, прилагаемые к заявлению:</w:t>
            </w:r>
          </w:p>
        </w:tc>
      </w:tr>
      <w:tr w:rsidR="0040617B" w:rsidRPr="006C3843" w:rsidTr="00891EC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gridSpan w:val="1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r>
      <w:tr w:rsidR="0040617B" w:rsidRPr="006C3843" w:rsidTr="00891EC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xml:space="preserve">Оригинал в количестве ____ экз., на ____ </w:t>
            </w:r>
            <w:proofErr w:type="gramStart"/>
            <w:r w:rsidRPr="006C3843">
              <w:rPr>
                <w:color w:val="000000"/>
              </w:rPr>
              <w:t>л</w:t>
            </w:r>
            <w:proofErr w:type="gramEnd"/>
            <w:r w:rsidRPr="006C3843">
              <w:rPr>
                <w:color w:val="000000"/>
              </w:rPr>
              <w:t>.</w:t>
            </w:r>
          </w:p>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xml:space="preserve">Копия в количестве ____ экз., на ____ </w:t>
            </w:r>
            <w:proofErr w:type="gramStart"/>
            <w:r w:rsidRPr="006C3843">
              <w:rPr>
                <w:color w:val="000000"/>
              </w:rPr>
              <w:t>л</w:t>
            </w:r>
            <w:proofErr w:type="gramEnd"/>
            <w:r w:rsidRPr="006C3843">
              <w:rPr>
                <w:color w:val="000000"/>
              </w:rPr>
              <w:t>.</w:t>
            </w:r>
          </w:p>
        </w:tc>
      </w:tr>
      <w:tr w:rsidR="0040617B" w:rsidRPr="006C3843" w:rsidTr="00891EC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gridSpan w:val="1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r>
      <w:tr w:rsidR="0040617B" w:rsidRPr="006C3843" w:rsidTr="00891EC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gridSpan w:val="1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r>
      <w:tr w:rsidR="0040617B" w:rsidRPr="006C3843" w:rsidTr="00891EC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gridSpan w:val="1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r>
      <w:tr w:rsidR="0040617B" w:rsidRPr="006C3843" w:rsidTr="00891EC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xml:space="preserve">Оригинал в количестве ____ экз., на ____ </w:t>
            </w:r>
            <w:proofErr w:type="gramStart"/>
            <w:r w:rsidRPr="006C3843">
              <w:rPr>
                <w:color w:val="000000"/>
              </w:rPr>
              <w:t>л</w:t>
            </w:r>
            <w:proofErr w:type="gramEnd"/>
            <w:r w:rsidRPr="006C3843">
              <w:rPr>
                <w:color w:val="000000"/>
              </w:rPr>
              <w:t>.</w:t>
            </w:r>
          </w:p>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xml:space="preserve">Копия в количестве ____ экз., на ____ </w:t>
            </w:r>
            <w:proofErr w:type="gramStart"/>
            <w:r w:rsidRPr="006C3843">
              <w:rPr>
                <w:color w:val="000000"/>
              </w:rPr>
              <w:t>л</w:t>
            </w:r>
            <w:proofErr w:type="gramEnd"/>
            <w:r w:rsidRPr="006C3843">
              <w:rPr>
                <w:color w:val="000000"/>
              </w:rPr>
              <w:t>.</w:t>
            </w:r>
          </w:p>
        </w:tc>
      </w:tr>
      <w:tr w:rsidR="0040617B" w:rsidRPr="006C3843" w:rsidTr="00891EC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gridSpan w:val="1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r>
      <w:tr w:rsidR="0040617B" w:rsidRPr="006C3843" w:rsidTr="00891EC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gridSpan w:val="1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r>
      <w:tr w:rsidR="0040617B" w:rsidRPr="006C3843" w:rsidTr="00891EC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gridSpan w:val="1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r>
      <w:tr w:rsidR="0040617B" w:rsidRPr="006C3843" w:rsidTr="00891EC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xml:space="preserve">Оригинал в количестве ____ экз., на ____ </w:t>
            </w:r>
            <w:proofErr w:type="gramStart"/>
            <w:r w:rsidRPr="006C3843">
              <w:rPr>
                <w:color w:val="000000"/>
              </w:rPr>
              <w:t>л</w:t>
            </w:r>
            <w:proofErr w:type="gramEnd"/>
            <w:r w:rsidRPr="006C3843">
              <w:rPr>
                <w:color w:val="000000"/>
              </w:rPr>
              <w:t>.</w:t>
            </w:r>
          </w:p>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xml:space="preserve">Копия в количестве ____ экз., на ____ </w:t>
            </w:r>
            <w:proofErr w:type="gramStart"/>
            <w:r w:rsidRPr="006C3843">
              <w:rPr>
                <w:color w:val="000000"/>
              </w:rPr>
              <w:t>л</w:t>
            </w:r>
            <w:proofErr w:type="gramEnd"/>
            <w:r w:rsidRPr="006C3843">
              <w:rPr>
                <w:color w:val="000000"/>
              </w:rPr>
              <w:t>.</w:t>
            </w:r>
          </w:p>
        </w:tc>
      </w:tr>
      <w:tr w:rsidR="0040617B" w:rsidRPr="006C3843" w:rsidTr="00891EC5">
        <w:trPr>
          <w:jc w:val="center"/>
        </w:trPr>
        <w:tc>
          <w:tcPr>
            <w:tcW w:w="236"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9</w:t>
            </w:r>
          </w:p>
        </w:tc>
        <w:tc>
          <w:tcPr>
            <w:tcW w:w="0" w:type="auto"/>
            <w:gridSpan w:val="1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Примечание:</w:t>
            </w:r>
          </w:p>
        </w:tc>
      </w:tr>
      <w:tr w:rsidR="0040617B" w:rsidRPr="006C3843" w:rsidTr="00891EC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gridSpan w:val="1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r>
      <w:tr w:rsidR="0040617B" w:rsidRPr="006C3843" w:rsidTr="00891EC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0" w:type="auto"/>
            <w:gridSpan w:val="1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r>
    </w:tbl>
    <w:p w:rsidR="0040617B" w:rsidRPr="006C3843" w:rsidRDefault="0040617B" w:rsidP="0040617B">
      <w:pPr>
        <w:rPr>
          <w:color w:val="000000"/>
        </w:rPr>
      </w:pPr>
    </w:p>
    <w:tbl>
      <w:tblPr>
        <w:tblW w:w="5000" w:type="pct"/>
        <w:jc w:val="center"/>
        <w:tblCellMar>
          <w:left w:w="0" w:type="dxa"/>
          <w:right w:w="0" w:type="dxa"/>
        </w:tblCellMar>
        <w:tblLook w:val="04A0" w:firstRow="1" w:lastRow="0" w:firstColumn="1" w:lastColumn="0" w:noHBand="0" w:noVBand="1"/>
      </w:tblPr>
      <w:tblGrid>
        <w:gridCol w:w="437"/>
        <w:gridCol w:w="2921"/>
        <w:gridCol w:w="4346"/>
        <w:gridCol w:w="1127"/>
        <w:gridCol w:w="1271"/>
      </w:tblGrid>
      <w:tr w:rsidR="0040617B" w:rsidRPr="006C3843" w:rsidTr="00891EC5">
        <w:trPr>
          <w:jc w:val="center"/>
        </w:trPr>
        <w:tc>
          <w:tcPr>
            <w:tcW w:w="3813"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c>
          <w:tcPr>
            <w:tcW w:w="5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Лист N ___</w:t>
            </w:r>
          </w:p>
        </w:tc>
        <w:tc>
          <w:tcPr>
            <w:tcW w:w="6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Всего листов ___</w:t>
            </w:r>
          </w:p>
        </w:tc>
      </w:tr>
      <w:tr w:rsidR="0040617B" w:rsidRPr="006C3843" w:rsidTr="00891EC5">
        <w:trPr>
          <w:jc w:val="center"/>
        </w:trPr>
        <w:tc>
          <w:tcPr>
            <w:tcW w:w="21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10</w:t>
            </w:r>
          </w:p>
        </w:tc>
        <w:tc>
          <w:tcPr>
            <w:tcW w:w="4784"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proofErr w:type="gramStart"/>
            <w:r w:rsidRPr="006C3843">
              <w:rPr>
                <w:color w:val="000000"/>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органами, осуществляющими присвоение, изменение и аннулирование адресов, в соответствии с законодательством Российской Федерации), в том числе в</w:t>
            </w:r>
            <w:proofErr w:type="gramEnd"/>
            <w:r w:rsidRPr="006C3843">
              <w:rPr>
                <w:color w:val="000000"/>
              </w:rPr>
              <w:t xml:space="preserve"> автоматизированном </w:t>
            </w:r>
            <w:proofErr w:type="gramStart"/>
            <w:r w:rsidRPr="006C3843">
              <w:rPr>
                <w:color w:val="000000"/>
              </w:rPr>
              <w:t>режиме</w:t>
            </w:r>
            <w:proofErr w:type="gramEnd"/>
            <w:r w:rsidRPr="006C3843">
              <w:rPr>
                <w:color w:val="000000"/>
              </w:rPr>
              <w:t>, включая принятие решений на их основе органом, осуществляющим присвоение, изменение и аннулирование адресов, в целях предоставления государственной услуги.</w:t>
            </w:r>
          </w:p>
        </w:tc>
      </w:tr>
      <w:tr w:rsidR="0040617B" w:rsidRPr="006C3843" w:rsidTr="00891EC5">
        <w:trPr>
          <w:jc w:val="center"/>
        </w:trPr>
        <w:tc>
          <w:tcPr>
            <w:tcW w:w="21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lastRenderedPageBreak/>
              <w:t>11</w:t>
            </w:r>
          </w:p>
        </w:tc>
        <w:tc>
          <w:tcPr>
            <w:tcW w:w="4784"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Настоящим также подтверждаю, что:</w:t>
            </w:r>
          </w:p>
          <w:p w:rsidR="0040617B" w:rsidRPr="006C3843" w:rsidRDefault="0040617B" w:rsidP="00891EC5">
            <w:pPr>
              <w:jc w:val="center"/>
            </w:pPr>
            <w:r w:rsidRPr="006C3843">
              <w:rPr>
                <w:color w:val="000000"/>
              </w:rPr>
              <w:t>сведения, указанные в настоящем заявлении, на дату представления заявления достоверны; представленные правоустанавливающи</w:t>
            </w:r>
            <w:proofErr w:type="gramStart"/>
            <w:r w:rsidRPr="006C3843">
              <w:rPr>
                <w:color w:val="000000"/>
              </w:rPr>
              <w:t>й(</w:t>
            </w:r>
            <w:proofErr w:type="spellStart"/>
            <w:proofErr w:type="gramEnd"/>
            <w:r w:rsidRPr="006C3843">
              <w:rPr>
                <w:color w:val="000000"/>
              </w:rPr>
              <w:t>ие</w:t>
            </w:r>
            <w:proofErr w:type="spellEnd"/>
            <w:r w:rsidRPr="006C3843">
              <w:rPr>
                <w:color w:val="000000"/>
              </w:rPr>
              <w:t>) документ(ы) и иные документы и содержащиеся в них сведения соответствуют установленным законодательством Российской Федерации требованиям.</w:t>
            </w:r>
          </w:p>
        </w:tc>
      </w:tr>
      <w:tr w:rsidR="0040617B" w:rsidRPr="006C3843" w:rsidTr="00891EC5">
        <w:trPr>
          <w:jc w:val="center"/>
        </w:trPr>
        <w:tc>
          <w:tcPr>
            <w:tcW w:w="216"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12</w:t>
            </w:r>
          </w:p>
        </w:tc>
        <w:tc>
          <w:tcPr>
            <w:tcW w:w="3597"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Подпись</w:t>
            </w:r>
          </w:p>
        </w:tc>
        <w:tc>
          <w:tcPr>
            <w:tcW w:w="1187"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Дата</w:t>
            </w:r>
          </w:p>
        </w:tc>
      </w:tr>
      <w:tr w:rsidR="0040617B" w:rsidRPr="006C3843" w:rsidTr="00891EC5">
        <w:trPr>
          <w:jc w:val="center"/>
        </w:trPr>
        <w:tc>
          <w:tcPr>
            <w:tcW w:w="216"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1446"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40617B" w:rsidRPr="006C3843" w:rsidRDefault="0040617B" w:rsidP="00891EC5">
            <w:pPr>
              <w:jc w:val="center"/>
            </w:pPr>
            <w:r w:rsidRPr="006C3843">
              <w:rPr>
                <w:color w:val="000000"/>
              </w:rPr>
              <w:t>_________________</w:t>
            </w:r>
          </w:p>
          <w:p w:rsidR="0040617B" w:rsidRPr="006C3843" w:rsidRDefault="0040617B" w:rsidP="00891EC5">
            <w:pPr>
              <w:jc w:val="center"/>
            </w:pPr>
            <w:r w:rsidRPr="006C3843">
              <w:rPr>
                <w:color w:val="000000"/>
              </w:rPr>
              <w:t>(подпись)</w:t>
            </w:r>
          </w:p>
        </w:tc>
        <w:tc>
          <w:tcPr>
            <w:tcW w:w="2151" w:type="pct"/>
            <w:tcBorders>
              <w:top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40617B" w:rsidRPr="006C3843" w:rsidRDefault="0040617B" w:rsidP="00891EC5">
            <w:pPr>
              <w:jc w:val="center"/>
            </w:pPr>
            <w:r w:rsidRPr="006C3843">
              <w:rPr>
                <w:color w:val="000000"/>
              </w:rPr>
              <w:t>__________________________</w:t>
            </w:r>
          </w:p>
          <w:p w:rsidR="0040617B" w:rsidRPr="006C3843" w:rsidRDefault="0040617B" w:rsidP="00891EC5">
            <w:pPr>
              <w:jc w:val="center"/>
            </w:pPr>
            <w:r w:rsidRPr="006C3843">
              <w:rPr>
                <w:color w:val="000000"/>
              </w:rPr>
              <w:t>(инициалы, фамилия)</w:t>
            </w:r>
          </w:p>
        </w:tc>
        <w:tc>
          <w:tcPr>
            <w:tcW w:w="1187"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40617B" w:rsidRPr="006C3843" w:rsidRDefault="0040617B" w:rsidP="00891EC5">
            <w:pPr>
              <w:jc w:val="center"/>
            </w:pPr>
            <w:r w:rsidRPr="006C3843">
              <w:rPr>
                <w:color w:val="000000"/>
              </w:rPr>
              <w:t xml:space="preserve">"__" ___________ ____ </w:t>
            </w:r>
            <w:proofErr w:type="gramStart"/>
            <w:r w:rsidRPr="006C3843">
              <w:rPr>
                <w:color w:val="000000"/>
              </w:rPr>
              <w:t>г</w:t>
            </w:r>
            <w:proofErr w:type="gramEnd"/>
            <w:r w:rsidRPr="006C3843">
              <w:rPr>
                <w:color w:val="000000"/>
              </w:rPr>
              <w:t>.</w:t>
            </w:r>
          </w:p>
        </w:tc>
      </w:tr>
      <w:tr w:rsidR="0040617B" w:rsidRPr="006C3843" w:rsidTr="00891EC5">
        <w:trPr>
          <w:jc w:val="center"/>
        </w:trPr>
        <w:tc>
          <w:tcPr>
            <w:tcW w:w="216"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13</w:t>
            </w:r>
          </w:p>
        </w:tc>
        <w:tc>
          <w:tcPr>
            <w:tcW w:w="4784"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Отметка специалиста, принявшего заявление и приложенные к нему документы:</w:t>
            </w:r>
          </w:p>
        </w:tc>
      </w:tr>
      <w:tr w:rsidR="0040617B" w:rsidRPr="006C3843" w:rsidTr="00891EC5">
        <w:trPr>
          <w:jc w:val="center"/>
        </w:trPr>
        <w:tc>
          <w:tcPr>
            <w:tcW w:w="216"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4784"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r>
      <w:tr w:rsidR="0040617B" w:rsidRPr="006C3843" w:rsidTr="00891EC5">
        <w:trPr>
          <w:jc w:val="center"/>
        </w:trPr>
        <w:tc>
          <w:tcPr>
            <w:tcW w:w="216"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4784"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r>
      <w:tr w:rsidR="0040617B" w:rsidRPr="006C3843" w:rsidTr="00891EC5">
        <w:trPr>
          <w:jc w:val="center"/>
        </w:trPr>
        <w:tc>
          <w:tcPr>
            <w:tcW w:w="216" w:type="pct"/>
            <w:vMerge/>
            <w:tcBorders>
              <w:top w:val="single" w:sz="6" w:space="0" w:color="000000"/>
              <w:left w:val="single" w:sz="6" w:space="0" w:color="000000"/>
              <w:bottom w:val="single" w:sz="6" w:space="0" w:color="000000"/>
              <w:right w:val="single" w:sz="6" w:space="0" w:color="000000"/>
            </w:tcBorders>
            <w:vAlign w:val="center"/>
            <w:hideMark/>
          </w:tcPr>
          <w:p w:rsidR="0040617B" w:rsidRPr="006C3843" w:rsidRDefault="0040617B" w:rsidP="00891EC5"/>
        </w:tc>
        <w:tc>
          <w:tcPr>
            <w:tcW w:w="4784"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617B" w:rsidRPr="006C3843" w:rsidRDefault="0040617B" w:rsidP="00891EC5">
            <w:pPr>
              <w:jc w:val="center"/>
            </w:pPr>
            <w:r w:rsidRPr="006C3843">
              <w:rPr>
                <w:color w:val="000000"/>
              </w:rPr>
              <w:t> </w:t>
            </w:r>
          </w:p>
        </w:tc>
      </w:tr>
    </w:tbl>
    <w:p w:rsidR="0040617B" w:rsidRPr="006C3843" w:rsidRDefault="0040617B" w:rsidP="0040617B">
      <w:pPr>
        <w:rPr>
          <w:color w:val="000000"/>
        </w:rPr>
      </w:pPr>
    </w:p>
    <w:p w:rsidR="0040617B" w:rsidRPr="006C3843" w:rsidRDefault="0040617B" w:rsidP="0040617B">
      <w:pPr>
        <w:jc w:val="right"/>
        <w:rPr>
          <w:color w:val="000000"/>
        </w:rPr>
      </w:pPr>
      <w:r w:rsidRPr="006C3843">
        <w:rPr>
          <w:color w:val="000000"/>
        </w:rPr>
        <w:t>Приложение 2</w:t>
      </w:r>
    </w:p>
    <w:p w:rsidR="0040617B" w:rsidRPr="006C3843" w:rsidRDefault="0040617B" w:rsidP="0040617B">
      <w:pPr>
        <w:jc w:val="right"/>
        <w:rPr>
          <w:color w:val="000000"/>
        </w:rPr>
      </w:pPr>
      <w:r w:rsidRPr="006C3843">
        <w:rPr>
          <w:color w:val="000000"/>
        </w:rPr>
        <w:t>к административному регламенту</w:t>
      </w:r>
    </w:p>
    <w:p w:rsidR="0040617B" w:rsidRPr="006C3843" w:rsidRDefault="0040617B" w:rsidP="0040617B">
      <w:pPr>
        <w:jc w:val="right"/>
        <w:rPr>
          <w:color w:val="000000"/>
        </w:rPr>
      </w:pPr>
      <w:r w:rsidRPr="006C3843">
        <w:rPr>
          <w:color w:val="000000"/>
        </w:rPr>
        <w:t>по представлению муниципальной услуги</w:t>
      </w:r>
    </w:p>
    <w:p w:rsidR="0040617B" w:rsidRPr="006C3843" w:rsidRDefault="0040617B" w:rsidP="0040617B">
      <w:pPr>
        <w:jc w:val="right"/>
        <w:rPr>
          <w:color w:val="000000"/>
        </w:rPr>
      </w:pPr>
      <w:r w:rsidRPr="006C3843">
        <w:rPr>
          <w:color w:val="000000"/>
        </w:rPr>
        <w:t>«Присвоение и аннулирование</w:t>
      </w:r>
    </w:p>
    <w:p w:rsidR="0040617B" w:rsidRPr="006C3843" w:rsidRDefault="0040617B" w:rsidP="0040617B">
      <w:pPr>
        <w:jc w:val="right"/>
        <w:rPr>
          <w:color w:val="000000"/>
        </w:rPr>
      </w:pPr>
      <w:r w:rsidRPr="006C3843">
        <w:rPr>
          <w:color w:val="000000"/>
        </w:rPr>
        <w:t>адресов»</w:t>
      </w:r>
    </w:p>
    <w:p w:rsidR="0040617B" w:rsidRPr="006C3843" w:rsidRDefault="0040617B" w:rsidP="0040617B">
      <w:pPr>
        <w:rPr>
          <w:color w:val="000000"/>
        </w:rPr>
      </w:pPr>
      <w:r w:rsidRPr="006C3843">
        <w:rPr>
          <w:color w:val="000000"/>
        </w:rPr>
        <w:t> </w:t>
      </w:r>
    </w:p>
    <w:p w:rsidR="0040617B" w:rsidRPr="006C3843" w:rsidRDefault="0040617B" w:rsidP="0040617B">
      <w:pPr>
        <w:jc w:val="right"/>
        <w:rPr>
          <w:color w:val="000000"/>
        </w:rPr>
      </w:pPr>
      <w:r w:rsidRPr="006C3843">
        <w:rPr>
          <w:color w:val="000000"/>
        </w:rPr>
        <w:t xml:space="preserve">(Ф.И.О. </w:t>
      </w:r>
      <w:proofErr w:type="gramStart"/>
      <w:r w:rsidRPr="006C3843">
        <w:rPr>
          <w:color w:val="000000"/>
        </w:rPr>
        <w:t xml:space="preserve">( </w:t>
      </w:r>
      <w:proofErr w:type="gramEnd"/>
      <w:r w:rsidRPr="006C3843">
        <w:rPr>
          <w:color w:val="000000"/>
        </w:rPr>
        <w:t>отчество при наличии), адрес заявителя (представителя) заявителя)</w:t>
      </w:r>
    </w:p>
    <w:p w:rsidR="0040617B" w:rsidRPr="006C3843" w:rsidRDefault="0040617B" w:rsidP="0040617B">
      <w:pPr>
        <w:jc w:val="right"/>
        <w:rPr>
          <w:color w:val="000000"/>
        </w:rPr>
      </w:pPr>
      <w:r w:rsidRPr="006C3843">
        <w:rPr>
          <w:color w:val="000000"/>
        </w:rPr>
        <w:t>(регистрационный номер заявления о присвоении объекту адресации адреса или аннулировании его адреса)</w:t>
      </w:r>
    </w:p>
    <w:p w:rsidR="0040617B" w:rsidRPr="006C3843" w:rsidRDefault="0040617B" w:rsidP="0040617B">
      <w:pPr>
        <w:jc w:val="center"/>
        <w:rPr>
          <w:color w:val="000000"/>
        </w:rPr>
      </w:pPr>
      <w:r w:rsidRPr="006C3843">
        <w:rPr>
          <w:b/>
          <w:bCs/>
          <w:color w:val="000000"/>
        </w:rPr>
        <w:t>Постановление</w:t>
      </w:r>
      <w:r>
        <w:rPr>
          <w:b/>
          <w:bCs/>
          <w:color w:val="000000"/>
        </w:rPr>
        <w:t xml:space="preserve"> </w:t>
      </w:r>
      <w:r w:rsidRPr="006C3843">
        <w:rPr>
          <w:b/>
          <w:bCs/>
          <w:color w:val="000000"/>
        </w:rPr>
        <w:t>об отказе в присвоении объекту адресации адреса или аннулировании его адреса</w:t>
      </w:r>
    </w:p>
    <w:tbl>
      <w:tblPr>
        <w:tblW w:w="0" w:type="auto"/>
        <w:jc w:val="center"/>
        <w:tblCellMar>
          <w:left w:w="0" w:type="dxa"/>
          <w:right w:w="0" w:type="dxa"/>
        </w:tblCellMar>
        <w:tblLook w:val="04A0" w:firstRow="1" w:lastRow="0" w:firstColumn="1" w:lastColumn="0" w:noHBand="0" w:noVBand="1"/>
      </w:tblPr>
      <w:tblGrid>
        <w:gridCol w:w="340"/>
        <w:gridCol w:w="1588"/>
        <w:gridCol w:w="1134"/>
        <w:gridCol w:w="1134"/>
      </w:tblGrid>
      <w:tr w:rsidR="0040617B" w:rsidRPr="006C3843" w:rsidTr="00891EC5">
        <w:trPr>
          <w:jc w:val="center"/>
        </w:trPr>
        <w:tc>
          <w:tcPr>
            <w:tcW w:w="340" w:type="dxa"/>
            <w:tcMar>
              <w:top w:w="0" w:type="dxa"/>
              <w:left w:w="28" w:type="dxa"/>
              <w:bottom w:w="0" w:type="dxa"/>
              <w:right w:w="28" w:type="dxa"/>
            </w:tcMar>
            <w:vAlign w:val="bottom"/>
            <w:hideMark/>
          </w:tcPr>
          <w:p w:rsidR="0040617B" w:rsidRPr="006C3843" w:rsidRDefault="0040617B" w:rsidP="00891EC5">
            <w:r w:rsidRPr="006C3843">
              <w:rPr>
                <w:color w:val="000000"/>
              </w:rPr>
              <w:t>от</w:t>
            </w:r>
          </w:p>
        </w:tc>
        <w:tc>
          <w:tcPr>
            <w:tcW w:w="1588" w:type="dxa"/>
            <w:tcBorders>
              <w:bottom w:val="single" w:sz="6" w:space="0" w:color="000000"/>
            </w:tcBorders>
            <w:tcMar>
              <w:top w:w="0" w:type="dxa"/>
              <w:left w:w="28" w:type="dxa"/>
              <w:bottom w:w="0" w:type="dxa"/>
              <w:right w:w="28" w:type="dxa"/>
            </w:tcMar>
            <w:vAlign w:val="bottom"/>
            <w:hideMark/>
          </w:tcPr>
          <w:p w:rsidR="0040617B" w:rsidRPr="006C3843" w:rsidRDefault="0040617B" w:rsidP="00891EC5">
            <w:r w:rsidRPr="006C3843">
              <w:rPr>
                <w:color w:val="000000"/>
              </w:rPr>
              <w:t> </w:t>
            </w:r>
          </w:p>
        </w:tc>
        <w:tc>
          <w:tcPr>
            <w:tcW w:w="1134" w:type="dxa"/>
            <w:tcMar>
              <w:top w:w="0" w:type="dxa"/>
              <w:left w:w="28" w:type="dxa"/>
              <w:bottom w:w="0" w:type="dxa"/>
              <w:right w:w="28" w:type="dxa"/>
            </w:tcMar>
            <w:vAlign w:val="bottom"/>
            <w:hideMark/>
          </w:tcPr>
          <w:p w:rsidR="0040617B" w:rsidRPr="006C3843" w:rsidRDefault="0040617B" w:rsidP="00891EC5">
            <w:r w:rsidRPr="006C3843">
              <w:rPr>
                <w:color w:val="000000"/>
              </w:rPr>
              <w:t>№</w:t>
            </w:r>
          </w:p>
        </w:tc>
        <w:tc>
          <w:tcPr>
            <w:tcW w:w="1134" w:type="dxa"/>
            <w:tcBorders>
              <w:bottom w:val="single" w:sz="6" w:space="0" w:color="000000"/>
            </w:tcBorders>
            <w:tcMar>
              <w:top w:w="0" w:type="dxa"/>
              <w:left w:w="28" w:type="dxa"/>
              <w:bottom w:w="0" w:type="dxa"/>
              <w:right w:w="28" w:type="dxa"/>
            </w:tcMar>
            <w:vAlign w:val="bottom"/>
            <w:hideMark/>
          </w:tcPr>
          <w:p w:rsidR="0040617B" w:rsidRPr="006C3843" w:rsidRDefault="0040617B" w:rsidP="00891EC5">
            <w:r w:rsidRPr="006C3843">
              <w:rPr>
                <w:color w:val="000000"/>
              </w:rPr>
              <w:t> </w:t>
            </w:r>
          </w:p>
        </w:tc>
      </w:tr>
    </w:tbl>
    <w:p w:rsidR="0040617B" w:rsidRPr="006C3843" w:rsidRDefault="0040617B" w:rsidP="0040617B">
      <w:pPr>
        <w:rPr>
          <w:color w:val="000000"/>
        </w:rPr>
      </w:pPr>
      <w:r w:rsidRPr="006C3843">
        <w:rPr>
          <w:color w:val="000000"/>
        </w:rPr>
        <w:t>______________________________________________________________________________</w:t>
      </w:r>
    </w:p>
    <w:p w:rsidR="0040617B" w:rsidRPr="006C3843" w:rsidRDefault="0040617B" w:rsidP="0040617B">
      <w:pPr>
        <w:rPr>
          <w:color w:val="000000"/>
        </w:rPr>
      </w:pPr>
      <w:r w:rsidRPr="006C3843">
        <w:rPr>
          <w:color w:val="000000"/>
        </w:rPr>
        <w:t>(наименование органа местного самоуправления)</w:t>
      </w:r>
    </w:p>
    <w:p w:rsidR="0040617B" w:rsidRPr="006C3843" w:rsidRDefault="0040617B" w:rsidP="0040617B">
      <w:pPr>
        <w:rPr>
          <w:color w:val="000000"/>
        </w:rPr>
      </w:pPr>
      <w:r w:rsidRPr="006C3843">
        <w:rPr>
          <w:color w:val="000000"/>
        </w:rPr>
        <w:t>сообщает</w:t>
      </w:r>
      <w:proofErr w:type="gramStart"/>
      <w:r w:rsidRPr="006C3843">
        <w:rPr>
          <w:color w:val="000000"/>
        </w:rPr>
        <w:t>,ч</w:t>
      </w:r>
      <w:proofErr w:type="gramEnd"/>
      <w:r w:rsidRPr="006C3843">
        <w:rPr>
          <w:color w:val="000000"/>
        </w:rPr>
        <w:t>то _____________________________________________________________</w:t>
      </w:r>
      <w:r>
        <w:rPr>
          <w:color w:val="000000"/>
        </w:rPr>
        <w:t xml:space="preserve"> </w:t>
      </w:r>
      <w:r w:rsidRPr="006C3843">
        <w:rPr>
          <w:color w:val="000000"/>
        </w:rPr>
        <w:t>,</w:t>
      </w:r>
    </w:p>
    <w:p w:rsidR="0040617B" w:rsidRPr="006C3843" w:rsidRDefault="0040617B" w:rsidP="0040617B">
      <w:pPr>
        <w:rPr>
          <w:color w:val="000000"/>
        </w:rPr>
      </w:pPr>
      <w:r w:rsidRPr="006C3843">
        <w:rPr>
          <w:color w:val="000000"/>
        </w:rPr>
        <w:t xml:space="preserve">(Ф.И.О. </w:t>
      </w:r>
      <w:proofErr w:type="gramStart"/>
      <w:r w:rsidRPr="006C3843">
        <w:rPr>
          <w:color w:val="000000"/>
        </w:rPr>
        <w:t xml:space="preserve">( </w:t>
      </w:r>
      <w:proofErr w:type="gramEnd"/>
      <w:r w:rsidRPr="006C3843">
        <w:rPr>
          <w:color w:val="000000"/>
        </w:rPr>
        <w:t>отчество при наличии) заявителя в дательном падеже, наименование, номер и дата выдачи документа,</w:t>
      </w:r>
    </w:p>
    <w:p w:rsidR="0040617B" w:rsidRPr="006C3843" w:rsidRDefault="0040617B" w:rsidP="0040617B">
      <w:pPr>
        <w:rPr>
          <w:color w:val="000000"/>
        </w:rPr>
      </w:pPr>
      <w:r w:rsidRPr="006C3843">
        <w:rPr>
          <w:color w:val="000000"/>
        </w:rPr>
        <w:t>________________________________________________________________________________</w:t>
      </w:r>
    </w:p>
    <w:p w:rsidR="0040617B" w:rsidRPr="006C3843" w:rsidRDefault="0040617B" w:rsidP="0040617B">
      <w:pPr>
        <w:rPr>
          <w:color w:val="000000"/>
        </w:rPr>
      </w:pPr>
      <w:r w:rsidRPr="006C3843">
        <w:rPr>
          <w:color w:val="000000"/>
        </w:rPr>
        <w:t>подтверждающего личность, почтовый адрес – для физического лица; полное наименование, ИНН, КПП (для российского юридического лица), страна, дата и номер регистрации (для иностранного юридического лица),</w:t>
      </w:r>
    </w:p>
    <w:p w:rsidR="0040617B" w:rsidRPr="006C3843" w:rsidRDefault="0040617B" w:rsidP="0040617B">
      <w:pPr>
        <w:rPr>
          <w:color w:val="000000"/>
        </w:rPr>
      </w:pPr>
      <w:r w:rsidRPr="006C3843">
        <w:rPr>
          <w:color w:val="000000"/>
        </w:rPr>
        <w:t>________________________________________________________________________________почтовый адрес – для юридического лица)</w:t>
      </w:r>
    </w:p>
    <w:p w:rsidR="0040617B" w:rsidRPr="006C3843" w:rsidRDefault="0040617B" w:rsidP="0040617B">
      <w:pPr>
        <w:rPr>
          <w:color w:val="000000"/>
        </w:rPr>
      </w:pPr>
      <w:r w:rsidRPr="006C3843">
        <w:rPr>
          <w:color w:val="000000"/>
        </w:rPr>
        <w:t>на основании Правил присвоения, изменения и аннулирования адресов, утвержденных постановлением Правительства Российской Федерации от 19 ноября 2014 г. № 1221, отказано в присвоении (аннулировании) адреса следующему</w:t>
      </w:r>
    </w:p>
    <w:p w:rsidR="0040617B" w:rsidRPr="006C3843" w:rsidRDefault="0040617B" w:rsidP="0040617B">
      <w:pPr>
        <w:rPr>
          <w:color w:val="000000"/>
        </w:rPr>
      </w:pPr>
      <w:r w:rsidRPr="006C3843">
        <w:rPr>
          <w:color w:val="000000"/>
        </w:rPr>
        <w:t>(нужное подчеркнуть)</w:t>
      </w:r>
    </w:p>
    <w:p w:rsidR="0040617B" w:rsidRPr="006C3843" w:rsidRDefault="0040617B" w:rsidP="0040617B">
      <w:pPr>
        <w:rPr>
          <w:color w:val="000000"/>
        </w:rPr>
      </w:pPr>
      <w:r w:rsidRPr="006C3843">
        <w:rPr>
          <w:color w:val="000000"/>
        </w:rPr>
        <w:t>объекту адресации ______________________________________________________________</w:t>
      </w:r>
    </w:p>
    <w:p w:rsidR="0040617B" w:rsidRPr="006C3843" w:rsidRDefault="0040617B" w:rsidP="0040617B">
      <w:pPr>
        <w:rPr>
          <w:color w:val="000000"/>
        </w:rPr>
      </w:pPr>
      <w:proofErr w:type="gramStart"/>
      <w:r w:rsidRPr="006C3843">
        <w:rPr>
          <w:color w:val="000000"/>
        </w:rPr>
        <w:t>(вид и наименование объекта адресации, описание</w:t>
      </w:r>
      <w:proofErr w:type="gramEnd"/>
    </w:p>
    <w:p w:rsidR="0040617B" w:rsidRPr="006C3843" w:rsidRDefault="0040617B" w:rsidP="0040617B">
      <w:pPr>
        <w:rPr>
          <w:color w:val="000000"/>
        </w:rPr>
      </w:pPr>
      <w:r w:rsidRPr="006C3843">
        <w:rPr>
          <w:color w:val="000000"/>
        </w:rPr>
        <w:t>________________________________________________________________________________местонахождения объекта адресации в случае обращения заявителя о присвоении объекту адресации адреса,</w:t>
      </w:r>
    </w:p>
    <w:p w:rsidR="0040617B" w:rsidRPr="006C3843" w:rsidRDefault="0040617B" w:rsidP="0040617B">
      <w:pPr>
        <w:rPr>
          <w:color w:val="000000"/>
        </w:rPr>
      </w:pPr>
      <w:r w:rsidRPr="006C3843">
        <w:rPr>
          <w:color w:val="000000"/>
        </w:rPr>
        <w:t>________________________________________________________________________________</w:t>
      </w:r>
    </w:p>
    <w:p w:rsidR="0040617B" w:rsidRPr="006C3843" w:rsidRDefault="0040617B" w:rsidP="0040617B">
      <w:pPr>
        <w:rPr>
          <w:color w:val="000000"/>
        </w:rPr>
      </w:pPr>
      <w:r w:rsidRPr="006C3843">
        <w:rPr>
          <w:color w:val="000000"/>
        </w:rPr>
        <w:t>адрес объекта адресации в случае обращения заявителя об аннулировании его адреса)</w:t>
      </w:r>
    </w:p>
    <w:p w:rsidR="0040617B" w:rsidRPr="006C3843" w:rsidRDefault="0040617B" w:rsidP="0040617B">
      <w:pPr>
        <w:rPr>
          <w:color w:val="000000"/>
        </w:rPr>
      </w:pPr>
      <w:r w:rsidRPr="006C3843">
        <w:rPr>
          <w:color w:val="000000"/>
        </w:rPr>
        <w:t>________________________________________________________________________________</w:t>
      </w:r>
    </w:p>
    <w:p w:rsidR="0040617B" w:rsidRPr="006C3843" w:rsidRDefault="0040617B" w:rsidP="0040617B">
      <w:pPr>
        <w:rPr>
          <w:color w:val="000000"/>
        </w:rPr>
      </w:pPr>
      <w:r w:rsidRPr="006C3843">
        <w:rPr>
          <w:color w:val="000000"/>
        </w:rPr>
        <w:t xml:space="preserve">в связи </w:t>
      </w:r>
      <w:proofErr w:type="gramStart"/>
      <w:r w:rsidRPr="006C3843">
        <w:rPr>
          <w:color w:val="000000"/>
        </w:rPr>
        <w:t>с</w:t>
      </w:r>
      <w:proofErr w:type="gramEnd"/>
      <w:r w:rsidRPr="006C3843">
        <w:rPr>
          <w:color w:val="000000"/>
        </w:rPr>
        <w:t> _______________________________________________________________________</w:t>
      </w:r>
    </w:p>
    <w:p w:rsidR="0040617B" w:rsidRPr="006C3843" w:rsidRDefault="0040617B" w:rsidP="0040617B">
      <w:pPr>
        <w:rPr>
          <w:color w:val="000000"/>
        </w:rPr>
      </w:pPr>
      <w:r w:rsidRPr="006C3843">
        <w:rPr>
          <w:color w:val="000000"/>
        </w:rPr>
        <w:lastRenderedPageBreak/>
        <w:t>________________________________________________________________________________</w:t>
      </w:r>
      <w:r>
        <w:rPr>
          <w:color w:val="000000"/>
        </w:rPr>
        <w:t xml:space="preserve"> </w:t>
      </w:r>
      <w:r w:rsidRPr="006C3843">
        <w:rPr>
          <w:color w:val="000000"/>
        </w:rPr>
        <w:t>(основание отказа)</w:t>
      </w:r>
    </w:p>
    <w:p w:rsidR="0040617B" w:rsidRPr="006C3843" w:rsidRDefault="0040617B" w:rsidP="0040617B">
      <w:pPr>
        <w:rPr>
          <w:color w:val="000000"/>
        </w:rPr>
      </w:pPr>
      <w:r w:rsidRPr="006C3843">
        <w:rPr>
          <w:color w:val="000000"/>
        </w:rPr>
        <w:t>Уполномоченное лицо органа местного самоуправления</w:t>
      </w:r>
    </w:p>
    <w:p w:rsidR="0040617B" w:rsidRPr="006C3843" w:rsidRDefault="0040617B" w:rsidP="0040617B">
      <w:pPr>
        <w:rPr>
          <w:color w:val="000000"/>
        </w:rPr>
      </w:pPr>
      <w:r w:rsidRPr="006C3843">
        <w:rPr>
          <w:color w:val="000000"/>
        </w:rPr>
        <w:t>________________________________________________ _______________</w:t>
      </w:r>
    </w:p>
    <w:p w:rsidR="0040617B" w:rsidRPr="006C3843" w:rsidRDefault="0040617B" w:rsidP="0040617B">
      <w:pPr>
        <w:rPr>
          <w:color w:val="000000"/>
        </w:rPr>
      </w:pPr>
      <w:r w:rsidRPr="006C3843">
        <w:rPr>
          <w:color w:val="000000"/>
        </w:rPr>
        <w:t>(должность, Ф.И.О.) (подпись) М.П.</w:t>
      </w:r>
    </w:p>
    <w:p w:rsidR="0040617B" w:rsidRPr="006C3843" w:rsidRDefault="0040617B" w:rsidP="0040617B">
      <w:pPr>
        <w:rPr>
          <w:color w:val="000000"/>
        </w:rPr>
      </w:pPr>
    </w:p>
    <w:p w:rsidR="0040617B" w:rsidRPr="006C3843" w:rsidRDefault="0040617B" w:rsidP="0040617B">
      <w:pPr>
        <w:jc w:val="center"/>
        <w:rPr>
          <w:color w:val="000000"/>
        </w:rPr>
      </w:pPr>
      <w:r w:rsidRPr="006C3843">
        <w:rPr>
          <w:b/>
          <w:bCs/>
          <w:color w:val="000000"/>
        </w:rPr>
        <w:t>Отказ в приеме к рассмотрению документов для предоставления муниципальной услуги</w:t>
      </w:r>
    </w:p>
    <w:p w:rsidR="0040617B" w:rsidRPr="006C3843" w:rsidRDefault="0040617B" w:rsidP="0040617B">
      <w:pPr>
        <w:jc w:val="center"/>
        <w:rPr>
          <w:color w:val="000000"/>
        </w:rPr>
      </w:pPr>
      <w:r w:rsidRPr="006C3843">
        <w:rPr>
          <w:b/>
          <w:bCs/>
          <w:color w:val="000000"/>
        </w:rPr>
        <w:t>«Присвоение и аннулирование адресов»</w:t>
      </w:r>
    </w:p>
    <w:p w:rsidR="0040617B" w:rsidRPr="006C3843" w:rsidRDefault="0040617B" w:rsidP="0040617B">
      <w:pPr>
        <w:rPr>
          <w:color w:val="000000"/>
        </w:rPr>
      </w:pPr>
      <w:r w:rsidRPr="006C3843">
        <w:rPr>
          <w:color w:val="000000"/>
        </w:rPr>
        <w:t> </w:t>
      </w:r>
    </w:p>
    <w:p w:rsidR="0040617B" w:rsidRPr="006C3843" w:rsidRDefault="0040617B" w:rsidP="0040617B">
      <w:pPr>
        <w:rPr>
          <w:color w:val="000000"/>
        </w:rPr>
      </w:pPr>
      <w:r w:rsidRPr="006C3843">
        <w:rPr>
          <w:color w:val="000000"/>
        </w:rPr>
        <w:t xml:space="preserve">Вам отказано в приеме к рассмотрению документов, представленных Вами для получения муниципальной услуги </w:t>
      </w:r>
      <w:proofErr w:type="gramStart"/>
      <w:r w:rsidRPr="006C3843">
        <w:rPr>
          <w:color w:val="000000"/>
        </w:rPr>
        <w:t>в</w:t>
      </w:r>
      <w:proofErr w:type="gramEnd"/>
      <w:r w:rsidRPr="006C3843">
        <w:rPr>
          <w:color w:val="000000"/>
        </w:rPr>
        <w:t xml:space="preserve"> ________________________________________________________________________________________________</w:t>
      </w:r>
    </w:p>
    <w:p w:rsidR="0040617B" w:rsidRPr="006C3843" w:rsidRDefault="0040617B" w:rsidP="0040617B">
      <w:pPr>
        <w:rPr>
          <w:color w:val="000000"/>
        </w:rPr>
      </w:pPr>
      <w:r w:rsidRPr="006C3843">
        <w:rPr>
          <w:color w:val="000000"/>
        </w:rPr>
        <w:t>(указать орган либо учреждение, в которое поданы документы)</w:t>
      </w:r>
    </w:p>
    <w:p w:rsidR="0040617B" w:rsidRPr="006C3843" w:rsidRDefault="0040617B" w:rsidP="0040617B">
      <w:pPr>
        <w:rPr>
          <w:color w:val="000000"/>
        </w:rPr>
      </w:pPr>
      <w:r w:rsidRPr="006C3843">
        <w:rPr>
          <w:color w:val="000000"/>
        </w:rPr>
        <w:t>по следующим основаниям _________________________________________________________________________</w:t>
      </w:r>
    </w:p>
    <w:p w:rsidR="0040617B" w:rsidRPr="006C3843" w:rsidRDefault="0040617B" w:rsidP="0040617B">
      <w:pPr>
        <w:rPr>
          <w:color w:val="000000"/>
        </w:rPr>
      </w:pPr>
      <w:r w:rsidRPr="006C3843">
        <w:rPr>
          <w:color w:val="000000"/>
        </w:rPr>
        <w:t>_________________________________________________________________________________________________</w:t>
      </w:r>
    </w:p>
    <w:p w:rsidR="0040617B" w:rsidRPr="006C3843" w:rsidRDefault="0040617B" w:rsidP="0040617B">
      <w:pPr>
        <w:rPr>
          <w:color w:val="000000"/>
        </w:rPr>
      </w:pPr>
      <w:r w:rsidRPr="006C3843">
        <w:rPr>
          <w:color w:val="000000"/>
        </w:rPr>
        <w:t>(указываются причины отказа в приеме к рассмотрению документов со ссылкой на правовой акт)</w:t>
      </w:r>
    </w:p>
    <w:p w:rsidR="0040617B" w:rsidRPr="006C3843" w:rsidRDefault="0040617B" w:rsidP="0040617B">
      <w:pPr>
        <w:rPr>
          <w:color w:val="000000"/>
        </w:rPr>
      </w:pPr>
      <w:r w:rsidRPr="006C3843">
        <w:rPr>
          <w:color w:val="000000"/>
        </w:rPr>
        <w:t> </w:t>
      </w:r>
    </w:p>
    <w:p w:rsidR="0040617B" w:rsidRPr="006C3843" w:rsidRDefault="0040617B" w:rsidP="0040617B">
      <w:pPr>
        <w:rPr>
          <w:color w:val="000000"/>
        </w:rPr>
      </w:pPr>
      <w:r w:rsidRPr="006C3843">
        <w:rPr>
          <w:color w:val="000000"/>
        </w:rPr>
        <w:t>После устранения причин отказа Вы имеете право вновь обратиться за предоставлением муниципальной услуги.</w:t>
      </w:r>
    </w:p>
    <w:p w:rsidR="0040617B" w:rsidRPr="006C3843" w:rsidRDefault="0040617B" w:rsidP="0040617B">
      <w:pPr>
        <w:rPr>
          <w:color w:val="000000"/>
        </w:rPr>
      </w:pPr>
      <w:r w:rsidRPr="006C3843">
        <w:rPr>
          <w:color w:val="000000"/>
        </w:rPr>
        <w:t xml:space="preserve">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w:t>
      </w:r>
      <w:proofErr w:type="gramStart"/>
      <w:r w:rsidRPr="006C3843">
        <w:rPr>
          <w:color w:val="000000"/>
        </w:rPr>
        <w:t>в</w:t>
      </w:r>
      <w:proofErr w:type="gramEnd"/>
      <w:r w:rsidRPr="006C3843">
        <w:rPr>
          <w:color w:val="000000"/>
        </w:rPr>
        <w:t xml:space="preserve"> _________________________________________________________________________________________________</w:t>
      </w:r>
    </w:p>
    <w:p w:rsidR="0040617B" w:rsidRPr="006C3843" w:rsidRDefault="0040617B" w:rsidP="0040617B">
      <w:pPr>
        <w:rPr>
          <w:color w:val="000000"/>
        </w:rPr>
      </w:pPr>
      <w:r w:rsidRPr="006C3843">
        <w:rPr>
          <w:color w:val="000000"/>
        </w:rPr>
        <w:t>_________________________________________________________________________________________________,</w:t>
      </w:r>
    </w:p>
    <w:p w:rsidR="0040617B" w:rsidRPr="006C3843" w:rsidRDefault="0040617B" w:rsidP="0040617B">
      <w:pPr>
        <w:rPr>
          <w:color w:val="000000"/>
        </w:rPr>
      </w:pPr>
      <w:r w:rsidRPr="006C3843">
        <w:rPr>
          <w:color w:val="000000"/>
        </w:rPr>
        <w:t>а также обратиться за защитой своих законных прав и интересов в судебные органы.</w:t>
      </w:r>
    </w:p>
    <w:p w:rsidR="0040617B" w:rsidRPr="006C3843" w:rsidRDefault="0040617B" w:rsidP="0040617B">
      <w:pPr>
        <w:rPr>
          <w:color w:val="000000"/>
        </w:rPr>
      </w:pPr>
      <w:r w:rsidRPr="006C3843">
        <w:rPr>
          <w:color w:val="000000"/>
        </w:rPr>
        <w:t>_________________________________________________ ________________________</w:t>
      </w:r>
    </w:p>
    <w:p w:rsidR="0040617B" w:rsidRPr="006C3843" w:rsidRDefault="0040617B" w:rsidP="0040617B">
      <w:pPr>
        <w:rPr>
          <w:color w:val="000000"/>
        </w:rPr>
      </w:pPr>
      <w:r w:rsidRPr="006C3843">
        <w:rPr>
          <w:color w:val="000000"/>
        </w:rPr>
        <w:t>(Ф.И.О. (отчество при наличии), должность сотрудника, (подпись) осуществляющего прием документов)</w:t>
      </w:r>
    </w:p>
    <w:p w:rsidR="0040617B" w:rsidRPr="006C3843" w:rsidRDefault="0040617B" w:rsidP="0040617B">
      <w:pPr>
        <w:rPr>
          <w:color w:val="000000"/>
        </w:rPr>
      </w:pPr>
      <w:r w:rsidRPr="006C3843">
        <w:rPr>
          <w:color w:val="000000"/>
        </w:rPr>
        <w:t> </w:t>
      </w:r>
    </w:p>
    <w:p w:rsidR="0040617B" w:rsidRPr="006C3843" w:rsidRDefault="0040617B" w:rsidP="0040617B">
      <w:pPr>
        <w:ind w:right="360"/>
        <w:rPr>
          <w:color w:val="00000A"/>
        </w:rPr>
      </w:pPr>
      <w:r w:rsidRPr="006C3843">
        <w:rPr>
          <w:color w:val="00000A"/>
        </w:rPr>
        <w:t> </w:t>
      </w:r>
    </w:p>
    <w:p w:rsidR="0040617B" w:rsidRPr="006C3843" w:rsidRDefault="0040617B" w:rsidP="0040617B">
      <w:pPr>
        <w:pStyle w:val="ConsPlusNormal"/>
        <w:outlineLvl w:val="1"/>
        <w:rPr>
          <w:rFonts w:ascii="Times New Roman" w:hAnsi="Times New Roman" w:cs="Times New Roman"/>
          <w:sz w:val="24"/>
        </w:rPr>
      </w:pPr>
    </w:p>
    <w:p w:rsidR="00803FB6" w:rsidRDefault="00803FB6" w:rsidP="00803FB6">
      <w:pPr>
        <w:jc w:val="center"/>
        <w:rPr>
          <w:b/>
          <w:sz w:val="36"/>
          <w:szCs w:val="36"/>
        </w:rPr>
      </w:pPr>
      <w:r w:rsidRPr="00344BCC">
        <w:rPr>
          <w:b/>
          <w:noProof/>
          <w:sz w:val="36"/>
          <w:szCs w:val="36"/>
        </w:rPr>
        <w:drawing>
          <wp:anchor distT="0" distB="0" distL="114300" distR="114300" simplePos="0" relativeHeight="251661312" behindDoc="1" locked="0" layoutInCell="1" allowOverlap="1" wp14:anchorId="01D7B55E" wp14:editId="4B5578CA">
            <wp:simplePos x="0" y="0"/>
            <wp:positionH relativeFrom="column">
              <wp:posOffset>2290445</wp:posOffset>
            </wp:positionH>
            <wp:positionV relativeFrom="paragraph">
              <wp:posOffset>-535305</wp:posOffset>
            </wp:positionV>
            <wp:extent cx="800100" cy="1028700"/>
            <wp:effectExtent l="0" t="0" r="0" b="0"/>
            <wp:wrapTight wrapText="bothSides">
              <wp:wrapPolygon edited="0">
                <wp:start x="0" y="0"/>
                <wp:lineTo x="0" y="21200"/>
                <wp:lineTo x="21086" y="21200"/>
                <wp:lineTo x="21086"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3" cstate="print"/>
                    <a:srcRect/>
                    <a:stretch>
                      <a:fillRect/>
                    </a:stretch>
                  </pic:blipFill>
                  <pic:spPr bwMode="auto">
                    <a:xfrm>
                      <a:off x="0" y="0"/>
                      <a:ext cx="800100" cy="1028700"/>
                    </a:xfrm>
                    <a:prstGeom prst="rect">
                      <a:avLst/>
                    </a:prstGeom>
                    <a:noFill/>
                  </pic:spPr>
                </pic:pic>
              </a:graphicData>
            </a:graphic>
          </wp:anchor>
        </w:drawing>
      </w:r>
      <w:r>
        <w:rPr>
          <w:b/>
          <w:sz w:val="36"/>
          <w:szCs w:val="36"/>
        </w:rPr>
        <w:t>проект</w:t>
      </w:r>
    </w:p>
    <w:p w:rsidR="00803FB6" w:rsidRPr="007F257C" w:rsidRDefault="00803FB6" w:rsidP="00803FB6">
      <w:pPr>
        <w:jc w:val="center"/>
        <w:rPr>
          <w:b/>
          <w:sz w:val="28"/>
          <w:szCs w:val="28"/>
        </w:rPr>
      </w:pPr>
    </w:p>
    <w:p w:rsidR="00803FB6" w:rsidRDefault="00803FB6" w:rsidP="00803FB6">
      <w:pPr>
        <w:rPr>
          <w:b/>
          <w:sz w:val="36"/>
          <w:szCs w:val="36"/>
        </w:rPr>
      </w:pPr>
    </w:p>
    <w:p w:rsidR="00803FB6" w:rsidRPr="00216D0A" w:rsidRDefault="00803FB6" w:rsidP="00803FB6">
      <w:pPr>
        <w:rPr>
          <w:b/>
          <w:sz w:val="36"/>
          <w:szCs w:val="36"/>
        </w:rPr>
      </w:pPr>
      <w:r>
        <w:rPr>
          <w:b/>
          <w:sz w:val="36"/>
          <w:szCs w:val="36"/>
        </w:rPr>
        <w:t xml:space="preserve"> </w:t>
      </w:r>
      <w:r w:rsidRPr="00216D0A">
        <w:rPr>
          <w:b/>
          <w:sz w:val="36"/>
          <w:szCs w:val="36"/>
        </w:rPr>
        <w:t>АДМИНИСТРАЦИЯ ЕЛИЗАВЕТИНСКОГО</w:t>
      </w:r>
      <w:r>
        <w:rPr>
          <w:b/>
          <w:sz w:val="36"/>
          <w:szCs w:val="36"/>
        </w:rPr>
        <w:t xml:space="preserve"> </w:t>
      </w:r>
      <w:r w:rsidRPr="00216D0A">
        <w:rPr>
          <w:b/>
          <w:sz w:val="36"/>
          <w:szCs w:val="36"/>
        </w:rPr>
        <w:t>СЕЛЬСОВЕТА МОКШАНСКОГО РАЙОНА ПЕНЗЕНСКОЙ ОБЛАСТИ</w:t>
      </w:r>
    </w:p>
    <w:p w:rsidR="00803FB6" w:rsidRDefault="00803FB6" w:rsidP="00803FB6">
      <w:r>
        <w:t xml:space="preserve"> </w:t>
      </w:r>
    </w:p>
    <w:p w:rsidR="00803FB6" w:rsidRDefault="00803FB6" w:rsidP="00803FB6">
      <w:pPr>
        <w:rPr>
          <w:sz w:val="32"/>
          <w:szCs w:val="32"/>
        </w:rPr>
      </w:pPr>
      <w:r>
        <w:t xml:space="preserve"> </w:t>
      </w:r>
      <w:r w:rsidRPr="00B57B8E">
        <w:rPr>
          <w:sz w:val="32"/>
          <w:szCs w:val="32"/>
        </w:rPr>
        <w:t>ПОСТАНОВЛЕНИЕ</w:t>
      </w:r>
    </w:p>
    <w:p w:rsidR="00803FB6" w:rsidRPr="00B57B8E" w:rsidRDefault="00803FB6" w:rsidP="00803FB6">
      <w:pPr>
        <w:rPr>
          <w:sz w:val="32"/>
          <w:szCs w:val="32"/>
        </w:rPr>
      </w:pPr>
      <w:r>
        <w:rPr>
          <w:sz w:val="32"/>
          <w:szCs w:val="32"/>
        </w:rPr>
        <w:t xml:space="preserve"> От № </w:t>
      </w:r>
    </w:p>
    <w:p w:rsidR="00803FB6" w:rsidRDefault="00803FB6" w:rsidP="00803FB6">
      <w:pPr>
        <w:rPr>
          <w:sz w:val="28"/>
          <w:szCs w:val="28"/>
        </w:rPr>
      </w:pPr>
      <w:r>
        <w:rPr>
          <w:sz w:val="28"/>
          <w:szCs w:val="28"/>
        </w:rPr>
        <w:t xml:space="preserve"> </w:t>
      </w:r>
      <w:r w:rsidRPr="00C266A4">
        <w:rPr>
          <w:sz w:val="28"/>
          <w:szCs w:val="28"/>
        </w:rPr>
        <w:t>с.</w:t>
      </w:r>
      <w:r>
        <w:rPr>
          <w:sz w:val="28"/>
          <w:szCs w:val="28"/>
        </w:rPr>
        <w:t xml:space="preserve"> </w:t>
      </w:r>
      <w:r w:rsidRPr="00C266A4">
        <w:rPr>
          <w:sz w:val="28"/>
          <w:szCs w:val="28"/>
        </w:rPr>
        <w:t>Елизаветино</w:t>
      </w:r>
    </w:p>
    <w:p w:rsidR="00803FB6" w:rsidRDefault="00803FB6" w:rsidP="00803FB6">
      <w:pPr>
        <w:rPr>
          <w:sz w:val="28"/>
          <w:szCs w:val="28"/>
        </w:rPr>
      </w:pPr>
    </w:p>
    <w:p w:rsidR="00803FB6" w:rsidRDefault="00803FB6" w:rsidP="00803FB6">
      <w:pPr>
        <w:pStyle w:val="ConsPlusTitle"/>
        <w:rPr>
          <w:sz w:val="24"/>
          <w:szCs w:val="24"/>
        </w:rPr>
      </w:pPr>
    </w:p>
    <w:p w:rsidR="00803FB6" w:rsidRPr="002C509D" w:rsidRDefault="00803FB6" w:rsidP="00803FB6">
      <w:pPr>
        <w:pStyle w:val="ConsPlusTitle"/>
        <w:jc w:val="center"/>
      </w:pPr>
      <w:r w:rsidRPr="002C509D">
        <w:t>Об утверждении административного регламента предоставления муниципальной услуги</w:t>
      </w:r>
      <w:r w:rsidRPr="002C509D">
        <w:rPr>
          <w:b w:val="0"/>
        </w:rPr>
        <w:t xml:space="preserve"> </w:t>
      </w:r>
      <w:r w:rsidRPr="002C509D">
        <w:t>«</w:t>
      </w:r>
      <w:r w:rsidRPr="002C509D">
        <w:rPr>
          <w:bCs w:val="0"/>
          <w:color w:val="000000"/>
        </w:rPr>
        <w:t>Предоставление муниципального имущества в доверительное управление</w:t>
      </w:r>
      <w:r w:rsidRPr="002C509D">
        <w:t>»</w:t>
      </w:r>
    </w:p>
    <w:p w:rsidR="00803FB6" w:rsidRDefault="00803FB6" w:rsidP="00803FB6">
      <w:pPr>
        <w:pStyle w:val="ConsPlusNormal"/>
        <w:ind w:firstLine="567"/>
        <w:jc w:val="both"/>
        <w:rPr>
          <w:rFonts w:ascii="Times New Roman" w:hAnsi="Times New Roman" w:cs="Times New Roman"/>
          <w:sz w:val="28"/>
          <w:szCs w:val="28"/>
        </w:rPr>
      </w:pPr>
    </w:p>
    <w:p w:rsidR="00803FB6" w:rsidRDefault="00803FB6" w:rsidP="00803FB6">
      <w:pPr>
        <w:pStyle w:val="ConsPlusNormal"/>
        <w:ind w:firstLine="567"/>
        <w:jc w:val="both"/>
        <w:rPr>
          <w:rFonts w:ascii="Times New Roman" w:hAnsi="Times New Roman" w:cs="Times New Roman"/>
          <w:sz w:val="28"/>
          <w:szCs w:val="28"/>
        </w:rPr>
      </w:pPr>
    </w:p>
    <w:p w:rsidR="00803FB6" w:rsidRPr="00904596" w:rsidRDefault="00803FB6" w:rsidP="00803FB6">
      <w:pPr>
        <w:pStyle w:val="ConsPlusNormal"/>
        <w:ind w:firstLine="567"/>
        <w:jc w:val="both"/>
        <w:rPr>
          <w:rFonts w:ascii="Times New Roman" w:hAnsi="Times New Roman" w:cs="Times New Roman"/>
          <w:color w:val="000000"/>
          <w:sz w:val="28"/>
          <w:szCs w:val="28"/>
        </w:rPr>
      </w:pPr>
      <w:proofErr w:type="gramStart"/>
      <w:r w:rsidRPr="00904596">
        <w:rPr>
          <w:rFonts w:ascii="Times New Roman" w:hAnsi="Times New Roman" w:cs="Times New Roman"/>
          <w:sz w:val="28"/>
          <w:szCs w:val="28"/>
        </w:rPr>
        <w:t xml:space="preserve">В соответствии с Федеральным законом от 27.07.2010 № 210-ФЗ «Об организации предоставления государственных и муниципальных услуг», </w:t>
      </w:r>
      <w:r w:rsidRPr="00904596">
        <w:rPr>
          <w:rFonts w:ascii="Times New Roman" w:hAnsi="Times New Roman" w:cs="Times New Roman"/>
          <w:color w:val="000000"/>
          <w:sz w:val="28"/>
          <w:szCs w:val="28"/>
        </w:rPr>
        <w:t xml:space="preserve">руководствуясь постановлениями администрации </w:t>
      </w:r>
      <w:r>
        <w:rPr>
          <w:rFonts w:ascii="Times New Roman" w:hAnsi="Times New Roman" w:cs="Times New Roman"/>
          <w:color w:val="000000"/>
          <w:sz w:val="28"/>
          <w:szCs w:val="28"/>
        </w:rPr>
        <w:t xml:space="preserve">Елизаветинского </w:t>
      </w:r>
      <w:r w:rsidRPr="00904596">
        <w:rPr>
          <w:rFonts w:ascii="Times New Roman" w:hAnsi="Times New Roman" w:cs="Times New Roman"/>
          <w:color w:val="000000"/>
          <w:sz w:val="28"/>
          <w:szCs w:val="28"/>
        </w:rPr>
        <w:t xml:space="preserve">сельсовета </w:t>
      </w:r>
      <w:proofErr w:type="spellStart"/>
      <w:r w:rsidRPr="00904596">
        <w:rPr>
          <w:rFonts w:ascii="Times New Roman" w:hAnsi="Times New Roman" w:cs="Times New Roman"/>
          <w:color w:val="000000"/>
          <w:sz w:val="28"/>
          <w:szCs w:val="28"/>
        </w:rPr>
        <w:t>Мокшанского</w:t>
      </w:r>
      <w:proofErr w:type="spellEnd"/>
      <w:r w:rsidRPr="00904596">
        <w:rPr>
          <w:rFonts w:ascii="Times New Roman" w:hAnsi="Times New Roman" w:cs="Times New Roman"/>
          <w:color w:val="000000"/>
          <w:sz w:val="28"/>
          <w:szCs w:val="28"/>
        </w:rPr>
        <w:t xml:space="preserve"> района Пензенской области </w:t>
      </w:r>
      <w:hyperlink r:id="rId14" w:tgtFrame="_blank" w:history="1">
        <w:r w:rsidRPr="00904596">
          <w:rPr>
            <w:rStyle w:val="11"/>
            <w:rFonts w:ascii="Times New Roman" w:hAnsi="Times New Roman" w:cs="Times New Roman"/>
            <w:color w:val="0000FF"/>
            <w:sz w:val="28"/>
            <w:szCs w:val="28"/>
          </w:rPr>
          <w:t>от 0</w:t>
        </w:r>
        <w:r>
          <w:rPr>
            <w:rStyle w:val="11"/>
            <w:rFonts w:ascii="Times New Roman" w:hAnsi="Times New Roman" w:cs="Times New Roman"/>
            <w:color w:val="0000FF"/>
            <w:sz w:val="28"/>
            <w:szCs w:val="28"/>
          </w:rPr>
          <w:t>4</w:t>
        </w:r>
        <w:r w:rsidRPr="00904596">
          <w:rPr>
            <w:rStyle w:val="11"/>
            <w:rFonts w:ascii="Times New Roman" w:hAnsi="Times New Roman" w:cs="Times New Roman"/>
            <w:color w:val="0000FF"/>
            <w:sz w:val="28"/>
            <w:szCs w:val="28"/>
          </w:rPr>
          <w:t>.04.2025 №</w:t>
        </w:r>
        <w:r>
          <w:rPr>
            <w:rStyle w:val="11"/>
            <w:rFonts w:ascii="Times New Roman" w:hAnsi="Times New Roman" w:cs="Times New Roman"/>
            <w:color w:val="0000FF"/>
            <w:sz w:val="28"/>
            <w:szCs w:val="28"/>
          </w:rPr>
          <w:t xml:space="preserve"> 27</w:t>
        </w:r>
      </w:hyperlink>
      <w:r w:rsidRPr="00904596">
        <w:rPr>
          <w:rFonts w:ascii="Times New Roman" w:hAnsi="Times New Roman" w:cs="Times New Roman"/>
          <w:color w:val="000000"/>
          <w:sz w:val="28"/>
          <w:szCs w:val="28"/>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r>
        <w:rPr>
          <w:rFonts w:ascii="Times New Roman" w:hAnsi="Times New Roman" w:cs="Times New Roman"/>
          <w:color w:val="000000"/>
          <w:sz w:val="28"/>
          <w:szCs w:val="28"/>
        </w:rPr>
        <w:t xml:space="preserve">Елизаветинского </w:t>
      </w:r>
      <w:r w:rsidRPr="00904596">
        <w:rPr>
          <w:rFonts w:ascii="Times New Roman" w:hAnsi="Times New Roman" w:cs="Times New Roman"/>
          <w:color w:val="000000"/>
          <w:sz w:val="28"/>
          <w:szCs w:val="28"/>
        </w:rPr>
        <w:t xml:space="preserve">сельсовета </w:t>
      </w:r>
      <w:proofErr w:type="spellStart"/>
      <w:r w:rsidRPr="00904596">
        <w:rPr>
          <w:rFonts w:ascii="Times New Roman" w:hAnsi="Times New Roman" w:cs="Times New Roman"/>
          <w:color w:val="000000"/>
          <w:sz w:val="28"/>
          <w:szCs w:val="28"/>
        </w:rPr>
        <w:t>Мокшанского</w:t>
      </w:r>
      <w:proofErr w:type="spellEnd"/>
      <w:r w:rsidRPr="00904596">
        <w:rPr>
          <w:rFonts w:ascii="Times New Roman" w:hAnsi="Times New Roman" w:cs="Times New Roman"/>
          <w:color w:val="000000"/>
          <w:sz w:val="28"/>
          <w:szCs w:val="28"/>
        </w:rPr>
        <w:t xml:space="preserve"> района Пензенской области», </w:t>
      </w:r>
      <w:hyperlink r:id="rId15" w:tgtFrame="_blank" w:history="1">
        <w:r w:rsidRPr="00904596">
          <w:rPr>
            <w:rStyle w:val="11"/>
            <w:rFonts w:ascii="Times New Roman" w:hAnsi="Times New Roman" w:cs="Times New Roman"/>
            <w:color w:val="0000FF"/>
            <w:sz w:val="28"/>
            <w:szCs w:val="28"/>
          </w:rPr>
          <w:t>от 2</w:t>
        </w:r>
        <w:r>
          <w:rPr>
            <w:rStyle w:val="11"/>
            <w:rFonts w:ascii="Times New Roman" w:hAnsi="Times New Roman" w:cs="Times New Roman"/>
            <w:color w:val="0000FF"/>
            <w:sz w:val="28"/>
            <w:szCs w:val="28"/>
          </w:rPr>
          <w:t>3</w:t>
        </w:r>
        <w:r w:rsidRPr="00904596">
          <w:rPr>
            <w:rStyle w:val="11"/>
            <w:rFonts w:ascii="Times New Roman" w:hAnsi="Times New Roman" w:cs="Times New Roman"/>
            <w:color w:val="0000FF"/>
            <w:sz w:val="28"/>
            <w:szCs w:val="28"/>
          </w:rPr>
          <w:t>.04.2025 №</w:t>
        </w:r>
        <w:r>
          <w:rPr>
            <w:rStyle w:val="11"/>
            <w:rFonts w:ascii="Times New Roman" w:hAnsi="Times New Roman" w:cs="Times New Roman"/>
            <w:color w:val="0000FF"/>
            <w:sz w:val="28"/>
            <w:szCs w:val="28"/>
          </w:rPr>
          <w:t xml:space="preserve"> 3</w:t>
        </w:r>
        <w:r w:rsidRPr="00904596">
          <w:rPr>
            <w:rStyle w:val="11"/>
            <w:rFonts w:ascii="Times New Roman" w:hAnsi="Times New Roman" w:cs="Times New Roman"/>
            <w:color w:val="0000FF"/>
            <w:sz w:val="28"/>
            <w:szCs w:val="28"/>
          </w:rPr>
          <w:t>1</w:t>
        </w:r>
      </w:hyperlink>
      <w:r w:rsidRPr="00904596">
        <w:rPr>
          <w:rFonts w:ascii="Times New Roman" w:hAnsi="Times New Roman" w:cs="Times New Roman"/>
          <w:color w:val="000000"/>
          <w:sz w:val="28"/>
          <w:szCs w:val="28"/>
        </w:rPr>
        <w:t xml:space="preserve"> «Об утверждении Реестра муниципальных услуг </w:t>
      </w:r>
      <w:r>
        <w:rPr>
          <w:rFonts w:ascii="Times New Roman" w:hAnsi="Times New Roman" w:cs="Times New Roman"/>
          <w:color w:val="000000"/>
          <w:sz w:val="28"/>
          <w:szCs w:val="28"/>
        </w:rPr>
        <w:t xml:space="preserve">Елизаветинского </w:t>
      </w:r>
      <w:r w:rsidRPr="00904596">
        <w:rPr>
          <w:rFonts w:ascii="Times New Roman" w:hAnsi="Times New Roman" w:cs="Times New Roman"/>
          <w:color w:val="000000"/>
          <w:sz w:val="28"/>
          <w:szCs w:val="28"/>
        </w:rPr>
        <w:t xml:space="preserve">сельсовета </w:t>
      </w:r>
      <w:proofErr w:type="spellStart"/>
      <w:r w:rsidRPr="00904596">
        <w:rPr>
          <w:rFonts w:ascii="Times New Roman" w:hAnsi="Times New Roman" w:cs="Times New Roman"/>
          <w:color w:val="000000"/>
          <w:sz w:val="28"/>
          <w:szCs w:val="28"/>
        </w:rPr>
        <w:t>Мокшанского</w:t>
      </w:r>
      <w:proofErr w:type="spellEnd"/>
      <w:r w:rsidRPr="00904596">
        <w:rPr>
          <w:rFonts w:ascii="Times New Roman" w:hAnsi="Times New Roman" w:cs="Times New Roman"/>
          <w:color w:val="000000"/>
          <w:sz w:val="28"/>
          <w:szCs w:val="28"/>
        </w:rPr>
        <w:t xml:space="preserve"> района Пензенской</w:t>
      </w:r>
      <w:proofErr w:type="gramEnd"/>
      <w:r w:rsidRPr="00904596">
        <w:rPr>
          <w:rFonts w:ascii="Times New Roman" w:hAnsi="Times New Roman" w:cs="Times New Roman"/>
          <w:color w:val="000000"/>
          <w:sz w:val="28"/>
          <w:szCs w:val="28"/>
        </w:rPr>
        <w:t xml:space="preserve"> области»</w:t>
      </w:r>
      <w:r w:rsidRPr="00904596">
        <w:rPr>
          <w:rFonts w:ascii="Times New Roman" w:hAnsi="Times New Roman" w:cs="Times New Roman"/>
          <w:sz w:val="28"/>
          <w:szCs w:val="28"/>
        </w:rPr>
        <w:t>, </w:t>
      </w:r>
      <w:hyperlink r:id="rId16" w:tgtFrame="_blank" w:history="1">
        <w:r w:rsidRPr="00904596">
          <w:rPr>
            <w:rStyle w:val="11"/>
            <w:rFonts w:ascii="Times New Roman" w:hAnsi="Times New Roman" w:cs="Times New Roman"/>
            <w:sz w:val="28"/>
            <w:szCs w:val="28"/>
          </w:rPr>
          <w:t xml:space="preserve">Уставом сельского поселения </w:t>
        </w:r>
        <w:r>
          <w:rPr>
            <w:rStyle w:val="11"/>
            <w:rFonts w:ascii="Times New Roman" w:hAnsi="Times New Roman" w:cs="Times New Roman"/>
            <w:sz w:val="28"/>
            <w:szCs w:val="28"/>
          </w:rPr>
          <w:t>Елизаветинский</w:t>
        </w:r>
        <w:r w:rsidRPr="00904596">
          <w:rPr>
            <w:rStyle w:val="11"/>
            <w:rFonts w:ascii="Times New Roman" w:hAnsi="Times New Roman" w:cs="Times New Roman"/>
            <w:sz w:val="28"/>
            <w:szCs w:val="28"/>
          </w:rPr>
          <w:t xml:space="preserve"> сельсовет муниципального района</w:t>
        </w:r>
        <w:r>
          <w:rPr>
            <w:rStyle w:val="11"/>
            <w:rFonts w:ascii="Times New Roman" w:hAnsi="Times New Roman" w:cs="Times New Roman"/>
            <w:sz w:val="28"/>
            <w:szCs w:val="28"/>
          </w:rPr>
          <w:t xml:space="preserve"> </w:t>
        </w:r>
        <w:proofErr w:type="spellStart"/>
        <w:r w:rsidRPr="00904596">
          <w:rPr>
            <w:rStyle w:val="11"/>
            <w:rFonts w:ascii="Times New Roman" w:hAnsi="Times New Roman" w:cs="Times New Roman"/>
            <w:sz w:val="28"/>
            <w:szCs w:val="28"/>
          </w:rPr>
          <w:t>Мокшанский</w:t>
        </w:r>
        <w:proofErr w:type="spellEnd"/>
        <w:r w:rsidRPr="00904596">
          <w:rPr>
            <w:rStyle w:val="11"/>
            <w:rFonts w:ascii="Times New Roman" w:hAnsi="Times New Roman" w:cs="Times New Roman"/>
            <w:sz w:val="28"/>
            <w:szCs w:val="28"/>
          </w:rPr>
          <w:t xml:space="preserve"> район Пензенской области</w:t>
        </w:r>
      </w:hyperlink>
      <w:r w:rsidRPr="00904596">
        <w:rPr>
          <w:rFonts w:ascii="Times New Roman" w:hAnsi="Times New Roman" w:cs="Times New Roman"/>
          <w:color w:val="000000"/>
          <w:sz w:val="28"/>
          <w:szCs w:val="28"/>
        </w:rPr>
        <w:t>,</w:t>
      </w:r>
    </w:p>
    <w:p w:rsidR="00803FB6" w:rsidRPr="00F12CBE" w:rsidRDefault="00803FB6" w:rsidP="00803FB6">
      <w:pPr>
        <w:pStyle w:val="ConsPlusNormal"/>
        <w:ind w:firstLine="567"/>
        <w:jc w:val="both"/>
        <w:rPr>
          <w:rFonts w:ascii="Times New Roman" w:eastAsia="Calibri" w:hAnsi="Times New Roman" w:cs="Times New Roman"/>
          <w:color w:val="000000"/>
          <w:sz w:val="28"/>
          <w:szCs w:val="28"/>
        </w:rPr>
      </w:pPr>
      <w:r w:rsidRPr="00F12CBE">
        <w:rPr>
          <w:rFonts w:ascii="Times New Roman" w:hAnsi="Times New Roman" w:cs="Times New Roman"/>
          <w:color w:val="000000"/>
          <w:sz w:val="28"/>
          <w:szCs w:val="28"/>
        </w:rPr>
        <w:t>,</w:t>
      </w:r>
    </w:p>
    <w:p w:rsidR="00803FB6" w:rsidRDefault="00803FB6" w:rsidP="00803FB6">
      <w:pPr>
        <w:jc w:val="center"/>
        <w:rPr>
          <w:color w:val="000000"/>
        </w:rPr>
      </w:pPr>
      <w:r>
        <w:rPr>
          <w:color w:val="000000"/>
        </w:rPr>
        <w:t> </w:t>
      </w:r>
    </w:p>
    <w:p w:rsidR="00803FB6" w:rsidRPr="00EA22B2" w:rsidRDefault="00803FB6" w:rsidP="00803FB6">
      <w:pPr>
        <w:jc w:val="center"/>
        <w:rPr>
          <w:b/>
          <w:color w:val="000000"/>
          <w:sz w:val="28"/>
          <w:szCs w:val="28"/>
        </w:rPr>
      </w:pPr>
      <w:r w:rsidRPr="00EA22B2">
        <w:rPr>
          <w:b/>
          <w:color w:val="000000"/>
          <w:sz w:val="28"/>
          <w:szCs w:val="28"/>
        </w:rPr>
        <w:t xml:space="preserve">администрация Елизаветинского сельсовета </w:t>
      </w:r>
      <w:proofErr w:type="spellStart"/>
      <w:r w:rsidRPr="00EA22B2">
        <w:rPr>
          <w:b/>
          <w:color w:val="000000"/>
          <w:sz w:val="28"/>
          <w:szCs w:val="28"/>
        </w:rPr>
        <w:t>Мокшанского</w:t>
      </w:r>
      <w:proofErr w:type="spellEnd"/>
      <w:r w:rsidRPr="00EA22B2">
        <w:rPr>
          <w:b/>
          <w:color w:val="000000"/>
          <w:sz w:val="28"/>
          <w:szCs w:val="28"/>
        </w:rPr>
        <w:t xml:space="preserve"> района Пензенской области постановляет:</w:t>
      </w:r>
    </w:p>
    <w:p w:rsidR="00803FB6" w:rsidRPr="00EA22B2" w:rsidRDefault="00803FB6" w:rsidP="00803FB6">
      <w:pPr>
        <w:jc w:val="center"/>
        <w:rPr>
          <w:b/>
          <w:color w:val="000000"/>
          <w:sz w:val="28"/>
          <w:szCs w:val="28"/>
        </w:rPr>
      </w:pPr>
      <w:r w:rsidRPr="00EA22B2">
        <w:rPr>
          <w:b/>
          <w:color w:val="000000"/>
          <w:sz w:val="28"/>
          <w:szCs w:val="28"/>
        </w:rPr>
        <w:t> </w:t>
      </w:r>
    </w:p>
    <w:p w:rsidR="00803FB6" w:rsidRPr="002C509D" w:rsidRDefault="00803FB6" w:rsidP="00803FB6">
      <w:pPr>
        <w:autoSpaceDE w:val="0"/>
        <w:autoSpaceDN w:val="0"/>
        <w:adjustRightInd w:val="0"/>
        <w:ind w:firstLine="567"/>
        <w:jc w:val="both"/>
        <w:rPr>
          <w:sz w:val="28"/>
          <w:szCs w:val="28"/>
        </w:rPr>
      </w:pPr>
      <w:r w:rsidRPr="002C509D">
        <w:rPr>
          <w:sz w:val="28"/>
          <w:szCs w:val="28"/>
        </w:rPr>
        <w:t>1. Утвердить прилагаемый административный регламент по предоставлению муниципальной услуги «</w:t>
      </w:r>
      <w:r w:rsidRPr="002C509D">
        <w:rPr>
          <w:bCs/>
          <w:color w:val="000000"/>
          <w:sz w:val="28"/>
          <w:szCs w:val="28"/>
        </w:rPr>
        <w:t>Предоставление муниципального имущества в доверительное управление</w:t>
      </w:r>
      <w:r w:rsidRPr="002C509D">
        <w:rPr>
          <w:sz w:val="28"/>
          <w:szCs w:val="28"/>
        </w:rPr>
        <w:t>».</w:t>
      </w:r>
    </w:p>
    <w:p w:rsidR="00803FB6" w:rsidRPr="002C509D" w:rsidRDefault="00803FB6" w:rsidP="00803FB6">
      <w:pPr>
        <w:jc w:val="both"/>
        <w:rPr>
          <w:bCs/>
          <w:sz w:val="28"/>
          <w:szCs w:val="28"/>
        </w:rPr>
      </w:pPr>
      <w:r>
        <w:rPr>
          <w:sz w:val="28"/>
          <w:szCs w:val="28"/>
        </w:rPr>
        <w:t xml:space="preserve"> </w:t>
      </w:r>
      <w:r w:rsidRPr="002C509D">
        <w:rPr>
          <w:sz w:val="28"/>
          <w:szCs w:val="28"/>
        </w:rPr>
        <w:t xml:space="preserve">2. </w:t>
      </w:r>
      <w:r w:rsidRPr="002C509D">
        <w:rPr>
          <w:bCs/>
          <w:sz w:val="28"/>
          <w:szCs w:val="28"/>
        </w:rPr>
        <w:t>Признать утратившими силу следующие постановления администрации</w:t>
      </w:r>
      <w:r>
        <w:rPr>
          <w:bCs/>
          <w:sz w:val="28"/>
          <w:szCs w:val="28"/>
        </w:rPr>
        <w:t xml:space="preserve"> Елизаветинского </w:t>
      </w:r>
      <w:r w:rsidRPr="002C509D">
        <w:rPr>
          <w:bCs/>
          <w:sz w:val="28"/>
          <w:szCs w:val="28"/>
        </w:rPr>
        <w:t xml:space="preserve">сельсовета </w:t>
      </w:r>
      <w:proofErr w:type="spellStart"/>
      <w:r w:rsidRPr="002C509D">
        <w:rPr>
          <w:bCs/>
          <w:sz w:val="28"/>
          <w:szCs w:val="28"/>
        </w:rPr>
        <w:t>Мокшанского</w:t>
      </w:r>
      <w:proofErr w:type="spellEnd"/>
      <w:r w:rsidRPr="002C509D">
        <w:rPr>
          <w:bCs/>
          <w:sz w:val="28"/>
          <w:szCs w:val="28"/>
        </w:rPr>
        <w:t xml:space="preserve"> района Пензенской области:</w:t>
      </w:r>
    </w:p>
    <w:p w:rsidR="00803FB6" w:rsidRDefault="00803FB6" w:rsidP="00803FB6">
      <w:pPr>
        <w:jc w:val="both"/>
        <w:rPr>
          <w:sz w:val="28"/>
          <w:szCs w:val="28"/>
        </w:rPr>
      </w:pPr>
      <w:r>
        <w:rPr>
          <w:bCs/>
          <w:sz w:val="28"/>
          <w:szCs w:val="28"/>
        </w:rPr>
        <w:t xml:space="preserve"> </w:t>
      </w:r>
      <w:r w:rsidRPr="002C509D">
        <w:rPr>
          <w:bCs/>
          <w:sz w:val="28"/>
          <w:szCs w:val="28"/>
        </w:rPr>
        <w:t xml:space="preserve">- </w:t>
      </w:r>
      <w:r w:rsidRPr="002C509D">
        <w:rPr>
          <w:bCs/>
          <w:color w:val="000000"/>
          <w:sz w:val="28"/>
          <w:szCs w:val="28"/>
        </w:rPr>
        <w:t>от</w:t>
      </w:r>
      <w:r>
        <w:rPr>
          <w:bCs/>
          <w:color w:val="000000"/>
          <w:sz w:val="28"/>
          <w:szCs w:val="28"/>
        </w:rPr>
        <w:t xml:space="preserve"> 05.11.2020 № 76 </w:t>
      </w:r>
      <w:r w:rsidRPr="002C509D">
        <w:rPr>
          <w:bCs/>
          <w:sz w:val="28"/>
          <w:szCs w:val="28"/>
        </w:rPr>
        <w:t>«</w:t>
      </w:r>
      <w:r w:rsidRPr="003A6786">
        <w:rPr>
          <w:bCs/>
          <w:color w:val="000000"/>
          <w:sz w:val="28"/>
          <w:szCs w:val="28"/>
        </w:rPr>
        <w:t>Об утверждении административного регламента предоставления муниципальной услуги «Предоставление муниципального имущества в доверительное управление»</w:t>
      </w:r>
      <w:r>
        <w:rPr>
          <w:bCs/>
          <w:color w:val="000000"/>
          <w:sz w:val="28"/>
          <w:szCs w:val="28"/>
        </w:rPr>
        <w:t>;</w:t>
      </w:r>
      <w:r>
        <w:rPr>
          <w:sz w:val="28"/>
          <w:szCs w:val="28"/>
        </w:rPr>
        <w:t xml:space="preserve"> </w:t>
      </w:r>
    </w:p>
    <w:p w:rsidR="00803FB6" w:rsidRDefault="00803FB6" w:rsidP="00803FB6">
      <w:pPr>
        <w:jc w:val="both"/>
        <w:rPr>
          <w:bCs/>
          <w:color w:val="000000"/>
          <w:sz w:val="28"/>
          <w:szCs w:val="28"/>
        </w:rPr>
      </w:pPr>
      <w:r w:rsidRPr="002C509D">
        <w:rPr>
          <w:sz w:val="28"/>
          <w:szCs w:val="28"/>
        </w:rPr>
        <w:t xml:space="preserve"> -</w:t>
      </w:r>
      <w:r w:rsidRPr="002C509D">
        <w:rPr>
          <w:b/>
          <w:bCs/>
          <w:color w:val="000000"/>
          <w:sz w:val="28"/>
          <w:szCs w:val="28"/>
        </w:rPr>
        <w:t xml:space="preserve"> </w:t>
      </w:r>
      <w:r>
        <w:rPr>
          <w:bCs/>
          <w:color w:val="000000"/>
          <w:sz w:val="28"/>
          <w:szCs w:val="28"/>
        </w:rPr>
        <w:t>от 22.03.2021 № 9</w:t>
      </w:r>
      <w:r w:rsidRPr="002C509D">
        <w:rPr>
          <w:bCs/>
          <w:color w:val="000000"/>
          <w:sz w:val="28"/>
          <w:szCs w:val="28"/>
        </w:rPr>
        <w:t xml:space="preserve"> «</w:t>
      </w:r>
      <w:r w:rsidRPr="00376284">
        <w:rPr>
          <w:bCs/>
          <w:color w:val="000000"/>
          <w:sz w:val="28"/>
          <w:szCs w:val="28"/>
        </w:rPr>
        <w:t xml:space="preserve">О внесении изменений в административный регламент предоставления муниципальной услуги «Предоставление муниципального имущества в доверительное управление», утвержденный постановлением администрации Елизаветинского сельсовета </w:t>
      </w:r>
      <w:proofErr w:type="spellStart"/>
      <w:r w:rsidRPr="00376284">
        <w:rPr>
          <w:bCs/>
          <w:color w:val="000000"/>
          <w:sz w:val="28"/>
          <w:szCs w:val="28"/>
        </w:rPr>
        <w:t>Мокшанского</w:t>
      </w:r>
      <w:proofErr w:type="spellEnd"/>
      <w:r w:rsidRPr="00376284">
        <w:rPr>
          <w:bCs/>
          <w:color w:val="000000"/>
          <w:sz w:val="28"/>
          <w:szCs w:val="28"/>
        </w:rPr>
        <w:t xml:space="preserve"> района Пензенской области от 05.11.2020 № 7</w:t>
      </w:r>
      <w:r>
        <w:rPr>
          <w:bCs/>
          <w:color w:val="000000"/>
          <w:sz w:val="28"/>
          <w:szCs w:val="28"/>
        </w:rPr>
        <w:t xml:space="preserve">6». </w:t>
      </w:r>
    </w:p>
    <w:p w:rsidR="00803FB6" w:rsidRPr="000162D9" w:rsidRDefault="00803FB6" w:rsidP="00803FB6">
      <w:pPr>
        <w:jc w:val="both"/>
        <w:rPr>
          <w:color w:val="00000A"/>
          <w:sz w:val="28"/>
          <w:szCs w:val="28"/>
          <w:lang w:eastAsia="ar-SA"/>
        </w:rPr>
      </w:pPr>
      <w:r w:rsidRPr="000162D9">
        <w:rPr>
          <w:sz w:val="28"/>
          <w:szCs w:val="28"/>
          <w:lang w:eastAsia="ar-SA"/>
        </w:rPr>
        <w:t xml:space="preserve">3. </w:t>
      </w:r>
      <w:r w:rsidRPr="000162D9">
        <w:rPr>
          <w:color w:val="00000A"/>
          <w:sz w:val="28"/>
          <w:szCs w:val="28"/>
          <w:lang w:eastAsia="ar-SA"/>
        </w:rPr>
        <w:t xml:space="preserve">Опубликовать настоящее постановление в информационном бюллетене « Елизаветинские Вести» и разместить на официальной странице администрации Елизаветинского сельсовета </w:t>
      </w:r>
      <w:proofErr w:type="spellStart"/>
      <w:r w:rsidRPr="000162D9">
        <w:rPr>
          <w:color w:val="00000A"/>
          <w:sz w:val="28"/>
          <w:szCs w:val="28"/>
          <w:lang w:eastAsia="ar-SA"/>
        </w:rPr>
        <w:t>Мокшанского</w:t>
      </w:r>
      <w:proofErr w:type="spellEnd"/>
      <w:r w:rsidRPr="000162D9">
        <w:rPr>
          <w:color w:val="00000A"/>
          <w:sz w:val="28"/>
          <w:szCs w:val="28"/>
          <w:lang w:eastAsia="ar-SA"/>
        </w:rPr>
        <w:t xml:space="preserve"> района Пензенской области в информационно-телекоммуникационной сети «Интернет» </w:t>
      </w:r>
    </w:p>
    <w:p w:rsidR="00803FB6" w:rsidRPr="000162D9" w:rsidRDefault="00803FB6" w:rsidP="00803FB6">
      <w:pPr>
        <w:tabs>
          <w:tab w:val="left" w:pos="567"/>
        </w:tabs>
        <w:ind w:firstLine="540"/>
        <w:jc w:val="both"/>
        <w:rPr>
          <w:color w:val="00000A"/>
          <w:sz w:val="28"/>
          <w:szCs w:val="28"/>
          <w:lang w:eastAsia="ar-SA"/>
        </w:rPr>
      </w:pPr>
      <w:hyperlink r:id="rId17" w:history="1">
        <w:r w:rsidRPr="000162D9">
          <w:rPr>
            <w:sz w:val="28"/>
            <w:szCs w:val="28"/>
            <w:u w:val="single"/>
          </w:rPr>
          <w:t>https://mokshan.pnzreg.ru/authority/oms-munitsipalnogo-obrazovaniya/administratsiya-</w:t>
        </w:r>
        <w:proofErr w:type="spellStart"/>
        <w:r w:rsidRPr="000162D9">
          <w:rPr>
            <w:sz w:val="28"/>
            <w:szCs w:val="28"/>
            <w:u w:val="single"/>
            <w:lang w:val="en-US"/>
          </w:rPr>
          <w:t>elizavetinskogo</w:t>
        </w:r>
        <w:proofErr w:type="spellEnd"/>
        <w:r w:rsidRPr="000162D9">
          <w:rPr>
            <w:sz w:val="28"/>
            <w:szCs w:val="28"/>
            <w:u w:val="single"/>
          </w:rPr>
          <w:t>-</w:t>
        </w:r>
        <w:proofErr w:type="spellStart"/>
        <w:r w:rsidRPr="000162D9">
          <w:rPr>
            <w:sz w:val="28"/>
            <w:szCs w:val="28"/>
            <w:u w:val="single"/>
          </w:rPr>
          <w:t>selsoveta</w:t>
        </w:r>
        <w:proofErr w:type="spellEnd"/>
      </w:hyperlink>
      <w:r w:rsidRPr="000162D9">
        <w:rPr>
          <w:color w:val="00000A"/>
          <w:sz w:val="28"/>
          <w:szCs w:val="28"/>
          <w:lang w:eastAsia="ar-SA"/>
        </w:rPr>
        <w:t>.</w:t>
      </w:r>
    </w:p>
    <w:p w:rsidR="00803FB6" w:rsidRPr="000162D9" w:rsidRDefault="00803FB6" w:rsidP="00803FB6">
      <w:pPr>
        <w:tabs>
          <w:tab w:val="left" w:pos="567"/>
        </w:tabs>
        <w:jc w:val="both"/>
        <w:rPr>
          <w:color w:val="00000A"/>
          <w:sz w:val="28"/>
          <w:szCs w:val="28"/>
          <w:lang w:eastAsia="ar-SA"/>
        </w:rPr>
      </w:pPr>
      <w:r w:rsidRPr="000162D9">
        <w:rPr>
          <w:color w:val="00000A"/>
          <w:sz w:val="28"/>
          <w:szCs w:val="28"/>
          <w:lang w:eastAsia="ar-SA"/>
        </w:rPr>
        <w:t xml:space="preserve">4. </w:t>
      </w:r>
      <w:r w:rsidRPr="000162D9">
        <w:rPr>
          <w:sz w:val="28"/>
          <w:szCs w:val="28"/>
          <w:lang w:eastAsia="ar-SA"/>
        </w:rPr>
        <w:t>Настоящее постановление вступает в силу на следующий день после дня его официального опубликования.</w:t>
      </w:r>
    </w:p>
    <w:p w:rsidR="00803FB6" w:rsidRPr="000162D9" w:rsidRDefault="00803FB6" w:rsidP="00803FB6">
      <w:pPr>
        <w:jc w:val="both"/>
        <w:rPr>
          <w:sz w:val="28"/>
          <w:szCs w:val="28"/>
        </w:rPr>
      </w:pPr>
      <w:r w:rsidRPr="000162D9">
        <w:rPr>
          <w:color w:val="00000A"/>
          <w:sz w:val="28"/>
          <w:szCs w:val="28"/>
          <w:lang w:eastAsia="ar-SA"/>
        </w:rPr>
        <w:t>5.</w:t>
      </w:r>
      <w:proofErr w:type="gramStart"/>
      <w:r w:rsidRPr="000162D9">
        <w:rPr>
          <w:sz w:val="28"/>
          <w:szCs w:val="28"/>
        </w:rPr>
        <w:t>Контроль за</w:t>
      </w:r>
      <w:proofErr w:type="gramEnd"/>
      <w:r w:rsidRPr="000162D9">
        <w:rPr>
          <w:sz w:val="28"/>
          <w:szCs w:val="28"/>
        </w:rPr>
        <w:t xml:space="preserve"> исполнением настоящего постановления возложить на главу администрации Елизаветинского сельсовета </w:t>
      </w:r>
      <w:proofErr w:type="spellStart"/>
      <w:r w:rsidRPr="000162D9">
        <w:rPr>
          <w:sz w:val="28"/>
          <w:szCs w:val="28"/>
        </w:rPr>
        <w:t>Мокшанского</w:t>
      </w:r>
      <w:proofErr w:type="spellEnd"/>
      <w:r w:rsidRPr="000162D9">
        <w:rPr>
          <w:sz w:val="28"/>
          <w:szCs w:val="28"/>
        </w:rPr>
        <w:t xml:space="preserve"> района Пензенской области.</w:t>
      </w:r>
    </w:p>
    <w:p w:rsidR="00803FB6" w:rsidRPr="000162D9" w:rsidRDefault="00803FB6" w:rsidP="00803FB6">
      <w:pPr>
        <w:ind w:firstLine="567"/>
        <w:jc w:val="both"/>
        <w:rPr>
          <w:b/>
          <w:sz w:val="28"/>
          <w:szCs w:val="28"/>
        </w:rPr>
      </w:pPr>
    </w:p>
    <w:p w:rsidR="00803FB6" w:rsidRPr="000162D9" w:rsidRDefault="00803FB6" w:rsidP="00803FB6">
      <w:pPr>
        <w:ind w:firstLine="567"/>
        <w:jc w:val="both"/>
        <w:rPr>
          <w:b/>
          <w:sz w:val="28"/>
          <w:szCs w:val="28"/>
        </w:rPr>
      </w:pPr>
    </w:p>
    <w:p w:rsidR="00803FB6" w:rsidRPr="000162D9" w:rsidRDefault="00803FB6" w:rsidP="00803FB6">
      <w:pPr>
        <w:ind w:firstLine="567"/>
        <w:jc w:val="both"/>
        <w:rPr>
          <w:b/>
          <w:sz w:val="28"/>
          <w:szCs w:val="28"/>
        </w:rPr>
      </w:pPr>
    </w:p>
    <w:p w:rsidR="00803FB6" w:rsidRPr="000162D9" w:rsidRDefault="00803FB6" w:rsidP="00803FB6">
      <w:pPr>
        <w:ind w:firstLine="567"/>
        <w:rPr>
          <w:b/>
          <w:sz w:val="28"/>
          <w:szCs w:val="28"/>
        </w:rPr>
      </w:pPr>
    </w:p>
    <w:p w:rsidR="00803FB6" w:rsidRPr="000162D9" w:rsidRDefault="00803FB6" w:rsidP="00803FB6">
      <w:pPr>
        <w:ind w:firstLine="567"/>
        <w:rPr>
          <w:b/>
          <w:sz w:val="28"/>
          <w:szCs w:val="28"/>
        </w:rPr>
      </w:pPr>
      <w:r w:rsidRPr="000162D9">
        <w:rPr>
          <w:b/>
          <w:sz w:val="28"/>
          <w:szCs w:val="28"/>
        </w:rPr>
        <w:t>Глава администрации</w:t>
      </w:r>
    </w:p>
    <w:p w:rsidR="00803FB6" w:rsidRPr="000162D9" w:rsidRDefault="00803FB6" w:rsidP="00803FB6">
      <w:pPr>
        <w:ind w:firstLine="567"/>
        <w:rPr>
          <w:b/>
          <w:sz w:val="28"/>
          <w:szCs w:val="28"/>
        </w:rPr>
      </w:pPr>
      <w:r w:rsidRPr="000162D9">
        <w:rPr>
          <w:b/>
          <w:sz w:val="28"/>
          <w:szCs w:val="28"/>
        </w:rPr>
        <w:t>Елизаветинского сельсовета</w:t>
      </w:r>
    </w:p>
    <w:p w:rsidR="00803FB6" w:rsidRPr="000162D9" w:rsidRDefault="00803FB6" w:rsidP="00803FB6">
      <w:pPr>
        <w:ind w:firstLine="567"/>
        <w:rPr>
          <w:b/>
          <w:sz w:val="28"/>
          <w:szCs w:val="28"/>
        </w:rPr>
      </w:pPr>
      <w:proofErr w:type="spellStart"/>
      <w:r w:rsidRPr="000162D9">
        <w:rPr>
          <w:b/>
          <w:sz w:val="28"/>
          <w:szCs w:val="28"/>
        </w:rPr>
        <w:lastRenderedPageBreak/>
        <w:t>Млкшанского</w:t>
      </w:r>
      <w:proofErr w:type="spellEnd"/>
      <w:r w:rsidRPr="000162D9">
        <w:rPr>
          <w:b/>
          <w:sz w:val="28"/>
          <w:szCs w:val="28"/>
        </w:rPr>
        <w:t xml:space="preserve"> района</w:t>
      </w:r>
    </w:p>
    <w:p w:rsidR="00803FB6" w:rsidRPr="000162D9" w:rsidRDefault="00803FB6" w:rsidP="00803FB6">
      <w:pPr>
        <w:ind w:firstLine="567"/>
        <w:rPr>
          <w:rStyle w:val="ac"/>
          <w:szCs w:val="28"/>
        </w:rPr>
      </w:pPr>
      <w:r w:rsidRPr="000162D9">
        <w:rPr>
          <w:b/>
          <w:sz w:val="28"/>
          <w:szCs w:val="28"/>
        </w:rPr>
        <w:t>Пензенской области</w:t>
      </w:r>
      <w:r>
        <w:rPr>
          <w:b/>
          <w:sz w:val="28"/>
          <w:szCs w:val="28"/>
        </w:rPr>
        <w:t xml:space="preserve"> </w:t>
      </w:r>
      <w:proofErr w:type="spellStart"/>
      <w:r w:rsidRPr="000162D9">
        <w:rPr>
          <w:b/>
          <w:sz w:val="28"/>
          <w:szCs w:val="28"/>
        </w:rPr>
        <w:t>И.Г.Рамазанов</w:t>
      </w:r>
      <w:proofErr w:type="spellEnd"/>
    </w:p>
    <w:p w:rsidR="00803FB6" w:rsidRPr="000162D9" w:rsidRDefault="00803FB6" w:rsidP="00803FB6">
      <w:pPr>
        <w:pStyle w:val="ConsPlusTitle"/>
        <w:tabs>
          <w:tab w:val="left" w:pos="567"/>
        </w:tabs>
        <w:ind w:firstLine="540"/>
        <w:rPr>
          <w:rStyle w:val="ac"/>
          <w:color w:val="000000"/>
        </w:rPr>
      </w:pPr>
    </w:p>
    <w:p w:rsidR="00803FB6" w:rsidRDefault="00803FB6" w:rsidP="00803FB6">
      <w:pPr>
        <w:rPr>
          <w:color w:val="000000"/>
          <w:sz w:val="28"/>
          <w:szCs w:val="28"/>
        </w:rPr>
      </w:pPr>
    </w:p>
    <w:p w:rsidR="00803FB6" w:rsidRDefault="00803FB6" w:rsidP="00803FB6">
      <w:pPr>
        <w:rPr>
          <w:color w:val="000000"/>
          <w:sz w:val="28"/>
          <w:szCs w:val="28"/>
        </w:rPr>
      </w:pPr>
    </w:p>
    <w:p w:rsidR="00803FB6" w:rsidRPr="000162D9" w:rsidRDefault="00803FB6" w:rsidP="00803FB6">
      <w:pPr>
        <w:rPr>
          <w:color w:val="000000"/>
          <w:sz w:val="28"/>
          <w:szCs w:val="28"/>
        </w:rPr>
      </w:pPr>
    </w:p>
    <w:p w:rsidR="00803FB6" w:rsidRPr="0046681E" w:rsidRDefault="00803FB6" w:rsidP="00803FB6">
      <w:pPr>
        <w:pStyle w:val="a5"/>
        <w:ind w:firstLine="567"/>
        <w:jc w:val="right"/>
        <w:rPr>
          <w:bCs/>
        </w:rPr>
      </w:pPr>
      <w:r>
        <w:rPr>
          <w:szCs w:val="28"/>
        </w:rPr>
        <w:t xml:space="preserve"> </w:t>
      </w:r>
      <w:r w:rsidRPr="0046681E">
        <w:rPr>
          <w:bCs/>
        </w:rPr>
        <w:t xml:space="preserve">УТВЕРЖДЕН </w:t>
      </w:r>
    </w:p>
    <w:p w:rsidR="00803FB6" w:rsidRPr="0046681E" w:rsidRDefault="00803FB6" w:rsidP="00803FB6">
      <w:pPr>
        <w:pStyle w:val="a5"/>
        <w:ind w:firstLine="567"/>
        <w:jc w:val="right"/>
        <w:rPr>
          <w:bCs/>
        </w:rPr>
      </w:pPr>
      <w:r w:rsidRPr="0046681E">
        <w:rPr>
          <w:bCs/>
        </w:rPr>
        <w:t xml:space="preserve">постановлением администрации </w:t>
      </w:r>
    </w:p>
    <w:p w:rsidR="00803FB6" w:rsidRPr="0046681E" w:rsidRDefault="00803FB6" w:rsidP="00803FB6">
      <w:pPr>
        <w:pStyle w:val="a5"/>
        <w:ind w:firstLine="567"/>
        <w:jc w:val="right"/>
        <w:rPr>
          <w:bCs/>
        </w:rPr>
      </w:pPr>
      <w:r>
        <w:rPr>
          <w:bCs/>
        </w:rPr>
        <w:t>Елизаветинского</w:t>
      </w:r>
      <w:r w:rsidRPr="0046681E">
        <w:rPr>
          <w:bCs/>
        </w:rPr>
        <w:t xml:space="preserve"> сельсовета </w:t>
      </w:r>
    </w:p>
    <w:p w:rsidR="00803FB6" w:rsidRPr="0046681E" w:rsidRDefault="00803FB6" w:rsidP="00803FB6">
      <w:pPr>
        <w:pStyle w:val="a5"/>
        <w:ind w:firstLine="567"/>
        <w:jc w:val="right"/>
        <w:rPr>
          <w:bCs/>
        </w:rPr>
      </w:pPr>
      <w:proofErr w:type="spellStart"/>
      <w:r w:rsidRPr="0046681E">
        <w:rPr>
          <w:bCs/>
        </w:rPr>
        <w:t>Мокшанского</w:t>
      </w:r>
      <w:proofErr w:type="spellEnd"/>
      <w:r w:rsidRPr="0046681E">
        <w:rPr>
          <w:bCs/>
        </w:rPr>
        <w:t xml:space="preserve"> района</w:t>
      </w:r>
    </w:p>
    <w:p w:rsidR="00803FB6" w:rsidRPr="006C3843" w:rsidRDefault="00803FB6" w:rsidP="00803FB6">
      <w:pPr>
        <w:pStyle w:val="ConsPlusTitle"/>
        <w:ind w:firstLine="567"/>
        <w:rPr>
          <w:b w:val="0"/>
        </w:rPr>
      </w:pPr>
      <w:r>
        <w:rPr>
          <w:b w:val="0"/>
        </w:rPr>
        <w:t xml:space="preserve"> </w:t>
      </w:r>
      <w:r w:rsidRPr="006C3843">
        <w:rPr>
          <w:b w:val="0"/>
        </w:rPr>
        <w:t>от</w:t>
      </w:r>
      <w:proofErr w:type="gramStart"/>
      <w:r w:rsidRPr="006C3843">
        <w:rPr>
          <w:b w:val="0"/>
        </w:rPr>
        <w:t xml:space="preserve"> .</w:t>
      </w:r>
      <w:proofErr w:type="gramEnd"/>
      <w:r w:rsidRPr="006C3843">
        <w:rPr>
          <w:b w:val="0"/>
        </w:rPr>
        <w:t xml:space="preserve"> №</w:t>
      </w:r>
    </w:p>
    <w:p w:rsidR="00803FB6" w:rsidRPr="000162D9" w:rsidRDefault="00803FB6" w:rsidP="00803FB6">
      <w:pPr>
        <w:pStyle w:val="ConsPlusTitle"/>
      </w:pPr>
    </w:p>
    <w:p w:rsidR="00803FB6" w:rsidRPr="008D0E99" w:rsidRDefault="00803FB6" w:rsidP="00803FB6">
      <w:pPr>
        <w:jc w:val="center"/>
        <w:rPr>
          <w:b/>
        </w:rPr>
      </w:pPr>
      <w:r>
        <w:rPr>
          <w:b/>
        </w:rPr>
        <w:t xml:space="preserve">Административный регламент предоставления муниципальной услуги </w:t>
      </w:r>
      <w:r w:rsidRPr="008D0E99">
        <w:rPr>
          <w:b/>
        </w:rPr>
        <w:t xml:space="preserve">«Предоставление муниципального имущества в </w:t>
      </w:r>
      <w:r w:rsidRPr="008D0E99">
        <w:rPr>
          <w:b/>
          <w:bCs/>
          <w:color w:val="000000"/>
        </w:rPr>
        <w:t>доверительное управление</w:t>
      </w:r>
      <w:r w:rsidRPr="008D0E99">
        <w:rPr>
          <w:b/>
        </w:rPr>
        <w:t>»</w:t>
      </w:r>
    </w:p>
    <w:p w:rsidR="00803FB6" w:rsidRPr="008D0E99" w:rsidRDefault="00803FB6" w:rsidP="00803FB6">
      <w:pPr>
        <w:pStyle w:val="ConsPlusNormal"/>
        <w:jc w:val="center"/>
        <w:outlineLvl w:val="1"/>
        <w:rPr>
          <w:rFonts w:ascii="Times New Roman" w:hAnsi="Times New Roman" w:cs="Times New Roman"/>
          <w:sz w:val="24"/>
        </w:rPr>
      </w:pPr>
    </w:p>
    <w:p w:rsidR="00803FB6" w:rsidRPr="008D0E99" w:rsidRDefault="00803FB6" w:rsidP="00803FB6">
      <w:pPr>
        <w:pStyle w:val="ConsPlusNormal"/>
        <w:jc w:val="center"/>
        <w:outlineLvl w:val="1"/>
        <w:rPr>
          <w:rFonts w:ascii="Times New Roman" w:hAnsi="Times New Roman" w:cs="Times New Roman"/>
          <w:b/>
          <w:sz w:val="24"/>
        </w:rPr>
      </w:pPr>
      <w:r w:rsidRPr="008D0E99">
        <w:rPr>
          <w:rFonts w:ascii="Times New Roman" w:hAnsi="Times New Roman" w:cs="Times New Roman"/>
          <w:b/>
          <w:sz w:val="24"/>
        </w:rPr>
        <w:t>I. Общие положения</w:t>
      </w:r>
    </w:p>
    <w:p w:rsidR="00803FB6" w:rsidRPr="008D0E99" w:rsidRDefault="00803FB6" w:rsidP="00803FB6">
      <w:pPr>
        <w:pStyle w:val="ConsPlusNormal"/>
        <w:jc w:val="both"/>
        <w:rPr>
          <w:rFonts w:ascii="Times New Roman" w:hAnsi="Times New Roman" w:cs="Times New Roman"/>
          <w:sz w:val="24"/>
        </w:rPr>
      </w:pPr>
    </w:p>
    <w:p w:rsidR="00803FB6" w:rsidRPr="008D0E99" w:rsidRDefault="00803FB6" w:rsidP="00803FB6">
      <w:pPr>
        <w:widowControl w:val="0"/>
        <w:ind w:firstLine="567"/>
        <w:outlineLvl w:val="2"/>
      </w:pPr>
      <w:r w:rsidRPr="008D0E99">
        <w:t>Предмет регулирования административного регламента</w:t>
      </w:r>
    </w:p>
    <w:p w:rsidR="00803FB6" w:rsidRPr="008D0E99" w:rsidRDefault="00803FB6" w:rsidP="00803FB6">
      <w:pPr>
        <w:pStyle w:val="ConsPlusNormal"/>
        <w:ind w:firstLine="540"/>
        <w:jc w:val="both"/>
        <w:rPr>
          <w:rFonts w:ascii="Times New Roman" w:hAnsi="Times New Roman" w:cs="Times New Roman"/>
          <w:sz w:val="24"/>
        </w:rPr>
      </w:pPr>
      <w:proofErr w:type="gramStart"/>
      <w:r w:rsidRPr="008D0E99">
        <w:rPr>
          <w:rFonts w:ascii="Times New Roman" w:hAnsi="Times New Roman" w:cs="Times New Roman"/>
          <w:sz w:val="24"/>
        </w:rPr>
        <w:t xml:space="preserve">1.1.Административный регламент устанавливает порядок и стандарт предоставления муниципальной услуги «Предоставление муниципального имущества в </w:t>
      </w:r>
      <w:r w:rsidRPr="008D0E99">
        <w:rPr>
          <w:rFonts w:ascii="Times New Roman" w:hAnsi="Times New Roman" w:cs="Times New Roman"/>
          <w:bCs/>
          <w:color w:val="000000"/>
          <w:sz w:val="24"/>
        </w:rPr>
        <w:t>доверительное управление</w:t>
      </w:r>
      <w:r w:rsidRPr="008D0E99">
        <w:rPr>
          <w:rFonts w:ascii="Times New Roman" w:hAnsi="Times New Roman" w:cs="Times New Roman"/>
          <w:sz w:val="24"/>
        </w:rPr>
        <w:t xml:space="preserve">» (далее - Регламент) регулирует деятельность по предоставлению муниципальной услуги «Предоставление муниципального имущества в аренду» (далее - муниципальная услуга), определяет сроки и последовательность административных процедур (действий) администрации Елизаветинского сельсовета </w:t>
      </w:r>
      <w:proofErr w:type="spellStart"/>
      <w:r w:rsidRPr="008D0E99">
        <w:rPr>
          <w:rFonts w:ascii="Times New Roman" w:hAnsi="Times New Roman" w:cs="Times New Roman"/>
          <w:sz w:val="24"/>
        </w:rPr>
        <w:t>Мокшанского</w:t>
      </w:r>
      <w:proofErr w:type="spellEnd"/>
      <w:r w:rsidRPr="008D0E99">
        <w:rPr>
          <w:rFonts w:ascii="Times New Roman" w:hAnsi="Times New Roman" w:cs="Times New Roman"/>
          <w:sz w:val="24"/>
        </w:rPr>
        <w:t xml:space="preserve"> района Пензенской области</w:t>
      </w:r>
      <w:r w:rsidRPr="008D0E99">
        <w:rPr>
          <w:rFonts w:ascii="Times New Roman" w:hAnsi="Times New Roman" w:cs="Times New Roman"/>
          <w:i/>
          <w:sz w:val="24"/>
        </w:rPr>
        <w:t xml:space="preserve"> </w:t>
      </w:r>
      <w:r w:rsidRPr="008D0E99">
        <w:rPr>
          <w:rFonts w:ascii="Times New Roman" w:hAnsi="Times New Roman" w:cs="Times New Roman"/>
          <w:sz w:val="24"/>
        </w:rPr>
        <w:t xml:space="preserve">(далее - Администрация) </w:t>
      </w:r>
      <w:r w:rsidRPr="008D0E99">
        <w:rPr>
          <w:rFonts w:ascii="Times New Roman" w:hAnsi="Times New Roman" w:cs="Times New Roman"/>
          <w:color w:val="000000"/>
          <w:sz w:val="24"/>
        </w:rPr>
        <w:t>при предоставлении муниципального имущества в аренду без торгов, в случаях, предусмотренных пунктами</w:t>
      </w:r>
      <w:proofErr w:type="gramEnd"/>
      <w:r w:rsidRPr="008D0E99">
        <w:rPr>
          <w:rFonts w:ascii="Times New Roman" w:hAnsi="Times New Roman" w:cs="Times New Roman"/>
          <w:color w:val="000000"/>
          <w:sz w:val="24"/>
        </w:rPr>
        <w:t xml:space="preserve"> 1 - 16 части 1 статьи 17</w:t>
      </w:r>
      <w:r w:rsidRPr="008D0E99">
        <w:rPr>
          <w:rFonts w:ascii="Times New Roman" w:hAnsi="Times New Roman" w:cs="Times New Roman"/>
          <w:color w:val="000000"/>
          <w:sz w:val="24"/>
          <w:vertAlign w:val="superscript"/>
        </w:rPr>
        <w:t xml:space="preserve">1 </w:t>
      </w:r>
      <w:r w:rsidRPr="008D0E99">
        <w:rPr>
          <w:rFonts w:ascii="Times New Roman" w:hAnsi="Times New Roman" w:cs="Times New Roman"/>
          <w:color w:val="000000"/>
          <w:sz w:val="24"/>
        </w:rPr>
        <w:t>Федерального закона от 26.07.2006 N 135-ФЗ "О защите конкуренции" (с последующими изменениями)</w:t>
      </w:r>
      <w:r w:rsidRPr="008D0E99">
        <w:rPr>
          <w:rFonts w:ascii="Times New Roman" w:hAnsi="Times New Roman" w:cs="Times New Roman"/>
          <w:sz w:val="24"/>
        </w:rPr>
        <w:t>.</w:t>
      </w:r>
    </w:p>
    <w:p w:rsidR="00803FB6" w:rsidRPr="008D0E99" w:rsidRDefault="00803FB6" w:rsidP="00803FB6">
      <w:pPr>
        <w:pStyle w:val="ConsPlusNormal"/>
        <w:ind w:firstLine="540"/>
        <w:rPr>
          <w:rFonts w:ascii="Times New Roman" w:hAnsi="Times New Roman" w:cs="Times New Roman"/>
          <w:sz w:val="24"/>
        </w:rPr>
      </w:pPr>
      <w:r w:rsidRPr="008D0E99">
        <w:rPr>
          <w:rFonts w:ascii="Times New Roman" w:hAnsi="Times New Roman" w:cs="Times New Roman"/>
          <w:color w:val="000000"/>
          <w:sz w:val="24"/>
        </w:rPr>
        <w:t>1.2. </w:t>
      </w:r>
      <w:r w:rsidRPr="008D0E99">
        <w:rPr>
          <w:rFonts w:ascii="Times New Roman" w:hAnsi="Times New Roman" w:cs="Times New Roman"/>
          <w:sz w:val="24"/>
        </w:rPr>
        <w:t>Круг заявителей</w:t>
      </w:r>
    </w:p>
    <w:p w:rsidR="00803FB6" w:rsidRPr="008D0E99" w:rsidRDefault="00803FB6" w:rsidP="00803FB6">
      <w:pPr>
        <w:pStyle w:val="a5"/>
        <w:ind w:firstLine="473"/>
        <w:jc w:val="both"/>
        <w:rPr>
          <w:color w:val="000000"/>
          <w:sz w:val="24"/>
          <w:szCs w:val="24"/>
        </w:rPr>
      </w:pPr>
      <w:r w:rsidRPr="008D0E99">
        <w:rPr>
          <w:color w:val="000000"/>
          <w:sz w:val="24"/>
          <w:szCs w:val="24"/>
        </w:rPr>
        <w:t>Заявителями на предоставление муниципальной услуги являются физические и юридические лица.</w:t>
      </w:r>
    </w:p>
    <w:p w:rsidR="00803FB6" w:rsidRPr="008D0E99" w:rsidRDefault="00803FB6" w:rsidP="00803FB6">
      <w:pPr>
        <w:pStyle w:val="a5"/>
        <w:ind w:firstLine="473"/>
        <w:jc w:val="both"/>
        <w:rPr>
          <w:color w:val="000000"/>
          <w:sz w:val="24"/>
          <w:szCs w:val="24"/>
        </w:rPr>
      </w:pPr>
      <w:r w:rsidRPr="008D0E99">
        <w:rPr>
          <w:color w:val="000000"/>
          <w:sz w:val="24"/>
          <w:szCs w:val="24"/>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803FB6" w:rsidRPr="008D0E99" w:rsidRDefault="00803FB6" w:rsidP="00803FB6">
      <w:pPr>
        <w:widowControl w:val="0"/>
        <w:autoSpaceDE w:val="0"/>
        <w:autoSpaceDN w:val="0"/>
        <w:adjustRightInd w:val="0"/>
        <w:ind w:firstLine="680"/>
        <w:jc w:val="both"/>
        <w:outlineLvl w:val="2"/>
        <w:rPr>
          <w:rFonts w:eastAsia="Calibri"/>
        </w:rPr>
      </w:pPr>
      <w:r w:rsidRPr="008D0E99">
        <w:rPr>
          <w:rFonts w:eastAsia="Calibri"/>
        </w:rPr>
        <w:t xml:space="preserve"> 1.3. Требование </w:t>
      </w:r>
      <w:r w:rsidRPr="008D0E99">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803FB6" w:rsidRPr="008D0E99" w:rsidRDefault="00803FB6" w:rsidP="00803FB6">
      <w:pPr>
        <w:widowControl w:val="0"/>
        <w:autoSpaceDE w:val="0"/>
        <w:autoSpaceDN w:val="0"/>
        <w:adjustRightInd w:val="0"/>
        <w:ind w:firstLine="680"/>
        <w:jc w:val="both"/>
        <w:outlineLvl w:val="2"/>
      </w:pPr>
      <w:r w:rsidRPr="008D0E99">
        <w:rPr>
          <w:rFonts w:eastAsia="Calibri"/>
        </w:rPr>
        <w:t xml:space="preserve">1.3.1. Требование </w:t>
      </w:r>
      <w:r w:rsidRPr="008D0E99">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и</w:t>
      </w:r>
      <w:r>
        <w:t xml:space="preserve"> </w:t>
      </w:r>
      <w:r w:rsidRPr="008D0E99">
        <w:t xml:space="preserve">Модуль. </w:t>
      </w:r>
    </w:p>
    <w:p w:rsidR="00803FB6" w:rsidRPr="008D0E99" w:rsidRDefault="00803FB6" w:rsidP="00803FB6">
      <w:pPr>
        <w:tabs>
          <w:tab w:val="left" w:pos="993"/>
        </w:tabs>
        <w:ind w:firstLine="680"/>
        <w:contextualSpacing/>
        <w:jc w:val="both"/>
        <w:rPr>
          <w:rFonts w:eastAsia="Calibri"/>
        </w:rPr>
      </w:pPr>
      <w:r w:rsidRPr="008D0E99">
        <w:rPr>
          <w:rFonts w:eastAsia="Calibri"/>
        </w:rPr>
        <w:t xml:space="preserve">1.3.2.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803FB6" w:rsidRPr="008D0E99" w:rsidRDefault="00803FB6" w:rsidP="00803FB6">
      <w:pPr>
        <w:jc w:val="both"/>
      </w:pPr>
    </w:p>
    <w:p w:rsidR="00803FB6" w:rsidRPr="008D0E99" w:rsidRDefault="00803FB6" w:rsidP="00803FB6">
      <w:pPr>
        <w:pStyle w:val="ConsPlusNormal"/>
        <w:jc w:val="center"/>
        <w:outlineLvl w:val="1"/>
        <w:rPr>
          <w:rFonts w:ascii="Times New Roman" w:hAnsi="Times New Roman" w:cs="Times New Roman"/>
          <w:b/>
          <w:sz w:val="24"/>
        </w:rPr>
      </w:pPr>
      <w:r w:rsidRPr="008D0E99">
        <w:rPr>
          <w:rFonts w:ascii="Times New Roman" w:hAnsi="Times New Roman" w:cs="Times New Roman"/>
          <w:b/>
          <w:sz w:val="24"/>
        </w:rPr>
        <w:t>II. Стандарт предоставления муниципальной услуги</w:t>
      </w:r>
    </w:p>
    <w:p w:rsidR="00803FB6" w:rsidRPr="008D0E99" w:rsidRDefault="00803FB6" w:rsidP="00803FB6">
      <w:pPr>
        <w:pStyle w:val="ConsPlusNormal"/>
        <w:jc w:val="both"/>
        <w:rPr>
          <w:rFonts w:ascii="Times New Roman" w:hAnsi="Times New Roman" w:cs="Times New Roman"/>
          <w:sz w:val="24"/>
        </w:rPr>
      </w:pPr>
    </w:p>
    <w:p w:rsidR="00803FB6" w:rsidRPr="008D0E99" w:rsidRDefault="00803FB6" w:rsidP="00803FB6">
      <w:pPr>
        <w:pStyle w:val="ConsPlusNormal"/>
        <w:ind w:firstLine="540"/>
        <w:jc w:val="center"/>
        <w:rPr>
          <w:rFonts w:ascii="Times New Roman" w:hAnsi="Times New Roman" w:cs="Times New Roman"/>
          <w:b/>
          <w:sz w:val="24"/>
        </w:rPr>
      </w:pPr>
      <w:r w:rsidRPr="008D0E99">
        <w:rPr>
          <w:rFonts w:ascii="Times New Roman" w:hAnsi="Times New Roman" w:cs="Times New Roman"/>
          <w:b/>
          <w:sz w:val="24"/>
        </w:rPr>
        <w:t>Наименование муниципальной услуги.</w:t>
      </w:r>
    </w:p>
    <w:p w:rsidR="00803FB6" w:rsidRPr="008D0E99" w:rsidRDefault="00803FB6" w:rsidP="00803FB6">
      <w:pPr>
        <w:pStyle w:val="ConsPlusNormal"/>
        <w:ind w:firstLine="540"/>
        <w:jc w:val="center"/>
        <w:rPr>
          <w:rFonts w:ascii="Times New Roman" w:hAnsi="Times New Roman" w:cs="Times New Roman"/>
          <w:b/>
          <w:sz w:val="24"/>
        </w:rPr>
      </w:pPr>
    </w:p>
    <w:p w:rsidR="00803FB6" w:rsidRPr="008D0E99" w:rsidRDefault="00803FB6" w:rsidP="00803FB6">
      <w:pPr>
        <w:pStyle w:val="ConsPlusNormal"/>
        <w:ind w:firstLine="540"/>
        <w:jc w:val="both"/>
        <w:rPr>
          <w:rFonts w:ascii="Times New Roman" w:hAnsi="Times New Roman" w:cs="Times New Roman"/>
          <w:b/>
          <w:sz w:val="24"/>
        </w:rPr>
      </w:pPr>
      <w:r w:rsidRPr="008D0E99">
        <w:rPr>
          <w:rFonts w:ascii="Times New Roman" w:hAnsi="Times New Roman" w:cs="Times New Roman"/>
          <w:sz w:val="24"/>
        </w:rPr>
        <w:t>2.1. Наименование муниципальной услуги:</w:t>
      </w:r>
      <w:r w:rsidRPr="008D0E99">
        <w:rPr>
          <w:rFonts w:ascii="Times New Roman" w:hAnsi="Times New Roman" w:cs="Times New Roman"/>
          <w:b/>
          <w:sz w:val="24"/>
        </w:rPr>
        <w:t xml:space="preserve"> «</w:t>
      </w:r>
      <w:r w:rsidRPr="008D0E99">
        <w:rPr>
          <w:rFonts w:ascii="Times New Roman" w:hAnsi="Times New Roman" w:cs="Times New Roman"/>
          <w:sz w:val="24"/>
        </w:rPr>
        <w:t xml:space="preserve">Предоставление муниципального имущества в </w:t>
      </w:r>
      <w:r w:rsidRPr="008D0E99">
        <w:rPr>
          <w:rFonts w:ascii="Times New Roman" w:hAnsi="Times New Roman" w:cs="Times New Roman"/>
          <w:bCs/>
          <w:color w:val="000000"/>
          <w:sz w:val="24"/>
        </w:rPr>
        <w:lastRenderedPageBreak/>
        <w:t>доверительное управление</w:t>
      </w:r>
      <w:r w:rsidRPr="008D0E99">
        <w:rPr>
          <w:rFonts w:ascii="Times New Roman" w:hAnsi="Times New Roman" w:cs="Times New Roman"/>
          <w:b/>
          <w:sz w:val="24"/>
        </w:rPr>
        <w:t>»</w:t>
      </w:r>
      <w:r w:rsidRPr="008D0E99">
        <w:rPr>
          <w:rFonts w:ascii="Times New Roman" w:hAnsi="Times New Roman" w:cs="Times New Roman"/>
          <w:sz w:val="24"/>
        </w:rPr>
        <w:t>.</w:t>
      </w:r>
      <w:r w:rsidRPr="008D0E99">
        <w:rPr>
          <w:rFonts w:ascii="Times New Roman" w:hAnsi="Times New Roman" w:cs="Times New Roman"/>
          <w:b/>
          <w:sz w:val="24"/>
        </w:rPr>
        <w:t xml:space="preserve"> </w:t>
      </w:r>
    </w:p>
    <w:p w:rsidR="00803FB6" w:rsidRPr="008D0E99" w:rsidRDefault="00803FB6" w:rsidP="00803FB6">
      <w:pPr>
        <w:pStyle w:val="ConsPlusNormal"/>
        <w:ind w:firstLine="540"/>
        <w:jc w:val="both"/>
        <w:rPr>
          <w:rFonts w:ascii="Times New Roman" w:hAnsi="Times New Roman" w:cs="Times New Roman"/>
          <w:sz w:val="24"/>
        </w:rPr>
      </w:pPr>
      <w:r w:rsidRPr="008D0E99">
        <w:rPr>
          <w:rFonts w:ascii="Times New Roman" w:hAnsi="Times New Roman" w:cs="Times New Roman"/>
          <w:sz w:val="24"/>
        </w:rPr>
        <w:t>Краткое наименование муниципальной услуги не предусмотрено.</w:t>
      </w:r>
    </w:p>
    <w:p w:rsidR="00803FB6" w:rsidRPr="008D0E99" w:rsidRDefault="00803FB6" w:rsidP="00803FB6">
      <w:pPr>
        <w:pStyle w:val="ConsPlusNormal"/>
        <w:ind w:firstLine="540"/>
        <w:jc w:val="both"/>
        <w:rPr>
          <w:rFonts w:ascii="Times New Roman" w:hAnsi="Times New Roman" w:cs="Times New Roman"/>
          <w:sz w:val="24"/>
        </w:rPr>
      </w:pPr>
    </w:p>
    <w:p w:rsidR="00803FB6" w:rsidRPr="008D0E99" w:rsidRDefault="00803FB6" w:rsidP="00803FB6">
      <w:pPr>
        <w:pStyle w:val="ConsPlusNormal"/>
        <w:ind w:firstLine="540"/>
        <w:jc w:val="center"/>
        <w:rPr>
          <w:rFonts w:ascii="Times New Roman" w:hAnsi="Times New Roman" w:cs="Times New Roman"/>
          <w:b/>
          <w:sz w:val="24"/>
        </w:rPr>
      </w:pPr>
      <w:r w:rsidRPr="008D0E99">
        <w:rPr>
          <w:rFonts w:ascii="Times New Roman" w:hAnsi="Times New Roman" w:cs="Times New Roman"/>
          <w:color w:val="000000"/>
          <w:sz w:val="24"/>
        </w:rPr>
        <w:t> </w:t>
      </w:r>
      <w:r w:rsidRPr="008D0E99">
        <w:rPr>
          <w:rFonts w:ascii="Times New Roman" w:hAnsi="Times New Roman" w:cs="Times New Roman"/>
          <w:b/>
          <w:sz w:val="24"/>
        </w:rPr>
        <w:t>Наименование органа, предоставляющего муниципальную услугу.</w:t>
      </w:r>
    </w:p>
    <w:p w:rsidR="00803FB6" w:rsidRPr="008D0E99" w:rsidRDefault="00803FB6" w:rsidP="00803FB6">
      <w:pPr>
        <w:pStyle w:val="ConsPlusNormal"/>
        <w:ind w:firstLine="540"/>
        <w:jc w:val="both"/>
        <w:rPr>
          <w:rFonts w:ascii="Times New Roman" w:hAnsi="Times New Roman" w:cs="Times New Roman"/>
          <w:sz w:val="24"/>
        </w:rPr>
      </w:pPr>
      <w:r w:rsidRPr="008D0E99">
        <w:rPr>
          <w:rFonts w:ascii="Times New Roman" w:hAnsi="Times New Roman" w:cs="Times New Roman"/>
          <w:spacing w:val="2"/>
          <w:sz w:val="24"/>
          <w:shd w:val="clear" w:color="auto" w:fill="FFFFFF"/>
        </w:rPr>
        <w:t xml:space="preserve">2.2.Предоставление муниципальной услуги осуществляет </w:t>
      </w:r>
      <w:r w:rsidRPr="008D0E99">
        <w:rPr>
          <w:rFonts w:ascii="Times New Roman" w:hAnsi="Times New Roman" w:cs="Times New Roman"/>
          <w:sz w:val="24"/>
        </w:rPr>
        <w:t>Администрация.</w:t>
      </w:r>
    </w:p>
    <w:p w:rsidR="00803FB6" w:rsidRPr="008D0E99" w:rsidRDefault="00803FB6" w:rsidP="00803FB6">
      <w:pPr>
        <w:pStyle w:val="ConsPlusNormal"/>
        <w:ind w:firstLine="540"/>
        <w:jc w:val="both"/>
        <w:rPr>
          <w:rFonts w:ascii="Times New Roman" w:hAnsi="Times New Roman" w:cs="Times New Roman"/>
          <w:i/>
          <w:sz w:val="24"/>
        </w:rPr>
      </w:pPr>
    </w:p>
    <w:p w:rsidR="00803FB6" w:rsidRPr="008D0E99" w:rsidRDefault="00803FB6" w:rsidP="00803FB6">
      <w:pPr>
        <w:pStyle w:val="ConsPlusNormal"/>
        <w:ind w:firstLine="540"/>
        <w:jc w:val="center"/>
        <w:rPr>
          <w:rFonts w:ascii="Times New Roman" w:hAnsi="Times New Roman" w:cs="Times New Roman"/>
          <w:b/>
          <w:sz w:val="24"/>
        </w:rPr>
      </w:pPr>
      <w:r w:rsidRPr="008D0E99">
        <w:rPr>
          <w:rFonts w:ascii="Times New Roman" w:hAnsi="Times New Roman" w:cs="Times New Roman"/>
          <w:b/>
          <w:sz w:val="24"/>
        </w:rPr>
        <w:t>Результат предоставления муниципальной услуги.</w:t>
      </w:r>
    </w:p>
    <w:p w:rsidR="00803FB6" w:rsidRPr="008D0E99" w:rsidRDefault="00803FB6" w:rsidP="00803FB6">
      <w:pPr>
        <w:pStyle w:val="ConsPlusNormal"/>
        <w:ind w:firstLine="540"/>
        <w:jc w:val="center"/>
        <w:rPr>
          <w:rFonts w:ascii="Times New Roman" w:hAnsi="Times New Roman" w:cs="Times New Roman"/>
          <w:b/>
          <w:sz w:val="24"/>
        </w:rPr>
      </w:pPr>
    </w:p>
    <w:p w:rsidR="00803FB6" w:rsidRPr="008D0E99" w:rsidRDefault="00803FB6" w:rsidP="00803FB6">
      <w:pPr>
        <w:pStyle w:val="ConsPlusNormal"/>
        <w:ind w:firstLine="540"/>
        <w:jc w:val="both"/>
        <w:rPr>
          <w:rFonts w:ascii="Times New Roman" w:hAnsi="Times New Roman" w:cs="Times New Roman"/>
          <w:sz w:val="24"/>
        </w:rPr>
      </w:pPr>
      <w:r w:rsidRPr="008D0E99">
        <w:rPr>
          <w:rFonts w:ascii="Times New Roman" w:hAnsi="Times New Roman" w:cs="Times New Roman"/>
          <w:sz w:val="24"/>
        </w:rPr>
        <w:t>2.3.Результатом предоставления муниципальной услуги является:</w:t>
      </w:r>
    </w:p>
    <w:p w:rsidR="00803FB6" w:rsidRPr="008D0E99" w:rsidRDefault="00803FB6" w:rsidP="00803FB6">
      <w:pPr>
        <w:rPr>
          <w:color w:val="000000"/>
        </w:rPr>
      </w:pPr>
      <w:r w:rsidRPr="008D0E99">
        <w:rPr>
          <w:color w:val="000000"/>
        </w:rPr>
        <w:t>- заключение договора доверительного управления муниципальным имуществом;</w:t>
      </w:r>
    </w:p>
    <w:p w:rsidR="00803FB6" w:rsidRPr="008D0E99" w:rsidRDefault="00803FB6" w:rsidP="00803FB6">
      <w:pPr>
        <w:rPr>
          <w:color w:val="000000"/>
        </w:rPr>
      </w:pPr>
      <w:r w:rsidRPr="008D0E99">
        <w:rPr>
          <w:color w:val="000000"/>
        </w:rPr>
        <w:t>- отказ в предоставлении муниципальной услуги.</w:t>
      </w:r>
    </w:p>
    <w:p w:rsidR="00803FB6" w:rsidRPr="008D0E99" w:rsidRDefault="00803FB6" w:rsidP="00803FB6">
      <w:pPr>
        <w:ind w:firstLine="567"/>
        <w:jc w:val="both"/>
      </w:pPr>
      <w:r w:rsidRPr="008D0E99">
        <w:t>2.4. Формирование реестровой записи в качестве результата предоставления Муниципальной услуги не предусматривается.</w:t>
      </w:r>
      <w:r w:rsidRPr="008D0E99">
        <w:rPr>
          <w:i/>
        </w:rPr>
        <w:t xml:space="preserve"> </w:t>
      </w:r>
    </w:p>
    <w:p w:rsidR="00803FB6" w:rsidRPr="008D0E99" w:rsidRDefault="00803FB6" w:rsidP="00803FB6">
      <w:pPr>
        <w:ind w:firstLine="567"/>
        <w:jc w:val="both"/>
      </w:pPr>
      <w:r w:rsidRPr="008D0E99">
        <w:t xml:space="preserve">2.5. </w:t>
      </w:r>
      <w:proofErr w:type="gramStart"/>
      <w:r w:rsidRPr="008D0E99">
        <w:t>Результат муниципальной услуги направляется заявителю одним из способов указанном в заявлении:</w:t>
      </w:r>
      <w:proofErr w:type="gramEnd"/>
    </w:p>
    <w:p w:rsidR="00803FB6" w:rsidRPr="008D0E99" w:rsidRDefault="00803FB6" w:rsidP="00803FB6">
      <w:pPr>
        <w:ind w:firstLine="567"/>
        <w:jc w:val="both"/>
      </w:pPr>
      <w:r w:rsidRPr="008D0E99">
        <w:t>- в виде электронного документа, который направляется Администрацией заявителю посредством электронной почты;</w:t>
      </w:r>
    </w:p>
    <w:p w:rsidR="00803FB6" w:rsidRPr="008D0E99" w:rsidRDefault="00803FB6" w:rsidP="00803FB6">
      <w:pPr>
        <w:ind w:firstLine="567"/>
        <w:jc w:val="both"/>
      </w:pPr>
      <w:r w:rsidRPr="008D0E99">
        <w:t>- в виде бумажного документа, который заявитель получает непосредственно при личном обращении в Администрацию, МФЦ;</w:t>
      </w:r>
    </w:p>
    <w:p w:rsidR="00803FB6" w:rsidRPr="008D0E99" w:rsidRDefault="00803FB6" w:rsidP="00803FB6">
      <w:pPr>
        <w:ind w:firstLine="567"/>
        <w:jc w:val="both"/>
      </w:pPr>
      <w:r w:rsidRPr="008D0E99">
        <w:t>- в виде бумажного документа, который направляется Администрацией, МФЦ заявителю посредством почтового отправления.</w:t>
      </w:r>
    </w:p>
    <w:p w:rsidR="00803FB6" w:rsidRPr="008D0E99" w:rsidRDefault="00803FB6" w:rsidP="00803FB6">
      <w:pPr>
        <w:pStyle w:val="ConsPlusNormal"/>
        <w:ind w:firstLine="540"/>
        <w:jc w:val="both"/>
        <w:rPr>
          <w:rFonts w:ascii="Times New Roman" w:hAnsi="Times New Roman" w:cs="Times New Roman"/>
          <w:sz w:val="24"/>
        </w:rPr>
      </w:pPr>
    </w:p>
    <w:p w:rsidR="00803FB6" w:rsidRPr="008D0E99" w:rsidRDefault="00803FB6" w:rsidP="00803FB6">
      <w:pPr>
        <w:pStyle w:val="ConsPlusNormal"/>
        <w:ind w:firstLine="540"/>
        <w:jc w:val="center"/>
        <w:rPr>
          <w:rFonts w:ascii="Times New Roman" w:hAnsi="Times New Roman" w:cs="Times New Roman"/>
          <w:b/>
          <w:sz w:val="24"/>
        </w:rPr>
      </w:pPr>
      <w:r w:rsidRPr="008D0E99">
        <w:rPr>
          <w:rFonts w:ascii="Times New Roman" w:hAnsi="Times New Roman" w:cs="Times New Roman"/>
          <w:b/>
          <w:sz w:val="24"/>
        </w:rPr>
        <w:t>Срок предоставления муниципальной услуги.</w:t>
      </w:r>
    </w:p>
    <w:p w:rsidR="00803FB6" w:rsidRPr="008D0E99" w:rsidRDefault="00803FB6" w:rsidP="00803FB6">
      <w:pPr>
        <w:pStyle w:val="a5"/>
        <w:ind w:firstLine="473"/>
        <w:jc w:val="both"/>
        <w:rPr>
          <w:color w:val="000000"/>
          <w:sz w:val="24"/>
          <w:szCs w:val="24"/>
        </w:rPr>
      </w:pPr>
      <w:r w:rsidRPr="008D0E99">
        <w:rPr>
          <w:sz w:val="24"/>
          <w:szCs w:val="24"/>
        </w:rPr>
        <w:t xml:space="preserve">2.6. </w:t>
      </w:r>
      <w:r w:rsidRPr="008D0E99">
        <w:rPr>
          <w:color w:val="000000"/>
          <w:sz w:val="24"/>
          <w:szCs w:val="24"/>
        </w:rPr>
        <w:t>Срок предоставления муниципальной услуги, за исключением случаев, предусмотренных в пункте 9 части 1 статьи 17</w:t>
      </w:r>
      <w:r w:rsidRPr="008D0E99">
        <w:rPr>
          <w:color w:val="000000"/>
          <w:sz w:val="24"/>
          <w:szCs w:val="24"/>
          <w:vertAlign w:val="superscript"/>
        </w:rPr>
        <w:t>1</w:t>
      </w:r>
      <w:r w:rsidRPr="008D0E99">
        <w:rPr>
          <w:color w:val="000000"/>
          <w:sz w:val="24"/>
          <w:szCs w:val="24"/>
        </w:rPr>
        <w:t xml:space="preserve"> Федерального закона от 26.07.2006 №135-ФЗ «О защите конкуренции», не должен превышать 30 календарных дней со дня поступления заявления о предоставлении муниципального имущества в Администрацию.</w:t>
      </w:r>
    </w:p>
    <w:p w:rsidR="00803FB6" w:rsidRPr="008D0E99" w:rsidRDefault="00803FB6" w:rsidP="00803FB6">
      <w:pPr>
        <w:ind w:firstLine="473"/>
        <w:jc w:val="both"/>
        <w:rPr>
          <w:color w:val="000000"/>
        </w:rPr>
      </w:pPr>
      <w:r w:rsidRPr="008D0E99">
        <w:rPr>
          <w:color w:val="000000"/>
        </w:rPr>
        <w:t xml:space="preserve">2.6.1. Срок принятия решения об отказе </w:t>
      </w:r>
      <w:proofErr w:type="gramStart"/>
      <w:r w:rsidRPr="008D0E99">
        <w:rPr>
          <w:color w:val="000000"/>
        </w:rPr>
        <w:t>в</w:t>
      </w:r>
      <w:proofErr w:type="gramEnd"/>
      <w:r w:rsidRPr="008D0E99">
        <w:rPr>
          <w:color w:val="000000"/>
        </w:rPr>
        <w:t xml:space="preserve"> </w:t>
      </w:r>
      <w:proofErr w:type="gramStart"/>
      <w:r w:rsidRPr="008D0E99">
        <w:rPr>
          <w:color w:val="000000"/>
        </w:rPr>
        <w:t>муниципальной</w:t>
      </w:r>
      <w:proofErr w:type="gramEnd"/>
      <w:r w:rsidRPr="008D0E99">
        <w:rPr>
          <w:color w:val="000000"/>
        </w:rPr>
        <w:t xml:space="preserve"> услуги не должен превышать 10 дней со дня поступления заявления о предоставлении муниципального имущества в Администрацию</w:t>
      </w:r>
    </w:p>
    <w:p w:rsidR="00803FB6" w:rsidRPr="008D0E99" w:rsidRDefault="00803FB6" w:rsidP="00803FB6">
      <w:pPr>
        <w:pStyle w:val="ConsPlusNormal"/>
        <w:ind w:firstLine="539"/>
        <w:jc w:val="both"/>
        <w:rPr>
          <w:rFonts w:ascii="Times New Roman" w:hAnsi="Times New Roman" w:cs="Times New Roman"/>
          <w:sz w:val="24"/>
        </w:rPr>
      </w:pPr>
    </w:p>
    <w:p w:rsidR="00803FB6" w:rsidRPr="008D0E99" w:rsidRDefault="00803FB6" w:rsidP="00803FB6">
      <w:pPr>
        <w:jc w:val="center"/>
        <w:rPr>
          <w:rFonts w:eastAsia="SimSun"/>
          <w:b/>
        </w:rPr>
      </w:pPr>
      <w:r w:rsidRPr="008D0E99">
        <w:t xml:space="preserve"> </w:t>
      </w:r>
      <w:r w:rsidRPr="008D0E99">
        <w:rPr>
          <w:rFonts w:eastAsia="SimSun"/>
          <w:b/>
          <w:lang w:eastAsia="zh-CN"/>
        </w:rPr>
        <w:t>Р</w:t>
      </w:r>
      <w:r w:rsidRPr="008D0E99">
        <w:rPr>
          <w:rFonts w:eastAsia="SimSun"/>
          <w:b/>
        </w:rPr>
        <w:t xml:space="preserve">азмер платы, взимаемой с заявителя при предоставлении муниципальной услуги, и способы ее взимания </w:t>
      </w:r>
    </w:p>
    <w:p w:rsidR="00803FB6" w:rsidRPr="008D0E99" w:rsidRDefault="00803FB6" w:rsidP="00803FB6">
      <w:pPr>
        <w:ind w:firstLine="567"/>
        <w:jc w:val="both"/>
      </w:pPr>
      <w:r w:rsidRPr="008D0E99">
        <w:t>2.7. Муниципальная услуга</w:t>
      </w:r>
      <w:r>
        <w:t xml:space="preserve"> </w:t>
      </w:r>
      <w:r w:rsidRPr="008D0E99">
        <w:t>предоставляется бесплатно.</w:t>
      </w:r>
    </w:p>
    <w:p w:rsidR="00803FB6" w:rsidRPr="008D0E99" w:rsidRDefault="00803FB6" w:rsidP="00803FB6">
      <w:pPr>
        <w:widowControl w:val="0"/>
        <w:ind w:firstLine="540"/>
        <w:jc w:val="both"/>
        <w:rPr>
          <w:rFonts w:eastAsia="SimSun"/>
          <w:lang w:eastAsia="zh-CN"/>
        </w:rPr>
      </w:pPr>
    </w:p>
    <w:p w:rsidR="00803FB6" w:rsidRPr="008D0E99" w:rsidRDefault="00803FB6" w:rsidP="00803FB6">
      <w:pPr>
        <w:widowControl w:val="0"/>
        <w:ind w:firstLine="540"/>
        <w:jc w:val="center"/>
        <w:rPr>
          <w:rFonts w:eastAsia="SimSun"/>
          <w:b/>
          <w:lang w:eastAsia="zh-CN"/>
        </w:rPr>
      </w:pPr>
      <w:r w:rsidRPr="008D0E99">
        <w:rPr>
          <w:color w:val="000000"/>
        </w:rPr>
        <w:t> </w:t>
      </w:r>
      <w:r w:rsidRPr="008D0E99">
        <w:rPr>
          <w:rFonts w:eastAsia="SimSun"/>
          <w:b/>
          <w:lang w:eastAsia="zh-CN"/>
        </w:rPr>
        <w:t xml:space="preserve">Максимальный срок ожидания в очереди при подаче запроса о предоставлении муниципальной услуги </w:t>
      </w:r>
    </w:p>
    <w:p w:rsidR="00803FB6" w:rsidRPr="008D0E99" w:rsidRDefault="00803FB6" w:rsidP="00803FB6">
      <w:pPr>
        <w:widowControl w:val="0"/>
        <w:ind w:firstLine="540"/>
        <w:jc w:val="both"/>
        <w:rPr>
          <w:rFonts w:eastAsia="SimSun"/>
          <w:lang w:eastAsia="zh-CN"/>
        </w:rPr>
      </w:pPr>
    </w:p>
    <w:p w:rsidR="00803FB6" w:rsidRPr="008D0E99" w:rsidRDefault="00803FB6" w:rsidP="00803FB6">
      <w:pPr>
        <w:ind w:firstLine="567"/>
        <w:jc w:val="both"/>
      </w:pPr>
      <w:r w:rsidRPr="008D0E99">
        <w:t>2.8. Время ожидания в очереди не должно превышать:</w:t>
      </w:r>
    </w:p>
    <w:p w:rsidR="00803FB6" w:rsidRPr="008D0E99" w:rsidRDefault="00803FB6" w:rsidP="00803FB6">
      <w:pPr>
        <w:ind w:firstLine="567"/>
        <w:jc w:val="both"/>
      </w:pPr>
      <w:r w:rsidRPr="008D0E99">
        <w:t>- при подаче заявления и (или) документов - 15 минут;</w:t>
      </w:r>
    </w:p>
    <w:p w:rsidR="00803FB6" w:rsidRPr="008D0E99" w:rsidRDefault="00803FB6" w:rsidP="00803FB6">
      <w:pPr>
        <w:ind w:firstLine="567"/>
        <w:jc w:val="both"/>
      </w:pPr>
      <w:r w:rsidRPr="008D0E99">
        <w:t>- при получении результата предоставления муниципальной услуги - 15 минут.</w:t>
      </w:r>
    </w:p>
    <w:p w:rsidR="00803FB6" w:rsidRPr="008D0E99" w:rsidRDefault="00803FB6" w:rsidP="00803FB6">
      <w:pPr>
        <w:pStyle w:val="ConsPlusNormal"/>
        <w:ind w:firstLine="540"/>
        <w:jc w:val="both"/>
        <w:rPr>
          <w:rFonts w:ascii="Times New Roman" w:hAnsi="Times New Roman" w:cs="Times New Roman"/>
          <w:sz w:val="24"/>
        </w:rPr>
      </w:pPr>
    </w:p>
    <w:p w:rsidR="00803FB6" w:rsidRPr="008D0E99" w:rsidRDefault="00803FB6" w:rsidP="00803FB6">
      <w:pPr>
        <w:pStyle w:val="ConsPlusNormal"/>
        <w:ind w:firstLine="540"/>
        <w:jc w:val="center"/>
        <w:rPr>
          <w:rFonts w:ascii="Times New Roman" w:hAnsi="Times New Roman" w:cs="Times New Roman"/>
          <w:b/>
          <w:bCs/>
          <w:sz w:val="24"/>
        </w:rPr>
      </w:pPr>
      <w:r w:rsidRPr="008D0E99">
        <w:rPr>
          <w:rFonts w:ascii="Times New Roman" w:hAnsi="Times New Roman" w:cs="Times New Roman"/>
          <w:b/>
          <w:bCs/>
          <w:sz w:val="24"/>
        </w:rPr>
        <w:t>Срок регистрации заявления заявителя о предоставлении муниципальной услуги</w:t>
      </w:r>
    </w:p>
    <w:p w:rsidR="00803FB6" w:rsidRPr="008D0E99" w:rsidRDefault="00803FB6" w:rsidP="00803FB6">
      <w:pPr>
        <w:pStyle w:val="ConsPlusNormal"/>
        <w:ind w:firstLine="540"/>
        <w:rPr>
          <w:rFonts w:ascii="Times New Roman" w:hAnsi="Times New Roman" w:cs="Times New Roman"/>
          <w:b/>
          <w:sz w:val="24"/>
        </w:rPr>
      </w:pPr>
    </w:p>
    <w:p w:rsidR="00803FB6" w:rsidRPr="008D0E99" w:rsidRDefault="00803FB6" w:rsidP="00803FB6">
      <w:pPr>
        <w:ind w:firstLine="567"/>
        <w:jc w:val="both"/>
      </w:pPr>
      <w:r w:rsidRPr="008D0E99">
        <w:t>2.9. Регистрация заявления о предоставлении муниципальной услуги осуществляется в день его получения.</w:t>
      </w:r>
    </w:p>
    <w:p w:rsidR="00803FB6" w:rsidRPr="008D0E99" w:rsidRDefault="00803FB6" w:rsidP="00803FB6">
      <w:pPr>
        <w:ind w:firstLine="567"/>
        <w:jc w:val="both"/>
      </w:pPr>
      <w:r w:rsidRPr="008D0E99">
        <w:t>2.10.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803FB6" w:rsidRPr="008D0E99" w:rsidRDefault="00803FB6" w:rsidP="00803FB6">
      <w:pPr>
        <w:pStyle w:val="1fff3"/>
        <w:spacing w:before="0" w:after="0" w:line="240" w:lineRule="auto"/>
        <w:ind w:firstLine="567"/>
        <w:rPr>
          <w:rFonts w:cs="Times New Roman"/>
          <w:szCs w:val="24"/>
        </w:rPr>
      </w:pPr>
    </w:p>
    <w:p w:rsidR="00803FB6" w:rsidRPr="008D0E99" w:rsidRDefault="00803FB6" w:rsidP="00803FB6">
      <w:pPr>
        <w:ind w:firstLine="567"/>
        <w:jc w:val="center"/>
        <w:rPr>
          <w:b/>
        </w:rPr>
      </w:pPr>
      <w:r w:rsidRPr="008D0E99">
        <w:rPr>
          <w:b/>
        </w:rPr>
        <w:t>Требования к помещениям, в которых предоставляется муниципальная услуга</w:t>
      </w:r>
    </w:p>
    <w:p w:rsidR="00803FB6" w:rsidRPr="008D0E99" w:rsidRDefault="00803FB6" w:rsidP="00803FB6">
      <w:pPr>
        <w:ind w:firstLine="567"/>
        <w:jc w:val="both"/>
      </w:pPr>
      <w:r w:rsidRPr="008D0E99">
        <w:t>2.11.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803FB6" w:rsidRPr="008D0E99" w:rsidRDefault="00803FB6" w:rsidP="00803FB6">
      <w:pPr>
        <w:ind w:firstLine="567"/>
        <w:jc w:val="both"/>
      </w:pPr>
      <w:r w:rsidRPr="008D0E99">
        <w:lastRenderedPageBreak/>
        <w:t>2.12. Помещения должны соответствовать требованиям, установленным законодательством РФ.</w:t>
      </w:r>
    </w:p>
    <w:p w:rsidR="00803FB6" w:rsidRPr="008D0E99" w:rsidRDefault="00803FB6" w:rsidP="00803FB6">
      <w:pPr>
        <w:ind w:firstLine="567"/>
        <w:jc w:val="both"/>
      </w:pPr>
      <w:r w:rsidRPr="008D0E99">
        <w:t>2.13. Предоставление муниципальной услуги осуществляется в специально выделенных для этой цели помещениях.</w:t>
      </w:r>
    </w:p>
    <w:p w:rsidR="00803FB6" w:rsidRPr="008D0E99" w:rsidRDefault="00803FB6" w:rsidP="00803FB6">
      <w:pPr>
        <w:ind w:firstLine="567"/>
        <w:jc w:val="both"/>
      </w:pPr>
      <w:r w:rsidRPr="008D0E99">
        <w:t>2.14. Помещения, в которых осуществляется предоставление муниципальной услуги, оборудуются:</w:t>
      </w:r>
    </w:p>
    <w:p w:rsidR="00803FB6" w:rsidRPr="008D0E99" w:rsidRDefault="00803FB6" w:rsidP="00803FB6">
      <w:pPr>
        <w:ind w:firstLine="567"/>
        <w:jc w:val="both"/>
      </w:pPr>
      <w:r w:rsidRPr="008D0E99">
        <w:t>- информационными стендами, содержащими визуальную и текстовую информацию;</w:t>
      </w:r>
    </w:p>
    <w:p w:rsidR="00803FB6" w:rsidRPr="008D0E99" w:rsidRDefault="00803FB6" w:rsidP="00803FB6">
      <w:pPr>
        <w:ind w:firstLine="567"/>
        <w:jc w:val="both"/>
      </w:pPr>
      <w:r w:rsidRPr="008D0E99">
        <w:t>- стульями и столами для возможности оформления документов.</w:t>
      </w:r>
    </w:p>
    <w:p w:rsidR="00803FB6" w:rsidRPr="008D0E99" w:rsidRDefault="00803FB6" w:rsidP="00803FB6">
      <w:pPr>
        <w:ind w:firstLine="567"/>
        <w:jc w:val="both"/>
      </w:pPr>
      <w:r w:rsidRPr="008D0E99">
        <w:t>2.15. Количество мест ожидания определяется исходя из фактической нагрузки и возможностей для их размещения в здании.</w:t>
      </w:r>
    </w:p>
    <w:p w:rsidR="00803FB6" w:rsidRPr="008D0E99" w:rsidRDefault="00803FB6" w:rsidP="00803FB6">
      <w:pPr>
        <w:ind w:firstLine="567"/>
        <w:jc w:val="both"/>
      </w:pPr>
      <w:r w:rsidRPr="008D0E99">
        <w:t>Места ожидания должны соответствовать комфортным условиям для заявителей и оптимальным условиям работы специалистов.</w:t>
      </w:r>
    </w:p>
    <w:p w:rsidR="00803FB6" w:rsidRPr="008D0E99" w:rsidRDefault="00803FB6" w:rsidP="00803FB6">
      <w:pPr>
        <w:ind w:firstLine="567"/>
        <w:jc w:val="both"/>
      </w:pPr>
      <w:r w:rsidRPr="008D0E99">
        <w:t>2.16. Места для заполнения документов оборудуются стульями, столами (стойками) и обеспечиваются бланками заявлений и образцами их заполнения.</w:t>
      </w:r>
    </w:p>
    <w:p w:rsidR="00803FB6" w:rsidRPr="008D0E99" w:rsidRDefault="00803FB6" w:rsidP="00803FB6">
      <w:pPr>
        <w:ind w:firstLine="567"/>
        <w:jc w:val="both"/>
      </w:pPr>
      <w:r w:rsidRPr="008D0E99">
        <w:t>2.17. Кабинеты приема заявителей должны иметь информационные таблички (вывески) с указанием:</w:t>
      </w:r>
    </w:p>
    <w:p w:rsidR="00803FB6" w:rsidRPr="008D0E99" w:rsidRDefault="00803FB6" w:rsidP="00803FB6">
      <w:pPr>
        <w:ind w:firstLine="567"/>
        <w:jc w:val="both"/>
      </w:pPr>
      <w:r w:rsidRPr="008D0E99">
        <w:t>- номера кабинета;</w:t>
      </w:r>
    </w:p>
    <w:p w:rsidR="00803FB6" w:rsidRPr="008D0E99" w:rsidRDefault="00803FB6" w:rsidP="00803FB6">
      <w:pPr>
        <w:ind w:firstLine="567"/>
        <w:jc w:val="both"/>
      </w:pPr>
      <w:r w:rsidRPr="008D0E99">
        <w:t>- фамилии, имени, отчества (при наличии) и должности специалиста.</w:t>
      </w:r>
    </w:p>
    <w:p w:rsidR="00803FB6" w:rsidRPr="008D0E99" w:rsidRDefault="00803FB6" w:rsidP="00803FB6">
      <w:pPr>
        <w:ind w:firstLine="567"/>
        <w:jc w:val="both"/>
      </w:pPr>
      <w:r w:rsidRPr="008D0E99">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803FB6" w:rsidRPr="008D0E99" w:rsidRDefault="00803FB6" w:rsidP="00803FB6">
      <w:pPr>
        <w:ind w:firstLine="567"/>
        <w:jc w:val="both"/>
      </w:pPr>
      <w:r w:rsidRPr="008D0E99">
        <w:t>При организации рабочих мест следует предусмотреть возможность беспрепятственного входа (выхода) специалистов из помещения.</w:t>
      </w:r>
    </w:p>
    <w:p w:rsidR="00803FB6" w:rsidRPr="008D0E99" w:rsidRDefault="00803FB6" w:rsidP="00803FB6">
      <w:pPr>
        <w:ind w:firstLine="567"/>
        <w:jc w:val="both"/>
      </w:pPr>
      <w:r w:rsidRPr="008D0E99">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803FB6" w:rsidRPr="008D0E99" w:rsidRDefault="00803FB6" w:rsidP="00803FB6">
      <w:pPr>
        <w:ind w:firstLine="567"/>
        <w:jc w:val="both"/>
      </w:pPr>
      <w:r w:rsidRPr="008D0E99">
        <w:t>- текст административного регламента;</w:t>
      </w:r>
    </w:p>
    <w:p w:rsidR="00803FB6" w:rsidRPr="008D0E99" w:rsidRDefault="00803FB6" w:rsidP="00803FB6">
      <w:pPr>
        <w:ind w:firstLine="567"/>
        <w:jc w:val="both"/>
      </w:pPr>
      <w:r w:rsidRPr="008D0E99">
        <w:t>- краткое описание порядка предоставления муниципальной услуги;</w:t>
      </w:r>
    </w:p>
    <w:p w:rsidR="00803FB6" w:rsidRPr="008D0E99" w:rsidRDefault="00803FB6" w:rsidP="00803FB6">
      <w:pPr>
        <w:ind w:firstLine="567"/>
        <w:jc w:val="both"/>
      </w:pPr>
      <w:r w:rsidRPr="008D0E99">
        <w:t>- перечень документов, необходимых для предоставления муниципальной услуги;</w:t>
      </w:r>
    </w:p>
    <w:p w:rsidR="00803FB6" w:rsidRPr="008D0E99" w:rsidRDefault="00803FB6" w:rsidP="00803FB6">
      <w:pPr>
        <w:ind w:firstLine="567"/>
        <w:jc w:val="both"/>
      </w:pPr>
      <w:r w:rsidRPr="008D0E99">
        <w:t>- образцы заявлений;</w:t>
      </w:r>
    </w:p>
    <w:p w:rsidR="00803FB6" w:rsidRPr="008D0E99" w:rsidRDefault="00803FB6" w:rsidP="00803FB6">
      <w:pPr>
        <w:ind w:firstLine="567"/>
        <w:jc w:val="both"/>
      </w:pPr>
      <w:r w:rsidRPr="008D0E99">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803FB6" w:rsidRPr="008D0E99" w:rsidRDefault="00803FB6" w:rsidP="00803FB6">
      <w:pPr>
        <w:ind w:firstLine="567"/>
        <w:jc w:val="both"/>
      </w:pPr>
      <w:r w:rsidRPr="008D0E99">
        <w:t>- справочная информация.</w:t>
      </w:r>
    </w:p>
    <w:p w:rsidR="00803FB6" w:rsidRPr="008D0E99" w:rsidRDefault="00803FB6" w:rsidP="00803FB6">
      <w:pPr>
        <w:ind w:firstLine="567"/>
        <w:jc w:val="both"/>
      </w:pPr>
      <w:r w:rsidRPr="008D0E99">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803FB6" w:rsidRPr="008D0E99" w:rsidRDefault="00803FB6" w:rsidP="00803FB6">
      <w:pPr>
        <w:ind w:firstLine="567"/>
        <w:jc w:val="both"/>
      </w:pPr>
      <w:r w:rsidRPr="008D0E99">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803FB6" w:rsidRPr="008D0E99" w:rsidRDefault="00803FB6" w:rsidP="00803FB6">
      <w:pPr>
        <w:ind w:firstLine="567"/>
        <w:jc w:val="both"/>
      </w:pPr>
      <w:r w:rsidRPr="008D0E99">
        <w:t>2.20.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803FB6" w:rsidRPr="008D0E99" w:rsidRDefault="00803FB6" w:rsidP="00803FB6">
      <w:pPr>
        <w:ind w:firstLine="567"/>
        <w:jc w:val="both"/>
      </w:pPr>
      <w:r w:rsidRPr="008D0E99">
        <w:t>2.21.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803FB6" w:rsidRPr="008D0E99" w:rsidRDefault="00803FB6" w:rsidP="00803FB6">
      <w:pPr>
        <w:ind w:firstLine="567"/>
        <w:jc w:val="both"/>
      </w:pPr>
      <w:r w:rsidRPr="008D0E99">
        <w:lastRenderedPageBreak/>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803FB6" w:rsidRPr="008D0E99" w:rsidRDefault="00803FB6" w:rsidP="00803FB6">
      <w:pPr>
        <w:ind w:firstLine="567"/>
        <w:jc w:val="both"/>
      </w:pPr>
      <w:r w:rsidRPr="008D0E99">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803FB6" w:rsidRPr="008D0E99" w:rsidRDefault="00803FB6" w:rsidP="00803FB6">
      <w:pPr>
        <w:ind w:firstLine="567"/>
        <w:jc w:val="both"/>
      </w:pPr>
      <w:r w:rsidRPr="008D0E99">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803FB6" w:rsidRPr="008D0E99" w:rsidRDefault="00803FB6" w:rsidP="00803FB6">
      <w:pPr>
        <w:ind w:firstLine="567"/>
        <w:jc w:val="both"/>
      </w:pPr>
      <w:r w:rsidRPr="008D0E99">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803FB6" w:rsidRPr="008D0E99" w:rsidRDefault="00803FB6" w:rsidP="00803FB6">
      <w:pPr>
        <w:ind w:firstLine="567"/>
        <w:jc w:val="both"/>
      </w:pPr>
      <w:r w:rsidRPr="008D0E99">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8D0E99">
        <w:t>сурдопереводчика</w:t>
      </w:r>
      <w:proofErr w:type="spellEnd"/>
      <w:r w:rsidRPr="008D0E99">
        <w:t xml:space="preserve"> и </w:t>
      </w:r>
      <w:proofErr w:type="spellStart"/>
      <w:r w:rsidRPr="008D0E99">
        <w:t>тифлосурдопереводчика</w:t>
      </w:r>
      <w:proofErr w:type="spellEnd"/>
      <w:r w:rsidRPr="008D0E99">
        <w:t>.</w:t>
      </w:r>
    </w:p>
    <w:p w:rsidR="00803FB6" w:rsidRPr="008D0E99" w:rsidRDefault="00803FB6" w:rsidP="00803FB6">
      <w:pPr>
        <w:ind w:firstLine="567"/>
        <w:jc w:val="both"/>
      </w:pPr>
      <w:r w:rsidRPr="008D0E99">
        <w:t>Специалисты Администрации, МФЦ оказывают помощь инвалидам в преодолении барьеров, мешающих получению ими услуг наравне с другими лицами.</w:t>
      </w:r>
    </w:p>
    <w:p w:rsidR="00803FB6" w:rsidRPr="008D0E99" w:rsidRDefault="00803FB6" w:rsidP="00803FB6">
      <w:pPr>
        <w:ind w:firstLine="567"/>
        <w:jc w:val="both"/>
      </w:pPr>
      <w:r w:rsidRPr="008D0E99">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803FB6" w:rsidRPr="008D0E99" w:rsidRDefault="00803FB6" w:rsidP="00803FB6">
      <w:pPr>
        <w:ind w:firstLine="567"/>
        <w:jc w:val="both"/>
      </w:pPr>
      <w:r w:rsidRPr="008D0E99">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8D0E99">
        <w:t>брелками</w:t>
      </w:r>
      <w:proofErr w:type="spellEnd"/>
      <w:r w:rsidRPr="008D0E99">
        <w:t>-коммуникаторами).</w:t>
      </w:r>
    </w:p>
    <w:p w:rsidR="00803FB6" w:rsidRPr="008D0E99" w:rsidRDefault="00803FB6" w:rsidP="00803FB6">
      <w:pPr>
        <w:ind w:firstLine="567"/>
        <w:jc w:val="both"/>
      </w:pPr>
      <w:r w:rsidRPr="008D0E99">
        <w:t>Специалисты Администрации, МФЦ обеспечиваются личными нагрудными карточками (</w:t>
      </w:r>
      <w:proofErr w:type="spellStart"/>
      <w:r w:rsidRPr="008D0E99">
        <w:t>бейджами</w:t>
      </w:r>
      <w:proofErr w:type="spellEnd"/>
      <w:r w:rsidRPr="008D0E99">
        <w:t>) с указанием фамилии, имени, отчества (при наличии) и должности.</w:t>
      </w:r>
    </w:p>
    <w:p w:rsidR="00803FB6" w:rsidRPr="008D0E99" w:rsidRDefault="00803FB6" w:rsidP="00803FB6">
      <w:pPr>
        <w:ind w:firstLine="567"/>
        <w:jc w:val="center"/>
        <w:rPr>
          <w:b/>
        </w:rPr>
      </w:pPr>
    </w:p>
    <w:p w:rsidR="00803FB6" w:rsidRPr="008D0E99" w:rsidRDefault="00803FB6" w:rsidP="00803FB6">
      <w:pPr>
        <w:ind w:firstLine="567"/>
        <w:jc w:val="center"/>
        <w:rPr>
          <w:b/>
        </w:rPr>
      </w:pPr>
      <w:r w:rsidRPr="008D0E99">
        <w:rPr>
          <w:b/>
        </w:rPr>
        <w:t>Показатели качества и доступности муниципальной услуги</w:t>
      </w:r>
    </w:p>
    <w:p w:rsidR="00803FB6" w:rsidRPr="008D0E99" w:rsidRDefault="00803FB6" w:rsidP="00803FB6">
      <w:pPr>
        <w:ind w:firstLine="567"/>
        <w:jc w:val="center"/>
        <w:rPr>
          <w:b/>
        </w:rPr>
      </w:pPr>
    </w:p>
    <w:p w:rsidR="00803FB6" w:rsidRPr="008D0E99" w:rsidRDefault="00803FB6" w:rsidP="00803FB6">
      <w:pPr>
        <w:ind w:firstLine="567"/>
        <w:jc w:val="both"/>
      </w:pPr>
      <w:r w:rsidRPr="008D0E99">
        <w:t>2.22. Показатели доступности и качества предоставления муниципальной услуги.</w:t>
      </w:r>
    </w:p>
    <w:p w:rsidR="00803FB6" w:rsidRPr="008D0E99" w:rsidRDefault="00803FB6" w:rsidP="00803FB6">
      <w:pPr>
        <w:ind w:firstLine="567"/>
        <w:jc w:val="both"/>
      </w:pPr>
      <w:r w:rsidRPr="008D0E99">
        <w:t>2.22.1. Показателями доступности предоставления муниципальной услуги являются:</w:t>
      </w:r>
    </w:p>
    <w:p w:rsidR="00803FB6" w:rsidRPr="008D0E99" w:rsidRDefault="00803FB6" w:rsidP="00803FB6">
      <w:pPr>
        <w:ind w:firstLine="567"/>
        <w:jc w:val="both"/>
      </w:pPr>
      <w:r w:rsidRPr="008D0E99">
        <w:t>- транспортная доступность к месту предоставления муниципальной услуги;</w:t>
      </w:r>
    </w:p>
    <w:p w:rsidR="00803FB6" w:rsidRPr="008D0E99" w:rsidRDefault="00803FB6" w:rsidP="00803FB6">
      <w:pPr>
        <w:ind w:firstLine="567"/>
        <w:jc w:val="both"/>
      </w:pPr>
      <w:r w:rsidRPr="008D0E99">
        <w:t>- обеспечение беспрепятственного доступа лиц к помещениям, в которых предоставляется муниципальная услуга;</w:t>
      </w:r>
    </w:p>
    <w:p w:rsidR="00803FB6" w:rsidRPr="008D0E99" w:rsidRDefault="00803FB6" w:rsidP="00803FB6">
      <w:pPr>
        <w:ind w:firstLine="567"/>
        <w:jc w:val="both"/>
      </w:pPr>
      <w:r w:rsidRPr="008D0E99">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803FB6" w:rsidRPr="008D0E99" w:rsidRDefault="00803FB6" w:rsidP="00803FB6">
      <w:pPr>
        <w:ind w:firstLine="567"/>
        <w:jc w:val="both"/>
      </w:pPr>
      <w:r w:rsidRPr="008D0E99">
        <w:t>- размещение информации о порядке предоставления муниципальной услуги на информационных стендах Администрации, МФЦ;</w:t>
      </w:r>
    </w:p>
    <w:p w:rsidR="00803FB6" w:rsidRPr="008D0E99" w:rsidRDefault="00803FB6" w:rsidP="00803FB6">
      <w:pPr>
        <w:ind w:firstLine="567"/>
        <w:jc w:val="both"/>
      </w:pPr>
      <w:r w:rsidRPr="008D0E99">
        <w:t>- размещение информации о порядке предоставления муниципальной услуги в средствах массовой информации.</w:t>
      </w:r>
    </w:p>
    <w:p w:rsidR="00803FB6" w:rsidRPr="008D0E99" w:rsidRDefault="00803FB6" w:rsidP="00803FB6">
      <w:pPr>
        <w:ind w:firstLine="567"/>
        <w:jc w:val="both"/>
      </w:pPr>
      <w:r w:rsidRPr="008D0E99">
        <w:t>2.22.2. Показателями качества предоставления муниципальной услуги являются отсутствие:</w:t>
      </w:r>
    </w:p>
    <w:p w:rsidR="00803FB6" w:rsidRPr="008D0E99" w:rsidRDefault="00803FB6" w:rsidP="00803FB6">
      <w:pPr>
        <w:ind w:firstLine="567"/>
        <w:jc w:val="both"/>
      </w:pPr>
      <w:r w:rsidRPr="008D0E99">
        <w:t>- очередей при приеме и выдаче документов заявителям (их представителям);</w:t>
      </w:r>
    </w:p>
    <w:p w:rsidR="00803FB6" w:rsidRPr="008D0E99" w:rsidRDefault="00803FB6" w:rsidP="00803FB6">
      <w:pPr>
        <w:ind w:firstLine="567"/>
        <w:jc w:val="both"/>
      </w:pPr>
      <w:r w:rsidRPr="008D0E99">
        <w:t>- нарушений сроков предоставления муниципальной услуги;</w:t>
      </w:r>
    </w:p>
    <w:p w:rsidR="00803FB6" w:rsidRPr="008D0E99" w:rsidRDefault="00803FB6" w:rsidP="00803FB6">
      <w:pPr>
        <w:ind w:firstLine="567"/>
        <w:jc w:val="both"/>
      </w:pPr>
      <w:r w:rsidRPr="008D0E99">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803FB6" w:rsidRPr="008D0E99" w:rsidRDefault="00803FB6" w:rsidP="00803FB6">
      <w:pPr>
        <w:ind w:firstLine="567"/>
        <w:jc w:val="both"/>
      </w:pPr>
      <w:r w:rsidRPr="008D0E99">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803FB6" w:rsidRPr="008D0E99" w:rsidRDefault="00803FB6" w:rsidP="00803FB6">
      <w:pPr>
        <w:ind w:firstLine="567"/>
        <w:jc w:val="center"/>
        <w:rPr>
          <w:b/>
        </w:rPr>
      </w:pPr>
    </w:p>
    <w:p w:rsidR="00803FB6" w:rsidRPr="008D0E99" w:rsidRDefault="00803FB6" w:rsidP="00803FB6">
      <w:pPr>
        <w:ind w:firstLine="567"/>
        <w:jc w:val="center"/>
        <w:rPr>
          <w:b/>
        </w:rPr>
      </w:pPr>
      <w:r w:rsidRPr="008D0E99">
        <w:rPr>
          <w:b/>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803FB6" w:rsidRPr="008D0E99" w:rsidRDefault="00803FB6" w:rsidP="00803FB6">
      <w:pPr>
        <w:ind w:firstLine="567"/>
        <w:jc w:val="center"/>
        <w:rPr>
          <w:b/>
        </w:rPr>
      </w:pPr>
    </w:p>
    <w:p w:rsidR="00803FB6" w:rsidRPr="008D0E99" w:rsidRDefault="00803FB6" w:rsidP="00803FB6">
      <w:pPr>
        <w:ind w:firstLine="567"/>
        <w:jc w:val="both"/>
      </w:pPr>
      <w:r w:rsidRPr="008D0E99">
        <w:lastRenderedPageBreak/>
        <w:t>2.23.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803FB6" w:rsidRPr="008D0E99" w:rsidRDefault="00803FB6" w:rsidP="00803FB6">
      <w:pPr>
        <w:ind w:firstLine="567"/>
        <w:jc w:val="both"/>
      </w:pPr>
      <w:r w:rsidRPr="008D0E99">
        <w:t>В МФЦ осуществляются прием и выдача документов только при личном обращении заявителя (представителя заявителя).</w:t>
      </w:r>
    </w:p>
    <w:p w:rsidR="00803FB6" w:rsidRPr="008D0E99" w:rsidRDefault="00803FB6" w:rsidP="00803FB6">
      <w:pPr>
        <w:ind w:firstLine="567"/>
        <w:jc w:val="both"/>
      </w:pPr>
      <w:r w:rsidRPr="008D0E99">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803FB6" w:rsidRPr="008D0E99" w:rsidRDefault="00803FB6" w:rsidP="00803FB6">
      <w:pPr>
        <w:ind w:firstLine="567"/>
        <w:jc w:val="both"/>
      </w:pPr>
      <w:r w:rsidRPr="008D0E99">
        <w:t>2.24.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803FB6" w:rsidRPr="008D0E99" w:rsidRDefault="00803FB6" w:rsidP="00803FB6">
      <w:pPr>
        <w:ind w:firstLine="567"/>
        <w:jc w:val="both"/>
      </w:pPr>
      <w:r w:rsidRPr="008D0E99">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803FB6" w:rsidRPr="008D0E99" w:rsidRDefault="00803FB6" w:rsidP="00803FB6">
      <w:pPr>
        <w:ind w:firstLine="567"/>
        <w:jc w:val="both"/>
      </w:pPr>
      <w:r w:rsidRPr="008D0E99">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803FB6" w:rsidRPr="008D0E99" w:rsidRDefault="00803FB6" w:rsidP="00803FB6">
      <w:pPr>
        <w:ind w:firstLine="567"/>
        <w:jc w:val="both"/>
      </w:pPr>
      <w:r w:rsidRPr="008D0E99">
        <w:t>2.25.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803FB6" w:rsidRPr="008D0E99" w:rsidRDefault="00803FB6" w:rsidP="00803FB6">
      <w:pPr>
        <w:ind w:firstLine="567"/>
        <w:jc w:val="both"/>
      </w:pPr>
      <w:r w:rsidRPr="008D0E99">
        <w:t>1) получение информации о порядке и сроках предоставления муниципальной услуги;</w:t>
      </w:r>
    </w:p>
    <w:p w:rsidR="00803FB6" w:rsidRPr="008D0E99" w:rsidRDefault="00803FB6" w:rsidP="00803FB6">
      <w:pPr>
        <w:ind w:firstLine="567"/>
        <w:jc w:val="both"/>
      </w:pPr>
      <w:r w:rsidRPr="008D0E99">
        <w:t>2) направление заявления.</w:t>
      </w:r>
    </w:p>
    <w:p w:rsidR="00803FB6" w:rsidRPr="008D0E99" w:rsidRDefault="00803FB6" w:rsidP="00803FB6">
      <w:pPr>
        <w:pStyle w:val="aff9"/>
        <w:ind w:firstLine="567"/>
        <w:jc w:val="both"/>
        <w:rPr>
          <w:rFonts w:ascii="Times New Roman" w:hAnsi="Times New Roman" w:cs="Times New Roman"/>
          <w:sz w:val="24"/>
          <w:szCs w:val="24"/>
          <w:lang w:val="ru-RU"/>
        </w:rPr>
      </w:pPr>
      <w:r w:rsidRPr="008D0E99">
        <w:rPr>
          <w:rFonts w:ascii="Times New Roman" w:hAnsi="Times New Roman" w:cs="Times New Roman"/>
          <w:sz w:val="24"/>
          <w:szCs w:val="24"/>
          <w:lang w:val="ru-RU"/>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803FB6" w:rsidRPr="008D0E99" w:rsidRDefault="00803FB6" w:rsidP="00803FB6">
      <w:pPr>
        <w:pStyle w:val="aff9"/>
        <w:ind w:firstLine="567"/>
        <w:jc w:val="both"/>
        <w:rPr>
          <w:rFonts w:ascii="Times New Roman" w:hAnsi="Times New Roman" w:cs="Times New Roman"/>
          <w:sz w:val="24"/>
          <w:szCs w:val="24"/>
          <w:lang w:val="ru-RU"/>
        </w:rPr>
      </w:pPr>
      <w:r w:rsidRPr="008D0E99">
        <w:rPr>
          <w:rFonts w:ascii="Times New Roman" w:hAnsi="Times New Roman" w:cs="Times New Roman"/>
          <w:sz w:val="24"/>
          <w:szCs w:val="24"/>
          <w:lang w:val="ru-RU"/>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803FB6" w:rsidRPr="008D0E99" w:rsidRDefault="00803FB6" w:rsidP="00803FB6">
      <w:pPr>
        <w:pStyle w:val="aff9"/>
        <w:ind w:firstLine="567"/>
        <w:jc w:val="both"/>
        <w:rPr>
          <w:rFonts w:ascii="Times New Roman" w:hAnsi="Times New Roman" w:cs="Times New Roman"/>
          <w:sz w:val="24"/>
          <w:szCs w:val="24"/>
          <w:lang w:val="ru-RU"/>
        </w:rPr>
      </w:pPr>
      <w:r w:rsidRPr="008D0E99">
        <w:rPr>
          <w:rFonts w:ascii="Times New Roman" w:hAnsi="Times New Roman" w:cs="Times New Roman"/>
          <w:sz w:val="24"/>
          <w:szCs w:val="24"/>
          <w:lang w:val="ru-RU"/>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803FB6" w:rsidRPr="008D0E99" w:rsidRDefault="00803FB6" w:rsidP="00803FB6">
      <w:pPr>
        <w:ind w:firstLine="567"/>
        <w:jc w:val="both"/>
      </w:pPr>
      <w:r w:rsidRPr="008D0E99">
        <w:t>2.26. Перечень информационных систем используемых для предоставления муниципальной услуги</w:t>
      </w:r>
    </w:p>
    <w:p w:rsidR="00803FB6" w:rsidRPr="008D0E99" w:rsidRDefault="00803FB6" w:rsidP="00803FB6">
      <w:pPr>
        <w:ind w:firstLine="567"/>
        <w:jc w:val="both"/>
        <w:rPr>
          <w:lang w:eastAsia="en-US"/>
        </w:rPr>
      </w:pPr>
      <w:r w:rsidRPr="008D0E99">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803FB6" w:rsidRPr="008D0E99" w:rsidRDefault="00803FB6" w:rsidP="00803FB6">
      <w:pPr>
        <w:ind w:firstLine="567"/>
        <w:jc w:val="both"/>
      </w:pPr>
      <w:r w:rsidRPr="008D0E99">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803FB6" w:rsidRPr="008D0E99" w:rsidRDefault="00803FB6" w:rsidP="00803FB6">
      <w:pPr>
        <w:ind w:firstLine="567"/>
        <w:jc w:val="both"/>
      </w:pPr>
    </w:p>
    <w:p w:rsidR="00803FB6" w:rsidRPr="008D0E99" w:rsidRDefault="00803FB6" w:rsidP="00803FB6">
      <w:pPr>
        <w:ind w:firstLine="567"/>
        <w:jc w:val="center"/>
        <w:rPr>
          <w:b/>
        </w:rPr>
      </w:pPr>
      <w:r w:rsidRPr="008D0E99">
        <w:rPr>
          <w:b/>
        </w:rPr>
        <w:t>Перечень услуг, которые являются необходимыми</w:t>
      </w:r>
    </w:p>
    <w:p w:rsidR="00803FB6" w:rsidRPr="008D0E99" w:rsidRDefault="00803FB6" w:rsidP="00803FB6">
      <w:pPr>
        <w:ind w:firstLine="567"/>
        <w:jc w:val="center"/>
        <w:rPr>
          <w:b/>
        </w:rPr>
      </w:pPr>
      <w:r w:rsidRPr="008D0E99">
        <w:rPr>
          <w:b/>
        </w:rPr>
        <w:t xml:space="preserve">и </w:t>
      </w:r>
      <w:proofErr w:type="gramStart"/>
      <w:r w:rsidRPr="008D0E99">
        <w:rPr>
          <w:b/>
        </w:rPr>
        <w:t>обязательными</w:t>
      </w:r>
      <w:proofErr w:type="gramEnd"/>
      <w:r w:rsidRPr="008D0E99">
        <w:rPr>
          <w:b/>
        </w:rPr>
        <w:t xml:space="preserve"> для предоставления муниципальной услуги</w:t>
      </w:r>
    </w:p>
    <w:p w:rsidR="00803FB6" w:rsidRPr="008D0E99" w:rsidRDefault="00803FB6" w:rsidP="00803FB6">
      <w:pPr>
        <w:ind w:firstLine="567"/>
        <w:jc w:val="both"/>
      </w:pPr>
      <w:r w:rsidRPr="008D0E99">
        <w:t>2.27. Предоставление необходимых и обязательных услуг не требуется.</w:t>
      </w:r>
    </w:p>
    <w:p w:rsidR="00803FB6" w:rsidRPr="008D0E99" w:rsidRDefault="00803FB6" w:rsidP="00803FB6">
      <w:pPr>
        <w:ind w:firstLine="567"/>
        <w:jc w:val="both"/>
      </w:pPr>
    </w:p>
    <w:p w:rsidR="00803FB6" w:rsidRPr="008D0E99" w:rsidRDefault="00803FB6" w:rsidP="00803FB6">
      <w:pPr>
        <w:ind w:firstLine="473"/>
        <w:jc w:val="center"/>
        <w:rPr>
          <w:b/>
          <w:color w:val="000000"/>
        </w:rPr>
      </w:pPr>
      <w:r w:rsidRPr="008D0E99">
        <w:rPr>
          <w:b/>
          <w:color w:val="000000"/>
        </w:rPr>
        <w:lastRenderedPageBreak/>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803FB6" w:rsidRPr="008D0E99" w:rsidRDefault="00803FB6" w:rsidP="00803FB6">
      <w:pPr>
        <w:ind w:firstLine="473"/>
        <w:jc w:val="center"/>
        <w:rPr>
          <w:b/>
          <w:color w:val="000000"/>
        </w:rPr>
      </w:pPr>
    </w:p>
    <w:p w:rsidR="00803FB6" w:rsidRPr="008D0E99" w:rsidRDefault="00803FB6" w:rsidP="00803FB6">
      <w:pPr>
        <w:rPr>
          <w:color w:val="000000"/>
        </w:rPr>
      </w:pPr>
      <w:r w:rsidRPr="008D0E99">
        <w:rPr>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803FB6" w:rsidRPr="008D0E99" w:rsidRDefault="00803FB6" w:rsidP="00803FB6">
      <w:pPr>
        <w:rPr>
          <w:color w:val="000000"/>
        </w:rPr>
      </w:pPr>
      <w:r w:rsidRPr="008D0E99">
        <w:rPr>
          <w:color w:val="000000"/>
        </w:rPr>
        <w:t>2.28. Для предоставления муниципальной услуги заявителем предоставляются самостоятельно следующие документы:</w:t>
      </w:r>
    </w:p>
    <w:p w:rsidR="00803FB6" w:rsidRPr="008D0E99" w:rsidRDefault="00803FB6" w:rsidP="00803FB6">
      <w:pPr>
        <w:rPr>
          <w:color w:val="000000"/>
        </w:rPr>
      </w:pPr>
      <w:r w:rsidRPr="008D0E99">
        <w:rPr>
          <w:color w:val="000000"/>
        </w:rPr>
        <w:t>- заявление о предоставлении муниципального имущества в доверительное управление по установленной форме (Приложение №1 к Регламенту);</w:t>
      </w:r>
    </w:p>
    <w:p w:rsidR="00803FB6" w:rsidRPr="008D0E99" w:rsidRDefault="00803FB6" w:rsidP="00803FB6">
      <w:pPr>
        <w:rPr>
          <w:color w:val="000000"/>
        </w:rPr>
      </w:pPr>
      <w:r w:rsidRPr="008D0E99">
        <w:rPr>
          <w:color w:val="000000"/>
        </w:rPr>
        <w:t>К заявлению физическими лицами предоставляются:</w:t>
      </w:r>
    </w:p>
    <w:p w:rsidR="00803FB6" w:rsidRPr="008D0E99" w:rsidRDefault="00803FB6" w:rsidP="00803FB6">
      <w:pPr>
        <w:rPr>
          <w:color w:val="000000"/>
        </w:rPr>
      </w:pPr>
      <w:r w:rsidRPr="008D0E99">
        <w:rPr>
          <w:color w:val="000000"/>
        </w:rPr>
        <w:t>а)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(для индивидуальных предпринимателей) в соответствии с законодательством иностранного государства, в случае если заявителем является иностранное лицо;</w:t>
      </w:r>
    </w:p>
    <w:p w:rsidR="00803FB6" w:rsidRPr="008D0E99" w:rsidRDefault="00803FB6" w:rsidP="00803FB6">
      <w:pPr>
        <w:rPr>
          <w:color w:val="000000"/>
        </w:rPr>
      </w:pPr>
      <w:r w:rsidRPr="008D0E99">
        <w:rPr>
          <w:color w:val="000000"/>
        </w:rPr>
        <w:t>б) копия документа, удостоверяющего личность;</w:t>
      </w:r>
    </w:p>
    <w:p w:rsidR="00803FB6" w:rsidRPr="008D0E99" w:rsidRDefault="00803FB6" w:rsidP="00803FB6">
      <w:pPr>
        <w:rPr>
          <w:color w:val="000000"/>
        </w:rPr>
      </w:pPr>
      <w:r w:rsidRPr="008D0E99">
        <w:rPr>
          <w:color w:val="000000"/>
        </w:rPr>
        <w:t>в) документ, подтверждающий полномочия лица на осуществление действий от имени заявителя (доверенность либо заверенная в установленном порядке копия такой доверенности).</w:t>
      </w:r>
    </w:p>
    <w:p w:rsidR="00803FB6" w:rsidRPr="008D0E99" w:rsidRDefault="00803FB6" w:rsidP="00803FB6">
      <w:pPr>
        <w:rPr>
          <w:color w:val="000000"/>
        </w:rPr>
      </w:pPr>
      <w:r w:rsidRPr="008D0E99">
        <w:rPr>
          <w:color w:val="000000"/>
        </w:rPr>
        <w:t>К заявлению юридическими лицами предоставляются:</w:t>
      </w:r>
    </w:p>
    <w:p w:rsidR="00803FB6" w:rsidRPr="008D0E99" w:rsidRDefault="00803FB6" w:rsidP="00803FB6">
      <w:pPr>
        <w:rPr>
          <w:color w:val="000000"/>
        </w:rPr>
      </w:pPr>
      <w:r w:rsidRPr="008D0E99">
        <w:rPr>
          <w:color w:val="000000"/>
        </w:rPr>
        <w:t>а) перевод на русский язык документов о государственной регистрации юридического лица в соответствии с законодательством иностранного государства (если заявителем является иностранное юридическое лицо);</w:t>
      </w:r>
    </w:p>
    <w:p w:rsidR="00803FB6" w:rsidRPr="008D0E99" w:rsidRDefault="00803FB6" w:rsidP="00803FB6">
      <w:pPr>
        <w:rPr>
          <w:color w:val="000000"/>
        </w:rPr>
      </w:pPr>
      <w:r w:rsidRPr="008D0E99">
        <w:rPr>
          <w:color w:val="000000"/>
        </w:rPr>
        <w:t>б) доверенность на осуществление действий от имени заявителя, заверенную печатью (при наличии печати) заявителя и подписанную руководителем заявителя (для юридических лиц) или уполномоченным этим руководителем лицом, либо заверенную в установленном порядке копию такой доверенности, в случае если от имени заявителя действует другое лицо.</w:t>
      </w:r>
    </w:p>
    <w:p w:rsidR="00803FB6" w:rsidRPr="008D0E99" w:rsidRDefault="00803FB6" w:rsidP="00803FB6">
      <w:pPr>
        <w:rPr>
          <w:color w:val="000000"/>
        </w:rPr>
      </w:pPr>
      <w:r w:rsidRPr="008D0E99">
        <w:rPr>
          <w:color w:val="000000"/>
        </w:rPr>
        <w:t>Также к заявлению заявителями предоставляются самостоятельно документы, подтверждающие право на заключение договора доверительного управления без торгов:</w:t>
      </w:r>
    </w:p>
    <w:p w:rsidR="00803FB6" w:rsidRPr="008D0E99" w:rsidRDefault="00803FB6" w:rsidP="00803FB6">
      <w:pPr>
        <w:rPr>
          <w:color w:val="000000"/>
        </w:rPr>
      </w:pPr>
      <w:r w:rsidRPr="008D0E99">
        <w:rPr>
          <w:color w:val="000000"/>
        </w:rPr>
        <w:t>- в случае, предусмотренном пунктом 8 части 1 статьи 17</w:t>
      </w:r>
      <w:r w:rsidRPr="008D0E99">
        <w:rPr>
          <w:color w:val="000000"/>
          <w:vertAlign w:val="superscript"/>
        </w:rPr>
        <w:t>1</w:t>
      </w:r>
      <w:r w:rsidRPr="008D0E99">
        <w:rPr>
          <w:color w:val="000000"/>
        </w:rPr>
        <w:t xml:space="preserve"> Закона о защите конкуренции - документ, подтверждающий, что передаваемое имущество является технологически связанной, в соответствии с законодательством о градостроительной деятельности, частью сети инженерно-технического обеспечения, находящейся во владении и (или) пользовании лица, обратившегося за предоставлением имущества в доверительное управление;</w:t>
      </w:r>
    </w:p>
    <w:p w:rsidR="00803FB6" w:rsidRPr="008D0E99" w:rsidRDefault="00803FB6" w:rsidP="00803FB6">
      <w:pPr>
        <w:rPr>
          <w:color w:val="000000"/>
        </w:rPr>
      </w:pPr>
      <w:r w:rsidRPr="008D0E99">
        <w:rPr>
          <w:color w:val="000000"/>
        </w:rPr>
        <w:t>-в случае, предусмотренном пунктом 9 части 1 статьи 17</w:t>
      </w:r>
      <w:r w:rsidRPr="008D0E99">
        <w:rPr>
          <w:color w:val="000000"/>
          <w:vertAlign w:val="superscript"/>
        </w:rPr>
        <w:t>1</w:t>
      </w:r>
      <w:r w:rsidRPr="008D0E99">
        <w:rPr>
          <w:color w:val="000000"/>
        </w:rPr>
        <w:t xml:space="preserve"> Закона о защите конкуренции:</w:t>
      </w:r>
    </w:p>
    <w:p w:rsidR="00803FB6" w:rsidRPr="008D0E99" w:rsidRDefault="00803FB6" w:rsidP="00803FB6">
      <w:pPr>
        <w:rPr>
          <w:color w:val="000000"/>
        </w:rPr>
      </w:pPr>
      <w:r w:rsidRPr="008D0E99">
        <w:rPr>
          <w:color w:val="000000"/>
        </w:rPr>
        <w:t>а) нотариально заверенные копии учредительных документов;</w:t>
      </w:r>
    </w:p>
    <w:p w:rsidR="00803FB6" w:rsidRPr="008D0E99" w:rsidRDefault="00803FB6" w:rsidP="00803FB6">
      <w:pPr>
        <w:rPr>
          <w:color w:val="000000"/>
        </w:rPr>
      </w:pPr>
      <w:proofErr w:type="gramStart"/>
      <w:r w:rsidRPr="008D0E99">
        <w:rPr>
          <w:color w:val="000000"/>
        </w:rPr>
        <w:t>б) перечень видов деятельности, осуществляемых и (или) осуществлявшихся хозяйствующим субъектом,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 (или) подтверждавших право на осуществление указанных видов деятельности, если в соответствии с законодательством Российской Федерации</w:t>
      </w:r>
      <w:proofErr w:type="gramEnd"/>
      <w:r w:rsidRPr="008D0E99">
        <w:rPr>
          <w:color w:val="000000"/>
        </w:rPr>
        <w:t xml:space="preserve"> для их осуществления требуются и (или) требовались специальные разрешения (далее - копии документов).</w:t>
      </w:r>
    </w:p>
    <w:p w:rsidR="00803FB6" w:rsidRPr="008D0E99" w:rsidRDefault="00803FB6" w:rsidP="00803FB6">
      <w:pPr>
        <w:rPr>
          <w:color w:val="000000"/>
        </w:rPr>
      </w:pPr>
      <w:r w:rsidRPr="008D0E99">
        <w:rPr>
          <w:color w:val="000000"/>
        </w:rPr>
        <w:t xml:space="preserve">в) бухгалтерский баланс хозяйствующего субъекта, в отношении которого имеется намерение предоставить муниципальную преференцию, по состоянию на последнюю отчетную дату, предшествующую дате подачи заявления, либо, если хозяйствующий субъект не представляет в </w:t>
      </w:r>
      <w:r w:rsidRPr="008D0E99">
        <w:rPr>
          <w:color w:val="000000"/>
        </w:rPr>
        <w:lastRenderedPageBreak/>
        <w:t>налоговые органы бухгалтерский баланс, иная предусмотренная законодательством Российской Федерации о налогах и сборах документация;</w:t>
      </w:r>
    </w:p>
    <w:p w:rsidR="00803FB6" w:rsidRPr="008D0E99" w:rsidRDefault="00803FB6" w:rsidP="00803FB6">
      <w:pPr>
        <w:rPr>
          <w:color w:val="000000"/>
        </w:rPr>
      </w:pPr>
      <w:r w:rsidRPr="008D0E99">
        <w:rPr>
          <w:color w:val="000000"/>
        </w:rPr>
        <w:t>г) наименование видов товаров, объем товаров, произведенных и (или) реализованных хозяйствующим субъектом,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p>
    <w:p w:rsidR="00803FB6" w:rsidRPr="008D0E99" w:rsidRDefault="00803FB6" w:rsidP="00803FB6">
      <w:pPr>
        <w:rPr>
          <w:color w:val="000000"/>
        </w:rPr>
      </w:pPr>
      <w:r w:rsidRPr="008D0E99">
        <w:rPr>
          <w:color w:val="000000"/>
        </w:rPr>
        <w:t>д) перечень лиц, входящих в одну группу лиц с хозяйствующим субъектом, в отношении которого имеется намерение предоставить муниципальную преференцию, с указанием основания для вхождения таких лиц в эту группу.</w:t>
      </w:r>
    </w:p>
    <w:p w:rsidR="00803FB6" w:rsidRPr="008D0E99" w:rsidRDefault="00803FB6" w:rsidP="00803FB6">
      <w:pPr>
        <w:rPr>
          <w:color w:val="000000"/>
        </w:rPr>
      </w:pPr>
      <w:r w:rsidRPr="008D0E99">
        <w:rPr>
          <w:color w:val="000000"/>
        </w:rPr>
        <w:t>2.29. К заявлению предоставляются по собственной инициативе:</w:t>
      </w:r>
    </w:p>
    <w:p w:rsidR="00803FB6" w:rsidRPr="008D0E99" w:rsidRDefault="00803FB6" w:rsidP="00803FB6">
      <w:pPr>
        <w:rPr>
          <w:color w:val="000000"/>
        </w:rPr>
      </w:pPr>
      <w:r w:rsidRPr="008D0E99">
        <w:rPr>
          <w:color w:val="000000"/>
        </w:rPr>
        <w:t>-физическими лицами:</w:t>
      </w:r>
    </w:p>
    <w:p w:rsidR="00803FB6" w:rsidRPr="008D0E99" w:rsidRDefault="00803FB6" w:rsidP="00803FB6">
      <w:pPr>
        <w:rPr>
          <w:color w:val="000000"/>
        </w:rPr>
      </w:pPr>
      <w:r w:rsidRPr="008D0E99">
        <w:rPr>
          <w:color w:val="000000"/>
        </w:rPr>
        <w:t>а) выписка из единого государственного реестра индивидуальных предпринимателей (для индивидуальных предпринимателей) (далее - ЕГРИП). Запрашивается администрацией в рамках межведомственного информационного взаимодействия;</w:t>
      </w:r>
    </w:p>
    <w:p w:rsidR="00803FB6" w:rsidRPr="008D0E99" w:rsidRDefault="00803FB6" w:rsidP="00803FB6">
      <w:pPr>
        <w:rPr>
          <w:color w:val="000000"/>
        </w:rPr>
      </w:pPr>
      <w:r w:rsidRPr="008D0E99">
        <w:rPr>
          <w:color w:val="000000"/>
        </w:rPr>
        <w:t>-юридическими лицами:</w:t>
      </w:r>
    </w:p>
    <w:p w:rsidR="00803FB6" w:rsidRPr="008D0E99" w:rsidRDefault="00803FB6" w:rsidP="00803FB6">
      <w:pPr>
        <w:rPr>
          <w:color w:val="000000"/>
        </w:rPr>
      </w:pPr>
      <w:r w:rsidRPr="008D0E99">
        <w:rPr>
          <w:color w:val="000000"/>
        </w:rPr>
        <w:t>а) выписка из единого государственного реестра юридических лиц (далее - ЕГРЮЛ). Запрашивается Администрацией в рамках межведомственного информационного взаимодействия;</w:t>
      </w:r>
    </w:p>
    <w:p w:rsidR="00803FB6" w:rsidRPr="008D0E99" w:rsidRDefault="00803FB6" w:rsidP="00803FB6">
      <w:pPr>
        <w:rPr>
          <w:color w:val="000000"/>
        </w:rPr>
      </w:pPr>
      <w:r w:rsidRPr="008D0E99">
        <w:rPr>
          <w:color w:val="000000"/>
        </w:rPr>
        <w:t>б) в случае, предусмотренном пунктом 13 части 1 статьи 17</w:t>
      </w:r>
      <w:r w:rsidRPr="008D0E99">
        <w:rPr>
          <w:color w:val="000000"/>
          <w:vertAlign w:val="superscript"/>
        </w:rPr>
        <w:t>1</w:t>
      </w:r>
      <w:r w:rsidRPr="008D0E99">
        <w:rPr>
          <w:color w:val="000000"/>
        </w:rPr>
        <w:t xml:space="preserve"> Закона о защите конкуренции:</w:t>
      </w:r>
    </w:p>
    <w:p w:rsidR="00803FB6" w:rsidRPr="008D0E99" w:rsidRDefault="00803FB6" w:rsidP="00803FB6">
      <w:pPr>
        <w:rPr>
          <w:color w:val="000000"/>
        </w:rPr>
      </w:pPr>
      <w:r w:rsidRPr="008D0E99">
        <w:rPr>
          <w:color w:val="000000"/>
        </w:rPr>
        <w:t>- план приватизации унитарного предприятия.</w:t>
      </w:r>
    </w:p>
    <w:p w:rsidR="00803FB6" w:rsidRPr="008D0E99" w:rsidRDefault="00803FB6" w:rsidP="00803FB6">
      <w:pPr>
        <w:rPr>
          <w:color w:val="000000"/>
        </w:rPr>
      </w:pPr>
      <w:r w:rsidRPr="008D0E99">
        <w:rPr>
          <w:color w:val="000000"/>
        </w:rPr>
        <w:t>Запрашивается Администрацией в порядке межведомственного информационного взаимодействия.</w:t>
      </w:r>
    </w:p>
    <w:p w:rsidR="00803FB6" w:rsidRPr="008D0E99" w:rsidRDefault="00803FB6" w:rsidP="00803FB6">
      <w:pPr>
        <w:rPr>
          <w:color w:val="000000"/>
        </w:rPr>
      </w:pPr>
      <w:r w:rsidRPr="008D0E99">
        <w:rPr>
          <w:color w:val="000000"/>
        </w:rPr>
        <w:t>2.30.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803FB6" w:rsidRPr="008D0E99" w:rsidRDefault="00803FB6" w:rsidP="00803FB6">
      <w:pPr>
        <w:rPr>
          <w:color w:val="000000"/>
        </w:rPr>
      </w:pPr>
      <w:r w:rsidRPr="008D0E99">
        <w:rPr>
          <w:color w:val="000000"/>
        </w:rPr>
        <w:t>а) лично на бумажном носителе в Администрацию;</w:t>
      </w:r>
    </w:p>
    <w:p w:rsidR="00803FB6" w:rsidRPr="008D0E99" w:rsidRDefault="00803FB6" w:rsidP="00803FB6">
      <w:pPr>
        <w:rPr>
          <w:color w:val="000000"/>
        </w:rPr>
      </w:pPr>
      <w:r w:rsidRPr="008D0E99">
        <w:rPr>
          <w:color w:val="000000"/>
        </w:rPr>
        <w:t>б) посредством почтовой связи по адресу Администрации,</w:t>
      </w:r>
    </w:p>
    <w:p w:rsidR="00803FB6" w:rsidRPr="008D0E99" w:rsidRDefault="00803FB6" w:rsidP="00803FB6">
      <w:pPr>
        <w:rPr>
          <w:color w:val="000000"/>
        </w:rPr>
      </w:pPr>
      <w:r w:rsidRPr="008D0E99">
        <w:rPr>
          <w:color w:val="000000"/>
        </w:rPr>
        <w:t>в) на бумажном носителе через МФЦ.</w:t>
      </w:r>
    </w:p>
    <w:p w:rsidR="00803FB6" w:rsidRPr="008D0E99" w:rsidRDefault="00803FB6" w:rsidP="00803FB6">
      <w:pPr>
        <w:rPr>
          <w:color w:val="000000"/>
        </w:rPr>
      </w:pPr>
      <w:r w:rsidRPr="008D0E99">
        <w:rPr>
          <w:color w:val="000000"/>
        </w:rPr>
        <w:t>2.31.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803FB6" w:rsidRPr="008D0E99" w:rsidRDefault="00803FB6" w:rsidP="00803FB6">
      <w:pPr>
        <w:rPr>
          <w:color w:val="000000"/>
        </w:rPr>
      </w:pPr>
      <w:r w:rsidRPr="008D0E99">
        <w:rPr>
          <w:color w:val="000000"/>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803FB6" w:rsidRPr="008D0E99" w:rsidRDefault="00803FB6" w:rsidP="00803FB6">
      <w:pPr>
        <w:rPr>
          <w:color w:val="000000"/>
        </w:rPr>
      </w:pPr>
      <w:r w:rsidRPr="008D0E99">
        <w:rPr>
          <w:color w:val="000000"/>
        </w:rPr>
        <w:t>2.32. Основанием для отказа в предоставлении муниципальной услуги является:</w:t>
      </w:r>
    </w:p>
    <w:p w:rsidR="00803FB6" w:rsidRPr="008D0E99" w:rsidRDefault="00803FB6" w:rsidP="00803FB6">
      <w:pPr>
        <w:rPr>
          <w:color w:val="000000"/>
        </w:rPr>
      </w:pPr>
      <w:r w:rsidRPr="008D0E99">
        <w:rPr>
          <w:color w:val="000000"/>
        </w:rPr>
        <w:t>- несоответствие заявителя и (или) объекта, в отношении которого подано заявление о предоставлении муниципальной услуги, требованиям пунктов 1 - 16 части 1 статьи 17</w:t>
      </w:r>
      <w:r w:rsidRPr="008D0E99">
        <w:rPr>
          <w:color w:val="000000"/>
          <w:vertAlign w:val="superscript"/>
        </w:rPr>
        <w:t>1</w:t>
      </w:r>
      <w:r w:rsidRPr="008D0E99">
        <w:rPr>
          <w:color w:val="000000"/>
        </w:rPr>
        <w:t xml:space="preserve"> Закона о защите конкуренции;</w:t>
      </w:r>
    </w:p>
    <w:p w:rsidR="00803FB6" w:rsidRPr="008D0E99" w:rsidRDefault="00803FB6" w:rsidP="00803FB6">
      <w:pPr>
        <w:rPr>
          <w:color w:val="000000"/>
        </w:rPr>
      </w:pPr>
      <w:r w:rsidRPr="008D0E99">
        <w:rPr>
          <w:color w:val="000000"/>
        </w:rPr>
        <w:t>- за предоставлением услуги обратилось лицо, не уполномоченное заявителем;</w:t>
      </w:r>
    </w:p>
    <w:p w:rsidR="00803FB6" w:rsidRPr="008D0E99" w:rsidRDefault="00803FB6" w:rsidP="00803FB6">
      <w:pPr>
        <w:rPr>
          <w:color w:val="000000"/>
        </w:rPr>
      </w:pPr>
      <w:r w:rsidRPr="008D0E99">
        <w:rPr>
          <w:color w:val="000000"/>
        </w:rPr>
        <w:t>- в отношении данного муниципального имущества принято решение о проведении торгов;</w:t>
      </w:r>
    </w:p>
    <w:p w:rsidR="00803FB6" w:rsidRPr="008D0E99" w:rsidRDefault="00803FB6" w:rsidP="00803FB6">
      <w:pPr>
        <w:rPr>
          <w:color w:val="000000"/>
        </w:rPr>
      </w:pPr>
      <w:r w:rsidRPr="008D0E99">
        <w:rPr>
          <w:color w:val="000000"/>
        </w:rPr>
        <w:t>- предоставление не в полном объеме документов, установленных в пункте 2.28 раздела 2 «Стандарт предоставления муниципальной услуги» Регламента, за исключением документов, предусмотренных подпунктом «б» пункта 2.29 раздела 2 «Стандарт предоставления муниципальной услуги» Регламента;</w:t>
      </w:r>
    </w:p>
    <w:p w:rsidR="00803FB6" w:rsidRPr="008D0E99" w:rsidRDefault="00803FB6" w:rsidP="00803FB6">
      <w:pPr>
        <w:rPr>
          <w:color w:val="000000"/>
        </w:rPr>
      </w:pPr>
      <w:r w:rsidRPr="008D0E99">
        <w:rPr>
          <w:color w:val="000000"/>
        </w:rPr>
        <w:t>- несоответствие цели (целей) использования имущества, заявляемой потенциальным пользователем, функциональному назначению данного имущества, отраженному в технической документации;</w:t>
      </w:r>
    </w:p>
    <w:p w:rsidR="00803FB6" w:rsidRPr="008D0E99" w:rsidRDefault="00803FB6" w:rsidP="00803FB6">
      <w:pPr>
        <w:rPr>
          <w:color w:val="000000"/>
        </w:rPr>
      </w:pPr>
      <w:bookmarkStart w:id="17" w:name="P181"/>
      <w:bookmarkEnd w:id="17"/>
      <w:r w:rsidRPr="008D0E99">
        <w:rPr>
          <w:color w:val="000000"/>
        </w:rPr>
        <w:t>- отказ антимонопольного органа в согласовании предоставления муниципальной преференции.</w:t>
      </w:r>
    </w:p>
    <w:p w:rsidR="00803FB6" w:rsidRPr="008D0E99" w:rsidRDefault="00803FB6" w:rsidP="00803FB6">
      <w:pPr>
        <w:rPr>
          <w:color w:val="000000"/>
        </w:rPr>
      </w:pPr>
      <w:r w:rsidRPr="008D0E99">
        <w:rPr>
          <w:color w:val="000000"/>
        </w:rPr>
        <w:t>Основания для приостановления предоставления муниципальной услуги отсутствуют.</w:t>
      </w:r>
    </w:p>
    <w:p w:rsidR="00803FB6" w:rsidRPr="008D0E99" w:rsidRDefault="00803FB6" w:rsidP="00803FB6">
      <w:pPr>
        <w:pStyle w:val="ConsPlusNormal"/>
        <w:ind w:firstLine="540"/>
        <w:jc w:val="center"/>
        <w:rPr>
          <w:rFonts w:ascii="Times New Roman" w:hAnsi="Times New Roman" w:cs="Times New Roman"/>
          <w:b/>
          <w:sz w:val="24"/>
        </w:rPr>
      </w:pPr>
    </w:p>
    <w:p w:rsidR="00803FB6" w:rsidRPr="008D0E99" w:rsidRDefault="00803FB6" w:rsidP="00803FB6">
      <w:pPr>
        <w:ind w:firstLine="473"/>
        <w:jc w:val="center"/>
        <w:rPr>
          <w:color w:val="000000"/>
        </w:rPr>
      </w:pPr>
      <w:r w:rsidRPr="008D0E99">
        <w:rPr>
          <w:b/>
          <w:bCs/>
          <w:color w:val="000000"/>
        </w:rPr>
        <w:t xml:space="preserve">III. Состав, последовательность и сроки выполнения административных процедур, требования к порядку их выполнения, в том числе особенности выполнения </w:t>
      </w:r>
      <w:r w:rsidRPr="008D0E99">
        <w:rPr>
          <w:b/>
          <w:bCs/>
          <w:color w:val="000000"/>
        </w:rPr>
        <w:lastRenderedPageBreak/>
        <w:t>административных процедур в электронной форме, а также особенности выполнения административных процедур в многофункциональных центрах</w:t>
      </w:r>
    </w:p>
    <w:p w:rsidR="00803FB6" w:rsidRPr="008D0E99" w:rsidRDefault="00803FB6" w:rsidP="00803FB6">
      <w:pPr>
        <w:rPr>
          <w:color w:val="000000"/>
        </w:rPr>
      </w:pPr>
      <w:r w:rsidRPr="008D0E99">
        <w:rPr>
          <w:color w:val="000000"/>
        </w:rPr>
        <w:t>3.1.Исчерпывающий перечень административных процедур:</w:t>
      </w:r>
    </w:p>
    <w:p w:rsidR="00803FB6" w:rsidRPr="008D0E99" w:rsidRDefault="00803FB6" w:rsidP="00803FB6">
      <w:pPr>
        <w:rPr>
          <w:color w:val="000000"/>
        </w:rPr>
      </w:pPr>
      <w:r w:rsidRPr="008D0E99">
        <w:rPr>
          <w:color w:val="000000"/>
        </w:rPr>
        <w:t>-прием, регистрация заявления и документов, их рассмотрение и передача специалисту, ответственному за предоставление услуги;</w:t>
      </w:r>
    </w:p>
    <w:p w:rsidR="00803FB6" w:rsidRPr="008D0E99" w:rsidRDefault="00803FB6" w:rsidP="00803FB6">
      <w:pPr>
        <w:rPr>
          <w:color w:val="000000"/>
        </w:rPr>
      </w:pPr>
      <w:r w:rsidRPr="008D0E99">
        <w:rPr>
          <w:color w:val="000000"/>
        </w:rPr>
        <w:t>-проведение экспертизы представленных документов;</w:t>
      </w:r>
    </w:p>
    <w:p w:rsidR="00803FB6" w:rsidRPr="008D0E99" w:rsidRDefault="00803FB6" w:rsidP="00803FB6">
      <w:pPr>
        <w:rPr>
          <w:color w:val="000000"/>
        </w:rPr>
      </w:pPr>
      <w:r w:rsidRPr="008D0E99">
        <w:rPr>
          <w:color w:val="000000"/>
        </w:rPr>
        <w:t>-подготовка ответа об отказе в предоставлении муниципальной услуги;</w:t>
      </w:r>
    </w:p>
    <w:p w:rsidR="00803FB6" w:rsidRPr="008D0E99" w:rsidRDefault="00803FB6" w:rsidP="00803FB6">
      <w:pPr>
        <w:rPr>
          <w:color w:val="000000"/>
        </w:rPr>
      </w:pPr>
      <w:r w:rsidRPr="008D0E99">
        <w:rPr>
          <w:color w:val="000000"/>
        </w:rPr>
        <w:t>-подготовка комплекта документов в антимонопольный орган в случае предоставления муниципальной преференции, получение согласия или отказа в предоставлении муниципальной преференции;</w:t>
      </w:r>
    </w:p>
    <w:p w:rsidR="00803FB6" w:rsidRPr="008D0E99" w:rsidRDefault="00803FB6" w:rsidP="00803FB6">
      <w:pPr>
        <w:rPr>
          <w:color w:val="000000"/>
        </w:rPr>
      </w:pPr>
      <w:r w:rsidRPr="008D0E99">
        <w:rPr>
          <w:color w:val="000000"/>
        </w:rPr>
        <w:t>-подготовка ответа об отказе в предоставлении муниципальной услуги (преференции), в случае отказа антимонопольного органа;</w:t>
      </w:r>
    </w:p>
    <w:p w:rsidR="00803FB6" w:rsidRPr="008D0E99" w:rsidRDefault="00803FB6" w:rsidP="00803FB6">
      <w:pPr>
        <w:rPr>
          <w:color w:val="000000"/>
        </w:rPr>
      </w:pPr>
      <w:r w:rsidRPr="008D0E99">
        <w:rPr>
          <w:color w:val="000000"/>
        </w:rPr>
        <w:t>-подготовка проекта постановления Администрации о предоставлении в доверительное управление имущества;</w:t>
      </w:r>
    </w:p>
    <w:p w:rsidR="00803FB6" w:rsidRPr="008D0E99" w:rsidRDefault="00803FB6" w:rsidP="00803FB6">
      <w:pPr>
        <w:rPr>
          <w:color w:val="000000"/>
        </w:rPr>
      </w:pPr>
      <w:r w:rsidRPr="008D0E99">
        <w:rPr>
          <w:color w:val="000000"/>
        </w:rPr>
        <w:t>-оформление договора доверительного управления;</w:t>
      </w:r>
    </w:p>
    <w:p w:rsidR="00803FB6" w:rsidRPr="008D0E99" w:rsidRDefault="00803FB6" w:rsidP="00803FB6">
      <w:pPr>
        <w:rPr>
          <w:color w:val="000000"/>
        </w:rPr>
      </w:pPr>
      <w:r w:rsidRPr="008D0E99">
        <w:rPr>
          <w:color w:val="000000"/>
        </w:rPr>
        <w:t>-регистрация и выдача договора доверительного управления;</w:t>
      </w:r>
    </w:p>
    <w:p w:rsidR="00803FB6" w:rsidRPr="008D0E99" w:rsidRDefault="00803FB6" w:rsidP="00803FB6">
      <w:pPr>
        <w:rPr>
          <w:color w:val="000000"/>
        </w:rPr>
      </w:pPr>
      <w:r w:rsidRPr="008D0E99">
        <w:rPr>
          <w:color w:val="000000"/>
        </w:rPr>
        <w:t>-порядок исправления допущенных опечаток и ошибок в выданных в результате предоставления муниципальной услуги документах.</w:t>
      </w:r>
    </w:p>
    <w:p w:rsidR="00803FB6" w:rsidRPr="008D0E99" w:rsidRDefault="00803FB6" w:rsidP="00803FB6">
      <w:pPr>
        <w:rPr>
          <w:color w:val="000000"/>
        </w:rPr>
      </w:pPr>
      <w:r w:rsidRPr="008D0E99">
        <w:rPr>
          <w:color w:val="000000"/>
        </w:rPr>
        <w:t>3.2. Прием, регистрация заявления и документов, рассмотрение и передача специалисту, ответственному за предоставление услуги.</w:t>
      </w:r>
    </w:p>
    <w:p w:rsidR="00803FB6" w:rsidRPr="008D0E99" w:rsidRDefault="00803FB6" w:rsidP="00803FB6">
      <w:pPr>
        <w:rPr>
          <w:color w:val="000000"/>
        </w:rPr>
      </w:pPr>
      <w:r w:rsidRPr="008D0E99">
        <w:rPr>
          <w:color w:val="000000"/>
        </w:rPr>
        <w:t>3.2.1. При личном обращении заявителя специалист Администрации, ответственный за прием документов, принимает заявление и документы, присваивает регистрационный номер и вносит в журнал регистрации входящей корреспонденции.</w:t>
      </w:r>
    </w:p>
    <w:p w:rsidR="00803FB6" w:rsidRPr="008D0E99" w:rsidRDefault="00803FB6" w:rsidP="00803FB6">
      <w:pPr>
        <w:rPr>
          <w:color w:val="000000"/>
        </w:rPr>
      </w:pPr>
      <w:r w:rsidRPr="008D0E99">
        <w:rPr>
          <w:color w:val="000000"/>
        </w:rPr>
        <w:t>3.2.2. При поступлении документов по почте специалист Администрации, ответственный за прием и регистрацию заявлений, вскрывает конверт и регистрирует заявление и документы в журнале регистрации входящей корреспонденции.</w:t>
      </w:r>
    </w:p>
    <w:p w:rsidR="00803FB6" w:rsidRPr="008D0E99" w:rsidRDefault="00803FB6" w:rsidP="00803FB6">
      <w:pPr>
        <w:rPr>
          <w:color w:val="000000"/>
        </w:rPr>
      </w:pPr>
      <w:r w:rsidRPr="008D0E99">
        <w:rPr>
          <w:color w:val="000000"/>
        </w:rPr>
        <w:t>3.2.3.При поступлении заявления и документов от курьера МФЦ специалист Администрации, ответственный за прием документов, принимает заявление и документы по описи, проверяет их соответствие и комплектность и регистрирует заявление в журнале регистрации входящей корреспонденции.</w:t>
      </w:r>
    </w:p>
    <w:p w:rsidR="00803FB6" w:rsidRPr="008D0E99" w:rsidRDefault="00803FB6" w:rsidP="00803FB6">
      <w:pPr>
        <w:rPr>
          <w:color w:val="000000"/>
        </w:rPr>
      </w:pPr>
      <w:r w:rsidRPr="008D0E99">
        <w:rPr>
          <w:color w:val="000000"/>
        </w:rPr>
        <w:t>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 Срок выполнения административного действия – осуществляется в день получения заявления в Администрацию.</w:t>
      </w:r>
    </w:p>
    <w:p w:rsidR="00803FB6" w:rsidRPr="008D0E99" w:rsidRDefault="00803FB6" w:rsidP="00803FB6">
      <w:pPr>
        <w:rPr>
          <w:color w:val="000000"/>
        </w:rPr>
      </w:pPr>
      <w:r w:rsidRPr="008D0E99">
        <w:rPr>
          <w:color w:val="000000"/>
        </w:rPr>
        <w:t>3.2.4. После регистрации в журнале входящей документации специалист, ответственный за прием и регистрацию документов, направляет заявление и документы специалисту, ответственному за предоставление муниципальной услуги.</w:t>
      </w:r>
    </w:p>
    <w:p w:rsidR="00803FB6" w:rsidRPr="008D0E99" w:rsidRDefault="00803FB6" w:rsidP="00803FB6">
      <w:pPr>
        <w:rPr>
          <w:color w:val="000000"/>
        </w:rPr>
      </w:pPr>
      <w:r w:rsidRPr="008D0E99">
        <w:rPr>
          <w:color w:val="000000"/>
        </w:rPr>
        <w:t>Результатом административного действия является передача зарегистрированного заявления и прилагаемых к нему документов специалисту, ответственному за предоставление муниципальной услуги.</w:t>
      </w:r>
    </w:p>
    <w:p w:rsidR="00803FB6" w:rsidRPr="008D0E99" w:rsidRDefault="00803FB6" w:rsidP="00803FB6">
      <w:pPr>
        <w:rPr>
          <w:color w:val="000000"/>
        </w:rPr>
      </w:pPr>
      <w:r w:rsidRPr="008D0E99">
        <w:rPr>
          <w:color w:val="000000"/>
        </w:rPr>
        <w:t>Максимальный срок выполнения административного действия - 1 (один) день, со дня регистрации заявления и документов в журнале регистрации входящей корреспонденции Администрации.</w:t>
      </w:r>
    </w:p>
    <w:p w:rsidR="00803FB6" w:rsidRPr="008D0E99" w:rsidRDefault="00803FB6" w:rsidP="00803FB6">
      <w:pPr>
        <w:rPr>
          <w:color w:val="000000"/>
        </w:rPr>
      </w:pPr>
      <w:r w:rsidRPr="008D0E99">
        <w:rPr>
          <w:color w:val="000000"/>
        </w:rPr>
        <w:t>Максимальный срок выполнения административной процедуры по приему, регистрации заявления и документов, представленных заявителем, их рассмотрения и передачи специалисту, ответственному за предоставление муниципальной услуги составляет 3 (три) дня со дня поступления заявления и документов в администрацию.</w:t>
      </w:r>
    </w:p>
    <w:p w:rsidR="00803FB6" w:rsidRPr="008D0E99" w:rsidRDefault="00803FB6" w:rsidP="00803FB6">
      <w:pPr>
        <w:rPr>
          <w:color w:val="000000"/>
        </w:rPr>
      </w:pPr>
      <w:r w:rsidRPr="008D0E99">
        <w:rPr>
          <w:color w:val="000000"/>
        </w:rPr>
        <w:t>3.3. Проведение экспертизы представленных документов.</w:t>
      </w:r>
    </w:p>
    <w:p w:rsidR="00803FB6" w:rsidRPr="008D0E99" w:rsidRDefault="00803FB6" w:rsidP="00803FB6">
      <w:pPr>
        <w:rPr>
          <w:color w:val="000000"/>
        </w:rPr>
      </w:pPr>
      <w:r w:rsidRPr="008D0E99">
        <w:rPr>
          <w:color w:val="000000"/>
        </w:rPr>
        <w:t>3.3.1. 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 специалисту, ответственному за предоставление муниципальной услуги.</w:t>
      </w:r>
    </w:p>
    <w:p w:rsidR="00803FB6" w:rsidRPr="008D0E99" w:rsidRDefault="00803FB6" w:rsidP="00803FB6">
      <w:pPr>
        <w:rPr>
          <w:color w:val="000000"/>
        </w:rPr>
      </w:pPr>
      <w:r w:rsidRPr="008D0E99">
        <w:rPr>
          <w:color w:val="000000"/>
        </w:rPr>
        <w:t>3.3.2. Специалист, ответственный за предоставление муниципальной услуги рассматривает поступившее заявление, проверяет комплектность документов и соответствие требованиям действующего законодательства Российской Федерации.</w:t>
      </w:r>
    </w:p>
    <w:p w:rsidR="00803FB6" w:rsidRPr="008D0E99" w:rsidRDefault="00803FB6" w:rsidP="00803FB6">
      <w:pPr>
        <w:rPr>
          <w:color w:val="000000"/>
        </w:rPr>
      </w:pPr>
      <w:r w:rsidRPr="008D0E99">
        <w:rPr>
          <w:color w:val="000000"/>
        </w:rPr>
        <w:lastRenderedPageBreak/>
        <w:t>3.3.3. В случае отсутствия в комплекте документов, предоставляемых заявителем по собственной инициативе, такие документы запрашиваются специалистом, ответственным за предоставление муниципальной услуги в порядке межведомственного информационного взаимодействия.</w:t>
      </w:r>
    </w:p>
    <w:p w:rsidR="00803FB6" w:rsidRPr="008D0E99" w:rsidRDefault="00803FB6" w:rsidP="00803FB6">
      <w:pPr>
        <w:rPr>
          <w:color w:val="000000"/>
        </w:rPr>
      </w:pPr>
      <w:r w:rsidRPr="008D0E99">
        <w:rPr>
          <w:color w:val="000000"/>
        </w:rPr>
        <w:t>Максимальный срок административного действия - 3 (три) дня со дня поступления заявления и документов специалисту, ответственному за предоставление муниципальной услуги.</w:t>
      </w:r>
    </w:p>
    <w:p w:rsidR="00803FB6" w:rsidRPr="008D0E99" w:rsidRDefault="00803FB6" w:rsidP="00803FB6">
      <w:pPr>
        <w:rPr>
          <w:color w:val="000000"/>
        </w:rPr>
      </w:pPr>
      <w:r w:rsidRPr="008D0E99">
        <w:rPr>
          <w:color w:val="000000"/>
        </w:rPr>
        <w:t xml:space="preserve">3.3.4. </w:t>
      </w:r>
      <w:proofErr w:type="gramStart"/>
      <w:r w:rsidRPr="008D0E99">
        <w:rPr>
          <w:color w:val="000000"/>
        </w:rPr>
        <w:t>При установлении оснований для отказа в предоставлении муниципальной услуги, предусмотренных пунктом 2.32 раздела 2 "Стандарт предоставления муниципальной услуги" Регламента, за исключением предусмотренного абзацем седьмым пункта 2.32 раздела 2 "Стандарт предоставления муниципальной услуги" Регламента, специалист, ответственный за предоставление муниципальной услуги готовит ответ об отказе в предоставлении муниципальной услуги заявителю за подписью главы Администрации, визирует его и передает специалисту, ответственному за прием</w:t>
      </w:r>
      <w:proofErr w:type="gramEnd"/>
      <w:r w:rsidRPr="008D0E99">
        <w:rPr>
          <w:color w:val="000000"/>
        </w:rPr>
        <w:t xml:space="preserve"> и регистрацию заявлений Администрации. Максимальный срок административного действия - 4 (четыре) дня со дня поступления заявления и документов ответственному специалисту.</w:t>
      </w:r>
    </w:p>
    <w:p w:rsidR="00803FB6" w:rsidRPr="008D0E99" w:rsidRDefault="00803FB6" w:rsidP="00803FB6">
      <w:pPr>
        <w:rPr>
          <w:color w:val="000000"/>
        </w:rPr>
      </w:pPr>
      <w:r w:rsidRPr="008D0E99">
        <w:rPr>
          <w:color w:val="000000"/>
        </w:rPr>
        <w:t>Специалист, ответственный за прием и регистрацию заявлений Администрации, передает подготовленный и завизированный ответ на подпись главе Администрации в день его получения.</w:t>
      </w:r>
    </w:p>
    <w:p w:rsidR="00803FB6" w:rsidRPr="008D0E99" w:rsidRDefault="00803FB6" w:rsidP="00803FB6">
      <w:pPr>
        <w:rPr>
          <w:color w:val="000000"/>
        </w:rPr>
      </w:pPr>
      <w:r w:rsidRPr="008D0E99">
        <w:rPr>
          <w:color w:val="000000"/>
        </w:rPr>
        <w:t>Глава Администрации подписывает ответ и передает специалисту, ответственному за прием и регистрацию заявлений Администрации.</w:t>
      </w:r>
    </w:p>
    <w:p w:rsidR="00803FB6" w:rsidRPr="008D0E99" w:rsidRDefault="00803FB6" w:rsidP="00803FB6">
      <w:pPr>
        <w:rPr>
          <w:color w:val="000000"/>
        </w:rPr>
      </w:pPr>
      <w:r w:rsidRPr="008D0E99">
        <w:rPr>
          <w:color w:val="000000"/>
        </w:rPr>
        <w:t>Максимальный срок выполнения административного действия - 2 (два) дня со дня передачи специалистом, ответственным за предоставление муниципальной услуги подготовленного и завизированного ответа специалисту, ответственному за прием и регистрацию заявлений Администрации.</w:t>
      </w:r>
    </w:p>
    <w:p w:rsidR="00803FB6" w:rsidRPr="008D0E99" w:rsidRDefault="00803FB6" w:rsidP="00803FB6">
      <w:pPr>
        <w:rPr>
          <w:color w:val="000000"/>
        </w:rPr>
      </w:pPr>
      <w:r w:rsidRPr="008D0E99">
        <w:rPr>
          <w:color w:val="000000"/>
        </w:rPr>
        <w:t>Специалист, ответственный за прием и регистрацию заявлений администрации, в день получения подписанного главой Администрации ответа регистрирует его в журнале исходящей корреспонденции и направляет его заявителю.</w:t>
      </w:r>
    </w:p>
    <w:p w:rsidR="00803FB6" w:rsidRPr="008D0E99" w:rsidRDefault="00803FB6" w:rsidP="00803FB6">
      <w:pPr>
        <w:rPr>
          <w:color w:val="000000"/>
        </w:rPr>
      </w:pPr>
      <w:r w:rsidRPr="008D0E99">
        <w:rPr>
          <w:color w:val="000000"/>
        </w:rPr>
        <w:t>Максимальный срок административного действия 1 (один) день.</w:t>
      </w:r>
    </w:p>
    <w:p w:rsidR="00803FB6" w:rsidRPr="008D0E99" w:rsidRDefault="00803FB6" w:rsidP="00803FB6">
      <w:pPr>
        <w:rPr>
          <w:color w:val="000000"/>
        </w:rPr>
      </w:pPr>
      <w:r w:rsidRPr="008D0E99">
        <w:rPr>
          <w:color w:val="000000"/>
        </w:rPr>
        <w:t>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w:t>
      </w:r>
    </w:p>
    <w:p w:rsidR="00803FB6" w:rsidRPr="008D0E99" w:rsidRDefault="00803FB6" w:rsidP="00803FB6">
      <w:pPr>
        <w:rPr>
          <w:color w:val="000000"/>
        </w:rPr>
      </w:pPr>
      <w:r w:rsidRPr="008D0E99">
        <w:rPr>
          <w:color w:val="000000"/>
        </w:rPr>
        <w:t>Максимальный срок административной процедуры по подготовке и оформлению ответа об отказе в предоставлении муниципальной услуги 7 (семь) дней со дня поступления заявления и документов специалисту, ответственному за предоставление муниципальной услуги.</w:t>
      </w:r>
    </w:p>
    <w:p w:rsidR="00803FB6" w:rsidRPr="008D0E99" w:rsidRDefault="00803FB6" w:rsidP="00803FB6">
      <w:pPr>
        <w:rPr>
          <w:color w:val="000000"/>
        </w:rPr>
      </w:pPr>
      <w:r w:rsidRPr="008D0E99">
        <w:rPr>
          <w:color w:val="000000"/>
        </w:rPr>
        <w:t>3.3.5. В случае отсутствия оснований для отказа специалист, ответственный за предоставление муниципальной услуги готовит проект постановления Администрации о предоставлении муниципального имущества в доверительное управление или пакет документов в антимонопольный орган.</w:t>
      </w:r>
    </w:p>
    <w:p w:rsidR="00803FB6" w:rsidRPr="008D0E99" w:rsidRDefault="00803FB6" w:rsidP="00803FB6">
      <w:pPr>
        <w:rPr>
          <w:color w:val="000000"/>
        </w:rPr>
      </w:pPr>
      <w:r w:rsidRPr="008D0E99">
        <w:rPr>
          <w:color w:val="000000"/>
        </w:rPr>
        <w:t>Результатом административной процедуры является проверенный комплект документов для подготовки проекта постановления Администрации о предоставлении муниципального имущества в доверительное управление или пакета документов в антимонопольный орган.</w:t>
      </w:r>
    </w:p>
    <w:p w:rsidR="00803FB6" w:rsidRPr="008D0E99" w:rsidRDefault="00803FB6" w:rsidP="00803FB6">
      <w:pPr>
        <w:rPr>
          <w:color w:val="000000"/>
        </w:rPr>
      </w:pPr>
      <w:r w:rsidRPr="008D0E99">
        <w:rPr>
          <w:color w:val="000000"/>
        </w:rPr>
        <w:t>Максимальный срок выполнения административной процедуры по проведению экспертизы представленного заявления и документов составляет 5 (пять) дней со дня поступления заявления и документов специалисту, ответственному за предоставление муниципальной услуги.</w:t>
      </w:r>
    </w:p>
    <w:p w:rsidR="00803FB6" w:rsidRPr="008D0E99" w:rsidRDefault="00803FB6" w:rsidP="00803FB6">
      <w:pPr>
        <w:rPr>
          <w:color w:val="000000"/>
        </w:rPr>
      </w:pPr>
      <w:r w:rsidRPr="008D0E99">
        <w:rPr>
          <w:color w:val="000000"/>
        </w:rPr>
        <w:t>3.4. Подготовка комплекта документов в антимонопольный орган в случае предоставления муниципальной преференции, получение согласия или отказа в предоставлении муниципальной преференции.</w:t>
      </w:r>
    </w:p>
    <w:p w:rsidR="00803FB6" w:rsidRPr="008D0E99" w:rsidRDefault="00803FB6" w:rsidP="00803FB6">
      <w:pPr>
        <w:rPr>
          <w:color w:val="000000"/>
        </w:rPr>
      </w:pPr>
      <w:r w:rsidRPr="008D0E99">
        <w:rPr>
          <w:color w:val="000000"/>
        </w:rPr>
        <w:t>3.4.1. Основанием для начала административного действия по подготовке комплекта документов на согласование муниципальной преференции в антимонопольный орган является наличие у специалиста, ответственного за предоставление муниципальной услуги проверенного пакета документов.</w:t>
      </w:r>
    </w:p>
    <w:p w:rsidR="00803FB6" w:rsidRPr="008D0E99" w:rsidRDefault="00803FB6" w:rsidP="00803FB6">
      <w:pPr>
        <w:rPr>
          <w:color w:val="000000"/>
        </w:rPr>
      </w:pPr>
      <w:r w:rsidRPr="008D0E99">
        <w:rPr>
          <w:color w:val="000000"/>
        </w:rPr>
        <w:t xml:space="preserve">3.4.2. Специалист, ответственный за предоставление муниципальной услуги, готовит комплект документов в антимонопольный орган на согласование муниципальной преференции, включающий заявление о даче согласия на предоставление такой преференции по форме, </w:t>
      </w:r>
      <w:r w:rsidRPr="008D0E99">
        <w:rPr>
          <w:color w:val="000000"/>
        </w:rPr>
        <w:lastRenderedPageBreak/>
        <w:t>определенной федеральным антимонопольным органом, визирует его и передает специалисту, ответственному за прием и регистрацию заявлений Администрации. Максимальный срок выполнения административного действия - 7 (семь) дней со дня наличия у специалиста, ответственного за предоставление муниципальной услуги, проверенного пакета документов.</w:t>
      </w:r>
    </w:p>
    <w:p w:rsidR="00803FB6" w:rsidRPr="008D0E99" w:rsidRDefault="00803FB6" w:rsidP="00803FB6">
      <w:pPr>
        <w:rPr>
          <w:color w:val="000000"/>
        </w:rPr>
      </w:pPr>
      <w:r w:rsidRPr="008D0E99">
        <w:rPr>
          <w:color w:val="000000"/>
        </w:rPr>
        <w:t>3.4.3. Специалист, ответственный за прием и регистрацию заявлений Администрации, передает комплект документов, включающий заявление о даче согласия на предоставление муниципальной преференции по форме, определенной федеральным антимонопольным органом, на подпись главе Администрации в день его получения.</w:t>
      </w:r>
    </w:p>
    <w:p w:rsidR="00803FB6" w:rsidRPr="008D0E99" w:rsidRDefault="00803FB6" w:rsidP="00803FB6">
      <w:pPr>
        <w:rPr>
          <w:color w:val="000000"/>
        </w:rPr>
      </w:pPr>
      <w:r w:rsidRPr="008D0E99">
        <w:rPr>
          <w:color w:val="000000"/>
        </w:rPr>
        <w:t>3.4.4. Глава Администрации подписывает заявление о даче согласия на предоставление муниципальной преференции по форме, определенной федеральным антимонопольным органом, и передает комплект документов специалисту, ответственному за прием и регистрацию заявлений Администрации.</w:t>
      </w:r>
    </w:p>
    <w:p w:rsidR="00803FB6" w:rsidRPr="008D0E99" w:rsidRDefault="00803FB6" w:rsidP="00803FB6">
      <w:pPr>
        <w:rPr>
          <w:color w:val="000000"/>
        </w:rPr>
      </w:pPr>
      <w:r w:rsidRPr="008D0E99">
        <w:rPr>
          <w:color w:val="000000"/>
        </w:rPr>
        <w:t>Максимальный срок выполнения административного действия - 2 (два) дня со дня передачи комплекта документов специалистом, ответственным за предоставление муниципальной услуги.</w:t>
      </w:r>
    </w:p>
    <w:p w:rsidR="00803FB6" w:rsidRPr="008D0E99" w:rsidRDefault="00803FB6" w:rsidP="00803FB6">
      <w:pPr>
        <w:rPr>
          <w:color w:val="000000"/>
        </w:rPr>
      </w:pPr>
      <w:r w:rsidRPr="008D0E99">
        <w:rPr>
          <w:color w:val="000000"/>
        </w:rPr>
        <w:t>3.4.5. Специалист, ответственный за прием и регистрацию заявлений Администрации, в день получения подписанного главой Администрации комплекта документов направляет его в антимонопольный орган.</w:t>
      </w:r>
    </w:p>
    <w:p w:rsidR="00803FB6" w:rsidRPr="008D0E99" w:rsidRDefault="00803FB6" w:rsidP="00803FB6">
      <w:pPr>
        <w:rPr>
          <w:color w:val="000000"/>
        </w:rPr>
      </w:pPr>
      <w:r w:rsidRPr="008D0E99">
        <w:rPr>
          <w:color w:val="000000"/>
        </w:rPr>
        <w:t>Результатом административного действия является направленный в антимонопольный орган комплект документов для согласования предоставления муниципальной преференции.</w:t>
      </w:r>
    </w:p>
    <w:p w:rsidR="00803FB6" w:rsidRPr="008D0E99" w:rsidRDefault="00803FB6" w:rsidP="00803FB6">
      <w:pPr>
        <w:rPr>
          <w:color w:val="000000"/>
        </w:rPr>
      </w:pPr>
      <w:r w:rsidRPr="008D0E99">
        <w:rPr>
          <w:color w:val="000000"/>
        </w:rPr>
        <w:t>Максимальный срок выполнения административного действия по подготовке комплекта документов в антимонопольный орган в случае предоставления муниципальной преференции составляет 9 (девять) дней со дня наличия у специалиста, ответственного за предоставление муниципальной услуги пакета документов.</w:t>
      </w:r>
    </w:p>
    <w:p w:rsidR="00803FB6" w:rsidRPr="008D0E99" w:rsidRDefault="00803FB6" w:rsidP="00803FB6">
      <w:pPr>
        <w:rPr>
          <w:color w:val="000000"/>
        </w:rPr>
      </w:pPr>
      <w:r w:rsidRPr="008D0E99">
        <w:rPr>
          <w:color w:val="000000"/>
        </w:rPr>
        <w:t>3.4.6. Началом административного действия по передаче поступившего согласования или отказа антимонопольного органа специалисту, ответственному за предоставление муниципальной услуги, является регистрация письма и комплекта документов специалистом, ответственного за прием и регистрацию заявлений Администрации.</w:t>
      </w:r>
    </w:p>
    <w:p w:rsidR="00803FB6" w:rsidRPr="008D0E99" w:rsidRDefault="00803FB6" w:rsidP="00803FB6">
      <w:pPr>
        <w:rPr>
          <w:color w:val="000000"/>
        </w:rPr>
      </w:pPr>
      <w:r w:rsidRPr="008D0E99">
        <w:rPr>
          <w:color w:val="000000"/>
        </w:rPr>
        <w:t>3.4.7. Специалист, ответственный за прием и регистрацию заявлений Администрации, регистрирует письмо и документы антимонопольного органа в журнале входящей документации и передает его специалисту, ответственному за предоставление муниципальной услуги.</w:t>
      </w:r>
    </w:p>
    <w:p w:rsidR="00803FB6" w:rsidRPr="008D0E99" w:rsidRDefault="00803FB6" w:rsidP="00803FB6">
      <w:pPr>
        <w:rPr>
          <w:color w:val="000000"/>
        </w:rPr>
      </w:pPr>
      <w:r w:rsidRPr="008D0E99">
        <w:rPr>
          <w:color w:val="000000"/>
        </w:rPr>
        <w:t>Максимальный срок административного действия - 1 (один) день со дня поступления письма и комплекта документов из антимонопольного органа.</w:t>
      </w:r>
    </w:p>
    <w:p w:rsidR="00803FB6" w:rsidRPr="008D0E99" w:rsidRDefault="00803FB6" w:rsidP="00803FB6">
      <w:pPr>
        <w:rPr>
          <w:color w:val="000000"/>
        </w:rPr>
      </w:pPr>
      <w:r w:rsidRPr="008D0E99">
        <w:rPr>
          <w:color w:val="000000"/>
        </w:rPr>
        <w:t>Результатом административной процедуры по подготовке комплекта документов в антимонопольный орган в случае предоставления муниципальной преференции, получения согласия или отказа в предоставлении муниципальной преференции является полученный специалистом, ответственным за предоставление муниципальной услуги комплект документов и письмо из антимонопольного органа.</w:t>
      </w:r>
    </w:p>
    <w:p w:rsidR="00803FB6" w:rsidRPr="008D0E99" w:rsidRDefault="00803FB6" w:rsidP="00803FB6">
      <w:pPr>
        <w:rPr>
          <w:color w:val="000000"/>
        </w:rPr>
      </w:pPr>
      <w:r w:rsidRPr="008D0E99">
        <w:rPr>
          <w:color w:val="000000"/>
        </w:rPr>
        <w:t>Максимальный срок выполнения административной процедуры обусловлен сроком рассмотрения документов антимонопольным органом.</w:t>
      </w:r>
    </w:p>
    <w:p w:rsidR="00803FB6" w:rsidRPr="008D0E99" w:rsidRDefault="00803FB6" w:rsidP="00803FB6">
      <w:pPr>
        <w:rPr>
          <w:color w:val="000000"/>
        </w:rPr>
      </w:pPr>
      <w:r w:rsidRPr="008D0E99">
        <w:rPr>
          <w:color w:val="000000"/>
        </w:rPr>
        <w:t>3.5. Началом административной процедуры по подготовке ответа об отказе в предоставлении муниципальной услуги (преференции), в случае отказа антимонопольного органа является, полученные от специалиста, ответственного за прием и регистрацию заявлений Администрации, письмо и документы антимонопольного органа.</w:t>
      </w:r>
    </w:p>
    <w:p w:rsidR="00803FB6" w:rsidRPr="008D0E99" w:rsidRDefault="00803FB6" w:rsidP="00803FB6">
      <w:pPr>
        <w:rPr>
          <w:color w:val="000000"/>
        </w:rPr>
      </w:pPr>
      <w:r w:rsidRPr="008D0E99">
        <w:rPr>
          <w:color w:val="000000"/>
        </w:rPr>
        <w:t>3.5.1. В случае отказа в согласовании предоставления муниципальной преференции, специалист, ответственный за предоставление муниципальной услуги готовит ответ об отказе в предоставлении муниципальной услуги за подписью главы Администрации, визирует его и передает специалисту, ответственному за прием и регистрацию заявлений Администрации.</w:t>
      </w:r>
    </w:p>
    <w:p w:rsidR="00803FB6" w:rsidRPr="008D0E99" w:rsidRDefault="00803FB6" w:rsidP="00803FB6">
      <w:pPr>
        <w:rPr>
          <w:color w:val="000000"/>
        </w:rPr>
      </w:pPr>
      <w:r w:rsidRPr="008D0E99">
        <w:rPr>
          <w:color w:val="000000"/>
        </w:rPr>
        <w:t>Максимальный срок административного действия составляет 4 (четыре) дня со дня получения от специалиста, ответственного за прием и регистрацию заявлений Администрации, письма и документов с отказом антимонопольного органа в согласовании муниципальной преференции.</w:t>
      </w:r>
    </w:p>
    <w:p w:rsidR="00803FB6" w:rsidRPr="008D0E99" w:rsidRDefault="00803FB6" w:rsidP="00803FB6">
      <w:pPr>
        <w:rPr>
          <w:color w:val="000000"/>
        </w:rPr>
      </w:pPr>
      <w:r w:rsidRPr="008D0E99">
        <w:rPr>
          <w:color w:val="000000"/>
        </w:rPr>
        <w:t>3.5.2. Специалист, ответственный за прием и регистрацию заявлений Администрации, передает подготовленный и завизированный ответ на подпись главе Администрации в день его получения.</w:t>
      </w:r>
    </w:p>
    <w:p w:rsidR="00803FB6" w:rsidRPr="008D0E99" w:rsidRDefault="00803FB6" w:rsidP="00803FB6">
      <w:pPr>
        <w:rPr>
          <w:color w:val="000000"/>
        </w:rPr>
      </w:pPr>
      <w:r w:rsidRPr="008D0E99">
        <w:rPr>
          <w:color w:val="000000"/>
        </w:rPr>
        <w:lastRenderedPageBreak/>
        <w:t>3.5.3. Глава администрации подписывает ответ и передает специалисту, ответственному за прием и регистрацию заявлений Администрации.</w:t>
      </w:r>
    </w:p>
    <w:p w:rsidR="00803FB6" w:rsidRPr="008D0E99" w:rsidRDefault="00803FB6" w:rsidP="00803FB6">
      <w:pPr>
        <w:rPr>
          <w:color w:val="000000"/>
        </w:rPr>
      </w:pPr>
      <w:r w:rsidRPr="008D0E99">
        <w:rPr>
          <w:color w:val="000000"/>
        </w:rPr>
        <w:t>Максимальный срок выполнения административного действия - 2 (два) дня со дня передачи специалистом, ответственным за предоставление муниципальной услуги подготовленного и завизированного ответа специалисту, ответственному за прием и регистрацию заявлений Администрации.</w:t>
      </w:r>
    </w:p>
    <w:p w:rsidR="00803FB6" w:rsidRPr="008D0E99" w:rsidRDefault="00803FB6" w:rsidP="00803FB6">
      <w:pPr>
        <w:rPr>
          <w:color w:val="000000"/>
        </w:rPr>
      </w:pPr>
      <w:r w:rsidRPr="008D0E99">
        <w:rPr>
          <w:color w:val="000000"/>
        </w:rPr>
        <w:t>3.5.4. Специалист, ответственный за прием и регистрацию заявлений Администрации, в день получения подписанного главой Администрации ответа регистрирует его в журнале исходящей корреспонденции и направляет его заявителю.</w:t>
      </w:r>
    </w:p>
    <w:p w:rsidR="00803FB6" w:rsidRPr="008D0E99" w:rsidRDefault="00803FB6" w:rsidP="00803FB6">
      <w:pPr>
        <w:rPr>
          <w:color w:val="000000"/>
        </w:rPr>
      </w:pPr>
      <w:r w:rsidRPr="008D0E99">
        <w:rPr>
          <w:color w:val="000000"/>
        </w:rPr>
        <w:t>Максимальный срок административного действия 1 (один) день.</w:t>
      </w:r>
    </w:p>
    <w:p w:rsidR="00803FB6" w:rsidRPr="008D0E99" w:rsidRDefault="00803FB6" w:rsidP="00803FB6">
      <w:pPr>
        <w:rPr>
          <w:color w:val="000000"/>
        </w:rPr>
      </w:pPr>
      <w:r w:rsidRPr="008D0E99">
        <w:rPr>
          <w:color w:val="000000"/>
        </w:rPr>
        <w:t>3.5.5. 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w:t>
      </w:r>
    </w:p>
    <w:p w:rsidR="00803FB6" w:rsidRPr="008D0E99" w:rsidRDefault="00803FB6" w:rsidP="00803FB6">
      <w:pPr>
        <w:rPr>
          <w:color w:val="000000"/>
        </w:rPr>
      </w:pPr>
      <w:r w:rsidRPr="008D0E99">
        <w:rPr>
          <w:color w:val="000000"/>
        </w:rPr>
        <w:t>Максимальный срок административной процедуры по подготовке и оформлению ответа об отказе в предоставлении муниципальной услуги, на основании отказа антимонопольного органа 7 (семь) дней со дня поступления письма и документов из антимонопольного органа к специалисту, ответственному за предоставление муниципальной услуги.</w:t>
      </w:r>
    </w:p>
    <w:p w:rsidR="00803FB6" w:rsidRPr="008D0E99" w:rsidRDefault="00803FB6" w:rsidP="00803FB6">
      <w:pPr>
        <w:rPr>
          <w:color w:val="000000"/>
        </w:rPr>
      </w:pPr>
      <w:r w:rsidRPr="008D0E99">
        <w:rPr>
          <w:color w:val="000000"/>
        </w:rPr>
        <w:t>3.6. Подготовка проекта постановления Администрации о предоставлении в доверительное управление имущества.</w:t>
      </w:r>
    </w:p>
    <w:p w:rsidR="00803FB6" w:rsidRPr="008D0E99" w:rsidRDefault="00803FB6" w:rsidP="00803FB6">
      <w:pPr>
        <w:rPr>
          <w:color w:val="000000"/>
        </w:rPr>
      </w:pPr>
      <w:r w:rsidRPr="008D0E99">
        <w:rPr>
          <w:color w:val="000000"/>
        </w:rPr>
        <w:t>3.6.1. Основанием для начала административного действия по подготовке проекта постановления о предоставлении в доверительное управление имущества (далее - проект постановления) является наличие у специалиста, ответственного за предоставление муниципальной услуги:</w:t>
      </w:r>
    </w:p>
    <w:p w:rsidR="00803FB6" w:rsidRPr="008D0E99" w:rsidRDefault="00803FB6" w:rsidP="00803FB6">
      <w:pPr>
        <w:rPr>
          <w:color w:val="000000"/>
        </w:rPr>
      </w:pPr>
      <w:r w:rsidRPr="008D0E99">
        <w:rPr>
          <w:color w:val="000000"/>
        </w:rPr>
        <w:t>3.6.1.1.комплекта документов в соответствии с подпунктом 2.28 пункта 2 настоящего Регламента;</w:t>
      </w:r>
    </w:p>
    <w:p w:rsidR="00803FB6" w:rsidRPr="008D0E99" w:rsidRDefault="00803FB6" w:rsidP="00803FB6">
      <w:pPr>
        <w:rPr>
          <w:color w:val="000000"/>
        </w:rPr>
      </w:pPr>
      <w:r w:rsidRPr="008D0E99">
        <w:rPr>
          <w:color w:val="000000"/>
        </w:rPr>
        <w:t>3.6.1.2. комплекта документов и письма из антимонопольного органа.</w:t>
      </w:r>
    </w:p>
    <w:p w:rsidR="00803FB6" w:rsidRPr="008D0E99" w:rsidRDefault="00803FB6" w:rsidP="00803FB6">
      <w:pPr>
        <w:rPr>
          <w:color w:val="000000"/>
        </w:rPr>
      </w:pPr>
      <w:r w:rsidRPr="008D0E99">
        <w:rPr>
          <w:color w:val="000000"/>
        </w:rPr>
        <w:t>3.6.2. Специалист, ответственный за предоставление муниципальной услуги, по предоставленным документам готовит проект постановления, визирует его и передает на согласование в юридическую службу Администрации.</w:t>
      </w:r>
    </w:p>
    <w:p w:rsidR="00803FB6" w:rsidRPr="008D0E99" w:rsidRDefault="00803FB6" w:rsidP="00803FB6">
      <w:pPr>
        <w:rPr>
          <w:color w:val="000000"/>
        </w:rPr>
      </w:pPr>
      <w:r w:rsidRPr="008D0E99">
        <w:rPr>
          <w:color w:val="000000"/>
        </w:rPr>
        <w:t>Максимальный срок административного действия 5 (пять) дней.</w:t>
      </w:r>
    </w:p>
    <w:p w:rsidR="00803FB6" w:rsidRPr="008D0E99" w:rsidRDefault="00803FB6" w:rsidP="00803FB6">
      <w:pPr>
        <w:rPr>
          <w:color w:val="000000"/>
        </w:rPr>
      </w:pPr>
      <w:r w:rsidRPr="008D0E99">
        <w:rPr>
          <w:color w:val="000000"/>
        </w:rPr>
        <w:t>3.6.3. Специалист юридической службы Администрации, принявший проект постановления на согласование, проверяет его, согласовывает в случае отсутствия замечаний и передает специалисту, ответственному за предоставление муниципальной услуги.</w:t>
      </w:r>
    </w:p>
    <w:p w:rsidR="00803FB6" w:rsidRPr="008D0E99" w:rsidRDefault="00803FB6" w:rsidP="00803FB6">
      <w:pPr>
        <w:rPr>
          <w:color w:val="000000"/>
        </w:rPr>
      </w:pPr>
      <w:r w:rsidRPr="008D0E99">
        <w:rPr>
          <w:color w:val="000000"/>
        </w:rPr>
        <w:t>Максимальный срок выполнения административного действия - 2 (два) дня со дня подготовки проекта постановления и получения его на согласование.</w:t>
      </w:r>
    </w:p>
    <w:p w:rsidR="00803FB6" w:rsidRPr="008D0E99" w:rsidRDefault="00803FB6" w:rsidP="00803FB6">
      <w:pPr>
        <w:rPr>
          <w:color w:val="000000"/>
        </w:rPr>
      </w:pPr>
      <w:r w:rsidRPr="008D0E99">
        <w:rPr>
          <w:color w:val="000000"/>
        </w:rPr>
        <w:t>3.6.4. Специалист, ответственный за предоставление муниципальной услуги в соответствии с результатом рассмотрения документов юридической службой Администрации в день получения проекта постановления от юридической службы передает проект постановления специалисту, ответственному за прием и регистрацию заявлений Администрации.</w:t>
      </w:r>
    </w:p>
    <w:p w:rsidR="00803FB6" w:rsidRPr="008D0E99" w:rsidRDefault="00803FB6" w:rsidP="00803FB6">
      <w:pPr>
        <w:rPr>
          <w:color w:val="000000"/>
        </w:rPr>
      </w:pPr>
      <w:r w:rsidRPr="008D0E99">
        <w:rPr>
          <w:color w:val="000000"/>
        </w:rPr>
        <w:t>3.6.5. Специалист, ответственный за прием и регистрацию заявлений Администрации передает проект постановления на подпись главе Администрации в день получения проекта постановления.</w:t>
      </w:r>
    </w:p>
    <w:p w:rsidR="00803FB6" w:rsidRPr="008D0E99" w:rsidRDefault="00803FB6" w:rsidP="00803FB6">
      <w:pPr>
        <w:rPr>
          <w:color w:val="000000"/>
        </w:rPr>
      </w:pPr>
      <w:r w:rsidRPr="008D0E99">
        <w:rPr>
          <w:color w:val="000000"/>
        </w:rPr>
        <w:t>3.6.6. Глава Администрации подписывает проект постановления и передает его специалисту, ответственному за прием и регистрацию заявлений Администрации.</w:t>
      </w:r>
    </w:p>
    <w:p w:rsidR="00803FB6" w:rsidRPr="008D0E99" w:rsidRDefault="00803FB6" w:rsidP="00803FB6">
      <w:pPr>
        <w:rPr>
          <w:color w:val="000000"/>
        </w:rPr>
      </w:pPr>
      <w:r w:rsidRPr="008D0E99">
        <w:rPr>
          <w:color w:val="000000"/>
        </w:rPr>
        <w:t>Максимальный срок выполнения административного действия - 2 (два) дня со дня передачи проекта постановления специалисту, ответственному за прием и регистрацию заявлений Администрации.</w:t>
      </w:r>
    </w:p>
    <w:p w:rsidR="00803FB6" w:rsidRPr="008D0E99" w:rsidRDefault="00803FB6" w:rsidP="00803FB6">
      <w:pPr>
        <w:rPr>
          <w:color w:val="000000"/>
        </w:rPr>
      </w:pPr>
      <w:r w:rsidRPr="008D0E99">
        <w:rPr>
          <w:color w:val="000000"/>
        </w:rPr>
        <w:t>3.6.7. Специалист, ответственный за прием и регистрацию заявлений Администрации, в день получения подписанного главой Администрации проекта постановления регистрирует его и передает специалисту, ответственному за предоставления муниципальной услуги.</w:t>
      </w:r>
    </w:p>
    <w:p w:rsidR="00803FB6" w:rsidRPr="008D0E99" w:rsidRDefault="00803FB6" w:rsidP="00803FB6">
      <w:pPr>
        <w:rPr>
          <w:color w:val="000000"/>
        </w:rPr>
      </w:pPr>
      <w:r w:rsidRPr="008D0E99">
        <w:rPr>
          <w:color w:val="000000"/>
        </w:rPr>
        <w:t xml:space="preserve">Максимальный срок выполнения административной процедуры по подготовке постановления Администрации о предоставлении муниципального имущества в доверительное управление составляет 10 дней со дня получения комплекта документов, а также письма антимонопольного </w:t>
      </w:r>
      <w:r w:rsidRPr="008D0E99">
        <w:rPr>
          <w:color w:val="000000"/>
        </w:rPr>
        <w:lastRenderedPageBreak/>
        <w:t>органа в случае предоставления муниципальной преференции, от специалиста, ответственного за предоставление муниципальной услуги.</w:t>
      </w:r>
    </w:p>
    <w:p w:rsidR="00803FB6" w:rsidRPr="008D0E99" w:rsidRDefault="00803FB6" w:rsidP="00803FB6">
      <w:pPr>
        <w:rPr>
          <w:color w:val="000000"/>
        </w:rPr>
      </w:pPr>
      <w:r w:rsidRPr="008D0E99">
        <w:rPr>
          <w:color w:val="000000"/>
        </w:rPr>
        <w:t>Результатом выполнения административной процедуры является издание постановления Администрации о предоставлении муниципального имущества в доверительное управление.</w:t>
      </w:r>
    </w:p>
    <w:p w:rsidR="00803FB6" w:rsidRPr="008D0E99" w:rsidRDefault="00803FB6" w:rsidP="00803FB6">
      <w:pPr>
        <w:rPr>
          <w:color w:val="000000"/>
        </w:rPr>
      </w:pPr>
      <w:r w:rsidRPr="008D0E99">
        <w:rPr>
          <w:color w:val="000000"/>
        </w:rPr>
        <w:t>3.7. Оформление договора доверительного управления.</w:t>
      </w:r>
    </w:p>
    <w:p w:rsidR="00803FB6" w:rsidRPr="008D0E99" w:rsidRDefault="00803FB6" w:rsidP="00803FB6">
      <w:pPr>
        <w:rPr>
          <w:color w:val="000000"/>
        </w:rPr>
      </w:pPr>
      <w:r w:rsidRPr="008D0E99">
        <w:rPr>
          <w:color w:val="000000"/>
        </w:rPr>
        <w:t>3.7.1. Основанием для начала административной процедуры является принятие постановления Администрации о предоставлении муниципального имущества в доверительное управление.</w:t>
      </w:r>
    </w:p>
    <w:p w:rsidR="00803FB6" w:rsidRPr="008D0E99" w:rsidRDefault="00803FB6" w:rsidP="00803FB6">
      <w:pPr>
        <w:rPr>
          <w:color w:val="000000"/>
        </w:rPr>
      </w:pPr>
      <w:r w:rsidRPr="008D0E99">
        <w:rPr>
          <w:color w:val="000000"/>
        </w:rPr>
        <w:t>3.7.2. Специалист, ответственный за предоставление муниципальной услуги подготавливает проект договора доверительного управления муниципального имущества (далее - Договор).</w:t>
      </w:r>
    </w:p>
    <w:p w:rsidR="00803FB6" w:rsidRPr="008D0E99" w:rsidRDefault="00803FB6" w:rsidP="00803FB6">
      <w:pPr>
        <w:rPr>
          <w:color w:val="000000"/>
        </w:rPr>
      </w:pPr>
      <w:r w:rsidRPr="008D0E99">
        <w:rPr>
          <w:color w:val="000000"/>
        </w:rPr>
        <w:t>3.7.3. Договор заключается в письменной форме, путем составления одного документа, исполненного в двух экземплярах, по одному экземпляру для каждой стороны.</w:t>
      </w:r>
    </w:p>
    <w:p w:rsidR="00803FB6" w:rsidRPr="008D0E99" w:rsidRDefault="00803FB6" w:rsidP="00803FB6">
      <w:pPr>
        <w:rPr>
          <w:color w:val="000000"/>
        </w:rPr>
      </w:pPr>
      <w:r w:rsidRPr="008D0E99">
        <w:rPr>
          <w:color w:val="000000"/>
        </w:rPr>
        <w:t>Максимальный срок выполнения административного действия - 5 (пять) дней со дня принятия постановления Администрации.</w:t>
      </w:r>
    </w:p>
    <w:p w:rsidR="00803FB6" w:rsidRPr="008D0E99" w:rsidRDefault="00803FB6" w:rsidP="00803FB6">
      <w:pPr>
        <w:rPr>
          <w:color w:val="000000"/>
        </w:rPr>
      </w:pPr>
      <w:r w:rsidRPr="008D0E99">
        <w:rPr>
          <w:color w:val="000000"/>
        </w:rPr>
        <w:t>3.7.4. Специалист, ответственный за предоставление муниципальной услуги визирует Договор и передает его на подпись главе Администрации в двух экземплярах.</w:t>
      </w:r>
    </w:p>
    <w:p w:rsidR="00803FB6" w:rsidRPr="008D0E99" w:rsidRDefault="00803FB6" w:rsidP="00803FB6">
      <w:pPr>
        <w:rPr>
          <w:color w:val="000000"/>
        </w:rPr>
      </w:pPr>
      <w:r w:rsidRPr="008D0E99">
        <w:rPr>
          <w:color w:val="000000"/>
        </w:rPr>
        <w:t>Максимальный срок выполнения административного действия - 1 (один) день со дня подготовки Договора специалистом, ответственным за предоставление муниципальной услуги.</w:t>
      </w:r>
    </w:p>
    <w:p w:rsidR="00803FB6" w:rsidRPr="008D0E99" w:rsidRDefault="00803FB6" w:rsidP="00803FB6">
      <w:pPr>
        <w:rPr>
          <w:color w:val="000000"/>
        </w:rPr>
      </w:pPr>
      <w:r w:rsidRPr="008D0E99">
        <w:rPr>
          <w:color w:val="000000"/>
        </w:rPr>
        <w:t>3.7.5. Глава Администрации подписывает оформленный Договор и передает его на регистрацию специалисту, ответственному за предоставление муниципальной услуги.</w:t>
      </w:r>
    </w:p>
    <w:p w:rsidR="00803FB6" w:rsidRPr="008D0E99" w:rsidRDefault="00803FB6" w:rsidP="00803FB6">
      <w:pPr>
        <w:rPr>
          <w:color w:val="000000"/>
        </w:rPr>
      </w:pPr>
      <w:r w:rsidRPr="008D0E99">
        <w:rPr>
          <w:color w:val="000000"/>
        </w:rPr>
        <w:t>Максимальный срок выполнения административного действия - 2 (два) дня со дня получения Договора на подпись от специалиста, ответственного за предоставление муниципальной услуги.</w:t>
      </w:r>
    </w:p>
    <w:p w:rsidR="00803FB6" w:rsidRPr="008D0E99" w:rsidRDefault="00803FB6" w:rsidP="00803FB6">
      <w:pPr>
        <w:rPr>
          <w:color w:val="000000"/>
        </w:rPr>
      </w:pPr>
      <w:r w:rsidRPr="008D0E99">
        <w:rPr>
          <w:color w:val="000000"/>
        </w:rPr>
        <w:t>3.7.6. Специалист, ответственный за предоставление муниципальной услуги оповещает заявителя о факте подготовки Договора (по телефону, указанному в обращении на предоставление муниципальной услуги) и приглашает его для подписания.</w:t>
      </w:r>
    </w:p>
    <w:p w:rsidR="00803FB6" w:rsidRPr="008D0E99" w:rsidRDefault="00803FB6" w:rsidP="00803FB6">
      <w:pPr>
        <w:rPr>
          <w:color w:val="000000"/>
        </w:rPr>
      </w:pPr>
      <w:r w:rsidRPr="008D0E99">
        <w:rPr>
          <w:color w:val="000000"/>
        </w:rPr>
        <w:t>Максимальный срок выполнения административного действия - 2 (два) дня со дня поступления подписанного Договора от главы Администрации.</w:t>
      </w:r>
    </w:p>
    <w:p w:rsidR="00803FB6" w:rsidRPr="008D0E99" w:rsidRDefault="00803FB6" w:rsidP="00803FB6">
      <w:pPr>
        <w:rPr>
          <w:color w:val="000000"/>
        </w:rPr>
      </w:pPr>
      <w:r w:rsidRPr="008D0E99">
        <w:rPr>
          <w:color w:val="000000"/>
        </w:rPr>
        <w:t>Результатом выполнения административной процедуры является оформление договора о передаче муниципального имущества в доверительное управление.</w:t>
      </w:r>
    </w:p>
    <w:p w:rsidR="00803FB6" w:rsidRPr="008D0E99" w:rsidRDefault="00803FB6" w:rsidP="00803FB6">
      <w:pPr>
        <w:rPr>
          <w:color w:val="000000"/>
        </w:rPr>
      </w:pPr>
      <w:r w:rsidRPr="008D0E99">
        <w:rPr>
          <w:color w:val="000000"/>
        </w:rPr>
        <w:t>Максимальный срок выполнения административной процедуры по подготовке и оформлению Договора - 10 (десять) дней со дня принятия постановления Администрации о предоставлении имущества в доверительное управление.</w:t>
      </w:r>
    </w:p>
    <w:p w:rsidR="00803FB6" w:rsidRPr="008D0E99" w:rsidRDefault="00803FB6" w:rsidP="00803FB6">
      <w:pPr>
        <w:rPr>
          <w:color w:val="000000"/>
        </w:rPr>
      </w:pPr>
      <w:r w:rsidRPr="008D0E99">
        <w:rPr>
          <w:color w:val="000000"/>
        </w:rPr>
        <w:t>3.8. Регистрация и выдача договора доверительного управления.</w:t>
      </w:r>
    </w:p>
    <w:p w:rsidR="00803FB6" w:rsidRPr="008D0E99" w:rsidRDefault="00803FB6" w:rsidP="00803FB6">
      <w:pPr>
        <w:rPr>
          <w:color w:val="000000"/>
        </w:rPr>
      </w:pPr>
      <w:r w:rsidRPr="008D0E99">
        <w:rPr>
          <w:color w:val="000000"/>
        </w:rPr>
        <w:t>3.8.1. Основанием для начала административной процедуры является получение специалистом, ответственным за предоставление муниципальной услуги, подписанного заявителем Договора.</w:t>
      </w:r>
    </w:p>
    <w:p w:rsidR="00803FB6" w:rsidRPr="008D0E99" w:rsidRDefault="00803FB6" w:rsidP="00803FB6">
      <w:pPr>
        <w:rPr>
          <w:color w:val="000000"/>
        </w:rPr>
      </w:pPr>
      <w:r w:rsidRPr="008D0E99">
        <w:rPr>
          <w:color w:val="000000"/>
        </w:rPr>
        <w:t>3.8.2. Специалист, ответственный за предоставление муниципальной услуги, производит регистрацию Договора в Журнале регистрации и передает один экземпляр заявителю или уполномоченному представителю.</w:t>
      </w:r>
    </w:p>
    <w:p w:rsidR="00803FB6" w:rsidRPr="008D0E99" w:rsidRDefault="00803FB6" w:rsidP="00803FB6">
      <w:pPr>
        <w:rPr>
          <w:color w:val="000000"/>
        </w:rPr>
      </w:pPr>
      <w:r w:rsidRPr="008D0E99">
        <w:rPr>
          <w:color w:val="000000"/>
        </w:rPr>
        <w:t>Регистрация Договора является фиксированием результата предоставления муниципальной услуги.</w:t>
      </w:r>
    </w:p>
    <w:p w:rsidR="00803FB6" w:rsidRPr="008D0E99" w:rsidRDefault="00803FB6" w:rsidP="00803FB6">
      <w:pPr>
        <w:rPr>
          <w:color w:val="000000"/>
        </w:rPr>
      </w:pPr>
      <w:r w:rsidRPr="008D0E99">
        <w:rPr>
          <w:color w:val="000000"/>
        </w:rPr>
        <w:t>3.8.3. Получение договора заявителем фиксируется в Журнале регистрации и выдачи договоров доверительного управления путем указания заявителем своих имени, фамилии, отчества (при наличии), занимаемой должности и даты получения Договора.</w:t>
      </w:r>
    </w:p>
    <w:p w:rsidR="00803FB6" w:rsidRPr="008D0E99" w:rsidRDefault="00803FB6" w:rsidP="00803FB6">
      <w:pPr>
        <w:rPr>
          <w:color w:val="000000"/>
        </w:rPr>
      </w:pPr>
      <w:r w:rsidRPr="008D0E99">
        <w:rPr>
          <w:color w:val="000000"/>
        </w:rPr>
        <w:t>3.8.4. Максимальный срок выполнения административной процедуры (действия) - 2 (два) дня со дня получения специалистом, ответственным за предоставление муниципальной услуги, подписанного заявителем Договора.</w:t>
      </w:r>
    </w:p>
    <w:p w:rsidR="00803FB6" w:rsidRPr="008D0E99" w:rsidRDefault="00803FB6" w:rsidP="00803FB6">
      <w:pPr>
        <w:rPr>
          <w:color w:val="000000"/>
        </w:rPr>
      </w:pPr>
      <w:r w:rsidRPr="008D0E99">
        <w:rPr>
          <w:color w:val="000000"/>
        </w:rPr>
        <w:t>3.9. Особенности предоставление муниципальной услуги в МФЦ</w:t>
      </w:r>
    </w:p>
    <w:p w:rsidR="00803FB6" w:rsidRPr="008D0E99" w:rsidRDefault="00803FB6" w:rsidP="00803FB6">
      <w:pPr>
        <w:rPr>
          <w:color w:val="000000"/>
        </w:rPr>
      </w:pPr>
      <w:r w:rsidRPr="008D0E99">
        <w:rPr>
          <w:color w:val="000000"/>
        </w:rPr>
        <w:t>3.9.1. Специалист МФЦ принимает от заявителя заявление и (или) документы, указанные в пункте 2.28. Административного регламента и регистрирует их. При приеме заявления и документов специалист:</w:t>
      </w:r>
    </w:p>
    <w:p w:rsidR="00803FB6" w:rsidRPr="008D0E99" w:rsidRDefault="00803FB6" w:rsidP="00803FB6">
      <w:pPr>
        <w:rPr>
          <w:color w:val="000000"/>
        </w:rPr>
      </w:pPr>
      <w:r w:rsidRPr="008D0E99">
        <w:rPr>
          <w:color w:val="000000"/>
        </w:rPr>
        <w:t>- проверяет правильность заполнения заявления в соответствии с требованиями, установленными законодательством и комплектность документов, указанных в пункте 2.6. Административного регламента;</w:t>
      </w:r>
    </w:p>
    <w:p w:rsidR="00803FB6" w:rsidRPr="008D0E99" w:rsidRDefault="00803FB6" w:rsidP="00803FB6">
      <w:pPr>
        <w:rPr>
          <w:color w:val="000000"/>
        </w:rPr>
      </w:pPr>
      <w:r w:rsidRPr="008D0E99">
        <w:rPr>
          <w:color w:val="000000"/>
        </w:rPr>
        <w:t xml:space="preserve">- выдает заявителю расписку о принятии заявления с описью представленных документов и указанием </w:t>
      </w:r>
      <w:proofErr w:type="gramStart"/>
      <w:r w:rsidRPr="008D0E99">
        <w:rPr>
          <w:color w:val="000000"/>
        </w:rPr>
        <w:t>срока получения результата предоставления муниципальной услуги</w:t>
      </w:r>
      <w:proofErr w:type="gramEnd"/>
      <w:r w:rsidRPr="008D0E99">
        <w:rPr>
          <w:color w:val="000000"/>
        </w:rPr>
        <w:t>.</w:t>
      </w:r>
    </w:p>
    <w:p w:rsidR="00803FB6" w:rsidRPr="008D0E99" w:rsidRDefault="00803FB6" w:rsidP="00803FB6">
      <w:pPr>
        <w:rPr>
          <w:color w:val="000000"/>
        </w:rPr>
      </w:pPr>
      <w:r w:rsidRPr="008D0E99">
        <w:rPr>
          <w:color w:val="000000"/>
        </w:rPr>
        <w:lastRenderedPageBreak/>
        <w:t>Срок выполнения административного действия не более 30 минут.</w:t>
      </w:r>
    </w:p>
    <w:p w:rsidR="00803FB6" w:rsidRPr="008D0E99" w:rsidRDefault="00803FB6" w:rsidP="00803FB6">
      <w:pPr>
        <w:rPr>
          <w:color w:val="000000"/>
        </w:rPr>
      </w:pPr>
      <w:r w:rsidRPr="008D0E99">
        <w:rPr>
          <w:color w:val="000000"/>
        </w:rPr>
        <w:t>3.9.2. При необходимости специалист МФЦ имеет право обращаться за разъяснением к специалистам Администрации с использованием средств телефонной, факсимильной, электронной, иных видов связи.</w:t>
      </w:r>
    </w:p>
    <w:p w:rsidR="00803FB6" w:rsidRPr="008D0E99" w:rsidRDefault="00803FB6" w:rsidP="00803FB6">
      <w:pPr>
        <w:rPr>
          <w:color w:val="000000"/>
        </w:rPr>
      </w:pPr>
      <w:r w:rsidRPr="008D0E99">
        <w:rPr>
          <w:color w:val="000000"/>
        </w:rPr>
        <w:t>Специалисты Администрации обязаны оперативно давать все необходимые разъяснения специалисту МФЦ.</w:t>
      </w:r>
    </w:p>
    <w:p w:rsidR="00803FB6" w:rsidRPr="008D0E99" w:rsidRDefault="00803FB6" w:rsidP="00803FB6">
      <w:pPr>
        <w:rPr>
          <w:color w:val="000000"/>
        </w:rPr>
      </w:pPr>
      <w:r w:rsidRPr="008D0E99">
        <w:rPr>
          <w:color w:val="000000"/>
        </w:rPr>
        <w:t>3.9.3. Передача и доставка документов заявителя из МФЦ в Администрацию.</w:t>
      </w:r>
    </w:p>
    <w:p w:rsidR="00803FB6" w:rsidRPr="008D0E99" w:rsidRDefault="00803FB6" w:rsidP="00803FB6">
      <w:pPr>
        <w:rPr>
          <w:color w:val="000000"/>
        </w:rPr>
      </w:pPr>
      <w:r w:rsidRPr="008D0E99">
        <w:rPr>
          <w:color w:val="000000"/>
        </w:rPr>
        <w:t xml:space="preserve">Передачу принятых от заявителя заявления и документов, указанных в пункте 2.28 Административного регламента из МФЦ в Администрацию осуществляет специалист МФЦ </w:t>
      </w:r>
      <w:proofErr w:type="gramStart"/>
      <w:r w:rsidRPr="008D0E99">
        <w:rPr>
          <w:color w:val="000000"/>
        </w:rPr>
        <w:t>–к</w:t>
      </w:r>
      <w:proofErr w:type="gramEnd"/>
      <w:r w:rsidRPr="008D0E99">
        <w:rPr>
          <w:color w:val="000000"/>
        </w:rPr>
        <w:t>урьер (далее курьер) не позднее одного рабочего дня, следующего за днем регистрации заявления и документов в МФЦ.</w:t>
      </w:r>
    </w:p>
    <w:p w:rsidR="00803FB6" w:rsidRPr="008D0E99" w:rsidRDefault="00803FB6" w:rsidP="00803FB6">
      <w:pPr>
        <w:rPr>
          <w:color w:val="000000"/>
        </w:rPr>
      </w:pPr>
      <w:r w:rsidRPr="008D0E99">
        <w:rPr>
          <w:color w:val="000000"/>
        </w:rPr>
        <w:t xml:space="preserve">Передача принятых от заявителя документов осуществляется курьером МФЦ </w:t>
      </w:r>
      <w:proofErr w:type="gramStart"/>
      <w:r w:rsidRPr="008D0E99">
        <w:rPr>
          <w:color w:val="000000"/>
        </w:rPr>
        <w:t>в закрытом конверте под роспись в сопроводительной ведомости с приложением описи документов с идентификатором</w:t>
      </w:r>
      <w:proofErr w:type="gramEnd"/>
      <w:r w:rsidRPr="008D0E99">
        <w:rPr>
          <w:color w:val="000000"/>
        </w:rPr>
        <w:t xml:space="preserve"> обращения (идентификатор в форме отрывного талона).</w:t>
      </w:r>
    </w:p>
    <w:p w:rsidR="00803FB6" w:rsidRPr="008D0E99" w:rsidRDefault="00803FB6" w:rsidP="00803FB6">
      <w:pPr>
        <w:rPr>
          <w:color w:val="000000"/>
        </w:rPr>
      </w:pPr>
      <w:r w:rsidRPr="008D0E99">
        <w:rPr>
          <w:color w:val="000000"/>
        </w:rPr>
        <w:t>Специалист, ответственный за прием и регистрацию заявлений Администрации проверяет соответствие описи и регистрирует заявление и (или) документы в установленном порядке в день передачи курьером заявление и (или) документов заявителя из МФЦ в администрацию. После проверки, второй экземпляр сопроводительной ведомости возвращает курьеру МФЦ с отметкой о получении заявления и (или) документов по описи с указанием даты, подписи, расшифровки подписи.</w:t>
      </w:r>
    </w:p>
    <w:p w:rsidR="00803FB6" w:rsidRPr="008D0E99" w:rsidRDefault="00803FB6" w:rsidP="00803FB6">
      <w:pPr>
        <w:rPr>
          <w:color w:val="000000"/>
        </w:rPr>
      </w:pPr>
      <w:r w:rsidRPr="008D0E99">
        <w:rPr>
          <w:color w:val="000000"/>
        </w:rPr>
        <w:t>Общий срок выполнения административной процедуры по приему заявления в МФЦ и передаче его в Администрацию составляет 2 дня.</w:t>
      </w:r>
    </w:p>
    <w:p w:rsidR="00803FB6" w:rsidRPr="008D0E99" w:rsidRDefault="00803FB6" w:rsidP="00803FB6">
      <w:pPr>
        <w:rPr>
          <w:color w:val="000000"/>
        </w:rPr>
      </w:pPr>
      <w:r w:rsidRPr="008D0E99">
        <w:rPr>
          <w:color w:val="000000"/>
        </w:rPr>
        <w:t>Выдача результата предоставления муниципальной услуги осуществляется Администрацией, МФЦ.</w:t>
      </w:r>
    </w:p>
    <w:p w:rsidR="00803FB6" w:rsidRPr="008D0E99" w:rsidRDefault="00803FB6" w:rsidP="00803FB6">
      <w:pPr>
        <w:rPr>
          <w:color w:val="000000"/>
        </w:rPr>
      </w:pPr>
      <w:r w:rsidRPr="008D0E99">
        <w:rPr>
          <w:color w:val="000000"/>
        </w:rPr>
        <w:t>3.10. Порядок исправления допущенных опечаток и ошибок в выданных в результате предоставления муниципальной услуги документах.</w:t>
      </w:r>
    </w:p>
    <w:p w:rsidR="00803FB6" w:rsidRPr="008D0E99" w:rsidRDefault="00803FB6" w:rsidP="00803FB6">
      <w:pPr>
        <w:rPr>
          <w:color w:val="000000"/>
        </w:rPr>
      </w:pPr>
      <w:r w:rsidRPr="008D0E99">
        <w:rPr>
          <w:color w:val="000000"/>
        </w:rPr>
        <w:t xml:space="preserve">3.10.1. </w:t>
      </w:r>
      <w:proofErr w:type="gramStart"/>
      <w:r w:rsidRPr="008D0E99">
        <w:rPr>
          <w:color w:val="000000"/>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803FB6" w:rsidRPr="008D0E99" w:rsidRDefault="00803FB6" w:rsidP="00803FB6">
      <w:pPr>
        <w:rPr>
          <w:color w:val="000000"/>
        </w:rPr>
      </w:pPr>
      <w:r w:rsidRPr="008D0E99">
        <w:rPr>
          <w:color w:val="000000"/>
        </w:rPr>
        <w:t>3.10.2. При обращении об исправлении технической ошибки заявитель представляет:</w:t>
      </w:r>
    </w:p>
    <w:p w:rsidR="00803FB6" w:rsidRPr="008D0E99" w:rsidRDefault="00803FB6" w:rsidP="00803FB6">
      <w:pPr>
        <w:rPr>
          <w:color w:val="000000"/>
        </w:rPr>
      </w:pPr>
      <w:r w:rsidRPr="008D0E99">
        <w:rPr>
          <w:color w:val="000000"/>
        </w:rPr>
        <w:t>- заявление об исправлении технической ошибки;</w:t>
      </w:r>
    </w:p>
    <w:p w:rsidR="00803FB6" w:rsidRPr="008D0E99" w:rsidRDefault="00803FB6" w:rsidP="00803FB6">
      <w:pPr>
        <w:rPr>
          <w:color w:val="000000"/>
        </w:rPr>
      </w:pPr>
      <w:r w:rsidRPr="008D0E99">
        <w:rPr>
          <w:color w:val="000000"/>
        </w:rPr>
        <w:t>- документы, подтверждающие наличие в выданном в результате предоставления муниципальной услуги документе технической ошибки.</w:t>
      </w:r>
    </w:p>
    <w:p w:rsidR="00803FB6" w:rsidRPr="008D0E99" w:rsidRDefault="00803FB6" w:rsidP="00803FB6">
      <w:pPr>
        <w:rPr>
          <w:color w:val="000000"/>
        </w:rPr>
      </w:pPr>
      <w:r w:rsidRPr="008D0E99">
        <w:rPr>
          <w:color w:val="000000"/>
        </w:rPr>
        <w:t>Заявление об исправлении технической ошибки подается в Администрацию заявителем лично или по почте, или в электронной форме посредством информационно-телекоммуникационной сети «Интернет».</w:t>
      </w:r>
    </w:p>
    <w:p w:rsidR="00803FB6" w:rsidRPr="008D0E99" w:rsidRDefault="00803FB6" w:rsidP="00803FB6">
      <w:pPr>
        <w:rPr>
          <w:color w:val="000000"/>
        </w:rPr>
      </w:pPr>
      <w:r w:rsidRPr="008D0E99">
        <w:rPr>
          <w:color w:val="000000"/>
        </w:rPr>
        <w:t>3.10.3. Заявление об исправлении технической ошибки регистрируется специалистом Администрации, ответственным за прием и регистрацию документов, и направляется специалисту, ответственному за предоставление муниципальной услуги, в установленном порядке.</w:t>
      </w:r>
    </w:p>
    <w:p w:rsidR="00803FB6" w:rsidRPr="008D0E99" w:rsidRDefault="00803FB6" w:rsidP="00803FB6">
      <w:pPr>
        <w:rPr>
          <w:color w:val="000000"/>
        </w:rPr>
      </w:pPr>
      <w:r w:rsidRPr="008D0E99">
        <w:rPr>
          <w:color w:val="000000"/>
        </w:rPr>
        <w:t xml:space="preserve">3.10.4. </w:t>
      </w:r>
      <w:proofErr w:type="gramStart"/>
      <w:r w:rsidRPr="008D0E99">
        <w:rPr>
          <w:color w:val="000000"/>
        </w:rPr>
        <w:t>Специалист, ответственный за предоставление муниципальной услуги,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roofErr w:type="gramEnd"/>
    </w:p>
    <w:p w:rsidR="00803FB6" w:rsidRPr="008D0E99" w:rsidRDefault="00803FB6" w:rsidP="00803FB6">
      <w:pPr>
        <w:rPr>
          <w:color w:val="000000"/>
        </w:rPr>
      </w:pPr>
      <w:r w:rsidRPr="008D0E99">
        <w:rPr>
          <w:color w:val="000000"/>
        </w:rPr>
        <w:t>3.10.5.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803FB6" w:rsidRPr="008D0E99" w:rsidRDefault="00803FB6" w:rsidP="00803FB6">
      <w:pPr>
        <w:rPr>
          <w:color w:val="000000"/>
        </w:rPr>
      </w:pPr>
      <w:r w:rsidRPr="008D0E99">
        <w:rPr>
          <w:color w:val="000000"/>
        </w:rPr>
        <w:t>3.10.6. В случае наличия технической ошибки в выданном результате предоставления муниципальной услуги документе специалист, ответственный за предоставление муниципальной услуги устраняет техническую ошибку, путем подготовки нового договора доверительного управления.</w:t>
      </w:r>
    </w:p>
    <w:p w:rsidR="00803FB6" w:rsidRPr="008D0E99" w:rsidRDefault="00803FB6" w:rsidP="00803FB6">
      <w:pPr>
        <w:rPr>
          <w:color w:val="000000"/>
        </w:rPr>
      </w:pPr>
      <w:r w:rsidRPr="008D0E99">
        <w:rPr>
          <w:color w:val="000000"/>
        </w:rPr>
        <w:t xml:space="preserve">3.10.7. </w:t>
      </w:r>
      <w:proofErr w:type="gramStart"/>
      <w:r w:rsidRPr="008D0E99">
        <w:rPr>
          <w:color w:val="000000"/>
        </w:rPr>
        <w:t xml:space="preserve">В случае отсутствия технической ошибки в выданном в результате предоставления муниципальной услуги документе специалист, ответственный за предоставление </w:t>
      </w:r>
      <w:r w:rsidRPr="008D0E99">
        <w:rPr>
          <w:color w:val="000000"/>
        </w:rPr>
        <w:lastRenderedPageBreak/>
        <w:t>муниципальной услуги, готовит уведомление об отсутствии технической ошибки в выданном в результате предоставления муниципальной услуги документе.</w:t>
      </w:r>
      <w:proofErr w:type="gramEnd"/>
    </w:p>
    <w:p w:rsidR="00803FB6" w:rsidRPr="008D0E99" w:rsidRDefault="00803FB6" w:rsidP="00803FB6">
      <w:pPr>
        <w:rPr>
          <w:color w:val="000000"/>
        </w:rPr>
      </w:pPr>
      <w:proofErr w:type="gramStart"/>
      <w:r w:rsidRPr="008D0E99">
        <w:rPr>
          <w:color w:val="000000"/>
        </w:rPr>
        <w:t>3.10.8. специалист, ответственный за предоставление муниципальной услуги передает подготовленный договор доверительного управления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roofErr w:type="gramEnd"/>
    </w:p>
    <w:p w:rsidR="00803FB6" w:rsidRPr="008D0E99" w:rsidRDefault="00803FB6" w:rsidP="00803FB6">
      <w:pPr>
        <w:rPr>
          <w:color w:val="000000"/>
        </w:rPr>
      </w:pPr>
      <w:r w:rsidRPr="008D0E99">
        <w:rPr>
          <w:color w:val="000000"/>
        </w:rPr>
        <w:t>3.10.9. Глава Администрации подписывает договор доверительного управления или уведомление об отсутствии технической ошибки в выданном в результате предоставления муниципальной услуги документе и передает специалисту, ответственному за предоставление муниципальной услуги.</w:t>
      </w:r>
    </w:p>
    <w:p w:rsidR="00803FB6" w:rsidRPr="008D0E99" w:rsidRDefault="00803FB6" w:rsidP="00803FB6">
      <w:pPr>
        <w:rPr>
          <w:color w:val="000000"/>
        </w:rPr>
      </w:pPr>
      <w:r w:rsidRPr="008D0E99">
        <w:rPr>
          <w:color w:val="000000"/>
        </w:rPr>
        <w:t xml:space="preserve">3.10.10. </w:t>
      </w:r>
      <w:proofErr w:type="gramStart"/>
      <w:r w:rsidRPr="008D0E99">
        <w:rPr>
          <w:color w:val="000000"/>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roofErr w:type="gramEnd"/>
    </w:p>
    <w:p w:rsidR="00803FB6" w:rsidRPr="008D0E99" w:rsidRDefault="00803FB6" w:rsidP="00803FB6">
      <w:pPr>
        <w:rPr>
          <w:color w:val="000000"/>
        </w:rPr>
      </w:pPr>
      <w:r w:rsidRPr="008D0E99">
        <w:rPr>
          <w:color w:val="000000"/>
        </w:rPr>
        <w:t>3.10.11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803FB6" w:rsidRPr="008D0E99" w:rsidRDefault="00803FB6" w:rsidP="00803FB6">
      <w:pPr>
        <w:rPr>
          <w:color w:val="000000"/>
        </w:rPr>
      </w:pPr>
      <w:r w:rsidRPr="008D0E99">
        <w:rPr>
          <w:color w:val="000000"/>
        </w:rPr>
        <w:t>а) в случае наличия технической ошибки в выданном в результате предоставления муниципальной услуги документе – договор доверительного управления;</w:t>
      </w:r>
    </w:p>
    <w:p w:rsidR="00803FB6" w:rsidRPr="008D0E99" w:rsidRDefault="00803FB6" w:rsidP="00803FB6">
      <w:pPr>
        <w:rPr>
          <w:color w:val="000000"/>
        </w:rPr>
      </w:pPr>
      <w:proofErr w:type="gramStart"/>
      <w:r w:rsidRPr="008D0E99">
        <w:rPr>
          <w:color w:val="000000"/>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803FB6" w:rsidRPr="008D0E99" w:rsidRDefault="00803FB6" w:rsidP="00803FB6">
      <w:pPr>
        <w:rPr>
          <w:color w:val="000000"/>
        </w:rPr>
      </w:pPr>
      <w:r w:rsidRPr="008D0E99">
        <w:rPr>
          <w:color w:val="000000"/>
        </w:rPr>
        <w:t>3.10.12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803FB6" w:rsidRPr="008D0E99" w:rsidRDefault="00803FB6" w:rsidP="00803FB6">
      <w:pPr>
        <w:rPr>
          <w:color w:val="000000"/>
        </w:rPr>
      </w:pPr>
      <w:r w:rsidRPr="008D0E99">
        <w:rPr>
          <w:color w:val="000000"/>
        </w:rPr>
        <w:t>а) в случае наличия технической ошибки в выданном в результате предоставления муниципальной услуги документе – договора доверительного управления;</w:t>
      </w:r>
    </w:p>
    <w:p w:rsidR="00803FB6" w:rsidRPr="008D0E99" w:rsidRDefault="00803FB6" w:rsidP="00803FB6">
      <w:pPr>
        <w:rPr>
          <w:color w:val="000000"/>
        </w:rPr>
      </w:pPr>
      <w:proofErr w:type="gramStart"/>
      <w:r w:rsidRPr="008D0E99">
        <w:rPr>
          <w:color w:val="000000"/>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803FB6" w:rsidRPr="008D0E99" w:rsidRDefault="00803FB6" w:rsidP="00803FB6">
      <w:pPr>
        <w:pStyle w:val="ConsPlusNormal"/>
        <w:outlineLvl w:val="1"/>
        <w:rPr>
          <w:rFonts w:ascii="Times New Roman" w:hAnsi="Times New Roman" w:cs="Times New Roman"/>
          <w:sz w:val="24"/>
        </w:rPr>
      </w:pPr>
    </w:p>
    <w:p w:rsidR="00803FB6" w:rsidRPr="008D0E99" w:rsidRDefault="00803FB6" w:rsidP="00803FB6">
      <w:pPr>
        <w:pStyle w:val="ConsPlusNormal"/>
        <w:outlineLvl w:val="1"/>
        <w:rPr>
          <w:rFonts w:ascii="Times New Roman" w:hAnsi="Times New Roman" w:cs="Times New Roman"/>
          <w:sz w:val="24"/>
        </w:rPr>
      </w:pPr>
    </w:p>
    <w:p w:rsidR="00803FB6" w:rsidRPr="008D0E99" w:rsidRDefault="00803FB6" w:rsidP="00803FB6">
      <w:pPr>
        <w:pStyle w:val="ConsPlusNormal"/>
        <w:outlineLvl w:val="1"/>
        <w:rPr>
          <w:rFonts w:ascii="Times New Roman" w:hAnsi="Times New Roman" w:cs="Times New Roman"/>
          <w:sz w:val="24"/>
        </w:rPr>
      </w:pPr>
    </w:p>
    <w:p w:rsidR="00803FB6" w:rsidRPr="008D0E99" w:rsidRDefault="00803FB6" w:rsidP="00803FB6">
      <w:pPr>
        <w:pStyle w:val="ConsPlusNormal"/>
        <w:outlineLvl w:val="1"/>
        <w:rPr>
          <w:rFonts w:ascii="Times New Roman" w:hAnsi="Times New Roman" w:cs="Times New Roman"/>
          <w:sz w:val="24"/>
        </w:rPr>
      </w:pPr>
    </w:p>
    <w:p w:rsidR="00803FB6" w:rsidRPr="008D0E99" w:rsidRDefault="00803FB6" w:rsidP="00803FB6">
      <w:pPr>
        <w:jc w:val="right"/>
        <w:rPr>
          <w:color w:val="000000"/>
        </w:rPr>
      </w:pPr>
      <w:r w:rsidRPr="008D0E99">
        <w:rPr>
          <w:color w:val="000000"/>
        </w:rPr>
        <w:t>Приложение №1</w:t>
      </w:r>
    </w:p>
    <w:p w:rsidR="00803FB6" w:rsidRPr="008D0E99" w:rsidRDefault="00803FB6" w:rsidP="00803FB6">
      <w:pPr>
        <w:jc w:val="right"/>
        <w:rPr>
          <w:color w:val="000000"/>
        </w:rPr>
      </w:pPr>
      <w:r w:rsidRPr="008D0E99">
        <w:rPr>
          <w:color w:val="000000"/>
        </w:rPr>
        <w:t>к Административному регламенту</w:t>
      </w:r>
    </w:p>
    <w:p w:rsidR="00803FB6" w:rsidRPr="008D0E99" w:rsidRDefault="00803FB6" w:rsidP="00803FB6">
      <w:pPr>
        <w:jc w:val="right"/>
        <w:rPr>
          <w:color w:val="000000"/>
        </w:rPr>
      </w:pPr>
      <w:r w:rsidRPr="008D0E99">
        <w:rPr>
          <w:color w:val="000000"/>
        </w:rPr>
        <w:t xml:space="preserve">«Предоставление </w:t>
      </w:r>
      <w:proofErr w:type="gramStart"/>
      <w:r w:rsidRPr="008D0E99">
        <w:rPr>
          <w:color w:val="000000"/>
        </w:rPr>
        <w:t>муниципального</w:t>
      </w:r>
      <w:proofErr w:type="gramEnd"/>
      <w:r w:rsidRPr="008D0E99">
        <w:rPr>
          <w:color w:val="000000"/>
        </w:rPr>
        <w:t xml:space="preserve"> </w:t>
      </w:r>
    </w:p>
    <w:p w:rsidR="00803FB6" w:rsidRPr="008D0E99" w:rsidRDefault="00803FB6" w:rsidP="00803FB6">
      <w:pPr>
        <w:jc w:val="right"/>
        <w:rPr>
          <w:color w:val="000000"/>
        </w:rPr>
      </w:pPr>
      <w:r w:rsidRPr="008D0E99">
        <w:rPr>
          <w:color w:val="000000"/>
        </w:rPr>
        <w:t>имущества в доверительное управление"</w:t>
      </w:r>
    </w:p>
    <w:p w:rsidR="00803FB6" w:rsidRPr="008D0E99" w:rsidRDefault="00803FB6" w:rsidP="00803FB6">
      <w:pPr>
        <w:jc w:val="right"/>
        <w:outlineLvl w:val="0"/>
        <w:rPr>
          <w:b/>
          <w:bCs/>
          <w:color w:val="000000"/>
          <w:kern w:val="36"/>
        </w:rPr>
      </w:pPr>
      <w:r w:rsidRPr="008D0E99">
        <w:rPr>
          <w:color w:val="000000"/>
          <w:kern w:val="36"/>
        </w:rPr>
        <w:t> </w:t>
      </w:r>
    </w:p>
    <w:p w:rsidR="00803FB6" w:rsidRPr="008D0E99" w:rsidRDefault="00803FB6" w:rsidP="00803FB6">
      <w:pPr>
        <w:jc w:val="right"/>
        <w:outlineLvl w:val="0"/>
        <w:rPr>
          <w:color w:val="000000"/>
          <w:kern w:val="36"/>
        </w:rPr>
      </w:pPr>
      <w:r w:rsidRPr="008D0E99">
        <w:rPr>
          <w:color w:val="000000"/>
          <w:kern w:val="36"/>
        </w:rPr>
        <w:t xml:space="preserve">Главе администрации </w:t>
      </w:r>
      <w:proofErr w:type="spellStart"/>
      <w:r w:rsidRPr="008D0E99">
        <w:rPr>
          <w:color w:val="000000"/>
          <w:kern w:val="36"/>
        </w:rPr>
        <w:t>Елизаветинскогосельсовета</w:t>
      </w:r>
      <w:proofErr w:type="spellEnd"/>
      <w:r w:rsidRPr="008D0E99">
        <w:rPr>
          <w:color w:val="000000"/>
          <w:kern w:val="36"/>
        </w:rPr>
        <w:t xml:space="preserve"> </w:t>
      </w:r>
    </w:p>
    <w:p w:rsidR="00803FB6" w:rsidRPr="008D0E99" w:rsidRDefault="00803FB6" w:rsidP="00803FB6">
      <w:pPr>
        <w:jc w:val="right"/>
        <w:outlineLvl w:val="0"/>
        <w:rPr>
          <w:b/>
          <w:bCs/>
          <w:color w:val="000000"/>
          <w:kern w:val="36"/>
        </w:rPr>
      </w:pPr>
      <w:proofErr w:type="spellStart"/>
      <w:r w:rsidRPr="008D0E99">
        <w:rPr>
          <w:color w:val="000000"/>
          <w:kern w:val="36"/>
        </w:rPr>
        <w:t>Мокшанского</w:t>
      </w:r>
      <w:proofErr w:type="spellEnd"/>
      <w:r w:rsidRPr="008D0E99">
        <w:rPr>
          <w:color w:val="000000"/>
          <w:kern w:val="36"/>
        </w:rPr>
        <w:t xml:space="preserve"> района Пензенской области</w:t>
      </w:r>
    </w:p>
    <w:p w:rsidR="00803FB6" w:rsidRPr="008D0E99" w:rsidRDefault="00803FB6" w:rsidP="00803FB6">
      <w:pPr>
        <w:jc w:val="right"/>
        <w:outlineLvl w:val="0"/>
        <w:rPr>
          <w:b/>
          <w:bCs/>
          <w:color w:val="000000"/>
          <w:kern w:val="36"/>
        </w:rPr>
      </w:pPr>
      <w:r w:rsidRPr="008D0E99">
        <w:rPr>
          <w:color w:val="000000"/>
          <w:kern w:val="36"/>
        </w:rPr>
        <w:t>_________________________________________________________________________</w:t>
      </w:r>
    </w:p>
    <w:p w:rsidR="00803FB6" w:rsidRPr="008D0E99" w:rsidRDefault="00803FB6" w:rsidP="00803FB6">
      <w:pPr>
        <w:jc w:val="right"/>
        <w:outlineLvl w:val="0"/>
        <w:rPr>
          <w:b/>
          <w:bCs/>
          <w:color w:val="000000"/>
          <w:kern w:val="36"/>
        </w:rPr>
      </w:pPr>
      <w:r w:rsidRPr="008D0E99">
        <w:rPr>
          <w:color w:val="000000"/>
          <w:kern w:val="36"/>
        </w:rPr>
        <w:t>(Ф.И.О.)</w:t>
      </w:r>
    </w:p>
    <w:p w:rsidR="00803FB6" w:rsidRPr="008D0E99" w:rsidRDefault="00803FB6" w:rsidP="00803FB6">
      <w:pPr>
        <w:jc w:val="right"/>
        <w:outlineLvl w:val="0"/>
        <w:rPr>
          <w:b/>
          <w:bCs/>
          <w:color w:val="000000"/>
          <w:kern w:val="36"/>
        </w:rPr>
      </w:pPr>
      <w:r w:rsidRPr="008D0E99">
        <w:rPr>
          <w:color w:val="000000"/>
          <w:kern w:val="36"/>
        </w:rPr>
        <w:t>От______________________________________________________________________</w:t>
      </w:r>
    </w:p>
    <w:p w:rsidR="00803FB6" w:rsidRPr="008D0E99" w:rsidRDefault="00803FB6" w:rsidP="00803FB6">
      <w:pPr>
        <w:jc w:val="right"/>
        <w:outlineLvl w:val="0"/>
        <w:rPr>
          <w:b/>
          <w:bCs/>
          <w:color w:val="000000"/>
          <w:kern w:val="36"/>
        </w:rPr>
      </w:pPr>
      <w:proofErr w:type="gramStart"/>
      <w:r w:rsidRPr="008D0E99">
        <w:rPr>
          <w:color w:val="000000"/>
          <w:kern w:val="36"/>
        </w:rPr>
        <w:t>(наименование заявителя, фамилия имя отчество (при наличии) физического лица</w:t>
      </w:r>
      <w:proofErr w:type="gramEnd"/>
    </w:p>
    <w:p w:rsidR="00803FB6" w:rsidRPr="008D0E99" w:rsidRDefault="00803FB6" w:rsidP="00803FB6">
      <w:pPr>
        <w:jc w:val="right"/>
        <w:outlineLvl w:val="0"/>
        <w:rPr>
          <w:b/>
          <w:bCs/>
          <w:color w:val="000000"/>
          <w:kern w:val="36"/>
        </w:rPr>
      </w:pPr>
      <w:r w:rsidRPr="008D0E99">
        <w:rPr>
          <w:color w:val="000000"/>
          <w:kern w:val="36"/>
        </w:rPr>
        <w:t> </w:t>
      </w:r>
    </w:p>
    <w:p w:rsidR="00803FB6" w:rsidRPr="008D0E99" w:rsidRDefault="00803FB6" w:rsidP="00803FB6">
      <w:pPr>
        <w:jc w:val="right"/>
        <w:rPr>
          <w:color w:val="000000"/>
        </w:rPr>
      </w:pPr>
      <w:r w:rsidRPr="008D0E99">
        <w:rPr>
          <w:color w:val="000000"/>
        </w:rPr>
        <w:t>Контактная информация:___________________________________________________</w:t>
      </w:r>
    </w:p>
    <w:p w:rsidR="00803FB6" w:rsidRPr="008D0E99" w:rsidRDefault="00803FB6" w:rsidP="00803FB6">
      <w:pPr>
        <w:jc w:val="right"/>
        <w:rPr>
          <w:color w:val="000000"/>
        </w:rPr>
      </w:pPr>
      <w:r w:rsidRPr="008D0E99">
        <w:rPr>
          <w:color w:val="000000"/>
        </w:rPr>
        <w:t>Почтовый адрес:_________________________________________________________</w:t>
      </w:r>
    </w:p>
    <w:p w:rsidR="00803FB6" w:rsidRPr="008D0E99" w:rsidRDefault="00803FB6" w:rsidP="00803FB6">
      <w:pPr>
        <w:jc w:val="right"/>
        <w:rPr>
          <w:color w:val="000000"/>
        </w:rPr>
      </w:pPr>
      <w:r w:rsidRPr="008D0E99">
        <w:rPr>
          <w:color w:val="000000"/>
        </w:rPr>
        <w:t>Адрес электронной почты:_________________________________________________</w:t>
      </w:r>
    </w:p>
    <w:p w:rsidR="00803FB6" w:rsidRPr="008D0E99" w:rsidRDefault="00803FB6" w:rsidP="00803FB6">
      <w:pPr>
        <w:jc w:val="right"/>
        <w:rPr>
          <w:color w:val="000000"/>
        </w:rPr>
      </w:pPr>
      <w:r w:rsidRPr="008D0E99">
        <w:rPr>
          <w:color w:val="000000"/>
        </w:rPr>
        <w:t>Телефон:_______________________________________________________________</w:t>
      </w:r>
    </w:p>
    <w:p w:rsidR="00803FB6" w:rsidRPr="008D0E99" w:rsidRDefault="00803FB6" w:rsidP="00803FB6">
      <w:pPr>
        <w:spacing w:after="120"/>
        <w:rPr>
          <w:color w:val="000000"/>
        </w:rPr>
      </w:pPr>
      <w:r w:rsidRPr="008D0E99">
        <w:rPr>
          <w:color w:val="000000"/>
        </w:rPr>
        <w:t> </w:t>
      </w:r>
    </w:p>
    <w:p w:rsidR="00803FB6" w:rsidRPr="008D0E99" w:rsidRDefault="00803FB6" w:rsidP="00803FB6">
      <w:pPr>
        <w:jc w:val="center"/>
        <w:outlineLvl w:val="0"/>
        <w:rPr>
          <w:b/>
          <w:bCs/>
          <w:color w:val="000000"/>
          <w:kern w:val="36"/>
        </w:rPr>
      </w:pPr>
      <w:r w:rsidRPr="008D0E99">
        <w:rPr>
          <w:b/>
          <w:bCs/>
          <w:color w:val="000000"/>
          <w:kern w:val="36"/>
        </w:rPr>
        <w:t>Заявление</w:t>
      </w:r>
    </w:p>
    <w:p w:rsidR="00803FB6" w:rsidRPr="008D0E99" w:rsidRDefault="00803FB6" w:rsidP="00803FB6">
      <w:pPr>
        <w:outlineLvl w:val="0"/>
        <w:rPr>
          <w:b/>
          <w:bCs/>
          <w:color w:val="000000"/>
          <w:kern w:val="36"/>
        </w:rPr>
      </w:pPr>
      <w:r w:rsidRPr="008D0E99">
        <w:rPr>
          <w:color w:val="000000"/>
          <w:kern w:val="36"/>
        </w:rPr>
        <w:t> </w:t>
      </w:r>
    </w:p>
    <w:p w:rsidR="00803FB6" w:rsidRPr="008D0E99" w:rsidRDefault="00803FB6" w:rsidP="00803FB6">
      <w:pPr>
        <w:outlineLvl w:val="0"/>
        <w:rPr>
          <w:b/>
          <w:bCs/>
          <w:color w:val="000000"/>
          <w:kern w:val="36"/>
        </w:rPr>
      </w:pPr>
      <w:r w:rsidRPr="008D0E99">
        <w:rPr>
          <w:color w:val="000000"/>
          <w:kern w:val="36"/>
        </w:rPr>
        <w:lastRenderedPageBreak/>
        <w:t>прошу предоставить в доверительное управление муниципальное имущество ____________________________________________________________________________________________</w:t>
      </w:r>
    </w:p>
    <w:p w:rsidR="00803FB6" w:rsidRPr="008D0E99" w:rsidRDefault="00803FB6" w:rsidP="00803FB6">
      <w:pPr>
        <w:jc w:val="center"/>
        <w:outlineLvl w:val="0"/>
        <w:rPr>
          <w:b/>
          <w:bCs/>
          <w:color w:val="000000"/>
          <w:kern w:val="36"/>
        </w:rPr>
      </w:pPr>
      <w:r w:rsidRPr="008D0E99">
        <w:rPr>
          <w:color w:val="000000"/>
          <w:kern w:val="36"/>
        </w:rPr>
        <w:t>(нежилое помещение, отдельное здание, сооружение, движимое имущество)</w:t>
      </w:r>
    </w:p>
    <w:p w:rsidR="00803FB6" w:rsidRPr="008D0E99" w:rsidRDefault="00803FB6" w:rsidP="00803FB6">
      <w:pPr>
        <w:outlineLvl w:val="0"/>
        <w:rPr>
          <w:b/>
          <w:bCs/>
          <w:color w:val="000000"/>
          <w:kern w:val="36"/>
        </w:rPr>
      </w:pPr>
      <w:r w:rsidRPr="008D0E99">
        <w:rPr>
          <w:color w:val="000000"/>
          <w:kern w:val="36"/>
        </w:rPr>
        <w:t>общей площадью (протяженностью) _________________________________ кв. м, </w:t>
      </w:r>
      <w:proofErr w:type="gramStart"/>
      <w:r w:rsidRPr="008D0E99">
        <w:rPr>
          <w:color w:val="000000"/>
          <w:kern w:val="36"/>
        </w:rPr>
        <w:t>расположенное</w:t>
      </w:r>
      <w:proofErr w:type="gramEnd"/>
      <w:r w:rsidRPr="008D0E99">
        <w:rPr>
          <w:color w:val="000000"/>
          <w:kern w:val="36"/>
        </w:rPr>
        <w:t xml:space="preserve"> по адресу: _______________________________________________и заключить соответствующий договор на срок с _________________ по ____________________для использования ___________________________________________________________________________</w:t>
      </w:r>
    </w:p>
    <w:p w:rsidR="00803FB6" w:rsidRPr="008D0E99" w:rsidRDefault="00803FB6" w:rsidP="00803FB6">
      <w:pPr>
        <w:jc w:val="center"/>
        <w:outlineLvl w:val="0"/>
        <w:rPr>
          <w:b/>
          <w:bCs/>
          <w:color w:val="000000"/>
          <w:kern w:val="36"/>
        </w:rPr>
      </w:pPr>
      <w:r w:rsidRPr="008D0E99">
        <w:rPr>
          <w:color w:val="000000"/>
          <w:kern w:val="36"/>
        </w:rPr>
        <w:t>(указать цель использования)</w:t>
      </w:r>
    </w:p>
    <w:p w:rsidR="00803FB6" w:rsidRPr="008D0E99" w:rsidRDefault="00803FB6" w:rsidP="00803FB6">
      <w:pPr>
        <w:outlineLvl w:val="0"/>
        <w:rPr>
          <w:b/>
          <w:bCs/>
          <w:color w:val="000000"/>
          <w:kern w:val="36"/>
        </w:rPr>
      </w:pPr>
      <w:r w:rsidRPr="008D0E99">
        <w:rPr>
          <w:color w:val="000000"/>
          <w:kern w:val="36"/>
        </w:rPr>
        <w:t>___________________________</w:t>
      </w:r>
    </w:p>
    <w:p w:rsidR="00803FB6" w:rsidRPr="008D0E99" w:rsidRDefault="00803FB6" w:rsidP="00803FB6">
      <w:pPr>
        <w:outlineLvl w:val="0"/>
        <w:rPr>
          <w:b/>
          <w:bCs/>
          <w:color w:val="000000"/>
          <w:kern w:val="36"/>
        </w:rPr>
      </w:pPr>
      <w:r w:rsidRPr="008D0E99">
        <w:rPr>
          <w:color w:val="000000"/>
          <w:kern w:val="36"/>
        </w:rPr>
        <w:t> </w:t>
      </w:r>
    </w:p>
    <w:p w:rsidR="00803FB6" w:rsidRPr="008D0E99" w:rsidRDefault="00803FB6" w:rsidP="00803FB6">
      <w:pPr>
        <w:outlineLvl w:val="0"/>
        <w:rPr>
          <w:b/>
          <w:bCs/>
          <w:color w:val="000000"/>
          <w:kern w:val="36"/>
        </w:rPr>
      </w:pPr>
      <w:r w:rsidRPr="008D0E99">
        <w:rPr>
          <w:color w:val="000000"/>
          <w:kern w:val="36"/>
        </w:rPr>
        <w:t>Заявитель ____________________________________________________________________________________________________________________________________________________</w:t>
      </w:r>
    </w:p>
    <w:p w:rsidR="00803FB6" w:rsidRPr="008D0E99" w:rsidRDefault="00803FB6" w:rsidP="00803FB6">
      <w:pPr>
        <w:jc w:val="center"/>
        <w:outlineLvl w:val="0"/>
        <w:rPr>
          <w:b/>
          <w:bCs/>
          <w:color w:val="000000"/>
          <w:kern w:val="36"/>
        </w:rPr>
      </w:pPr>
      <w:r w:rsidRPr="008D0E99">
        <w:rPr>
          <w:color w:val="000000"/>
          <w:kern w:val="36"/>
        </w:rPr>
        <w:t>(подпись) МП (при наличии)</w:t>
      </w:r>
    </w:p>
    <w:p w:rsidR="00803FB6" w:rsidRPr="008D0E99" w:rsidRDefault="00803FB6" w:rsidP="00803FB6">
      <w:pPr>
        <w:outlineLvl w:val="0"/>
        <w:rPr>
          <w:b/>
          <w:bCs/>
          <w:color w:val="000000"/>
          <w:kern w:val="36"/>
        </w:rPr>
      </w:pPr>
      <w:r w:rsidRPr="008D0E99">
        <w:rPr>
          <w:color w:val="000000"/>
          <w:kern w:val="36"/>
        </w:rPr>
        <w:t>Дата</w:t>
      </w:r>
    </w:p>
    <w:p w:rsidR="00803FB6" w:rsidRPr="008D0E99" w:rsidRDefault="00803FB6" w:rsidP="00803FB6">
      <w:pPr>
        <w:outlineLvl w:val="0"/>
        <w:rPr>
          <w:b/>
          <w:bCs/>
          <w:color w:val="000000"/>
          <w:kern w:val="36"/>
        </w:rPr>
      </w:pPr>
      <w:r w:rsidRPr="008D0E99">
        <w:rPr>
          <w:color w:val="000000"/>
          <w:kern w:val="36"/>
        </w:rPr>
        <w:t> </w:t>
      </w:r>
    </w:p>
    <w:p w:rsidR="00803FB6" w:rsidRPr="008D0E99" w:rsidRDefault="00803FB6" w:rsidP="00803FB6">
      <w:pPr>
        <w:outlineLvl w:val="0"/>
        <w:rPr>
          <w:b/>
          <w:bCs/>
          <w:color w:val="000000"/>
          <w:kern w:val="36"/>
        </w:rPr>
      </w:pPr>
      <w:r w:rsidRPr="008D0E99">
        <w:rPr>
          <w:color w:val="000000"/>
          <w:kern w:val="36"/>
        </w:rPr>
        <w:t>Контактная информация:______________________________________</w:t>
      </w:r>
    </w:p>
    <w:p w:rsidR="00803FB6" w:rsidRPr="008D0E99" w:rsidRDefault="00803FB6" w:rsidP="00803FB6">
      <w:pPr>
        <w:outlineLvl w:val="0"/>
        <w:rPr>
          <w:b/>
          <w:bCs/>
          <w:color w:val="000000"/>
          <w:kern w:val="36"/>
        </w:rPr>
      </w:pPr>
      <w:r w:rsidRPr="008D0E99">
        <w:rPr>
          <w:color w:val="000000"/>
          <w:kern w:val="36"/>
        </w:rPr>
        <w:t>Почтовый адрес:_____________________________________________</w:t>
      </w:r>
    </w:p>
    <w:p w:rsidR="00803FB6" w:rsidRPr="008D0E99" w:rsidRDefault="00803FB6" w:rsidP="00803FB6">
      <w:pPr>
        <w:outlineLvl w:val="0"/>
        <w:rPr>
          <w:b/>
          <w:bCs/>
          <w:color w:val="000000"/>
          <w:kern w:val="36"/>
        </w:rPr>
      </w:pPr>
      <w:r w:rsidRPr="008D0E99">
        <w:rPr>
          <w:color w:val="000000"/>
          <w:kern w:val="36"/>
        </w:rPr>
        <w:t>Телефон:___________________________________________________</w:t>
      </w:r>
    </w:p>
    <w:p w:rsidR="00803FB6" w:rsidRPr="008D0E99" w:rsidRDefault="00803FB6" w:rsidP="00803FB6">
      <w:pPr>
        <w:outlineLvl w:val="0"/>
        <w:rPr>
          <w:b/>
          <w:bCs/>
          <w:color w:val="000000"/>
          <w:kern w:val="36"/>
        </w:rPr>
      </w:pPr>
      <w:r w:rsidRPr="008D0E99">
        <w:rPr>
          <w:color w:val="000000"/>
          <w:kern w:val="36"/>
        </w:rPr>
        <w:t> </w:t>
      </w:r>
    </w:p>
    <w:p w:rsidR="00803FB6" w:rsidRPr="008D0E99" w:rsidRDefault="00803FB6" w:rsidP="00803FB6">
      <w:pPr>
        <w:outlineLvl w:val="0"/>
        <w:rPr>
          <w:b/>
          <w:bCs/>
          <w:color w:val="000000"/>
          <w:kern w:val="36"/>
        </w:rPr>
      </w:pPr>
      <w:r w:rsidRPr="008D0E99">
        <w:rPr>
          <w:color w:val="000000"/>
          <w:kern w:val="36"/>
        </w:rPr>
        <w:t>Примечание: Для юридических лиц заявление заполняется на бланке организации.</w:t>
      </w:r>
    </w:p>
    <w:p w:rsidR="00803FB6" w:rsidRPr="008D0E99" w:rsidRDefault="00803FB6" w:rsidP="00803FB6">
      <w:pPr>
        <w:jc w:val="center"/>
        <w:rPr>
          <w:color w:val="000000"/>
        </w:rPr>
      </w:pPr>
      <w:r w:rsidRPr="008D0E99">
        <w:rPr>
          <w:color w:val="000000"/>
        </w:rPr>
        <w:t> </w:t>
      </w:r>
    </w:p>
    <w:p w:rsidR="00803FB6" w:rsidRPr="008D0E99" w:rsidRDefault="00803FB6" w:rsidP="00803FB6">
      <w:pPr>
        <w:rPr>
          <w:color w:val="000000"/>
        </w:rPr>
      </w:pPr>
      <w:r>
        <w:rPr>
          <w:color w:val="000000"/>
        </w:rPr>
        <w:t xml:space="preserve"> </w:t>
      </w:r>
    </w:p>
    <w:p w:rsidR="00803FB6" w:rsidRPr="008D0E99" w:rsidRDefault="00803FB6" w:rsidP="00803FB6">
      <w:pPr>
        <w:rPr>
          <w:color w:val="000000"/>
        </w:rPr>
      </w:pPr>
      <w:r w:rsidRPr="008D0E99">
        <w:rPr>
          <w:color w:val="000000"/>
        </w:rPr>
        <w:t> </w:t>
      </w:r>
    </w:p>
    <w:p w:rsidR="00803FB6" w:rsidRPr="008D0E99" w:rsidRDefault="00803FB6" w:rsidP="00803FB6">
      <w:pPr>
        <w:rPr>
          <w:lang w:eastAsia="en-US"/>
        </w:rPr>
      </w:pPr>
    </w:p>
    <w:p w:rsidR="00803FB6" w:rsidRPr="008D0E99" w:rsidRDefault="00803FB6" w:rsidP="00803FB6">
      <w:pPr>
        <w:pStyle w:val="ConsPlusNormal"/>
        <w:outlineLvl w:val="1"/>
        <w:rPr>
          <w:rFonts w:ascii="Times New Roman" w:hAnsi="Times New Roman" w:cs="Times New Roman"/>
          <w:sz w:val="24"/>
        </w:rPr>
      </w:pPr>
    </w:p>
    <w:p w:rsidR="00803FB6" w:rsidRPr="008D0E99" w:rsidRDefault="00803FB6" w:rsidP="00803FB6">
      <w:pPr>
        <w:pStyle w:val="ConsPlusNormal"/>
        <w:outlineLvl w:val="1"/>
        <w:rPr>
          <w:rFonts w:ascii="Times New Roman" w:hAnsi="Times New Roman" w:cs="Times New Roman"/>
          <w:sz w:val="24"/>
        </w:rPr>
      </w:pPr>
    </w:p>
    <w:p w:rsidR="00803FB6" w:rsidRPr="008D0E99" w:rsidRDefault="00803FB6" w:rsidP="00803FB6">
      <w:pPr>
        <w:pStyle w:val="ConsPlusNormal"/>
        <w:jc w:val="right"/>
        <w:outlineLvl w:val="1"/>
        <w:rPr>
          <w:rFonts w:ascii="Times New Roman" w:hAnsi="Times New Roman" w:cs="Times New Roman"/>
          <w:sz w:val="24"/>
        </w:rPr>
      </w:pPr>
    </w:p>
    <w:p w:rsidR="00803FB6" w:rsidRPr="008D0E99" w:rsidRDefault="00803FB6" w:rsidP="00803FB6">
      <w:pPr>
        <w:pStyle w:val="ConsPlusNormal"/>
        <w:jc w:val="right"/>
        <w:outlineLvl w:val="1"/>
        <w:rPr>
          <w:rFonts w:ascii="Times New Roman" w:hAnsi="Times New Roman" w:cs="Times New Roman"/>
          <w:sz w:val="24"/>
        </w:rPr>
      </w:pPr>
    </w:p>
    <w:p w:rsidR="00803FB6" w:rsidRPr="008D0E99" w:rsidRDefault="00803FB6" w:rsidP="00803FB6"/>
    <w:p w:rsidR="008B1287" w:rsidRPr="007F257C" w:rsidRDefault="008B1287" w:rsidP="008B1287">
      <w:pPr>
        <w:jc w:val="center"/>
        <w:rPr>
          <w:b/>
          <w:sz w:val="28"/>
          <w:szCs w:val="28"/>
        </w:rPr>
      </w:pPr>
    </w:p>
    <w:p w:rsidR="008B1287" w:rsidRDefault="008B1287" w:rsidP="008B1287">
      <w:pPr>
        <w:rPr>
          <w:b/>
          <w:sz w:val="36"/>
          <w:szCs w:val="36"/>
        </w:rPr>
      </w:pPr>
    </w:p>
    <w:p w:rsidR="008B1287" w:rsidRPr="00216D0A" w:rsidRDefault="008B1287" w:rsidP="008B1287">
      <w:pPr>
        <w:rPr>
          <w:b/>
          <w:sz w:val="36"/>
          <w:szCs w:val="36"/>
        </w:rPr>
      </w:pPr>
      <w:r>
        <w:rPr>
          <w:b/>
          <w:sz w:val="36"/>
          <w:szCs w:val="36"/>
        </w:rPr>
        <w:t xml:space="preserve">         </w:t>
      </w:r>
      <w:r w:rsidRPr="00216D0A">
        <w:rPr>
          <w:b/>
          <w:sz w:val="36"/>
          <w:szCs w:val="36"/>
        </w:rPr>
        <w:t xml:space="preserve">АДМИНИСТРАЦИЯ ЕЛИЗАВЕТИНСКОГО </w:t>
      </w:r>
      <w:r>
        <w:rPr>
          <w:b/>
          <w:sz w:val="36"/>
          <w:szCs w:val="36"/>
        </w:rPr>
        <w:t xml:space="preserve">              </w:t>
      </w:r>
      <w:r w:rsidRPr="00216D0A">
        <w:rPr>
          <w:b/>
          <w:sz w:val="36"/>
          <w:szCs w:val="36"/>
        </w:rPr>
        <w:t>СЕЛЬСОВЕТА МОКШАНСКОГО РАЙОНА ПЕНЗЕНСКОЙ ОБЛАСТИ</w:t>
      </w:r>
    </w:p>
    <w:p w:rsidR="008B1287" w:rsidRDefault="008B1287" w:rsidP="008B1287">
      <w:r>
        <w:t xml:space="preserve">                                                 </w:t>
      </w:r>
    </w:p>
    <w:p w:rsidR="008B1287" w:rsidRDefault="008B1287" w:rsidP="008B1287">
      <w:pPr>
        <w:rPr>
          <w:sz w:val="32"/>
          <w:szCs w:val="32"/>
        </w:rPr>
      </w:pPr>
      <w:r>
        <w:t xml:space="preserve">                                                        </w:t>
      </w:r>
      <w:r w:rsidRPr="00B57B8E">
        <w:rPr>
          <w:sz w:val="32"/>
          <w:szCs w:val="32"/>
        </w:rPr>
        <w:t>ПОСТАНОВЛЕНИЕ</w:t>
      </w:r>
    </w:p>
    <w:p w:rsidR="008B1287" w:rsidRPr="00B57B8E" w:rsidRDefault="008B1287" w:rsidP="008B1287">
      <w:pPr>
        <w:rPr>
          <w:sz w:val="32"/>
          <w:szCs w:val="32"/>
        </w:rPr>
      </w:pPr>
      <w:r>
        <w:rPr>
          <w:sz w:val="32"/>
          <w:szCs w:val="32"/>
        </w:rPr>
        <w:t xml:space="preserve">                             От           № </w:t>
      </w:r>
    </w:p>
    <w:p w:rsidR="008B1287" w:rsidRDefault="008B1287" w:rsidP="008B1287">
      <w:pPr>
        <w:rPr>
          <w:sz w:val="28"/>
          <w:szCs w:val="28"/>
        </w:rPr>
      </w:pPr>
      <w:r>
        <w:rPr>
          <w:sz w:val="28"/>
          <w:szCs w:val="28"/>
        </w:rPr>
        <w:t xml:space="preserve">                                                 </w:t>
      </w:r>
      <w:r w:rsidRPr="00C266A4">
        <w:rPr>
          <w:sz w:val="28"/>
          <w:szCs w:val="28"/>
        </w:rPr>
        <w:t>с.</w:t>
      </w:r>
      <w:r>
        <w:rPr>
          <w:sz w:val="28"/>
          <w:szCs w:val="28"/>
        </w:rPr>
        <w:t xml:space="preserve"> </w:t>
      </w:r>
      <w:r w:rsidRPr="00C266A4">
        <w:rPr>
          <w:sz w:val="28"/>
          <w:szCs w:val="28"/>
        </w:rPr>
        <w:t>Елизаветино</w:t>
      </w:r>
    </w:p>
    <w:p w:rsidR="008B1287" w:rsidRDefault="008B1287" w:rsidP="008B1287">
      <w:pPr>
        <w:rPr>
          <w:sz w:val="28"/>
          <w:szCs w:val="28"/>
        </w:rPr>
      </w:pPr>
    </w:p>
    <w:p w:rsidR="008B1287" w:rsidRDefault="008B1287" w:rsidP="008B1287">
      <w:pPr>
        <w:jc w:val="center"/>
        <w:rPr>
          <w:color w:val="000000"/>
        </w:rPr>
      </w:pPr>
    </w:p>
    <w:p w:rsidR="008B1287" w:rsidRPr="00F12CBE" w:rsidRDefault="008B1287" w:rsidP="008B1287">
      <w:pPr>
        <w:pStyle w:val="a5"/>
        <w:ind w:firstLine="567"/>
        <w:jc w:val="center"/>
        <w:rPr>
          <w:sz w:val="28"/>
          <w:szCs w:val="28"/>
        </w:rPr>
      </w:pPr>
      <w:r w:rsidRPr="00F12CBE">
        <w:rPr>
          <w:b/>
          <w:bCs/>
          <w:sz w:val="28"/>
          <w:szCs w:val="28"/>
        </w:rPr>
        <w:t>Об утверждении административного регламента предоставления муниципальной услуги «Выдача разрешения на использование земель или земельного участка, без предоставления земельных участков и установления сервитута, публичного сервитута»</w:t>
      </w:r>
    </w:p>
    <w:p w:rsidR="008B1287" w:rsidRDefault="008B1287" w:rsidP="008B1287">
      <w:pPr>
        <w:pStyle w:val="ConsPlusNormal"/>
        <w:ind w:firstLine="567"/>
        <w:jc w:val="both"/>
        <w:rPr>
          <w:rFonts w:ascii="Times New Roman" w:hAnsi="Times New Roman" w:cs="Times New Roman"/>
          <w:sz w:val="28"/>
          <w:szCs w:val="28"/>
        </w:rPr>
      </w:pPr>
    </w:p>
    <w:p w:rsidR="008B1287" w:rsidRDefault="008B1287" w:rsidP="008B1287">
      <w:pPr>
        <w:pStyle w:val="ConsPlusNormal"/>
        <w:ind w:firstLine="567"/>
        <w:jc w:val="both"/>
        <w:rPr>
          <w:rFonts w:ascii="Times New Roman" w:hAnsi="Times New Roman" w:cs="Times New Roman"/>
          <w:sz w:val="28"/>
          <w:szCs w:val="28"/>
        </w:rPr>
      </w:pPr>
    </w:p>
    <w:p w:rsidR="008B1287" w:rsidRDefault="008B1287" w:rsidP="008B1287">
      <w:pPr>
        <w:pStyle w:val="ConsPlusNormal"/>
        <w:ind w:firstLine="567"/>
        <w:jc w:val="both"/>
        <w:rPr>
          <w:rFonts w:ascii="Times New Roman" w:hAnsi="Times New Roman" w:cs="Times New Roman"/>
          <w:sz w:val="28"/>
          <w:szCs w:val="28"/>
        </w:rPr>
      </w:pPr>
    </w:p>
    <w:p w:rsidR="008B1287" w:rsidRPr="00904596" w:rsidRDefault="008B1287" w:rsidP="008B1287">
      <w:pPr>
        <w:pStyle w:val="ConsPlusNormal"/>
        <w:ind w:firstLine="567"/>
        <w:jc w:val="both"/>
        <w:rPr>
          <w:rFonts w:ascii="Times New Roman" w:hAnsi="Times New Roman" w:cs="Times New Roman"/>
          <w:color w:val="000000"/>
          <w:sz w:val="28"/>
          <w:szCs w:val="28"/>
        </w:rPr>
      </w:pPr>
      <w:proofErr w:type="gramStart"/>
      <w:r w:rsidRPr="00904596">
        <w:rPr>
          <w:rFonts w:ascii="Times New Roman" w:hAnsi="Times New Roman" w:cs="Times New Roman"/>
          <w:sz w:val="28"/>
          <w:szCs w:val="28"/>
        </w:rPr>
        <w:lastRenderedPageBreak/>
        <w:t xml:space="preserve">В соответствии с Федеральным законом от 27.07.2010 № 210-ФЗ «Об организации предоставления государственных и муниципальных услуг», </w:t>
      </w:r>
      <w:r w:rsidRPr="00904596">
        <w:rPr>
          <w:rFonts w:ascii="Times New Roman" w:hAnsi="Times New Roman" w:cs="Times New Roman"/>
          <w:color w:val="000000"/>
          <w:sz w:val="28"/>
          <w:szCs w:val="28"/>
        </w:rPr>
        <w:t xml:space="preserve">руководствуясь постановлениями администрации </w:t>
      </w:r>
      <w:r>
        <w:rPr>
          <w:rFonts w:ascii="Times New Roman" w:hAnsi="Times New Roman" w:cs="Times New Roman"/>
          <w:color w:val="000000"/>
          <w:sz w:val="28"/>
          <w:szCs w:val="28"/>
        </w:rPr>
        <w:t xml:space="preserve">Елизаветинского </w:t>
      </w:r>
      <w:r w:rsidRPr="00904596">
        <w:rPr>
          <w:rFonts w:ascii="Times New Roman" w:hAnsi="Times New Roman" w:cs="Times New Roman"/>
          <w:color w:val="000000"/>
          <w:sz w:val="28"/>
          <w:szCs w:val="28"/>
        </w:rPr>
        <w:t xml:space="preserve">сельсовета </w:t>
      </w:r>
      <w:proofErr w:type="spellStart"/>
      <w:r w:rsidRPr="00904596">
        <w:rPr>
          <w:rFonts w:ascii="Times New Roman" w:hAnsi="Times New Roman" w:cs="Times New Roman"/>
          <w:color w:val="000000"/>
          <w:sz w:val="28"/>
          <w:szCs w:val="28"/>
        </w:rPr>
        <w:t>Мокшанского</w:t>
      </w:r>
      <w:proofErr w:type="spellEnd"/>
      <w:r w:rsidRPr="00904596">
        <w:rPr>
          <w:rFonts w:ascii="Times New Roman" w:hAnsi="Times New Roman" w:cs="Times New Roman"/>
          <w:color w:val="000000"/>
          <w:sz w:val="28"/>
          <w:szCs w:val="28"/>
        </w:rPr>
        <w:t xml:space="preserve"> района Пензенской области </w:t>
      </w:r>
      <w:hyperlink r:id="rId18" w:tgtFrame="_blank" w:history="1">
        <w:r w:rsidRPr="00904596">
          <w:rPr>
            <w:rStyle w:val="11"/>
            <w:rFonts w:ascii="Times New Roman" w:hAnsi="Times New Roman" w:cs="Times New Roman"/>
            <w:color w:val="0000FF"/>
            <w:sz w:val="28"/>
            <w:szCs w:val="28"/>
          </w:rPr>
          <w:t>от 0</w:t>
        </w:r>
        <w:r>
          <w:rPr>
            <w:rStyle w:val="11"/>
            <w:rFonts w:ascii="Times New Roman" w:hAnsi="Times New Roman" w:cs="Times New Roman"/>
            <w:color w:val="0000FF"/>
            <w:sz w:val="28"/>
            <w:szCs w:val="28"/>
          </w:rPr>
          <w:t>4</w:t>
        </w:r>
        <w:r w:rsidRPr="00904596">
          <w:rPr>
            <w:rStyle w:val="11"/>
            <w:rFonts w:ascii="Times New Roman" w:hAnsi="Times New Roman" w:cs="Times New Roman"/>
            <w:color w:val="0000FF"/>
            <w:sz w:val="28"/>
            <w:szCs w:val="28"/>
          </w:rPr>
          <w:t>.04.2025 №</w:t>
        </w:r>
        <w:r>
          <w:rPr>
            <w:rStyle w:val="11"/>
            <w:rFonts w:ascii="Times New Roman" w:hAnsi="Times New Roman" w:cs="Times New Roman"/>
            <w:color w:val="0000FF"/>
            <w:sz w:val="28"/>
            <w:szCs w:val="28"/>
          </w:rPr>
          <w:t xml:space="preserve"> 27</w:t>
        </w:r>
      </w:hyperlink>
      <w:r w:rsidRPr="00904596">
        <w:rPr>
          <w:rFonts w:ascii="Times New Roman" w:hAnsi="Times New Roman" w:cs="Times New Roman"/>
          <w:color w:val="000000"/>
          <w:sz w:val="28"/>
          <w:szCs w:val="28"/>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r>
        <w:rPr>
          <w:rFonts w:ascii="Times New Roman" w:hAnsi="Times New Roman" w:cs="Times New Roman"/>
          <w:color w:val="000000"/>
          <w:sz w:val="28"/>
          <w:szCs w:val="28"/>
        </w:rPr>
        <w:t xml:space="preserve">Елизаветинского </w:t>
      </w:r>
      <w:r w:rsidRPr="00904596">
        <w:rPr>
          <w:rFonts w:ascii="Times New Roman" w:hAnsi="Times New Roman" w:cs="Times New Roman"/>
          <w:color w:val="000000"/>
          <w:sz w:val="28"/>
          <w:szCs w:val="28"/>
        </w:rPr>
        <w:t xml:space="preserve">сельсовета </w:t>
      </w:r>
      <w:proofErr w:type="spellStart"/>
      <w:r w:rsidRPr="00904596">
        <w:rPr>
          <w:rFonts w:ascii="Times New Roman" w:hAnsi="Times New Roman" w:cs="Times New Roman"/>
          <w:color w:val="000000"/>
          <w:sz w:val="28"/>
          <w:szCs w:val="28"/>
        </w:rPr>
        <w:t>Мокшанского</w:t>
      </w:r>
      <w:proofErr w:type="spellEnd"/>
      <w:r w:rsidRPr="00904596">
        <w:rPr>
          <w:rFonts w:ascii="Times New Roman" w:hAnsi="Times New Roman" w:cs="Times New Roman"/>
          <w:color w:val="000000"/>
          <w:sz w:val="28"/>
          <w:szCs w:val="28"/>
        </w:rPr>
        <w:t xml:space="preserve"> района Пензенской области», </w:t>
      </w:r>
      <w:hyperlink r:id="rId19" w:tgtFrame="_blank" w:history="1">
        <w:r w:rsidRPr="00904596">
          <w:rPr>
            <w:rStyle w:val="11"/>
            <w:rFonts w:ascii="Times New Roman" w:hAnsi="Times New Roman" w:cs="Times New Roman"/>
            <w:color w:val="0000FF"/>
            <w:sz w:val="28"/>
            <w:szCs w:val="28"/>
          </w:rPr>
          <w:t>от 2</w:t>
        </w:r>
        <w:r>
          <w:rPr>
            <w:rStyle w:val="11"/>
            <w:rFonts w:ascii="Times New Roman" w:hAnsi="Times New Roman" w:cs="Times New Roman"/>
            <w:color w:val="0000FF"/>
            <w:sz w:val="28"/>
            <w:szCs w:val="28"/>
          </w:rPr>
          <w:t>3</w:t>
        </w:r>
        <w:r w:rsidRPr="00904596">
          <w:rPr>
            <w:rStyle w:val="11"/>
            <w:rFonts w:ascii="Times New Roman" w:hAnsi="Times New Roman" w:cs="Times New Roman"/>
            <w:color w:val="0000FF"/>
            <w:sz w:val="28"/>
            <w:szCs w:val="28"/>
          </w:rPr>
          <w:t>.04.2025 №</w:t>
        </w:r>
        <w:r>
          <w:rPr>
            <w:rStyle w:val="11"/>
            <w:rFonts w:ascii="Times New Roman" w:hAnsi="Times New Roman" w:cs="Times New Roman"/>
            <w:color w:val="0000FF"/>
            <w:sz w:val="28"/>
            <w:szCs w:val="28"/>
          </w:rPr>
          <w:t xml:space="preserve"> 3</w:t>
        </w:r>
        <w:r w:rsidRPr="00904596">
          <w:rPr>
            <w:rStyle w:val="11"/>
            <w:rFonts w:ascii="Times New Roman" w:hAnsi="Times New Roman" w:cs="Times New Roman"/>
            <w:color w:val="0000FF"/>
            <w:sz w:val="28"/>
            <w:szCs w:val="28"/>
          </w:rPr>
          <w:t>1</w:t>
        </w:r>
      </w:hyperlink>
      <w:r w:rsidRPr="00904596">
        <w:rPr>
          <w:rFonts w:ascii="Times New Roman" w:hAnsi="Times New Roman" w:cs="Times New Roman"/>
          <w:color w:val="000000"/>
          <w:sz w:val="28"/>
          <w:szCs w:val="28"/>
        </w:rPr>
        <w:t xml:space="preserve"> «Об утверждении Реестра муниципальных услуг </w:t>
      </w:r>
      <w:r>
        <w:rPr>
          <w:rFonts w:ascii="Times New Roman" w:hAnsi="Times New Roman" w:cs="Times New Roman"/>
          <w:color w:val="000000"/>
          <w:sz w:val="28"/>
          <w:szCs w:val="28"/>
        </w:rPr>
        <w:t xml:space="preserve">Елизаветинского </w:t>
      </w:r>
      <w:r w:rsidRPr="00904596">
        <w:rPr>
          <w:rFonts w:ascii="Times New Roman" w:hAnsi="Times New Roman" w:cs="Times New Roman"/>
          <w:color w:val="000000"/>
          <w:sz w:val="28"/>
          <w:szCs w:val="28"/>
        </w:rPr>
        <w:t xml:space="preserve">сельсовета </w:t>
      </w:r>
      <w:proofErr w:type="spellStart"/>
      <w:r w:rsidRPr="00904596">
        <w:rPr>
          <w:rFonts w:ascii="Times New Roman" w:hAnsi="Times New Roman" w:cs="Times New Roman"/>
          <w:color w:val="000000"/>
          <w:sz w:val="28"/>
          <w:szCs w:val="28"/>
        </w:rPr>
        <w:t>Мокшанского</w:t>
      </w:r>
      <w:proofErr w:type="spellEnd"/>
      <w:r w:rsidRPr="00904596">
        <w:rPr>
          <w:rFonts w:ascii="Times New Roman" w:hAnsi="Times New Roman" w:cs="Times New Roman"/>
          <w:color w:val="000000"/>
          <w:sz w:val="28"/>
          <w:szCs w:val="28"/>
        </w:rPr>
        <w:t xml:space="preserve"> района Пензенской</w:t>
      </w:r>
      <w:proofErr w:type="gramEnd"/>
      <w:r w:rsidRPr="00904596">
        <w:rPr>
          <w:rFonts w:ascii="Times New Roman" w:hAnsi="Times New Roman" w:cs="Times New Roman"/>
          <w:color w:val="000000"/>
          <w:sz w:val="28"/>
          <w:szCs w:val="28"/>
        </w:rPr>
        <w:t xml:space="preserve"> области»</w:t>
      </w:r>
      <w:r w:rsidRPr="00904596">
        <w:rPr>
          <w:rFonts w:ascii="Times New Roman" w:hAnsi="Times New Roman" w:cs="Times New Roman"/>
          <w:sz w:val="28"/>
          <w:szCs w:val="28"/>
        </w:rPr>
        <w:t>, </w:t>
      </w:r>
      <w:hyperlink r:id="rId20" w:tgtFrame="_blank" w:history="1">
        <w:r w:rsidRPr="00904596">
          <w:rPr>
            <w:rStyle w:val="11"/>
            <w:rFonts w:ascii="Times New Roman" w:hAnsi="Times New Roman" w:cs="Times New Roman"/>
            <w:sz w:val="28"/>
            <w:szCs w:val="28"/>
          </w:rPr>
          <w:t xml:space="preserve">Уставом сельского поселения </w:t>
        </w:r>
        <w:r>
          <w:rPr>
            <w:rStyle w:val="11"/>
            <w:rFonts w:ascii="Times New Roman" w:hAnsi="Times New Roman" w:cs="Times New Roman"/>
            <w:sz w:val="28"/>
            <w:szCs w:val="28"/>
          </w:rPr>
          <w:t>Елизаветинский</w:t>
        </w:r>
        <w:r w:rsidRPr="00904596">
          <w:rPr>
            <w:rStyle w:val="11"/>
            <w:rFonts w:ascii="Times New Roman" w:hAnsi="Times New Roman" w:cs="Times New Roman"/>
            <w:sz w:val="28"/>
            <w:szCs w:val="28"/>
          </w:rPr>
          <w:t xml:space="preserve"> сельсовет муниципального района</w:t>
        </w:r>
        <w:r>
          <w:rPr>
            <w:rStyle w:val="11"/>
            <w:rFonts w:ascii="Times New Roman" w:hAnsi="Times New Roman" w:cs="Times New Roman"/>
            <w:sz w:val="28"/>
            <w:szCs w:val="28"/>
          </w:rPr>
          <w:t xml:space="preserve"> </w:t>
        </w:r>
        <w:proofErr w:type="spellStart"/>
        <w:r w:rsidRPr="00904596">
          <w:rPr>
            <w:rStyle w:val="11"/>
            <w:rFonts w:ascii="Times New Roman" w:hAnsi="Times New Roman" w:cs="Times New Roman"/>
            <w:sz w:val="28"/>
            <w:szCs w:val="28"/>
          </w:rPr>
          <w:t>Мокшанский</w:t>
        </w:r>
        <w:proofErr w:type="spellEnd"/>
        <w:r w:rsidRPr="00904596">
          <w:rPr>
            <w:rStyle w:val="11"/>
            <w:rFonts w:ascii="Times New Roman" w:hAnsi="Times New Roman" w:cs="Times New Roman"/>
            <w:sz w:val="28"/>
            <w:szCs w:val="28"/>
          </w:rPr>
          <w:t xml:space="preserve"> район Пензенской области</w:t>
        </w:r>
      </w:hyperlink>
      <w:r w:rsidRPr="00904596">
        <w:rPr>
          <w:rFonts w:ascii="Times New Roman" w:hAnsi="Times New Roman" w:cs="Times New Roman"/>
          <w:color w:val="000000"/>
          <w:sz w:val="28"/>
          <w:szCs w:val="28"/>
        </w:rPr>
        <w:t>,</w:t>
      </w:r>
    </w:p>
    <w:p w:rsidR="008B1287" w:rsidRPr="00F12CBE" w:rsidRDefault="008B1287" w:rsidP="008B1287">
      <w:pPr>
        <w:pStyle w:val="ConsPlusNormal"/>
        <w:ind w:firstLine="567"/>
        <w:jc w:val="both"/>
        <w:rPr>
          <w:rFonts w:ascii="Times New Roman" w:eastAsia="Calibri" w:hAnsi="Times New Roman" w:cs="Times New Roman"/>
          <w:color w:val="000000"/>
          <w:sz w:val="28"/>
          <w:szCs w:val="28"/>
        </w:rPr>
      </w:pPr>
    </w:p>
    <w:p w:rsidR="008B1287" w:rsidRDefault="008B1287" w:rsidP="008B1287">
      <w:pPr>
        <w:jc w:val="center"/>
        <w:rPr>
          <w:color w:val="000000"/>
        </w:rPr>
      </w:pPr>
      <w:r>
        <w:rPr>
          <w:color w:val="000000"/>
        </w:rPr>
        <w:t> </w:t>
      </w:r>
    </w:p>
    <w:p w:rsidR="008B1287" w:rsidRPr="00EA22B2" w:rsidRDefault="008B1287" w:rsidP="008B1287">
      <w:pPr>
        <w:jc w:val="center"/>
        <w:rPr>
          <w:b/>
          <w:color w:val="000000"/>
          <w:sz w:val="28"/>
          <w:szCs w:val="28"/>
        </w:rPr>
      </w:pPr>
      <w:r w:rsidRPr="00EA22B2">
        <w:rPr>
          <w:b/>
          <w:color w:val="000000"/>
          <w:sz w:val="28"/>
          <w:szCs w:val="28"/>
        </w:rPr>
        <w:t xml:space="preserve">администрация Елизаветинского сельсовета </w:t>
      </w:r>
      <w:proofErr w:type="spellStart"/>
      <w:r w:rsidRPr="00EA22B2">
        <w:rPr>
          <w:b/>
          <w:color w:val="000000"/>
          <w:sz w:val="28"/>
          <w:szCs w:val="28"/>
        </w:rPr>
        <w:t>Мокшанского</w:t>
      </w:r>
      <w:proofErr w:type="spellEnd"/>
      <w:r w:rsidRPr="00EA22B2">
        <w:rPr>
          <w:b/>
          <w:color w:val="000000"/>
          <w:sz w:val="28"/>
          <w:szCs w:val="28"/>
        </w:rPr>
        <w:t xml:space="preserve"> района Пензенской области постановляет:</w:t>
      </w:r>
    </w:p>
    <w:p w:rsidR="008B1287" w:rsidRPr="00EA22B2" w:rsidRDefault="008B1287" w:rsidP="008B1287">
      <w:pPr>
        <w:jc w:val="center"/>
        <w:rPr>
          <w:b/>
          <w:color w:val="000000"/>
          <w:sz w:val="28"/>
          <w:szCs w:val="28"/>
        </w:rPr>
      </w:pPr>
      <w:r w:rsidRPr="00EA22B2">
        <w:rPr>
          <w:b/>
          <w:color w:val="000000"/>
          <w:sz w:val="28"/>
          <w:szCs w:val="28"/>
        </w:rPr>
        <w:t> </w:t>
      </w:r>
    </w:p>
    <w:p w:rsidR="008B1287" w:rsidRPr="0075738F" w:rsidRDefault="008B1287" w:rsidP="008B1287">
      <w:pPr>
        <w:pStyle w:val="a5"/>
        <w:ind w:firstLine="567"/>
        <w:rPr>
          <w:sz w:val="28"/>
          <w:szCs w:val="28"/>
        </w:rPr>
      </w:pPr>
      <w:r w:rsidRPr="0075738F">
        <w:rPr>
          <w:sz w:val="28"/>
          <w:szCs w:val="28"/>
        </w:rPr>
        <w:t>1.Утвердить прилагаемый административный регламент предоставления муниципальной услуги «Выдача разрешения на использование земель или земельного участка, без предоставления земельных участков и установления сервитута, публичного сервитута».</w:t>
      </w:r>
    </w:p>
    <w:p w:rsidR="008B1287" w:rsidRPr="00E2450E" w:rsidRDefault="008B1287" w:rsidP="008B1287">
      <w:pPr>
        <w:pStyle w:val="normalweb"/>
        <w:spacing w:before="240" w:beforeAutospacing="0" w:after="60" w:afterAutospacing="0"/>
        <w:ind w:firstLine="567"/>
        <w:rPr>
          <w:color w:val="000000"/>
          <w:sz w:val="28"/>
          <w:szCs w:val="28"/>
        </w:rPr>
      </w:pPr>
      <w:r>
        <w:rPr>
          <w:sz w:val="28"/>
          <w:szCs w:val="28"/>
        </w:rPr>
        <w:t>2. Признать утратившим силу пос</w:t>
      </w:r>
      <w:r w:rsidRPr="0075738F">
        <w:rPr>
          <w:sz w:val="28"/>
          <w:szCs w:val="28"/>
        </w:rPr>
        <w:t xml:space="preserve">тановление администрации </w:t>
      </w:r>
      <w:r>
        <w:rPr>
          <w:sz w:val="28"/>
          <w:szCs w:val="28"/>
        </w:rPr>
        <w:t>Елизаветинского</w:t>
      </w:r>
      <w:r w:rsidRPr="0075738F">
        <w:rPr>
          <w:sz w:val="28"/>
          <w:szCs w:val="28"/>
        </w:rPr>
        <w:t xml:space="preserve"> сельсовета </w:t>
      </w:r>
      <w:proofErr w:type="spellStart"/>
      <w:r w:rsidRPr="0075738F">
        <w:rPr>
          <w:sz w:val="28"/>
          <w:szCs w:val="28"/>
        </w:rPr>
        <w:t>Мокшанского</w:t>
      </w:r>
      <w:proofErr w:type="spellEnd"/>
      <w:r w:rsidRPr="0075738F">
        <w:rPr>
          <w:sz w:val="28"/>
          <w:szCs w:val="28"/>
        </w:rPr>
        <w:t xml:space="preserve"> района Пензенской области от 07.11.2022 №</w:t>
      </w:r>
      <w:r>
        <w:rPr>
          <w:sz w:val="28"/>
          <w:szCs w:val="28"/>
        </w:rPr>
        <w:t xml:space="preserve">  69</w:t>
      </w:r>
      <w:r w:rsidRPr="0075738F">
        <w:rPr>
          <w:sz w:val="28"/>
          <w:szCs w:val="28"/>
        </w:rPr>
        <w:t xml:space="preserve"> «</w:t>
      </w:r>
      <w:r w:rsidRPr="00E2450E">
        <w:rPr>
          <w:bCs/>
          <w:color w:val="000000"/>
          <w:sz w:val="28"/>
          <w:szCs w:val="28"/>
        </w:rPr>
        <w:t>Об утверждении административного регламента предоставления муниципальной услуги «Выдача разрешения на использование земель или земельного участка, без предоставления земельных участков и установления сервитута, публичного сервитута»</w:t>
      </w:r>
      <w:r>
        <w:rPr>
          <w:bCs/>
          <w:color w:val="000000"/>
          <w:sz w:val="28"/>
          <w:szCs w:val="28"/>
        </w:rPr>
        <w:t>.</w:t>
      </w:r>
    </w:p>
    <w:p w:rsidR="008B1287" w:rsidRDefault="008B1287" w:rsidP="008B1287">
      <w:pPr>
        <w:tabs>
          <w:tab w:val="left" w:pos="567"/>
        </w:tabs>
        <w:ind w:firstLine="540"/>
        <w:rPr>
          <w:color w:val="00000A"/>
          <w:sz w:val="28"/>
          <w:szCs w:val="28"/>
          <w:lang w:eastAsia="ar-SA"/>
        </w:rPr>
      </w:pPr>
      <w:r w:rsidRPr="000F1629">
        <w:rPr>
          <w:sz w:val="28"/>
          <w:szCs w:val="28"/>
          <w:lang w:eastAsia="ar-SA"/>
        </w:rPr>
        <w:t xml:space="preserve">3. </w:t>
      </w:r>
      <w:r w:rsidRPr="00904596">
        <w:rPr>
          <w:color w:val="00000A"/>
          <w:sz w:val="28"/>
          <w:szCs w:val="28"/>
          <w:lang w:eastAsia="ar-SA"/>
        </w:rPr>
        <w:t>Опубликовать настоящее постановление в информационном бюллетене «</w:t>
      </w:r>
      <w:r>
        <w:rPr>
          <w:color w:val="00000A"/>
          <w:sz w:val="28"/>
          <w:szCs w:val="28"/>
          <w:lang w:eastAsia="ar-SA"/>
        </w:rPr>
        <w:t xml:space="preserve"> Елизаветинские Вести</w:t>
      </w:r>
      <w:r w:rsidRPr="00904596">
        <w:rPr>
          <w:color w:val="00000A"/>
          <w:sz w:val="28"/>
          <w:szCs w:val="28"/>
          <w:lang w:eastAsia="ar-SA"/>
        </w:rPr>
        <w:t xml:space="preserve">» и разместить на официальной странице администрации </w:t>
      </w:r>
      <w:r>
        <w:rPr>
          <w:color w:val="00000A"/>
          <w:sz w:val="28"/>
          <w:szCs w:val="28"/>
          <w:lang w:eastAsia="ar-SA"/>
        </w:rPr>
        <w:t xml:space="preserve">Елизаветинского </w:t>
      </w:r>
      <w:r w:rsidRPr="00904596">
        <w:rPr>
          <w:color w:val="00000A"/>
          <w:sz w:val="28"/>
          <w:szCs w:val="28"/>
          <w:lang w:eastAsia="ar-SA"/>
        </w:rPr>
        <w:t xml:space="preserve">сельсовета </w:t>
      </w:r>
      <w:proofErr w:type="spellStart"/>
      <w:r w:rsidRPr="00904596">
        <w:rPr>
          <w:color w:val="00000A"/>
          <w:sz w:val="28"/>
          <w:szCs w:val="28"/>
          <w:lang w:eastAsia="ar-SA"/>
        </w:rPr>
        <w:t>Мокшанского</w:t>
      </w:r>
      <w:proofErr w:type="spellEnd"/>
      <w:r w:rsidRPr="00904596">
        <w:rPr>
          <w:color w:val="00000A"/>
          <w:sz w:val="28"/>
          <w:szCs w:val="28"/>
          <w:lang w:eastAsia="ar-SA"/>
        </w:rPr>
        <w:t xml:space="preserve"> района Пензенской области в информационно-телекоммуникационной сети «Интернет» </w:t>
      </w:r>
    </w:p>
    <w:p w:rsidR="008B1287" w:rsidRPr="000F1629" w:rsidRDefault="008B1287" w:rsidP="008B1287">
      <w:pPr>
        <w:tabs>
          <w:tab w:val="left" w:pos="567"/>
        </w:tabs>
        <w:ind w:firstLine="540"/>
        <w:rPr>
          <w:color w:val="00000A"/>
          <w:sz w:val="28"/>
          <w:szCs w:val="28"/>
          <w:lang w:eastAsia="ar-SA"/>
        </w:rPr>
      </w:pPr>
      <w:hyperlink r:id="rId21" w:history="1">
        <w:r w:rsidRPr="00415A6B">
          <w:rPr>
            <w:sz w:val="28"/>
            <w:szCs w:val="28"/>
            <w:u w:val="single"/>
          </w:rPr>
          <w:t>https://mokshan.pnzreg.ru/authority/oms-munitsipalnogo-obrazovaniya/administratsiya-</w:t>
        </w:r>
        <w:proofErr w:type="spellStart"/>
        <w:r w:rsidRPr="00415A6B">
          <w:rPr>
            <w:sz w:val="28"/>
            <w:szCs w:val="28"/>
            <w:u w:val="single"/>
            <w:lang w:val="en-US"/>
          </w:rPr>
          <w:t>elizavetinskogo</w:t>
        </w:r>
        <w:proofErr w:type="spellEnd"/>
        <w:r w:rsidRPr="00415A6B">
          <w:rPr>
            <w:sz w:val="28"/>
            <w:szCs w:val="28"/>
            <w:u w:val="single"/>
          </w:rPr>
          <w:t>-</w:t>
        </w:r>
        <w:proofErr w:type="spellStart"/>
        <w:r w:rsidRPr="00415A6B">
          <w:rPr>
            <w:sz w:val="28"/>
            <w:szCs w:val="28"/>
            <w:u w:val="single"/>
          </w:rPr>
          <w:t>selsoveta</w:t>
        </w:r>
        <w:proofErr w:type="spellEnd"/>
      </w:hyperlink>
      <w:r w:rsidRPr="000F1629">
        <w:rPr>
          <w:color w:val="00000A"/>
          <w:sz w:val="28"/>
          <w:szCs w:val="28"/>
          <w:lang w:eastAsia="ar-SA"/>
        </w:rPr>
        <w:t>.</w:t>
      </w:r>
    </w:p>
    <w:p w:rsidR="008B1287" w:rsidRPr="000F1629" w:rsidRDefault="008B1287" w:rsidP="008B1287">
      <w:pPr>
        <w:tabs>
          <w:tab w:val="left" w:pos="567"/>
        </w:tabs>
        <w:ind w:firstLine="540"/>
        <w:rPr>
          <w:color w:val="00000A"/>
          <w:sz w:val="28"/>
          <w:szCs w:val="28"/>
          <w:lang w:eastAsia="ar-SA"/>
        </w:rPr>
      </w:pPr>
      <w:r w:rsidRPr="000F1629">
        <w:rPr>
          <w:color w:val="00000A"/>
          <w:sz w:val="28"/>
          <w:szCs w:val="28"/>
          <w:lang w:eastAsia="ar-SA"/>
        </w:rPr>
        <w:t xml:space="preserve">4. </w:t>
      </w:r>
      <w:r w:rsidRPr="000F1629">
        <w:rPr>
          <w:sz w:val="28"/>
          <w:szCs w:val="28"/>
          <w:lang w:eastAsia="ar-SA"/>
        </w:rPr>
        <w:t>Настоящее постановление вступает в силу на следующий день после дня его официального опубликования.</w:t>
      </w:r>
    </w:p>
    <w:p w:rsidR="008B1287" w:rsidRPr="000F1629" w:rsidRDefault="008B1287" w:rsidP="008B1287">
      <w:pPr>
        <w:ind w:firstLine="567"/>
        <w:rPr>
          <w:sz w:val="28"/>
          <w:szCs w:val="28"/>
        </w:rPr>
      </w:pPr>
      <w:r w:rsidRPr="000F1629">
        <w:rPr>
          <w:color w:val="00000A"/>
          <w:sz w:val="28"/>
          <w:szCs w:val="28"/>
          <w:lang w:eastAsia="ar-SA"/>
        </w:rPr>
        <w:t>5.</w:t>
      </w:r>
      <w:proofErr w:type="gramStart"/>
      <w:r w:rsidRPr="000F1629">
        <w:rPr>
          <w:sz w:val="28"/>
          <w:szCs w:val="28"/>
        </w:rPr>
        <w:t>Контроль за</w:t>
      </w:r>
      <w:proofErr w:type="gramEnd"/>
      <w:r w:rsidRPr="000F1629">
        <w:rPr>
          <w:sz w:val="28"/>
          <w:szCs w:val="28"/>
        </w:rPr>
        <w:t xml:space="preserve"> исполнением настоящего постановления возложить на главу администрации </w:t>
      </w:r>
      <w:r>
        <w:rPr>
          <w:sz w:val="28"/>
          <w:szCs w:val="28"/>
        </w:rPr>
        <w:t xml:space="preserve">Елизаветинского </w:t>
      </w:r>
      <w:r w:rsidRPr="000F1629">
        <w:rPr>
          <w:sz w:val="28"/>
          <w:szCs w:val="28"/>
        </w:rPr>
        <w:t xml:space="preserve">сельсовета </w:t>
      </w:r>
      <w:proofErr w:type="spellStart"/>
      <w:r w:rsidRPr="000F1629">
        <w:rPr>
          <w:sz w:val="28"/>
          <w:szCs w:val="28"/>
        </w:rPr>
        <w:t>Мокшанского</w:t>
      </w:r>
      <w:proofErr w:type="spellEnd"/>
      <w:r w:rsidRPr="000F1629">
        <w:rPr>
          <w:sz w:val="28"/>
          <w:szCs w:val="28"/>
        </w:rPr>
        <w:t xml:space="preserve"> района Пензенской области.</w:t>
      </w:r>
    </w:p>
    <w:p w:rsidR="008B1287" w:rsidRPr="000F1629" w:rsidRDefault="008B1287" w:rsidP="008B1287">
      <w:pPr>
        <w:ind w:firstLine="567"/>
        <w:rPr>
          <w:b/>
          <w:sz w:val="28"/>
          <w:szCs w:val="28"/>
        </w:rPr>
      </w:pPr>
    </w:p>
    <w:p w:rsidR="008B1287" w:rsidRPr="000F1629" w:rsidRDefault="008B1287" w:rsidP="008B1287">
      <w:pPr>
        <w:ind w:firstLine="567"/>
        <w:rPr>
          <w:b/>
          <w:sz w:val="28"/>
          <w:szCs w:val="28"/>
        </w:rPr>
      </w:pPr>
    </w:p>
    <w:p w:rsidR="008B1287" w:rsidRPr="000F1629" w:rsidRDefault="008B1287" w:rsidP="008B1287">
      <w:pPr>
        <w:ind w:firstLine="567"/>
        <w:rPr>
          <w:b/>
          <w:sz w:val="28"/>
          <w:szCs w:val="28"/>
        </w:rPr>
      </w:pPr>
    </w:p>
    <w:p w:rsidR="008B1287" w:rsidRPr="000F1629" w:rsidRDefault="008B1287" w:rsidP="008B1287">
      <w:pPr>
        <w:ind w:firstLine="567"/>
        <w:rPr>
          <w:b/>
          <w:sz w:val="28"/>
          <w:szCs w:val="28"/>
        </w:rPr>
      </w:pPr>
    </w:p>
    <w:p w:rsidR="008B1287" w:rsidRPr="000F1629" w:rsidRDefault="008B1287" w:rsidP="008B1287">
      <w:pPr>
        <w:ind w:firstLine="567"/>
        <w:rPr>
          <w:b/>
          <w:sz w:val="28"/>
          <w:szCs w:val="28"/>
        </w:rPr>
      </w:pPr>
      <w:r w:rsidRPr="000F1629">
        <w:rPr>
          <w:b/>
          <w:sz w:val="28"/>
          <w:szCs w:val="28"/>
        </w:rPr>
        <w:t>Глава администрации</w:t>
      </w:r>
    </w:p>
    <w:p w:rsidR="008B1287" w:rsidRPr="000F1629" w:rsidRDefault="008B1287" w:rsidP="008B1287">
      <w:pPr>
        <w:ind w:firstLine="567"/>
        <w:rPr>
          <w:b/>
          <w:sz w:val="28"/>
          <w:szCs w:val="28"/>
        </w:rPr>
      </w:pPr>
      <w:r>
        <w:rPr>
          <w:b/>
          <w:sz w:val="28"/>
          <w:szCs w:val="28"/>
        </w:rPr>
        <w:t xml:space="preserve">Елизаветинского </w:t>
      </w:r>
      <w:r w:rsidRPr="000F1629">
        <w:rPr>
          <w:b/>
          <w:sz w:val="28"/>
          <w:szCs w:val="28"/>
        </w:rPr>
        <w:t>сельсовета</w:t>
      </w:r>
    </w:p>
    <w:p w:rsidR="008B1287" w:rsidRPr="000F1629" w:rsidRDefault="008B1287" w:rsidP="008B1287">
      <w:pPr>
        <w:ind w:firstLine="567"/>
        <w:rPr>
          <w:b/>
          <w:sz w:val="28"/>
          <w:szCs w:val="28"/>
        </w:rPr>
      </w:pPr>
      <w:proofErr w:type="spellStart"/>
      <w:r w:rsidRPr="000F1629">
        <w:rPr>
          <w:b/>
          <w:sz w:val="28"/>
          <w:szCs w:val="28"/>
        </w:rPr>
        <w:t>Млкшанского</w:t>
      </w:r>
      <w:proofErr w:type="spellEnd"/>
      <w:r w:rsidRPr="000F1629">
        <w:rPr>
          <w:b/>
          <w:sz w:val="28"/>
          <w:szCs w:val="28"/>
        </w:rPr>
        <w:t xml:space="preserve"> района</w:t>
      </w:r>
    </w:p>
    <w:p w:rsidR="008B1287" w:rsidRPr="000F1629" w:rsidRDefault="008B1287" w:rsidP="008B1287">
      <w:pPr>
        <w:ind w:firstLine="567"/>
        <w:rPr>
          <w:rStyle w:val="ac"/>
          <w:szCs w:val="28"/>
        </w:rPr>
      </w:pPr>
      <w:r w:rsidRPr="000F1629">
        <w:rPr>
          <w:b/>
          <w:sz w:val="28"/>
          <w:szCs w:val="28"/>
        </w:rPr>
        <w:t>Пензенской области</w:t>
      </w:r>
      <w:r>
        <w:rPr>
          <w:b/>
          <w:sz w:val="28"/>
          <w:szCs w:val="28"/>
        </w:rPr>
        <w:t xml:space="preserve">  </w:t>
      </w:r>
      <w:proofErr w:type="spellStart"/>
      <w:r>
        <w:rPr>
          <w:b/>
          <w:sz w:val="28"/>
          <w:szCs w:val="28"/>
        </w:rPr>
        <w:t>И.Г.Рамазанов</w:t>
      </w:r>
      <w:proofErr w:type="spellEnd"/>
    </w:p>
    <w:p w:rsidR="008B1287" w:rsidRPr="000F1629" w:rsidRDefault="008B1287" w:rsidP="008B1287">
      <w:pPr>
        <w:pStyle w:val="ConsPlusTitle"/>
        <w:tabs>
          <w:tab w:val="left" w:pos="567"/>
        </w:tabs>
        <w:ind w:firstLine="540"/>
        <w:jc w:val="both"/>
        <w:rPr>
          <w:rStyle w:val="ac"/>
          <w:color w:val="000000"/>
        </w:rPr>
      </w:pPr>
    </w:p>
    <w:p w:rsidR="008B1287" w:rsidRDefault="008B1287" w:rsidP="008B1287">
      <w:pPr>
        <w:jc w:val="right"/>
        <w:rPr>
          <w:color w:val="000000"/>
        </w:rPr>
      </w:pPr>
    </w:p>
    <w:p w:rsidR="008B1287" w:rsidRPr="0046681E" w:rsidRDefault="008B1287" w:rsidP="008B1287">
      <w:pPr>
        <w:pStyle w:val="a5"/>
        <w:ind w:firstLine="567"/>
        <w:jc w:val="right"/>
        <w:rPr>
          <w:bCs/>
        </w:rPr>
      </w:pPr>
      <w:r w:rsidRPr="0046681E">
        <w:rPr>
          <w:bCs/>
        </w:rPr>
        <w:t xml:space="preserve">УТВЕРЖДЕН </w:t>
      </w:r>
    </w:p>
    <w:p w:rsidR="008B1287" w:rsidRPr="0046681E" w:rsidRDefault="008B1287" w:rsidP="008B1287">
      <w:pPr>
        <w:pStyle w:val="a5"/>
        <w:ind w:firstLine="567"/>
        <w:jc w:val="right"/>
        <w:rPr>
          <w:bCs/>
        </w:rPr>
      </w:pPr>
      <w:r w:rsidRPr="0046681E">
        <w:rPr>
          <w:bCs/>
        </w:rPr>
        <w:t xml:space="preserve">постановлением администрации </w:t>
      </w:r>
    </w:p>
    <w:p w:rsidR="008B1287" w:rsidRPr="0046681E" w:rsidRDefault="008B1287" w:rsidP="008B1287">
      <w:pPr>
        <w:pStyle w:val="a5"/>
        <w:ind w:firstLine="567"/>
        <w:jc w:val="right"/>
        <w:rPr>
          <w:bCs/>
        </w:rPr>
      </w:pPr>
      <w:r>
        <w:rPr>
          <w:bCs/>
        </w:rPr>
        <w:t>Елизаветинского</w:t>
      </w:r>
      <w:r w:rsidRPr="0046681E">
        <w:rPr>
          <w:bCs/>
        </w:rPr>
        <w:t xml:space="preserve"> сельсовета </w:t>
      </w:r>
    </w:p>
    <w:p w:rsidR="008B1287" w:rsidRPr="0046681E" w:rsidRDefault="008B1287" w:rsidP="008B1287">
      <w:pPr>
        <w:pStyle w:val="a5"/>
        <w:ind w:firstLine="567"/>
        <w:jc w:val="right"/>
        <w:rPr>
          <w:bCs/>
        </w:rPr>
      </w:pPr>
      <w:proofErr w:type="spellStart"/>
      <w:r w:rsidRPr="0046681E">
        <w:rPr>
          <w:bCs/>
        </w:rPr>
        <w:t>Мокшанского</w:t>
      </w:r>
      <w:proofErr w:type="spellEnd"/>
      <w:r w:rsidRPr="0046681E">
        <w:rPr>
          <w:bCs/>
        </w:rPr>
        <w:t xml:space="preserve"> района</w:t>
      </w:r>
    </w:p>
    <w:p w:rsidR="008B1287" w:rsidRPr="0046681E" w:rsidRDefault="008B1287" w:rsidP="008B1287">
      <w:pPr>
        <w:pStyle w:val="a5"/>
        <w:ind w:firstLine="567"/>
        <w:jc w:val="right"/>
        <w:rPr>
          <w:bCs/>
        </w:rPr>
      </w:pPr>
      <w:r w:rsidRPr="0046681E">
        <w:rPr>
          <w:bCs/>
        </w:rPr>
        <w:t>Пензенской области</w:t>
      </w:r>
    </w:p>
    <w:p w:rsidR="008B1287" w:rsidRPr="009E2D05" w:rsidRDefault="008B1287" w:rsidP="008B1287">
      <w:pPr>
        <w:pStyle w:val="a5"/>
        <w:ind w:firstLine="567"/>
      </w:pPr>
      <w:r>
        <w:rPr>
          <w:bCs/>
        </w:rPr>
        <w:t xml:space="preserve">                                                                                                                                             </w:t>
      </w:r>
      <w:r w:rsidRPr="0046681E">
        <w:rPr>
          <w:bCs/>
        </w:rPr>
        <w:t>От</w:t>
      </w:r>
      <w:r>
        <w:rPr>
          <w:bCs/>
        </w:rPr>
        <w:t xml:space="preserve">      </w:t>
      </w:r>
      <w:r w:rsidRPr="0046681E">
        <w:rPr>
          <w:bCs/>
        </w:rPr>
        <w:t xml:space="preserve"> № </w:t>
      </w:r>
    </w:p>
    <w:p w:rsidR="008B1287" w:rsidRPr="00EA4EF7" w:rsidRDefault="008B1287" w:rsidP="008B1287">
      <w:pPr>
        <w:pStyle w:val="a5"/>
        <w:ind w:firstLine="567"/>
        <w:jc w:val="center"/>
        <w:rPr>
          <w:b/>
          <w:bCs/>
          <w:sz w:val="24"/>
          <w:szCs w:val="24"/>
        </w:rPr>
      </w:pPr>
    </w:p>
    <w:p w:rsidR="008B1287" w:rsidRPr="00EA4EF7" w:rsidRDefault="008B1287" w:rsidP="008B1287">
      <w:pPr>
        <w:pStyle w:val="a5"/>
        <w:ind w:firstLine="567"/>
        <w:jc w:val="center"/>
        <w:rPr>
          <w:sz w:val="24"/>
          <w:szCs w:val="24"/>
        </w:rPr>
      </w:pPr>
      <w:r w:rsidRPr="00EA4EF7">
        <w:rPr>
          <w:b/>
          <w:bCs/>
          <w:sz w:val="24"/>
          <w:szCs w:val="24"/>
        </w:rPr>
        <w:t>Административный регламент предоставления муниципальной услуги «Выдача разрешения на использование земель или земельного участка, без предоставления земельных участков и установления сервитута, публичного сервитута»</w:t>
      </w:r>
    </w:p>
    <w:p w:rsidR="008B1287" w:rsidRPr="00EA4EF7" w:rsidRDefault="008B1287" w:rsidP="008B1287">
      <w:pPr>
        <w:pStyle w:val="a5"/>
        <w:ind w:firstLine="567"/>
        <w:jc w:val="both"/>
        <w:rPr>
          <w:sz w:val="24"/>
          <w:szCs w:val="24"/>
        </w:rPr>
      </w:pPr>
      <w:r w:rsidRPr="00EA4EF7">
        <w:rPr>
          <w:b/>
          <w:bCs/>
          <w:sz w:val="24"/>
          <w:szCs w:val="24"/>
        </w:rPr>
        <w:t> </w:t>
      </w:r>
    </w:p>
    <w:p w:rsidR="008B1287" w:rsidRPr="00EA4EF7" w:rsidRDefault="008B1287" w:rsidP="008B1287">
      <w:pPr>
        <w:pStyle w:val="a5"/>
        <w:ind w:firstLine="567"/>
        <w:jc w:val="both"/>
        <w:rPr>
          <w:sz w:val="24"/>
          <w:szCs w:val="24"/>
        </w:rPr>
      </w:pPr>
      <w:r w:rsidRPr="00EA4EF7">
        <w:rPr>
          <w:b/>
          <w:bCs/>
          <w:sz w:val="24"/>
          <w:szCs w:val="24"/>
        </w:rPr>
        <w:t>1.Общие положения</w:t>
      </w:r>
    </w:p>
    <w:p w:rsidR="008B1287" w:rsidRPr="00EA4EF7" w:rsidRDefault="008B1287" w:rsidP="008B1287">
      <w:pPr>
        <w:pStyle w:val="a5"/>
        <w:ind w:firstLine="567"/>
        <w:jc w:val="both"/>
        <w:rPr>
          <w:sz w:val="24"/>
          <w:szCs w:val="24"/>
        </w:rPr>
      </w:pPr>
      <w:r w:rsidRPr="00EA4EF7">
        <w:rPr>
          <w:sz w:val="24"/>
          <w:szCs w:val="24"/>
        </w:rPr>
        <w:t>Предмет регулирования административного регламента.</w:t>
      </w:r>
    </w:p>
    <w:p w:rsidR="008B1287" w:rsidRPr="00EA4EF7" w:rsidRDefault="008B1287" w:rsidP="008B1287">
      <w:pPr>
        <w:pStyle w:val="a5"/>
        <w:ind w:firstLine="567"/>
        <w:jc w:val="both"/>
        <w:rPr>
          <w:color w:val="000000"/>
          <w:sz w:val="24"/>
          <w:szCs w:val="24"/>
        </w:rPr>
      </w:pPr>
      <w:proofErr w:type="gramStart"/>
      <w:r w:rsidRPr="00EA4EF7">
        <w:rPr>
          <w:sz w:val="24"/>
          <w:szCs w:val="24"/>
        </w:rPr>
        <w:t>1.1.Административный регламент предоставления муниципальной услуги «Выдача разрешения на использование земель или земельного участка, без предоставления земельных участков и установления сервитута, публичного сервитута» (далее - Регламент) регулирует деятельность по предоставлению муниципальной услуги «Выдача разрешения на использование земель или земельного участка, без предоставления земельных участков и установления сервитута, публичного сервитута» (далее - муниципальная услуга), определяет сроки и последовательность административных процедур (действий) администрации Елизаветинского</w:t>
      </w:r>
      <w:proofErr w:type="gramEnd"/>
      <w:r w:rsidRPr="00EA4EF7">
        <w:rPr>
          <w:sz w:val="24"/>
          <w:szCs w:val="24"/>
        </w:rPr>
        <w:t xml:space="preserve"> сельсовета </w:t>
      </w:r>
      <w:proofErr w:type="spellStart"/>
      <w:r w:rsidRPr="00EA4EF7">
        <w:rPr>
          <w:sz w:val="24"/>
          <w:szCs w:val="24"/>
        </w:rPr>
        <w:t>Мокшанского</w:t>
      </w:r>
      <w:proofErr w:type="spellEnd"/>
      <w:r w:rsidRPr="00EA4EF7">
        <w:rPr>
          <w:sz w:val="24"/>
          <w:szCs w:val="24"/>
        </w:rPr>
        <w:t xml:space="preserve"> района Пензенской области</w:t>
      </w:r>
      <w:r w:rsidRPr="00EA4EF7">
        <w:rPr>
          <w:i/>
          <w:sz w:val="24"/>
          <w:szCs w:val="24"/>
        </w:rPr>
        <w:t xml:space="preserve"> </w:t>
      </w:r>
      <w:r w:rsidRPr="00EA4EF7">
        <w:rPr>
          <w:sz w:val="24"/>
          <w:szCs w:val="24"/>
        </w:rPr>
        <w:t xml:space="preserve">(далее - Администрация) </w:t>
      </w:r>
      <w:r w:rsidRPr="00EA4EF7">
        <w:rPr>
          <w:color w:val="000000"/>
          <w:sz w:val="24"/>
          <w:szCs w:val="24"/>
        </w:rPr>
        <w:t xml:space="preserve">при предоставлении муниципальной услуги. </w:t>
      </w:r>
    </w:p>
    <w:p w:rsidR="008B1287" w:rsidRPr="00EA4EF7" w:rsidRDefault="008B1287" w:rsidP="008B1287">
      <w:pPr>
        <w:pStyle w:val="a5"/>
        <w:ind w:firstLine="567"/>
        <w:jc w:val="both"/>
        <w:rPr>
          <w:sz w:val="24"/>
          <w:szCs w:val="24"/>
        </w:rPr>
      </w:pPr>
      <w:r w:rsidRPr="00EA4EF7">
        <w:rPr>
          <w:sz w:val="24"/>
          <w:szCs w:val="24"/>
        </w:rPr>
        <w:t>1.2. Круг заявителей.</w:t>
      </w:r>
    </w:p>
    <w:p w:rsidR="008B1287" w:rsidRPr="00EA4EF7" w:rsidRDefault="008B1287" w:rsidP="008B1287">
      <w:pPr>
        <w:pStyle w:val="a5"/>
        <w:ind w:firstLine="567"/>
        <w:jc w:val="both"/>
        <w:rPr>
          <w:sz w:val="24"/>
          <w:szCs w:val="24"/>
        </w:rPr>
      </w:pPr>
      <w:r w:rsidRPr="00EA4EF7">
        <w:rPr>
          <w:sz w:val="24"/>
          <w:szCs w:val="24"/>
        </w:rPr>
        <w:t xml:space="preserve">Заявителями (получателями) муниципальной услуги в соответствии с законодательством Российской Федерации являются юридические лица, физические лица, индивидуальные предприниматели. </w:t>
      </w:r>
    </w:p>
    <w:p w:rsidR="008B1287" w:rsidRPr="00EA4EF7" w:rsidRDefault="008B1287" w:rsidP="008B1287">
      <w:pPr>
        <w:pStyle w:val="a5"/>
        <w:ind w:firstLine="567"/>
        <w:jc w:val="both"/>
        <w:rPr>
          <w:sz w:val="24"/>
          <w:szCs w:val="24"/>
        </w:rPr>
      </w:pPr>
      <w:r w:rsidRPr="00EA4EF7">
        <w:rPr>
          <w:sz w:val="24"/>
          <w:szCs w:val="24"/>
        </w:rPr>
        <w:t>Интересы заявителей могут представлять иные лица в соответствии с законодательством Российской Федерации (далее - представители).</w:t>
      </w:r>
    </w:p>
    <w:p w:rsidR="008B1287" w:rsidRPr="00EA4EF7" w:rsidRDefault="008B1287" w:rsidP="008B1287">
      <w:pPr>
        <w:pStyle w:val="a5"/>
        <w:ind w:firstLine="567"/>
        <w:jc w:val="both"/>
        <w:rPr>
          <w:sz w:val="24"/>
          <w:szCs w:val="24"/>
        </w:rPr>
      </w:pPr>
      <w:r w:rsidRPr="00EA4EF7">
        <w:rPr>
          <w:sz w:val="24"/>
          <w:szCs w:val="24"/>
        </w:rPr>
        <w:t>От имени физических лиц заявления могут подавать:</w:t>
      </w:r>
    </w:p>
    <w:p w:rsidR="008B1287" w:rsidRPr="00EA4EF7" w:rsidRDefault="008B1287" w:rsidP="008B1287">
      <w:pPr>
        <w:pStyle w:val="a5"/>
        <w:ind w:firstLine="567"/>
        <w:jc w:val="both"/>
        <w:rPr>
          <w:sz w:val="24"/>
          <w:szCs w:val="24"/>
        </w:rPr>
      </w:pPr>
      <w:r w:rsidRPr="00EA4EF7">
        <w:rPr>
          <w:sz w:val="24"/>
          <w:szCs w:val="24"/>
        </w:rPr>
        <w:t>- законные представители (родители, усыновители, опекуны) несовершеннолетних в возрасте до 14 лет;</w:t>
      </w:r>
    </w:p>
    <w:p w:rsidR="008B1287" w:rsidRPr="00EA4EF7" w:rsidRDefault="008B1287" w:rsidP="008B1287">
      <w:pPr>
        <w:pStyle w:val="a5"/>
        <w:ind w:firstLine="567"/>
        <w:jc w:val="both"/>
        <w:rPr>
          <w:sz w:val="24"/>
          <w:szCs w:val="24"/>
        </w:rPr>
      </w:pPr>
      <w:r w:rsidRPr="00EA4EF7">
        <w:rPr>
          <w:sz w:val="24"/>
          <w:szCs w:val="24"/>
        </w:rPr>
        <w:t>- опекуны недееспособных граждан;</w:t>
      </w:r>
    </w:p>
    <w:p w:rsidR="008B1287" w:rsidRPr="00EA4EF7" w:rsidRDefault="008B1287" w:rsidP="008B1287">
      <w:pPr>
        <w:pStyle w:val="a5"/>
        <w:ind w:firstLine="567"/>
        <w:jc w:val="both"/>
        <w:rPr>
          <w:sz w:val="24"/>
          <w:szCs w:val="24"/>
        </w:rPr>
      </w:pPr>
      <w:r w:rsidRPr="00EA4EF7">
        <w:rPr>
          <w:sz w:val="24"/>
          <w:szCs w:val="24"/>
        </w:rPr>
        <w:t>- представители, действующие в силу полномочий, основанных на доверенности или договоре.</w:t>
      </w:r>
    </w:p>
    <w:p w:rsidR="008B1287" w:rsidRPr="00EA4EF7" w:rsidRDefault="008B1287" w:rsidP="008B1287">
      <w:pPr>
        <w:pStyle w:val="a5"/>
        <w:ind w:firstLine="567"/>
        <w:jc w:val="both"/>
        <w:rPr>
          <w:sz w:val="24"/>
          <w:szCs w:val="24"/>
        </w:rPr>
      </w:pPr>
      <w:r w:rsidRPr="00EA4EF7">
        <w:rPr>
          <w:sz w:val="24"/>
          <w:szCs w:val="24"/>
        </w:rPr>
        <w:t>От имени юридического лица заявления могут подавать:</w:t>
      </w:r>
    </w:p>
    <w:p w:rsidR="008B1287" w:rsidRPr="00EA4EF7" w:rsidRDefault="008B1287" w:rsidP="008B1287">
      <w:pPr>
        <w:pStyle w:val="a5"/>
        <w:ind w:firstLine="567"/>
        <w:jc w:val="both"/>
        <w:rPr>
          <w:sz w:val="24"/>
          <w:szCs w:val="24"/>
        </w:rPr>
      </w:pPr>
      <w:r w:rsidRPr="00EA4EF7">
        <w:rPr>
          <w:sz w:val="24"/>
          <w:szCs w:val="24"/>
        </w:rPr>
        <w:t>- лица, действующие в соответствии с законом, иными правовыми актами и учредительными документами без доверенности;</w:t>
      </w:r>
    </w:p>
    <w:p w:rsidR="008B1287" w:rsidRPr="00EA4EF7" w:rsidRDefault="008B1287" w:rsidP="008B1287">
      <w:pPr>
        <w:pStyle w:val="a5"/>
        <w:ind w:firstLine="567"/>
        <w:jc w:val="both"/>
        <w:rPr>
          <w:sz w:val="24"/>
          <w:szCs w:val="24"/>
        </w:rPr>
      </w:pPr>
      <w:r w:rsidRPr="00EA4EF7">
        <w:rPr>
          <w:sz w:val="24"/>
          <w:szCs w:val="24"/>
        </w:rPr>
        <w:t>- представители в силу полномочий, основанных на доверенности или договоре;</w:t>
      </w:r>
    </w:p>
    <w:p w:rsidR="008B1287" w:rsidRPr="00EA4EF7" w:rsidRDefault="008B1287" w:rsidP="008B1287">
      <w:pPr>
        <w:pStyle w:val="a5"/>
        <w:ind w:firstLine="567"/>
        <w:jc w:val="both"/>
        <w:rPr>
          <w:sz w:val="24"/>
          <w:szCs w:val="24"/>
        </w:rPr>
      </w:pPr>
      <w:r w:rsidRPr="00EA4EF7">
        <w:rPr>
          <w:sz w:val="24"/>
          <w:szCs w:val="24"/>
        </w:rPr>
        <w:t>- участники юридического лица в предусмотренных законом случаях.</w:t>
      </w:r>
    </w:p>
    <w:p w:rsidR="008B1287" w:rsidRPr="00EA4EF7" w:rsidRDefault="008B1287" w:rsidP="008B1287">
      <w:pPr>
        <w:widowControl w:val="0"/>
        <w:autoSpaceDE w:val="0"/>
        <w:autoSpaceDN w:val="0"/>
        <w:adjustRightInd w:val="0"/>
        <w:ind w:firstLine="680"/>
        <w:jc w:val="both"/>
        <w:outlineLvl w:val="2"/>
        <w:rPr>
          <w:rFonts w:eastAsia="Calibri"/>
        </w:rPr>
      </w:pPr>
      <w:r w:rsidRPr="00EA4EF7">
        <w:rPr>
          <w:rFonts w:eastAsia="Calibri"/>
        </w:rPr>
        <w:t xml:space="preserve">1.3. Требование </w:t>
      </w:r>
      <w:r w:rsidRPr="00EA4EF7">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8B1287" w:rsidRPr="00EA4EF7" w:rsidRDefault="008B1287" w:rsidP="008B1287">
      <w:pPr>
        <w:widowControl w:val="0"/>
        <w:autoSpaceDE w:val="0"/>
        <w:autoSpaceDN w:val="0"/>
        <w:adjustRightInd w:val="0"/>
        <w:ind w:firstLine="680"/>
        <w:jc w:val="both"/>
        <w:outlineLvl w:val="2"/>
      </w:pPr>
      <w:r w:rsidRPr="00EA4EF7">
        <w:rPr>
          <w:rFonts w:eastAsia="Calibri"/>
        </w:rPr>
        <w:t xml:space="preserve">1.3.1. Требование </w:t>
      </w:r>
      <w:r w:rsidRPr="00EA4EF7">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и  Модуль. </w:t>
      </w:r>
    </w:p>
    <w:p w:rsidR="008B1287" w:rsidRPr="00EA4EF7" w:rsidRDefault="008B1287" w:rsidP="008B1287">
      <w:pPr>
        <w:tabs>
          <w:tab w:val="left" w:pos="993"/>
        </w:tabs>
        <w:ind w:firstLine="680"/>
        <w:contextualSpacing/>
        <w:jc w:val="both"/>
        <w:rPr>
          <w:rFonts w:eastAsia="Calibri"/>
        </w:rPr>
      </w:pPr>
      <w:r w:rsidRPr="00EA4EF7">
        <w:rPr>
          <w:rFonts w:eastAsia="Calibri"/>
        </w:rPr>
        <w:t xml:space="preserve">1.3.2.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8B1287" w:rsidRPr="00EA4EF7" w:rsidRDefault="008B1287" w:rsidP="008B1287">
      <w:pPr>
        <w:pStyle w:val="a5"/>
        <w:ind w:firstLine="567"/>
        <w:jc w:val="both"/>
        <w:rPr>
          <w:sz w:val="24"/>
          <w:szCs w:val="24"/>
        </w:rPr>
      </w:pPr>
    </w:p>
    <w:p w:rsidR="008B1287" w:rsidRPr="00EA4EF7" w:rsidRDefault="008B1287" w:rsidP="008B1287">
      <w:pPr>
        <w:pStyle w:val="a5"/>
        <w:ind w:firstLine="567"/>
        <w:jc w:val="both"/>
        <w:rPr>
          <w:sz w:val="24"/>
          <w:szCs w:val="24"/>
        </w:rPr>
      </w:pPr>
      <w:r w:rsidRPr="00EA4EF7">
        <w:rPr>
          <w:b/>
          <w:bCs/>
          <w:sz w:val="24"/>
          <w:szCs w:val="24"/>
        </w:rPr>
        <w:lastRenderedPageBreak/>
        <w:t>2.Стандарт предоставления муниципальной услуги</w:t>
      </w:r>
    </w:p>
    <w:p w:rsidR="008B1287" w:rsidRPr="00EA4EF7" w:rsidRDefault="008B1287" w:rsidP="008B1287">
      <w:pPr>
        <w:pStyle w:val="a5"/>
        <w:ind w:firstLine="567"/>
        <w:jc w:val="both"/>
        <w:rPr>
          <w:sz w:val="24"/>
          <w:szCs w:val="24"/>
        </w:rPr>
      </w:pPr>
      <w:r w:rsidRPr="00EA4EF7">
        <w:rPr>
          <w:sz w:val="24"/>
          <w:szCs w:val="24"/>
        </w:rPr>
        <w:t>2.1.Наименование муниципальной услуги «Выдача разрешения на использование земель или земельного участка, без предоставления земельных участков и установления сервитута, публичного сервитута».</w:t>
      </w:r>
    </w:p>
    <w:p w:rsidR="008B1287" w:rsidRPr="00EA4EF7" w:rsidRDefault="008B1287" w:rsidP="008B1287">
      <w:pPr>
        <w:pStyle w:val="ConsPlusNormal"/>
        <w:ind w:firstLine="540"/>
        <w:jc w:val="center"/>
        <w:rPr>
          <w:rFonts w:ascii="Times New Roman" w:hAnsi="Times New Roman" w:cs="Times New Roman"/>
          <w:b/>
          <w:sz w:val="24"/>
        </w:rPr>
      </w:pPr>
      <w:r w:rsidRPr="00EA4EF7">
        <w:rPr>
          <w:rFonts w:ascii="Times New Roman" w:hAnsi="Times New Roman" w:cs="Times New Roman"/>
          <w:b/>
          <w:sz w:val="24"/>
        </w:rPr>
        <w:t>Наименование органа, предоставляющего муниципальную услугу.</w:t>
      </w:r>
    </w:p>
    <w:p w:rsidR="008B1287" w:rsidRPr="00EA4EF7" w:rsidRDefault="008B1287" w:rsidP="008B1287">
      <w:pPr>
        <w:pStyle w:val="ConsPlusNormal"/>
        <w:ind w:firstLine="540"/>
        <w:jc w:val="both"/>
        <w:rPr>
          <w:rFonts w:ascii="Times New Roman" w:hAnsi="Times New Roman" w:cs="Times New Roman"/>
          <w:sz w:val="24"/>
        </w:rPr>
      </w:pPr>
      <w:r w:rsidRPr="00EA4EF7">
        <w:rPr>
          <w:rFonts w:ascii="Times New Roman" w:hAnsi="Times New Roman" w:cs="Times New Roman"/>
          <w:spacing w:val="2"/>
          <w:sz w:val="24"/>
          <w:shd w:val="clear" w:color="auto" w:fill="FFFFFF"/>
        </w:rPr>
        <w:t xml:space="preserve">2.2.Предоставление муниципальной услуги осуществляет </w:t>
      </w:r>
      <w:r w:rsidRPr="00EA4EF7">
        <w:rPr>
          <w:rFonts w:ascii="Times New Roman" w:hAnsi="Times New Roman" w:cs="Times New Roman"/>
          <w:sz w:val="24"/>
        </w:rPr>
        <w:t>Администрация.</w:t>
      </w:r>
    </w:p>
    <w:p w:rsidR="008B1287" w:rsidRPr="00EA4EF7" w:rsidRDefault="008B1287" w:rsidP="008B1287">
      <w:pPr>
        <w:pStyle w:val="a5"/>
        <w:ind w:firstLine="567"/>
        <w:jc w:val="both"/>
        <w:rPr>
          <w:b/>
          <w:sz w:val="24"/>
          <w:szCs w:val="24"/>
        </w:rPr>
      </w:pPr>
    </w:p>
    <w:p w:rsidR="008B1287" w:rsidRPr="00EA4EF7" w:rsidRDefault="008B1287" w:rsidP="008B1287">
      <w:pPr>
        <w:pStyle w:val="a5"/>
        <w:ind w:firstLine="567"/>
        <w:jc w:val="both"/>
        <w:rPr>
          <w:sz w:val="24"/>
          <w:szCs w:val="24"/>
        </w:rPr>
      </w:pPr>
      <w:r w:rsidRPr="00EA4EF7">
        <w:rPr>
          <w:b/>
          <w:sz w:val="24"/>
          <w:szCs w:val="24"/>
        </w:rPr>
        <w:t>Результат предоставления муниципальной услуги</w:t>
      </w:r>
      <w:r w:rsidRPr="00EA4EF7">
        <w:rPr>
          <w:sz w:val="24"/>
          <w:szCs w:val="24"/>
        </w:rPr>
        <w:t>.</w:t>
      </w:r>
    </w:p>
    <w:p w:rsidR="008B1287" w:rsidRPr="00EA4EF7" w:rsidRDefault="008B1287" w:rsidP="008B1287">
      <w:pPr>
        <w:pStyle w:val="a5"/>
        <w:ind w:firstLine="567"/>
        <w:jc w:val="both"/>
        <w:rPr>
          <w:sz w:val="24"/>
          <w:szCs w:val="24"/>
        </w:rPr>
      </w:pPr>
      <w:r w:rsidRPr="00EA4EF7">
        <w:rPr>
          <w:sz w:val="24"/>
          <w:szCs w:val="24"/>
        </w:rPr>
        <w:t>2.3.Результатом предоставления муниципальной услуги являются:</w:t>
      </w:r>
    </w:p>
    <w:p w:rsidR="008B1287" w:rsidRPr="00EA4EF7" w:rsidRDefault="008B1287" w:rsidP="008B1287">
      <w:pPr>
        <w:pStyle w:val="a5"/>
        <w:ind w:firstLine="567"/>
        <w:jc w:val="both"/>
        <w:rPr>
          <w:sz w:val="24"/>
          <w:szCs w:val="24"/>
        </w:rPr>
      </w:pPr>
      <w:r w:rsidRPr="00EA4EF7">
        <w:rPr>
          <w:sz w:val="24"/>
          <w:szCs w:val="24"/>
        </w:rPr>
        <w:t>-выданное заявителю подготовленное Администрацией разрешение на использование земель или земельных участков без предоставления земельных участков и установления сервитута, публичного сервитута;</w:t>
      </w:r>
    </w:p>
    <w:p w:rsidR="008B1287" w:rsidRPr="00EA4EF7" w:rsidRDefault="008B1287" w:rsidP="008B1287">
      <w:pPr>
        <w:pStyle w:val="a5"/>
        <w:ind w:firstLine="567"/>
        <w:jc w:val="both"/>
        <w:rPr>
          <w:sz w:val="24"/>
          <w:szCs w:val="24"/>
        </w:rPr>
      </w:pPr>
      <w:r w:rsidRPr="00EA4EF7">
        <w:rPr>
          <w:sz w:val="24"/>
          <w:szCs w:val="24"/>
        </w:rPr>
        <w:t>-решение об отказе в предоставлении услуги.</w:t>
      </w:r>
    </w:p>
    <w:p w:rsidR="008B1287" w:rsidRPr="00EA4EF7" w:rsidRDefault="008B1287" w:rsidP="008B1287">
      <w:pPr>
        <w:ind w:firstLine="567"/>
        <w:jc w:val="both"/>
      </w:pPr>
      <w:r w:rsidRPr="00EA4EF7">
        <w:t>2.4. Формирование реестровой записи в качестве результата предоставления Муниципальной услуги не предусматривается.</w:t>
      </w:r>
      <w:r w:rsidRPr="00EA4EF7">
        <w:rPr>
          <w:i/>
        </w:rPr>
        <w:t xml:space="preserve"> </w:t>
      </w:r>
    </w:p>
    <w:p w:rsidR="008B1287" w:rsidRPr="00EA4EF7" w:rsidRDefault="008B1287" w:rsidP="008B1287">
      <w:pPr>
        <w:ind w:firstLine="567"/>
        <w:jc w:val="both"/>
      </w:pPr>
      <w:r w:rsidRPr="00EA4EF7">
        <w:t xml:space="preserve">2.5. </w:t>
      </w:r>
      <w:proofErr w:type="gramStart"/>
      <w:r w:rsidRPr="00EA4EF7">
        <w:t>Результат муниципальной услуги направляется заявителю одним из способов указанном в заявлении:</w:t>
      </w:r>
      <w:proofErr w:type="gramEnd"/>
    </w:p>
    <w:p w:rsidR="008B1287" w:rsidRPr="00EA4EF7" w:rsidRDefault="008B1287" w:rsidP="008B1287">
      <w:pPr>
        <w:ind w:firstLine="567"/>
        <w:jc w:val="both"/>
      </w:pPr>
      <w:r w:rsidRPr="00EA4EF7">
        <w:t>- в виде электронного документа, который направляется Администрацией заявителю посредством электронной почты;</w:t>
      </w:r>
    </w:p>
    <w:p w:rsidR="008B1287" w:rsidRPr="00EA4EF7" w:rsidRDefault="008B1287" w:rsidP="008B1287">
      <w:pPr>
        <w:ind w:firstLine="567"/>
        <w:jc w:val="both"/>
      </w:pPr>
      <w:r w:rsidRPr="00EA4EF7">
        <w:t>- в виде бумажного документа, который заявитель получает непосредственно при личном обращении в Администрацию, МФЦ;</w:t>
      </w:r>
    </w:p>
    <w:p w:rsidR="008B1287" w:rsidRPr="00EA4EF7" w:rsidRDefault="008B1287" w:rsidP="008B1287">
      <w:pPr>
        <w:ind w:firstLine="567"/>
        <w:jc w:val="both"/>
      </w:pPr>
      <w:r w:rsidRPr="00EA4EF7">
        <w:t>- в виде бумажного документа, который направляется Администрацией, МФЦ заявителю посредством почтового отправления.</w:t>
      </w:r>
    </w:p>
    <w:p w:rsidR="008B1287" w:rsidRPr="00EA4EF7" w:rsidRDefault="008B1287" w:rsidP="008B1287">
      <w:pPr>
        <w:ind w:firstLine="567"/>
        <w:jc w:val="both"/>
      </w:pPr>
      <w:r w:rsidRPr="00EA4EF7">
        <w:rPr>
          <w:b/>
        </w:rPr>
        <w:t>Срок предоставления муниципальной услуги</w:t>
      </w:r>
      <w:r w:rsidRPr="00EA4EF7">
        <w:t>.</w:t>
      </w:r>
    </w:p>
    <w:p w:rsidR="008B1287" w:rsidRPr="00EA4EF7" w:rsidRDefault="008B1287" w:rsidP="008B1287">
      <w:pPr>
        <w:pStyle w:val="a5"/>
        <w:ind w:firstLine="567"/>
        <w:jc w:val="both"/>
        <w:rPr>
          <w:sz w:val="24"/>
          <w:szCs w:val="24"/>
        </w:rPr>
      </w:pPr>
      <w:r w:rsidRPr="00EA4EF7">
        <w:rPr>
          <w:sz w:val="24"/>
          <w:szCs w:val="24"/>
        </w:rPr>
        <w:t>2.6. Постановление Администрации о выдаче или об отказе в выдаче разрешения принимается администрацией в течение 25 дней со дня поступления заявления и в течение 3 рабочих дней со дня принятия указанного постановления направляется заявителю заказным письмом с приложением представленных им документов.</w:t>
      </w:r>
    </w:p>
    <w:p w:rsidR="008B1287" w:rsidRPr="00EA4EF7" w:rsidRDefault="008B1287" w:rsidP="008B1287">
      <w:pPr>
        <w:ind w:firstLine="567"/>
        <w:jc w:val="both"/>
      </w:pPr>
      <w:r w:rsidRPr="00EA4EF7">
        <w:t>2.7.В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rsidR="008B1287" w:rsidRPr="00EA4EF7" w:rsidRDefault="008B1287" w:rsidP="008B1287">
      <w:pPr>
        <w:jc w:val="center"/>
        <w:rPr>
          <w:rFonts w:eastAsia="SimSun"/>
          <w:b/>
        </w:rPr>
      </w:pPr>
      <w:r w:rsidRPr="00EA4EF7">
        <w:rPr>
          <w:rFonts w:eastAsia="SimSun"/>
          <w:b/>
          <w:lang w:eastAsia="zh-CN"/>
        </w:rPr>
        <w:t>Р</w:t>
      </w:r>
      <w:r w:rsidRPr="00EA4EF7">
        <w:rPr>
          <w:rFonts w:eastAsia="SimSun"/>
          <w:b/>
        </w:rPr>
        <w:t xml:space="preserve">азмер платы, взимаемой с заявителя при предоставлении муниципальной услуги, и способы ее взимания </w:t>
      </w:r>
    </w:p>
    <w:p w:rsidR="008B1287" w:rsidRPr="00EA4EF7" w:rsidRDefault="008B1287" w:rsidP="008B1287">
      <w:pPr>
        <w:ind w:firstLine="567"/>
        <w:jc w:val="both"/>
      </w:pPr>
      <w:r w:rsidRPr="00EA4EF7">
        <w:t>2.</w:t>
      </w:r>
      <w:r>
        <w:t>8</w:t>
      </w:r>
      <w:r w:rsidRPr="00EA4EF7">
        <w:t>. Муниципальная услуга  предоставляется бесплатно.</w:t>
      </w:r>
    </w:p>
    <w:p w:rsidR="008B1287" w:rsidRPr="00EA4EF7" w:rsidRDefault="008B1287" w:rsidP="008B1287">
      <w:pPr>
        <w:widowControl w:val="0"/>
        <w:pBdr>
          <w:top w:val="none" w:sz="4" w:space="0" w:color="000000"/>
          <w:left w:val="none" w:sz="4" w:space="0" w:color="000000"/>
          <w:bottom w:val="none" w:sz="4" w:space="0" w:color="000000"/>
          <w:right w:val="none" w:sz="4" w:space="0" w:color="000000"/>
          <w:between w:val="none" w:sz="4" w:space="0" w:color="000000"/>
        </w:pBdr>
        <w:ind w:firstLine="540"/>
        <w:jc w:val="both"/>
        <w:rPr>
          <w:rFonts w:eastAsia="SimSun"/>
          <w:lang w:eastAsia="zh-CN"/>
        </w:rPr>
      </w:pPr>
    </w:p>
    <w:p w:rsidR="008B1287" w:rsidRPr="00EA4EF7" w:rsidRDefault="008B1287" w:rsidP="008B1287">
      <w:pPr>
        <w:widowControl w:val="0"/>
        <w:pBdr>
          <w:top w:val="none" w:sz="4" w:space="0" w:color="000000"/>
          <w:left w:val="none" w:sz="4" w:space="0" w:color="000000"/>
          <w:bottom w:val="none" w:sz="4" w:space="0" w:color="000000"/>
          <w:right w:val="none" w:sz="4" w:space="0" w:color="000000"/>
          <w:between w:val="none" w:sz="4" w:space="0" w:color="000000"/>
        </w:pBdr>
        <w:ind w:firstLine="540"/>
        <w:jc w:val="center"/>
        <w:rPr>
          <w:rFonts w:eastAsia="SimSun"/>
          <w:b/>
          <w:lang w:eastAsia="zh-CN"/>
        </w:rPr>
      </w:pPr>
      <w:r w:rsidRPr="00EA4EF7">
        <w:rPr>
          <w:color w:val="000000"/>
        </w:rPr>
        <w:t> </w:t>
      </w:r>
      <w:r w:rsidRPr="00EA4EF7">
        <w:rPr>
          <w:rFonts w:eastAsia="SimSun"/>
          <w:b/>
          <w:lang w:eastAsia="zh-CN"/>
        </w:rPr>
        <w:t xml:space="preserve">Максимальный срок ожидания в очереди при подаче запроса о предоставлении муниципальной услуги </w:t>
      </w:r>
    </w:p>
    <w:p w:rsidR="008B1287" w:rsidRPr="00EA4EF7" w:rsidRDefault="008B1287" w:rsidP="008B1287">
      <w:pPr>
        <w:widowControl w:val="0"/>
        <w:pBdr>
          <w:top w:val="none" w:sz="4" w:space="0" w:color="000000"/>
          <w:left w:val="none" w:sz="4" w:space="0" w:color="000000"/>
          <w:bottom w:val="none" w:sz="4" w:space="0" w:color="000000"/>
          <w:right w:val="none" w:sz="4" w:space="0" w:color="000000"/>
          <w:between w:val="none" w:sz="4" w:space="0" w:color="000000"/>
        </w:pBdr>
        <w:ind w:firstLine="540"/>
        <w:jc w:val="both"/>
        <w:rPr>
          <w:rFonts w:eastAsia="SimSun"/>
          <w:lang w:eastAsia="zh-CN"/>
        </w:rPr>
      </w:pPr>
    </w:p>
    <w:p w:rsidR="008B1287" w:rsidRPr="00EA4EF7" w:rsidRDefault="008B1287" w:rsidP="008B1287">
      <w:pPr>
        <w:ind w:firstLine="567"/>
        <w:jc w:val="both"/>
      </w:pPr>
      <w:r w:rsidRPr="00EA4EF7">
        <w:t>2.</w:t>
      </w:r>
      <w:r>
        <w:t>9</w:t>
      </w:r>
      <w:r w:rsidRPr="00EA4EF7">
        <w:t>. Время ожидания в очереди не должно превышать:</w:t>
      </w:r>
    </w:p>
    <w:p w:rsidR="008B1287" w:rsidRPr="00EA4EF7" w:rsidRDefault="008B1287" w:rsidP="008B1287">
      <w:pPr>
        <w:ind w:firstLine="567"/>
        <w:jc w:val="both"/>
      </w:pPr>
      <w:r w:rsidRPr="00EA4EF7">
        <w:t>- при подаче заявления и (или) документов - 15 минут;</w:t>
      </w:r>
    </w:p>
    <w:p w:rsidR="008B1287" w:rsidRPr="00EA4EF7" w:rsidRDefault="008B1287" w:rsidP="008B1287">
      <w:pPr>
        <w:ind w:firstLine="567"/>
        <w:jc w:val="both"/>
      </w:pPr>
      <w:r w:rsidRPr="00EA4EF7">
        <w:t>- при получении результата предоставления муниципальной услуги - 15 минут.</w:t>
      </w:r>
    </w:p>
    <w:p w:rsidR="008B1287" w:rsidRPr="00EA4EF7" w:rsidRDefault="008B1287" w:rsidP="008B1287">
      <w:pPr>
        <w:pStyle w:val="ConsPlusNormal"/>
        <w:ind w:firstLine="540"/>
        <w:jc w:val="center"/>
        <w:rPr>
          <w:rFonts w:ascii="Times New Roman" w:hAnsi="Times New Roman" w:cs="Times New Roman"/>
          <w:b/>
          <w:bCs/>
          <w:sz w:val="24"/>
        </w:rPr>
      </w:pPr>
      <w:r w:rsidRPr="00EA4EF7">
        <w:rPr>
          <w:rFonts w:ascii="Times New Roman" w:hAnsi="Times New Roman" w:cs="Times New Roman"/>
          <w:b/>
          <w:bCs/>
          <w:sz w:val="24"/>
        </w:rPr>
        <w:t>Срок регистрации заявления заявителя о предоставлении муниципальной услуги</w:t>
      </w:r>
    </w:p>
    <w:p w:rsidR="008B1287" w:rsidRPr="00EA4EF7" w:rsidRDefault="008B1287" w:rsidP="008B1287">
      <w:pPr>
        <w:pStyle w:val="ConsPlusNormal"/>
        <w:ind w:firstLine="540"/>
        <w:rPr>
          <w:rFonts w:ascii="Times New Roman" w:hAnsi="Times New Roman" w:cs="Times New Roman"/>
          <w:b/>
          <w:sz w:val="24"/>
        </w:rPr>
      </w:pPr>
    </w:p>
    <w:p w:rsidR="008B1287" w:rsidRPr="00EA4EF7" w:rsidRDefault="008B1287" w:rsidP="008B1287">
      <w:pPr>
        <w:ind w:firstLine="567"/>
        <w:jc w:val="both"/>
      </w:pPr>
      <w:r w:rsidRPr="00EA4EF7">
        <w:t>2.</w:t>
      </w:r>
      <w:r>
        <w:t>10</w:t>
      </w:r>
      <w:r w:rsidRPr="00EA4EF7">
        <w:t>. Регистрация заявления о предоставлении муниципальной услуги осуществляется в день его получения.</w:t>
      </w:r>
    </w:p>
    <w:p w:rsidR="008B1287" w:rsidRPr="00EA4EF7" w:rsidRDefault="008B1287" w:rsidP="008B1287">
      <w:pPr>
        <w:ind w:firstLine="567"/>
        <w:jc w:val="both"/>
      </w:pPr>
      <w:r w:rsidRPr="00EA4EF7">
        <w:t>2.1</w:t>
      </w:r>
      <w:r>
        <w:t>1</w:t>
      </w:r>
      <w:r w:rsidRPr="00EA4EF7">
        <w:t>.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8B1287" w:rsidRPr="00EA4EF7" w:rsidRDefault="008B1287" w:rsidP="008B1287">
      <w:pPr>
        <w:pStyle w:val="1fff3"/>
        <w:spacing w:before="0" w:after="0" w:line="240" w:lineRule="auto"/>
        <w:ind w:firstLine="567"/>
        <w:rPr>
          <w:rFonts w:cs="Times New Roman"/>
          <w:szCs w:val="24"/>
        </w:rPr>
      </w:pPr>
    </w:p>
    <w:p w:rsidR="008B1287" w:rsidRPr="00EA4EF7" w:rsidRDefault="008B1287" w:rsidP="008B1287">
      <w:pPr>
        <w:ind w:firstLine="567"/>
        <w:jc w:val="center"/>
        <w:rPr>
          <w:b/>
        </w:rPr>
      </w:pPr>
      <w:r w:rsidRPr="00EA4EF7">
        <w:rPr>
          <w:b/>
        </w:rPr>
        <w:t>Требования к помещениям, в которых предоставляется муниципальная услуга</w:t>
      </w:r>
    </w:p>
    <w:p w:rsidR="008B1287" w:rsidRPr="00EA4EF7" w:rsidRDefault="008B1287" w:rsidP="008B1287">
      <w:pPr>
        <w:ind w:firstLine="567"/>
        <w:jc w:val="both"/>
      </w:pPr>
      <w:r w:rsidRPr="00EA4EF7">
        <w:t>2.1</w:t>
      </w:r>
      <w:r>
        <w:t>2</w:t>
      </w:r>
      <w:r w:rsidRPr="00EA4EF7">
        <w:t>.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8B1287" w:rsidRPr="00EA4EF7" w:rsidRDefault="008B1287" w:rsidP="008B1287">
      <w:pPr>
        <w:ind w:firstLine="567"/>
        <w:jc w:val="both"/>
      </w:pPr>
      <w:r w:rsidRPr="00EA4EF7">
        <w:t>2.1</w:t>
      </w:r>
      <w:r>
        <w:t>3</w:t>
      </w:r>
      <w:r w:rsidRPr="00EA4EF7">
        <w:t>. Помещения должны соответствовать требованиям, установленным законодательством РФ.</w:t>
      </w:r>
    </w:p>
    <w:p w:rsidR="008B1287" w:rsidRPr="00EA4EF7" w:rsidRDefault="008B1287" w:rsidP="008B1287">
      <w:pPr>
        <w:ind w:firstLine="567"/>
        <w:jc w:val="both"/>
      </w:pPr>
      <w:r w:rsidRPr="00EA4EF7">
        <w:lastRenderedPageBreak/>
        <w:t>2.</w:t>
      </w:r>
      <w:r>
        <w:t>14</w:t>
      </w:r>
      <w:r w:rsidRPr="00EA4EF7">
        <w:t xml:space="preserve"> Предоставление муниципальной услуги осуществляется в специально выделенных для этой цели помещениях.</w:t>
      </w:r>
    </w:p>
    <w:p w:rsidR="008B1287" w:rsidRPr="00EA4EF7" w:rsidRDefault="008B1287" w:rsidP="008B1287">
      <w:pPr>
        <w:ind w:firstLine="567"/>
        <w:jc w:val="both"/>
      </w:pPr>
      <w:r w:rsidRPr="00EA4EF7">
        <w:t>2.1</w:t>
      </w:r>
      <w:r>
        <w:t>5</w:t>
      </w:r>
      <w:r w:rsidRPr="00EA4EF7">
        <w:t>. Помещения, в которых осуществляется предоставление муниципальной услуги, оборудуются:</w:t>
      </w:r>
    </w:p>
    <w:p w:rsidR="008B1287" w:rsidRPr="00EA4EF7" w:rsidRDefault="008B1287" w:rsidP="008B1287">
      <w:pPr>
        <w:ind w:firstLine="567"/>
        <w:jc w:val="both"/>
      </w:pPr>
      <w:r w:rsidRPr="00EA4EF7">
        <w:t>- информационными стендами, содержащими визуальную и текстовую информацию;</w:t>
      </w:r>
    </w:p>
    <w:p w:rsidR="008B1287" w:rsidRPr="00EA4EF7" w:rsidRDefault="008B1287" w:rsidP="008B1287">
      <w:pPr>
        <w:ind w:firstLine="567"/>
        <w:jc w:val="both"/>
      </w:pPr>
      <w:r w:rsidRPr="00EA4EF7">
        <w:t>- стульями и столами для возможности оформления документов.</w:t>
      </w:r>
    </w:p>
    <w:p w:rsidR="008B1287" w:rsidRPr="00EA4EF7" w:rsidRDefault="008B1287" w:rsidP="008B1287">
      <w:pPr>
        <w:ind w:firstLine="567"/>
        <w:jc w:val="both"/>
      </w:pPr>
      <w:r w:rsidRPr="00EA4EF7">
        <w:t>2.1</w:t>
      </w:r>
      <w:r>
        <w:t>6</w:t>
      </w:r>
      <w:r w:rsidRPr="00EA4EF7">
        <w:t>. Количество мест ожидания определяется исходя из фактической нагрузки и возможностей для их размещения в здании.</w:t>
      </w:r>
    </w:p>
    <w:p w:rsidR="008B1287" w:rsidRPr="00EA4EF7" w:rsidRDefault="008B1287" w:rsidP="008B1287">
      <w:pPr>
        <w:ind w:firstLine="567"/>
        <w:jc w:val="both"/>
      </w:pPr>
      <w:r w:rsidRPr="00EA4EF7">
        <w:t>Места ожидания должны соответствовать комфортным условиям для заявителей и оптимальным условиям работы специалистов.</w:t>
      </w:r>
    </w:p>
    <w:p w:rsidR="008B1287" w:rsidRPr="00EA4EF7" w:rsidRDefault="008B1287" w:rsidP="008B1287">
      <w:pPr>
        <w:ind w:firstLine="567"/>
        <w:jc w:val="both"/>
      </w:pPr>
      <w:r w:rsidRPr="00EA4EF7">
        <w:t>2.1</w:t>
      </w:r>
      <w:r>
        <w:t>7</w:t>
      </w:r>
      <w:r w:rsidRPr="00EA4EF7">
        <w:t>. Места для заполнения документов оборудуются стульями, столами (стойками) и обеспечиваются бланками заявлений и образцами их заполнения.</w:t>
      </w:r>
    </w:p>
    <w:p w:rsidR="008B1287" w:rsidRPr="00EA4EF7" w:rsidRDefault="008B1287" w:rsidP="008B1287">
      <w:pPr>
        <w:ind w:firstLine="567"/>
        <w:jc w:val="both"/>
      </w:pPr>
      <w:r w:rsidRPr="00EA4EF7">
        <w:t>2.1</w:t>
      </w:r>
      <w:r>
        <w:t>8</w:t>
      </w:r>
      <w:r w:rsidRPr="00EA4EF7">
        <w:t>. Кабинеты приема заявителей должны иметь информационные таблички (вывески) с указанием:</w:t>
      </w:r>
    </w:p>
    <w:p w:rsidR="008B1287" w:rsidRPr="00EA4EF7" w:rsidRDefault="008B1287" w:rsidP="008B1287">
      <w:pPr>
        <w:ind w:firstLine="567"/>
        <w:jc w:val="both"/>
      </w:pPr>
      <w:r w:rsidRPr="00EA4EF7">
        <w:t>- номера кабинета;</w:t>
      </w:r>
    </w:p>
    <w:p w:rsidR="008B1287" w:rsidRPr="00EA4EF7" w:rsidRDefault="008B1287" w:rsidP="008B1287">
      <w:pPr>
        <w:ind w:firstLine="567"/>
        <w:jc w:val="both"/>
      </w:pPr>
      <w:r w:rsidRPr="00EA4EF7">
        <w:t>- фамилии, имени, отчества (при наличии) и должности специалиста.</w:t>
      </w:r>
    </w:p>
    <w:p w:rsidR="008B1287" w:rsidRPr="00EA4EF7" w:rsidRDefault="008B1287" w:rsidP="008B1287">
      <w:pPr>
        <w:ind w:firstLine="567"/>
        <w:jc w:val="both"/>
      </w:pPr>
      <w:r w:rsidRPr="00EA4EF7">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8B1287" w:rsidRPr="00EA4EF7" w:rsidRDefault="008B1287" w:rsidP="008B1287">
      <w:pPr>
        <w:ind w:firstLine="567"/>
        <w:jc w:val="both"/>
      </w:pPr>
      <w:r w:rsidRPr="00EA4EF7">
        <w:t>При организации рабочих мест следует предусмотреть возможность беспрепятственного входа (выхода) специалистов из помещения.</w:t>
      </w:r>
    </w:p>
    <w:p w:rsidR="008B1287" w:rsidRPr="00EA4EF7" w:rsidRDefault="008B1287" w:rsidP="008B1287">
      <w:pPr>
        <w:ind w:firstLine="567"/>
        <w:jc w:val="both"/>
      </w:pPr>
      <w:r w:rsidRPr="00EA4EF7">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8B1287" w:rsidRPr="00EA4EF7" w:rsidRDefault="008B1287" w:rsidP="008B1287">
      <w:pPr>
        <w:ind w:firstLine="567"/>
        <w:jc w:val="both"/>
      </w:pPr>
      <w:r w:rsidRPr="00EA4EF7">
        <w:t>- текст административного регламента;</w:t>
      </w:r>
    </w:p>
    <w:p w:rsidR="008B1287" w:rsidRPr="00EA4EF7" w:rsidRDefault="008B1287" w:rsidP="008B1287">
      <w:pPr>
        <w:ind w:firstLine="567"/>
        <w:jc w:val="both"/>
      </w:pPr>
      <w:r w:rsidRPr="00EA4EF7">
        <w:t>- краткое описание порядка предоставления муниципальной услуги;</w:t>
      </w:r>
    </w:p>
    <w:p w:rsidR="008B1287" w:rsidRPr="00EA4EF7" w:rsidRDefault="008B1287" w:rsidP="008B1287">
      <w:pPr>
        <w:ind w:firstLine="567"/>
        <w:jc w:val="both"/>
      </w:pPr>
      <w:r w:rsidRPr="00EA4EF7">
        <w:t>- перечень документов, необходимых для предоставления муниципальной услуги;</w:t>
      </w:r>
    </w:p>
    <w:p w:rsidR="008B1287" w:rsidRPr="00EA4EF7" w:rsidRDefault="008B1287" w:rsidP="008B1287">
      <w:pPr>
        <w:ind w:firstLine="567"/>
        <w:jc w:val="both"/>
      </w:pPr>
      <w:r w:rsidRPr="00EA4EF7">
        <w:t>- образцы заявлений;</w:t>
      </w:r>
    </w:p>
    <w:p w:rsidR="008B1287" w:rsidRPr="00EA4EF7" w:rsidRDefault="008B1287" w:rsidP="008B1287">
      <w:pPr>
        <w:ind w:firstLine="567"/>
        <w:jc w:val="both"/>
      </w:pPr>
      <w:r w:rsidRPr="00EA4EF7">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8B1287" w:rsidRPr="00EA4EF7" w:rsidRDefault="008B1287" w:rsidP="008B1287">
      <w:pPr>
        <w:ind w:firstLine="567"/>
        <w:jc w:val="both"/>
      </w:pPr>
      <w:r w:rsidRPr="00EA4EF7">
        <w:t>- справочная информация.</w:t>
      </w:r>
    </w:p>
    <w:p w:rsidR="008B1287" w:rsidRPr="00EA4EF7" w:rsidRDefault="008B1287" w:rsidP="008B1287">
      <w:pPr>
        <w:ind w:firstLine="567"/>
        <w:jc w:val="both"/>
      </w:pPr>
      <w:r w:rsidRPr="00EA4EF7">
        <w:t>2.1</w:t>
      </w:r>
      <w:r>
        <w:t>9</w:t>
      </w:r>
      <w:r w:rsidRPr="00EA4EF7">
        <w:t>.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8B1287" w:rsidRPr="00EA4EF7" w:rsidRDefault="008B1287" w:rsidP="008B1287">
      <w:pPr>
        <w:ind w:firstLine="567"/>
        <w:jc w:val="both"/>
      </w:pPr>
      <w:r w:rsidRPr="00EA4EF7">
        <w:t>2.</w:t>
      </w:r>
      <w:r>
        <w:t>20</w:t>
      </w:r>
      <w:r w:rsidRPr="00EA4EF7">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8B1287" w:rsidRPr="00EA4EF7" w:rsidRDefault="008B1287" w:rsidP="008B1287">
      <w:pPr>
        <w:ind w:firstLine="567"/>
        <w:jc w:val="both"/>
      </w:pPr>
      <w:r w:rsidRPr="00EA4EF7">
        <w:t>2.2</w:t>
      </w:r>
      <w:r>
        <w:t>1</w:t>
      </w:r>
      <w:r w:rsidRPr="00EA4EF7">
        <w:t>.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8B1287" w:rsidRPr="00EA4EF7" w:rsidRDefault="008B1287" w:rsidP="008B1287">
      <w:pPr>
        <w:ind w:firstLine="567"/>
        <w:jc w:val="both"/>
      </w:pPr>
      <w:r w:rsidRPr="00EA4EF7">
        <w:t>2.2</w:t>
      </w:r>
      <w:r>
        <w:t>2</w:t>
      </w:r>
      <w:r w:rsidRPr="00EA4EF7">
        <w:t>.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8B1287" w:rsidRPr="00EA4EF7" w:rsidRDefault="008B1287" w:rsidP="008B1287">
      <w:pPr>
        <w:ind w:firstLine="567"/>
        <w:jc w:val="both"/>
      </w:pPr>
      <w:r w:rsidRPr="00EA4EF7">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8B1287" w:rsidRPr="00EA4EF7" w:rsidRDefault="008B1287" w:rsidP="008B1287">
      <w:pPr>
        <w:ind w:firstLine="567"/>
        <w:jc w:val="both"/>
      </w:pPr>
      <w:r w:rsidRPr="00EA4EF7">
        <w:lastRenderedPageBreak/>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8B1287" w:rsidRPr="00EA4EF7" w:rsidRDefault="008B1287" w:rsidP="008B1287">
      <w:pPr>
        <w:ind w:firstLine="567"/>
        <w:jc w:val="both"/>
      </w:pPr>
      <w:r w:rsidRPr="00EA4EF7">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8B1287" w:rsidRPr="00EA4EF7" w:rsidRDefault="008B1287" w:rsidP="008B1287">
      <w:pPr>
        <w:ind w:firstLine="567"/>
        <w:jc w:val="both"/>
      </w:pPr>
      <w:r w:rsidRPr="00EA4EF7">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8B1287" w:rsidRPr="00EA4EF7" w:rsidRDefault="008B1287" w:rsidP="008B1287">
      <w:pPr>
        <w:ind w:firstLine="567"/>
        <w:jc w:val="both"/>
      </w:pPr>
      <w:r w:rsidRPr="00EA4EF7">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EA4EF7">
        <w:t>сурдопереводчика</w:t>
      </w:r>
      <w:proofErr w:type="spellEnd"/>
      <w:r w:rsidRPr="00EA4EF7">
        <w:t xml:space="preserve"> и </w:t>
      </w:r>
      <w:proofErr w:type="spellStart"/>
      <w:r w:rsidRPr="00EA4EF7">
        <w:t>тифлосурдопереводчика</w:t>
      </w:r>
      <w:proofErr w:type="spellEnd"/>
      <w:r w:rsidRPr="00EA4EF7">
        <w:t>.</w:t>
      </w:r>
    </w:p>
    <w:p w:rsidR="008B1287" w:rsidRPr="00EA4EF7" w:rsidRDefault="008B1287" w:rsidP="008B1287">
      <w:pPr>
        <w:ind w:firstLine="567"/>
        <w:jc w:val="both"/>
      </w:pPr>
      <w:r w:rsidRPr="00EA4EF7">
        <w:t>Специалисты Администрации, МФЦ оказывают помощь инвалидам в преодолении барьеров, мешающих получению ими услуг наравне с другими лицами.</w:t>
      </w:r>
    </w:p>
    <w:p w:rsidR="008B1287" w:rsidRPr="00EA4EF7" w:rsidRDefault="008B1287" w:rsidP="008B1287">
      <w:pPr>
        <w:ind w:firstLine="567"/>
        <w:jc w:val="both"/>
      </w:pPr>
      <w:r w:rsidRPr="00EA4EF7">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8B1287" w:rsidRPr="00EA4EF7" w:rsidRDefault="008B1287" w:rsidP="008B1287">
      <w:pPr>
        <w:ind w:firstLine="567"/>
        <w:jc w:val="both"/>
      </w:pPr>
      <w:r w:rsidRPr="00EA4EF7">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EA4EF7">
        <w:t>брелками</w:t>
      </w:r>
      <w:proofErr w:type="spellEnd"/>
      <w:r w:rsidRPr="00EA4EF7">
        <w:t>-коммуникаторами).</w:t>
      </w:r>
    </w:p>
    <w:p w:rsidR="008B1287" w:rsidRPr="00EA4EF7" w:rsidRDefault="008B1287" w:rsidP="008B1287">
      <w:pPr>
        <w:ind w:firstLine="567"/>
        <w:jc w:val="both"/>
      </w:pPr>
      <w:r w:rsidRPr="00EA4EF7">
        <w:t>Специалисты Администрации, МФЦ обеспечиваются личными нагрудными карточками (</w:t>
      </w:r>
      <w:proofErr w:type="spellStart"/>
      <w:r w:rsidRPr="00EA4EF7">
        <w:t>бейджами</w:t>
      </w:r>
      <w:proofErr w:type="spellEnd"/>
      <w:r w:rsidRPr="00EA4EF7">
        <w:t>) с указанием фамилии, имени, отчества (при наличии) и должности.</w:t>
      </w:r>
    </w:p>
    <w:p w:rsidR="008B1287" w:rsidRPr="00EA4EF7" w:rsidRDefault="008B1287" w:rsidP="008B1287">
      <w:pPr>
        <w:ind w:firstLine="567"/>
        <w:jc w:val="center"/>
        <w:rPr>
          <w:b/>
        </w:rPr>
      </w:pPr>
    </w:p>
    <w:p w:rsidR="008B1287" w:rsidRPr="00EA4EF7" w:rsidRDefault="008B1287" w:rsidP="008B1287">
      <w:pPr>
        <w:ind w:firstLine="567"/>
        <w:jc w:val="center"/>
        <w:rPr>
          <w:b/>
        </w:rPr>
      </w:pPr>
      <w:r w:rsidRPr="00EA4EF7">
        <w:rPr>
          <w:b/>
        </w:rPr>
        <w:t>Показатели качества и доступности муниципальной услуги</w:t>
      </w:r>
    </w:p>
    <w:p w:rsidR="008B1287" w:rsidRPr="00EA4EF7" w:rsidRDefault="008B1287" w:rsidP="008B1287">
      <w:pPr>
        <w:ind w:firstLine="567"/>
        <w:jc w:val="center"/>
        <w:rPr>
          <w:b/>
        </w:rPr>
      </w:pPr>
    </w:p>
    <w:p w:rsidR="008B1287" w:rsidRPr="00EA4EF7" w:rsidRDefault="008B1287" w:rsidP="008B1287">
      <w:pPr>
        <w:ind w:firstLine="567"/>
        <w:jc w:val="both"/>
      </w:pPr>
      <w:r w:rsidRPr="00EA4EF7">
        <w:t>2.2</w:t>
      </w:r>
      <w:r>
        <w:t>3</w:t>
      </w:r>
      <w:r w:rsidRPr="00EA4EF7">
        <w:t>. Показатели доступности и качества предоставления муниципальной услуги.</w:t>
      </w:r>
    </w:p>
    <w:p w:rsidR="008B1287" w:rsidRPr="00EA4EF7" w:rsidRDefault="008B1287" w:rsidP="008B1287">
      <w:pPr>
        <w:ind w:firstLine="567"/>
        <w:jc w:val="both"/>
      </w:pPr>
      <w:r w:rsidRPr="00EA4EF7">
        <w:t>2.2</w:t>
      </w:r>
      <w:r>
        <w:t>3</w:t>
      </w:r>
      <w:r w:rsidRPr="00EA4EF7">
        <w:t>.1. Показателями доступности предоставления муниципальной услуги являются:</w:t>
      </w:r>
    </w:p>
    <w:p w:rsidR="008B1287" w:rsidRPr="00EA4EF7" w:rsidRDefault="008B1287" w:rsidP="008B1287">
      <w:pPr>
        <w:ind w:firstLine="567"/>
        <w:jc w:val="both"/>
      </w:pPr>
      <w:r w:rsidRPr="00EA4EF7">
        <w:t>- транспортная доступность к месту предоставления муниципальной услуги;</w:t>
      </w:r>
    </w:p>
    <w:p w:rsidR="008B1287" w:rsidRPr="00EA4EF7" w:rsidRDefault="008B1287" w:rsidP="008B1287">
      <w:pPr>
        <w:ind w:firstLine="567"/>
        <w:jc w:val="both"/>
      </w:pPr>
      <w:r w:rsidRPr="00EA4EF7">
        <w:t>- обеспечение беспрепятственного доступа лиц к помещениям, в которых предоставляется муниципальная услуга;</w:t>
      </w:r>
    </w:p>
    <w:p w:rsidR="008B1287" w:rsidRPr="00EA4EF7" w:rsidRDefault="008B1287" w:rsidP="008B1287">
      <w:pPr>
        <w:ind w:firstLine="567"/>
        <w:jc w:val="both"/>
      </w:pPr>
      <w:r w:rsidRPr="00EA4EF7">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8B1287" w:rsidRPr="00EA4EF7" w:rsidRDefault="008B1287" w:rsidP="008B1287">
      <w:pPr>
        <w:ind w:firstLine="567"/>
        <w:jc w:val="both"/>
      </w:pPr>
      <w:r w:rsidRPr="00EA4EF7">
        <w:t>- размещение информации о порядке предоставления муниципальной услуги на информационных стендах Администрации, МФЦ;</w:t>
      </w:r>
    </w:p>
    <w:p w:rsidR="008B1287" w:rsidRPr="00EA4EF7" w:rsidRDefault="008B1287" w:rsidP="008B1287">
      <w:pPr>
        <w:ind w:firstLine="567"/>
        <w:jc w:val="both"/>
      </w:pPr>
      <w:r w:rsidRPr="00EA4EF7">
        <w:t>- размещение информации о порядке предоставления муниципальной услуги в средствах массовой информации.</w:t>
      </w:r>
    </w:p>
    <w:p w:rsidR="008B1287" w:rsidRPr="00EA4EF7" w:rsidRDefault="008B1287" w:rsidP="008B1287">
      <w:pPr>
        <w:ind w:firstLine="567"/>
        <w:jc w:val="both"/>
      </w:pPr>
      <w:r w:rsidRPr="00EA4EF7">
        <w:t>2.2</w:t>
      </w:r>
      <w:r>
        <w:t>3</w:t>
      </w:r>
      <w:r w:rsidRPr="00EA4EF7">
        <w:t>.2. Показателями качества предоставления муниципальной услуги являются отсутствие:</w:t>
      </w:r>
    </w:p>
    <w:p w:rsidR="008B1287" w:rsidRPr="00EA4EF7" w:rsidRDefault="008B1287" w:rsidP="008B1287">
      <w:pPr>
        <w:ind w:firstLine="567"/>
        <w:jc w:val="both"/>
      </w:pPr>
      <w:r w:rsidRPr="00EA4EF7">
        <w:t>- очередей при приеме и выдаче документов заявителям (их представителям);</w:t>
      </w:r>
    </w:p>
    <w:p w:rsidR="008B1287" w:rsidRPr="00EA4EF7" w:rsidRDefault="008B1287" w:rsidP="008B1287">
      <w:pPr>
        <w:ind w:firstLine="567"/>
        <w:jc w:val="both"/>
      </w:pPr>
      <w:r w:rsidRPr="00EA4EF7">
        <w:t>- нарушений сроков предоставления муниципальной услуги;</w:t>
      </w:r>
    </w:p>
    <w:p w:rsidR="008B1287" w:rsidRPr="00EA4EF7" w:rsidRDefault="008B1287" w:rsidP="008B1287">
      <w:pPr>
        <w:ind w:firstLine="567"/>
        <w:jc w:val="both"/>
      </w:pPr>
      <w:r w:rsidRPr="00EA4EF7">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8B1287" w:rsidRPr="00EA4EF7" w:rsidRDefault="008B1287" w:rsidP="008B1287">
      <w:pPr>
        <w:ind w:firstLine="567"/>
        <w:jc w:val="both"/>
      </w:pPr>
      <w:r w:rsidRPr="00EA4EF7">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8B1287" w:rsidRPr="00EA4EF7" w:rsidRDefault="008B1287" w:rsidP="008B1287">
      <w:pPr>
        <w:ind w:firstLine="567"/>
        <w:jc w:val="center"/>
        <w:rPr>
          <w:b/>
        </w:rPr>
      </w:pPr>
    </w:p>
    <w:p w:rsidR="008B1287" w:rsidRPr="00EA4EF7" w:rsidRDefault="008B1287" w:rsidP="008B1287">
      <w:pPr>
        <w:ind w:firstLine="567"/>
        <w:jc w:val="center"/>
        <w:rPr>
          <w:b/>
        </w:rPr>
      </w:pPr>
      <w:r w:rsidRPr="00EA4EF7">
        <w:rPr>
          <w:b/>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8B1287" w:rsidRPr="00EA4EF7" w:rsidRDefault="008B1287" w:rsidP="008B1287">
      <w:pPr>
        <w:ind w:firstLine="567"/>
        <w:jc w:val="center"/>
        <w:rPr>
          <w:b/>
        </w:rPr>
      </w:pPr>
    </w:p>
    <w:p w:rsidR="008B1287" w:rsidRPr="00EA4EF7" w:rsidRDefault="008B1287" w:rsidP="008B1287">
      <w:pPr>
        <w:ind w:firstLine="567"/>
        <w:jc w:val="both"/>
      </w:pPr>
      <w:r w:rsidRPr="00EA4EF7">
        <w:t>2.2</w:t>
      </w:r>
      <w:r>
        <w:t>4</w:t>
      </w:r>
      <w:r w:rsidRPr="00EA4EF7">
        <w:t>.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8B1287" w:rsidRPr="00EA4EF7" w:rsidRDefault="008B1287" w:rsidP="008B1287">
      <w:pPr>
        <w:ind w:firstLine="567"/>
        <w:jc w:val="both"/>
      </w:pPr>
      <w:r w:rsidRPr="00EA4EF7">
        <w:lastRenderedPageBreak/>
        <w:t>В МФЦ осуществляются прием и выдача документов только при личном обращении заявителя (представителя заявителя).</w:t>
      </w:r>
    </w:p>
    <w:p w:rsidR="008B1287" w:rsidRPr="00EA4EF7" w:rsidRDefault="008B1287" w:rsidP="008B1287">
      <w:pPr>
        <w:ind w:firstLine="567"/>
        <w:jc w:val="both"/>
      </w:pPr>
      <w:r w:rsidRPr="00EA4EF7">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8B1287" w:rsidRPr="00EA4EF7" w:rsidRDefault="008B1287" w:rsidP="008B1287">
      <w:pPr>
        <w:ind w:firstLine="567"/>
        <w:jc w:val="both"/>
      </w:pPr>
      <w:r w:rsidRPr="00EA4EF7">
        <w:t>2.2</w:t>
      </w:r>
      <w:r>
        <w:t>5</w:t>
      </w:r>
      <w:r w:rsidRPr="00EA4EF7">
        <w:t>.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8B1287" w:rsidRPr="00EA4EF7" w:rsidRDefault="008B1287" w:rsidP="008B1287">
      <w:pPr>
        <w:ind w:firstLine="567"/>
        <w:jc w:val="both"/>
      </w:pPr>
      <w:r w:rsidRPr="00EA4EF7">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8B1287" w:rsidRPr="00EA4EF7" w:rsidRDefault="008B1287" w:rsidP="008B1287">
      <w:pPr>
        <w:ind w:firstLine="567"/>
        <w:jc w:val="both"/>
      </w:pPr>
      <w:r w:rsidRPr="00EA4EF7">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8B1287" w:rsidRPr="00EA4EF7" w:rsidRDefault="008B1287" w:rsidP="008B1287">
      <w:pPr>
        <w:ind w:firstLine="567"/>
        <w:jc w:val="both"/>
      </w:pPr>
      <w:r w:rsidRPr="00EA4EF7">
        <w:t>2.2</w:t>
      </w:r>
      <w:r>
        <w:t>6</w:t>
      </w:r>
      <w:r w:rsidRPr="00EA4EF7">
        <w:t>.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8B1287" w:rsidRPr="00EA4EF7" w:rsidRDefault="008B1287" w:rsidP="008B1287">
      <w:pPr>
        <w:ind w:firstLine="567"/>
        <w:jc w:val="both"/>
      </w:pPr>
      <w:r w:rsidRPr="00EA4EF7">
        <w:t>1) получение информации о порядке и сроках предоставления муниципальной услуги;</w:t>
      </w:r>
    </w:p>
    <w:p w:rsidR="008B1287" w:rsidRPr="00EA4EF7" w:rsidRDefault="008B1287" w:rsidP="008B1287">
      <w:pPr>
        <w:ind w:firstLine="567"/>
        <w:jc w:val="both"/>
      </w:pPr>
      <w:r w:rsidRPr="00EA4EF7">
        <w:t>2) направление заявления.</w:t>
      </w:r>
    </w:p>
    <w:p w:rsidR="008B1287" w:rsidRPr="00EA4EF7" w:rsidRDefault="008B1287" w:rsidP="008B1287">
      <w:pPr>
        <w:pStyle w:val="aff9"/>
        <w:ind w:firstLine="567"/>
        <w:jc w:val="both"/>
        <w:rPr>
          <w:rFonts w:ascii="Times New Roman" w:hAnsi="Times New Roman" w:cs="Times New Roman"/>
          <w:sz w:val="24"/>
          <w:szCs w:val="24"/>
          <w:lang w:val="ru-RU"/>
        </w:rPr>
      </w:pPr>
      <w:r w:rsidRPr="00EA4EF7">
        <w:rPr>
          <w:rFonts w:ascii="Times New Roman" w:hAnsi="Times New Roman" w:cs="Times New Roman"/>
          <w:sz w:val="24"/>
          <w:szCs w:val="24"/>
          <w:lang w:val="ru-RU"/>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8B1287" w:rsidRPr="00EA4EF7" w:rsidRDefault="008B1287" w:rsidP="008B1287">
      <w:pPr>
        <w:pStyle w:val="aff9"/>
        <w:ind w:firstLine="567"/>
        <w:jc w:val="both"/>
        <w:rPr>
          <w:rFonts w:ascii="Times New Roman" w:hAnsi="Times New Roman" w:cs="Times New Roman"/>
          <w:sz w:val="24"/>
          <w:szCs w:val="24"/>
          <w:lang w:val="ru-RU"/>
        </w:rPr>
      </w:pPr>
      <w:r w:rsidRPr="00EA4EF7">
        <w:rPr>
          <w:rFonts w:ascii="Times New Roman" w:hAnsi="Times New Roman" w:cs="Times New Roman"/>
          <w:sz w:val="24"/>
          <w:szCs w:val="24"/>
          <w:lang w:val="ru-RU"/>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8B1287" w:rsidRPr="00EA4EF7" w:rsidRDefault="008B1287" w:rsidP="008B1287">
      <w:pPr>
        <w:pStyle w:val="aff9"/>
        <w:ind w:firstLine="567"/>
        <w:jc w:val="both"/>
        <w:rPr>
          <w:rFonts w:ascii="Times New Roman" w:hAnsi="Times New Roman" w:cs="Times New Roman"/>
          <w:sz w:val="24"/>
          <w:szCs w:val="24"/>
          <w:lang w:val="ru-RU"/>
        </w:rPr>
      </w:pPr>
      <w:r w:rsidRPr="00EA4EF7">
        <w:rPr>
          <w:rFonts w:ascii="Times New Roman" w:hAnsi="Times New Roman" w:cs="Times New Roman"/>
          <w:sz w:val="24"/>
          <w:szCs w:val="24"/>
          <w:lang w:val="ru-RU"/>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8B1287" w:rsidRPr="00EA4EF7" w:rsidRDefault="008B1287" w:rsidP="008B1287">
      <w:pPr>
        <w:ind w:firstLine="567"/>
        <w:jc w:val="both"/>
      </w:pPr>
      <w:r w:rsidRPr="00EA4EF7">
        <w:t>2.2</w:t>
      </w:r>
      <w:r>
        <w:t>7</w:t>
      </w:r>
      <w:r w:rsidRPr="00EA4EF7">
        <w:t>. Перечень информационных систем используемых для предоставления муниципальной услуги</w:t>
      </w:r>
    </w:p>
    <w:p w:rsidR="008B1287" w:rsidRPr="00EA4EF7" w:rsidRDefault="008B1287" w:rsidP="008B1287">
      <w:pPr>
        <w:ind w:firstLine="567"/>
        <w:jc w:val="both"/>
      </w:pPr>
      <w:r w:rsidRPr="00EA4EF7">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8B1287" w:rsidRPr="00EA4EF7" w:rsidRDefault="008B1287" w:rsidP="008B1287">
      <w:pPr>
        <w:ind w:firstLine="567"/>
        <w:jc w:val="both"/>
      </w:pPr>
      <w:r w:rsidRPr="00EA4EF7">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8B1287" w:rsidRPr="00EA4EF7" w:rsidRDefault="008B1287" w:rsidP="008B1287">
      <w:pPr>
        <w:ind w:firstLine="567"/>
        <w:jc w:val="both"/>
      </w:pPr>
    </w:p>
    <w:p w:rsidR="008B1287" w:rsidRPr="00EA4EF7" w:rsidRDefault="008B1287" w:rsidP="008B1287">
      <w:pPr>
        <w:ind w:firstLine="567"/>
        <w:jc w:val="center"/>
        <w:rPr>
          <w:b/>
        </w:rPr>
      </w:pPr>
      <w:r w:rsidRPr="00EA4EF7">
        <w:rPr>
          <w:b/>
        </w:rPr>
        <w:t>Перечень услуг, которые являются необходимыми</w:t>
      </w:r>
    </w:p>
    <w:p w:rsidR="008B1287" w:rsidRPr="00EA4EF7" w:rsidRDefault="008B1287" w:rsidP="008B1287">
      <w:pPr>
        <w:ind w:firstLine="567"/>
        <w:jc w:val="center"/>
        <w:rPr>
          <w:b/>
        </w:rPr>
      </w:pPr>
      <w:r w:rsidRPr="00EA4EF7">
        <w:rPr>
          <w:b/>
        </w:rPr>
        <w:t xml:space="preserve">и </w:t>
      </w:r>
      <w:proofErr w:type="gramStart"/>
      <w:r w:rsidRPr="00EA4EF7">
        <w:rPr>
          <w:b/>
        </w:rPr>
        <w:t>обязательными</w:t>
      </w:r>
      <w:proofErr w:type="gramEnd"/>
      <w:r w:rsidRPr="00EA4EF7">
        <w:rPr>
          <w:b/>
        </w:rPr>
        <w:t xml:space="preserve"> для предоставления муниципальной услуги</w:t>
      </w:r>
    </w:p>
    <w:p w:rsidR="008B1287" w:rsidRPr="00EA4EF7" w:rsidRDefault="008B1287" w:rsidP="008B1287">
      <w:pPr>
        <w:ind w:firstLine="567"/>
        <w:jc w:val="both"/>
      </w:pPr>
      <w:r w:rsidRPr="00EA4EF7">
        <w:t>2.2</w:t>
      </w:r>
      <w:r>
        <w:t>8</w:t>
      </w:r>
      <w:r w:rsidRPr="00EA4EF7">
        <w:t>. Предоставление необходимых и обязательных услуг не требуется.</w:t>
      </w:r>
    </w:p>
    <w:p w:rsidR="008B1287" w:rsidRPr="00EA4EF7" w:rsidRDefault="008B1287" w:rsidP="008B1287">
      <w:pPr>
        <w:ind w:firstLine="473"/>
        <w:jc w:val="center"/>
        <w:rPr>
          <w:b/>
          <w:color w:val="000000"/>
        </w:rPr>
      </w:pPr>
    </w:p>
    <w:p w:rsidR="008B1287" w:rsidRPr="00EA4EF7" w:rsidRDefault="008B1287" w:rsidP="008B1287">
      <w:pPr>
        <w:ind w:firstLine="473"/>
        <w:jc w:val="center"/>
        <w:rPr>
          <w:b/>
          <w:color w:val="000000"/>
        </w:rPr>
      </w:pPr>
      <w:r w:rsidRPr="00EA4EF7">
        <w:rPr>
          <w:b/>
          <w:color w:val="000000"/>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w:t>
      </w:r>
      <w:r w:rsidRPr="00EA4EF7">
        <w:rPr>
          <w:b/>
          <w:color w:val="000000"/>
        </w:rPr>
        <w:lastRenderedPageBreak/>
        <w:t>по собственной инициативе, так как они подлежат представлению в рамках межведомственного информационного взаимодействия</w:t>
      </w:r>
    </w:p>
    <w:p w:rsidR="008B1287" w:rsidRPr="00EA4EF7" w:rsidRDefault="008B1287" w:rsidP="008B1287">
      <w:pPr>
        <w:ind w:firstLine="473"/>
        <w:jc w:val="center"/>
        <w:rPr>
          <w:b/>
          <w:color w:val="000000"/>
        </w:rPr>
      </w:pPr>
    </w:p>
    <w:p w:rsidR="008B1287" w:rsidRPr="00EA4EF7" w:rsidRDefault="008B1287" w:rsidP="008B1287">
      <w:pPr>
        <w:ind w:firstLine="567"/>
        <w:jc w:val="both"/>
      </w:pPr>
      <w:r w:rsidRPr="00EA4EF7">
        <w:rPr>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w:t>
      </w:r>
    </w:p>
    <w:p w:rsidR="008B1287" w:rsidRPr="00EA4EF7" w:rsidRDefault="008B1287" w:rsidP="008B1287">
      <w:pPr>
        <w:pStyle w:val="a5"/>
        <w:jc w:val="both"/>
        <w:rPr>
          <w:rFonts w:eastAsiaTheme="minorHAnsi"/>
          <w:sz w:val="24"/>
          <w:szCs w:val="24"/>
        </w:rPr>
      </w:pPr>
      <w:r w:rsidRPr="00EA4EF7">
        <w:rPr>
          <w:rFonts w:eastAsiaTheme="minorHAnsi"/>
          <w:sz w:val="24"/>
          <w:szCs w:val="24"/>
        </w:rPr>
        <w:t xml:space="preserve">        </w:t>
      </w:r>
    </w:p>
    <w:p w:rsidR="008B1287" w:rsidRPr="00EA4EF7" w:rsidRDefault="008B1287" w:rsidP="008B1287">
      <w:pPr>
        <w:pStyle w:val="a5"/>
        <w:ind w:firstLine="567"/>
        <w:jc w:val="both"/>
        <w:rPr>
          <w:sz w:val="24"/>
          <w:szCs w:val="24"/>
        </w:rPr>
      </w:pPr>
      <w:r w:rsidRPr="00EA4EF7">
        <w:rPr>
          <w:sz w:val="24"/>
          <w:szCs w:val="24"/>
        </w:rPr>
        <w:t>2.2</w:t>
      </w:r>
      <w:r>
        <w:rPr>
          <w:sz w:val="24"/>
          <w:szCs w:val="24"/>
        </w:rPr>
        <w:t>9</w:t>
      </w:r>
      <w:r w:rsidRPr="00EA4EF7">
        <w:rPr>
          <w:sz w:val="24"/>
          <w:szCs w:val="24"/>
        </w:rPr>
        <w:t>.Для получения муниципальной услуги заявитель самостоятельно предоставляет:</w:t>
      </w:r>
    </w:p>
    <w:p w:rsidR="008B1287" w:rsidRPr="00EA4EF7" w:rsidRDefault="008B1287" w:rsidP="008B1287">
      <w:pPr>
        <w:pStyle w:val="a5"/>
        <w:ind w:firstLine="567"/>
        <w:jc w:val="both"/>
        <w:rPr>
          <w:sz w:val="24"/>
          <w:szCs w:val="24"/>
        </w:rPr>
      </w:pPr>
      <w:r w:rsidRPr="00EA4EF7">
        <w:rPr>
          <w:sz w:val="24"/>
          <w:szCs w:val="24"/>
        </w:rPr>
        <w:t>2.2</w:t>
      </w:r>
      <w:r>
        <w:rPr>
          <w:sz w:val="24"/>
          <w:szCs w:val="24"/>
        </w:rPr>
        <w:t>9</w:t>
      </w:r>
      <w:r w:rsidRPr="00EA4EF7">
        <w:rPr>
          <w:sz w:val="24"/>
          <w:szCs w:val="24"/>
        </w:rPr>
        <w:t>.1.Заявление по форме согласно приложению №1 к настоящему административному регламенту;</w:t>
      </w:r>
    </w:p>
    <w:p w:rsidR="008B1287" w:rsidRPr="00EA4EF7" w:rsidRDefault="008B1287" w:rsidP="008B1287">
      <w:pPr>
        <w:pStyle w:val="a5"/>
        <w:ind w:firstLine="567"/>
        <w:jc w:val="both"/>
        <w:rPr>
          <w:sz w:val="24"/>
          <w:szCs w:val="24"/>
        </w:rPr>
      </w:pPr>
      <w:r w:rsidRPr="00EA4EF7">
        <w:rPr>
          <w:sz w:val="24"/>
          <w:szCs w:val="24"/>
        </w:rPr>
        <w:t>2.2</w:t>
      </w:r>
      <w:r>
        <w:rPr>
          <w:sz w:val="24"/>
          <w:szCs w:val="24"/>
        </w:rPr>
        <w:t>9</w:t>
      </w:r>
      <w:r w:rsidRPr="00EA4EF7">
        <w:rPr>
          <w:sz w:val="24"/>
          <w:szCs w:val="24"/>
        </w:rPr>
        <w:t>.2.Копии документов, удостоверяющих личность заявителя и представителя заявителя, и документа, подтверждающего полномочия представителя заявителя в случае, если заявление подается представителем заявителя;</w:t>
      </w:r>
    </w:p>
    <w:p w:rsidR="008B1287" w:rsidRPr="00EA4EF7" w:rsidRDefault="008B1287" w:rsidP="008B1287">
      <w:pPr>
        <w:pStyle w:val="a5"/>
        <w:ind w:firstLine="567"/>
        <w:jc w:val="both"/>
        <w:rPr>
          <w:sz w:val="24"/>
          <w:szCs w:val="24"/>
        </w:rPr>
      </w:pPr>
      <w:r w:rsidRPr="00EA4EF7">
        <w:rPr>
          <w:sz w:val="24"/>
          <w:szCs w:val="24"/>
        </w:rPr>
        <w:t>2.2</w:t>
      </w:r>
      <w:r>
        <w:rPr>
          <w:sz w:val="24"/>
          <w:szCs w:val="24"/>
        </w:rPr>
        <w:t>9</w:t>
      </w:r>
      <w:r w:rsidRPr="00EA4EF7">
        <w:rPr>
          <w:sz w:val="24"/>
          <w:szCs w:val="24"/>
        </w:rPr>
        <w:t>.3.Схема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или часть земельного участка (с использованием системы координат, применяемой при ведении государственного кадастра недвижимости).</w:t>
      </w:r>
    </w:p>
    <w:p w:rsidR="008B1287" w:rsidRPr="00EA4EF7" w:rsidRDefault="008B1287" w:rsidP="008B1287">
      <w:pPr>
        <w:pStyle w:val="a5"/>
        <w:ind w:firstLine="567"/>
        <w:jc w:val="both"/>
        <w:rPr>
          <w:sz w:val="24"/>
          <w:szCs w:val="24"/>
        </w:rPr>
      </w:pPr>
      <w:r w:rsidRPr="00EA4EF7">
        <w:rPr>
          <w:sz w:val="24"/>
          <w:szCs w:val="24"/>
        </w:rPr>
        <w:t>2.</w:t>
      </w:r>
      <w:r>
        <w:rPr>
          <w:sz w:val="24"/>
          <w:szCs w:val="24"/>
        </w:rPr>
        <w:t>30</w:t>
      </w:r>
      <w:r w:rsidRPr="00EA4EF7">
        <w:rPr>
          <w:sz w:val="24"/>
          <w:szCs w:val="24"/>
        </w:rPr>
        <w:t>.К заявлению о выдаче Разрешения могут быть приложены следующие документы:</w:t>
      </w:r>
    </w:p>
    <w:p w:rsidR="008B1287" w:rsidRPr="00EA4EF7" w:rsidRDefault="008B1287" w:rsidP="008B1287">
      <w:pPr>
        <w:pStyle w:val="a5"/>
        <w:ind w:firstLine="567"/>
        <w:jc w:val="both"/>
        <w:rPr>
          <w:sz w:val="24"/>
          <w:szCs w:val="24"/>
        </w:rPr>
      </w:pPr>
      <w:r w:rsidRPr="00EA4EF7">
        <w:rPr>
          <w:sz w:val="24"/>
          <w:szCs w:val="24"/>
        </w:rPr>
        <w:t>2.</w:t>
      </w:r>
      <w:r>
        <w:rPr>
          <w:sz w:val="24"/>
          <w:szCs w:val="24"/>
        </w:rPr>
        <w:t>30</w:t>
      </w:r>
      <w:r w:rsidRPr="00EA4EF7">
        <w:rPr>
          <w:sz w:val="24"/>
          <w:szCs w:val="24"/>
        </w:rPr>
        <w:t>.1.Выписка из Единого государственного реестра недвижимости на земельный участок (в случае, если предполагается размещение объекта на земельном участке);</w:t>
      </w:r>
    </w:p>
    <w:p w:rsidR="008B1287" w:rsidRPr="00EA4EF7" w:rsidRDefault="008B1287" w:rsidP="008B1287">
      <w:pPr>
        <w:pStyle w:val="a5"/>
        <w:ind w:firstLine="567"/>
        <w:jc w:val="both"/>
        <w:rPr>
          <w:sz w:val="24"/>
          <w:szCs w:val="24"/>
        </w:rPr>
      </w:pPr>
      <w:proofErr w:type="gramStart"/>
      <w:r w:rsidRPr="00EA4EF7">
        <w:rPr>
          <w:sz w:val="24"/>
          <w:szCs w:val="24"/>
        </w:rPr>
        <w:t>2.</w:t>
      </w:r>
      <w:r>
        <w:rPr>
          <w:sz w:val="24"/>
          <w:szCs w:val="24"/>
        </w:rPr>
        <w:t>30</w:t>
      </w:r>
      <w:r w:rsidRPr="00EA4EF7">
        <w:rPr>
          <w:sz w:val="24"/>
          <w:szCs w:val="24"/>
        </w:rPr>
        <w:t>.2.Сведения о включении утвержденного в установленном порядке проекта рекультивации земель в государственный фонд данных, полученных в результате проведения землеустройства, в соответствии с федеральным законодательством (в случае размещения объекта на землях или земельных участках из земель сельскохозяйственного назначения на период осуществления строительства линий электропередачи, линий связи (в том числе линейно-кабельных сооружений), нефтепроводов, газопроводов и иных трубопроводов;</w:t>
      </w:r>
      <w:proofErr w:type="gramEnd"/>
    </w:p>
    <w:p w:rsidR="008B1287" w:rsidRPr="00EA4EF7" w:rsidRDefault="008B1287" w:rsidP="008B1287">
      <w:pPr>
        <w:pStyle w:val="a5"/>
        <w:ind w:firstLine="567"/>
        <w:jc w:val="both"/>
        <w:rPr>
          <w:sz w:val="24"/>
          <w:szCs w:val="24"/>
        </w:rPr>
      </w:pPr>
      <w:r w:rsidRPr="00EA4EF7">
        <w:rPr>
          <w:sz w:val="24"/>
          <w:szCs w:val="24"/>
        </w:rPr>
        <w:t>2.</w:t>
      </w:r>
      <w:r>
        <w:rPr>
          <w:sz w:val="24"/>
          <w:szCs w:val="24"/>
        </w:rPr>
        <w:t>30</w:t>
      </w:r>
      <w:r w:rsidRPr="00EA4EF7">
        <w:rPr>
          <w:sz w:val="24"/>
          <w:szCs w:val="24"/>
        </w:rPr>
        <w:t>.3.Копия лицензии, удостоверяющей право проведения работ по геологическому изучению недр;</w:t>
      </w:r>
    </w:p>
    <w:p w:rsidR="008B1287" w:rsidRPr="00EA4EF7" w:rsidRDefault="008B1287" w:rsidP="008B1287">
      <w:pPr>
        <w:pStyle w:val="a5"/>
        <w:ind w:firstLine="567"/>
        <w:jc w:val="both"/>
        <w:rPr>
          <w:sz w:val="24"/>
          <w:szCs w:val="24"/>
        </w:rPr>
      </w:pPr>
      <w:r w:rsidRPr="00EA4EF7">
        <w:rPr>
          <w:sz w:val="24"/>
          <w:szCs w:val="24"/>
        </w:rPr>
        <w:t>2.</w:t>
      </w:r>
      <w:r>
        <w:rPr>
          <w:sz w:val="24"/>
          <w:szCs w:val="24"/>
        </w:rPr>
        <w:t>30</w:t>
      </w:r>
      <w:r w:rsidRPr="00EA4EF7">
        <w:rPr>
          <w:sz w:val="24"/>
          <w:szCs w:val="24"/>
        </w:rPr>
        <w:t>.4.Иные документы, подтверждающие основания для использования земель или земельного участка в целях, предусмотренных пунктом 1 статьи 39</w:t>
      </w:r>
      <w:r w:rsidRPr="00EA4EF7">
        <w:rPr>
          <w:sz w:val="24"/>
          <w:szCs w:val="24"/>
          <w:vertAlign w:val="superscript"/>
        </w:rPr>
        <w:t>34</w:t>
      </w:r>
      <w:r w:rsidRPr="00EA4EF7">
        <w:rPr>
          <w:sz w:val="24"/>
          <w:szCs w:val="24"/>
        </w:rPr>
        <w:t xml:space="preserve"> </w:t>
      </w:r>
      <w:hyperlink r:id="rId22" w:tgtFrame="_blank" w:history="1">
        <w:r w:rsidRPr="00EA4EF7">
          <w:rPr>
            <w:rStyle w:val="11"/>
            <w:color w:val="0000FF"/>
            <w:sz w:val="24"/>
            <w:szCs w:val="24"/>
            <w:u w:val="single"/>
          </w:rPr>
          <w:t>Земельного кодекса</w:t>
        </w:r>
      </w:hyperlink>
      <w:r w:rsidRPr="00EA4EF7">
        <w:rPr>
          <w:sz w:val="24"/>
          <w:szCs w:val="24"/>
        </w:rPr>
        <w:t xml:space="preserve"> Российской Федерации.</w:t>
      </w:r>
    </w:p>
    <w:p w:rsidR="008B1287" w:rsidRPr="00EA4EF7" w:rsidRDefault="008B1287" w:rsidP="008B1287">
      <w:pPr>
        <w:pStyle w:val="a5"/>
        <w:ind w:firstLine="567"/>
        <w:jc w:val="both"/>
        <w:rPr>
          <w:sz w:val="24"/>
          <w:szCs w:val="24"/>
        </w:rPr>
      </w:pPr>
      <w:r w:rsidRPr="00EA4EF7">
        <w:rPr>
          <w:sz w:val="24"/>
          <w:szCs w:val="24"/>
        </w:rPr>
        <w:t>2.3</w:t>
      </w:r>
      <w:r>
        <w:rPr>
          <w:sz w:val="24"/>
          <w:szCs w:val="24"/>
        </w:rPr>
        <w:t>1</w:t>
      </w:r>
      <w:r w:rsidRPr="00EA4EF7">
        <w:rPr>
          <w:sz w:val="24"/>
          <w:szCs w:val="24"/>
        </w:rPr>
        <w:t>.Документы представляются (направляются) заявителем в подлиннике (в копии, если документы заверены в установленном законодательством порядке) и в копиях. Копии документов, указанных в настоящем пункте, принимаются при предъявлении подлинников (за исключением случаев, если копии заверены в установленном законодательством Российской Федерации порядке) и заверяются специалистом, принимающим заявление о выдаче Разрешения.</w:t>
      </w:r>
    </w:p>
    <w:p w:rsidR="008B1287" w:rsidRPr="00EA4EF7" w:rsidRDefault="008B1287" w:rsidP="008B1287">
      <w:pPr>
        <w:pStyle w:val="a5"/>
        <w:ind w:firstLine="567"/>
        <w:jc w:val="both"/>
        <w:rPr>
          <w:sz w:val="24"/>
          <w:szCs w:val="24"/>
        </w:rPr>
      </w:pPr>
      <w:r w:rsidRPr="00EA4EF7">
        <w:rPr>
          <w:sz w:val="24"/>
          <w:szCs w:val="24"/>
        </w:rPr>
        <w:t>Документы, указанные в пункте 2.29 настоящего регламента, специалисты запрашивают в соответствии с законодательством Российской Федерации посредством межведомственного информационного взаимодействия, если такой документ не представлен заявителем по собственной инициативе.</w:t>
      </w:r>
    </w:p>
    <w:p w:rsidR="008B1287" w:rsidRPr="00EA4EF7" w:rsidRDefault="008B1287" w:rsidP="008B1287">
      <w:pPr>
        <w:pStyle w:val="a5"/>
        <w:ind w:firstLine="567"/>
        <w:jc w:val="both"/>
        <w:rPr>
          <w:sz w:val="24"/>
          <w:szCs w:val="24"/>
        </w:rPr>
      </w:pPr>
      <w:r w:rsidRPr="00EA4EF7">
        <w:rPr>
          <w:sz w:val="24"/>
          <w:szCs w:val="24"/>
        </w:rPr>
        <w:t>2.3</w:t>
      </w:r>
      <w:r>
        <w:rPr>
          <w:sz w:val="24"/>
          <w:szCs w:val="24"/>
        </w:rPr>
        <w:t>2</w:t>
      </w:r>
      <w:r w:rsidRPr="00EA4EF7">
        <w:rPr>
          <w:sz w:val="24"/>
          <w:szCs w:val="24"/>
        </w:rPr>
        <w:t xml:space="preserve"> Схема составляется в системе координат МСК-42 с использованием материалов инженерно-геодезических изысканий в масштабе 1:500 и сведений государственного кадастра недвижимости и должна содержать (в текстовой и графической форме) следующие сведения о землях или части земельного участка, необходимые для размещения объекта:</w:t>
      </w:r>
    </w:p>
    <w:p w:rsidR="008B1287" w:rsidRPr="00EA4EF7" w:rsidRDefault="008B1287" w:rsidP="008B1287">
      <w:pPr>
        <w:pStyle w:val="a5"/>
        <w:ind w:firstLine="567"/>
        <w:jc w:val="both"/>
        <w:rPr>
          <w:sz w:val="24"/>
          <w:szCs w:val="24"/>
        </w:rPr>
      </w:pPr>
      <w:r w:rsidRPr="00EA4EF7">
        <w:rPr>
          <w:sz w:val="24"/>
          <w:szCs w:val="24"/>
        </w:rPr>
        <w:t>- описание границ с указанием координат характерных точек (смежные землепользователи, обеспеченность подъездными путями, наличие охраняемых объектов: природных, культурных и т.д.);</w:t>
      </w:r>
    </w:p>
    <w:p w:rsidR="008B1287" w:rsidRPr="00EA4EF7" w:rsidRDefault="008B1287" w:rsidP="008B1287">
      <w:pPr>
        <w:pStyle w:val="a5"/>
        <w:ind w:firstLine="567"/>
        <w:jc w:val="both"/>
        <w:rPr>
          <w:sz w:val="24"/>
          <w:szCs w:val="24"/>
        </w:rPr>
      </w:pPr>
      <w:r w:rsidRPr="00EA4EF7">
        <w:rPr>
          <w:sz w:val="24"/>
          <w:szCs w:val="24"/>
        </w:rPr>
        <w:t>- характеристики поворотных точек, дирекционных углов, длин линий;</w:t>
      </w:r>
    </w:p>
    <w:p w:rsidR="008B1287" w:rsidRPr="00EA4EF7" w:rsidRDefault="008B1287" w:rsidP="008B1287">
      <w:pPr>
        <w:pStyle w:val="a5"/>
        <w:ind w:firstLine="567"/>
        <w:jc w:val="both"/>
        <w:rPr>
          <w:sz w:val="24"/>
          <w:szCs w:val="24"/>
        </w:rPr>
      </w:pPr>
      <w:r w:rsidRPr="00EA4EF7">
        <w:rPr>
          <w:sz w:val="24"/>
          <w:szCs w:val="24"/>
        </w:rPr>
        <w:t>- характеристики и расположение существующих инженерных сетей, коммуникаций и сооружений;</w:t>
      </w:r>
    </w:p>
    <w:p w:rsidR="008B1287" w:rsidRPr="00EA4EF7" w:rsidRDefault="008B1287" w:rsidP="008B1287">
      <w:pPr>
        <w:pStyle w:val="a5"/>
        <w:ind w:firstLine="567"/>
        <w:jc w:val="both"/>
        <w:rPr>
          <w:sz w:val="24"/>
          <w:szCs w:val="24"/>
        </w:rPr>
      </w:pPr>
      <w:r w:rsidRPr="00EA4EF7">
        <w:rPr>
          <w:sz w:val="24"/>
          <w:szCs w:val="24"/>
        </w:rPr>
        <w:lastRenderedPageBreak/>
        <w:t>- охранные (для размещения линейных объектов), санитарно-защитные (при наличии) и иные зоны (в том числе проектируемые);</w:t>
      </w:r>
    </w:p>
    <w:p w:rsidR="008B1287" w:rsidRPr="00EA4EF7" w:rsidRDefault="008B1287" w:rsidP="008B1287">
      <w:pPr>
        <w:pStyle w:val="a5"/>
        <w:ind w:firstLine="567"/>
        <w:jc w:val="both"/>
        <w:rPr>
          <w:sz w:val="24"/>
          <w:szCs w:val="24"/>
        </w:rPr>
      </w:pPr>
      <w:r w:rsidRPr="00EA4EF7">
        <w:rPr>
          <w:sz w:val="24"/>
          <w:szCs w:val="24"/>
        </w:rPr>
        <w:t>- принятые условные обозначения.</w:t>
      </w:r>
    </w:p>
    <w:p w:rsidR="008B1287" w:rsidRPr="00EA4EF7" w:rsidRDefault="008B1287" w:rsidP="008B1287">
      <w:pPr>
        <w:pStyle w:val="a5"/>
        <w:ind w:firstLine="567"/>
        <w:jc w:val="both"/>
        <w:rPr>
          <w:sz w:val="24"/>
          <w:szCs w:val="24"/>
        </w:rPr>
      </w:pPr>
      <w:proofErr w:type="gramStart"/>
      <w:r w:rsidRPr="00EA4EF7">
        <w:rPr>
          <w:sz w:val="24"/>
          <w:szCs w:val="24"/>
        </w:rPr>
        <w:t>Заявитель вправе представить вместе с заявлением о приобретении прав на земельный участок документы и информацию,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w:t>
      </w:r>
      <w:proofErr w:type="gramEnd"/>
      <w:r w:rsidRPr="00EA4EF7">
        <w:rPr>
          <w:sz w:val="24"/>
          <w:szCs w:val="24"/>
        </w:rPr>
        <w:t xml:space="preserve"> субъектов Российской Федерации и муниципальными правовыми актами.</w:t>
      </w:r>
    </w:p>
    <w:p w:rsidR="008B1287" w:rsidRPr="00EA4EF7" w:rsidRDefault="008B1287" w:rsidP="008B1287">
      <w:pPr>
        <w:pStyle w:val="a5"/>
        <w:ind w:firstLine="567"/>
        <w:jc w:val="both"/>
        <w:rPr>
          <w:sz w:val="24"/>
          <w:szCs w:val="24"/>
        </w:rPr>
      </w:pPr>
      <w:r w:rsidRPr="00EA4EF7">
        <w:rPr>
          <w:sz w:val="24"/>
          <w:szCs w:val="24"/>
        </w:rPr>
        <w:t>2.3</w:t>
      </w:r>
      <w:r>
        <w:rPr>
          <w:sz w:val="24"/>
          <w:szCs w:val="24"/>
        </w:rPr>
        <w:t>3</w:t>
      </w:r>
      <w:r w:rsidRPr="00EA4EF7">
        <w:rPr>
          <w:sz w:val="24"/>
          <w:szCs w:val="24"/>
        </w:rPr>
        <w:t>.Запрещается требовать от заявителя или его представителя:</w:t>
      </w:r>
    </w:p>
    <w:p w:rsidR="008B1287" w:rsidRPr="00EA4EF7" w:rsidRDefault="008B1287" w:rsidP="008B1287">
      <w:pPr>
        <w:pStyle w:val="a5"/>
        <w:ind w:firstLine="567"/>
        <w:jc w:val="both"/>
        <w:rPr>
          <w:sz w:val="24"/>
          <w:szCs w:val="24"/>
        </w:rPr>
      </w:pPr>
      <w:r w:rsidRPr="00EA4EF7">
        <w:rPr>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B1287" w:rsidRPr="00EA4EF7" w:rsidRDefault="008B1287" w:rsidP="008B1287">
      <w:pPr>
        <w:pStyle w:val="a5"/>
        <w:ind w:firstLine="567"/>
        <w:jc w:val="both"/>
        <w:rPr>
          <w:sz w:val="24"/>
          <w:szCs w:val="24"/>
        </w:rPr>
      </w:pPr>
      <w:proofErr w:type="gramStart"/>
      <w:r w:rsidRPr="00EA4EF7">
        <w:rPr>
          <w:sz w:val="24"/>
          <w:szCs w:val="24"/>
        </w:rPr>
        <w:t>2) 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 за исключением документов, включенных в определенный Федерального</w:t>
      </w:r>
      <w:proofErr w:type="gramEnd"/>
      <w:r w:rsidRPr="00EA4EF7">
        <w:rPr>
          <w:sz w:val="24"/>
          <w:szCs w:val="24"/>
        </w:rPr>
        <w:t xml:space="preserve"> закона от 27.07.2010 </w:t>
      </w:r>
      <w:hyperlink r:id="rId23" w:tgtFrame="_blank" w:history="1">
        <w:r w:rsidRPr="00EA4EF7">
          <w:rPr>
            <w:rStyle w:val="11"/>
            <w:color w:val="0000FF"/>
            <w:sz w:val="24"/>
            <w:szCs w:val="24"/>
            <w:u w:val="single"/>
          </w:rPr>
          <w:t>№ 210-ФЗ</w:t>
        </w:r>
      </w:hyperlink>
      <w:r w:rsidRPr="00EA4EF7">
        <w:rPr>
          <w:sz w:val="24"/>
          <w:szCs w:val="24"/>
        </w:rPr>
        <w:t xml:space="preserve"> «Об организации предоставления государственных и муниципальных услуг» (далее – Федеральный закон от 27.07.2010 </w:t>
      </w:r>
      <w:hyperlink r:id="rId24" w:tgtFrame="_blank" w:history="1">
        <w:r w:rsidRPr="00EA4EF7">
          <w:rPr>
            <w:rStyle w:val="11"/>
            <w:color w:val="0000FF"/>
            <w:sz w:val="24"/>
            <w:szCs w:val="24"/>
            <w:u w:val="single"/>
          </w:rPr>
          <w:t>№ 210-ФЗ</w:t>
        </w:r>
      </w:hyperlink>
      <w:r w:rsidRPr="00EA4EF7">
        <w:rPr>
          <w:sz w:val="24"/>
          <w:szCs w:val="24"/>
        </w:rPr>
        <w:t>) перечень документов;</w:t>
      </w:r>
    </w:p>
    <w:p w:rsidR="008B1287" w:rsidRPr="00EA4EF7" w:rsidRDefault="008B1287" w:rsidP="008B1287">
      <w:pPr>
        <w:pStyle w:val="a5"/>
        <w:ind w:firstLine="567"/>
        <w:jc w:val="both"/>
        <w:rPr>
          <w:sz w:val="24"/>
          <w:szCs w:val="24"/>
        </w:rPr>
      </w:pPr>
      <w:proofErr w:type="gramStart"/>
      <w:r w:rsidRPr="00EA4EF7">
        <w:rPr>
          <w:sz w:val="24"/>
          <w:szCs w:val="24"/>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w:t>
      </w:r>
      <w:proofErr w:type="gramEnd"/>
    </w:p>
    <w:p w:rsidR="008B1287" w:rsidRPr="00EA4EF7" w:rsidRDefault="008B1287" w:rsidP="008B1287">
      <w:pPr>
        <w:pStyle w:val="a5"/>
        <w:ind w:firstLine="567"/>
        <w:jc w:val="both"/>
        <w:rPr>
          <w:sz w:val="24"/>
          <w:szCs w:val="24"/>
        </w:rPr>
      </w:pPr>
      <w:r w:rsidRPr="00EA4EF7">
        <w:rPr>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B1287" w:rsidRPr="00EA4EF7" w:rsidRDefault="008B1287" w:rsidP="008B1287">
      <w:pPr>
        <w:pStyle w:val="a5"/>
        <w:ind w:firstLine="567"/>
        <w:jc w:val="both"/>
        <w:rPr>
          <w:sz w:val="24"/>
          <w:szCs w:val="24"/>
        </w:rPr>
      </w:pPr>
      <w:r w:rsidRPr="00EA4EF7">
        <w:rPr>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8B1287" w:rsidRPr="00EA4EF7" w:rsidRDefault="008B1287" w:rsidP="008B1287">
      <w:pPr>
        <w:pStyle w:val="a5"/>
        <w:ind w:firstLine="567"/>
        <w:jc w:val="both"/>
        <w:rPr>
          <w:sz w:val="24"/>
          <w:szCs w:val="24"/>
        </w:rPr>
      </w:pPr>
      <w:r w:rsidRPr="00EA4EF7">
        <w:rPr>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8B1287" w:rsidRPr="00EA4EF7" w:rsidRDefault="008B1287" w:rsidP="008B1287">
      <w:pPr>
        <w:pStyle w:val="a5"/>
        <w:ind w:firstLine="567"/>
        <w:jc w:val="both"/>
        <w:rPr>
          <w:sz w:val="24"/>
          <w:szCs w:val="24"/>
        </w:rPr>
      </w:pPr>
      <w:r w:rsidRPr="00EA4EF7">
        <w:rPr>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B1287" w:rsidRPr="00EA4EF7" w:rsidRDefault="008B1287" w:rsidP="008B1287">
      <w:pPr>
        <w:pStyle w:val="a5"/>
        <w:ind w:firstLine="567"/>
        <w:jc w:val="both"/>
        <w:rPr>
          <w:sz w:val="24"/>
          <w:szCs w:val="24"/>
        </w:rPr>
      </w:pPr>
      <w:proofErr w:type="gramStart"/>
      <w:r w:rsidRPr="00EA4EF7">
        <w:rPr>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w:t>
      </w:r>
      <w:proofErr w:type="gramEnd"/>
      <w:r w:rsidRPr="00EA4EF7">
        <w:rPr>
          <w:sz w:val="24"/>
          <w:szCs w:val="24"/>
        </w:rPr>
        <w:t>, а также приносятся извинения за доставленные неудобства.</w:t>
      </w:r>
    </w:p>
    <w:p w:rsidR="008B1287" w:rsidRPr="00EA4EF7" w:rsidRDefault="008B1287" w:rsidP="008B1287">
      <w:pPr>
        <w:pStyle w:val="a5"/>
        <w:ind w:firstLine="567"/>
        <w:jc w:val="both"/>
        <w:rPr>
          <w:sz w:val="24"/>
          <w:szCs w:val="24"/>
        </w:rPr>
      </w:pPr>
      <w:proofErr w:type="gramStart"/>
      <w:r w:rsidRPr="00EA4EF7">
        <w:rPr>
          <w:sz w:val="24"/>
          <w:szCs w:val="24"/>
        </w:rPr>
        <w:t xml:space="preserve">д) предоставления на бумажном носителе документов и информации, электронные образы </w:t>
      </w:r>
      <w:r w:rsidRPr="00EA4EF7">
        <w:rPr>
          <w:sz w:val="24"/>
          <w:szCs w:val="24"/>
        </w:rPr>
        <w:lastRenderedPageBreak/>
        <w:t>которых ранее были заверены в соответствии с пунктом 7</w:t>
      </w:r>
      <w:r w:rsidRPr="00EA4EF7">
        <w:rPr>
          <w:sz w:val="24"/>
          <w:szCs w:val="24"/>
          <w:vertAlign w:val="superscript"/>
        </w:rPr>
        <w:t>2</w:t>
      </w:r>
      <w:r w:rsidRPr="00EA4EF7">
        <w:rPr>
          <w:sz w:val="24"/>
          <w:szCs w:val="24"/>
        </w:rPr>
        <w:t xml:space="preserve"> части 1 статьи 16 Федерального закона </w:t>
      </w:r>
      <w:hyperlink r:id="rId25" w:tgtFrame="_blank" w:history="1">
        <w:r w:rsidRPr="00EA4EF7">
          <w:rPr>
            <w:rStyle w:val="11"/>
            <w:color w:val="0000FF"/>
            <w:sz w:val="24"/>
            <w:szCs w:val="24"/>
            <w:u w:val="single"/>
          </w:rPr>
          <w:t>от 27.07.2010 N 210-ФЗ</w:t>
        </w:r>
      </w:hyperlink>
      <w:r w:rsidRPr="00EA4EF7">
        <w:rPr>
          <w:sz w:val="24"/>
          <w:szCs w:val="24"/>
        </w:rPr>
        <w:t xml:space="preserve">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w:t>
      </w:r>
      <w:proofErr w:type="gramEnd"/>
      <w:r w:rsidRPr="00EA4EF7">
        <w:rPr>
          <w:sz w:val="24"/>
          <w:szCs w:val="24"/>
        </w:rPr>
        <w:t xml:space="preserve"> федеральными законами.</w:t>
      </w:r>
    </w:p>
    <w:p w:rsidR="008B1287" w:rsidRPr="00EA4EF7" w:rsidRDefault="008B1287" w:rsidP="008B1287">
      <w:pPr>
        <w:pStyle w:val="a5"/>
        <w:ind w:firstLine="567"/>
        <w:jc w:val="both"/>
        <w:rPr>
          <w:sz w:val="24"/>
          <w:szCs w:val="24"/>
        </w:rPr>
      </w:pPr>
      <w:r w:rsidRPr="00EA4EF7">
        <w:rPr>
          <w:sz w:val="24"/>
          <w:szCs w:val="24"/>
        </w:rPr>
        <w:t>2.3</w:t>
      </w:r>
      <w:r>
        <w:rPr>
          <w:sz w:val="24"/>
          <w:szCs w:val="24"/>
        </w:rPr>
        <w:t>4</w:t>
      </w:r>
      <w:r w:rsidRPr="00EA4EF7">
        <w:rPr>
          <w:sz w:val="24"/>
          <w:szCs w:val="24"/>
        </w:rPr>
        <w:t>.Исчерпывающий перечень оснований для отказа в приеме документов, необходимых для предоставления муниципальной услуги.</w:t>
      </w:r>
    </w:p>
    <w:p w:rsidR="008B1287" w:rsidRPr="00EA4EF7" w:rsidRDefault="008B1287" w:rsidP="008B1287">
      <w:pPr>
        <w:pStyle w:val="a5"/>
        <w:ind w:firstLine="567"/>
        <w:jc w:val="both"/>
        <w:rPr>
          <w:sz w:val="24"/>
          <w:szCs w:val="24"/>
        </w:rPr>
      </w:pPr>
      <w:r w:rsidRPr="00EA4EF7">
        <w:rPr>
          <w:sz w:val="24"/>
          <w:szCs w:val="24"/>
        </w:rPr>
        <w:t>Основания для отказа в приеме документов, необходимых для предоставления государственной услуги:</w:t>
      </w:r>
    </w:p>
    <w:p w:rsidR="008B1287" w:rsidRPr="00EA4EF7" w:rsidRDefault="008B1287" w:rsidP="008B1287">
      <w:pPr>
        <w:pStyle w:val="a5"/>
        <w:ind w:firstLine="567"/>
        <w:jc w:val="both"/>
        <w:rPr>
          <w:sz w:val="24"/>
          <w:szCs w:val="24"/>
        </w:rPr>
      </w:pPr>
      <w:r w:rsidRPr="00EA4EF7">
        <w:rPr>
          <w:sz w:val="24"/>
          <w:szCs w:val="24"/>
        </w:rPr>
        <w:t xml:space="preserve">-заявление подано с нарушением требований, установленных пунктом 3 Правил выдачи разрешений на использование земель или земельного участка, находящихся в государственной или муниципальной собственности, утвержденных постановлением Правительства Российской Федерации от 27 ноября 2014 № 1244; </w:t>
      </w:r>
    </w:p>
    <w:p w:rsidR="008B1287" w:rsidRPr="00EA4EF7" w:rsidRDefault="008B1287" w:rsidP="008B1287">
      <w:pPr>
        <w:pStyle w:val="a5"/>
        <w:ind w:firstLine="567"/>
        <w:jc w:val="both"/>
        <w:rPr>
          <w:sz w:val="24"/>
          <w:szCs w:val="24"/>
        </w:rPr>
      </w:pPr>
      <w:r w:rsidRPr="00EA4EF7">
        <w:rPr>
          <w:sz w:val="24"/>
          <w:szCs w:val="24"/>
        </w:rPr>
        <w:t xml:space="preserve">-заявление подано с нарушением требований, установленных пунктом 4 Правил выдачи разрешений на использование земель или земельного участка, находящихся в государственной или муниципальной собственности, утвержденных постановлением Правительства Российской Федерации от 27 ноября 2014 № 1244; </w:t>
      </w:r>
    </w:p>
    <w:p w:rsidR="008B1287" w:rsidRPr="00EA4EF7" w:rsidRDefault="008B1287" w:rsidP="008B1287">
      <w:pPr>
        <w:pStyle w:val="a5"/>
        <w:ind w:firstLine="567"/>
        <w:jc w:val="both"/>
        <w:rPr>
          <w:sz w:val="24"/>
          <w:szCs w:val="24"/>
        </w:rPr>
      </w:pPr>
      <w:r w:rsidRPr="00EA4EF7">
        <w:rPr>
          <w:sz w:val="24"/>
          <w:szCs w:val="24"/>
        </w:rPr>
        <w:t>-в заявлении указан предполагаемый срок размещения объекта, который превышает установленный максимальный срок размещения объекта;</w:t>
      </w:r>
    </w:p>
    <w:p w:rsidR="008B1287" w:rsidRPr="00EA4EF7" w:rsidRDefault="008B1287" w:rsidP="008B1287">
      <w:pPr>
        <w:pStyle w:val="a5"/>
        <w:ind w:firstLine="567"/>
        <w:jc w:val="both"/>
        <w:rPr>
          <w:sz w:val="24"/>
          <w:szCs w:val="24"/>
        </w:rPr>
      </w:pPr>
      <w:r w:rsidRPr="00EA4EF7">
        <w:rPr>
          <w:sz w:val="24"/>
          <w:szCs w:val="24"/>
        </w:rPr>
        <w:t>-в заявлении указаны цели использования земель или земельного участка или объекты, предполагаемые к размещению, не предусмотренные пунктом 1 статьи 39</w:t>
      </w:r>
      <w:r w:rsidRPr="00EA4EF7">
        <w:rPr>
          <w:sz w:val="24"/>
          <w:szCs w:val="24"/>
          <w:vertAlign w:val="superscript"/>
        </w:rPr>
        <w:t>34</w:t>
      </w:r>
      <w:r w:rsidRPr="00EA4EF7">
        <w:rPr>
          <w:sz w:val="24"/>
          <w:szCs w:val="24"/>
        </w:rPr>
        <w:t xml:space="preserve"> Земельного кодекса Российской Федерации;</w:t>
      </w:r>
    </w:p>
    <w:p w:rsidR="008B1287" w:rsidRPr="00EA4EF7" w:rsidRDefault="008B1287" w:rsidP="008B1287">
      <w:pPr>
        <w:pStyle w:val="a5"/>
        <w:ind w:firstLine="567"/>
        <w:jc w:val="both"/>
        <w:rPr>
          <w:sz w:val="24"/>
          <w:szCs w:val="24"/>
        </w:rPr>
      </w:pPr>
      <w:r w:rsidRPr="00EA4EF7">
        <w:rPr>
          <w:sz w:val="24"/>
          <w:szCs w:val="24"/>
        </w:rPr>
        <w:t>-земельный участок, на использование которого испрашивается разрешение, предоставлен физическому или юридическому лицу;</w:t>
      </w:r>
    </w:p>
    <w:p w:rsidR="008B1287" w:rsidRPr="00EA4EF7" w:rsidRDefault="008B1287" w:rsidP="008B1287">
      <w:pPr>
        <w:pStyle w:val="a5"/>
        <w:ind w:firstLine="567"/>
        <w:jc w:val="both"/>
        <w:rPr>
          <w:sz w:val="24"/>
          <w:szCs w:val="24"/>
        </w:rPr>
      </w:pPr>
      <w:r w:rsidRPr="00EA4EF7">
        <w:rPr>
          <w:sz w:val="24"/>
          <w:szCs w:val="24"/>
        </w:rPr>
        <w:t>-на указанном в заявлении земельном участке не допускается размещение объектов в связи с наличием пересечения земельного участка с зонами с особыми условиями использования территории;</w:t>
      </w:r>
    </w:p>
    <w:p w:rsidR="008B1287" w:rsidRPr="00EA4EF7" w:rsidRDefault="008B1287" w:rsidP="008B1287">
      <w:pPr>
        <w:pStyle w:val="a5"/>
        <w:ind w:firstLine="567"/>
        <w:jc w:val="both"/>
        <w:rPr>
          <w:sz w:val="24"/>
          <w:szCs w:val="24"/>
        </w:rPr>
      </w:pPr>
      <w:proofErr w:type="gramStart"/>
      <w:r w:rsidRPr="00EA4EF7">
        <w:rPr>
          <w:sz w:val="24"/>
          <w:szCs w:val="24"/>
        </w:rPr>
        <w:t>-к заявлению не приложена схема границ земель или части земельного участка на кадастровом плане территории, на которых планируется размещение объекта, предусмотренного перечнем, утвержденным постановлением Правительства Российской Федерации от 3 декабря 2014 г.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roofErr w:type="gramEnd"/>
      <w:r w:rsidRPr="00EA4EF7">
        <w:rPr>
          <w:sz w:val="24"/>
          <w:szCs w:val="24"/>
        </w:rPr>
        <w:t>», если предоставление такой схемы предусмотрено в соответствии с законом субъекта Российской Федерации;</w:t>
      </w:r>
    </w:p>
    <w:p w:rsidR="008B1287" w:rsidRPr="00EA4EF7" w:rsidRDefault="008B1287" w:rsidP="008B1287">
      <w:pPr>
        <w:pStyle w:val="a5"/>
        <w:ind w:firstLine="567"/>
        <w:jc w:val="both"/>
        <w:rPr>
          <w:sz w:val="24"/>
          <w:szCs w:val="24"/>
        </w:rPr>
      </w:pPr>
      <w:r w:rsidRPr="00EA4EF7">
        <w:rPr>
          <w:sz w:val="24"/>
          <w:szCs w:val="24"/>
        </w:rPr>
        <w:t xml:space="preserve">-в заявлении указаны объекты, не предусмотренные в перечне, утвержденном постановлением Правительства Российской Федерации от 3 декабря 2014№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w:t>
      </w:r>
    </w:p>
    <w:p w:rsidR="008B1287" w:rsidRPr="00EA4EF7" w:rsidRDefault="008B1287" w:rsidP="008B1287">
      <w:pPr>
        <w:pStyle w:val="a5"/>
        <w:ind w:firstLine="567"/>
        <w:jc w:val="both"/>
        <w:rPr>
          <w:sz w:val="24"/>
          <w:szCs w:val="24"/>
        </w:rPr>
      </w:pPr>
      <w:r w:rsidRPr="00EA4EF7">
        <w:rPr>
          <w:sz w:val="24"/>
          <w:szCs w:val="24"/>
        </w:rPr>
        <w:t>- иные основания, предусмотренные в соответствии с законом субъекта Российской Федерации.</w:t>
      </w:r>
    </w:p>
    <w:p w:rsidR="008B1287" w:rsidRPr="00EA4EF7" w:rsidRDefault="008B1287" w:rsidP="008B1287">
      <w:pPr>
        <w:pStyle w:val="a5"/>
        <w:ind w:firstLine="567"/>
        <w:jc w:val="both"/>
        <w:rPr>
          <w:sz w:val="24"/>
          <w:szCs w:val="24"/>
        </w:rPr>
      </w:pPr>
      <w:r w:rsidRPr="00EA4EF7">
        <w:rPr>
          <w:sz w:val="24"/>
          <w:szCs w:val="24"/>
        </w:rPr>
        <w:t>2.3</w:t>
      </w:r>
      <w:r>
        <w:rPr>
          <w:sz w:val="24"/>
          <w:szCs w:val="24"/>
        </w:rPr>
        <w:t>5</w:t>
      </w:r>
      <w:r w:rsidRPr="00EA4EF7">
        <w:rPr>
          <w:sz w:val="24"/>
          <w:szCs w:val="24"/>
        </w:rPr>
        <w:t>.Исчерпывающий перечень оснований для приостановления и предоставления муниципальной услуги.</w:t>
      </w:r>
    </w:p>
    <w:p w:rsidR="008B1287" w:rsidRPr="00EA4EF7" w:rsidRDefault="008B1287" w:rsidP="008B1287">
      <w:pPr>
        <w:pStyle w:val="a5"/>
        <w:ind w:firstLine="567"/>
        <w:jc w:val="both"/>
        <w:rPr>
          <w:sz w:val="24"/>
          <w:szCs w:val="24"/>
        </w:rPr>
      </w:pPr>
      <w:bookmarkStart w:id="18" w:name="P219"/>
      <w:bookmarkEnd w:id="18"/>
      <w:r w:rsidRPr="00EA4EF7">
        <w:rPr>
          <w:sz w:val="24"/>
          <w:szCs w:val="24"/>
        </w:rPr>
        <w:t>Приостановление предоставления муниципальной услуги законодательством Российской Федерации не предусмотрены.</w:t>
      </w:r>
    </w:p>
    <w:p w:rsidR="008B1287" w:rsidRPr="00EA4EF7" w:rsidRDefault="008B1287" w:rsidP="008B1287">
      <w:pPr>
        <w:pStyle w:val="a5"/>
        <w:ind w:firstLine="567"/>
        <w:jc w:val="both"/>
        <w:rPr>
          <w:sz w:val="24"/>
          <w:szCs w:val="24"/>
        </w:rPr>
      </w:pPr>
      <w:r w:rsidRPr="00EA4EF7">
        <w:rPr>
          <w:sz w:val="24"/>
          <w:szCs w:val="24"/>
        </w:rPr>
        <w:t> </w:t>
      </w:r>
    </w:p>
    <w:p w:rsidR="008B1287" w:rsidRPr="00EA4EF7" w:rsidRDefault="008B1287" w:rsidP="008B1287">
      <w:pPr>
        <w:pStyle w:val="a5"/>
        <w:ind w:firstLine="567"/>
        <w:jc w:val="both"/>
        <w:rPr>
          <w:sz w:val="24"/>
          <w:szCs w:val="24"/>
        </w:rPr>
      </w:pPr>
      <w:r w:rsidRPr="00EA4EF7">
        <w:rPr>
          <w:b/>
          <w:bCs/>
          <w:sz w:val="24"/>
          <w:szCs w:val="24"/>
        </w:rPr>
        <w:t xml:space="preserve">3.Состав,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w:t>
      </w:r>
    </w:p>
    <w:p w:rsidR="008B1287" w:rsidRPr="00EA4EF7" w:rsidRDefault="008B1287" w:rsidP="008B1287">
      <w:pPr>
        <w:pStyle w:val="a5"/>
        <w:ind w:firstLine="567"/>
        <w:jc w:val="both"/>
        <w:rPr>
          <w:sz w:val="24"/>
          <w:szCs w:val="24"/>
        </w:rPr>
      </w:pPr>
      <w:r w:rsidRPr="00EA4EF7">
        <w:rPr>
          <w:sz w:val="24"/>
          <w:szCs w:val="24"/>
        </w:rPr>
        <w:t>3.1.Предоставление муниципальной услуги включает в себя следующие административные процедуры:</w:t>
      </w:r>
    </w:p>
    <w:p w:rsidR="008B1287" w:rsidRPr="00EA4EF7" w:rsidRDefault="008B1287" w:rsidP="008B1287">
      <w:pPr>
        <w:pStyle w:val="a5"/>
        <w:ind w:firstLine="567"/>
        <w:jc w:val="both"/>
        <w:rPr>
          <w:sz w:val="24"/>
          <w:szCs w:val="24"/>
        </w:rPr>
      </w:pPr>
      <w:r w:rsidRPr="00EA4EF7">
        <w:rPr>
          <w:sz w:val="24"/>
          <w:szCs w:val="24"/>
        </w:rPr>
        <w:t>прием и регистрация заявления и документов на предоставление муниципальной услуги;</w:t>
      </w:r>
    </w:p>
    <w:p w:rsidR="008B1287" w:rsidRPr="00EA4EF7" w:rsidRDefault="008B1287" w:rsidP="008B1287">
      <w:pPr>
        <w:pStyle w:val="a5"/>
        <w:ind w:firstLine="567"/>
        <w:jc w:val="both"/>
        <w:rPr>
          <w:sz w:val="24"/>
          <w:szCs w:val="24"/>
        </w:rPr>
      </w:pPr>
      <w:r w:rsidRPr="00EA4EF7">
        <w:rPr>
          <w:sz w:val="24"/>
          <w:szCs w:val="24"/>
        </w:rPr>
        <w:t xml:space="preserve">формирование и направление межведомственных запросов в органы (организации), </w:t>
      </w:r>
      <w:r w:rsidRPr="00EA4EF7">
        <w:rPr>
          <w:sz w:val="24"/>
          <w:szCs w:val="24"/>
        </w:rPr>
        <w:lastRenderedPageBreak/>
        <w:t>участвующие в предоставлении муниципальной услуги (при необходимости);</w:t>
      </w:r>
    </w:p>
    <w:p w:rsidR="008B1287" w:rsidRPr="00EA4EF7" w:rsidRDefault="008B1287" w:rsidP="008B1287">
      <w:pPr>
        <w:pStyle w:val="a5"/>
        <w:ind w:firstLine="567"/>
        <w:jc w:val="both"/>
        <w:rPr>
          <w:sz w:val="24"/>
          <w:szCs w:val="24"/>
        </w:rPr>
      </w:pPr>
      <w:r w:rsidRPr="00EA4EF7">
        <w:rPr>
          <w:sz w:val="24"/>
          <w:szCs w:val="24"/>
        </w:rPr>
        <w:t>рассмотрение документов и сведений;</w:t>
      </w:r>
    </w:p>
    <w:p w:rsidR="008B1287" w:rsidRPr="00EA4EF7" w:rsidRDefault="008B1287" w:rsidP="008B1287">
      <w:pPr>
        <w:pStyle w:val="a5"/>
        <w:ind w:firstLine="567"/>
        <w:jc w:val="both"/>
        <w:rPr>
          <w:sz w:val="24"/>
          <w:szCs w:val="24"/>
        </w:rPr>
      </w:pPr>
      <w:r w:rsidRPr="00EA4EF7">
        <w:rPr>
          <w:sz w:val="24"/>
          <w:szCs w:val="24"/>
        </w:rPr>
        <w:t>подготовку Разрешения или отказа в выдаче Разрешения;</w:t>
      </w:r>
    </w:p>
    <w:p w:rsidR="008B1287" w:rsidRPr="00EA4EF7" w:rsidRDefault="008B1287" w:rsidP="008B1287">
      <w:pPr>
        <w:pStyle w:val="a5"/>
        <w:ind w:firstLine="567"/>
        <w:jc w:val="both"/>
        <w:rPr>
          <w:sz w:val="24"/>
          <w:szCs w:val="24"/>
        </w:rPr>
      </w:pPr>
      <w:r w:rsidRPr="00EA4EF7">
        <w:rPr>
          <w:sz w:val="24"/>
          <w:szCs w:val="24"/>
        </w:rPr>
        <w:t>выдачу Разрешения Заявителю либо направление (вручение).</w:t>
      </w:r>
    </w:p>
    <w:p w:rsidR="008B1287" w:rsidRPr="00EA4EF7" w:rsidRDefault="008B1287" w:rsidP="008B1287">
      <w:pPr>
        <w:pStyle w:val="a5"/>
        <w:ind w:firstLine="567"/>
        <w:jc w:val="both"/>
        <w:rPr>
          <w:sz w:val="24"/>
          <w:szCs w:val="24"/>
        </w:rPr>
      </w:pPr>
      <w:r w:rsidRPr="00EA4EF7">
        <w:rPr>
          <w:sz w:val="24"/>
          <w:szCs w:val="24"/>
        </w:rPr>
        <w:t xml:space="preserve">3.1.1.Прием и регистрация заявления и документов на предоставление муниципальной услуги. </w:t>
      </w:r>
    </w:p>
    <w:p w:rsidR="008B1287" w:rsidRPr="00EA4EF7" w:rsidRDefault="008B1287" w:rsidP="008B1287">
      <w:pPr>
        <w:pStyle w:val="a5"/>
        <w:ind w:firstLine="567"/>
        <w:jc w:val="both"/>
        <w:rPr>
          <w:sz w:val="24"/>
          <w:szCs w:val="24"/>
        </w:rPr>
      </w:pPr>
      <w:r w:rsidRPr="00EA4EF7">
        <w:rPr>
          <w:sz w:val="24"/>
          <w:szCs w:val="24"/>
        </w:rPr>
        <w:t>Основанием для начала предоставления муниципальной услуги является личное обращение заявителя в уполномоченный орган, в МФЦ, с заявлением и документами; поступление заявления и копий документов в электронной форме через Единый портал и Модуль (при наличии технической возможности).</w:t>
      </w:r>
    </w:p>
    <w:p w:rsidR="008B1287" w:rsidRPr="00EA4EF7" w:rsidRDefault="008B1287" w:rsidP="008B1287">
      <w:pPr>
        <w:pStyle w:val="a5"/>
        <w:ind w:firstLine="567"/>
        <w:jc w:val="both"/>
        <w:rPr>
          <w:sz w:val="24"/>
          <w:szCs w:val="24"/>
        </w:rPr>
      </w:pPr>
      <w:r w:rsidRPr="00EA4EF7">
        <w:rPr>
          <w:sz w:val="24"/>
          <w:szCs w:val="24"/>
        </w:rPr>
        <w:t xml:space="preserve">3.1.1.1.При личном обращении заявителя в Администрацию специалист Администрации, ответственный за прием и выдачу документов: </w:t>
      </w:r>
    </w:p>
    <w:p w:rsidR="008B1287" w:rsidRPr="00EA4EF7" w:rsidRDefault="008B1287" w:rsidP="008B1287">
      <w:pPr>
        <w:pStyle w:val="a5"/>
        <w:ind w:firstLine="567"/>
        <w:jc w:val="both"/>
        <w:rPr>
          <w:sz w:val="24"/>
          <w:szCs w:val="24"/>
        </w:rPr>
      </w:pPr>
      <w:r w:rsidRPr="00EA4EF7">
        <w:rPr>
          <w:sz w:val="24"/>
          <w:szCs w:val="24"/>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8B1287" w:rsidRPr="00EA4EF7" w:rsidRDefault="008B1287" w:rsidP="008B1287">
      <w:pPr>
        <w:pStyle w:val="a5"/>
        <w:ind w:firstLine="567"/>
        <w:jc w:val="both"/>
        <w:rPr>
          <w:sz w:val="24"/>
          <w:szCs w:val="24"/>
        </w:rPr>
      </w:pPr>
      <w:r w:rsidRPr="00EA4EF7">
        <w:rPr>
          <w:sz w:val="24"/>
          <w:szCs w:val="24"/>
        </w:rPr>
        <w:t>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о выдаче градостроительного плана земельного участка и приложенных к нему документах.</w:t>
      </w:r>
    </w:p>
    <w:p w:rsidR="008B1287" w:rsidRPr="00EA4EF7" w:rsidRDefault="008B1287" w:rsidP="008B1287">
      <w:pPr>
        <w:pStyle w:val="a5"/>
        <w:ind w:firstLine="567"/>
        <w:jc w:val="both"/>
        <w:rPr>
          <w:sz w:val="24"/>
          <w:szCs w:val="24"/>
        </w:rPr>
      </w:pPr>
      <w:r w:rsidRPr="00EA4EF7">
        <w:rPr>
          <w:sz w:val="24"/>
          <w:szCs w:val="24"/>
        </w:rPr>
        <w:t>В ходе приема документов от заявителя специалист, ответственный за прием и выдачу документов, удостоверяется, что:</w:t>
      </w:r>
    </w:p>
    <w:p w:rsidR="008B1287" w:rsidRPr="00EA4EF7" w:rsidRDefault="008B1287" w:rsidP="008B1287">
      <w:pPr>
        <w:pStyle w:val="a5"/>
        <w:ind w:firstLine="567"/>
        <w:jc w:val="both"/>
        <w:rPr>
          <w:sz w:val="24"/>
          <w:szCs w:val="24"/>
        </w:rPr>
      </w:pPr>
      <w:r w:rsidRPr="00EA4EF7">
        <w:rPr>
          <w:sz w:val="24"/>
          <w:szCs w:val="24"/>
        </w:rPr>
        <w:t>текст в заявлении поддается прочтению;</w:t>
      </w:r>
    </w:p>
    <w:p w:rsidR="008B1287" w:rsidRPr="00EA4EF7" w:rsidRDefault="008B1287" w:rsidP="008B1287">
      <w:pPr>
        <w:pStyle w:val="a5"/>
        <w:ind w:firstLine="567"/>
        <w:jc w:val="both"/>
        <w:rPr>
          <w:sz w:val="24"/>
          <w:szCs w:val="24"/>
        </w:rPr>
      </w:pPr>
      <w:r w:rsidRPr="00EA4EF7">
        <w:rPr>
          <w:sz w:val="24"/>
          <w:szCs w:val="24"/>
        </w:rPr>
        <w:t>в заявлении указаны фамилия, имя, отчество (последнее - при наличии) физического лица либо наименование юридического лица;</w:t>
      </w:r>
    </w:p>
    <w:p w:rsidR="008B1287" w:rsidRPr="00EA4EF7" w:rsidRDefault="008B1287" w:rsidP="008B1287">
      <w:pPr>
        <w:pStyle w:val="a5"/>
        <w:ind w:firstLine="567"/>
        <w:jc w:val="both"/>
        <w:rPr>
          <w:sz w:val="24"/>
          <w:szCs w:val="24"/>
        </w:rPr>
      </w:pPr>
      <w:r w:rsidRPr="00EA4EF7">
        <w:rPr>
          <w:sz w:val="24"/>
          <w:szCs w:val="24"/>
        </w:rPr>
        <w:t>заявление подписано уполномоченным лицом;</w:t>
      </w:r>
    </w:p>
    <w:p w:rsidR="008B1287" w:rsidRPr="00EA4EF7" w:rsidRDefault="008B1287" w:rsidP="008B1287">
      <w:pPr>
        <w:pStyle w:val="a5"/>
        <w:ind w:firstLine="567"/>
        <w:jc w:val="both"/>
        <w:rPr>
          <w:sz w:val="24"/>
          <w:szCs w:val="24"/>
        </w:rPr>
      </w:pPr>
      <w:r w:rsidRPr="00EA4EF7">
        <w:rPr>
          <w:sz w:val="24"/>
          <w:szCs w:val="24"/>
        </w:rPr>
        <w:t>приложены документы, необходимые для предоставления муниципальной услуги.</w:t>
      </w:r>
    </w:p>
    <w:p w:rsidR="008B1287" w:rsidRPr="00EA4EF7" w:rsidRDefault="008B1287" w:rsidP="008B1287">
      <w:pPr>
        <w:pStyle w:val="a5"/>
        <w:ind w:firstLine="567"/>
        <w:jc w:val="both"/>
        <w:rPr>
          <w:sz w:val="24"/>
          <w:szCs w:val="24"/>
        </w:rPr>
      </w:pPr>
      <w:r w:rsidRPr="00EA4EF7">
        <w:rPr>
          <w:sz w:val="24"/>
          <w:szCs w:val="24"/>
        </w:rPr>
        <w:t>Если представленные копии указанных документов нотариально не заверены (и их нотариальное заверение не предусмотрено федеральным законом), специалист, осуществляющий прием документов,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p w:rsidR="008B1287" w:rsidRPr="00EA4EF7" w:rsidRDefault="008B1287" w:rsidP="008B1287">
      <w:pPr>
        <w:pStyle w:val="a5"/>
        <w:ind w:firstLine="567"/>
        <w:jc w:val="both"/>
        <w:rPr>
          <w:sz w:val="24"/>
          <w:szCs w:val="24"/>
        </w:rPr>
      </w:pPr>
      <w:r w:rsidRPr="00EA4EF7">
        <w:rPr>
          <w:sz w:val="24"/>
          <w:szCs w:val="24"/>
        </w:rPr>
        <w:t>Максимальный срок выполнения административной процедуры по приему и регистрации заявления на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и приложенных к нему документов составляет 1 рабочий день.</w:t>
      </w:r>
    </w:p>
    <w:p w:rsidR="008B1287" w:rsidRPr="00EA4EF7" w:rsidRDefault="008B1287" w:rsidP="008B1287">
      <w:pPr>
        <w:pStyle w:val="a5"/>
        <w:ind w:firstLine="567"/>
        <w:jc w:val="both"/>
        <w:rPr>
          <w:sz w:val="24"/>
          <w:szCs w:val="24"/>
        </w:rPr>
      </w:pPr>
      <w:r w:rsidRPr="00EA4EF7">
        <w:rPr>
          <w:sz w:val="24"/>
          <w:szCs w:val="24"/>
        </w:rPr>
        <w:t>Критерий принятия решения: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и приложенных к нему документов.</w:t>
      </w:r>
    </w:p>
    <w:p w:rsidR="008B1287" w:rsidRPr="00EA4EF7" w:rsidRDefault="008B1287" w:rsidP="008B1287">
      <w:pPr>
        <w:pStyle w:val="a5"/>
        <w:ind w:firstLine="567"/>
        <w:jc w:val="both"/>
        <w:rPr>
          <w:sz w:val="24"/>
          <w:szCs w:val="24"/>
        </w:rPr>
      </w:pPr>
      <w:r w:rsidRPr="00EA4EF7">
        <w:rPr>
          <w:sz w:val="24"/>
          <w:szCs w:val="24"/>
        </w:rPr>
        <w:t>Результатом административной процедуры является прием и регистрация заявления и приложенных к нему документов.</w:t>
      </w:r>
    </w:p>
    <w:p w:rsidR="008B1287" w:rsidRPr="00EA4EF7" w:rsidRDefault="008B1287" w:rsidP="008B1287">
      <w:pPr>
        <w:pStyle w:val="a5"/>
        <w:ind w:firstLine="567"/>
        <w:jc w:val="both"/>
        <w:rPr>
          <w:sz w:val="24"/>
          <w:szCs w:val="24"/>
        </w:rPr>
      </w:pPr>
      <w:r w:rsidRPr="00EA4EF7">
        <w:rPr>
          <w:sz w:val="24"/>
          <w:szCs w:val="24"/>
        </w:rPr>
        <w:t>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и приложенных к нему документов фиксируется в установленном порядке, в том числе в системе электронного документооборота (при наличии технической возможности) уполномоченного органа.</w:t>
      </w:r>
    </w:p>
    <w:p w:rsidR="008B1287" w:rsidRPr="00EA4EF7" w:rsidRDefault="008B1287" w:rsidP="008B1287">
      <w:pPr>
        <w:pStyle w:val="a5"/>
        <w:ind w:firstLine="567"/>
        <w:jc w:val="both"/>
        <w:rPr>
          <w:sz w:val="24"/>
          <w:szCs w:val="24"/>
        </w:rPr>
      </w:pPr>
      <w:r w:rsidRPr="00EA4EF7">
        <w:rPr>
          <w:sz w:val="24"/>
          <w:szCs w:val="24"/>
        </w:rPr>
        <w:t>В день регистрации заявления и приложенных к нему документов, специалист, ответственный за прием документов, передает поступившие документы главе администрации.</w:t>
      </w:r>
    </w:p>
    <w:p w:rsidR="008B1287" w:rsidRPr="00EA4EF7" w:rsidRDefault="008B1287" w:rsidP="008B1287">
      <w:pPr>
        <w:pStyle w:val="a5"/>
        <w:ind w:firstLine="567"/>
        <w:jc w:val="both"/>
        <w:rPr>
          <w:sz w:val="24"/>
          <w:szCs w:val="24"/>
        </w:rPr>
      </w:pPr>
      <w:r w:rsidRPr="00EA4EF7">
        <w:rPr>
          <w:sz w:val="24"/>
          <w:szCs w:val="24"/>
        </w:rPr>
        <w:t xml:space="preserve">Глава администрации отписывает поступившие документы специалисту, ответственному за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w:t>
      </w:r>
    </w:p>
    <w:p w:rsidR="008B1287" w:rsidRPr="00EA4EF7" w:rsidRDefault="008B1287" w:rsidP="008B1287">
      <w:pPr>
        <w:pStyle w:val="a5"/>
        <w:ind w:firstLine="567"/>
        <w:jc w:val="both"/>
        <w:rPr>
          <w:sz w:val="24"/>
          <w:szCs w:val="24"/>
        </w:rPr>
      </w:pPr>
      <w:r w:rsidRPr="00EA4EF7">
        <w:rPr>
          <w:sz w:val="24"/>
          <w:szCs w:val="24"/>
        </w:rPr>
        <w:t xml:space="preserve">3.1.1.2.При направлении заявителем заявления и документов в уполномоченный орган посредством почтовой связи специалист администрации, ответственный за прием и выдачу документов: </w:t>
      </w:r>
    </w:p>
    <w:p w:rsidR="008B1287" w:rsidRPr="00EA4EF7" w:rsidRDefault="008B1287" w:rsidP="008B1287">
      <w:pPr>
        <w:pStyle w:val="a5"/>
        <w:ind w:firstLine="567"/>
        <w:jc w:val="both"/>
        <w:rPr>
          <w:sz w:val="24"/>
          <w:szCs w:val="24"/>
        </w:rPr>
      </w:pPr>
      <w:r w:rsidRPr="00EA4EF7">
        <w:rPr>
          <w:sz w:val="24"/>
          <w:szCs w:val="24"/>
        </w:rPr>
        <w:t xml:space="preserve">проверяет правильность адресности корреспонденции. Ошибочно (не по адресу) присланные письма возвращаются в организацию почтовой связи </w:t>
      </w:r>
      <w:proofErr w:type="gramStart"/>
      <w:r w:rsidRPr="00EA4EF7">
        <w:rPr>
          <w:sz w:val="24"/>
          <w:szCs w:val="24"/>
        </w:rPr>
        <w:t>невскрытыми</w:t>
      </w:r>
      <w:proofErr w:type="gramEnd"/>
      <w:r w:rsidRPr="00EA4EF7">
        <w:rPr>
          <w:sz w:val="24"/>
          <w:szCs w:val="24"/>
        </w:rPr>
        <w:t>;</w:t>
      </w:r>
    </w:p>
    <w:p w:rsidR="008B1287" w:rsidRPr="00EA4EF7" w:rsidRDefault="008B1287" w:rsidP="008B1287">
      <w:pPr>
        <w:pStyle w:val="a5"/>
        <w:ind w:firstLine="567"/>
        <w:jc w:val="both"/>
        <w:rPr>
          <w:sz w:val="24"/>
          <w:szCs w:val="24"/>
        </w:rPr>
      </w:pPr>
      <w:r w:rsidRPr="00EA4EF7">
        <w:rPr>
          <w:sz w:val="24"/>
          <w:szCs w:val="24"/>
        </w:rPr>
        <w:lastRenderedPageBreak/>
        <w:t>вскрывает конверты, проверяет наличие в них заявления и документов, обязанность по предоставлению которых возложена на заявителя;</w:t>
      </w:r>
    </w:p>
    <w:p w:rsidR="008B1287" w:rsidRPr="00EA4EF7" w:rsidRDefault="008B1287" w:rsidP="008B1287">
      <w:pPr>
        <w:pStyle w:val="a5"/>
        <w:ind w:firstLine="567"/>
        <w:jc w:val="both"/>
        <w:rPr>
          <w:sz w:val="24"/>
          <w:szCs w:val="24"/>
        </w:rPr>
      </w:pPr>
      <w:proofErr w:type="gramStart"/>
      <w:r w:rsidRPr="00EA4EF7">
        <w:rPr>
          <w:sz w:val="24"/>
          <w:szCs w:val="24"/>
        </w:rPr>
        <w:t>проверяет, что заявление не исполнено карандашом, написано разборчиво, фамилии, имена, отчества (при наличии), наименование, адрес места жительства, адрес местонахождения, написаны полностью, подлинность подписи заявителя, засвидетельствованной в установленном законодательством порядке;</w:t>
      </w:r>
      <w:proofErr w:type="gramEnd"/>
    </w:p>
    <w:p w:rsidR="008B1287" w:rsidRPr="00EA4EF7" w:rsidRDefault="008B1287" w:rsidP="008B1287">
      <w:pPr>
        <w:pStyle w:val="a5"/>
        <w:ind w:firstLine="567"/>
        <w:jc w:val="both"/>
        <w:rPr>
          <w:sz w:val="24"/>
          <w:szCs w:val="24"/>
        </w:rPr>
      </w:pPr>
      <w:r w:rsidRPr="00EA4EF7">
        <w:rPr>
          <w:sz w:val="24"/>
          <w:szCs w:val="24"/>
        </w:rPr>
        <w:t>проводит первичную проверку представленных копий документов, их соответствие действующему законодательству, а также проверяет, что указанные копии заверены в установленном законодательством порядке;</w:t>
      </w:r>
    </w:p>
    <w:p w:rsidR="008B1287" w:rsidRPr="00EA4EF7" w:rsidRDefault="008B1287" w:rsidP="008B1287">
      <w:pPr>
        <w:pStyle w:val="a5"/>
        <w:ind w:firstLine="567"/>
        <w:jc w:val="both"/>
        <w:rPr>
          <w:sz w:val="24"/>
          <w:szCs w:val="24"/>
        </w:rPr>
      </w:pPr>
      <w:r w:rsidRPr="00EA4EF7">
        <w:rPr>
          <w:sz w:val="24"/>
          <w:szCs w:val="24"/>
        </w:rPr>
        <w:t>проверяет, что копии документов не имеют серьезных повреждений, наличие которых не позволяет однозначно истолковать их содержание, отсутствуют подчистки, приписки, зачеркнутые слова, исправления.</w:t>
      </w:r>
    </w:p>
    <w:p w:rsidR="008B1287" w:rsidRPr="00EA4EF7" w:rsidRDefault="008B1287" w:rsidP="008B1287">
      <w:pPr>
        <w:pStyle w:val="a5"/>
        <w:ind w:firstLine="567"/>
        <w:jc w:val="both"/>
        <w:rPr>
          <w:sz w:val="24"/>
          <w:szCs w:val="24"/>
        </w:rPr>
      </w:pPr>
      <w:r w:rsidRPr="00EA4EF7">
        <w:rPr>
          <w:sz w:val="24"/>
          <w:szCs w:val="24"/>
        </w:rPr>
        <w:t>Максимальный срок выполнения административной процедуры по приему и регистрации заявления и приложенных к нему документов составляет 1 рабочий день.</w:t>
      </w:r>
    </w:p>
    <w:p w:rsidR="008B1287" w:rsidRPr="00EA4EF7" w:rsidRDefault="008B1287" w:rsidP="008B1287">
      <w:pPr>
        <w:pStyle w:val="a5"/>
        <w:ind w:firstLine="567"/>
        <w:jc w:val="both"/>
        <w:rPr>
          <w:sz w:val="24"/>
          <w:szCs w:val="24"/>
        </w:rPr>
      </w:pPr>
      <w:r w:rsidRPr="00EA4EF7">
        <w:rPr>
          <w:sz w:val="24"/>
          <w:szCs w:val="24"/>
        </w:rPr>
        <w:t>Критерий принятия решения: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и приложенных к нему документов.</w:t>
      </w:r>
    </w:p>
    <w:p w:rsidR="008B1287" w:rsidRPr="00EA4EF7" w:rsidRDefault="008B1287" w:rsidP="008B1287">
      <w:pPr>
        <w:pStyle w:val="a5"/>
        <w:ind w:firstLine="567"/>
        <w:jc w:val="both"/>
        <w:rPr>
          <w:sz w:val="24"/>
          <w:szCs w:val="24"/>
        </w:rPr>
      </w:pPr>
      <w:r w:rsidRPr="00EA4EF7">
        <w:rPr>
          <w:sz w:val="24"/>
          <w:szCs w:val="24"/>
        </w:rPr>
        <w:t>Результатом административной процедуры является прием и регистрация заявления и приложенных к нему документов.</w:t>
      </w:r>
    </w:p>
    <w:p w:rsidR="008B1287" w:rsidRPr="00EA4EF7" w:rsidRDefault="008B1287" w:rsidP="008B1287">
      <w:pPr>
        <w:pStyle w:val="a5"/>
        <w:ind w:firstLine="567"/>
        <w:jc w:val="both"/>
        <w:rPr>
          <w:sz w:val="24"/>
          <w:szCs w:val="24"/>
        </w:rPr>
      </w:pPr>
      <w:r w:rsidRPr="00EA4EF7">
        <w:rPr>
          <w:sz w:val="24"/>
          <w:szCs w:val="24"/>
        </w:rPr>
        <w:t>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и приложенных к нему документов фиксируется в установленном порядке, в том числе в системе электронного документооборота (при наличии технической возможности) администрации.</w:t>
      </w:r>
    </w:p>
    <w:p w:rsidR="008B1287" w:rsidRPr="00EA4EF7" w:rsidRDefault="008B1287" w:rsidP="008B1287">
      <w:pPr>
        <w:pStyle w:val="a5"/>
        <w:ind w:firstLine="567"/>
        <w:jc w:val="both"/>
        <w:rPr>
          <w:sz w:val="24"/>
          <w:szCs w:val="24"/>
        </w:rPr>
      </w:pPr>
      <w:r w:rsidRPr="00EA4EF7">
        <w:rPr>
          <w:sz w:val="24"/>
          <w:szCs w:val="24"/>
        </w:rPr>
        <w:t>В день регистрации заявления и приложенных к нему документов, специалист, ответственный за прием документов, передает поступившие документы главе администрации.</w:t>
      </w:r>
    </w:p>
    <w:p w:rsidR="008B1287" w:rsidRPr="00EA4EF7" w:rsidRDefault="008B1287" w:rsidP="008B1287">
      <w:pPr>
        <w:pStyle w:val="a5"/>
        <w:ind w:firstLine="567"/>
        <w:jc w:val="both"/>
        <w:rPr>
          <w:sz w:val="24"/>
          <w:szCs w:val="24"/>
        </w:rPr>
      </w:pPr>
      <w:r w:rsidRPr="00EA4EF7">
        <w:rPr>
          <w:sz w:val="24"/>
          <w:szCs w:val="24"/>
        </w:rPr>
        <w:t xml:space="preserve">Глава администрации отписывает поступившие документы специалисту, ответственному за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w:t>
      </w:r>
    </w:p>
    <w:p w:rsidR="008B1287" w:rsidRPr="00EA4EF7" w:rsidRDefault="008B1287" w:rsidP="008B1287">
      <w:pPr>
        <w:pStyle w:val="a5"/>
        <w:ind w:firstLine="567"/>
        <w:jc w:val="both"/>
        <w:rPr>
          <w:sz w:val="24"/>
          <w:szCs w:val="24"/>
        </w:rPr>
      </w:pPr>
      <w:r w:rsidRPr="00EA4EF7">
        <w:rPr>
          <w:sz w:val="24"/>
          <w:szCs w:val="24"/>
        </w:rPr>
        <w:t>3.1.1.3.Прием и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и приложенных к нему документов в форме электронных документов.</w:t>
      </w:r>
    </w:p>
    <w:p w:rsidR="008B1287" w:rsidRPr="00EA4EF7" w:rsidRDefault="008B1287" w:rsidP="008B1287">
      <w:pPr>
        <w:pStyle w:val="a5"/>
        <w:ind w:firstLine="567"/>
        <w:jc w:val="both"/>
        <w:rPr>
          <w:sz w:val="24"/>
          <w:szCs w:val="24"/>
        </w:rPr>
      </w:pPr>
      <w:proofErr w:type="gramStart"/>
      <w:r w:rsidRPr="00EA4EF7">
        <w:rPr>
          <w:sz w:val="24"/>
          <w:szCs w:val="24"/>
        </w:rPr>
        <w:t>При направлении заявления на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в электронной форме (при наличии технической возможности) заявителю необходимо заполнить на Едином портале, Модуле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 (при наличии).</w:t>
      </w:r>
      <w:proofErr w:type="gramEnd"/>
    </w:p>
    <w:p w:rsidR="008B1287" w:rsidRPr="00EA4EF7" w:rsidRDefault="008B1287" w:rsidP="008B1287">
      <w:pPr>
        <w:pStyle w:val="a5"/>
        <w:ind w:firstLine="567"/>
        <w:jc w:val="both"/>
        <w:rPr>
          <w:sz w:val="24"/>
          <w:szCs w:val="24"/>
        </w:rPr>
      </w:pPr>
      <w:r w:rsidRPr="00EA4EF7">
        <w:rPr>
          <w:sz w:val="24"/>
          <w:szCs w:val="24"/>
        </w:rPr>
        <w:t>На Едином портале</w:t>
      </w:r>
      <w:proofErr w:type="gramStart"/>
      <w:r w:rsidRPr="00EA4EF7">
        <w:rPr>
          <w:sz w:val="24"/>
          <w:szCs w:val="24"/>
        </w:rPr>
        <w:t xml:space="preserve"> ,</w:t>
      </w:r>
      <w:proofErr w:type="gramEnd"/>
      <w:r w:rsidRPr="00EA4EF7">
        <w:rPr>
          <w:sz w:val="24"/>
          <w:szCs w:val="24"/>
        </w:rPr>
        <w:t xml:space="preserve"> Модуле размещается образец заполнения электронной формы заявления.</w:t>
      </w:r>
    </w:p>
    <w:p w:rsidR="008B1287" w:rsidRPr="00EA4EF7" w:rsidRDefault="008B1287" w:rsidP="008B1287">
      <w:pPr>
        <w:pStyle w:val="a5"/>
        <w:ind w:firstLine="567"/>
        <w:jc w:val="both"/>
        <w:rPr>
          <w:sz w:val="24"/>
          <w:szCs w:val="24"/>
        </w:rPr>
      </w:pPr>
      <w:r w:rsidRPr="00EA4EF7">
        <w:rPr>
          <w:sz w:val="24"/>
          <w:szCs w:val="24"/>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8B1287" w:rsidRPr="00EA4EF7" w:rsidRDefault="008B1287" w:rsidP="008B1287">
      <w:pPr>
        <w:pStyle w:val="a5"/>
        <w:ind w:firstLine="567"/>
        <w:jc w:val="both"/>
        <w:rPr>
          <w:sz w:val="24"/>
          <w:szCs w:val="24"/>
        </w:rPr>
      </w:pPr>
      <w:r w:rsidRPr="00EA4EF7">
        <w:rPr>
          <w:sz w:val="24"/>
          <w:szCs w:val="24"/>
        </w:rPr>
        <w:t xml:space="preserve">Специалист, ответственный за прием и выдачу документов, при поступлении заявления и документов в электронном виде: </w:t>
      </w:r>
    </w:p>
    <w:p w:rsidR="008B1287" w:rsidRPr="00EA4EF7" w:rsidRDefault="008B1287" w:rsidP="008B1287">
      <w:pPr>
        <w:pStyle w:val="a5"/>
        <w:ind w:firstLine="567"/>
        <w:jc w:val="both"/>
        <w:rPr>
          <w:sz w:val="24"/>
          <w:szCs w:val="24"/>
        </w:rPr>
      </w:pPr>
      <w:r w:rsidRPr="00EA4EF7">
        <w:rPr>
          <w:sz w:val="24"/>
          <w:szCs w:val="24"/>
        </w:rPr>
        <w:t xml:space="preserve">проверяет электронные образы документов на отсутствие компьютерных вирусов и искаженной информации; </w:t>
      </w:r>
    </w:p>
    <w:p w:rsidR="008B1287" w:rsidRPr="00EA4EF7" w:rsidRDefault="008B1287" w:rsidP="008B1287">
      <w:pPr>
        <w:pStyle w:val="a5"/>
        <w:ind w:firstLine="567"/>
        <w:jc w:val="both"/>
        <w:rPr>
          <w:sz w:val="24"/>
          <w:szCs w:val="24"/>
        </w:rPr>
      </w:pPr>
      <w:r w:rsidRPr="00EA4EF7">
        <w:rPr>
          <w:sz w:val="24"/>
          <w:szCs w:val="24"/>
        </w:rPr>
        <w:t xml:space="preserve">регистрирует документы в установленном порядке, в том числе в системе электронного документооборота (при наличии технической возможности) администрации; </w:t>
      </w:r>
    </w:p>
    <w:p w:rsidR="008B1287" w:rsidRPr="00EA4EF7" w:rsidRDefault="008B1287" w:rsidP="008B1287">
      <w:pPr>
        <w:pStyle w:val="a5"/>
        <w:ind w:firstLine="567"/>
        <w:jc w:val="both"/>
        <w:rPr>
          <w:sz w:val="24"/>
          <w:szCs w:val="24"/>
        </w:rPr>
      </w:pPr>
      <w:r w:rsidRPr="00EA4EF7">
        <w:rPr>
          <w:sz w:val="24"/>
          <w:szCs w:val="24"/>
        </w:rPr>
        <w:t xml:space="preserve">формирует и направляет заявителю электронное уведомление через Единый портал, Модуль о получении и регистрации от заявителя заявления и копий документов, в случае отсутствия технической возможности автоматического уведомления заявителя через Единый </w:t>
      </w:r>
      <w:r w:rsidRPr="00EA4EF7">
        <w:rPr>
          <w:sz w:val="24"/>
          <w:szCs w:val="24"/>
        </w:rPr>
        <w:lastRenderedPageBreak/>
        <w:t>портал, Модуль;</w:t>
      </w:r>
    </w:p>
    <w:p w:rsidR="008B1287" w:rsidRPr="00EA4EF7" w:rsidRDefault="008B1287" w:rsidP="008B1287">
      <w:pPr>
        <w:pStyle w:val="a5"/>
        <w:ind w:firstLine="567"/>
        <w:jc w:val="both"/>
        <w:rPr>
          <w:sz w:val="24"/>
          <w:szCs w:val="24"/>
        </w:rPr>
      </w:pPr>
      <w:r w:rsidRPr="00EA4EF7">
        <w:rPr>
          <w:sz w:val="24"/>
          <w:szCs w:val="24"/>
        </w:rPr>
        <w:t>направляет поступивший пакет документов в электронном виде главе администрации.</w:t>
      </w:r>
    </w:p>
    <w:p w:rsidR="008B1287" w:rsidRPr="00EA4EF7" w:rsidRDefault="008B1287" w:rsidP="008B1287">
      <w:pPr>
        <w:pStyle w:val="a5"/>
        <w:ind w:firstLine="567"/>
        <w:jc w:val="both"/>
        <w:rPr>
          <w:sz w:val="24"/>
          <w:szCs w:val="24"/>
        </w:rPr>
      </w:pPr>
      <w:r w:rsidRPr="00EA4EF7">
        <w:rPr>
          <w:sz w:val="24"/>
          <w:szCs w:val="24"/>
        </w:rPr>
        <w:t xml:space="preserve">Глава администрации отписывает поступившие документы специалисту, ответственному за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w:t>
      </w:r>
    </w:p>
    <w:p w:rsidR="008B1287" w:rsidRPr="00EA4EF7" w:rsidRDefault="008B1287" w:rsidP="008B1287">
      <w:pPr>
        <w:pStyle w:val="a5"/>
        <w:ind w:firstLine="567"/>
        <w:jc w:val="both"/>
        <w:rPr>
          <w:sz w:val="24"/>
          <w:szCs w:val="24"/>
        </w:rPr>
      </w:pPr>
      <w:r w:rsidRPr="00EA4EF7">
        <w:rPr>
          <w:sz w:val="24"/>
          <w:szCs w:val="24"/>
        </w:rPr>
        <w:t>Максимальный срок выполнения административной процедуры по приему и регистрации заявления и приложенных к нему документов в форме электронных документов составляет 1 рабочий день.</w:t>
      </w:r>
    </w:p>
    <w:p w:rsidR="008B1287" w:rsidRPr="00EA4EF7" w:rsidRDefault="008B1287" w:rsidP="008B1287">
      <w:pPr>
        <w:pStyle w:val="a5"/>
        <w:ind w:firstLine="567"/>
        <w:jc w:val="both"/>
        <w:rPr>
          <w:sz w:val="24"/>
          <w:szCs w:val="24"/>
        </w:rPr>
      </w:pPr>
      <w:r w:rsidRPr="00EA4EF7">
        <w:rPr>
          <w:sz w:val="24"/>
          <w:szCs w:val="24"/>
        </w:rPr>
        <w:t>Критерий принятия решения: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и приложенных к нему документов.</w:t>
      </w:r>
    </w:p>
    <w:p w:rsidR="008B1287" w:rsidRPr="00EA4EF7" w:rsidRDefault="008B1287" w:rsidP="008B1287">
      <w:pPr>
        <w:pStyle w:val="a5"/>
        <w:ind w:firstLine="567"/>
        <w:jc w:val="both"/>
        <w:rPr>
          <w:sz w:val="24"/>
          <w:szCs w:val="24"/>
        </w:rPr>
      </w:pPr>
      <w:r w:rsidRPr="00EA4EF7">
        <w:rPr>
          <w:sz w:val="24"/>
          <w:szCs w:val="24"/>
        </w:rPr>
        <w:t>Результатом административной процедуры является прием,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и приложенных к нему документов.</w:t>
      </w:r>
    </w:p>
    <w:p w:rsidR="008B1287" w:rsidRPr="00EA4EF7" w:rsidRDefault="008B1287" w:rsidP="008B1287">
      <w:pPr>
        <w:pStyle w:val="a5"/>
        <w:ind w:firstLine="567"/>
        <w:jc w:val="both"/>
        <w:rPr>
          <w:sz w:val="24"/>
          <w:szCs w:val="24"/>
        </w:rPr>
      </w:pPr>
      <w:r w:rsidRPr="00EA4EF7">
        <w:rPr>
          <w:sz w:val="24"/>
          <w:szCs w:val="24"/>
        </w:rPr>
        <w:t>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и приложенных к нему документов фиксируется в системе электронного документооборота (при наличии технической возможности) администрации.</w:t>
      </w:r>
    </w:p>
    <w:p w:rsidR="008B1287" w:rsidRPr="00EA4EF7" w:rsidRDefault="008B1287" w:rsidP="008B1287">
      <w:pPr>
        <w:pStyle w:val="a5"/>
        <w:ind w:firstLine="567"/>
        <w:jc w:val="both"/>
        <w:rPr>
          <w:sz w:val="24"/>
          <w:szCs w:val="24"/>
        </w:rPr>
      </w:pPr>
      <w:r w:rsidRPr="00EA4EF7">
        <w:rPr>
          <w:sz w:val="24"/>
          <w:szCs w:val="24"/>
        </w:rPr>
        <w:t>3.1.2.Формирование и направление межведомственных запросов в органы (организации), участвующие в предоставлении муниципальной услуги, получение документов, необходимых для предоставления муниципальной услуги.</w:t>
      </w:r>
    </w:p>
    <w:p w:rsidR="008B1287" w:rsidRPr="00EA4EF7" w:rsidRDefault="008B1287" w:rsidP="008B1287">
      <w:pPr>
        <w:pStyle w:val="a5"/>
        <w:ind w:firstLine="567"/>
        <w:jc w:val="both"/>
        <w:rPr>
          <w:sz w:val="24"/>
          <w:szCs w:val="24"/>
        </w:rPr>
      </w:pPr>
      <w:r w:rsidRPr="00EA4EF7">
        <w:rPr>
          <w:sz w:val="24"/>
          <w:szCs w:val="24"/>
        </w:rPr>
        <w:t>Основанием для начала административной процедуры является представление заявителем либо его представителем документов, предусмотренных пунктом 2.28 настоящего административного регламента.</w:t>
      </w:r>
    </w:p>
    <w:p w:rsidR="008B1287" w:rsidRPr="00EA4EF7" w:rsidRDefault="008B1287" w:rsidP="008B1287">
      <w:pPr>
        <w:pStyle w:val="a5"/>
        <w:ind w:firstLine="567"/>
        <w:jc w:val="both"/>
        <w:rPr>
          <w:sz w:val="24"/>
          <w:szCs w:val="24"/>
        </w:rPr>
      </w:pPr>
      <w:r w:rsidRPr="00EA4EF7">
        <w:rPr>
          <w:sz w:val="24"/>
          <w:szCs w:val="24"/>
        </w:rPr>
        <w:t>специалист, ответственный за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после получения зарегистрированных документов, знакомится с заявлением о выдаче разрешения и приложенными к нему документами (при наличии) и поручает специалисту произвести проверку представленных документов.</w:t>
      </w:r>
    </w:p>
    <w:p w:rsidR="008B1287" w:rsidRPr="00EA4EF7" w:rsidRDefault="008B1287" w:rsidP="008B1287">
      <w:pPr>
        <w:pStyle w:val="a5"/>
        <w:ind w:firstLine="567"/>
        <w:jc w:val="both"/>
        <w:rPr>
          <w:sz w:val="24"/>
          <w:szCs w:val="24"/>
        </w:rPr>
      </w:pPr>
      <w:r w:rsidRPr="00EA4EF7">
        <w:rPr>
          <w:sz w:val="24"/>
          <w:szCs w:val="24"/>
        </w:rPr>
        <w:t>В случае</w:t>
      </w:r>
      <w:proofErr w:type="gramStart"/>
      <w:r w:rsidRPr="00EA4EF7">
        <w:rPr>
          <w:sz w:val="24"/>
          <w:szCs w:val="24"/>
        </w:rPr>
        <w:t>,</w:t>
      </w:r>
      <w:proofErr w:type="gramEnd"/>
      <w:r w:rsidRPr="00EA4EF7">
        <w:rPr>
          <w:sz w:val="24"/>
          <w:szCs w:val="24"/>
        </w:rPr>
        <w:t xml:space="preserve"> если специалистом будет выявлено, что в перечне представленных документов отсутствуют документы, предусмотренные пунктом 2.28 настоящего административного регламента, принимается решение о направлении соответствующих межведомственных запросов.</w:t>
      </w:r>
    </w:p>
    <w:p w:rsidR="008B1287" w:rsidRPr="00EA4EF7" w:rsidRDefault="008B1287" w:rsidP="008B1287">
      <w:pPr>
        <w:pStyle w:val="a5"/>
        <w:ind w:firstLine="567"/>
        <w:jc w:val="both"/>
        <w:rPr>
          <w:sz w:val="24"/>
          <w:szCs w:val="24"/>
        </w:rPr>
      </w:pPr>
      <w:r w:rsidRPr="00EA4EF7">
        <w:rPr>
          <w:sz w:val="24"/>
          <w:szCs w:val="24"/>
        </w:rPr>
        <w:t>Межведомственные запросы направляются в срок не позднее одного рабочего дня со дня получения заявления и приложенных к нему документов.</w:t>
      </w:r>
    </w:p>
    <w:p w:rsidR="008B1287" w:rsidRPr="00EA4EF7" w:rsidRDefault="008B1287" w:rsidP="008B1287">
      <w:pPr>
        <w:pStyle w:val="a5"/>
        <w:ind w:firstLine="567"/>
        <w:jc w:val="both"/>
        <w:rPr>
          <w:sz w:val="24"/>
          <w:szCs w:val="24"/>
        </w:rPr>
      </w:pPr>
      <w:r w:rsidRPr="00EA4EF7">
        <w:rPr>
          <w:sz w:val="24"/>
          <w:szCs w:val="24"/>
        </w:rPr>
        <w:t>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w:t>
      </w:r>
    </w:p>
    <w:p w:rsidR="008B1287" w:rsidRPr="00EA4EF7" w:rsidRDefault="008B1287" w:rsidP="008B1287">
      <w:pPr>
        <w:pStyle w:val="a5"/>
        <w:ind w:firstLine="567"/>
        <w:jc w:val="both"/>
        <w:rPr>
          <w:sz w:val="24"/>
          <w:szCs w:val="24"/>
        </w:rPr>
      </w:pPr>
      <w:r w:rsidRPr="00EA4EF7">
        <w:rPr>
          <w:sz w:val="24"/>
          <w:szCs w:val="24"/>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8B1287" w:rsidRPr="00EA4EF7" w:rsidRDefault="008B1287" w:rsidP="008B1287">
      <w:pPr>
        <w:pStyle w:val="a5"/>
        <w:ind w:firstLine="567"/>
        <w:jc w:val="both"/>
        <w:rPr>
          <w:sz w:val="24"/>
          <w:szCs w:val="24"/>
        </w:rPr>
      </w:pPr>
      <w:r w:rsidRPr="00EA4EF7">
        <w:rPr>
          <w:sz w:val="24"/>
          <w:szCs w:val="24"/>
        </w:rPr>
        <w:t>Специалист обязан принять необходимые меры для получения ответа на межведомственные запросы в установленные сроки.</w:t>
      </w:r>
    </w:p>
    <w:p w:rsidR="008B1287" w:rsidRPr="00EA4EF7" w:rsidRDefault="008B1287" w:rsidP="008B1287">
      <w:pPr>
        <w:pStyle w:val="a5"/>
        <w:ind w:firstLine="567"/>
        <w:jc w:val="both"/>
        <w:rPr>
          <w:sz w:val="24"/>
          <w:szCs w:val="24"/>
        </w:rPr>
      </w:pPr>
      <w:r w:rsidRPr="00EA4EF7">
        <w:rPr>
          <w:sz w:val="24"/>
          <w:szCs w:val="24"/>
        </w:rPr>
        <w:t>Направление межведомственного запроса допускается только в целях, связанных с предоставлением муниципальной услуги.</w:t>
      </w:r>
    </w:p>
    <w:p w:rsidR="008B1287" w:rsidRPr="00EA4EF7" w:rsidRDefault="008B1287" w:rsidP="008B1287">
      <w:pPr>
        <w:pStyle w:val="a5"/>
        <w:ind w:firstLine="567"/>
        <w:jc w:val="both"/>
        <w:rPr>
          <w:sz w:val="24"/>
          <w:szCs w:val="24"/>
        </w:rPr>
      </w:pPr>
      <w:r w:rsidRPr="00EA4EF7">
        <w:rPr>
          <w:sz w:val="24"/>
          <w:szCs w:val="24"/>
        </w:rPr>
        <w:t xml:space="preserve">В случае </w:t>
      </w:r>
      <w:proofErr w:type="gramStart"/>
      <w:r w:rsidRPr="00EA4EF7">
        <w:rPr>
          <w:sz w:val="24"/>
          <w:szCs w:val="24"/>
        </w:rPr>
        <w:t>не поступления</w:t>
      </w:r>
      <w:proofErr w:type="gramEnd"/>
      <w:r w:rsidRPr="00EA4EF7">
        <w:rPr>
          <w:sz w:val="24"/>
          <w:szCs w:val="24"/>
        </w:rPr>
        <w:t xml:space="preserve"> ответа на межведомственный запрос в установленный срок, принимаются меры, предусмотренные законодательством Российской Федерации.</w:t>
      </w:r>
    </w:p>
    <w:p w:rsidR="008B1287" w:rsidRPr="00EA4EF7" w:rsidRDefault="008B1287" w:rsidP="008B1287">
      <w:pPr>
        <w:pStyle w:val="a5"/>
        <w:ind w:firstLine="567"/>
        <w:jc w:val="both"/>
        <w:rPr>
          <w:sz w:val="24"/>
          <w:szCs w:val="24"/>
        </w:rPr>
      </w:pPr>
      <w:r w:rsidRPr="00EA4EF7">
        <w:rPr>
          <w:sz w:val="24"/>
          <w:szCs w:val="24"/>
        </w:rPr>
        <w:t>Максимальный срок выполнения данной административной процедуры составляет 5 рабочих дней.</w:t>
      </w:r>
    </w:p>
    <w:p w:rsidR="008B1287" w:rsidRPr="00EA4EF7" w:rsidRDefault="008B1287" w:rsidP="008B1287">
      <w:pPr>
        <w:pStyle w:val="a5"/>
        <w:ind w:firstLine="567"/>
        <w:jc w:val="both"/>
        <w:rPr>
          <w:sz w:val="24"/>
          <w:szCs w:val="24"/>
        </w:rPr>
      </w:pPr>
      <w:r w:rsidRPr="00EA4EF7">
        <w:rPr>
          <w:sz w:val="24"/>
          <w:szCs w:val="24"/>
        </w:rPr>
        <w:t>Критерий принятия решения: непредставление документов, предусмотренных пунктом 2.29 настоящего административного регламента.</w:t>
      </w:r>
    </w:p>
    <w:p w:rsidR="008B1287" w:rsidRPr="00EA4EF7" w:rsidRDefault="008B1287" w:rsidP="008B1287">
      <w:pPr>
        <w:pStyle w:val="a5"/>
        <w:ind w:firstLine="567"/>
        <w:jc w:val="both"/>
        <w:rPr>
          <w:sz w:val="24"/>
          <w:szCs w:val="24"/>
        </w:rPr>
      </w:pPr>
      <w:proofErr w:type="gramStart"/>
      <w:r w:rsidRPr="00EA4EF7">
        <w:rPr>
          <w:sz w:val="24"/>
          <w:szCs w:val="24"/>
        </w:rPr>
        <w:t xml:space="preserve">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w:t>
      </w:r>
      <w:r w:rsidRPr="00EA4EF7">
        <w:rPr>
          <w:sz w:val="24"/>
          <w:szCs w:val="24"/>
        </w:rPr>
        <w:lastRenderedPageBreak/>
        <w:t>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roofErr w:type="gramEnd"/>
    </w:p>
    <w:p w:rsidR="008B1287" w:rsidRPr="00EA4EF7" w:rsidRDefault="008B1287" w:rsidP="008B1287">
      <w:pPr>
        <w:pStyle w:val="a5"/>
        <w:ind w:firstLine="567"/>
        <w:jc w:val="both"/>
        <w:rPr>
          <w:sz w:val="24"/>
          <w:szCs w:val="24"/>
        </w:rPr>
      </w:pPr>
      <w:r w:rsidRPr="00EA4EF7">
        <w:rPr>
          <w:sz w:val="24"/>
          <w:szCs w:val="24"/>
        </w:rPr>
        <w:t>Фиксация результата выполнения административной процедуры не производится.</w:t>
      </w:r>
    </w:p>
    <w:p w:rsidR="008B1287" w:rsidRPr="00EA4EF7" w:rsidRDefault="008B1287" w:rsidP="008B1287">
      <w:pPr>
        <w:pStyle w:val="a5"/>
        <w:ind w:firstLine="567"/>
        <w:jc w:val="both"/>
        <w:rPr>
          <w:sz w:val="24"/>
          <w:szCs w:val="24"/>
        </w:rPr>
      </w:pPr>
      <w:r w:rsidRPr="00EA4EF7">
        <w:rPr>
          <w:sz w:val="24"/>
          <w:szCs w:val="24"/>
        </w:rPr>
        <w:t>3.1.3.Подготовка Разрешения или отказа в выдаче Разрешения.</w:t>
      </w:r>
    </w:p>
    <w:p w:rsidR="008B1287" w:rsidRPr="00EA4EF7" w:rsidRDefault="008B1287" w:rsidP="008B1287">
      <w:pPr>
        <w:pStyle w:val="a5"/>
        <w:ind w:firstLine="567"/>
        <w:jc w:val="both"/>
        <w:rPr>
          <w:sz w:val="24"/>
          <w:szCs w:val="24"/>
        </w:rPr>
      </w:pPr>
      <w:r w:rsidRPr="00EA4EF7">
        <w:rPr>
          <w:sz w:val="24"/>
          <w:szCs w:val="24"/>
        </w:rPr>
        <w:t>Основанием для начала административной процедуры является получение специалистом, ответственным за выдачу разрешения, документов, указанных в пункте 2.28 настоящего административного регламента, в том числе по каналам межведомственного информационного взаимодействия.</w:t>
      </w:r>
    </w:p>
    <w:p w:rsidR="008B1287" w:rsidRPr="00EA4EF7" w:rsidRDefault="008B1287" w:rsidP="008B1287">
      <w:pPr>
        <w:pStyle w:val="a5"/>
        <w:ind w:firstLine="567"/>
        <w:jc w:val="both"/>
        <w:rPr>
          <w:sz w:val="24"/>
          <w:szCs w:val="24"/>
        </w:rPr>
      </w:pPr>
      <w:r w:rsidRPr="00EA4EF7">
        <w:rPr>
          <w:sz w:val="24"/>
          <w:szCs w:val="24"/>
        </w:rPr>
        <w:t xml:space="preserve">Ответственным за выполнение административной процедуры является специалист администрации, ответственным  за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w:t>
      </w:r>
    </w:p>
    <w:p w:rsidR="008B1287" w:rsidRPr="00EA4EF7" w:rsidRDefault="008B1287" w:rsidP="008B1287">
      <w:pPr>
        <w:pStyle w:val="a5"/>
        <w:ind w:firstLine="567"/>
        <w:jc w:val="both"/>
        <w:rPr>
          <w:sz w:val="24"/>
          <w:szCs w:val="24"/>
        </w:rPr>
      </w:pPr>
      <w:r w:rsidRPr="00EA4EF7">
        <w:rPr>
          <w:sz w:val="24"/>
          <w:szCs w:val="24"/>
        </w:rPr>
        <w:t>После получения необходимых документов специалист администрации, ответственный за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проверяет наличие или отсутствие оснований для отказа в предоставлении муниципальной услуги, предусмотренных пунктом 2.33 настоящего административного регламента и принимает одно из следующих решений:</w:t>
      </w:r>
    </w:p>
    <w:p w:rsidR="008B1287" w:rsidRPr="00EA4EF7" w:rsidRDefault="008B1287" w:rsidP="008B1287">
      <w:pPr>
        <w:pStyle w:val="a5"/>
        <w:ind w:firstLine="567"/>
        <w:jc w:val="both"/>
        <w:rPr>
          <w:sz w:val="24"/>
          <w:szCs w:val="24"/>
        </w:rPr>
      </w:pPr>
      <w:r w:rsidRPr="00EA4EF7">
        <w:rPr>
          <w:sz w:val="24"/>
          <w:szCs w:val="24"/>
        </w:rPr>
        <w:t>1) выдать Разрешение;</w:t>
      </w:r>
    </w:p>
    <w:p w:rsidR="008B1287" w:rsidRPr="00EA4EF7" w:rsidRDefault="008B1287" w:rsidP="008B1287">
      <w:pPr>
        <w:pStyle w:val="a5"/>
        <w:ind w:firstLine="567"/>
        <w:jc w:val="both"/>
        <w:rPr>
          <w:sz w:val="24"/>
          <w:szCs w:val="24"/>
        </w:rPr>
      </w:pPr>
      <w:r w:rsidRPr="00EA4EF7">
        <w:rPr>
          <w:sz w:val="24"/>
          <w:szCs w:val="24"/>
        </w:rPr>
        <w:t>2) отказать в выдаче Разрешения.</w:t>
      </w:r>
    </w:p>
    <w:p w:rsidR="008B1287" w:rsidRPr="00EA4EF7" w:rsidRDefault="008B1287" w:rsidP="008B1287">
      <w:pPr>
        <w:pStyle w:val="a5"/>
        <w:ind w:firstLine="567"/>
        <w:jc w:val="both"/>
        <w:rPr>
          <w:sz w:val="24"/>
          <w:szCs w:val="24"/>
        </w:rPr>
      </w:pPr>
      <w:r w:rsidRPr="00EA4EF7">
        <w:rPr>
          <w:sz w:val="24"/>
          <w:szCs w:val="24"/>
        </w:rPr>
        <w:t xml:space="preserve">Глава администрации поручает специалисту осуществить подготовку разрешения на использование земель или земельных участков без предоставления земельных участков и установления сервитута, публичного сервитута в виде проекта постановления либо подготовку отказа в выдаче такого разрешения. </w:t>
      </w:r>
    </w:p>
    <w:p w:rsidR="008B1287" w:rsidRPr="00EA4EF7" w:rsidRDefault="008B1287" w:rsidP="008B1287">
      <w:pPr>
        <w:pStyle w:val="a5"/>
        <w:ind w:firstLine="567"/>
        <w:jc w:val="both"/>
        <w:rPr>
          <w:sz w:val="24"/>
          <w:szCs w:val="24"/>
        </w:rPr>
      </w:pPr>
      <w:r w:rsidRPr="00EA4EF7">
        <w:rPr>
          <w:sz w:val="24"/>
          <w:szCs w:val="24"/>
        </w:rPr>
        <w:t xml:space="preserve">В случае направления заявителем заявления и документов в электронном виде через Единый портал, Модуль (при наличии технической возможности) и при этом в заявлении указано получение разрешения в электронном виде, специалист подготавливает проект постановления либо отказ в выдаче разрешения в электронном виде. </w:t>
      </w:r>
    </w:p>
    <w:p w:rsidR="008B1287" w:rsidRPr="00EA4EF7" w:rsidRDefault="008B1287" w:rsidP="008B1287">
      <w:pPr>
        <w:pStyle w:val="a5"/>
        <w:ind w:firstLine="567"/>
        <w:jc w:val="both"/>
        <w:rPr>
          <w:sz w:val="24"/>
          <w:szCs w:val="24"/>
        </w:rPr>
      </w:pPr>
      <w:r w:rsidRPr="00EA4EF7">
        <w:rPr>
          <w:sz w:val="24"/>
          <w:szCs w:val="24"/>
        </w:rPr>
        <w:t>Подготовленный проект постановления либо отказ в выдаче разрешения передается (направляется) главе администрации для визирования либо для принятия решения о его направлении на доработку.</w:t>
      </w:r>
    </w:p>
    <w:p w:rsidR="008B1287" w:rsidRPr="00EA4EF7" w:rsidRDefault="008B1287" w:rsidP="008B1287">
      <w:pPr>
        <w:pStyle w:val="a5"/>
        <w:ind w:firstLine="567"/>
        <w:jc w:val="both"/>
        <w:rPr>
          <w:sz w:val="24"/>
          <w:szCs w:val="24"/>
        </w:rPr>
      </w:pPr>
      <w:r w:rsidRPr="00EA4EF7">
        <w:rPr>
          <w:sz w:val="24"/>
          <w:szCs w:val="24"/>
        </w:rPr>
        <w:t>Результатом исполнения административной процедуры является подписание главой администрации постановления о выдаче Разрешения, либо подписание главой администрации уведомления об отказе в выдаче Разрешения.</w:t>
      </w:r>
    </w:p>
    <w:p w:rsidR="008B1287" w:rsidRPr="00EA4EF7" w:rsidRDefault="008B1287" w:rsidP="008B1287">
      <w:pPr>
        <w:pStyle w:val="a5"/>
        <w:ind w:firstLine="567"/>
        <w:jc w:val="both"/>
        <w:rPr>
          <w:sz w:val="24"/>
          <w:szCs w:val="24"/>
        </w:rPr>
      </w:pPr>
      <w:r w:rsidRPr="00EA4EF7">
        <w:rPr>
          <w:sz w:val="24"/>
          <w:szCs w:val="24"/>
        </w:rPr>
        <w:t>Результат выполнения административной процедуры фиксируется в установленном порядке, в том числе в системе электронного документооборота (при наличии технической возможности) администрации.</w:t>
      </w:r>
    </w:p>
    <w:p w:rsidR="008B1287" w:rsidRPr="00EA4EF7" w:rsidRDefault="008B1287" w:rsidP="008B1287">
      <w:pPr>
        <w:pStyle w:val="a5"/>
        <w:ind w:firstLine="567"/>
        <w:jc w:val="both"/>
        <w:rPr>
          <w:sz w:val="24"/>
          <w:szCs w:val="24"/>
        </w:rPr>
      </w:pPr>
      <w:r w:rsidRPr="00EA4EF7">
        <w:rPr>
          <w:sz w:val="24"/>
          <w:szCs w:val="24"/>
        </w:rPr>
        <w:t xml:space="preserve">Срок выполнения административной процедуры – 14 рабочих дней. </w:t>
      </w:r>
    </w:p>
    <w:p w:rsidR="008B1287" w:rsidRPr="00EA4EF7" w:rsidRDefault="008B1287" w:rsidP="008B1287">
      <w:pPr>
        <w:pStyle w:val="a5"/>
        <w:ind w:firstLine="567"/>
        <w:jc w:val="both"/>
        <w:rPr>
          <w:sz w:val="24"/>
          <w:szCs w:val="24"/>
        </w:rPr>
      </w:pPr>
      <w:r w:rsidRPr="00EA4EF7">
        <w:rPr>
          <w:sz w:val="24"/>
          <w:szCs w:val="24"/>
        </w:rPr>
        <w:t>3.1.4.Выдача Разрешения заявителю либо направление (вручение) уведомления об отказе в предоставлении муниципальной услуги.</w:t>
      </w:r>
    </w:p>
    <w:p w:rsidR="008B1287" w:rsidRPr="00EA4EF7" w:rsidRDefault="008B1287" w:rsidP="008B1287">
      <w:pPr>
        <w:pStyle w:val="a5"/>
        <w:ind w:firstLine="567"/>
        <w:jc w:val="both"/>
        <w:rPr>
          <w:sz w:val="24"/>
          <w:szCs w:val="24"/>
        </w:rPr>
      </w:pPr>
      <w:r w:rsidRPr="00EA4EF7">
        <w:rPr>
          <w:sz w:val="24"/>
          <w:szCs w:val="24"/>
        </w:rPr>
        <w:t>Основанием для начала административной процедуры является подписание главой администрации Постановления о выдаче Разрешения, либо подписание главой администрации  уведомления об отказе в выдаче Разрешения.</w:t>
      </w:r>
    </w:p>
    <w:p w:rsidR="008B1287" w:rsidRPr="00EA4EF7" w:rsidRDefault="008B1287" w:rsidP="008B1287">
      <w:pPr>
        <w:pStyle w:val="a5"/>
        <w:ind w:firstLine="567"/>
        <w:jc w:val="both"/>
        <w:rPr>
          <w:sz w:val="24"/>
          <w:szCs w:val="24"/>
        </w:rPr>
      </w:pPr>
      <w:r w:rsidRPr="00EA4EF7">
        <w:rPr>
          <w:sz w:val="24"/>
          <w:szCs w:val="24"/>
        </w:rPr>
        <w:t xml:space="preserve">Ответственным за выполнение административной процедуры является специалист администрации, ответственный за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w:t>
      </w:r>
    </w:p>
    <w:p w:rsidR="008B1287" w:rsidRPr="00EA4EF7" w:rsidRDefault="008B1287" w:rsidP="008B1287">
      <w:pPr>
        <w:pStyle w:val="a5"/>
        <w:ind w:firstLine="567"/>
        <w:jc w:val="both"/>
        <w:rPr>
          <w:sz w:val="24"/>
          <w:szCs w:val="24"/>
        </w:rPr>
      </w:pPr>
      <w:r w:rsidRPr="00EA4EF7">
        <w:rPr>
          <w:sz w:val="24"/>
          <w:szCs w:val="24"/>
        </w:rPr>
        <w:t>Для получения результатов предоставления муниципальной услуги в бумажном виде, в том числе при направлении заявления на предоставление услуги через Единый портал, Модуль (при наличии технической возможности), заявитель предъявляет следующие документы:</w:t>
      </w:r>
    </w:p>
    <w:p w:rsidR="008B1287" w:rsidRPr="00EA4EF7" w:rsidRDefault="008B1287" w:rsidP="008B1287">
      <w:pPr>
        <w:pStyle w:val="a5"/>
        <w:ind w:firstLine="567"/>
        <w:jc w:val="both"/>
        <w:rPr>
          <w:sz w:val="24"/>
          <w:szCs w:val="24"/>
        </w:rPr>
      </w:pPr>
      <w:r w:rsidRPr="00EA4EF7">
        <w:rPr>
          <w:sz w:val="24"/>
          <w:szCs w:val="24"/>
        </w:rPr>
        <w:t>документ, удостоверяющий личность заявителя;</w:t>
      </w:r>
    </w:p>
    <w:p w:rsidR="008B1287" w:rsidRPr="00EA4EF7" w:rsidRDefault="008B1287" w:rsidP="008B1287">
      <w:pPr>
        <w:pStyle w:val="a5"/>
        <w:ind w:firstLine="567"/>
        <w:jc w:val="both"/>
        <w:rPr>
          <w:sz w:val="24"/>
          <w:szCs w:val="24"/>
        </w:rPr>
      </w:pPr>
      <w:r w:rsidRPr="00EA4EF7">
        <w:rPr>
          <w:sz w:val="24"/>
          <w:szCs w:val="24"/>
        </w:rPr>
        <w:t>документ, подтверждающий полномочия представителя на получение документов (если от имени заявителя действует представитель);</w:t>
      </w:r>
    </w:p>
    <w:p w:rsidR="008B1287" w:rsidRPr="00EA4EF7" w:rsidRDefault="008B1287" w:rsidP="008B1287">
      <w:pPr>
        <w:pStyle w:val="a5"/>
        <w:ind w:firstLine="567"/>
        <w:jc w:val="both"/>
        <w:rPr>
          <w:sz w:val="24"/>
          <w:szCs w:val="24"/>
        </w:rPr>
      </w:pPr>
      <w:r w:rsidRPr="00EA4EF7">
        <w:rPr>
          <w:sz w:val="24"/>
          <w:szCs w:val="24"/>
        </w:rPr>
        <w:lastRenderedPageBreak/>
        <w:t>оригиналы документов (при наличии), указанные в пункте 2.28 настоящего административного регламента, при направлении запроса и документов на предоставление услуги через Единый портал, Модуль при наличии технической возможности).</w:t>
      </w:r>
    </w:p>
    <w:p w:rsidR="008B1287" w:rsidRPr="00EA4EF7" w:rsidRDefault="008B1287" w:rsidP="008B1287">
      <w:pPr>
        <w:pStyle w:val="a5"/>
        <w:ind w:firstLine="567"/>
        <w:jc w:val="both"/>
        <w:rPr>
          <w:sz w:val="24"/>
          <w:szCs w:val="24"/>
        </w:rPr>
      </w:pPr>
      <w:r w:rsidRPr="00EA4EF7">
        <w:rPr>
          <w:sz w:val="24"/>
          <w:szCs w:val="24"/>
        </w:rPr>
        <w:t>Специалист, ответственный за прием и выдачу документов, при выдаче результата предоставления услуги на бумажном носителе:</w:t>
      </w:r>
    </w:p>
    <w:p w:rsidR="008B1287" w:rsidRPr="00EA4EF7" w:rsidRDefault="008B1287" w:rsidP="008B1287">
      <w:pPr>
        <w:pStyle w:val="a5"/>
        <w:ind w:firstLine="567"/>
        <w:jc w:val="both"/>
        <w:rPr>
          <w:sz w:val="24"/>
          <w:szCs w:val="24"/>
        </w:rPr>
      </w:pPr>
      <w:r w:rsidRPr="00EA4EF7">
        <w:rPr>
          <w:sz w:val="24"/>
          <w:szCs w:val="24"/>
        </w:rPr>
        <w:t>устанавливает личность заявителя;</w:t>
      </w:r>
    </w:p>
    <w:p w:rsidR="008B1287" w:rsidRPr="00EA4EF7" w:rsidRDefault="008B1287" w:rsidP="008B1287">
      <w:pPr>
        <w:pStyle w:val="a5"/>
        <w:ind w:firstLine="567"/>
        <w:jc w:val="both"/>
        <w:rPr>
          <w:sz w:val="24"/>
          <w:szCs w:val="24"/>
        </w:rPr>
      </w:pPr>
      <w:r w:rsidRPr="00EA4EF7">
        <w:rPr>
          <w:sz w:val="24"/>
          <w:szCs w:val="24"/>
        </w:rPr>
        <w:t>проверяет правомочия заявителя действовать от его имени при получении документов;</w:t>
      </w:r>
    </w:p>
    <w:p w:rsidR="008B1287" w:rsidRPr="00EA4EF7" w:rsidRDefault="008B1287" w:rsidP="008B1287">
      <w:pPr>
        <w:pStyle w:val="a5"/>
        <w:ind w:firstLine="567"/>
        <w:jc w:val="both"/>
        <w:rPr>
          <w:sz w:val="24"/>
          <w:szCs w:val="24"/>
        </w:rPr>
      </w:pPr>
      <w:r w:rsidRPr="00EA4EF7">
        <w:rPr>
          <w:sz w:val="24"/>
          <w:szCs w:val="24"/>
        </w:rPr>
        <w:t>находит копию заявления и документы, подлежащие выдаче заявителю;</w:t>
      </w:r>
    </w:p>
    <w:p w:rsidR="008B1287" w:rsidRPr="00EA4EF7" w:rsidRDefault="008B1287" w:rsidP="008B1287">
      <w:pPr>
        <w:pStyle w:val="a5"/>
        <w:ind w:firstLine="567"/>
        <w:jc w:val="both"/>
        <w:rPr>
          <w:sz w:val="24"/>
          <w:szCs w:val="24"/>
        </w:rPr>
      </w:pPr>
      <w:r w:rsidRPr="00EA4EF7">
        <w:rPr>
          <w:sz w:val="24"/>
          <w:szCs w:val="24"/>
        </w:rPr>
        <w:t>сверяет электронные образы документов с оригиналами (при направлении запроса и документов на предоставление услуги через Единый портал, Модуль (при наличии технической возможности) и при указании в запросе о получении результата на бумажном носителе);</w:t>
      </w:r>
    </w:p>
    <w:p w:rsidR="008B1287" w:rsidRPr="00EA4EF7" w:rsidRDefault="008B1287" w:rsidP="008B1287">
      <w:pPr>
        <w:pStyle w:val="a5"/>
        <w:ind w:firstLine="567"/>
        <w:jc w:val="both"/>
        <w:rPr>
          <w:sz w:val="24"/>
          <w:szCs w:val="24"/>
        </w:rPr>
      </w:pPr>
      <w:r w:rsidRPr="00EA4EF7">
        <w:rPr>
          <w:sz w:val="24"/>
          <w:szCs w:val="24"/>
        </w:rPr>
        <w:t>знакомит заявителя с перечнем выдаваемых документов (оглашает названия выдаваемых документов);</w:t>
      </w:r>
    </w:p>
    <w:p w:rsidR="008B1287" w:rsidRPr="00EA4EF7" w:rsidRDefault="008B1287" w:rsidP="008B1287">
      <w:pPr>
        <w:pStyle w:val="a5"/>
        <w:ind w:firstLine="567"/>
        <w:jc w:val="both"/>
        <w:rPr>
          <w:sz w:val="24"/>
          <w:szCs w:val="24"/>
        </w:rPr>
      </w:pPr>
      <w:r w:rsidRPr="00EA4EF7">
        <w:rPr>
          <w:sz w:val="24"/>
          <w:szCs w:val="24"/>
        </w:rPr>
        <w:t>выдает заявителю Постановление Администрации о разрешении использование земель или земельных участков без предоставления земельных участков и установления сервитута, публичного сервитута либо уведомление об отказе в выдаче Разрешения;</w:t>
      </w:r>
    </w:p>
    <w:p w:rsidR="008B1287" w:rsidRPr="00EA4EF7" w:rsidRDefault="008B1287" w:rsidP="008B1287">
      <w:pPr>
        <w:pStyle w:val="a5"/>
        <w:ind w:firstLine="567"/>
        <w:jc w:val="both"/>
        <w:rPr>
          <w:sz w:val="24"/>
          <w:szCs w:val="24"/>
        </w:rPr>
      </w:pPr>
      <w:r w:rsidRPr="00EA4EF7">
        <w:rPr>
          <w:sz w:val="24"/>
          <w:szCs w:val="24"/>
        </w:rPr>
        <w:t>регистрирует факт выдачи документов заявителю в системе электронного документооборота (при наличии технической возможности) уполномоченного органа и в журнале учета исходящих документов, где указывается число, месяц, год выдачи, фамилия, имя и отчество (последнее - при наличии), номер доверенности (при необходимости), контактный телефон, подпись;</w:t>
      </w:r>
    </w:p>
    <w:p w:rsidR="008B1287" w:rsidRPr="00EA4EF7" w:rsidRDefault="008B1287" w:rsidP="008B1287">
      <w:pPr>
        <w:pStyle w:val="a5"/>
        <w:ind w:firstLine="567"/>
        <w:jc w:val="both"/>
        <w:rPr>
          <w:sz w:val="24"/>
          <w:szCs w:val="24"/>
        </w:rPr>
      </w:pPr>
      <w:r w:rsidRPr="00EA4EF7">
        <w:rPr>
          <w:sz w:val="24"/>
          <w:szCs w:val="24"/>
        </w:rPr>
        <w:t>отказывает в выдаче документов в случаях:</w:t>
      </w:r>
    </w:p>
    <w:p w:rsidR="008B1287" w:rsidRPr="00EA4EF7" w:rsidRDefault="008B1287" w:rsidP="008B1287">
      <w:pPr>
        <w:pStyle w:val="a5"/>
        <w:ind w:firstLine="567"/>
        <w:jc w:val="both"/>
        <w:rPr>
          <w:sz w:val="24"/>
          <w:szCs w:val="24"/>
        </w:rPr>
      </w:pPr>
      <w:r w:rsidRPr="00EA4EF7">
        <w:rPr>
          <w:sz w:val="24"/>
          <w:szCs w:val="24"/>
        </w:rPr>
        <w:t>- за выдачей документов обратилось лицо, не являющееся заявителем (его представителем);</w:t>
      </w:r>
    </w:p>
    <w:p w:rsidR="008B1287" w:rsidRPr="00EA4EF7" w:rsidRDefault="008B1287" w:rsidP="008B1287">
      <w:pPr>
        <w:pStyle w:val="a5"/>
        <w:ind w:firstLine="567"/>
        <w:jc w:val="both"/>
        <w:rPr>
          <w:sz w:val="24"/>
          <w:szCs w:val="24"/>
        </w:rPr>
      </w:pPr>
      <w:r w:rsidRPr="00EA4EF7">
        <w:rPr>
          <w:sz w:val="24"/>
          <w:szCs w:val="24"/>
        </w:rPr>
        <w:t>- обратившееся лицо отказалось предъявить документ, удостоверяющий его личность;</w:t>
      </w:r>
    </w:p>
    <w:p w:rsidR="008B1287" w:rsidRPr="00EA4EF7" w:rsidRDefault="008B1287" w:rsidP="008B1287">
      <w:pPr>
        <w:pStyle w:val="a5"/>
        <w:ind w:firstLine="567"/>
        <w:jc w:val="both"/>
        <w:rPr>
          <w:sz w:val="24"/>
          <w:szCs w:val="24"/>
        </w:rPr>
      </w:pPr>
      <w:r w:rsidRPr="00EA4EF7">
        <w:rPr>
          <w:sz w:val="24"/>
          <w:szCs w:val="24"/>
        </w:rPr>
        <w:t>- оригиналы документов не совпадают с электронными образами документов при направлении запроса и документов на предоставление услуги через Единый портал, Модуль (при наличии технической возможности) и при указании в запросе о получении результата на бумажном носителе.</w:t>
      </w:r>
    </w:p>
    <w:p w:rsidR="008B1287" w:rsidRPr="00EA4EF7" w:rsidRDefault="008B1287" w:rsidP="008B1287">
      <w:pPr>
        <w:pStyle w:val="a5"/>
        <w:ind w:firstLine="567"/>
        <w:jc w:val="both"/>
        <w:rPr>
          <w:sz w:val="24"/>
          <w:szCs w:val="24"/>
        </w:rPr>
      </w:pPr>
      <w:proofErr w:type="gramStart"/>
      <w:r w:rsidRPr="00EA4EF7">
        <w:rPr>
          <w:sz w:val="24"/>
          <w:szCs w:val="24"/>
        </w:rPr>
        <w:t>В случае подачи заявителем документов в электронном виде посредством Единого портала, Модуля (при наличии технической возможности) и указании в запросе о получении результата предоставления услуги в электронном виде, специалист, ответственный за прием и выдачу документов, сканирует Постановление органа местного самоуправления о Разрешении использование земель или земельных участков без предоставления земельных участков и установления сервитута, публичного сервитута либо уведомление об отказе</w:t>
      </w:r>
      <w:proofErr w:type="gramEnd"/>
      <w:r w:rsidRPr="00EA4EF7">
        <w:rPr>
          <w:sz w:val="24"/>
          <w:szCs w:val="24"/>
        </w:rPr>
        <w:t xml:space="preserve"> в выдаче Разрешения и направляет заявителю через Единый портал, Модуль либо направляет в форме электронного документа, подписанного уполномоченным должностным лицом с использованием усиленной квалифицированной электронной подписи, в личный кабинет заявителя на Едином портале, Модуле (при наличии технической возможности). Оригинал Постановления заявитель вправе забрать в администрации.</w:t>
      </w:r>
    </w:p>
    <w:p w:rsidR="008B1287" w:rsidRPr="00EA4EF7" w:rsidRDefault="008B1287" w:rsidP="008B1287">
      <w:pPr>
        <w:pStyle w:val="a5"/>
        <w:ind w:firstLine="567"/>
        <w:jc w:val="both"/>
        <w:rPr>
          <w:sz w:val="24"/>
          <w:szCs w:val="24"/>
        </w:rPr>
      </w:pPr>
      <w:r w:rsidRPr="00EA4EF7">
        <w:rPr>
          <w:sz w:val="24"/>
          <w:szCs w:val="24"/>
        </w:rPr>
        <w:t>Срок выполнения административной процедуры – 15 минут.</w:t>
      </w:r>
    </w:p>
    <w:p w:rsidR="008B1287" w:rsidRPr="00EA4EF7" w:rsidRDefault="008B1287" w:rsidP="008B1287">
      <w:pPr>
        <w:pStyle w:val="a5"/>
        <w:ind w:firstLine="567"/>
        <w:jc w:val="both"/>
        <w:rPr>
          <w:sz w:val="24"/>
          <w:szCs w:val="24"/>
        </w:rPr>
      </w:pPr>
      <w:r w:rsidRPr="00EA4EF7">
        <w:rPr>
          <w:sz w:val="24"/>
          <w:szCs w:val="24"/>
        </w:rPr>
        <w:t xml:space="preserve">Результат административной процедуры: </w:t>
      </w:r>
      <w:r w:rsidRPr="00EA4EF7">
        <w:rPr>
          <w:color w:val="FF0000"/>
          <w:sz w:val="24"/>
          <w:szCs w:val="24"/>
        </w:rPr>
        <w:t xml:space="preserve">выдача заявителю двух экземпляров </w:t>
      </w:r>
      <w:r w:rsidRPr="00EA4EF7">
        <w:rPr>
          <w:sz w:val="24"/>
          <w:szCs w:val="24"/>
        </w:rPr>
        <w:t>разрешения на использование земель или земельных участков без предоставления земельных участков и установления сервитута, публичного сервитута либо уведомление об отказе в выдаче Разрешения</w:t>
      </w:r>
      <w:r w:rsidRPr="00EA4EF7">
        <w:rPr>
          <w:color w:val="FF0000"/>
          <w:sz w:val="24"/>
          <w:szCs w:val="24"/>
        </w:rPr>
        <w:t>.</w:t>
      </w:r>
    </w:p>
    <w:p w:rsidR="008B1287" w:rsidRPr="00EA4EF7" w:rsidRDefault="008B1287" w:rsidP="008B1287">
      <w:pPr>
        <w:pStyle w:val="a5"/>
        <w:ind w:firstLine="567"/>
        <w:jc w:val="both"/>
        <w:rPr>
          <w:sz w:val="24"/>
          <w:szCs w:val="24"/>
        </w:rPr>
      </w:pPr>
      <w:r w:rsidRPr="00EA4EF7">
        <w:rPr>
          <w:sz w:val="24"/>
          <w:szCs w:val="24"/>
        </w:rPr>
        <w:t>При указании заявителем в заявление о выдаче Разрешения, способа получения результата муниципальной услуги почтовым отправлением, специалист, ответственный за прием и выдачу документов обеспечивает передачу заявителю результата почтовым отправлением. При направлении заявителю результата муниципальной услуги почтовым отправлением делается соответствующая отметка в журнале регистрации.</w:t>
      </w:r>
    </w:p>
    <w:p w:rsidR="008B1287" w:rsidRPr="00EA4EF7" w:rsidRDefault="008B1287" w:rsidP="008B1287">
      <w:pPr>
        <w:pStyle w:val="a5"/>
        <w:ind w:firstLine="567"/>
        <w:jc w:val="both"/>
        <w:rPr>
          <w:sz w:val="24"/>
          <w:szCs w:val="24"/>
        </w:rPr>
      </w:pPr>
      <w:r w:rsidRPr="00EA4EF7">
        <w:rPr>
          <w:sz w:val="24"/>
          <w:szCs w:val="24"/>
        </w:rPr>
        <w:t>Результат административной процедуры: выдача заявителю в бумажном виде или в форме электронного документа Постановления Администрации о разрешении использования земель или земельных участков без предоставления земельных участков и установления сервитута, публичного сервитута либо уведомление об отказе в выдаче Разрешения.</w:t>
      </w:r>
    </w:p>
    <w:p w:rsidR="008B1287" w:rsidRPr="00EA4EF7" w:rsidRDefault="008B1287" w:rsidP="008B1287">
      <w:pPr>
        <w:pStyle w:val="a5"/>
        <w:ind w:firstLine="567"/>
        <w:jc w:val="both"/>
        <w:rPr>
          <w:sz w:val="24"/>
          <w:szCs w:val="24"/>
        </w:rPr>
      </w:pPr>
      <w:r w:rsidRPr="00EA4EF7">
        <w:rPr>
          <w:sz w:val="24"/>
          <w:szCs w:val="24"/>
        </w:rPr>
        <w:lastRenderedPageBreak/>
        <w:t>Результат выполнения административной процедуры фиксируется в системе электронного документооборота (при наличии технической возможности) уполномоченного органа и в журнале учета исходящих документов.</w:t>
      </w:r>
    </w:p>
    <w:p w:rsidR="008B1287" w:rsidRPr="00EA4EF7" w:rsidRDefault="008B1287" w:rsidP="008B1287">
      <w:pPr>
        <w:pStyle w:val="a5"/>
        <w:ind w:firstLine="567"/>
        <w:jc w:val="both"/>
        <w:rPr>
          <w:sz w:val="24"/>
          <w:szCs w:val="24"/>
        </w:rPr>
      </w:pPr>
      <w:r w:rsidRPr="00EA4EF7">
        <w:rPr>
          <w:sz w:val="24"/>
          <w:szCs w:val="24"/>
        </w:rPr>
        <w:t>Процедура предоставления муниципальной услуги завершается при передаче:</w:t>
      </w:r>
    </w:p>
    <w:p w:rsidR="008B1287" w:rsidRPr="00EA4EF7" w:rsidRDefault="008B1287" w:rsidP="008B1287">
      <w:pPr>
        <w:pStyle w:val="a5"/>
        <w:ind w:firstLine="567"/>
        <w:jc w:val="both"/>
        <w:rPr>
          <w:sz w:val="24"/>
          <w:szCs w:val="24"/>
        </w:rPr>
      </w:pPr>
      <w:r w:rsidRPr="00EA4EF7">
        <w:rPr>
          <w:sz w:val="24"/>
          <w:szCs w:val="24"/>
        </w:rPr>
        <w:t>- заявителю Разрешения в форме Постановления с приложением представленных им документов в течение трех рабочих дней со дня подписания Постановления;</w:t>
      </w:r>
    </w:p>
    <w:p w:rsidR="008B1287" w:rsidRPr="00EA4EF7" w:rsidRDefault="008B1287" w:rsidP="008B1287">
      <w:pPr>
        <w:pStyle w:val="a5"/>
        <w:ind w:firstLine="567"/>
        <w:jc w:val="both"/>
        <w:rPr>
          <w:sz w:val="24"/>
          <w:szCs w:val="24"/>
        </w:rPr>
      </w:pPr>
      <w:r w:rsidRPr="00EA4EF7">
        <w:rPr>
          <w:sz w:val="24"/>
          <w:szCs w:val="24"/>
        </w:rPr>
        <w:t>- в федеральный орган исполнительной власти, уполномоченный на осуществление государственного земельного надзора, копии Разрешения с приложением схемы границ предполагаемых к использованию земель или части земельного участка на кадастровом плане территории в течение 10 рабочих дней со дня выдачи Разрешения.</w:t>
      </w:r>
    </w:p>
    <w:p w:rsidR="008B1287" w:rsidRPr="00EA4EF7" w:rsidRDefault="008B1287" w:rsidP="008B1287">
      <w:pPr>
        <w:pStyle w:val="a5"/>
        <w:ind w:firstLine="567"/>
        <w:jc w:val="both"/>
        <w:rPr>
          <w:sz w:val="24"/>
          <w:szCs w:val="24"/>
        </w:rPr>
      </w:pPr>
      <w:r w:rsidRPr="00EA4EF7">
        <w:rPr>
          <w:sz w:val="24"/>
          <w:szCs w:val="24"/>
        </w:rPr>
        <w:t>3.2.Порядок исправления допущенных опечаток и ошибок в выданных в результате предоставления муниципальной услуги документах.</w:t>
      </w:r>
    </w:p>
    <w:p w:rsidR="008B1287" w:rsidRPr="00EA4EF7" w:rsidRDefault="008B1287" w:rsidP="008B1287">
      <w:pPr>
        <w:pStyle w:val="a5"/>
        <w:ind w:firstLine="567"/>
        <w:jc w:val="both"/>
        <w:rPr>
          <w:sz w:val="24"/>
          <w:szCs w:val="24"/>
        </w:rPr>
      </w:pPr>
      <w:r w:rsidRPr="00EA4EF7">
        <w:rPr>
          <w:sz w:val="24"/>
          <w:szCs w:val="24"/>
        </w:rPr>
        <w:t>Основанием для начала административной процедуры является представление заявителем в уполномоченный орган заявления по форме согласно приложению № 2 к настоящему административному регламенту об исправлении ошибок и опечаток в документах, выданных в результате предоставления муниципальной услуги.</w:t>
      </w:r>
    </w:p>
    <w:p w:rsidR="008B1287" w:rsidRPr="00EA4EF7" w:rsidRDefault="008B1287" w:rsidP="008B1287">
      <w:pPr>
        <w:pStyle w:val="a5"/>
        <w:ind w:firstLine="567"/>
        <w:jc w:val="both"/>
        <w:rPr>
          <w:sz w:val="24"/>
          <w:szCs w:val="24"/>
        </w:rPr>
      </w:pPr>
      <w:r w:rsidRPr="00EA4EF7">
        <w:rPr>
          <w:sz w:val="24"/>
          <w:szCs w:val="24"/>
        </w:rPr>
        <w:t xml:space="preserve">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 </w:t>
      </w:r>
    </w:p>
    <w:p w:rsidR="008B1287" w:rsidRPr="00EA4EF7" w:rsidRDefault="008B1287" w:rsidP="008B1287">
      <w:pPr>
        <w:pStyle w:val="a5"/>
        <w:ind w:firstLine="567"/>
        <w:jc w:val="both"/>
        <w:rPr>
          <w:sz w:val="24"/>
          <w:szCs w:val="24"/>
        </w:rPr>
      </w:pPr>
      <w:r w:rsidRPr="00EA4EF7">
        <w:rPr>
          <w:sz w:val="24"/>
          <w:szCs w:val="24"/>
        </w:rPr>
        <w:t xml:space="preserve">Специалист администрации, ответственный за предоставление муниципальной услуги, рассматривает заявление, представленное (направленное) заявителем, и проводит проверку указанных в заявлении и документах сведений в срок, не превышающий 2 рабочих дней </w:t>
      </w:r>
      <w:proofErr w:type="gramStart"/>
      <w:r w:rsidRPr="00EA4EF7">
        <w:rPr>
          <w:sz w:val="24"/>
          <w:szCs w:val="24"/>
        </w:rPr>
        <w:t>с даты регистрации</w:t>
      </w:r>
      <w:proofErr w:type="gramEnd"/>
      <w:r w:rsidRPr="00EA4EF7">
        <w:rPr>
          <w:sz w:val="24"/>
          <w:szCs w:val="24"/>
        </w:rPr>
        <w:t xml:space="preserve"> соответствующего заявления.</w:t>
      </w:r>
    </w:p>
    <w:p w:rsidR="008B1287" w:rsidRPr="00EA4EF7" w:rsidRDefault="008B1287" w:rsidP="008B1287">
      <w:pPr>
        <w:pStyle w:val="a5"/>
        <w:ind w:firstLine="567"/>
        <w:jc w:val="both"/>
        <w:rPr>
          <w:sz w:val="24"/>
          <w:szCs w:val="24"/>
        </w:rPr>
      </w:pPr>
      <w:r w:rsidRPr="00EA4EF7">
        <w:rPr>
          <w:sz w:val="24"/>
          <w:szCs w:val="24"/>
        </w:rPr>
        <w:t xml:space="preserve">Критерием принятия решения по административной процедуре является наличие или отсутствие таких опечаток и (или) ошибок. </w:t>
      </w:r>
      <w:proofErr w:type="gramStart"/>
      <w:r w:rsidRPr="00EA4EF7">
        <w:rPr>
          <w:sz w:val="24"/>
          <w:szCs w:val="24"/>
        </w:rPr>
        <w:t xml:space="preserve">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 </w:t>
      </w:r>
      <w:proofErr w:type="gramEnd"/>
    </w:p>
    <w:p w:rsidR="008B1287" w:rsidRPr="00EA4EF7" w:rsidRDefault="008B1287" w:rsidP="008B1287">
      <w:pPr>
        <w:pStyle w:val="a5"/>
        <w:ind w:firstLine="567"/>
        <w:jc w:val="both"/>
        <w:rPr>
          <w:sz w:val="24"/>
          <w:szCs w:val="24"/>
        </w:rPr>
      </w:pPr>
      <w:r w:rsidRPr="00EA4EF7">
        <w:rPr>
          <w:sz w:val="24"/>
          <w:szCs w:val="24"/>
        </w:rPr>
        <w:t>В случае отсутствия опечаток и (или) ошибок в документах, выданных в результате предоставления муниципальной услуги, специалист администрации, ответственный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8B1287" w:rsidRPr="00EA4EF7" w:rsidRDefault="008B1287" w:rsidP="008B1287">
      <w:pPr>
        <w:pStyle w:val="a5"/>
        <w:ind w:firstLine="567"/>
        <w:jc w:val="both"/>
        <w:rPr>
          <w:sz w:val="24"/>
          <w:szCs w:val="24"/>
        </w:rPr>
      </w:pPr>
      <w:r w:rsidRPr="00EA4EF7">
        <w:rPr>
          <w:sz w:val="24"/>
          <w:szCs w:val="24"/>
        </w:rPr>
        <w:t>Заявление об исправлении ошибок и опечаток в документах, выданных</w:t>
      </w:r>
      <w:r w:rsidRPr="00EA4EF7">
        <w:rPr>
          <w:sz w:val="24"/>
          <w:szCs w:val="24"/>
        </w:rPr>
        <w:br/>
        <w:t>в результате предоставления муниципальной услуги, может быть представлено заявителем в электронной форме, в том числе через Единый портал, Модуль (при наличии технической возможности).</w:t>
      </w:r>
    </w:p>
    <w:p w:rsidR="008B1287" w:rsidRPr="00EA4EF7" w:rsidRDefault="008B1287" w:rsidP="008B1287">
      <w:pPr>
        <w:pStyle w:val="a5"/>
        <w:ind w:firstLine="567"/>
        <w:jc w:val="both"/>
        <w:rPr>
          <w:sz w:val="24"/>
          <w:szCs w:val="24"/>
        </w:rPr>
      </w:pPr>
      <w:proofErr w:type="gramStart"/>
      <w:r w:rsidRPr="00EA4EF7">
        <w:rPr>
          <w:sz w:val="24"/>
          <w:szCs w:val="24"/>
        </w:rPr>
        <w:t>В случае подачи такого заявления через Единый портал, Модуль исправленный документ в электронном виде или скан документа на бумажном носителе, документ, информирующий об исправлении ошибки в выданных в результате предоставления муниципальной услуги документах или уведомление об отсутствии ошибки (ошибок) в выданных в результате предоставления муниципальной услуги документах, размещается в личном кабинете заявителя на Едином портале, Модуле.</w:t>
      </w:r>
      <w:proofErr w:type="gramEnd"/>
    </w:p>
    <w:p w:rsidR="008B1287" w:rsidRPr="00EA4EF7" w:rsidRDefault="008B1287" w:rsidP="008B1287">
      <w:pPr>
        <w:pStyle w:val="a5"/>
        <w:ind w:firstLine="567"/>
        <w:jc w:val="both"/>
        <w:rPr>
          <w:sz w:val="24"/>
          <w:szCs w:val="24"/>
        </w:rPr>
      </w:pPr>
      <w:r w:rsidRPr="00EA4EF7">
        <w:rPr>
          <w:sz w:val="24"/>
          <w:szCs w:val="24"/>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bookmarkStart w:id="19" w:name="sub_500"/>
    </w:p>
    <w:bookmarkEnd w:id="19"/>
    <w:p w:rsidR="008B1287" w:rsidRPr="00EA4EF7" w:rsidRDefault="008B1287" w:rsidP="008B1287">
      <w:pPr>
        <w:pStyle w:val="a5"/>
        <w:ind w:firstLine="567"/>
        <w:jc w:val="both"/>
        <w:rPr>
          <w:sz w:val="24"/>
          <w:szCs w:val="24"/>
        </w:rPr>
      </w:pPr>
    </w:p>
    <w:p w:rsidR="008B1287" w:rsidRPr="00EA4EF7" w:rsidRDefault="008B1287" w:rsidP="008B1287">
      <w:pPr>
        <w:pStyle w:val="a5"/>
        <w:ind w:firstLine="567"/>
        <w:jc w:val="center"/>
        <w:rPr>
          <w:sz w:val="24"/>
          <w:szCs w:val="24"/>
        </w:rPr>
      </w:pPr>
      <w:r w:rsidRPr="00EA4EF7">
        <w:rPr>
          <w:b/>
          <w:bCs/>
          <w:sz w:val="24"/>
          <w:szCs w:val="24"/>
        </w:rPr>
        <w:t>4.Особенности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8B1287" w:rsidRPr="00EA4EF7" w:rsidRDefault="008B1287" w:rsidP="008B1287">
      <w:pPr>
        <w:pStyle w:val="a5"/>
        <w:ind w:firstLine="567"/>
        <w:rPr>
          <w:sz w:val="24"/>
          <w:szCs w:val="24"/>
        </w:rPr>
      </w:pPr>
      <w:r w:rsidRPr="00EA4EF7">
        <w:rPr>
          <w:sz w:val="24"/>
          <w:szCs w:val="24"/>
        </w:rPr>
        <w:t xml:space="preserve">4.1.Предоставление муниципальной услуги в МФЦ осуществляется при наличии заключенного соглашения о взаимодействии между Администрацией и МФЦ. </w:t>
      </w:r>
    </w:p>
    <w:p w:rsidR="008B1287" w:rsidRPr="00EA4EF7" w:rsidRDefault="008B1287" w:rsidP="008B1287">
      <w:pPr>
        <w:pStyle w:val="a5"/>
        <w:ind w:firstLine="567"/>
        <w:rPr>
          <w:sz w:val="24"/>
          <w:szCs w:val="24"/>
        </w:rPr>
      </w:pPr>
      <w:r w:rsidRPr="00EA4EF7">
        <w:rPr>
          <w:sz w:val="24"/>
          <w:szCs w:val="24"/>
        </w:rPr>
        <w:t>4.2.Основанием для начала предоставления муниципальной услуги является личное обращение заявителя в МФЦ по месту нахождения земельного участка.</w:t>
      </w:r>
    </w:p>
    <w:p w:rsidR="008B1287" w:rsidRPr="00EA4EF7" w:rsidRDefault="008B1287" w:rsidP="008B1287">
      <w:pPr>
        <w:pStyle w:val="a5"/>
        <w:ind w:firstLine="567"/>
        <w:rPr>
          <w:sz w:val="24"/>
          <w:szCs w:val="24"/>
        </w:rPr>
      </w:pPr>
      <w:proofErr w:type="gramStart"/>
      <w:r w:rsidRPr="00EA4EF7">
        <w:rPr>
          <w:sz w:val="24"/>
          <w:szCs w:val="24"/>
        </w:rPr>
        <w:lastRenderedPageBreak/>
        <w:t>4.3.Информация по вопросам предоставления муниципальной услуги, сведений о ходе предоставления муниципальной услуги,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 регулирующим организацию деятельности МФЦ.</w:t>
      </w:r>
      <w:proofErr w:type="gramEnd"/>
    </w:p>
    <w:p w:rsidR="008B1287" w:rsidRPr="00EA4EF7" w:rsidRDefault="008B1287" w:rsidP="008B1287">
      <w:pPr>
        <w:pStyle w:val="a5"/>
        <w:ind w:firstLine="567"/>
        <w:rPr>
          <w:sz w:val="24"/>
          <w:szCs w:val="24"/>
        </w:rPr>
      </w:pPr>
      <w:r w:rsidRPr="00EA4EF7">
        <w:rPr>
          <w:sz w:val="24"/>
          <w:szCs w:val="24"/>
        </w:rPr>
        <w:t>Информирование о порядке предоставления муниципальной услуги осуществляется в соответствии с графиком работы МФЦ.</w:t>
      </w:r>
    </w:p>
    <w:p w:rsidR="008B1287" w:rsidRPr="00EA4EF7" w:rsidRDefault="008B1287" w:rsidP="008B1287">
      <w:pPr>
        <w:pStyle w:val="a5"/>
        <w:ind w:firstLine="567"/>
        <w:rPr>
          <w:sz w:val="24"/>
          <w:szCs w:val="24"/>
        </w:rPr>
      </w:pPr>
      <w:r w:rsidRPr="00EA4EF7">
        <w:rPr>
          <w:sz w:val="24"/>
          <w:szCs w:val="24"/>
        </w:rPr>
        <w:t>4.4.При личном обращении заявителя в МФЦ сотрудник, ответственный за прием документов:</w:t>
      </w:r>
    </w:p>
    <w:p w:rsidR="008B1287" w:rsidRPr="00EA4EF7" w:rsidRDefault="008B1287" w:rsidP="008B1287">
      <w:pPr>
        <w:pStyle w:val="a5"/>
        <w:ind w:firstLine="567"/>
        <w:rPr>
          <w:sz w:val="24"/>
          <w:szCs w:val="24"/>
        </w:rPr>
      </w:pPr>
      <w:r w:rsidRPr="00EA4EF7">
        <w:rPr>
          <w:sz w:val="24"/>
          <w:szCs w:val="24"/>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8B1287" w:rsidRPr="00EA4EF7" w:rsidRDefault="008B1287" w:rsidP="008B1287">
      <w:pPr>
        <w:pStyle w:val="a5"/>
        <w:ind w:firstLine="567"/>
        <w:rPr>
          <w:sz w:val="24"/>
          <w:szCs w:val="24"/>
        </w:rPr>
      </w:pPr>
      <w:r w:rsidRPr="00EA4EF7">
        <w:rPr>
          <w:sz w:val="24"/>
          <w:szCs w:val="24"/>
        </w:rPr>
        <w:t>проверяет представленное заявление по форме согласно приложению</w:t>
      </w:r>
    </w:p>
    <w:p w:rsidR="008B1287" w:rsidRPr="00EA4EF7" w:rsidRDefault="008B1287" w:rsidP="008B1287">
      <w:pPr>
        <w:pStyle w:val="a5"/>
        <w:ind w:firstLine="567"/>
        <w:rPr>
          <w:sz w:val="24"/>
          <w:szCs w:val="24"/>
        </w:rPr>
      </w:pPr>
      <w:r w:rsidRPr="00EA4EF7">
        <w:rPr>
          <w:sz w:val="24"/>
          <w:szCs w:val="24"/>
        </w:rPr>
        <w:t>№1 к настоящему административному регламенту о предоставлении муниципальной услуги, в зависимости от цели обращения, и документы на предмет:</w:t>
      </w:r>
    </w:p>
    <w:p w:rsidR="008B1287" w:rsidRPr="00EA4EF7" w:rsidRDefault="008B1287" w:rsidP="008B1287">
      <w:pPr>
        <w:pStyle w:val="a5"/>
        <w:ind w:firstLine="567"/>
        <w:rPr>
          <w:sz w:val="24"/>
          <w:szCs w:val="24"/>
        </w:rPr>
      </w:pPr>
      <w:r w:rsidRPr="00EA4EF7">
        <w:rPr>
          <w:sz w:val="24"/>
          <w:szCs w:val="24"/>
        </w:rPr>
        <w:t>текст в заявлении поддается прочтению;</w:t>
      </w:r>
    </w:p>
    <w:p w:rsidR="008B1287" w:rsidRPr="00EA4EF7" w:rsidRDefault="008B1287" w:rsidP="008B1287">
      <w:pPr>
        <w:pStyle w:val="a5"/>
        <w:ind w:firstLine="567"/>
        <w:rPr>
          <w:sz w:val="24"/>
          <w:szCs w:val="24"/>
        </w:rPr>
      </w:pPr>
      <w:r w:rsidRPr="00EA4EF7">
        <w:rPr>
          <w:sz w:val="24"/>
          <w:szCs w:val="24"/>
        </w:rPr>
        <w:t>в заявлении указаны фамилия, имя, отчество (последнее - при наличии) физического лица либо наименование юридического лица;</w:t>
      </w:r>
    </w:p>
    <w:p w:rsidR="008B1287" w:rsidRPr="00EA4EF7" w:rsidRDefault="008B1287" w:rsidP="008B1287">
      <w:pPr>
        <w:pStyle w:val="a5"/>
        <w:ind w:firstLine="567"/>
        <w:rPr>
          <w:sz w:val="24"/>
          <w:szCs w:val="24"/>
        </w:rPr>
      </w:pPr>
      <w:r w:rsidRPr="00EA4EF7">
        <w:rPr>
          <w:sz w:val="24"/>
          <w:szCs w:val="24"/>
        </w:rPr>
        <w:t>заявление подписано уполномоченным лицом;</w:t>
      </w:r>
    </w:p>
    <w:p w:rsidR="008B1287" w:rsidRPr="00EA4EF7" w:rsidRDefault="008B1287" w:rsidP="008B1287">
      <w:pPr>
        <w:pStyle w:val="a5"/>
        <w:ind w:firstLine="567"/>
        <w:rPr>
          <w:sz w:val="24"/>
          <w:szCs w:val="24"/>
        </w:rPr>
      </w:pPr>
      <w:r w:rsidRPr="00EA4EF7">
        <w:rPr>
          <w:sz w:val="24"/>
          <w:szCs w:val="24"/>
        </w:rPr>
        <w:t>приложены документы, необходимые для предоставления муниципальной услуги;</w:t>
      </w:r>
    </w:p>
    <w:p w:rsidR="008B1287" w:rsidRPr="00EA4EF7" w:rsidRDefault="008B1287" w:rsidP="008B1287">
      <w:pPr>
        <w:pStyle w:val="a5"/>
        <w:ind w:firstLine="567"/>
        <w:rPr>
          <w:sz w:val="24"/>
          <w:szCs w:val="24"/>
        </w:rPr>
      </w:pPr>
      <w:r w:rsidRPr="00EA4EF7">
        <w:rPr>
          <w:sz w:val="24"/>
          <w:szCs w:val="24"/>
        </w:rPr>
        <w:t>соответствие данных документа, удостоверяющего личность, данным, указанным в заявлении и необходимых документах.</w:t>
      </w:r>
    </w:p>
    <w:p w:rsidR="008B1287" w:rsidRPr="00EA4EF7" w:rsidRDefault="008B1287" w:rsidP="008B1287">
      <w:pPr>
        <w:pStyle w:val="a5"/>
        <w:ind w:firstLine="567"/>
        <w:rPr>
          <w:sz w:val="24"/>
          <w:szCs w:val="24"/>
        </w:rPr>
      </w:pPr>
      <w:r w:rsidRPr="00EA4EF7">
        <w:rPr>
          <w:sz w:val="24"/>
          <w:szCs w:val="24"/>
        </w:rPr>
        <w:t xml:space="preserve">- делает копии подлинников представленных документов, в том числе по отдельным документам без взимания платы в соответствии с постановлением Правительства Российской Федерации </w:t>
      </w:r>
      <w:hyperlink r:id="rId26" w:tgtFrame="_blank" w:history="1">
        <w:r w:rsidRPr="00EA4EF7">
          <w:rPr>
            <w:rStyle w:val="11"/>
            <w:color w:val="0000FF"/>
            <w:sz w:val="24"/>
            <w:szCs w:val="24"/>
            <w:u w:val="single"/>
          </w:rPr>
          <w:t>от 22.12.2012 № 1376</w:t>
        </w:r>
      </w:hyperlink>
      <w:r w:rsidRPr="00EA4EF7">
        <w:rPr>
          <w:sz w:val="24"/>
          <w:szCs w:val="24"/>
        </w:rPr>
        <w:t xml:space="preserve"> «Об утверждении </w:t>
      </w:r>
      <w:proofErr w:type="gramStart"/>
      <w:r w:rsidRPr="00EA4EF7">
        <w:rPr>
          <w:sz w:val="24"/>
          <w:szCs w:val="24"/>
        </w:rPr>
        <w:t>Правил организации деятельности многофункциональных центров предоставления государственных</w:t>
      </w:r>
      <w:proofErr w:type="gramEnd"/>
      <w:r w:rsidRPr="00EA4EF7">
        <w:rPr>
          <w:sz w:val="24"/>
          <w:szCs w:val="24"/>
        </w:rPr>
        <w:t xml:space="preserve"> и муниципальных услуг», заверяет их, возвращает заявителю подлинники документов. При </w:t>
      </w:r>
      <w:proofErr w:type="gramStart"/>
      <w:r w:rsidRPr="00EA4EF7">
        <w:rPr>
          <w:sz w:val="24"/>
          <w:szCs w:val="24"/>
        </w:rPr>
        <w:t>заверении соответствия</w:t>
      </w:r>
      <w:proofErr w:type="gramEnd"/>
      <w:r w:rsidRPr="00EA4EF7">
        <w:rPr>
          <w:sz w:val="24"/>
          <w:szCs w:val="24"/>
        </w:rPr>
        <w:t xml:space="preserve"> копии документа подлиннику на копии документа проставляется надпись «Верно», заверяется подписью сотрудника МФЦ, принявшего документ, с указанием фамилии, инициалов и даты заверения;</w:t>
      </w:r>
    </w:p>
    <w:p w:rsidR="008B1287" w:rsidRPr="00EA4EF7" w:rsidRDefault="008B1287" w:rsidP="008B1287">
      <w:pPr>
        <w:pStyle w:val="a5"/>
        <w:ind w:firstLine="567"/>
        <w:rPr>
          <w:sz w:val="24"/>
          <w:szCs w:val="24"/>
        </w:rPr>
      </w:pPr>
      <w:r w:rsidRPr="00EA4EF7">
        <w:rPr>
          <w:sz w:val="24"/>
          <w:szCs w:val="24"/>
        </w:rPr>
        <w:t>- заполняет сведения о заявителе и представленных документах в автоматизированной информационной системе (АИС МФЦ);</w:t>
      </w:r>
    </w:p>
    <w:p w:rsidR="008B1287" w:rsidRPr="00EA4EF7" w:rsidRDefault="008B1287" w:rsidP="008B1287">
      <w:pPr>
        <w:pStyle w:val="a5"/>
        <w:ind w:firstLine="567"/>
        <w:rPr>
          <w:sz w:val="24"/>
          <w:szCs w:val="24"/>
        </w:rPr>
      </w:pPr>
      <w:r w:rsidRPr="00EA4EF7">
        <w:rPr>
          <w:sz w:val="24"/>
          <w:szCs w:val="24"/>
        </w:rPr>
        <w:t>- выдает расписку в получении документов на предоставление услуги, сформированную в АИС МФЦ;</w:t>
      </w:r>
    </w:p>
    <w:p w:rsidR="008B1287" w:rsidRPr="00EA4EF7" w:rsidRDefault="008B1287" w:rsidP="008B1287">
      <w:pPr>
        <w:pStyle w:val="a5"/>
        <w:ind w:firstLine="567"/>
        <w:rPr>
          <w:sz w:val="24"/>
          <w:szCs w:val="24"/>
        </w:rPr>
      </w:pPr>
      <w:r w:rsidRPr="00EA4EF7">
        <w:rPr>
          <w:sz w:val="24"/>
          <w:szCs w:val="24"/>
        </w:rPr>
        <w:t>- информирует заявителя о сроке предоставления муниципальной услуги, способах получения информации о ходе исполнения муниципальной услуги;</w:t>
      </w:r>
    </w:p>
    <w:p w:rsidR="008B1287" w:rsidRPr="00EA4EF7" w:rsidRDefault="008B1287" w:rsidP="008B1287">
      <w:pPr>
        <w:pStyle w:val="a5"/>
        <w:ind w:firstLine="567"/>
        <w:rPr>
          <w:sz w:val="24"/>
          <w:szCs w:val="24"/>
        </w:rPr>
      </w:pPr>
      <w:r w:rsidRPr="00EA4EF7">
        <w:rPr>
          <w:sz w:val="24"/>
          <w:szCs w:val="24"/>
        </w:rPr>
        <w:t>- уведомляет заявителя о том, что невостребованные документы хранятся в МФЦ в течение 30 дней, после чего передаются в уполномоченный орган.</w:t>
      </w:r>
    </w:p>
    <w:p w:rsidR="008B1287" w:rsidRPr="00EA4EF7" w:rsidRDefault="008B1287" w:rsidP="008B1287">
      <w:pPr>
        <w:pStyle w:val="a5"/>
        <w:ind w:firstLine="567"/>
        <w:rPr>
          <w:sz w:val="24"/>
          <w:szCs w:val="24"/>
        </w:rPr>
      </w:pPr>
      <w:r w:rsidRPr="00EA4EF7">
        <w:rPr>
          <w:sz w:val="24"/>
          <w:szCs w:val="24"/>
        </w:rPr>
        <w:t>4.5.Заявление и документы, принятые от заявителя на предоставление муниципальной услуги, передаются в уполномоченный орган не позднее 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Администрации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8B1287" w:rsidRPr="00EA4EF7" w:rsidRDefault="008B1287" w:rsidP="008B1287">
      <w:pPr>
        <w:pStyle w:val="a5"/>
        <w:ind w:firstLine="567"/>
        <w:rPr>
          <w:sz w:val="24"/>
          <w:szCs w:val="24"/>
        </w:rPr>
      </w:pPr>
      <w:r w:rsidRPr="00EA4EF7">
        <w:rPr>
          <w:sz w:val="24"/>
          <w:szCs w:val="24"/>
        </w:rPr>
        <w:t xml:space="preserve">4.6.При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 </w:t>
      </w:r>
    </w:p>
    <w:p w:rsidR="008B1287" w:rsidRPr="00EA4EF7" w:rsidRDefault="008B1287" w:rsidP="008B1287">
      <w:pPr>
        <w:pStyle w:val="a5"/>
        <w:ind w:firstLine="567"/>
        <w:rPr>
          <w:sz w:val="24"/>
          <w:szCs w:val="24"/>
        </w:rPr>
      </w:pPr>
      <w:r w:rsidRPr="00EA4EF7">
        <w:rPr>
          <w:sz w:val="24"/>
          <w:szCs w:val="24"/>
        </w:rPr>
        <w:t>4.6.1.Ответственность за выдачу результата предоставления муниципальной услуги несет сотрудник МФЦ, уполномоченный руководителем МФЦ.</w:t>
      </w:r>
    </w:p>
    <w:p w:rsidR="008B1287" w:rsidRPr="00EA4EF7" w:rsidRDefault="008B1287" w:rsidP="008B1287">
      <w:pPr>
        <w:pStyle w:val="a5"/>
        <w:ind w:firstLine="567"/>
        <w:rPr>
          <w:sz w:val="24"/>
          <w:szCs w:val="24"/>
        </w:rPr>
      </w:pPr>
      <w:r w:rsidRPr="00EA4EF7">
        <w:rPr>
          <w:sz w:val="24"/>
          <w:szCs w:val="24"/>
        </w:rPr>
        <w:t xml:space="preserve">4.6.2.Для получения результата предоставления муниципальной услуги в МФЦ заявитель </w:t>
      </w:r>
      <w:r w:rsidRPr="00EA4EF7">
        <w:rPr>
          <w:sz w:val="24"/>
          <w:szCs w:val="24"/>
        </w:rPr>
        <w:lastRenderedPageBreak/>
        <w:t xml:space="preserve">предъявляет документ, удостоверяющий его личность и расписку. </w:t>
      </w:r>
    </w:p>
    <w:p w:rsidR="008B1287" w:rsidRPr="00EA4EF7" w:rsidRDefault="008B1287" w:rsidP="008B1287">
      <w:pPr>
        <w:pStyle w:val="a5"/>
        <w:ind w:firstLine="567"/>
        <w:rPr>
          <w:sz w:val="24"/>
          <w:szCs w:val="24"/>
        </w:rPr>
      </w:pPr>
      <w:r w:rsidRPr="00EA4EF7">
        <w:rPr>
          <w:sz w:val="24"/>
          <w:szCs w:val="24"/>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rsidR="008B1287" w:rsidRPr="00EA4EF7" w:rsidRDefault="008B1287" w:rsidP="008B1287">
      <w:pPr>
        <w:pStyle w:val="a5"/>
        <w:ind w:firstLine="567"/>
        <w:rPr>
          <w:sz w:val="24"/>
          <w:szCs w:val="24"/>
        </w:rPr>
      </w:pPr>
      <w:r w:rsidRPr="00EA4EF7">
        <w:rPr>
          <w:sz w:val="24"/>
          <w:szCs w:val="24"/>
        </w:rPr>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8B1287" w:rsidRPr="00EA4EF7" w:rsidRDefault="008B1287" w:rsidP="008B1287">
      <w:pPr>
        <w:pStyle w:val="a5"/>
        <w:ind w:firstLine="567"/>
        <w:rPr>
          <w:sz w:val="24"/>
          <w:szCs w:val="24"/>
        </w:rPr>
      </w:pPr>
      <w:proofErr w:type="gramStart"/>
      <w:r w:rsidRPr="00EA4EF7">
        <w:rPr>
          <w:sz w:val="24"/>
          <w:szCs w:val="24"/>
        </w:rPr>
        <w:t>Если заявитель, не согласившись с перечнем выдаваемых ему документов, отказался проставить свою подпись в получении документов, документы ему не выдаются и работник МФЦ, осуществляющий выдачу документов, на копии заявления на предоставление муниципальной услуги, хранящейся в МФЦ и расписке, проставляет отметку об отказе в получении документов путем внесения слов «Получить документы отказался», заверяет своей подписью.</w:t>
      </w:r>
      <w:proofErr w:type="gramEnd"/>
      <w:r w:rsidRPr="00EA4EF7">
        <w:rPr>
          <w:sz w:val="24"/>
          <w:szCs w:val="24"/>
        </w:rPr>
        <w:t xml:space="preserve"> В этом случае МФЦ в течение следующих тридцати дней обеспечивает направление документов, которые заявитель отказался получить, в уполномоченный орган.</w:t>
      </w:r>
    </w:p>
    <w:p w:rsidR="008B1287" w:rsidRPr="00EA4EF7" w:rsidRDefault="008B1287" w:rsidP="008B1287">
      <w:pPr>
        <w:pStyle w:val="a5"/>
        <w:ind w:firstLine="567"/>
        <w:rPr>
          <w:sz w:val="24"/>
          <w:szCs w:val="24"/>
        </w:rPr>
      </w:pPr>
      <w:r w:rsidRPr="00EA4EF7">
        <w:rPr>
          <w:sz w:val="24"/>
          <w:szCs w:val="24"/>
        </w:rPr>
        <w:t>Невостребованные документы хранятся в МФЦ в течение 30 дней, после чего передаются в уполномоченный орган.</w:t>
      </w:r>
    </w:p>
    <w:p w:rsidR="008B1287" w:rsidRPr="00EA4EF7" w:rsidRDefault="008B1287" w:rsidP="008B1287">
      <w:pPr>
        <w:pStyle w:val="a5"/>
        <w:ind w:firstLine="567"/>
        <w:jc w:val="both"/>
        <w:rPr>
          <w:sz w:val="24"/>
          <w:szCs w:val="24"/>
        </w:rPr>
      </w:pPr>
    </w:p>
    <w:p w:rsidR="008B1287" w:rsidRPr="00EA4EF7" w:rsidRDefault="008B1287" w:rsidP="008B1287">
      <w:pPr>
        <w:pStyle w:val="a5"/>
        <w:ind w:firstLine="567"/>
        <w:jc w:val="both"/>
        <w:rPr>
          <w:sz w:val="24"/>
          <w:szCs w:val="24"/>
        </w:rPr>
      </w:pPr>
    </w:p>
    <w:p w:rsidR="008B1287" w:rsidRPr="00EA4EF7" w:rsidRDefault="008B1287" w:rsidP="008B1287">
      <w:pPr>
        <w:pStyle w:val="a5"/>
        <w:ind w:firstLine="567"/>
        <w:jc w:val="both"/>
        <w:rPr>
          <w:sz w:val="24"/>
          <w:szCs w:val="24"/>
        </w:rPr>
      </w:pPr>
    </w:p>
    <w:p w:rsidR="008B1287" w:rsidRPr="00EA4EF7" w:rsidRDefault="008B1287" w:rsidP="008B1287">
      <w:pPr>
        <w:pStyle w:val="a5"/>
        <w:ind w:firstLine="567"/>
        <w:jc w:val="both"/>
        <w:rPr>
          <w:sz w:val="24"/>
          <w:szCs w:val="24"/>
        </w:rPr>
      </w:pPr>
    </w:p>
    <w:p w:rsidR="008B1287" w:rsidRPr="00EA4EF7" w:rsidRDefault="008B1287" w:rsidP="008B1287">
      <w:pPr>
        <w:pStyle w:val="a5"/>
        <w:ind w:firstLine="567"/>
        <w:jc w:val="both"/>
        <w:rPr>
          <w:sz w:val="24"/>
          <w:szCs w:val="24"/>
        </w:rPr>
      </w:pPr>
    </w:p>
    <w:p w:rsidR="008B1287" w:rsidRPr="00EA4EF7" w:rsidRDefault="008B1287" w:rsidP="008B1287">
      <w:pPr>
        <w:pStyle w:val="a5"/>
        <w:ind w:firstLine="567"/>
        <w:jc w:val="both"/>
        <w:rPr>
          <w:sz w:val="24"/>
          <w:szCs w:val="24"/>
        </w:rPr>
      </w:pPr>
    </w:p>
    <w:p w:rsidR="008B1287" w:rsidRPr="00EA4EF7" w:rsidRDefault="008B1287" w:rsidP="008B1287">
      <w:pPr>
        <w:pStyle w:val="a5"/>
        <w:ind w:firstLine="567"/>
        <w:jc w:val="both"/>
        <w:rPr>
          <w:sz w:val="24"/>
          <w:szCs w:val="24"/>
        </w:rPr>
      </w:pPr>
    </w:p>
    <w:p w:rsidR="008B1287" w:rsidRPr="00EA4EF7" w:rsidRDefault="008B1287" w:rsidP="008B1287">
      <w:pPr>
        <w:pStyle w:val="a5"/>
        <w:jc w:val="both"/>
        <w:rPr>
          <w:sz w:val="24"/>
          <w:szCs w:val="24"/>
        </w:rPr>
      </w:pPr>
    </w:p>
    <w:p w:rsidR="008B1287" w:rsidRPr="00EA4EF7" w:rsidRDefault="008B1287" w:rsidP="008B1287">
      <w:pPr>
        <w:pStyle w:val="a5"/>
        <w:ind w:firstLine="567"/>
        <w:jc w:val="right"/>
        <w:rPr>
          <w:sz w:val="24"/>
          <w:szCs w:val="24"/>
        </w:rPr>
      </w:pPr>
      <w:r w:rsidRPr="00EA4EF7">
        <w:rPr>
          <w:b/>
          <w:bCs/>
          <w:sz w:val="24"/>
          <w:szCs w:val="24"/>
        </w:rPr>
        <w:t>Приложение 1</w:t>
      </w:r>
    </w:p>
    <w:p w:rsidR="008B1287" w:rsidRPr="00EA4EF7" w:rsidRDefault="008B1287" w:rsidP="008B1287">
      <w:pPr>
        <w:pStyle w:val="a5"/>
        <w:ind w:firstLine="567"/>
        <w:jc w:val="right"/>
        <w:rPr>
          <w:sz w:val="24"/>
          <w:szCs w:val="24"/>
        </w:rPr>
      </w:pPr>
      <w:r w:rsidRPr="00EA4EF7">
        <w:rPr>
          <w:b/>
          <w:bCs/>
          <w:sz w:val="24"/>
          <w:szCs w:val="24"/>
        </w:rPr>
        <w:t>к административному регламенту</w:t>
      </w:r>
    </w:p>
    <w:p w:rsidR="008B1287" w:rsidRPr="00EA4EF7" w:rsidRDefault="008B1287" w:rsidP="008B1287">
      <w:pPr>
        <w:pStyle w:val="a5"/>
        <w:ind w:firstLine="567"/>
        <w:jc w:val="right"/>
        <w:rPr>
          <w:sz w:val="24"/>
          <w:szCs w:val="24"/>
        </w:rPr>
      </w:pPr>
      <w:r w:rsidRPr="00EA4EF7">
        <w:rPr>
          <w:b/>
          <w:bCs/>
          <w:sz w:val="24"/>
          <w:szCs w:val="24"/>
        </w:rPr>
        <w:t xml:space="preserve">предоставления </w:t>
      </w:r>
      <w:proofErr w:type="gramStart"/>
      <w:r w:rsidRPr="00EA4EF7">
        <w:rPr>
          <w:b/>
          <w:bCs/>
          <w:sz w:val="24"/>
          <w:szCs w:val="24"/>
        </w:rPr>
        <w:t>муниципальной</w:t>
      </w:r>
      <w:proofErr w:type="gramEnd"/>
    </w:p>
    <w:p w:rsidR="008B1287" w:rsidRPr="00EA4EF7" w:rsidRDefault="008B1287" w:rsidP="008B1287">
      <w:pPr>
        <w:pStyle w:val="a5"/>
        <w:ind w:firstLine="567"/>
        <w:jc w:val="right"/>
        <w:rPr>
          <w:sz w:val="24"/>
          <w:szCs w:val="24"/>
        </w:rPr>
      </w:pPr>
      <w:r w:rsidRPr="00EA4EF7">
        <w:rPr>
          <w:b/>
          <w:bCs/>
          <w:sz w:val="24"/>
          <w:szCs w:val="24"/>
        </w:rPr>
        <w:t xml:space="preserve">услуги «Выдача разрешения </w:t>
      </w:r>
      <w:proofErr w:type="gramStart"/>
      <w:r w:rsidRPr="00EA4EF7">
        <w:rPr>
          <w:b/>
          <w:bCs/>
          <w:sz w:val="24"/>
          <w:szCs w:val="24"/>
        </w:rPr>
        <w:t>на</w:t>
      </w:r>
      <w:proofErr w:type="gramEnd"/>
      <w:r w:rsidRPr="00EA4EF7">
        <w:rPr>
          <w:b/>
          <w:bCs/>
          <w:sz w:val="24"/>
          <w:szCs w:val="24"/>
        </w:rPr>
        <w:t xml:space="preserve"> </w:t>
      </w:r>
    </w:p>
    <w:p w:rsidR="008B1287" w:rsidRPr="00EA4EF7" w:rsidRDefault="008B1287" w:rsidP="008B1287">
      <w:pPr>
        <w:pStyle w:val="a5"/>
        <w:ind w:firstLine="567"/>
        <w:jc w:val="right"/>
        <w:rPr>
          <w:sz w:val="24"/>
          <w:szCs w:val="24"/>
        </w:rPr>
      </w:pPr>
      <w:r w:rsidRPr="00EA4EF7">
        <w:rPr>
          <w:b/>
          <w:bCs/>
          <w:sz w:val="24"/>
          <w:szCs w:val="24"/>
        </w:rPr>
        <w:t>использование земель или земельного участка,</w:t>
      </w:r>
    </w:p>
    <w:p w:rsidR="008B1287" w:rsidRPr="00EA4EF7" w:rsidRDefault="008B1287" w:rsidP="008B1287">
      <w:pPr>
        <w:pStyle w:val="a5"/>
        <w:ind w:firstLine="567"/>
        <w:jc w:val="right"/>
        <w:rPr>
          <w:sz w:val="24"/>
          <w:szCs w:val="24"/>
        </w:rPr>
      </w:pPr>
      <w:r w:rsidRPr="00EA4EF7">
        <w:rPr>
          <w:b/>
          <w:bCs/>
          <w:sz w:val="24"/>
          <w:szCs w:val="24"/>
        </w:rPr>
        <w:t>без предоставления земельных участков</w:t>
      </w:r>
    </w:p>
    <w:p w:rsidR="008B1287" w:rsidRPr="00EA4EF7" w:rsidRDefault="008B1287" w:rsidP="008B1287">
      <w:pPr>
        <w:pStyle w:val="a5"/>
        <w:ind w:firstLine="567"/>
        <w:jc w:val="right"/>
        <w:rPr>
          <w:sz w:val="24"/>
          <w:szCs w:val="24"/>
        </w:rPr>
      </w:pPr>
      <w:r w:rsidRPr="00EA4EF7">
        <w:rPr>
          <w:b/>
          <w:bCs/>
          <w:sz w:val="24"/>
          <w:szCs w:val="24"/>
        </w:rPr>
        <w:t>и установления сервитута, публичного сервитута»</w:t>
      </w:r>
    </w:p>
    <w:p w:rsidR="008B1287" w:rsidRPr="00EA4EF7" w:rsidRDefault="008B1287" w:rsidP="008B1287">
      <w:pPr>
        <w:pStyle w:val="a5"/>
        <w:ind w:firstLine="567"/>
        <w:jc w:val="right"/>
        <w:rPr>
          <w:sz w:val="24"/>
          <w:szCs w:val="24"/>
        </w:rPr>
      </w:pPr>
      <w:r w:rsidRPr="00EA4EF7">
        <w:rPr>
          <w:sz w:val="24"/>
          <w:szCs w:val="24"/>
        </w:rPr>
        <w:t> </w:t>
      </w:r>
    </w:p>
    <w:p w:rsidR="008B1287" w:rsidRPr="00EA4EF7" w:rsidRDefault="008B1287" w:rsidP="008B1287">
      <w:pPr>
        <w:pStyle w:val="a5"/>
        <w:ind w:firstLine="567"/>
        <w:jc w:val="right"/>
        <w:rPr>
          <w:sz w:val="24"/>
          <w:szCs w:val="24"/>
        </w:rPr>
      </w:pPr>
      <w:r w:rsidRPr="00EA4EF7">
        <w:rPr>
          <w:sz w:val="24"/>
          <w:szCs w:val="24"/>
        </w:rPr>
        <w:t>__________________(администрация _____ сельсовета)</w:t>
      </w:r>
    </w:p>
    <w:p w:rsidR="008B1287" w:rsidRPr="00EA4EF7" w:rsidRDefault="008B1287" w:rsidP="008B1287">
      <w:pPr>
        <w:pStyle w:val="a5"/>
        <w:ind w:firstLine="567"/>
        <w:jc w:val="right"/>
        <w:rPr>
          <w:sz w:val="24"/>
          <w:szCs w:val="24"/>
        </w:rPr>
      </w:pPr>
      <w:r w:rsidRPr="00EA4EF7">
        <w:rPr>
          <w:sz w:val="24"/>
          <w:szCs w:val="24"/>
        </w:rPr>
        <w:t> </w:t>
      </w:r>
    </w:p>
    <w:p w:rsidR="008B1287" w:rsidRPr="00EA4EF7" w:rsidRDefault="008B1287" w:rsidP="008B1287">
      <w:pPr>
        <w:pStyle w:val="a5"/>
        <w:ind w:firstLine="567"/>
        <w:jc w:val="right"/>
        <w:rPr>
          <w:sz w:val="24"/>
          <w:szCs w:val="24"/>
        </w:rPr>
      </w:pPr>
      <w:r w:rsidRPr="00EA4EF7">
        <w:rPr>
          <w:sz w:val="24"/>
          <w:szCs w:val="24"/>
        </w:rPr>
        <w:t>от ______________________________________________</w:t>
      </w:r>
    </w:p>
    <w:p w:rsidR="008B1287" w:rsidRPr="00EA4EF7" w:rsidRDefault="008B1287" w:rsidP="008B1287">
      <w:pPr>
        <w:pStyle w:val="a5"/>
        <w:ind w:firstLine="567"/>
        <w:jc w:val="right"/>
        <w:rPr>
          <w:sz w:val="24"/>
          <w:szCs w:val="24"/>
        </w:rPr>
      </w:pPr>
      <w:r w:rsidRPr="00EA4EF7">
        <w:rPr>
          <w:sz w:val="24"/>
          <w:szCs w:val="24"/>
        </w:rPr>
        <w:t>________________________________________________</w:t>
      </w:r>
    </w:p>
    <w:p w:rsidR="008B1287" w:rsidRPr="00EA4EF7" w:rsidRDefault="008B1287" w:rsidP="008B1287">
      <w:pPr>
        <w:pStyle w:val="a5"/>
        <w:ind w:firstLine="567"/>
        <w:jc w:val="right"/>
        <w:rPr>
          <w:sz w:val="24"/>
          <w:szCs w:val="24"/>
        </w:rPr>
      </w:pPr>
      <w:proofErr w:type="gramStart"/>
      <w:r w:rsidRPr="00EA4EF7">
        <w:rPr>
          <w:sz w:val="24"/>
          <w:szCs w:val="24"/>
        </w:rPr>
        <w:t xml:space="preserve">(Ф.И.О. (при наличии) гражданина полностью, Ф.И.О. (при наличии) </w:t>
      </w:r>
      <w:proofErr w:type="gramEnd"/>
    </w:p>
    <w:p w:rsidR="008B1287" w:rsidRPr="00EA4EF7" w:rsidRDefault="008B1287" w:rsidP="008B1287">
      <w:pPr>
        <w:pStyle w:val="a5"/>
        <w:ind w:firstLine="567"/>
        <w:jc w:val="right"/>
        <w:rPr>
          <w:sz w:val="24"/>
          <w:szCs w:val="24"/>
        </w:rPr>
      </w:pPr>
      <w:r w:rsidRPr="00EA4EF7">
        <w:rPr>
          <w:sz w:val="24"/>
          <w:szCs w:val="24"/>
        </w:rPr>
        <w:t xml:space="preserve">индивидуального предпринимателя (ИП)) полностью или </w:t>
      </w:r>
    </w:p>
    <w:p w:rsidR="008B1287" w:rsidRPr="00EA4EF7" w:rsidRDefault="008B1287" w:rsidP="008B1287">
      <w:pPr>
        <w:pStyle w:val="a5"/>
        <w:ind w:firstLine="567"/>
        <w:jc w:val="right"/>
        <w:rPr>
          <w:sz w:val="24"/>
          <w:szCs w:val="24"/>
        </w:rPr>
      </w:pPr>
      <w:r w:rsidRPr="00EA4EF7">
        <w:rPr>
          <w:sz w:val="24"/>
          <w:szCs w:val="24"/>
        </w:rPr>
        <w:t>наименование ИП полное, должность и Ф.И.О. (при наличии)</w:t>
      </w:r>
    </w:p>
    <w:p w:rsidR="008B1287" w:rsidRPr="00EA4EF7" w:rsidRDefault="008B1287" w:rsidP="008B1287">
      <w:pPr>
        <w:pStyle w:val="a5"/>
        <w:ind w:firstLine="567"/>
        <w:jc w:val="right"/>
        <w:rPr>
          <w:sz w:val="24"/>
          <w:szCs w:val="24"/>
        </w:rPr>
      </w:pPr>
      <w:r w:rsidRPr="00EA4EF7">
        <w:rPr>
          <w:sz w:val="24"/>
          <w:szCs w:val="24"/>
        </w:rPr>
        <w:t xml:space="preserve">полностью представителя юридического лица (ЮЛ) и </w:t>
      </w:r>
      <w:proofErr w:type="gramStart"/>
      <w:r w:rsidRPr="00EA4EF7">
        <w:rPr>
          <w:sz w:val="24"/>
          <w:szCs w:val="24"/>
        </w:rPr>
        <w:t>полное</w:t>
      </w:r>
      <w:proofErr w:type="gramEnd"/>
    </w:p>
    <w:p w:rsidR="008B1287" w:rsidRPr="00EA4EF7" w:rsidRDefault="008B1287" w:rsidP="008B1287">
      <w:pPr>
        <w:pStyle w:val="a5"/>
        <w:ind w:firstLine="567"/>
        <w:jc w:val="right"/>
        <w:rPr>
          <w:sz w:val="24"/>
          <w:szCs w:val="24"/>
        </w:rPr>
      </w:pPr>
      <w:r w:rsidRPr="00EA4EF7">
        <w:rPr>
          <w:sz w:val="24"/>
          <w:szCs w:val="24"/>
        </w:rPr>
        <w:t>наименование)</w:t>
      </w:r>
    </w:p>
    <w:p w:rsidR="008B1287" w:rsidRPr="00EA4EF7" w:rsidRDefault="008B1287" w:rsidP="008B1287">
      <w:pPr>
        <w:pStyle w:val="a5"/>
        <w:ind w:firstLine="567"/>
        <w:jc w:val="right"/>
        <w:rPr>
          <w:sz w:val="24"/>
          <w:szCs w:val="24"/>
        </w:rPr>
      </w:pPr>
      <w:r w:rsidRPr="00EA4EF7">
        <w:rPr>
          <w:sz w:val="24"/>
          <w:szCs w:val="24"/>
        </w:rPr>
        <w:t>________________________________________________</w:t>
      </w:r>
    </w:p>
    <w:p w:rsidR="008B1287" w:rsidRPr="00EA4EF7" w:rsidRDefault="008B1287" w:rsidP="008B1287">
      <w:pPr>
        <w:pStyle w:val="a5"/>
        <w:ind w:firstLine="567"/>
        <w:jc w:val="right"/>
        <w:rPr>
          <w:sz w:val="24"/>
          <w:szCs w:val="24"/>
        </w:rPr>
      </w:pPr>
      <w:r w:rsidRPr="00EA4EF7">
        <w:rPr>
          <w:sz w:val="24"/>
          <w:szCs w:val="24"/>
        </w:rPr>
        <w:t>________________________________________________</w:t>
      </w:r>
    </w:p>
    <w:p w:rsidR="008B1287" w:rsidRPr="00EA4EF7" w:rsidRDefault="008B1287" w:rsidP="008B1287">
      <w:pPr>
        <w:pStyle w:val="a5"/>
        <w:ind w:firstLine="567"/>
        <w:jc w:val="right"/>
        <w:rPr>
          <w:sz w:val="24"/>
          <w:szCs w:val="24"/>
        </w:rPr>
      </w:pPr>
      <w:r w:rsidRPr="00EA4EF7">
        <w:rPr>
          <w:sz w:val="24"/>
          <w:szCs w:val="24"/>
        </w:rPr>
        <w:t xml:space="preserve">(адрес проживания гражданина, местонахождение ИП, ЮЛ) </w:t>
      </w:r>
    </w:p>
    <w:p w:rsidR="008B1287" w:rsidRPr="00EA4EF7" w:rsidRDefault="008B1287" w:rsidP="008B1287">
      <w:pPr>
        <w:pStyle w:val="a5"/>
        <w:ind w:firstLine="567"/>
        <w:jc w:val="right"/>
        <w:rPr>
          <w:sz w:val="24"/>
          <w:szCs w:val="24"/>
        </w:rPr>
      </w:pPr>
      <w:r w:rsidRPr="00EA4EF7">
        <w:rPr>
          <w:sz w:val="24"/>
          <w:szCs w:val="24"/>
        </w:rPr>
        <w:t>________________________________________________</w:t>
      </w:r>
    </w:p>
    <w:p w:rsidR="008B1287" w:rsidRPr="00EA4EF7" w:rsidRDefault="008B1287" w:rsidP="008B1287">
      <w:pPr>
        <w:pStyle w:val="a5"/>
        <w:ind w:firstLine="567"/>
        <w:jc w:val="right"/>
        <w:rPr>
          <w:sz w:val="24"/>
          <w:szCs w:val="24"/>
        </w:rPr>
      </w:pPr>
      <w:r w:rsidRPr="00EA4EF7">
        <w:rPr>
          <w:sz w:val="24"/>
          <w:szCs w:val="24"/>
        </w:rPr>
        <w:t xml:space="preserve">(контактный телефон, адрес электронной почты, почтовый адрес) </w:t>
      </w:r>
    </w:p>
    <w:p w:rsidR="008B1287" w:rsidRPr="00EA4EF7" w:rsidRDefault="008B1287" w:rsidP="008B1287">
      <w:pPr>
        <w:pStyle w:val="a5"/>
        <w:ind w:firstLine="567"/>
        <w:jc w:val="both"/>
        <w:rPr>
          <w:sz w:val="24"/>
          <w:szCs w:val="24"/>
        </w:rPr>
      </w:pPr>
      <w:r w:rsidRPr="00EA4EF7">
        <w:rPr>
          <w:sz w:val="24"/>
          <w:szCs w:val="24"/>
        </w:rPr>
        <w:t> </w:t>
      </w:r>
    </w:p>
    <w:p w:rsidR="008B1287" w:rsidRPr="00EA4EF7" w:rsidRDefault="008B1287" w:rsidP="008B1287">
      <w:pPr>
        <w:pStyle w:val="a5"/>
        <w:ind w:firstLine="567"/>
        <w:jc w:val="both"/>
        <w:rPr>
          <w:sz w:val="24"/>
          <w:szCs w:val="24"/>
        </w:rPr>
      </w:pPr>
      <w:r w:rsidRPr="00EA4EF7">
        <w:rPr>
          <w:sz w:val="24"/>
          <w:szCs w:val="24"/>
        </w:rPr>
        <w:t> </w:t>
      </w:r>
    </w:p>
    <w:p w:rsidR="008B1287" w:rsidRPr="00EA4EF7" w:rsidRDefault="008B1287" w:rsidP="008B1287">
      <w:pPr>
        <w:pStyle w:val="a5"/>
        <w:ind w:firstLine="567"/>
        <w:jc w:val="center"/>
        <w:rPr>
          <w:sz w:val="24"/>
          <w:szCs w:val="24"/>
        </w:rPr>
      </w:pPr>
      <w:r w:rsidRPr="00EA4EF7">
        <w:rPr>
          <w:b/>
          <w:bCs/>
          <w:sz w:val="24"/>
          <w:szCs w:val="24"/>
        </w:rPr>
        <w:t>ЗАЯВЛЕНИЕ</w:t>
      </w:r>
    </w:p>
    <w:p w:rsidR="008B1287" w:rsidRPr="00EA4EF7" w:rsidRDefault="008B1287" w:rsidP="008B1287">
      <w:pPr>
        <w:pStyle w:val="a5"/>
        <w:ind w:firstLine="567"/>
        <w:jc w:val="center"/>
        <w:rPr>
          <w:sz w:val="24"/>
          <w:szCs w:val="24"/>
        </w:rPr>
      </w:pPr>
      <w:r w:rsidRPr="00EA4EF7">
        <w:rPr>
          <w:b/>
          <w:bCs/>
          <w:sz w:val="24"/>
          <w:szCs w:val="24"/>
        </w:rPr>
        <w:t>о выдаче разрешения на использование земель или земельного участка</w:t>
      </w:r>
    </w:p>
    <w:p w:rsidR="008B1287" w:rsidRPr="00EA4EF7" w:rsidRDefault="008B1287" w:rsidP="008B1287">
      <w:pPr>
        <w:pStyle w:val="a5"/>
        <w:ind w:firstLine="567"/>
        <w:jc w:val="both"/>
        <w:rPr>
          <w:sz w:val="24"/>
          <w:szCs w:val="24"/>
        </w:rPr>
      </w:pPr>
      <w:r w:rsidRPr="00EA4EF7">
        <w:rPr>
          <w:sz w:val="24"/>
          <w:szCs w:val="24"/>
        </w:rPr>
        <w:t> </w:t>
      </w:r>
    </w:p>
    <w:p w:rsidR="008B1287" w:rsidRPr="00EA4EF7" w:rsidRDefault="008B1287" w:rsidP="008B1287">
      <w:pPr>
        <w:pStyle w:val="a5"/>
        <w:ind w:firstLine="567"/>
        <w:jc w:val="both"/>
        <w:rPr>
          <w:sz w:val="24"/>
          <w:szCs w:val="24"/>
        </w:rPr>
      </w:pPr>
      <w:r w:rsidRPr="00EA4EF7">
        <w:rPr>
          <w:sz w:val="24"/>
          <w:szCs w:val="24"/>
        </w:rPr>
        <w:t>___________________________________________________________________ _____________________________________________________________________________наименование юридического лица/Ф.И.О. физического лица) (далее - заявитель)</w:t>
      </w:r>
    </w:p>
    <w:p w:rsidR="008B1287" w:rsidRPr="00EA4EF7" w:rsidRDefault="008B1287" w:rsidP="008B1287">
      <w:pPr>
        <w:pStyle w:val="a5"/>
        <w:ind w:firstLine="567"/>
        <w:jc w:val="both"/>
        <w:rPr>
          <w:sz w:val="24"/>
          <w:szCs w:val="24"/>
        </w:rPr>
      </w:pPr>
      <w:r w:rsidRPr="00EA4EF7">
        <w:rPr>
          <w:sz w:val="24"/>
          <w:szCs w:val="24"/>
        </w:rPr>
        <w:t> </w:t>
      </w:r>
    </w:p>
    <w:p w:rsidR="008B1287" w:rsidRPr="00EA4EF7" w:rsidRDefault="008B1287" w:rsidP="008B1287">
      <w:pPr>
        <w:pStyle w:val="a5"/>
        <w:ind w:firstLine="567"/>
        <w:jc w:val="both"/>
        <w:rPr>
          <w:sz w:val="24"/>
          <w:szCs w:val="24"/>
        </w:rPr>
      </w:pPr>
      <w:r w:rsidRPr="00EA4EF7">
        <w:rPr>
          <w:sz w:val="24"/>
          <w:szCs w:val="24"/>
        </w:rPr>
        <w:lastRenderedPageBreak/>
        <w:t>Сведения о государственной регистрации юридического лица в ЕГРЮЛ или индивидуального предпринимателя/паспортные данные физического лица: ____________________________________________________________________</w:t>
      </w:r>
    </w:p>
    <w:p w:rsidR="008B1287" w:rsidRPr="00EA4EF7" w:rsidRDefault="008B1287" w:rsidP="008B1287">
      <w:pPr>
        <w:pStyle w:val="a5"/>
        <w:ind w:firstLine="567"/>
        <w:jc w:val="both"/>
        <w:rPr>
          <w:sz w:val="24"/>
          <w:szCs w:val="24"/>
        </w:rPr>
      </w:pPr>
      <w:r w:rsidRPr="00EA4EF7">
        <w:rPr>
          <w:sz w:val="24"/>
          <w:szCs w:val="24"/>
        </w:rPr>
        <w:t>____________________________________________________________________</w:t>
      </w:r>
    </w:p>
    <w:p w:rsidR="008B1287" w:rsidRPr="00EA4EF7" w:rsidRDefault="008B1287" w:rsidP="008B1287">
      <w:pPr>
        <w:pStyle w:val="a5"/>
        <w:ind w:firstLine="567"/>
        <w:jc w:val="both"/>
        <w:rPr>
          <w:sz w:val="24"/>
          <w:szCs w:val="24"/>
        </w:rPr>
      </w:pPr>
      <w:r w:rsidRPr="00EA4EF7">
        <w:rPr>
          <w:sz w:val="24"/>
          <w:szCs w:val="24"/>
        </w:rPr>
        <w:t>Местонахождение юридического лица:_____________________________</w:t>
      </w:r>
    </w:p>
    <w:p w:rsidR="008B1287" w:rsidRPr="00EA4EF7" w:rsidRDefault="008B1287" w:rsidP="008B1287">
      <w:pPr>
        <w:pStyle w:val="a5"/>
        <w:ind w:firstLine="567"/>
        <w:jc w:val="both"/>
        <w:rPr>
          <w:sz w:val="24"/>
          <w:szCs w:val="24"/>
        </w:rPr>
      </w:pPr>
      <w:r w:rsidRPr="00EA4EF7">
        <w:rPr>
          <w:sz w:val="24"/>
          <w:szCs w:val="24"/>
        </w:rPr>
        <w:t>____________________________________________________________________</w:t>
      </w:r>
    </w:p>
    <w:p w:rsidR="008B1287" w:rsidRPr="00EA4EF7" w:rsidRDefault="008B1287" w:rsidP="008B1287">
      <w:pPr>
        <w:pStyle w:val="a5"/>
        <w:ind w:firstLine="567"/>
        <w:jc w:val="both"/>
        <w:rPr>
          <w:sz w:val="24"/>
          <w:szCs w:val="24"/>
        </w:rPr>
      </w:pPr>
      <w:r w:rsidRPr="00EA4EF7">
        <w:rPr>
          <w:sz w:val="24"/>
          <w:szCs w:val="24"/>
        </w:rPr>
        <w:t>Реквизиты документа, удостоверяющего личность представителя заявителя ________________________________________________________________________________________________________________________________________</w:t>
      </w:r>
    </w:p>
    <w:p w:rsidR="008B1287" w:rsidRPr="00EA4EF7" w:rsidRDefault="008B1287" w:rsidP="008B1287">
      <w:pPr>
        <w:pStyle w:val="a5"/>
        <w:ind w:firstLine="567"/>
        <w:jc w:val="both"/>
        <w:rPr>
          <w:sz w:val="24"/>
          <w:szCs w:val="24"/>
        </w:rPr>
      </w:pPr>
      <w:r w:rsidRPr="00EA4EF7">
        <w:rPr>
          <w:sz w:val="24"/>
          <w:szCs w:val="24"/>
        </w:rPr>
        <w:t> </w:t>
      </w:r>
    </w:p>
    <w:p w:rsidR="008B1287" w:rsidRPr="00EA4EF7" w:rsidRDefault="008B1287" w:rsidP="008B1287">
      <w:pPr>
        <w:pStyle w:val="a5"/>
        <w:ind w:firstLine="567"/>
        <w:jc w:val="both"/>
        <w:rPr>
          <w:sz w:val="24"/>
          <w:szCs w:val="24"/>
        </w:rPr>
      </w:pPr>
      <w:r w:rsidRPr="00EA4EF7">
        <w:rPr>
          <w:sz w:val="24"/>
          <w:szCs w:val="24"/>
        </w:rPr>
        <w:t>Почтовый адрес заявителя (для связи с заявителем): индекс_____________ населенный пункт________________________________</w:t>
      </w:r>
    </w:p>
    <w:p w:rsidR="008B1287" w:rsidRPr="00EA4EF7" w:rsidRDefault="008B1287" w:rsidP="008B1287">
      <w:pPr>
        <w:pStyle w:val="a5"/>
        <w:ind w:firstLine="567"/>
        <w:jc w:val="both"/>
        <w:rPr>
          <w:sz w:val="24"/>
          <w:szCs w:val="24"/>
        </w:rPr>
      </w:pPr>
      <w:r w:rsidRPr="00EA4EF7">
        <w:rPr>
          <w:sz w:val="24"/>
          <w:szCs w:val="24"/>
        </w:rPr>
        <w:t xml:space="preserve">ул. ___________________________________________________________ </w:t>
      </w:r>
    </w:p>
    <w:p w:rsidR="008B1287" w:rsidRPr="00EA4EF7" w:rsidRDefault="008B1287" w:rsidP="008B1287">
      <w:pPr>
        <w:pStyle w:val="a5"/>
        <w:ind w:firstLine="567"/>
        <w:jc w:val="both"/>
        <w:rPr>
          <w:sz w:val="24"/>
          <w:szCs w:val="24"/>
        </w:rPr>
      </w:pPr>
      <w:r w:rsidRPr="00EA4EF7">
        <w:rPr>
          <w:sz w:val="24"/>
          <w:szCs w:val="24"/>
        </w:rPr>
        <w:t>д.____________</w:t>
      </w:r>
      <w:proofErr w:type="spellStart"/>
      <w:r w:rsidRPr="00EA4EF7">
        <w:rPr>
          <w:sz w:val="24"/>
          <w:szCs w:val="24"/>
        </w:rPr>
        <w:t>кв</w:t>
      </w:r>
      <w:proofErr w:type="spellEnd"/>
      <w:r w:rsidRPr="00EA4EF7">
        <w:rPr>
          <w:sz w:val="24"/>
          <w:szCs w:val="24"/>
        </w:rPr>
        <w:t>.____________телефон заявителя____________________________</w:t>
      </w:r>
    </w:p>
    <w:p w:rsidR="008B1287" w:rsidRPr="00EA4EF7" w:rsidRDefault="008B1287" w:rsidP="008B1287">
      <w:pPr>
        <w:pStyle w:val="a5"/>
        <w:ind w:firstLine="567"/>
        <w:jc w:val="both"/>
        <w:rPr>
          <w:sz w:val="24"/>
          <w:szCs w:val="24"/>
        </w:rPr>
      </w:pPr>
      <w:r w:rsidRPr="00EA4EF7">
        <w:rPr>
          <w:sz w:val="24"/>
          <w:szCs w:val="24"/>
        </w:rPr>
        <w:t>адрес электронной почты ________________________________________</w:t>
      </w:r>
    </w:p>
    <w:p w:rsidR="008B1287" w:rsidRPr="00EA4EF7" w:rsidRDefault="008B1287" w:rsidP="008B1287">
      <w:pPr>
        <w:pStyle w:val="a5"/>
        <w:ind w:firstLine="567"/>
        <w:jc w:val="both"/>
        <w:rPr>
          <w:sz w:val="24"/>
          <w:szCs w:val="24"/>
        </w:rPr>
      </w:pPr>
      <w:r w:rsidRPr="00EA4EF7">
        <w:rPr>
          <w:sz w:val="24"/>
          <w:szCs w:val="24"/>
        </w:rPr>
        <w:t> </w:t>
      </w:r>
    </w:p>
    <w:p w:rsidR="008B1287" w:rsidRPr="00EA4EF7" w:rsidRDefault="008B1287" w:rsidP="008B1287">
      <w:pPr>
        <w:pStyle w:val="a5"/>
        <w:ind w:firstLine="567"/>
        <w:jc w:val="both"/>
        <w:rPr>
          <w:sz w:val="24"/>
          <w:szCs w:val="24"/>
        </w:rPr>
      </w:pPr>
      <w:r w:rsidRPr="00EA4EF7">
        <w:rPr>
          <w:sz w:val="24"/>
          <w:szCs w:val="24"/>
        </w:rPr>
        <w:t xml:space="preserve">Прошу выдать разрешение на использование земель или земельного участка </w:t>
      </w:r>
      <w:proofErr w:type="gramStart"/>
      <w:r w:rsidRPr="00EA4EF7">
        <w:rPr>
          <w:sz w:val="24"/>
          <w:szCs w:val="24"/>
        </w:rPr>
        <w:t>для</w:t>
      </w:r>
      <w:proofErr w:type="gramEnd"/>
      <w:r w:rsidRPr="00EA4EF7">
        <w:rPr>
          <w:sz w:val="24"/>
          <w:szCs w:val="24"/>
        </w:rPr>
        <w:t xml:space="preserve"> __________________________________________________________________________________________________________________________________________________________</w:t>
      </w:r>
    </w:p>
    <w:p w:rsidR="008B1287" w:rsidRPr="00EA4EF7" w:rsidRDefault="008B1287" w:rsidP="008B1287">
      <w:pPr>
        <w:pStyle w:val="a5"/>
        <w:ind w:firstLine="567"/>
        <w:jc w:val="both"/>
        <w:rPr>
          <w:sz w:val="24"/>
          <w:szCs w:val="24"/>
        </w:rPr>
      </w:pPr>
      <w:r w:rsidRPr="00EA4EF7">
        <w:rPr>
          <w:sz w:val="24"/>
          <w:szCs w:val="24"/>
        </w:rPr>
        <w:t>(цель использования земельного участка)</w:t>
      </w:r>
    </w:p>
    <w:p w:rsidR="008B1287" w:rsidRPr="00EA4EF7" w:rsidRDefault="008B1287" w:rsidP="008B1287">
      <w:pPr>
        <w:pStyle w:val="a5"/>
        <w:ind w:firstLine="567"/>
        <w:jc w:val="both"/>
        <w:rPr>
          <w:sz w:val="24"/>
          <w:szCs w:val="24"/>
        </w:rPr>
      </w:pPr>
      <w:r w:rsidRPr="00EA4EF7">
        <w:rPr>
          <w:sz w:val="24"/>
          <w:szCs w:val="24"/>
        </w:rPr>
        <w:t> </w:t>
      </w:r>
    </w:p>
    <w:p w:rsidR="008B1287" w:rsidRPr="00EA4EF7" w:rsidRDefault="008B1287" w:rsidP="008B1287">
      <w:pPr>
        <w:pStyle w:val="a5"/>
        <w:ind w:firstLine="567"/>
        <w:jc w:val="both"/>
        <w:rPr>
          <w:sz w:val="24"/>
          <w:szCs w:val="24"/>
        </w:rPr>
      </w:pPr>
      <w:r w:rsidRPr="00EA4EF7">
        <w:rPr>
          <w:sz w:val="24"/>
          <w:szCs w:val="24"/>
        </w:rPr>
        <w:t>Сведения о земельном участке или землях: площадь: _______________ кв. м,</w:t>
      </w:r>
    </w:p>
    <w:p w:rsidR="008B1287" w:rsidRPr="00EA4EF7" w:rsidRDefault="008B1287" w:rsidP="008B1287">
      <w:pPr>
        <w:pStyle w:val="a5"/>
        <w:ind w:firstLine="567"/>
        <w:jc w:val="both"/>
        <w:rPr>
          <w:sz w:val="24"/>
          <w:szCs w:val="24"/>
        </w:rPr>
      </w:pPr>
      <w:r w:rsidRPr="00EA4EF7">
        <w:rPr>
          <w:sz w:val="24"/>
          <w:szCs w:val="24"/>
        </w:rPr>
        <w:t>Кадастровый номер земельного участка (при наличии) ________________</w:t>
      </w:r>
    </w:p>
    <w:p w:rsidR="008B1287" w:rsidRPr="00EA4EF7" w:rsidRDefault="008B1287" w:rsidP="008B1287">
      <w:pPr>
        <w:pStyle w:val="a5"/>
        <w:ind w:firstLine="567"/>
        <w:jc w:val="both"/>
        <w:rPr>
          <w:sz w:val="24"/>
          <w:szCs w:val="24"/>
        </w:rPr>
      </w:pPr>
      <w:r w:rsidRPr="00EA4EF7">
        <w:rPr>
          <w:sz w:val="24"/>
          <w:szCs w:val="24"/>
        </w:rPr>
        <w:t>Местоположение: ______________________________________</w:t>
      </w:r>
    </w:p>
    <w:p w:rsidR="008B1287" w:rsidRPr="00EA4EF7" w:rsidRDefault="008B1287" w:rsidP="008B1287">
      <w:pPr>
        <w:pStyle w:val="a5"/>
        <w:ind w:firstLine="567"/>
        <w:jc w:val="both"/>
        <w:rPr>
          <w:sz w:val="24"/>
          <w:szCs w:val="24"/>
        </w:rPr>
      </w:pPr>
      <w:r w:rsidRPr="00EA4EF7">
        <w:rPr>
          <w:sz w:val="24"/>
          <w:szCs w:val="24"/>
        </w:rPr>
        <w:t>ул. (пр., пер.) __________________________________________________</w:t>
      </w:r>
    </w:p>
    <w:p w:rsidR="008B1287" w:rsidRPr="00EA4EF7" w:rsidRDefault="008B1287" w:rsidP="008B1287">
      <w:pPr>
        <w:pStyle w:val="a5"/>
        <w:ind w:firstLine="567"/>
        <w:jc w:val="both"/>
        <w:rPr>
          <w:sz w:val="24"/>
          <w:szCs w:val="24"/>
        </w:rPr>
      </w:pPr>
      <w:r w:rsidRPr="00EA4EF7">
        <w:rPr>
          <w:sz w:val="24"/>
          <w:szCs w:val="24"/>
        </w:rPr>
        <w:t>другие характеристики: _________________________________________</w:t>
      </w:r>
    </w:p>
    <w:p w:rsidR="008B1287" w:rsidRPr="00EA4EF7" w:rsidRDefault="008B1287" w:rsidP="008B1287">
      <w:pPr>
        <w:pStyle w:val="a5"/>
        <w:ind w:firstLine="567"/>
        <w:jc w:val="both"/>
        <w:rPr>
          <w:sz w:val="24"/>
          <w:szCs w:val="24"/>
        </w:rPr>
      </w:pPr>
      <w:r w:rsidRPr="00EA4EF7">
        <w:rPr>
          <w:sz w:val="24"/>
          <w:szCs w:val="24"/>
        </w:rPr>
        <w:t> </w:t>
      </w:r>
    </w:p>
    <w:p w:rsidR="008B1287" w:rsidRPr="00EA4EF7" w:rsidRDefault="008B1287" w:rsidP="008B1287">
      <w:pPr>
        <w:pStyle w:val="a5"/>
        <w:ind w:firstLine="567"/>
        <w:jc w:val="both"/>
        <w:rPr>
          <w:sz w:val="24"/>
          <w:szCs w:val="24"/>
        </w:rPr>
      </w:pPr>
      <w:r w:rsidRPr="00EA4EF7">
        <w:rPr>
          <w:sz w:val="24"/>
          <w:szCs w:val="24"/>
        </w:rPr>
        <w:t>Срок использования земельного участка или земель___________________</w:t>
      </w:r>
    </w:p>
    <w:p w:rsidR="008B1287" w:rsidRPr="00EA4EF7" w:rsidRDefault="008B1287" w:rsidP="008B1287">
      <w:pPr>
        <w:pStyle w:val="a5"/>
        <w:ind w:firstLine="567"/>
        <w:jc w:val="both"/>
        <w:rPr>
          <w:sz w:val="24"/>
          <w:szCs w:val="24"/>
        </w:rPr>
      </w:pPr>
      <w:r w:rsidRPr="00EA4EF7">
        <w:rPr>
          <w:sz w:val="24"/>
          <w:szCs w:val="24"/>
        </w:rPr>
        <w:t> </w:t>
      </w:r>
    </w:p>
    <w:p w:rsidR="008B1287" w:rsidRPr="00EA4EF7" w:rsidRDefault="008B1287" w:rsidP="008B1287">
      <w:pPr>
        <w:pStyle w:val="a5"/>
        <w:ind w:firstLine="567"/>
        <w:jc w:val="both"/>
        <w:rPr>
          <w:sz w:val="24"/>
          <w:szCs w:val="24"/>
        </w:rPr>
      </w:pPr>
      <w:r w:rsidRPr="00EA4EF7">
        <w:rPr>
          <w:sz w:val="24"/>
          <w:szCs w:val="24"/>
        </w:rPr>
        <w:t>Дополнительная информация ______________________________________</w:t>
      </w:r>
    </w:p>
    <w:p w:rsidR="008B1287" w:rsidRPr="00EA4EF7" w:rsidRDefault="008B1287" w:rsidP="008B1287">
      <w:pPr>
        <w:pStyle w:val="a5"/>
        <w:ind w:firstLine="567"/>
        <w:jc w:val="both"/>
        <w:rPr>
          <w:sz w:val="24"/>
          <w:szCs w:val="24"/>
        </w:rPr>
      </w:pPr>
      <w:r w:rsidRPr="00EA4EF7">
        <w:rPr>
          <w:sz w:val="24"/>
          <w:szCs w:val="24"/>
        </w:rPr>
        <w:t>____________________________________________________________________</w:t>
      </w:r>
    </w:p>
    <w:p w:rsidR="008B1287" w:rsidRPr="00EA4EF7" w:rsidRDefault="008B1287" w:rsidP="008B1287">
      <w:pPr>
        <w:pStyle w:val="a5"/>
        <w:ind w:firstLine="567"/>
        <w:jc w:val="both"/>
        <w:rPr>
          <w:sz w:val="24"/>
          <w:szCs w:val="24"/>
        </w:rPr>
      </w:pPr>
      <w:r w:rsidRPr="00EA4EF7">
        <w:rPr>
          <w:sz w:val="24"/>
          <w:szCs w:val="24"/>
        </w:rPr>
        <w:t>К заявлению прилагаются:</w:t>
      </w:r>
    </w:p>
    <w:p w:rsidR="008B1287" w:rsidRPr="00EA4EF7" w:rsidRDefault="008B1287" w:rsidP="008B1287">
      <w:pPr>
        <w:pStyle w:val="a5"/>
        <w:ind w:firstLine="567"/>
        <w:jc w:val="both"/>
        <w:rPr>
          <w:sz w:val="24"/>
          <w:szCs w:val="24"/>
        </w:rPr>
      </w:pPr>
      <w:r w:rsidRPr="00EA4EF7">
        <w:rPr>
          <w:sz w:val="24"/>
          <w:szCs w:val="24"/>
        </w:rPr>
        <w:t>- копии документов, удостоверяющих личность заявителя и представителя заявителя, и документа, подтверждающего полномочия представителя заявителя в случае, если заявление подается представителем заявителя.</w:t>
      </w:r>
    </w:p>
    <w:p w:rsidR="008B1287" w:rsidRPr="00EA4EF7" w:rsidRDefault="008B1287" w:rsidP="008B1287">
      <w:pPr>
        <w:pStyle w:val="a5"/>
        <w:ind w:firstLine="567"/>
        <w:jc w:val="both"/>
        <w:rPr>
          <w:sz w:val="24"/>
          <w:szCs w:val="24"/>
        </w:rPr>
      </w:pPr>
      <w:r w:rsidRPr="00EA4EF7">
        <w:rPr>
          <w:sz w:val="24"/>
          <w:szCs w:val="24"/>
        </w:rPr>
        <w:t>-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или часть земельного участка (с использованием системы координат, применяемой при ведении государственного кадастра недвижимости).</w:t>
      </w:r>
    </w:p>
    <w:p w:rsidR="008B1287" w:rsidRPr="00EA4EF7" w:rsidRDefault="008B1287" w:rsidP="008B1287">
      <w:pPr>
        <w:pStyle w:val="a5"/>
        <w:ind w:firstLine="567"/>
        <w:jc w:val="both"/>
        <w:rPr>
          <w:sz w:val="24"/>
          <w:szCs w:val="24"/>
        </w:rPr>
      </w:pPr>
      <w:r w:rsidRPr="00EA4EF7">
        <w:rPr>
          <w:sz w:val="24"/>
          <w:szCs w:val="24"/>
        </w:rPr>
        <w:t> </w:t>
      </w:r>
    </w:p>
    <w:p w:rsidR="008B1287" w:rsidRPr="00EA4EF7" w:rsidRDefault="008B1287" w:rsidP="008B1287">
      <w:pPr>
        <w:pStyle w:val="a5"/>
        <w:ind w:firstLine="567"/>
        <w:jc w:val="both"/>
        <w:rPr>
          <w:sz w:val="24"/>
          <w:szCs w:val="24"/>
        </w:rPr>
      </w:pPr>
      <w:r w:rsidRPr="00EA4EF7">
        <w:rPr>
          <w:sz w:val="24"/>
          <w:szCs w:val="24"/>
        </w:rPr>
        <w:t> </w:t>
      </w:r>
    </w:p>
    <w:p w:rsidR="008B1287" w:rsidRPr="00EA4EF7" w:rsidRDefault="008B1287" w:rsidP="008B1287">
      <w:pPr>
        <w:pStyle w:val="a5"/>
        <w:ind w:firstLine="567"/>
        <w:jc w:val="both"/>
        <w:rPr>
          <w:sz w:val="24"/>
          <w:szCs w:val="24"/>
        </w:rPr>
      </w:pPr>
      <w:r w:rsidRPr="00EA4EF7">
        <w:rPr>
          <w:sz w:val="24"/>
          <w:szCs w:val="24"/>
        </w:rPr>
        <w:t>Заявитель:____________________________</w:t>
      </w:r>
    </w:p>
    <w:p w:rsidR="008B1287" w:rsidRPr="00EA4EF7" w:rsidRDefault="008B1287" w:rsidP="008B1287">
      <w:pPr>
        <w:pStyle w:val="a5"/>
        <w:ind w:firstLine="567"/>
        <w:jc w:val="both"/>
        <w:rPr>
          <w:sz w:val="24"/>
          <w:szCs w:val="24"/>
        </w:rPr>
      </w:pPr>
      <w:r w:rsidRPr="00EA4EF7">
        <w:rPr>
          <w:sz w:val="24"/>
          <w:szCs w:val="24"/>
        </w:rPr>
        <w:t xml:space="preserve">(Ф.И.О. </w:t>
      </w:r>
      <w:proofErr w:type="gramStart"/>
      <w:r w:rsidRPr="00EA4EF7">
        <w:rPr>
          <w:sz w:val="24"/>
          <w:szCs w:val="24"/>
        </w:rPr>
        <w:t xml:space="preserve">( </w:t>
      </w:r>
      <w:proofErr w:type="gramEnd"/>
      <w:r w:rsidRPr="00EA4EF7">
        <w:rPr>
          <w:sz w:val="24"/>
          <w:szCs w:val="24"/>
        </w:rPr>
        <w:t>отчество при наличии), наименование организации, подпись) «___»__________ 20_____ г.</w:t>
      </w:r>
    </w:p>
    <w:p w:rsidR="008B1287" w:rsidRPr="00EA4EF7" w:rsidRDefault="008B1287" w:rsidP="008B1287">
      <w:pPr>
        <w:pStyle w:val="a5"/>
        <w:ind w:firstLine="567"/>
        <w:jc w:val="both"/>
        <w:rPr>
          <w:sz w:val="24"/>
          <w:szCs w:val="24"/>
        </w:rPr>
      </w:pPr>
      <w:r w:rsidRPr="00EA4EF7">
        <w:rPr>
          <w:sz w:val="24"/>
          <w:szCs w:val="24"/>
        </w:rPr>
        <w:t> </w:t>
      </w:r>
    </w:p>
    <w:p w:rsidR="008B1287" w:rsidRPr="00EA4EF7" w:rsidRDefault="008B1287" w:rsidP="008B1287">
      <w:pPr>
        <w:pStyle w:val="a5"/>
        <w:ind w:firstLine="567"/>
        <w:jc w:val="both"/>
        <w:rPr>
          <w:sz w:val="24"/>
          <w:szCs w:val="24"/>
        </w:rPr>
      </w:pPr>
      <w:r w:rsidRPr="00EA4EF7">
        <w:rPr>
          <w:sz w:val="24"/>
          <w:szCs w:val="24"/>
        </w:rPr>
        <w:t> </w:t>
      </w:r>
    </w:p>
    <w:p w:rsidR="008B1287" w:rsidRPr="00EA4EF7" w:rsidRDefault="008B1287" w:rsidP="008B1287">
      <w:pPr>
        <w:pStyle w:val="a5"/>
        <w:ind w:firstLine="567"/>
        <w:jc w:val="right"/>
        <w:rPr>
          <w:b/>
          <w:bCs/>
          <w:sz w:val="24"/>
          <w:szCs w:val="24"/>
        </w:rPr>
      </w:pPr>
    </w:p>
    <w:p w:rsidR="008B1287" w:rsidRPr="00EA4EF7" w:rsidRDefault="008B1287" w:rsidP="008B1287">
      <w:pPr>
        <w:pStyle w:val="a5"/>
        <w:ind w:firstLine="567"/>
        <w:jc w:val="right"/>
        <w:rPr>
          <w:b/>
          <w:bCs/>
          <w:sz w:val="24"/>
          <w:szCs w:val="24"/>
        </w:rPr>
      </w:pPr>
    </w:p>
    <w:p w:rsidR="008B1287" w:rsidRPr="00EA4EF7" w:rsidRDefault="008B1287" w:rsidP="008B1287">
      <w:pPr>
        <w:pStyle w:val="a5"/>
        <w:ind w:firstLine="567"/>
        <w:jc w:val="right"/>
        <w:rPr>
          <w:b/>
          <w:bCs/>
          <w:sz w:val="24"/>
          <w:szCs w:val="24"/>
        </w:rPr>
      </w:pPr>
    </w:p>
    <w:p w:rsidR="008B1287" w:rsidRPr="00EA4EF7" w:rsidRDefault="008B1287" w:rsidP="008B1287">
      <w:pPr>
        <w:pStyle w:val="a5"/>
        <w:ind w:firstLine="567"/>
        <w:jc w:val="right"/>
        <w:rPr>
          <w:b/>
          <w:bCs/>
          <w:sz w:val="24"/>
          <w:szCs w:val="24"/>
        </w:rPr>
      </w:pPr>
    </w:p>
    <w:p w:rsidR="008B1287" w:rsidRPr="00EA4EF7" w:rsidRDefault="008B1287" w:rsidP="008B1287">
      <w:pPr>
        <w:pStyle w:val="a5"/>
        <w:ind w:firstLine="567"/>
        <w:jc w:val="right"/>
        <w:rPr>
          <w:b/>
          <w:bCs/>
          <w:sz w:val="24"/>
          <w:szCs w:val="24"/>
        </w:rPr>
      </w:pPr>
    </w:p>
    <w:p w:rsidR="008B1287" w:rsidRPr="00EA4EF7" w:rsidRDefault="008B1287" w:rsidP="008B1287">
      <w:pPr>
        <w:pStyle w:val="a5"/>
        <w:ind w:firstLine="567"/>
        <w:jc w:val="right"/>
        <w:rPr>
          <w:b/>
          <w:bCs/>
          <w:sz w:val="24"/>
          <w:szCs w:val="24"/>
        </w:rPr>
      </w:pPr>
    </w:p>
    <w:p w:rsidR="008B1287" w:rsidRPr="00EA4EF7" w:rsidRDefault="008B1287" w:rsidP="008B1287">
      <w:pPr>
        <w:pStyle w:val="a5"/>
        <w:ind w:firstLine="567"/>
        <w:jc w:val="right"/>
        <w:rPr>
          <w:b/>
          <w:bCs/>
          <w:sz w:val="24"/>
          <w:szCs w:val="24"/>
        </w:rPr>
      </w:pPr>
    </w:p>
    <w:p w:rsidR="008B1287" w:rsidRPr="00EA4EF7" w:rsidRDefault="008B1287" w:rsidP="008B1287">
      <w:pPr>
        <w:pStyle w:val="a5"/>
        <w:ind w:firstLine="567"/>
        <w:jc w:val="right"/>
        <w:rPr>
          <w:b/>
          <w:bCs/>
          <w:sz w:val="24"/>
          <w:szCs w:val="24"/>
        </w:rPr>
      </w:pPr>
    </w:p>
    <w:p w:rsidR="008B1287" w:rsidRPr="00EA4EF7" w:rsidRDefault="008B1287" w:rsidP="008B1287">
      <w:pPr>
        <w:pStyle w:val="a5"/>
        <w:ind w:firstLine="567"/>
        <w:jc w:val="right"/>
        <w:rPr>
          <w:b/>
          <w:bCs/>
          <w:sz w:val="24"/>
          <w:szCs w:val="24"/>
        </w:rPr>
      </w:pPr>
    </w:p>
    <w:p w:rsidR="008B1287" w:rsidRPr="00EA4EF7" w:rsidRDefault="008B1287" w:rsidP="008B1287">
      <w:pPr>
        <w:pStyle w:val="a5"/>
        <w:ind w:firstLine="567"/>
        <w:jc w:val="right"/>
        <w:rPr>
          <w:b/>
          <w:bCs/>
          <w:sz w:val="24"/>
          <w:szCs w:val="24"/>
        </w:rPr>
      </w:pPr>
    </w:p>
    <w:p w:rsidR="008B1287" w:rsidRPr="00EA4EF7" w:rsidRDefault="008B1287" w:rsidP="008B1287">
      <w:pPr>
        <w:pStyle w:val="a5"/>
        <w:ind w:firstLine="567"/>
        <w:jc w:val="right"/>
        <w:rPr>
          <w:b/>
          <w:bCs/>
          <w:sz w:val="24"/>
          <w:szCs w:val="24"/>
        </w:rPr>
      </w:pPr>
    </w:p>
    <w:p w:rsidR="008B1287" w:rsidRPr="00EA4EF7" w:rsidRDefault="008B1287" w:rsidP="008B1287">
      <w:pPr>
        <w:pStyle w:val="a5"/>
        <w:ind w:firstLine="567"/>
        <w:jc w:val="right"/>
        <w:rPr>
          <w:b/>
          <w:bCs/>
          <w:sz w:val="24"/>
          <w:szCs w:val="24"/>
        </w:rPr>
      </w:pPr>
    </w:p>
    <w:p w:rsidR="008B1287" w:rsidRPr="00EA4EF7" w:rsidRDefault="008B1287" w:rsidP="008B1287">
      <w:pPr>
        <w:pStyle w:val="a5"/>
        <w:ind w:firstLine="567"/>
        <w:jc w:val="right"/>
        <w:rPr>
          <w:b/>
          <w:bCs/>
          <w:sz w:val="24"/>
          <w:szCs w:val="24"/>
        </w:rPr>
      </w:pPr>
    </w:p>
    <w:p w:rsidR="008B1287" w:rsidRPr="00EA4EF7" w:rsidRDefault="008B1287" w:rsidP="008B1287">
      <w:pPr>
        <w:pStyle w:val="a5"/>
        <w:ind w:firstLine="567"/>
        <w:jc w:val="right"/>
        <w:rPr>
          <w:b/>
          <w:bCs/>
          <w:sz w:val="24"/>
          <w:szCs w:val="24"/>
        </w:rPr>
      </w:pPr>
    </w:p>
    <w:p w:rsidR="008B1287" w:rsidRPr="00EA4EF7" w:rsidRDefault="008B1287" w:rsidP="008B1287">
      <w:pPr>
        <w:pStyle w:val="a5"/>
        <w:ind w:firstLine="567"/>
        <w:jc w:val="right"/>
        <w:rPr>
          <w:b/>
          <w:bCs/>
          <w:sz w:val="24"/>
          <w:szCs w:val="24"/>
        </w:rPr>
      </w:pPr>
    </w:p>
    <w:p w:rsidR="008B1287" w:rsidRPr="00EA4EF7" w:rsidRDefault="008B1287" w:rsidP="008B1287">
      <w:pPr>
        <w:pStyle w:val="a5"/>
        <w:ind w:firstLine="567"/>
        <w:jc w:val="right"/>
        <w:rPr>
          <w:b/>
          <w:bCs/>
          <w:sz w:val="24"/>
          <w:szCs w:val="24"/>
        </w:rPr>
      </w:pPr>
    </w:p>
    <w:p w:rsidR="008B1287" w:rsidRPr="00EA4EF7" w:rsidRDefault="008B1287" w:rsidP="008B1287">
      <w:pPr>
        <w:pStyle w:val="a5"/>
        <w:ind w:firstLine="567"/>
        <w:jc w:val="right"/>
        <w:rPr>
          <w:b/>
          <w:bCs/>
          <w:sz w:val="24"/>
          <w:szCs w:val="24"/>
        </w:rPr>
      </w:pPr>
    </w:p>
    <w:p w:rsidR="008B1287" w:rsidRPr="00EA4EF7" w:rsidRDefault="008B1287" w:rsidP="008B1287">
      <w:pPr>
        <w:pStyle w:val="a5"/>
        <w:ind w:firstLine="567"/>
        <w:jc w:val="right"/>
        <w:rPr>
          <w:b/>
          <w:bCs/>
          <w:sz w:val="24"/>
          <w:szCs w:val="24"/>
        </w:rPr>
      </w:pPr>
    </w:p>
    <w:p w:rsidR="008B1287" w:rsidRPr="00EA4EF7" w:rsidRDefault="008B1287" w:rsidP="008B1287">
      <w:pPr>
        <w:pStyle w:val="a5"/>
        <w:ind w:firstLine="567"/>
        <w:jc w:val="right"/>
        <w:rPr>
          <w:b/>
          <w:bCs/>
          <w:sz w:val="24"/>
          <w:szCs w:val="24"/>
        </w:rPr>
      </w:pPr>
    </w:p>
    <w:p w:rsidR="008B1287" w:rsidRPr="00EA4EF7" w:rsidRDefault="008B1287" w:rsidP="008B1287">
      <w:pPr>
        <w:pStyle w:val="a5"/>
        <w:ind w:firstLine="567"/>
        <w:jc w:val="right"/>
        <w:rPr>
          <w:b/>
          <w:bCs/>
          <w:sz w:val="24"/>
          <w:szCs w:val="24"/>
        </w:rPr>
      </w:pPr>
    </w:p>
    <w:p w:rsidR="008B1287" w:rsidRPr="00EA4EF7" w:rsidRDefault="008B1287" w:rsidP="008B1287">
      <w:pPr>
        <w:pStyle w:val="a5"/>
        <w:ind w:firstLine="567"/>
        <w:jc w:val="right"/>
        <w:rPr>
          <w:b/>
          <w:bCs/>
          <w:sz w:val="24"/>
          <w:szCs w:val="24"/>
        </w:rPr>
      </w:pPr>
    </w:p>
    <w:p w:rsidR="008B1287" w:rsidRPr="00EA4EF7" w:rsidRDefault="008B1287" w:rsidP="008B1287">
      <w:pPr>
        <w:pStyle w:val="a5"/>
        <w:ind w:firstLine="567"/>
        <w:jc w:val="right"/>
        <w:rPr>
          <w:b/>
          <w:bCs/>
          <w:sz w:val="24"/>
          <w:szCs w:val="24"/>
        </w:rPr>
      </w:pPr>
    </w:p>
    <w:p w:rsidR="008B1287" w:rsidRPr="00EA4EF7" w:rsidRDefault="008B1287" w:rsidP="008B1287">
      <w:pPr>
        <w:pStyle w:val="a5"/>
        <w:ind w:firstLine="567"/>
        <w:jc w:val="right"/>
        <w:rPr>
          <w:b/>
          <w:bCs/>
          <w:sz w:val="24"/>
          <w:szCs w:val="24"/>
        </w:rPr>
      </w:pPr>
    </w:p>
    <w:p w:rsidR="008B1287" w:rsidRPr="00EA4EF7" w:rsidRDefault="008B1287" w:rsidP="008B1287">
      <w:pPr>
        <w:pStyle w:val="a5"/>
        <w:ind w:firstLine="567"/>
        <w:jc w:val="right"/>
        <w:rPr>
          <w:b/>
          <w:bCs/>
          <w:sz w:val="24"/>
          <w:szCs w:val="24"/>
        </w:rPr>
      </w:pPr>
    </w:p>
    <w:p w:rsidR="008B1287" w:rsidRPr="00EA4EF7" w:rsidRDefault="008B1287" w:rsidP="008B1287">
      <w:pPr>
        <w:pStyle w:val="a5"/>
        <w:ind w:firstLine="567"/>
        <w:jc w:val="right"/>
        <w:rPr>
          <w:b/>
          <w:bCs/>
          <w:sz w:val="24"/>
          <w:szCs w:val="24"/>
        </w:rPr>
      </w:pPr>
    </w:p>
    <w:p w:rsidR="008B1287" w:rsidRPr="00EA4EF7" w:rsidRDefault="008B1287" w:rsidP="008B1287">
      <w:pPr>
        <w:pStyle w:val="a5"/>
        <w:rPr>
          <w:b/>
          <w:bCs/>
          <w:sz w:val="24"/>
          <w:szCs w:val="24"/>
        </w:rPr>
      </w:pPr>
    </w:p>
    <w:p w:rsidR="008B1287" w:rsidRPr="00EA4EF7" w:rsidRDefault="008B1287" w:rsidP="008B1287">
      <w:pPr>
        <w:pStyle w:val="a5"/>
        <w:ind w:firstLine="567"/>
        <w:jc w:val="right"/>
        <w:rPr>
          <w:b/>
          <w:bCs/>
          <w:sz w:val="24"/>
          <w:szCs w:val="24"/>
        </w:rPr>
      </w:pPr>
    </w:p>
    <w:p w:rsidR="008B1287" w:rsidRPr="00EA4EF7" w:rsidRDefault="008B1287" w:rsidP="008B1287">
      <w:pPr>
        <w:pStyle w:val="a5"/>
        <w:ind w:firstLine="567"/>
        <w:jc w:val="right"/>
        <w:rPr>
          <w:b/>
          <w:bCs/>
          <w:sz w:val="24"/>
          <w:szCs w:val="24"/>
        </w:rPr>
      </w:pPr>
    </w:p>
    <w:p w:rsidR="008B1287" w:rsidRPr="00EA4EF7" w:rsidRDefault="008B1287" w:rsidP="008B1287">
      <w:pPr>
        <w:pStyle w:val="a5"/>
        <w:ind w:firstLine="567"/>
        <w:jc w:val="right"/>
        <w:rPr>
          <w:sz w:val="24"/>
          <w:szCs w:val="24"/>
        </w:rPr>
      </w:pPr>
      <w:r w:rsidRPr="00EA4EF7">
        <w:rPr>
          <w:b/>
          <w:bCs/>
          <w:sz w:val="24"/>
          <w:szCs w:val="24"/>
        </w:rPr>
        <w:t>Приложение № 2</w:t>
      </w:r>
    </w:p>
    <w:p w:rsidR="008B1287" w:rsidRPr="00EA4EF7" w:rsidRDefault="008B1287" w:rsidP="008B1287">
      <w:pPr>
        <w:pStyle w:val="a5"/>
        <w:ind w:firstLine="567"/>
        <w:jc w:val="right"/>
        <w:rPr>
          <w:sz w:val="24"/>
          <w:szCs w:val="24"/>
        </w:rPr>
      </w:pPr>
      <w:r w:rsidRPr="00EA4EF7">
        <w:rPr>
          <w:b/>
          <w:bCs/>
          <w:sz w:val="24"/>
          <w:szCs w:val="24"/>
        </w:rPr>
        <w:t>к административному регламенту</w:t>
      </w:r>
    </w:p>
    <w:p w:rsidR="008B1287" w:rsidRPr="00EA4EF7" w:rsidRDefault="008B1287" w:rsidP="008B1287">
      <w:pPr>
        <w:pStyle w:val="a5"/>
        <w:ind w:firstLine="567"/>
        <w:jc w:val="right"/>
        <w:rPr>
          <w:sz w:val="24"/>
          <w:szCs w:val="24"/>
        </w:rPr>
      </w:pPr>
      <w:r w:rsidRPr="00EA4EF7">
        <w:rPr>
          <w:b/>
          <w:bCs/>
          <w:sz w:val="24"/>
          <w:szCs w:val="24"/>
        </w:rPr>
        <w:t xml:space="preserve">предоставления </w:t>
      </w:r>
      <w:proofErr w:type="gramStart"/>
      <w:r w:rsidRPr="00EA4EF7">
        <w:rPr>
          <w:b/>
          <w:bCs/>
          <w:sz w:val="24"/>
          <w:szCs w:val="24"/>
        </w:rPr>
        <w:t>муниципальной</w:t>
      </w:r>
      <w:proofErr w:type="gramEnd"/>
    </w:p>
    <w:p w:rsidR="008B1287" w:rsidRPr="00EA4EF7" w:rsidRDefault="008B1287" w:rsidP="008B1287">
      <w:pPr>
        <w:pStyle w:val="a5"/>
        <w:ind w:firstLine="567"/>
        <w:jc w:val="right"/>
        <w:rPr>
          <w:sz w:val="24"/>
          <w:szCs w:val="24"/>
        </w:rPr>
      </w:pPr>
      <w:r w:rsidRPr="00EA4EF7">
        <w:rPr>
          <w:b/>
          <w:bCs/>
          <w:sz w:val="24"/>
          <w:szCs w:val="24"/>
        </w:rPr>
        <w:t xml:space="preserve">услуги «Выдача разрешения </w:t>
      </w:r>
      <w:proofErr w:type="gramStart"/>
      <w:r w:rsidRPr="00EA4EF7">
        <w:rPr>
          <w:b/>
          <w:bCs/>
          <w:sz w:val="24"/>
          <w:szCs w:val="24"/>
        </w:rPr>
        <w:t>на</w:t>
      </w:r>
      <w:proofErr w:type="gramEnd"/>
    </w:p>
    <w:p w:rsidR="008B1287" w:rsidRPr="00EA4EF7" w:rsidRDefault="008B1287" w:rsidP="008B1287">
      <w:pPr>
        <w:pStyle w:val="a5"/>
        <w:ind w:firstLine="567"/>
        <w:jc w:val="right"/>
        <w:rPr>
          <w:sz w:val="24"/>
          <w:szCs w:val="24"/>
        </w:rPr>
      </w:pPr>
      <w:r w:rsidRPr="00EA4EF7">
        <w:rPr>
          <w:b/>
          <w:bCs/>
          <w:sz w:val="24"/>
          <w:szCs w:val="24"/>
        </w:rPr>
        <w:t>использование земель или земельного участка,</w:t>
      </w:r>
    </w:p>
    <w:p w:rsidR="008B1287" w:rsidRPr="00EA4EF7" w:rsidRDefault="008B1287" w:rsidP="008B1287">
      <w:pPr>
        <w:pStyle w:val="a5"/>
        <w:ind w:firstLine="567"/>
        <w:jc w:val="right"/>
        <w:rPr>
          <w:sz w:val="24"/>
          <w:szCs w:val="24"/>
        </w:rPr>
      </w:pPr>
      <w:r w:rsidRPr="00EA4EF7">
        <w:rPr>
          <w:b/>
          <w:bCs/>
          <w:sz w:val="24"/>
          <w:szCs w:val="24"/>
        </w:rPr>
        <w:t xml:space="preserve">без предоставления земельных участков и </w:t>
      </w:r>
    </w:p>
    <w:p w:rsidR="008B1287" w:rsidRPr="00EA4EF7" w:rsidRDefault="008B1287" w:rsidP="008B1287">
      <w:pPr>
        <w:pStyle w:val="a5"/>
        <w:ind w:firstLine="567"/>
        <w:jc w:val="right"/>
        <w:rPr>
          <w:sz w:val="24"/>
          <w:szCs w:val="24"/>
        </w:rPr>
      </w:pPr>
      <w:r w:rsidRPr="00EA4EF7">
        <w:rPr>
          <w:b/>
          <w:bCs/>
          <w:sz w:val="24"/>
          <w:szCs w:val="24"/>
        </w:rPr>
        <w:t>установления сервитута, публичного сервитута»</w:t>
      </w:r>
    </w:p>
    <w:p w:rsidR="008B1287" w:rsidRPr="00EA4EF7" w:rsidRDefault="008B1287" w:rsidP="008B1287">
      <w:pPr>
        <w:pStyle w:val="a5"/>
        <w:ind w:firstLine="567"/>
        <w:jc w:val="right"/>
        <w:rPr>
          <w:sz w:val="24"/>
          <w:szCs w:val="24"/>
        </w:rPr>
      </w:pPr>
      <w:r w:rsidRPr="00EA4EF7">
        <w:rPr>
          <w:sz w:val="24"/>
          <w:szCs w:val="24"/>
        </w:rPr>
        <w:t>______________________________________________</w:t>
      </w:r>
    </w:p>
    <w:p w:rsidR="008B1287" w:rsidRPr="00EA4EF7" w:rsidRDefault="008B1287" w:rsidP="008B1287">
      <w:pPr>
        <w:pStyle w:val="a5"/>
        <w:ind w:firstLine="567"/>
        <w:jc w:val="right"/>
        <w:rPr>
          <w:sz w:val="24"/>
          <w:szCs w:val="24"/>
        </w:rPr>
      </w:pPr>
      <w:r w:rsidRPr="00EA4EF7">
        <w:rPr>
          <w:sz w:val="24"/>
          <w:szCs w:val="24"/>
        </w:rPr>
        <w:t>(уполномоченный орган местного самоуправления)</w:t>
      </w:r>
    </w:p>
    <w:p w:rsidR="008B1287" w:rsidRPr="00EA4EF7" w:rsidRDefault="008B1287" w:rsidP="008B1287">
      <w:pPr>
        <w:pStyle w:val="a5"/>
        <w:ind w:firstLine="567"/>
        <w:jc w:val="right"/>
        <w:rPr>
          <w:sz w:val="24"/>
          <w:szCs w:val="24"/>
        </w:rPr>
      </w:pPr>
      <w:r w:rsidRPr="00EA4EF7">
        <w:rPr>
          <w:sz w:val="24"/>
          <w:szCs w:val="24"/>
        </w:rPr>
        <w:t> </w:t>
      </w:r>
    </w:p>
    <w:p w:rsidR="008B1287" w:rsidRPr="00EA4EF7" w:rsidRDefault="008B1287" w:rsidP="008B1287">
      <w:pPr>
        <w:pStyle w:val="a5"/>
        <w:ind w:firstLine="567"/>
        <w:jc w:val="right"/>
        <w:rPr>
          <w:sz w:val="24"/>
          <w:szCs w:val="24"/>
        </w:rPr>
      </w:pPr>
      <w:r w:rsidRPr="00EA4EF7">
        <w:rPr>
          <w:sz w:val="24"/>
          <w:szCs w:val="24"/>
        </w:rPr>
        <w:t>от _______________________________________</w:t>
      </w:r>
    </w:p>
    <w:p w:rsidR="008B1287" w:rsidRPr="00EA4EF7" w:rsidRDefault="008B1287" w:rsidP="008B1287">
      <w:pPr>
        <w:pStyle w:val="a5"/>
        <w:ind w:firstLine="567"/>
        <w:jc w:val="right"/>
        <w:rPr>
          <w:sz w:val="24"/>
          <w:szCs w:val="24"/>
        </w:rPr>
      </w:pPr>
      <w:r w:rsidRPr="00EA4EF7">
        <w:rPr>
          <w:sz w:val="24"/>
          <w:szCs w:val="24"/>
        </w:rPr>
        <w:t>__________________________________________</w:t>
      </w:r>
    </w:p>
    <w:p w:rsidR="008B1287" w:rsidRPr="00EA4EF7" w:rsidRDefault="008B1287" w:rsidP="008B1287">
      <w:pPr>
        <w:pStyle w:val="a5"/>
        <w:ind w:firstLine="567"/>
        <w:jc w:val="right"/>
        <w:rPr>
          <w:sz w:val="24"/>
          <w:szCs w:val="24"/>
        </w:rPr>
      </w:pPr>
      <w:proofErr w:type="gramStart"/>
      <w:r w:rsidRPr="00EA4EF7">
        <w:rPr>
          <w:sz w:val="24"/>
          <w:szCs w:val="24"/>
        </w:rPr>
        <w:t xml:space="preserve">(Ф.И.О. (при наличии) гражданина полностью, Ф.И.О. </w:t>
      </w:r>
      <w:proofErr w:type="gramEnd"/>
    </w:p>
    <w:p w:rsidR="008B1287" w:rsidRPr="00EA4EF7" w:rsidRDefault="008B1287" w:rsidP="008B1287">
      <w:pPr>
        <w:pStyle w:val="a5"/>
        <w:ind w:firstLine="567"/>
        <w:jc w:val="right"/>
        <w:rPr>
          <w:sz w:val="24"/>
          <w:szCs w:val="24"/>
        </w:rPr>
      </w:pPr>
      <w:r w:rsidRPr="00EA4EF7">
        <w:rPr>
          <w:sz w:val="24"/>
          <w:szCs w:val="24"/>
        </w:rPr>
        <w:t xml:space="preserve">(при наличии) индивидуального предпринимателя (ИП)) </w:t>
      </w:r>
    </w:p>
    <w:p w:rsidR="008B1287" w:rsidRPr="00EA4EF7" w:rsidRDefault="008B1287" w:rsidP="008B1287">
      <w:pPr>
        <w:pStyle w:val="a5"/>
        <w:ind w:firstLine="567"/>
        <w:jc w:val="right"/>
        <w:rPr>
          <w:sz w:val="24"/>
          <w:szCs w:val="24"/>
        </w:rPr>
      </w:pPr>
      <w:r w:rsidRPr="00EA4EF7">
        <w:rPr>
          <w:sz w:val="24"/>
          <w:szCs w:val="24"/>
        </w:rPr>
        <w:t>полностью или наименование ИП полное, должность и Ф.И.О.</w:t>
      </w:r>
    </w:p>
    <w:p w:rsidR="008B1287" w:rsidRPr="00EA4EF7" w:rsidRDefault="008B1287" w:rsidP="008B1287">
      <w:pPr>
        <w:pStyle w:val="a5"/>
        <w:ind w:firstLine="567"/>
        <w:jc w:val="right"/>
        <w:rPr>
          <w:sz w:val="24"/>
          <w:szCs w:val="24"/>
        </w:rPr>
      </w:pPr>
      <w:r w:rsidRPr="00EA4EF7">
        <w:rPr>
          <w:sz w:val="24"/>
          <w:szCs w:val="24"/>
        </w:rPr>
        <w:t>(при наличии) полностью представителя юридического лица (ЮЛ)</w:t>
      </w:r>
    </w:p>
    <w:p w:rsidR="008B1287" w:rsidRPr="00EA4EF7" w:rsidRDefault="008B1287" w:rsidP="008B1287">
      <w:pPr>
        <w:pStyle w:val="a5"/>
        <w:ind w:firstLine="567"/>
        <w:jc w:val="right"/>
        <w:rPr>
          <w:sz w:val="24"/>
          <w:szCs w:val="24"/>
        </w:rPr>
      </w:pPr>
      <w:r w:rsidRPr="00EA4EF7">
        <w:rPr>
          <w:sz w:val="24"/>
          <w:szCs w:val="24"/>
        </w:rPr>
        <w:t>и полное наименование)</w:t>
      </w:r>
    </w:p>
    <w:p w:rsidR="008B1287" w:rsidRPr="00EA4EF7" w:rsidRDefault="008B1287" w:rsidP="008B1287">
      <w:pPr>
        <w:pStyle w:val="a5"/>
        <w:ind w:firstLine="567"/>
        <w:jc w:val="right"/>
        <w:rPr>
          <w:sz w:val="24"/>
          <w:szCs w:val="24"/>
        </w:rPr>
      </w:pPr>
      <w:r w:rsidRPr="00EA4EF7">
        <w:rPr>
          <w:sz w:val="24"/>
          <w:szCs w:val="24"/>
        </w:rPr>
        <w:t>__________________________________________</w:t>
      </w:r>
    </w:p>
    <w:p w:rsidR="008B1287" w:rsidRPr="00EA4EF7" w:rsidRDefault="008B1287" w:rsidP="008B1287">
      <w:pPr>
        <w:pStyle w:val="a5"/>
        <w:ind w:firstLine="567"/>
        <w:jc w:val="right"/>
        <w:rPr>
          <w:sz w:val="24"/>
          <w:szCs w:val="24"/>
        </w:rPr>
      </w:pPr>
      <w:r w:rsidRPr="00EA4EF7">
        <w:rPr>
          <w:sz w:val="24"/>
          <w:szCs w:val="24"/>
        </w:rPr>
        <w:t>__________________________________________</w:t>
      </w:r>
    </w:p>
    <w:p w:rsidR="008B1287" w:rsidRPr="00EA4EF7" w:rsidRDefault="008B1287" w:rsidP="008B1287">
      <w:pPr>
        <w:pStyle w:val="a5"/>
        <w:ind w:firstLine="567"/>
        <w:jc w:val="right"/>
        <w:rPr>
          <w:sz w:val="24"/>
          <w:szCs w:val="24"/>
        </w:rPr>
      </w:pPr>
      <w:r w:rsidRPr="00EA4EF7">
        <w:rPr>
          <w:sz w:val="24"/>
          <w:szCs w:val="24"/>
        </w:rPr>
        <w:t xml:space="preserve">(адрес проживания гражданина, местонахождение ИП, ЮЛ) </w:t>
      </w:r>
    </w:p>
    <w:p w:rsidR="008B1287" w:rsidRPr="00EA4EF7" w:rsidRDefault="008B1287" w:rsidP="008B1287">
      <w:pPr>
        <w:pStyle w:val="a5"/>
        <w:ind w:firstLine="567"/>
        <w:jc w:val="right"/>
        <w:rPr>
          <w:sz w:val="24"/>
          <w:szCs w:val="24"/>
        </w:rPr>
      </w:pPr>
      <w:r w:rsidRPr="00EA4EF7">
        <w:rPr>
          <w:sz w:val="24"/>
          <w:szCs w:val="24"/>
        </w:rPr>
        <w:t>__________________________________________</w:t>
      </w:r>
    </w:p>
    <w:p w:rsidR="008B1287" w:rsidRPr="00EA4EF7" w:rsidRDefault="008B1287" w:rsidP="008B1287">
      <w:pPr>
        <w:pStyle w:val="a5"/>
        <w:ind w:firstLine="567"/>
        <w:jc w:val="right"/>
        <w:rPr>
          <w:sz w:val="24"/>
          <w:szCs w:val="24"/>
        </w:rPr>
      </w:pPr>
      <w:proofErr w:type="gramStart"/>
      <w:r w:rsidRPr="00EA4EF7">
        <w:rPr>
          <w:sz w:val="24"/>
          <w:szCs w:val="24"/>
        </w:rPr>
        <w:t>(контактный телефон, адрес электронной</w:t>
      </w:r>
      <w:proofErr w:type="gramEnd"/>
    </w:p>
    <w:p w:rsidR="008B1287" w:rsidRPr="00EA4EF7" w:rsidRDefault="008B1287" w:rsidP="008B1287">
      <w:pPr>
        <w:pStyle w:val="a5"/>
        <w:ind w:firstLine="567"/>
        <w:jc w:val="right"/>
        <w:rPr>
          <w:sz w:val="24"/>
          <w:szCs w:val="24"/>
        </w:rPr>
      </w:pPr>
      <w:r w:rsidRPr="00EA4EF7">
        <w:rPr>
          <w:sz w:val="24"/>
          <w:szCs w:val="24"/>
        </w:rPr>
        <w:t>почты, почтовый адрес)</w:t>
      </w:r>
    </w:p>
    <w:p w:rsidR="008B1287" w:rsidRPr="00EA4EF7" w:rsidRDefault="008B1287" w:rsidP="008B1287">
      <w:pPr>
        <w:pStyle w:val="a5"/>
        <w:ind w:firstLine="567"/>
        <w:jc w:val="center"/>
        <w:rPr>
          <w:sz w:val="24"/>
          <w:szCs w:val="24"/>
        </w:rPr>
      </w:pPr>
    </w:p>
    <w:p w:rsidR="008B1287" w:rsidRPr="00EA4EF7" w:rsidRDefault="008B1287" w:rsidP="008B1287">
      <w:pPr>
        <w:pStyle w:val="a5"/>
        <w:ind w:firstLine="567"/>
        <w:jc w:val="center"/>
        <w:rPr>
          <w:sz w:val="24"/>
          <w:szCs w:val="24"/>
        </w:rPr>
      </w:pPr>
      <w:r w:rsidRPr="00EA4EF7">
        <w:rPr>
          <w:sz w:val="24"/>
          <w:szCs w:val="24"/>
        </w:rPr>
        <w:t>Заявление</w:t>
      </w:r>
    </w:p>
    <w:p w:rsidR="008B1287" w:rsidRPr="00EA4EF7" w:rsidRDefault="008B1287" w:rsidP="008B1287">
      <w:pPr>
        <w:pStyle w:val="a5"/>
        <w:ind w:firstLine="567"/>
        <w:jc w:val="center"/>
        <w:rPr>
          <w:sz w:val="24"/>
          <w:szCs w:val="24"/>
        </w:rPr>
      </w:pPr>
      <w:r w:rsidRPr="00EA4EF7">
        <w:rPr>
          <w:sz w:val="24"/>
          <w:szCs w:val="24"/>
        </w:rPr>
        <w:t>об исправлении ошибок и опечаток в документах, выданных в результате предоставления муниципальной услуги</w:t>
      </w:r>
    </w:p>
    <w:p w:rsidR="008B1287" w:rsidRPr="00EA4EF7" w:rsidRDefault="008B1287" w:rsidP="008B1287">
      <w:pPr>
        <w:pStyle w:val="a5"/>
        <w:ind w:firstLine="567"/>
        <w:jc w:val="both"/>
        <w:rPr>
          <w:sz w:val="24"/>
          <w:szCs w:val="24"/>
        </w:rPr>
      </w:pPr>
      <w:r w:rsidRPr="00EA4EF7">
        <w:rPr>
          <w:sz w:val="24"/>
          <w:szCs w:val="24"/>
        </w:rPr>
        <w:t> </w:t>
      </w:r>
    </w:p>
    <w:p w:rsidR="008B1287" w:rsidRPr="00EA4EF7" w:rsidRDefault="008B1287" w:rsidP="008B1287">
      <w:pPr>
        <w:pStyle w:val="a5"/>
        <w:ind w:firstLine="567"/>
        <w:jc w:val="both"/>
        <w:rPr>
          <w:sz w:val="24"/>
          <w:szCs w:val="24"/>
        </w:rPr>
      </w:pPr>
      <w:r w:rsidRPr="00EA4EF7">
        <w:rPr>
          <w:sz w:val="24"/>
          <w:szCs w:val="24"/>
        </w:rPr>
        <w:t xml:space="preserve">Прошу исправить ошибку (опечатку) </w:t>
      </w:r>
      <w:proofErr w:type="gramStart"/>
      <w:r w:rsidRPr="00EA4EF7">
        <w:rPr>
          <w:sz w:val="24"/>
          <w:szCs w:val="24"/>
        </w:rPr>
        <w:t>в</w:t>
      </w:r>
      <w:proofErr w:type="gramEnd"/>
      <w:r w:rsidRPr="00EA4EF7">
        <w:rPr>
          <w:sz w:val="24"/>
          <w:szCs w:val="24"/>
        </w:rPr>
        <w:t xml:space="preserve"> __________________________________</w:t>
      </w:r>
    </w:p>
    <w:p w:rsidR="008B1287" w:rsidRPr="00EA4EF7" w:rsidRDefault="008B1287" w:rsidP="008B1287">
      <w:pPr>
        <w:pStyle w:val="a5"/>
        <w:ind w:firstLine="567"/>
        <w:jc w:val="both"/>
        <w:rPr>
          <w:sz w:val="24"/>
          <w:szCs w:val="24"/>
        </w:rPr>
      </w:pPr>
      <w:r w:rsidRPr="00EA4EF7">
        <w:rPr>
          <w:sz w:val="24"/>
          <w:szCs w:val="24"/>
        </w:rPr>
        <w:t>(реквизиты документа, заявленного к исправлению)</w:t>
      </w:r>
    </w:p>
    <w:p w:rsidR="008B1287" w:rsidRPr="00EA4EF7" w:rsidRDefault="008B1287" w:rsidP="008B1287">
      <w:pPr>
        <w:pStyle w:val="a5"/>
        <w:ind w:firstLine="567"/>
        <w:jc w:val="both"/>
        <w:rPr>
          <w:sz w:val="24"/>
          <w:szCs w:val="24"/>
        </w:rPr>
      </w:pPr>
      <w:r w:rsidRPr="00EA4EF7">
        <w:rPr>
          <w:sz w:val="24"/>
          <w:szCs w:val="24"/>
        </w:rPr>
        <w:t>ошибочно указанную информацию __________________________________________</w:t>
      </w:r>
    </w:p>
    <w:p w:rsidR="008B1287" w:rsidRPr="00EA4EF7" w:rsidRDefault="008B1287" w:rsidP="008B1287">
      <w:pPr>
        <w:pStyle w:val="a5"/>
        <w:ind w:firstLine="567"/>
        <w:jc w:val="both"/>
        <w:rPr>
          <w:sz w:val="24"/>
          <w:szCs w:val="24"/>
        </w:rPr>
      </w:pPr>
      <w:r w:rsidRPr="00EA4EF7">
        <w:rPr>
          <w:sz w:val="24"/>
          <w:szCs w:val="24"/>
        </w:rPr>
        <w:t xml:space="preserve">заменить </w:t>
      </w:r>
      <w:proofErr w:type="gramStart"/>
      <w:r w:rsidRPr="00EA4EF7">
        <w:rPr>
          <w:sz w:val="24"/>
          <w:szCs w:val="24"/>
        </w:rPr>
        <w:t>на</w:t>
      </w:r>
      <w:proofErr w:type="gramEnd"/>
      <w:r w:rsidRPr="00EA4EF7">
        <w:rPr>
          <w:sz w:val="24"/>
          <w:szCs w:val="24"/>
        </w:rPr>
        <w:t xml:space="preserve"> _____________________________________________________________</w:t>
      </w:r>
    </w:p>
    <w:p w:rsidR="008B1287" w:rsidRPr="00EA4EF7" w:rsidRDefault="008B1287" w:rsidP="008B1287">
      <w:pPr>
        <w:pStyle w:val="a5"/>
        <w:ind w:firstLine="567"/>
        <w:jc w:val="both"/>
        <w:rPr>
          <w:sz w:val="24"/>
          <w:szCs w:val="24"/>
        </w:rPr>
      </w:pPr>
      <w:r w:rsidRPr="00EA4EF7">
        <w:rPr>
          <w:sz w:val="24"/>
          <w:szCs w:val="24"/>
        </w:rPr>
        <w:t>Основание для исправления ошибки (опечатки):</w:t>
      </w:r>
    </w:p>
    <w:p w:rsidR="008B1287" w:rsidRPr="00EA4EF7" w:rsidRDefault="008B1287" w:rsidP="008B1287">
      <w:pPr>
        <w:pStyle w:val="a5"/>
        <w:ind w:firstLine="567"/>
        <w:jc w:val="both"/>
        <w:rPr>
          <w:sz w:val="24"/>
          <w:szCs w:val="24"/>
        </w:rPr>
      </w:pPr>
      <w:r w:rsidRPr="00EA4EF7">
        <w:rPr>
          <w:sz w:val="24"/>
          <w:szCs w:val="24"/>
        </w:rPr>
        <w:t>________________________________________________________________________</w:t>
      </w:r>
    </w:p>
    <w:p w:rsidR="008B1287" w:rsidRPr="00EA4EF7" w:rsidRDefault="008B1287" w:rsidP="008B1287">
      <w:pPr>
        <w:pStyle w:val="a5"/>
        <w:ind w:firstLine="567"/>
        <w:jc w:val="both"/>
        <w:rPr>
          <w:sz w:val="24"/>
          <w:szCs w:val="24"/>
        </w:rPr>
      </w:pPr>
      <w:r w:rsidRPr="00EA4EF7">
        <w:rPr>
          <w:sz w:val="24"/>
          <w:szCs w:val="24"/>
        </w:rPr>
        <w:lastRenderedPageBreak/>
        <w:t>(ссылка на документацию)</w:t>
      </w:r>
    </w:p>
    <w:p w:rsidR="008B1287" w:rsidRPr="00EA4EF7" w:rsidRDefault="008B1287" w:rsidP="008B1287">
      <w:pPr>
        <w:pStyle w:val="a5"/>
        <w:ind w:firstLine="567"/>
        <w:jc w:val="both"/>
        <w:rPr>
          <w:sz w:val="24"/>
          <w:szCs w:val="24"/>
        </w:rPr>
      </w:pPr>
      <w:r w:rsidRPr="00EA4EF7">
        <w:rPr>
          <w:sz w:val="24"/>
          <w:szCs w:val="24"/>
        </w:rPr>
        <w:t>К заявлению прилагаются следующие документы по описи:</w:t>
      </w:r>
    </w:p>
    <w:p w:rsidR="008B1287" w:rsidRPr="00EA4EF7" w:rsidRDefault="008B1287" w:rsidP="008B1287">
      <w:pPr>
        <w:pStyle w:val="a5"/>
        <w:ind w:firstLine="567"/>
        <w:jc w:val="both"/>
        <w:rPr>
          <w:sz w:val="24"/>
          <w:szCs w:val="24"/>
        </w:rPr>
      </w:pPr>
      <w:r w:rsidRPr="00EA4EF7">
        <w:rPr>
          <w:sz w:val="24"/>
          <w:szCs w:val="24"/>
        </w:rPr>
        <w:t xml:space="preserve">1. </w:t>
      </w:r>
    </w:p>
    <w:p w:rsidR="008B1287" w:rsidRPr="00EA4EF7" w:rsidRDefault="008B1287" w:rsidP="008B1287">
      <w:pPr>
        <w:pStyle w:val="a5"/>
        <w:ind w:firstLine="567"/>
        <w:jc w:val="both"/>
        <w:rPr>
          <w:sz w:val="24"/>
          <w:szCs w:val="24"/>
        </w:rPr>
      </w:pPr>
      <w:r w:rsidRPr="00EA4EF7">
        <w:rPr>
          <w:sz w:val="24"/>
          <w:szCs w:val="24"/>
        </w:rPr>
        <w:t xml:space="preserve">2. </w:t>
      </w:r>
    </w:p>
    <w:p w:rsidR="008B1287" w:rsidRPr="00EA4EF7" w:rsidRDefault="008B1287" w:rsidP="008B1287">
      <w:pPr>
        <w:pStyle w:val="a5"/>
        <w:ind w:firstLine="567"/>
        <w:jc w:val="both"/>
        <w:rPr>
          <w:sz w:val="24"/>
          <w:szCs w:val="24"/>
        </w:rPr>
      </w:pPr>
      <w:r w:rsidRPr="00EA4EF7">
        <w:rPr>
          <w:sz w:val="24"/>
          <w:szCs w:val="24"/>
        </w:rPr>
        <w:t>Должность руководителя организации ________ _________________________</w:t>
      </w:r>
    </w:p>
    <w:p w:rsidR="008B1287" w:rsidRPr="00EA4EF7" w:rsidRDefault="008B1287" w:rsidP="008B1287">
      <w:pPr>
        <w:pStyle w:val="a5"/>
        <w:ind w:firstLine="567"/>
        <w:jc w:val="both"/>
        <w:rPr>
          <w:sz w:val="24"/>
          <w:szCs w:val="24"/>
        </w:rPr>
      </w:pPr>
      <w:r w:rsidRPr="00EA4EF7">
        <w:rPr>
          <w:sz w:val="24"/>
          <w:szCs w:val="24"/>
        </w:rPr>
        <w:t>(для юридического лица) (подпись) (расшифровка подписи)</w:t>
      </w:r>
    </w:p>
    <w:p w:rsidR="008B1287" w:rsidRPr="00EA4EF7" w:rsidRDefault="008B1287" w:rsidP="008B1287">
      <w:pPr>
        <w:pStyle w:val="a5"/>
        <w:ind w:firstLine="567"/>
        <w:jc w:val="both"/>
        <w:rPr>
          <w:sz w:val="24"/>
          <w:szCs w:val="24"/>
        </w:rPr>
      </w:pPr>
      <w:r w:rsidRPr="00EA4EF7">
        <w:rPr>
          <w:sz w:val="24"/>
          <w:szCs w:val="24"/>
        </w:rPr>
        <w:t> </w:t>
      </w:r>
    </w:p>
    <w:p w:rsidR="008B1287" w:rsidRPr="00EA4EF7" w:rsidRDefault="008B1287" w:rsidP="008B1287">
      <w:pPr>
        <w:pStyle w:val="a5"/>
        <w:ind w:firstLine="567"/>
        <w:jc w:val="both"/>
        <w:rPr>
          <w:sz w:val="24"/>
          <w:szCs w:val="24"/>
        </w:rPr>
      </w:pPr>
      <w:r w:rsidRPr="00EA4EF7">
        <w:rPr>
          <w:sz w:val="24"/>
          <w:szCs w:val="24"/>
        </w:rPr>
        <w:t> </w:t>
      </w:r>
    </w:p>
    <w:p w:rsidR="008B1287" w:rsidRPr="00EA4EF7" w:rsidRDefault="008B1287" w:rsidP="008B1287">
      <w:pPr>
        <w:pStyle w:val="a5"/>
        <w:ind w:firstLine="567"/>
        <w:jc w:val="both"/>
        <w:rPr>
          <w:sz w:val="24"/>
          <w:szCs w:val="24"/>
        </w:rPr>
      </w:pPr>
      <w:r w:rsidRPr="00EA4EF7">
        <w:rPr>
          <w:sz w:val="24"/>
          <w:szCs w:val="24"/>
        </w:rPr>
        <w:t>Исполнитель:</w:t>
      </w:r>
    </w:p>
    <w:p w:rsidR="008B1287" w:rsidRPr="00EA4EF7" w:rsidRDefault="008B1287" w:rsidP="008B1287">
      <w:pPr>
        <w:pStyle w:val="a5"/>
        <w:ind w:firstLine="567"/>
        <w:jc w:val="both"/>
        <w:rPr>
          <w:sz w:val="24"/>
          <w:szCs w:val="24"/>
        </w:rPr>
      </w:pPr>
      <w:r w:rsidRPr="00EA4EF7">
        <w:rPr>
          <w:sz w:val="24"/>
          <w:szCs w:val="24"/>
        </w:rPr>
        <w:t> </w:t>
      </w:r>
    </w:p>
    <w:p w:rsidR="008B1287" w:rsidRPr="00EA4EF7" w:rsidRDefault="008B1287" w:rsidP="008B1287">
      <w:pPr>
        <w:pStyle w:val="a5"/>
        <w:ind w:firstLine="567"/>
        <w:jc w:val="both"/>
        <w:rPr>
          <w:sz w:val="24"/>
          <w:szCs w:val="24"/>
        </w:rPr>
      </w:pPr>
      <w:r w:rsidRPr="00EA4EF7">
        <w:rPr>
          <w:sz w:val="24"/>
          <w:szCs w:val="24"/>
        </w:rPr>
        <w:t>Телефон:</w:t>
      </w:r>
    </w:p>
    <w:p w:rsidR="005A6C4D" w:rsidRDefault="005A6C4D" w:rsidP="003915B0">
      <w:pPr>
        <w:rPr>
          <w:sz w:val="28"/>
          <w:szCs w:val="28"/>
        </w:rPr>
      </w:pPr>
    </w:p>
    <w:sectPr w:rsidR="005A6C4D" w:rsidSect="003915B0">
      <w:pgSz w:w="11906" w:h="16838"/>
      <w:pgMar w:top="1134" w:right="1077"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5478" w:rsidRDefault="00B65478" w:rsidP="0080098B">
      <w:r>
        <w:separator/>
      </w:r>
    </w:p>
  </w:endnote>
  <w:endnote w:type="continuationSeparator" w:id="0">
    <w:p w:rsidR="00B65478" w:rsidRDefault="00B65478" w:rsidP="00800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 w:name="MS Mincho;ＭＳ 明朝">
    <w:panose1 w:val="00000000000000000000"/>
    <w:charset w:val="80"/>
    <w:family w:val="roman"/>
    <w:notTrueType/>
    <w:pitch w:val="default"/>
  </w:font>
  <w:font w:name="Franklin Gothic Book">
    <w:panose1 w:val="020B05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5478" w:rsidRDefault="00B65478" w:rsidP="0080098B">
      <w:r>
        <w:separator/>
      </w:r>
    </w:p>
  </w:footnote>
  <w:footnote w:type="continuationSeparator" w:id="0">
    <w:p w:rsidR="00B65478" w:rsidRDefault="00B65478" w:rsidP="008009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F06C0EE"/>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B0089ADE"/>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63A07118"/>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C0F88D4A"/>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44DAB35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936099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54E7C0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5A86B4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98A5190"/>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BE9AB508"/>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eastAsia="Times New Roman" w:hAnsi="Times New Roman" w:cs="Times New Roman"/>
        <w:b w:val="0"/>
        <w:bCs w:val="0"/>
        <w:color w:val="000000"/>
        <w:sz w:val="28"/>
        <w:szCs w:val="28"/>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2">
    <w:nsid w:val="00000003"/>
    <w:multiLevelType w:val="singleLevel"/>
    <w:tmpl w:val="00000003"/>
    <w:name w:val="WW8Num24"/>
    <w:lvl w:ilvl="0">
      <w:start w:val="1"/>
      <w:numFmt w:val="upperRoman"/>
      <w:lvlText w:val="%1."/>
      <w:lvlJc w:val="right"/>
      <w:pPr>
        <w:tabs>
          <w:tab w:val="num" w:pos="180"/>
        </w:tabs>
        <w:ind w:left="180" w:hanging="180"/>
      </w:pPr>
    </w:lvl>
  </w:abstractNum>
  <w:abstractNum w:abstractNumId="13">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14">
    <w:nsid w:val="0000000E"/>
    <w:multiLevelType w:val="multilevel"/>
    <w:tmpl w:val="1542DD5A"/>
    <w:name w:val="WW8Num18"/>
    <w:lvl w:ilvl="0">
      <w:start w:val="1"/>
      <w:numFmt w:val="decimal"/>
      <w:pStyle w:val="S1"/>
      <w:lvlText w:val="%1"/>
      <w:lvlJc w:val="left"/>
      <w:pPr>
        <w:tabs>
          <w:tab w:val="num" w:pos="360"/>
        </w:tabs>
        <w:ind w:left="360" w:hanging="360"/>
      </w:pPr>
      <w:rPr>
        <w:rFonts w:cs="Times New Roman"/>
        <w:b/>
        <w:bCs/>
      </w:rPr>
    </w:lvl>
    <w:lvl w:ilvl="1">
      <w:start w:val="1"/>
      <w:numFmt w:val="decimal"/>
      <w:pStyle w:val="S2"/>
      <w:lvlText w:val="%1.%2"/>
      <w:lvlJc w:val="left"/>
      <w:pPr>
        <w:tabs>
          <w:tab w:val="num" w:pos="502"/>
        </w:tabs>
        <w:ind w:left="502" w:hanging="360"/>
      </w:pPr>
      <w:rPr>
        <w:rFonts w:cs="Times New Roman"/>
        <w:b/>
        <w:bCs/>
        <w:i w:val="0"/>
        <w:iCs w:val="0"/>
      </w:rPr>
    </w:lvl>
    <w:lvl w:ilvl="2">
      <w:start w:val="1"/>
      <w:numFmt w:val="decimal"/>
      <w:pStyle w:val="S3"/>
      <w:lvlText w:val="%1.%2.%3"/>
      <w:lvlJc w:val="left"/>
      <w:pPr>
        <w:tabs>
          <w:tab w:val="num" w:pos="1620"/>
        </w:tabs>
        <w:ind w:left="1620" w:hanging="720"/>
      </w:pPr>
      <w:rPr>
        <w:rFonts w:cs="Times New Roman"/>
        <w:sz w:val="24"/>
        <w:szCs w:val="24"/>
        <w:u w:val="single"/>
      </w:rPr>
    </w:lvl>
    <w:lvl w:ilvl="3">
      <w:start w:val="1"/>
      <w:numFmt w:val="decimal"/>
      <w:pStyle w:val="S4"/>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15">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6516F46"/>
    <w:multiLevelType w:val="hybridMultilevel"/>
    <w:tmpl w:val="F0AA2842"/>
    <w:lvl w:ilvl="0" w:tplc="82765A4E">
      <w:start w:val="2020"/>
      <w:numFmt w:val="decimal"/>
      <w:lvlText w:val="%1"/>
      <w:lvlJc w:val="left"/>
      <w:pPr>
        <w:ind w:left="960" w:hanging="60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7">
    <w:nsid w:val="0B1F4F53"/>
    <w:multiLevelType w:val="hybridMultilevel"/>
    <w:tmpl w:val="C7604820"/>
    <w:lvl w:ilvl="0" w:tplc="A92CA48E">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19">
    <w:nsid w:val="16C53BD9"/>
    <w:multiLevelType w:val="multilevel"/>
    <w:tmpl w:val="4DDEB9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1A2A61C9"/>
    <w:multiLevelType w:val="hybridMultilevel"/>
    <w:tmpl w:val="5764F03A"/>
    <w:lvl w:ilvl="0" w:tplc="DF6A95CA">
      <w:start w:val="1"/>
      <w:numFmt w:val="bullet"/>
      <w:pStyle w:val="a"/>
      <w:lvlText w:val=""/>
      <w:lvlJc w:val="left"/>
      <w:pPr>
        <w:tabs>
          <w:tab w:val="num" w:pos="1287"/>
        </w:tabs>
        <w:ind w:left="1287" w:hanging="360"/>
      </w:pPr>
      <w:rPr>
        <w:rFonts w:ascii="Symbol" w:hAnsi="Symbol" w:hint="default"/>
      </w:rPr>
    </w:lvl>
    <w:lvl w:ilvl="1" w:tplc="DB144034">
      <w:start w:val="1"/>
      <w:numFmt w:val="decimal"/>
      <w:lvlText w:val="%2."/>
      <w:lvlJc w:val="left"/>
      <w:pPr>
        <w:tabs>
          <w:tab w:val="num" w:pos="1440"/>
        </w:tabs>
        <w:ind w:left="1440" w:hanging="360"/>
      </w:pPr>
      <w:rPr>
        <w:rFonts w:cs="Times New Roman"/>
      </w:rPr>
    </w:lvl>
    <w:lvl w:ilvl="2" w:tplc="863C15F2">
      <w:start w:val="1"/>
      <w:numFmt w:val="decimal"/>
      <w:lvlText w:val="%3."/>
      <w:lvlJc w:val="left"/>
      <w:pPr>
        <w:tabs>
          <w:tab w:val="num" w:pos="2160"/>
        </w:tabs>
        <w:ind w:left="2160" w:hanging="360"/>
      </w:pPr>
      <w:rPr>
        <w:rFonts w:cs="Times New Roman"/>
      </w:rPr>
    </w:lvl>
    <w:lvl w:ilvl="3" w:tplc="3D32FB08">
      <w:start w:val="1"/>
      <w:numFmt w:val="decimal"/>
      <w:lvlText w:val="%4."/>
      <w:lvlJc w:val="left"/>
      <w:pPr>
        <w:tabs>
          <w:tab w:val="num" w:pos="2880"/>
        </w:tabs>
        <w:ind w:left="2880" w:hanging="360"/>
      </w:pPr>
      <w:rPr>
        <w:rFonts w:cs="Times New Roman"/>
      </w:rPr>
    </w:lvl>
    <w:lvl w:ilvl="4" w:tplc="2EA61D7E">
      <w:start w:val="1"/>
      <w:numFmt w:val="decimal"/>
      <w:lvlText w:val="%5."/>
      <w:lvlJc w:val="left"/>
      <w:pPr>
        <w:tabs>
          <w:tab w:val="num" w:pos="3600"/>
        </w:tabs>
        <w:ind w:left="3600" w:hanging="360"/>
      </w:pPr>
      <w:rPr>
        <w:rFonts w:cs="Times New Roman"/>
      </w:rPr>
    </w:lvl>
    <w:lvl w:ilvl="5" w:tplc="AC2ED096">
      <w:start w:val="1"/>
      <w:numFmt w:val="decimal"/>
      <w:lvlText w:val="%6."/>
      <w:lvlJc w:val="left"/>
      <w:pPr>
        <w:tabs>
          <w:tab w:val="num" w:pos="4320"/>
        </w:tabs>
        <w:ind w:left="4320" w:hanging="360"/>
      </w:pPr>
      <w:rPr>
        <w:rFonts w:cs="Times New Roman"/>
      </w:rPr>
    </w:lvl>
    <w:lvl w:ilvl="6" w:tplc="8766B32C">
      <w:start w:val="1"/>
      <w:numFmt w:val="decimal"/>
      <w:lvlText w:val="%7."/>
      <w:lvlJc w:val="left"/>
      <w:pPr>
        <w:tabs>
          <w:tab w:val="num" w:pos="5040"/>
        </w:tabs>
        <w:ind w:left="5040" w:hanging="360"/>
      </w:pPr>
      <w:rPr>
        <w:rFonts w:cs="Times New Roman"/>
      </w:rPr>
    </w:lvl>
    <w:lvl w:ilvl="7" w:tplc="17CC540E">
      <w:start w:val="1"/>
      <w:numFmt w:val="decimal"/>
      <w:lvlText w:val="%8."/>
      <w:lvlJc w:val="left"/>
      <w:pPr>
        <w:tabs>
          <w:tab w:val="num" w:pos="5760"/>
        </w:tabs>
        <w:ind w:left="5760" w:hanging="360"/>
      </w:pPr>
      <w:rPr>
        <w:rFonts w:cs="Times New Roman"/>
      </w:rPr>
    </w:lvl>
    <w:lvl w:ilvl="8" w:tplc="158C1AA2">
      <w:start w:val="1"/>
      <w:numFmt w:val="decimal"/>
      <w:lvlText w:val="%9."/>
      <w:lvlJc w:val="left"/>
      <w:pPr>
        <w:tabs>
          <w:tab w:val="num" w:pos="6480"/>
        </w:tabs>
        <w:ind w:left="6480" w:hanging="360"/>
      </w:pPr>
      <w:rPr>
        <w:rFonts w:cs="Times New Roman"/>
      </w:rPr>
    </w:lvl>
  </w:abstractNum>
  <w:abstractNum w:abstractNumId="21">
    <w:nsid w:val="1DA87E16"/>
    <w:multiLevelType w:val="hybridMultilevel"/>
    <w:tmpl w:val="BA26DA8C"/>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2">
    <w:nsid w:val="1F6114DE"/>
    <w:multiLevelType w:val="multilevel"/>
    <w:tmpl w:val="568CA25A"/>
    <w:lvl w:ilvl="0">
      <w:start w:val="1"/>
      <w:numFmt w:val="decimal"/>
      <w:lvlText w:val="%1."/>
      <w:lvlJc w:val="left"/>
      <w:pPr>
        <w:ind w:left="1392" w:hanging="825"/>
      </w:pPr>
      <w:rPr>
        <w:rFonts w:hint="default"/>
      </w:rPr>
    </w:lvl>
    <w:lvl w:ilvl="1">
      <w:start w:val="1"/>
      <w:numFmt w:val="decimal"/>
      <w:isLgl/>
      <w:lvlText w:val="%1.%2."/>
      <w:lvlJc w:val="left"/>
      <w:pPr>
        <w:ind w:left="1313" w:hanging="720"/>
      </w:pPr>
      <w:rPr>
        <w:rFonts w:hint="default"/>
      </w:rPr>
    </w:lvl>
    <w:lvl w:ilvl="2">
      <w:start w:val="1"/>
      <w:numFmt w:val="decimal"/>
      <w:isLgl/>
      <w:lvlText w:val="%1.%2.%3."/>
      <w:lvlJc w:val="left"/>
      <w:pPr>
        <w:ind w:left="1339" w:hanging="720"/>
      </w:pPr>
      <w:rPr>
        <w:rFonts w:hint="default"/>
      </w:rPr>
    </w:lvl>
    <w:lvl w:ilvl="3">
      <w:start w:val="1"/>
      <w:numFmt w:val="decimal"/>
      <w:isLgl/>
      <w:lvlText w:val="%1.%2.%3.%4."/>
      <w:lvlJc w:val="left"/>
      <w:pPr>
        <w:ind w:left="1725" w:hanging="1080"/>
      </w:pPr>
      <w:rPr>
        <w:rFonts w:hint="default"/>
      </w:rPr>
    </w:lvl>
    <w:lvl w:ilvl="4">
      <w:start w:val="1"/>
      <w:numFmt w:val="decimal"/>
      <w:isLgl/>
      <w:lvlText w:val="%1.%2.%3.%4.%5."/>
      <w:lvlJc w:val="left"/>
      <w:pPr>
        <w:ind w:left="1751" w:hanging="1080"/>
      </w:pPr>
      <w:rPr>
        <w:rFonts w:hint="default"/>
      </w:rPr>
    </w:lvl>
    <w:lvl w:ilvl="5">
      <w:start w:val="1"/>
      <w:numFmt w:val="decimal"/>
      <w:isLgl/>
      <w:lvlText w:val="%1.%2.%3.%4.%5.%6."/>
      <w:lvlJc w:val="left"/>
      <w:pPr>
        <w:ind w:left="2137" w:hanging="1440"/>
      </w:pPr>
      <w:rPr>
        <w:rFonts w:hint="default"/>
      </w:rPr>
    </w:lvl>
    <w:lvl w:ilvl="6">
      <w:start w:val="1"/>
      <w:numFmt w:val="decimal"/>
      <w:isLgl/>
      <w:lvlText w:val="%1.%2.%3.%4.%5.%6.%7."/>
      <w:lvlJc w:val="left"/>
      <w:pPr>
        <w:ind w:left="2163" w:hanging="1440"/>
      </w:pPr>
      <w:rPr>
        <w:rFonts w:hint="default"/>
      </w:rPr>
    </w:lvl>
    <w:lvl w:ilvl="7">
      <w:start w:val="1"/>
      <w:numFmt w:val="decimal"/>
      <w:isLgl/>
      <w:lvlText w:val="%1.%2.%3.%4.%5.%6.%7.%8."/>
      <w:lvlJc w:val="left"/>
      <w:pPr>
        <w:ind w:left="2549" w:hanging="1800"/>
      </w:pPr>
      <w:rPr>
        <w:rFonts w:hint="default"/>
      </w:rPr>
    </w:lvl>
    <w:lvl w:ilvl="8">
      <w:start w:val="1"/>
      <w:numFmt w:val="decimal"/>
      <w:isLgl/>
      <w:lvlText w:val="%1.%2.%3.%4.%5.%6.%7.%8.%9."/>
      <w:lvlJc w:val="left"/>
      <w:pPr>
        <w:ind w:left="2935" w:hanging="2160"/>
      </w:pPr>
      <w:rPr>
        <w:rFonts w:hint="default"/>
      </w:rPr>
    </w:lvl>
  </w:abstractNum>
  <w:abstractNum w:abstractNumId="23">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4">
    <w:nsid w:val="25810CA6"/>
    <w:multiLevelType w:val="hybridMultilevel"/>
    <w:tmpl w:val="87680F2C"/>
    <w:lvl w:ilvl="0" w:tplc="A92CA48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2FE17C32"/>
    <w:multiLevelType w:val="multilevel"/>
    <w:tmpl w:val="72EAFA58"/>
    <w:lvl w:ilvl="0">
      <w:start w:val="1"/>
      <w:numFmt w:val="decimal"/>
      <w:lvlText w:val="%1."/>
      <w:lvlJc w:val="left"/>
      <w:pPr>
        <w:ind w:left="927" w:hanging="360"/>
      </w:pPr>
      <w:rPr>
        <w:rFonts w:hint="default"/>
      </w:rPr>
    </w:lvl>
    <w:lvl w:ilvl="1">
      <w:start w:val="4"/>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6">
    <w:nsid w:val="3397785F"/>
    <w:multiLevelType w:val="hybridMultilevel"/>
    <w:tmpl w:val="DB6A0088"/>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7">
    <w:nsid w:val="3E8121E9"/>
    <w:multiLevelType w:val="hybridMultilevel"/>
    <w:tmpl w:val="1D8E5020"/>
    <w:lvl w:ilvl="0" w:tplc="04190013">
      <w:start w:val="1"/>
      <w:numFmt w:val="upperRoman"/>
      <w:lvlText w:val="%1."/>
      <w:lvlJc w:val="righ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8">
    <w:nsid w:val="4CA359BF"/>
    <w:multiLevelType w:val="hybridMultilevel"/>
    <w:tmpl w:val="13CCF2CC"/>
    <w:lvl w:ilvl="0" w:tplc="0419000F">
      <w:start w:val="3"/>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9">
    <w:nsid w:val="53B46E17"/>
    <w:multiLevelType w:val="hybridMultilevel"/>
    <w:tmpl w:val="7698394E"/>
    <w:lvl w:ilvl="0" w:tplc="E5A0F242">
      <w:start w:val="1"/>
      <w:numFmt w:val="upperRoman"/>
      <w:pStyle w:val="a0"/>
      <w:lvlText w:val="%1."/>
      <w:lvlJc w:val="right"/>
      <w:pPr>
        <w:tabs>
          <w:tab w:val="num" w:pos="180"/>
        </w:tabs>
        <w:ind w:left="180" w:hanging="180"/>
      </w:pPr>
    </w:lvl>
    <w:lvl w:ilvl="1" w:tplc="6ECE549E">
      <w:numFmt w:val="none"/>
      <w:lvlText w:val=""/>
      <w:lvlJc w:val="left"/>
      <w:pPr>
        <w:tabs>
          <w:tab w:val="num" w:pos="-1057"/>
        </w:tabs>
        <w:ind w:left="0" w:firstLine="0"/>
      </w:pPr>
    </w:lvl>
    <w:lvl w:ilvl="2" w:tplc="BE764E4C">
      <w:numFmt w:val="none"/>
      <w:lvlText w:val=""/>
      <w:lvlJc w:val="left"/>
      <w:pPr>
        <w:tabs>
          <w:tab w:val="num" w:pos="-1057"/>
        </w:tabs>
        <w:ind w:left="0" w:firstLine="0"/>
      </w:pPr>
    </w:lvl>
    <w:lvl w:ilvl="3" w:tplc="12327A4E">
      <w:numFmt w:val="none"/>
      <w:lvlText w:val=""/>
      <w:lvlJc w:val="left"/>
      <w:pPr>
        <w:tabs>
          <w:tab w:val="num" w:pos="-1057"/>
        </w:tabs>
        <w:ind w:left="0" w:firstLine="0"/>
      </w:pPr>
    </w:lvl>
    <w:lvl w:ilvl="4" w:tplc="65FE5C2E">
      <w:numFmt w:val="none"/>
      <w:lvlText w:val=""/>
      <w:lvlJc w:val="left"/>
      <w:pPr>
        <w:tabs>
          <w:tab w:val="num" w:pos="-1057"/>
        </w:tabs>
        <w:ind w:left="0" w:firstLine="0"/>
      </w:pPr>
    </w:lvl>
    <w:lvl w:ilvl="5" w:tplc="BBDA4F0A">
      <w:numFmt w:val="none"/>
      <w:lvlText w:val=""/>
      <w:lvlJc w:val="left"/>
      <w:pPr>
        <w:tabs>
          <w:tab w:val="num" w:pos="-1057"/>
        </w:tabs>
        <w:ind w:left="0" w:firstLine="0"/>
      </w:pPr>
    </w:lvl>
    <w:lvl w:ilvl="6" w:tplc="83EEABA6">
      <w:numFmt w:val="none"/>
      <w:lvlText w:val=""/>
      <w:lvlJc w:val="left"/>
      <w:pPr>
        <w:tabs>
          <w:tab w:val="num" w:pos="-1057"/>
        </w:tabs>
        <w:ind w:left="0" w:firstLine="0"/>
      </w:pPr>
    </w:lvl>
    <w:lvl w:ilvl="7" w:tplc="9EFE0E54">
      <w:numFmt w:val="none"/>
      <w:lvlText w:val=""/>
      <w:lvlJc w:val="left"/>
      <w:pPr>
        <w:tabs>
          <w:tab w:val="num" w:pos="-1057"/>
        </w:tabs>
        <w:ind w:left="0" w:firstLine="0"/>
      </w:pPr>
    </w:lvl>
    <w:lvl w:ilvl="8" w:tplc="05BAFD34">
      <w:numFmt w:val="none"/>
      <w:lvlText w:val=""/>
      <w:lvlJc w:val="left"/>
      <w:pPr>
        <w:tabs>
          <w:tab w:val="num" w:pos="-1057"/>
        </w:tabs>
        <w:ind w:left="0" w:firstLine="0"/>
      </w:pPr>
    </w:lvl>
  </w:abstractNum>
  <w:abstractNum w:abstractNumId="30">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32">
    <w:nsid w:val="67D354F6"/>
    <w:multiLevelType w:val="hybridMultilevel"/>
    <w:tmpl w:val="3326BA14"/>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3">
    <w:nsid w:val="6D8E3C3B"/>
    <w:multiLevelType w:val="hybridMultilevel"/>
    <w:tmpl w:val="8EE46254"/>
    <w:lvl w:ilvl="0" w:tplc="04190013">
      <w:start w:val="1"/>
      <w:numFmt w:val="upperRoman"/>
      <w:lvlText w:val="%1."/>
      <w:lvlJc w:val="righ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4">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35">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nsid w:val="768D6374"/>
    <w:multiLevelType w:val="multilevel"/>
    <w:tmpl w:val="0D0AAAF0"/>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color w:val="auto"/>
      </w:rPr>
    </w:lvl>
    <w:lvl w:ilvl="2">
      <w:start w:val="1"/>
      <w:numFmt w:val="decimal"/>
      <w:isLgl/>
      <w:lvlText w:val="%1.%2.%3."/>
      <w:lvlJc w:val="left"/>
      <w:pPr>
        <w:ind w:left="2149" w:hanging="720"/>
      </w:pPr>
      <w:rPr>
        <w:rFonts w:hint="default"/>
        <w:color w:val="auto"/>
      </w:rPr>
    </w:lvl>
    <w:lvl w:ilvl="3">
      <w:start w:val="1"/>
      <w:numFmt w:val="decimal"/>
      <w:isLgl/>
      <w:lvlText w:val="%1.%2.%3.%4."/>
      <w:lvlJc w:val="left"/>
      <w:pPr>
        <w:ind w:left="2869" w:hanging="1080"/>
      </w:pPr>
      <w:rPr>
        <w:rFonts w:hint="default"/>
        <w:color w:val="auto"/>
      </w:rPr>
    </w:lvl>
    <w:lvl w:ilvl="4">
      <w:start w:val="1"/>
      <w:numFmt w:val="decimal"/>
      <w:isLgl/>
      <w:lvlText w:val="%1.%2.%3.%4.%5."/>
      <w:lvlJc w:val="left"/>
      <w:pPr>
        <w:ind w:left="3229" w:hanging="1080"/>
      </w:pPr>
      <w:rPr>
        <w:rFonts w:hint="default"/>
        <w:color w:val="auto"/>
      </w:rPr>
    </w:lvl>
    <w:lvl w:ilvl="5">
      <w:start w:val="1"/>
      <w:numFmt w:val="decimal"/>
      <w:isLgl/>
      <w:lvlText w:val="%1.%2.%3.%4.%5.%6."/>
      <w:lvlJc w:val="left"/>
      <w:pPr>
        <w:ind w:left="3949" w:hanging="1440"/>
      </w:pPr>
      <w:rPr>
        <w:rFonts w:hint="default"/>
        <w:color w:val="auto"/>
      </w:rPr>
    </w:lvl>
    <w:lvl w:ilvl="6">
      <w:start w:val="1"/>
      <w:numFmt w:val="decimal"/>
      <w:isLgl/>
      <w:lvlText w:val="%1.%2.%3.%4.%5.%6.%7."/>
      <w:lvlJc w:val="left"/>
      <w:pPr>
        <w:ind w:left="4309" w:hanging="1440"/>
      </w:pPr>
      <w:rPr>
        <w:rFonts w:hint="default"/>
        <w:color w:val="auto"/>
      </w:rPr>
    </w:lvl>
    <w:lvl w:ilvl="7">
      <w:start w:val="1"/>
      <w:numFmt w:val="decimal"/>
      <w:isLgl/>
      <w:lvlText w:val="%1.%2.%3.%4.%5.%6.%7.%8."/>
      <w:lvlJc w:val="left"/>
      <w:pPr>
        <w:ind w:left="5029" w:hanging="1800"/>
      </w:pPr>
      <w:rPr>
        <w:rFonts w:hint="default"/>
        <w:color w:val="auto"/>
      </w:rPr>
    </w:lvl>
    <w:lvl w:ilvl="8">
      <w:start w:val="1"/>
      <w:numFmt w:val="decimal"/>
      <w:isLgl/>
      <w:lvlText w:val="%1.%2.%3.%4.%5.%6.%7.%8.%9."/>
      <w:lvlJc w:val="left"/>
      <w:pPr>
        <w:ind w:left="5749" w:hanging="2160"/>
      </w:pPr>
      <w:rPr>
        <w:rFonts w:hint="default"/>
        <w:color w:val="auto"/>
      </w:rPr>
    </w:lvl>
  </w:abstractNum>
  <w:abstractNum w:abstractNumId="37">
    <w:nsid w:val="7F036579"/>
    <w:multiLevelType w:val="hybridMultilevel"/>
    <w:tmpl w:val="2F32FCF0"/>
    <w:lvl w:ilvl="0" w:tplc="2A92A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9"/>
  </w:num>
  <w:num w:numId="2">
    <w:abstractNumId w:val="18"/>
  </w:num>
  <w:num w:numId="3">
    <w:abstractNumId w:val="14"/>
  </w:num>
  <w:num w:numId="4">
    <w:abstractNumId w:val="20"/>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10"/>
  </w:num>
  <w:num w:numId="8">
    <w:abstractNumId w:val="11"/>
  </w:num>
  <w:num w:numId="9">
    <w:abstractNumId w:val="12"/>
  </w:num>
  <w:num w:numId="10">
    <w:abstractNumId w:val="25"/>
  </w:num>
  <w:num w:numId="11">
    <w:abstractNumId w:val="37"/>
  </w:num>
  <w:num w:numId="12">
    <w:abstractNumId w:val="22"/>
  </w:num>
  <w:num w:numId="13">
    <w:abstractNumId w:val="36"/>
  </w:num>
  <w:num w:numId="14">
    <w:abstractNumId w:val="24"/>
  </w:num>
  <w:num w:numId="15">
    <w:abstractNumId w:val="17"/>
  </w:num>
  <w:num w:numId="16">
    <w:abstractNumId w:val="29"/>
    <w:lvlOverride w:ilvl="0">
      <w:startOverride w:val="1"/>
    </w:lvlOverride>
    <w:lvlOverride w:ilvl="1"/>
    <w:lvlOverride w:ilvl="2"/>
    <w:lvlOverride w:ilvl="3"/>
    <w:lvlOverride w:ilvl="4"/>
    <w:lvlOverride w:ilvl="5"/>
    <w:lvlOverride w:ilvl="6"/>
    <w:lvlOverride w:ilvl="7"/>
    <w:lvlOverride w:ilvl="8"/>
  </w:num>
  <w:num w:numId="17">
    <w:abstractNumId w:val="16"/>
  </w:num>
  <w:num w:numId="18">
    <w:abstractNumId w:val="16"/>
    <w:lvlOverride w:ilvl="0">
      <w:startOverride w:val="20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7"/>
  </w:num>
  <w:num w:numId="21">
    <w:abstractNumId w:val="6"/>
  </w:num>
  <w:num w:numId="22">
    <w:abstractNumId w:val="5"/>
  </w:num>
  <w:num w:numId="23">
    <w:abstractNumId w:val="4"/>
  </w:num>
  <w:num w:numId="24">
    <w:abstractNumId w:val="8"/>
  </w:num>
  <w:num w:numId="25">
    <w:abstractNumId w:val="3"/>
  </w:num>
  <w:num w:numId="26">
    <w:abstractNumId w:val="2"/>
  </w:num>
  <w:num w:numId="27">
    <w:abstractNumId w:val="1"/>
  </w:num>
  <w:num w:numId="28">
    <w:abstractNumId w:val="0"/>
  </w:num>
  <w:num w:numId="29">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startOverride w:val="1"/>
    </w:lvlOverride>
  </w:num>
  <w:num w:numId="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6"/>
  </w:num>
  <w:num w:numId="36">
    <w:abstractNumId w:val="28"/>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num>
  <w:num w:numId="4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num>
  <w:num w:numId="44">
    <w:abstractNumId w:val="15"/>
  </w:num>
  <w:num w:numId="45">
    <w:abstractNumId w:val="35"/>
  </w:num>
  <w:num w:numId="46">
    <w:abstractNumId w:val="3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22680"/>
    <w:rsid w:val="00003CF0"/>
    <w:rsid w:val="00022406"/>
    <w:rsid w:val="00024D29"/>
    <w:rsid w:val="00034961"/>
    <w:rsid w:val="00042E43"/>
    <w:rsid w:val="000773C5"/>
    <w:rsid w:val="0008760D"/>
    <w:rsid w:val="00095CF9"/>
    <w:rsid w:val="000B1D8E"/>
    <w:rsid w:val="000B6579"/>
    <w:rsid w:val="000E42A8"/>
    <w:rsid w:val="00105603"/>
    <w:rsid w:val="00106F53"/>
    <w:rsid w:val="0011607F"/>
    <w:rsid w:val="001229A2"/>
    <w:rsid w:val="00134D8F"/>
    <w:rsid w:val="00135B2D"/>
    <w:rsid w:val="00142ABE"/>
    <w:rsid w:val="00145BA0"/>
    <w:rsid w:val="00146212"/>
    <w:rsid w:val="00147CDB"/>
    <w:rsid w:val="0015686A"/>
    <w:rsid w:val="0017140D"/>
    <w:rsid w:val="00175FAC"/>
    <w:rsid w:val="00176A11"/>
    <w:rsid w:val="00177390"/>
    <w:rsid w:val="00183CD4"/>
    <w:rsid w:val="00192422"/>
    <w:rsid w:val="00194E8E"/>
    <w:rsid w:val="001A47C3"/>
    <w:rsid w:val="001B575A"/>
    <w:rsid w:val="001D48C7"/>
    <w:rsid w:val="001E6A19"/>
    <w:rsid w:val="001F306B"/>
    <w:rsid w:val="001F7D0E"/>
    <w:rsid w:val="00203E8E"/>
    <w:rsid w:val="00221A9F"/>
    <w:rsid w:val="002426B6"/>
    <w:rsid w:val="00252BB6"/>
    <w:rsid w:val="002565FA"/>
    <w:rsid w:val="00270D8A"/>
    <w:rsid w:val="00284697"/>
    <w:rsid w:val="00295347"/>
    <w:rsid w:val="002A0F60"/>
    <w:rsid w:val="002A5F7D"/>
    <w:rsid w:val="002C60DE"/>
    <w:rsid w:val="002F1CC5"/>
    <w:rsid w:val="002F3425"/>
    <w:rsid w:val="00311FC1"/>
    <w:rsid w:val="0031313A"/>
    <w:rsid w:val="0032093A"/>
    <w:rsid w:val="00332952"/>
    <w:rsid w:val="00343EDE"/>
    <w:rsid w:val="003546CA"/>
    <w:rsid w:val="00357D98"/>
    <w:rsid w:val="00365948"/>
    <w:rsid w:val="00366F1E"/>
    <w:rsid w:val="00371CA9"/>
    <w:rsid w:val="0037599F"/>
    <w:rsid w:val="003915B0"/>
    <w:rsid w:val="003C2A7C"/>
    <w:rsid w:val="003F1906"/>
    <w:rsid w:val="0040374D"/>
    <w:rsid w:val="00404C52"/>
    <w:rsid w:val="0040617B"/>
    <w:rsid w:val="00424125"/>
    <w:rsid w:val="00424D74"/>
    <w:rsid w:val="00446AC4"/>
    <w:rsid w:val="00462A7C"/>
    <w:rsid w:val="00472542"/>
    <w:rsid w:val="00475177"/>
    <w:rsid w:val="004A7324"/>
    <w:rsid w:val="004A7371"/>
    <w:rsid w:val="004B3E2C"/>
    <w:rsid w:val="004E1844"/>
    <w:rsid w:val="004E7040"/>
    <w:rsid w:val="004F60C8"/>
    <w:rsid w:val="004F7879"/>
    <w:rsid w:val="00515ED2"/>
    <w:rsid w:val="005273EC"/>
    <w:rsid w:val="00536BF8"/>
    <w:rsid w:val="0055743D"/>
    <w:rsid w:val="00566802"/>
    <w:rsid w:val="00571A48"/>
    <w:rsid w:val="00581AF3"/>
    <w:rsid w:val="005A1F2E"/>
    <w:rsid w:val="005A6C4D"/>
    <w:rsid w:val="005B05AD"/>
    <w:rsid w:val="005C57C2"/>
    <w:rsid w:val="005F4BB3"/>
    <w:rsid w:val="005F55D0"/>
    <w:rsid w:val="006116FF"/>
    <w:rsid w:val="006119FE"/>
    <w:rsid w:val="006279F3"/>
    <w:rsid w:val="0064613E"/>
    <w:rsid w:val="006503B3"/>
    <w:rsid w:val="00650B50"/>
    <w:rsid w:val="0065306E"/>
    <w:rsid w:val="00657024"/>
    <w:rsid w:val="006631A3"/>
    <w:rsid w:val="00665AB3"/>
    <w:rsid w:val="00671B0A"/>
    <w:rsid w:val="006729E1"/>
    <w:rsid w:val="00690530"/>
    <w:rsid w:val="006C6904"/>
    <w:rsid w:val="006D53F6"/>
    <w:rsid w:val="006E2252"/>
    <w:rsid w:val="006E265B"/>
    <w:rsid w:val="006E5A8A"/>
    <w:rsid w:val="006E5C84"/>
    <w:rsid w:val="006F1A1E"/>
    <w:rsid w:val="00711089"/>
    <w:rsid w:val="00721603"/>
    <w:rsid w:val="00722680"/>
    <w:rsid w:val="00736C3F"/>
    <w:rsid w:val="007405FF"/>
    <w:rsid w:val="00760E81"/>
    <w:rsid w:val="00770C7C"/>
    <w:rsid w:val="00771BE0"/>
    <w:rsid w:val="007774D9"/>
    <w:rsid w:val="007A3162"/>
    <w:rsid w:val="007B001B"/>
    <w:rsid w:val="007D4878"/>
    <w:rsid w:val="007E0997"/>
    <w:rsid w:val="007E19BB"/>
    <w:rsid w:val="007F24D3"/>
    <w:rsid w:val="007F6E83"/>
    <w:rsid w:val="0080098B"/>
    <w:rsid w:val="00803FB6"/>
    <w:rsid w:val="008243B7"/>
    <w:rsid w:val="00824A8F"/>
    <w:rsid w:val="00826B1A"/>
    <w:rsid w:val="008441F8"/>
    <w:rsid w:val="00850194"/>
    <w:rsid w:val="008501B8"/>
    <w:rsid w:val="00852206"/>
    <w:rsid w:val="00852878"/>
    <w:rsid w:val="008561F5"/>
    <w:rsid w:val="00856C2E"/>
    <w:rsid w:val="0086679C"/>
    <w:rsid w:val="00870507"/>
    <w:rsid w:val="008714F9"/>
    <w:rsid w:val="00877F99"/>
    <w:rsid w:val="008B1287"/>
    <w:rsid w:val="008B6DA4"/>
    <w:rsid w:val="008E1A6E"/>
    <w:rsid w:val="008E59E8"/>
    <w:rsid w:val="008F6689"/>
    <w:rsid w:val="009017FF"/>
    <w:rsid w:val="009022A8"/>
    <w:rsid w:val="00911987"/>
    <w:rsid w:val="00912E7F"/>
    <w:rsid w:val="009215EB"/>
    <w:rsid w:val="00935B54"/>
    <w:rsid w:val="0094419B"/>
    <w:rsid w:val="00944C9B"/>
    <w:rsid w:val="0095368A"/>
    <w:rsid w:val="00956FF1"/>
    <w:rsid w:val="00973DE1"/>
    <w:rsid w:val="00997AF0"/>
    <w:rsid w:val="009A41CF"/>
    <w:rsid w:val="009A60E9"/>
    <w:rsid w:val="009C1EFF"/>
    <w:rsid w:val="009E3948"/>
    <w:rsid w:val="00A251DB"/>
    <w:rsid w:val="00A40597"/>
    <w:rsid w:val="00A51298"/>
    <w:rsid w:val="00A51A19"/>
    <w:rsid w:val="00A54CA8"/>
    <w:rsid w:val="00A611E8"/>
    <w:rsid w:val="00A616DE"/>
    <w:rsid w:val="00A8413D"/>
    <w:rsid w:val="00A86425"/>
    <w:rsid w:val="00A90356"/>
    <w:rsid w:val="00A92643"/>
    <w:rsid w:val="00A93D23"/>
    <w:rsid w:val="00A97D91"/>
    <w:rsid w:val="00AA317F"/>
    <w:rsid w:val="00AC0128"/>
    <w:rsid w:val="00AD31DA"/>
    <w:rsid w:val="00AD3835"/>
    <w:rsid w:val="00B10B92"/>
    <w:rsid w:val="00B3697E"/>
    <w:rsid w:val="00B61472"/>
    <w:rsid w:val="00B65478"/>
    <w:rsid w:val="00B67AF8"/>
    <w:rsid w:val="00B73A9F"/>
    <w:rsid w:val="00B7520C"/>
    <w:rsid w:val="00B75D1C"/>
    <w:rsid w:val="00BB7EB2"/>
    <w:rsid w:val="00BD0152"/>
    <w:rsid w:val="00BD223E"/>
    <w:rsid w:val="00BE0059"/>
    <w:rsid w:val="00BF42D3"/>
    <w:rsid w:val="00BF635B"/>
    <w:rsid w:val="00C062C8"/>
    <w:rsid w:val="00C4085D"/>
    <w:rsid w:val="00C61B7B"/>
    <w:rsid w:val="00C6728D"/>
    <w:rsid w:val="00C73546"/>
    <w:rsid w:val="00C80A1B"/>
    <w:rsid w:val="00C8182F"/>
    <w:rsid w:val="00C8206F"/>
    <w:rsid w:val="00C83245"/>
    <w:rsid w:val="00C876D2"/>
    <w:rsid w:val="00C92330"/>
    <w:rsid w:val="00CA052D"/>
    <w:rsid w:val="00CB44A0"/>
    <w:rsid w:val="00CD661A"/>
    <w:rsid w:val="00CE5A21"/>
    <w:rsid w:val="00CF740F"/>
    <w:rsid w:val="00D0009A"/>
    <w:rsid w:val="00D16600"/>
    <w:rsid w:val="00D218F9"/>
    <w:rsid w:val="00D22926"/>
    <w:rsid w:val="00D261B6"/>
    <w:rsid w:val="00D551C1"/>
    <w:rsid w:val="00D57B25"/>
    <w:rsid w:val="00D63D62"/>
    <w:rsid w:val="00D73EF1"/>
    <w:rsid w:val="00D74493"/>
    <w:rsid w:val="00D80ADD"/>
    <w:rsid w:val="00D826C1"/>
    <w:rsid w:val="00D954C1"/>
    <w:rsid w:val="00D9765B"/>
    <w:rsid w:val="00DA7D42"/>
    <w:rsid w:val="00DD175B"/>
    <w:rsid w:val="00DF114D"/>
    <w:rsid w:val="00E03C6D"/>
    <w:rsid w:val="00E21433"/>
    <w:rsid w:val="00E21DB0"/>
    <w:rsid w:val="00E25452"/>
    <w:rsid w:val="00E27918"/>
    <w:rsid w:val="00E36481"/>
    <w:rsid w:val="00E424CA"/>
    <w:rsid w:val="00E43ACC"/>
    <w:rsid w:val="00E52FE0"/>
    <w:rsid w:val="00E61DB9"/>
    <w:rsid w:val="00E709C2"/>
    <w:rsid w:val="00E85358"/>
    <w:rsid w:val="00E867A1"/>
    <w:rsid w:val="00EA6E86"/>
    <w:rsid w:val="00EC3C06"/>
    <w:rsid w:val="00ED08B7"/>
    <w:rsid w:val="00EF10C1"/>
    <w:rsid w:val="00F01652"/>
    <w:rsid w:val="00F13E70"/>
    <w:rsid w:val="00F22C1F"/>
    <w:rsid w:val="00F308E1"/>
    <w:rsid w:val="00F33F59"/>
    <w:rsid w:val="00F4062E"/>
    <w:rsid w:val="00F5191C"/>
    <w:rsid w:val="00F81A63"/>
    <w:rsid w:val="00F901E6"/>
    <w:rsid w:val="00FA2E91"/>
    <w:rsid w:val="00FA5661"/>
    <w:rsid w:val="00FD36DD"/>
    <w:rsid w:val="00FD5771"/>
    <w:rsid w:val="00FD734E"/>
    <w:rsid w:val="00FE780D"/>
    <w:rsid w:val="00FF63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qFormat="1"/>
    <w:lsdException w:name="heading 5" w:uiPriority="9" w:qFormat="1"/>
    <w:lsdException w:name="heading 6" w:uiPriority="0" w:qFormat="1"/>
    <w:lsdException w:name="heading 7" w:uiPriority="0"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qFormat="1"/>
    <w:lsdException w:name="footer" w:qFormat="1"/>
    <w:lsdException w:name="index heading"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toa heading" w:uiPriority="0"/>
    <w:lsdException w:name="List" w:uiPriority="0" w:qFormat="1"/>
    <w:lsdException w:name="Title" w:semiHidden="0" w:unhideWhenUsed="0" w:qFormat="1"/>
    <w:lsdException w:name="Signature" w:uiPriority="0"/>
    <w:lsdException w:name="Default Paragraph Font" w:uiPriority="1"/>
    <w:lsdException w:name="Body Text" w:uiPriority="0" w:qFormat="1"/>
    <w:lsdException w:name="Body Text Indent" w:qFormat="1"/>
    <w:lsdException w:name="Subtitle" w:semiHidden="0" w:unhideWhenUsed="0" w:qFormat="1"/>
    <w:lsdException w:name="Body Text 2" w:qFormat="1"/>
    <w:lsdException w:name="Body Text 3" w:qFormat="1"/>
    <w:lsdException w:name="Strong" w:semiHidden="0" w:uiPriority="0" w:unhideWhenUsed="0" w:qFormat="1"/>
    <w:lsdException w:name="Emphasis" w:semiHidden="0" w:uiPriority="20" w:unhideWhenUsed="0" w:qFormat="1"/>
    <w:lsdException w:name="Normal (Web)" w:qFormat="1"/>
    <w:lsdException w:name="annotation subject" w:uiPriority="0"/>
    <w:lsdException w:name="Balloon Text" w:uiPriority="0" w:qFormat="1"/>
    <w:lsdException w:name="Table Grid" w:semiHidden="0" w:unhideWhenUsed="0"/>
    <w:lsdException w:name="Placeholder Text" w:uiPriority="0"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1">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qFormat/>
    <w:rsid w:val="003C2A7C"/>
    <w:pPr>
      <w:keepNext/>
      <w:spacing w:line="300" w:lineRule="exact"/>
      <w:ind w:firstLine="720"/>
      <w:outlineLvl w:val="0"/>
    </w:pPr>
    <w:rPr>
      <w:sz w:val="32"/>
      <w:szCs w:val="20"/>
      <w:lang w:val="en-US"/>
    </w:rPr>
  </w:style>
  <w:style w:type="paragraph" w:styleId="2">
    <w:name w:val="heading 2"/>
    <w:basedOn w:val="a1"/>
    <w:next w:val="a1"/>
    <w:link w:val="20"/>
    <w:qFormat/>
    <w:rsid w:val="003C2A7C"/>
    <w:pPr>
      <w:keepNext/>
      <w:spacing w:before="240" w:after="60"/>
      <w:outlineLvl w:val="1"/>
    </w:pPr>
    <w:rPr>
      <w:rFonts w:ascii="Arial" w:hAnsi="Arial" w:cs="Arial"/>
      <w:b/>
      <w:bCs/>
      <w:i/>
      <w:iCs/>
      <w:sz w:val="28"/>
      <w:szCs w:val="28"/>
    </w:rPr>
  </w:style>
  <w:style w:type="paragraph" w:styleId="30">
    <w:name w:val="heading 3"/>
    <w:basedOn w:val="a1"/>
    <w:next w:val="4"/>
    <w:link w:val="31"/>
    <w:qFormat/>
    <w:rsid w:val="003C2A7C"/>
    <w:pPr>
      <w:keepNext/>
      <w:keepLines/>
      <w:spacing w:before="360"/>
      <w:ind w:left="1701" w:hanging="1134"/>
      <w:outlineLvl w:val="2"/>
    </w:pPr>
    <w:rPr>
      <w:b/>
      <w:sz w:val="28"/>
      <w:szCs w:val="20"/>
    </w:rPr>
  </w:style>
  <w:style w:type="paragraph" w:styleId="4">
    <w:name w:val="heading 4"/>
    <w:basedOn w:val="a1"/>
    <w:next w:val="a0"/>
    <w:link w:val="40"/>
    <w:uiPriority w:val="99"/>
    <w:qFormat/>
    <w:rsid w:val="003C2A7C"/>
    <w:pPr>
      <w:keepNext/>
      <w:keepLines/>
      <w:spacing w:before="240"/>
      <w:ind w:left="1854" w:hanging="1134"/>
      <w:outlineLvl w:val="3"/>
    </w:pPr>
    <w:rPr>
      <w:b/>
      <w:szCs w:val="20"/>
    </w:rPr>
  </w:style>
  <w:style w:type="paragraph" w:styleId="5">
    <w:name w:val="heading 5"/>
    <w:basedOn w:val="a1"/>
    <w:next w:val="a1"/>
    <w:link w:val="50"/>
    <w:uiPriority w:val="9"/>
    <w:qFormat/>
    <w:rsid w:val="003C2A7C"/>
    <w:pPr>
      <w:keepNext/>
      <w:spacing w:before="240" w:after="60"/>
      <w:ind w:left="284" w:right="284"/>
      <w:jc w:val="center"/>
      <w:outlineLvl w:val="4"/>
    </w:pPr>
    <w:rPr>
      <w:b/>
      <w:sz w:val="28"/>
      <w:szCs w:val="20"/>
    </w:rPr>
  </w:style>
  <w:style w:type="paragraph" w:styleId="6">
    <w:name w:val="heading 6"/>
    <w:basedOn w:val="a1"/>
    <w:next w:val="a1"/>
    <w:link w:val="60"/>
    <w:qFormat/>
    <w:rsid w:val="003C2A7C"/>
    <w:pPr>
      <w:keepNext/>
      <w:jc w:val="both"/>
      <w:outlineLvl w:val="5"/>
    </w:pPr>
    <w:rPr>
      <w:sz w:val="28"/>
      <w:szCs w:val="20"/>
    </w:rPr>
  </w:style>
  <w:style w:type="paragraph" w:styleId="7">
    <w:name w:val="heading 7"/>
    <w:basedOn w:val="a1"/>
    <w:next w:val="a1"/>
    <w:link w:val="70"/>
    <w:qFormat/>
    <w:rsid w:val="003C2A7C"/>
    <w:pPr>
      <w:keepNext/>
      <w:jc w:val="center"/>
      <w:outlineLvl w:val="6"/>
    </w:pPr>
    <w:rPr>
      <w:rFonts w:eastAsia="Arial Unicode MS"/>
      <w:b/>
      <w:bCs/>
    </w:rPr>
  </w:style>
  <w:style w:type="paragraph" w:styleId="8">
    <w:name w:val="heading 8"/>
    <w:basedOn w:val="a1"/>
    <w:next w:val="a1"/>
    <w:link w:val="80"/>
    <w:uiPriority w:val="99"/>
    <w:qFormat/>
    <w:rsid w:val="003C2A7C"/>
    <w:pPr>
      <w:keepNext/>
      <w:jc w:val="right"/>
      <w:outlineLvl w:val="7"/>
    </w:pPr>
    <w:rPr>
      <w:rFonts w:eastAsia="Arial Unicode MS"/>
      <w:b/>
      <w:bCs/>
      <w:sz w:val="28"/>
      <w:szCs w:val="28"/>
    </w:rPr>
  </w:style>
  <w:style w:type="paragraph" w:styleId="9">
    <w:name w:val="heading 9"/>
    <w:basedOn w:val="a1"/>
    <w:next w:val="a1"/>
    <w:link w:val="90"/>
    <w:uiPriority w:val="99"/>
    <w:qFormat/>
    <w:rsid w:val="003C2A7C"/>
    <w:pPr>
      <w:keepNext/>
      <w:spacing w:line="360" w:lineRule="auto"/>
      <w:jc w:val="center"/>
      <w:outlineLvl w:val="8"/>
    </w:pPr>
    <w:rPr>
      <w:rFonts w:eastAsia="Arial Unicode MS"/>
      <w:b/>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5"/>
    <w:uiPriority w:val="99"/>
    <w:locked/>
    <w:rsid w:val="00722680"/>
    <w:rPr>
      <w:rFonts w:ascii="Times New Roman" w:eastAsia="Times New Roman" w:hAnsi="Times New Roman" w:cs="Times New Roman"/>
      <w:sz w:val="20"/>
      <w:szCs w:val="20"/>
    </w:rPr>
  </w:style>
  <w:style w:type="paragraph" w:styleId="a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link w:val="21"/>
    <w:uiPriority w:val="99"/>
    <w:unhideWhenUsed/>
    <w:qFormat/>
    <w:rsid w:val="00722680"/>
    <w:pPr>
      <w:widowControl w:val="0"/>
    </w:pPr>
    <w:rPr>
      <w:sz w:val="20"/>
      <w:szCs w:val="20"/>
      <w:lang w:eastAsia="en-US"/>
    </w:rPr>
  </w:style>
  <w:style w:type="character" w:customStyle="1" w:styleId="11">
    <w:name w:val="Гиперссылка1"/>
    <w:qFormat/>
    <w:rsid w:val="00722680"/>
  </w:style>
  <w:style w:type="table" w:styleId="a6">
    <w:name w:val="Table Grid"/>
    <w:basedOn w:val="a3"/>
    <w:uiPriority w:val="99"/>
    <w:rsid w:val="00B3697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2"/>
    <w:uiPriority w:val="99"/>
    <w:unhideWhenUsed/>
    <w:rsid w:val="0080098B"/>
    <w:rPr>
      <w:color w:val="0000FF" w:themeColor="hyperlink"/>
      <w:u w:val="single"/>
    </w:rPr>
  </w:style>
  <w:style w:type="character" w:styleId="a8">
    <w:name w:val="footnote reference"/>
    <w:unhideWhenUsed/>
    <w:rsid w:val="0080098B"/>
    <w:rPr>
      <w:vertAlign w:val="superscript"/>
    </w:rPr>
  </w:style>
  <w:style w:type="character" w:customStyle="1" w:styleId="10">
    <w:name w:val="Заголовок 1 Знак"/>
    <w:basedOn w:val="a2"/>
    <w:link w:val="1"/>
    <w:qFormat/>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2"/>
    <w:link w:val="2"/>
    <w:rsid w:val="003C2A7C"/>
    <w:rPr>
      <w:rFonts w:ascii="Arial" w:eastAsia="Times New Roman" w:hAnsi="Arial" w:cs="Arial"/>
      <w:b/>
      <w:bCs/>
      <w:i/>
      <w:iCs/>
      <w:sz w:val="28"/>
      <w:szCs w:val="28"/>
      <w:lang w:eastAsia="ru-RU"/>
    </w:rPr>
  </w:style>
  <w:style w:type="character" w:customStyle="1" w:styleId="31">
    <w:name w:val="Заголовок 3 Знак"/>
    <w:basedOn w:val="a2"/>
    <w:link w:val="30"/>
    <w:qFormat/>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2"/>
    <w:link w:val="4"/>
    <w:uiPriority w:val="99"/>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2"/>
    <w:link w:val="5"/>
    <w:uiPriority w:val="9"/>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2"/>
    <w:link w:val="6"/>
    <w:rsid w:val="003C2A7C"/>
    <w:rPr>
      <w:rFonts w:ascii="Times New Roman" w:eastAsia="Times New Roman" w:hAnsi="Times New Roman" w:cs="Times New Roman"/>
      <w:sz w:val="28"/>
      <w:szCs w:val="20"/>
      <w:lang w:eastAsia="ru-RU"/>
    </w:rPr>
  </w:style>
  <w:style w:type="character" w:customStyle="1" w:styleId="70">
    <w:name w:val="Заголовок 7 Знак"/>
    <w:basedOn w:val="a2"/>
    <w:link w:val="7"/>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2"/>
    <w:link w:val="8"/>
    <w:uiPriority w:val="99"/>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2"/>
    <w:link w:val="9"/>
    <w:uiPriority w:val="9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4"/>
    <w:semiHidden/>
    <w:unhideWhenUsed/>
    <w:rsid w:val="003C2A7C"/>
  </w:style>
  <w:style w:type="paragraph" w:customStyle="1" w:styleId="13">
    <w:name w:val="Знак Знак Знак1 Знак Знак Знак Знак"/>
    <w:basedOn w:val="a1"/>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1"/>
    <w:qFormat/>
    <w:rsid w:val="003C2A7C"/>
    <w:pPr>
      <w:autoSpaceDE w:val="0"/>
      <w:autoSpaceDN w:val="0"/>
      <w:adjustRightInd w:val="0"/>
      <w:spacing w:before="60"/>
      <w:ind w:left="257" w:firstLine="283"/>
      <w:jc w:val="both"/>
      <w:outlineLvl w:val="6"/>
    </w:pPr>
    <w:rPr>
      <w:rFonts w:cs="Arial"/>
      <w:szCs w:val="18"/>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1"/>
    <w:link w:val="a9"/>
    <w:qFormat/>
    <w:rsid w:val="003C2A7C"/>
    <w:pPr>
      <w:widowControl w:val="0"/>
      <w:numPr>
        <w:numId w:val="1"/>
      </w:numPr>
      <w:spacing w:after="120"/>
      <w:ind w:left="0" w:firstLine="0"/>
    </w:pPr>
    <w:rPr>
      <w:sz w:val="20"/>
      <w:szCs w:val="20"/>
    </w:rPr>
  </w:style>
  <w:style w:type="character" w:customStyle="1" w:styleId="a9">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2"/>
    <w:link w:val="a0"/>
    <w:qFormat/>
    <w:rsid w:val="003C2A7C"/>
    <w:rPr>
      <w:rFonts w:ascii="Times New Roman" w:eastAsia="Times New Roman" w:hAnsi="Times New Roman" w:cs="Times New Roman"/>
      <w:sz w:val="20"/>
      <w:szCs w:val="20"/>
      <w:lang w:eastAsia="ru-RU"/>
    </w:rPr>
  </w:style>
  <w:style w:type="paragraph" w:styleId="23">
    <w:name w:val="Body Text 2"/>
    <w:aliases w:val="Ioia?iaaiiue nienie !! Знак Знак"/>
    <w:basedOn w:val="a1"/>
    <w:link w:val="24"/>
    <w:uiPriority w:val="99"/>
    <w:qFormat/>
    <w:rsid w:val="003C2A7C"/>
    <w:pPr>
      <w:spacing w:after="120" w:line="480" w:lineRule="auto"/>
    </w:pPr>
  </w:style>
  <w:style w:type="character" w:customStyle="1" w:styleId="24">
    <w:name w:val="Основной текст 2 Знак"/>
    <w:aliases w:val="Ioia?iaaiiue nienie !! Знак Знак Знак1"/>
    <w:basedOn w:val="a2"/>
    <w:link w:val="23"/>
    <w:uiPriority w:val="99"/>
    <w:rsid w:val="003C2A7C"/>
    <w:rPr>
      <w:rFonts w:ascii="Times New Roman" w:eastAsia="Times New Roman" w:hAnsi="Times New Roman" w:cs="Times New Roman"/>
      <w:sz w:val="24"/>
      <w:szCs w:val="24"/>
      <w:lang w:eastAsia="ru-RU"/>
    </w:rPr>
  </w:style>
  <w:style w:type="paragraph" w:customStyle="1" w:styleId="14">
    <w:name w:val="Стиль1"/>
    <w:basedOn w:val="a1"/>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a">
    <w:name w:val="Balloon Text"/>
    <w:basedOn w:val="a1"/>
    <w:link w:val="ab"/>
    <w:qFormat/>
    <w:rsid w:val="003C2A7C"/>
    <w:rPr>
      <w:rFonts w:ascii="Tahoma" w:hAnsi="Tahoma" w:cs="Tahoma"/>
      <w:sz w:val="16"/>
      <w:szCs w:val="16"/>
    </w:rPr>
  </w:style>
  <w:style w:type="character" w:customStyle="1" w:styleId="ab">
    <w:name w:val="Текст выноски Знак"/>
    <w:basedOn w:val="a2"/>
    <w:link w:val="aa"/>
    <w:qFormat/>
    <w:rsid w:val="003C2A7C"/>
    <w:rPr>
      <w:rFonts w:ascii="Tahoma" w:eastAsia="Times New Roman" w:hAnsi="Tahoma" w:cs="Tahoma"/>
      <w:sz w:val="16"/>
      <w:szCs w:val="16"/>
      <w:lang w:eastAsia="ru-RU"/>
    </w:rPr>
  </w:style>
  <w:style w:type="table" w:customStyle="1" w:styleId="16">
    <w:name w:val="Сетка таблицы1"/>
    <w:basedOn w:val="a3"/>
    <w:next w:val="a6"/>
    <w:rsid w:val="003C2A7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Стиль4"/>
    <w:basedOn w:val="a1"/>
    <w:qFormat/>
    <w:rsid w:val="003C2A7C"/>
    <w:pPr>
      <w:ind w:left="538" w:firstLine="284"/>
      <w:jc w:val="both"/>
    </w:pPr>
    <w:rPr>
      <w:szCs w:val="20"/>
    </w:rPr>
  </w:style>
  <w:style w:type="character" w:customStyle="1" w:styleId="apple-converted-space">
    <w:name w:val="apple-converted-space"/>
    <w:basedOn w:val="a2"/>
    <w:rsid w:val="003C2A7C"/>
  </w:style>
  <w:style w:type="paragraph" w:customStyle="1" w:styleId="ConsPlusNormal">
    <w:name w:val="ConsPlusNormal"/>
    <w:link w:val="ConsPlusNormal0"/>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link w:val="ConsPlusTitle1"/>
    <w:uiPriority w:val="99"/>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uiPriority w:val="99"/>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c">
    <w:name w:val="Цветовое выделение"/>
    <w:qFormat/>
    <w:rsid w:val="003C2A7C"/>
    <w:rPr>
      <w:b/>
      <w:bCs/>
      <w:color w:val="000080"/>
      <w:sz w:val="20"/>
      <w:szCs w:val="20"/>
    </w:rPr>
  </w:style>
  <w:style w:type="paragraph" w:customStyle="1" w:styleId="ad">
    <w:name w:val="Заголовок статьи"/>
    <w:basedOn w:val="a1"/>
    <w:next w:val="a1"/>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e">
    <w:name w:val="Комментарий"/>
    <w:basedOn w:val="a1"/>
    <w:next w:val="a1"/>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f">
    <w:name w:val="Body Text Indent"/>
    <w:basedOn w:val="a1"/>
    <w:link w:val="af0"/>
    <w:uiPriority w:val="99"/>
    <w:qFormat/>
    <w:rsid w:val="003C2A7C"/>
    <w:pPr>
      <w:widowControl w:val="0"/>
      <w:ind w:firstLine="708"/>
      <w:jc w:val="both"/>
    </w:pPr>
    <w:rPr>
      <w:sz w:val="26"/>
      <w:szCs w:val="26"/>
    </w:rPr>
  </w:style>
  <w:style w:type="character" w:customStyle="1" w:styleId="af0">
    <w:name w:val="Основной текст с отступом Знак"/>
    <w:basedOn w:val="a2"/>
    <w:link w:val="af"/>
    <w:uiPriority w:val="99"/>
    <w:qFormat/>
    <w:rsid w:val="003C2A7C"/>
    <w:rPr>
      <w:rFonts w:ascii="Times New Roman" w:eastAsia="Times New Roman" w:hAnsi="Times New Roman" w:cs="Times New Roman"/>
      <w:sz w:val="26"/>
      <w:szCs w:val="26"/>
      <w:lang w:eastAsia="ru-RU"/>
    </w:rPr>
  </w:style>
  <w:style w:type="paragraph" w:customStyle="1" w:styleId="3">
    <w:name w:val="Стиль3"/>
    <w:basedOn w:val="a1"/>
    <w:qFormat/>
    <w:rsid w:val="003C2A7C"/>
    <w:pPr>
      <w:numPr>
        <w:numId w:val="2"/>
      </w:numPr>
      <w:tabs>
        <w:tab w:val="clear" w:pos="644"/>
        <w:tab w:val="num" w:pos="567"/>
      </w:tabs>
      <w:ind w:left="567" w:hanging="397"/>
      <w:jc w:val="both"/>
    </w:pPr>
    <w:rPr>
      <w:szCs w:val="20"/>
    </w:rPr>
  </w:style>
  <w:style w:type="paragraph" w:styleId="af1">
    <w:name w:val="Title"/>
    <w:basedOn w:val="a1"/>
    <w:link w:val="af2"/>
    <w:uiPriority w:val="99"/>
    <w:qFormat/>
    <w:rsid w:val="003C2A7C"/>
    <w:pPr>
      <w:spacing w:after="480"/>
      <w:jc w:val="center"/>
    </w:pPr>
    <w:rPr>
      <w:b/>
      <w:sz w:val="28"/>
      <w:szCs w:val="20"/>
    </w:rPr>
  </w:style>
  <w:style w:type="character" w:customStyle="1" w:styleId="af2">
    <w:name w:val="Название Знак"/>
    <w:basedOn w:val="a2"/>
    <w:link w:val="af1"/>
    <w:uiPriority w:val="99"/>
    <w:qFormat/>
    <w:rsid w:val="003C2A7C"/>
    <w:rPr>
      <w:rFonts w:ascii="Times New Roman" w:eastAsia="Times New Roman" w:hAnsi="Times New Roman" w:cs="Times New Roman"/>
      <w:b/>
      <w:sz w:val="28"/>
      <w:szCs w:val="20"/>
      <w:lang w:eastAsia="ru-RU"/>
    </w:rPr>
  </w:style>
  <w:style w:type="numbering" w:customStyle="1" w:styleId="110">
    <w:name w:val="Нет списка11"/>
    <w:next w:val="a4"/>
    <w:uiPriority w:val="99"/>
    <w:semiHidden/>
    <w:rsid w:val="003C2A7C"/>
  </w:style>
  <w:style w:type="character" w:styleId="af3">
    <w:name w:val="FollowedHyperlink"/>
    <w:uiPriority w:val="99"/>
    <w:rsid w:val="003C2A7C"/>
    <w:rPr>
      <w:b/>
      <w:i/>
      <w:color w:val="800080"/>
      <w:sz w:val="28"/>
      <w:u w:val="single"/>
      <w:lang w:val="en-GB" w:eastAsia="en-US" w:bidi="ar-SA"/>
    </w:rPr>
  </w:style>
  <w:style w:type="paragraph" w:customStyle="1" w:styleId="xl25">
    <w:name w:val="xl2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1"/>
    <w:qFormat/>
    <w:rsid w:val="003C2A7C"/>
    <w:pPr>
      <w:spacing w:before="100" w:beforeAutospacing="1" w:after="100" w:afterAutospacing="1"/>
      <w:jc w:val="center"/>
    </w:pPr>
    <w:rPr>
      <w:rFonts w:ascii="Arial CYR" w:hAnsi="Arial CYR" w:cs="Arial CYR"/>
      <w:i/>
      <w:iCs/>
    </w:rPr>
  </w:style>
  <w:style w:type="paragraph" w:customStyle="1" w:styleId="xl47">
    <w:name w:val="xl47"/>
    <w:basedOn w:val="a1"/>
    <w:qFormat/>
    <w:rsid w:val="003C2A7C"/>
    <w:pPr>
      <w:spacing w:before="100" w:beforeAutospacing="1" w:after="100" w:afterAutospacing="1"/>
    </w:pPr>
    <w:rPr>
      <w:b/>
      <w:bCs/>
    </w:rPr>
  </w:style>
  <w:style w:type="paragraph" w:customStyle="1" w:styleId="xl48">
    <w:name w:val="xl48"/>
    <w:basedOn w:val="a1"/>
    <w:qFormat/>
    <w:rsid w:val="003C2A7C"/>
    <w:pPr>
      <w:spacing w:before="100" w:beforeAutospacing="1" w:after="100" w:afterAutospacing="1"/>
    </w:pPr>
    <w:rPr>
      <w:b/>
      <w:bCs/>
      <w:sz w:val="22"/>
      <w:szCs w:val="22"/>
    </w:rPr>
  </w:style>
  <w:style w:type="paragraph" w:customStyle="1" w:styleId="xl49">
    <w:name w:val="xl4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1"/>
    <w:qFormat/>
    <w:rsid w:val="003C2A7C"/>
    <w:pPr>
      <w:spacing w:before="100" w:beforeAutospacing="1" w:after="100" w:afterAutospacing="1"/>
      <w:textAlignment w:val="top"/>
    </w:pPr>
    <w:rPr>
      <w:rFonts w:ascii="Arial CYR" w:hAnsi="Arial CYR" w:cs="Arial CYR"/>
    </w:rPr>
  </w:style>
  <w:style w:type="paragraph" w:customStyle="1" w:styleId="xl54">
    <w:name w:val="xl5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1"/>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1"/>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1"/>
    <w:qFormat/>
    <w:rsid w:val="003C2A7C"/>
    <w:pPr>
      <w:spacing w:before="100" w:beforeAutospacing="1" w:after="100" w:afterAutospacing="1"/>
      <w:jc w:val="right"/>
      <w:textAlignment w:val="top"/>
    </w:pPr>
  </w:style>
  <w:style w:type="paragraph" w:customStyle="1" w:styleId="xl77">
    <w:name w:val="xl77"/>
    <w:basedOn w:val="a1"/>
    <w:qFormat/>
    <w:rsid w:val="003C2A7C"/>
    <w:pPr>
      <w:spacing w:before="100" w:beforeAutospacing="1" w:after="100" w:afterAutospacing="1"/>
      <w:jc w:val="right"/>
      <w:textAlignment w:val="top"/>
    </w:pPr>
  </w:style>
  <w:style w:type="paragraph" w:customStyle="1" w:styleId="xl78">
    <w:name w:val="xl78"/>
    <w:basedOn w:val="a1"/>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1"/>
    <w:qFormat/>
    <w:rsid w:val="003C2A7C"/>
    <w:pPr>
      <w:spacing w:before="100" w:beforeAutospacing="1" w:after="100" w:afterAutospacing="1"/>
      <w:jc w:val="right"/>
      <w:textAlignment w:val="top"/>
    </w:pPr>
  </w:style>
  <w:style w:type="paragraph" w:customStyle="1" w:styleId="xl94">
    <w:name w:val="xl94"/>
    <w:basedOn w:val="a1"/>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3C2A7C"/>
    <w:rPr>
      <w:rFonts w:ascii="Arial" w:eastAsia="Times New Roman" w:hAnsi="Arial" w:cs="Arial"/>
      <w:sz w:val="20"/>
      <w:szCs w:val="20"/>
      <w:lang w:eastAsia="ru-RU"/>
    </w:rPr>
  </w:style>
  <w:style w:type="paragraph" w:styleId="af4">
    <w:name w:val="footer"/>
    <w:basedOn w:val="a1"/>
    <w:link w:val="af5"/>
    <w:uiPriority w:val="99"/>
    <w:qFormat/>
    <w:rsid w:val="003C2A7C"/>
    <w:pPr>
      <w:tabs>
        <w:tab w:val="center" w:pos="4677"/>
        <w:tab w:val="right" w:pos="9355"/>
      </w:tabs>
    </w:pPr>
  </w:style>
  <w:style w:type="character" w:customStyle="1" w:styleId="af5">
    <w:name w:val="Нижний колонтитул Знак"/>
    <w:basedOn w:val="a2"/>
    <w:link w:val="af4"/>
    <w:uiPriority w:val="99"/>
    <w:rsid w:val="003C2A7C"/>
    <w:rPr>
      <w:rFonts w:ascii="Times New Roman" w:eastAsia="Times New Roman" w:hAnsi="Times New Roman" w:cs="Times New Roman"/>
      <w:sz w:val="24"/>
      <w:szCs w:val="24"/>
      <w:lang w:eastAsia="ru-RU"/>
    </w:rPr>
  </w:style>
  <w:style w:type="character" w:styleId="af6">
    <w:name w:val="page number"/>
    <w:basedOn w:val="a2"/>
    <w:rsid w:val="003C2A7C"/>
  </w:style>
  <w:style w:type="character" w:customStyle="1" w:styleId="Heading1Char">
    <w:name w:val="Heading 1 Char"/>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locked/>
    <w:rsid w:val="003C2A7C"/>
    <w:rPr>
      <w:rFonts w:ascii="Cambria" w:hAnsi="Cambria" w:cs="Cambria"/>
      <w:b/>
      <w:bCs/>
      <w:i/>
      <w:iCs/>
      <w:sz w:val="28"/>
      <w:szCs w:val="28"/>
    </w:rPr>
  </w:style>
  <w:style w:type="character" w:customStyle="1" w:styleId="Heading3Char">
    <w:name w:val="Heading 3 Char"/>
    <w:locked/>
    <w:rsid w:val="003C2A7C"/>
    <w:rPr>
      <w:rFonts w:ascii="Cambria" w:hAnsi="Cambria" w:cs="Cambria"/>
      <w:b/>
      <w:bCs/>
      <w:sz w:val="26"/>
      <w:szCs w:val="26"/>
    </w:rPr>
  </w:style>
  <w:style w:type="character" w:customStyle="1" w:styleId="Heading4Char">
    <w:name w:val="Heading 4 Char"/>
    <w:uiPriority w:val="99"/>
    <w:locked/>
    <w:rsid w:val="003C2A7C"/>
    <w:rPr>
      <w:rFonts w:ascii="Calibri" w:hAnsi="Calibri" w:cs="Calibri"/>
      <w:b/>
      <w:bCs/>
      <w:sz w:val="28"/>
      <w:szCs w:val="28"/>
    </w:rPr>
  </w:style>
  <w:style w:type="character" w:customStyle="1" w:styleId="TitleChar">
    <w:name w:val="Title Char"/>
    <w:locked/>
    <w:rsid w:val="003C2A7C"/>
    <w:rPr>
      <w:rFonts w:ascii="Cambria" w:eastAsia="Arial Unicode MS" w:hAnsi="Cambria" w:cs="Cambria"/>
      <w:b/>
      <w:bCs/>
      <w:kern w:val="28"/>
      <w:sz w:val="32"/>
      <w:szCs w:val="32"/>
      <w:lang w:val="ru-RU" w:eastAsia="ru-RU" w:bidi="ar-SA"/>
    </w:rPr>
  </w:style>
  <w:style w:type="paragraph" w:styleId="af7">
    <w:name w:val="Subtitle"/>
    <w:basedOn w:val="a1"/>
    <w:next w:val="a1"/>
    <w:link w:val="af8"/>
    <w:uiPriority w:val="99"/>
    <w:qFormat/>
    <w:rsid w:val="003C2A7C"/>
    <w:pPr>
      <w:spacing w:after="60"/>
      <w:jc w:val="center"/>
      <w:outlineLvl w:val="1"/>
    </w:pPr>
    <w:rPr>
      <w:rFonts w:ascii="Cambria" w:eastAsia="Arial Unicode MS" w:hAnsi="Cambria" w:cs="Cambria"/>
    </w:rPr>
  </w:style>
  <w:style w:type="character" w:customStyle="1" w:styleId="af8">
    <w:name w:val="Подзаголовок Знак"/>
    <w:basedOn w:val="a2"/>
    <w:link w:val="af7"/>
    <w:uiPriority w:val="99"/>
    <w:rsid w:val="003C2A7C"/>
    <w:rPr>
      <w:rFonts w:ascii="Cambria" w:eastAsia="Arial Unicode MS" w:hAnsi="Cambria" w:cs="Cambria"/>
      <w:sz w:val="24"/>
      <w:szCs w:val="24"/>
      <w:lang w:eastAsia="ru-RU"/>
    </w:rPr>
  </w:style>
  <w:style w:type="character" w:styleId="af9">
    <w:name w:val="Emphasis"/>
    <w:uiPriority w:val="20"/>
    <w:qFormat/>
    <w:rsid w:val="003C2A7C"/>
    <w:rPr>
      <w:rFonts w:cs="Times New Roman"/>
      <w:i/>
      <w:iCs/>
    </w:rPr>
  </w:style>
  <w:style w:type="paragraph" w:customStyle="1" w:styleId="17">
    <w:name w:val="Абзац списка1"/>
    <w:basedOn w:val="a1"/>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bt Char"/>
    <w:locked/>
    <w:rsid w:val="003C2A7C"/>
    <w:rPr>
      <w:rFonts w:eastAsia="Times New Roman" w:cs="Times New Roman"/>
      <w:sz w:val="24"/>
      <w:szCs w:val="24"/>
    </w:rPr>
  </w:style>
  <w:style w:type="character" w:customStyle="1" w:styleId="BodyText2Char">
    <w:name w:val="Body Text 2 Char"/>
    <w:locked/>
    <w:rsid w:val="003C2A7C"/>
    <w:rPr>
      <w:rFonts w:eastAsia="Times New Roman" w:cs="Times New Roman"/>
      <w:sz w:val="24"/>
      <w:szCs w:val="24"/>
    </w:rPr>
  </w:style>
  <w:style w:type="character" w:customStyle="1" w:styleId="61">
    <w:name w:val="Знак Знак6"/>
    <w:rsid w:val="003C2A7C"/>
    <w:rPr>
      <w:rFonts w:cs="Times New Roman"/>
      <w:sz w:val="32"/>
      <w:szCs w:val="32"/>
      <w:lang w:val="en-US" w:eastAsia="ru-RU"/>
    </w:rPr>
  </w:style>
  <w:style w:type="character" w:customStyle="1" w:styleId="Heading4Char1">
    <w:name w:val="Heading 4 Char1"/>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3C2A7C"/>
    <w:rPr>
      <w:lang w:val="ru-RU" w:eastAsia="ru-RU" w:bidi="ar-SA"/>
    </w:rPr>
  </w:style>
  <w:style w:type="character" w:customStyle="1" w:styleId="BodyText2Char1">
    <w:name w:val="Body Text 2 Char1"/>
    <w:locked/>
    <w:rsid w:val="003C2A7C"/>
    <w:rPr>
      <w:sz w:val="24"/>
      <w:szCs w:val="24"/>
      <w:lang w:val="ru-RU" w:eastAsia="ru-RU" w:bidi="ar-SA"/>
    </w:rPr>
  </w:style>
  <w:style w:type="character" w:customStyle="1" w:styleId="afa">
    <w:name w:val="Знак Знак"/>
    <w:aliases w:val="Обычный (Web) Знак,Обычный (веб) Знак Знак1"/>
    <w:rsid w:val="003C2A7C"/>
    <w:rPr>
      <w:rFonts w:cs="Times New Roman"/>
      <w:b/>
      <w:bCs/>
      <w:sz w:val="28"/>
      <w:szCs w:val="28"/>
      <w:lang w:val="ru-RU" w:eastAsia="ru-RU"/>
    </w:rPr>
  </w:style>
  <w:style w:type="character" w:customStyle="1" w:styleId="Heading2Char1">
    <w:name w:val="Heading 2 Char1"/>
    <w:locked/>
    <w:rsid w:val="003C2A7C"/>
    <w:rPr>
      <w:rFonts w:ascii="Arial" w:hAnsi="Arial" w:cs="Arial"/>
      <w:b/>
      <w:bCs/>
      <w:i/>
      <w:iCs/>
      <w:sz w:val="28"/>
      <w:szCs w:val="28"/>
      <w:lang w:val="ru-RU" w:eastAsia="ru-RU" w:bidi="ar-SA"/>
    </w:rPr>
  </w:style>
  <w:style w:type="character" w:customStyle="1" w:styleId="Heading3Char1">
    <w:name w:val="Heading 3 Char1"/>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locked/>
    <w:rsid w:val="003C2A7C"/>
    <w:rPr>
      <w:rFonts w:ascii="Cambria" w:hAnsi="Cambria" w:cs="Cambria"/>
      <w:b/>
      <w:bCs/>
      <w:kern w:val="32"/>
      <w:sz w:val="32"/>
      <w:szCs w:val="32"/>
    </w:rPr>
  </w:style>
  <w:style w:type="character" w:customStyle="1" w:styleId="TitleChar1">
    <w:name w:val="Title Char1"/>
    <w:locked/>
    <w:rsid w:val="003C2A7C"/>
    <w:rPr>
      <w:rFonts w:ascii="Cambria" w:hAnsi="Cambria" w:cs="Cambria"/>
      <w:b/>
      <w:bCs/>
      <w:kern w:val="28"/>
      <w:sz w:val="32"/>
      <w:szCs w:val="32"/>
    </w:rPr>
  </w:style>
  <w:style w:type="character" w:customStyle="1" w:styleId="Heading2Char2">
    <w:name w:val="Heading 2 Char2"/>
    <w:locked/>
    <w:rsid w:val="003C2A7C"/>
    <w:rPr>
      <w:rFonts w:eastAsia="Times New Roman" w:cs="Times New Roman"/>
      <w:b/>
      <w:bCs/>
      <w:sz w:val="20"/>
      <w:szCs w:val="20"/>
    </w:rPr>
  </w:style>
  <w:style w:type="character" w:customStyle="1" w:styleId="Heading3Char2">
    <w:name w:val="Heading 3 Char2"/>
    <w:locked/>
    <w:rsid w:val="003C2A7C"/>
    <w:rPr>
      <w:rFonts w:eastAsia="Times New Roman" w:cs="Times New Roman"/>
      <w:b/>
      <w:bCs/>
      <w:sz w:val="20"/>
      <w:szCs w:val="20"/>
    </w:rPr>
  </w:style>
  <w:style w:type="character" w:customStyle="1" w:styleId="Heading4Char2">
    <w:name w:val="Heading 4 Char2"/>
    <w:locked/>
    <w:rsid w:val="003C2A7C"/>
    <w:rPr>
      <w:rFonts w:eastAsia="Times New Roman" w:cs="Times New Roman"/>
      <w:sz w:val="20"/>
      <w:szCs w:val="20"/>
    </w:rPr>
  </w:style>
  <w:style w:type="paragraph" w:styleId="afb">
    <w:name w:val="caption"/>
    <w:basedOn w:val="6"/>
    <w:next w:val="a1"/>
    <w:qFormat/>
    <w:rsid w:val="003C2A7C"/>
    <w:pPr>
      <w:spacing w:before="120" w:after="60"/>
      <w:jc w:val="left"/>
    </w:pPr>
    <w:rPr>
      <w:rFonts w:eastAsia="Arial Unicode MS"/>
      <w:sz w:val="26"/>
      <w:szCs w:val="26"/>
    </w:rPr>
  </w:style>
  <w:style w:type="character" w:styleId="afc">
    <w:name w:val="Strong"/>
    <w:aliases w:val="без отступа сверху"/>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1"/>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1"/>
    <w:qFormat/>
    <w:rsid w:val="003C2A7C"/>
    <w:rPr>
      <w:rFonts w:ascii="Arial" w:hAnsi="Arial" w:cs="Arial"/>
      <w:lang w:val="en-US" w:eastAsia="en-US"/>
    </w:rPr>
  </w:style>
  <w:style w:type="paragraph" w:customStyle="1" w:styleId="SmartView1">
    <w:name w:val="Smart View 1"/>
    <w:basedOn w:val="1"/>
    <w:next w:val="1"/>
    <w:qFormat/>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qFormat/>
    <w:rsid w:val="003C2A7C"/>
    <w:pPr>
      <w:outlineLvl w:val="9"/>
    </w:pPr>
    <w:rPr>
      <w:i/>
      <w:iCs/>
      <w:sz w:val="32"/>
      <w:szCs w:val="32"/>
    </w:rPr>
  </w:style>
  <w:style w:type="paragraph" w:customStyle="1" w:styleId="SmartView3">
    <w:name w:val="Smart View 3"/>
    <w:basedOn w:val="SmartView2"/>
    <w:qFormat/>
    <w:rsid w:val="003C2A7C"/>
    <w:pPr>
      <w:spacing w:before="0" w:beforeAutospacing="0"/>
    </w:pPr>
    <w:rPr>
      <w:i w:val="0"/>
      <w:iCs w:val="0"/>
      <w:sz w:val="24"/>
      <w:szCs w:val="24"/>
    </w:rPr>
  </w:style>
  <w:style w:type="paragraph" w:customStyle="1" w:styleId="1c">
    <w:name w:val="Абзац списка1"/>
    <w:basedOn w:val="a1"/>
    <w:uiPriority w:val="99"/>
    <w:qFormat/>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1"/>
    <w:autoRedefine/>
    <w:qFormat/>
    <w:rsid w:val="003C2A7C"/>
    <w:pPr>
      <w:spacing w:line="360" w:lineRule="auto"/>
      <w:ind w:firstLine="567"/>
      <w:jc w:val="both"/>
    </w:pPr>
    <w:rPr>
      <w:rFonts w:eastAsia="Arial Unicode MS"/>
      <w:b/>
      <w:bCs/>
      <w:lang w:eastAsia="ar-SA"/>
    </w:rPr>
  </w:style>
  <w:style w:type="paragraph" w:customStyle="1" w:styleId="afd">
    <w:name w:val="название таблицы"/>
    <w:basedOn w:val="a1"/>
    <w:link w:val="afe"/>
    <w:qFormat/>
    <w:rsid w:val="003C2A7C"/>
    <w:pPr>
      <w:suppressAutoHyphens/>
      <w:spacing w:line="360" w:lineRule="auto"/>
      <w:jc w:val="center"/>
    </w:pPr>
    <w:rPr>
      <w:b/>
      <w:bCs/>
    </w:rPr>
  </w:style>
  <w:style w:type="character" w:customStyle="1" w:styleId="afe">
    <w:name w:val="название таблицы Знак"/>
    <w:link w:val="afd"/>
    <w:locked/>
    <w:rsid w:val="003C2A7C"/>
    <w:rPr>
      <w:rFonts w:ascii="Times New Roman" w:eastAsia="Times New Roman" w:hAnsi="Times New Roman" w:cs="Times New Roman"/>
      <w:b/>
      <w:bCs/>
      <w:sz w:val="24"/>
      <w:szCs w:val="24"/>
      <w:lang w:eastAsia="ru-RU"/>
    </w:rPr>
  </w:style>
  <w:style w:type="character" w:customStyle="1" w:styleId="aff">
    <w:name w:val="Текст_Обычный"/>
    <w:qFormat/>
    <w:rsid w:val="003C2A7C"/>
    <w:rPr>
      <w:rFonts w:cs="Times New Roman"/>
    </w:rPr>
  </w:style>
  <w:style w:type="paragraph" w:customStyle="1" w:styleId="25">
    <w:name w:val="Абзац списка2"/>
    <w:basedOn w:val="a1"/>
    <w:uiPriority w:val="99"/>
    <w:qFormat/>
    <w:rsid w:val="003C2A7C"/>
    <w:pPr>
      <w:ind w:left="720"/>
    </w:pPr>
    <w:rPr>
      <w:rFonts w:ascii="Calibri" w:eastAsia="Arial Unicode MS" w:hAnsi="Calibri" w:cs="Calibri"/>
    </w:rPr>
  </w:style>
  <w:style w:type="paragraph" w:customStyle="1" w:styleId="42">
    <w:name w:val="Абзац списка4"/>
    <w:basedOn w:val="a1"/>
    <w:uiPriority w:val="99"/>
    <w:qFormat/>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locked/>
    <w:rsid w:val="003C2A7C"/>
    <w:rPr>
      <w:rFonts w:cs="Times New Roman"/>
      <w:sz w:val="20"/>
      <w:szCs w:val="20"/>
    </w:rPr>
  </w:style>
  <w:style w:type="paragraph" w:customStyle="1" w:styleId="ConsPlusCell">
    <w:name w:val="ConsPlusCell"/>
    <w:uiPriority w:val="99"/>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rsid w:val="003C2A7C"/>
    <w:rPr>
      <w:rFonts w:eastAsia="Times New Roman" w:cs="Times New Roman"/>
      <w:sz w:val="24"/>
      <w:szCs w:val="24"/>
    </w:rPr>
  </w:style>
  <w:style w:type="paragraph" w:styleId="aff0">
    <w:name w:val="Plain Text"/>
    <w:basedOn w:val="a1"/>
    <w:link w:val="aff1"/>
    <w:uiPriority w:val="99"/>
    <w:rsid w:val="003C2A7C"/>
    <w:rPr>
      <w:rFonts w:ascii="Courier New" w:eastAsia="Arial Unicode MS" w:hAnsi="Courier New" w:cs="Courier New"/>
      <w:sz w:val="20"/>
      <w:szCs w:val="20"/>
    </w:rPr>
  </w:style>
  <w:style w:type="character" w:customStyle="1" w:styleId="aff1">
    <w:name w:val="Текст Знак"/>
    <w:basedOn w:val="a2"/>
    <w:link w:val="aff0"/>
    <w:rsid w:val="003C2A7C"/>
    <w:rPr>
      <w:rFonts w:ascii="Courier New" w:eastAsia="Arial Unicode MS" w:hAnsi="Courier New" w:cs="Courier New"/>
      <w:sz w:val="20"/>
      <w:szCs w:val="20"/>
      <w:lang w:eastAsia="ru-RU"/>
    </w:rPr>
  </w:style>
  <w:style w:type="character" w:customStyle="1" w:styleId="BodyText2Char2">
    <w:name w:val="Body Text 2 Char2"/>
    <w:locked/>
    <w:rsid w:val="003C2A7C"/>
    <w:rPr>
      <w:rFonts w:eastAsia="Times New Roman" w:cs="Times New Roman"/>
      <w:sz w:val="24"/>
      <w:szCs w:val="24"/>
    </w:rPr>
  </w:style>
  <w:style w:type="paragraph" w:styleId="aff2">
    <w:name w:val="header"/>
    <w:aliases w:val="ВерхКолонтитул"/>
    <w:basedOn w:val="a1"/>
    <w:link w:val="aff3"/>
    <w:uiPriority w:val="99"/>
    <w:qFormat/>
    <w:rsid w:val="003C2A7C"/>
    <w:pPr>
      <w:tabs>
        <w:tab w:val="center" w:pos="4677"/>
        <w:tab w:val="right" w:pos="9355"/>
      </w:tabs>
    </w:pPr>
    <w:rPr>
      <w:rFonts w:eastAsia="Arial Unicode MS"/>
    </w:rPr>
  </w:style>
  <w:style w:type="character" w:customStyle="1" w:styleId="aff3">
    <w:name w:val="Верхний колонтитул Знак"/>
    <w:aliases w:val="ВерхКолонтитул Знак1"/>
    <w:basedOn w:val="a2"/>
    <w:link w:val="aff2"/>
    <w:uiPriority w:val="99"/>
    <w:qFormat/>
    <w:rsid w:val="003C2A7C"/>
    <w:rPr>
      <w:rFonts w:ascii="Times New Roman" w:eastAsia="Arial Unicode MS" w:hAnsi="Times New Roman" w:cs="Times New Roman"/>
      <w:sz w:val="24"/>
      <w:szCs w:val="24"/>
      <w:lang w:eastAsia="ru-RU"/>
    </w:rPr>
  </w:style>
  <w:style w:type="paragraph" w:customStyle="1" w:styleId="s10">
    <w:name w:val="s_1"/>
    <w:basedOn w:val="a1"/>
    <w:qFormat/>
    <w:rsid w:val="003C2A7C"/>
    <w:pPr>
      <w:spacing w:before="100" w:beforeAutospacing="1" w:after="100" w:afterAutospacing="1"/>
    </w:pPr>
    <w:rPr>
      <w:rFonts w:eastAsia="Arial Unicode MS"/>
    </w:rPr>
  </w:style>
  <w:style w:type="character" w:customStyle="1" w:styleId="aff4">
    <w:name w:val="Гипертекстовая ссылка"/>
    <w:rsid w:val="003C2A7C"/>
    <w:rPr>
      <w:rFonts w:cs="Times New Roman"/>
      <w:b/>
      <w:bCs/>
      <w:color w:val="auto"/>
    </w:rPr>
  </w:style>
  <w:style w:type="character" w:customStyle="1" w:styleId="32">
    <w:name w:val="Основной текст 3 Знак"/>
    <w:link w:val="33"/>
    <w:uiPriority w:val="99"/>
    <w:locked/>
    <w:rsid w:val="003C2A7C"/>
    <w:rPr>
      <w:sz w:val="16"/>
      <w:szCs w:val="16"/>
    </w:rPr>
  </w:style>
  <w:style w:type="paragraph" w:styleId="33">
    <w:name w:val="Body Text 3"/>
    <w:basedOn w:val="a1"/>
    <w:link w:val="32"/>
    <w:uiPriority w:val="99"/>
    <w:qFormat/>
    <w:rsid w:val="003C2A7C"/>
    <w:pPr>
      <w:widowControl w:val="0"/>
      <w:spacing w:before="240" w:after="120"/>
      <w:ind w:firstLine="709"/>
      <w:jc w:val="both"/>
    </w:pPr>
    <w:rPr>
      <w:rFonts w:asciiTheme="minorHAnsi" w:eastAsiaTheme="minorHAnsi" w:hAnsiTheme="minorHAnsi" w:cstheme="minorBidi"/>
      <w:sz w:val="16"/>
      <w:szCs w:val="16"/>
      <w:lang w:eastAsia="en-US"/>
    </w:rPr>
  </w:style>
  <w:style w:type="character" w:customStyle="1" w:styleId="310">
    <w:name w:val="Основной текст 3 Знак1"/>
    <w:basedOn w:val="a2"/>
    <w:uiPriority w:val="99"/>
    <w:rsid w:val="003C2A7C"/>
    <w:rPr>
      <w:rFonts w:ascii="Times New Roman" w:eastAsia="Times New Roman" w:hAnsi="Times New Roman" w:cs="Times New Roman"/>
      <w:sz w:val="16"/>
      <w:szCs w:val="16"/>
      <w:lang w:eastAsia="ru-RU"/>
    </w:rPr>
  </w:style>
  <w:style w:type="character" w:customStyle="1" w:styleId="BodyText3Char1">
    <w:name w:val="Body Text 3 Char1"/>
    <w:locked/>
    <w:rsid w:val="003C2A7C"/>
    <w:rPr>
      <w:rFonts w:eastAsia="Times New Roman" w:cs="Times New Roman"/>
      <w:sz w:val="16"/>
      <w:szCs w:val="16"/>
    </w:rPr>
  </w:style>
  <w:style w:type="character" w:customStyle="1" w:styleId="1e">
    <w:name w:val="Текст Знак1"/>
    <w:uiPriority w:val="99"/>
    <w:locked/>
    <w:rsid w:val="003C2A7C"/>
    <w:rPr>
      <w:rFonts w:ascii="Courier New" w:hAnsi="Courier New" w:cs="Courier New"/>
      <w:sz w:val="20"/>
      <w:szCs w:val="20"/>
    </w:rPr>
  </w:style>
  <w:style w:type="character" w:customStyle="1" w:styleId="spfo1">
    <w:name w:val="spfo1"/>
    <w:rsid w:val="003C2A7C"/>
  </w:style>
  <w:style w:type="paragraph" w:customStyle="1" w:styleId="Style1">
    <w:name w:val="Style1"/>
    <w:basedOn w:val="a1"/>
    <w:qFormat/>
    <w:rsid w:val="003C2A7C"/>
    <w:pPr>
      <w:widowControl w:val="0"/>
      <w:autoSpaceDE w:val="0"/>
      <w:autoSpaceDN w:val="0"/>
      <w:adjustRightInd w:val="0"/>
    </w:pPr>
    <w:rPr>
      <w:rFonts w:eastAsia="Arial Unicode MS"/>
      <w:u w:color="FFFFFF"/>
    </w:rPr>
  </w:style>
  <w:style w:type="paragraph" w:customStyle="1" w:styleId="Style4">
    <w:name w:val="Style4"/>
    <w:basedOn w:val="a1"/>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1"/>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1"/>
    <w:uiPriority w:val="99"/>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rsid w:val="003C2A7C"/>
    <w:rPr>
      <w:rFonts w:ascii="Times New Roman" w:hAnsi="Times New Roman"/>
      <w:sz w:val="26"/>
    </w:rPr>
  </w:style>
  <w:style w:type="character" w:customStyle="1" w:styleId="FontStyle11">
    <w:name w:val="Font Style11"/>
    <w:rsid w:val="003C2A7C"/>
    <w:rPr>
      <w:rFonts w:ascii="Times New Roman" w:hAnsi="Times New Roman"/>
      <w:b/>
      <w:sz w:val="26"/>
    </w:rPr>
  </w:style>
  <w:style w:type="character" w:customStyle="1" w:styleId="FontStyle12">
    <w:name w:val="Font Style12"/>
    <w:rsid w:val="003C2A7C"/>
    <w:rPr>
      <w:rFonts w:ascii="Times New Roman" w:hAnsi="Times New Roman"/>
      <w:sz w:val="26"/>
    </w:rPr>
  </w:style>
  <w:style w:type="character" w:customStyle="1" w:styleId="26">
    <w:name w:val="Гиперссылка2"/>
    <w:rsid w:val="003C2A7C"/>
    <w:rPr>
      <w:rFonts w:cs="Times New Roman"/>
    </w:rPr>
  </w:style>
  <w:style w:type="paragraph" w:styleId="aff5">
    <w:name w:val="footnote text"/>
    <w:basedOn w:val="a1"/>
    <w:link w:val="aff6"/>
    <w:rsid w:val="003C2A7C"/>
    <w:pPr>
      <w:widowControl w:val="0"/>
    </w:pPr>
    <w:rPr>
      <w:rFonts w:eastAsia="Arial Unicode MS"/>
      <w:sz w:val="20"/>
      <w:szCs w:val="20"/>
    </w:rPr>
  </w:style>
  <w:style w:type="character" w:customStyle="1" w:styleId="aff6">
    <w:name w:val="Текст сноски Знак"/>
    <w:basedOn w:val="a2"/>
    <w:link w:val="aff5"/>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rsid w:val="003C2A7C"/>
    <w:rPr>
      <w:rFonts w:eastAsia="Times New Roman" w:cs="Times New Roman"/>
      <w:sz w:val="24"/>
      <w:szCs w:val="24"/>
    </w:rPr>
  </w:style>
  <w:style w:type="character" w:customStyle="1" w:styleId="1f0">
    <w:name w:val="Основной текст с отступом Знак1"/>
    <w:uiPriority w:val="99"/>
    <w:rsid w:val="003C2A7C"/>
    <w:rPr>
      <w:rFonts w:eastAsia="Times New Roman" w:cs="Times New Roman"/>
      <w:sz w:val="24"/>
      <w:szCs w:val="24"/>
    </w:rPr>
  </w:style>
  <w:style w:type="character" w:customStyle="1" w:styleId="210">
    <w:name w:val="Основной текст 2 Знак1"/>
    <w:aliases w:val="Основной текст 21 Знак,Ioia?iaaiiue nienie !! Знак Знак Знак"/>
    <w:rsid w:val="003C2A7C"/>
    <w:rPr>
      <w:rFonts w:eastAsia="Times New Roman" w:cs="Times New Roman"/>
      <w:sz w:val="24"/>
      <w:szCs w:val="24"/>
    </w:rPr>
  </w:style>
  <w:style w:type="character" w:customStyle="1" w:styleId="1f1">
    <w:name w:val="Текст выноски Знак1"/>
    <w:rsid w:val="003C2A7C"/>
    <w:rPr>
      <w:rFonts w:ascii="Tahoma" w:hAnsi="Tahoma" w:cs="Tahoma"/>
      <w:sz w:val="16"/>
      <w:szCs w:val="16"/>
    </w:rPr>
  </w:style>
  <w:style w:type="paragraph" w:customStyle="1" w:styleId="34">
    <w:name w:val="Абзац списка3"/>
    <w:basedOn w:val="a1"/>
    <w:qFormat/>
    <w:rsid w:val="003C2A7C"/>
    <w:pPr>
      <w:ind w:left="720"/>
    </w:pPr>
    <w:rPr>
      <w:rFonts w:ascii="Calibri" w:eastAsia="Arial Unicode MS" w:hAnsi="Calibri" w:cs="Calibri"/>
    </w:rPr>
  </w:style>
  <w:style w:type="character" w:customStyle="1" w:styleId="15">
    <w:name w:val="Стиль1 Знак"/>
    <w:link w:val="14"/>
    <w:qFormat/>
    <w:locked/>
    <w:rsid w:val="003C2A7C"/>
    <w:rPr>
      <w:rFonts w:ascii="Times New Roman" w:eastAsia="Times New Roman" w:hAnsi="Times New Roman" w:cs="Arial"/>
      <w:sz w:val="24"/>
      <w:szCs w:val="18"/>
      <w:lang w:eastAsia="ru-RU"/>
    </w:rPr>
  </w:style>
  <w:style w:type="paragraph" w:customStyle="1" w:styleId="51">
    <w:name w:val="Абзац списка5"/>
    <w:basedOn w:val="a1"/>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1"/>
    <w:qFormat/>
    <w:rsid w:val="003C2A7C"/>
    <w:pPr>
      <w:ind w:left="720"/>
    </w:pPr>
    <w:rPr>
      <w:rFonts w:ascii="Calibri" w:eastAsia="Arial Unicode MS" w:hAnsi="Calibri" w:cs="Calibri"/>
    </w:rPr>
  </w:style>
  <w:style w:type="paragraph" w:customStyle="1" w:styleId="aj">
    <w:name w:val="_aj"/>
    <w:basedOn w:val="a1"/>
    <w:qFormat/>
    <w:rsid w:val="003C2A7C"/>
    <w:pPr>
      <w:spacing w:before="100" w:beforeAutospacing="1" w:after="100" w:afterAutospacing="1"/>
    </w:pPr>
    <w:rPr>
      <w:rFonts w:eastAsia="Arial Unicode MS"/>
    </w:rPr>
  </w:style>
  <w:style w:type="paragraph" w:customStyle="1" w:styleId="formattexttopleveltext">
    <w:name w:val="formattext topleveltext"/>
    <w:basedOn w:val="a1"/>
    <w:qFormat/>
    <w:rsid w:val="003C2A7C"/>
    <w:pPr>
      <w:spacing w:before="100" w:beforeAutospacing="1" w:after="100" w:afterAutospacing="1"/>
    </w:pPr>
    <w:rPr>
      <w:rFonts w:eastAsia="Arial Unicode MS"/>
    </w:rPr>
  </w:style>
  <w:style w:type="paragraph" w:customStyle="1" w:styleId="73">
    <w:name w:val="Абзац списка7"/>
    <w:basedOn w:val="a1"/>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locked/>
    <w:rsid w:val="003C2A7C"/>
    <w:rPr>
      <w:b/>
      <w:bCs/>
      <w:i/>
      <w:iCs/>
      <w:sz w:val="28"/>
      <w:szCs w:val="28"/>
      <w:lang w:val="ru-RU" w:eastAsia="ru-RU"/>
    </w:rPr>
  </w:style>
  <w:style w:type="character" w:customStyle="1" w:styleId="Heading6Char">
    <w:name w:val="Heading 6 Char"/>
    <w:locked/>
    <w:rsid w:val="003C2A7C"/>
    <w:rPr>
      <w:b/>
      <w:bCs/>
      <w:i/>
      <w:iCs/>
      <w:sz w:val="28"/>
      <w:szCs w:val="28"/>
      <w:lang w:val="ru-RU" w:eastAsia="ru-RU"/>
    </w:rPr>
  </w:style>
  <w:style w:type="character" w:customStyle="1" w:styleId="SubtitleChar">
    <w:name w:val="Subtitle Char"/>
    <w:locked/>
    <w:rsid w:val="003C2A7C"/>
    <w:rPr>
      <w:rFonts w:ascii="Cambria" w:hAnsi="Cambria" w:cs="Cambria"/>
      <w:b/>
      <w:bCs/>
      <w:i/>
      <w:iCs/>
      <w:sz w:val="24"/>
      <w:szCs w:val="24"/>
      <w:lang w:val="ru-RU" w:eastAsia="ru-RU"/>
    </w:rPr>
  </w:style>
  <w:style w:type="paragraph" w:styleId="aff7">
    <w:name w:val="List Paragraph"/>
    <w:basedOn w:val="a1"/>
    <w:link w:val="aff8"/>
    <w:uiPriority w:val="99"/>
    <w:qFormat/>
    <w:rsid w:val="003C2A7C"/>
    <w:pPr>
      <w:ind w:left="720"/>
    </w:pPr>
    <w:rPr>
      <w:rFonts w:ascii="Calibri" w:hAnsi="Calibri" w:cs="Calibri"/>
    </w:rPr>
  </w:style>
  <w:style w:type="paragraph" w:styleId="aff9">
    <w:name w:val="No Spacing"/>
    <w:link w:val="affa"/>
    <w:uiPriority w:val="1"/>
    <w:qFormat/>
    <w:rsid w:val="003C2A7C"/>
    <w:pPr>
      <w:spacing w:before="100" w:beforeAutospacing="1" w:after="0" w:line="240" w:lineRule="auto"/>
    </w:pPr>
    <w:rPr>
      <w:rFonts w:ascii="Arial" w:eastAsia="Arial Unicode MS" w:hAnsi="Arial" w:cs="Arial"/>
      <w:lang w:val="en-US"/>
    </w:rPr>
  </w:style>
  <w:style w:type="character" w:customStyle="1" w:styleId="affa">
    <w:name w:val="Без интервала Знак"/>
    <w:link w:val="aff9"/>
    <w:uiPriority w:val="99"/>
    <w:locked/>
    <w:rsid w:val="003C2A7C"/>
    <w:rPr>
      <w:rFonts w:ascii="Arial" w:eastAsia="Arial Unicode MS" w:hAnsi="Arial" w:cs="Arial"/>
      <w:lang w:val="en-US"/>
    </w:rPr>
  </w:style>
  <w:style w:type="character" w:styleId="affb">
    <w:name w:val="Subtle Emphasis"/>
    <w:uiPriority w:val="19"/>
    <w:qFormat/>
    <w:rsid w:val="003C2A7C"/>
    <w:rPr>
      <w:i/>
      <w:iCs/>
      <w:color w:val="808080"/>
    </w:rPr>
  </w:style>
  <w:style w:type="paragraph" w:styleId="affc">
    <w:name w:val="TOC Heading"/>
    <w:basedOn w:val="1"/>
    <w:next w:val="a1"/>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locked/>
    <w:rsid w:val="003C2A7C"/>
    <w:rPr>
      <w:sz w:val="20"/>
      <w:szCs w:val="20"/>
    </w:rPr>
  </w:style>
  <w:style w:type="character" w:customStyle="1" w:styleId="1f3">
    <w:name w:val="Верхний колонтитул Знак1"/>
    <w:aliases w:val="ВерхКолонтитул Знак"/>
    <w:locked/>
    <w:rsid w:val="003C2A7C"/>
    <w:rPr>
      <w:sz w:val="24"/>
      <w:szCs w:val="24"/>
    </w:rPr>
  </w:style>
  <w:style w:type="character" w:customStyle="1" w:styleId="affd">
    <w:name w:val="Текст концевой сноски Знак"/>
    <w:link w:val="affe"/>
    <w:locked/>
    <w:rsid w:val="003C2A7C"/>
  </w:style>
  <w:style w:type="character" w:customStyle="1" w:styleId="27">
    <w:name w:val="Основной текст с отступом 2 Знак"/>
    <w:link w:val="28"/>
    <w:locked/>
    <w:rsid w:val="003C2A7C"/>
    <w:rPr>
      <w:sz w:val="24"/>
      <w:szCs w:val="24"/>
    </w:rPr>
  </w:style>
  <w:style w:type="paragraph" w:customStyle="1" w:styleId="1f4">
    <w:name w:val="Нижний колонтитул1"/>
    <w:basedOn w:val="a1"/>
    <w:uiPriority w:val="99"/>
    <w:qFormat/>
    <w:rsid w:val="003C2A7C"/>
    <w:pPr>
      <w:spacing w:before="100" w:beforeAutospacing="1" w:after="100" w:afterAutospacing="1"/>
    </w:pPr>
  </w:style>
  <w:style w:type="paragraph" w:customStyle="1" w:styleId="1f5">
    <w:name w:val="Без интервала1"/>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uiPriority w:val="99"/>
    <w:locked/>
    <w:rsid w:val="003C2A7C"/>
    <w:rPr>
      <w:b/>
      <w:bCs/>
      <w:sz w:val="18"/>
      <w:szCs w:val="18"/>
      <w:shd w:val="clear" w:color="auto" w:fill="FFFFFF"/>
    </w:rPr>
  </w:style>
  <w:style w:type="paragraph" w:customStyle="1" w:styleId="37">
    <w:name w:val="Основной текст (3)"/>
    <w:basedOn w:val="a1"/>
    <w:link w:val="36"/>
    <w:uiPriority w:val="99"/>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locked/>
    <w:rsid w:val="003C2A7C"/>
    <w:rPr>
      <w:sz w:val="18"/>
      <w:szCs w:val="18"/>
      <w:shd w:val="clear" w:color="auto" w:fill="FFFFFF"/>
    </w:rPr>
  </w:style>
  <w:style w:type="paragraph" w:customStyle="1" w:styleId="2a">
    <w:name w:val="Основной текст (2)"/>
    <w:basedOn w:val="a1"/>
    <w:link w:val="2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1"/>
    <w:uiPriority w:val="99"/>
    <w:qFormat/>
    <w:rsid w:val="003C2A7C"/>
    <w:pPr>
      <w:ind w:left="720"/>
    </w:pPr>
    <w:rPr>
      <w:rFonts w:ascii="Calibri" w:hAnsi="Calibri" w:cs="Calibri"/>
    </w:rPr>
  </w:style>
  <w:style w:type="paragraph" w:customStyle="1" w:styleId="93">
    <w:name w:val="Абзац списка9"/>
    <w:basedOn w:val="a1"/>
    <w:qFormat/>
    <w:rsid w:val="003C2A7C"/>
    <w:pPr>
      <w:ind w:left="720"/>
    </w:pPr>
    <w:rPr>
      <w:rFonts w:ascii="Calibri" w:hAnsi="Calibri" w:cs="Calibri"/>
    </w:rPr>
  </w:style>
  <w:style w:type="paragraph" w:customStyle="1" w:styleId="2b">
    <w:name w:val="Без интервала2"/>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1"/>
    <w:qFormat/>
    <w:rsid w:val="003C2A7C"/>
    <w:pPr>
      <w:spacing w:before="100" w:beforeAutospacing="1" w:after="100" w:afterAutospacing="1"/>
    </w:pPr>
  </w:style>
  <w:style w:type="paragraph" w:customStyle="1" w:styleId="102">
    <w:name w:val="Абзац списка10"/>
    <w:basedOn w:val="a1"/>
    <w:qFormat/>
    <w:rsid w:val="003C2A7C"/>
    <w:pPr>
      <w:ind w:left="720"/>
    </w:pPr>
    <w:rPr>
      <w:rFonts w:ascii="Calibri" w:hAnsi="Calibri" w:cs="Calibri"/>
    </w:rPr>
  </w:style>
  <w:style w:type="paragraph" w:customStyle="1" w:styleId="38">
    <w:name w:val="Без интервала3"/>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1"/>
    <w:qFormat/>
    <w:rsid w:val="003C2A7C"/>
    <w:pPr>
      <w:ind w:left="720"/>
    </w:pPr>
    <w:rPr>
      <w:rFonts w:ascii="Calibri" w:hAnsi="Calibri" w:cs="Calibri"/>
    </w:rPr>
  </w:style>
  <w:style w:type="paragraph" w:customStyle="1" w:styleId="43">
    <w:name w:val="Без интервала4"/>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1"/>
    <w:qFormat/>
    <w:rsid w:val="003C2A7C"/>
    <w:pPr>
      <w:ind w:left="720"/>
    </w:pPr>
    <w:rPr>
      <w:rFonts w:ascii="Calibri" w:hAnsi="Calibri" w:cs="Calibri"/>
    </w:rPr>
  </w:style>
  <w:style w:type="paragraph" w:customStyle="1" w:styleId="52">
    <w:name w:val="Без интервала5"/>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1"/>
    <w:qFormat/>
    <w:rsid w:val="003C2A7C"/>
    <w:pPr>
      <w:ind w:left="720"/>
    </w:pPr>
    <w:rPr>
      <w:rFonts w:ascii="Calibri" w:hAnsi="Calibri" w:cs="Calibri"/>
    </w:rPr>
  </w:style>
  <w:style w:type="paragraph" w:customStyle="1" w:styleId="63">
    <w:name w:val="Без интервала6"/>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f">
    <w:name w:val="endnote reference"/>
    <w:rsid w:val="003C2A7C"/>
    <w:rPr>
      <w:vertAlign w:val="superscript"/>
    </w:rPr>
  </w:style>
  <w:style w:type="character" w:customStyle="1" w:styleId="710">
    <w:name w:val="Заголовок 7 Знак1"/>
    <w:rsid w:val="003C2A7C"/>
    <w:rPr>
      <w:rFonts w:ascii="Cambria" w:hAnsi="Cambria" w:cs="Cambria"/>
      <w:i/>
      <w:iCs/>
      <w:color w:val="auto"/>
      <w:sz w:val="24"/>
      <w:szCs w:val="24"/>
    </w:rPr>
  </w:style>
  <w:style w:type="character" w:customStyle="1" w:styleId="810">
    <w:name w:val="Заголовок 8 Знак1"/>
    <w:rsid w:val="003C2A7C"/>
    <w:rPr>
      <w:rFonts w:ascii="Cambria" w:hAnsi="Cambria" w:cs="Cambria"/>
      <w:color w:val="auto"/>
    </w:rPr>
  </w:style>
  <w:style w:type="character" w:customStyle="1" w:styleId="910">
    <w:name w:val="Заголовок 9 Знак1"/>
    <w:rsid w:val="003C2A7C"/>
    <w:rPr>
      <w:rFonts w:ascii="Cambria" w:hAnsi="Cambria" w:cs="Cambria"/>
      <w:i/>
      <w:iCs/>
      <w:color w:val="auto"/>
    </w:rPr>
  </w:style>
  <w:style w:type="character" w:customStyle="1" w:styleId="1f7">
    <w:name w:val="Название Знак1"/>
    <w:uiPriority w:val="99"/>
    <w:rsid w:val="003C2A7C"/>
    <w:rPr>
      <w:rFonts w:ascii="Cambria" w:hAnsi="Cambria" w:cs="Cambria"/>
      <w:color w:val="auto"/>
      <w:spacing w:val="5"/>
      <w:kern w:val="28"/>
      <w:sz w:val="52"/>
      <w:szCs w:val="52"/>
    </w:rPr>
  </w:style>
  <w:style w:type="character" w:customStyle="1" w:styleId="1f8">
    <w:name w:val="Подзаголовок Знак1"/>
    <w:rsid w:val="003C2A7C"/>
    <w:rPr>
      <w:rFonts w:ascii="Cambria" w:hAnsi="Cambria" w:cs="Cambria"/>
      <w:i/>
      <w:iCs/>
      <w:color w:val="auto"/>
      <w:spacing w:val="15"/>
      <w:sz w:val="24"/>
      <w:szCs w:val="24"/>
    </w:rPr>
  </w:style>
  <w:style w:type="character" w:customStyle="1" w:styleId="BalloonTextChar">
    <w:name w:val="Balloon Text Char"/>
    <w:locked/>
    <w:rsid w:val="003C2A7C"/>
    <w:rPr>
      <w:rFonts w:ascii="Tahoma" w:hAnsi="Tahoma" w:cs="Tahoma"/>
      <w:b/>
      <w:bCs/>
      <w:i/>
      <w:iCs/>
      <w:sz w:val="16"/>
      <w:szCs w:val="16"/>
      <w:lang w:val="ru-RU" w:eastAsia="ru-RU"/>
    </w:rPr>
  </w:style>
  <w:style w:type="character" w:customStyle="1" w:styleId="FootnoteTextChar1">
    <w:name w:val="Footnote Text Char1"/>
    <w:locked/>
    <w:rsid w:val="003C2A7C"/>
    <w:rPr>
      <w:rFonts w:eastAsia="Times New Roman"/>
      <w:sz w:val="20"/>
      <w:szCs w:val="20"/>
    </w:rPr>
  </w:style>
  <w:style w:type="character" w:customStyle="1" w:styleId="HeaderChar1">
    <w:name w:val="Header Char1"/>
    <w:locked/>
    <w:rsid w:val="003C2A7C"/>
    <w:rPr>
      <w:rFonts w:eastAsia="Times New Roman"/>
      <w:sz w:val="24"/>
      <w:szCs w:val="24"/>
    </w:rPr>
  </w:style>
  <w:style w:type="character" w:customStyle="1" w:styleId="FooterChar">
    <w:name w:val="Footer Char"/>
    <w:locked/>
    <w:rsid w:val="003C2A7C"/>
    <w:rPr>
      <w:b/>
      <w:bCs/>
      <w:i/>
      <w:iCs/>
      <w:sz w:val="24"/>
      <w:szCs w:val="24"/>
      <w:lang w:val="ru-RU" w:eastAsia="ru-RU"/>
    </w:rPr>
  </w:style>
  <w:style w:type="character" w:customStyle="1" w:styleId="BodyTextIndentChar">
    <w:name w:val="Body Text Indent Char"/>
    <w:locked/>
    <w:rsid w:val="003C2A7C"/>
    <w:rPr>
      <w:b/>
      <w:bCs/>
      <w:i/>
      <w:iCs/>
      <w:sz w:val="26"/>
      <w:szCs w:val="26"/>
      <w:lang w:val="ru-RU" w:eastAsia="ru-RU"/>
    </w:rPr>
  </w:style>
  <w:style w:type="character" w:customStyle="1" w:styleId="PlainTextChar1">
    <w:name w:val="Plain Text Char1"/>
    <w:locked/>
    <w:rsid w:val="003C2A7C"/>
    <w:rPr>
      <w:rFonts w:ascii="Courier New" w:hAnsi="Courier New" w:cs="Courier New"/>
      <w:sz w:val="20"/>
      <w:szCs w:val="20"/>
    </w:rPr>
  </w:style>
  <w:style w:type="character" w:customStyle="1" w:styleId="1f9">
    <w:name w:val="Слабое выделение1"/>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rsid w:val="003C2A7C"/>
    <w:rPr>
      <w:sz w:val="32"/>
      <w:szCs w:val="32"/>
      <w:lang w:val="en-US" w:eastAsia="ru-RU"/>
    </w:rPr>
  </w:style>
  <w:style w:type="character" w:customStyle="1" w:styleId="1fa">
    <w:name w:val="Знак Знак1"/>
    <w:rsid w:val="003C2A7C"/>
    <w:rPr>
      <w:lang w:val="ru-RU" w:eastAsia="ru-RU"/>
    </w:rPr>
  </w:style>
  <w:style w:type="character" w:customStyle="1" w:styleId="2d">
    <w:name w:val="Знак Знак2"/>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rsid w:val="003C2A7C"/>
    <w:rPr>
      <w:rFonts w:ascii="Arial" w:hAnsi="Arial" w:cs="Arial"/>
      <w:b/>
      <w:bCs/>
      <w:i/>
      <w:iCs/>
      <w:sz w:val="28"/>
      <w:szCs w:val="28"/>
      <w:lang w:val="ru-RU" w:eastAsia="ru-RU"/>
    </w:rPr>
  </w:style>
  <w:style w:type="character" w:customStyle="1" w:styleId="45">
    <w:name w:val="Знак Знак4"/>
    <w:rsid w:val="003C2A7C"/>
    <w:rPr>
      <w:b/>
      <w:bCs/>
      <w:sz w:val="28"/>
      <w:szCs w:val="28"/>
      <w:lang w:val="ru-RU" w:eastAsia="ru-RU"/>
    </w:rPr>
  </w:style>
  <w:style w:type="character" w:customStyle="1" w:styleId="1110">
    <w:name w:val="Знак Знак111"/>
    <w:rsid w:val="003C2A7C"/>
    <w:rPr>
      <w:sz w:val="32"/>
      <w:szCs w:val="32"/>
      <w:lang w:val="en-US" w:eastAsia="ru-RU"/>
    </w:rPr>
  </w:style>
  <w:style w:type="character" w:customStyle="1" w:styleId="811">
    <w:name w:val="Знак Знак81"/>
    <w:rsid w:val="003C2A7C"/>
    <w:rPr>
      <w:b/>
      <w:bCs/>
      <w:sz w:val="24"/>
      <w:szCs w:val="24"/>
      <w:lang w:val="ru-RU" w:eastAsia="ru-RU"/>
    </w:rPr>
  </w:style>
  <w:style w:type="character" w:customStyle="1" w:styleId="1010">
    <w:name w:val="Знак Знак101"/>
    <w:rsid w:val="003C2A7C"/>
    <w:rPr>
      <w:rFonts w:ascii="Arial" w:hAnsi="Arial" w:cs="Arial"/>
      <w:b/>
      <w:bCs/>
      <w:i/>
      <w:iCs/>
      <w:sz w:val="28"/>
      <w:szCs w:val="28"/>
      <w:lang w:val="ru-RU" w:eastAsia="ru-RU"/>
    </w:rPr>
  </w:style>
  <w:style w:type="character" w:customStyle="1" w:styleId="911">
    <w:name w:val="Знак Знак91"/>
    <w:rsid w:val="003C2A7C"/>
    <w:rPr>
      <w:b/>
      <w:bCs/>
      <w:sz w:val="28"/>
      <w:szCs w:val="28"/>
      <w:lang w:val="ru-RU" w:eastAsia="ru-RU"/>
    </w:rPr>
  </w:style>
  <w:style w:type="paragraph" w:styleId="28">
    <w:name w:val="Body Text Indent 2"/>
    <w:basedOn w:val="a1"/>
    <w:link w:val="27"/>
    <w:uiPriority w:val="99"/>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2"/>
    <w:uiPriority w:val="99"/>
    <w:rsid w:val="003C2A7C"/>
    <w:rPr>
      <w:rFonts w:ascii="Times New Roman" w:eastAsia="Times New Roman" w:hAnsi="Times New Roman" w:cs="Times New Roman"/>
      <w:sz w:val="24"/>
      <w:szCs w:val="24"/>
      <w:lang w:eastAsia="ru-RU"/>
    </w:rPr>
  </w:style>
  <w:style w:type="character" w:customStyle="1" w:styleId="BodyTextIndent2Char1">
    <w:name w:val="Body Text Indent 2 Char1"/>
    <w:locked/>
    <w:rsid w:val="003C2A7C"/>
    <w:rPr>
      <w:rFonts w:eastAsia="Times New Roman"/>
      <w:sz w:val="24"/>
      <w:szCs w:val="24"/>
    </w:rPr>
  </w:style>
  <w:style w:type="character" w:customStyle="1" w:styleId="2e">
    <w:name w:val="Слабое выделение2"/>
    <w:qFormat/>
    <w:rsid w:val="003C2A7C"/>
    <w:rPr>
      <w:rFonts w:ascii="Times New Roman" w:hAnsi="Times New Roman" w:cs="Times New Roman"/>
      <w:i/>
      <w:iCs/>
      <w:color w:val="808080"/>
    </w:rPr>
  </w:style>
  <w:style w:type="character" w:customStyle="1" w:styleId="blk">
    <w:name w:val="blk"/>
    <w:rsid w:val="003C2A7C"/>
    <w:rPr>
      <w:rFonts w:ascii="Times New Roman" w:hAnsi="Times New Roman" w:cs="Times New Roman"/>
    </w:rPr>
  </w:style>
  <w:style w:type="character" w:customStyle="1" w:styleId="3a">
    <w:name w:val="Слабое выделение3"/>
    <w:rsid w:val="003C2A7C"/>
    <w:rPr>
      <w:rFonts w:ascii="Times New Roman" w:hAnsi="Times New Roman" w:cs="Times New Roman"/>
      <w:i/>
      <w:iCs/>
      <w:color w:val="808080"/>
    </w:rPr>
  </w:style>
  <w:style w:type="paragraph" w:styleId="affe">
    <w:name w:val="endnote text"/>
    <w:basedOn w:val="a1"/>
    <w:link w:val="affd"/>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2"/>
    <w:rsid w:val="003C2A7C"/>
    <w:rPr>
      <w:rFonts w:ascii="Times New Roman" w:eastAsia="Times New Roman" w:hAnsi="Times New Roman" w:cs="Times New Roman"/>
      <w:sz w:val="20"/>
      <w:szCs w:val="20"/>
      <w:lang w:eastAsia="ru-RU"/>
    </w:rPr>
  </w:style>
  <w:style w:type="character" w:customStyle="1" w:styleId="EndnoteTextChar1">
    <w:name w:val="Endnote Text Char1"/>
    <w:locked/>
    <w:rsid w:val="003C2A7C"/>
    <w:rPr>
      <w:rFonts w:eastAsia="Times New Roman"/>
      <w:sz w:val="20"/>
      <w:szCs w:val="20"/>
    </w:rPr>
  </w:style>
  <w:style w:type="character" w:customStyle="1" w:styleId="46">
    <w:name w:val="Слабое выделение4"/>
    <w:rsid w:val="003C2A7C"/>
    <w:rPr>
      <w:rFonts w:ascii="Times New Roman" w:hAnsi="Times New Roman" w:cs="Times New Roman"/>
      <w:i/>
      <w:iCs/>
      <w:color w:val="808080"/>
    </w:rPr>
  </w:style>
  <w:style w:type="character" w:customStyle="1" w:styleId="55">
    <w:name w:val="Слабое выделение5"/>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4"/>
    <w:uiPriority w:val="99"/>
    <w:semiHidden/>
    <w:unhideWhenUsed/>
    <w:rsid w:val="003C2A7C"/>
  </w:style>
  <w:style w:type="numbering" w:customStyle="1" w:styleId="3b">
    <w:name w:val="Нет списка3"/>
    <w:next w:val="a4"/>
    <w:uiPriority w:val="99"/>
    <w:semiHidden/>
    <w:unhideWhenUsed/>
    <w:rsid w:val="003C2A7C"/>
  </w:style>
  <w:style w:type="numbering" w:customStyle="1" w:styleId="47">
    <w:name w:val="Нет списка4"/>
    <w:next w:val="a4"/>
    <w:uiPriority w:val="99"/>
    <w:semiHidden/>
    <w:unhideWhenUsed/>
    <w:rsid w:val="003C2A7C"/>
  </w:style>
  <w:style w:type="paragraph" w:customStyle="1" w:styleId="410">
    <w:name w:val="Заголовок 41"/>
    <w:basedOn w:val="a1"/>
    <w:next w:val="a1"/>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1"/>
    <w:next w:val="a1"/>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1"/>
    <w:next w:val="a1"/>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1"/>
    <w:next w:val="a1"/>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1"/>
    <w:next w:val="a1"/>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4"/>
    <w:uiPriority w:val="99"/>
    <w:semiHidden/>
    <w:unhideWhenUsed/>
    <w:rsid w:val="003C2A7C"/>
  </w:style>
  <w:style w:type="character" w:customStyle="1" w:styleId="1fc">
    <w:name w:val="Просмотренная гиперссылка1"/>
    <w:unhideWhenUsed/>
    <w:rsid w:val="003C2A7C"/>
    <w:rPr>
      <w:color w:val="800080"/>
      <w:u w:val="single"/>
    </w:rPr>
  </w:style>
  <w:style w:type="paragraph" w:customStyle="1" w:styleId="114">
    <w:name w:val="Знак1 Знак1"/>
    <w:basedOn w:val="a1"/>
    <w:next w:val="a0"/>
    <w:unhideWhenUsed/>
    <w:qFormat/>
    <w:rsid w:val="003C2A7C"/>
    <w:pPr>
      <w:jc w:val="both"/>
    </w:pPr>
    <w:rPr>
      <w:rFonts w:ascii="Calibri" w:eastAsia="Calibri" w:hAnsi="Calibri"/>
      <w:szCs w:val="22"/>
      <w:lang w:eastAsia="en-US"/>
    </w:rPr>
  </w:style>
  <w:style w:type="paragraph" w:customStyle="1" w:styleId="afff0">
    <w:name w:val="Знак"/>
    <w:basedOn w:val="a1"/>
    <w:uiPriority w:val="99"/>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1"/>
    <w:next w:val="aa"/>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1"/>
    <w:next w:val="aff5"/>
    <w:unhideWhenUsed/>
    <w:rsid w:val="003C2A7C"/>
    <w:pPr>
      <w:widowControl w:val="0"/>
    </w:pPr>
    <w:rPr>
      <w:rFonts w:ascii="Calibri" w:eastAsia="Calibri" w:hAnsi="Calibri"/>
      <w:sz w:val="22"/>
      <w:szCs w:val="22"/>
      <w:lang w:eastAsia="en-US"/>
    </w:rPr>
  </w:style>
  <w:style w:type="character" w:customStyle="1" w:styleId="2f0">
    <w:name w:val="Текст сноски Знак2"/>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1"/>
    <w:next w:val="aff2"/>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aliases w:val="ВерхКолонтитул Знак11"/>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1"/>
    <w:next w:val="af4"/>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1"/>
    <w:next w:val="affe"/>
    <w:unhideWhenUsed/>
    <w:rsid w:val="003C2A7C"/>
    <w:pPr>
      <w:widowControl w:val="0"/>
    </w:pPr>
    <w:rPr>
      <w:rFonts w:ascii="Calibri" w:eastAsia="Calibri" w:hAnsi="Calibri"/>
      <w:sz w:val="22"/>
      <w:szCs w:val="22"/>
      <w:lang w:eastAsia="en-US"/>
    </w:rPr>
  </w:style>
  <w:style w:type="paragraph" w:customStyle="1" w:styleId="1ff1">
    <w:name w:val="Название1"/>
    <w:basedOn w:val="a1"/>
    <w:next w:val="a1"/>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1"/>
    <w:next w:val="af"/>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1"/>
    <w:next w:val="a1"/>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1"/>
    <w:next w:val="23"/>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1"/>
    <w:next w:val="33"/>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1"/>
    <w:next w:val="28"/>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1"/>
    <w:next w:val="aff0"/>
    <w:unhideWhenUsed/>
    <w:qFormat/>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3"/>
    <w:next w:val="a6"/>
    <w:rsid w:val="003C2A7C"/>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1">
    <w:name w:val="Заголовок 4 Знак1"/>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rsid w:val="003C2A7C"/>
    <w:rPr>
      <w:rFonts w:ascii="Cambria" w:eastAsia="Times New Roman" w:hAnsi="Cambria" w:cs="Times New Roman"/>
      <w:i/>
      <w:iCs/>
      <w:color w:val="243F60"/>
      <w:sz w:val="24"/>
      <w:szCs w:val="24"/>
      <w:lang w:eastAsia="ru-RU"/>
    </w:rPr>
  </w:style>
  <w:style w:type="character" w:customStyle="1" w:styleId="720">
    <w:name w:val="Заголовок 7 Знак2"/>
    <w:rsid w:val="003C2A7C"/>
    <w:rPr>
      <w:rFonts w:ascii="Cambria" w:eastAsia="Times New Roman" w:hAnsi="Cambria" w:cs="Times New Roman"/>
      <w:i/>
      <w:iCs/>
      <w:color w:val="404040"/>
      <w:sz w:val="24"/>
      <w:szCs w:val="24"/>
      <w:lang w:eastAsia="ru-RU"/>
    </w:rPr>
  </w:style>
  <w:style w:type="character" w:customStyle="1" w:styleId="820">
    <w:name w:val="Заголовок 8 Знак2"/>
    <w:rsid w:val="003C2A7C"/>
    <w:rPr>
      <w:rFonts w:ascii="Cambria" w:eastAsia="Times New Roman" w:hAnsi="Cambria" w:cs="Times New Roman"/>
      <w:color w:val="404040"/>
      <w:sz w:val="20"/>
      <w:szCs w:val="20"/>
      <w:lang w:eastAsia="ru-RU"/>
    </w:rPr>
  </w:style>
  <w:style w:type="character" w:customStyle="1" w:styleId="920">
    <w:name w:val="Заголовок 9 Знак2"/>
    <w:rsid w:val="003C2A7C"/>
    <w:rPr>
      <w:rFonts w:ascii="Cambria" w:eastAsia="Times New Roman" w:hAnsi="Cambria" w:cs="Times New Roman"/>
      <w:i/>
      <w:iCs/>
      <w:color w:val="404040"/>
      <w:sz w:val="20"/>
      <w:szCs w:val="20"/>
      <w:lang w:eastAsia="ru-RU"/>
    </w:rPr>
  </w:style>
  <w:style w:type="character" w:customStyle="1" w:styleId="3c">
    <w:name w:val="Текст сноски Знак3"/>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rsid w:val="003C2A7C"/>
    <w:rPr>
      <w:rFonts w:ascii="Times New Roman" w:eastAsia="Times New Roman" w:hAnsi="Times New Roman" w:cs="Times New Roman"/>
      <w:sz w:val="24"/>
      <w:szCs w:val="24"/>
      <w:lang w:eastAsia="ru-RU"/>
    </w:rPr>
  </w:style>
  <w:style w:type="character" w:customStyle="1" w:styleId="3e">
    <w:name w:val="Нижний колонтитул Знак3"/>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rsid w:val="003C2A7C"/>
    <w:rPr>
      <w:rFonts w:ascii="Times New Roman" w:eastAsia="Times New Roman" w:hAnsi="Times New Roman" w:cs="Times New Roman"/>
      <w:sz w:val="20"/>
      <w:szCs w:val="20"/>
      <w:lang w:eastAsia="ru-RU"/>
    </w:rPr>
  </w:style>
  <w:style w:type="character" w:customStyle="1" w:styleId="2f5">
    <w:name w:val="Название Знак2"/>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rsid w:val="003C2A7C"/>
    <w:rPr>
      <w:rFonts w:ascii="Times New Roman" w:eastAsia="Times New Roman" w:hAnsi="Times New Roman" w:cs="Times New Roman"/>
      <w:sz w:val="24"/>
      <w:szCs w:val="24"/>
      <w:lang w:eastAsia="ru-RU"/>
    </w:rPr>
  </w:style>
  <w:style w:type="character" w:customStyle="1" w:styleId="2f8">
    <w:name w:val="Подзаголовок Знак2"/>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rsid w:val="003C2A7C"/>
    <w:rPr>
      <w:rFonts w:ascii="Times New Roman" w:eastAsia="Times New Roman" w:hAnsi="Times New Roman" w:cs="Times New Roman"/>
      <w:sz w:val="24"/>
      <w:szCs w:val="24"/>
      <w:lang w:eastAsia="ru-RU"/>
    </w:rPr>
  </w:style>
  <w:style w:type="character" w:customStyle="1" w:styleId="320">
    <w:name w:val="Основной текст 3 Знак2"/>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rsid w:val="003C2A7C"/>
    <w:rPr>
      <w:rFonts w:ascii="Times New Roman" w:eastAsia="Times New Roman" w:hAnsi="Times New Roman" w:cs="Times New Roman"/>
      <w:sz w:val="24"/>
      <w:szCs w:val="24"/>
      <w:lang w:eastAsia="ru-RU"/>
    </w:rPr>
  </w:style>
  <w:style w:type="character" w:customStyle="1" w:styleId="2f9">
    <w:name w:val="Текст Знак2"/>
    <w:rsid w:val="003C2A7C"/>
    <w:rPr>
      <w:rFonts w:ascii="Consolas" w:eastAsia="Times New Roman" w:hAnsi="Consolas" w:cs="Consolas"/>
      <w:sz w:val="21"/>
      <w:szCs w:val="21"/>
      <w:lang w:eastAsia="ru-RU"/>
    </w:rPr>
  </w:style>
  <w:style w:type="character" w:customStyle="1" w:styleId="2fa">
    <w:name w:val="Текст выноски Знак2"/>
    <w:rsid w:val="003C2A7C"/>
    <w:rPr>
      <w:rFonts w:ascii="Tahoma" w:eastAsia="Times New Roman" w:hAnsi="Tahoma" w:cs="Tahoma"/>
      <w:sz w:val="16"/>
      <w:szCs w:val="16"/>
      <w:lang w:eastAsia="ru-RU"/>
    </w:rPr>
  </w:style>
  <w:style w:type="paragraph" w:customStyle="1" w:styleId="2fb">
    <w:name w:val="Название2"/>
    <w:basedOn w:val="a1"/>
    <w:rsid w:val="004E7040"/>
    <w:pPr>
      <w:spacing w:before="100" w:beforeAutospacing="1" w:after="100" w:afterAutospacing="1"/>
    </w:pPr>
  </w:style>
  <w:style w:type="paragraph" w:customStyle="1" w:styleId="Default">
    <w:name w:val="Default"/>
    <w:qFormat/>
    <w:rsid w:val="00973DE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onsPlusTitle1">
    <w:name w:val="ConsPlusTitle1"/>
    <w:link w:val="ConsPlusTitle"/>
    <w:uiPriority w:val="99"/>
    <w:locked/>
    <w:rsid w:val="00183CD4"/>
    <w:rPr>
      <w:rFonts w:ascii="Arial" w:eastAsia="Times New Roman" w:hAnsi="Arial" w:cs="Arial"/>
      <w:b/>
      <w:bCs/>
      <w:sz w:val="20"/>
      <w:szCs w:val="20"/>
      <w:lang w:eastAsia="ru-RU"/>
    </w:rPr>
  </w:style>
  <w:style w:type="character" w:customStyle="1" w:styleId="3f">
    <w:name w:val="Гиперссылка3"/>
    <w:basedOn w:val="a2"/>
    <w:rsid w:val="00183CD4"/>
  </w:style>
  <w:style w:type="paragraph" w:customStyle="1" w:styleId="142">
    <w:name w:val="Абзац списка14"/>
    <w:basedOn w:val="a1"/>
    <w:uiPriority w:val="99"/>
    <w:qFormat/>
    <w:rsid w:val="000E42A8"/>
    <w:pPr>
      <w:ind w:left="720"/>
    </w:pPr>
    <w:rPr>
      <w:rFonts w:ascii="Calibri" w:hAnsi="Calibri" w:cs="Calibri"/>
    </w:rPr>
  </w:style>
  <w:style w:type="character" w:customStyle="1" w:styleId="116">
    <w:name w:val="Знак Знак11"/>
    <w:uiPriority w:val="99"/>
    <w:rsid w:val="000E42A8"/>
    <w:rPr>
      <w:sz w:val="32"/>
      <w:lang w:val="en-US" w:eastAsia="ru-RU" w:bidi="ar-SA"/>
    </w:rPr>
  </w:style>
  <w:style w:type="character" w:customStyle="1" w:styleId="84">
    <w:name w:val="Знак Знак8"/>
    <w:uiPriority w:val="99"/>
    <w:rsid w:val="000E42A8"/>
    <w:rPr>
      <w:b/>
      <w:sz w:val="24"/>
      <w:lang w:val="ru-RU" w:eastAsia="ru-RU" w:bidi="ar-SA"/>
    </w:rPr>
  </w:style>
  <w:style w:type="character" w:customStyle="1" w:styleId="103">
    <w:name w:val="Знак Знак10"/>
    <w:uiPriority w:val="99"/>
    <w:rsid w:val="000E42A8"/>
    <w:rPr>
      <w:rFonts w:ascii="Arial" w:hAnsi="Arial" w:cs="Arial"/>
      <w:b/>
      <w:bCs/>
      <w:i/>
      <w:iCs/>
      <w:sz w:val="28"/>
      <w:szCs w:val="28"/>
      <w:lang w:val="ru-RU" w:eastAsia="ru-RU" w:bidi="ar-SA"/>
    </w:rPr>
  </w:style>
  <w:style w:type="character" w:customStyle="1" w:styleId="94">
    <w:name w:val="Знак Знак9"/>
    <w:uiPriority w:val="99"/>
    <w:rsid w:val="000E42A8"/>
    <w:rPr>
      <w:b/>
      <w:sz w:val="28"/>
      <w:lang w:val="ru-RU" w:eastAsia="ru-RU" w:bidi="ar-SA"/>
    </w:rPr>
  </w:style>
  <w:style w:type="character" w:customStyle="1" w:styleId="74">
    <w:name w:val="Знак Знак7"/>
    <w:uiPriority w:val="99"/>
    <w:semiHidden/>
    <w:locked/>
    <w:rsid w:val="000E42A8"/>
    <w:rPr>
      <w:b/>
      <w:sz w:val="28"/>
      <w:lang w:val="ru-RU" w:eastAsia="ru-RU" w:bidi="ar-SA"/>
    </w:rPr>
  </w:style>
  <w:style w:type="paragraph" w:customStyle="1" w:styleId="75">
    <w:name w:val="Без интервала7"/>
    <w:uiPriority w:val="99"/>
    <w:qFormat/>
    <w:rsid w:val="000E42A8"/>
    <w:pPr>
      <w:spacing w:before="100" w:beforeAutospacing="1" w:after="0" w:line="240" w:lineRule="auto"/>
    </w:pPr>
    <w:rPr>
      <w:rFonts w:ascii="Arial" w:eastAsia="Times New Roman" w:hAnsi="Arial" w:cs="Arial"/>
      <w:lang w:val="en-US"/>
    </w:rPr>
  </w:style>
  <w:style w:type="character" w:customStyle="1" w:styleId="76">
    <w:name w:val="Слабое выделение7"/>
    <w:rsid w:val="000E42A8"/>
    <w:rPr>
      <w:rFonts w:cs="Times New Roman"/>
      <w:i/>
      <w:iCs/>
      <w:color w:val="808080"/>
    </w:rPr>
  </w:style>
  <w:style w:type="paragraph" w:customStyle="1" w:styleId="77">
    <w:name w:val="Заголовок оглавления7"/>
    <w:basedOn w:val="1"/>
    <w:next w:val="a1"/>
    <w:uiPriority w:val="99"/>
    <w:qFormat/>
    <w:rsid w:val="000E42A8"/>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2">
    <w:name w:val="Знак Знак16"/>
    <w:uiPriority w:val="99"/>
    <w:rsid w:val="000E42A8"/>
    <w:rPr>
      <w:b/>
      <w:bCs/>
      <w:i/>
      <w:sz w:val="28"/>
      <w:szCs w:val="28"/>
      <w:lang w:val="en-GB" w:eastAsia="en-US" w:bidi="ar-SA"/>
    </w:rPr>
  </w:style>
  <w:style w:type="character" w:customStyle="1" w:styleId="133">
    <w:name w:val="Знак Знак13"/>
    <w:uiPriority w:val="99"/>
    <w:rsid w:val="000E42A8"/>
    <w:rPr>
      <w:rFonts w:ascii="Arial" w:hAnsi="Arial"/>
      <w:b/>
      <w:i/>
      <w:sz w:val="24"/>
      <w:lang w:val="en-GB" w:eastAsia="en-US" w:bidi="ar-SA"/>
    </w:rPr>
  </w:style>
  <w:style w:type="character" w:customStyle="1" w:styleId="152">
    <w:name w:val="Знак Знак15"/>
    <w:uiPriority w:val="99"/>
    <w:rsid w:val="000E42A8"/>
    <w:rPr>
      <w:b/>
      <w:i/>
      <w:sz w:val="28"/>
      <w:lang w:val="en-GB" w:eastAsia="en-US" w:bidi="ar-SA"/>
    </w:rPr>
  </w:style>
  <w:style w:type="character" w:customStyle="1" w:styleId="143">
    <w:name w:val="Знак Знак14"/>
    <w:uiPriority w:val="99"/>
    <w:rsid w:val="000E42A8"/>
    <w:rPr>
      <w:b/>
      <w:i/>
      <w:sz w:val="40"/>
      <w:lang w:val="en-GB" w:eastAsia="en-US" w:bidi="ar-SA"/>
    </w:rPr>
  </w:style>
  <w:style w:type="character" w:customStyle="1" w:styleId="123">
    <w:name w:val="Знак Знак12"/>
    <w:uiPriority w:val="99"/>
    <w:locked/>
    <w:rsid w:val="000E42A8"/>
    <w:rPr>
      <w:b/>
      <w:i/>
      <w:sz w:val="28"/>
      <w:lang w:val="ru-RU" w:eastAsia="ru-RU" w:bidi="ar-SA"/>
    </w:rPr>
  </w:style>
  <w:style w:type="numbering" w:customStyle="1" w:styleId="56">
    <w:name w:val="Нет списка5"/>
    <w:next w:val="a4"/>
    <w:uiPriority w:val="99"/>
    <w:semiHidden/>
    <w:unhideWhenUsed/>
    <w:rsid w:val="000E42A8"/>
  </w:style>
  <w:style w:type="numbering" w:customStyle="1" w:styleId="124">
    <w:name w:val="Нет списка12"/>
    <w:next w:val="a4"/>
    <w:semiHidden/>
    <w:unhideWhenUsed/>
    <w:rsid w:val="000E42A8"/>
  </w:style>
  <w:style w:type="table" w:customStyle="1" w:styleId="2fc">
    <w:name w:val="Сетка таблицы2"/>
    <w:basedOn w:val="a3"/>
    <w:next w:val="a6"/>
    <w:rsid w:val="000E42A8"/>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1">
    <w:name w:val="annotation text"/>
    <w:basedOn w:val="a1"/>
    <w:link w:val="afff2"/>
    <w:uiPriority w:val="99"/>
    <w:unhideWhenUsed/>
    <w:rsid w:val="000E42A8"/>
    <w:rPr>
      <w:sz w:val="28"/>
      <w:szCs w:val="20"/>
      <w:lang w:val="en-GB" w:eastAsia="en-US"/>
    </w:rPr>
  </w:style>
  <w:style w:type="character" w:customStyle="1" w:styleId="afff2">
    <w:name w:val="Текст примечания Знак"/>
    <w:basedOn w:val="a2"/>
    <w:link w:val="afff1"/>
    <w:rsid w:val="000E42A8"/>
    <w:rPr>
      <w:rFonts w:ascii="Times New Roman" w:eastAsia="Times New Roman" w:hAnsi="Times New Roman" w:cs="Times New Roman"/>
      <w:sz w:val="28"/>
      <w:szCs w:val="20"/>
      <w:lang w:val="en-GB"/>
    </w:rPr>
  </w:style>
  <w:style w:type="paragraph" w:styleId="afff3">
    <w:name w:val="Signature"/>
    <w:basedOn w:val="a1"/>
    <w:link w:val="afff4"/>
    <w:unhideWhenUsed/>
    <w:rsid w:val="000E42A8"/>
    <w:pPr>
      <w:ind w:left="4252"/>
    </w:pPr>
    <w:rPr>
      <w:szCs w:val="20"/>
      <w:lang w:val="en-GB" w:eastAsia="en-US"/>
    </w:rPr>
  </w:style>
  <w:style w:type="character" w:customStyle="1" w:styleId="afff4">
    <w:name w:val="Подпись Знак"/>
    <w:basedOn w:val="a2"/>
    <w:link w:val="afff3"/>
    <w:rsid w:val="000E42A8"/>
    <w:rPr>
      <w:rFonts w:ascii="Times New Roman" w:eastAsia="Times New Roman" w:hAnsi="Times New Roman" w:cs="Times New Roman"/>
      <w:sz w:val="24"/>
      <w:szCs w:val="20"/>
      <w:lang w:val="en-GB"/>
    </w:rPr>
  </w:style>
  <w:style w:type="paragraph" w:styleId="afff5">
    <w:name w:val="annotation subject"/>
    <w:basedOn w:val="afff1"/>
    <w:next w:val="afff1"/>
    <w:link w:val="afff6"/>
    <w:unhideWhenUsed/>
    <w:rsid w:val="000E42A8"/>
    <w:rPr>
      <w:b/>
      <w:bCs/>
    </w:rPr>
  </w:style>
  <w:style w:type="character" w:customStyle="1" w:styleId="afff6">
    <w:name w:val="Тема примечания Знак"/>
    <w:basedOn w:val="afff2"/>
    <w:link w:val="afff5"/>
    <w:rsid w:val="000E42A8"/>
    <w:rPr>
      <w:rFonts w:ascii="Times New Roman" w:eastAsia="Times New Roman" w:hAnsi="Times New Roman" w:cs="Times New Roman"/>
      <w:b/>
      <w:bCs/>
      <w:sz w:val="28"/>
      <w:szCs w:val="20"/>
      <w:lang w:val="en-GB"/>
    </w:rPr>
  </w:style>
  <w:style w:type="paragraph" w:customStyle="1" w:styleId="57">
    <w:name w:val="Знак Знак5 Знак Знак Знак Знак"/>
    <w:basedOn w:val="a1"/>
    <w:rsid w:val="000E42A8"/>
    <w:pPr>
      <w:spacing w:after="160" w:line="240" w:lineRule="exact"/>
    </w:pPr>
    <w:rPr>
      <w:rFonts w:ascii="Arial" w:hAnsi="Arial" w:cs="Arial"/>
      <w:sz w:val="20"/>
      <w:szCs w:val="20"/>
      <w:lang w:val="fr-FR" w:eastAsia="en-US"/>
    </w:rPr>
  </w:style>
  <w:style w:type="paragraph" w:customStyle="1" w:styleId="xl95">
    <w:name w:val="xl95"/>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6">
    <w:name w:val="xl96"/>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97">
    <w:name w:val="xl97"/>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8">
    <w:name w:val="xl98"/>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9">
    <w:name w:val="xl99"/>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100">
    <w:name w:val="xl100"/>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101">
    <w:name w:val="xl101"/>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03">
    <w:name w:val="xl103"/>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4">
    <w:name w:val="xl104"/>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1"/>
    <w:rsid w:val="000E42A8"/>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1"/>
    <w:rsid w:val="000E42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12">
    <w:name w:val="xl11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3">
    <w:name w:val="xl11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15">
    <w:name w:val="xl115"/>
    <w:basedOn w:val="a1"/>
    <w:rsid w:val="000E42A8"/>
    <w:pPr>
      <w:spacing w:before="100" w:beforeAutospacing="1" w:after="100" w:afterAutospacing="1"/>
      <w:jc w:val="right"/>
    </w:pPr>
  </w:style>
  <w:style w:type="paragraph" w:customStyle="1" w:styleId="xl116">
    <w:name w:val="xl116"/>
    <w:basedOn w:val="a1"/>
    <w:rsid w:val="000E42A8"/>
    <w:pPr>
      <w:spacing w:before="100" w:beforeAutospacing="1" w:after="100" w:afterAutospacing="1"/>
      <w:jc w:val="right"/>
    </w:pPr>
  </w:style>
  <w:style w:type="paragraph" w:customStyle="1" w:styleId="xl117">
    <w:name w:val="xl117"/>
    <w:basedOn w:val="a1"/>
    <w:rsid w:val="000E42A8"/>
    <w:pPr>
      <w:spacing w:before="100" w:beforeAutospacing="1" w:after="100" w:afterAutospacing="1"/>
    </w:pPr>
    <w:rPr>
      <w:rFonts w:ascii="Arial CYR" w:hAnsi="Arial CYR" w:cs="Arial CYR"/>
      <w:b/>
      <w:bCs/>
      <w:sz w:val="22"/>
      <w:szCs w:val="22"/>
    </w:rPr>
  </w:style>
  <w:style w:type="paragraph" w:customStyle="1" w:styleId="xl118">
    <w:name w:val="xl11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25">
    <w:name w:val="xl125"/>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26">
    <w:name w:val="xl12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128">
    <w:name w:val="xl128"/>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129">
    <w:name w:val="xl129"/>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0">
    <w:name w:val="xl130"/>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1">
    <w:name w:val="xl131"/>
    <w:basedOn w:val="a1"/>
    <w:rsid w:val="000E42A8"/>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b/>
      <w:bCs/>
    </w:rPr>
  </w:style>
  <w:style w:type="paragraph" w:customStyle="1" w:styleId="xl132">
    <w:name w:val="xl132"/>
    <w:basedOn w:val="a1"/>
    <w:rsid w:val="000E42A8"/>
    <w:pPr>
      <w:spacing w:before="100" w:beforeAutospacing="1" w:after="100" w:afterAutospacing="1"/>
      <w:jc w:val="right"/>
    </w:pPr>
  </w:style>
  <w:style w:type="paragraph" w:customStyle="1" w:styleId="xl133">
    <w:name w:val="xl133"/>
    <w:basedOn w:val="a1"/>
    <w:rsid w:val="000E42A8"/>
    <w:pPr>
      <w:spacing w:before="100" w:beforeAutospacing="1" w:after="100" w:afterAutospacing="1"/>
      <w:jc w:val="center"/>
    </w:pPr>
    <w:rPr>
      <w:rFonts w:ascii="Arial CYR" w:hAnsi="Arial CYR" w:cs="Arial CYR"/>
      <w:b/>
      <w:bCs/>
      <w:sz w:val="22"/>
      <w:szCs w:val="22"/>
    </w:rPr>
  </w:style>
  <w:style w:type="character" w:styleId="afff7">
    <w:name w:val="annotation reference"/>
    <w:unhideWhenUsed/>
    <w:rsid w:val="000E42A8"/>
    <w:rPr>
      <w:sz w:val="16"/>
      <w:szCs w:val="16"/>
    </w:rPr>
  </w:style>
  <w:style w:type="character" w:customStyle="1" w:styleId="1ff5">
    <w:name w:val="Подпись Знак1"/>
    <w:rsid w:val="000E42A8"/>
    <w:rPr>
      <w:b w:val="0"/>
      <w:bCs w:val="0"/>
      <w:i w:val="0"/>
      <w:iCs w:val="0"/>
      <w:sz w:val="24"/>
      <w:lang w:val="en-GB" w:eastAsia="en-US" w:bidi="ar-SA"/>
    </w:rPr>
  </w:style>
  <w:style w:type="numbering" w:customStyle="1" w:styleId="214">
    <w:name w:val="Нет списка21"/>
    <w:next w:val="a4"/>
    <w:uiPriority w:val="99"/>
    <w:semiHidden/>
    <w:unhideWhenUsed/>
    <w:rsid w:val="000E42A8"/>
  </w:style>
  <w:style w:type="table" w:customStyle="1" w:styleId="1ff6">
    <w:name w:val="Сетка таблицы светлая1"/>
    <w:basedOn w:val="a3"/>
    <w:next w:val="a3"/>
    <w:uiPriority w:val="40"/>
    <w:rsid w:val="00203E8E"/>
    <w:pPr>
      <w:spacing w:after="0" w:line="240" w:lineRule="auto"/>
    </w:p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nospacing">
    <w:name w:val="nospacing"/>
    <w:basedOn w:val="a1"/>
    <w:qFormat/>
    <w:rsid w:val="00BB7EB2"/>
    <w:pPr>
      <w:spacing w:before="100" w:beforeAutospacing="1" w:after="100" w:afterAutospacing="1"/>
    </w:pPr>
  </w:style>
  <w:style w:type="character" w:customStyle="1" w:styleId="bookmark">
    <w:name w:val="bookmark"/>
    <w:rsid w:val="00B61472"/>
  </w:style>
  <w:style w:type="character" w:customStyle="1" w:styleId="aff8">
    <w:name w:val="Абзац списка Знак"/>
    <w:link w:val="aff7"/>
    <w:uiPriority w:val="99"/>
    <w:locked/>
    <w:rsid w:val="003546CA"/>
    <w:rPr>
      <w:rFonts w:ascii="Calibri" w:eastAsia="Times New Roman" w:hAnsi="Calibri" w:cs="Calibri"/>
      <w:sz w:val="24"/>
      <w:szCs w:val="24"/>
      <w:lang w:eastAsia="ru-RU"/>
    </w:rPr>
  </w:style>
  <w:style w:type="paragraph" w:customStyle="1" w:styleId="153">
    <w:name w:val="Абзац списка15"/>
    <w:basedOn w:val="a1"/>
    <w:uiPriority w:val="99"/>
    <w:qFormat/>
    <w:rsid w:val="003546CA"/>
    <w:pPr>
      <w:ind w:left="720"/>
    </w:pPr>
    <w:rPr>
      <w:rFonts w:ascii="Calibri" w:hAnsi="Calibri" w:cs="Calibri"/>
    </w:rPr>
  </w:style>
  <w:style w:type="paragraph" w:customStyle="1" w:styleId="85">
    <w:name w:val="Без интервала8"/>
    <w:uiPriority w:val="99"/>
    <w:qFormat/>
    <w:rsid w:val="003546CA"/>
    <w:pPr>
      <w:spacing w:before="100" w:beforeAutospacing="1" w:after="0" w:line="240" w:lineRule="auto"/>
    </w:pPr>
    <w:rPr>
      <w:rFonts w:ascii="Arial" w:eastAsia="Arial Unicode MS" w:hAnsi="Arial" w:cs="Arial"/>
      <w:lang w:val="en-US"/>
    </w:rPr>
  </w:style>
  <w:style w:type="paragraph" w:customStyle="1" w:styleId="86">
    <w:name w:val="Заголовок оглавления8"/>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63">
    <w:name w:val="Абзац списка16"/>
    <w:basedOn w:val="a1"/>
    <w:uiPriority w:val="99"/>
    <w:qFormat/>
    <w:rsid w:val="003546CA"/>
    <w:pPr>
      <w:ind w:left="720"/>
    </w:pPr>
    <w:rPr>
      <w:rFonts w:ascii="Calibri" w:hAnsi="Calibri" w:cs="Calibri"/>
    </w:rPr>
  </w:style>
  <w:style w:type="paragraph" w:customStyle="1" w:styleId="95">
    <w:name w:val="Без интервала9"/>
    <w:uiPriority w:val="99"/>
    <w:qFormat/>
    <w:rsid w:val="003546CA"/>
    <w:pPr>
      <w:spacing w:before="100" w:beforeAutospacing="1" w:after="0" w:line="240" w:lineRule="auto"/>
    </w:pPr>
    <w:rPr>
      <w:rFonts w:ascii="Arial" w:eastAsia="Times New Roman" w:hAnsi="Arial" w:cs="Arial"/>
      <w:lang w:val="en-US"/>
    </w:rPr>
  </w:style>
  <w:style w:type="paragraph" w:customStyle="1" w:styleId="96">
    <w:name w:val="Заголовок оглавления9"/>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ConsPlusNormal1">
    <w:name w:val="ConsPlusNormal1"/>
    <w:locked/>
    <w:rsid w:val="003546CA"/>
    <w:rPr>
      <w:sz w:val="24"/>
      <w:szCs w:val="22"/>
    </w:rPr>
  </w:style>
  <w:style w:type="character" w:customStyle="1" w:styleId="3f0">
    <w:name w:val="Обычный (веб) Знак3"/>
    <w:aliases w:val="Обычный (веб)1 Знак2,Обычный (веб) Знак1 Знак2,Обычный (веб) Знак Знак Знак2,Обычный (веб) Знак2 Знак Знак2,Обычный (веб) Знак Знак1 Знак Знак2,Обычный (веб) Знак1 Знак Знак1 Знак2,Обычный (веб) Знак Знак Знак Знак Знак2"/>
    <w:locked/>
    <w:rsid w:val="003546CA"/>
    <w:rPr>
      <w:rFonts w:ascii="Arial" w:hAnsi="Arial" w:cs="Arial" w:hint="default"/>
      <w:lang w:val="en-US" w:eastAsia="en-US"/>
    </w:rPr>
  </w:style>
  <w:style w:type="character" w:customStyle="1" w:styleId="48">
    <w:name w:val="Обычный (веб) Знак4"/>
    <w:aliases w:val="Обычный (веб)1 Знак3,Обычный (веб) Знак1 Знак3,Обычный (веб) Знак Знак Знак3,Обычный (веб) Знак2 Знак Знак3,Обычный (веб) Знак Знак1 Знак Знак3,Обычный (веб) Знак1 Знак Знак1 Знак3,Обычный (веб) Знак Знак Знак Знак Знак3"/>
    <w:basedOn w:val="a2"/>
    <w:uiPriority w:val="99"/>
    <w:locked/>
    <w:rsid w:val="003546CA"/>
    <w:rPr>
      <w:rFonts w:ascii="Arial" w:eastAsia="Calibri" w:hAnsi="Arial" w:cs="Arial" w:hint="default"/>
      <w:lang w:val="en-US" w:eastAsia="en-US"/>
    </w:rPr>
  </w:style>
  <w:style w:type="character" w:customStyle="1" w:styleId="87">
    <w:name w:val="Слабое выделение8"/>
    <w:rsid w:val="003546CA"/>
    <w:rPr>
      <w:rFonts w:ascii="Times New Roman" w:hAnsi="Times New Roman" w:cs="Times New Roman" w:hint="default"/>
      <w:i/>
      <w:iCs/>
      <w:color w:val="808080"/>
    </w:rPr>
  </w:style>
  <w:style w:type="character" w:customStyle="1" w:styleId="FooterChar1">
    <w:name w:val="Footer Char1"/>
    <w:uiPriority w:val="99"/>
    <w:semiHidden/>
    <w:rsid w:val="003546CA"/>
    <w:rPr>
      <w:rFonts w:ascii="Times New Roman" w:eastAsia="Times New Roman" w:hAnsi="Times New Roman" w:cs="Times New Roman" w:hint="default"/>
      <w:sz w:val="24"/>
      <w:szCs w:val="24"/>
    </w:rPr>
  </w:style>
  <w:style w:type="character" w:customStyle="1" w:styleId="BodyTextIndentChar1">
    <w:name w:val="Body Text Indent Char1"/>
    <w:uiPriority w:val="99"/>
    <w:semiHidden/>
    <w:rsid w:val="003546CA"/>
    <w:rPr>
      <w:rFonts w:ascii="Times New Roman" w:eastAsia="Times New Roman" w:hAnsi="Times New Roman" w:cs="Times New Roman" w:hint="default"/>
      <w:sz w:val="24"/>
      <w:szCs w:val="24"/>
    </w:rPr>
  </w:style>
  <w:style w:type="character" w:customStyle="1" w:styleId="BalloonTextChar1">
    <w:name w:val="Balloon Text Char1"/>
    <w:uiPriority w:val="99"/>
    <w:semiHidden/>
    <w:rsid w:val="003546CA"/>
    <w:rPr>
      <w:rFonts w:ascii="Times New Roman" w:eastAsia="Times New Roman" w:hAnsi="Times New Roman" w:cs="Times New Roman" w:hint="default"/>
      <w:sz w:val="2"/>
      <w:szCs w:val="2"/>
    </w:rPr>
  </w:style>
  <w:style w:type="character" w:customStyle="1" w:styleId="712">
    <w:name w:val="Знак Знак71"/>
    <w:uiPriority w:val="99"/>
    <w:semiHidden/>
    <w:locked/>
    <w:rsid w:val="003546CA"/>
    <w:rPr>
      <w:b/>
      <w:bCs/>
      <w:sz w:val="28"/>
      <w:szCs w:val="28"/>
      <w:lang w:val="ru-RU" w:eastAsia="ru-RU"/>
    </w:rPr>
  </w:style>
  <w:style w:type="character" w:customStyle="1" w:styleId="620">
    <w:name w:val="Знак Знак62"/>
    <w:uiPriority w:val="99"/>
    <w:rsid w:val="003546CA"/>
    <w:rPr>
      <w:sz w:val="32"/>
      <w:szCs w:val="32"/>
      <w:lang w:val="en-US" w:eastAsia="ru-RU"/>
    </w:rPr>
  </w:style>
  <w:style w:type="character" w:customStyle="1" w:styleId="312">
    <w:name w:val="Знак Знак31"/>
    <w:uiPriority w:val="99"/>
    <w:rsid w:val="003546CA"/>
    <w:rPr>
      <w:b/>
      <w:bCs/>
      <w:sz w:val="24"/>
      <w:szCs w:val="24"/>
      <w:lang w:val="ru-RU" w:eastAsia="ru-RU"/>
    </w:rPr>
  </w:style>
  <w:style w:type="character" w:customStyle="1" w:styleId="180">
    <w:name w:val="Знак Знак18"/>
    <w:uiPriority w:val="99"/>
    <w:rsid w:val="003546CA"/>
    <w:rPr>
      <w:lang w:val="ru-RU" w:eastAsia="ru-RU"/>
    </w:rPr>
  </w:style>
  <w:style w:type="character" w:customStyle="1" w:styleId="215">
    <w:name w:val="Знак Знак21"/>
    <w:uiPriority w:val="99"/>
    <w:rsid w:val="003546CA"/>
    <w:rPr>
      <w:sz w:val="24"/>
      <w:szCs w:val="24"/>
      <w:lang w:val="ru-RU" w:eastAsia="ru-RU"/>
    </w:rPr>
  </w:style>
  <w:style w:type="character" w:customStyle="1" w:styleId="170">
    <w:name w:val="Знак Знак17"/>
    <w:uiPriority w:val="99"/>
    <w:rsid w:val="003546CA"/>
    <w:rPr>
      <w:b/>
      <w:bCs/>
      <w:sz w:val="28"/>
      <w:szCs w:val="28"/>
      <w:lang w:val="ru-RU" w:eastAsia="ru-RU"/>
    </w:rPr>
  </w:style>
  <w:style w:type="character" w:customStyle="1" w:styleId="510">
    <w:name w:val="Знак Знак51"/>
    <w:uiPriority w:val="99"/>
    <w:rsid w:val="003546CA"/>
    <w:rPr>
      <w:rFonts w:ascii="Arial" w:hAnsi="Arial" w:cs="Arial" w:hint="default"/>
      <w:b/>
      <w:bCs/>
      <w:i/>
      <w:iCs/>
      <w:sz w:val="28"/>
      <w:szCs w:val="28"/>
      <w:lang w:val="ru-RU" w:eastAsia="ru-RU"/>
    </w:rPr>
  </w:style>
  <w:style w:type="character" w:customStyle="1" w:styleId="412">
    <w:name w:val="Знак Знак41"/>
    <w:uiPriority w:val="99"/>
    <w:rsid w:val="003546CA"/>
    <w:rPr>
      <w:b/>
      <w:bCs/>
      <w:sz w:val="28"/>
      <w:szCs w:val="28"/>
      <w:lang w:val="ru-RU" w:eastAsia="ru-RU"/>
    </w:rPr>
  </w:style>
  <w:style w:type="character" w:customStyle="1" w:styleId="1120">
    <w:name w:val="Знак Знак112"/>
    <w:uiPriority w:val="99"/>
    <w:rsid w:val="003546CA"/>
    <w:rPr>
      <w:sz w:val="32"/>
      <w:szCs w:val="32"/>
      <w:lang w:val="en-US" w:eastAsia="ru-RU"/>
    </w:rPr>
  </w:style>
  <w:style w:type="character" w:customStyle="1" w:styleId="821">
    <w:name w:val="Знак Знак82"/>
    <w:uiPriority w:val="99"/>
    <w:rsid w:val="003546CA"/>
    <w:rPr>
      <w:b/>
      <w:bCs/>
      <w:sz w:val="24"/>
      <w:szCs w:val="24"/>
      <w:lang w:val="ru-RU" w:eastAsia="ru-RU"/>
    </w:rPr>
  </w:style>
  <w:style w:type="character" w:customStyle="1" w:styleId="1020">
    <w:name w:val="Знак Знак102"/>
    <w:uiPriority w:val="99"/>
    <w:rsid w:val="003546CA"/>
    <w:rPr>
      <w:rFonts w:ascii="Arial" w:hAnsi="Arial" w:cs="Arial" w:hint="default"/>
      <w:b/>
      <w:bCs/>
      <w:i/>
      <w:iCs/>
      <w:sz w:val="28"/>
      <w:szCs w:val="28"/>
      <w:lang w:val="ru-RU" w:eastAsia="ru-RU"/>
    </w:rPr>
  </w:style>
  <w:style w:type="character" w:customStyle="1" w:styleId="921">
    <w:name w:val="Знак Знак92"/>
    <w:uiPriority w:val="99"/>
    <w:rsid w:val="003546CA"/>
    <w:rPr>
      <w:b/>
      <w:bCs/>
      <w:sz w:val="28"/>
      <w:szCs w:val="28"/>
      <w:lang w:val="ru-RU" w:eastAsia="ru-RU"/>
    </w:rPr>
  </w:style>
  <w:style w:type="character" w:customStyle="1" w:styleId="721">
    <w:name w:val="Знак Знак72"/>
    <w:uiPriority w:val="99"/>
    <w:semiHidden/>
    <w:locked/>
    <w:rsid w:val="003546CA"/>
    <w:rPr>
      <w:b/>
      <w:bCs/>
      <w:sz w:val="28"/>
      <w:szCs w:val="28"/>
      <w:lang w:val="ru-RU" w:eastAsia="ru-RU"/>
    </w:rPr>
  </w:style>
  <w:style w:type="character" w:customStyle="1" w:styleId="1210">
    <w:name w:val="Знак Знак121"/>
    <w:uiPriority w:val="99"/>
    <w:semiHidden/>
    <w:locked/>
    <w:rsid w:val="003546CA"/>
    <w:rPr>
      <w:b/>
      <w:bCs/>
      <w:i/>
      <w:iCs/>
      <w:sz w:val="28"/>
      <w:szCs w:val="28"/>
      <w:lang w:val="ru-RU" w:eastAsia="ru-RU"/>
    </w:rPr>
  </w:style>
  <w:style w:type="character" w:customStyle="1" w:styleId="97">
    <w:name w:val="Слабое выделение9"/>
    <w:rsid w:val="003546CA"/>
    <w:rPr>
      <w:rFonts w:ascii="Times New Roman" w:hAnsi="Times New Roman" w:cs="Times New Roman" w:hint="default"/>
      <w:i/>
      <w:iCs/>
      <w:color w:val="808080"/>
    </w:rPr>
  </w:style>
  <w:style w:type="paragraph" w:styleId="HTML">
    <w:name w:val="HTML Preformatted"/>
    <w:basedOn w:val="a1"/>
    <w:link w:val="HTML0"/>
    <w:uiPriority w:val="99"/>
    <w:semiHidden/>
    <w:unhideWhenUsed/>
    <w:rsid w:val="00354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uiPriority w:val="99"/>
    <w:semiHidden/>
    <w:rsid w:val="003546CA"/>
    <w:rPr>
      <w:rFonts w:ascii="Courier New" w:eastAsia="Times New Roman" w:hAnsi="Courier New" w:cs="Courier New"/>
      <w:sz w:val="20"/>
      <w:szCs w:val="20"/>
      <w:lang w:eastAsia="ru-RU"/>
    </w:rPr>
  </w:style>
  <w:style w:type="character" w:customStyle="1" w:styleId="313">
    <w:name w:val="Основной текст с отступом 3 Знак1"/>
    <w:basedOn w:val="a2"/>
    <w:link w:val="3f1"/>
    <w:uiPriority w:val="99"/>
    <w:semiHidden/>
    <w:locked/>
    <w:rsid w:val="003546CA"/>
    <w:rPr>
      <w:rFonts w:ascii="Calibri" w:eastAsia="Times New Roman" w:hAnsi="Calibri" w:cs="Calibri"/>
      <w:sz w:val="24"/>
      <w:szCs w:val="24"/>
    </w:rPr>
  </w:style>
  <w:style w:type="paragraph" w:customStyle="1" w:styleId="afff8">
    <w:name w:val="Таблицы (моноширинный)"/>
    <w:basedOn w:val="a1"/>
    <w:next w:val="a1"/>
    <w:uiPriority w:val="99"/>
    <w:qFormat/>
    <w:rsid w:val="003546CA"/>
    <w:pPr>
      <w:widowControl w:val="0"/>
      <w:autoSpaceDE w:val="0"/>
      <w:autoSpaceDN w:val="0"/>
      <w:adjustRightInd w:val="0"/>
      <w:jc w:val="both"/>
    </w:pPr>
    <w:rPr>
      <w:rFonts w:ascii="Courier New" w:hAnsi="Courier New" w:cs="Courier New"/>
      <w:sz w:val="20"/>
      <w:szCs w:val="20"/>
    </w:rPr>
  </w:style>
  <w:style w:type="paragraph" w:customStyle="1" w:styleId="afff9">
    <w:name w:val="Заголовок"/>
    <w:basedOn w:val="a1"/>
    <w:next w:val="a0"/>
    <w:uiPriority w:val="99"/>
    <w:qFormat/>
    <w:rsid w:val="003546CA"/>
    <w:pPr>
      <w:keepNext/>
      <w:suppressAutoHyphens/>
      <w:spacing w:before="240" w:after="120"/>
    </w:pPr>
    <w:rPr>
      <w:rFonts w:ascii="Arial" w:hAnsi="Arial" w:cs="Arial"/>
      <w:sz w:val="28"/>
      <w:szCs w:val="28"/>
      <w:lang w:eastAsia="ar-SA"/>
    </w:rPr>
  </w:style>
  <w:style w:type="paragraph" w:customStyle="1" w:styleId="afffa">
    <w:name w:val="Содержимое врезки"/>
    <w:basedOn w:val="a0"/>
    <w:uiPriority w:val="99"/>
    <w:qFormat/>
    <w:rsid w:val="003546CA"/>
    <w:pPr>
      <w:ind w:left="180" w:hanging="180"/>
    </w:pPr>
  </w:style>
  <w:style w:type="paragraph" w:customStyle="1" w:styleId="Heading">
    <w:name w:val="Heading"/>
    <w:uiPriority w:val="99"/>
    <w:qFormat/>
    <w:rsid w:val="003546CA"/>
    <w:pPr>
      <w:suppressAutoHyphens/>
      <w:autoSpaceDE w:val="0"/>
      <w:spacing w:after="0" w:line="240" w:lineRule="auto"/>
    </w:pPr>
    <w:rPr>
      <w:rFonts w:ascii="Arial" w:eastAsia="Times New Roman" w:hAnsi="Arial" w:cs="Arial"/>
      <w:b/>
      <w:bCs/>
      <w:lang w:eastAsia="ar-SA"/>
    </w:rPr>
  </w:style>
  <w:style w:type="paragraph" w:customStyle="1" w:styleId="consplusnormal2">
    <w:name w:val="consplusnormal"/>
    <w:basedOn w:val="a1"/>
    <w:qFormat/>
    <w:rsid w:val="003546CA"/>
    <w:pPr>
      <w:spacing w:before="100" w:beforeAutospacing="1" w:after="100" w:afterAutospacing="1"/>
    </w:pPr>
    <w:rPr>
      <w:rFonts w:ascii="Calibri" w:hAnsi="Calibri" w:cs="Calibri"/>
    </w:rPr>
  </w:style>
  <w:style w:type="paragraph" w:customStyle="1" w:styleId="arttext">
    <w:name w:val="arttext"/>
    <w:basedOn w:val="a1"/>
    <w:uiPriority w:val="99"/>
    <w:qFormat/>
    <w:rsid w:val="003546CA"/>
    <w:pPr>
      <w:spacing w:before="100" w:beforeAutospacing="1" w:after="100" w:afterAutospacing="1"/>
    </w:pPr>
    <w:rPr>
      <w:rFonts w:ascii="Calibri" w:hAnsi="Calibri" w:cs="Calibri"/>
    </w:rPr>
  </w:style>
  <w:style w:type="paragraph" w:customStyle="1" w:styleId="CharChar">
    <w:name w:val="Char Char Знак Знак Знак Знак Знак Знак Знак Знак Знак Знак"/>
    <w:basedOn w:val="a1"/>
    <w:uiPriority w:val="99"/>
    <w:qFormat/>
    <w:rsid w:val="003546CA"/>
    <w:pPr>
      <w:spacing w:after="160" w:line="240" w:lineRule="exact"/>
    </w:pPr>
    <w:rPr>
      <w:rFonts w:ascii="Verdana" w:hAnsi="Verdana" w:cs="Verdana"/>
      <w:sz w:val="20"/>
      <w:szCs w:val="20"/>
      <w:lang w:val="en-US" w:eastAsia="en-US"/>
    </w:rPr>
  </w:style>
  <w:style w:type="paragraph" w:customStyle="1" w:styleId="ConsTitle">
    <w:name w:val="ConsTitle"/>
    <w:uiPriority w:val="99"/>
    <w:qFormat/>
    <w:rsid w:val="003546CA"/>
    <w:pPr>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Web">
    <w:name w:val="Обычный (Web)"/>
    <w:basedOn w:val="a1"/>
    <w:uiPriority w:val="99"/>
    <w:qFormat/>
    <w:rsid w:val="003546CA"/>
    <w:pPr>
      <w:suppressAutoHyphens/>
      <w:spacing w:before="280" w:after="280"/>
    </w:pPr>
    <w:rPr>
      <w:rFonts w:ascii="Calibri" w:hAnsi="Calibri" w:cs="Calibri"/>
      <w:lang w:eastAsia="ar-SA"/>
    </w:rPr>
  </w:style>
  <w:style w:type="paragraph" w:customStyle="1" w:styleId="afffb">
    <w:name w:val="Нормальный (таблица)"/>
    <w:basedOn w:val="a1"/>
    <w:next w:val="a1"/>
    <w:uiPriority w:val="99"/>
    <w:qFormat/>
    <w:rsid w:val="003546CA"/>
    <w:pPr>
      <w:widowControl w:val="0"/>
      <w:autoSpaceDE w:val="0"/>
      <w:autoSpaceDN w:val="0"/>
      <w:adjustRightInd w:val="0"/>
      <w:jc w:val="both"/>
    </w:pPr>
    <w:rPr>
      <w:rFonts w:ascii="Arial" w:hAnsi="Arial" w:cs="Arial"/>
      <w:lang w:eastAsia="ko-KR"/>
    </w:rPr>
  </w:style>
  <w:style w:type="paragraph" w:customStyle="1" w:styleId="afffc">
    <w:name w:val="Обычный (паспорт)"/>
    <w:basedOn w:val="a1"/>
    <w:uiPriority w:val="99"/>
    <w:qFormat/>
    <w:rsid w:val="003546CA"/>
    <w:pPr>
      <w:spacing w:before="120"/>
      <w:jc w:val="both"/>
    </w:pPr>
    <w:rPr>
      <w:rFonts w:ascii="Calibri" w:hAnsi="Calibri" w:cs="Calibri"/>
      <w:sz w:val="28"/>
      <w:szCs w:val="28"/>
    </w:rPr>
  </w:style>
  <w:style w:type="paragraph" w:customStyle="1" w:styleId="afffd">
    <w:name w:val="Жирный (паспорт)"/>
    <w:basedOn w:val="a1"/>
    <w:uiPriority w:val="99"/>
    <w:qFormat/>
    <w:rsid w:val="003546CA"/>
    <w:pPr>
      <w:spacing w:before="120"/>
      <w:jc w:val="both"/>
    </w:pPr>
    <w:rPr>
      <w:rFonts w:ascii="Calibri" w:hAnsi="Calibri" w:cs="Calibri"/>
      <w:b/>
      <w:bCs/>
      <w:sz w:val="28"/>
      <w:szCs w:val="28"/>
    </w:rPr>
  </w:style>
  <w:style w:type="character" w:customStyle="1" w:styleId="NoSpacingChar1">
    <w:name w:val="No Spacing Char1"/>
    <w:basedOn w:val="a2"/>
    <w:locked/>
    <w:rsid w:val="003546CA"/>
    <w:rPr>
      <w:rFonts w:ascii="Calibri" w:eastAsia="Times New Roman" w:hAnsi="Calibri"/>
      <w:lang w:eastAsia="en-US"/>
    </w:rPr>
  </w:style>
  <w:style w:type="character" w:customStyle="1" w:styleId="125">
    <w:name w:val="Обычный + 12 пт"/>
    <w:aliases w:val="полужирный,Черный,По ширине,Первая строка:  1 см,Междустр.инт... Знак Знак"/>
    <w:basedOn w:val="a2"/>
    <w:link w:val="1211"/>
    <w:semiHidden/>
    <w:locked/>
    <w:rsid w:val="003546CA"/>
    <w:rPr>
      <w:sz w:val="24"/>
      <w:szCs w:val="24"/>
    </w:rPr>
  </w:style>
  <w:style w:type="paragraph" w:customStyle="1" w:styleId="121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ConsPlusNonformat"/>
    <w:link w:val="125"/>
    <w:semiHidden/>
    <w:qFormat/>
    <w:rsid w:val="003546CA"/>
    <w:pPr>
      <w:widowControl/>
      <w:spacing w:line="360" w:lineRule="auto"/>
      <w:ind w:firstLine="567"/>
    </w:pPr>
    <w:rPr>
      <w:rFonts w:asciiTheme="minorHAnsi" w:eastAsiaTheme="minorHAnsi" w:hAnsiTheme="minorHAnsi" w:cstheme="minorBidi"/>
      <w:sz w:val="24"/>
      <w:szCs w:val="24"/>
      <w:lang w:eastAsia="en-US"/>
    </w:rPr>
  </w:style>
  <w:style w:type="character" w:customStyle="1" w:styleId="144">
    <w:name w:val="Текст 14(поцентру) Знак"/>
    <w:basedOn w:val="a2"/>
    <w:link w:val="145"/>
    <w:semiHidden/>
    <w:locked/>
    <w:rsid w:val="003546CA"/>
    <w:rPr>
      <w:i/>
      <w:iCs/>
      <w:sz w:val="28"/>
      <w:szCs w:val="28"/>
    </w:rPr>
  </w:style>
  <w:style w:type="paragraph" w:customStyle="1" w:styleId="145">
    <w:name w:val="Текст 14(поцентру)"/>
    <w:basedOn w:val="a1"/>
    <w:link w:val="144"/>
    <w:autoRedefine/>
    <w:semiHidden/>
    <w:qFormat/>
    <w:rsid w:val="003546CA"/>
    <w:pPr>
      <w:spacing w:line="360" w:lineRule="auto"/>
      <w:ind w:left="567"/>
      <w:jc w:val="center"/>
    </w:pPr>
    <w:rPr>
      <w:rFonts w:asciiTheme="minorHAnsi" w:eastAsiaTheme="minorHAnsi" w:hAnsiTheme="minorHAnsi" w:cstheme="minorBidi"/>
      <w:i/>
      <w:iCs/>
      <w:sz w:val="28"/>
      <w:szCs w:val="28"/>
      <w:lang w:eastAsia="en-US"/>
    </w:rPr>
  </w:style>
  <w:style w:type="character" w:customStyle="1" w:styleId="117">
    <w:name w:val="Обычный + 11 пт Знак"/>
    <w:basedOn w:val="a2"/>
    <w:link w:val="118"/>
    <w:semiHidden/>
    <w:locked/>
    <w:rsid w:val="003546CA"/>
    <w:rPr>
      <w:rFonts w:eastAsia="Times New Roman"/>
      <w:sz w:val="20"/>
      <w:szCs w:val="20"/>
    </w:rPr>
  </w:style>
  <w:style w:type="paragraph" w:customStyle="1" w:styleId="118">
    <w:name w:val="Обычный + 11 пт"/>
    <w:basedOn w:val="a1"/>
    <w:link w:val="117"/>
    <w:semiHidden/>
    <w:qFormat/>
    <w:rsid w:val="003546CA"/>
    <w:pPr>
      <w:keepNext/>
      <w:keepLines/>
      <w:spacing w:before="100" w:beforeAutospacing="1"/>
      <w:ind w:left="-38" w:right="-108"/>
      <w:outlineLvl w:val="0"/>
    </w:pPr>
    <w:rPr>
      <w:rFonts w:asciiTheme="minorHAnsi" w:hAnsiTheme="minorHAnsi" w:cstheme="minorBidi"/>
      <w:sz w:val="20"/>
      <w:szCs w:val="20"/>
      <w:lang w:eastAsia="en-US"/>
    </w:rPr>
  </w:style>
  <w:style w:type="paragraph" w:customStyle="1" w:styleId="1ff7">
    <w:name w:val="Обычный1"/>
    <w:qFormat/>
    <w:rsid w:val="003546CA"/>
    <w:pPr>
      <w:widowControl w:val="0"/>
      <w:snapToGrid w:val="0"/>
      <w:spacing w:after="0" w:line="240" w:lineRule="auto"/>
    </w:pPr>
    <w:rPr>
      <w:rFonts w:ascii="Times New Roman" w:eastAsia="Arial Unicode MS" w:hAnsi="Times New Roman" w:cs="Times New Roman"/>
      <w:color w:val="000000"/>
      <w:sz w:val="20"/>
      <w:szCs w:val="20"/>
      <w:lang w:eastAsia="ru-RU"/>
    </w:rPr>
  </w:style>
  <w:style w:type="character" w:customStyle="1" w:styleId="afffe">
    <w:name w:val="Основной текст_"/>
    <w:link w:val="2fd"/>
    <w:locked/>
    <w:rsid w:val="003546CA"/>
    <w:rPr>
      <w:spacing w:val="6"/>
      <w:sz w:val="23"/>
      <w:shd w:val="clear" w:color="auto" w:fill="FFFFFF"/>
    </w:rPr>
  </w:style>
  <w:style w:type="paragraph" w:customStyle="1" w:styleId="2fd">
    <w:name w:val="Основной текст2"/>
    <w:basedOn w:val="a1"/>
    <w:link w:val="afffe"/>
    <w:qFormat/>
    <w:rsid w:val="003546CA"/>
    <w:pPr>
      <w:widowControl w:val="0"/>
      <w:shd w:val="clear" w:color="auto" w:fill="FFFFFF"/>
      <w:spacing w:line="298" w:lineRule="exact"/>
      <w:ind w:hanging="320"/>
      <w:jc w:val="center"/>
    </w:pPr>
    <w:rPr>
      <w:rFonts w:asciiTheme="minorHAnsi" w:eastAsiaTheme="minorHAnsi" w:hAnsiTheme="minorHAnsi" w:cstheme="minorBidi"/>
      <w:spacing w:val="6"/>
      <w:sz w:val="23"/>
      <w:szCs w:val="22"/>
      <w:lang w:eastAsia="en-US"/>
    </w:rPr>
  </w:style>
  <w:style w:type="paragraph" w:customStyle="1" w:styleId="S1">
    <w:name w:val="S_Заголовок 1"/>
    <w:basedOn w:val="a1"/>
    <w:semiHidden/>
    <w:qFormat/>
    <w:rsid w:val="003546CA"/>
    <w:pPr>
      <w:keepNext/>
      <w:pageBreakBefore/>
      <w:numPr>
        <w:numId w:val="3"/>
      </w:numPr>
      <w:suppressAutoHyphens/>
      <w:spacing w:before="120" w:after="120"/>
      <w:jc w:val="center"/>
    </w:pPr>
    <w:rPr>
      <w:rFonts w:eastAsia="Arial Unicode MS"/>
      <w:b/>
      <w:bCs/>
      <w:caps/>
      <w:lang w:eastAsia="ar-SA"/>
    </w:rPr>
  </w:style>
  <w:style w:type="paragraph" w:customStyle="1" w:styleId="S2">
    <w:name w:val="S_Заголовок 2"/>
    <w:basedOn w:val="2"/>
    <w:semiHidden/>
    <w:qFormat/>
    <w:rsid w:val="003546CA"/>
    <w:pPr>
      <w:numPr>
        <w:ilvl w:val="1"/>
        <w:numId w:val="3"/>
      </w:numPr>
      <w:tabs>
        <w:tab w:val="clear" w:pos="502"/>
        <w:tab w:val="left" w:pos="1276"/>
        <w:tab w:val="num" w:pos="1440"/>
      </w:tabs>
      <w:spacing w:before="120" w:after="120"/>
      <w:ind w:left="0" w:firstLine="709"/>
      <w:jc w:val="both"/>
    </w:pPr>
    <w:rPr>
      <w:rFonts w:ascii="Times New Roman" w:eastAsia="Arial Unicode MS" w:hAnsi="Times New Roman" w:cs="Times New Roman"/>
      <w:i w:val="0"/>
      <w:iCs w:val="0"/>
      <w:sz w:val="20"/>
      <w:szCs w:val="24"/>
      <w:lang w:eastAsia="ar-SA"/>
    </w:rPr>
  </w:style>
  <w:style w:type="paragraph" w:customStyle="1" w:styleId="S3">
    <w:name w:val="S_Заголовок 3"/>
    <w:basedOn w:val="30"/>
    <w:semiHidden/>
    <w:qFormat/>
    <w:rsid w:val="003546CA"/>
    <w:pPr>
      <w:keepLines w:val="0"/>
      <w:numPr>
        <w:ilvl w:val="2"/>
        <w:numId w:val="3"/>
      </w:numPr>
      <w:suppressAutoHyphens/>
      <w:spacing w:before="120" w:after="120"/>
      <w:ind w:left="0" w:firstLine="709"/>
    </w:pPr>
    <w:rPr>
      <w:rFonts w:eastAsia="Arial Unicode MS"/>
      <w:b w:val="0"/>
      <w:sz w:val="20"/>
      <w:szCs w:val="24"/>
      <w:u w:val="single"/>
      <w:lang w:eastAsia="ar-SA"/>
    </w:rPr>
  </w:style>
  <w:style w:type="paragraph" w:customStyle="1" w:styleId="S4">
    <w:name w:val="S_Заголовок 4"/>
    <w:basedOn w:val="4"/>
    <w:semiHidden/>
    <w:qFormat/>
    <w:rsid w:val="003546CA"/>
    <w:pPr>
      <w:keepLines w:val="0"/>
      <w:numPr>
        <w:ilvl w:val="3"/>
        <w:numId w:val="3"/>
      </w:numPr>
      <w:spacing w:before="120" w:after="120"/>
      <w:ind w:left="0" w:firstLine="709"/>
    </w:pPr>
    <w:rPr>
      <w:rFonts w:eastAsia="Arial Unicode MS"/>
      <w:b w:val="0"/>
      <w:i/>
      <w:iCs/>
      <w:szCs w:val="24"/>
      <w:lang w:eastAsia="ar-SA"/>
    </w:rPr>
  </w:style>
  <w:style w:type="character" w:customStyle="1" w:styleId="58">
    <w:name w:val="Основной текст (5)_"/>
    <w:link w:val="59"/>
    <w:semiHidden/>
    <w:locked/>
    <w:rsid w:val="003546CA"/>
    <w:rPr>
      <w:sz w:val="8"/>
      <w:shd w:val="clear" w:color="auto" w:fill="FFFFFF"/>
    </w:rPr>
  </w:style>
  <w:style w:type="paragraph" w:customStyle="1" w:styleId="59">
    <w:name w:val="Основной текст (5)"/>
    <w:basedOn w:val="a1"/>
    <w:link w:val="58"/>
    <w:semiHidden/>
    <w:qFormat/>
    <w:rsid w:val="003546CA"/>
    <w:pPr>
      <w:shd w:val="clear" w:color="auto" w:fill="FFFFFF"/>
      <w:spacing w:line="240" w:lineRule="atLeast"/>
      <w:jc w:val="center"/>
    </w:pPr>
    <w:rPr>
      <w:rFonts w:asciiTheme="minorHAnsi" w:eastAsiaTheme="minorHAnsi" w:hAnsiTheme="minorHAnsi" w:cstheme="minorBidi"/>
      <w:sz w:val="8"/>
      <w:szCs w:val="22"/>
      <w:lang w:eastAsia="en-US"/>
    </w:rPr>
  </w:style>
  <w:style w:type="paragraph" w:customStyle="1" w:styleId="formattext">
    <w:name w:val="formattext"/>
    <w:basedOn w:val="a1"/>
    <w:uiPriority w:val="99"/>
    <w:qFormat/>
    <w:rsid w:val="003546CA"/>
    <w:pPr>
      <w:suppressAutoHyphens/>
      <w:spacing w:before="28" w:after="28" w:line="100" w:lineRule="atLeast"/>
    </w:pPr>
    <w:rPr>
      <w:rFonts w:eastAsia="Arial Unicode MS"/>
      <w:lang w:eastAsia="zh-CN"/>
    </w:rPr>
  </w:style>
  <w:style w:type="paragraph" w:customStyle="1" w:styleId="1ff8">
    <w:name w:val="1"/>
    <w:basedOn w:val="a1"/>
    <w:qFormat/>
    <w:rsid w:val="003546CA"/>
    <w:pPr>
      <w:spacing w:after="160" w:line="240" w:lineRule="exact"/>
    </w:pPr>
    <w:rPr>
      <w:rFonts w:ascii="Verdana" w:eastAsia="Arial Unicode MS" w:hAnsi="Verdana" w:cs="Verdana"/>
      <w:sz w:val="20"/>
      <w:szCs w:val="20"/>
      <w:lang w:val="en-US" w:eastAsia="en-US"/>
    </w:rPr>
  </w:style>
  <w:style w:type="paragraph" w:customStyle="1" w:styleId="ConsPlusDocList">
    <w:name w:val="ConsPlusDocList"/>
    <w:qFormat/>
    <w:rsid w:val="003546CA"/>
    <w:pPr>
      <w:widowControl w:val="0"/>
      <w:snapToGrid w:val="0"/>
      <w:spacing w:after="0" w:line="240" w:lineRule="auto"/>
    </w:pPr>
    <w:rPr>
      <w:rFonts w:ascii="Courier New" w:eastAsia="Arial Unicode MS" w:hAnsi="Courier New" w:cs="Courier New"/>
      <w:sz w:val="20"/>
      <w:szCs w:val="20"/>
      <w:lang w:eastAsia="ru-RU"/>
    </w:rPr>
  </w:style>
  <w:style w:type="paragraph" w:customStyle="1" w:styleId="affff">
    <w:name w:val="Содержимое таблицы"/>
    <w:basedOn w:val="a1"/>
    <w:qFormat/>
    <w:rsid w:val="003546CA"/>
    <w:pPr>
      <w:suppressLineNumbers/>
      <w:suppressAutoHyphens/>
    </w:pPr>
    <w:rPr>
      <w:rFonts w:eastAsia="Arial Unicode MS"/>
      <w:kern w:val="2"/>
      <w:lang w:eastAsia="ar-SA"/>
    </w:rPr>
  </w:style>
  <w:style w:type="paragraph" w:customStyle="1" w:styleId="a">
    <w:name w:val="Знак Знак Знак Знак"/>
    <w:basedOn w:val="a1"/>
    <w:qFormat/>
    <w:rsid w:val="003546CA"/>
    <w:pPr>
      <w:widowControl w:val="0"/>
      <w:numPr>
        <w:numId w:val="4"/>
      </w:numPr>
      <w:adjustRightInd w:val="0"/>
      <w:spacing w:after="160" w:line="240" w:lineRule="exact"/>
      <w:jc w:val="center"/>
    </w:pPr>
    <w:rPr>
      <w:rFonts w:eastAsia="Arial Unicode MS"/>
      <w:b/>
      <w:bCs/>
      <w:i/>
      <w:iCs/>
      <w:sz w:val="28"/>
      <w:szCs w:val="28"/>
      <w:lang w:val="en-GB" w:eastAsia="en-US"/>
    </w:rPr>
  </w:style>
  <w:style w:type="paragraph" w:customStyle="1" w:styleId="affff0">
    <w:name w:val="Знак Знак Знак 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Style13">
    <w:name w:val="Style13"/>
    <w:basedOn w:val="a1"/>
    <w:qFormat/>
    <w:rsid w:val="003546CA"/>
    <w:pPr>
      <w:widowControl w:val="0"/>
      <w:autoSpaceDE w:val="0"/>
      <w:autoSpaceDN w:val="0"/>
      <w:adjustRightInd w:val="0"/>
      <w:spacing w:line="295" w:lineRule="exact"/>
      <w:ind w:firstLine="648"/>
      <w:jc w:val="both"/>
    </w:pPr>
    <w:rPr>
      <w:rFonts w:eastAsia="Arial Unicode MS"/>
    </w:rPr>
  </w:style>
  <w:style w:type="character" w:customStyle="1" w:styleId="Heading3">
    <w:name w:val="Heading #3_"/>
    <w:basedOn w:val="a2"/>
    <w:link w:val="Heading30"/>
    <w:locked/>
    <w:rsid w:val="003546CA"/>
    <w:rPr>
      <w:b/>
      <w:bCs/>
      <w:shd w:val="clear" w:color="auto" w:fill="FFFFFF"/>
    </w:rPr>
  </w:style>
  <w:style w:type="paragraph" w:customStyle="1" w:styleId="Heading30">
    <w:name w:val="Heading #3"/>
    <w:basedOn w:val="a1"/>
    <w:link w:val="Heading3"/>
    <w:qFormat/>
    <w:rsid w:val="003546CA"/>
    <w:pPr>
      <w:widowControl w:val="0"/>
      <w:shd w:val="clear" w:color="auto" w:fill="FFFFFF"/>
      <w:spacing w:before="300" w:after="60" w:line="240" w:lineRule="atLeast"/>
      <w:jc w:val="center"/>
      <w:outlineLvl w:val="2"/>
    </w:pPr>
    <w:rPr>
      <w:rFonts w:asciiTheme="minorHAnsi" w:eastAsiaTheme="minorHAnsi" w:hAnsiTheme="minorHAnsi" w:cstheme="minorBidi"/>
      <w:b/>
      <w:bCs/>
      <w:sz w:val="22"/>
      <w:szCs w:val="22"/>
      <w:lang w:eastAsia="en-US"/>
    </w:rPr>
  </w:style>
  <w:style w:type="character" w:customStyle="1" w:styleId="Bodytext2">
    <w:name w:val="Body text (2)_"/>
    <w:basedOn w:val="a2"/>
    <w:link w:val="Bodytext20"/>
    <w:locked/>
    <w:rsid w:val="003546CA"/>
    <w:rPr>
      <w:shd w:val="clear" w:color="auto" w:fill="FFFFFF"/>
    </w:rPr>
  </w:style>
  <w:style w:type="paragraph" w:customStyle="1" w:styleId="Bodytext20">
    <w:name w:val="Body text (2)"/>
    <w:basedOn w:val="a1"/>
    <w:link w:val="Bodytext2"/>
    <w:qFormat/>
    <w:rsid w:val="003546CA"/>
    <w:pPr>
      <w:widowControl w:val="0"/>
      <w:shd w:val="clear" w:color="auto" w:fill="FFFFFF"/>
      <w:spacing w:before="480" w:after="300" w:line="278" w:lineRule="exact"/>
      <w:jc w:val="center"/>
    </w:pPr>
    <w:rPr>
      <w:rFonts w:asciiTheme="minorHAnsi" w:eastAsiaTheme="minorHAnsi" w:hAnsiTheme="minorHAnsi" w:cstheme="minorBidi"/>
      <w:sz w:val="22"/>
      <w:szCs w:val="22"/>
      <w:lang w:eastAsia="en-US"/>
    </w:rPr>
  </w:style>
  <w:style w:type="paragraph" w:customStyle="1" w:styleId="FORMATTEXT0">
    <w:name w:val=".FORMATTEXT"/>
    <w:qFormat/>
    <w:rsid w:val="003546CA"/>
    <w:pPr>
      <w:widowControl w:val="0"/>
      <w:suppressAutoHyphens/>
      <w:autoSpaceDE w:val="0"/>
      <w:spacing w:after="0" w:line="240" w:lineRule="auto"/>
    </w:pPr>
    <w:rPr>
      <w:rFonts w:ascii="Arial" w:eastAsia="Arial Unicode MS" w:hAnsi="Arial" w:cs="Arial"/>
      <w:sz w:val="20"/>
      <w:szCs w:val="20"/>
      <w:lang w:eastAsia="ar-SA"/>
    </w:rPr>
  </w:style>
  <w:style w:type="paragraph" w:customStyle="1" w:styleId="HEADERTEXT">
    <w:name w:val=".HEADERTEXT"/>
    <w:qFormat/>
    <w:rsid w:val="003546CA"/>
    <w:pPr>
      <w:widowControl w:val="0"/>
      <w:suppressAutoHyphens/>
      <w:autoSpaceDE w:val="0"/>
      <w:spacing w:after="0" w:line="240" w:lineRule="auto"/>
    </w:pPr>
    <w:rPr>
      <w:rFonts w:ascii="Arial" w:eastAsia="Arial Unicode MS" w:hAnsi="Arial" w:cs="Arial"/>
      <w:color w:val="2B4279"/>
      <w:sz w:val="20"/>
      <w:szCs w:val="20"/>
      <w:lang w:eastAsia="ar-SA"/>
    </w:rPr>
  </w:style>
  <w:style w:type="paragraph" w:customStyle="1" w:styleId="headertext0">
    <w:name w:val="headertext"/>
    <w:basedOn w:val="a1"/>
    <w:qFormat/>
    <w:rsid w:val="003546CA"/>
    <w:pPr>
      <w:suppressAutoHyphens/>
      <w:spacing w:before="280" w:after="280" w:line="276" w:lineRule="auto"/>
    </w:pPr>
    <w:rPr>
      <w:rFonts w:ascii="Calibri" w:eastAsia="SimSun" w:hAnsi="Calibri" w:cs="Calibri"/>
      <w:lang w:eastAsia="ar-SA"/>
    </w:rPr>
  </w:style>
  <w:style w:type="paragraph" w:customStyle="1" w:styleId="title0">
    <w:name w:val="title0"/>
    <w:basedOn w:val="a1"/>
    <w:qFormat/>
    <w:rsid w:val="003546CA"/>
    <w:pPr>
      <w:spacing w:before="100" w:beforeAutospacing="1" w:after="100" w:afterAutospacing="1"/>
    </w:pPr>
    <w:rPr>
      <w:rFonts w:eastAsia="Arial Unicode MS"/>
    </w:rPr>
  </w:style>
  <w:style w:type="paragraph" w:customStyle="1" w:styleId="1ff9">
    <w:name w:val="Знак1 Знак Знак Знак Знак Знак Знак"/>
    <w:basedOn w:val="a1"/>
    <w:qFormat/>
    <w:rsid w:val="003546CA"/>
    <w:pPr>
      <w:spacing w:before="100" w:beforeAutospacing="1" w:after="100" w:afterAutospacing="1"/>
    </w:pPr>
    <w:rPr>
      <w:rFonts w:ascii="Tahoma" w:eastAsia="Arial Unicode MS" w:hAnsi="Tahoma" w:cs="Tahoma"/>
      <w:sz w:val="20"/>
      <w:szCs w:val="20"/>
      <w:lang w:val="en-US" w:eastAsia="en-US"/>
    </w:rPr>
  </w:style>
  <w:style w:type="paragraph" w:customStyle="1" w:styleId="affff1">
    <w:name w:val="Знак Знак Знак Знак Знак Знак Знак Знак Знак Знак Знак Знак Знак Знак Знак Знак"/>
    <w:basedOn w:val="a1"/>
    <w:qFormat/>
    <w:rsid w:val="003546CA"/>
    <w:pPr>
      <w:spacing w:after="160" w:line="240" w:lineRule="exact"/>
    </w:pPr>
    <w:rPr>
      <w:rFonts w:ascii="Arial" w:eastAsia="Arial Unicode MS" w:hAnsi="Arial" w:cs="Arial"/>
      <w:sz w:val="20"/>
      <w:szCs w:val="20"/>
      <w:lang w:val="fr-FR" w:eastAsia="en-US"/>
    </w:rPr>
  </w:style>
  <w:style w:type="paragraph" w:customStyle="1" w:styleId="affff2">
    <w:name w:val="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BodyTextIndent21">
    <w:name w:val="Body Text Indent 21"/>
    <w:basedOn w:val="a1"/>
    <w:qFormat/>
    <w:rsid w:val="003546CA"/>
    <w:pPr>
      <w:suppressAutoHyphens/>
      <w:ind w:firstLine="720"/>
      <w:jc w:val="both"/>
    </w:pPr>
    <w:rPr>
      <w:rFonts w:eastAsia="Arial Unicode MS"/>
      <w:lang w:eastAsia="ar-SA"/>
    </w:rPr>
  </w:style>
  <w:style w:type="paragraph" w:customStyle="1" w:styleId="text3cl">
    <w:name w:val="text3cl"/>
    <w:basedOn w:val="a1"/>
    <w:qFormat/>
    <w:rsid w:val="003546CA"/>
    <w:pPr>
      <w:spacing w:before="100" w:beforeAutospacing="1" w:after="100" w:afterAutospacing="1"/>
    </w:pPr>
    <w:rPr>
      <w:rFonts w:eastAsia="Arial Unicode MS"/>
    </w:rPr>
  </w:style>
  <w:style w:type="paragraph" w:customStyle="1" w:styleId="western">
    <w:name w:val="western"/>
    <w:basedOn w:val="a1"/>
    <w:qFormat/>
    <w:rsid w:val="003546CA"/>
    <w:pPr>
      <w:spacing w:before="100" w:beforeAutospacing="1"/>
    </w:pPr>
    <w:rPr>
      <w:rFonts w:eastAsia="Arial Unicode MS"/>
      <w:color w:val="000000"/>
      <w:sz w:val="28"/>
      <w:szCs w:val="28"/>
    </w:rPr>
  </w:style>
  <w:style w:type="paragraph" w:customStyle="1" w:styleId="dktexjustify">
    <w:name w:val="dktexjustify"/>
    <w:basedOn w:val="a1"/>
    <w:qFormat/>
    <w:rsid w:val="003546CA"/>
    <w:pPr>
      <w:spacing w:before="100" w:beforeAutospacing="1" w:after="100" w:afterAutospacing="1"/>
    </w:pPr>
    <w:rPr>
      <w:rFonts w:eastAsia="Arial Unicode MS"/>
    </w:rPr>
  </w:style>
  <w:style w:type="paragraph" w:customStyle="1" w:styleId="rvps698610">
    <w:name w:val="rvps698610"/>
    <w:basedOn w:val="a1"/>
    <w:qFormat/>
    <w:rsid w:val="003546CA"/>
    <w:pPr>
      <w:spacing w:after="129"/>
      <w:ind w:right="257"/>
    </w:pPr>
    <w:rPr>
      <w:rFonts w:eastAsia="Arial Unicode MS"/>
    </w:rPr>
  </w:style>
  <w:style w:type="paragraph" w:customStyle="1" w:styleId="1ffa">
    <w:name w:val="Знак Знак Знак Знак1"/>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affff3">
    <w:name w:val="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314">
    <w:name w:val="Основной текст с отступом 31"/>
    <w:basedOn w:val="a1"/>
    <w:qFormat/>
    <w:rsid w:val="003546CA"/>
    <w:pPr>
      <w:ind w:firstLine="356"/>
      <w:jc w:val="both"/>
    </w:pPr>
    <w:rPr>
      <w:rFonts w:eastAsia="Arial Unicode MS"/>
    </w:rPr>
  </w:style>
  <w:style w:type="paragraph" w:customStyle="1" w:styleId="p">
    <w:name w:val="p"/>
    <w:basedOn w:val="a1"/>
    <w:qFormat/>
    <w:rsid w:val="003546CA"/>
    <w:pPr>
      <w:spacing w:before="100" w:beforeAutospacing="1" w:after="100" w:afterAutospacing="1"/>
    </w:pPr>
    <w:rPr>
      <w:rFonts w:eastAsia="Arial Unicode MS"/>
    </w:rPr>
  </w:style>
  <w:style w:type="paragraph" w:customStyle="1" w:styleId="affff4">
    <w:name w:val="Прижатый влево"/>
    <w:basedOn w:val="a1"/>
    <w:next w:val="a1"/>
    <w:qFormat/>
    <w:rsid w:val="003546CA"/>
    <w:pPr>
      <w:autoSpaceDE w:val="0"/>
      <w:autoSpaceDN w:val="0"/>
      <w:adjustRightInd w:val="0"/>
    </w:pPr>
    <w:rPr>
      <w:rFonts w:ascii="Arial" w:eastAsia="Arial Unicode MS" w:hAnsi="Arial" w:cs="Arial"/>
    </w:rPr>
  </w:style>
  <w:style w:type="paragraph" w:customStyle="1" w:styleId="affff5">
    <w:name w:val="ЭЭГ"/>
    <w:basedOn w:val="a1"/>
    <w:qFormat/>
    <w:rsid w:val="003546CA"/>
    <w:pPr>
      <w:spacing w:line="360" w:lineRule="auto"/>
      <w:ind w:firstLine="720"/>
      <w:jc w:val="both"/>
    </w:pPr>
  </w:style>
  <w:style w:type="paragraph" w:customStyle="1" w:styleId="affff6">
    <w:name w:val="ПоЛевому"/>
    <w:basedOn w:val="a1"/>
    <w:qFormat/>
    <w:rsid w:val="003546CA"/>
    <w:pPr>
      <w:tabs>
        <w:tab w:val="right" w:pos="10631"/>
      </w:tabs>
      <w:autoSpaceDE w:val="0"/>
      <w:autoSpaceDN w:val="0"/>
      <w:jc w:val="both"/>
    </w:pPr>
    <w:rPr>
      <w:rFonts w:ascii="Courier New" w:hAnsi="Courier New" w:cs="Courier New"/>
      <w:sz w:val="20"/>
      <w:szCs w:val="20"/>
    </w:rPr>
  </w:style>
  <w:style w:type="paragraph" w:customStyle="1" w:styleId="ConsPlusTitlePage">
    <w:name w:val="ConsPlusTitlePage"/>
    <w:next w:val="a1"/>
    <w:autoRedefine/>
    <w:qFormat/>
    <w:rsid w:val="003546CA"/>
    <w:pPr>
      <w:widowControl w:val="0"/>
      <w:autoSpaceDE w:val="0"/>
      <w:autoSpaceDN w:val="0"/>
      <w:spacing w:after="0" w:line="240" w:lineRule="auto"/>
    </w:pPr>
    <w:rPr>
      <w:rFonts w:ascii="Tahoma" w:eastAsia="Arial Unicode MS" w:hAnsi="Tahoma" w:cs="Tahoma"/>
      <w:sz w:val="20"/>
      <w:szCs w:val="20"/>
      <w:lang w:eastAsia="ru-RU"/>
    </w:rPr>
  </w:style>
  <w:style w:type="paragraph" w:customStyle="1" w:styleId="ConsPlusJurTerm">
    <w:name w:val="ConsPlusJurTerm"/>
    <w:next w:val="a1"/>
    <w:autoRedefine/>
    <w:qFormat/>
    <w:rsid w:val="003546CA"/>
    <w:pPr>
      <w:widowControl w:val="0"/>
      <w:autoSpaceDE w:val="0"/>
      <w:autoSpaceDN w:val="0"/>
      <w:spacing w:after="0" w:line="240" w:lineRule="auto"/>
    </w:pPr>
    <w:rPr>
      <w:rFonts w:ascii="Tahoma" w:eastAsia="Arial Unicode MS" w:hAnsi="Tahoma" w:cs="Tahoma"/>
      <w:lang w:eastAsia="ru-RU"/>
    </w:rPr>
  </w:style>
  <w:style w:type="paragraph" w:customStyle="1" w:styleId="a70">
    <w:name w:val="a7"/>
    <w:basedOn w:val="a1"/>
    <w:qFormat/>
    <w:rsid w:val="003546CA"/>
    <w:pPr>
      <w:spacing w:before="100" w:beforeAutospacing="1" w:after="100" w:afterAutospacing="1"/>
    </w:pPr>
  </w:style>
  <w:style w:type="paragraph" w:customStyle="1" w:styleId="bodytext">
    <w:name w:val="bodytext"/>
    <w:basedOn w:val="a1"/>
    <w:qFormat/>
    <w:rsid w:val="003546CA"/>
    <w:pPr>
      <w:spacing w:before="100" w:beforeAutospacing="1" w:after="100" w:afterAutospacing="1"/>
    </w:pPr>
  </w:style>
  <w:style w:type="paragraph" w:customStyle="1" w:styleId="a90">
    <w:name w:val="a9"/>
    <w:basedOn w:val="a1"/>
    <w:qFormat/>
    <w:rsid w:val="003546CA"/>
    <w:pPr>
      <w:spacing w:before="100" w:beforeAutospacing="1" w:after="100" w:afterAutospacing="1"/>
    </w:pPr>
  </w:style>
  <w:style w:type="character" w:customStyle="1" w:styleId="affff7">
    <w:name w:val="Продолжение ссылки"/>
    <w:uiPriority w:val="99"/>
    <w:rsid w:val="003546CA"/>
    <w:rPr>
      <w:b w:val="0"/>
      <w:bCs/>
      <w:i w:val="0"/>
      <w:iCs w:val="0"/>
      <w:color w:val="008000"/>
      <w:sz w:val="20"/>
      <w:szCs w:val="20"/>
      <w:u w:val="single"/>
      <w:lang w:val="en-GB" w:eastAsia="en-US" w:bidi="ar-SA"/>
    </w:rPr>
  </w:style>
  <w:style w:type="paragraph" w:styleId="3f1">
    <w:name w:val="Body Text Indent 3"/>
    <w:basedOn w:val="a1"/>
    <w:link w:val="313"/>
    <w:uiPriority w:val="99"/>
    <w:semiHidden/>
    <w:unhideWhenUsed/>
    <w:rsid w:val="003546CA"/>
    <w:pPr>
      <w:spacing w:after="120"/>
      <w:ind w:left="283"/>
    </w:pPr>
    <w:rPr>
      <w:rFonts w:ascii="Calibri" w:hAnsi="Calibri" w:cs="Calibri"/>
      <w:lang w:eastAsia="en-US"/>
    </w:rPr>
  </w:style>
  <w:style w:type="character" w:customStyle="1" w:styleId="3f2">
    <w:name w:val="Основной текст с отступом 3 Знак"/>
    <w:basedOn w:val="a2"/>
    <w:uiPriority w:val="99"/>
    <w:semiHidden/>
    <w:rsid w:val="003546CA"/>
    <w:rPr>
      <w:rFonts w:ascii="Times New Roman" w:eastAsia="Times New Roman" w:hAnsi="Times New Roman" w:cs="Times New Roman"/>
      <w:sz w:val="16"/>
      <w:szCs w:val="16"/>
      <w:lang w:eastAsia="ru-RU"/>
    </w:rPr>
  </w:style>
  <w:style w:type="character" w:customStyle="1" w:styleId="FontStyle20">
    <w:name w:val="Font Style20"/>
    <w:basedOn w:val="a2"/>
    <w:uiPriority w:val="99"/>
    <w:qFormat/>
    <w:rsid w:val="003546CA"/>
    <w:rPr>
      <w:rFonts w:ascii="Times New Roman" w:hAnsi="Times New Roman" w:cs="Times New Roman" w:hint="default"/>
      <w:sz w:val="24"/>
      <w:szCs w:val="24"/>
    </w:rPr>
  </w:style>
  <w:style w:type="character" w:customStyle="1" w:styleId="affff8">
    <w:name w:val="Не вступил в силу"/>
    <w:basedOn w:val="a2"/>
    <w:uiPriority w:val="99"/>
    <w:rsid w:val="003546CA"/>
    <w:rPr>
      <w:rFonts w:ascii="Times New Roman" w:hAnsi="Times New Roman" w:cs="Times New Roman" w:hint="default"/>
      <w:color w:val="008080"/>
    </w:rPr>
  </w:style>
  <w:style w:type="character" w:customStyle="1" w:styleId="SubtitleChar1">
    <w:name w:val="Subtitle Char1"/>
    <w:basedOn w:val="a2"/>
    <w:locked/>
    <w:rsid w:val="003546CA"/>
    <w:rPr>
      <w:rFonts w:ascii="Cambria" w:hAnsi="Cambria" w:cs="Cambria" w:hint="default"/>
      <w:sz w:val="24"/>
      <w:szCs w:val="24"/>
    </w:rPr>
  </w:style>
  <w:style w:type="character" w:customStyle="1" w:styleId="BodyText3Char">
    <w:name w:val="Body Text 3 Char"/>
    <w:basedOn w:val="a2"/>
    <w:locked/>
    <w:rsid w:val="003546CA"/>
    <w:rPr>
      <w:rFonts w:ascii="Times New Roman" w:eastAsia="Times New Roman" w:hAnsi="Times New Roman" w:cs="Times New Roman" w:hint="default"/>
      <w:sz w:val="20"/>
      <w:szCs w:val="20"/>
    </w:rPr>
  </w:style>
  <w:style w:type="character" w:customStyle="1" w:styleId="119">
    <w:name w:val="Заголовок 1 Знак1"/>
    <w:basedOn w:val="a2"/>
    <w:locked/>
    <w:rsid w:val="003546CA"/>
    <w:rPr>
      <w:rFonts w:ascii="Times New Roman" w:eastAsia="Times New Roman" w:hAnsi="Times New Roman" w:cs="Times New Roman" w:hint="default"/>
      <w:sz w:val="20"/>
      <w:szCs w:val="20"/>
    </w:rPr>
  </w:style>
  <w:style w:type="character" w:customStyle="1" w:styleId="titletext1">
    <w:name w:val="titletext1"/>
    <w:rsid w:val="003546CA"/>
    <w:rPr>
      <w:rFonts w:ascii="Arial" w:hAnsi="Arial" w:cs="Arial" w:hint="default"/>
      <w:b/>
      <w:bCs w:val="0"/>
      <w:color w:val="auto"/>
      <w:sz w:val="23"/>
    </w:rPr>
  </w:style>
  <w:style w:type="character" w:customStyle="1" w:styleId="146">
    <w:name w:val="Текст 14(поцентру) Знак Знак"/>
    <w:basedOn w:val="a2"/>
    <w:rsid w:val="003546CA"/>
    <w:rPr>
      <w:rFonts w:ascii="Times New Roman" w:hAnsi="Times New Roman" w:cs="Times New Roman" w:hint="default"/>
      <w:sz w:val="24"/>
      <w:szCs w:val="24"/>
      <w:lang w:val="ru-RU" w:eastAsia="ru-RU"/>
    </w:rPr>
  </w:style>
  <w:style w:type="character" w:customStyle="1" w:styleId="FontStyle14">
    <w:name w:val="Font Style14"/>
    <w:rsid w:val="003546CA"/>
    <w:rPr>
      <w:rFonts w:ascii="Arial" w:hAnsi="Arial" w:cs="Arial" w:hint="default"/>
      <w:sz w:val="22"/>
    </w:rPr>
  </w:style>
  <w:style w:type="character" w:customStyle="1" w:styleId="FontStyle158">
    <w:name w:val="Font Style158"/>
    <w:rsid w:val="003546CA"/>
    <w:rPr>
      <w:rFonts w:ascii="Times New Roman" w:hAnsi="Times New Roman" w:cs="Times New Roman" w:hint="default"/>
      <w:color w:val="auto"/>
      <w:sz w:val="26"/>
      <w:lang w:val="ru-RU" w:eastAsia="zh-CN"/>
    </w:rPr>
  </w:style>
  <w:style w:type="character" w:customStyle="1" w:styleId="FontStyle157">
    <w:name w:val="Font Style157"/>
    <w:rsid w:val="003546CA"/>
    <w:rPr>
      <w:rFonts w:ascii="Times New Roman" w:hAnsi="Times New Roman" w:cs="Times New Roman" w:hint="default"/>
      <w:b/>
      <w:bCs w:val="0"/>
      <w:color w:val="auto"/>
      <w:sz w:val="26"/>
      <w:lang w:val="ru-RU" w:eastAsia="zh-CN"/>
    </w:rPr>
  </w:style>
  <w:style w:type="character" w:customStyle="1" w:styleId="st">
    <w:name w:val="st"/>
    <w:basedOn w:val="a2"/>
    <w:rsid w:val="003546CA"/>
    <w:rPr>
      <w:rFonts w:ascii="Times New Roman" w:hAnsi="Times New Roman" w:cs="Times New Roman" w:hint="default"/>
    </w:rPr>
  </w:style>
  <w:style w:type="character" w:customStyle="1" w:styleId="126">
    <w:name w:val="Обычный + 12 пт Знак"/>
    <w:aliases w:val="По ширине Знак,Первая строка:  1 см Знак,Междустр.интервал:  полутор... Знак"/>
    <w:basedOn w:val="a2"/>
    <w:rsid w:val="003546CA"/>
    <w:rPr>
      <w:rFonts w:ascii="Times New Roman" w:hAnsi="Times New Roman" w:cs="Times New Roman" w:hint="default"/>
      <w:sz w:val="24"/>
      <w:szCs w:val="24"/>
      <w:lang w:val="ru-RU" w:eastAsia="ru-RU"/>
    </w:rPr>
  </w:style>
  <w:style w:type="character" w:customStyle="1" w:styleId="58pt">
    <w:name w:val="Основной текст (5) + 8 pt"/>
    <w:aliases w:val="Интервал 0 pt"/>
    <w:basedOn w:val="58"/>
    <w:rsid w:val="003546CA"/>
    <w:rPr>
      <w:rFonts w:ascii="Lucida Sans Unicode" w:hAnsi="Lucida Sans Unicode" w:cs="Lucida Sans Unicode" w:hint="default"/>
      <w:spacing w:val="0"/>
      <w:sz w:val="16"/>
      <w:szCs w:val="16"/>
      <w:shd w:val="clear" w:color="auto" w:fill="FFFFFF"/>
    </w:rPr>
  </w:style>
  <w:style w:type="character" w:customStyle="1" w:styleId="text1">
    <w:name w:val="text1"/>
    <w:basedOn w:val="a2"/>
    <w:rsid w:val="003546CA"/>
    <w:rPr>
      <w:rFonts w:ascii="Verdana" w:hAnsi="Verdana" w:cs="Verdana" w:hint="default"/>
      <w:b/>
      <w:bCs/>
      <w:i/>
      <w:iCs/>
      <w:sz w:val="18"/>
      <w:szCs w:val="18"/>
      <w:lang w:val="en-GB" w:eastAsia="en-US"/>
    </w:rPr>
  </w:style>
  <w:style w:type="character" w:customStyle="1" w:styleId="WW8Num36z2">
    <w:name w:val="WW8Num36z2"/>
    <w:rsid w:val="003546CA"/>
    <w:rPr>
      <w:rFonts w:ascii="Wingdings" w:hAnsi="Wingdings" w:hint="default"/>
    </w:rPr>
  </w:style>
  <w:style w:type="character" w:customStyle="1" w:styleId="WW8Num2z0">
    <w:name w:val="WW8Num2z0"/>
    <w:qFormat/>
    <w:rsid w:val="003546CA"/>
  </w:style>
  <w:style w:type="character" w:customStyle="1" w:styleId="FontStyle26">
    <w:name w:val="Font Style26"/>
    <w:basedOn w:val="a2"/>
    <w:rsid w:val="003546CA"/>
    <w:rPr>
      <w:rFonts w:ascii="Times New Roman" w:hAnsi="Times New Roman" w:cs="Times New Roman" w:hint="default"/>
      <w:sz w:val="26"/>
      <w:szCs w:val="26"/>
    </w:rPr>
  </w:style>
  <w:style w:type="character" w:customStyle="1" w:styleId="match">
    <w:name w:val="match"/>
    <w:basedOn w:val="a2"/>
    <w:rsid w:val="003546CA"/>
    <w:rPr>
      <w:rFonts w:ascii="Times New Roman" w:hAnsi="Times New Roman" w:cs="Times New Roman" w:hint="default"/>
    </w:rPr>
  </w:style>
  <w:style w:type="character" w:customStyle="1" w:styleId="hl21">
    <w:name w:val="hl21"/>
    <w:rsid w:val="003546CA"/>
    <w:rPr>
      <w:b/>
      <w:bCs w:val="0"/>
      <w:sz w:val="24"/>
    </w:rPr>
  </w:style>
  <w:style w:type="character" w:customStyle="1" w:styleId="1ffb">
    <w:name w:val="Основной текст1"/>
    <w:rsid w:val="003546CA"/>
    <w:rPr>
      <w:rFonts w:ascii="Times New Roman" w:hAnsi="Times New Roman" w:cs="Times New Roman" w:hint="default"/>
      <w:strike w:val="0"/>
      <w:dstrike w:val="0"/>
      <w:color w:val="000000"/>
      <w:spacing w:val="10"/>
      <w:w w:val="100"/>
      <w:position w:val="0"/>
      <w:sz w:val="24"/>
      <w:u w:val="none"/>
      <w:effect w:val="none"/>
      <w:lang w:val="ru-RU" w:eastAsia="en-US"/>
    </w:rPr>
  </w:style>
  <w:style w:type="character" w:customStyle="1" w:styleId="fontstyle110">
    <w:name w:val="fontstyle11"/>
    <w:rsid w:val="003546CA"/>
  </w:style>
  <w:style w:type="character" w:customStyle="1" w:styleId="Heading8Char">
    <w:name w:val="Heading 8 Char"/>
    <w:basedOn w:val="a2"/>
    <w:locked/>
    <w:rsid w:val="003546CA"/>
    <w:rPr>
      <w:rFonts w:ascii="Times New Roman" w:eastAsia="Times New Roman" w:hAnsi="Times New Roman" w:cs="Times New Roman" w:hint="default"/>
      <w:b/>
      <w:bCs w:val="0"/>
      <w:sz w:val="20"/>
      <w:szCs w:val="20"/>
    </w:rPr>
  </w:style>
  <w:style w:type="character" w:customStyle="1" w:styleId="Heading9Char">
    <w:name w:val="Heading 9 Char"/>
    <w:basedOn w:val="a2"/>
    <w:locked/>
    <w:rsid w:val="003546CA"/>
    <w:rPr>
      <w:rFonts w:ascii="Times New Roman" w:eastAsia="Times New Roman" w:hAnsi="Times New Roman" w:cs="Times New Roman" w:hint="default"/>
      <w:b/>
      <w:bCs w:val="0"/>
      <w:i/>
      <w:iCs w:val="0"/>
      <w:sz w:val="20"/>
      <w:szCs w:val="20"/>
    </w:rPr>
  </w:style>
  <w:style w:type="character" w:customStyle="1" w:styleId="a60">
    <w:name w:val="a6"/>
    <w:basedOn w:val="a2"/>
    <w:rsid w:val="003546CA"/>
  </w:style>
  <w:style w:type="character" w:customStyle="1" w:styleId="3f3">
    <w:name w:val="Гиперссылка3"/>
    <w:rsid w:val="003546CA"/>
    <w:rPr>
      <w:rFonts w:cs="Times New Roman"/>
    </w:rPr>
  </w:style>
  <w:style w:type="paragraph" w:customStyle="1" w:styleId="171">
    <w:name w:val="Абзац списка17"/>
    <w:basedOn w:val="a1"/>
    <w:rsid w:val="003546CA"/>
    <w:pPr>
      <w:ind w:left="720"/>
    </w:pPr>
    <w:rPr>
      <w:rFonts w:ascii="Calibri" w:hAnsi="Calibri" w:cs="Calibri"/>
    </w:rPr>
  </w:style>
  <w:style w:type="paragraph" w:customStyle="1" w:styleId="104">
    <w:name w:val="Без интервала10"/>
    <w:rsid w:val="003546CA"/>
    <w:pPr>
      <w:spacing w:before="100" w:beforeAutospacing="1" w:after="0" w:line="240" w:lineRule="auto"/>
    </w:pPr>
    <w:rPr>
      <w:rFonts w:ascii="Arial" w:eastAsia="Times New Roman" w:hAnsi="Arial" w:cs="Arial"/>
      <w:lang w:val="en-US"/>
    </w:rPr>
  </w:style>
  <w:style w:type="character" w:customStyle="1" w:styleId="105">
    <w:name w:val="Слабое выделение10"/>
    <w:rsid w:val="003546CA"/>
    <w:rPr>
      <w:rFonts w:cs="Times New Roman"/>
      <w:i/>
      <w:iCs/>
      <w:color w:val="808080"/>
    </w:rPr>
  </w:style>
  <w:style w:type="paragraph" w:customStyle="1" w:styleId="106">
    <w:name w:val="Заголовок оглавления10"/>
    <w:basedOn w:val="1"/>
    <w:next w:val="a1"/>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49">
    <w:name w:val="Гиперссылка4"/>
    <w:rsid w:val="003546CA"/>
    <w:rPr>
      <w:rFonts w:cs="Times New Roman"/>
    </w:rPr>
  </w:style>
  <w:style w:type="paragraph" w:customStyle="1" w:styleId="181">
    <w:name w:val="Абзац списка18"/>
    <w:basedOn w:val="a1"/>
    <w:rsid w:val="001B575A"/>
    <w:pPr>
      <w:ind w:left="720"/>
    </w:pPr>
    <w:rPr>
      <w:rFonts w:ascii="Calibri" w:hAnsi="Calibri" w:cs="Calibri"/>
    </w:rPr>
  </w:style>
  <w:style w:type="character" w:customStyle="1" w:styleId="11a">
    <w:name w:val="Знак Знак11"/>
    <w:rsid w:val="001B575A"/>
    <w:rPr>
      <w:sz w:val="32"/>
      <w:lang w:val="en-US" w:eastAsia="ru-RU" w:bidi="ar-SA"/>
    </w:rPr>
  </w:style>
  <w:style w:type="character" w:customStyle="1" w:styleId="88">
    <w:name w:val="Знак Знак8"/>
    <w:rsid w:val="001B575A"/>
    <w:rPr>
      <w:b/>
      <w:sz w:val="24"/>
      <w:lang w:val="ru-RU" w:eastAsia="ru-RU" w:bidi="ar-SA"/>
    </w:rPr>
  </w:style>
  <w:style w:type="character" w:customStyle="1" w:styleId="107">
    <w:name w:val="Знак Знак10"/>
    <w:rsid w:val="001B575A"/>
    <w:rPr>
      <w:rFonts w:ascii="Arial" w:hAnsi="Arial" w:cs="Arial"/>
      <w:b/>
      <w:bCs/>
      <w:i/>
      <w:iCs/>
      <w:sz w:val="28"/>
      <w:szCs w:val="28"/>
      <w:lang w:val="ru-RU" w:eastAsia="ru-RU" w:bidi="ar-SA"/>
    </w:rPr>
  </w:style>
  <w:style w:type="character" w:customStyle="1" w:styleId="98">
    <w:name w:val="Знак Знак9"/>
    <w:rsid w:val="001B575A"/>
    <w:rPr>
      <w:b/>
      <w:sz w:val="28"/>
      <w:lang w:val="ru-RU" w:eastAsia="ru-RU" w:bidi="ar-SA"/>
    </w:rPr>
  </w:style>
  <w:style w:type="character" w:customStyle="1" w:styleId="78">
    <w:name w:val="Знак Знак7"/>
    <w:locked/>
    <w:rsid w:val="001B575A"/>
    <w:rPr>
      <w:b/>
      <w:sz w:val="28"/>
      <w:lang w:val="ru-RU" w:eastAsia="ru-RU" w:bidi="ar-SA"/>
    </w:rPr>
  </w:style>
  <w:style w:type="paragraph" w:customStyle="1" w:styleId="11b">
    <w:name w:val="Без интервала11"/>
    <w:rsid w:val="001B575A"/>
    <w:pPr>
      <w:spacing w:before="100" w:beforeAutospacing="1" w:after="0" w:line="240" w:lineRule="auto"/>
    </w:pPr>
    <w:rPr>
      <w:rFonts w:ascii="Arial" w:eastAsia="Times New Roman" w:hAnsi="Arial" w:cs="Arial"/>
      <w:lang w:val="en-US"/>
    </w:rPr>
  </w:style>
  <w:style w:type="character" w:customStyle="1" w:styleId="11c">
    <w:name w:val="Слабое выделение11"/>
    <w:rsid w:val="001B575A"/>
    <w:rPr>
      <w:rFonts w:cs="Times New Roman"/>
      <w:i/>
      <w:iCs/>
      <w:color w:val="808080"/>
    </w:rPr>
  </w:style>
  <w:style w:type="paragraph" w:customStyle="1" w:styleId="11d">
    <w:name w:val="Заголовок оглавления11"/>
    <w:basedOn w:val="1"/>
    <w:next w:val="a1"/>
    <w:rsid w:val="001B575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4">
    <w:name w:val="Знак Знак16"/>
    <w:rsid w:val="001B575A"/>
    <w:rPr>
      <w:b/>
      <w:bCs/>
      <w:i/>
      <w:sz w:val="28"/>
      <w:szCs w:val="28"/>
      <w:lang w:val="en-GB" w:eastAsia="en-US" w:bidi="ar-SA"/>
    </w:rPr>
  </w:style>
  <w:style w:type="character" w:customStyle="1" w:styleId="134">
    <w:name w:val="Знак Знак13"/>
    <w:rsid w:val="001B575A"/>
    <w:rPr>
      <w:rFonts w:ascii="Arial" w:hAnsi="Arial"/>
      <w:b/>
      <w:i/>
      <w:sz w:val="24"/>
      <w:lang w:val="en-GB" w:eastAsia="en-US" w:bidi="ar-SA"/>
    </w:rPr>
  </w:style>
  <w:style w:type="character" w:customStyle="1" w:styleId="154">
    <w:name w:val="Знак Знак15"/>
    <w:rsid w:val="001B575A"/>
    <w:rPr>
      <w:b/>
      <w:i/>
      <w:sz w:val="28"/>
      <w:lang w:val="en-GB" w:eastAsia="en-US" w:bidi="ar-SA"/>
    </w:rPr>
  </w:style>
  <w:style w:type="character" w:customStyle="1" w:styleId="147">
    <w:name w:val="Знак Знак14"/>
    <w:rsid w:val="001B575A"/>
    <w:rPr>
      <w:b/>
      <w:i/>
      <w:sz w:val="40"/>
      <w:lang w:val="en-GB" w:eastAsia="en-US" w:bidi="ar-SA"/>
    </w:rPr>
  </w:style>
  <w:style w:type="character" w:customStyle="1" w:styleId="127">
    <w:name w:val="Знак Знак12"/>
    <w:locked/>
    <w:rsid w:val="001B575A"/>
    <w:rPr>
      <w:b/>
      <w:i/>
      <w:sz w:val="28"/>
      <w:lang w:val="ru-RU" w:eastAsia="ru-RU" w:bidi="ar-SA"/>
    </w:rPr>
  </w:style>
  <w:style w:type="character" w:customStyle="1" w:styleId="-">
    <w:name w:val="Интернет-ссылка"/>
    <w:semiHidden/>
    <w:rsid w:val="0095368A"/>
    <w:rPr>
      <w:color w:val="0000FF"/>
      <w:u w:val="single"/>
    </w:rPr>
  </w:style>
  <w:style w:type="paragraph" w:styleId="affff9">
    <w:name w:val="List"/>
    <w:basedOn w:val="a0"/>
    <w:unhideWhenUsed/>
    <w:qFormat/>
    <w:rsid w:val="00FA5661"/>
    <w:pPr>
      <w:widowControl/>
      <w:numPr>
        <w:numId w:val="0"/>
      </w:numPr>
    </w:pPr>
    <w:rPr>
      <w:lang w:eastAsia="zh-CN"/>
    </w:rPr>
  </w:style>
  <w:style w:type="paragraph" w:customStyle="1" w:styleId="Style8">
    <w:name w:val="Style8"/>
    <w:basedOn w:val="a1"/>
    <w:qFormat/>
    <w:rsid w:val="00FA5661"/>
    <w:pPr>
      <w:widowControl w:val="0"/>
      <w:autoSpaceDE w:val="0"/>
      <w:autoSpaceDN w:val="0"/>
      <w:adjustRightInd w:val="0"/>
    </w:pPr>
  </w:style>
  <w:style w:type="paragraph" w:customStyle="1" w:styleId="Style2">
    <w:name w:val="Style2"/>
    <w:basedOn w:val="a1"/>
    <w:qFormat/>
    <w:rsid w:val="00FA5661"/>
    <w:pPr>
      <w:suppressAutoHyphens/>
    </w:pPr>
    <w:rPr>
      <w:rFonts w:ascii="Cambria" w:eastAsia="Cambria" w:hAnsi="Cambria" w:cs="Impact"/>
      <w:kern w:val="2"/>
      <w:lang w:eastAsia="zh-CN" w:bidi="hi-IN"/>
    </w:rPr>
  </w:style>
  <w:style w:type="paragraph" w:customStyle="1" w:styleId="Style3">
    <w:name w:val="Style3"/>
    <w:basedOn w:val="a1"/>
    <w:qFormat/>
    <w:rsid w:val="00FA5661"/>
    <w:pPr>
      <w:suppressAutoHyphens/>
    </w:pPr>
    <w:rPr>
      <w:rFonts w:ascii="Cambria" w:eastAsia="Cambria" w:hAnsi="Cambria" w:cs="Impact"/>
      <w:kern w:val="2"/>
      <w:lang w:eastAsia="zh-CN" w:bidi="hi-IN"/>
    </w:rPr>
  </w:style>
  <w:style w:type="paragraph" w:customStyle="1" w:styleId="Style29">
    <w:name w:val="Style29"/>
    <w:basedOn w:val="a1"/>
    <w:qFormat/>
    <w:rsid w:val="00FA5661"/>
    <w:pPr>
      <w:suppressAutoHyphens/>
    </w:pPr>
    <w:rPr>
      <w:rFonts w:ascii="Cambria" w:eastAsia="Cambria" w:hAnsi="Cambria" w:cs="Impact"/>
      <w:kern w:val="2"/>
      <w:lang w:eastAsia="zh-CN" w:bidi="hi-IN"/>
    </w:rPr>
  </w:style>
  <w:style w:type="paragraph" w:customStyle="1" w:styleId="Style30">
    <w:name w:val="Style30"/>
    <w:basedOn w:val="a1"/>
    <w:qFormat/>
    <w:rsid w:val="00FA5661"/>
    <w:pPr>
      <w:suppressAutoHyphens/>
    </w:pPr>
    <w:rPr>
      <w:rFonts w:ascii="Cambria" w:eastAsia="Cambria" w:hAnsi="Cambria" w:cs="Impact"/>
      <w:kern w:val="2"/>
      <w:lang w:eastAsia="zh-CN" w:bidi="hi-IN"/>
    </w:rPr>
  </w:style>
  <w:style w:type="paragraph" w:customStyle="1" w:styleId="Style33">
    <w:name w:val="Style33"/>
    <w:basedOn w:val="a1"/>
    <w:qFormat/>
    <w:rsid w:val="00FA5661"/>
    <w:pPr>
      <w:suppressAutoHyphens/>
    </w:pPr>
    <w:rPr>
      <w:rFonts w:ascii="Cambria" w:eastAsia="Cambria" w:hAnsi="Cambria" w:cs="Impact"/>
      <w:kern w:val="2"/>
      <w:lang w:eastAsia="zh-CN" w:bidi="hi-IN"/>
    </w:rPr>
  </w:style>
  <w:style w:type="paragraph" w:customStyle="1" w:styleId="Style34">
    <w:name w:val="Style34"/>
    <w:basedOn w:val="a1"/>
    <w:qFormat/>
    <w:rsid w:val="00FA5661"/>
    <w:pPr>
      <w:suppressAutoHyphens/>
    </w:pPr>
    <w:rPr>
      <w:rFonts w:ascii="Cambria" w:eastAsia="Cambria" w:hAnsi="Cambria" w:cs="Impact"/>
      <w:kern w:val="2"/>
      <w:lang w:eastAsia="zh-CN" w:bidi="hi-IN"/>
    </w:rPr>
  </w:style>
  <w:style w:type="paragraph" w:customStyle="1" w:styleId="Style36">
    <w:name w:val="Style36"/>
    <w:basedOn w:val="a1"/>
    <w:qFormat/>
    <w:rsid w:val="00FA5661"/>
    <w:pPr>
      <w:suppressAutoHyphens/>
    </w:pPr>
    <w:rPr>
      <w:rFonts w:ascii="Cambria" w:eastAsia="Cambria" w:hAnsi="Cambria" w:cs="Impact"/>
      <w:kern w:val="2"/>
      <w:lang w:eastAsia="zh-CN" w:bidi="hi-IN"/>
    </w:rPr>
  </w:style>
  <w:style w:type="paragraph" w:customStyle="1" w:styleId="Style37">
    <w:name w:val="Style37"/>
    <w:basedOn w:val="a1"/>
    <w:qFormat/>
    <w:rsid w:val="00FA5661"/>
    <w:pPr>
      <w:suppressAutoHyphens/>
    </w:pPr>
    <w:rPr>
      <w:rFonts w:ascii="Cambria" w:eastAsia="Cambria" w:hAnsi="Cambria" w:cs="Impact"/>
      <w:kern w:val="2"/>
      <w:lang w:eastAsia="zh-CN" w:bidi="hi-IN"/>
    </w:rPr>
  </w:style>
  <w:style w:type="paragraph" w:customStyle="1" w:styleId="Style41">
    <w:name w:val="Style41"/>
    <w:basedOn w:val="a1"/>
    <w:qFormat/>
    <w:rsid w:val="00FA5661"/>
    <w:pPr>
      <w:suppressAutoHyphens/>
    </w:pPr>
    <w:rPr>
      <w:rFonts w:ascii="Cambria" w:eastAsia="Cambria" w:hAnsi="Cambria" w:cs="Impact"/>
      <w:kern w:val="2"/>
      <w:lang w:eastAsia="zh-CN" w:bidi="hi-IN"/>
    </w:rPr>
  </w:style>
  <w:style w:type="paragraph" w:customStyle="1" w:styleId="Index">
    <w:name w:val="Index"/>
    <w:basedOn w:val="a1"/>
    <w:qFormat/>
    <w:rsid w:val="00FA5661"/>
    <w:pPr>
      <w:suppressLineNumbers/>
    </w:pPr>
    <w:rPr>
      <w:lang w:eastAsia="zh-CN"/>
    </w:rPr>
  </w:style>
  <w:style w:type="paragraph" w:customStyle="1" w:styleId="affffa">
    <w:name w:val="Текст (лев. подпись)"/>
    <w:basedOn w:val="a1"/>
    <w:next w:val="a1"/>
    <w:qFormat/>
    <w:rsid w:val="00FA5661"/>
    <w:pPr>
      <w:autoSpaceDE w:val="0"/>
    </w:pPr>
    <w:rPr>
      <w:rFonts w:ascii="Arial" w:hAnsi="Arial" w:cs="Arial"/>
      <w:lang w:eastAsia="zh-CN"/>
    </w:rPr>
  </w:style>
  <w:style w:type="paragraph" w:customStyle="1" w:styleId="affffb">
    <w:name w:val="Текст (прав. подпись)"/>
    <w:basedOn w:val="a1"/>
    <w:next w:val="a1"/>
    <w:qFormat/>
    <w:rsid w:val="00FA5661"/>
    <w:pPr>
      <w:autoSpaceDE w:val="0"/>
      <w:jc w:val="right"/>
    </w:pPr>
    <w:rPr>
      <w:rFonts w:ascii="Arial" w:hAnsi="Arial" w:cs="Arial"/>
      <w:lang w:eastAsia="zh-CN"/>
    </w:rPr>
  </w:style>
  <w:style w:type="paragraph" w:customStyle="1" w:styleId="128">
    <w:name w:val="Знак12 Знак Знак Знак"/>
    <w:basedOn w:val="a1"/>
    <w:qFormat/>
    <w:rsid w:val="00FA5661"/>
    <w:pPr>
      <w:widowControl w:val="0"/>
      <w:spacing w:after="160" w:line="240" w:lineRule="exact"/>
      <w:ind w:left="1315" w:hanging="180"/>
      <w:jc w:val="center"/>
    </w:pPr>
    <w:rPr>
      <w:b/>
      <w:i/>
      <w:sz w:val="28"/>
      <w:szCs w:val="20"/>
      <w:lang w:val="en-GB" w:eastAsia="zh-CN"/>
    </w:rPr>
  </w:style>
  <w:style w:type="paragraph" w:customStyle="1" w:styleId="Style5">
    <w:name w:val="Style5"/>
    <w:basedOn w:val="a1"/>
    <w:qFormat/>
    <w:rsid w:val="00FA5661"/>
    <w:pPr>
      <w:widowControl w:val="0"/>
      <w:autoSpaceDE w:val="0"/>
      <w:spacing w:line="314" w:lineRule="exact"/>
      <w:ind w:firstLine="830"/>
      <w:jc w:val="both"/>
    </w:pPr>
    <w:rPr>
      <w:lang w:eastAsia="zh-CN"/>
    </w:rPr>
  </w:style>
  <w:style w:type="paragraph" w:customStyle="1" w:styleId="Style10">
    <w:name w:val="Style10"/>
    <w:basedOn w:val="a1"/>
    <w:qFormat/>
    <w:rsid w:val="00FA5661"/>
    <w:pPr>
      <w:widowControl w:val="0"/>
      <w:autoSpaceDE w:val="0"/>
      <w:spacing w:line="307" w:lineRule="exact"/>
      <w:jc w:val="both"/>
    </w:pPr>
    <w:rPr>
      <w:lang w:eastAsia="zh-CN"/>
    </w:rPr>
  </w:style>
  <w:style w:type="paragraph" w:customStyle="1" w:styleId="Style11">
    <w:name w:val="Style11"/>
    <w:basedOn w:val="a1"/>
    <w:qFormat/>
    <w:rsid w:val="00FA5661"/>
    <w:pPr>
      <w:widowControl w:val="0"/>
      <w:autoSpaceDE w:val="0"/>
      <w:spacing w:line="341" w:lineRule="exact"/>
      <w:jc w:val="both"/>
    </w:pPr>
    <w:rPr>
      <w:lang w:eastAsia="zh-CN"/>
    </w:rPr>
  </w:style>
  <w:style w:type="paragraph" w:customStyle="1" w:styleId="Style12">
    <w:name w:val="Style12"/>
    <w:basedOn w:val="a1"/>
    <w:qFormat/>
    <w:rsid w:val="00FA5661"/>
    <w:pPr>
      <w:widowControl w:val="0"/>
      <w:autoSpaceDE w:val="0"/>
      <w:spacing w:line="235" w:lineRule="exact"/>
      <w:ind w:firstLine="566"/>
      <w:jc w:val="both"/>
    </w:pPr>
    <w:rPr>
      <w:lang w:eastAsia="zh-CN"/>
    </w:rPr>
  </w:style>
  <w:style w:type="paragraph" w:customStyle="1" w:styleId="Style17">
    <w:name w:val="Style17"/>
    <w:basedOn w:val="a1"/>
    <w:qFormat/>
    <w:rsid w:val="00FA5661"/>
    <w:pPr>
      <w:widowControl w:val="0"/>
      <w:autoSpaceDE w:val="0"/>
      <w:spacing w:line="312" w:lineRule="exact"/>
      <w:jc w:val="both"/>
    </w:pPr>
    <w:rPr>
      <w:lang w:eastAsia="zh-CN"/>
    </w:rPr>
  </w:style>
  <w:style w:type="paragraph" w:customStyle="1" w:styleId="Char">
    <w:name w:val="Char"/>
    <w:basedOn w:val="a1"/>
    <w:qFormat/>
    <w:rsid w:val="00FA5661"/>
    <w:pPr>
      <w:keepLines/>
      <w:spacing w:after="160" w:line="240" w:lineRule="exact"/>
    </w:pPr>
    <w:rPr>
      <w:rFonts w:ascii="Verdana" w:eastAsia="MS Mincho;ＭＳ 明朝" w:hAnsi="Verdana" w:cs="Franklin Gothic Book"/>
      <w:sz w:val="20"/>
      <w:szCs w:val="20"/>
      <w:lang w:val="en-US" w:eastAsia="zh-CN"/>
    </w:rPr>
  </w:style>
  <w:style w:type="paragraph" w:customStyle="1" w:styleId="Style14">
    <w:name w:val="Style14"/>
    <w:basedOn w:val="a1"/>
    <w:qFormat/>
    <w:rsid w:val="00FA5661"/>
    <w:pPr>
      <w:suppressAutoHyphens/>
    </w:pPr>
    <w:rPr>
      <w:rFonts w:ascii="Cambria" w:eastAsia="Cambria" w:hAnsi="Cambria" w:cs="Impact"/>
      <w:kern w:val="2"/>
      <w:lang w:eastAsia="zh-CN" w:bidi="hi-IN"/>
    </w:rPr>
  </w:style>
  <w:style w:type="paragraph" w:customStyle="1" w:styleId="Style15">
    <w:name w:val="Style15"/>
    <w:basedOn w:val="a1"/>
    <w:qFormat/>
    <w:rsid w:val="00FA5661"/>
    <w:pPr>
      <w:suppressAutoHyphens/>
    </w:pPr>
    <w:rPr>
      <w:rFonts w:ascii="Cambria" w:eastAsia="Cambria" w:hAnsi="Cambria" w:cs="Impact"/>
      <w:kern w:val="2"/>
      <w:lang w:eastAsia="zh-CN" w:bidi="hi-IN"/>
    </w:rPr>
  </w:style>
  <w:style w:type="paragraph" w:customStyle="1" w:styleId="Style18">
    <w:name w:val="Style18"/>
    <w:basedOn w:val="a1"/>
    <w:qFormat/>
    <w:rsid w:val="00FA5661"/>
    <w:pPr>
      <w:suppressAutoHyphens/>
    </w:pPr>
    <w:rPr>
      <w:rFonts w:ascii="Cambria" w:eastAsia="Cambria" w:hAnsi="Cambria" w:cs="Impact"/>
      <w:kern w:val="2"/>
      <w:lang w:eastAsia="zh-CN" w:bidi="hi-IN"/>
    </w:rPr>
  </w:style>
  <w:style w:type="paragraph" w:customStyle="1" w:styleId="Style35">
    <w:name w:val="Style35"/>
    <w:basedOn w:val="a1"/>
    <w:qFormat/>
    <w:rsid w:val="00FA5661"/>
    <w:pPr>
      <w:suppressAutoHyphens/>
    </w:pPr>
    <w:rPr>
      <w:rFonts w:ascii="Cambria" w:eastAsia="Cambria" w:hAnsi="Cambria" w:cs="Impact"/>
      <w:kern w:val="2"/>
      <w:lang w:eastAsia="zh-CN" w:bidi="hi-IN"/>
    </w:rPr>
  </w:style>
  <w:style w:type="paragraph" w:customStyle="1" w:styleId="FrameContents">
    <w:name w:val="Frame Contents"/>
    <w:basedOn w:val="a1"/>
    <w:qFormat/>
    <w:rsid w:val="00FA5661"/>
    <w:rPr>
      <w:lang w:eastAsia="zh-CN"/>
    </w:rPr>
  </w:style>
  <w:style w:type="paragraph" w:customStyle="1" w:styleId="TableContents">
    <w:name w:val="Table Contents"/>
    <w:basedOn w:val="a1"/>
    <w:qFormat/>
    <w:rsid w:val="00FA5661"/>
    <w:pPr>
      <w:suppressLineNumbers/>
    </w:pPr>
    <w:rPr>
      <w:lang w:eastAsia="zh-CN"/>
    </w:rPr>
  </w:style>
  <w:style w:type="paragraph" w:customStyle="1" w:styleId="TableHeading">
    <w:name w:val="Table Heading"/>
    <w:basedOn w:val="TableContents"/>
    <w:qFormat/>
    <w:rsid w:val="00FA5661"/>
    <w:pPr>
      <w:jc w:val="center"/>
    </w:pPr>
    <w:rPr>
      <w:b/>
      <w:bCs/>
    </w:rPr>
  </w:style>
  <w:style w:type="character" w:styleId="affffc">
    <w:name w:val="Placeholder Text"/>
    <w:semiHidden/>
    <w:qFormat/>
    <w:rsid w:val="00FA5661"/>
    <w:rPr>
      <w:color w:val="808080"/>
    </w:rPr>
  </w:style>
  <w:style w:type="character" w:customStyle="1" w:styleId="FontStyle52">
    <w:name w:val="Font Style52"/>
    <w:qFormat/>
    <w:rsid w:val="00FA5661"/>
    <w:rPr>
      <w:rFonts w:ascii="Impact" w:hAnsi="Impact" w:cs="Impact" w:hint="default"/>
      <w:sz w:val="14"/>
    </w:rPr>
  </w:style>
  <w:style w:type="character" w:customStyle="1" w:styleId="FontStyle54">
    <w:name w:val="Font Style54"/>
    <w:qFormat/>
    <w:rsid w:val="00FA5661"/>
    <w:rPr>
      <w:rFonts w:ascii="Cambria" w:hAnsi="Cambria" w:cs="Cambria" w:hint="default"/>
      <w:spacing w:val="-10"/>
      <w:sz w:val="12"/>
    </w:rPr>
  </w:style>
  <w:style w:type="character" w:customStyle="1" w:styleId="FontStyle55">
    <w:name w:val="Font Style55"/>
    <w:qFormat/>
    <w:rsid w:val="00FA5661"/>
    <w:rPr>
      <w:rFonts w:ascii="Cambria" w:hAnsi="Cambria" w:cs="Cambria" w:hint="default"/>
      <w:b/>
      <w:bCs w:val="0"/>
      <w:spacing w:val="-10"/>
      <w:sz w:val="12"/>
    </w:rPr>
  </w:style>
  <w:style w:type="character" w:customStyle="1" w:styleId="FontStyle56">
    <w:name w:val="Font Style56"/>
    <w:qFormat/>
    <w:rsid w:val="00FA5661"/>
    <w:rPr>
      <w:rFonts w:ascii="Cambria" w:hAnsi="Cambria" w:cs="Cambria" w:hint="default"/>
      <w:b/>
      <w:bCs w:val="0"/>
      <w:sz w:val="14"/>
    </w:rPr>
  </w:style>
  <w:style w:type="character" w:customStyle="1" w:styleId="FontStyle79">
    <w:name w:val="Font Style79"/>
    <w:qFormat/>
    <w:rsid w:val="00FA5661"/>
    <w:rPr>
      <w:rFonts w:ascii="SimSun" w:eastAsia="SimSun" w:hAnsi="SimSun" w:cs="SimSun" w:hint="eastAsia"/>
      <w:b/>
      <w:bCs w:val="0"/>
      <w:spacing w:val="-20"/>
      <w:sz w:val="38"/>
    </w:rPr>
  </w:style>
  <w:style w:type="character" w:customStyle="1" w:styleId="FontStyle80">
    <w:name w:val="Font Style80"/>
    <w:qFormat/>
    <w:rsid w:val="00FA5661"/>
    <w:rPr>
      <w:rFonts w:ascii="Georgia" w:hAnsi="Georgia" w:cs="Georgia" w:hint="default"/>
      <w:b/>
      <w:bCs w:val="0"/>
      <w:sz w:val="12"/>
    </w:rPr>
  </w:style>
  <w:style w:type="character" w:customStyle="1" w:styleId="FontStyle83">
    <w:name w:val="Font Style83"/>
    <w:qFormat/>
    <w:rsid w:val="00FA5661"/>
    <w:rPr>
      <w:rFonts w:ascii="Cambria" w:hAnsi="Cambria" w:cs="Cambria" w:hint="default"/>
      <w:spacing w:val="-10"/>
      <w:sz w:val="14"/>
    </w:rPr>
  </w:style>
  <w:style w:type="character" w:customStyle="1" w:styleId="FontStyle86">
    <w:name w:val="Font Style86"/>
    <w:qFormat/>
    <w:rsid w:val="00FA5661"/>
    <w:rPr>
      <w:rFonts w:ascii="Cambria" w:hAnsi="Cambria" w:cs="Cambria" w:hint="default"/>
      <w:b/>
      <w:bCs w:val="0"/>
      <w:smallCaps/>
      <w:sz w:val="10"/>
    </w:rPr>
  </w:style>
  <w:style w:type="character" w:customStyle="1" w:styleId="FontStyle90">
    <w:name w:val="Font Style90"/>
    <w:qFormat/>
    <w:rsid w:val="00FA5661"/>
    <w:rPr>
      <w:rFonts w:ascii="Georgia" w:hAnsi="Georgia" w:cs="Georgia" w:hint="default"/>
      <w:sz w:val="16"/>
    </w:rPr>
  </w:style>
  <w:style w:type="character" w:customStyle="1" w:styleId="WW8Num1z0">
    <w:name w:val="WW8Num1z0"/>
    <w:qFormat/>
    <w:rsid w:val="00FA5661"/>
    <w:rPr>
      <w:sz w:val="20"/>
      <w:szCs w:val="20"/>
      <w:lang w:eastAsia="en-US"/>
    </w:rPr>
  </w:style>
  <w:style w:type="character" w:customStyle="1" w:styleId="WW8Num1z1">
    <w:name w:val="WW8Num1z1"/>
    <w:qFormat/>
    <w:rsid w:val="00FA5661"/>
  </w:style>
  <w:style w:type="character" w:customStyle="1" w:styleId="WW8Num1z2">
    <w:name w:val="WW8Num1z2"/>
    <w:qFormat/>
    <w:rsid w:val="00FA5661"/>
  </w:style>
  <w:style w:type="character" w:customStyle="1" w:styleId="WW8Num1z3">
    <w:name w:val="WW8Num1z3"/>
    <w:qFormat/>
    <w:rsid w:val="00FA5661"/>
  </w:style>
  <w:style w:type="character" w:customStyle="1" w:styleId="WW8Num1z4">
    <w:name w:val="WW8Num1z4"/>
    <w:qFormat/>
    <w:rsid w:val="00FA5661"/>
  </w:style>
  <w:style w:type="character" w:customStyle="1" w:styleId="WW8Num1z5">
    <w:name w:val="WW8Num1z5"/>
    <w:qFormat/>
    <w:rsid w:val="00FA5661"/>
  </w:style>
  <w:style w:type="character" w:customStyle="1" w:styleId="WW8Num1z6">
    <w:name w:val="WW8Num1z6"/>
    <w:qFormat/>
    <w:rsid w:val="00FA5661"/>
  </w:style>
  <w:style w:type="character" w:customStyle="1" w:styleId="WW8Num1z7">
    <w:name w:val="WW8Num1z7"/>
    <w:qFormat/>
    <w:rsid w:val="00FA5661"/>
  </w:style>
  <w:style w:type="character" w:customStyle="1" w:styleId="WW8Num1z8">
    <w:name w:val="WW8Num1z8"/>
    <w:qFormat/>
    <w:rsid w:val="00FA5661"/>
  </w:style>
  <w:style w:type="character" w:customStyle="1" w:styleId="WW8Num2z1">
    <w:name w:val="WW8Num2z1"/>
    <w:qFormat/>
    <w:rsid w:val="00FA5661"/>
  </w:style>
  <w:style w:type="character" w:customStyle="1" w:styleId="WW8Num2z2">
    <w:name w:val="WW8Num2z2"/>
    <w:qFormat/>
    <w:rsid w:val="00FA5661"/>
  </w:style>
  <w:style w:type="character" w:customStyle="1" w:styleId="WW8Num2z3">
    <w:name w:val="WW8Num2z3"/>
    <w:qFormat/>
    <w:rsid w:val="00FA5661"/>
  </w:style>
  <w:style w:type="character" w:customStyle="1" w:styleId="WW8Num2z4">
    <w:name w:val="WW8Num2z4"/>
    <w:qFormat/>
    <w:rsid w:val="00FA5661"/>
  </w:style>
  <w:style w:type="character" w:customStyle="1" w:styleId="WW8Num2z5">
    <w:name w:val="WW8Num2z5"/>
    <w:qFormat/>
    <w:rsid w:val="00FA5661"/>
  </w:style>
  <w:style w:type="character" w:customStyle="1" w:styleId="WW8Num2z6">
    <w:name w:val="WW8Num2z6"/>
    <w:qFormat/>
    <w:rsid w:val="00FA5661"/>
  </w:style>
  <w:style w:type="character" w:customStyle="1" w:styleId="WW8Num2z7">
    <w:name w:val="WW8Num2z7"/>
    <w:qFormat/>
    <w:rsid w:val="00FA5661"/>
  </w:style>
  <w:style w:type="character" w:customStyle="1" w:styleId="WW8Num2z8">
    <w:name w:val="WW8Num2z8"/>
    <w:qFormat/>
    <w:rsid w:val="00FA5661"/>
  </w:style>
  <w:style w:type="character" w:customStyle="1" w:styleId="WW8Num3z0">
    <w:name w:val="WW8Num3z0"/>
    <w:qFormat/>
    <w:rsid w:val="00FA5661"/>
  </w:style>
  <w:style w:type="character" w:customStyle="1" w:styleId="WW8Num3z1">
    <w:name w:val="WW8Num3z1"/>
    <w:qFormat/>
    <w:rsid w:val="00FA5661"/>
  </w:style>
  <w:style w:type="character" w:customStyle="1" w:styleId="WW8Num3z2">
    <w:name w:val="WW8Num3z2"/>
    <w:qFormat/>
    <w:rsid w:val="00FA5661"/>
  </w:style>
  <w:style w:type="character" w:customStyle="1" w:styleId="WW8Num3z3">
    <w:name w:val="WW8Num3z3"/>
    <w:qFormat/>
    <w:rsid w:val="00FA5661"/>
  </w:style>
  <w:style w:type="character" w:customStyle="1" w:styleId="WW8Num3z4">
    <w:name w:val="WW8Num3z4"/>
    <w:qFormat/>
    <w:rsid w:val="00FA5661"/>
  </w:style>
  <w:style w:type="character" w:customStyle="1" w:styleId="WW8Num3z5">
    <w:name w:val="WW8Num3z5"/>
    <w:qFormat/>
    <w:rsid w:val="00FA5661"/>
  </w:style>
  <w:style w:type="character" w:customStyle="1" w:styleId="WW8Num3z6">
    <w:name w:val="WW8Num3z6"/>
    <w:qFormat/>
    <w:rsid w:val="00FA5661"/>
  </w:style>
  <w:style w:type="character" w:customStyle="1" w:styleId="WW8Num3z7">
    <w:name w:val="WW8Num3z7"/>
    <w:qFormat/>
    <w:rsid w:val="00FA5661"/>
  </w:style>
  <w:style w:type="character" w:customStyle="1" w:styleId="WW8Num3z8">
    <w:name w:val="WW8Num3z8"/>
    <w:qFormat/>
    <w:rsid w:val="00FA5661"/>
  </w:style>
  <w:style w:type="character" w:customStyle="1" w:styleId="WW8Num4z0">
    <w:name w:val="WW8Num4z0"/>
    <w:qFormat/>
    <w:rsid w:val="00FA5661"/>
  </w:style>
  <w:style w:type="character" w:customStyle="1" w:styleId="WW8Num4z1">
    <w:name w:val="WW8Num4z1"/>
    <w:qFormat/>
    <w:rsid w:val="00FA5661"/>
  </w:style>
  <w:style w:type="character" w:customStyle="1" w:styleId="WW8Num4z2">
    <w:name w:val="WW8Num4z2"/>
    <w:qFormat/>
    <w:rsid w:val="00FA5661"/>
  </w:style>
  <w:style w:type="character" w:customStyle="1" w:styleId="WW8Num4z3">
    <w:name w:val="WW8Num4z3"/>
    <w:qFormat/>
    <w:rsid w:val="00FA5661"/>
  </w:style>
  <w:style w:type="character" w:customStyle="1" w:styleId="WW8Num4z4">
    <w:name w:val="WW8Num4z4"/>
    <w:qFormat/>
    <w:rsid w:val="00FA5661"/>
  </w:style>
  <w:style w:type="character" w:customStyle="1" w:styleId="WW8Num4z5">
    <w:name w:val="WW8Num4z5"/>
    <w:qFormat/>
    <w:rsid w:val="00FA5661"/>
  </w:style>
  <w:style w:type="character" w:customStyle="1" w:styleId="WW8Num4z6">
    <w:name w:val="WW8Num4z6"/>
    <w:qFormat/>
    <w:rsid w:val="00FA5661"/>
  </w:style>
  <w:style w:type="character" w:customStyle="1" w:styleId="WW8Num4z7">
    <w:name w:val="WW8Num4z7"/>
    <w:qFormat/>
    <w:rsid w:val="00FA5661"/>
  </w:style>
  <w:style w:type="character" w:customStyle="1" w:styleId="WW8Num4z8">
    <w:name w:val="WW8Num4z8"/>
    <w:qFormat/>
    <w:rsid w:val="00FA5661"/>
  </w:style>
  <w:style w:type="character" w:customStyle="1" w:styleId="WW8Num5z0">
    <w:name w:val="WW8Num5z0"/>
    <w:qFormat/>
    <w:rsid w:val="00FA5661"/>
  </w:style>
  <w:style w:type="character" w:customStyle="1" w:styleId="WW8Num5z1">
    <w:name w:val="WW8Num5z1"/>
    <w:qFormat/>
    <w:rsid w:val="00FA5661"/>
  </w:style>
  <w:style w:type="character" w:customStyle="1" w:styleId="WW8Num5z2">
    <w:name w:val="WW8Num5z2"/>
    <w:qFormat/>
    <w:rsid w:val="00FA5661"/>
  </w:style>
  <w:style w:type="character" w:customStyle="1" w:styleId="WW8Num5z3">
    <w:name w:val="WW8Num5z3"/>
    <w:qFormat/>
    <w:rsid w:val="00FA5661"/>
  </w:style>
  <w:style w:type="character" w:customStyle="1" w:styleId="WW8Num5z4">
    <w:name w:val="WW8Num5z4"/>
    <w:qFormat/>
    <w:rsid w:val="00FA5661"/>
  </w:style>
  <w:style w:type="character" w:customStyle="1" w:styleId="WW8Num5z5">
    <w:name w:val="WW8Num5z5"/>
    <w:qFormat/>
    <w:rsid w:val="00FA5661"/>
  </w:style>
  <w:style w:type="character" w:customStyle="1" w:styleId="WW8Num5z6">
    <w:name w:val="WW8Num5z6"/>
    <w:qFormat/>
    <w:rsid w:val="00FA5661"/>
  </w:style>
  <w:style w:type="character" w:customStyle="1" w:styleId="WW8Num5z7">
    <w:name w:val="WW8Num5z7"/>
    <w:qFormat/>
    <w:rsid w:val="00FA5661"/>
  </w:style>
  <w:style w:type="character" w:customStyle="1" w:styleId="WW8Num5z8">
    <w:name w:val="WW8Num5z8"/>
    <w:qFormat/>
    <w:rsid w:val="00FA5661"/>
  </w:style>
  <w:style w:type="character" w:customStyle="1" w:styleId="WW8Num6z0">
    <w:name w:val="WW8Num6z0"/>
    <w:qFormat/>
    <w:rsid w:val="00FA5661"/>
    <w:rPr>
      <w:sz w:val="20"/>
      <w:szCs w:val="20"/>
      <w:lang w:eastAsia="en-US"/>
    </w:rPr>
  </w:style>
  <w:style w:type="character" w:customStyle="1" w:styleId="WW8Num6z1">
    <w:name w:val="WW8Num6z1"/>
    <w:qFormat/>
    <w:rsid w:val="00FA5661"/>
  </w:style>
  <w:style w:type="character" w:customStyle="1" w:styleId="WW8Num6z2">
    <w:name w:val="WW8Num6z2"/>
    <w:qFormat/>
    <w:rsid w:val="00FA5661"/>
  </w:style>
  <w:style w:type="character" w:customStyle="1" w:styleId="WW8Num6z3">
    <w:name w:val="WW8Num6z3"/>
    <w:qFormat/>
    <w:rsid w:val="00FA5661"/>
  </w:style>
  <w:style w:type="character" w:customStyle="1" w:styleId="WW8Num6z4">
    <w:name w:val="WW8Num6z4"/>
    <w:qFormat/>
    <w:rsid w:val="00FA5661"/>
  </w:style>
  <w:style w:type="character" w:customStyle="1" w:styleId="WW8Num6z5">
    <w:name w:val="WW8Num6z5"/>
    <w:qFormat/>
    <w:rsid w:val="00FA5661"/>
  </w:style>
  <w:style w:type="character" w:customStyle="1" w:styleId="WW8Num6z6">
    <w:name w:val="WW8Num6z6"/>
    <w:qFormat/>
    <w:rsid w:val="00FA5661"/>
  </w:style>
  <w:style w:type="character" w:customStyle="1" w:styleId="WW8Num6z7">
    <w:name w:val="WW8Num6z7"/>
    <w:qFormat/>
    <w:rsid w:val="00FA5661"/>
  </w:style>
  <w:style w:type="character" w:customStyle="1" w:styleId="WW8Num6z8">
    <w:name w:val="WW8Num6z8"/>
    <w:qFormat/>
    <w:rsid w:val="00FA5661"/>
  </w:style>
  <w:style w:type="character" w:customStyle="1" w:styleId="WW8Num7z0">
    <w:name w:val="WW8Num7z0"/>
    <w:qFormat/>
    <w:rsid w:val="00FA5661"/>
  </w:style>
  <w:style w:type="character" w:customStyle="1" w:styleId="WW8Num7z1">
    <w:name w:val="WW8Num7z1"/>
    <w:qFormat/>
    <w:rsid w:val="00FA5661"/>
  </w:style>
  <w:style w:type="character" w:customStyle="1" w:styleId="WW8Num7z2">
    <w:name w:val="WW8Num7z2"/>
    <w:qFormat/>
    <w:rsid w:val="00FA5661"/>
  </w:style>
  <w:style w:type="character" w:customStyle="1" w:styleId="WW8Num7z3">
    <w:name w:val="WW8Num7z3"/>
    <w:qFormat/>
    <w:rsid w:val="00FA5661"/>
  </w:style>
  <w:style w:type="character" w:customStyle="1" w:styleId="WW8Num7z4">
    <w:name w:val="WW8Num7z4"/>
    <w:qFormat/>
    <w:rsid w:val="00FA5661"/>
  </w:style>
  <w:style w:type="character" w:customStyle="1" w:styleId="WW8Num7z5">
    <w:name w:val="WW8Num7z5"/>
    <w:qFormat/>
    <w:rsid w:val="00FA5661"/>
  </w:style>
  <w:style w:type="character" w:customStyle="1" w:styleId="WW8Num7z6">
    <w:name w:val="WW8Num7z6"/>
    <w:qFormat/>
    <w:rsid w:val="00FA5661"/>
  </w:style>
  <w:style w:type="character" w:customStyle="1" w:styleId="WW8Num7z7">
    <w:name w:val="WW8Num7z7"/>
    <w:qFormat/>
    <w:rsid w:val="00FA5661"/>
  </w:style>
  <w:style w:type="character" w:customStyle="1" w:styleId="WW8Num7z8">
    <w:name w:val="WW8Num7z8"/>
    <w:qFormat/>
    <w:rsid w:val="00FA5661"/>
  </w:style>
  <w:style w:type="character" w:customStyle="1" w:styleId="WW8Num8z0">
    <w:name w:val="WW8Num8z0"/>
    <w:qFormat/>
    <w:rsid w:val="00FA5661"/>
    <w:rPr>
      <w:sz w:val="20"/>
      <w:szCs w:val="20"/>
      <w:lang w:eastAsia="en-US"/>
    </w:rPr>
  </w:style>
  <w:style w:type="character" w:customStyle="1" w:styleId="WW8Num8z1">
    <w:name w:val="WW8Num8z1"/>
    <w:qFormat/>
    <w:rsid w:val="00FA5661"/>
  </w:style>
  <w:style w:type="character" w:customStyle="1" w:styleId="WW8Num8z2">
    <w:name w:val="WW8Num8z2"/>
    <w:qFormat/>
    <w:rsid w:val="00FA5661"/>
  </w:style>
  <w:style w:type="character" w:customStyle="1" w:styleId="WW8Num8z3">
    <w:name w:val="WW8Num8z3"/>
    <w:qFormat/>
    <w:rsid w:val="00FA5661"/>
  </w:style>
  <w:style w:type="character" w:customStyle="1" w:styleId="WW8Num8z4">
    <w:name w:val="WW8Num8z4"/>
    <w:qFormat/>
    <w:rsid w:val="00FA5661"/>
  </w:style>
  <w:style w:type="character" w:customStyle="1" w:styleId="WW8Num8z5">
    <w:name w:val="WW8Num8z5"/>
    <w:qFormat/>
    <w:rsid w:val="00FA5661"/>
  </w:style>
  <w:style w:type="character" w:customStyle="1" w:styleId="WW8Num8z6">
    <w:name w:val="WW8Num8z6"/>
    <w:qFormat/>
    <w:rsid w:val="00FA5661"/>
  </w:style>
  <w:style w:type="character" w:customStyle="1" w:styleId="WW8Num8z7">
    <w:name w:val="WW8Num8z7"/>
    <w:qFormat/>
    <w:rsid w:val="00FA5661"/>
  </w:style>
  <w:style w:type="character" w:customStyle="1" w:styleId="WW8Num8z8">
    <w:name w:val="WW8Num8z8"/>
    <w:qFormat/>
    <w:rsid w:val="00FA5661"/>
  </w:style>
  <w:style w:type="character" w:customStyle="1" w:styleId="WW8Num9z0">
    <w:name w:val="WW8Num9z0"/>
    <w:qFormat/>
    <w:rsid w:val="00FA5661"/>
    <w:rPr>
      <w:b/>
      <w:bCs w:val="0"/>
    </w:rPr>
  </w:style>
  <w:style w:type="character" w:customStyle="1" w:styleId="WW8Num9z1">
    <w:name w:val="WW8Num9z1"/>
    <w:qFormat/>
    <w:rsid w:val="00FA5661"/>
  </w:style>
  <w:style w:type="character" w:customStyle="1" w:styleId="WW8Num9z2">
    <w:name w:val="WW8Num9z2"/>
    <w:qFormat/>
    <w:rsid w:val="00FA5661"/>
  </w:style>
  <w:style w:type="character" w:customStyle="1" w:styleId="WW8Num9z3">
    <w:name w:val="WW8Num9z3"/>
    <w:qFormat/>
    <w:rsid w:val="00FA5661"/>
  </w:style>
  <w:style w:type="character" w:customStyle="1" w:styleId="WW8Num9z4">
    <w:name w:val="WW8Num9z4"/>
    <w:qFormat/>
    <w:rsid w:val="00FA5661"/>
  </w:style>
  <w:style w:type="character" w:customStyle="1" w:styleId="WW8Num9z5">
    <w:name w:val="WW8Num9z5"/>
    <w:qFormat/>
    <w:rsid w:val="00FA5661"/>
  </w:style>
  <w:style w:type="character" w:customStyle="1" w:styleId="WW8Num9z6">
    <w:name w:val="WW8Num9z6"/>
    <w:qFormat/>
    <w:rsid w:val="00FA5661"/>
  </w:style>
  <w:style w:type="character" w:customStyle="1" w:styleId="WW8Num9z7">
    <w:name w:val="WW8Num9z7"/>
    <w:qFormat/>
    <w:rsid w:val="00FA5661"/>
  </w:style>
  <w:style w:type="character" w:customStyle="1" w:styleId="WW8Num9z8">
    <w:name w:val="WW8Num9z8"/>
    <w:qFormat/>
    <w:rsid w:val="00FA5661"/>
  </w:style>
  <w:style w:type="character" w:customStyle="1" w:styleId="WW8Num10z0">
    <w:name w:val="WW8Num10z0"/>
    <w:qFormat/>
    <w:rsid w:val="00FA5661"/>
  </w:style>
  <w:style w:type="character" w:customStyle="1" w:styleId="WW8Num10z1">
    <w:name w:val="WW8Num10z1"/>
    <w:qFormat/>
    <w:rsid w:val="00FA5661"/>
  </w:style>
  <w:style w:type="character" w:customStyle="1" w:styleId="WW8Num10z2">
    <w:name w:val="WW8Num10z2"/>
    <w:qFormat/>
    <w:rsid w:val="00FA5661"/>
  </w:style>
  <w:style w:type="character" w:customStyle="1" w:styleId="WW8Num10z3">
    <w:name w:val="WW8Num10z3"/>
    <w:qFormat/>
    <w:rsid w:val="00FA5661"/>
  </w:style>
  <w:style w:type="character" w:customStyle="1" w:styleId="WW8Num10z4">
    <w:name w:val="WW8Num10z4"/>
    <w:qFormat/>
    <w:rsid w:val="00FA5661"/>
  </w:style>
  <w:style w:type="character" w:customStyle="1" w:styleId="WW8Num10z5">
    <w:name w:val="WW8Num10z5"/>
    <w:qFormat/>
    <w:rsid w:val="00FA5661"/>
  </w:style>
  <w:style w:type="character" w:customStyle="1" w:styleId="WW8Num10z6">
    <w:name w:val="WW8Num10z6"/>
    <w:qFormat/>
    <w:rsid w:val="00FA5661"/>
  </w:style>
  <w:style w:type="character" w:customStyle="1" w:styleId="WW8Num10z7">
    <w:name w:val="WW8Num10z7"/>
    <w:qFormat/>
    <w:rsid w:val="00FA5661"/>
  </w:style>
  <w:style w:type="character" w:customStyle="1" w:styleId="WW8Num10z8">
    <w:name w:val="WW8Num10z8"/>
    <w:qFormat/>
    <w:rsid w:val="00FA5661"/>
  </w:style>
  <w:style w:type="character" w:customStyle="1" w:styleId="WW8Num11z0">
    <w:name w:val="WW8Num11z0"/>
    <w:qFormat/>
    <w:rsid w:val="00FA5661"/>
  </w:style>
  <w:style w:type="character" w:customStyle="1" w:styleId="WW8Num11z1">
    <w:name w:val="WW8Num11z1"/>
    <w:qFormat/>
    <w:rsid w:val="00FA5661"/>
  </w:style>
  <w:style w:type="character" w:customStyle="1" w:styleId="WW8Num11z2">
    <w:name w:val="WW8Num11z2"/>
    <w:qFormat/>
    <w:rsid w:val="00FA5661"/>
  </w:style>
  <w:style w:type="character" w:customStyle="1" w:styleId="WW8Num11z3">
    <w:name w:val="WW8Num11z3"/>
    <w:qFormat/>
    <w:rsid w:val="00FA5661"/>
  </w:style>
  <w:style w:type="character" w:customStyle="1" w:styleId="WW8Num11z4">
    <w:name w:val="WW8Num11z4"/>
    <w:qFormat/>
    <w:rsid w:val="00FA5661"/>
  </w:style>
  <w:style w:type="character" w:customStyle="1" w:styleId="WW8Num11z5">
    <w:name w:val="WW8Num11z5"/>
    <w:qFormat/>
    <w:rsid w:val="00FA5661"/>
  </w:style>
  <w:style w:type="character" w:customStyle="1" w:styleId="WW8Num11z6">
    <w:name w:val="WW8Num11z6"/>
    <w:qFormat/>
    <w:rsid w:val="00FA5661"/>
  </w:style>
  <w:style w:type="character" w:customStyle="1" w:styleId="WW8Num11z7">
    <w:name w:val="WW8Num11z7"/>
    <w:qFormat/>
    <w:rsid w:val="00FA5661"/>
  </w:style>
  <w:style w:type="character" w:customStyle="1" w:styleId="WW8Num11z8">
    <w:name w:val="WW8Num11z8"/>
    <w:qFormat/>
    <w:rsid w:val="00FA5661"/>
  </w:style>
  <w:style w:type="character" w:customStyle="1" w:styleId="WW8Num12z0">
    <w:name w:val="WW8Num12z0"/>
    <w:qFormat/>
    <w:rsid w:val="00FA5661"/>
    <w:rPr>
      <w:sz w:val="20"/>
      <w:szCs w:val="20"/>
      <w:lang w:eastAsia="en-US"/>
    </w:rPr>
  </w:style>
  <w:style w:type="character" w:customStyle="1" w:styleId="WW8Num12z1">
    <w:name w:val="WW8Num12z1"/>
    <w:qFormat/>
    <w:rsid w:val="00FA5661"/>
  </w:style>
  <w:style w:type="character" w:customStyle="1" w:styleId="WW8Num12z2">
    <w:name w:val="WW8Num12z2"/>
    <w:qFormat/>
    <w:rsid w:val="00FA5661"/>
  </w:style>
  <w:style w:type="character" w:customStyle="1" w:styleId="WW8Num12z3">
    <w:name w:val="WW8Num12z3"/>
    <w:qFormat/>
    <w:rsid w:val="00FA5661"/>
  </w:style>
  <w:style w:type="character" w:customStyle="1" w:styleId="WW8Num12z4">
    <w:name w:val="WW8Num12z4"/>
    <w:qFormat/>
    <w:rsid w:val="00FA5661"/>
  </w:style>
  <w:style w:type="character" w:customStyle="1" w:styleId="WW8Num12z5">
    <w:name w:val="WW8Num12z5"/>
    <w:qFormat/>
    <w:rsid w:val="00FA5661"/>
  </w:style>
  <w:style w:type="character" w:customStyle="1" w:styleId="WW8Num12z6">
    <w:name w:val="WW8Num12z6"/>
    <w:qFormat/>
    <w:rsid w:val="00FA5661"/>
  </w:style>
  <w:style w:type="character" w:customStyle="1" w:styleId="WW8Num12z7">
    <w:name w:val="WW8Num12z7"/>
    <w:qFormat/>
    <w:rsid w:val="00FA5661"/>
  </w:style>
  <w:style w:type="character" w:customStyle="1" w:styleId="WW8Num12z8">
    <w:name w:val="WW8Num12z8"/>
    <w:qFormat/>
    <w:rsid w:val="00FA5661"/>
  </w:style>
  <w:style w:type="character" w:customStyle="1" w:styleId="WW8Num13z0">
    <w:name w:val="WW8Num13z0"/>
    <w:qFormat/>
    <w:rsid w:val="00FA5661"/>
  </w:style>
  <w:style w:type="character" w:customStyle="1" w:styleId="WW8Num13z1">
    <w:name w:val="WW8Num13z1"/>
    <w:qFormat/>
    <w:rsid w:val="00FA5661"/>
  </w:style>
  <w:style w:type="character" w:customStyle="1" w:styleId="WW8Num13z2">
    <w:name w:val="WW8Num13z2"/>
    <w:qFormat/>
    <w:rsid w:val="00FA5661"/>
  </w:style>
  <w:style w:type="character" w:customStyle="1" w:styleId="WW8Num13z3">
    <w:name w:val="WW8Num13z3"/>
    <w:qFormat/>
    <w:rsid w:val="00FA5661"/>
  </w:style>
  <w:style w:type="character" w:customStyle="1" w:styleId="WW8Num13z4">
    <w:name w:val="WW8Num13z4"/>
    <w:qFormat/>
    <w:rsid w:val="00FA5661"/>
  </w:style>
  <w:style w:type="character" w:customStyle="1" w:styleId="WW8Num13z5">
    <w:name w:val="WW8Num13z5"/>
    <w:qFormat/>
    <w:rsid w:val="00FA5661"/>
  </w:style>
  <w:style w:type="character" w:customStyle="1" w:styleId="WW8Num13z6">
    <w:name w:val="WW8Num13z6"/>
    <w:qFormat/>
    <w:rsid w:val="00FA5661"/>
  </w:style>
  <w:style w:type="character" w:customStyle="1" w:styleId="WW8Num13z7">
    <w:name w:val="WW8Num13z7"/>
    <w:qFormat/>
    <w:rsid w:val="00FA5661"/>
  </w:style>
  <w:style w:type="character" w:customStyle="1" w:styleId="WW8Num13z8">
    <w:name w:val="WW8Num13z8"/>
    <w:qFormat/>
    <w:rsid w:val="00FA5661"/>
  </w:style>
  <w:style w:type="character" w:customStyle="1" w:styleId="WW8Num14z0">
    <w:name w:val="WW8Num14z0"/>
    <w:qFormat/>
    <w:rsid w:val="00FA5661"/>
  </w:style>
  <w:style w:type="character" w:customStyle="1" w:styleId="WW8Num14z1">
    <w:name w:val="WW8Num14z1"/>
    <w:qFormat/>
    <w:rsid w:val="00FA5661"/>
  </w:style>
  <w:style w:type="character" w:customStyle="1" w:styleId="WW8Num14z2">
    <w:name w:val="WW8Num14z2"/>
    <w:qFormat/>
    <w:rsid w:val="00FA5661"/>
  </w:style>
  <w:style w:type="character" w:customStyle="1" w:styleId="WW8Num14z3">
    <w:name w:val="WW8Num14z3"/>
    <w:qFormat/>
    <w:rsid w:val="00FA5661"/>
  </w:style>
  <w:style w:type="character" w:customStyle="1" w:styleId="WW8Num14z4">
    <w:name w:val="WW8Num14z4"/>
    <w:qFormat/>
    <w:rsid w:val="00FA5661"/>
  </w:style>
  <w:style w:type="character" w:customStyle="1" w:styleId="WW8Num14z5">
    <w:name w:val="WW8Num14z5"/>
    <w:qFormat/>
    <w:rsid w:val="00FA5661"/>
  </w:style>
  <w:style w:type="character" w:customStyle="1" w:styleId="WW8Num14z6">
    <w:name w:val="WW8Num14z6"/>
    <w:qFormat/>
    <w:rsid w:val="00FA5661"/>
  </w:style>
  <w:style w:type="character" w:customStyle="1" w:styleId="WW8Num14z7">
    <w:name w:val="WW8Num14z7"/>
    <w:qFormat/>
    <w:rsid w:val="00FA5661"/>
  </w:style>
  <w:style w:type="character" w:customStyle="1" w:styleId="WW8Num14z8">
    <w:name w:val="WW8Num14z8"/>
    <w:qFormat/>
    <w:rsid w:val="00FA5661"/>
  </w:style>
  <w:style w:type="character" w:customStyle="1" w:styleId="InternetLink">
    <w:name w:val="Internet Link"/>
    <w:rsid w:val="00FA5661"/>
    <w:rPr>
      <w:color w:val="0000FF"/>
      <w:u w:val="single"/>
    </w:rPr>
  </w:style>
  <w:style w:type="character" w:customStyle="1" w:styleId="VisitedInternetLink">
    <w:name w:val="Visited Internet Link"/>
    <w:rsid w:val="00FA5661"/>
    <w:rPr>
      <w:color w:val="800080"/>
      <w:u w:val="single"/>
    </w:rPr>
  </w:style>
  <w:style w:type="character" w:customStyle="1" w:styleId="FontStyle21">
    <w:name w:val="Font Style21"/>
    <w:qFormat/>
    <w:rsid w:val="00FA5661"/>
    <w:rPr>
      <w:rFonts w:ascii="Times New Roman" w:hAnsi="Times New Roman" w:cs="Times New Roman" w:hint="default"/>
      <w:sz w:val="26"/>
      <w:szCs w:val="26"/>
    </w:rPr>
  </w:style>
  <w:style w:type="character" w:customStyle="1" w:styleId="FontStyle22">
    <w:name w:val="Font Style22"/>
    <w:qFormat/>
    <w:rsid w:val="00FA5661"/>
    <w:rPr>
      <w:rFonts w:ascii="Times New Roman" w:hAnsi="Times New Roman" w:cs="Times New Roman" w:hint="default"/>
      <w:b/>
      <w:bCs/>
      <w:sz w:val="12"/>
      <w:szCs w:val="12"/>
    </w:rPr>
  </w:style>
  <w:style w:type="character" w:customStyle="1" w:styleId="FontStyle53">
    <w:name w:val="Font Style53"/>
    <w:qFormat/>
    <w:rsid w:val="00FA5661"/>
    <w:rPr>
      <w:rFonts w:ascii="Cambria" w:hAnsi="Cambria" w:cs="Cambria" w:hint="default"/>
      <w:b/>
      <w:bCs w:val="0"/>
      <w:i/>
      <w:iCs w:val="0"/>
      <w:spacing w:val="20"/>
      <w:sz w:val="16"/>
    </w:rPr>
  </w:style>
  <w:style w:type="character" w:customStyle="1" w:styleId="FontStyle58">
    <w:name w:val="Font Style58"/>
    <w:qFormat/>
    <w:rsid w:val="00FA5661"/>
    <w:rPr>
      <w:rFonts w:ascii="Candara" w:hAnsi="Candara" w:cs="Candara" w:hint="default"/>
      <w:b/>
      <w:bCs w:val="0"/>
      <w:sz w:val="22"/>
    </w:rPr>
  </w:style>
  <w:style w:type="character" w:customStyle="1" w:styleId="FontStyle67">
    <w:name w:val="Font Style67"/>
    <w:qFormat/>
    <w:rsid w:val="00FA5661"/>
    <w:rPr>
      <w:rFonts w:ascii="Cambria" w:hAnsi="Cambria" w:cs="Cambria" w:hint="default"/>
      <w:b/>
      <w:bCs w:val="0"/>
      <w:sz w:val="12"/>
    </w:rPr>
  </w:style>
  <w:style w:type="character" w:customStyle="1" w:styleId="FontStyle82">
    <w:name w:val="Font Style82"/>
    <w:qFormat/>
    <w:rsid w:val="00FA5661"/>
    <w:rPr>
      <w:rFonts w:ascii="Georgia" w:hAnsi="Georgia" w:cs="Georgia" w:hint="default"/>
      <w:b/>
      <w:bCs w:val="0"/>
      <w:sz w:val="8"/>
    </w:rPr>
  </w:style>
  <w:style w:type="character" w:customStyle="1" w:styleId="FontStyle85">
    <w:name w:val="Font Style85"/>
    <w:qFormat/>
    <w:rsid w:val="00FA5661"/>
    <w:rPr>
      <w:rFonts w:ascii="Cambria" w:hAnsi="Cambria" w:cs="Cambria" w:hint="default"/>
      <w:i/>
      <w:iCs w:val="0"/>
      <w:sz w:val="14"/>
    </w:rPr>
  </w:style>
  <w:style w:type="character" w:customStyle="1" w:styleId="FontStyle87">
    <w:name w:val="Font Style87"/>
    <w:qFormat/>
    <w:rsid w:val="00FA5661"/>
    <w:rPr>
      <w:rFonts w:ascii="Cambria" w:hAnsi="Cambria" w:cs="Cambria" w:hint="default"/>
      <w:spacing w:val="-20"/>
      <w:sz w:val="18"/>
    </w:rPr>
  </w:style>
  <w:style w:type="character" w:customStyle="1" w:styleId="WW8Num15z0">
    <w:name w:val="WW8Num15z0"/>
    <w:rsid w:val="00D826C1"/>
    <w:rPr>
      <w:rFonts w:cs="Times New Roman"/>
    </w:rPr>
  </w:style>
  <w:style w:type="character" w:customStyle="1" w:styleId="WW8Num16z0">
    <w:name w:val="WW8Num16z0"/>
    <w:rsid w:val="00D826C1"/>
    <w:rPr>
      <w:rFonts w:cs="Times New Roman"/>
    </w:rPr>
  </w:style>
  <w:style w:type="character" w:customStyle="1" w:styleId="WW8Num17z0">
    <w:name w:val="WW8Num17z0"/>
    <w:rsid w:val="00D826C1"/>
    <w:rPr>
      <w:rFonts w:cs="Times New Roman"/>
    </w:rPr>
  </w:style>
  <w:style w:type="character" w:customStyle="1" w:styleId="WW8Num18z0">
    <w:name w:val="WW8Num18z0"/>
    <w:rsid w:val="00D826C1"/>
    <w:rPr>
      <w:rFonts w:ascii="Symbol" w:hAnsi="Symbol" w:cs="Symbol" w:hint="default"/>
      <w:sz w:val="28"/>
    </w:rPr>
  </w:style>
  <w:style w:type="character" w:customStyle="1" w:styleId="WW8Num18z1">
    <w:name w:val="WW8Num18z1"/>
    <w:rsid w:val="00D826C1"/>
    <w:rPr>
      <w:rFonts w:ascii="Courier New" w:hAnsi="Courier New" w:cs="Courier New" w:hint="default"/>
    </w:rPr>
  </w:style>
  <w:style w:type="character" w:customStyle="1" w:styleId="WW8Num18z2">
    <w:name w:val="WW8Num18z2"/>
    <w:rsid w:val="00D826C1"/>
    <w:rPr>
      <w:rFonts w:ascii="Wingdings" w:hAnsi="Wingdings" w:cs="Wingdings" w:hint="default"/>
    </w:rPr>
  </w:style>
  <w:style w:type="character" w:customStyle="1" w:styleId="WW8Num18z3">
    <w:name w:val="WW8Num18z3"/>
    <w:rsid w:val="00D826C1"/>
    <w:rPr>
      <w:rFonts w:ascii="Symbol" w:hAnsi="Symbol" w:cs="Symbol" w:hint="default"/>
    </w:rPr>
  </w:style>
  <w:style w:type="character" w:customStyle="1" w:styleId="WW8Num19z0">
    <w:name w:val="WW8Num19z0"/>
    <w:rsid w:val="00D826C1"/>
    <w:rPr>
      <w:rFonts w:cs="Times New Roman"/>
    </w:rPr>
  </w:style>
  <w:style w:type="character" w:customStyle="1" w:styleId="WW8Num20z0">
    <w:name w:val="WW8Num20z0"/>
    <w:rsid w:val="00D826C1"/>
    <w:rPr>
      <w:rFonts w:hint="default"/>
    </w:rPr>
  </w:style>
  <w:style w:type="character" w:customStyle="1" w:styleId="WW8Num21z0">
    <w:name w:val="WW8Num21z0"/>
    <w:rsid w:val="00D826C1"/>
    <w:rPr>
      <w:rFonts w:cs="Times New Roman"/>
    </w:rPr>
  </w:style>
  <w:style w:type="character" w:customStyle="1" w:styleId="WW8Num22z0">
    <w:name w:val="WW8Num22z0"/>
    <w:rsid w:val="00D826C1"/>
    <w:rPr>
      <w:rFonts w:cs="Times New Roman"/>
    </w:rPr>
  </w:style>
  <w:style w:type="character" w:customStyle="1" w:styleId="WW8Num23z0">
    <w:name w:val="WW8Num23z0"/>
    <w:rsid w:val="00D826C1"/>
    <w:rPr>
      <w:rFonts w:hint="default"/>
    </w:rPr>
  </w:style>
  <w:style w:type="character" w:customStyle="1" w:styleId="WW8Num25z0">
    <w:name w:val="WW8Num25z0"/>
    <w:rsid w:val="00D826C1"/>
    <w:rPr>
      <w:rFonts w:ascii="Times New Roman" w:hAnsi="Times New Roman" w:cs="Times New Roman" w:hint="default"/>
    </w:rPr>
  </w:style>
  <w:style w:type="character" w:customStyle="1" w:styleId="WW8Num26z0">
    <w:name w:val="WW8Num26z0"/>
    <w:rsid w:val="00D826C1"/>
    <w:rPr>
      <w:rFonts w:cs="Times New Roman"/>
    </w:rPr>
  </w:style>
  <w:style w:type="character" w:customStyle="1" w:styleId="WW8Num27z0">
    <w:name w:val="WW8Num27z0"/>
    <w:rsid w:val="00D826C1"/>
    <w:rPr>
      <w:rFonts w:hint="default"/>
    </w:rPr>
  </w:style>
  <w:style w:type="character" w:customStyle="1" w:styleId="WW8Num28z0">
    <w:name w:val="WW8Num28z0"/>
    <w:rsid w:val="00D826C1"/>
    <w:rPr>
      <w:rFonts w:cs="Times New Roman"/>
    </w:rPr>
  </w:style>
  <w:style w:type="character" w:customStyle="1" w:styleId="WW8Num30z0">
    <w:name w:val="WW8Num30z0"/>
    <w:rsid w:val="00D826C1"/>
    <w:rPr>
      <w:rFonts w:cs="Times New Roman"/>
    </w:rPr>
  </w:style>
  <w:style w:type="character" w:customStyle="1" w:styleId="1ffc">
    <w:name w:val="Основной шрифт абзаца1"/>
    <w:rsid w:val="00D826C1"/>
  </w:style>
  <w:style w:type="character" w:customStyle="1" w:styleId="11e">
    <w:name w:val="Знак Знак11"/>
    <w:rsid w:val="00D826C1"/>
    <w:rPr>
      <w:sz w:val="32"/>
      <w:lang w:val="en-US" w:bidi="ar-SA"/>
    </w:rPr>
  </w:style>
  <w:style w:type="character" w:customStyle="1" w:styleId="89">
    <w:name w:val="Знак Знак8"/>
    <w:rsid w:val="00D826C1"/>
    <w:rPr>
      <w:b/>
      <w:sz w:val="24"/>
      <w:lang w:val="ru-RU" w:bidi="ar-SA"/>
    </w:rPr>
  </w:style>
  <w:style w:type="character" w:customStyle="1" w:styleId="108">
    <w:name w:val="Знак Знак10"/>
    <w:rsid w:val="00D826C1"/>
    <w:rPr>
      <w:rFonts w:ascii="Arial" w:hAnsi="Arial" w:cs="Arial"/>
      <w:b/>
      <w:bCs/>
      <w:i/>
      <w:iCs/>
      <w:sz w:val="28"/>
      <w:szCs w:val="28"/>
      <w:lang w:val="ru-RU" w:bidi="ar-SA"/>
    </w:rPr>
  </w:style>
  <w:style w:type="character" w:customStyle="1" w:styleId="99">
    <w:name w:val="Знак Знак9"/>
    <w:rsid w:val="00D826C1"/>
    <w:rPr>
      <w:b/>
      <w:sz w:val="28"/>
      <w:lang w:val="ru-RU" w:bidi="ar-SA"/>
    </w:rPr>
  </w:style>
  <w:style w:type="character" w:customStyle="1" w:styleId="79">
    <w:name w:val="Знак Знак7"/>
    <w:rsid w:val="00D826C1"/>
    <w:rPr>
      <w:b/>
      <w:sz w:val="28"/>
      <w:lang w:val="ru-RU" w:bidi="ar-SA"/>
    </w:rPr>
  </w:style>
  <w:style w:type="character" w:customStyle="1" w:styleId="129">
    <w:name w:val="Слабое выделение12"/>
    <w:rsid w:val="00D826C1"/>
    <w:rPr>
      <w:rFonts w:cs="Times New Roman"/>
      <w:i/>
      <w:iCs/>
      <w:color w:val="808080"/>
    </w:rPr>
  </w:style>
  <w:style w:type="character" w:customStyle="1" w:styleId="hyperlink1">
    <w:name w:val="hyperlink1"/>
    <w:rsid w:val="00D826C1"/>
    <w:rPr>
      <w:rFonts w:cs="Times New Roman"/>
    </w:rPr>
  </w:style>
  <w:style w:type="character" w:customStyle="1" w:styleId="affffd">
    <w:name w:val="Символ сноски"/>
    <w:rsid w:val="00D826C1"/>
    <w:rPr>
      <w:rFonts w:cs="Times New Roman"/>
      <w:vertAlign w:val="superscript"/>
    </w:rPr>
  </w:style>
  <w:style w:type="character" w:customStyle="1" w:styleId="165">
    <w:name w:val="Знак Знак16"/>
    <w:rsid w:val="00D826C1"/>
    <w:rPr>
      <w:b/>
      <w:bCs/>
      <w:i/>
      <w:sz w:val="28"/>
      <w:szCs w:val="28"/>
      <w:lang w:val="en-GB" w:bidi="ar-SA"/>
    </w:rPr>
  </w:style>
  <w:style w:type="character" w:customStyle="1" w:styleId="135">
    <w:name w:val="Знак Знак13"/>
    <w:rsid w:val="00D826C1"/>
    <w:rPr>
      <w:rFonts w:ascii="Arial" w:hAnsi="Arial" w:cs="Arial"/>
      <w:b/>
      <w:i/>
      <w:sz w:val="24"/>
      <w:lang w:val="en-GB" w:bidi="ar-SA"/>
    </w:rPr>
  </w:style>
  <w:style w:type="character" w:customStyle="1" w:styleId="155">
    <w:name w:val="Знак Знак15"/>
    <w:rsid w:val="00D826C1"/>
    <w:rPr>
      <w:b/>
      <w:i/>
      <w:sz w:val="28"/>
      <w:lang w:val="en-GB" w:bidi="ar-SA"/>
    </w:rPr>
  </w:style>
  <w:style w:type="character" w:customStyle="1" w:styleId="148">
    <w:name w:val="Знак Знак14"/>
    <w:rsid w:val="00D826C1"/>
    <w:rPr>
      <w:b/>
      <w:i/>
      <w:sz w:val="40"/>
      <w:lang w:val="en-GB" w:bidi="ar-SA"/>
    </w:rPr>
  </w:style>
  <w:style w:type="character" w:customStyle="1" w:styleId="12a">
    <w:name w:val="Знак Знак12"/>
    <w:rsid w:val="00D826C1"/>
    <w:rPr>
      <w:b/>
      <w:i/>
      <w:sz w:val="28"/>
      <w:lang w:val="ru-RU" w:bidi="ar-SA"/>
    </w:rPr>
  </w:style>
  <w:style w:type="character" w:customStyle="1" w:styleId="affffe">
    <w:name w:val="Символ концевой сноски"/>
    <w:rsid w:val="00D826C1"/>
    <w:rPr>
      <w:vertAlign w:val="superscript"/>
    </w:rPr>
  </w:style>
  <w:style w:type="character" w:customStyle="1" w:styleId="1ffd">
    <w:name w:val="Знак примечания1"/>
    <w:rsid w:val="00D826C1"/>
    <w:rPr>
      <w:sz w:val="16"/>
      <w:szCs w:val="16"/>
    </w:rPr>
  </w:style>
  <w:style w:type="paragraph" w:customStyle="1" w:styleId="1ffe">
    <w:name w:val="Указатель1"/>
    <w:basedOn w:val="a1"/>
    <w:rsid w:val="00D826C1"/>
    <w:pPr>
      <w:suppressLineNumbers/>
      <w:suppressAutoHyphens/>
    </w:pPr>
    <w:rPr>
      <w:rFonts w:cs="Lucida Sans"/>
      <w:lang w:eastAsia="zh-CN"/>
    </w:rPr>
  </w:style>
  <w:style w:type="paragraph" w:customStyle="1" w:styleId="222">
    <w:name w:val="Основной текст 22"/>
    <w:basedOn w:val="a1"/>
    <w:rsid w:val="00D826C1"/>
    <w:pPr>
      <w:suppressAutoHyphens/>
      <w:spacing w:after="120" w:line="480" w:lineRule="auto"/>
    </w:pPr>
    <w:rPr>
      <w:lang w:eastAsia="zh-CN"/>
    </w:rPr>
  </w:style>
  <w:style w:type="paragraph" w:customStyle="1" w:styleId="HeaderandFooter">
    <w:name w:val="Header and Footer"/>
    <w:basedOn w:val="a1"/>
    <w:rsid w:val="00D826C1"/>
    <w:pPr>
      <w:suppressLineNumbers/>
      <w:tabs>
        <w:tab w:val="center" w:pos="4819"/>
        <w:tab w:val="right" w:pos="9638"/>
      </w:tabs>
      <w:suppressAutoHyphens/>
    </w:pPr>
    <w:rPr>
      <w:lang w:eastAsia="zh-CN"/>
    </w:rPr>
  </w:style>
  <w:style w:type="paragraph" w:customStyle="1" w:styleId="190">
    <w:name w:val="Абзац списка19"/>
    <w:basedOn w:val="a1"/>
    <w:rsid w:val="00D826C1"/>
    <w:pPr>
      <w:suppressAutoHyphens/>
      <w:ind w:left="720"/>
    </w:pPr>
    <w:rPr>
      <w:rFonts w:ascii="Calibri" w:hAnsi="Calibri" w:cs="Calibri"/>
      <w:lang w:eastAsia="zh-CN"/>
    </w:rPr>
  </w:style>
  <w:style w:type="paragraph" w:customStyle="1" w:styleId="1fff">
    <w:name w:val="Название объекта1"/>
    <w:basedOn w:val="6"/>
    <w:next w:val="a1"/>
    <w:rsid w:val="00D826C1"/>
    <w:pPr>
      <w:suppressAutoHyphens/>
      <w:spacing w:before="120" w:after="60"/>
      <w:jc w:val="left"/>
      <w:outlineLvl w:val="9"/>
    </w:pPr>
    <w:rPr>
      <w:rFonts w:eastAsia="Arial Unicode MS"/>
      <w:sz w:val="26"/>
      <w:szCs w:val="26"/>
      <w:lang w:eastAsia="zh-CN"/>
    </w:rPr>
  </w:style>
  <w:style w:type="paragraph" w:customStyle="1" w:styleId="12b">
    <w:name w:val="Без интервала12"/>
    <w:rsid w:val="00D826C1"/>
    <w:pPr>
      <w:suppressAutoHyphens/>
      <w:spacing w:before="280" w:after="0" w:line="240" w:lineRule="auto"/>
    </w:pPr>
    <w:rPr>
      <w:rFonts w:ascii="Arial" w:eastAsia="Times New Roman" w:hAnsi="Arial" w:cs="Arial"/>
      <w:lang w:val="en-US" w:eastAsia="zh-CN"/>
    </w:rPr>
  </w:style>
  <w:style w:type="paragraph" w:customStyle="1" w:styleId="TOCHeading1">
    <w:name w:val="TOC Heading1"/>
    <w:basedOn w:val="1"/>
    <w:next w:val="a1"/>
    <w:rsid w:val="00D826C1"/>
    <w:pPr>
      <w:keepLines/>
      <w:suppressAutoHyphens/>
      <w:spacing w:before="280" w:line="240" w:lineRule="auto"/>
      <w:ind w:firstLine="0"/>
      <w:outlineLvl w:val="9"/>
    </w:pPr>
    <w:rPr>
      <w:rFonts w:ascii="Cambria" w:eastAsia="Arial Unicode MS" w:hAnsi="Cambria" w:cs="Cambria"/>
      <w:b/>
      <w:bCs/>
      <w:color w:val="365F91"/>
      <w:sz w:val="28"/>
      <w:szCs w:val="28"/>
      <w:lang w:eastAsia="zh-CN"/>
    </w:rPr>
  </w:style>
  <w:style w:type="paragraph" w:customStyle="1" w:styleId="2fe">
    <w:name w:val="Текст2"/>
    <w:basedOn w:val="a1"/>
    <w:rsid w:val="00D826C1"/>
    <w:pPr>
      <w:suppressAutoHyphens/>
    </w:pPr>
    <w:rPr>
      <w:rFonts w:ascii="Courier New" w:eastAsia="Arial Unicode MS" w:hAnsi="Courier New" w:cs="Courier New"/>
      <w:sz w:val="20"/>
      <w:szCs w:val="20"/>
      <w:lang w:eastAsia="zh-CN"/>
    </w:rPr>
  </w:style>
  <w:style w:type="paragraph" w:customStyle="1" w:styleId="321">
    <w:name w:val="Основной текст 32"/>
    <w:basedOn w:val="a1"/>
    <w:rsid w:val="00D826C1"/>
    <w:pPr>
      <w:widowControl w:val="0"/>
      <w:suppressAutoHyphens/>
      <w:spacing w:before="240" w:after="120"/>
      <w:ind w:firstLine="709"/>
      <w:jc w:val="both"/>
    </w:pPr>
    <w:rPr>
      <w:sz w:val="16"/>
      <w:szCs w:val="16"/>
      <w:lang w:eastAsia="zh-CN"/>
    </w:rPr>
  </w:style>
  <w:style w:type="paragraph" w:styleId="1fff0">
    <w:name w:val="index 1"/>
    <w:basedOn w:val="a1"/>
    <w:next w:val="a1"/>
    <w:autoRedefine/>
    <w:uiPriority w:val="99"/>
    <w:semiHidden/>
    <w:unhideWhenUsed/>
    <w:rsid w:val="00D826C1"/>
    <w:pPr>
      <w:ind w:left="240" w:hanging="240"/>
    </w:pPr>
  </w:style>
  <w:style w:type="paragraph" w:styleId="afffff">
    <w:name w:val="index heading"/>
    <w:basedOn w:val="afff9"/>
    <w:rsid w:val="00D826C1"/>
    <w:pPr>
      <w:keepNext w:val="0"/>
      <w:suppressLineNumbers/>
      <w:spacing w:before="0" w:after="480"/>
      <w:jc w:val="center"/>
    </w:pPr>
    <w:rPr>
      <w:rFonts w:ascii="Times New Roman" w:hAnsi="Times New Roman" w:cs="Times New Roman"/>
      <w:b/>
      <w:bCs/>
      <w:sz w:val="32"/>
      <w:szCs w:val="32"/>
      <w:lang w:eastAsia="zh-CN"/>
    </w:rPr>
  </w:style>
  <w:style w:type="paragraph" w:styleId="afffff0">
    <w:name w:val="toa heading"/>
    <w:basedOn w:val="1"/>
    <w:next w:val="a1"/>
    <w:rsid w:val="00D826C1"/>
    <w:pPr>
      <w:keepLines/>
      <w:suppressAutoHyphens/>
      <w:spacing w:before="280" w:line="240" w:lineRule="auto"/>
      <w:ind w:firstLine="0"/>
      <w:outlineLvl w:val="9"/>
    </w:pPr>
    <w:rPr>
      <w:rFonts w:ascii="Cambria" w:hAnsi="Cambria" w:cs="Cambria"/>
      <w:b/>
      <w:bCs/>
      <w:color w:val="365F91"/>
      <w:sz w:val="28"/>
      <w:szCs w:val="28"/>
      <w:lang w:eastAsia="zh-CN"/>
    </w:rPr>
  </w:style>
  <w:style w:type="paragraph" w:customStyle="1" w:styleId="223">
    <w:name w:val="Основной текст с отступом 22"/>
    <w:basedOn w:val="a1"/>
    <w:rsid w:val="00D826C1"/>
    <w:pPr>
      <w:suppressAutoHyphens/>
      <w:spacing w:after="120" w:line="480" w:lineRule="auto"/>
      <w:ind w:left="283"/>
    </w:pPr>
    <w:rPr>
      <w:lang w:eastAsia="zh-CN"/>
    </w:rPr>
  </w:style>
  <w:style w:type="paragraph" w:customStyle="1" w:styleId="1fff1">
    <w:name w:val="Текст примечания1"/>
    <w:basedOn w:val="a1"/>
    <w:rsid w:val="00D826C1"/>
    <w:pPr>
      <w:suppressAutoHyphens/>
    </w:pPr>
    <w:rPr>
      <w:sz w:val="28"/>
      <w:szCs w:val="20"/>
      <w:lang w:val="en-GB" w:eastAsia="zh-CN"/>
    </w:rPr>
  </w:style>
  <w:style w:type="paragraph" w:customStyle="1" w:styleId="afffff1">
    <w:name w:val="Заголовок таблицы"/>
    <w:basedOn w:val="affff"/>
    <w:rsid w:val="00D826C1"/>
    <w:pPr>
      <w:widowControl w:val="0"/>
      <w:jc w:val="center"/>
    </w:pPr>
    <w:rPr>
      <w:rFonts w:eastAsia="Times New Roman"/>
      <w:b/>
      <w:bCs/>
      <w:kern w:val="0"/>
      <w:lang w:eastAsia="zh-CN"/>
    </w:rPr>
  </w:style>
  <w:style w:type="paragraph" w:customStyle="1" w:styleId="1fff2">
    <w:name w:val="Заголовок 1;Знак"/>
    <w:next w:val="a1"/>
    <w:rsid w:val="00D826C1"/>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paragraph" w:customStyle="1" w:styleId="1fff3">
    <w:name w:val="нум список 1"/>
    <w:rsid w:val="00D826C1"/>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 w:type="paragraph" w:customStyle="1" w:styleId="413">
    <w:name w:val="Основной текст (4)1"/>
    <w:rsid w:val="00D826C1"/>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heading1">
    <w:name w:val="heading1"/>
    <w:basedOn w:val="a1"/>
    <w:rsid w:val="002F1CC5"/>
    <w:pPr>
      <w:spacing w:before="100" w:beforeAutospacing="1" w:after="100" w:afterAutospacing="1"/>
    </w:pPr>
  </w:style>
  <w:style w:type="numbering" w:customStyle="1" w:styleId="66">
    <w:name w:val="Нет списка6"/>
    <w:next w:val="a4"/>
    <w:uiPriority w:val="99"/>
    <w:semiHidden/>
    <w:unhideWhenUsed/>
    <w:rsid w:val="00F01652"/>
  </w:style>
  <w:style w:type="character" w:customStyle="1" w:styleId="11f">
    <w:name w:val="Знак Знак11"/>
    <w:rsid w:val="00F01652"/>
    <w:rPr>
      <w:sz w:val="32"/>
      <w:lang w:val="en-US" w:bidi="ar-SA"/>
    </w:rPr>
  </w:style>
  <w:style w:type="character" w:customStyle="1" w:styleId="8a">
    <w:name w:val="Знак Знак8"/>
    <w:rsid w:val="00F01652"/>
    <w:rPr>
      <w:b/>
      <w:sz w:val="24"/>
      <w:lang w:val="ru-RU" w:bidi="ar-SA"/>
    </w:rPr>
  </w:style>
  <w:style w:type="character" w:customStyle="1" w:styleId="109">
    <w:name w:val="Знак Знак10"/>
    <w:rsid w:val="00F01652"/>
    <w:rPr>
      <w:rFonts w:ascii="Arial" w:hAnsi="Arial" w:cs="Arial"/>
      <w:b/>
      <w:bCs/>
      <w:i/>
      <w:iCs/>
      <w:sz w:val="28"/>
      <w:szCs w:val="28"/>
      <w:lang w:val="ru-RU" w:bidi="ar-SA"/>
    </w:rPr>
  </w:style>
  <w:style w:type="character" w:customStyle="1" w:styleId="9a">
    <w:name w:val="Знак Знак9"/>
    <w:rsid w:val="00F01652"/>
    <w:rPr>
      <w:b/>
      <w:sz w:val="28"/>
      <w:lang w:val="ru-RU" w:bidi="ar-SA"/>
    </w:rPr>
  </w:style>
  <w:style w:type="character" w:customStyle="1" w:styleId="7a">
    <w:name w:val="Знак Знак7"/>
    <w:rsid w:val="00F01652"/>
    <w:rPr>
      <w:b/>
      <w:sz w:val="28"/>
      <w:lang w:val="ru-RU" w:bidi="ar-SA"/>
    </w:rPr>
  </w:style>
  <w:style w:type="character" w:customStyle="1" w:styleId="136">
    <w:name w:val="Слабое выделение13"/>
    <w:rsid w:val="00F01652"/>
    <w:rPr>
      <w:rFonts w:cs="Times New Roman"/>
      <w:i/>
      <w:iCs/>
      <w:color w:val="808080"/>
    </w:rPr>
  </w:style>
  <w:style w:type="character" w:customStyle="1" w:styleId="166">
    <w:name w:val="Знак Знак16"/>
    <w:rsid w:val="00F01652"/>
    <w:rPr>
      <w:b/>
      <w:bCs/>
      <w:i/>
      <w:sz w:val="28"/>
      <w:szCs w:val="28"/>
      <w:lang w:val="en-GB" w:bidi="ar-SA"/>
    </w:rPr>
  </w:style>
  <w:style w:type="character" w:customStyle="1" w:styleId="137">
    <w:name w:val="Знак Знак13"/>
    <w:rsid w:val="00F01652"/>
    <w:rPr>
      <w:rFonts w:ascii="Arial" w:hAnsi="Arial" w:cs="Arial"/>
      <w:b/>
      <w:i/>
      <w:sz w:val="24"/>
      <w:lang w:val="en-GB" w:bidi="ar-SA"/>
    </w:rPr>
  </w:style>
  <w:style w:type="character" w:customStyle="1" w:styleId="156">
    <w:name w:val="Знак Знак15"/>
    <w:rsid w:val="00F01652"/>
    <w:rPr>
      <w:b/>
      <w:i/>
      <w:sz w:val="28"/>
      <w:lang w:val="en-GB" w:bidi="ar-SA"/>
    </w:rPr>
  </w:style>
  <w:style w:type="character" w:customStyle="1" w:styleId="149">
    <w:name w:val="Знак Знак14"/>
    <w:rsid w:val="00F01652"/>
    <w:rPr>
      <w:b/>
      <w:i/>
      <w:sz w:val="40"/>
      <w:lang w:val="en-GB" w:bidi="ar-SA"/>
    </w:rPr>
  </w:style>
  <w:style w:type="character" w:customStyle="1" w:styleId="12c">
    <w:name w:val="Знак Знак12"/>
    <w:rsid w:val="00F01652"/>
    <w:rPr>
      <w:b/>
      <w:i/>
      <w:sz w:val="28"/>
      <w:lang w:val="ru-RU" w:bidi="ar-SA"/>
    </w:rPr>
  </w:style>
  <w:style w:type="character" w:customStyle="1" w:styleId="3f4">
    <w:name w:val="Основной текст Знак3"/>
    <w:basedOn w:val="a2"/>
    <w:rsid w:val="00F01652"/>
    <w:rPr>
      <w:lang w:eastAsia="zh-CN"/>
    </w:rPr>
  </w:style>
  <w:style w:type="character" w:customStyle="1" w:styleId="3f5">
    <w:name w:val="Текст выноски Знак3"/>
    <w:basedOn w:val="a2"/>
    <w:rsid w:val="00F01652"/>
    <w:rPr>
      <w:rFonts w:ascii="Tahoma" w:hAnsi="Tahoma" w:cs="Tahoma"/>
      <w:sz w:val="16"/>
      <w:szCs w:val="16"/>
      <w:lang w:eastAsia="zh-CN"/>
    </w:rPr>
  </w:style>
  <w:style w:type="character" w:customStyle="1" w:styleId="3f6">
    <w:name w:val="Основной текст с отступом Знак3"/>
    <w:basedOn w:val="a2"/>
    <w:rsid w:val="00F01652"/>
    <w:rPr>
      <w:sz w:val="26"/>
      <w:szCs w:val="26"/>
      <w:lang w:eastAsia="zh-CN"/>
    </w:rPr>
  </w:style>
  <w:style w:type="character" w:customStyle="1" w:styleId="4a">
    <w:name w:val="Нижний колонтитул Знак4"/>
    <w:basedOn w:val="a2"/>
    <w:rsid w:val="00F01652"/>
    <w:rPr>
      <w:sz w:val="24"/>
      <w:szCs w:val="24"/>
      <w:lang w:eastAsia="zh-CN"/>
    </w:rPr>
  </w:style>
  <w:style w:type="character" w:customStyle="1" w:styleId="3f7">
    <w:name w:val="Подзаголовок Знак3"/>
    <w:basedOn w:val="a2"/>
    <w:rsid w:val="00F01652"/>
    <w:rPr>
      <w:rFonts w:ascii="Cambria" w:eastAsia="Arial Unicode MS" w:hAnsi="Cambria" w:cs="Cambria"/>
      <w:sz w:val="24"/>
      <w:szCs w:val="24"/>
      <w:lang w:eastAsia="zh-CN"/>
    </w:rPr>
  </w:style>
  <w:style w:type="paragraph" w:customStyle="1" w:styleId="200">
    <w:name w:val="Абзац списка20"/>
    <w:basedOn w:val="a1"/>
    <w:rsid w:val="00F01652"/>
    <w:pPr>
      <w:suppressAutoHyphens/>
      <w:ind w:left="720"/>
    </w:pPr>
    <w:rPr>
      <w:rFonts w:ascii="Calibri" w:hAnsi="Calibri" w:cs="Calibri"/>
      <w:lang w:eastAsia="zh-CN"/>
    </w:rPr>
  </w:style>
  <w:style w:type="paragraph" w:customStyle="1" w:styleId="138">
    <w:name w:val="Без интервала13"/>
    <w:rsid w:val="00F01652"/>
    <w:pPr>
      <w:suppressAutoHyphens/>
      <w:spacing w:before="280" w:after="0" w:line="240" w:lineRule="auto"/>
    </w:pPr>
    <w:rPr>
      <w:rFonts w:ascii="Arial" w:eastAsia="Times New Roman" w:hAnsi="Arial" w:cs="Arial"/>
      <w:lang w:val="en-US" w:eastAsia="zh-CN"/>
    </w:rPr>
  </w:style>
  <w:style w:type="character" w:customStyle="1" w:styleId="4b">
    <w:name w:val="Верхний колонтитул Знак4"/>
    <w:basedOn w:val="a2"/>
    <w:rsid w:val="00F01652"/>
    <w:rPr>
      <w:rFonts w:eastAsia="Arial Unicode MS"/>
      <w:sz w:val="24"/>
      <w:szCs w:val="24"/>
      <w:lang w:eastAsia="zh-CN"/>
    </w:rPr>
  </w:style>
  <w:style w:type="character" w:customStyle="1" w:styleId="4c">
    <w:name w:val="Текст сноски Знак4"/>
    <w:basedOn w:val="a2"/>
    <w:rsid w:val="00F01652"/>
    <w:rPr>
      <w:rFonts w:eastAsia="Arial Unicode MS"/>
      <w:lang w:eastAsia="zh-CN"/>
    </w:rPr>
  </w:style>
  <w:style w:type="character" w:customStyle="1" w:styleId="3f8">
    <w:name w:val="Текст концевой сноски Знак3"/>
    <w:basedOn w:val="a2"/>
    <w:rsid w:val="00F01652"/>
    <w:rPr>
      <w:lang w:eastAsia="zh-CN"/>
    </w:rPr>
  </w:style>
  <w:style w:type="character" w:customStyle="1" w:styleId="2ff">
    <w:name w:val="Подпись Знак2"/>
    <w:basedOn w:val="a2"/>
    <w:rsid w:val="00F01652"/>
    <w:rPr>
      <w:sz w:val="24"/>
      <w:lang w:val="en-GB" w:eastAsia="zh-CN"/>
    </w:rPr>
  </w:style>
  <w:style w:type="character" w:customStyle="1" w:styleId="1fff4">
    <w:name w:val="Текст примечания Знак1"/>
    <w:basedOn w:val="a2"/>
    <w:uiPriority w:val="99"/>
    <w:semiHidden/>
    <w:rsid w:val="00F01652"/>
    <w:rPr>
      <w:lang w:eastAsia="zh-CN"/>
    </w:rPr>
  </w:style>
  <w:style w:type="character" w:customStyle="1" w:styleId="1fff5">
    <w:name w:val="Тема примечания Знак1"/>
    <w:basedOn w:val="1fff4"/>
    <w:rsid w:val="00F01652"/>
    <w:rPr>
      <w:b/>
      <w:bCs/>
      <w:sz w:val="28"/>
      <w:lang w:val="en-GB" w:eastAsia="zh-CN"/>
    </w:rPr>
  </w:style>
  <w:style w:type="numbering" w:customStyle="1" w:styleId="7b">
    <w:name w:val="Нет списка7"/>
    <w:next w:val="a4"/>
    <w:uiPriority w:val="99"/>
    <w:semiHidden/>
    <w:unhideWhenUsed/>
    <w:rsid w:val="000B1D8E"/>
  </w:style>
  <w:style w:type="table" w:customStyle="1" w:styleId="3f9">
    <w:name w:val="Сетка таблицы3"/>
    <w:basedOn w:val="a3"/>
    <w:next w:val="a6"/>
    <w:uiPriority w:val="99"/>
    <w:rsid w:val="000B1D8E"/>
    <w:pPr>
      <w:spacing w:after="0" w:line="240" w:lineRule="auto"/>
    </w:pPr>
    <w:rPr>
      <w:rFonts w:ascii="Calibri" w:eastAsia="Times New Roman"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10">
    <w:name w:val="Основной текст с отступом 2 Знак11"/>
    <w:basedOn w:val="a2"/>
    <w:uiPriority w:val="99"/>
    <w:semiHidden/>
    <w:rsid w:val="000B1D8E"/>
    <w:rPr>
      <w:rFonts w:ascii="Calibri" w:hAnsi="Calibri" w:cs="Calibri"/>
      <w:sz w:val="24"/>
      <w:szCs w:val="24"/>
    </w:rPr>
  </w:style>
  <w:style w:type="character" w:customStyle="1" w:styleId="11f0">
    <w:name w:val="Текст Знак11"/>
    <w:basedOn w:val="a2"/>
    <w:rsid w:val="000B1D8E"/>
    <w:rPr>
      <w:rFonts w:ascii="Consolas" w:hAnsi="Consolas" w:cs="Consolas"/>
      <w:sz w:val="21"/>
      <w:szCs w:val="21"/>
    </w:rPr>
  </w:style>
  <w:style w:type="character" w:customStyle="1" w:styleId="HTML1">
    <w:name w:val="Стандартный HTML Знак1"/>
    <w:uiPriority w:val="99"/>
    <w:semiHidden/>
    <w:rsid w:val="000B1D8E"/>
    <w:rPr>
      <w:rFonts w:ascii="Consolas" w:hAnsi="Consolas"/>
      <w:sz w:val="20"/>
    </w:rPr>
  </w:style>
  <w:style w:type="table" w:customStyle="1" w:styleId="12d">
    <w:name w:val="Сетка таблицы12"/>
    <w:basedOn w:val="a3"/>
    <w:next w:val="a6"/>
    <w:uiPriority w:val="59"/>
    <w:rsid w:val="000B1D8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
    <w:basedOn w:val="a3"/>
    <w:next w:val="a6"/>
    <w:uiPriority w:val="99"/>
    <w:rsid w:val="000B1D8E"/>
    <w:pPr>
      <w:spacing w:after="0" w:line="240" w:lineRule="auto"/>
    </w:pPr>
    <w:rPr>
      <w:rFonts w:ascii="Calibri" w:eastAsia="Times New Roman"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20">
    <w:name w:val="s2"/>
    <w:basedOn w:val="a2"/>
    <w:rsid w:val="0040617B"/>
  </w:style>
  <w:style w:type="character" w:customStyle="1" w:styleId="additional-field-value">
    <w:name w:val="additional-field-value"/>
    <w:basedOn w:val="a2"/>
    <w:rsid w:val="0040617B"/>
  </w:style>
  <w:style w:type="character" w:customStyle="1" w:styleId="wrap">
    <w:name w:val="wrap"/>
    <w:basedOn w:val="a2"/>
    <w:rsid w:val="0040617B"/>
  </w:style>
  <w:style w:type="character" w:customStyle="1" w:styleId="1fff6">
    <w:name w:val="Заголовок №1_"/>
    <w:basedOn w:val="a2"/>
    <w:link w:val="1fff7"/>
    <w:locked/>
    <w:rsid w:val="0040617B"/>
    <w:rPr>
      <w:rFonts w:ascii="Calibri" w:eastAsia="Calibri" w:hAnsi="Calibri" w:cs="Calibri"/>
      <w:b/>
      <w:bCs/>
      <w:sz w:val="27"/>
      <w:szCs w:val="27"/>
      <w:shd w:val="clear" w:color="auto" w:fill="FFFFFF"/>
      <w:lang w:eastAsia="zh-CN"/>
    </w:rPr>
  </w:style>
  <w:style w:type="paragraph" w:customStyle="1" w:styleId="1fff7">
    <w:name w:val="Заголовок №1"/>
    <w:basedOn w:val="a1"/>
    <w:link w:val="1fff6"/>
    <w:rsid w:val="0040617B"/>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1"/>
    <w:qFormat/>
    <w:rsid w:val="0040617B"/>
    <w:pPr>
      <w:suppressAutoHyphens/>
      <w:spacing w:before="280" w:after="280"/>
      <w:jc w:val="both"/>
    </w:pPr>
    <w:rPr>
      <w:lang w:eastAsia="zh-CN"/>
    </w:rPr>
  </w:style>
  <w:style w:type="character" w:customStyle="1" w:styleId="afffff2">
    <w:name w:val="Основной текст + Полужирный"/>
    <w:rsid w:val="0040617B"/>
    <w:rPr>
      <w:rFonts w:ascii="Times New Roman" w:hAnsi="Times New Roman" w:cs="Times New Roman" w:hint="default"/>
      <w:b/>
      <w:bCs/>
      <w:spacing w:val="0"/>
      <w:sz w:val="27"/>
      <w:szCs w:val="27"/>
    </w:rPr>
  </w:style>
  <w:style w:type="paragraph" w:customStyle="1" w:styleId="afffff3">
    <w:name w:val="По центру"/>
    <w:basedOn w:val="a1"/>
    <w:rsid w:val="0040617B"/>
    <w:pPr>
      <w:jc w:val="center"/>
    </w:pPr>
    <w:rPr>
      <w:szCs w:val="20"/>
    </w:rPr>
  </w:style>
  <w:style w:type="character" w:customStyle="1" w:styleId="heading1char0">
    <w:name w:val="heading1char"/>
    <w:basedOn w:val="a2"/>
    <w:rsid w:val="0040617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1">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uiPriority w:val="99"/>
    <w:qFormat/>
    <w:rsid w:val="003C2A7C"/>
    <w:pPr>
      <w:keepNext/>
      <w:spacing w:line="300" w:lineRule="exact"/>
      <w:ind w:firstLine="720"/>
      <w:outlineLvl w:val="0"/>
    </w:pPr>
    <w:rPr>
      <w:sz w:val="32"/>
      <w:szCs w:val="20"/>
      <w:lang w:val="en-US"/>
    </w:rPr>
  </w:style>
  <w:style w:type="paragraph" w:styleId="2">
    <w:name w:val="heading 2"/>
    <w:basedOn w:val="a1"/>
    <w:next w:val="a1"/>
    <w:link w:val="20"/>
    <w:uiPriority w:val="99"/>
    <w:qFormat/>
    <w:rsid w:val="003C2A7C"/>
    <w:pPr>
      <w:keepNext/>
      <w:spacing w:before="240" w:after="60"/>
      <w:outlineLvl w:val="1"/>
    </w:pPr>
    <w:rPr>
      <w:rFonts w:ascii="Arial" w:hAnsi="Arial" w:cs="Arial"/>
      <w:b/>
      <w:bCs/>
      <w:i/>
      <w:iCs/>
      <w:sz w:val="28"/>
      <w:szCs w:val="28"/>
    </w:rPr>
  </w:style>
  <w:style w:type="paragraph" w:styleId="30">
    <w:name w:val="heading 3"/>
    <w:basedOn w:val="a1"/>
    <w:next w:val="4"/>
    <w:link w:val="31"/>
    <w:uiPriority w:val="99"/>
    <w:qFormat/>
    <w:rsid w:val="003C2A7C"/>
    <w:pPr>
      <w:keepNext/>
      <w:keepLines/>
      <w:spacing w:before="360"/>
      <w:ind w:left="1701" w:hanging="1134"/>
      <w:outlineLvl w:val="2"/>
    </w:pPr>
    <w:rPr>
      <w:b/>
      <w:sz w:val="28"/>
      <w:szCs w:val="20"/>
    </w:rPr>
  </w:style>
  <w:style w:type="paragraph" w:styleId="4">
    <w:name w:val="heading 4"/>
    <w:basedOn w:val="a1"/>
    <w:next w:val="a0"/>
    <w:link w:val="40"/>
    <w:uiPriority w:val="99"/>
    <w:qFormat/>
    <w:rsid w:val="003C2A7C"/>
    <w:pPr>
      <w:keepNext/>
      <w:keepLines/>
      <w:spacing w:before="240"/>
      <w:ind w:left="1854" w:hanging="1134"/>
      <w:outlineLvl w:val="3"/>
    </w:pPr>
    <w:rPr>
      <w:b/>
      <w:szCs w:val="20"/>
    </w:rPr>
  </w:style>
  <w:style w:type="paragraph" w:styleId="5">
    <w:name w:val="heading 5"/>
    <w:basedOn w:val="a1"/>
    <w:next w:val="a1"/>
    <w:link w:val="50"/>
    <w:uiPriority w:val="99"/>
    <w:qFormat/>
    <w:rsid w:val="003C2A7C"/>
    <w:pPr>
      <w:keepNext/>
      <w:spacing w:before="240" w:after="60"/>
      <w:ind w:left="284" w:right="284"/>
      <w:jc w:val="center"/>
      <w:outlineLvl w:val="4"/>
    </w:pPr>
    <w:rPr>
      <w:b/>
      <w:sz w:val="28"/>
      <w:szCs w:val="20"/>
    </w:rPr>
  </w:style>
  <w:style w:type="paragraph" w:styleId="6">
    <w:name w:val="heading 6"/>
    <w:basedOn w:val="a1"/>
    <w:next w:val="a1"/>
    <w:link w:val="60"/>
    <w:uiPriority w:val="99"/>
    <w:qFormat/>
    <w:rsid w:val="003C2A7C"/>
    <w:pPr>
      <w:keepNext/>
      <w:jc w:val="both"/>
      <w:outlineLvl w:val="5"/>
    </w:pPr>
    <w:rPr>
      <w:sz w:val="28"/>
      <w:szCs w:val="20"/>
    </w:rPr>
  </w:style>
  <w:style w:type="paragraph" w:styleId="7">
    <w:name w:val="heading 7"/>
    <w:basedOn w:val="a1"/>
    <w:next w:val="a1"/>
    <w:link w:val="70"/>
    <w:uiPriority w:val="99"/>
    <w:qFormat/>
    <w:rsid w:val="003C2A7C"/>
    <w:pPr>
      <w:keepNext/>
      <w:jc w:val="center"/>
      <w:outlineLvl w:val="6"/>
    </w:pPr>
    <w:rPr>
      <w:rFonts w:eastAsia="Arial Unicode MS"/>
      <w:b/>
      <w:bCs/>
    </w:rPr>
  </w:style>
  <w:style w:type="paragraph" w:styleId="8">
    <w:name w:val="heading 8"/>
    <w:basedOn w:val="a1"/>
    <w:next w:val="a1"/>
    <w:link w:val="80"/>
    <w:uiPriority w:val="99"/>
    <w:qFormat/>
    <w:rsid w:val="003C2A7C"/>
    <w:pPr>
      <w:keepNext/>
      <w:jc w:val="right"/>
      <w:outlineLvl w:val="7"/>
    </w:pPr>
    <w:rPr>
      <w:rFonts w:eastAsia="Arial Unicode MS"/>
      <w:b/>
      <w:bCs/>
      <w:sz w:val="28"/>
      <w:szCs w:val="28"/>
    </w:rPr>
  </w:style>
  <w:style w:type="paragraph" w:styleId="9">
    <w:name w:val="heading 9"/>
    <w:basedOn w:val="a1"/>
    <w:next w:val="a1"/>
    <w:link w:val="90"/>
    <w:uiPriority w:val="99"/>
    <w:qFormat/>
    <w:rsid w:val="003C2A7C"/>
    <w:pPr>
      <w:keepNext/>
      <w:spacing w:line="360" w:lineRule="auto"/>
      <w:jc w:val="center"/>
      <w:outlineLvl w:val="8"/>
    </w:pPr>
    <w:rPr>
      <w:rFonts w:eastAsia="Arial Unicode MS"/>
      <w:b/>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5"/>
    <w:uiPriority w:val="99"/>
    <w:locked/>
    <w:rsid w:val="00722680"/>
    <w:rPr>
      <w:rFonts w:ascii="Times New Roman" w:eastAsia="Times New Roman" w:hAnsi="Times New Roman" w:cs="Times New Roman"/>
      <w:sz w:val="20"/>
      <w:szCs w:val="20"/>
    </w:rPr>
  </w:style>
  <w:style w:type="paragraph" w:styleId="a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link w:val="21"/>
    <w:uiPriority w:val="99"/>
    <w:unhideWhenUsed/>
    <w:qFormat/>
    <w:rsid w:val="00722680"/>
    <w:pPr>
      <w:widowControl w:val="0"/>
    </w:pPr>
    <w:rPr>
      <w:sz w:val="20"/>
      <w:szCs w:val="20"/>
      <w:lang w:eastAsia="en-US"/>
    </w:rPr>
  </w:style>
  <w:style w:type="character" w:customStyle="1" w:styleId="11">
    <w:name w:val="Гиперссылка1"/>
    <w:uiPriority w:val="99"/>
    <w:qFormat/>
    <w:rsid w:val="00722680"/>
  </w:style>
  <w:style w:type="table" w:styleId="a6">
    <w:name w:val="Table Grid"/>
    <w:basedOn w:val="a3"/>
    <w:uiPriority w:val="59"/>
    <w:rsid w:val="00B3697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2"/>
    <w:uiPriority w:val="99"/>
    <w:unhideWhenUsed/>
    <w:rsid w:val="0080098B"/>
    <w:rPr>
      <w:color w:val="0000FF" w:themeColor="hyperlink"/>
      <w:u w:val="single"/>
    </w:rPr>
  </w:style>
  <w:style w:type="character" w:styleId="a8">
    <w:name w:val="footnote reference"/>
    <w:uiPriority w:val="99"/>
    <w:semiHidden/>
    <w:unhideWhenUsed/>
    <w:rsid w:val="0080098B"/>
    <w:rPr>
      <w:vertAlign w:val="superscript"/>
    </w:rPr>
  </w:style>
  <w:style w:type="character" w:customStyle="1" w:styleId="10">
    <w:name w:val="Заголовок 1 Знак"/>
    <w:basedOn w:val="a2"/>
    <w:link w:val="1"/>
    <w:uiPriority w:val="99"/>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2"/>
    <w:link w:val="2"/>
    <w:uiPriority w:val="99"/>
    <w:rsid w:val="003C2A7C"/>
    <w:rPr>
      <w:rFonts w:ascii="Arial" w:eastAsia="Times New Roman" w:hAnsi="Arial" w:cs="Arial"/>
      <w:b/>
      <w:bCs/>
      <w:i/>
      <w:iCs/>
      <w:sz w:val="28"/>
      <w:szCs w:val="28"/>
      <w:lang w:eastAsia="ru-RU"/>
    </w:rPr>
  </w:style>
  <w:style w:type="character" w:customStyle="1" w:styleId="31">
    <w:name w:val="Заголовок 3 Знак"/>
    <w:basedOn w:val="a2"/>
    <w:link w:val="30"/>
    <w:uiPriority w:val="99"/>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2"/>
    <w:link w:val="4"/>
    <w:uiPriority w:val="99"/>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2"/>
    <w:link w:val="5"/>
    <w:uiPriority w:val="99"/>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2"/>
    <w:link w:val="6"/>
    <w:uiPriority w:val="99"/>
    <w:rsid w:val="003C2A7C"/>
    <w:rPr>
      <w:rFonts w:ascii="Times New Roman" w:eastAsia="Times New Roman" w:hAnsi="Times New Roman" w:cs="Times New Roman"/>
      <w:sz w:val="28"/>
      <w:szCs w:val="20"/>
      <w:lang w:eastAsia="ru-RU"/>
    </w:rPr>
  </w:style>
  <w:style w:type="character" w:customStyle="1" w:styleId="70">
    <w:name w:val="Заголовок 7 Знак"/>
    <w:basedOn w:val="a2"/>
    <w:link w:val="7"/>
    <w:uiPriority w:val="99"/>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2"/>
    <w:link w:val="8"/>
    <w:uiPriority w:val="99"/>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2"/>
    <w:link w:val="9"/>
    <w:uiPriority w:val="9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4"/>
    <w:uiPriority w:val="99"/>
    <w:semiHidden/>
    <w:unhideWhenUsed/>
    <w:rsid w:val="003C2A7C"/>
  </w:style>
  <w:style w:type="paragraph" w:customStyle="1" w:styleId="13">
    <w:name w:val="Знак Знак Знак1 Знак Знак Знак Знак"/>
    <w:basedOn w:val="a1"/>
    <w:uiPriority w:val="99"/>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uiPriority w:val="99"/>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1"/>
    <w:uiPriority w:val="99"/>
    <w:qFormat/>
    <w:rsid w:val="003C2A7C"/>
    <w:pPr>
      <w:autoSpaceDE w:val="0"/>
      <w:autoSpaceDN w:val="0"/>
      <w:adjustRightInd w:val="0"/>
      <w:spacing w:before="60"/>
      <w:ind w:left="257" w:firstLine="283"/>
      <w:jc w:val="both"/>
      <w:outlineLvl w:val="6"/>
    </w:pPr>
    <w:rPr>
      <w:rFonts w:cs="Arial"/>
      <w:szCs w:val="18"/>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1"/>
    <w:link w:val="a9"/>
    <w:uiPriority w:val="99"/>
    <w:rsid w:val="003C2A7C"/>
    <w:pPr>
      <w:widowControl w:val="0"/>
      <w:tabs>
        <w:tab w:val="num" w:pos="180"/>
      </w:tabs>
      <w:spacing w:after="120"/>
    </w:pPr>
    <w:rPr>
      <w:sz w:val="20"/>
      <w:szCs w:val="20"/>
    </w:rPr>
  </w:style>
  <w:style w:type="character" w:customStyle="1" w:styleId="a9">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2"/>
    <w:link w:val="a0"/>
    <w:uiPriority w:val="99"/>
    <w:rsid w:val="003C2A7C"/>
    <w:rPr>
      <w:rFonts w:ascii="Times New Roman" w:eastAsia="Times New Roman" w:hAnsi="Times New Roman" w:cs="Times New Roman"/>
      <w:sz w:val="20"/>
      <w:szCs w:val="20"/>
      <w:lang w:eastAsia="ru-RU"/>
    </w:rPr>
  </w:style>
  <w:style w:type="paragraph" w:styleId="23">
    <w:name w:val="Body Text 2"/>
    <w:basedOn w:val="a1"/>
    <w:link w:val="24"/>
    <w:uiPriority w:val="99"/>
    <w:rsid w:val="003C2A7C"/>
    <w:pPr>
      <w:spacing w:after="120" w:line="480" w:lineRule="auto"/>
    </w:pPr>
  </w:style>
  <w:style w:type="character" w:customStyle="1" w:styleId="24">
    <w:name w:val="Основной текст 2 Знак"/>
    <w:basedOn w:val="a2"/>
    <w:link w:val="23"/>
    <w:uiPriority w:val="99"/>
    <w:rsid w:val="003C2A7C"/>
    <w:rPr>
      <w:rFonts w:ascii="Times New Roman" w:eastAsia="Times New Roman" w:hAnsi="Times New Roman" w:cs="Times New Roman"/>
      <w:sz w:val="24"/>
      <w:szCs w:val="24"/>
      <w:lang w:eastAsia="ru-RU"/>
    </w:rPr>
  </w:style>
  <w:style w:type="paragraph" w:customStyle="1" w:styleId="14">
    <w:name w:val="Стиль1"/>
    <w:basedOn w:val="a1"/>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a">
    <w:name w:val="Balloon Text"/>
    <w:basedOn w:val="a1"/>
    <w:link w:val="ab"/>
    <w:uiPriority w:val="99"/>
    <w:semiHidden/>
    <w:rsid w:val="003C2A7C"/>
    <w:rPr>
      <w:rFonts w:ascii="Tahoma" w:hAnsi="Tahoma" w:cs="Tahoma"/>
      <w:sz w:val="16"/>
      <w:szCs w:val="16"/>
    </w:rPr>
  </w:style>
  <w:style w:type="character" w:customStyle="1" w:styleId="ab">
    <w:name w:val="Текст выноски Знак"/>
    <w:basedOn w:val="a2"/>
    <w:link w:val="aa"/>
    <w:uiPriority w:val="99"/>
    <w:semiHidden/>
    <w:rsid w:val="003C2A7C"/>
    <w:rPr>
      <w:rFonts w:ascii="Tahoma" w:eastAsia="Times New Roman" w:hAnsi="Tahoma" w:cs="Tahoma"/>
      <w:sz w:val="16"/>
      <w:szCs w:val="16"/>
      <w:lang w:eastAsia="ru-RU"/>
    </w:rPr>
  </w:style>
  <w:style w:type="table" w:customStyle="1" w:styleId="16">
    <w:name w:val="Сетка таблицы1"/>
    <w:basedOn w:val="a3"/>
    <w:next w:val="a6"/>
    <w:uiPriority w:val="99"/>
    <w:rsid w:val="003C2A7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Стиль4"/>
    <w:basedOn w:val="a1"/>
    <w:uiPriority w:val="99"/>
    <w:qFormat/>
    <w:rsid w:val="003C2A7C"/>
    <w:pPr>
      <w:ind w:left="538" w:firstLine="284"/>
      <w:jc w:val="both"/>
    </w:pPr>
    <w:rPr>
      <w:szCs w:val="20"/>
    </w:rPr>
  </w:style>
  <w:style w:type="character" w:customStyle="1" w:styleId="apple-converted-space">
    <w:name w:val="apple-converted-space"/>
    <w:basedOn w:val="a2"/>
    <w:uiPriority w:val="99"/>
    <w:rsid w:val="003C2A7C"/>
  </w:style>
  <w:style w:type="paragraph" w:customStyle="1" w:styleId="ConsPlusNormal">
    <w:name w:val="ConsPlusNormal"/>
    <w:link w:val="ConsPlusNormal0"/>
    <w:uiPriority w:val="99"/>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uiPriority w:val="99"/>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c">
    <w:name w:val="Цветовое выделение"/>
    <w:uiPriority w:val="99"/>
    <w:rsid w:val="003C2A7C"/>
    <w:rPr>
      <w:b/>
      <w:bCs/>
      <w:color w:val="000080"/>
      <w:sz w:val="20"/>
      <w:szCs w:val="20"/>
    </w:rPr>
  </w:style>
  <w:style w:type="paragraph" w:customStyle="1" w:styleId="ad">
    <w:name w:val="Заголовок статьи"/>
    <w:basedOn w:val="a1"/>
    <w:next w:val="a1"/>
    <w:uiPriority w:val="99"/>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e">
    <w:name w:val="Комментарий"/>
    <w:basedOn w:val="a1"/>
    <w:next w:val="a1"/>
    <w:uiPriority w:val="99"/>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f">
    <w:name w:val="Body Text Indent"/>
    <w:basedOn w:val="a1"/>
    <w:link w:val="af0"/>
    <w:uiPriority w:val="99"/>
    <w:rsid w:val="003C2A7C"/>
    <w:pPr>
      <w:widowControl w:val="0"/>
      <w:ind w:firstLine="708"/>
      <w:jc w:val="both"/>
    </w:pPr>
    <w:rPr>
      <w:sz w:val="26"/>
      <w:szCs w:val="26"/>
    </w:rPr>
  </w:style>
  <w:style w:type="character" w:customStyle="1" w:styleId="af0">
    <w:name w:val="Основной текст с отступом Знак"/>
    <w:basedOn w:val="a2"/>
    <w:link w:val="af"/>
    <w:uiPriority w:val="99"/>
    <w:rsid w:val="003C2A7C"/>
    <w:rPr>
      <w:rFonts w:ascii="Times New Roman" w:eastAsia="Times New Roman" w:hAnsi="Times New Roman" w:cs="Times New Roman"/>
      <w:sz w:val="26"/>
      <w:szCs w:val="26"/>
      <w:lang w:eastAsia="ru-RU"/>
    </w:rPr>
  </w:style>
  <w:style w:type="paragraph" w:customStyle="1" w:styleId="3">
    <w:name w:val="Стиль3"/>
    <w:basedOn w:val="a1"/>
    <w:uiPriority w:val="99"/>
    <w:qFormat/>
    <w:rsid w:val="003C2A7C"/>
    <w:pPr>
      <w:tabs>
        <w:tab w:val="num" w:pos="567"/>
        <w:tab w:val="num" w:pos="720"/>
      </w:tabs>
      <w:ind w:left="567" w:hanging="397"/>
      <w:jc w:val="both"/>
    </w:pPr>
    <w:rPr>
      <w:szCs w:val="20"/>
    </w:rPr>
  </w:style>
  <w:style w:type="paragraph" w:styleId="af1">
    <w:name w:val="Title"/>
    <w:basedOn w:val="a1"/>
    <w:link w:val="af2"/>
    <w:qFormat/>
    <w:rsid w:val="003C2A7C"/>
    <w:pPr>
      <w:spacing w:after="480"/>
      <w:jc w:val="center"/>
    </w:pPr>
    <w:rPr>
      <w:b/>
      <w:sz w:val="28"/>
      <w:szCs w:val="20"/>
    </w:rPr>
  </w:style>
  <w:style w:type="character" w:customStyle="1" w:styleId="af2">
    <w:name w:val="Название Знак"/>
    <w:basedOn w:val="a2"/>
    <w:link w:val="af1"/>
    <w:rsid w:val="003C2A7C"/>
    <w:rPr>
      <w:rFonts w:ascii="Times New Roman" w:eastAsia="Times New Roman" w:hAnsi="Times New Roman" w:cs="Times New Roman"/>
      <w:b/>
      <w:sz w:val="28"/>
      <w:szCs w:val="20"/>
      <w:lang w:eastAsia="ru-RU"/>
    </w:rPr>
  </w:style>
  <w:style w:type="numbering" w:customStyle="1" w:styleId="110">
    <w:name w:val="Нет списка11"/>
    <w:next w:val="a4"/>
    <w:semiHidden/>
    <w:rsid w:val="003C2A7C"/>
  </w:style>
  <w:style w:type="character" w:styleId="af3">
    <w:name w:val="FollowedHyperlink"/>
    <w:uiPriority w:val="99"/>
    <w:rsid w:val="003C2A7C"/>
    <w:rPr>
      <w:b/>
      <w:i/>
      <w:color w:val="800080"/>
      <w:sz w:val="28"/>
      <w:u w:val="single"/>
      <w:lang w:val="en-GB" w:eastAsia="en-US" w:bidi="ar-SA"/>
    </w:rPr>
  </w:style>
  <w:style w:type="paragraph" w:customStyle="1" w:styleId="xl25">
    <w:name w:val="xl25"/>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1"/>
    <w:uiPriority w:val="99"/>
    <w:qFormat/>
    <w:rsid w:val="003C2A7C"/>
    <w:pPr>
      <w:spacing w:before="100" w:beforeAutospacing="1" w:after="100" w:afterAutospacing="1"/>
      <w:jc w:val="center"/>
    </w:pPr>
    <w:rPr>
      <w:rFonts w:ascii="Arial CYR" w:hAnsi="Arial CYR" w:cs="Arial CYR"/>
      <w:i/>
      <w:iCs/>
    </w:rPr>
  </w:style>
  <w:style w:type="paragraph" w:customStyle="1" w:styleId="xl47">
    <w:name w:val="xl47"/>
    <w:basedOn w:val="a1"/>
    <w:uiPriority w:val="99"/>
    <w:qFormat/>
    <w:rsid w:val="003C2A7C"/>
    <w:pPr>
      <w:spacing w:before="100" w:beforeAutospacing="1" w:after="100" w:afterAutospacing="1"/>
    </w:pPr>
    <w:rPr>
      <w:b/>
      <w:bCs/>
    </w:rPr>
  </w:style>
  <w:style w:type="paragraph" w:customStyle="1" w:styleId="xl48">
    <w:name w:val="xl48"/>
    <w:basedOn w:val="a1"/>
    <w:uiPriority w:val="99"/>
    <w:qFormat/>
    <w:rsid w:val="003C2A7C"/>
    <w:pPr>
      <w:spacing w:before="100" w:beforeAutospacing="1" w:after="100" w:afterAutospacing="1"/>
    </w:pPr>
    <w:rPr>
      <w:b/>
      <w:bCs/>
      <w:sz w:val="22"/>
      <w:szCs w:val="22"/>
    </w:rPr>
  </w:style>
  <w:style w:type="paragraph" w:customStyle="1" w:styleId="xl49">
    <w:name w:val="xl49"/>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1"/>
    <w:uiPriority w:val="99"/>
    <w:qFormat/>
    <w:rsid w:val="003C2A7C"/>
    <w:pPr>
      <w:spacing w:before="100" w:beforeAutospacing="1" w:after="100" w:afterAutospacing="1"/>
      <w:textAlignment w:val="top"/>
    </w:pPr>
    <w:rPr>
      <w:rFonts w:ascii="Arial CYR" w:hAnsi="Arial CYR" w:cs="Arial CYR"/>
    </w:rPr>
  </w:style>
  <w:style w:type="paragraph" w:customStyle="1" w:styleId="xl54">
    <w:name w:val="xl54"/>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1"/>
    <w:uiPriority w:val="99"/>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1"/>
    <w:uiPriority w:val="99"/>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1"/>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1"/>
    <w:uiPriority w:val="99"/>
    <w:qFormat/>
    <w:rsid w:val="003C2A7C"/>
    <w:pPr>
      <w:spacing w:before="100" w:beforeAutospacing="1" w:after="100" w:afterAutospacing="1"/>
      <w:jc w:val="right"/>
      <w:textAlignment w:val="top"/>
    </w:pPr>
  </w:style>
  <w:style w:type="paragraph" w:customStyle="1" w:styleId="xl77">
    <w:name w:val="xl77"/>
    <w:basedOn w:val="a1"/>
    <w:uiPriority w:val="99"/>
    <w:qFormat/>
    <w:rsid w:val="003C2A7C"/>
    <w:pPr>
      <w:spacing w:before="100" w:beforeAutospacing="1" w:after="100" w:afterAutospacing="1"/>
      <w:jc w:val="right"/>
      <w:textAlignment w:val="top"/>
    </w:pPr>
  </w:style>
  <w:style w:type="paragraph" w:customStyle="1" w:styleId="xl78">
    <w:name w:val="xl78"/>
    <w:basedOn w:val="a1"/>
    <w:uiPriority w:val="99"/>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1"/>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1"/>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1"/>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1"/>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1"/>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1"/>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1"/>
    <w:uiPriority w:val="99"/>
    <w:qFormat/>
    <w:rsid w:val="003C2A7C"/>
    <w:pPr>
      <w:spacing w:before="100" w:beforeAutospacing="1" w:after="100" w:afterAutospacing="1"/>
      <w:jc w:val="right"/>
      <w:textAlignment w:val="top"/>
    </w:pPr>
  </w:style>
  <w:style w:type="paragraph" w:customStyle="1" w:styleId="xl94">
    <w:name w:val="xl94"/>
    <w:basedOn w:val="a1"/>
    <w:uiPriority w:val="99"/>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uiPriority w:val="99"/>
    <w:locked/>
    <w:rsid w:val="003C2A7C"/>
    <w:rPr>
      <w:rFonts w:ascii="Arial" w:eastAsia="Times New Roman" w:hAnsi="Arial" w:cs="Arial"/>
      <w:sz w:val="20"/>
      <w:szCs w:val="20"/>
      <w:lang w:eastAsia="ru-RU"/>
    </w:rPr>
  </w:style>
  <w:style w:type="paragraph" w:styleId="af4">
    <w:name w:val="footer"/>
    <w:basedOn w:val="a1"/>
    <w:link w:val="af5"/>
    <w:uiPriority w:val="99"/>
    <w:rsid w:val="003C2A7C"/>
    <w:pPr>
      <w:tabs>
        <w:tab w:val="center" w:pos="4677"/>
        <w:tab w:val="right" w:pos="9355"/>
      </w:tabs>
    </w:pPr>
  </w:style>
  <w:style w:type="character" w:customStyle="1" w:styleId="af5">
    <w:name w:val="Нижний колонтитул Знак"/>
    <w:basedOn w:val="a2"/>
    <w:link w:val="af4"/>
    <w:uiPriority w:val="99"/>
    <w:rsid w:val="003C2A7C"/>
    <w:rPr>
      <w:rFonts w:ascii="Times New Roman" w:eastAsia="Times New Roman" w:hAnsi="Times New Roman" w:cs="Times New Roman"/>
      <w:sz w:val="24"/>
      <w:szCs w:val="24"/>
      <w:lang w:eastAsia="ru-RU"/>
    </w:rPr>
  </w:style>
  <w:style w:type="character" w:styleId="af6">
    <w:name w:val="page number"/>
    <w:basedOn w:val="a2"/>
    <w:uiPriority w:val="99"/>
    <w:rsid w:val="003C2A7C"/>
  </w:style>
  <w:style w:type="character" w:customStyle="1" w:styleId="Heading1Char">
    <w:name w:val="Heading 1 Char"/>
    <w:uiPriority w:val="99"/>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uiPriority w:val="99"/>
    <w:semiHidden/>
    <w:locked/>
    <w:rsid w:val="003C2A7C"/>
    <w:rPr>
      <w:rFonts w:ascii="Cambria" w:hAnsi="Cambria" w:cs="Cambria"/>
      <w:b/>
      <w:bCs/>
      <w:i/>
      <w:iCs/>
      <w:sz w:val="28"/>
      <w:szCs w:val="28"/>
    </w:rPr>
  </w:style>
  <w:style w:type="character" w:customStyle="1" w:styleId="Heading3Char">
    <w:name w:val="Heading 3 Char"/>
    <w:uiPriority w:val="99"/>
    <w:semiHidden/>
    <w:locked/>
    <w:rsid w:val="003C2A7C"/>
    <w:rPr>
      <w:rFonts w:ascii="Cambria" w:hAnsi="Cambria" w:cs="Cambria"/>
      <w:b/>
      <w:bCs/>
      <w:sz w:val="26"/>
      <w:szCs w:val="26"/>
    </w:rPr>
  </w:style>
  <w:style w:type="character" w:customStyle="1" w:styleId="Heading4Char">
    <w:name w:val="Heading 4 Char"/>
    <w:uiPriority w:val="99"/>
    <w:semiHidden/>
    <w:locked/>
    <w:rsid w:val="003C2A7C"/>
    <w:rPr>
      <w:rFonts w:ascii="Calibri" w:hAnsi="Calibri" w:cs="Calibri"/>
      <w:b/>
      <w:bCs/>
      <w:sz w:val="28"/>
      <w:szCs w:val="28"/>
    </w:rPr>
  </w:style>
  <w:style w:type="character" w:customStyle="1" w:styleId="TitleChar">
    <w:name w:val="Title Char"/>
    <w:uiPriority w:val="99"/>
    <w:locked/>
    <w:rsid w:val="003C2A7C"/>
    <w:rPr>
      <w:rFonts w:ascii="Cambria" w:eastAsia="Arial Unicode MS" w:hAnsi="Cambria" w:cs="Cambria"/>
      <w:b/>
      <w:bCs/>
      <w:kern w:val="28"/>
      <w:sz w:val="32"/>
      <w:szCs w:val="32"/>
      <w:lang w:val="ru-RU" w:eastAsia="ru-RU" w:bidi="ar-SA"/>
    </w:rPr>
  </w:style>
  <w:style w:type="paragraph" w:styleId="af7">
    <w:name w:val="Subtitle"/>
    <w:basedOn w:val="a1"/>
    <w:next w:val="a1"/>
    <w:link w:val="af8"/>
    <w:uiPriority w:val="99"/>
    <w:qFormat/>
    <w:rsid w:val="003C2A7C"/>
    <w:pPr>
      <w:spacing w:after="60"/>
      <w:jc w:val="center"/>
      <w:outlineLvl w:val="1"/>
    </w:pPr>
    <w:rPr>
      <w:rFonts w:ascii="Cambria" w:eastAsia="Arial Unicode MS" w:hAnsi="Cambria" w:cs="Cambria"/>
    </w:rPr>
  </w:style>
  <w:style w:type="character" w:customStyle="1" w:styleId="af8">
    <w:name w:val="Подзаголовок Знак"/>
    <w:basedOn w:val="a2"/>
    <w:link w:val="af7"/>
    <w:uiPriority w:val="99"/>
    <w:rsid w:val="003C2A7C"/>
    <w:rPr>
      <w:rFonts w:ascii="Cambria" w:eastAsia="Arial Unicode MS" w:hAnsi="Cambria" w:cs="Cambria"/>
      <w:sz w:val="24"/>
      <w:szCs w:val="24"/>
      <w:lang w:eastAsia="ru-RU"/>
    </w:rPr>
  </w:style>
  <w:style w:type="character" w:styleId="af9">
    <w:name w:val="Emphasis"/>
    <w:uiPriority w:val="99"/>
    <w:qFormat/>
    <w:rsid w:val="003C2A7C"/>
    <w:rPr>
      <w:rFonts w:cs="Times New Roman"/>
      <w:i/>
      <w:iCs/>
    </w:rPr>
  </w:style>
  <w:style w:type="paragraph" w:customStyle="1" w:styleId="17">
    <w:name w:val="Абзац списка1"/>
    <w:basedOn w:val="a1"/>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
    <w:uiPriority w:val="99"/>
    <w:semiHidden/>
    <w:locked/>
    <w:rsid w:val="003C2A7C"/>
    <w:rPr>
      <w:rFonts w:eastAsia="Times New Roman" w:cs="Times New Roman"/>
      <w:sz w:val="24"/>
      <w:szCs w:val="24"/>
    </w:rPr>
  </w:style>
  <w:style w:type="character" w:customStyle="1" w:styleId="BodyText2Char">
    <w:name w:val="Body Text 2 Char"/>
    <w:uiPriority w:val="99"/>
    <w:semiHidden/>
    <w:locked/>
    <w:rsid w:val="003C2A7C"/>
    <w:rPr>
      <w:rFonts w:eastAsia="Times New Roman" w:cs="Times New Roman"/>
      <w:sz w:val="24"/>
      <w:szCs w:val="24"/>
    </w:rPr>
  </w:style>
  <w:style w:type="character" w:customStyle="1" w:styleId="61">
    <w:name w:val="Знак Знак6"/>
    <w:uiPriority w:val="99"/>
    <w:rsid w:val="003C2A7C"/>
    <w:rPr>
      <w:rFonts w:cs="Times New Roman"/>
      <w:sz w:val="32"/>
      <w:szCs w:val="32"/>
      <w:lang w:val="en-US" w:eastAsia="ru-RU"/>
    </w:rPr>
  </w:style>
  <w:style w:type="character" w:customStyle="1" w:styleId="Heading4Char1">
    <w:name w:val="Heading 4 Char1"/>
    <w:uiPriority w:val="99"/>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uiPriority w:val="99"/>
    <w:locked/>
    <w:rsid w:val="003C2A7C"/>
    <w:rPr>
      <w:lang w:val="ru-RU" w:eastAsia="ru-RU" w:bidi="ar-SA"/>
    </w:rPr>
  </w:style>
  <w:style w:type="character" w:customStyle="1" w:styleId="BodyText2Char1">
    <w:name w:val="Body Text 2 Char1"/>
    <w:uiPriority w:val="99"/>
    <w:locked/>
    <w:rsid w:val="003C2A7C"/>
    <w:rPr>
      <w:sz w:val="24"/>
      <w:szCs w:val="24"/>
      <w:lang w:val="ru-RU" w:eastAsia="ru-RU" w:bidi="ar-SA"/>
    </w:rPr>
  </w:style>
  <w:style w:type="character" w:customStyle="1" w:styleId="afa">
    <w:name w:val="Знак Знак"/>
    <w:uiPriority w:val="99"/>
    <w:rsid w:val="003C2A7C"/>
    <w:rPr>
      <w:rFonts w:cs="Times New Roman"/>
      <w:b/>
      <w:bCs/>
      <w:sz w:val="28"/>
      <w:szCs w:val="28"/>
      <w:lang w:val="ru-RU" w:eastAsia="ru-RU"/>
    </w:rPr>
  </w:style>
  <w:style w:type="character" w:customStyle="1" w:styleId="Heading2Char1">
    <w:name w:val="Heading 2 Char1"/>
    <w:uiPriority w:val="99"/>
    <w:locked/>
    <w:rsid w:val="003C2A7C"/>
    <w:rPr>
      <w:rFonts w:ascii="Arial" w:hAnsi="Arial" w:cs="Arial"/>
      <w:b/>
      <w:bCs/>
      <w:i/>
      <w:iCs/>
      <w:sz w:val="28"/>
      <w:szCs w:val="28"/>
      <w:lang w:val="ru-RU" w:eastAsia="ru-RU" w:bidi="ar-SA"/>
    </w:rPr>
  </w:style>
  <w:style w:type="character" w:customStyle="1" w:styleId="Heading3Char1">
    <w:name w:val="Heading 3 Char1"/>
    <w:uiPriority w:val="99"/>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uiPriority w:val="99"/>
    <w:locked/>
    <w:rsid w:val="003C2A7C"/>
    <w:rPr>
      <w:rFonts w:ascii="Cambria" w:hAnsi="Cambria" w:cs="Cambria"/>
      <w:b/>
      <w:bCs/>
      <w:kern w:val="32"/>
      <w:sz w:val="32"/>
      <w:szCs w:val="32"/>
    </w:rPr>
  </w:style>
  <w:style w:type="character" w:customStyle="1" w:styleId="TitleChar1">
    <w:name w:val="Title Char1"/>
    <w:uiPriority w:val="99"/>
    <w:locked/>
    <w:rsid w:val="003C2A7C"/>
    <w:rPr>
      <w:rFonts w:ascii="Cambria" w:hAnsi="Cambria" w:cs="Cambria"/>
      <w:b/>
      <w:bCs/>
      <w:kern w:val="28"/>
      <w:sz w:val="32"/>
      <w:szCs w:val="32"/>
    </w:rPr>
  </w:style>
  <w:style w:type="character" w:customStyle="1" w:styleId="Heading2Char2">
    <w:name w:val="Heading 2 Char2"/>
    <w:uiPriority w:val="99"/>
    <w:locked/>
    <w:rsid w:val="003C2A7C"/>
    <w:rPr>
      <w:rFonts w:eastAsia="Times New Roman" w:cs="Times New Roman"/>
      <w:b/>
      <w:bCs/>
      <w:sz w:val="20"/>
      <w:szCs w:val="20"/>
    </w:rPr>
  </w:style>
  <w:style w:type="character" w:customStyle="1" w:styleId="Heading3Char2">
    <w:name w:val="Heading 3 Char2"/>
    <w:uiPriority w:val="99"/>
    <w:locked/>
    <w:rsid w:val="003C2A7C"/>
    <w:rPr>
      <w:rFonts w:eastAsia="Times New Roman" w:cs="Times New Roman"/>
      <w:b/>
      <w:bCs/>
      <w:sz w:val="20"/>
      <w:szCs w:val="20"/>
    </w:rPr>
  </w:style>
  <w:style w:type="character" w:customStyle="1" w:styleId="Heading4Char2">
    <w:name w:val="Heading 4 Char2"/>
    <w:uiPriority w:val="99"/>
    <w:locked/>
    <w:rsid w:val="003C2A7C"/>
    <w:rPr>
      <w:rFonts w:eastAsia="Times New Roman" w:cs="Times New Roman"/>
      <w:sz w:val="20"/>
      <w:szCs w:val="20"/>
    </w:rPr>
  </w:style>
  <w:style w:type="paragraph" w:styleId="afb">
    <w:name w:val="caption"/>
    <w:basedOn w:val="6"/>
    <w:next w:val="a1"/>
    <w:uiPriority w:val="99"/>
    <w:qFormat/>
    <w:rsid w:val="003C2A7C"/>
    <w:pPr>
      <w:spacing w:before="120" w:after="60"/>
      <w:jc w:val="left"/>
    </w:pPr>
    <w:rPr>
      <w:rFonts w:eastAsia="Arial Unicode MS"/>
      <w:sz w:val="26"/>
      <w:szCs w:val="26"/>
    </w:rPr>
  </w:style>
  <w:style w:type="character" w:styleId="afc">
    <w:name w:val="Strong"/>
    <w:aliases w:val="без отступа сверху"/>
    <w:uiPriority w:val="99"/>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1"/>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1"/>
    <w:uiPriority w:val="99"/>
    <w:semiHidden/>
    <w:rsid w:val="003C2A7C"/>
    <w:rPr>
      <w:rFonts w:ascii="Arial" w:hAnsi="Arial" w:cs="Arial"/>
      <w:lang w:val="en-US" w:eastAsia="en-US"/>
    </w:rPr>
  </w:style>
  <w:style w:type="paragraph" w:customStyle="1" w:styleId="SmartView1">
    <w:name w:val="Smart View 1"/>
    <w:basedOn w:val="1"/>
    <w:next w:val="1"/>
    <w:uiPriority w:val="99"/>
    <w:semiHidden/>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uiPriority w:val="99"/>
    <w:semiHidden/>
    <w:rsid w:val="003C2A7C"/>
    <w:pPr>
      <w:outlineLvl w:val="9"/>
    </w:pPr>
    <w:rPr>
      <w:i/>
      <w:iCs/>
      <w:sz w:val="32"/>
      <w:szCs w:val="32"/>
    </w:rPr>
  </w:style>
  <w:style w:type="paragraph" w:customStyle="1" w:styleId="SmartView3">
    <w:name w:val="Smart View 3"/>
    <w:basedOn w:val="SmartView2"/>
    <w:uiPriority w:val="99"/>
    <w:semiHidden/>
    <w:rsid w:val="003C2A7C"/>
    <w:pPr>
      <w:spacing w:before="0" w:beforeAutospacing="0"/>
    </w:pPr>
    <w:rPr>
      <w:i w:val="0"/>
      <w:iCs w:val="0"/>
      <w:sz w:val="24"/>
      <w:szCs w:val="24"/>
    </w:rPr>
  </w:style>
  <w:style w:type="paragraph" w:customStyle="1" w:styleId="1c">
    <w:name w:val="Абзац списка1"/>
    <w:basedOn w:val="a1"/>
    <w:uiPriority w:val="99"/>
    <w:semiHidden/>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1"/>
    <w:autoRedefine/>
    <w:uiPriority w:val="99"/>
    <w:semiHidden/>
    <w:rsid w:val="003C2A7C"/>
    <w:pPr>
      <w:spacing w:line="360" w:lineRule="auto"/>
      <w:ind w:firstLine="567"/>
      <w:jc w:val="both"/>
    </w:pPr>
    <w:rPr>
      <w:rFonts w:eastAsia="Arial Unicode MS"/>
      <w:b/>
      <w:bCs/>
      <w:lang w:eastAsia="ar-SA"/>
    </w:rPr>
  </w:style>
  <w:style w:type="paragraph" w:customStyle="1" w:styleId="afd">
    <w:name w:val="название таблицы"/>
    <w:basedOn w:val="a1"/>
    <w:link w:val="afe"/>
    <w:uiPriority w:val="99"/>
    <w:semiHidden/>
    <w:qFormat/>
    <w:rsid w:val="003C2A7C"/>
    <w:pPr>
      <w:suppressAutoHyphens/>
      <w:spacing w:line="360" w:lineRule="auto"/>
      <w:jc w:val="center"/>
    </w:pPr>
    <w:rPr>
      <w:b/>
      <w:bCs/>
    </w:rPr>
  </w:style>
  <w:style w:type="character" w:customStyle="1" w:styleId="afe">
    <w:name w:val="название таблицы Знак"/>
    <w:link w:val="afd"/>
    <w:uiPriority w:val="99"/>
    <w:semiHidden/>
    <w:locked/>
    <w:rsid w:val="003C2A7C"/>
    <w:rPr>
      <w:rFonts w:ascii="Times New Roman" w:eastAsia="Times New Roman" w:hAnsi="Times New Roman" w:cs="Times New Roman"/>
      <w:b/>
      <w:bCs/>
      <w:sz w:val="24"/>
      <w:szCs w:val="24"/>
      <w:lang w:eastAsia="ru-RU"/>
    </w:rPr>
  </w:style>
  <w:style w:type="character" w:customStyle="1" w:styleId="aff">
    <w:name w:val="Текст_Обычный"/>
    <w:uiPriority w:val="99"/>
    <w:rsid w:val="003C2A7C"/>
    <w:rPr>
      <w:rFonts w:cs="Times New Roman"/>
    </w:rPr>
  </w:style>
  <w:style w:type="paragraph" w:customStyle="1" w:styleId="25">
    <w:name w:val="Абзац списка2"/>
    <w:basedOn w:val="a1"/>
    <w:uiPriority w:val="99"/>
    <w:semiHidden/>
    <w:rsid w:val="003C2A7C"/>
    <w:pPr>
      <w:ind w:left="720"/>
    </w:pPr>
    <w:rPr>
      <w:rFonts w:ascii="Calibri" w:eastAsia="Arial Unicode MS" w:hAnsi="Calibri" w:cs="Calibri"/>
    </w:rPr>
  </w:style>
  <w:style w:type="paragraph" w:customStyle="1" w:styleId="42">
    <w:name w:val="Абзац списка4"/>
    <w:basedOn w:val="a1"/>
    <w:uiPriority w:val="99"/>
    <w:semiHidden/>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uiPriority w:val="99"/>
    <w:locked/>
    <w:rsid w:val="003C2A7C"/>
    <w:rPr>
      <w:rFonts w:cs="Times New Roman"/>
      <w:sz w:val="20"/>
      <w:szCs w:val="20"/>
    </w:rPr>
  </w:style>
  <w:style w:type="paragraph" w:customStyle="1" w:styleId="ConsPlusCell">
    <w:name w:val="ConsPlusCell"/>
    <w:uiPriority w:val="99"/>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uiPriority w:val="99"/>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uiPriority w:val="99"/>
    <w:semiHidden/>
    <w:rsid w:val="003C2A7C"/>
    <w:rPr>
      <w:rFonts w:eastAsia="Times New Roman" w:cs="Times New Roman"/>
      <w:sz w:val="24"/>
      <w:szCs w:val="24"/>
    </w:rPr>
  </w:style>
  <w:style w:type="paragraph" w:styleId="aff0">
    <w:name w:val="Plain Text"/>
    <w:basedOn w:val="a1"/>
    <w:link w:val="aff1"/>
    <w:uiPriority w:val="99"/>
    <w:semiHidden/>
    <w:rsid w:val="003C2A7C"/>
    <w:rPr>
      <w:rFonts w:ascii="Courier New" w:eastAsia="Arial Unicode MS" w:hAnsi="Courier New" w:cs="Courier New"/>
      <w:sz w:val="20"/>
      <w:szCs w:val="20"/>
    </w:rPr>
  </w:style>
  <w:style w:type="character" w:customStyle="1" w:styleId="aff1">
    <w:name w:val="Текст Знак"/>
    <w:basedOn w:val="a2"/>
    <w:link w:val="aff0"/>
    <w:uiPriority w:val="99"/>
    <w:semiHidden/>
    <w:rsid w:val="003C2A7C"/>
    <w:rPr>
      <w:rFonts w:ascii="Courier New" w:eastAsia="Arial Unicode MS" w:hAnsi="Courier New" w:cs="Courier New"/>
      <w:sz w:val="20"/>
      <w:szCs w:val="20"/>
      <w:lang w:eastAsia="ru-RU"/>
    </w:rPr>
  </w:style>
  <w:style w:type="character" w:customStyle="1" w:styleId="BodyText2Char2">
    <w:name w:val="Body Text 2 Char2"/>
    <w:uiPriority w:val="99"/>
    <w:locked/>
    <w:rsid w:val="003C2A7C"/>
    <w:rPr>
      <w:rFonts w:eastAsia="Times New Roman" w:cs="Times New Roman"/>
      <w:sz w:val="24"/>
      <w:szCs w:val="24"/>
    </w:rPr>
  </w:style>
  <w:style w:type="paragraph" w:styleId="aff2">
    <w:name w:val="header"/>
    <w:basedOn w:val="a1"/>
    <w:link w:val="aff3"/>
    <w:uiPriority w:val="99"/>
    <w:semiHidden/>
    <w:rsid w:val="003C2A7C"/>
    <w:pPr>
      <w:tabs>
        <w:tab w:val="center" w:pos="4677"/>
        <w:tab w:val="right" w:pos="9355"/>
      </w:tabs>
    </w:pPr>
    <w:rPr>
      <w:rFonts w:eastAsia="Arial Unicode MS"/>
    </w:rPr>
  </w:style>
  <w:style w:type="character" w:customStyle="1" w:styleId="aff3">
    <w:name w:val="Верхний колонтитул Знак"/>
    <w:basedOn w:val="a2"/>
    <w:link w:val="aff2"/>
    <w:uiPriority w:val="99"/>
    <w:semiHidden/>
    <w:rsid w:val="003C2A7C"/>
    <w:rPr>
      <w:rFonts w:ascii="Times New Roman" w:eastAsia="Arial Unicode MS" w:hAnsi="Times New Roman" w:cs="Times New Roman"/>
      <w:sz w:val="24"/>
      <w:szCs w:val="24"/>
      <w:lang w:eastAsia="ru-RU"/>
    </w:rPr>
  </w:style>
  <w:style w:type="paragraph" w:customStyle="1" w:styleId="s10">
    <w:name w:val="s_1"/>
    <w:basedOn w:val="a1"/>
    <w:uiPriority w:val="99"/>
    <w:qFormat/>
    <w:rsid w:val="003C2A7C"/>
    <w:pPr>
      <w:spacing w:before="100" w:beforeAutospacing="1" w:after="100" w:afterAutospacing="1"/>
    </w:pPr>
    <w:rPr>
      <w:rFonts w:eastAsia="Arial Unicode MS"/>
    </w:rPr>
  </w:style>
  <w:style w:type="character" w:customStyle="1" w:styleId="aff4">
    <w:name w:val="Гипертекстовая ссылка"/>
    <w:uiPriority w:val="99"/>
    <w:rsid w:val="003C2A7C"/>
    <w:rPr>
      <w:rFonts w:cs="Times New Roman"/>
      <w:b/>
      <w:bCs/>
      <w:color w:val="auto"/>
    </w:rPr>
  </w:style>
  <w:style w:type="character" w:customStyle="1" w:styleId="32">
    <w:name w:val="Основной текст 3 Знак"/>
    <w:link w:val="33"/>
    <w:uiPriority w:val="99"/>
    <w:semiHidden/>
    <w:locked/>
    <w:rsid w:val="003C2A7C"/>
    <w:rPr>
      <w:sz w:val="16"/>
      <w:szCs w:val="16"/>
      <w:lang w:val="x-none"/>
    </w:rPr>
  </w:style>
  <w:style w:type="paragraph" w:styleId="33">
    <w:name w:val="Body Text 3"/>
    <w:basedOn w:val="a1"/>
    <w:link w:val="32"/>
    <w:uiPriority w:val="99"/>
    <w:semiHidden/>
    <w:rsid w:val="003C2A7C"/>
    <w:pPr>
      <w:widowControl w:val="0"/>
      <w:spacing w:before="240" w:after="120"/>
      <w:ind w:firstLine="709"/>
      <w:jc w:val="both"/>
    </w:pPr>
    <w:rPr>
      <w:rFonts w:asciiTheme="minorHAnsi" w:eastAsiaTheme="minorHAnsi" w:hAnsiTheme="minorHAnsi" w:cstheme="minorBidi"/>
      <w:sz w:val="16"/>
      <w:szCs w:val="16"/>
      <w:lang w:val="x-none" w:eastAsia="en-US"/>
    </w:rPr>
  </w:style>
  <w:style w:type="character" w:customStyle="1" w:styleId="310">
    <w:name w:val="Основной текст 3 Знак1"/>
    <w:basedOn w:val="a2"/>
    <w:uiPriority w:val="99"/>
    <w:semiHidden/>
    <w:rsid w:val="003C2A7C"/>
    <w:rPr>
      <w:rFonts w:ascii="Times New Roman" w:eastAsia="Times New Roman" w:hAnsi="Times New Roman" w:cs="Times New Roman"/>
      <w:sz w:val="16"/>
      <w:szCs w:val="16"/>
      <w:lang w:eastAsia="ru-RU"/>
    </w:rPr>
  </w:style>
  <w:style w:type="character" w:customStyle="1" w:styleId="BodyText3Char1">
    <w:name w:val="Body Text 3 Char1"/>
    <w:uiPriority w:val="99"/>
    <w:semiHidden/>
    <w:locked/>
    <w:rsid w:val="003C2A7C"/>
    <w:rPr>
      <w:rFonts w:eastAsia="Times New Roman" w:cs="Times New Roman"/>
      <w:sz w:val="16"/>
      <w:szCs w:val="16"/>
    </w:rPr>
  </w:style>
  <w:style w:type="character" w:customStyle="1" w:styleId="1e">
    <w:name w:val="Текст Знак1"/>
    <w:uiPriority w:val="99"/>
    <w:locked/>
    <w:rsid w:val="003C2A7C"/>
    <w:rPr>
      <w:rFonts w:ascii="Courier New" w:hAnsi="Courier New" w:cs="Courier New"/>
      <w:sz w:val="20"/>
      <w:szCs w:val="20"/>
    </w:rPr>
  </w:style>
  <w:style w:type="character" w:customStyle="1" w:styleId="spfo1">
    <w:name w:val="spfo1"/>
    <w:uiPriority w:val="99"/>
    <w:rsid w:val="003C2A7C"/>
  </w:style>
  <w:style w:type="paragraph" w:customStyle="1" w:styleId="Style1">
    <w:name w:val="Style1"/>
    <w:basedOn w:val="a1"/>
    <w:uiPriority w:val="99"/>
    <w:qFormat/>
    <w:rsid w:val="003C2A7C"/>
    <w:pPr>
      <w:widowControl w:val="0"/>
      <w:autoSpaceDE w:val="0"/>
      <w:autoSpaceDN w:val="0"/>
      <w:adjustRightInd w:val="0"/>
    </w:pPr>
    <w:rPr>
      <w:rFonts w:eastAsia="Arial Unicode MS"/>
      <w:u w:color="FFFFFF"/>
    </w:rPr>
  </w:style>
  <w:style w:type="paragraph" w:customStyle="1" w:styleId="Style4">
    <w:name w:val="Style4"/>
    <w:basedOn w:val="a1"/>
    <w:uiPriority w:val="99"/>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1"/>
    <w:uiPriority w:val="99"/>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1"/>
    <w:uiPriority w:val="99"/>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uiPriority w:val="99"/>
    <w:rsid w:val="003C2A7C"/>
    <w:rPr>
      <w:rFonts w:ascii="Times New Roman" w:hAnsi="Times New Roman"/>
      <w:sz w:val="26"/>
    </w:rPr>
  </w:style>
  <w:style w:type="character" w:customStyle="1" w:styleId="FontStyle11">
    <w:name w:val="Font Style11"/>
    <w:uiPriority w:val="99"/>
    <w:rsid w:val="003C2A7C"/>
    <w:rPr>
      <w:rFonts w:ascii="Times New Roman" w:hAnsi="Times New Roman"/>
      <w:b/>
      <w:sz w:val="26"/>
    </w:rPr>
  </w:style>
  <w:style w:type="character" w:customStyle="1" w:styleId="FontStyle12">
    <w:name w:val="Font Style12"/>
    <w:uiPriority w:val="99"/>
    <w:rsid w:val="003C2A7C"/>
    <w:rPr>
      <w:rFonts w:ascii="Times New Roman" w:hAnsi="Times New Roman"/>
      <w:sz w:val="26"/>
    </w:rPr>
  </w:style>
  <w:style w:type="character" w:customStyle="1" w:styleId="26">
    <w:name w:val="Гиперссылка2"/>
    <w:rsid w:val="003C2A7C"/>
    <w:rPr>
      <w:rFonts w:cs="Times New Roman"/>
    </w:rPr>
  </w:style>
  <w:style w:type="paragraph" w:styleId="aff5">
    <w:name w:val="footnote text"/>
    <w:basedOn w:val="a1"/>
    <w:link w:val="aff6"/>
    <w:uiPriority w:val="99"/>
    <w:semiHidden/>
    <w:rsid w:val="003C2A7C"/>
    <w:pPr>
      <w:widowControl w:val="0"/>
    </w:pPr>
    <w:rPr>
      <w:rFonts w:eastAsia="Arial Unicode MS"/>
      <w:sz w:val="20"/>
      <w:szCs w:val="20"/>
    </w:rPr>
  </w:style>
  <w:style w:type="character" w:customStyle="1" w:styleId="aff6">
    <w:name w:val="Текст сноски Знак"/>
    <w:basedOn w:val="a2"/>
    <w:link w:val="aff5"/>
    <w:uiPriority w:val="99"/>
    <w:semiHidden/>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uiPriority w:val="99"/>
    <w:semiHidden/>
    <w:rsid w:val="003C2A7C"/>
    <w:rPr>
      <w:rFonts w:eastAsia="Times New Roman" w:cs="Times New Roman"/>
      <w:sz w:val="24"/>
      <w:szCs w:val="24"/>
    </w:rPr>
  </w:style>
  <w:style w:type="character" w:customStyle="1" w:styleId="1f0">
    <w:name w:val="Основной текст с отступом Знак1"/>
    <w:uiPriority w:val="99"/>
    <w:semiHidden/>
    <w:rsid w:val="003C2A7C"/>
    <w:rPr>
      <w:rFonts w:eastAsia="Times New Roman" w:cs="Times New Roman"/>
      <w:sz w:val="24"/>
      <w:szCs w:val="24"/>
    </w:rPr>
  </w:style>
  <w:style w:type="character" w:customStyle="1" w:styleId="210">
    <w:name w:val="Основной текст 2 Знак1"/>
    <w:uiPriority w:val="99"/>
    <w:semiHidden/>
    <w:rsid w:val="003C2A7C"/>
    <w:rPr>
      <w:rFonts w:eastAsia="Times New Roman" w:cs="Times New Roman"/>
      <w:sz w:val="24"/>
      <w:szCs w:val="24"/>
    </w:rPr>
  </w:style>
  <w:style w:type="character" w:customStyle="1" w:styleId="1f1">
    <w:name w:val="Текст выноски Знак1"/>
    <w:uiPriority w:val="99"/>
    <w:semiHidden/>
    <w:rsid w:val="003C2A7C"/>
    <w:rPr>
      <w:rFonts w:ascii="Tahoma" w:hAnsi="Tahoma" w:cs="Tahoma"/>
      <w:sz w:val="16"/>
      <w:szCs w:val="16"/>
    </w:rPr>
  </w:style>
  <w:style w:type="paragraph" w:customStyle="1" w:styleId="34">
    <w:name w:val="Абзац списка3"/>
    <w:basedOn w:val="a1"/>
    <w:uiPriority w:val="99"/>
    <w:qFormat/>
    <w:rsid w:val="003C2A7C"/>
    <w:pPr>
      <w:ind w:left="720"/>
    </w:pPr>
    <w:rPr>
      <w:rFonts w:ascii="Calibri" w:eastAsia="Arial Unicode MS" w:hAnsi="Calibri" w:cs="Calibri"/>
    </w:rPr>
  </w:style>
  <w:style w:type="character" w:customStyle="1" w:styleId="15">
    <w:name w:val="Стиль1 Знак"/>
    <w:link w:val="14"/>
    <w:locked/>
    <w:rsid w:val="003C2A7C"/>
    <w:rPr>
      <w:rFonts w:ascii="Times New Roman" w:eastAsia="Times New Roman" w:hAnsi="Times New Roman" w:cs="Arial"/>
      <w:sz w:val="24"/>
      <w:szCs w:val="18"/>
      <w:lang w:eastAsia="ru-RU"/>
    </w:rPr>
  </w:style>
  <w:style w:type="paragraph" w:customStyle="1" w:styleId="51">
    <w:name w:val="Абзац списка5"/>
    <w:basedOn w:val="a1"/>
    <w:uiPriority w:val="99"/>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1"/>
    <w:uiPriority w:val="99"/>
    <w:qFormat/>
    <w:rsid w:val="003C2A7C"/>
    <w:pPr>
      <w:ind w:left="720"/>
    </w:pPr>
    <w:rPr>
      <w:rFonts w:ascii="Calibri" w:eastAsia="Arial Unicode MS" w:hAnsi="Calibri" w:cs="Calibri"/>
    </w:rPr>
  </w:style>
  <w:style w:type="paragraph" w:customStyle="1" w:styleId="aj">
    <w:name w:val="_aj"/>
    <w:basedOn w:val="a1"/>
    <w:uiPriority w:val="99"/>
    <w:qFormat/>
    <w:rsid w:val="003C2A7C"/>
    <w:pPr>
      <w:spacing w:before="100" w:beforeAutospacing="1" w:after="100" w:afterAutospacing="1"/>
    </w:pPr>
    <w:rPr>
      <w:rFonts w:eastAsia="Arial Unicode MS"/>
    </w:rPr>
  </w:style>
  <w:style w:type="paragraph" w:customStyle="1" w:styleId="formattexttopleveltext">
    <w:name w:val="formattext topleveltext"/>
    <w:basedOn w:val="a1"/>
    <w:uiPriority w:val="99"/>
    <w:qFormat/>
    <w:rsid w:val="003C2A7C"/>
    <w:pPr>
      <w:spacing w:before="100" w:beforeAutospacing="1" w:after="100" w:afterAutospacing="1"/>
    </w:pPr>
    <w:rPr>
      <w:rFonts w:eastAsia="Arial Unicode MS"/>
    </w:rPr>
  </w:style>
  <w:style w:type="paragraph" w:customStyle="1" w:styleId="73">
    <w:name w:val="Абзац списка7"/>
    <w:basedOn w:val="a1"/>
    <w:uiPriority w:val="99"/>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uiPriority w:val="99"/>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uiPriority w:val="99"/>
    <w:semiHidden/>
    <w:locked/>
    <w:rsid w:val="003C2A7C"/>
    <w:rPr>
      <w:b/>
      <w:bCs/>
      <w:i/>
      <w:iCs/>
      <w:sz w:val="28"/>
      <w:szCs w:val="28"/>
      <w:lang w:val="ru-RU" w:eastAsia="ru-RU"/>
    </w:rPr>
  </w:style>
  <w:style w:type="character" w:customStyle="1" w:styleId="Heading6Char">
    <w:name w:val="Heading 6 Char"/>
    <w:uiPriority w:val="99"/>
    <w:semiHidden/>
    <w:locked/>
    <w:rsid w:val="003C2A7C"/>
    <w:rPr>
      <w:b/>
      <w:bCs/>
      <w:i/>
      <w:iCs/>
      <w:sz w:val="28"/>
      <w:szCs w:val="28"/>
      <w:lang w:val="ru-RU" w:eastAsia="ru-RU"/>
    </w:rPr>
  </w:style>
  <w:style w:type="character" w:customStyle="1" w:styleId="SubtitleChar">
    <w:name w:val="Subtitle Char"/>
    <w:uiPriority w:val="99"/>
    <w:locked/>
    <w:rsid w:val="003C2A7C"/>
    <w:rPr>
      <w:rFonts w:ascii="Cambria" w:hAnsi="Cambria" w:cs="Cambria"/>
      <w:b/>
      <w:bCs/>
      <w:i/>
      <w:iCs/>
      <w:sz w:val="24"/>
      <w:szCs w:val="24"/>
      <w:lang w:val="ru-RU" w:eastAsia="ru-RU"/>
    </w:rPr>
  </w:style>
  <w:style w:type="paragraph" w:styleId="aff7">
    <w:name w:val="List Paragraph"/>
    <w:basedOn w:val="a1"/>
    <w:uiPriority w:val="99"/>
    <w:qFormat/>
    <w:rsid w:val="003C2A7C"/>
    <w:pPr>
      <w:ind w:left="720"/>
    </w:pPr>
    <w:rPr>
      <w:rFonts w:ascii="Calibri" w:hAnsi="Calibri" w:cs="Calibri"/>
    </w:rPr>
  </w:style>
  <w:style w:type="paragraph" w:styleId="aff9">
    <w:name w:val="No Spacing"/>
    <w:link w:val="affa"/>
    <w:uiPriority w:val="99"/>
    <w:qFormat/>
    <w:rsid w:val="003C2A7C"/>
    <w:pPr>
      <w:spacing w:before="100" w:beforeAutospacing="1" w:after="0" w:line="240" w:lineRule="auto"/>
    </w:pPr>
    <w:rPr>
      <w:rFonts w:ascii="Arial" w:eastAsia="Arial Unicode MS" w:hAnsi="Arial" w:cs="Arial"/>
      <w:lang w:val="en-US"/>
    </w:rPr>
  </w:style>
  <w:style w:type="character" w:customStyle="1" w:styleId="affa">
    <w:name w:val="Без интервала Знак"/>
    <w:link w:val="aff9"/>
    <w:uiPriority w:val="99"/>
    <w:locked/>
    <w:rsid w:val="003C2A7C"/>
    <w:rPr>
      <w:rFonts w:ascii="Arial" w:eastAsia="Arial Unicode MS" w:hAnsi="Arial" w:cs="Arial"/>
      <w:lang w:val="en-US"/>
    </w:rPr>
  </w:style>
  <w:style w:type="character" w:styleId="affb">
    <w:name w:val="Subtle Emphasis"/>
    <w:uiPriority w:val="99"/>
    <w:qFormat/>
    <w:rsid w:val="003C2A7C"/>
    <w:rPr>
      <w:i/>
      <w:iCs/>
      <w:color w:val="808080"/>
    </w:rPr>
  </w:style>
  <w:style w:type="paragraph" w:styleId="affc">
    <w:name w:val="TOC Heading"/>
    <w:basedOn w:val="1"/>
    <w:next w:val="a1"/>
    <w:uiPriority w:val="99"/>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uiPriority w:val="99"/>
    <w:semiHidden/>
    <w:locked/>
    <w:rsid w:val="003C2A7C"/>
    <w:rPr>
      <w:sz w:val="20"/>
      <w:szCs w:val="20"/>
    </w:rPr>
  </w:style>
  <w:style w:type="character" w:customStyle="1" w:styleId="1f3">
    <w:name w:val="Верхний колонтитул Знак1"/>
    <w:uiPriority w:val="99"/>
    <w:semiHidden/>
    <w:locked/>
    <w:rsid w:val="003C2A7C"/>
    <w:rPr>
      <w:sz w:val="24"/>
      <w:szCs w:val="24"/>
    </w:rPr>
  </w:style>
  <w:style w:type="character" w:customStyle="1" w:styleId="affd">
    <w:name w:val="Текст концевой сноски Знак"/>
    <w:link w:val="affe"/>
    <w:uiPriority w:val="99"/>
    <w:locked/>
    <w:rsid w:val="003C2A7C"/>
  </w:style>
  <w:style w:type="character" w:customStyle="1" w:styleId="27">
    <w:name w:val="Основной текст с отступом 2 Знак"/>
    <w:link w:val="28"/>
    <w:uiPriority w:val="99"/>
    <w:locked/>
    <w:rsid w:val="003C2A7C"/>
    <w:rPr>
      <w:sz w:val="24"/>
      <w:szCs w:val="24"/>
    </w:rPr>
  </w:style>
  <w:style w:type="paragraph" w:customStyle="1" w:styleId="1f4">
    <w:name w:val="Нижний колонтитул1"/>
    <w:basedOn w:val="a1"/>
    <w:uiPriority w:val="99"/>
    <w:qFormat/>
    <w:rsid w:val="003C2A7C"/>
    <w:pPr>
      <w:spacing w:before="100" w:beforeAutospacing="1" w:after="100" w:afterAutospacing="1"/>
    </w:pPr>
  </w:style>
  <w:style w:type="paragraph" w:customStyle="1" w:styleId="1f5">
    <w:name w:val="Без интервала1"/>
    <w:uiPriority w:val="99"/>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1"/>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uiPriority w:val="99"/>
    <w:locked/>
    <w:rsid w:val="003C2A7C"/>
    <w:rPr>
      <w:b/>
      <w:bCs/>
      <w:sz w:val="18"/>
      <w:szCs w:val="18"/>
      <w:shd w:val="clear" w:color="auto" w:fill="FFFFFF"/>
    </w:rPr>
  </w:style>
  <w:style w:type="paragraph" w:customStyle="1" w:styleId="37">
    <w:name w:val="Основной текст (3)"/>
    <w:basedOn w:val="a1"/>
    <w:link w:val="36"/>
    <w:uiPriority w:val="99"/>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uiPriority w:val="99"/>
    <w:locked/>
    <w:rsid w:val="003C2A7C"/>
    <w:rPr>
      <w:sz w:val="18"/>
      <w:szCs w:val="18"/>
      <w:shd w:val="clear" w:color="auto" w:fill="FFFFFF"/>
    </w:rPr>
  </w:style>
  <w:style w:type="paragraph" w:customStyle="1" w:styleId="2a">
    <w:name w:val="Основной текст (2)"/>
    <w:basedOn w:val="a1"/>
    <w:link w:val="29"/>
    <w:uiPriority w:val="9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1"/>
    <w:uiPriority w:val="99"/>
    <w:qFormat/>
    <w:rsid w:val="003C2A7C"/>
    <w:pPr>
      <w:ind w:left="720"/>
    </w:pPr>
    <w:rPr>
      <w:rFonts w:ascii="Calibri" w:hAnsi="Calibri" w:cs="Calibri"/>
    </w:rPr>
  </w:style>
  <w:style w:type="paragraph" w:customStyle="1" w:styleId="93">
    <w:name w:val="Абзац списка9"/>
    <w:basedOn w:val="a1"/>
    <w:uiPriority w:val="99"/>
    <w:qFormat/>
    <w:rsid w:val="003C2A7C"/>
    <w:pPr>
      <w:ind w:left="720"/>
    </w:pPr>
    <w:rPr>
      <w:rFonts w:ascii="Calibri" w:hAnsi="Calibri" w:cs="Calibri"/>
    </w:rPr>
  </w:style>
  <w:style w:type="paragraph" w:customStyle="1" w:styleId="2b">
    <w:name w:val="Без интервала2"/>
    <w:uiPriority w:val="99"/>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1"/>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1"/>
    <w:uiPriority w:val="99"/>
    <w:qFormat/>
    <w:rsid w:val="003C2A7C"/>
    <w:pPr>
      <w:spacing w:before="100" w:beforeAutospacing="1" w:after="100" w:afterAutospacing="1"/>
    </w:pPr>
  </w:style>
  <w:style w:type="paragraph" w:customStyle="1" w:styleId="102">
    <w:name w:val="Абзац списка10"/>
    <w:basedOn w:val="a1"/>
    <w:uiPriority w:val="99"/>
    <w:qFormat/>
    <w:rsid w:val="003C2A7C"/>
    <w:pPr>
      <w:ind w:left="720"/>
    </w:pPr>
    <w:rPr>
      <w:rFonts w:ascii="Calibri" w:hAnsi="Calibri" w:cs="Calibri"/>
    </w:rPr>
  </w:style>
  <w:style w:type="paragraph" w:customStyle="1" w:styleId="38">
    <w:name w:val="Без интервала3"/>
    <w:uiPriority w:val="99"/>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1"/>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1"/>
    <w:uiPriority w:val="99"/>
    <w:qFormat/>
    <w:rsid w:val="003C2A7C"/>
    <w:pPr>
      <w:ind w:left="720"/>
    </w:pPr>
    <w:rPr>
      <w:rFonts w:ascii="Calibri" w:hAnsi="Calibri" w:cs="Calibri"/>
    </w:rPr>
  </w:style>
  <w:style w:type="paragraph" w:customStyle="1" w:styleId="43">
    <w:name w:val="Без интервала4"/>
    <w:uiPriority w:val="99"/>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1"/>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1"/>
    <w:uiPriority w:val="99"/>
    <w:qFormat/>
    <w:rsid w:val="003C2A7C"/>
    <w:pPr>
      <w:ind w:left="720"/>
    </w:pPr>
    <w:rPr>
      <w:rFonts w:ascii="Calibri" w:hAnsi="Calibri" w:cs="Calibri"/>
    </w:rPr>
  </w:style>
  <w:style w:type="paragraph" w:customStyle="1" w:styleId="52">
    <w:name w:val="Без интервала5"/>
    <w:uiPriority w:val="99"/>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1"/>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1"/>
    <w:uiPriority w:val="99"/>
    <w:qFormat/>
    <w:rsid w:val="003C2A7C"/>
    <w:pPr>
      <w:ind w:left="720"/>
    </w:pPr>
    <w:rPr>
      <w:rFonts w:ascii="Calibri" w:hAnsi="Calibri" w:cs="Calibri"/>
    </w:rPr>
  </w:style>
  <w:style w:type="paragraph" w:customStyle="1" w:styleId="63">
    <w:name w:val="Без интервала6"/>
    <w:uiPriority w:val="99"/>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1"/>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f">
    <w:name w:val="endnote reference"/>
    <w:uiPriority w:val="99"/>
    <w:rsid w:val="003C2A7C"/>
    <w:rPr>
      <w:vertAlign w:val="superscript"/>
    </w:rPr>
  </w:style>
  <w:style w:type="character" w:customStyle="1" w:styleId="710">
    <w:name w:val="Заголовок 7 Знак1"/>
    <w:uiPriority w:val="99"/>
    <w:semiHidden/>
    <w:rsid w:val="003C2A7C"/>
    <w:rPr>
      <w:rFonts w:ascii="Cambria" w:hAnsi="Cambria" w:cs="Cambria"/>
      <w:i/>
      <w:iCs/>
      <w:color w:val="auto"/>
      <w:sz w:val="24"/>
      <w:szCs w:val="24"/>
    </w:rPr>
  </w:style>
  <w:style w:type="character" w:customStyle="1" w:styleId="810">
    <w:name w:val="Заголовок 8 Знак1"/>
    <w:uiPriority w:val="99"/>
    <w:semiHidden/>
    <w:rsid w:val="003C2A7C"/>
    <w:rPr>
      <w:rFonts w:ascii="Cambria" w:hAnsi="Cambria" w:cs="Cambria"/>
      <w:color w:val="auto"/>
    </w:rPr>
  </w:style>
  <w:style w:type="character" w:customStyle="1" w:styleId="910">
    <w:name w:val="Заголовок 9 Знак1"/>
    <w:uiPriority w:val="99"/>
    <w:semiHidden/>
    <w:rsid w:val="003C2A7C"/>
    <w:rPr>
      <w:rFonts w:ascii="Cambria" w:hAnsi="Cambria" w:cs="Cambria"/>
      <w:i/>
      <w:iCs/>
      <w:color w:val="auto"/>
    </w:rPr>
  </w:style>
  <w:style w:type="character" w:customStyle="1" w:styleId="1f7">
    <w:name w:val="Название Знак1"/>
    <w:uiPriority w:val="99"/>
    <w:rsid w:val="003C2A7C"/>
    <w:rPr>
      <w:rFonts w:ascii="Cambria" w:hAnsi="Cambria" w:cs="Cambria"/>
      <w:color w:val="auto"/>
      <w:spacing w:val="5"/>
      <w:kern w:val="28"/>
      <w:sz w:val="52"/>
      <w:szCs w:val="52"/>
    </w:rPr>
  </w:style>
  <w:style w:type="character" w:customStyle="1" w:styleId="1f8">
    <w:name w:val="Подзаголовок Знак1"/>
    <w:uiPriority w:val="99"/>
    <w:rsid w:val="003C2A7C"/>
    <w:rPr>
      <w:rFonts w:ascii="Cambria" w:hAnsi="Cambria" w:cs="Cambria"/>
      <w:i/>
      <w:iCs/>
      <w:color w:val="auto"/>
      <w:spacing w:val="15"/>
      <w:sz w:val="24"/>
      <w:szCs w:val="24"/>
    </w:rPr>
  </w:style>
  <w:style w:type="character" w:customStyle="1" w:styleId="BalloonTextChar">
    <w:name w:val="Balloon Text Char"/>
    <w:uiPriority w:val="99"/>
    <w:semiHidden/>
    <w:locked/>
    <w:rsid w:val="003C2A7C"/>
    <w:rPr>
      <w:rFonts w:ascii="Tahoma" w:hAnsi="Tahoma" w:cs="Tahoma"/>
      <w:b/>
      <w:bCs/>
      <w:i/>
      <w:iCs/>
      <w:sz w:val="16"/>
      <w:szCs w:val="16"/>
      <w:lang w:val="ru-RU" w:eastAsia="ru-RU"/>
    </w:rPr>
  </w:style>
  <w:style w:type="character" w:customStyle="1" w:styleId="FootnoteTextChar1">
    <w:name w:val="Footnote Text Char1"/>
    <w:uiPriority w:val="99"/>
    <w:semiHidden/>
    <w:locked/>
    <w:rsid w:val="003C2A7C"/>
    <w:rPr>
      <w:rFonts w:eastAsia="Times New Roman"/>
      <w:sz w:val="20"/>
      <w:szCs w:val="20"/>
    </w:rPr>
  </w:style>
  <w:style w:type="character" w:customStyle="1" w:styleId="HeaderChar1">
    <w:name w:val="Header Char1"/>
    <w:uiPriority w:val="99"/>
    <w:semiHidden/>
    <w:locked/>
    <w:rsid w:val="003C2A7C"/>
    <w:rPr>
      <w:rFonts w:eastAsia="Times New Roman"/>
      <w:sz w:val="24"/>
      <w:szCs w:val="24"/>
    </w:rPr>
  </w:style>
  <w:style w:type="character" w:customStyle="1" w:styleId="FooterChar">
    <w:name w:val="Footer Char"/>
    <w:uiPriority w:val="99"/>
    <w:semiHidden/>
    <w:locked/>
    <w:rsid w:val="003C2A7C"/>
    <w:rPr>
      <w:b/>
      <w:bCs/>
      <w:i/>
      <w:iCs/>
      <w:sz w:val="24"/>
      <w:szCs w:val="24"/>
      <w:lang w:val="ru-RU" w:eastAsia="ru-RU"/>
    </w:rPr>
  </w:style>
  <w:style w:type="character" w:customStyle="1" w:styleId="BodyTextIndentChar">
    <w:name w:val="Body Text Indent Char"/>
    <w:uiPriority w:val="99"/>
    <w:semiHidden/>
    <w:locked/>
    <w:rsid w:val="003C2A7C"/>
    <w:rPr>
      <w:b/>
      <w:bCs/>
      <w:i/>
      <w:iCs/>
      <w:sz w:val="26"/>
      <w:szCs w:val="26"/>
      <w:lang w:val="ru-RU" w:eastAsia="ru-RU"/>
    </w:rPr>
  </w:style>
  <w:style w:type="character" w:customStyle="1" w:styleId="PlainTextChar1">
    <w:name w:val="Plain Text Char1"/>
    <w:uiPriority w:val="99"/>
    <w:semiHidden/>
    <w:locked/>
    <w:rsid w:val="003C2A7C"/>
    <w:rPr>
      <w:rFonts w:ascii="Courier New" w:hAnsi="Courier New" w:cs="Courier New"/>
      <w:sz w:val="20"/>
      <w:szCs w:val="20"/>
    </w:rPr>
  </w:style>
  <w:style w:type="character" w:customStyle="1" w:styleId="1f9">
    <w:name w:val="Слабое выделение1"/>
    <w:uiPriority w:val="99"/>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uiPriority w:val="99"/>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uiPriority w:val="99"/>
    <w:rsid w:val="003C2A7C"/>
    <w:rPr>
      <w:sz w:val="32"/>
      <w:szCs w:val="32"/>
      <w:lang w:val="en-US" w:eastAsia="ru-RU"/>
    </w:rPr>
  </w:style>
  <w:style w:type="character" w:customStyle="1" w:styleId="1fa">
    <w:name w:val="Знак Знак1"/>
    <w:uiPriority w:val="99"/>
    <w:rsid w:val="003C2A7C"/>
    <w:rPr>
      <w:lang w:val="ru-RU" w:eastAsia="ru-RU"/>
    </w:rPr>
  </w:style>
  <w:style w:type="character" w:customStyle="1" w:styleId="2d">
    <w:name w:val="Знак Знак2"/>
    <w:uiPriority w:val="99"/>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uiPriority w:val="99"/>
    <w:rsid w:val="003C2A7C"/>
    <w:rPr>
      <w:rFonts w:ascii="Arial" w:hAnsi="Arial" w:cs="Arial"/>
      <w:b/>
      <w:bCs/>
      <w:i/>
      <w:iCs/>
      <w:sz w:val="28"/>
      <w:szCs w:val="28"/>
      <w:lang w:val="ru-RU" w:eastAsia="ru-RU"/>
    </w:rPr>
  </w:style>
  <w:style w:type="character" w:customStyle="1" w:styleId="45">
    <w:name w:val="Знак Знак4"/>
    <w:uiPriority w:val="99"/>
    <w:rsid w:val="003C2A7C"/>
    <w:rPr>
      <w:b/>
      <w:bCs/>
      <w:sz w:val="28"/>
      <w:szCs w:val="28"/>
      <w:lang w:val="ru-RU" w:eastAsia="ru-RU"/>
    </w:rPr>
  </w:style>
  <w:style w:type="character" w:customStyle="1" w:styleId="1110">
    <w:name w:val="Знак Знак111"/>
    <w:uiPriority w:val="99"/>
    <w:rsid w:val="003C2A7C"/>
    <w:rPr>
      <w:sz w:val="32"/>
      <w:szCs w:val="32"/>
      <w:lang w:val="en-US" w:eastAsia="ru-RU"/>
    </w:rPr>
  </w:style>
  <w:style w:type="character" w:customStyle="1" w:styleId="811">
    <w:name w:val="Знак Знак81"/>
    <w:uiPriority w:val="99"/>
    <w:rsid w:val="003C2A7C"/>
    <w:rPr>
      <w:b/>
      <w:bCs/>
      <w:sz w:val="24"/>
      <w:szCs w:val="24"/>
      <w:lang w:val="ru-RU" w:eastAsia="ru-RU"/>
    </w:rPr>
  </w:style>
  <w:style w:type="character" w:customStyle="1" w:styleId="1010">
    <w:name w:val="Знак Знак101"/>
    <w:uiPriority w:val="99"/>
    <w:rsid w:val="003C2A7C"/>
    <w:rPr>
      <w:rFonts w:ascii="Arial" w:hAnsi="Arial" w:cs="Arial"/>
      <w:b/>
      <w:bCs/>
      <w:i/>
      <w:iCs/>
      <w:sz w:val="28"/>
      <w:szCs w:val="28"/>
      <w:lang w:val="ru-RU" w:eastAsia="ru-RU"/>
    </w:rPr>
  </w:style>
  <w:style w:type="character" w:customStyle="1" w:styleId="911">
    <w:name w:val="Знак Знак91"/>
    <w:uiPriority w:val="99"/>
    <w:rsid w:val="003C2A7C"/>
    <w:rPr>
      <w:b/>
      <w:bCs/>
      <w:sz w:val="28"/>
      <w:szCs w:val="28"/>
      <w:lang w:val="ru-RU" w:eastAsia="ru-RU"/>
    </w:rPr>
  </w:style>
  <w:style w:type="paragraph" w:styleId="28">
    <w:name w:val="Body Text Indent 2"/>
    <w:basedOn w:val="a1"/>
    <w:link w:val="27"/>
    <w:uiPriority w:val="99"/>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2"/>
    <w:uiPriority w:val="99"/>
    <w:rsid w:val="003C2A7C"/>
    <w:rPr>
      <w:rFonts w:ascii="Times New Roman" w:eastAsia="Times New Roman" w:hAnsi="Times New Roman" w:cs="Times New Roman"/>
      <w:sz w:val="24"/>
      <w:szCs w:val="24"/>
      <w:lang w:eastAsia="ru-RU"/>
    </w:rPr>
  </w:style>
  <w:style w:type="character" w:customStyle="1" w:styleId="BodyTextIndent2Char1">
    <w:name w:val="Body Text Indent 2 Char1"/>
    <w:uiPriority w:val="99"/>
    <w:semiHidden/>
    <w:locked/>
    <w:rsid w:val="003C2A7C"/>
    <w:rPr>
      <w:rFonts w:eastAsia="Times New Roman"/>
      <w:sz w:val="24"/>
      <w:szCs w:val="24"/>
    </w:rPr>
  </w:style>
  <w:style w:type="character" w:customStyle="1" w:styleId="2e">
    <w:name w:val="Слабое выделение2"/>
    <w:uiPriority w:val="99"/>
    <w:rsid w:val="003C2A7C"/>
    <w:rPr>
      <w:rFonts w:ascii="Times New Roman" w:hAnsi="Times New Roman" w:cs="Times New Roman"/>
      <w:i/>
      <w:iCs/>
      <w:color w:val="808080"/>
    </w:rPr>
  </w:style>
  <w:style w:type="character" w:customStyle="1" w:styleId="blk">
    <w:name w:val="blk"/>
    <w:uiPriority w:val="99"/>
    <w:rsid w:val="003C2A7C"/>
    <w:rPr>
      <w:rFonts w:ascii="Times New Roman" w:hAnsi="Times New Roman" w:cs="Times New Roman"/>
    </w:rPr>
  </w:style>
  <w:style w:type="character" w:customStyle="1" w:styleId="3a">
    <w:name w:val="Слабое выделение3"/>
    <w:uiPriority w:val="99"/>
    <w:rsid w:val="003C2A7C"/>
    <w:rPr>
      <w:rFonts w:ascii="Times New Roman" w:hAnsi="Times New Roman" w:cs="Times New Roman"/>
      <w:i/>
      <w:iCs/>
      <w:color w:val="808080"/>
    </w:rPr>
  </w:style>
  <w:style w:type="paragraph" w:styleId="affe">
    <w:name w:val="endnote text"/>
    <w:basedOn w:val="a1"/>
    <w:link w:val="affd"/>
    <w:uiPriority w:val="99"/>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2"/>
    <w:uiPriority w:val="99"/>
    <w:rsid w:val="003C2A7C"/>
    <w:rPr>
      <w:rFonts w:ascii="Times New Roman" w:eastAsia="Times New Roman" w:hAnsi="Times New Roman" w:cs="Times New Roman"/>
      <w:sz w:val="20"/>
      <w:szCs w:val="20"/>
      <w:lang w:eastAsia="ru-RU"/>
    </w:rPr>
  </w:style>
  <w:style w:type="character" w:customStyle="1" w:styleId="EndnoteTextChar1">
    <w:name w:val="Endnote Text Char1"/>
    <w:uiPriority w:val="99"/>
    <w:semiHidden/>
    <w:locked/>
    <w:rsid w:val="003C2A7C"/>
    <w:rPr>
      <w:rFonts w:eastAsia="Times New Roman"/>
      <w:sz w:val="20"/>
      <w:szCs w:val="20"/>
    </w:rPr>
  </w:style>
  <w:style w:type="character" w:customStyle="1" w:styleId="46">
    <w:name w:val="Слабое выделение4"/>
    <w:uiPriority w:val="99"/>
    <w:rsid w:val="003C2A7C"/>
    <w:rPr>
      <w:rFonts w:ascii="Times New Roman" w:hAnsi="Times New Roman" w:cs="Times New Roman"/>
      <w:i/>
      <w:iCs/>
      <w:color w:val="808080"/>
    </w:rPr>
  </w:style>
  <w:style w:type="character" w:customStyle="1" w:styleId="55">
    <w:name w:val="Слабое выделение5"/>
    <w:uiPriority w:val="99"/>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uiPriority w:val="99"/>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4"/>
    <w:uiPriority w:val="99"/>
    <w:semiHidden/>
    <w:unhideWhenUsed/>
    <w:rsid w:val="003C2A7C"/>
  </w:style>
  <w:style w:type="numbering" w:customStyle="1" w:styleId="3b">
    <w:name w:val="Нет списка3"/>
    <w:next w:val="a4"/>
    <w:uiPriority w:val="99"/>
    <w:semiHidden/>
    <w:unhideWhenUsed/>
    <w:rsid w:val="003C2A7C"/>
  </w:style>
  <w:style w:type="numbering" w:customStyle="1" w:styleId="47">
    <w:name w:val="Нет списка4"/>
    <w:next w:val="a4"/>
    <w:uiPriority w:val="99"/>
    <w:semiHidden/>
    <w:unhideWhenUsed/>
    <w:rsid w:val="003C2A7C"/>
  </w:style>
  <w:style w:type="paragraph" w:customStyle="1" w:styleId="410">
    <w:name w:val="Заголовок 41"/>
    <w:basedOn w:val="a1"/>
    <w:next w:val="a1"/>
    <w:uiPriority w:val="99"/>
    <w:semiHidden/>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1"/>
    <w:next w:val="a1"/>
    <w:uiPriority w:val="99"/>
    <w:semiHidden/>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1"/>
    <w:next w:val="a1"/>
    <w:uiPriority w:val="99"/>
    <w:semiHidden/>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1"/>
    <w:next w:val="a1"/>
    <w:uiPriority w:val="99"/>
    <w:semiHidden/>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1"/>
    <w:next w:val="a1"/>
    <w:uiPriority w:val="99"/>
    <w:semiHidden/>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4"/>
    <w:uiPriority w:val="99"/>
    <w:semiHidden/>
    <w:unhideWhenUsed/>
    <w:rsid w:val="003C2A7C"/>
  </w:style>
  <w:style w:type="character" w:customStyle="1" w:styleId="1fc">
    <w:name w:val="Просмотренная гиперссылка1"/>
    <w:uiPriority w:val="99"/>
    <w:semiHidden/>
    <w:unhideWhenUsed/>
    <w:rsid w:val="003C2A7C"/>
    <w:rPr>
      <w:color w:val="800080"/>
      <w:u w:val="single"/>
    </w:rPr>
  </w:style>
  <w:style w:type="paragraph" w:customStyle="1" w:styleId="114">
    <w:name w:val="Знак1 Знак1"/>
    <w:basedOn w:val="a1"/>
    <w:next w:val="a0"/>
    <w:uiPriority w:val="99"/>
    <w:unhideWhenUsed/>
    <w:qFormat/>
    <w:rsid w:val="003C2A7C"/>
    <w:pPr>
      <w:jc w:val="both"/>
    </w:pPr>
    <w:rPr>
      <w:rFonts w:ascii="Calibri" w:eastAsia="Calibri" w:hAnsi="Calibri"/>
      <w:szCs w:val="22"/>
      <w:lang w:eastAsia="en-US"/>
    </w:rPr>
  </w:style>
  <w:style w:type="paragraph" w:customStyle="1" w:styleId="afff0">
    <w:name w:val="Знак"/>
    <w:basedOn w:val="a1"/>
    <w:uiPriority w:val="99"/>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1"/>
    <w:next w:val="aa"/>
    <w:uiPriority w:val="99"/>
    <w:semiHidden/>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1"/>
    <w:next w:val="aff5"/>
    <w:uiPriority w:val="99"/>
    <w:semiHidden/>
    <w:unhideWhenUsed/>
    <w:rsid w:val="003C2A7C"/>
    <w:pPr>
      <w:widowControl w:val="0"/>
    </w:pPr>
    <w:rPr>
      <w:rFonts w:ascii="Calibri" w:eastAsia="Calibri" w:hAnsi="Calibri"/>
      <w:sz w:val="22"/>
      <w:szCs w:val="22"/>
      <w:lang w:eastAsia="en-US"/>
    </w:rPr>
  </w:style>
  <w:style w:type="character" w:customStyle="1" w:styleId="2f0">
    <w:name w:val="Текст сноски Знак2"/>
    <w:uiPriority w:val="99"/>
    <w:semiHidden/>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1"/>
    <w:next w:val="aff2"/>
    <w:uiPriority w:val="99"/>
    <w:semiHidden/>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uiPriority w:val="99"/>
    <w:semiHidden/>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1"/>
    <w:next w:val="af4"/>
    <w:uiPriority w:val="99"/>
    <w:semiHidden/>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uiPriority w:val="99"/>
    <w:semiHidden/>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1"/>
    <w:next w:val="affe"/>
    <w:uiPriority w:val="99"/>
    <w:semiHidden/>
    <w:unhideWhenUsed/>
    <w:rsid w:val="003C2A7C"/>
    <w:pPr>
      <w:widowControl w:val="0"/>
    </w:pPr>
    <w:rPr>
      <w:rFonts w:ascii="Calibri" w:eastAsia="Calibri" w:hAnsi="Calibri"/>
      <w:sz w:val="22"/>
      <w:szCs w:val="22"/>
      <w:lang w:eastAsia="en-US"/>
    </w:rPr>
  </w:style>
  <w:style w:type="paragraph" w:customStyle="1" w:styleId="1ff1">
    <w:name w:val="Название1"/>
    <w:basedOn w:val="a1"/>
    <w:next w:val="a1"/>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1"/>
    <w:next w:val="af"/>
    <w:uiPriority w:val="99"/>
    <w:semiHidden/>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1"/>
    <w:next w:val="a1"/>
    <w:uiPriority w:val="99"/>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1"/>
    <w:next w:val="23"/>
    <w:uiPriority w:val="99"/>
    <w:semiHidden/>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1"/>
    <w:next w:val="33"/>
    <w:uiPriority w:val="99"/>
    <w:semiHidden/>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1"/>
    <w:next w:val="28"/>
    <w:uiPriority w:val="99"/>
    <w:semiHidden/>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1"/>
    <w:next w:val="aff0"/>
    <w:uiPriority w:val="99"/>
    <w:semiHidden/>
    <w:unhideWhenUsed/>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3"/>
    <w:next w:val="a6"/>
    <w:rsid w:val="003C2A7C"/>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1">
    <w:name w:val="Заголовок 4 Знак1"/>
    <w:uiPriority w:val="9"/>
    <w:semiHidden/>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uiPriority w:val="9"/>
    <w:semiHidden/>
    <w:rsid w:val="003C2A7C"/>
    <w:rPr>
      <w:rFonts w:ascii="Cambria" w:eastAsia="Times New Roman" w:hAnsi="Cambria" w:cs="Times New Roman"/>
      <w:i/>
      <w:iCs/>
      <w:color w:val="243F60"/>
      <w:sz w:val="24"/>
      <w:szCs w:val="24"/>
      <w:lang w:eastAsia="ru-RU"/>
    </w:rPr>
  </w:style>
  <w:style w:type="character" w:customStyle="1" w:styleId="720">
    <w:name w:val="Заголовок 7 Знак2"/>
    <w:uiPriority w:val="9"/>
    <w:semiHidden/>
    <w:rsid w:val="003C2A7C"/>
    <w:rPr>
      <w:rFonts w:ascii="Cambria" w:eastAsia="Times New Roman" w:hAnsi="Cambria" w:cs="Times New Roman"/>
      <w:i/>
      <w:iCs/>
      <w:color w:val="404040"/>
      <w:sz w:val="24"/>
      <w:szCs w:val="24"/>
      <w:lang w:eastAsia="ru-RU"/>
    </w:rPr>
  </w:style>
  <w:style w:type="character" w:customStyle="1" w:styleId="820">
    <w:name w:val="Заголовок 8 Знак2"/>
    <w:uiPriority w:val="9"/>
    <w:semiHidden/>
    <w:rsid w:val="003C2A7C"/>
    <w:rPr>
      <w:rFonts w:ascii="Cambria" w:eastAsia="Times New Roman" w:hAnsi="Cambria" w:cs="Times New Roman"/>
      <w:color w:val="404040"/>
      <w:sz w:val="20"/>
      <w:szCs w:val="20"/>
      <w:lang w:eastAsia="ru-RU"/>
    </w:rPr>
  </w:style>
  <w:style w:type="character" w:customStyle="1" w:styleId="920">
    <w:name w:val="Заголовок 9 Знак2"/>
    <w:uiPriority w:val="9"/>
    <w:semiHidden/>
    <w:rsid w:val="003C2A7C"/>
    <w:rPr>
      <w:rFonts w:ascii="Cambria" w:eastAsia="Times New Roman" w:hAnsi="Cambria" w:cs="Times New Roman"/>
      <w:i/>
      <w:iCs/>
      <w:color w:val="404040"/>
      <w:sz w:val="20"/>
      <w:szCs w:val="20"/>
      <w:lang w:eastAsia="ru-RU"/>
    </w:rPr>
  </w:style>
  <w:style w:type="character" w:customStyle="1" w:styleId="3c">
    <w:name w:val="Текст сноски Знак3"/>
    <w:uiPriority w:val="99"/>
    <w:semiHidden/>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uiPriority w:val="99"/>
    <w:semiHidden/>
    <w:rsid w:val="003C2A7C"/>
    <w:rPr>
      <w:rFonts w:ascii="Times New Roman" w:eastAsia="Times New Roman" w:hAnsi="Times New Roman" w:cs="Times New Roman"/>
      <w:sz w:val="24"/>
      <w:szCs w:val="24"/>
      <w:lang w:eastAsia="ru-RU"/>
    </w:rPr>
  </w:style>
  <w:style w:type="character" w:customStyle="1" w:styleId="3e">
    <w:name w:val="Нижний колонтитул Знак3"/>
    <w:uiPriority w:val="99"/>
    <w:semiHidden/>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uiPriority w:val="99"/>
    <w:semiHidden/>
    <w:rsid w:val="003C2A7C"/>
    <w:rPr>
      <w:rFonts w:ascii="Times New Roman" w:eastAsia="Times New Roman" w:hAnsi="Times New Roman" w:cs="Times New Roman"/>
      <w:sz w:val="20"/>
      <w:szCs w:val="20"/>
      <w:lang w:eastAsia="ru-RU"/>
    </w:rPr>
  </w:style>
  <w:style w:type="character" w:customStyle="1" w:styleId="2f5">
    <w:name w:val="Название Знак2"/>
    <w:uiPriority w:val="10"/>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uiPriority w:val="99"/>
    <w:semiHidden/>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uiPriority w:val="99"/>
    <w:semiHidden/>
    <w:rsid w:val="003C2A7C"/>
    <w:rPr>
      <w:rFonts w:ascii="Times New Roman" w:eastAsia="Times New Roman" w:hAnsi="Times New Roman" w:cs="Times New Roman"/>
      <w:sz w:val="24"/>
      <w:szCs w:val="24"/>
      <w:lang w:eastAsia="ru-RU"/>
    </w:rPr>
  </w:style>
  <w:style w:type="character" w:customStyle="1" w:styleId="2f8">
    <w:name w:val="Подзаголовок Знак2"/>
    <w:uiPriority w:val="11"/>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uiPriority w:val="99"/>
    <w:semiHidden/>
    <w:rsid w:val="003C2A7C"/>
    <w:rPr>
      <w:rFonts w:ascii="Times New Roman" w:eastAsia="Times New Roman" w:hAnsi="Times New Roman" w:cs="Times New Roman"/>
      <w:sz w:val="24"/>
      <w:szCs w:val="24"/>
      <w:lang w:eastAsia="ru-RU"/>
    </w:rPr>
  </w:style>
  <w:style w:type="character" w:customStyle="1" w:styleId="320">
    <w:name w:val="Основной текст 3 Знак2"/>
    <w:uiPriority w:val="99"/>
    <w:semiHidden/>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uiPriority w:val="99"/>
    <w:semiHidden/>
    <w:rsid w:val="003C2A7C"/>
    <w:rPr>
      <w:rFonts w:ascii="Times New Roman" w:eastAsia="Times New Roman" w:hAnsi="Times New Roman" w:cs="Times New Roman"/>
      <w:sz w:val="24"/>
      <w:szCs w:val="24"/>
      <w:lang w:eastAsia="ru-RU"/>
    </w:rPr>
  </w:style>
  <w:style w:type="character" w:customStyle="1" w:styleId="2f9">
    <w:name w:val="Текст Знак2"/>
    <w:uiPriority w:val="99"/>
    <w:semiHidden/>
    <w:rsid w:val="003C2A7C"/>
    <w:rPr>
      <w:rFonts w:ascii="Consolas" w:eastAsia="Times New Roman" w:hAnsi="Consolas" w:cs="Consolas"/>
      <w:sz w:val="21"/>
      <w:szCs w:val="21"/>
      <w:lang w:eastAsia="ru-RU"/>
    </w:rPr>
  </w:style>
  <w:style w:type="character" w:customStyle="1" w:styleId="2fa">
    <w:name w:val="Текст выноски Знак2"/>
    <w:uiPriority w:val="99"/>
    <w:semiHidden/>
    <w:rsid w:val="003C2A7C"/>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51528">
      <w:bodyDiv w:val="1"/>
      <w:marLeft w:val="0"/>
      <w:marRight w:val="0"/>
      <w:marTop w:val="0"/>
      <w:marBottom w:val="0"/>
      <w:divBdr>
        <w:top w:val="none" w:sz="0" w:space="0" w:color="auto"/>
        <w:left w:val="none" w:sz="0" w:space="0" w:color="auto"/>
        <w:bottom w:val="none" w:sz="0" w:space="0" w:color="auto"/>
        <w:right w:val="none" w:sz="0" w:space="0" w:color="auto"/>
      </w:divBdr>
    </w:div>
    <w:div w:id="172307749">
      <w:bodyDiv w:val="1"/>
      <w:marLeft w:val="0"/>
      <w:marRight w:val="0"/>
      <w:marTop w:val="0"/>
      <w:marBottom w:val="0"/>
      <w:divBdr>
        <w:top w:val="none" w:sz="0" w:space="0" w:color="auto"/>
        <w:left w:val="none" w:sz="0" w:space="0" w:color="auto"/>
        <w:bottom w:val="none" w:sz="0" w:space="0" w:color="auto"/>
        <w:right w:val="none" w:sz="0" w:space="0" w:color="auto"/>
      </w:divBdr>
    </w:div>
    <w:div w:id="284580144">
      <w:bodyDiv w:val="1"/>
      <w:marLeft w:val="0"/>
      <w:marRight w:val="0"/>
      <w:marTop w:val="0"/>
      <w:marBottom w:val="0"/>
      <w:divBdr>
        <w:top w:val="none" w:sz="0" w:space="0" w:color="auto"/>
        <w:left w:val="none" w:sz="0" w:space="0" w:color="auto"/>
        <w:bottom w:val="none" w:sz="0" w:space="0" w:color="auto"/>
        <w:right w:val="none" w:sz="0" w:space="0" w:color="auto"/>
      </w:divBdr>
    </w:div>
    <w:div w:id="381171735">
      <w:bodyDiv w:val="1"/>
      <w:marLeft w:val="0"/>
      <w:marRight w:val="0"/>
      <w:marTop w:val="0"/>
      <w:marBottom w:val="0"/>
      <w:divBdr>
        <w:top w:val="none" w:sz="0" w:space="0" w:color="auto"/>
        <w:left w:val="none" w:sz="0" w:space="0" w:color="auto"/>
        <w:bottom w:val="none" w:sz="0" w:space="0" w:color="auto"/>
        <w:right w:val="none" w:sz="0" w:space="0" w:color="auto"/>
      </w:divBdr>
    </w:div>
    <w:div w:id="460850871">
      <w:bodyDiv w:val="1"/>
      <w:marLeft w:val="0"/>
      <w:marRight w:val="0"/>
      <w:marTop w:val="0"/>
      <w:marBottom w:val="0"/>
      <w:divBdr>
        <w:top w:val="none" w:sz="0" w:space="0" w:color="auto"/>
        <w:left w:val="none" w:sz="0" w:space="0" w:color="auto"/>
        <w:bottom w:val="none" w:sz="0" w:space="0" w:color="auto"/>
        <w:right w:val="none" w:sz="0" w:space="0" w:color="auto"/>
      </w:divBdr>
    </w:div>
    <w:div w:id="466162967">
      <w:bodyDiv w:val="1"/>
      <w:marLeft w:val="0"/>
      <w:marRight w:val="0"/>
      <w:marTop w:val="0"/>
      <w:marBottom w:val="0"/>
      <w:divBdr>
        <w:top w:val="none" w:sz="0" w:space="0" w:color="auto"/>
        <w:left w:val="none" w:sz="0" w:space="0" w:color="auto"/>
        <w:bottom w:val="none" w:sz="0" w:space="0" w:color="auto"/>
        <w:right w:val="none" w:sz="0" w:space="0" w:color="auto"/>
      </w:divBdr>
    </w:div>
    <w:div w:id="642196848">
      <w:bodyDiv w:val="1"/>
      <w:marLeft w:val="0"/>
      <w:marRight w:val="0"/>
      <w:marTop w:val="0"/>
      <w:marBottom w:val="0"/>
      <w:divBdr>
        <w:top w:val="none" w:sz="0" w:space="0" w:color="auto"/>
        <w:left w:val="none" w:sz="0" w:space="0" w:color="auto"/>
        <w:bottom w:val="none" w:sz="0" w:space="0" w:color="auto"/>
        <w:right w:val="none" w:sz="0" w:space="0" w:color="auto"/>
      </w:divBdr>
    </w:div>
    <w:div w:id="1155029024">
      <w:bodyDiv w:val="1"/>
      <w:marLeft w:val="0"/>
      <w:marRight w:val="0"/>
      <w:marTop w:val="0"/>
      <w:marBottom w:val="0"/>
      <w:divBdr>
        <w:top w:val="none" w:sz="0" w:space="0" w:color="auto"/>
        <w:left w:val="none" w:sz="0" w:space="0" w:color="auto"/>
        <w:bottom w:val="none" w:sz="0" w:space="0" w:color="auto"/>
        <w:right w:val="none" w:sz="0" w:space="0" w:color="auto"/>
      </w:divBdr>
    </w:div>
    <w:div w:id="1199318669">
      <w:bodyDiv w:val="1"/>
      <w:marLeft w:val="0"/>
      <w:marRight w:val="0"/>
      <w:marTop w:val="0"/>
      <w:marBottom w:val="0"/>
      <w:divBdr>
        <w:top w:val="none" w:sz="0" w:space="0" w:color="auto"/>
        <w:left w:val="none" w:sz="0" w:space="0" w:color="auto"/>
        <w:bottom w:val="none" w:sz="0" w:space="0" w:color="auto"/>
        <w:right w:val="none" w:sz="0" w:space="0" w:color="auto"/>
      </w:divBdr>
    </w:div>
    <w:div w:id="1257204876">
      <w:bodyDiv w:val="1"/>
      <w:marLeft w:val="0"/>
      <w:marRight w:val="0"/>
      <w:marTop w:val="0"/>
      <w:marBottom w:val="0"/>
      <w:divBdr>
        <w:top w:val="none" w:sz="0" w:space="0" w:color="auto"/>
        <w:left w:val="none" w:sz="0" w:space="0" w:color="auto"/>
        <w:bottom w:val="none" w:sz="0" w:space="0" w:color="auto"/>
        <w:right w:val="none" w:sz="0" w:space="0" w:color="auto"/>
      </w:divBdr>
    </w:div>
    <w:div w:id="1527405324">
      <w:bodyDiv w:val="1"/>
      <w:marLeft w:val="0"/>
      <w:marRight w:val="0"/>
      <w:marTop w:val="0"/>
      <w:marBottom w:val="0"/>
      <w:divBdr>
        <w:top w:val="none" w:sz="0" w:space="0" w:color="auto"/>
        <w:left w:val="none" w:sz="0" w:space="0" w:color="auto"/>
        <w:bottom w:val="none" w:sz="0" w:space="0" w:color="auto"/>
        <w:right w:val="none" w:sz="0" w:space="0" w:color="auto"/>
      </w:divBdr>
    </w:div>
    <w:div w:id="1576891192">
      <w:bodyDiv w:val="1"/>
      <w:marLeft w:val="0"/>
      <w:marRight w:val="0"/>
      <w:marTop w:val="0"/>
      <w:marBottom w:val="0"/>
      <w:divBdr>
        <w:top w:val="none" w:sz="0" w:space="0" w:color="auto"/>
        <w:left w:val="none" w:sz="0" w:space="0" w:color="auto"/>
        <w:bottom w:val="none" w:sz="0" w:space="0" w:color="auto"/>
        <w:right w:val="none" w:sz="0" w:space="0" w:color="auto"/>
      </w:divBdr>
    </w:div>
    <w:div w:id="1638144428">
      <w:bodyDiv w:val="1"/>
      <w:marLeft w:val="0"/>
      <w:marRight w:val="0"/>
      <w:marTop w:val="0"/>
      <w:marBottom w:val="0"/>
      <w:divBdr>
        <w:top w:val="none" w:sz="0" w:space="0" w:color="auto"/>
        <w:left w:val="none" w:sz="0" w:space="0" w:color="auto"/>
        <w:bottom w:val="none" w:sz="0" w:space="0" w:color="auto"/>
        <w:right w:val="none" w:sz="0" w:space="0" w:color="auto"/>
      </w:divBdr>
    </w:div>
    <w:div w:id="1856841459">
      <w:bodyDiv w:val="1"/>
      <w:marLeft w:val="0"/>
      <w:marRight w:val="0"/>
      <w:marTop w:val="0"/>
      <w:marBottom w:val="0"/>
      <w:divBdr>
        <w:top w:val="none" w:sz="0" w:space="0" w:color="auto"/>
        <w:left w:val="none" w:sz="0" w:space="0" w:color="auto"/>
        <w:bottom w:val="none" w:sz="0" w:space="0" w:color="auto"/>
        <w:right w:val="none" w:sz="0" w:space="0" w:color="auto"/>
      </w:divBdr>
    </w:div>
    <w:div w:id="2053071306">
      <w:bodyDiv w:val="1"/>
      <w:marLeft w:val="0"/>
      <w:marRight w:val="0"/>
      <w:marTop w:val="0"/>
      <w:marBottom w:val="0"/>
      <w:divBdr>
        <w:top w:val="none" w:sz="0" w:space="0" w:color="auto"/>
        <w:left w:val="none" w:sz="0" w:space="0" w:color="auto"/>
        <w:bottom w:val="none" w:sz="0" w:space="0" w:color="auto"/>
        <w:right w:val="none" w:sz="0" w:space="0" w:color="auto"/>
      </w:divBdr>
    </w:div>
    <w:div w:id="209774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yperlink" Target="https://pravo-search.minjust.ru/bigs/showDocument.html?id=1F171CB8-9CBD-4F99-B0D1-43240DFFD2BD" TargetMode="External"/><Relationship Id="rId26" Type="http://schemas.openxmlformats.org/officeDocument/2006/relationships/hyperlink" Target="https://pravo-search.minjust.ru/bigs/showDocument.html?id=51B63B05-8784-4188-9A3F-BC83213E710D" TargetMode="External"/><Relationship Id="rId3" Type="http://schemas.openxmlformats.org/officeDocument/2006/relationships/styles" Target="styles.xml"/><Relationship Id="rId21" Type="http://schemas.openxmlformats.org/officeDocument/2006/relationships/hyperlink" Target="https://mokshan.pnzreg.ru/authority/oms-munitsipalnogo-obrazovaniya/administratsiya-elizavetinskogo-selsoveta" TargetMode="External"/><Relationship Id="rId7" Type="http://schemas.openxmlformats.org/officeDocument/2006/relationships/footnotes" Target="footnotes.xml"/><Relationship Id="rId12" Type="http://schemas.openxmlformats.org/officeDocument/2006/relationships/hyperlink" Target="https://mokshan.pnzreg.ru/authority/oms-munitsipalnogo-obrazovaniya/administratsiya-elizavetinskogo-selsoveta" TargetMode="External"/><Relationship Id="rId17" Type="http://schemas.openxmlformats.org/officeDocument/2006/relationships/hyperlink" Target="https://mokshan.pnzreg.ru/authority/oms-munitsipalnogo-obrazovaniya/administratsiya-elizavetinskogo-selsoveta" TargetMode="External"/><Relationship Id="rId25" Type="http://schemas.openxmlformats.org/officeDocument/2006/relationships/hyperlink" Target="https://pravo-search.minjust.ru/bigs/showDocument.html?id=BBA0BFB1-06C7-4E50-A8D3-FE1045784BF1" TargetMode="External"/><Relationship Id="rId2" Type="http://schemas.openxmlformats.org/officeDocument/2006/relationships/numbering" Target="numbering.xml"/><Relationship Id="rId16" Type="http://schemas.openxmlformats.org/officeDocument/2006/relationships/hyperlink" Target="http://pravo-search.minjust.ru:8080/bigs/showDocument.html?id=3200DBCF-FE63-4D9B-8677-EBE4F4146A40" TargetMode="External"/><Relationship Id="rId20" Type="http://schemas.openxmlformats.org/officeDocument/2006/relationships/hyperlink" Target="http://pravo-search.minjust.ru:8080/bigs/showDocument.html?id=3200DBCF-FE63-4D9B-8677-EBE4F4146A4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ravo-search.minjust.ru:8080/bigs/showDocument.html?id=3200DBCF-FE63-4D9B-8677-EBE4F4146A40" TargetMode="External"/><Relationship Id="rId24" Type="http://schemas.openxmlformats.org/officeDocument/2006/relationships/hyperlink" Target="https://pravo-search.minjust.ru/bigs/showDocument.html?id=BBA0BFB1-06C7-4E50-A8D3-FE1045784BF1" TargetMode="External"/><Relationship Id="rId5" Type="http://schemas.openxmlformats.org/officeDocument/2006/relationships/settings" Target="settings.xml"/><Relationship Id="rId15" Type="http://schemas.openxmlformats.org/officeDocument/2006/relationships/hyperlink" Target="https://pravo-search.minjust.ru/bigs/showDocument.html?id=E5D88D00-2FD9-4197-9A50-E65C38D10E36" TargetMode="External"/><Relationship Id="rId23" Type="http://schemas.openxmlformats.org/officeDocument/2006/relationships/hyperlink" Target="https://pravo-search.minjust.ru/bigs/showDocument.html?id=BBA0BFB1-06C7-4E50-A8D3-FE1045784BF1" TargetMode="External"/><Relationship Id="rId28" Type="http://schemas.openxmlformats.org/officeDocument/2006/relationships/theme" Target="theme/theme1.xml"/><Relationship Id="rId10" Type="http://schemas.openxmlformats.org/officeDocument/2006/relationships/hyperlink" Target="https://pravo-search.minjust.ru/bigs/showDocument.html?id=E5D88D00-2FD9-4197-9A50-E65C38D10E36" TargetMode="External"/><Relationship Id="rId19" Type="http://schemas.openxmlformats.org/officeDocument/2006/relationships/hyperlink" Target="https://pravo-search.minjust.ru/bigs/showDocument.html?id=E5D88D00-2FD9-4197-9A50-E65C38D10E36" TargetMode="External"/><Relationship Id="rId4" Type="http://schemas.microsoft.com/office/2007/relationships/stylesWithEffects" Target="stylesWithEffects.xml"/><Relationship Id="rId9" Type="http://schemas.openxmlformats.org/officeDocument/2006/relationships/hyperlink" Target="https://pravo-search.minjust.ru/bigs/showDocument.html?id=1F171CB8-9CBD-4F99-B0D1-43240DFFD2BD" TargetMode="External"/><Relationship Id="rId14" Type="http://schemas.openxmlformats.org/officeDocument/2006/relationships/hyperlink" Target="https://pravo-search.minjust.ru/bigs/showDocument.html?id=1F171CB8-9CBD-4F99-B0D1-43240DFFD2BD" TargetMode="External"/><Relationship Id="rId22" Type="http://schemas.openxmlformats.org/officeDocument/2006/relationships/hyperlink" Target="https://pravo-search.minjust.ru/bigs/showDocument.html?id=9CF2F1C3-393D-4051-A52D-9923B0E51C0C"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8116A7-75E0-46DC-86EA-0B321C7AD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66</Pages>
  <Words>27964</Words>
  <Characters>159400</Characters>
  <Application>Microsoft Office Word</Application>
  <DocSecurity>0</DocSecurity>
  <Lines>1328</Lines>
  <Paragraphs>373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186991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208</cp:revision>
  <cp:lastPrinted>2025-05-16T11:23:00Z</cp:lastPrinted>
  <dcterms:created xsi:type="dcterms:W3CDTF">2024-06-18T06:10:00Z</dcterms:created>
  <dcterms:modified xsi:type="dcterms:W3CDTF">2025-08-06T07:25:00Z</dcterms:modified>
</cp:coreProperties>
</file>