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B77129">
        <w:t>10</w:t>
      </w:r>
      <w:r w:rsidR="00697FAD">
        <w:t>.11</w:t>
      </w:r>
      <w:r w:rsidR="00880769">
        <w:t>.</w:t>
      </w:r>
      <w:r w:rsidRPr="00252BB6">
        <w:t xml:space="preserve">.2025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B77129">
        <w:t>70</w:t>
      </w:r>
      <w:r w:rsidR="00722680">
        <w:t>(</w:t>
      </w:r>
      <w:r w:rsidR="009A60E9">
        <w:t>6</w:t>
      </w:r>
      <w:r w:rsidR="00CC217C">
        <w:t>7</w:t>
      </w:r>
      <w:r w:rsidR="00B77129">
        <w:t>3</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722680" w:rsidRDefault="00722680" w:rsidP="00722680">
      <w:pPr>
        <w:jc w:val="both"/>
        <w:rPr>
          <w:b/>
          <w:sz w:val="20"/>
          <w:szCs w:val="20"/>
        </w:rPr>
      </w:pPr>
      <w:r>
        <w:rPr>
          <w:b/>
          <w:sz w:val="20"/>
          <w:szCs w:val="20"/>
        </w:rPr>
        <w:t>Адрес редакции, издателя, типографии (совпадает): 442364, Пензенская область, Мокшанский район, с.Елизаветино,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915B0" w:rsidRDefault="003915B0" w:rsidP="003915B0">
      <w:pPr>
        <w:rPr>
          <w:sz w:val="28"/>
          <w:szCs w:val="28"/>
        </w:rPr>
      </w:pPr>
    </w:p>
    <w:p w:rsidR="001104EC" w:rsidRPr="007F257C" w:rsidRDefault="001104EC" w:rsidP="001104EC">
      <w:pPr>
        <w:jc w:val="center"/>
        <w:rPr>
          <w:b/>
          <w:sz w:val="28"/>
          <w:szCs w:val="28"/>
        </w:rPr>
      </w:pPr>
    </w:p>
    <w:p w:rsidR="001104EC" w:rsidRDefault="001104EC" w:rsidP="001104EC">
      <w:pPr>
        <w:rPr>
          <w:b/>
          <w:sz w:val="36"/>
          <w:szCs w:val="36"/>
        </w:rPr>
      </w:pPr>
    </w:p>
    <w:p w:rsidR="005C675B" w:rsidRDefault="005C675B" w:rsidP="004E195A">
      <w:pPr>
        <w:pStyle w:val="a5"/>
        <w:jc w:val="center"/>
        <w:rPr>
          <w:noProof/>
          <w:lang w:eastAsia="ru-RU"/>
        </w:rPr>
      </w:pPr>
    </w:p>
    <w:p w:rsidR="005C675B" w:rsidRDefault="005C675B" w:rsidP="004E195A">
      <w:pPr>
        <w:pStyle w:val="a5"/>
        <w:jc w:val="center"/>
        <w:rPr>
          <w:noProof/>
          <w:lang w:eastAsia="ru-RU"/>
        </w:rPr>
      </w:pPr>
    </w:p>
    <w:p w:rsidR="005C675B" w:rsidRDefault="005C675B" w:rsidP="004E195A">
      <w:pPr>
        <w:pStyle w:val="a5"/>
        <w:jc w:val="center"/>
        <w:rPr>
          <w:noProof/>
          <w:lang w:eastAsia="ru-RU"/>
        </w:rPr>
      </w:pPr>
    </w:p>
    <w:p w:rsidR="00E342A2" w:rsidRPr="00216D0A" w:rsidRDefault="00E342A2" w:rsidP="00E342A2">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E342A2" w:rsidRDefault="00E342A2" w:rsidP="00E342A2">
      <w:r>
        <w:t xml:space="preserve"> </w:t>
      </w:r>
    </w:p>
    <w:p w:rsidR="00E342A2" w:rsidRDefault="00E342A2" w:rsidP="00E342A2">
      <w:pPr>
        <w:rPr>
          <w:sz w:val="32"/>
          <w:szCs w:val="32"/>
        </w:rPr>
      </w:pPr>
      <w:r>
        <w:t xml:space="preserve">                                            </w:t>
      </w:r>
      <w:r w:rsidRPr="00B57B8E">
        <w:rPr>
          <w:sz w:val="32"/>
          <w:szCs w:val="32"/>
        </w:rPr>
        <w:t>ПОСТАНОВЛЕНИЕ</w:t>
      </w:r>
    </w:p>
    <w:p w:rsidR="00E342A2" w:rsidRPr="00B57B8E" w:rsidRDefault="00E342A2" w:rsidP="00E342A2">
      <w:pPr>
        <w:rPr>
          <w:sz w:val="32"/>
          <w:szCs w:val="32"/>
        </w:rPr>
      </w:pPr>
      <w:r>
        <w:rPr>
          <w:sz w:val="32"/>
          <w:szCs w:val="32"/>
        </w:rPr>
        <w:t xml:space="preserve">                                 От 10.11.2025     №  78                       </w:t>
      </w:r>
    </w:p>
    <w:p w:rsidR="00E342A2" w:rsidRDefault="00E342A2" w:rsidP="00E342A2">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E342A2" w:rsidRDefault="00E342A2" w:rsidP="00E342A2">
      <w:pPr>
        <w:rPr>
          <w:bCs/>
          <w:color w:val="000000"/>
          <w:sz w:val="28"/>
          <w:szCs w:val="28"/>
        </w:rPr>
      </w:pPr>
    </w:p>
    <w:p w:rsidR="00E342A2" w:rsidRPr="009F4C62" w:rsidRDefault="00E342A2" w:rsidP="00E342A2">
      <w:pPr>
        <w:rPr>
          <w:b/>
          <w:sz w:val="28"/>
          <w:szCs w:val="28"/>
        </w:rPr>
      </w:pPr>
      <w:r w:rsidRPr="009F4C62">
        <w:rPr>
          <w:b/>
          <w:bCs/>
          <w:color w:val="000000"/>
          <w:sz w:val="28"/>
          <w:szCs w:val="28"/>
        </w:rPr>
        <w:t>О внесении изменений в Порядок разработки и реализации муниципальных программ Елизаветинского сельсовета Мокшанского района Пензенской области, утвержденный постановлением администрации Елизаветинского сельсовета Мокшанского района Пензенской области от 25.10.2013 № 31</w:t>
      </w:r>
    </w:p>
    <w:p w:rsidR="00E342A2" w:rsidRDefault="00E342A2" w:rsidP="00E342A2">
      <w:pPr>
        <w:autoSpaceDE w:val="0"/>
        <w:autoSpaceDN w:val="0"/>
        <w:adjustRightInd w:val="0"/>
        <w:ind w:firstLine="709"/>
        <w:rPr>
          <w:sz w:val="28"/>
          <w:szCs w:val="28"/>
        </w:rPr>
      </w:pPr>
    </w:p>
    <w:p w:rsidR="00E342A2" w:rsidRPr="00160863" w:rsidRDefault="00E342A2" w:rsidP="00E342A2">
      <w:pPr>
        <w:autoSpaceDE w:val="0"/>
        <w:autoSpaceDN w:val="0"/>
        <w:adjustRightInd w:val="0"/>
        <w:ind w:firstLine="709"/>
        <w:jc w:val="both"/>
        <w:rPr>
          <w:sz w:val="28"/>
          <w:szCs w:val="28"/>
        </w:rPr>
      </w:pPr>
      <w:r w:rsidRPr="00D64766">
        <w:rPr>
          <w:sz w:val="28"/>
          <w:szCs w:val="28"/>
        </w:rPr>
        <w:t>В соответствии со статьей 179 Бюджетного кодекса Российской Федерации,</w:t>
      </w:r>
      <w:r w:rsidRPr="00160863">
        <w:rPr>
          <w:sz w:val="28"/>
          <w:szCs w:val="28"/>
        </w:rPr>
        <w:t xml:space="preserve"> Уставом сельского поселения </w:t>
      </w:r>
      <w:r>
        <w:rPr>
          <w:sz w:val="28"/>
          <w:szCs w:val="28"/>
        </w:rPr>
        <w:t>Елизаветинский</w:t>
      </w:r>
      <w:r w:rsidRPr="00160863">
        <w:rPr>
          <w:sz w:val="28"/>
          <w:szCs w:val="28"/>
        </w:rPr>
        <w:t xml:space="preserve"> сельсовет муниципального района</w:t>
      </w:r>
      <w:r>
        <w:rPr>
          <w:sz w:val="28"/>
          <w:szCs w:val="28"/>
        </w:rPr>
        <w:t xml:space="preserve">  </w:t>
      </w:r>
      <w:r w:rsidRPr="00160863">
        <w:rPr>
          <w:sz w:val="28"/>
          <w:szCs w:val="28"/>
        </w:rPr>
        <w:t>Мокшанский район Пензенской области,</w:t>
      </w:r>
    </w:p>
    <w:p w:rsidR="00E342A2" w:rsidRPr="00160863" w:rsidRDefault="00E342A2" w:rsidP="00E342A2">
      <w:pPr>
        <w:ind w:firstLine="700"/>
        <w:jc w:val="both"/>
        <w:rPr>
          <w:sz w:val="28"/>
          <w:szCs w:val="28"/>
        </w:rPr>
      </w:pPr>
    </w:p>
    <w:p w:rsidR="00E342A2" w:rsidRPr="00160863" w:rsidRDefault="00E342A2" w:rsidP="00E342A2">
      <w:pPr>
        <w:ind w:firstLine="700"/>
        <w:jc w:val="center"/>
        <w:rPr>
          <w:b/>
          <w:sz w:val="28"/>
          <w:szCs w:val="28"/>
        </w:rPr>
      </w:pPr>
      <w:r>
        <w:rPr>
          <w:b/>
          <w:sz w:val="28"/>
          <w:szCs w:val="28"/>
        </w:rPr>
        <w:t xml:space="preserve"> </w:t>
      </w:r>
    </w:p>
    <w:p w:rsidR="00E342A2" w:rsidRPr="00160863" w:rsidRDefault="00E342A2" w:rsidP="00E342A2">
      <w:pPr>
        <w:ind w:firstLine="700"/>
        <w:jc w:val="center"/>
        <w:rPr>
          <w:b/>
          <w:sz w:val="28"/>
          <w:szCs w:val="28"/>
        </w:rPr>
      </w:pPr>
      <w:r w:rsidRPr="00160863">
        <w:rPr>
          <w:b/>
          <w:sz w:val="28"/>
          <w:szCs w:val="28"/>
        </w:rPr>
        <w:t xml:space="preserve">администрация </w:t>
      </w:r>
      <w:r>
        <w:rPr>
          <w:b/>
          <w:sz w:val="28"/>
          <w:szCs w:val="28"/>
        </w:rPr>
        <w:t xml:space="preserve">Елизаветинского  </w:t>
      </w:r>
      <w:r w:rsidRPr="00160863">
        <w:rPr>
          <w:b/>
          <w:sz w:val="28"/>
          <w:szCs w:val="28"/>
        </w:rPr>
        <w:t xml:space="preserve">сельсовета Мокшанского района </w:t>
      </w:r>
    </w:p>
    <w:p w:rsidR="00E342A2" w:rsidRPr="00160863" w:rsidRDefault="00E342A2" w:rsidP="00E342A2">
      <w:pPr>
        <w:ind w:firstLine="700"/>
        <w:jc w:val="center"/>
        <w:rPr>
          <w:b/>
          <w:sz w:val="28"/>
          <w:szCs w:val="28"/>
        </w:rPr>
      </w:pPr>
      <w:r w:rsidRPr="00160863">
        <w:rPr>
          <w:b/>
          <w:sz w:val="28"/>
          <w:szCs w:val="28"/>
        </w:rPr>
        <w:t>Пензенской области постановляет:</w:t>
      </w:r>
    </w:p>
    <w:p w:rsidR="00E342A2" w:rsidRPr="00160863" w:rsidRDefault="00E342A2" w:rsidP="00E342A2">
      <w:pPr>
        <w:ind w:firstLine="700"/>
        <w:jc w:val="center"/>
        <w:rPr>
          <w:b/>
          <w:sz w:val="28"/>
          <w:szCs w:val="28"/>
        </w:rPr>
      </w:pPr>
    </w:p>
    <w:p w:rsidR="00E342A2" w:rsidRPr="004F3942" w:rsidRDefault="00E342A2" w:rsidP="00E342A2">
      <w:pPr>
        <w:rPr>
          <w:sz w:val="28"/>
          <w:szCs w:val="28"/>
        </w:rPr>
      </w:pPr>
      <w:r w:rsidRPr="004F3942">
        <w:rPr>
          <w:sz w:val="28"/>
          <w:szCs w:val="28"/>
        </w:rPr>
        <w:t>1 . Внести изменения</w:t>
      </w:r>
      <w:r w:rsidRPr="004F3942">
        <w:rPr>
          <w:b/>
          <w:bCs/>
          <w:color w:val="000000"/>
          <w:sz w:val="28"/>
          <w:szCs w:val="28"/>
        </w:rPr>
        <w:t xml:space="preserve"> </w:t>
      </w:r>
      <w:r w:rsidRPr="004F3942">
        <w:rPr>
          <w:bCs/>
          <w:color w:val="000000"/>
          <w:sz w:val="28"/>
          <w:szCs w:val="28"/>
        </w:rPr>
        <w:t>в Порядок разработки и реализации муниципальных программ Елизаветинского сельсовета Мокшанского района Пензенской области, утвержденный постановлением администрации Елизаветинского сельсовета Мокшанского района Пензе</w:t>
      </w:r>
      <w:r>
        <w:rPr>
          <w:bCs/>
          <w:color w:val="000000"/>
          <w:sz w:val="28"/>
          <w:szCs w:val="28"/>
        </w:rPr>
        <w:t>нской области от 25.10.2013 № 3, изложив его в новой редакции :</w:t>
      </w:r>
    </w:p>
    <w:p w:rsidR="00E342A2" w:rsidRPr="004F3942" w:rsidRDefault="00E342A2" w:rsidP="00E342A2">
      <w:pPr>
        <w:tabs>
          <w:tab w:val="left" w:pos="0"/>
        </w:tabs>
        <w:ind w:right="-1" w:firstLine="567"/>
        <w:rPr>
          <w:sz w:val="28"/>
          <w:szCs w:val="28"/>
        </w:rPr>
      </w:pPr>
      <w:r w:rsidRPr="004F3942">
        <w:rPr>
          <w:sz w:val="28"/>
          <w:szCs w:val="28"/>
        </w:rPr>
        <w:t>2.Установить, что реализация муниципальных программ, начиная с 2026 года, осуществляется в соответствии с Порядком, утвержденным настоящим постановлением.</w:t>
      </w:r>
    </w:p>
    <w:p w:rsidR="00E342A2" w:rsidRPr="004F3942" w:rsidRDefault="00E342A2" w:rsidP="00E342A2">
      <w:pPr>
        <w:tabs>
          <w:tab w:val="left" w:pos="0"/>
        </w:tabs>
        <w:ind w:right="-1"/>
        <w:rPr>
          <w:sz w:val="28"/>
          <w:szCs w:val="28"/>
        </w:rPr>
      </w:pPr>
      <w:r>
        <w:rPr>
          <w:sz w:val="28"/>
          <w:szCs w:val="28"/>
        </w:rPr>
        <w:t xml:space="preserve">       </w:t>
      </w:r>
      <w:r w:rsidRPr="004F3942">
        <w:rPr>
          <w:sz w:val="28"/>
          <w:szCs w:val="28"/>
        </w:rPr>
        <w:t>3. Признать утратившими силу:</w:t>
      </w:r>
    </w:p>
    <w:p w:rsidR="00E342A2" w:rsidRPr="004F3942" w:rsidRDefault="00E342A2" w:rsidP="00E342A2">
      <w:pPr>
        <w:tabs>
          <w:tab w:val="left" w:pos="0"/>
        </w:tabs>
        <w:ind w:right="-1" w:firstLine="567"/>
        <w:rPr>
          <w:bCs/>
          <w:color w:val="000000"/>
          <w:sz w:val="28"/>
          <w:szCs w:val="28"/>
        </w:rPr>
      </w:pPr>
      <w:r w:rsidRPr="004F3942">
        <w:rPr>
          <w:bCs/>
          <w:color w:val="000000"/>
          <w:sz w:val="28"/>
          <w:szCs w:val="28"/>
        </w:rPr>
        <w:t xml:space="preserve">- пункт 1 </w:t>
      </w:r>
      <w:r w:rsidRPr="004F3942">
        <w:rPr>
          <w:sz w:val="28"/>
          <w:szCs w:val="28"/>
        </w:rPr>
        <w:t>постановления администрации Елизаветинского</w:t>
      </w:r>
      <w:r>
        <w:rPr>
          <w:sz w:val="28"/>
          <w:szCs w:val="28"/>
        </w:rPr>
        <w:t xml:space="preserve"> </w:t>
      </w:r>
      <w:r w:rsidRPr="004F3942">
        <w:rPr>
          <w:sz w:val="28"/>
          <w:szCs w:val="28"/>
        </w:rPr>
        <w:t>сельсовета Мокшанского района Пензенской области</w:t>
      </w:r>
      <w:r w:rsidRPr="004F3942">
        <w:rPr>
          <w:bCs/>
          <w:color w:val="000000"/>
          <w:sz w:val="28"/>
          <w:szCs w:val="28"/>
        </w:rPr>
        <w:t xml:space="preserve"> от 07.12.2020 №88 «О внесении изменений в Порядок разработки и реализации муниципальных программ Елизаветинского сельсовета Мокшанского района Пензенской области, Положение об оценке планируемой эффективности муниципальной программы Елизаветинского сельсовета Мокшанского района Пензенской области, Положение об оценке эффективности реализации муниципальной </w:t>
      </w:r>
      <w:r w:rsidRPr="004F3942">
        <w:rPr>
          <w:bCs/>
          <w:color w:val="000000"/>
          <w:sz w:val="28"/>
          <w:szCs w:val="28"/>
        </w:rPr>
        <w:lastRenderedPageBreak/>
        <w:t>программы Елизаветинского сельсовета Мокшанского района Пензенской области, утвержденные постановлением администрации Елизаветинского сельсовета Мокшанского района Пензен</w:t>
      </w:r>
      <w:r>
        <w:rPr>
          <w:bCs/>
          <w:color w:val="000000"/>
          <w:sz w:val="28"/>
          <w:szCs w:val="28"/>
        </w:rPr>
        <w:t xml:space="preserve">ской области от 25.10.2013 №31 </w:t>
      </w:r>
      <w:r w:rsidRPr="004F3942">
        <w:rPr>
          <w:bCs/>
          <w:color w:val="000000"/>
          <w:sz w:val="28"/>
          <w:szCs w:val="28"/>
        </w:rPr>
        <w:t>»;</w:t>
      </w:r>
    </w:p>
    <w:p w:rsidR="00E342A2" w:rsidRPr="004F3942" w:rsidRDefault="00E342A2" w:rsidP="00E342A2">
      <w:pPr>
        <w:tabs>
          <w:tab w:val="left" w:pos="0"/>
        </w:tabs>
        <w:ind w:right="-1" w:firstLine="567"/>
        <w:rPr>
          <w:sz w:val="28"/>
          <w:szCs w:val="28"/>
        </w:rPr>
      </w:pPr>
      <w:r w:rsidRPr="004F3942">
        <w:rPr>
          <w:bCs/>
          <w:color w:val="000000"/>
          <w:sz w:val="28"/>
          <w:szCs w:val="28"/>
        </w:rPr>
        <w:t xml:space="preserve">- </w:t>
      </w:r>
      <w:r w:rsidRPr="004F3942">
        <w:rPr>
          <w:sz w:val="28"/>
          <w:szCs w:val="28"/>
        </w:rPr>
        <w:t xml:space="preserve">постановление администрации </w:t>
      </w:r>
      <w:r>
        <w:rPr>
          <w:sz w:val="28"/>
          <w:szCs w:val="28"/>
        </w:rPr>
        <w:t>Елизаветинского сельсовета</w:t>
      </w:r>
      <w:r w:rsidRPr="004F3942">
        <w:rPr>
          <w:sz w:val="28"/>
          <w:szCs w:val="28"/>
        </w:rPr>
        <w:t xml:space="preserve"> Мокшанского района Пензенской области </w:t>
      </w:r>
      <w:r w:rsidRPr="004F3942">
        <w:rPr>
          <w:bCs/>
          <w:color w:val="000000"/>
          <w:sz w:val="28"/>
          <w:szCs w:val="28"/>
        </w:rPr>
        <w:t>от 22.12.2022 № 94 «О внесении изменений в Порядок разработки и реализации муниципальных программ Елизаветинского сельсовета Мокшанского района Пензенской области, утвержденный постановлением администрации Мокшанского района Пензенской области от 25.10.2013 № 31».</w:t>
      </w:r>
    </w:p>
    <w:p w:rsidR="00E342A2" w:rsidRPr="004F3942" w:rsidRDefault="00E342A2" w:rsidP="00E342A2">
      <w:pPr>
        <w:rPr>
          <w:b/>
          <w:sz w:val="28"/>
          <w:szCs w:val="28"/>
        </w:rPr>
      </w:pPr>
    </w:p>
    <w:p w:rsidR="00E342A2" w:rsidRPr="004F3942" w:rsidRDefault="00E342A2" w:rsidP="00E342A2">
      <w:pPr>
        <w:ind w:firstLine="426"/>
        <w:rPr>
          <w:position w:val="-2"/>
          <w:sz w:val="28"/>
          <w:szCs w:val="28"/>
        </w:rPr>
      </w:pPr>
      <w:r>
        <w:rPr>
          <w:sz w:val="28"/>
          <w:szCs w:val="28"/>
        </w:rPr>
        <w:t>4</w:t>
      </w:r>
      <w:r w:rsidRPr="004F3942">
        <w:rPr>
          <w:sz w:val="28"/>
          <w:szCs w:val="28"/>
        </w:rPr>
        <w:t xml:space="preserve">. </w:t>
      </w:r>
      <w:r w:rsidRPr="004F3942">
        <w:rPr>
          <w:position w:val="-2"/>
          <w:sz w:val="28"/>
          <w:szCs w:val="28"/>
        </w:rPr>
        <w:t xml:space="preserve">Опубликовать </w:t>
      </w:r>
      <w:r w:rsidRPr="004F3942">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8" w:history="1">
        <w:r w:rsidRPr="004F3942">
          <w:rPr>
            <w:sz w:val="28"/>
            <w:szCs w:val="28"/>
            <w:u w:val="single"/>
          </w:rPr>
          <w:t>https://mokshan.pnzreg.ru/authority/oms-munitsipalnogo-obrazovaniya/administratsiya-</w:t>
        </w:r>
        <w:r w:rsidRPr="004F3942">
          <w:rPr>
            <w:sz w:val="28"/>
            <w:szCs w:val="28"/>
            <w:u w:val="single"/>
            <w:lang w:val="en-US"/>
          </w:rPr>
          <w:t>elizavetinskogo</w:t>
        </w:r>
        <w:r w:rsidRPr="004F3942">
          <w:rPr>
            <w:sz w:val="28"/>
            <w:szCs w:val="28"/>
            <w:u w:val="single"/>
          </w:rPr>
          <w:t>-selsoveta</w:t>
        </w:r>
      </w:hyperlink>
      <w:r w:rsidRPr="004F3942">
        <w:rPr>
          <w:sz w:val="28"/>
          <w:szCs w:val="28"/>
        </w:rPr>
        <w:t xml:space="preserve"> .</w:t>
      </w:r>
    </w:p>
    <w:p w:rsidR="00E342A2" w:rsidRPr="004F3942" w:rsidRDefault="00E342A2" w:rsidP="00E342A2">
      <w:pPr>
        <w:pStyle w:val="a5"/>
        <w:ind w:firstLine="567"/>
        <w:rPr>
          <w:sz w:val="28"/>
          <w:szCs w:val="28"/>
        </w:rPr>
      </w:pPr>
      <w:r>
        <w:rPr>
          <w:sz w:val="28"/>
          <w:szCs w:val="28"/>
        </w:rPr>
        <w:t>5</w:t>
      </w:r>
      <w:r w:rsidRPr="004F3942">
        <w:rPr>
          <w:sz w:val="28"/>
          <w:szCs w:val="28"/>
        </w:rPr>
        <w:t>. Настоящее постановление вступает в силу на следующий день после дня его официального опубликования.</w:t>
      </w:r>
    </w:p>
    <w:p w:rsidR="00E342A2" w:rsidRPr="004F3942" w:rsidRDefault="00E342A2" w:rsidP="00E342A2">
      <w:pPr>
        <w:pStyle w:val="ConsPlusNormal"/>
        <w:ind w:firstLine="426"/>
        <w:rPr>
          <w:rFonts w:ascii="Times New Roman" w:hAnsi="Times New Roman" w:cs="Times New Roman"/>
          <w:position w:val="-2"/>
          <w:sz w:val="28"/>
          <w:szCs w:val="28"/>
        </w:rPr>
      </w:pPr>
      <w:r w:rsidRPr="004F3942">
        <w:rPr>
          <w:rFonts w:ascii="Times New Roman" w:hAnsi="Times New Roman" w:cs="Times New Roman"/>
          <w:sz w:val="28"/>
          <w:szCs w:val="28"/>
        </w:rPr>
        <w:t xml:space="preserve"> </w:t>
      </w:r>
      <w:r>
        <w:rPr>
          <w:rFonts w:ascii="Times New Roman" w:hAnsi="Times New Roman" w:cs="Times New Roman"/>
          <w:sz w:val="28"/>
          <w:szCs w:val="28"/>
        </w:rPr>
        <w:t>6</w:t>
      </w:r>
      <w:r w:rsidRPr="004F3942">
        <w:rPr>
          <w:rFonts w:ascii="Times New Roman" w:hAnsi="Times New Roman" w:cs="Times New Roman"/>
          <w:sz w:val="28"/>
          <w:szCs w:val="28"/>
        </w:rPr>
        <w:t xml:space="preserve">. </w:t>
      </w:r>
      <w:r w:rsidRPr="004F3942">
        <w:rPr>
          <w:rFonts w:ascii="Times New Roman" w:hAnsi="Times New Roman" w:cs="Times New Roman"/>
          <w:position w:val="-2"/>
          <w:sz w:val="28"/>
          <w:szCs w:val="28"/>
        </w:rPr>
        <w:t>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E342A2" w:rsidRPr="004F3942" w:rsidRDefault="00E342A2" w:rsidP="00E342A2">
      <w:pPr>
        <w:pStyle w:val="ConsPlusNormal"/>
        <w:rPr>
          <w:rFonts w:ascii="Times New Roman" w:hAnsi="Times New Roman" w:cs="Times New Roman"/>
          <w:position w:val="-2"/>
          <w:sz w:val="28"/>
          <w:szCs w:val="28"/>
        </w:rPr>
      </w:pPr>
    </w:p>
    <w:p w:rsidR="00E342A2" w:rsidRPr="004F3942" w:rsidRDefault="00E342A2" w:rsidP="00E342A2">
      <w:pPr>
        <w:rPr>
          <w:b/>
          <w:sz w:val="28"/>
          <w:szCs w:val="28"/>
        </w:rPr>
      </w:pPr>
    </w:p>
    <w:p w:rsidR="00E342A2" w:rsidRPr="00160863" w:rsidRDefault="00E342A2" w:rsidP="00E342A2">
      <w:pPr>
        <w:tabs>
          <w:tab w:val="left" w:pos="0"/>
        </w:tabs>
        <w:ind w:right="-1" w:firstLine="567"/>
        <w:jc w:val="both"/>
        <w:rPr>
          <w:b/>
          <w:sz w:val="28"/>
          <w:szCs w:val="28"/>
        </w:rPr>
      </w:pPr>
    </w:p>
    <w:p w:rsidR="00E342A2" w:rsidRPr="008754A4" w:rsidRDefault="00E342A2" w:rsidP="00E342A2">
      <w:pPr>
        <w:jc w:val="both"/>
        <w:rPr>
          <w:b/>
          <w:sz w:val="32"/>
          <w:szCs w:val="32"/>
        </w:rPr>
      </w:pPr>
      <w:r w:rsidRPr="008754A4">
        <w:rPr>
          <w:b/>
          <w:sz w:val="32"/>
          <w:szCs w:val="32"/>
        </w:rPr>
        <w:t xml:space="preserve">Глава администрации </w:t>
      </w:r>
    </w:p>
    <w:p w:rsidR="00E342A2" w:rsidRPr="008754A4" w:rsidRDefault="00E342A2" w:rsidP="00E342A2">
      <w:pPr>
        <w:rPr>
          <w:b/>
          <w:sz w:val="32"/>
          <w:szCs w:val="32"/>
        </w:rPr>
      </w:pPr>
      <w:r w:rsidRPr="008754A4">
        <w:rPr>
          <w:b/>
          <w:sz w:val="32"/>
          <w:szCs w:val="32"/>
        </w:rPr>
        <w:t>Елизаветинского сельсовета</w:t>
      </w:r>
    </w:p>
    <w:p w:rsidR="00E342A2" w:rsidRPr="008754A4" w:rsidRDefault="00E342A2" w:rsidP="00E342A2">
      <w:pPr>
        <w:rPr>
          <w:b/>
          <w:sz w:val="32"/>
          <w:szCs w:val="32"/>
        </w:rPr>
      </w:pPr>
      <w:r w:rsidRPr="008754A4">
        <w:rPr>
          <w:b/>
          <w:sz w:val="32"/>
          <w:szCs w:val="32"/>
        </w:rPr>
        <w:t xml:space="preserve">Мокшанского района </w:t>
      </w:r>
    </w:p>
    <w:p w:rsidR="00E342A2" w:rsidRPr="008754A4" w:rsidRDefault="00E342A2" w:rsidP="00E342A2">
      <w:pPr>
        <w:rPr>
          <w:b/>
          <w:sz w:val="32"/>
          <w:szCs w:val="32"/>
        </w:rPr>
      </w:pPr>
      <w:r w:rsidRPr="008754A4">
        <w:rPr>
          <w:b/>
          <w:sz w:val="32"/>
          <w:szCs w:val="32"/>
        </w:rPr>
        <w:t>Пензенской области</w:t>
      </w:r>
      <w:r>
        <w:rPr>
          <w:b/>
          <w:sz w:val="32"/>
          <w:szCs w:val="32"/>
        </w:rPr>
        <w:t xml:space="preserve">                                              </w:t>
      </w:r>
      <w:r w:rsidRPr="008754A4">
        <w:rPr>
          <w:b/>
          <w:sz w:val="32"/>
          <w:szCs w:val="32"/>
        </w:rPr>
        <w:t xml:space="preserve"> И.Г.Рамазанов</w:t>
      </w:r>
    </w:p>
    <w:p w:rsidR="00E342A2" w:rsidRDefault="00E342A2" w:rsidP="00E342A2"/>
    <w:p w:rsidR="00E342A2" w:rsidRDefault="00E342A2" w:rsidP="00E342A2"/>
    <w:p w:rsidR="00E342A2" w:rsidRDefault="00E342A2" w:rsidP="00E342A2"/>
    <w:p w:rsidR="00E342A2" w:rsidRDefault="00E342A2" w:rsidP="00E342A2"/>
    <w:p w:rsidR="00E342A2" w:rsidRDefault="00E342A2" w:rsidP="00E342A2"/>
    <w:p w:rsidR="00E342A2" w:rsidRDefault="00E342A2" w:rsidP="00E342A2"/>
    <w:p w:rsidR="00E342A2" w:rsidRDefault="00E342A2" w:rsidP="00E342A2"/>
    <w:p w:rsidR="00E342A2" w:rsidRDefault="00E342A2" w:rsidP="00E342A2"/>
    <w:p w:rsidR="00E342A2" w:rsidRDefault="00E342A2" w:rsidP="00E342A2"/>
    <w:p w:rsidR="00E342A2" w:rsidRDefault="00E342A2" w:rsidP="00E342A2">
      <w:pPr>
        <w:ind w:right="-1"/>
        <w:rPr>
          <w:sz w:val="27"/>
          <w:szCs w:val="27"/>
        </w:rPr>
      </w:pPr>
    </w:p>
    <w:p w:rsidR="00E342A2" w:rsidRPr="00C57311" w:rsidRDefault="00E342A2" w:rsidP="00E342A2">
      <w:pPr>
        <w:ind w:right="-1"/>
        <w:jc w:val="right"/>
        <w:rPr>
          <w:sz w:val="27"/>
          <w:szCs w:val="27"/>
        </w:rPr>
      </w:pPr>
      <w:r w:rsidRPr="00C57311">
        <w:rPr>
          <w:sz w:val="27"/>
          <w:szCs w:val="27"/>
        </w:rPr>
        <w:t>Приложение</w:t>
      </w:r>
    </w:p>
    <w:p w:rsidR="00E342A2" w:rsidRDefault="00E342A2" w:rsidP="00E342A2">
      <w:pPr>
        <w:ind w:right="-1"/>
        <w:jc w:val="right"/>
        <w:rPr>
          <w:sz w:val="27"/>
          <w:szCs w:val="27"/>
        </w:rPr>
      </w:pPr>
      <w:r w:rsidRPr="00C57311">
        <w:rPr>
          <w:sz w:val="27"/>
          <w:szCs w:val="27"/>
        </w:rPr>
        <w:t xml:space="preserve">к постановлению </w:t>
      </w:r>
    </w:p>
    <w:p w:rsidR="00E342A2" w:rsidRPr="00C6023D" w:rsidRDefault="00E342A2" w:rsidP="00E342A2">
      <w:pPr>
        <w:tabs>
          <w:tab w:val="left" w:pos="9781"/>
        </w:tabs>
        <w:ind w:right="-1"/>
        <w:jc w:val="right"/>
        <w:rPr>
          <w:sz w:val="27"/>
          <w:szCs w:val="27"/>
        </w:rPr>
      </w:pPr>
      <w:r>
        <w:rPr>
          <w:sz w:val="27"/>
          <w:szCs w:val="27"/>
        </w:rPr>
        <w:t xml:space="preserve">                                                           </w:t>
      </w:r>
      <w:r w:rsidRPr="00C57311">
        <w:rPr>
          <w:sz w:val="27"/>
          <w:szCs w:val="27"/>
        </w:rPr>
        <w:t>от</w:t>
      </w:r>
      <w:r>
        <w:rPr>
          <w:sz w:val="27"/>
          <w:szCs w:val="27"/>
        </w:rPr>
        <w:t xml:space="preserve"> 10.11.2025</w:t>
      </w:r>
      <w:r w:rsidRPr="00C57311">
        <w:rPr>
          <w:sz w:val="27"/>
          <w:szCs w:val="27"/>
        </w:rPr>
        <w:t xml:space="preserve"> №</w:t>
      </w:r>
      <w:r>
        <w:rPr>
          <w:sz w:val="27"/>
          <w:szCs w:val="27"/>
        </w:rPr>
        <w:t xml:space="preserve"> 78</w:t>
      </w:r>
    </w:p>
    <w:p w:rsidR="00E342A2" w:rsidRDefault="00E342A2" w:rsidP="00E342A2">
      <w:pPr>
        <w:tabs>
          <w:tab w:val="left" w:pos="6905"/>
          <w:tab w:val="right" w:pos="9498"/>
        </w:tabs>
        <w:contextualSpacing/>
        <w:rPr>
          <w:color w:val="000000"/>
          <w:sz w:val="28"/>
          <w:szCs w:val="28"/>
        </w:rPr>
      </w:pPr>
      <w:r>
        <w:rPr>
          <w:color w:val="000000"/>
          <w:sz w:val="28"/>
          <w:szCs w:val="28"/>
        </w:rPr>
        <w:tab/>
        <w:t xml:space="preserve">     </w:t>
      </w:r>
    </w:p>
    <w:p w:rsidR="00E342A2" w:rsidRPr="00C57311" w:rsidRDefault="00E342A2" w:rsidP="00E342A2">
      <w:pPr>
        <w:tabs>
          <w:tab w:val="left" w:pos="6905"/>
          <w:tab w:val="right" w:pos="9498"/>
        </w:tabs>
        <w:contextualSpacing/>
        <w:rPr>
          <w:color w:val="000000"/>
          <w:sz w:val="28"/>
          <w:szCs w:val="28"/>
        </w:rPr>
      </w:pPr>
      <w:r>
        <w:rPr>
          <w:color w:val="000000"/>
          <w:sz w:val="28"/>
          <w:szCs w:val="28"/>
        </w:rPr>
        <w:t xml:space="preserve">                                                                                                         Приложение №</w:t>
      </w:r>
      <w:r w:rsidRPr="00C57311">
        <w:rPr>
          <w:color w:val="000000"/>
          <w:sz w:val="28"/>
          <w:szCs w:val="28"/>
        </w:rPr>
        <w:t>1</w:t>
      </w:r>
    </w:p>
    <w:p w:rsidR="00E342A2" w:rsidRPr="00C57311" w:rsidRDefault="00E342A2" w:rsidP="00E342A2">
      <w:pPr>
        <w:ind w:firstLine="567"/>
        <w:contextualSpacing/>
        <w:jc w:val="right"/>
        <w:rPr>
          <w:color w:val="000000"/>
          <w:sz w:val="28"/>
          <w:szCs w:val="28"/>
        </w:rPr>
      </w:pPr>
      <w:r w:rsidRPr="00C57311">
        <w:rPr>
          <w:color w:val="000000"/>
          <w:sz w:val="28"/>
          <w:szCs w:val="28"/>
        </w:rPr>
        <w:t>УТВЕРЖДЕНО</w:t>
      </w:r>
    </w:p>
    <w:p w:rsidR="00E342A2" w:rsidRPr="00C57311" w:rsidRDefault="00E342A2" w:rsidP="00E342A2">
      <w:pPr>
        <w:ind w:firstLine="567"/>
        <w:contextualSpacing/>
        <w:jc w:val="right"/>
        <w:rPr>
          <w:color w:val="000000"/>
          <w:sz w:val="28"/>
          <w:szCs w:val="28"/>
        </w:rPr>
      </w:pPr>
      <w:r w:rsidRPr="00C57311">
        <w:rPr>
          <w:color w:val="000000"/>
          <w:sz w:val="28"/>
          <w:szCs w:val="28"/>
        </w:rPr>
        <w:t>постановлением</w:t>
      </w:r>
    </w:p>
    <w:p w:rsidR="00E342A2" w:rsidRDefault="00E342A2" w:rsidP="00E342A2">
      <w:pPr>
        <w:ind w:firstLine="567"/>
        <w:contextualSpacing/>
        <w:jc w:val="right"/>
        <w:rPr>
          <w:color w:val="000000"/>
          <w:sz w:val="28"/>
          <w:szCs w:val="28"/>
        </w:rPr>
      </w:pPr>
      <w:r w:rsidRPr="00C57311">
        <w:rPr>
          <w:color w:val="000000"/>
          <w:sz w:val="28"/>
          <w:szCs w:val="28"/>
        </w:rPr>
        <w:lastRenderedPageBreak/>
        <w:t xml:space="preserve">администрации </w:t>
      </w:r>
      <w:r>
        <w:rPr>
          <w:color w:val="000000"/>
          <w:sz w:val="28"/>
          <w:szCs w:val="28"/>
        </w:rPr>
        <w:t xml:space="preserve"> Елизаветинского сельсовета </w:t>
      </w:r>
    </w:p>
    <w:p w:rsidR="00E342A2" w:rsidRPr="00C57311" w:rsidRDefault="00E342A2" w:rsidP="00E342A2">
      <w:pPr>
        <w:ind w:firstLine="567"/>
        <w:contextualSpacing/>
        <w:jc w:val="right"/>
        <w:rPr>
          <w:color w:val="000000"/>
          <w:sz w:val="28"/>
          <w:szCs w:val="28"/>
        </w:rPr>
      </w:pPr>
      <w:r w:rsidRPr="00C57311">
        <w:rPr>
          <w:color w:val="000000"/>
          <w:sz w:val="28"/>
          <w:szCs w:val="28"/>
        </w:rPr>
        <w:t>Мокшанского района</w:t>
      </w:r>
    </w:p>
    <w:p w:rsidR="00E342A2" w:rsidRPr="00C57311" w:rsidRDefault="00E342A2" w:rsidP="00E342A2">
      <w:pPr>
        <w:ind w:firstLine="567"/>
        <w:contextualSpacing/>
        <w:jc w:val="right"/>
        <w:rPr>
          <w:color w:val="000000"/>
          <w:sz w:val="28"/>
          <w:szCs w:val="28"/>
        </w:rPr>
      </w:pPr>
      <w:r w:rsidRPr="00C57311">
        <w:rPr>
          <w:color w:val="000000"/>
          <w:sz w:val="28"/>
          <w:szCs w:val="28"/>
        </w:rPr>
        <w:t xml:space="preserve">от </w:t>
      </w:r>
      <w:r>
        <w:rPr>
          <w:color w:val="000000"/>
          <w:sz w:val="28"/>
          <w:szCs w:val="28"/>
        </w:rPr>
        <w:t>25.10</w:t>
      </w:r>
      <w:r w:rsidRPr="00C57311">
        <w:rPr>
          <w:color w:val="000000"/>
          <w:sz w:val="28"/>
          <w:szCs w:val="28"/>
        </w:rPr>
        <w:t xml:space="preserve">.2013 № </w:t>
      </w:r>
      <w:r>
        <w:rPr>
          <w:color w:val="000000"/>
          <w:sz w:val="28"/>
          <w:szCs w:val="28"/>
        </w:rPr>
        <w:t>31</w:t>
      </w:r>
    </w:p>
    <w:p w:rsidR="00E342A2" w:rsidRPr="00C57311" w:rsidRDefault="00E342A2" w:rsidP="00E342A2">
      <w:pPr>
        <w:tabs>
          <w:tab w:val="left" w:pos="8400"/>
        </w:tabs>
        <w:ind w:firstLine="567"/>
        <w:contextualSpacing/>
        <w:jc w:val="both"/>
        <w:rPr>
          <w:color w:val="000000"/>
          <w:sz w:val="28"/>
          <w:szCs w:val="28"/>
        </w:rPr>
      </w:pPr>
      <w:r>
        <w:rPr>
          <w:color w:val="000000"/>
          <w:sz w:val="28"/>
          <w:szCs w:val="28"/>
        </w:rPr>
        <w:t xml:space="preserve">                                                                                             (новая редакция)</w:t>
      </w:r>
    </w:p>
    <w:p w:rsidR="00E342A2" w:rsidRDefault="00E342A2" w:rsidP="00E342A2">
      <w:pPr>
        <w:ind w:firstLine="567"/>
        <w:contextualSpacing/>
        <w:jc w:val="center"/>
        <w:rPr>
          <w:b/>
          <w:bCs/>
          <w:color w:val="000000"/>
          <w:sz w:val="28"/>
          <w:szCs w:val="28"/>
        </w:rPr>
      </w:pPr>
      <w:bookmarkStart w:id="0" w:name="Par34"/>
      <w:bookmarkEnd w:id="0"/>
    </w:p>
    <w:p w:rsidR="00E342A2" w:rsidRPr="0004361B" w:rsidRDefault="00E342A2" w:rsidP="00E342A2">
      <w:pPr>
        <w:ind w:firstLine="567"/>
        <w:contextualSpacing/>
        <w:jc w:val="center"/>
        <w:rPr>
          <w:color w:val="000000"/>
        </w:rPr>
      </w:pPr>
      <w:r w:rsidRPr="0004361B">
        <w:rPr>
          <w:b/>
          <w:bCs/>
          <w:color w:val="000000"/>
        </w:rPr>
        <w:t xml:space="preserve">Порядок разработки и реализации муниципальных программ </w:t>
      </w:r>
      <w:r>
        <w:rPr>
          <w:b/>
          <w:bCs/>
          <w:color w:val="000000"/>
        </w:rPr>
        <w:t xml:space="preserve">Елизаветинского  </w:t>
      </w:r>
      <w:r w:rsidRPr="0004361B">
        <w:rPr>
          <w:b/>
          <w:bCs/>
          <w:color w:val="000000"/>
        </w:rPr>
        <w:t>сельсовета Мокшанского района Пензенской области</w:t>
      </w:r>
    </w:p>
    <w:p w:rsidR="00E342A2" w:rsidRPr="0004361B" w:rsidRDefault="00E342A2" w:rsidP="00E342A2">
      <w:pPr>
        <w:ind w:firstLine="567"/>
        <w:contextualSpacing/>
        <w:jc w:val="both"/>
        <w:rPr>
          <w:color w:val="000000"/>
        </w:rPr>
      </w:pPr>
      <w:r w:rsidRPr="0004361B">
        <w:rPr>
          <w:color w:val="000000"/>
        </w:rPr>
        <w:t> </w:t>
      </w:r>
    </w:p>
    <w:p w:rsidR="00E342A2" w:rsidRPr="0004361B" w:rsidRDefault="00E342A2" w:rsidP="00057D37">
      <w:pPr>
        <w:numPr>
          <w:ilvl w:val="0"/>
          <w:numId w:val="5"/>
        </w:numPr>
        <w:contextualSpacing/>
        <w:jc w:val="center"/>
        <w:rPr>
          <w:b/>
          <w:bCs/>
          <w:color w:val="000000"/>
        </w:rPr>
      </w:pPr>
      <w:r w:rsidRPr="0004361B">
        <w:rPr>
          <w:b/>
          <w:bCs/>
          <w:color w:val="000000"/>
        </w:rPr>
        <w:t>Общие положения</w:t>
      </w:r>
    </w:p>
    <w:p w:rsidR="00E342A2" w:rsidRPr="0004361B" w:rsidRDefault="00E342A2" w:rsidP="00E342A2">
      <w:pPr>
        <w:ind w:firstLine="567"/>
        <w:contextualSpacing/>
        <w:jc w:val="both"/>
        <w:rPr>
          <w:color w:val="000000"/>
        </w:rPr>
      </w:pPr>
      <w:r w:rsidRPr="0004361B">
        <w:rPr>
          <w:color w:val="000000"/>
        </w:rPr>
        <w:t xml:space="preserve">1.1. Настоящий Порядок определяет правила разработки и реализации муниципальных программ </w:t>
      </w:r>
      <w:r>
        <w:rPr>
          <w:color w:val="000000"/>
        </w:rPr>
        <w:t xml:space="preserve">Елизаветинского </w:t>
      </w:r>
      <w:r w:rsidRPr="0004361B">
        <w:rPr>
          <w:color w:val="000000"/>
        </w:rPr>
        <w:t xml:space="preserve">сельсовета Мокшанского района </w:t>
      </w:r>
      <w:r>
        <w:rPr>
          <w:color w:val="000000"/>
        </w:rPr>
        <w:t xml:space="preserve">Пензенской области </w:t>
      </w:r>
      <w:r w:rsidRPr="0004361B">
        <w:rPr>
          <w:color w:val="000000"/>
        </w:rPr>
        <w:t>(далее - муниципальные программы), а также контроля за ходом их реализации.</w:t>
      </w:r>
    </w:p>
    <w:p w:rsidR="00E342A2" w:rsidRPr="0004361B" w:rsidRDefault="00E342A2" w:rsidP="00E342A2">
      <w:pPr>
        <w:ind w:firstLine="567"/>
        <w:contextualSpacing/>
        <w:jc w:val="both"/>
        <w:rPr>
          <w:color w:val="000000"/>
        </w:rPr>
      </w:pPr>
      <w:r w:rsidRPr="0004361B">
        <w:rPr>
          <w:color w:val="000000"/>
        </w:rPr>
        <w:t>1.2. 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муниципального образования.</w:t>
      </w:r>
    </w:p>
    <w:p w:rsidR="00E342A2" w:rsidRPr="0004361B" w:rsidRDefault="00E342A2" w:rsidP="00E342A2">
      <w:pPr>
        <w:ind w:firstLine="567"/>
        <w:contextualSpacing/>
        <w:jc w:val="both"/>
        <w:rPr>
          <w:color w:val="000000"/>
        </w:rPr>
      </w:pPr>
      <w:r w:rsidRPr="0004361B">
        <w:rPr>
          <w:color w:val="000000"/>
        </w:rPr>
        <w:t>1.3. Муниципальная программа включает в себя подпрограммы с целевыми показателями, основными мероприятиями, мероприятиями, сроками их исполнения и конечными результатами.</w:t>
      </w:r>
    </w:p>
    <w:p w:rsidR="00E342A2" w:rsidRPr="0004361B" w:rsidRDefault="00E342A2" w:rsidP="00E342A2">
      <w:pPr>
        <w:ind w:firstLine="567"/>
        <w:contextualSpacing/>
        <w:jc w:val="both"/>
        <w:rPr>
          <w:color w:val="000000"/>
        </w:rPr>
      </w:pPr>
      <w:r w:rsidRPr="0004361B">
        <w:rPr>
          <w:color w:val="000000"/>
        </w:rPr>
        <w:t>В рамках одного основного мероприятия могут объединяться различные по характеру мероприятия (в том числе мероприятия по осуществлению инвестиций, закупке товаров, работ, услуг, оказанию муниципальных услуг (выполнению работ) и другие). Основное мероприятие должно быть направлено на решение конкретной задачи подпрограммы. На решение одной задачи может быть направлено несколько основных мероприятий.</w:t>
      </w:r>
    </w:p>
    <w:p w:rsidR="00E342A2" w:rsidRPr="0004361B" w:rsidRDefault="00E342A2" w:rsidP="00E342A2">
      <w:pPr>
        <w:ind w:firstLine="567"/>
        <w:contextualSpacing/>
        <w:jc w:val="both"/>
        <w:rPr>
          <w:color w:val="000000"/>
        </w:rPr>
      </w:pPr>
      <w:r w:rsidRPr="0004361B">
        <w:rPr>
          <w:color w:val="000000"/>
        </w:rPr>
        <w:t>Подпрограммы и основные мероприятия, мероприятия муниципальной программы не могут дублировать подпрограммы, основные мероприятия, мероприятия других муниципальных программ (подпрограмм муниципальных программ).</w:t>
      </w:r>
    </w:p>
    <w:p w:rsidR="00E342A2" w:rsidRPr="0004361B" w:rsidRDefault="00E342A2" w:rsidP="00E342A2">
      <w:pPr>
        <w:ind w:firstLine="567"/>
        <w:contextualSpacing/>
        <w:jc w:val="both"/>
        <w:rPr>
          <w:color w:val="000000"/>
        </w:rPr>
      </w:pPr>
      <w:r w:rsidRPr="0004361B">
        <w:rPr>
          <w:color w:val="000000"/>
        </w:rPr>
        <w:t>Подпрограммы направлены на достижение целей и решение задач в рамках муниципальной программы. Деление муниципальной программы на подпрограммы осуществляется исходя из масштабности и сложности, решаемых в рамках муниципальной программы задач.</w:t>
      </w:r>
    </w:p>
    <w:p w:rsidR="00E342A2" w:rsidRPr="0004361B" w:rsidRDefault="00E342A2" w:rsidP="00E342A2">
      <w:pPr>
        <w:ind w:firstLine="567"/>
        <w:contextualSpacing/>
        <w:jc w:val="both"/>
        <w:rPr>
          <w:color w:val="000000"/>
        </w:rPr>
      </w:pPr>
      <w:r w:rsidRPr="0004361B">
        <w:rPr>
          <w:color w:val="000000"/>
        </w:rPr>
        <w:t>Муниципальная программа может включать подпрограммы, направленные на создание условий для реализации муниципальной программы, в том числе:</w:t>
      </w:r>
    </w:p>
    <w:p w:rsidR="00E342A2" w:rsidRPr="0004361B" w:rsidRDefault="00E342A2" w:rsidP="00E342A2">
      <w:pPr>
        <w:ind w:firstLine="567"/>
        <w:contextualSpacing/>
        <w:jc w:val="both"/>
        <w:rPr>
          <w:color w:val="000000"/>
        </w:rPr>
      </w:pPr>
      <w:r w:rsidRPr="0004361B">
        <w:rPr>
          <w:color w:val="000000"/>
        </w:rPr>
        <w:t xml:space="preserve">- подпрограммы, включающие расходы бюджета </w:t>
      </w:r>
      <w:r>
        <w:rPr>
          <w:color w:val="000000"/>
        </w:rPr>
        <w:t xml:space="preserve">Елизаветинского </w:t>
      </w:r>
      <w:r w:rsidRPr="0004361B">
        <w:rPr>
          <w:color w:val="000000"/>
        </w:rPr>
        <w:t>сельсовета Мокшанского района</w:t>
      </w:r>
      <w:r w:rsidRPr="00412D1C">
        <w:rPr>
          <w:color w:val="000000"/>
        </w:rPr>
        <w:t xml:space="preserve"> </w:t>
      </w:r>
      <w:r>
        <w:rPr>
          <w:color w:val="000000"/>
        </w:rPr>
        <w:t>Пензенской области</w:t>
      </w:r>
      <w:r w:rsidRPr="0004361B">
        <w:rPr>
          <w:color w:val="000000"/>
        </w:rPr>
        <w:t xml:space="preserve"> на содержание аппаратов органов местного самоуправления </w:t>
      </w:r>
      <w:r>
        <w:rPr>
          <w:color w:val="000000"/>
        </w:rPr>
        <w:t xml:space="preserve">Елизаветинского </w:t>
      </w:r>
      <w:r w:rsidRPr="0004361B">
        <w:rPr>
          <w:color w:val="000000"/>
        </w:rPr>
        <w:t>сельсовета Мокшанского района</w:t>
      </w:r>
      <w:r>
        <w:rPr>
          <w:color w:val="000000"/>
        </w:rPr>
        <w:t xml:space="preserve"> Пензенской области</w:t>
      </w:r>
      <w:r w:rsidRPr="0004361B">
        <w:rPr>
          <w:color w:val="000000"/>
        </w:rPr>
        <w:t>, участвующих в реализации муниципальной программы;</w:t>
      </w:r>
    </w:p>
    <w:p w:rsidR="00E342A2" w:rsidRPr="0004361B" w:rsidRDefault="00E342A2" w:rsidP="00E342A2">
      <w:pPr>
        <w:ind w:firstLine="567"/>
        <w:contextualSpacing/>
        <w:jc w:val="both"/>
        <w:rPr>
          <w:color w:val="000000"/>
        </w:rPr>
      </w:pPr>
      <w:r w:rsidRPr="0004361B">
        <w:rPr>
          <w:color w:val="000000"/>
        </w:rPr>
        <w:t>- подпрограммы, направленные на реализацию функций, не вошедших в другие подпрограммы муниципальной программы.</w:t>
      </w:r>
    </w:p>
    <w:p w:rsidR="00E342A2" w:rsidRPr="0004361B" w:rsidRDefault="00E342A2" w:rsidP="00E342A2">
      <w:pPr>
        <w:ind w:firstLine="567"/>
        <w:contextualSpacing/>
        <w:jc w:val="both"/>
        <w:rPr>
          <w:color w:val="000000"/>
        </w:rPr>
      </w:pPr>
      <w:r w:rsidRPr="0004361B">
        <w:rPr>
          <w:color w:val="000000"/>
        </w:rPr>
        <w:t>Муниципальная программа может включать подпрограммы и (или) основные мероприятия, которые направлены на реализацию региональных проектов. Такой подпрограмме и (или) основному мероприятию присваивается статус "региональный проект".</w:t>
      </w:r>
    </w:p>
    <w:p w:rsidR="00E342A2" w:rsidRPr="0004361B" w:rsidRDefault="00E342A2" w:rsidP="00E342A2">
      <w:pPr>
        <w:ind w:firstLine="567"/>
        <w:contextualSpacing/>
        <w:jc w:val="both"/>
        <w:rPr>
          <w:color w:val="000000"/>
        </w:rPr>
      </w:pPr>
      <w:r w:rsidRPr="0004361B">
        <w:rPr>
          <w:color w:val="000000"/>
        </w:rPr>
        <w:t>Подпрограммы, которые направлены на реализацию региональных проектов, содержат только проекты, направленные на достижение целей, показателей и результатов регионального проекта.</w:t>
      </w:r>
    </w:p>
    <w:p w:rsidR="00E342A2" w:rsidRPr="0004361B" w:rsidRDefault="00E342A2" w:rsidP="00E342A2">
      <w:pPr>
        <w:ind w:firstLine="567"/>
        <w:contextualSpacing/>
        <w:jc w:val="both"/>
        <w:rPr>
          <w:color w:val="000000"/>
        </w:rPr>
      </w:pPr>
      <w:r w:rsidRPr="0004361B">
        <w:rPr>
          <w:color w:val="000000"/>
        </w:rPr>
        <w:t>Один и тот же региональный проект на уровне основного мероприятия может быть включен в несколько муниципальных программ (подпрограмм) в зависимости от принадлежности к сфере реализации муниципальной программы (подпрограммы).</w:t>
      </w:r>
    </w:p>
    <w:p w:rsidR="00E342A2" w:rsidRPr="0004361B" w:rsidRDefault="00E342A2" w:rsidP="00E342A2">
      <w:pPr>
        <w:ind w:firstLine="567"/>
        <w:contextualSpacing/>
        <w:jc w:val="both"/>
        <w:rPr>
          <w:color w:val="000000"/>
        </w:rPr>
      </w:pPr>
      <w:r w:rsidRPr="0004361B">
        <w:rPr>
          <w:color w:val="000000"/>
        </w:rPr>
        <w:lastRenderedPageBreak/>
        <w:t xml:space="preserve">1.4. Разработка и реализация муниципальной программы осуществляется администрацией </w:t>
      </w:r>
      <w:r>
        <w:rPr>
          <w:color w:val="000000"/>
        </w:rPr>
        <w:t xml:space="preserve">Елизаветинского </w:t>
      </w:r>
      <w:r w:rsidRPr="0004361B">
        <w:rPr>
          <w:color w:val="000000"/>
        </w:rPr>
        <w:t>сельсовета Мокшанского района</w:t>
      </w:r>
      <w:r>
        <w:rPr>
          <w:color w:val="000000"/>
        </w:rPr>
        <w:t xml:space="preserve"> Пензенской области</w:t>
      </w:r>
      <w:r w:rsidRPr="0004361B">
        <w:rPr>
          <w:color w:val="000000"/>
        </w:rPr>
        <w:t>, муниципальными учреждениями - соисполнителями муниципальной программы.</w:t>
      </w:r>
    </w:p>
    <w:p w:rsidR="00E342A2" w:rsidRPr="0004361B" w:rsidRDefault="00E342A2" w:rsidP="00E342A2">
      <w:pPr>
        <w:ind w:firstLine="567"/>
        <w:contextualSpacing/>
        <w:jc w:val="both"/>
        <w:rPr>
          <w:color w:val="000000"/>
        </w:rPr>
      </w:pPr>
      <w:r w:rsidRPr="0004361B">
        <w:rPr>
          <w:color w:val="000000"/>
        </w:rPr>
        <w:t xml:space="preserve">1.5. Муниципальные программы, предлагаемые к финансированию, начиная с очередного финансового года, утверждаются постановлением администрации </w:t>
      </w:r>
      <w:r>
        <w:rPr>
          <w:color w:val="000000"/>
        </w:rPr>
        <w:t xml:space="preserve">Елизаветинского </w:t>
      </w:r>
      <w:r w:rsidRPr="0004361B">
        <w:rPr>
          <w:color w:val="000000"/>
        </w:rPr>
        <w:t>сельсовета Мокшанского района</w:t>
      </w:r>
      <w:r w:rsidRPr="00412D1C">
        <w:rPr>
          <w:color w:val="000000"/>
        </w:rPr>
        <w:t xml:space="preserve"> </w:t>
      </w:r>
      <w:r>
        <w:rPr>
          <w:color w:val="000000"/>
        </w:rPr>
        <w:t>Пензенской области</w:t>
      </w:r>
      <w:r w:rsidRPr="0004361B">
        <w:rPr>
          <w:color w:val="000000"/>
        </w:rPr>
        <w:t xml:space="preserve"> не позднее одного рабочего дня до дня утверждения Комитетом местного самоуправления </w:t>
      </w:r>
      <w:r>
        <w:rPr>
          <w:color w:val="000000"/>
        </w:rPr>
        <w:t xml:space="preserve">Елизаветинского </w:t>
      </w:r>
      <w:r w:rsidRPr="0004361B">
        <w:rPr>
          <w:color w:val="000000"/>
        </w:rPr>
        <w:t>сельсовета Мокшанского района</w:t>
      </w:r>
      <w:r>
        <w:rPr>
          <w:color w:val="000000"/>
        </w:rPr>
        <w:t xml:space="preserve"> Пензенской области</w:t>
      </w:r>
      <w:r w:rsidRPr="0004361B">
        <w:rPr>
          <w:color w:val="000000"/>
        </w:rPr>
        <w:t xml:space="preserve"> решения о бюджете </w:t>
      </w:r>
      <w:r>
        <w:rPr>
          <w:color w:val="000000"/>
        </w:rPr>
        <w:t xml:space="preserve">Елизаветинского </w:t>
      </w:r>
      <w:r w:rsidRPr="0004361B">
        <w:rPr>
          <w:color w:val="000000"/>
        </w:rPr>
        <w:t xml:space="preserve">сельсовета Мокшанского района </w:t>
      </w:r>
      <w:r>
        <w:rPr>
          <w:color w:val="000000"/>
        </w:rPr>
        <w:t xml:space="preserve">Пензенской области </w:t>
      </w:r>
      <w:r w:rsidRPr="0004361B">
        <w:rPr>
          <w:color w:val="000000"/>
        </w:rPr>
        <w:t>на очередной финансовый год (и плановый период).</w:t>
      </w:r>
    </w:p>
    <w:p w:rsidR="00E342A2" w:rsidRPr="0004361B" w:rsidRDefault="00E342A2" w:rsidP="00E342A2">
      <w:pPr>
        <w:ind w:firstLine="540"/>
        <w:contextualSpacing/>
        <w:jc w:val="both"/>
        <w:rPr>
          <w:color w:val="000000"/>
        </w:rPr>
      </w:pPr>
      <w:r w:rsidRPr="0004361B">
        <w:rPr>
          <w:color w:val="000000"/>
        </w:rPr>
        <w:t xml:space="preserve">1.6. В случае изменения объемов бюджетных ассигнований и (или) кодов бюджетной классификации расходов на финансовое обеспечение реализации муниципальной программы, ответственный исполнитель муниципальной программы представляет проект постановления администрации </w:t>
      </w:r>
      <w:r>
        <w:rPr>
          <w:color w:val="000000"/>
        </w:rPr>
        <w:t xml:space="preserve">Елизаветинского </w:t>
      </w:r>
      <w:r w:rsidRPr="0004361B">
        <w:rPr>
          <w:color w:val="000000"/>
        </w:rPr>
        <w:t>сельсовета Мокшанского района</w:t>
      </w:r>
      <w:r>
        <w:rPr>
          <w:color w:val="000000"/>
        </w:rPr>
        <w:t xml:space="preserve"> Пензенской области</w:t>
      </w:r>
      <w:r w:rsidRPr="0004361B">
        <w:rPr>
          <w:color w:val="000000"/>
        </w:rPr>
        <w:t xml:space="preserve"> о внесении изменений в муниципальную программу с сопроводительным письмом не позднее пяти рабочих дней после дня вступления в силу решения Комитета местного самоуправления </w:t>
      </w:r>
      <w:r>
        <w:rPr>
          <w:color w:val="000000"/>
        </w:rPr>
        <w:t xml:space="preserve">Елизаветинского </w:t>
      </w:r>
      <w:r w:rsidRPr="0004361B">
        <w:rPr>
          <w:color w:val="000000"/>
        </w:rPr>
        <w:t xml:space="preserve">сельсоветаМокшанского района </w:t>
      </w:r>
      <w:r>
        <w:rPr>
          <w:color w:val="000000"/>
        </w:rPr>
        <w:t xml:space="preserve">Пензенской области  </w:t>
      </w:r>
      <w:r w:rsidRPr="0004361B">
        <w:rPr>
          <w:color w:val="000000"/>
        </w:rPr>
        <w:t xml:space="preserve">о внесении изменений в решение о бюджете </w:t>
      </w:r>
      <w:r>
        <w:rPr>
          <w:color w:val="000000"/>
        </w:rPr>
        <w:t xml:space="preserve">Елизаветинского </w:t>
      </w:r>
      <w:r w:rsidRPr="0004361B">
        <w:rPr>
          <w:color w:val="000000"/>
        </w:rPr>
        <w:t>сельсовета Мокшанского района</w:t>
      </w:r>
      <w:r>
        <w:rPr>
          <w:color w:val="000000"/>
        </w:rPr>
        <w:t xml:space="preserve"> Пензенской области</w:t>
      </w:r>
      <w:r w:rsidRPr="0004361B">
        <w:rPr>
          <w:color w:val="000000"/>
        </w:rPr>
        <w:t xml:space="preserve"> на очередной финансовый год (и плановый период) в </w:t>
      </w:r>
      <w:r w:rsidRPr="0004361B">
        <w:rPr>
          <w:color w:val="000000"/>
          <w:highlight w:val="yellow"/>
        </w:rPr>
        <w:t>Прокуратуру Мокшанского района.</w:t>
      </w:r>
    </w:p>
    <w:p w:rsidR="00E342A2" w:rsidRPr="0004361B" w:rsidRDefault="00E342A2" w:rsidP="00E342A2">
      <w:pPr>
        <w:ind w:firstLine="567"/>
        <w:contextualSpacing/>
        <w:jc w:val="both"/>
        <w:rPr>
          <w:color w:val="000000"/>
        </w:rPr>
      </w:pPr>
      <w:r w:rsidRPr="0004361B">
        <w:rPr>
          <w:color w:val="000000"/>
        </w:rPr>
        <w:t xml:space="preserve">Муниципальные программы подлежат приведению в соответствие с решением Комитета местного самоуправления </w:t>
      </w:r>
      <w:r>
        <w:rPr>
          <w:color w:val="000000"/>
        </w:rPr>
        <w:t xml:space="preserve">Елизаветинского </w:t>
      </w:r>
      <w:r w:rsidRPr="0004361B">
        <w:rPr>
          <w:color w:val="000000"/>
        </w:rPr>
        <w:t>сельсовета</w:t>
      </w:r>
      <w:r>
        <w:rPr>
          <w:color w:val="000000"/>
        </w:rPr>
        <w:t xml:space="preserve"> </w:t>
      </w:r>
      <w:r w:rsidRPr="0004361B">
        <w:rPr>
          <w:color w:val="000000"/>
        </w:rPr>
        <w:t xml:space="preserve">Мокшанского района </w:t>
      </w:r>
      <w:r>
        <w:rPr>
          <w:color w:val="000000"/>
        </w:rPr>
        <w:t xml:space="preserve">Пензенской области  </w:t>
      </w:r>
      <w:r w:rsidRPr="0004361B">
        <w:rPr>
          <w:color w:val="000000"/>
        </w:rPr>
        <w:t>о бюджете</w:t>
      </w:r>
      <w:r>
        <w:rPr>
          <w:color w:val="000000"/>
        </w:rPr>
        <w:t xml:space="preserve"> Елизаветинского </w:t>
      </w:r>
      <w:r w:rsidRPr="0004361B">
        <w:rPr>
          <w:color w:val="000000"/>
        </w:rPr>
        <w:t xml:space="preserve">сельсовета Мокшанского района </w:t>
      </w:r>
      <w:r>
        <w:rPr>
          <w:color w:val="000000"/>
        </w:rPr>
        <w:t xml:space="preserve">Пензенской области  </w:t>
      </w:r>
      <w:r w:rsidRPr="0004361B">
        <w:rPr>
          <w:color w:val="000000"/>
        </w:rPr>
        <w:t>на очередной финансовый год (и плановый период) в сроки, установленные федеральным законодательством.</w:t>
      </w:r>
    </w:p>
    <w:p w:rsidR="00E342A2" w:rsidRPr="0004361B" w:rsidRDefault="00E342A2" w:rsidP="00E342A2">
      <w:pPr>
        <w:ind w:firstLine="567"/>
        <w:contextualSpacing/>
        <w:jc w:val="both"/>
        <w:rPr>
          <w:color w:val="000000"/>
        </w:rPr>
      </w:pPr>
      <w:r w:rsidRPr="0004361B">
        <w:rPr>
          <w:color w:val="000000"/>
        </w:rPr>
        <w:t xml:space="preserve">1.7. Муниципальная программа </w:t>
      </w:r>
      <w:r>
        <w:rPr>
          <w:color w:val="000000"/>
        </w:rPr>
        <w:t xml:space="preserve">Елизаветинского </w:t>
      </w:r>
      <w:r w:rsidRPr="0004361B">
        <w:rPr>
          <w:color w:val="000000"/>
        </w:rPr>
        <w:t>сельсовета Мокшанского района</w:t>
      </w:r>
      <w:r>
        <w:rPr>
          <w:color w:val="000000"/>
        </w:rPr>
        <w:t xml:space="preserve"> Пензенской области</w:t>
      </w:r>
      <w:r w:rsidRPr="0004361B">
        <w:rPr>
          <w:color w:val="000000"/>
        </w:rPr>
        <w:t xml:space="preserve">, изменения в муниципальную программу </w:t>
      </w:r>
      <w:r>
        <w:rPr>
          <w:color w:val="000000"/>
        </w:rPr>
        <w:t xml:space="preserve">Елизаветинского </w:t>
      </w:r>
      <w:r w:rsidRPr="0004361B">
        <w:rPr>
          <w:color w:val="000000"/>
        </w:rPr>
        <w:t>сельсовета Мокшанского район</w:t>
      </w:r>
      <w:r>
        <w:rPr>
          <w:color w:val="000000"/>
        </w:rPr>
        <w:t xml:space="preserve">а Пензенской области </w:t>
      </w:r>
      <w:r w:rsidRPr="0004361B">
        <w:rPr>
          <w:color w:val="000000"/>
        </w:rPr>
        <w:t xml:space="preserve">, утвержденные администрацией </w:t>
      </w:r>
      <w:r>
        <w:rPr>
          <w:color w:val="000000"/>
        </w:rPr>
        <w:t xml:space="preserve">Елизаветинского </w:t>
      </w:r>
      <w:r w:rsidRPr="0004361B">
        <w:rPr>
          <w:color w:val="000000"/>
        </w:rPr>
        <w:t>сельсовета Мокшанского района</w:t>
      </w:r>
      <w:r>
        <w:rPr>
          <w:color w:val="000000"/>
        </w:rPr>
        <w:t xml:space="preserve"> Пензенской области</w:t>
      </w:r>
      <w:r w:rsidRPr="0004361B">
        <w:rPr>
          <w:color w:val="000000"/>
        </w:rPr>
        <w:t>, размещаются на официальной странице администрации</w:t>
      </w:r>
      <w:r>
        <w:rPr>
          <w:color w:val="000000"/>
        </w:rPr>
        <w:t xml:space="preserve"> Елизаветинского </w:t>
      </w:r>
      <w:r w:rsidRPr="0004361B">
        <w:rPr>
          <w:color w:val="000000"/>
        </w:rPr>
        <w:t xml:space="preserve">сельсовета Мокшанского района </w:t>
      </w:r>
      <w:r>
        <w:rPr>
          <w:color w:val="000000"/>
        </w:rPr>
        <w:t xml:space="preserve">Пензенской области  </w:t>
      </w:r>
      <w:r w:rsidRPr="0004361B">
        <w:rPr>
          <w:color w:val="000000"/>
        </w:rPr>
        <w:t>в информационно-телекоммуникационной сети "Интернет" в течение двух недель со дня официального опубликования нормативного правового акта об утверждении (изменении) муниципальной программы.</w:t>
      </w:r>
    </w:p>
    <w:p w:rsidR="00E342A2" w:rsidRPr="0004361B" w:rsidRDefault="00E342A2" w:rsidP="00E342A2">
      <w:pPr>
        <w:ind w:firstLine="567"/>
        <w:contextualSpacing/>
        <w:jc w:val="both"/>
        <w:rPr>
          <w:color w:val="000000"/>
        </w:rPr>
      </w:pPr>
      <w:r w:rsidRPr="0004361B">
        <w:rPr>
          <w:color w:val="000000"/>
        </w:rPr>
        <w:t>1.8. Внесение изменений в муниципальную программу осуществляется в соответствии с установленными настоящим Порядком требованиями.</w:t>
      </w:r>
    </w:p>
    <w:p w:rsidR="00E342A2" w:rsidRPr="0004361B" w:rsidRDefault="00E342A2" w:rsidP="00E342A2">
      <w:pPr>
        <w:ind w:firstLine="567"/>
        <w:contextualSpacing/>
        <w:jc w:val="both"/>
        <w:rPr>
          <w:color w:val="000000"/>
        </w:rPr>
      </w:pPr>
      <w:r w:rsidRPr="0004361B">
        <w:rPr>
          <w:color w:val="000000"/>
        </w:rPr>
        <w:t xml:space="preserve">В соответствии с требованиями настоящего Порядка ответственный исполнитель (соисполнители по согласованию с ответственным исполнителем) вправе инициировать внесение изменений в перечень и состав основных мероприятий, мероприятий, сроки их реализации, а также в соответствии с нормативными правовыми актами </w:t>
      </w:r>
      <w:r>
        <w:rPr>
          <w:color w:val="000000"/>
        </w:rPr>
        <w:t xml:space="preserve">Елизаветинского </w:t>
      </w:r>
      <w:r w:rsidRPr="0004361B">
        <w:rPr>
          <w:color w:val="000000"/>
        </w:rPr>
        <w:t xml:space="preserve">сельсовета Мокшанского района </w:t>
      </w:r>
      <w:r>
        <w:rPr>
          <w:color w:val="000000"/>
        </w:rPr>
        <w:t xml:space="preserve">Пензенской области </w:t>
      </w:r>
      <w:r w:rsidRPr="0004361B">
        <w:rPr>
          <w:color w:val="000000"/>
        </w:rPr>
        <w:t>- в объемы бюджетных ассигнований на реализацию основных мероприятий, мероприятий.</w:t>
      </w:r>
    </w:p>
    <w:p w:rsidR="00E342A2" w:rsidRPr="0004361B" w:rsidRDefault="00E342A2" w:rsidP="00E342A2">
      <w:pPr>
        <w:ind w:firstLine="567"/>
        <w:contextualSpacing/>
        <w:jc w:val="both"/>
        <w:rPr>
          <w:color w:val="000000"/>
        </w:rPr>
      </w:pPr>
      <w:r w:rsidRPr="0004361B">
        <w:rPr>
          <w:color w:val="000000"/>
        </w:rPr>
        <w:t xml:space="preserve">1.9. Если внесение изменений предполагает включение в муниципальную программу мероприятий, касающихся капитальных вложений в объекты капитального строительства муниципальной собственности </w:t>
      </w:r>
      <w:r>
        <w:rPr>
          <w:color w:val="000000"/>
        </w:rPr>
        <w:t xml:space="preserve">Елизаветинского </w:t>
      </w:r>
      <w:r w:rsidRPr="0004361B">
        <w:rPr>
          <w:color w:val="000000"/>
        </w:rPr>
        <w:t xml:space="preserve">сельсовета Мокшанского района Пензенской области и (или) на приобретение объектов недвижимого имущества в муниципальную собственность </w:t>
      </w:r>
      <w:r>
        <w:rPr>
          <w:color w:val="000000"/>
        </w:rPr>
        <w:t xml:space="preserve">Елизаветинского </w:t>
      </w:r>
      <w:r w:rsidRPr="0004361B">
        <w:rPr>
          <w:color w:val="000000"/>
        </w:rPr>
        <w:t>сельсовета Мокшанского района Пензенской области, предоставления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w:t>
      </w:r>
      <w:r>
        <w:rPr>
          <w:color w:val="000000"/>
        </w:rPr>
        <w:t xml:space="preserve"> </w:t>
      </w:r>
      <w:r w:rsidRPr="0004361B">
        <w:rPr>
          <w:color w:val="000000"/>
        </w:rPr>
        <w:t xml:space="preserve">приобретение объектов недвижимого имущества, предусмотренных к финансированию за счет средств бюджета </w:t>
      </w:r>
      <w:r>
        <w:rPr>
          <w:color w:val="000000"/>
        </w:rPr>
        <w:t xml:space="preserve">Елизаветинского </w:t>
      </w:r>
      <w:r w:rsidRPr="0004361B">
        <w:rPr>
          <w:color w:val="000000"/>
        </w:rPr>
        <w:t xml:space="preserve">сельсовета Мокшанского района Пензенской области, ответственный исполнитель (соисполнитель) муниципальной программы вместе с проектом </w:t>
      </w:r>
      <w:r w:rsidRPr="0004361B">
        <w:rPr>
          <w:color w:val="000000"/>
        </w:rPr>
        <w:lastRenderedPageBreak/>
        <w:t xml:space="preserve">постановления о внесении изменений в муниципальную программу представляет в администрацию </w:t>
      </w:r>
      <w:r>
        <w:rPr>
          <w:color w:val="000000"/>
        </w:rPr>
        <w:t>Елизаветинского сельсовета</w:t>
      </w:r>
      <w:r w:rsidRPr="0004361B">
        <w:rPr>
          <w:color w:val="000000"/>
        </w:rPr>
        <w:t xml:space="preserve"> Мокшанского района Пензенской области (далее – администрация) расчет социальной эффективности, расчет экономической эффективности, расчет бюджетной эффективности, а также расчет оценки совокупной эффективности инвестиционного проекта (далее - Расчеты), установленные постановлением администрации </w:t>
      </w:r>
      <w:r>
        <w:rPr>
          <w:color w:val="000000"/>
        </w:rPr>
        <w:t>Елизаветинского сельсовета</w:t>
      </w:r>
      <w:r w:rsidRPr="0004361B">
        <w:rPr>
          <w:color w:val="000000"/>
        </w:rPr>
        <w:t xml:space="preserve"> Мокшанского района Пензенской области от </w:t>
      </w:r>
      <w:r>
        <w:rPr>
          <w:color w:val="000000"/>
        </w:rPr>
        <w:t>04.09.2020 № 53</w:t>
      </w:r>
      <w:r w:rsidRPr="0004361B">
        <w:rPr>
          <w:color w:val="000000"/>
        </w:rPr>
        <w:t xml:space="preserve"> "Об оценке инвестиционных проектов, реализуемых за счет средств бюджета</w:t>
      </w:r>
      <w:r>
        <w:rPr>
          <w:color w:val="000000"/>
        </w:rPr>
        <w:t xml:space="preserve"> Елизаветинского сельсовета </w:t>
      </w:r>
      <w:r w:rsidRPr="0004361B">
        <w:rPr>
          <w:color w:val="000000"/>
        </w:rPr>
        <w:t xml:space="preserve">Мокшанского района Пензенской области" (далее - постановление администрации </w:t>
      </w:r>
      <w:r>
        <w:rPr>
          <w:color w:val="000000"/>
        </w:rPr>
        <w:t xml:space="preserve">Елизаветинского сельсовета </w:t>
      </w:r>
      <w:r w:rsidRPr="0004361B">
        <w:rPr>
          <w:color w:val="000000"/>
        </w:rPr>
        <w:t>Мокшанск</w:t>
      </w:r>
      <w:r>
        <w:rPr>
          <w:color w:val="000000"/>
        </w:rPr>
        <w:t>ого района Пензенской области 04.09.2020 № 53</w:t>
      </w:r>
      <w:r w:rsidRPr="0004361B">
        <w:rPr>
          <w:color w:val="000000"/>
        </w:rPr>
        <w:t>).</w:t>
      </w:r>
    </w:p>
    <w:p w:rsidR="00E342A2" w:rsidRPr="0004361B" w:rsidRDefault="00E342A2" w:rsidP="00E342A2">
      <w:pPr>
        <w:ind w:firstLine="567"/>
        <w:contextualSpacing/>
        <w:jc w:val="both"/>
        <w:rPr>
          <w:color w:val="000000"/>
        </w:rPr>
      </w:pPr>
      <w:r w:rsidRPr="0004361B">
        <w:rPr>
          <w:color w:val="000000"/>
        </w:rPr>
        <w:t xml:space="preserve">На основании представленных Расчетов администрация проводит оценку эффективности инвестиционных проектов в соответствии с Порядком оценки бюджетной, социальной и экономической эффективности планируемых и реализуемых в </w:t>
      </w:r>
      <w:r>
        <w:rPr>
          <w:color w:val="000000"/>
        </w:rPr>
        <w:t xml:space="preserve">Елизаветинском  </w:t>
      </w:r>
      <w:r w:rsidRPr="0004361B">
        <w:rPr>
          <w:color w:val="000000"/>
        </w:rPr>
        <w:t>сельсовете Мокшанского района Пензенской области инвес</w:t>
      </w:r>
      <w:r>
        <w:rPr>
          <w:color w:val="000000"/>
        </w:rPr>
        <w:t>тиционных проектов, утвержденных</w:t>
      </w:r>
      <w:r w:rsidRPr="0004361B">
        <w:rPr>
          <w:color w:val="000000"/>
        </w:rPr>
        <w:t xml:space="preserve"> постановлением администрации </w:t>
      </w:r>
      <w:r>
        <w:rPr>
          <w:color w:val="000000"/>
        </w:rPr>
        <w:t>Елизаветинского сельсовета</w:t>
      </w:r>
      <w:r w:rsidRPr="0004361B">
        <w:rPr>
          <w:color w:val="000000"/>
        </w:rPr>
        <w:t xml:space="preserve"> Мокшанского</w:t>
      </w:r>
      <w:r>
        <w:rPr>
          <w:color w:val="000000"/>
        </w:rPr>
        <w:t xml:space="preserve"> района Пензенской области от 04.09.2020 № 53</w:t>
      </w:r>
    </w:p>
    <w:p w:rsidR="00E342A2" w:rsidRPr="0004361B" w:rsidRDefault="00E342A2" w:rsidP="00E342A2">
      <w:pPr>
        <w:ind w:firstLine="567"/>
        <w:contextualSpacing/>
        <w:jc w:val="both"/>
        <w:rPr>
          <w:color w:val="000000"/>
        </w:rPr>
      </w:pPr>
      <w:r w:rsidRPr="0004361B">
        <w:rPr>
          <w:color w:val="000000"/>
        </w:rPr>
        <w:t>По итогам оценки администрация</w:t>
      </w:r>
      <w:r>
        <w:rPr>
          <w:color w:val="000000"/>
        </w:rPr>
        <w:t xml:space="preserve">  </w:t>
      </w:r>
      <w:r w:rsidRPr="0004361B">
        <w:rPr>
          <w:color w:val="000000"/>
        </w:rPr>
        <w:t xml:space="preserve">составляет заключение о результатах оценки эффективности использования направляемых на капитальные вложения средств бюджета </w:t>
      </w:r>
      <w:r>
        <w:rPr>
          <w:color w:val="000000"/>
        </w:rPr>
        <w:t>Елизаветинского сельсовета</w:t>
      </w:r>
      <w:r w:rsidRPr="0004361B">
        <w:rPr>
          <w:color w:val="000000"/>
        </w:rPr>
        <w:t xml:space="preserve"> Мокшанского района Пензенской области, на основании которого принимается решение о включении мероприятия в муниципальную программу </w:t>
      </w:r>
      <w:r>
        <w:rPr>
          <w:color w:val="000000"/>
        </w:rPr>
        <w:t>Елизаветинского сельсовета</w:t>
      </w:r>
      <w:r w:rsidRPr="0004361B">
        <w:rPr>
          <w:color w:val="000000"/>
        </w:rPr>
        <w:t xml:space="preserve"> Мокшанского района Пензенской области.</w:t>
      </w:r>
    </w:p>
    <w:p w:rsidR="00E342A2" w:rsidRPr="0004361B" w:rsidRDefault="00E342A2" w:rsidP="00E342A2">
      <w:pPr>
        <w:ind w:firstLine="567"/>
        <w:contextualSpacing/>
        <w:jc w:val="both"/>
        <w:rPr>
          <w:color w:val="000000"/>
        </w:rPr>
      </w:pPr>
      <w:r w:rsidRPr="0004361B">
        <w:rPr>
          <w:color w:val="000000"/>
        </w:rPr>
        <w:t xml:space="preserve">1.10. Проекты муниципальных программ или проекты изменения в муниципальные программы подлежат финансово-экономической экспертизе в части, касающейся расходных обязательств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контрольно-счетной комиссией </w:t>
      </w:r>
      <w:r>
        <w:rPr>
          <w:color w:val="000000"/>
        </w:rPr>
        <w:t>Елизаветинского сельсовета</w:t>
      </w:r>
      <w:r w:rsidRPr="0004361B">
        <w:rPr>
          <w:color w:val="000000"/>
        </w:rPr>
        <w:t xml:space="preserve"> Мокшанского района Пензенской области.</w:t>
      </w:r>
    </w:p>
    <w:p w:rsidR="00E342A2" w:rsidRPr="0004361B" w:rsidRDefault="00E342A2" w:rsidP="00E342A2">
      <w:pPr>
        <w:ind w:firstLine="567"/>
        <w:contextualSpacing/>
        <w:jc w:val="both"/>
        <w:rPr>
          <w:color w:val="000000"/>
        </w:rPr>
      </w:pPr>
      <w:r w:rsidRPr="0004361B">
        <w:rPr>
          <w:color w:val="000000"/>
        </w:rPr>
        <w:t xml:space="preserve">Для проведения экспертизы ответственный исполнитель муниципальной программы направляет в контрольно-счетную комиссию </w:t>
      </w:r>
      <w:r>
        <w:rPr>
          <w:color w:val="000000"/>
        </w:rPr>
        <w:t>Елизаветинского сельсовета</w:t>
      </w:r>
      <w:r w:rsidRPr="0004361B">
        <w:rPr>
          <w:color w:val="000000"/>
        </w:rPr>
        <w:t xml:space="preserve"> Мокшанского района Пензенской области проект муниципальной программы или проект изменения в муниципальную программу и пояснительную записку с указанием причин разработки или внесения изменений в проект муниципальной программы.</w:t>
      </w:r>
    </w:p>
    <w:p w:rsidR="00E342A2" w:rsidRPr="0004361B" w:rsidRDefault="00E342A2" w:rsidP="00E342A2">
      <w:pPr>
        <w:contextualSpacing/>
        <w:jc w:val="center"/>
        <w:rPr>
          <w:color w:val="000000"/>
        </w:rPr>
      </w:pPr>
      <w:r w:rsidRPr="0004361B">
        <w:rPr>
          <w:b/>
          <w:bCs/>
          <w:color w:val="000000"/>
        </w:rPr>
        <w:t>II. Термины и определения, применяемые в Порядке</w:t>
      </w:r>
    </w:p>
    <w:p w:rsidR="00E342A2" w:rsidRPr="0004361B" w:rsidRDefault="00E342A2" w:rsidP="00E342A2">
      <w:pPr>
        <w:ind w:firstLine="567"/>
        <w:contextualSpacing/>
        <w:jc w:val="both"/>
        <w:rPr>
          <w:color w:val="000000"/>
        </w:rPr>
      </w:pPr>
      <w:r w:rsidRPr="0004361B">
        <w:rPr>
          <w:color w:val="000000"/>
        </w:rPr>
        <w:t>2.1. В настоящем Порядке применяются следующие термины и определения:</w:t>
      </w:r>
    </w:p>
    <w:p w:rsidR="00E342A2" w:rsidRPr="0004361B" w:rsidRDefault="00E342A2" w:rsidP="00E342A2">
      <w:pPr>
        <w:ind w:firstLine="284"/>
        <w:contextualSpacing/>
        <w:jc w:val="both"/>
        <w:rPr>
          <w:color w:val="000000"/>
        </w:rPr>
      </w:pPr>
      <w:r w:rsidRPr="0004361B">
        <w:rPr>
          <w:color w:val="000000"/>
        </w:rPr>
        <w:t>подпрограмма муниципальной программы (далее - Подпрограмма) - комплекс взаимоувязанных по целям, срокам, ресурсам и исполнителям мероприятий, направленных на решение отдельных целей и задач муниципальной программы.</w:t>
      </w:r>
    </w:p>
    <w:p w:rsidR="00E342A2" w:rsidRPr="0004361B" w:rsidRDefault="00E342A2" w:rsidP="00E342A2">
      <w:pPr>
        <w:ind w:firstLine="284"/>
        <w:contextualSpacing/>
        <w:jc w:val="both"/>
        <w:rPr>
          <w:color w:val="000000"/>
        </w:rPr>
      </w:pPr>
      <w:r w:rsidRPr="0004361B">
        <w:rPr>
          <w:color w:val="000000"/>
        </w:rPr>
        <w:t>цель - планируемый результат реализации муниципальной программы (подпрограммы);</w:t>
      </w:r>
    </w:p>
    <w:p w:rsidR="00E342A2" w:rsidRPr="0004361B" w:rsidRDefault="00E342A2" w:rsidP="00E342A2">
      <w:pPr>
        <w:ind w:firstLine="284"/>
        <w:contextualSpacing/>
        <w:jc w:val="both"/>
        <w:rPr>
          <w:color w:val="000000"/>
        </w:rPr>
      </w:pPr>
      <w:r w:rsidRPr="0004361B">
        <w:rPr>
          <w:color w:val="000000"/>
        </w:rPr>
        <w:t>задача - совокупность взаимосвязанных заданий по осуществлению муниципальных функций, направленных на достижение цели (целей) реализации муниципальной программы;</w:t>
      </w:r>
    </w:p>
    <w:p w:rsidR="00E342A2" w:rsidRPr="0004361B" w:rsidRDefault="00E342A2" w:rsidP="00E342A2">
      <w:pPr>
        <w:ind w:firstLine="284"/>
        <w:contextualSpacing/>
        <w:jc w:val="both"/>
        <w:rPr>
          <w:color w:val="000000"/>
        </w:rPr>
      </w:pPr>
      <w:r w:rsidRPr="0004361B">
        <w:rPr>
          <w:color w:val="000000"/>
        </w:rPr>
        <w:t>целевой показатель - количественная характеристика достижения цели муниципальной программы (подпрограммы);</w:t>
      </w:r>
    </w:p>
    <w:p w:rsidR="00E342A2" w:rsidRPr="0004361B" w:rsidRDefault="00E342A2" w:rsidP="00E342A2">
      <w:pPr>
        <w:ind w:firstLine="284"/>
        <w:contextualSpacing/>
        <w:jc w:val="both"/>
        <w:rPr>
          <w:color w:val="000000"/>
        </w:rPr>
      </w:pPr>
      <w:r w:rsidRPr="0004361B">
        <w:rPr>
          <w:color w:val="000000"/>
        </w:rPr>
        <w:t>перечень муниципальных программ - это реестр муниципальных программ, содержащий наименование муниципальных программ, ответственных исполнителей и соисполнителей, основные направления реализации.</w:t>
      </w:r>
    </w:p>
    <w:p w:rsidR="00E342A2" w:rsidRPr="0004361B" w:rsidRDefault="00E342A2" w:rsidP="00E342A2">
      <w:pPr>
        <w:ind w:firstLine="284"/>
        <w:contextualSpacing/>
        <w:jc w:val="both"/>
        <w:rPr>
          <w:color w:val="000000"/>
        </w:rPr>
      </w:pPr>
      <w:r w:rsidRPr="0004361B">
        <w:rPr>
          <w:color w:val="000000"/>
        </w:rPr>
        <w:t>мониторинг - процесс наблюдения и анализа за реализацией основных параметров муниципальной программы;</w:t>
      </w:r>
    </w:p>
    <w:p w:rsidR="00E342A2" w:rsidRPr="0004361B" w:rsidRDefault="00E342A2" w:rsidP="00E342A2">
      <w:pPr>
        <w:ind w:firstLine="284"/>
        <w:contextualSpacing/>
        <w:jc w:val="both"/>
        <w:rPr>
          <w:color w:val="000000"/>
        </w:rPr>
      </w:pPr>
      <w:r w:rsidRPr="0004361B">
        <w:rPr>
          <w:color w:val="000000"/>
        </w:rPr>
        <w:t>планируемая эффективность муниципальной программы - показатель, отражающий результативность достижения ее целевых показателей при заданном объеме финансовых затрат;</w:t>
      </w:r>
    </w:p>
    <w:p w:rsidR="00E342A2" w:rsidRPr="0004361B" w:rsidRDefault="00E342A2" w:rsidP="00E342A2">
      <w:pPr>
        <w:ind w:firstLine="284"/>
        <w:contextualSpacing/>
        <w:jc w:val="both"/>
        <w:rPr>
          <w:color w:val="000000"/>
        </w:rPr>
      </w:pPr>
      <w:r w:rsidRPr="0004361B">
        <w:rPr>
          <w:color w:val="000000"/>
        </w:rPr>
        <w:t xml:space="preserve">эффективность реализации муниципальной программы - показатель, отражающий степень достижения плановых показателей результативности муниципальной программы </w:t>
      </w:r>
      <w:r w:rsidRPr="0004361B">
        <w:rPr>
          <w:color w:val="000000"/>
        </w:rPr>
        <w:lastRenderedPageBreak/>
        <w:t>в сопоставлении с полнотой использования финансовых средств, предусмотренных на реализацию муниципальной программы.</w:t>
      </w:r>
    </w:p>
    <w:p w:rsidR="00E342A2" w:rsidRPr="0004361B" w:rsidRDefault="00E342A2" w:rsidP="00E342A2">
      <w:pPr>
        <w:ind w:firstLine="284"/>
        <w:contextualSpacing/>
        <w:jc w:val="both"/>
        <w:rPr>
          <w:color w:val="000000"/>
        </w:rPr>
      </w:pPr>
      <w:r w:rsidRPr="0004361B">
        <w:rPr>
          <w:color w:val="000000"/>
        </w:rPr>
        <w:t>проект, региональный проект - комплекс взаимосвязанных мероприятий муниципальной программы, направленный на достижение запланированной цели в условиях временных и ресурсных ограничений.</w:t>
      </w:r>
    </w:p>
    <w:p w:rsidR="00E342A2" w:rsidRPr="0004361B" w:rsidRDefault="00E342A2" w:rsidP="00E342A2">
      <w:pPr>
        <w:ind w:firstLine="284"/>
        <w:contextualSpacing/>
        <w:jc w:val="both"/>
        <w:rPr>
          <w:color w:val="000000"/>
        </w:rPr>
      </w:pPr>
      <w:r w:rsidRPr="0004361B">
        <w:rPr>
          <w:color w:val="000000"/>
        </w:rPr>
        <w:t>В зависимости от масштабности статус "региональный проект" может быть присвоен подпрограмме или основному мероприятию, направленным на реализацию региональных проектов и достижение соответствующих целей и показателей.</w:t>
      </w:r>
    </w:p>
    <w:p w:rsidR="00E342A2" w:rsidRPr="0004361B" w:rsidRDefault="00E342A2" w:rsidP="00E342A2">
      <w:pPr>
        <w:ind w:firstLine="284"/>
        <w:contextualSpacing/>
        <w:jc w:val="both"/>
        <w:rPr>
          <w:color w:val="000000"/>
        </w:rPr>
      </w:pPr>
      <w:r w:rsidRPr="0004361B">
        <w:rPr>
          <w:color w:val="000000"/>
        </w:rPr>
        <w:t>основное мероприятие муниципальной программы (далее - основное мероприятие) - комплекс мероприятий муниципальной программы (далее - мероприятие), направленных на решение отдельных задач, объединенных исходя из необходимости рациональной организации их решения;</w:t>
      </w:r>
    </w:p>
    <w:p w:rsidR="00E342A2" w:rsidRPr="0004361B" w:rsidRDefault="00E342A2" w:rsidP="00E342A2">
      <w:pPr>
        <w:ind w:firstLine="284"/>
        <w:contextualSpacing/>
        <w:jc w:val="both"/>
        <w:rPr>
          <w:color w:val="000000"/>
        </w:rPr>
      </w:pPr>
      <w:r w:rsidRPr="0004361B">
        <w:rPr>
          <w:color w:val="000000"/>
        </w:rPr>
        <w:t>мероприятие - совокупность взаимосвязанных действий в рамках основного мероприятия, направленных на решение соответствующей задачи.</w:t>
      </w:r>
    </w:p>
    <w:p w:rsidR="00E342A2" w:rsidRPr="0004361B" w:rsidRDefault="00E342A2" w:rsidP="00E342A2">
      <w:pPr>
        <w:ind w:firstLine="567"/>
        <w:contextualSpacing/>
        <w:jc w:val="both"/>
        <w:rPr>
          <w:color w:val="000000"/>
        </w:rPr>
      </w:pPr>
      <w:r w:rsidRPr="0004361B">
        <w:rPr>
          <w:color w:val="000000"/>
        </w:rPr>
        <w:t>2.2. Мероприятие считается выполненным в полном объеме в случае, если достигнуто не менее 95% запланированных результатов на отчетный год.</w:t>
      </w:r>
    </w:p>
    <w:p w:rsidR="00E342A2" w:rsidRPr="0004361B" w:rsidRDefault="00E342A2" w:rsidP="00E342A2">
      <w:pPr>
        <w:contextualSpacing/>
        <w:jc w:val="center"/>
        <w:rPr>
          <w:b/>
          <w:bCs/>
          <w:color w:val="000000"/>
        </w:rPr>
      </w:pPr>
      <w:r w:rsidRPr="0004361B">
        <w:rPr>
          <w:b/>
          <w:bCs/>
          <w:color w:val="000000"/>
        </w:rPr>
        <w:t>III. Требования к содержанию муниципальной программы</w:t>
      </w:r>
    </w:p>
    <w:p w:rsidR="00E342A2" w:rsidRPr="0004361B" w:rsidRDefault="00E342A2" w:rsidP="00E342A2">
      <w:pPr>
        <w:ind w:firstLine="567"/>
        <w:contextualSpacing/>
        <w:jc w:val="both"/>
        <w:rPr>
          <w:color w:val="000000"/>
        </w:rPr>
      </w:pPr>
      <w:r w:rsidRPr="0004361B">
        <w:rPr>
          <w:color w:val="000000"/>
        </w:rPr>
        <w:t xml:space="preserve">3.1. Муниципальные программы разрабатываются для достижения приоритетов и целей социально-экономического развития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определенных в Стратегии социально-экономического развития</w:t>
      </w:r>
      <w:r>
        <w:rPr>
          <w:color w:val="000000"/>
        </w:rPr>
        <w:t xml:space="preserve"> Елизаветинского сельсовета </w:t>
      </w:r>
      <w:r w:rsidRPr="0004361B">
        <w:rPr>
          <w:color w:val="000000"/>
        </w:rPr>
        <w:t xml:space="preserve">Мокшанского района Пензенской области, исходя из положений федерального законодательства и законодательства Пензенской области, нормативных правовых актов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E342A2" w:rsidRPr="0004361B" w:rsidRDefault="00E342A2" w:rsidP="00E342A2">
      <w:pPr>
        <w:ind w:firstLine="567"/>
        <w:contextualSpacing/>
        <w:jc w:val="both"/>
        <w:rPr>
          <w:color w:val="000000"/>
        </w:rPr>
      </w:pPr>
      <w:r w:rsidRPr="0004361B">
        <w:rPr>
          <w:color w:val="000000"/>
        </w:rPr>
        <w:t xml:space="preserve">Значения целевых показателей муниципальной программы должны формироваться с учетом параметров прогноза социально-экономического развития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E342A2" w:rsidRPr="0004361B" w:rsidRDefault="00E342A2" w:rsidP="00E342A2">
      <w:pPr>
        <w:ind w:firstLine="567"/>
        <w:contextualSpacing/>
        <w:jc w:val="both"/>
        <w:rPr>
          <w:color w:val="000000"/>
        </w:rPr>
      </w:pPr>
      <w:r w:rsidRPr="0004361B">
        <w:rPr>
          <w:color w:val="000000"/>
        </w:rPr>
        <w:t>При формировании целей, задач и основных мероприятий, мероприятий, а также характеризующих их целевых показателей учитываются объемы соответствующих источников финансирования, включая бюджеты бюджетной системы Российской Федерации, внебюджетные источники, а также инструменты муниципальной политики, влияющие на достижение результатов муниципальной программы.</w:t>
      </w:r>
    </w:p>
    <w:p w:rsidR="00E342A2" w:rsidRPr="0004361B" w:rsidRDefault="00E342A2" w:rsidP="00E342A2">
      <w:pPr>
        <w:ind w:firstLine="567"/>
        <w:contextualSpacing/>
        <w:jc w:val="both"/>
        <w:rPr>
          <w:color w:val="000000"/>
        </w:rPr>
      </w:pPr>
      <w:r w:rsidRPr="0004361B">
        <w:rPr>
          <w:color w:val="000000"/>
        </w:rPr>
        <w:t>3.2. Муниципальная программа содержит:</w:t>
      </w:r>
    </w:p>
    <w:p w:rsidR="00E342A2" w:rsidRPr="0004361B" w:rsidRDefault="00E342A2" w:rsidP="00E342A2">
      <w:pPr>
        <w:ind w:firstLine="567"/>
        <w:contextualSpacing/>
        <w:jc w:val="both"/>
        <w:rPr>
          <w:color w:val="000000"/>
        </w:rPr>
      </w:pPr>
      <w:r w:rsidRPr="0004361B">
        <w:rPr>
          <w:color w:val="000000"/>
        </w:rPr>
        <w:t>3.2.1. Паспорт муниципальной программы по форме согласно приложению № 1 к настоящему Порядку.</w:t>
      </w:r>
    </w:p>
    <w:p w:rsidR="00E342A2" w:rsidRPr="0004361B" w:rsidRDefault="00E342A2" w:rsidP="00E342A2">
      <w:pPr>
        <w:ind w:firstLine="567"/>
        <w:contextualSpacing/>
        <w:jc w:val="both"/>
        <w:rPr>
          <w:color w:val="000000"/>
        </w:rPr>
      </w:pPr>
      <w:r w:rsidRPr="0004361B">
        <w:rPr>
          <w:color w:val="000000"/>
        </w:rPr>
        <w:t>3.2.2. Паспорта подпрограмм муниципальной программы по форме согласно приложению № 2 к настоящему Порядку.</w:t>
      </w:r>
    </w:p>
    <w:p w:rsidR="00E342A2" w:rsidRPr="0004361B" w:rsidRDefault="00E342A2" w:rsidP="00E342A2">
      <w:pPr>
        <w:ind w:firstLine="567"/>
        <w:contextualSpacing/>
        <w:jc w:val="both"/>
        <w:rPr>
          <w:color w:val="000000"/>
        </w:rPr>
      </w:pPr>
      <w:r w:rsidRPr="0004361B">
        <w:rPr>
          <w:color w:val="000000"/>
        </w:rPr>
        <w:t>3.2.3. Текстовую часть муниципальной программы: описание приоритетов муниципальной политики, целей, задач основных мероприятий в сфере социально-экономического развития, в рамках которой реализуется муниципальная программа.</w:t>
      </w:r>
    </w:p>
    <w:p w:rsidR="00E342A2" w:rsidRPr="0004361B" w:rsidRDefault="00E342A2" w:rsidP="00E342A2">
      <w:pPr>
        <w:ind w:firstLine="567"/>
        <w:contextualSpacing/>
        <w:jc w:val="both"/>
        <w:rPr>
          <w:color w:val="000000"/>
        </w:rPr>
      </w:pPr>
      <w:r w:rsidRPr="0004361B">
        <w:rPr>
          <w:color w:val="000000"/>
        </w:rPr>
        <w:t>Участие организаций с муниципальным участием, общественных, научных и иных организаций в реализации подпрограммы осуществляется в соответствии с действующим законодательством.</w:t>
      </w:r>
    </w:p>
    <w:p w:rsidR="00E342A2" w:rsidRPr="0004361B" w:rsidRDefault="00E342A2" w:rsidP="00E342A2">
      <w:pPr>
        <w:ind w:firstLine="567"/>
        <w:contextualSpacing/>
        <w:jc w:val="both"/>
        <w:rPr>
          <w:color w:val="000000"/>
        </w:rPr>
      </w:pPr>
      <w:r w:rsidRPr="0004361B">
        <w:rPr>
          <w:color w:val="000000"/>
        </w:rPr>
        <w:t>3.2.4. Приложения:</w:t>
      </w:r>
    </w:p>
    <w:p w:rsidR="00E342A2" w:rsidRPr="0004361B" w:rsidRDefault="00E342A2" w:rsidP="00E342A2">
      <w:pPr>
        <w:ind w:firstLine="567"/>
        <w:contextualSpacing/>
        <w:jc w:val="both"/>
        <w:rPr>
          <w:color w:val="000000"/>
        </w:rPr>
      </w:pPr>
      <w:r w:rsidRPr="0004361B">
        <w:rPr>
          <w:color w:val="000000"/>
        </w:rPr>
        <w:t xml:space="preserve">3.2.4.1. Перечень целевых показателей муниципальной программы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на 2014 - 2021 годы с расшифровкой плановых значений по годам ее реализации оформляется в соответствии с формой приложения № 3 к настоящему Порядку.</w:t>
      </w:r>
    </w:p>
    <w:p w:rsidR="00E342A2" w:rsidRPr="0004361B" w:rsidRDefault="00E342A2" w:rsidP="00E342A2">
      <w:pPr>
        <w:ind w:firstLine="567"/>
        <w:contextualSpacing/>
        <w:jc w:val="both"/>
        <w:rPr>
          <w:color w:val="000000"/>
        </w:rPr>
      </w:pPr>
      <w:r w:rsidRPr="0004361B">
        <w:rPr>
          <w:color w:val="000000"/>
        </w:rPr>
        <w:t xml:space="preserve">Перечень целевых показателей муниципальной программы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 </w:t>
      </w:r>
      <w:r w:rsidRPr="0004361B">
        <w:rPr>
          <w:color w:val="000000"/>
        </w:rPr>
        <w:t>на 2022 - 2025 годы с расшифровкой плановых значений по годам ее реализации оформляется в соответствии с формой приложения № 3.1 к настоящему Порядку.</w:t>
      </w:r>
    </w:p>
    <w:p w:rsidR="00E342A2" w:rsidRPr="0004361B" w:rsidRDefault="00E342A2" w:rsidP="00E342A2">
      <w:pPr>
        <w:ind w:firstLine="567"/>
        <w:contextualSpacing/>
        <w:jc w:val="both"/>
        <w:rPr>
          <w:color w:val="000000"/>
        </w:rPr>
      </w:pPr>
      <w:r w:rsidRPr="0004361B">
        <w:rPr>
          <w:color w:val="000000"/>
        </w:rPr>
        <w:lastRenderedPageBreak/>
        <w:t xml:space="preserve">Перечень целевых показателей муниципальной программы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на 2026 - 2030 годы с расшифровкой плановых значений по годам ее реализации оформляется в соответствии с формой приложения № 3.2 к настоящему Порядку.</w:t>
      </w:r>
    </w:p>
    <w:p w:rsidR="00E342A2" w:rsidRPr="0004361B" w:rsidRDefault="00E342A2" w:rsidP="00E342A2">
      <w:pPr>
        <w:ind w:firstLine="567"/>
        <w:contextualSpacing/>
        <w:jc w:val="both"/>
        <w:rPr>
          <w:color w:val="000000"/>
        </w:rPr>
      </w:pPr>
      <w:r w:rsidRPr="0004361B">
        <w:rPr>
          <w:color w:val="000000"/>
        </w:rPr>
        <w:t>3.2.4.2. Сведения об основных мерах правового регулирования в сфере реализации муниципальной программы</w:t>
      </w:r>
      <w:r>
        <w:rPr>
          <w:color w:val="000000"/>
        </w:rPr>
        <w:t xml:space="preserve"> 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оформляются в соответствии с формой приложения №4 к настоящему Порядку.</w:t>
      </w:r>
    </w:p>
    <w:p w:rsidR="00E342A2" w:rsidRPr="0004361B" w:rsidRDefault="00E342A2" w:rsidP="00E342A2">
      <w:pPr>
        <w:ind w:firstLine="567"/>
        <w:contextualSpacing/>
        <w:jc w:val="both"/>
        <w:rPr>
          <w:color w:val="000000"/>
        </w:rPr>
      </w:pPr>
      <w:r w:rsidRPr="0004361B">
        <w:rPr>
          <w:color w:val="000000"/>
        </w:rPr>
        <w:t xml:space="preserve">3.2.4.3. Прогноз сводных показателей муниципальных заданий на оказание муниципальных услуг (выполнение работ) муниципальными учреждениями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 xml:space="preserve">по муниципальной программе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на 2014 и 2015 годы оформляется в соответствии с формой приложения № 5 к настоящему Порядку.</w:t>
      </w:r>
    </w:p>
    <w:p w:rsidR="00E342A2" w:rsidRPr="0004361B" w:rsidRDefault="00E342A2" w:rsidP="00E342A2">
      <w:pPr>
        <w:ind w:firstLine="567"/>
        <w:contextualSpacing/>
        <w:jc w:val="both"/>
        <w:rPr>
          <w:color w:val="000000"/>
        </w:rPr>
      </w:pPr>
      <w:r w:rsidRPr="0004361B">
        <w:rPr>
          <w:color w:val="000000"/>
        </w:rPr>
        <w:t xml:space="preserve">Прогноз сводных показателей муниципальных заданий на оказание муниципальных услуг (выполнение работ) муниципальными учреждениями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по муниципальной программе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на 2016 - 2021 годы оформляется в соответствии с формой приложения № 5.1 к настоящему Порядку.</w:t>
      </w:r>
    </w:p>
    <w:p w:rsidR="00E342A2" w:rsidRPr="0004361B" w:rsidRDefault="00E342A2" w:rsidP="00E342A2">
      <w:pPr>
        <w:ind w:firstLine="567"/>
        <w:contextualSpacing/>
        <w:jc w:val="both"/>
        <w:rPr>
          <w:color w:val="000000"/>
        </w:rPr>
      </w:pPr>
      <w:r w:rsidRPr="0004361B">
        <w:rPr>
          <w:color w:val="000000"/>
        </w:rPr>
        <w:t xml:space="preserve">Прогноз сводных показателей муниципальных заданий на оказание муниципальных услуг (выполнение работ) муниципальными учреждениями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 xml:space="preserve">по муниципальной программе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на 2022 - 2025 годы оформляется в соответствии с формой приложения № 5.2 к настоящему Порядку.</w:t>
      </w:r>
    </w:p>
    <w:p w:rsidR="00E342A2" w:rsidRPr="0004361B" w:rsidRDefault="00E342A2" w:rsidP="00E342A2">
      <w:pPr>
        <w:ind w:firstLine="567"/>
        <w:contextualSpacing/>
        <w:jc w:val="both"/>
        <w:rPr>
          <w:color w:val="000000"/>
        </w:rPr>
      </w:pPr>
      <w:r w:rsidRPr="0004361B">
        <w:rPr>
          <w:color w:val="000000"/>
        </w:rPr>
        <w:t xml:space="preserve">Прогноз сводных показателей муниципальных заданий на оказание муниципальных услуг (выполнение работ) муниципальными учреждениями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 xml:space="preserve">по муниципальной программе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на 2026 - 2030 годы оформляется в соответствии с формой приложения № 5.3 к настоящему Порядку.</w:t>
      </w:r>
    </w:p>
    <w:p w:rsidR="00E342A2" w:rsidRPr="0004361B" w:rsidRDefault="00E342A2" w:rsidP="00E342A2">
      <w:pPr>
        <w:ind w:firstLine="567"/>
        <w:contextualSpacing/>
        <w:jc w:val="both"/>
        <w:rPr>
          <w:color w:val="000000"/>
        </w:rPr>
      </w:pPr>
      <w:r w:rsidRPr="0004361B">
        <w:rPr>
          <w:color w:val="000000"/>
        </w:rPr>
        <w:t xml:space="preserve">3.2.4.4. Ресурсное обеспечение реализации муниципальной программы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за счет всех источников финансирования на 2014 - 2015 годы оформляется в соответствии с формой приложения № 6 к настоящему Порядку.</w:t>
      </w:r>
    </w:p>
    <w:p w:rsidR="00E342A2" w:rsidRPr="0004361B" w:rsidRDefault="00E342A2" w:rsidP="00E342A2">
      <w:pPr>
        <w:ind w:firstLine="567"/>
        <w:contextualSpacing/>
        <w:jc w:val="both"/>
        <w:rPr>
          <w:color w:val="000000"/>
        </w:rPr>
      </w:pPr>
      <w:r w:rsidRPr="0004361B">
        <w:rPr>
          <w:color w:val="000000"/>
        </w:rPr>
        <w:t xml:space="preserve">Ресурсное обеспечение реализации муниципальной программы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за счет всех источников финансирования на 2016 - 2021 годы оформляется в соответствии с формой приложения № 6.1 к настоящему Порядку.</w:t>
      </w:r>
    </w:p>
    <w:p w:rsidR="00E342A2" w:rsidRPr="0004361B" w:rsidRDefault="00E342A2" w:rsidP="00E342A2">
      <w:pPr>
        <w:ind w:firstLine="567"/>
        <w:contextualSpacing/>
        <w:jc w:val="both"/>
        <w:rPr>
          <w:color w:val="000000"/>
        </w:rPr>
      </w:pPr>
      <w:r w:rsidRPr="0004361B">
        <w:rPr>
          <w:color w:val="000000"/>
        </w:rPr>
        <w:t xml:space="preserve">Ресурсное обеспечение реализации муниципальной программы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 xml:space="preserve">за счет всех источников финансирования на 2022 - 2025 годы оформляется в соответствии с формой приложения № 6.2 к настоящему Порядку. </w:t>
      </w:r>
    </w:p>
    <w:p w:rsidR="00E342A2" w:rsidRPr="0004361B" w:rsidRDefault="00E342A2" w:rsidP="00E342A2">
      <w:pPr>
        <w:ind w:firstLine="567"/>
        <w:contextualSpacing/>
        <w:jc w:val="both"/>
        <w:rPr>
          <w:color w:val="000000"/>
        </w:rPr>
      </w:pPr>
      <w:r w:rsidRPr="0004361B">
        <w:rPr>
          <w:color w:val="000000"/>
        </w:rPr>
        <w:t xml:space="preserve">Ресурсное обеспечение реализации муниципальной программы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за счет всех источников финансирования на 2026 - 2030 годы оформляется в соответствии с формой приложения № 6.3 к настоящему Порядку.</w:t>
      </w:r>
    </w:p>
    <w:p w:rsidR="00E342A2" w:rsidRPr="0004361B" w:rsidRDefault="00E342A2" w:rsidP="00E342A2">
      <w:pPr>
        <w:ind w:firstLine="567"/>
        <w:contextualSpacing/>
        <w:jc w:val="both"/>
        <w:rPr>
          <w:color w:val="000000"/>
        </w:rPr>
      </w:pPr>
      <w:r w:rsidRPr="0004361B">
        <w:rPr>
          <w:color w:val="000000"/>
        </w:rPr>
        <w:t xml:space="preserve">3.2.4.5. Ресурсное обеспечение реализации муниципальной программы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за счет всех источников финансирования в разрезе кодов бюджетной классификации на 2014 и 2015 годы оформляется в соответствии с формой приложения № 7 к настоящему Порядку.</w:t>
      </w:r>
    </w:p>
    <w:p w:rsidR="00E342A2" w:rsidRPr="0004361B" w:rsidRDefault="00E342A2" w:rsidP="00E342A2">
      <w:pPr>
        <w:ind w:firstLine="567"/>
        <w:contextualSpacing/>
        <w:jc w:val="both"/>
        <w:rPr>
          <w:color w:val="000000"/>
        </w:rPr>
      </w:pPr>
      <w:r w:rsidRPr="0004361B">
        <w:rPr>
          <w:color w:val="000000"/>
        </w:rPr>
        <w:t xml:space="preserve">Ресурсное обеспечение реализации муниципальной программы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за счет всех источников финансирования в разрезе кодов бюджетной классификации на 2016 – 2021 годы оформляется в соответствии с формой приложения № 7.1 к настоящему Порядку.</w:t>
      </w:r>
    </w:p>
    <w:p w:rsidR="00E342A2" w:rsidRPr="0004361B" w:rsidRDefault="00E342A2" w:rsidP="00E342A2">
      <w:pPr>
        <w:ind w:firstLine="567"/>
        <w:contextualSpacing/>
        <w:jc w:val="both"/>
        <w:rPr>
          <w:color w:val="000000"/>
        </w:rPr>
      </w:pPr>
      <w:r w:rsidRPr="0004361B">
        <w:rPr>
          <w:color w:val="000000"/>
        </w:rPr>
        <w:lastRenderedPageBreak/>
        <w:t xml:space="preserve">Ресурсное обеспечение реализации муниципальной программы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за счет всех источников финансирования в разрезе кодов бюджетной классификации на 2022 – 2025 годы оформляется в соответствии с формой приложения № 7.2 к настоящему Порядку.</w:t>
      </w:r>
    </w:p>
    <w:p w:rsidR="00E342A2" w:rsidRPr="0004361B" w:rsidRDefault="00E342A2" w:rsidP="00E342A2">
      <w:pPr>
        <w:ind w:firstLine="567"/>
        <w:contextualSpacing/>
        <w:jc w:val="both"/>
        <w:rPr>
          <w:color w:val="000000"/>
        </w:rPr>
      </w:pPr>
      <w:r w:rsidRPr="0004361B">
        <w:rPr>
          <w:color w:val="000000"/>
        </w:rPr>
        <w:t xml:space="preserve">Ресурсное обеспечение реализации муниципальной программы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за счет всех источников финансирования в разрезе кодов бюджетной классификации на 2026 – 2030 годы оформляется в соответствии с формой приложения № 7.3 к настоящему Порядку.</w:t>
      </w:r>
    </w:p>
    <w:p w:rsidR="00E342A2" w:rsidRPr="0004361B" w:rsidRDefault="00E342A2" w:rsidP="00E342A2">
      <w:pPr>
        <w:ind w:firstLine="567"/>
        <w:contextualSpacing/>
        <w:jc w:val="both"/>
        <w:rPr>
          <w:color w:val="000000"/>
        </w:rPr>
      </w:pPr>
      <w:r w:rsidRPr="0004361B">
        <w:rPr>
          <w:color w:val="000000"/>
        </w:rPr>
        <w:t xml:space="preserve">3.2.4.6. Перечень мероприятий муниципальной программы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на 2014 и 2015 годы оформляется в соответствии с формой приложения № 8 к настоящему Порядку.</w:t>
      </w:r>
    </w:p>
    <w:p w:rsidR="00E342A2" w:rsidRPr="0004361B" w:rsidRDefault="00E342A2" w:rsidP="00E342A2">
      <w:pPr>
        <w:ind w:firstLine="567"/>
        <w:contextualSpacing/>
        <w:jc w:val="both"/>
        <w:rPr>
          <w:color w:val="000000"/>
        </w:rPr>
      </w:pPr>
      <w:r w:rsidRPr="0004361B">
        <w:rPr>
          <w:color w:val="000000"/>
        </w:rPr>
        <w:t xml:space="preserve">Перечень основных мероприятий, мероприятий муниципальной программы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на 2016 - 2021 годы оформляется в соответствии с формой приложения № 8.1 к настоящему Порядку.</w:t>
      </w:r>
    </w:p>
    <w:p w:rsidR="00E342A2" w:rsidRPr="0004361B" w:rsidRDefault="00E342A2" w:rsidP="00E342A2">
      <w:pPr>
        <w:ind w:firstLine="567"/>
        <w:contextualSpacing/>
        <w:jc w:val="both"/>
        <w:rPr>
          <w:color w:val="000000"/>
        </w:rPr>
      </w:pPr>
      <w:r w:rsidRPr="0004361B">
        <w:rPr>
          <w:color w:val="000000"/>
        </w:rPr>
        <w:t>Перечень основных мероприятий, мероприятий муниципальной программы</w:t>
      </w:r>
      <w:r>
        <w:rPr>
          <w:color w:val="000000"/>
        </w:rPr>
        <w:t xml:space="preserve"> 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 xml:space="preserve">на 2022 - 2025 годы оформляется в соответствии с формой приложения № 8.2 к настоящему Порядку. </w:t>
      </w:r>
    </w:p>
    <w:p w:rsidR="00E342A2" w:rsidRPr="0004361B" w:rsidRDefault="00E342A2" w:rsidP="00E342A2">
      <w:pPr>
        <w:ind w:firstLine="567"/>
        <w:contextualSpacing/>
        <w:jc w:val="both"/>
        <w:rPr>
          <w:color w:val="000000"/>
        </w:rPr>
      </w:pPr>
      <w:r w:rsidRPr="0004361B">
        <w:rPr>
          <w:color w:val="000000"/>
        </w:rPr>
        <w:t>Перечень основных мероприятий, мероприятий муниципальной программы</w:t>
      </w:r>
      <w:r>
        <w:rPr>
          <w:color w:val="000000"/>
        </w:rPr>
        <w:t xml:space="preserve"> 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на 2026 - 2030 годы оформляется в соответствии с формой приложения № 8.3 к настоящему Порядку.</w:t>
      </w:r>
    </w:p>
    <w:p w:rsidR="00E342A2" w:rsidRPr="0004361B" w:rsidRDefault="00E342A2" w:rsidP="00E342A2">
      <w:pPr>
        <w:ind w:firstLine="567"/>
        <w:contextualSpacing/>
        <w:jc w:val="both"/>
        <w:rPr>
          <w:color w:val="000000"/>
        </w:rPr>
      </w:pPr>
      <w:r w:rsidRPr="0004361B">
        <w:rPr>
          <w:color w:val="000000"/>
        </w:rPr>
        <w:t xml:space="preserve">3.2.4.7. В случае заключения долгосрочных муниципальных контрактов на поставку товаров, выполнение работ, оказание услуг для обеспечения муниципальных нужд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 предельные объемы средств бюджета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 xml:space="preserve">на исполнение долгосрочных муниципальных контрактов в целях реализации мероприятий муниципальной программы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на 2014 и 2015 годы оформляются в соответствии с формой приложения №9 к настоящему Порядку.</w:t>
      </w:r>
    </w:p>
    <w:p w:rsidR="00E342A2" w:rsidRPr="0004361B" w:rsidRDefault="00E342A2" w:rsidP="00E342A2">
      <w:pPr>
        <w:ind w:firstLine="567"/>
        <w:contextualSpacing/>
        <w:jc w:val="both"/>
        <w:rPr>
          <w:color w:val="000000"/>
        </w:rPr>
      </w:pPr>
      <w:r w:rsidRPr="0004361B">
        <w:rPr>
          <w:color w:val="000000"/>
        </w:rPr>
        <w:t xml:space="preserve">Предельные объемы средств бюджета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 xml:space="preserve">на исполнение долгосрочных муниципальных контрактов в целях реализации основных мероприятий муниципальной программы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на 2016 - 2021 годы оформляются в соответствии с формой приложения №9.1 к настоящему Порядку.</w:t>
      </w:r>
    </w:p>
    <w:p w:rsidR="00E342A2" w:rsidRPr="0004361B" w:rsidRDefault="00E342A2" w:rsidP="00E342A2">
      <w:pPr>
        <w:ind w:firstLine="567"/>
        <w:contextualSpacing/>
        <w:jc w:val="both"/>
        <w:rPr>
          <w:color w:val="000000"/>
        </w:rPr>
      </w:pPr>
      <w:r w:rsidRPr="0004361B">
        <w:rPr>
          <w:color w:val="000000"/>
        </w:rPr>
        <w:t xml:space="preserve">Предельные объемы средств бюджета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 xml:space="preserve">на исполнение долгосрочных муниципальных контрактов в целях реализации основных мероприятий муниципальной программы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 xml:space="preserve">на 2022 - 2025 годы оформляются в соответствии с формой приложения №9.2 к настоящему Порядку. </w:t>
      </w:r>
    </w:p>
    <w:p w:rsidR="00E342A2" w:rsidRPr="0004361B" w:rsidRDefault="00E342A2" w:rsidP="00E342A2">
      <w:pPr>
        <w:ind w:firstLine="567"/>
        <w:contextualSpacing/>
        <w:jc w:val="both"/>
        <w:rPr>
          <w:color w:val="000000"/>
        </w:rPr>
      </w:pPr>
      <w:r w:rsidRPr="0004361B">
        <w:rPr>
          <w:color w:val="000000"/>
        </w:rPr>
        <w:t xml:space="preserve">Предельные объемы средств бюджета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 xml:space="preserve">на исполнение долгосрочных муниципальных контрактов в целях реализации основных мероприятий муниципальной программы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на 2026 – 2030 годы оформляются в соответствии с формой приложения №9.3 к настоящему Порядку.</w:t>
      </w:r>
    </w:p>
    <w:p w:rsidR="00E342A2" w:rsidRPr="0004361B" w:rsidRDefault="00E342A2" w:rsidP="00E342A2">
      <w:pPr>
        <w:ind w:firstLine="567"/>
        <w:contextualSpacing/>
        <w:jc w:val="both"/>
        <w:rPr>
          <w:color w:val="000000"/>
        </w:rPr>
      </w:pPr>
      <w:r w:rsidRPr="0004361B">
        <w:rPr>
          <w:color w:val="000000"/>
        </w:rPr>
        <w:t>3.3.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w:t>
      </w:r>
    </w:p>
    <w:p w:rsidR="00E342A2" w:rsidRPr="0004361B" w:rsidRDefault="00E342A2" w:rsidP="00E342A2">
      <w:pPr>
        <w:ind w:firstLine="567"/>
        <w:contextualSpacing/>
        <w:jc w:val="both"/>
        <w:rPr>
          <w:color w:val="000000"/>
        </w:rPr>
      </w:pPr>
      <w:r w:rsidRPr="0004361B">
        <w:rPr>
          <w:color w:val="000000"/>
        </w:rPr>
        <w:t>3.3.1. Общая характеристика сферы реализации муниципальной программы (подпрограмм).</w:t>
      </w:r>
    </w:p>
    <w:p w:rsidR="00E342A2" w:rsidRPr="0004361B" w:rsidRDefault="00E342A2" w:rsidP="00E342A2">
      <w:pPr>
        <w:ind w:firstLine="567"/>
        <w:contextualSpacing/>
        <w:jc w:val="both"/>
        <w:rPr>
          <w:color w:val="000000"/>
        </w:rPr>
      </w:pPr>
      <w:r w:rsidRPr="0004361B">
        <w:rPr>
          <w:color w:val="000000"/>
        </w:rPr>
        <w:t>3.3.2. Перечень подпрограмм муниципальной программы с обоснованием необходимости их включения в муниципальную программу.</w:t>
      </w:r>
    </w:p>
    <w:p w:rsidR="00E342A2" w:rsidRPr="0004361B" w:rsidRDefault="00E342A2" w:rsidP="00E342A2">
      <w:pPr>
        <w:ind w:firstLine="567"/>
        <w:contextualSpacing/>
        <w:jc w:val="both"/>
        <w:rPr>
          <w:color w:val="000000"/>
        </w:rPr>
      </w:pPr>
      <w:r w:rsidRPr="0004361B">
        <w:rPr>
          <w:color w:val="000000"/>
        </w:rPr>
        <w:t xml:space="preserve">3.3.3. Обоснование необходимых финансовых ресурсов на реализацию муниципальной программы (подпрограмм), а также оценку влияния выделения </w:t>
      </w:r>
      <w:r w:rsidRPr="0004361B">
        <w:rPr>
          <w:color w:val="000000"/>
        </w:rPr>
        <w:lastRenderedPageBreak/>
        <w:t>дополнительных объемов финансирования на целевые показатели муниципальной программы (подпрограмм), в том числе на сроки и ожидаемые непосредственные результаты реализации основных мероприятий, мероприятий муниципальной программы.</w:t>
      </w:r>
    </w:p>
    <w:p w:rsidR="00E342A2" w:rsidRPr="0004361B" w:rsidRDefault="00E342A2" w:rsidP="00E342A2">
      <w:pPr>
        <w:ind w:firstLine="567"/>
        <w:contextualSpacing/>
        <w:jc w:val="both"/>
        <w:rPr>
          <w:color w:val="000000"/>
        </w:rPr>
      </w:pPr>
      <w:r w:rsidRPr="0004361B">
        <w:rPr>
          <w:color w:val="000000"/>
        </w:rPr>
        <w:t>3.3.4. В случае использования налоговых, кредитных и иных инструментов, следует привести обоснование необходимости их применения для достижения цели и (или) конечных результатов муниципальной программы (подпрограмм) с финансовой оценкой по этапам ее реализации.</w:t>
      </w:r>
    </w:p>
    <w:p w:rsidR="00E342A2" w:rsidRPr="0004361B" w:rsidRDefault="00E342A2" w:rsidP="00E342A2">
      <w:pPr>
        <w:ind w:firstLine="567"/>
        <w:contextualSpacing/>
        <w:jc w:val="both"/>
        <w:rPr>
          <w:color w:val="000000"/>
        </w:rPr>
      </w:pPr>
      <w:r w:rsidRPr="0004361B">
        <w:rPr>
          <w:color w:val="000000"/>
        </w:rPr>
        <w:t>3.3.5. Анализ рисков реализации муниципальной программы (подпрограмм) и меры управления рисками.</w:t>
      </w:r>
    </w:p>
    <w:p w:rsidR="00E342A2" w:rsidRPr="0004361B" w:rsidRDefault="00E342A2" w:rsidP="00E342A2">
      <w:pPr>
        <w:ind w:firstLine="567"/>
        <w:contextualSpacing/>
        <w:jc w:val="both"/>
        <w:rPr>
          <w:color w:val="000000"/>
        </w:rPr>
      </w:pPr>
      <w:r w:rsidRPr="0004361B">
        <w:rPr>
          <w:color w:val="000000"/>
        </w:rPr>
        <w:t xml:space="preserve">3.3.6. Сведения о порядке сбора информации и методике расчета целевых показателей муниципальной программы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(подпрограмм) оформляются в соответствии с формой приложения № 10 к настоящему Порядку.</w:t>
      </w:r>
    </w:p>
    <w:p w:rsidR="00E342A2" w:rsidRPr="0004361B" w:rsidRDefault="00E342A2" w:rsidP="00E342A2">
      <w:pPr>
        <w:ind w:firstLine="567"/>
        <w:contextualSpacing/>
        <w:jc w:val="both"/>
        <w:rPr>
          <w:color w:val="000000"/>
        </w:rPr>
      </w:pPr>
      <w:r w:rsidRPr="0004361B">
        <w:rPr>
          <w:color w:val="000000"/>
        </w:rPr>
        <w:t>Целевые показатели муниципальной программы (подпрограмм) должны количественно характеризовать ход ее реализации, решение основных задач и достижение целей муниципальной программы, а также:</w:t>
      </w:r>
    </w:p>
    <w:p w:rsidR="00E342A2" w:rsidRPr="0004361B" w:rsidRDefault="00E342A2" w:rsidP="00E342A2">
      <w:pPr>
        <w:ind w:firstLine="567"/>
        <w:contextualSpacing/>
        <w:jc w:val="both"/>
        <w:rPr>
          <w:color w:val="000000"/>
        </w:rPr>
      </w:pPr>
      <w:r w:rsidRPr="0004361B">
        <w:rPr>
          <w:color w:val="000000"/>
        </w:rPr>
        <w:t>- отражать специфику развития конкретной области, проблем и основных задач, на решение которых направлена реализация муниципальной программы (подпрограмм);</w:t>
      </w:r>
    </w:p>
    <w:p w:rsidR="00E342A2" w:rsidRPr="0004361B" w:rsidRDefault="00E342A2" w:rsidP="00E342A2">
      <w:pPr>
        <w:ind w:firstLine="567"/>
        <w:contextualSpacing/>
        <w:jc w:val="both"/>
        <w:rPr>
          <w:color w:val="000000"/>
        </w:rPr>
      </w:pPr>
      <w:r w:rsidRPr="0004361B">
        <w:rPr>
          <w:color w:val="000000"/>
        </w:rPr>
        <w:t>- иметь количественное значение;</w:t>
      </w:r>
    </w:p>
    <w:p w:rsidR="00E342A2" w:rsidRPr="0004361B" w:rsidRDefault="00E342A2" w:rsidP="00E342A2">
      <w:pPr>
        <w:ind w:firstLine="567"/>
        <w:contextualSpacing/>
        <w:jc w:val="both"/>
        <w:rPr>
          <w:color w:val="000000"/>
        </w:rPr>
      </w:pPr>
      <w:r w:rsidRPr="0004361B">
        <w:rPr>
          <w:color w:val="000000"/>
        </w:rPr>
        <w:t>- непосредственно зависеть от решения основных задач и достижения целей муниципальной программы.</w:t>
      </w:r>
    </w:p>
    <w:p w:rsidR="00E342A2" w:rsidRPr="0004361B" w:rsidRDefault="00E342A2" w:rsidP="00E342A2">
      <w:pPr>
        <w:ind w:firstLine="567"/>
        <w:contextualSpacing/>
        <w:jc w:val="both"/>
        <w:rPr>
          <w:color w:val="000000"/>
        </w:rPr>
      </w:pPr>
      <w:r w:rsidRPr="0004361B">
        <w:rPr>
          <w:color w:val="000000"/>
        </w:rPr>
        <w:t>В перечень целевых показателей муниципальной программы (подпрограмм) подлежат включению показатели, значения которых удовлетворяют одному из следующих условий:</w:t>
      </w:r>
    </w:p>
    <w:p w:rsidR="00E342A2" w:rsidRPr="0004361B" w:rsidRDefault="00E342A2" w:rsidP="00E342A2">
      <w:pPr>
        <w:ind w:firstLine="567"/>
        <w:contextualSpacing/>
        <w:jc w:val="both"/>
        <w:rPr>
          <w:color w:val="000000"/>
        </w:rPr>
      </w:pPr>
      <w:r w:rsidRPr="0004361B">
        <w:rPr>
          <w:color w:val="000000"/>
        </w:rPr>
        <w:t>- определяются на основе данных, наблюдаемых Территориальным органом Федеральной службы государственной статистики по Пензенской области (Федеральной службой государственной статистики);</w:t>
      </w:r>
    </w:p>
    <w:p w:rsidR="00E342A2" w:rsidRPr="0004361B" w:rsidRDefault="00E342A2" w:rsidP="00E342A2">
      <w:pPr>
        <w:ind w:firstLine="567"/>
        <w:contextualSpacing/>
        <w:jc w:val="both"/>
        <w:rPr>
          <w:color w:val="000000"/>
        </w:rPr>
      </w:pPr>
      <w:r w:rsidRPr="0004361B">
        <w:rPr>
          <w:color w:val="000000"/>
        </w:rPr>
        <w:t>- рассчитываются по утвержденным методикам, приведенным в дополнительных и обосновывающих материалах к муниципальной программе;</w:t>
      </w:r>
    </w:p>
    <w:p w:rsidR="00E342A2" w:rsidRPr="0004361B" w:rsidRDefault="00E342A2" w:rsidP="00E342A2">
      <w:pPr>
        <w:ind w:firstLine="567"/>
        <w:contextualSpacing/>
        <w:jc w:val="both"/>
        <w:rPr>
          <w:color w:val="000000"/>
        </w:rPr>
      </w:pPr>
      <w:r w:rsidRPr="0004361B">
        <w:rPr>
          <w:color w:val="000000"/>
        </w:rPr>
        <w:t>- определяются на основании регулярного сбора информации или произведенных расчетов.</w:t>
      </w:r>
    </w:p>
    <w:p w:rsidR="00E342A2" w:rsidRPr="0004361B" w:rsidRDefault="00E342A2" w:rsidP="00E342A2">
      <w:pPr>
        <w:ind w:firstLine="567"/>
        <w:contextualSpacing/>
        <w:jc w:val="both"/>
        <w:rPr>
          <w:color w:val="000000"/>
        </w:rPr>
      </w:pPr>
      <w:r w:rsidRPr="0004361B">
        <w:rPr>
          <w:color w:val="000000"/>
        </w:rPr>
        <w:t>Методика расчета показателей должна обеспечивать сопоставимость показателей, отражающих аналогичные наблюдаемые явления, объекты, процессы или их свойства (в том числе единство единиц измерения и периодичность расчетов), и позволять рассчитывать на основе этих показателей целевые показатели, установленные в документах стратегического планирования.</w:t>
      </w:r>
    </w:p>
    <w:p w:rsidR="00E342A2" w:rsidRPr="0004361B" w:rsidRDefault="00E342A2" w:rsidP="00E342A2">
      <w:pPr>
        <w:ind w:firstLine="567"/>
        <w:contextualSpacing/>
        <w:jc w:val="both"/>
        <w:rPr>
          <w:color w:val="000000"/>
        </w:rPr>
      </w:pPr>
      <w:r w:rsidRPr="0004361B">
        <w:rPr>
          <w:color w:val="000000"/>
        </w:rPr>
        <w:t xml:space="preserve">3.3.7. Оценка планируемой эффективности муниципальной программы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E342A2" w:rsidRPr="0004361B" w:rsidRDefault="00E342A2" w:rsidP="00E342A2">
      <w:pPr>
        <w:ind w:firstLine="567"/>
        <w:contextualSpacing/>
        <w:jc w:val="both"/>
        <w:rPr>
          <w:color w:val="000000"/>
        </w:rPr>
      </w:pPr>
      <w:r w:rsidRPr="0004361B">
        <w:rPr>
          <w:color w:val="000000"/>
        </w:rPr>
        <w:t xml:space="preserve">Оценка планируемой эффективности муниципальной программы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 xml:space="preserve">проводится ответственным исполнителем на этапе ее разработки в соответствии с Положением об оценке планируемой эффективности муниципальной программы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E342A2" w:rsidRPr="0004361B" w:rsidRDefault="00E342A2" w:rsidP="00E342A2">
      <w:pPr>
        <w:ind w:firstLine="567"/>
        <w:contextualSpacing/>
        <w:jc w:val="both"/>
        <w:rPr>
          <w:color w:val="000000"/>
        </w:rPr>
      </w:pPr>
      <w:r w:rsidRPr="0004361B">
        <w:rPr>
          <w:color w:val="000000"/>
        </w:rPr>
        <w:t xml:space="preserve">3.3.8. В случае разработки новой муниципальной программы - план реализации муниципальной программы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на первый год ее реализации, оформляемый в соответствии с формой приложения № 11 к настоящему Порядку и разрабатываемый в соответствии с Методическими рекомендациями (далее - план реализации).</w:t>
      </w:r>
    </w:p>
    <w:p w:rsidR="00E342A2" w:rsidRPr="0004361B" w:rsidRDefault="00E342A2" w:rsidP="00E342A2">
      <w:pPr>
        <w:ind w:firstLine="567"/>
        <w:contextualSpacing/>
        <w:jc w:val="both"/>
        <w:rPr>
          <w:color w:val="000000"/>
        </w:rPr>
      </w:pPr>
      <w:r w:rsidRPr="0004361B">
        <w:rPr>
          <w:color w:val="000000"/>
        </w:rPr>
        <w:t>Далее план реализации представляется ежегодно. В план реализации подлежат включению все основные мероприятия, мероприятия муниципальной программы.</w:t>
      </w:r>
    </w:p>
    <w:p w:rsidR="00E342A2" w:rsidRPr="0004361B" w:rsidRDefault="00E342A2" w:rsidP="00E342A2">
      <w:pPr>
        <w:ind w:firstLine="567"/>
        <w:contextualSpacing/>
        <w:jc w:val="both"/>
        <w:rPr>
          <w:color w:val="000000"/>
        </w:rPr>
      </w:pPr>
      <w:r w:rsidRPr="0004361B">
        <w:rPr>
          <w:color w:val="000000"/>
        </w:rPr>
        <w:lastRenderedPageBreak/>
        <w:t xml:space="preserve">3.4. Материалы, указанные в пункте 3.3. настоящего Порядка, не входят в состав материалов, утверждаемых постановлением администрации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E342A2" w:rsidRPr="0004361B" w:rsidRDefault="00E342A2" w:rsidP="00E342A2">
      <w:pPr>
        <w:contextualSpacing/>
        <w:jc w:val="both"/>
        <w:rPr>
          <w:color w:val="000000"/>
        </w:rPr>
      </w:pPr>
      <w:r w:rsidRPr="0004361B">
        <w:rPr>
          <w:color w:val="000000"/>
        </w:rPr>
        <w:t> </w:t>
      </w:r>
    </w:p>
    <w:p w:rsidR="00E342A2" w:rsidRPr="0004361B" w:rsidRDefault="00E342A2" w:rsidP="00E342A2">
      <w:pPr>
        <w:contextualSpacing/>
        <w:jc w:val="center"/>
        <w:rPr>
          <w:b/>
          <w:bCs/>
          <w:color w:val="000000"/>
        </w:rPr>
      </w:pPr>
      <w:r w:rsidRPr="0004361B">
        <w:rPr>
          <w:b/>
          <w:bCs/>
          <w:color w:val="000000"/>
        </w:rPr>
        <w:t>IV. Процедура разработки муниципальной программы</w:t>
      </w:r>
    </w:p>
    <w:p w:rsidR="00E342A2" w:rsidRPr="0004361B" w:rsidRDefault="00E342A2" w:rsidP="00E342A2">
      <w:pPr>
        <w:ind w:firstLine="567"/>
        <w:contextualSpacing/>
        <w:jc w:val="both"/>
        <w:rPr>
          <w:color w:val="000000"/>
        </w:rPr>
      </w:pPr>
      <w:r w:rsidRPr="0004361B">
        <w:rPr>
          <w:color w:val="000000"/>
        </w:rPr>
        <w:t xml:space="preserve">4.1. Разработка муниципальных программ осуществляется на основании Перечня муниципальных программ, утверждаемого постановлением администрации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При этом основные направления реализации муниципальной программы и ее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w:t>
      </w:r>
    </w:p>
    <w:p w:rsidR="00E342A2" w:rsidRPr="0004361B" w:rsidRDefault="00E342A2" w:rsidP="00E342A2">
      <w:pPr>
        <w:ind w:firstLine="567"/>
        <w:contextualSpacing/>
        <w:jc w:val="both"/>
        <w:rPr>
          <w:color w:val="000000"/>
        </w:rPr>
      </w:pPr>
      <w:r w:rsidRPr="0004361B">
        <w:rPr>
          <w:color w:val="000000"/>
        </w:rPr>
        <w:t xml:space="preserve">Проект перечня формируется администрацией </w:t>
      </w:r>
      <w:r>
        <w:rPr>
          <w:color w:val="000000"/>
        </w:rPr>
        <w:t xml:space="preserve">Елизаветинского сельсовета </w:t>
      </w:r>
      <w:r w:rsidRPr="0004361B">
        <w:rPr>
          <w:color w:val="000000"/>
        </w:rPr>
        <w:t xml:space="preserve">Мокшанского района </w:t>
      </w:r>
      <w:r>
        <w:rPr>
          <w:color w:val="000000"/>
        </w:rPr>
        <w:t>Пензенской области</w:t>
      </w:r>
      <w:r w:rsidRPr="0004361B">
        <w:rPr>
          <w:color w:val="000000"/>
        </w:rPr>
        <w:t xml:space="preserve"> (далее – администрация) на основании положений федеральных законов, законов Пензенской области, нормативных правовых актов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иных нормативных правовых актов, документов стратегического планирования.</w:t>
      </w:r>
    </w:p>
    <w:p w:rsidR="00E342A2" w:rsidRPr="0004361B" w:rsidRDefault="00E342A2" w:rsidP="00E342A2">
      <w:pPr>
        <w:ind w:firstLine="567"/>
        <w:contextualSpacing/>
        <w:jc w:val="both"/>
        <w:rPr>
          <w:color w:val="000000"/>
        </w:rPr>
      </w:pPr>
      <w:r w:rsidRPr="0004361B">
        <w:rPr>
          <w:color w:val="000000"/>
        </w:rPr>
        <w:t xml:space="preserve">Внесение изменений в Перечень муниципальных программ производится по решению администрации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 xml:space="preserve">не позднее, чем за 10 рабочих дней до дня внесения проекта решения о бюджете </w:t>
      </w:r>
      <w:r>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Pr="0004361B">
        <w:rPr>
          <w:color w:val="000000"/>
        </w:rPr>
        <w:t xml:space="preserve"> на очередной финансовый год (и плановый период) в Комитет местного самоуправления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E342A2" w:rsidRPr="0004361B" w:rsidRDefault="00E342A2" w:rsidP="00E342A2">
      <w:pPr>
        <w:ind w:firstLine="567"/>
        <w:contextualSpacing/>
        <w:jc w:val="both"/>
        <w:rPr>
          <w:color w:val="000000"/>
        </w:rPr>
      </w:pPr>
      <w:r w:rsidRPr="0004361B">
        <w:rPr>
          <w:color w:val="000000"/>
        </w:rPr>
        <w:t>4.2. Перечень муниципальных программ содержит наименование муниципальных программ.</w:t>
      </w:r>
    </w:p>
    <w:p w:rsidR="00E342A2" w:rsidRPr="0004361B" w:rsidRDefault="00E342A2" w:rsidP="00E342A2">
      <w:pPr>
        <w:ind w:firstLine="567"/>
        <w:contextualSpacing/>
        <w:jc w:val="both"/>
        <w:rPr>
          <w:color w:val="000000"/>
        </w:rPr>
      </w:pPr>
      <w:r w:rsidRPr="0004361B">
        <w:rPr>
          <w:color w:val="000000"/>
        </w:rPr>
        <w:t>4.3. Разработка проекта муниципальной программы,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w:t>
      </w:r>
    </w:p>
    <w:p w:rsidR="00E342A2" w:rsidRPr="0004361B" w:rsidRDefault="00E342A2" w:rsidP="00E342A2">
      <w:pPr>
        <w:ind w:firstLine="567"/>
        <w:contextualSpacing/>
        <w:jc w:val="both"/>
        <w:rPr>
          <w:color w:val="000000"/>
        </w:rPr>
      </w:pPr>
      <w:r w:rsidRPr="0004361B">
        <w:rPr>
          <w:color w:val="000000"/>
        </w:rPr>
        <w:t>В случае если проект новой муниципальной программы включает в себя мероприятия, касающиеся:</w:t>
      </w:r>
    </w:p>
    <w:p w:rsidR="00E342A2" w:rsidRPr="0004361B" w:rsidRDefault="00E342A2" w:rsidP="00E342A2">
      <w:pPr>
        <w:ind w:firstLine="567"/>
        <w:contextualSpacing/>
        <w:jc w:val="both"/>
        <w:rPr>
          <w:color w:val="000000"/>
        </w:rPr>
      </w:pPr>
      <w:r w:rsidRPr="0004361B">
        <w:rPr>
          <w:color w:val="000000"/>
        </w:rPr>
        <w:t xml:space="preserve">- капитальных вложений в объекты капитального строительства муниципальной собственности </w:t>
      </w:r>
      <w:r>
        <w:rPr>
          <w:color w:val="000000"/>
        </w:rPr>
        <w:t>Елизаветинского сельсовета</w:t>
      </w:r>
      <w:r w:rsidRPr="0004361B">
        <w:rPr>
          <w:color w:val="000000"/>
        </w:rPr>
        <w:t xml:space="preserve"> Мокшанского района Пензенской области и (или) на приобретение объектов недвижимого имущества в муниципальную собственность </w:t>
      </w:r>
      <w:r>
        <w:rPr>
          <w:color w:val="000000"/>
        </w:rPr>
        <w:t xml:space="preserve">Елизаветинского </w:t>
      </w:r>
      <w:r w:rsidRPr="0004361B">
        <w:rPr>
          <w:color w:val="000000"/>
        </w:rPr>
        <w:t xml:space="preserve">сельсовета Мокшанского района Пензенской области, предусмотренных к финансированию за счет средств бюджета </w:t>
      </w:r>
      <w:r>
        <w:rPr>
          <w:color w:val="000000"/>
        </w:rPr>
        <w:t>Елизаветинского сельсовета</w:t>
      </w:r>
      <w:r w:rsidRPr="0004361B">
        <w:rPr>
          <w:color w:val="000000"/>
        </w:rPr>
        <w:t xml:space="preserve"> Мокшанского района Пензенской области;</w:t>
      </w:r>
    </w:p>
    <w:p w:rsidR="00E342A2" w:rsidRPr="0004361B" w:rsidRDefault="00E342A2" w:rsidP="00E342A2">
      <w:pPr>
        <w:ind w:firstLine="567"/>
        <w:contextualSpacing/>
        <w:jc w:val="both"/>
        <w:rPr>
          <w:color w:val="000000"/>
        </w:rPr>
      </w:pPr>
      <w:r w:rsidRPr="0004361B">
        <w:rPr>
          <w:color w:val="000000"/>
        </w:rPr>
        <w:t xml:space="preserve">- предоставления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 за счет средств бюджета </w:t>
      </w:r>
      <w:r>
        <w:rPr>
          <w:color w:val="000000"/>
        </w:rPr>
        <w:t>Елизаветинского сельсовета</w:t>
      </w:r>
      <w:r w:rsidRPr="0004361B">
        <w:rPr>
          <w:color w:val="000000"/>
        </w:rPr>
        <w:t xml:space="preserve"> Мокшанского района Пензенской области;</w:t>
      </w:r>
    </w:p>
    <w:p w:rsidR="00E342A2" w:rsidRPr="0004361B" w:rsidRDefault="00E342A2" w:rsidP="00E342A2">
      <w:pPr>
        <w:ind w:firstLine="567"/>
        <w:contextualSpacing/>
        <w:jc w:val="both"/>
        <w:rPr>
          <w:color w:val="000000"/>
        </w:rPr>
      </w:pPr>
      <w:r w:rsidRPr="0004361B">
        <w:rPr>
          <w:color w:val="000000"/>
        </w:rPr>
        <w:t xml:space="preserve">- предоставления субсидий юридическим лицам, сто процентов акций (долей) которых принадлежит </w:t>
      </w:r>
      <w:r>
        <w:rPr>
          <w:color w:val="000000"/>
        </w:rPr>
        <w:t>Елизаветинскому</w:t>
      </w:r>
      <w:r w:rsidRPr="0004361B">
        <w:rPr>
          <w:color w:val="000000"/>
        </w:rPr>
        <w:t xml:space="preserve"> сельсовету Мокшанского района Пензенской области,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w:t>
      </w:r>
    </w:p>
    <w:p w:rsidR="00E342A2" w:rsidRPr="0004361B" w:rsidRDefault="00E342A2" w:rsidP="00E342A2">
      <w:pPr>
        <w:ind w:firstLine="567"/>
        <w:contextualSpacing/>
        <w:jc w:val="both"/>
        <w:rPr>
          <w:color w:val="000000"/>
        </w:rPr>
      </w:pPr>
      <w:r w:rsidRPr="0004361B">
        <w:rPr>
          <w:color w:val="000000"/>
        </w:rPr>
        <w:t xml:space="preserve">Ответственный исполнитель (соисполнитель) муниципальной программы вместе с проектом муниципальной программы представляет в администрацию Расчеты, установленные постановлением администрации </w:t>
      </w:r>
      <w:r>
        <w:rPr>
          <w:color w:val="000000"/>
        </w:rPr>
        <w:t>Елизаветинского сельсовета</w:t>
      </w:r>
      <w:r w:rsidRPr="0004361B">
        <w:rPr>
          <w:color w:val="000000"/>
        </w:rPr>
        <w:t xml:space="preserve"> Мокшанского района Пензенской области о</w:t>
      </w:r>
      <w:r>
        <w:rPr>
          <w:color w:val="000000"/>
        </w:rPr>
        <w:t>т 04.09.2020 №53</w:t>
      </w:r>
      <w:r w:rsidRPr="0004361B">
        <w:rPr>
          <w:color w:val="000000"/>
        </w:rPr>
        <w:t>.</w:t>
      </w:r>
    </w:p>
    <w:p w:rsidR="00E342A2" w:rsidRPr="0004361B" w:rsidRDefault="00E342A2" w:rsidP="00E342A2">
      <w:pPr>
        <w:ind w:firstLine="567"/>
        <w:contextualSpacing/>
        <w:jc w:val="both"/>
        <w:rPr>
          <w:color w:val="000000"/>
        </w:rPr>
      </w:pPr>
      <w:r w:rsidRPr="0004361B">
        <w:rPr>
          <w:color w:val="000000"/>
        </w:rPr>
        <w:t xml:space="preserve">На основании представленных Расчетов администрация проводит оценку эффективности инвестиционных проектов в соответствии с Порядком оценки бюджетной, </w:t>
      </w:r>
      <w:r w:rsidRPr="0004361B">
        <w:rPr>
          <w:color w:val="000000"/>
        </w:rPr>
        <w:lastRenderedPageBreak/>
        <w:t xml:space="preserve">социальной и экономической эффективности планируемых и реализуемых в </w:t>
      </w:r>
      <w:r>
        <w:rPr>
          <w:color w:val="000000"/>
        </w:rPr>
        <w:t>Елизаветинском</w:t>
      </w:r>
      <w:r w:rsidRPr="0004361B">
        <w:rPr>
          <w:color w:val="000000"/>
        </w:rPr>
        <w:t xml:space="preserve"> сельсовете Мокшанского района Пензенской области инвестиционных проектов, утвержденным постановлением администрации </w:t>
      </w:r>
      <w:r>
        <w:rPr>
          <w:color w:val="000000"/>
        </w:rPr>
        <w:t>Елизаветинского сельсовета</w:t>
      </w:r>
      <w:r w:rsidRPr="0004361B">
        <w:rPr>
          <w:color w:val="000000"/>
        </w:rPr>
        <w:t xml:space="preserve"> Мокшанского района </w:t>
      </w:r>
      <w:r>
        <w:rPr>
          <w:color w:val="000000"/>
        </w:rPr>
        <w:t>Пензенской области от 04.09.2020 №53</w:t>
      </w:r>
      <w:r w:rsidRPr="0004361B">
        <w:rPr>
          <w:color w:val="000000"/>
        </w:rPr>
        <w:t>.</w:t>
      </w:r>
    </w:p>
    <w:p w:rsidR="00E342A2" w:rsidRPr="0004361B" w:rsidRDefault="00E342A2" w:rsidP="00E342A2">
      <w:pPr>
        <w:ind w:firstLine="567"/>
        <w:contextualSpacing/>
        <w:jc w:val="both"/>
        <w:rPr>
          <w:color w:val="000000"/>
        </w:rPr>
      </w:pPr>
      <w:r w:rsidRPr="0004361B">
        <w:rPr>
          <w:color w:val="000000"/>
        </w:rPr>
        <w:t>По итогам оценки администрация составляет заключение о результатах оценки эффективности использования направляемых на капитальные вложения средств бюджета</w:t>
      </w:r>
      <w:r>
        <w:rPr>
          <w:color w:val="000000"/>
        </w:rPr>
        <w:t xml:space="preserve"> Елизаветинского сельсовета </w:t>
      </w:r>
      <w:r w:rsidRPr="0004361B">
        <w:rPr>
          <w:color w:val="000000"/>
        </w:rPr>
        <w:t xml:space="preserve">Мокшанского района Пензенской области, на основании которого принимается решение о включении мероприятия в муниципальную программу </w:t>
      </w:r>
      <w:r>
        <w:rPr>
          <w:color w:val="000000"/>
        </w:rPr>
        <w:t>Елизаветинского сельсовета</w:t>
      </w:r>
      <w:r w:rsidRPr="0004361B">
        <w:rPr>
          <w:color w:val="000000"/>
        </w:rPr>
        <w:t xml:space="preserve"> Мокшанского района Пензенской области.</w:t>
      </w:r>
    </w:p>
    <w:p w:rsidR="00E342A2" w:rsidRPr="0004361B" w:rsidRDefault="00E342A2" w:rsidP="00E342A2">
      <w:pPr>
        <w:ind w:firstLine="567"/>
        <w:contextualSpacing/>
        <w:jc w:val="both"/>
        <w:rPr>
          <w:color w:val="000000"/>
        </w:rPr>
      </w:pPr>
      <w:r w:rsidRPr="0004361B">
        <w:rPr>
          <w:color w:val="000000"/>
        </w:rPr>
        <w:t>4.4. Проект муниципальной программы подлежит обязательному согласованию с Прокуратурой Мокшанского района.</w:t>
      </w:r>
    </w:p>
    <w:p w:rsidR="00E342A2" w:rsidRPr="0004361B" w:rsidRDefault="00E342A2" w:rsidP="00E342A2">
      <w:pPr>
        <w:ind w:firstLine="567"/>
        <w:contextualSpacing/>
        <w:jc w:val="both"/>
        <w:rPr>
          <w:color w:val="000000"/>
        </w:rPr>
      </w:pPr>
      <w:r w:rsidRPr="0004361B">
        <w:rPr>
          <w:color w:val="000000"/>
        </w:rPr>
        <w:t xml:space="preserve">Ответственный исполнитель направляет на согласование в Прокуратуру Мокшанского района проект муниципальной программы, согласованный всеми соисполнителями, проект постановления администрации </w:t>
      </w:r>
      <w:r>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Pr="0004361B">
        <w:rPr>
          <w:color w:val="000000"/>
        </w:rPr>
        <w:t xml:space="preserve"> об утверждении муниципальной программы.</w:t>
      </w:r>
    </w:p>
    <w:p w:rsidR="00E342A2" w:rsidRPr="0004361B" w:rsidRDefault="00E342A2" w:rsidP="00E342A2">
      <w:pPr>
        <w:ind w:firstLine="567"/>
        <w:contextualSpacing/>
        <w:jc w:val="both"/>
        <w:rPr>
          <w:color w:val="000000"/>
        </w:rPr>
      </w:pPr>
      <w:r w:rsidRPr="0004361B">
        <w:rPr>
          <w:color w:val="000000"/>
        </w:rPr>
        <w:t>Прокуратура Мокшанского района проводит согласование проекта муниципальной программы или изменений в муниципальную программу.</w:t>
      </w:r>
    </w:p>
    <w:p w:rsidR="00E342A2" w:rsidRPr="0004361B" w:rsidRDefault="00E342A2" w:rsidP="00E342A2">
      <w:pPr>
        <w:ind w:firstLine="567"/>
        <w:contextualSpacing/>
        <w:jc w:val="both"/>
        <w:rPr>
          <w:color w:val="000000"/>
        </w:rPr>
      </w:pPr>
      <w:r w:rsidRPr="0004361B">
        <w:rPr>
          <w:color w:val="000000"/>
        </w:rPr>
        <w:t>В случае нарушения требований, предусмотренных настоящим Порядком, проект муниципальной программы, внесенный на рассмотрение в Прокуратуру Мокшанского района, подлежит возврату для устранения нарушений.</w:t>
      </w:r>
    </w:p>
    <w:p w:rsidR="00E342A2" w:rsidRPr="0004361B" w:rsidRDefault="00E342A2" w:rsidP="00E342A2">
      <w:pPr>
        <w:ind w:firstLine="567"/>
        <w:contextualSpacing/>
        <w:jc w:val="both"/>
        <w:rPr>
          <w:color w:val="000000"/>
        </w:rPr>
      </w:pPr>
      <w:r w:rsidRPr="0004361B">
        <w:rPr>
          <w:color w:val="000000"/>
        </w:rPr>
        <w:t>4.5 Проект муниципальной программы не позднее, чем за 7 дней до ее утверждения подлежит размещению на официальной странице администрации</w:t>
      </w:r>
      <w:r>
        <w:rPr>
          <w:color w:val="000000"/>
        </w:rPr>
        <w:t xml:space="preserve"> Елизаветинского сельсовета </w:t>
      </w:r>
      <w:r w:rsidRPr="0004361B">
        <w:rPr>
          <w:color w:val="000000"/>
        </w:rPr>
        <w:t xml:space="preserve">Мокшанского района </w:t>
      </w:r>
      <w:r>
        <w:rPr>
          <w:color w:val="000000"/>
        </w:rPr>
        <w:t>Пензенской области</w:t>
      </w:r>
      <w:r w:rsidRPr="0004361B">
        <w:rPr>
          <w:color w:val="000000"/>
        </w:rPr>
        <w:t xml:space="preserve"> в информационно-телекоммуникационной сети "Интернет".</w:t>
      </w:r>
    </w:p>
    <w:p w:rsidR="00E342A2" w:rsidRPr="0004361B" w:rsidRDefault="00E342A2" w:rsidP="00E342A2">
      <w:pPr>
        <w:ind w:firstLine="567"/>
        <w:contextualSpacing/>
        <w:jc w:val="both"/>
        <w:rPr>
          <w:color w:val="000000"/>
        </w:rPr>
      </w:pPr>
      <w:r w:rsidRPr="0004361B">
        <w:rPr>
          <w:color w:val="000000"/>
        </w:rPr>
        <w:t xml:space="preserve">4.6. Проект постановления администрации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об утверждении муниципальной программы представляется в администрацию с заключением о проведении антикоррупционной экспертизы указанного проекта и планом реализации муниципальной программы на первый год ее реализации. Далее план реализации муниципальной программы представляется ежегодно.</w:t>
      </w:r>
    </w:p>
    <w:p w:rsidR="00E342A2" w:rsidRPr="0004361B" w:rsidRDefault="00E342A2" w:rsidP="00E342A2">
      <w:pPr>
        <w:ind w:firstLine="567"/>
        <w:contextualSpacing/>
        <w:jc w:val="both"/>
        <w:rPr>
          <w:color w:val="000000"/>
        </w:rPr>
      </w:pPr>
      <w:r w:rsidRPr="0004361B">
        <w:rPr>
          <w:color w:val="000000"/>
        </w:rPr>
        <w:t>В план реализации муниципальной программы подлежат включению все основные мероприятия, мероприятия подпрограмм.</w:t>
      </w:r>
    </w:p>
    <w:p w:rsidR="00E342A2" w:rsidRPr="0004361B" w:rsidRDefault="00E342A2" w:rsidP="00E342A2">
      <w:pPr>
        <w:contextualSpacing/>
        <w:jc w:val="both"/>
        <w:rPr>
          <w:color w:val="000000"/>
        </w:rPr>
      </w:pPr>
      <w:r w:rsidRPr="0004361B">
        <w:rPr>
          <w:color w:val="000000"/>
        </w:rPr>
        <w:t> </w:t>
      </w:r>
    </w:p>
    <w:p w:rsidR="00E342A2" w:rsidRPr="0004361B" w:rsidRDefault="00E342A2" w:rsidP="00E342A2">
      <w:pPr>
        <w:contextualSpacing/>
        <w:jc w:val="center"/>
        <w:rPr>
          <w:b/>
          <w:bCs/>
          <w:color w:val="000000"/>
        </w:rPr>
      </w:pPr>
      <w:r w:rsidRPr="0004361B">
        <w:rPr>
          <w:b/>
          <w:bCs/>
          <w:color w:val="000000"/>
        </w:rPr>
        <w:t>V. Финансовое обеспечение реализации муниципальных программ</w:t>
      </w:r>
    </w:p>
    <w:p w:rsidR="00E342A2" w:rsidRPr="0004361B" w:rsidRDefault="00E342A2" w:rsidP="00E342A2">
      <w:pPr>
        <w:ind w:firstLine="567"/>
        <w:contextualSpacing/>
        <w:jc w:val="both"/>
        <w:rPr>
          <w:color w:val="000000"/>
        </w:rPr>
      </w:pPr>
      <w:r w:rsidRPr="0004361B">
        <w:rPr>
          <w:color w:val="000000"/>
        </w:rPr>
        <w:t xml:space="preserve">5.1. Финансовое обеспечение реализации муниципальных программ в части расходных обязательств </w:t>
      </w:r>
      <w:r>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Pr="0004361B">
        <w:rPr>
          <w:color w:val="000000"/>
        </w:rPr>
        <w:t xml:space="preserve"> осуществляется за счет бюджетных ассигнований бюджета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(далее - бюджетные ассигнования).</w:t>
      </w:r>
    </w:p>
    <w:p w:rsidR="00E342A2" w:rsidRPr="0004361B" w:rsidRDefault="00E342A2" w:rsidP="00E342A2">
      <w:pPr>
        <w:ind w:firstLine="567"/>
        <w:contextualSpacing/>
        <w:jc w:val="both"/>
        <w:rPr>
          <w:color w:val="000000"/>
        </w:rPr>
      </w:pPr>
      <w:r w:rsidRPr="0004361B">
        <w:rPr>
          <w:color w:val="000000"/>
        </w:rPr>
        <w:t xml:space="preserve">Распределение бюджетных ассигнований на реализацию муниципальных программ утверждается решением Комитета местного самоуправления </w:t>
      </w:r>
      <w:r>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Pr="0004361B">
        <w:rPr>
          <w:color w:val="000000"/>
        </w:rPr>
        <w:t xml:space="preserve"> о бюджете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на очередной финансовый год (и плановый период).</w:t>
      </w:r>
    </w:p>
    <w:p w:rsidR="00E342A2" w:rsidRPr="0004361B" w:rsidRDefault="00E342A2" w:rsidP="00E342A2">
      <w:pPr>
        <w:ind w:firstLine="567"/>
        <w:contextualSpacing/>
        <w:jc w:val="both"/>
        <w:rPr>
          <w:color w:val="000000"/>
        </w:rPr>
      </w:pPr>
      <w:r w:rsidRPr="0004361B">
        <w:rPr>
          <w:color w:val="000000"/>
        </w:rPr>
        <w:t xml:space="preserve">5.2. Объем бюджетных ассигнований указывается в тысячах рублей с точностью до первого знака после запятой. Расходы указываются в муниципальной программе и (или) приложениях к муниципальной программе по муниципальной программе в целом, с распределением по подпрограммам муниципальной программы по кодам классификации расходов бюджета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E342A2" w:rsidRPr="0004361B" w:rsidRDefault="00E342A2" w:rsidP="00E342A2">
      <w:pPr>
        <w:ind w:firstLine="567"/>
        <w:contextualSpacing/>
        <w:jc w:val="both"/>
        <w:rPr>
          <w:color w:val="000000"/>
        </w:rPr>
      </w:pPr>
      <w:r w:rsidRPr="0004361B">
        <w:rPr>
          <w:color w:val="000000"/>
        </w:rPr>
        <w:t xml:space="preserve">5.3. Внесение изменений в муниципальные программы,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Комитет местного самоуправления </w:t>
      </w:r>
      <w:r>
        <w:rPr>
          <w:color w:val="000000"/>
        </w:rPr>
        <w:t xml:space="preserve">Елизаветинского сельсовета </w:t>
      </w:r>
      <w:r w:rsidRPr="0004361B">
        <w:rPr>
          <w:color w:val="000000"/>
        </w:rPr>
        <w:t xml:space="preserve">Мокшанского района </w:t>
      </w:r>
      <w:r>
        <w:rPr>
          <w:color w:val="000000"/>
        </w:rPr>
        <w:t>Пензенской области</w:t>
      </w:r>
      <w:r w:rsidRPr="0004361B">
        <w:rPr>
          <w:color w:val="000000"/>
        </w:rPr>
        <w:t xml:space="preserve"> о </w:t>
      </w:r>
      <w:r w:rsidRPr="0004361B">
        <w:rPr>
          <w:color w:val="000000"/>
        </w:rPr>
        <w:lastRenderedPageBreak/>
        <w:t xml:space="preserve">бюджете </w:t>
      </w:r>
      <w:r>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Pr="0004361B">
        <w:rPr>
          <w:color w:val="000000"/>
        </w:rPr>
        <w:t xml:space="preserve"> на очередной финансовый год (и плановый период), внесение изменений в сводную бюджетную роспись </w:t>
      </w:r>
      <w:r>
        <w:rPr>
          <w:color w:val="000000"/>
        </w:rPr>
        <w:t>Елизаветинского сельсовета</w:t>
      </w:r>
      <w:r w:rsidRPr="0004361B">
        <w:rPr>
          <w:color w:val="000000"/>
        </w:rPr>
        <w:t xml:space="preserve"> Мокшанского района Пензенской области.</w:t>
      </w:r>
    </w:p>
    <w:p w:rsidR="00E342A2" w:rsidRPr="0004361B" w:rsidRDefault="00E342A2" w:rsidP="00E342A2">
      <w:pPr>
        <w:ind w:firstLine="567"/>
        <w:contextualSpacing/>
        <w:jc w:val="both"/>
        <w:rPr>
          <w:color w:val="000000"/>
        </w:rPr>
      </w:pPr>
      <w:r w:rsidRPr="0004361B">
        <w:rPr>
          <w:color w:val="000000"/>
        </w:rPr>
        <w:t xml:space="preserve">5.4. 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регулирующими порядок составления проекта бюджета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на очередной финансовый год (и плановый период), и актами, определяющими вопросы планирования бюджетных ассигнований.</w:t>
      </w:r>
    </w:p>
    <w:p w:rsidR="00E342A2" w:rsidRPr="0004361B" w:rsidRDefault="00E342A2" w:rsidP="00E342A2">
      <w:pPr>
        <w:ind w:firstLine="567"/>
        <w:contextualSpacing/>
        <w:jc w:val="both"/>
        <w:rPr>
          <w:color w:val="000000"/>
        </w:rPr>
      </w:pPr>
      <w:r w:rsidRPr="0004361B">
        <w:rPr>
          <w:color w:val="000000"/>
        </w:rPr>
        <w:t xml:space="preserve">5.5. В финансовое обеспечение реализации муниципальной программы могут включаться расходы на обеспечение деятельности администрации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в том случае, если администрация</w:t>
      </w:r>
      <w:r>
        <w:rPr>
          <w:color w:val="000000"/>
        </w:rPr>
        <w:t xml:space="preserve"> Елизаветинского сельсовета </w:t>
      </w:r>
      <w:r w:rsidRPr="0004361B">
        <w:rPr>
          <w:color w:val="000000"/>
        </w:rPr>
        <w:t>Мокшанского района</w:t>
      </w:r>
      <w:r>
        <w:rPr>
          <w:color w:val="000000"/>
        </w:rPr>
        <w:t xml:space="preserve"> Пензенской области</w:t>
      </w:r>
      <w:r w:rsidRPr="0004361B">
        <w:rPr>
          <w:color w:val="000000"/>
        </w:rPr>
        <w:t xml:space="preserve"> является ответственным исполнителем или соисполнителем муниципальной программы</w:t>
      </w:r>
    </w:p>
    <w:p w:rsidR="00E342A2" w:rsidRPr="0004361B" w:rsidRDefault="00E342A2" w:rsidP="00E342A2">
      <w:pPr>
        <w:ind w:firstLine="567"/>
        <w:contextualSpacing/>
        <w:jc w:val="both"/>
        <w:rPr>
          <w:color w:val="000000"/>
        </w:rPr>
      </w:pPr>
      <w:r w:rsidRPr="0004361B">
        <w:rPr>
          <w:color w:val="000000"/>
        </w:rPr>
        <w:t>5.6. Организации с муниципальным участием, общественные, научные и иные организации, могут участвовать в реализации муниципальных программ в соответствии с действующим законодательством.</w:t>
      </w:r>
    </w:p>
    <w:p w:rsidR="00E342A2" w:rsidRPr="0004361B" w:rsidRDefault="00E342A2" w:rsidP="00E342A2">
      <w:pPr>
        <w:ind w:firstLine="567"/>
        <w:contextualSpacing/>
        <w:jc w:val="both"/>
        <w:rPr>
          <w:color w:val="000000"/>
        </w:rPr>
      </w:pPr>
      <w:r w:rsidRPr="0004361B">
        <w:rPr>
          <w:color w:val="000000"/>
        </w:rPr>
        <w:t xml:space="preserve">5.7. В ходе исполнения бюджета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показатели финансового обеспечения реализации муниципальной программы, в том числе ее подпрограмм и основных мероприятий, мероприятий, могут отличаться от показателей, утвержденных в составе муниципальной программы, в пределах и по основаниям, которые предусмотрены бюджетным законодательством для внесения изменений в сводную бюджетную роспись бюджета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E342A2" w:rsidRPr="0004361B" w:rsidRDefault="00E342A2" w:rsidP="00E342A2">
      <w:pPr>
        <w:contextualSpacing/>
        <w:jc w:val="both"/>
        <w:rPr>
          <w:color w:val="000000"/>
        </w:rPr>
      </w:pPr>
      <w:r w:rsidRPr="0004361B">
        <w:rPr>
          <w:color w:val="000000"/>
        </w:rPr>
        <w:t> </w:t>
      </w:r>
    </w:p>
    <w:p w:rsidR="00E342A2" w:rsidRPr="0004361B" w:rsidRDefault="00E342A2" w:rsidP="00E342A2">
      <w:pPr>
        <w:contextualSpacing/>
        <w:jc w:val="center"/>
        <w:rPr>
          <w:b/>
          <w:bCs/>
          <w:color w:val="000000"/>
        </w:rPr>
      </w:pPr>
      <w:r w:rsidRPr="0004361B">
        <w:rPr>
          <w:b/>
          <w:bCs/>
          <w:color w:val="000000"/>
        </w:rPr>
        <w:t>VI. Управление и контроль реализации муниципальной программы</w:t>
      </w:r>
    </w:p>
    <w:p w:rsidR="00E342A2" w:rsidRPr="0004361B" w:rsidRDefault="00E342A2" w:rsidP="00E342A2">
      <w:pPr>
        <w:contextualSpacing/>
        <w:jc w:val="center"/>
        <w:rPr>
          <w:color w:val="000000"/>
        </w:rPr>
      </w:pPr>
    </w:p>
    <w:p w:rsidR="00E342A2" w:rsidRPr="0004361B" w:rsidRDefault="00E342A2" w:rsidP="00E342A2">
      <w:pPr>
        <w:ind w:firstLine="567"/>
        <w:contextualSpacing/>
        <w:jc w:val="both"/>
        <w:rPr>
          <w:color w:val="000000"/>
        </w:rPr>
      </w:pPr>
      <w:r w:rsidRPr="0004361B">
        <w:rPr>
          <w:color w:val="000000"/>
        </w:rPr>
        <w:t>6.1. Управление и контроль за реализацией муниципальной программы осуществляется ответственным исполнителем в соответствии с планом реализации муниципальной программы.</w:t>
      </w:r>
    </w:p>
    <w:p w:rsidR="00E342A2" w:rsidRPr="0004361B" w:rsidRDefault="00E342A2" w:rsidP="00E342A2">
      <w:pPr>
        <w:ind w:firstLine="567"/>
        <w:contextualSpacing/>
        <w:jc w:val="both"/>
        <w:rPr>
          <w:color w:val="000000"/>
        </w:rPr>
      </w:pPr>
      <w:r w:rsidRPr="0004361B">
        <w:rPr>
          <w:color w:val="000000"/>
        </w:rPr>
        <w:t>6.2. Ответственный исполнитель муниципальной программы представляет в администрацию ежегодно не позднее 1 апреля года, следующего за отчетным годом годовой доклад о выполнении муниципальной программы.</w:t>
      </w:r>
    </w:p>
    <w:p w:rsidR="00E342A2" w:rsidRPr="0004361B" w:rsidRDefault="00E342A2" w:rsidP="00E342A2">
      <w:pPr>
        <w:ind w:firstLine="567"/>
        <w:contextualSpacing/>
        <w:jc w:val="both"/>
        <w:rPr>
          <w:color w:val="000000"/>
        </w:rPr>
      </w:pPr>
      <w:r w:rsidRPr="0004361B">
        <w:rPr>
          <w:color w:val="000000"/>
        </w:rPr>
        <w:t xml:space="preserve">6.3. В случае если в рамках основных мероприятий муниципальной программы реализуются проекты, органы местного самоуправления </w:t>
      </w:r>
      <w:r>
        <w:rPr>
          <w:color w:val="000000"/>
        </w:rPr>
        <w:t>Елизаветинского сельсовета</w:t>
      </w:r>
      <w:r w:rsidRPr="0004361B">
        <w:rPr>
          <w:color w:val="000000"/>
        </w:rPr>
        <w:t xml:space="preserve"> Мокшанского района, ответственные за реализацию данных основных мероприятий, мероприятий, осуществляют мониторинг реализации проекта,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w:t>
      </w:r>
    </w:p>
    <w:p w:rsidR="00E342A2" w:rsidRPr="0004361B" w:rsidRDefault="00E342A2" w:rsidP="00E342A2">
      <w:pPr>
        <w:ind w:firstLine="567"/>
        <w:contextualSpacing/>
        <w:jc w:val="both"/>
        <w:rPr>
          <w:color w:val="000000"/>
        </w:rPr>
      </w:pPr>
      <w:r w:rsidRPr="0004361B">
        <w:rPr>
          <w:color w:val="000000"/>
        </w:rPr>
        <w:t>6.4. Годовой доклад подготавливается ответственным исполнителем совместно с соисполнителями муниципальной программы.</w:t>
      </w:r>
    </w:p>
    <w:p w:rsidR="00E342A2" w:rsidRPr="0004361B" w:rsidRDefault="00E342A2" w:rsidP="00E342A2">
      <w:pPr>
        <w:ind w:firstLine="567"/>
        <w:contextualSpacing/>
        <w:jc w:val="both"/>
        <w:rPr>
          <w:color w:val="000000"/>
        </w:rPr>
      </w:pPr>
      <w:r w:rsidRPr="0004361B">
        <w:rPr>
          <w:color w:val="000000"/>
        </w:rPr>
        <w:t>Годовой доклад содержит:</w:t>
      </w:r>
    </w:p>
    <w:p w:rsidR="00E342A2" w:rsidRPr="0004361B" w:rsidRDefault="00E342A2" w:rsidP="00E342A2">
      <w:pPr>
        <w:ind w:firstLine="567"/>
        <w:contextualSpacing/>
        <w:jc w:val="both"/>
        <w:rPr>
          <w:color w:val="000000"/>
        </w:rPr>
      </w:pPr>
      <w:r w:rsidRPr="0004361B">
        <w:rPr>
          <w:color w:val="000000"/>
        </w:rPr>
        <w:t>а) конкретные результаты реализации муниципальной программы (подпрограмм), достигнутые за отчетный период;</w:t>
      </w:r>
    </w:p>
    <w:p w:rsidR="00E342A2" w:rsidRPr="0004361B" w:rsidRDefault="00E342A2" w:rsidP="00E342A2">
      <w:pPr>
        <w:ind w:firstLine="567"/>
        <w:contextualSpacing/>
        <w:jc w:val="both"/>
        <w:rPr>
          <w:color w:val="000000"/>
        </w:rPr>
      </w:pPr>
      <w:r w:rsidRPr="0004361B">
        <w:rPr>
          <w:color w:val="000000"/>
        </w:rPr>
        <w:t>б) перечень основных мероприятий, мероприятий муниципальной программы, не выполненных (с указанием причин) в установленные сроки, согласно плану реализации;</w:t>
      </w:r>
    </w:p>
    <w:p w:rsidR="00E342A2" w:rsidRPr="0004361B" w:rsidRDefault="00E342A2" w:rsidP="00E342A2">
      <w:pPr>
        <w:ind w:firstLine="567"/>
        <w:contextualSpacing/>
        <w:jc w:val="both"/>
        <w:rPr>
          <w:color w:val="000000"/>
        </w:rPr>
      </w:pPr>
      <w:r w:rsidRPr="0004361B">
        <w:rPr>
          <w:color w:val="000000"/>
        </w:rPr>
        <w:t>в) анализ факторов, повлиявших на ход реализации муниципальной программы (подпрограмм);</w:t>
      </w:r>
    </w:p>
    <w:p w:rsidR="00E342A2" w:rsidRPr="0004361B" w:rsidRDefault="00E342A2" w:rsidP="00E342A2">
      <w:pPr>
        <w:ind w:firstLine="567"/>
        <w:contextualSpacing/>
        <w:jc w:val="both"/>
        <w:rPr>
          <w:color w:val="000000"/>
        </w:rPr>
      </w:pPr>
      <w:r w:rsidRPr="0004361B">
        <w:rPr>
          <w:color w:val="000000"/>
        </w:rPr>
        <w:t>г) приложения:</w:t>
      </w:r>
    </w:p>
    <w:p w:rsidR="00E342A2" w:rsidRPr="0004361B" w:rsidRDefault="00E342A2" w:rsidP="00E342A2">
      <w:pPr>
        <w:ind w:firstLine="567"/>
        <w:contextualSpacing/>
        <w:jc w:val="both"/>
        <w:rPr>
          <w:color w:val="000000"/>
        </w:rPr>
      </w:pPr>
      <w:r w:rsidRPr="0004361B">
        <w:rPr>
          <w:color w:val="000000"/>
        </w:rPr>
        <w:lastRenderedPageBreak/>
        <w:t xml:space="preserve">- отчет об исполнении основных мероприятий, мероприятий муниципальной программы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оформляемый в соответствии с формой приложения № 12 к настоящему Порядку;</w:t>
      </w:r>
    </w:p>
    <w:p w:rsidR="00E342A2" w:rsidRPr="0004361B" w:rsidRDefault="00E342A2" w:rsidP="00E342A2">
      <w:pPr>
        <w:ind w:firstLine="567"/>
        <w:contextualSpacing/>
        <w:jc w:val="both"/>
        <w:rPr>
          <w:color w:val="000000"/>
        </w:rPr>
      </w:pPr>
      <w:r w:rsidRPr="0004361B">
        <w:rPr>
          <w:color w:val="000000"/>
        </w:rPr>
        <w:t xml:space="preserve">- отчет об исполнении целевых показателей муниципальной программы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по итогам отчетного года, оформляемый в соответствии с формой приложения № 13 к настоящему Порядку;</w:t>
      </w:r>
    </w:p>
    <w:p w:rsidR="00E342A2" w:rsidRPr="0004361B" w:rsidRDefault="00E342A2" w:rsidP="00E342A2">
      <w:pPr>
        <w:ind w:firstLine="567"/>
        <w:contextualSpacing/>
        <w:jc w:val="both"/>
        <w:rPr>
          <w:color w:val="000000"/>
        </w:rPr>
      </w:pPr>
      <w:r w:rsidRPr="0004361B">
        <w:rPr>
          <w:color w:val="000000"/>
        </w:rPr>
        <w:t xml:space="preserve">- отчет о выполнении сводных показателей муниципальных заданий на оказание муниципальных услуг (выполнение работ) муниципальными учреждениями </w:t>
      </w:r>
      <w:r>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Pr="0004361B">
        <w:rPr>
          <w:color w:val="000000"/>
        </w:rPr>
        <w:t xml:space="preserve"> по муниципальной программе, оформляемый в соответствии с формой приложения № 14 к настоящему Порядку;</w:t>
      </w:r>
    </w:p>
    <w:p w:rsidR="00E342A2" w:rsidRPr="0004361B" w:rsidRDefault="00E342A2" w:rsidP="00E342A2">
      <w:pPr>
        <w:ind w:firstLine="567"/>
        <w:contextualSpacing/>
        <w:jc w:val="both"/>
        <w:rPr>
          <w:color w:val="000000"/>
        </w:rPr>
      </w:pPr>
      <w:r w:rsidRPr="0004361B">
        <w:rPr>
          <w:color w:val="000000"/>
        </w:rPr>
        <w:t>- оценку применения мер правового регулирования в сфере реализации муниципальной программы</w:t>
      </w:r>
      <w:r>
        <w:rPr>
          <w:color w:val="000000"/>
        </w:rPr>
        <w:t xml:space="preserve"> Елизаветинского сельсовета </w:t>
      </w:r>
      <w:r w:rsidRPr="0004361B">
        <w:rPr>
          <w:color w:val="000000"/>
        </w:rPr>
        <w:t>Мокшанского района</w:t>
      </w:r>
      <w:r>
        <w:rPr>
          <w:color w:val="000000"/>
        </w:rPr>
        <w:t xml:space="preserve"> Пензенской области</w:t>
      </w:r>
      <w:r w:rsidRPr="0004361B">
        <w:rPr>
          <w:color w:val="000000"/>
        </w:rPr>
        <w:t>, оформляемую в соответствии с формой приложения № 15 к настоящему Порядку;</w:t>
      </w:r>
    </w:p>
    <w:p w:rsidR="00E342A2" w:rsidRPr="0004361B" w:rsidRDefault="00E342A2" w:rsidP="00E342A2">
      <w:pPr>
        <w:ind w:firstLine="567"/>
        <w:contextualSpacing/>
        <w:jc w:val="both"/>
        <w:rPr>
          <w:color w:val="000000"/>
        </w:rPr>
      </w:pPr>
      <w:r w:rsidRPr="0004361B">
        <w:rPr>
          <w:color w:val="000000"/>
        </w:rPr>
        <w:t xml:space="preserve">- сведения о внесенных изменениях в муниципальную программу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оформляемые в соответствии с формой приложения № 16 к настоящему Порядку;</w:t>
      </w:r>
    </w:p>
    <w:p w:rsidR="00E342A2" w:rsidRPr="0004361B" w:rsidRDefault="00E342A2" w:rsidP="00E342A2">
      <w:pPr>
        <w:ind w:firstLine="567"/>
        <w:contextualSpacing/>
        <w:jc w:val="both"/>
        <w:rPr>
          <w:color w:val="000000"/>
        </w:rPr>
      </w:pPr>
      <w:r w:rsidRPr="0004361B">
        <w:rPr>
          <w:color w:val="000000"/>
        </w:rPr>
        <w:t xml:space="preserve">- расчет оценки эффективности реализации муниципальной программы в соответствии с Положением об оценке эффективности реализации муниципальной программы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E342A2" w:rsidRPr="0004361B" w:rsidRDefault="00E342A2" w:rsidP="00E342A2">
      <w:pPr>
        <w:ind w:firstLine="567"/>
        <w:contextualSpacing/>
        <w:jc w:val="both"/>
        <w:rPr>
          <w:color w:val="000000"/>
        </w:rPr>
      </w:pPr>
      <w:r w:rsidRPr="0004361B">
        <w:rPr>
          <w:color w:val="000000"/>
        </w:rPr>
        <w:t xml:space="preserve">- в случае если в рамках основных мероприятий, мероприятий муниципальных программ реализуются проекты, органы местного самоуправления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ответственные за реализацию данных основных мероприятий, мероприятий, представляют итоговые отчеты по проектам.</w:t>
      </w:r>
    </w:p>
    <w:p w:rsidR="00E342A2" w:rsidRPr="0004361B" w:rsidRDefault="00E342A2" w:rsidP="00E342A2">
      <w:pPr>
        <w:ind w:firstLine="567"/>
        <w:contextualSpacing/>
        <w:jc w:val="both"/>
        <w:rPr>
          <w:color w:val="000000"/>
        </w:rPr>
      </w:pPr>
      <w:r w:rsidRPr="0004361B">
        <w:rPr>
          <w:color w:val="000000"/>
        </w:rPr>
        <w:t xml:space="preserve">Финансовое управление в срок до 1 марта года, следующего за отчетным годом, представляет в отдел экономики информацию о фактических расходах бюджета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на реализацию муниципальных программ за отчетный период.</w:t>
      </w:r>
    </w:p>
    <w:p w:rsidR="00E342A2" w:rsidRPr="0004361B" w:rsidRDefault="00E342A2" w:rsidP="00E342A2">
      <w:pPr>
        <w:ind w:firstLine="567"/>
        <w:contextualSpacing/>
        <w:jc w:val="both"/>
        <w:rPr>
          <w:color w:val="000000"/>
        </w:rPr>
      </w:pPr>
      <w:r w:rsidRPr="0004361B">
        <w:rPr>
          <w:color w:val="000000"/>
        </w:rPr>
        <w:t xml:space="preserve">6.5. Годовой доклад подлежит размещению на официальной странице администрации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xml:space="preserve"> в информационно-телекоммуникационной сети "Интернет".</w:t>
      </w:r>
    </w:p>
    <w:p w:rsidR="00E342A2" w:rsidRPr="0004361B" w:rsidRDefault="00E342A2" w:rsidP="00E342A2">
      <w:pPr>
        <w:ind w:firstLine="567"/>
        <w:contextualSpacing/>
        <w:jc w:val="both"/>
        <w:rPr>
          <w:color w:val="000000"/>
        </w:rPr>
      </w:pPr>
      <w:r w:rsidRPr="0004361B">
        <w:rPr>
          <w:color w:val="000000"/>
        </w:rPr>
        <w:t>6.6. Ответственный исполнитель:</w:t>
      </w:r>
    </w:p>
    <w:p w:rsidR="00E342A2" w:rsidRPr="0004361B" w:rsidRDefault="00E342A2" w:rsidP="00E342A2">
      <w:pPr>
        <w:ind w:firstLine="567"/>
        <w:contextualSpacing/>
        <w:jc w:val="both"/>
        <w:rPr>
          <w:color w:val="000000"/>
        </w:rPr>
      </w:pPr>
      <w:r w:rsidRPr="0004361B">
        <w:rPr>
          <w:color w:val="000000"/>
        </w:rPr>
        <w:t xml:space="preserve">ежегодно до 1 июня года, следующего за отчетным годом, представляет главе администрации </w:t>
      </w:r>
      <w:r>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Pr="0004361B">
        <w:rPr>
          <w:color w:val="000000"/>
        </w:rPr>
        <w:t xml:space="preserve"> сводный годовой доклад о ходе реализации и оценке эффективности муниципальных программ, который содержит:</w:t>
      </w:r>
    </w:p>
    <w:p w:rsidR="00E342A2" w:rsidRPr="0004361B" w:rsidRDefault="00E342A2" w:rsidP="00E342A2">
      <w:pPr>
        <w:ind w:firstLine="567"/>
        <w:contextualSpacing/>
        <w:jc w:val="both"/>
        <w:rPr>
          <w:color w:val="000000"/>
        </w:rPr>
      </w:pPr>
      <w:r w:rsidRPr="0004361B">
        <w:rPr>
          <w:color w:val="000000"/>
        </w:rPr>
        <w:t>сведения об основных результатах реализации муниципальных программ за отчетный период;</w:t>
      </w:r>
    </w:p>
    <w:p w:rsidR="00E342A2" w:rsidRPr="0004361B" w:rsidRDefault="00E342A2" w:rsidP="00E342A2">
      <w:pPr>
        <w:ind w:firstLine="567"/>
        <w:contextualSpacing/>
        <w:jc w:val="both"/>
        <w:rPr>
          <w:color w:val="000000"/>
        </w:rPr>
      </w:pPr>
      <w:r w:rsidRPr="0004361B">
        <w:rPr>
          <w:color w:val="000000"/>
        </w:rPr>
        <w:t>сведения о степени соответствия установленных и достигнутых целевых показателей муниципальных программ за отчетный год;</w:t>
      </w:r>
    </w:p>
    <w:p w:rsidR="00E342A2" w:rsidRPr="0004361B" w:rsidRDefault="00E342A2" w:rsidP="00E342A2">
      <w:pPr>
        <w:ind w:firstLine="567"/>
        <w:contextualSpacing/>
        <w:jc w:val="both"/>
        <w:rPr>
          <w:color w:val="000000"/>
        </w:rPr>
      </w:pPr>
      <w:r w:rsidRPr="0004361B">
        <w:rPr>
          <w:color w:val="000000"/>
        </w:rPr>
        <w:t xml:space="preserve">сведения о выполнении расходных обязательств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связанных с реализацией муниципальных программ;</w:t>
      </w:r>
    </w:p>
    <w:p w:rsidR="00E342A2" w:rsidRPr="0004361B" w:rsidRDefault="00E342A2" w:rsidP="00E342A2">
      <w:pPr>
        <w:ind w:firstLine="567"/>
        <w:contextualSpacing/>
        <w:jc w:val="both"/>
        <w:rPr>
          <w:color w:val="000000"/>
        </w:rPr>
      </w:pPr>
      <w:r w:rsidRPr="0004361B">
        <w:rPr>
          <w:color w:val="000000"/>
        </w:rPr>
        <w:t>показатели оценки эффективности реализации муниципальных программ;</w:t>
      </w:r>
    </w:p>
    <w:p w:rsidR="00E342A2" w:rsidRPr="0004361B" w:rsidRDefault="00E342A2" w:rsidP="00E342A2">
      <w:pPr>
        <w:ind w:firstLine="567"/>
        <w:contextualSpacing/>
        <w:jc w:val="both"/>
        <w:rPr>
          <w:color w:val="000000"/>
        </w:rPr>
      </w:pPr>
      <w:r w:rsidRPr="0004361B">
        <w:rPr>
          <w:color w:val="000000"/>
        </w:rPr>
        <w:t>при необходимости - предложения об изменении форм и методов управления реализацией муниципальных программ, о сокращении (увеличении) финансирования и (или) досрочном прекращении отдельных мероприятий или муниципальной программы в целом.</w:t>
      </w:r>
    </w:p>
    <w:p w:rsidR="00E342A2" w:rsidRPr="0004361B" w:rsidRDefault="00E342A2" w:rsidP="00E342A2">
      <w:pPr>
        <w:ind w:firstLine="567"/>
        <w:contextualSpacing/>
        <w:jc w:val="both"/>
        <w:rPr>
          <w:color w:val="000000"/>
        </w:rPr>
      </w:pPr>
      <w:r w:rsidRPr="0004361B">
        <w:rPr>
          <w:color w:val="000000"/>
        </w:rPr>
        <w:lastRenderedPageBreak/>
        <w:t>6.7. На основании оценки эффективности реализации муниципальных программ, полученных по итогам их выполнения за отчетный финансовый год, отдел экономики вносит следующие предложения:</w:t>
      </w:r>
    </w:p>
    <w:p w:rsidR="00E342A2" w:rsidRPr="0004361B" w:rsidRDefault="00E342A2" w:rsidP="00E342A2">
      <w:pPr>
        <w:ind w:firstLine="567"/>
        <w:contextualSpacing/>
        <w:jc w:val="both"/>
        <w:rPr>
          <w:color w:val="000000"/>
        </w:rPr>
      </w:pPr>
      <w:r w:rsidRPr="0004361B">
        <w:rPr>
          <w:color w:val="000000"/>
        </w:rPr>
        <w:t xml:space="preserve">- сохранить предусмотренные в муниципальной программе объемы финансового обеспечения из бюджета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в очередном финансовом году, если значение оценки выше или равно 1;</w:t>
      </w:r>
    </w:p>
    <w:p w:rsidR="00E342A2" w:rsidRPr="0004361B" w:rsidRDefault="00E342A2" w:rsidP="00E342A2">
      <w:pPr>
        <w:ind w:firstLine="567"/>
        <w:contextualSpacing/>
        <w:jc w:val="both"/>
        <w:rPr>
          <w:color w:val="000000"/>
        </w:rPr>
      </w:pPr>
      <w:r w:rsidRPr="0004361B">
        <w:rPr>
          <w:color w:val="000000"/>
        </w:rPr>
        <w:t>- осуществить корректировку муниципальной программы с учетом исключения низкоэффективных и неэффективных основных мероприятий, мероприятий, или о досрочном прекращении реализации муниципальной программы, если значение оценки меньше 1.</w:t>
      </w:r>
    </w:p>
    <w:p w:rsidR="00E342A2" w:rsidRPr="0004361B" w:rsidRDefault="00E342A2" w:rsidP="00E342A2">
      <w:pPr>
        <w:ind w:firstLine="567"/>
        <w:contextualSpacing/>
        <w:jc w:val="both"/>
        <w:rPr>
          <w:color w:val="000000"/>
        </w:rPr>
      </w:pPr>
      <w:r w:rsidRPr="0004361B">
        <w:rPr>
          <w:color w:val="000000"/>
        </w:rPr>
        <w:t xml:space="preserve">Результаты оценки эффективности муниципальных программ и соответствующие предложения ответственный исполнитель представляет главе администрации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для принятия решения.</w:t>
      </w:r>
    </w:p>
    <w:p w:rsidR="00E342A2" w:rsidRPr="0004361B" w:rsidRDefault="00E342A2" w:rsidP="00E342A2">
      <w:pPr>
        <w:ind w:firstLine="567"/>
        <w:contextualSpacing/>
        <w:jc w:val="both"/>
        <w:rPr>
          <w:color w:val="000000"/>
        </w:rPr>
      </w:pPr>
      <w:r w:rsidRPr="0004361B">
        <w:rPr>
          <w:color w:val="000000"/>
        </w:rPr>
        <w:t xml:space="preserve">6.8. Сводный годовой доклад о ходе реализации и оценке эффективности муниципальных программ подлежит размещению после утверждения администрацией </w:t>
      </w:r>
      <w:r>
        <w:rPr>
          <w:color w:val="000000"/>
        </w:rPr>
        <w:t>Елизаветинского сельсовета</w:t>
      </w:r>
      <w:r w:rsidRPr="0004361B">
        <w:rPr>
          <w:color w:val="000000"/>
        </w:rPr>
        <w:t xml:space="preserve"> Мокшанского района </w:t>
      </w:r>
      <w:r>
        <w:rPr>
          <w:color w:val="000000"/>
        </w:rPr>
        <w:t>Пензенской области</w:t>
      </w:r>
      <w:r w:rsidRPr="0004361B">
        <w:rPr>
          <w:color w:val="000000"/>
        </w:rPr>
        <w:t xml:space="preserve"> на официальной странице администрации </w:t>
      </w:r>
      <w:r>
        <w:rPr>
          <w:color w:val="000000"/>
        </w:rPr>
        <w:t>Елизаветинского сельсовета</w:t>
      </w:r>
      <w:r w:rsidRPr="0004361B">
        <w:rPr>
          <w:color w:val="000000"/>
        </w:rPr>
        <w:t xml:space="preserve"> Мокшанского района </w:t>
      </w:r>
      <w:r>
        <w:rPr>
          <w:color w:val="000000"/>
        </w:rPr>
        <w:t xml:space="preserve">Пензенской области  </w:t>
      </w:r>
      <w:r w:rsidRPr="0004361B">
        <w:rPr>
          <w:color w:val="000000"/>
        </w:rPr>
        <w:t>в информационно-телекоммуникационной сети "Интернет".</w:t>
      </w:r>
    </w:p>
    <w:p w:rsidR="00E342A2" w:rsidRPr="0004361B" w:rsidRDefault="00E342A2" w:rsidP="00E342A2">
      <w:pPr>
        <w:contextualSpacing/>
        <w:jc w:val="center"/>
        <w:rPr>
          <w:b/>
          <w:bCs/>
          <w:color w:val="000000"/>
        </w:rPr>
      </w:pPr>
      <w:r w:rsidRPr="0004361B">
        <w:rPr>
          <w:b/>
          <w:bCs/>
          <w:color w:val="000000"/>
        </w:rPr>
        <w:t xml:space="preserve">VII. Полномочия администрации </w:t>
      </w:r>
      <w:r>
        <w:rPr>
          <w:b/>
          <w:bCs/>
          <w:color w:val="000000"/>
        </w:rPr>
        <w:t>Елизаветинского сельсовета</w:t>
      </w:r>
      <w:r w:rsidRPr="0004361B">
        <w:rPr>
          <w:b/>
          <w:bCs/>
          <w:color w:val="000000"/>
        </w:rPr>
        <w:t xml:space="preserve"> Мокшанского района </w:t>
      </w:r>
      <w:r w:rsidRPr="00A55D38">
        <w:rPr>
          <w:b/>
          <w:color w:val="000000"/>
        </w:rPr>
        <w:t>Пензенской области</w:t>
      </w:r>
      <w:r>
        <w:rPr>
          <w:color w:val="000000"/>
        </w:rPr>
        <w:t xml:space="preserve">  </w:t>
      </w:r>
      <w:r w:rsidRPr="0004361B">
        <w:rPr>
          <w:b/>
          <w:bCs/>
          <w:color w:val="000000"/>
        </w:rPr>
        <w:t>при разработке и реализации муниципальных программ</w:t>
      </w:r>
    </w:p>
    <w:p w:rsidR="00E342A2" w:rsidRPr="0004361B" w:rsidRDefault="00E342A2" w:rsidP="00E342A2">
      <w:pPr>
        <w:ind w:firstLine="567"/>
        <w:contextualSpacing/>
        <w:jc w:val="both"/>
        <w:rPr>
          <w:color w:val="000000"/>
        </w:rPr>
      </w:pPr>
      <w:r w:rsidRPr="0004361B">
        <w:rPr>
          <w:color w:val="000000"/>
        </w:rPr>
        <w:t>7.1. Ответственный исполнитель:</w:t>
      </w:r>
    </w:p>
    <w:p w:rsidR="00E342A2" w:rsidRPr="0004361B" w:rsidRDefault="00E342A2" w:rsidP="00E342A2">
      <w:pPr>
        <w:ind w:firstLine="567"/>
        <w:contextualSpacing/>
        <w:jc w:val="both"/>
        <w:rPr>
          <w:color w:val="000000"/>
        </w:rPr>
      </w:pPr>
      <w:r w:rsidRPr="0004361B">
        <w:rPr>
          <w:color w:val="000000"/>
        </w:rPr>
        <w:t xml:space="preserve">- обеспечивает разработку муниципальной программы, ее согласование с соисполнителями и внесение в установленном порядке для согласования и утверждения в администрацию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w:t>
      </w:r>
    </w:p>
    <w:p w:rsidR="00E342A2" w:rsidRPr="0004361B" w:rsidRDefault="00E342A2" w:rsidP="00E342A2">
      <w:pPr>
        <w:ind w:firstLine="567"/>
        <w:contextualSpacing/>
        <w:jc w:val="both"/>
        <w:rPr>
          <w:color w:val="000000"/>
        </w:rPr>
      </w:pPr>
      <w:r w:rsidRPr="0004361B">
        <w:rPr>
          <w:color w:val="000000"/>
        </w:rPr>
        <w:t>- организует реализацию муниципальной программы, инициирует внесение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 а также конечных результатов ее реализации;</w:t>
      </w:r>
    </w:p>
    <w:p w:rsidR="00E342A2" w:rsidRPr="0004361B" w:rsidRDefault="00E342A2" w:rsidP="00E342A2">
      <w:pPr>
        <w:ind w:firstLine="567"/>
        <w:contextualSpacing/>
        <w:jc w:val="both"/>
        <w:rPr>
          <w:color w:val="000000"/>
        </w:rPr>
      </w:pPr>
      <w:r w:rsidRPr="0004361B">
        <w:rPr>
          <w:color w:val="000000"/>
        </w:rPr>
        <w:t>- рекомендует соисполнителям муниципальной программы осуществлять разработку отдельных основных мероприятий, мероприятий в форме проекта;</w:t>
      </w:r>
    </w:p>
    <w:p w:rsidR="00E342A2" w:rsidRPr="0004361B" w:rsidRDefault="00E342A2" w:rsidP="00E342A2">
      <w:pPr>
        <w:ind w:firstLine="567"/>
        <w:contextualSpacing/>
        <w:jc w:val="both"/>
        <w:rPr>
          <w:color w:val="000000"/>
        </w:rPr>
      </w:pPr>
      <w:r w:rsidRPr="0004361B">
        <w:rPr>
          <w:color w:val="000000"/>
        </w:rPr>
        <w:t>- обеспечивает разработку плана реализации муниципальной программы на очередной финансовый год, его согласование и внесение изменений;</w:t>
      </w:r>
    </w:p>
    <w:p w:rsidR="00E342A2" w:rsidRPr="0004361B" w:rsidRDefault="00E342A2" w:rsidP="00E342A2">
      <w:pPr>
        <w:ind w:firstLine="567"/>
        <w:contextualSpacing/>
        <w:jc w:val="both"/>
        <w:rPr>
          <w:color w:val="000000"/>
        </w:rPr>
      </w:pPr>
      <w:r w:rsidRPr="0004361B">
        <w:rPr>
          <w:color w:val="000000"/>
        </w:rPr>
        <w:t>- реализует основные мероприятия, мероприятия в форме проекта;</w:t>
      </w:r>
    </w:p>
    <w:p w:rsidR="00E342A2" w:rsidRPr="0004361B" w:rsidRDefault="00E342A2" w:rsidP="00E342A2">
      <w:pPr>
        <w:ind w:firstLine="567"/>
        <w:contextualSpacing/>
        <w:jc w:val="both"/>
        <w:rPr>
          <w:color w:val="000000"/>
        </w:rPr>
      </w:pPr>
      <w:r w:rsidRPr="0004361B">
        <w:rPr>
          <w:color w:val="000000"/>
        </w:rPr>
        <w:t>- осуществляет на постоянной основе мониторинг реализации муниципальной программы и реализации проекта;</w:t>
      </w:r>
    </w:p>
    <w:p w:rsidR="00E342A2" w:rsidRPr="0004361B" w:rsidRDefault="00E342A2" w:rsidP="00E342A2">
      <w:pPr>
        <w:ind w:firstLine="567"/>
        <w:contextualSpacing/>
        <w:jc w:val="both"/>
        <w:rPr>
          <w:color w:val="000000"/>
        </w:rPr>
      </w:pPr>
      <w:r w:rsidRPr="0004361B">
        <w:rPr>
          <w:color w:val="000000"/>
        </w:rPr>
        <w:t>- представляет в администрацию сведения для проведения мониторинга реализации муниципальной программы;</w:t>
      </w:r>
    </w:p>
    <w:p w:rsidR="00E342A2" w:rsidRPr="0004361B" w:rsidRDefault="00E342A2" w:rsidP="00E342A2">
      <w:pPr>
        <w:ind w:firstLine="567"/>
        <w:contextualSpacing/>
        <w:jc w:val="both"/>
        <w:rPr>
          <w:color w:val="000000"/>
        </w:rPr>
      </w:pPr>
      <w:r w:rsidRPr="0004361B">
        <w:rPr>
          <w:color w:val="000000"/>
        </w:rPr>
        <w:t>- представляет в администрацию сведения о мониторинге реализации проекта;</w:t>
      </w:r>
    </w:p>
    <w:p w:rsidR="00E342A2" w:rsidRPr="0004361B" w:rsidRDefault="00E342A2" w:rsidP="00E342A2">
      <w:pPr>
        <w:ind w:firstLine="567"/>
        <w:contextualSpacing/>
        <w:jc w:val="both"/>
        <w:rPr>
          <w:color w:val="000000"/>
        </w:rPr>
      </w:pPr>
      <w:r w:rsidRPr="0004361B">
        <w:rPr>
          <w:color w:val="000000"/>
        </w:rPr>
        <w:t>- запрашивает у соисполнителей муниципальной программы информацию, необходимую для подготовки отчета об исполнении основных мероприятий, мероприятий муниципальной программы, представляемого в администрацию;</w:t>
      </w:r>
    </w:p>
    <w:p w:rsidR="00E342A2" w:rsidRPr="0004361B" w:rsidRDefault="00E342A2" w:rsidP="00E342A2">
      <w:pPr>
        <w:ind w:firstLine="567"/>
        <w:contextualSpacing/>
        <w:jc w:val="both"/>
        <w:rPr>
          <w:color w:val="000000"/>
        </w:rPr>
      </w:pPr>
      <w:r w:rsidRPr="0004361B">
        <w:rPr>
          <w:color w:val="000000"/>
        </w:rPr>
        <w:t>- запрашивает у соисполнителей и участников муниципальной программы информацию, необходимую для проведения оценки эффективности муниципальной программы и подготовки годового доклада;</w:t>
      </w:r>
    </w:p>
    <w:p w:rsidR="00E342A2" w:rsidRPr="0004361B" w:rsidRDefault="00E342A2" w:rsidP="00E342A2">
      <w:pPr>
        <w:ind w:firstLine="567"/>
        <w:contextualSpacing/>
        <w:jc w:val="both"/>
        <w:rPr>
          <w:color w:val="000000"/>
        </w:rPr>
      </w:pPr>
      <w:r w:rsidRPr="0004361B">
        <w:rPr>
          <w:color w:val="000000"/>
        </w:rPr>
        <w:t>- проводит оценку эффективности реализации муниципальной программы;</w:t>
      </w:r>
    </w:p>
    <w:p w:rsidR="00E342A2" w:rsidRPr="0004361B" w:rsidRDefault="00E342A2" w:rsidP="00E342A2">
      <w:pPr>
        <w:ind w:firstLine="567"/>
        <w:contextualSpacing/>
        <w:jc w:val="both"/>
        <w:rPr>
          <w:color w:val="000000"/>
        </w:rPr>
      </w:pPr>
      <w:r w:rsidRPr="0004361B">
        <w:rPr>
          <w:color w:val="000000"/>
        </w:rPr>
        <w:t xml:space="preserve">- организует разработку проектов правовых актов </w:t>
      </w:r>
      <w:r>
        <w:rPr>
          <w:color w:val="000000"/>
        </w:rPr>
        <w:t>Елизаветинского сельсовета</w:t>
      </w:r>
      <w:r w:rsidRPr="0004361B">
        <w:rPr>
          <w:color w:val="000000"/>
        </w:rPr>
        <w:t xml:space="preserve"> Мокшанского района</w:t>
      </w:r>
      <w:r>
        <w:rPr>
          <w:color w:val="000000"/>
        </w:rPr>
        <w:t xml:space="preserve"> Пензенской области</w:t>
      </w:r>
      <w:r w:rsidRPr="0004361B">
        <w:rPr>
          <w:color w:val="000000"/>
        </w:rPr>
        <w:t>, необходимых для реализации муниципальной программы, а также принимает ведомственные правовые акты;</w:t>
      </w:r>
    </w:p>
    <w:p w:rsidR="00E342A2" w:rsidRPr="0004361B" w:rsidRDefault="00E342A2" w:rsidP="00E342A2">
      <w:pPr>
        <w:ind w:firstLine="567"/>
        <w:contextualSpacing/>
        <w:jc w:val="both"/>
        <w:rPr>
          <w:color w:val="000000"/>
        </w:rPr>
      </w:pPr>
      <w:r w:rsidRPr="0004361B">
        <w:rPr>
          <w:color w:val="000000"/>
        </w:rPr>
        <w:t>- подготавливает годовой доклад о ходе реализации и оценке эффективности муниципальной программы, представляет его в администрацию.</w:t>
      </w:r>
    </w:p>
    <w:p w:rsidR="00E342A2" w:rsidRPr="0004361B" w:rsidRDefault="00E342A2" w:rsidP="00E342A2">
      <w:pPr>
        <w:ind w:firstLine="567"/>
        <w:contextualSpacing/>
        <w:jc w:val="both"/>
        <w:rPr>
          <w:color w:val="000000"/>
        </w:rPr>
      </w:pPr>
      <w:r w:rsidRPr="0004361B">
        <w:rPr>
          <w:color w:val="000000"/>
        </w:rPr>
        <w:t>7.2. Соисполнители:</w:t>
      </w:r>
    </w:p>
    <w:p w:rsidR="00E342A2" w:rsidRPr="0004361B" w:rsidRDefault="00E342A2" w:rsidP="00E342A2">
      <w:pPr>
        <w:ind w:firstLine="567"/>
        <w:contextualSpacing/>
        <w:jc w:val="both"/>
        <w:rPr>
          <w:color w:val="000000"/>
        </w:rPr>
      </w:pPr>
      <w:r w:rsidRPr="0004361B">
        <w:rPr>
          <w:color w:val="000000"/>
        </w:rPr>
        <w:lastRenderedPageBreak/>
        <w:t>- обеспечивают разработку и реализацию подпрограммы (подпрограмм), участвуют в разработке и осуществляют реализацию основных мероприятий, мероприятий муниципальной программы (подпрограмм), в отношении которых они являются соисполнителями;</w:t>
      </w:r>
    </w:p>
    <w:p w:rsidR="00E342A2" w:rsidRPr="0004361B" w:rsidRDefault="00E342A2" w:rsidP="00E342A2">
      <w:pPr>
        <w:ind w:firstLine="567"/>
        <w:contextualSpacing/>
        <w:jc w:val="both"/>
        <w:rPr>
          <w:color w:val="000000"/>
        </w:rPr>
      </w:pPr>
      <w:r w:rsidRPr="0004361B">
        <w:rPr>
          <w:color w:val="000000"/>
        </w:rPr>
        <w:t>-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(подпрограмм), в отношении которых они являются соисполнителями (исполнителями);</w:t>
      </w:r>
    </w:p>
    <w:p w:rsidR="00E342A2" w:rsidRPr="0004361B" w:rsidRDefault="00E342A2" w:rsidP="00E342A2">
      <w:pPr>
        <w:ind w:firstLine="567"/>
        <w:contextualSpacing/>
        <w:jc w:val="both"/>
        <w:rPr>
          <w:color w:val="000000"/>
        </w:rPr>
      </w:pPr>
      <w:r w:rsidRPr="0004361B">
        <w:rPr>
          <w:color w:val="000000"/>
        </w:rPr>
        <w:t>- представляет ответственному исполнителю предложения по включению основных мероприятий, мероприятий подпрограммы (подпрограмм) в план реализации муниципальной программы на очередной финансовый год или по внесению в него изменений;</w:t>
      </w:r>
    </w:p>
    <w:p w:rsidR="00E342A2" w:rsidRPr="0004361B" w:rsidRDefault="00E342A2" w:rsidP="00E342A2">
      <w:pPr>
        <w:ind w:firstLine="567"/>
        <w:contextualSpacing/>
        <w:jc w:val="both"/>
        <w:rPr>
          <w:color w:val="000000"/>
        </w:rPr>
      </w:pPr>
      <w:r w:rsidRPr="0004361B">
        <w:rPr>
          <w:color w:val="000000"/>
        </w:rPr>
        <w:t>- реализуют основные мероприятия, мероприятия в форме проекта;</w:t>
      </w:r>
    </w:p>
    <w:p w:rsidR="00E342A2" w:rsidRPr="0004361B" w:rsidRDefault="00E342A2" w:rsidP="00E342A2">
      <w:pPr>
        <w:ind w:firstLine="567"/>
        <w:contextualSpacing/>
        <w:jc w:val="both"/>
        <w:rPr>
          <w:color w:val="000000"/>
        </w:rPr>
      </w:pPr>
      <w:r w:rsidRPr="0004361B">
        <w:rPr>
          <w:color w:val="000000"/>
        </w:rPr>
        <w:t>- осуществляют на постоянной основе мониторинг реализации подпрограммы (подпрограмм) и реализации проекта;</w:t>
      </w:r>
    </w:p>
    <w:p w:rsidR="00E342A2" w:rsidRPr="0004361B" w:rsidRDefault="00E342A2" w:rsidP="00E342A2">
      <w:pPr>
        <w:ind w:firstLine="567"/>
        <w:contextualSpacing/>
        <w:jc w:val="both"/>
        <w:rPr>
          <w:color w:val="000000"/>
        </w:rPr>
      </w:pPr>
      <w:r w:rsidRPr="0004361B">
        <w:rPr>
          <w:color w:val="000000"/>
        </w:rPr>
        <w:t>- представляют в установленный срок ответственному исполнителю отчет о ходе реализации основных мероприятий, мероприятий муниципальной программы;</w:t>
      </w:r>
    </w:p>
    <w:p w:rsidR="00E342A2" w:rsidRPr="0004361B" w:rsidRDefault="00E342A2" w:rsidP="00E342A2">
      <w:pPr>
        <w:ind w:firstLine="567"/>
        <w:contextualSpacing/>
        <w:jc w:val="both"/>
        <w:rPr>
          <w:color w:val="000000"/>
        </w:rPr>
      </w:pPr>
      <w:r w:rsidRPr="0004361B">
        <w:rPr>
          <w:color w:val="000000"/>
        </w:rPr>
        <w:t>- представляют в администрацию сведения о мониторинге реализации проекта;</w:t>
      </w:r>
    </w:p>
    <w:p w:rsidR="00E342A2" w:rsidRPr="0004361B" w:rsidRDefault="00E342A2" w:rsidP="00E342A2">
      <w:pPr>
        <w:ind w:firstLine="567"/>
        <w:contextualSpacing/>
        <w:jc w:val="both"/>
        <w:rPr>
          <w:color w:val="000000"/>
        </w:rPr>
      </w:pPr>
      <w:r w:rsidRPr="0004361B">
        <w:rPr>
          <w:color w:val="000000"/>
        </w:rPr>
        <w:t>- представляют ответственному исполнителю информацию, необходимую для проведения оценки эффективности муниципальной программы и подготовки годового доклада о реализации подпрограммы (подпрограмм) муниципальной программы;</w:t>
      </w:r>
    </w:p>
    <w:p w:rsidR="00E342A2" w:rsidRPr="0004361B" w:rsidRDefault="00E342A2" w:rsidP="00E342A2">
      <w:pPr>
        <w:ind w:firstLine="567"/>
        <w:contextualSpacing/>
        <w:jc w:val="both"/>
        <w:rPr>
          <w:color w:val="000000"/>
        </w:rPr>
      </w:pPr>
      <w:r w:rsidRPr="0004361B">
        <w:rPr>
          <w:color w:val="000000"/>
        </w:rPr>
        <w:t>- представляют ответственному исполнителю копии актов, подтверждающих сдачу и прием 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муниципальным контрактам в рамках реализации основных мероприятий, мероприятий муниципальной программы (при необходимости).</w:t>
      </w:r>
    </w:p>
    <w:p w:rsidR="00E342A2" w:rsidRPr="0004361B" w:rsidRDefault="00E342A2" w:rsidP="00E342A2">
      <w:pPr>
        <w:ind w:firstLine="567"/>
        <w:contextualSpacing/>
        <w:jc w:val="both"/>
        <w:rPr>
          <w:color w:val="000000"/>
        </w:rPr>
        <w:sectPr w:rsidR="00E342A2" w:rsidRPr="0004361B" w:rsidSect="00F11EF5">
          <w:pgSz w:w="11906" w:h="16838"/>
          <w:pgMar w:top="1134" w:right="851" w:bottom="1134" w:left="1701" w:header="709" w:footer="709" w:gutter="0"/>
          <w:cols w:space="708"/>
          <w:docGrid w:linePitch="360"/>
        </w:sectPr>
      </w:pPr>
      <w:r w:rsidRPr="0004361B">
        <w:rPr>
          <w:color w:val="000000"/>
        </w:rPr>
        <w:t>7.3. Ответственный исполнитель, соисполнители муниципальной программы представляют по запросу администрации дополнительную (уточненную) информацию о ходе реализации муниципальной программы, подпрограмм, основных мероприятий, мероприятий.</w:t>
      </w:r>
    </w:p>
    <w:p w:rsidR="00E342A2" w:rsidRPr="0004361B" w:rsidRDefault="00E342A2" w:rsidP="00E342A2">
      <w:pPr>
        <w:ind w:firstLine="567"/>
        <w:jc w:val="right"/>
        <w:rPr>
          <w:color w:val="000000"/>
        </w:rPr>
      </w:pPr>
      <w:r>
        <w:rPr>
          <w:color w:val="000000"/>
        </w:rPr>
        <w:lastRenderedPageBreak/>
        <w:t>Приложение №1</w:t>
      </w:r>
    </w:p>
    <w:p w:rsidR="00E342A2" w:rsidRPr="0004361B" w:rsidRDefault="00E342A2" w:rsidP="00E342A2">
      <w:pPr>
        <w:ind w:firstLine="567"/>
        <w:jc w:val="right"/>
        <w:rPr>
          <w:color w:val="000000"/>
        </w:rPr>
      </w:pPr>
      <w:r w:rsidRPr="0004361B">
        <w:rPr>
          <w:color w:val="000000"/>
        </w:rPr>
        <w:t>к Порядку разработки и реализации муниципальных программ</w:t>
      </w:r>
    </w:p>
    <w:p w:rsidR="00E342A2" w:rsidRPr="0004361B" w:rsidRDefault="00E342A2" w:rsidP="00E342A2">
      <w:pPr>
        <w:ind w:firstLine="567"/>
        <w:jc w:val="right"/>
        <w:rPr>
          <w:color w:val="000000"/>
        </w:rPr>
      </w:pPr>
      <w:r>
        <w:rPr>
          <w:color w:val="000000"/>
        </w:rPr>
        <w:t>Елизаветинского сельсовета</w:t>
      </w:r>
      <w:r w:rsidRPr="0004361B">
        <w:rPr>
          <w:color w:val="000000"/>
        </w:rPr>
        <w:t xml:space="preserve"> Мокшанского района Пензенской области</w:t>
      </w:r>
    </w:p>
    <w:p w:rsidR="00E342A2" w:rsidRPr="0004361B" w:rsidRDefault="00E342A2" w:rsidP="00E342A2">
      <w:pPr>
        <w:ind w:firstLine="567"/>
        <w:jc w:val="both"/>
        <w:rPr>
          <w:color w:val="000000"/>
        </w:rPr>
      </w:pPr>
      <w:r w:rsidRPr="0004361B">
        <w:rPr>
          <w:color w:val="000000"/>
        </w:rPr>
        <w:t> </w:t>
      </w:r>
    </w:p>
    <w:p w:rsidR="00E342A2" w:rsidRPr="0004361B" w:rsidRDefault="00E342A2" w:rsidP="00E342A2">
      <w:pPr>
        <w:ind w:firstLine="567"/>
        <w:jc w:val="right"/>
        <w:rPr>
          <w:color w:val="000000"/>
        </w:rPr>
      </w:pPr>
      <w:r w:rsidRPr="0004361B">
        <w:rPr>
          <w:color w:val="000000"/>
        </w:rPr>
        <w:t>Форма</w:t>
      </w:r>
    </w:p>
    <w:p w:rsidR="00E342A2" w:rsidRPr="0004361B" w:rsidRDefault="00E342A2" w:rsidP="00E342A2">
      <w:pPr>
        <w:jc w:val="center"/>
        <w:rPr>
          <w:color w:val="000000"/>
        </w:rPr>
      </w:pPr>
      <w:bookmarkStart w:id="1" w:name="P289"/>
      <w:bookmarkEnd w:id="1"/>
      <w:r w:rsidRPr="0004361B">
        <w:rPr>
          <w:b/>
          <w:bCs/>
          <w:color w:val="000000"/>
        </w:rPr>
        <w:t>ПАСПОРТ</w:t>
      </w:r>
    </w:p>
    <w:p w:rsidR="00E342A2" w:rsidRPr="0004361B" w:rsidRDefault="00E342A2" w:rsidP="00E342A2">
      <w:pPr>
        <w:jc w:val="center"/>
        <w:rPr>
          <w:b/>
          <w:bCs/>
          <w:color w:val="000000"/>
        </w:rPr>
      </w:pPr>
      <w:r w:rsidRPr="0004361B">
        <w:rPr>
          <w:b/>
          <w:bCs/>
          <w:color w:val="000000"/>
        </w:rPr>
        <w:t xml:space="preserve">МУНИЦИПАЛЬНОЙ ПРОГРАММЫ </w:t>
      </w:r>
      <w:r>
        <w:rPr>
          <w:b/>
          <w:bCs/>
          <w:color w:val="000000"/>
        </w:rPr>
        <w:t>ЕЛИЗАВЕТИНСКОГО СЕЛЬСОВЕТА</w:t>
      </w:r>
      <w:r w:rsidRPr="0004361B">
        <w:rPr>
          <w:b/>
          <w:bCs/>
          <w:color w:val="000000"/>
        </w:rPr>
        <w:t xml:space="preserve"> МОКШАНСКОГО РАЙОНА </w:t>
      </w:r>
    </w:p>
    <w:p w:rsidR="00E342A2" w:rsidRPr="0004361B" w:rsidRDefault="00E342A2" w:rsidP="00E342A2">
      <w:pPr>
        <w:jc w:val="center"/>
        <w:rPr>
          <w:b/>
          <w:bCs/>
          <w:color w:val="000000"/>
        </w:rPr>
      </w:pPr>
      <w:r w:rsidRPr="0004361B">
        <w:rPr>
          <w:b/>
          <w:bCs/>
          <w:color w:val="000000"/>
        </w:rPr>
        <w:t>ПЕНЗЕНСКОЙ ОБЛАСТИ</w:t>
      </w:r>
    </w:p>
    <w:tbl>
      <w:tblPr>
        <w:tblW w:w="5000" w:type="pct"/>
        <w:jc w:val="center"/>
        <w:tblCellMar>
          <w:left w:w="0" w:type="dxa"/>
          <w:right w:w="0" w:type="dxa"/>
        </w:tblCellMar>
        <w:tblLook w:val="04A0" w:firstRow="1" w:lastRow="0" w:firstColumn="1" w:lastColumn="0" w:noHBand="0" w:noVBand="1"/>
      </w:tblPr>
      <w:tblGrid>
        <w:gridCol w:w="7592"/>
        <w:gridCol w:w="2312"/>
      </w:tblGrid>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Наименование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 </w:t>
            </w:r>
          </w:p>
        </w:tc>
      </w:tr>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Ответственный исполнитель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 </w:t>
            </w:r>
          </w:p>
        </w:tc>
      </w:tr>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Соисполнители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 </w:t>
            </w:r>
          </w:p>
        </w:tc>
      </w:tr>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Подпрограммы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 </w:t>
            </w:r>
          </w:p>
        </w:tc>
      </w:tr>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Цели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 </w:t>
            </w:r>
          </w:p>
        </w:tc>
      </w:tr>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Задачи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 </w:t>
            </w:r>
          </w:p>
        </w:tc>
      </w:tr>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Целевые показатели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 </w:t>
            </w:r>
          </w:p>
        </w:tc>
      </w:tr>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Этапы и сроки реализации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 </w:t>
            </w:r>
          </w:p>
        </w:tc>
      </w:tr>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Объемы бюджетных ассигнований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 </w:t>
            </w:r>
          </w:p>
        </w:tc>
      </w:tr>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Ожидаемые результаты реализации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ind w:firstLine="567"/>
              <w:jc w:val="center"/>
            </w:pPr>
            <w:r w:rsidRPr="0004361B">
              <w:t> </w:t>
            </w:r>
          </w:p>
        </w:tc>
      </w:tr>
    </w:tbl>
    <w:p w:rsidR="00E342A2" w:rsidRPr="00562CF7" w:rsidRDefault="00E342A2" w:rsidP="00E342A2">
      <w:pPr>
        <w:ind w:firstLine="567"/>
        <w:jc w:val="both"/>
        <w:rPr>
          <w:color w:val="000000"/>
          <w:sz w:val="26"/>
          <w:szCs w:val="26"/>
        </w:rPr>
      </w:pPr>
      <w:r w:rsidRPr="00562CF7">
        <w:rPr>
          <w:color w:val="000000"/>
          <w:sz w:val="26"/>
          <w:szCs w:val="26"/>
        </w:rPr>
        <w:t> </w:t>
      </w:r>
    </w:p>
    <w:p w:rsidR="00E342A2" w:rsidRPr="0004361B" w:rsidRDefault="00E342A2" w:rsidP="00E342A2">
      <w:pPr>
        <w:ind w:firstLine="567"/>
        <w:jc w:val="right"/>
        <w:rPr>
          <w:color w:val="000000"/>
        </w:rPr>
      </w:pPr>
      <w:r w:rsidRPr="0004361B">
        <w:rPr>
          <w:color w:val="000000"/>
        </w:rPr>
        <w:t>Приложение №2</w:t>
      </w:r>
    </w:p>
    <w:p w:rsidR="00E342A2" w:rsidRPr="0004361B" w:rsidRDefault="00E342A2" w:rsidP="00E342A2">
      <w:pPr>
        <w:ind w:firstLine="567"/>
        <w:jc w:val="right"/>
        <w:rPr>
          <w:color w:val="000000"/>
        </w:rPr>
      </w:pPr>
      <w:r w:rsidRPr="0004361B">
        <w:rPr>
          <w:color w:val="000000"/>
        </w:rPr>
        <w:t>к Порядку разработки и реализации муниципальных программ</w:t>
      </w:r>
    </w:p>
    <w:p w:rsidR="00E342A2" w:rsidRPr="0004361B" w:rsidRDefault="00E342A2" w:rsidP="00E342A2">
      <w:pPr>
        <w:ind w:firstLine="567"/>
        <w:jc w:val="right"/>
        <w:rPr>
          <w:color w:val="000000"/>
        </w:rPr>
      </w:pPr>
      <w:r>
        <w:rPr>
          <w:color w:val="000000"/>
        </w:rPr>
        <w:t>Елизаветинского сельсовета</w:t>
      </w:r>
      <w:r w:rsidRPr="0004361B">
        <w:rPr>
          <w:color w:val="000000"/>
        </w:rPr>
        <w:t xml:space="preserve"> Мокшанского района Пензенской области</w:t>
      </w:r>
    </w:p>
    <w:p w:rsidR="00E342A2" w:rsidRPr="0004361B" w:rsidRDefault="00E342A2" w:rsidP="00E342A2">
      <w:pPr>
        <w:ind w:firstLine="567"/>
        <w:jc w:val="right"/>
        <w:rPr>
          <w:color w:val="000000"/>
        </w:rPr>
      </w:pPr>
      <w:r w:rsidRPr="0004361B">
        <w:rPr>
          <w:color w:val="000000"/>
        </w:rPr>
        <w:t>Форма</w:t>
      </w:r>
    </w:p>
    <w:p w:rsidR="00E342A2" w:rsidRPr="0004361B" w:rsidRDefault="00E342A2" w:rsidP="00E342A2">
      <w:pPr>
        <w:ind w:firstLine="567"/>
        <w:jc w:val="both"/>
        <w:rPr>
          <w:color w:val="000000"/>
        </w:rPr>
      </w:pPr>
      <w:r w:rsidRPr="0004361B">
        <w:rPr>
          <w:color w:val="000000"/>
        </w:rPr>
        <w:t> </w:t>
      </w:r>
    </w:p>
    <w:p w:rsidR="00E342A2" w:rsidRPr="0004361B" w:rsidRDefault="00E342A2" w:rsidP="00E342A2">
      <w:pPr>
        <w:ind w:firstLine="567"/>
        <w:jc w:val="center"/>
        <w:rPr>
          <w:color w:val="000000"/>
        </w:rPr>
      </w:pPr>
      <w:bookmarkStart w:id="2" w:name="P328"/>
      <w:bookmarkEnd w:id="2"/>
      <w:r w:rsidRPr="0004361B">
        <w:rPr>
          <w:b/>
          <w:bCs/>
          <w:color w:val="000000"/>
        </w:rPr>
        <w:t>ПАСПОРТ</w:t>
      </w:r>
    </w:p>
    <w:p w:rsidR="00E342A2" w:rsidRPr="0004361B" w:rsidRDefault="00E342A2" w:rsidP="00E342A2">
      <w:pPr>
        <w:ind w:firstLine="567"/>
        <w:jc w:val="center"/>
        <w:rPr>
          <w:color w:val="000000"/>
        </w:rPr>
      </w:pPr>
      <w:r w:rsidRPr="0004361B">
        <w:rPr>
          <w:b/>
          <w:bCs/>
          <w:color w:val="000000"/>
        </w:rPr>
        <w:t xml:space="preserve">подпрограммы муниципальной программы </w:t>
      </w:r>
      <w:r>
        <w:rPr>
          <w:b/>
          <w:bCs/>
          <w:color w:val="000000"/>
        </w:rPr>
        <w:t>Елизаветинского сельсовета</w:t>
      </w:r>
      <w:r w:rsidRPr="0004361B">
        <w:rPr>
          <w:b/>
          <w:bCs/>
          <w:color w:val="000000"/>
        </w:rPr>
        <w:t xml:space="preserve"> Мокшанского района Пензенской области</w:t>
      </w:r>
    </w:p>
    <w:p w:rsidR="00E342A2" w:rsidRPr="0004361B" w:rsidRDefault="00E342A2" w:rsidP="00E342A2">
      <w:pPr>
        <w:ind w:firstLine="567"/>
        <w:jc w:val="center"/>
        <w:rPr>
          <w:color w:val="000000"/>
        </w:rPr>
      </w:pPr>
      <w:r w:rsidRPr="0004361B">
        <w:rPr>
          <w:b/>
          <w:bCs/>
          <w:color w:val="000000"/>
        </w:rPr>
        <w:t>«__________________________________________________»</w:t>
      </w:r>
    </w:p>
    <w:p w:rsidR="00E342A2" w:rsidRPr="0004361B" w:rsidRDefault="00E342A2" w:rsidP="00E342A2">
      <w:pPr>
        <w:ind w:firstLine="567"/>
        <w:jc w:val="center"/>
        <w:rPr>
          <w:bCs/>
          <w:color w:val="000000"/>
        </w:rPr>
      </w:pPr>
      <w:r w:rsidRPr="0004361B">
        <w:rPr>
          <w:bCs/>
          <w:color w:val="000000"/>
        </w:rPr>
        <w:t>(наименование муниципальной программы)</w:t>
      </w:r>
    </w:p>
    <w:tbl>
      <w:tblPr>
        <w:tblW w:w="5000" w:type="pct"/>
        <w:jc w:val="center"/>
        <w:tblCellMar>
          <w:left w:w="0" w:type="dxa"/>
          <w:right w:w="0" w:type="dxa"/>
        </w:tblCellMar>
        <w:tblLook w:val="04A0" w:firstRow="1" w:lastRow="0" w:firstColumn="1" w:lastColumn="0" w:noHBand="0" w:noVBand="1"/>
      </w:tblPr>
      <w:tblGrid>
        <w:gridCol w:w="7592"/>
        <w:gridCol w:w="2312"/>
      </w:tblGrid>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Наименование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r>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Ответственный исполнитель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r>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Соисполнитель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r>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Цели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r>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Задачи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r>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Целевые показатели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r>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Этапы и сроки реализации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r>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Объемы бюджетных ассигнований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r>
      <w:tr w:rsidR="00E342A2" w:rsidRPr="0004361B" w:rsidTr="00A1682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Ожидаемые результаты реализации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r>
    </w:tbl>
    <w:p w:rsidR="00E342A2" w:rsidRDefault="00E342A2" w:rsidP="00E342A2">
      <w:pPr>
        <w:ind w:firstLine="567"/>
        <w:jc w:val="both"/>
        <w:rPr>
          <w:color w:val="000000"/>
          <w:sz w:val="26"/>
          <w:szCs w:val="26"/>
        </w:rPr>
      </w:pPr>
      <w:r w:rsidRPr="0004361B">
        <w:rPr>
          <w:color w:val="000000"/>
        </w:rPr>
        <w:t> </w:t>
      </w:r>
    </w:p>
    <w:p w:rsidR="00E342A2" w:rsidRDefault="00E342A2" w:rsidP="00E342A2">
      <w:pPr>
        <w:ind w:firstLine="567"/>
        <w:jc w:val="right"/>
        <w:rPr>
          <w:color w:val="000000"/>
          <w:sz w:val="26"/>
          <w:szCs w:val="26"/>
        </w:rPr>
      </w:pPr>
    </w:p>
    <w:p w:rsidR="00E342A2" w:rsidRPr="0004361B" w:rsidRDefault="00E342A2" w:rsidP="00E342A2">
      <w:pPr>
        <w:ind w:firstLine="567"/>
        <w:jc w:val="right"/>
        <w:rPr>
          <w:color w:val="000000"/>
        </w:rPr>
      </w:pPr>
      <w:r w:rsidRPr="0004361B">
        <w:rPr>
          <w:color w:val="000000"/>
        </w:rPr>
        <w:t>Приложение №3</w:t>
      </w:r>
    </w:p>
    <w:p w:rsidR="00E342A2" w:rsidRPr="0004361B" w:rsidRDefault="00E342A2" w:rsidP="00E342A2">
      <w:pPr>
        <w:ind w:firstLine="567"/>
        <w:jc w:val="right"/>
        <w:rPr>
          <w:color w:val="000000"/>
        </w:rPr>
      </w:pPr>
      <w:r w:rsidRPr="0004361B">
        <w:rPr>
          <w:color w:val="000000"/>
        </w:rPr>
        <w:t xml:space="preserve">к Порядку разработки и реализации </w:t>
      </w:r>
    </w:p>
    <w:p w:rsidR="00E342A2" w:rsidRPr="0004361B" w:rsidRDefault="00E342A2" w:rsidP="00E342A2">
      <w:pPr>
        <w:ind w:firstLine="567"/>
        <w:jc w:val="right"/>
        <w:rPr>
          <w:color w:val="000000"/>
        </w:rPr>
      </w:pPr>
      <w:r w:rsidRPr="0004361B">
        <w:rPr>
          <w:color w:val="000000"/>
        </w:rPr>
        <w:t xml:space="preserve">муниципальных программ </w:t>
      </w:r>
      <w:r>
        <w:rPr>
          <w:color w:val="000000"/>
        </w:rPr>
        <w:t>Елизаветинского сельсовета</w:t>
      </w:r>
      <w:r w:rsidRPr="0004361B">
        <w:rPr>
          <w:color w:val="000000"/>
        </w:rPr>
        <w:t xml:space="preserve"> </w:t>
      </w:r>
    </w:p>
    <w:p w:rsidR="00E342A2" w:rsidRPr="0004361B" w:rsidRDefault="00E342A2" w:rsidP="00E342A2">
      <w:pPr>
        <w:ind w:firstLine="567"/>
        <w:jc w:val="right"/>
        <w:rPr>
          <w:color w:val="000000"/>
        </w:rPr>
      </w:pPr>
      <w:r w:rsidRPr="0004361B">
        <w:rPr>
          <w:color w:val="000000"/>
        </w:rPr>
        <w:t>Мокшанского района Пензенской области</w:t>
      </w:r>
    </w:p>
    <w:p w:rsidR="00E342A2" w:rsidRPr="0004361B" w:rsidRDefault="00E342A2" w:rsidP="00E342A2">
      <w:pPr>
        <w:ind w:firstLine="567"/>
        <w:jc w:val="right"/>
        <w:rPr>
          <w:color w:val="000000"/>
        </w:rPr>
      </w:pPr>
      <w:r w:rsidRPr="0004361B">
        <w:rPr>
          <w:color w:val="000000"/>
        </w:rPr>
        <w:t> </w:t>
      </w:r>
    </w:p>
    <w:p w:rsidR="00E342A2" w:rsidRPr="0004361B" w:rsidRDefault="00E342A2" w:rsidP="00E342A2">
      <w:pPr>
        <w:ind w:firstLine="567"/>
        <w:jc w:val="right"/>
        <w:rPr>
          <w:color w:val="000000"/>
        </w:rPr>
      </w:pPr>
      <w:r w:rsidRPr="0004361B">
        <w:rPr>
          <w:color w:val="000000"/>
        </w:rPr>
        <w:t>Форма</w:t>
      </w:r>
    </w:p>
    <w:p w:rsidR="00E342A2" w:rsidRPr="0004361B" w:rsidRDefault="00E342A2" w:rsidP="00E342A2">
      <w:pPr>
        <w:ind w:firstLine="567"/>
        <w:jc w:val="center"/>
        <w:rPr>
          <w:color w:val="000000"/>
        </w:rPr>
      </w:pPr>
      <w:bookmarkStart w:id="3" w:name="P367"/>
      <w:bookmarkEnd w:id="3"/>
      <w:r w:rsidRPr="0004361B">
        <w:rPr>
          <w:b/>
          <w:bCs/>
          <w:color w:val="000000"/>
        </w:rPr>
        <w:lastRenderedPageBreak/>
        <w:t>ПЕРЕЧЕНЬ</w:t>
      </w:r>
    </w:p>
    <w:p w:rsidR="00E342A2" w:rsidRPr="0004361B" w:rsidRDefault="00E342A2" w:rsidP="00E342A2">
      <w:pPr>
        <w:ind w:firstLine="567"/>
        <w:jc w:val="center"/>
        <w:rPr>
          <w:b/>
          <w:bCs/>
          <w:color w:val="000000"/>
        </w:rPr>
      </w:pPr>
      <w:r w:rsidRPr="0004361B">
        <w:rPr>
          <w:b/>
          <w:bCs/>
          <w:color w:val="000000"/>
        </w:rPr>
        <w:t xml:space="preserve">целевых показателей муниципальной программы </w:t>
      </w:r>
      <w:r>
        <w:rPr>
          <w:b/>
          <w:bCs/>
          <w:color w:val="000000"/>
        </w:rPr>
        <w:t>Елизаветинского сельсовета</w:t>
      </w:r>
      <w:r w:rsidRPr="0004361B">
        <w:rPr>
          <w:b/>
          <w:bCs/>
          <w:color w:val="000000"/>
        </w:rPr>
        <w:t xml:space="preserve"> Мокшанского района </w:t>
      </w:r>
    </w:p>
    <w:p w:rsidR="00E342A2" w:rsidRPr="0004361B" w:rsidRDefault="00E342A2" w:rsidP="00E342A2">
      <w:pPr>
        <w:ind w:firstLine="567"/>
        <w:jc w:val="center"/>
        <w:rPr>
          <w:color w:val="000000"/>
        </w:rPr>
      </w:pPr>
      <w:r w:rsidRPr="0004361B">
        <w:rPr>
          <w:b/>
          <w:bCs/>
          <w:color w:val="000000"/>
        </w:rPr>
        <w:t>Пензенской области</w:t>
      </w:r>
    </w:p>
    <w:p w:rsidR="00E342A2" w:rsidRPr="0004361B" w:rsidRDefault="00E342A2" w:rsidP="00E342A2">
      <w:pPr>
        <w:ind w:firstLine="567"/>
        <w:jc w:val="center"/>
        <w:rPr>
          <w:color w:val="000000"/>
        </w:rPr>
      </w:pPr>
      <w:r w:rsidRPr="0004361B">
        <w:rPr>
          <w:b/>
          <w:bCs/>
          <w:color w:val="000000"/>
        </w:rPr>
        <w:t xml:space="preserve">«_________________________________________________» </w:t>
      </w:r>
    </w:p>
    <w:p w:rsidR="00E342A2" w:rsidRPr="0004361B" w:rsidRDefault="00E342A2" w:rsidP="00E342A2">
      <w:pPr>
        <w:ind w:firstLine="567"/>
        <w:jc w:val="center"/>
        <w:rPr>
          <w:color w:val="000000"/>
        </w:rPr>
      </w:pPr>
      <w:r w:rsidRPr="0004361B">
        <w:rPr>
          <w:bCs/>
          <w:color w:val="000000"/>
        </w:rPr>
        <w:t>(указать наименование муниципальной программы)</w:t>
      </w:r>
    </w:p>
    <w:p w:rsidR="00E342A2" w:rsidRPr="0004361B" w:rsidRDefault="00E342A2" w:rsidP="00E342A2">
      <w:pPr>
        <w:ind w:firstLine="567"/>
        <w:jc w:val="center"/>
        <w:rPr>
          <w:color w:val="000000"/>
        </w:rPr>
      </w:pPr>
      <w:r w:rsidRPr="0004361B">
        <w:rPr>
          <w:b/>
          <w:bCs/>
          <w:color w:val="000000"/>
        </w:rPr>
        <w:t>на 2014-2021 годы</w:t>
      </w:r>
    </w:p>
    <w:tbl>
      <w:tblPr>
        <w:tblW w:w="0" w:type="auto"/>
        <w:jc w:val="center"/>
        <w:tblCellMar>
          <w:left w:w="0" w:type="dxa"/>
          <w:right w:w="0" w:type="dxa"/>
        </w:tblCellMar>
        <w:tblLook w:val="04A0" w:firstRow="1" w:lastRow="0" w:firstColumn="1" w:lastColumn="0" w:noHBand="0" w:noVBand="1"/>
      </w:tblPr>
      <w:tblGrid>
        <w:gridCol w:w="722"/>
        <w:gridCol w:w="1575"/>
        <w:gridCol w:w="2481"/>
        <w:gridCol w:w="1054"/>
        <w:gridCol w:w="1054"/>
        <w:gridCol w:w="1054"/>
        <w:gridCol w:w="913"/>
        <w:gridCol w:w="1051"/>
      </w:tblGrid>
      <w:tr w:rsidR="00E342A2" w:rsidRPr="0004361B" w:rsidTr="00A16826">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Ответственный исполнитель</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xml:space="preserve">___________________________________________________________________ </w:t>
            </w:r>
          </w:p>
          <w:p w:rsidR="00E342A2" w:rsidRPr="0004361B" w:rsidRDefault="00E342A2" w:rsidP="00A16826">
            <w:r w:rsidRPr="0004361B">
              <w:t>(указать наименование органа)</w:t>
            </w:r>
          </w:p>
        </w:tc>
      </w:tr>
      <w:tr w:rsidR="00E342A2" w:rsidRPr="0004361B" w:rsidTr="00A16826">
        <w:trPr>
          <w:jc w:val="center"/>
        </w:trPr>
        <w:tc>
          <w:tcPr>
            <w:tcW w:w="48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N п/п</w:t>
            </w:r>
          </w:p>
        </w:tc>
        <w:tc>
          <w:tcPr>
            <w:tcW w:w="450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Наименование целевого показателя</w:t>
            </w:r>
          </w:p>
        </w:tc>
        <w:tc>
          <w:tcPr>
            <w:tcW w:w="27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Единица измерения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Значения целевых показателей</w:t>
            </w:r>
          </w:p>
        </w:tc>
      </w:tr>
      <w:tr w:rsidR="00E342A2" w:rsidRPr="0004361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04361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04361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04361B" w:rsidRDefault="00E342A2" w:rsidP="00A16826"/>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2014 г.</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2015 г.</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2016 г.</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2021 г.</w:t>
            </w:r>
          </w:p>
        </w:tc>
      </w:tr>
      <w:tr w:rsidR="00E342A2" w:rsidRPr="0004361B" w:rsidTr="00A16826">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Муниципальная программа (указать наименование)</w:t>
            </w:r>
          </w:p>
        </w:tc>
      </w:tr>
      <w:tr w:rsidR="00E342A2" w:rsidRPr="0004361B" w:rsidTr="00A16826">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1</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r>
      <w:tr w:rsidR="00E342A2" w:rsidRPr="0004361B" w:rsidTr="00A16826">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2</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r>
      <w:tr w:rsidR="00E342A2" w:rsidRPr="0004361B" w:rsidTr="00A16826">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r>
      <w:tr w:rsidR="00E342A2" w:rsidRPr="0004361B" w:rsidTr="00A16826">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Подпрограмма 1 (указать наименование)</w:t>
            </w:r>
          </w:p>
        </w:tc>
      </w:tr>
      <w:tr w:rsidR="00E342A2" w:rsidRPr="0004361B" w:rsidTr="00A16826">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1</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r>
      <w:tr w:rsidR="00E342A2" w:rsidRPr="0004361B" w:rsidTr="00A16826">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2</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r>
      <w:tr w:rsidR="00E342A2" w:rsidRPr="0004361B" w:rsidTr="00A16826">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r>
      <w:tr w:rsidR="00E342A2" w:rsidRPr="0004361B" w:rsidTr="00A16826">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Подпрограмма 2 (указать наименование)</w:t>
            </w:r>
          </w:p>
        </w:tc>
      </w:tr>
      <w:tr w:rsidR="00E342A2" w:rsidRPr="0004361B" w:rsidTr="00A16826">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1</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r>
      <w:tr w:rsidR="00E342A2" w:rsidRPr="0004361B" w:rsidTr="00A16826">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2</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r>
      <w:tr w:rsidR="00E342A2" w:rsidRPr="0004361B" w:rsidTr="00A16826">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r w:rsidRPr="0004361B">
              <w:t> </w:t>
            </w:r>
          </w:p>
        </w:tc>
      </w:tr>
    </w:tbl>
    <w:p w:rsidR="00E342A2" w:rsidRDefault="00E342A2" w:rsidP="00E342A2">
      <w:pPr>
        <w:ind w:firstLine="567"/>
        <w:jc w:val="right"/>
        <w:rPr>
          <w:color w:val="000000"/>
        </w:rPr>
      </w:pPr>
    </w:p>
    <w:p w:rsidR="00E342A2" w:rsidRPr="0004361B" w:rsidRDefault="00E342A2" w:rsidP="00E342A2">
      <w:pPr>
        <w:ind w:firstLine="567"/>
        <w:jc w:val="right"/>
        <w:rPr>
          <w:color w:val="000000"/>
        </w:rPr>
      </w:pPr>
      <w:r w:rsidRPr="0004361B">
        <w:rPr>
          <w:color w:val="000000"/>
        </w:rPr>
        <w:t>Приложение № 3.1</w:t>
      </w:r>
    </w:p>
    <w:p w:rsidR="00E342A2" w:rsidRPr="0004361B" w:rsidRDefault="00E342A2" w:rsidP="00E342A2">
      <w:pPr>
        <w:ind w:firstLine="567"/>
        <w:jc w:val="right"/>
        <w:rPr>
          <w:color w:val="000000"/>
        </w:rPr>
      </w:pPr>
      <w:r w:rsidRPr="0004361B">
        <w:rPr>
          <w:color w:val="000000"/>
        </w:rPr>
        <w:t>к Порядку разработки и реализации</w:t>
      </w:r>
    </w:p>
    <w:p w:rsidR="00E342A2" w:rsidRPr="0004361B" w:rsidRDefault="00E342A2" w:rsidP="00E342A2">
      <w:pPr>
        <w:ind w:firstLine="567"/>
        <w:jc w:val="right"/>
        <w:rPr>
          <w:color w:val="000000"/>
        </w:rPr>
      </w:pPr>
      <w:r w:rsidRPr="0004361B">
        <w:rPr>
          <w:color w:val="000000"/>
        </w:rPr>
        <w:t xml:space="preserve">муниципальных программ </w:t>
      </w:r>
      <w:r>
        <w:rPr>
          <w:color w:val="000000"/>
        </w:rPr>
        <w:t>Елизаветинского сельсовета</w:t>
      </w:r>
    </w:p>
    <w:p w:rsidR="00E342A2" w:rsidRPr="00562CF7" w:rsidRDefault="00E342A2" w:rsidP="00E342A2">
      <w:pPr>
        <w:ind w:firstLine="567"/>
        <w:jc w:val="right"/>
        <w:rPr>
          <w:color w:val="000000"/>
          <w:sz w:val="26"/>
          <w:szCs w:val="26"/>
        </w:rPr>
      </w:pPr>
      <w:r w:rsidRPr="0004361B">
        <w:rPr>
          <w:color w:val="000000"/>
        </w:rPr>
        <w:t>Мокшанского района</w:t>
      </w:r>
      <w:r w:rsidRPr="00562CF7">
        <w:rPr>
          <w:color w:val="000000"/>
          <w:sz w:val="26"/>
          <w:szCs w:val="26"/>
        </w:rPr>
        <w:t>Пензенской области</w:t>
      </w:r>
    </w:p>
    <w:p w:rsidR="00E342A2" w:rsidRPr="0004361B" w:rsidRDefault="00E342A2" w:rsidP="00E342A2">
      <w:pPr>
        <w:ind w:firstLine="567"/>
        <w:jc w:val="right"/>
        <w:rPr>
          <w:color w:val="000000"/>
        </w:rPr>
      </w:pPr>
      <w:r w:rsidRPr="0004361B">
        <w:rPr>
          <w:color w:val="000000"/>
        </w:rPr>
        <w:t> </w:t>
      </w:r>
    </w:p>
    <w:p w:rsidR="00E342A2" w:rsidRPr="0004361B" w:rsidRDefault="00E342A2" w:rsidP="00E342A2">
      <w:pPr>
        <w:ind w:firstLine="567"/>
        <w:jc w:val="right"/>
        <w:rPr>
          <w:color w:val="000000"/>
        </w:rPr>
      </w:pPr>
      <w:r w:rsidRPr="0004361B">
        <w:rPr>
          <w:color w:val="000000"/>
        </w:rPr>
        <w:t>Форма</w:t>
      </w:r>
    </w:p>
    <w:p w:rsidR="00E342A2" w:rsidRPr="0004361B" w:rsidRDefault="00E342A2" w:rsidP="00E342A2">
      <w:pPr>
        <w:ind w:firstLine="567"/>
        <w:jc w:val="center"/>
        <w:rPr>
          <w:color w:val="000000"/>
        </w:rPr>
      </w:pPr>
      <w:r w:rsidRPr="0004361B">
        <w:rPr>
          <w:b/>
          <w:bCs/>
          <w:color w:val="000000"/>
        </w:rPr>
        <w:t>ПЕРЕЧЕНЬ</w:t>
      </w:r>
    </w:p>
    <w:p w:rsidR="00E342A2" w:rsidRPr="0004361B" w:rsidRDefault="00E342A2" w:rsidP="00E342A2">
      <w:pPr>
        <w:ind w:firstLine="567"/>
        <w:jc w:val="center"/>
        <w:rPr>
          <w:b/>
          <w:bCs/>
          <w:color w:val="000000"/>
        </w:rPr>
      </w:pPr>
      <w:r w:rsidRPr="0004361B">
        <w:rPr>
          <w:b/>
          <w:bCs/>
          <w:color w:val="000000"/>
        </w:rPr>
        <w:t xml:space="preserve">целевых показателей муниципальной программы </w:t>
      </w:r>
      <w:r>
        <w:rPr>
          <w:b/>
          <w:bCs/>
          <w:color w:val="000000"/>
        </w:rPr>
        <w:t>Елизаветинского сельсовета</w:t>
      </w:r>
      <w:r w:rsidRPr="0004361B">
        <w:rPr>
          <w:b/>
          <w:bCs/>
          <w:color w:val="000000"/>
        </w:rPr>
        <w:t xml:space="preserve"> Мокшанского района </w:t>
      </w:r>
    </w:p>
    <w:p w:rsidR="00E342A2" w:rsidRPr="0004361B" w:rsidRDefault="00E342A2" w:rsidP="00E342A2">
      <w:pPr>
        <w:ind w:firstLine="567"/>
        <w:jc w:val="center"/>
        <w:rPr>
          <w:color w:val="000000"/>
        </w:rPr>
      </w:pPr>
      <w:r w:rsidRPr="0004361B">
        <w:rPr>
          <w:b/>
          <w:bCs/>
          <w:color w:val="000000"/>
        </w:rPr>
        <w:t>Пензенской области</w:t>
      </w:r>
    </w:p>
    <w:p w:rsidR="00E342A2" w:rsidRPr="0004361B" w:rsidRDefault="00E342A2" w:rsidP="00E342A2">
      <w:pPr>
        <w:ind w:firstLine="567"/>
        <w:jc w:val="center"/>
        <w:rPr>
          <w:color w:val="000000"/>
        </w:rPr>
      </w:pPr>
      <w:r w:rsidRPr="0004361B">
        <w:rPr>
          <w:b/>
          <w:bCs/>
          <w:color w:val="000000"/>
        </w:rPr>
        <w:t>«_______________________________________________»</w:t>
      </w:r>
    </w:p>
    <w:p w:rsidR="00E342A2" w:rsidRPr="0004361B" w:rsidRDefault="00E342A2" w:rsidP="00E342A2">
      <w:pPr>
        <w:ind w:firstLine="567"/>
        <w:jc w:val="center"/>
        <w:rPr>
          <w:color w:val="000000"/>
        </w:rPr>
      </w:pPr>
      <w:r w:rsidRPr="0004361B">
        <w:rPr>
          <w:bCs/>
          <w:color w:val="000000"/>
        </w:rPr>
        <w:t>(указать наименование муниципальной программы)</w:t>
      </w:r>
    </w:p>
    <w:p w:rsidR="00E342A2" w:rsidRPr="0004361B" w:rsidRDefault="00E342A2" w:rsidP="00E342A2">
      <w:pPr>
        <w:ind w:firstLine="567"/>
        <w:jc w:val="center"/>
        <w:rPr>
          <w:b/>
          <w:color w:val="000000"/>
        </w:rPr>
      </w:pPr>
      <w:r w:rsidRPr="0004361B">
        <w:rPr>
          <w:b/>
          <w:color w:val="000000"/>
        </w:rPr>
        <w:t>на 2022-2025 годы</w:t>
      </w:r>
      <w:r w:rsidRPr="0004361B">
        <w:rPr>
          <w:b/>
          <w:bCs/>
          <w:color w:val="000000"/>
        </w:rPr>
        <w:t> </w:t>
      </w:r>
    </w:p>
    <w:tbl>
      <w:tblPr>
        <w:tblW w:w="5000" w:type="pct"/>
        <w:jc w:val="center"/>
        <w:tblCellMar>
          <w:left w:w="0" w:type="dxa"/>
          <w:right w:w="0" w:type="dxa"/>
        </w:tblCellMar>
        <w:tblLook w:val="04A0" w:firstRow="1" w:lastRow="0" w:firstColumn="1" w:lastColumn="0" w:noHBand="0" w:noVBand="1"/>
      </w:tblPr>
      <w:tblGrid>
        <w:gridCol w:w="773"/>
        <w:gridCol w:w="1715"/>
        <w:gridCol w:w="4630"/>
        <w:gridCol w:w="697"/>
        <w:gridCol w:w="697"/>
        <w:gridCol w:w="696"/>
        <w:gridCol w:w="696"/>
      </w:tblGrid>
      <w:tr w:rsidR="00E342A2" w:rsidRPr="0004361B" w:rsidTr="00A16826">
        <w:trPr>
          <w:jc w:val="center"/>
        </w:trPr>
        <w:tc>
          <w:tcPr>
            <w:tcW w:w="11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Ответственный исполнитель</w:t>
            </w:r>
          </w:p>
        </w:tc>
        <w:tc>
          <w:tcPr>
            <w:tcW w:w="380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________________________________________________</w:t>
            </w:r>
          </w:p>
          <w:p w:rsidR="00E342A2" w:rsidRPr="0004361B" w:rsidRDefault="00E342A2" w:rsidP="00A16826">
            <w:pPr>
              <w:contextualSpacing/>
              <w:jc w:val="both"/>
            </w:pPr>
            <w:r w:rsidRPr="0004361B">
              <w:t>(указать наименование органа)</w:t>
            </w:r>
          </w:p>
        </w:tc>
      </w:tr>
      <w:tr w:rsidR="00E342A2" w:rsidRPr="0004361B" w:rsidTr="00A16826">
        <w:trPr>
          <w:jc w:val="center"/>
        </w:trPr>
        <w:tc>
          <w:tcPr>
            <w:tcW w:w="2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N п/п</w:t>
            </w:r>
          </w:p>
        </w:tc>
        <w:tc>
          <w:tcPr>
            <w:tcW w:w="8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xml:space="preserve">Наименование </w:t>
            </w:r>
            <w:r w:rsidRPr="0004361B">
              <w:lastRenderedPageBreak/>
              <w:t>целевого показателя</w:t>
            </w:r>
          </w:p>
        </w:tc>
        <w:tc>
          <w:tcPr>
            <w:tcW w:w="24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lastRenderedPageBreak/>
              <w:t>Единица измерения</w:t>
            </w:r>
          </w:p>
        </w:tc>
        <w:tc>
          <w:tcPr>
            <w:tcW w:w="136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xml:space="preserve">Значения целевых </w:t>
            </w:r>
            <w:r w:rsidRPr="0004361B">
              <w:lastRenderedPageBreak/>
              <w:t>показателей</w:t>
            </w:r>
          </w:p>
        </w:tc>
      </w:tr>
      <w:tr w:rsidR="00E342A2" w:rsidRPr="0004361B" w:rsidTr="00A16826">
        <w:trPr>
          <w:jc w:val="center"/>
        </w:trPr>
        <w:tc>
          <w:tcPr>
            <w:tcW w:w="298" w:type="pct"/>
            <w:vMerge/>
            <w:tcBorders>
              <w:top w:val="single" w:sz="6" w:space="0" w:color="000000"/>
              <w:left w:val="single" w:sz="6" w:space="0" w:color="000000"/>
              <w:bottom w:val="single" w:sz="6" w:space="0" w:color="000000"/>
              <w:right w:val="single" w:sz="6" w:space="0" w:color="000000"/>
            </w:tcBorders>
            <w:vAlign w:val="center"/>
            <w:hideMark/>
          </w:tcPr>
          <w:p w:rsidR="00E342A2" w:rsidRPr="0004361B" w:rsidRDefault="00E342A2" w:rsidP="00A16826">
            <w:pPr>
              <w:contextualSpacing/>
            </w:pPr>
          </w:p>
        </w:tc>
        <w:tc>
          <w:tcPr>
            <w:tcW w:w="899" w:type="pct"/>
            <w:vMerge/>
            <w:tcBorders>
              <w:top w:val="single" w:sz="6" w:space="0" w:color="000000"/>
              <w:left w:val="single" w:sz="6" w:space="0" w:color="000000"/>
              <w:bottom w:val="single" w:sz="6" w:space="0" w:color="000000"/>
              <w:right w:val="single" w:sz="6" w:space="0" w:color="000000"/>
            </w:tcBorders>
            <w:vAlign w:val="center"/>
            <w:hideMark/>
          </w:tcPr>
          <w:p w:rsidR="00E342A2" w:rsidRPr="0004361B" w:rsidRDefault="00E342A2" w:rsidP="00A16826">
            <w:pPr>
              <w:contextualSpacing/>
            </w:pPr>
          </w:p>
        </w:tc>
        <w:tc>
          <w:tcPr>
            <w:tcW w:w="2443" w:type="pct"/>
            <w:vMerge/>
            <w:tcBorders>
              <w:top w:val="single" w:sz="6" w:space="0" w:color="000000"/>
              <w:left w:val="single" w:sz="6" w:space="0" w:color="000000"/>
              <w:bottom w:val="single" w:sz="6" w:space="0" w:color="000000"/>
              <w:right w:val="single" w:sz="6" w:space="0" w:color="000000"/>
            </w:tcBorders>
            <w:vAlign w:val="center"/>
            <w:hideMark/>
          </w:tcPr>
          <w:p w:rsidR="00E342A2" w:rsidRPr="0004361B" w:rsidRDefault="00E342A2" w:rsidP="00A16826">
            <w:pPr>
              <w:contextualSpacing/>
            </w:pP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2022 г.</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2023 г.</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2024 г.</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2025 г.</w:t>
            </w:r>
          </w:p>
        </w:tc>
      </w:tr>
      <w:tr w:rsidR="00E342A2" w:rsidRPr="0004361B" w:rsidTr="00A1682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Муниципальная программа (указать наименование)</w:t>
            </w:r>
          </w:p>
        </w:tc>
      </w:tr>
      <w:tr w:rsidR="00E342A2" w:rsidRPr="0004361B" w:rsidTr="00A16826">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1</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9"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r>
      <w:tr w:rsidR="00E342A2" w:rsidRPr="0004361B" w:rsidTr="00A16826">
        <w:trPr>
          <w:trHeight w:val="244"/>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2</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9"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r>
      <w:tr w:rsidR="00E342A2" w:rsidRPr="0004361B" w:rsidTr="00A16826">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9"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r>
      <w:tr w:rsidR="00E342A2" w:rsidRPr="0004361B" w:rsidTr="00A1682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Подпрограмма 1 (указать наименование)</w:t>
            </w:r>
          </w:p>
        </w:tc>
      </w:tr>
      <w:tr w:rsidR="00E342A2" w:rsidRPr="0004361B" w:rsidTr="00A16826">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1</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r>
      <w:tr w:rsidR="00E342A2" w:rsidRPr="0004361B" w:rsidTr="00A16826">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2</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r>
      <w:tr w:rsidR="00E342A2" w:rsidRPr="0004361B" w:rsidTr="00A16826">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r>
      <w:tr w:rsidR="00E342A2" w:rsidRPr="0004361B" w:rsidTr="00A1682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Подпрограмма 2 (указать наименование)</w:t>
            </w:r>
          </w:p>
        </w:tc>
      </w:tr>
      <w:tr w:rsidR="00E342A2" w:rsidRPr="0004361B" w:rsidTr="00A16826">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1</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r>
      <w:tr w:rsidR="00E342A2" w:rsidRPr="0004361B" w:rsidTr="00A16826">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2</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r>
      <w:tr w:rsidR="00E342A2" w:rsidRPr="0004361B" w:rsidTr="00A16826">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r>
      <w:tr w:rsidR="00E342A2" w:rsidRPr="0004361B" w:rsidTr="00A1682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w:t>
            </w:r>
          </w:p>
        </w:tc>
      </w:tr>
    </w:tbl>
    <w:p w:rsidR="00E342A2" w:rsidRPr="0004361B" w:rsidRDefault="00E342A2" w:rsidP="00E342A2">
      <w:pPr>
        <w:ind w:firstLine="567"/>
        <w:jc w:val="right"/>
        <w:rPr>
          <w:color w:val="000000"/>
        </w:rPr>
      </w:pPr>
      <w:r>
        <w:rPr>
          <w:color w:val="000000"/>
        </w:rPr>
        <w:br/>
      </w:r>
      <w:r w:rsidRPr="0004361B">
        <w:rPr>
          <w:color w:val="000000"/>
        </w:rPr>
        <w:t> Приложение № 3.2</w:t>
      </w:r>
    </w:p>
    <w:p w:rsidR="00E342A2" w:rsidRPr="0004361B" w:rsidRDefault="00E342A2" w:rsidP="00E342A2">
      <w:pPr>
        <w:ind w:firstLine="567"/>
        <w:jc w:val="right"/>
        <w:rPr>
          <w:color w:val="000000"/>
        </w:rPr>
      </w:pPr>
      <w:r w:rsidRPr="0004361B">
        <w:rPr>
          <w:color w:val="000000"/>
        </w:rPr>
        <w:t>к Порядку разработки и реализации</w:t>
      </w:r>
    </w:p>
    <w:p w:rsidR="00E342A2" w:rsidRPr="0004361B" w:rsidRDefault="00E342A2" w:rsidP="00E342A2">
      <w:pPr>
        <w:ind w:firstLine="567"/>
        <w:jc w:val="right"/>
        <w:rPr>
          <w:color w:val="000000"/>
        </w:rPr>
      </w:pPr>
      <w:r w:rsidRPr="0004361B">
        <w:rPr>
          <w:color w:val="000000"/>
        </w:rPr>
        <w:t xml:space="preserve">муниципальных программ </w:t>
      </w:r>
      <w:r>
        <w:rPr>
          <w:color w:val="000000"/>
        </w:rPr>
        <w:t>Елизаветинского сельсовета</w:t>
      </w:r>
    </w:p>
    <w:p w:rsidR="00E342A2" w:rsidRPr="0004361B" w:rsidRDefault="00E342A2" w:rsidP="00E342A2">
      <w:pPr>
        <w:ind w:firstLine="567"/>
        <w:jc w:val="right"/>
        <w:rPr>
          <w:color w:val="000000"/>
        </w:rPr>
      </w:pPr>
      <w:r w:rsidRPr="0004361B">
        <w:rPr>
          <w:color w:val="000000"/>
        </w:rPr>
        <w:t>Мокшанского района Пензенской области</w:t>
      </w:r>
    </w:p>
    <w:p w:rsidR="00E342A2" w:rsidRPr="0004361B" w:rsidRDefault="00E342A2" w:rsidP="00E342A2">
      <w:pPr>
        <w:ind w:firstLine="567"/>
        <w:jc w:val="right"/>
        <w:rPr>
          <w:color w:val="000000"/>
        </w:rPr>
      </w:pPr>
      <w:r w:rsidRPr="0004361B">
        <w:rPr>
          <w:color w:val="000000"/>
        </w:rPr>
        <w:t> </w:t>
      </w:r>
    </w:p>
    <w:p w:rsidR="00E342A2" w:rsidRPr="0004361B" w:rsidRDefault="00E342A2" w:rsidP="00E342A2">
      <w:pPr>
        <w:ind w:firstLine="567"/>
        <w:jc w:val="right"/>
        <w:rPr>
          <w:color w:val="000000"/>
        </w:rPr>
      </w:pPr>
      <w:r w:rsidRPr="0004361B">
        <w:rPr>
          <w:color w:val="000000"/>
        </w:rPr>
        <w:t>Форма</w:t>
      </w:r>
    </w:p>
    <w:p w:rsidR="00E342A2" w:rsidRPr="0004361B" w:rsidRDefault="00E342A2" w:rsidP="00E342A2">
      <w:pPr>
        <w:ind w:firstLine="567"/>
        <w:jc w:val="center"/>
        <w:rPr>
          <w:color w:val="000000"/>
        </w:rPr>
      </w:pPr>
      <w:r w:rsidRPr="0004361B">
        <w:rPr>
          <w:b/>
          <w:bCs/>
          <w:color w:val="000000"/>
        </w:rPr>
        <w:t>ПЕРЕЧЕНЬ</w:t>
      </w:r>
    </w:p>
    <w:p w:rsidR="00E342A2" w:rsidRPr="0004361B" w:rsidRDefault="00E342A2" w:rsidP="00E342A2">
      <w:pPr>
        <w:ind w:firstLine="567"/>
        <w:jc w:val="center"/>
        <w:rPr>
          <w:b/>
          <w:bCs/>
          <w:color w:val="000000"/>
        </w:rPr>
      </w:pPr>
      <w:r w:rsidRPr="0004361B">
        <w:rPr>
          <w:b/>
          <w:bCs/>
          <w:color w:val="000000"/>
        </w:rPr>
        <w:t xml:space="preserve">целевых показателей муниципальной программы </w:t>
      </w:r>
      <w:r>
        <w:rPr>
          <w:b/>
          <w:bCs/>
          <w:color w:val="000000"/>
        </w:rPr>
        <w:t>Елизаветинского сельсовета</w:t>
      </w:r>
      <w:r w:rsidRPr="0004361B">
        <w:rPr>
          <w:b/>
          <w:bCs/>
          <w:color w:val="000000"/>
        </w:rPr>
        <w:t xml:space="preserve"> Мокшанского района </w:t>
      </w:r>
    </w:p>
    <w:p w:rsidR="00E342A2" w:rsidRPr="0004361B" w:rsidRDefault="00E342A2" w:rsidP="00E342A2">
      <w:pPr>
        <w:ind w:firstLine="567"/>
        <w:jc w:val="center"/>
        <w:rPr>
          <w:color w:val="000000"/>
        </w:rPr>
      </w:pPr>
      <w:r w:rsidRPr="0004361B">
        <w:rPr>
          <w:b/>
          <w:bCs/>
          <w:color w:val="000000"/>
        </w:rPr>
        <w:t>Пензенской области</w:t>
      </w:r>
    </w:p>
    <w:p w:rsidR="00E342A2" w:rsidRPr="0004361B" w:rsidRDefault="00E342A2" w:rsidP="00E342A2">
      <w:pPr>
        <w:ind w:firstLine="567"/>
        <w:jc w:val="center"/>
        <w:rPr>
          <w:color w:val="000000"/>
        </w:rPr>
      </w:pPr>
      <w:r w:rsidRPr="0004361B">
        <w:rPr>
          <w:b/>
          <w:bCs/>
          <w:color w:val="000000"/>
        </w:rPr>
        <w:t>«_______________________________________________»</w:t>
      </w:r>
    </w:p>
    <w:p w:rsidR="00E342A2" w:rsidRPr="0004361B" w:rsidRDefault="00E342A2" w:rsidP="00E342A2">
      <w:pPr>
        <w:ind w:firstLine="567"/>
        <w:jc w:val="center"/>
        <w:rPr>
          <w:color w:val="000000"/>
        </w:rPr>
      </w:pPr>
      <w:r w:rsidRPr="0004361B">
        <w:rPr>
          <w:bCs/>
          <w:color w:val="000000"/>
        </w:rPr>
        <w:t>(указать наименование муниципальной программы)</w:t>
      </w:r>
    </w:p>
    <w:p w:rsidR="00E342A2" w:rsidRPr="0004361B" w:rsidRDefault="00E342A2" w:rsidP="00E342A2">
      <w:pPr>
        <w:ind w:firstLine="567"/>
        <w:jc w:val="center"/>
        <w:rPr>
          <w:b/>
          <w:bCs/>
          <w:color w:val="000000"/>
        </w:rPr>
      </w:pPr>
      <w:r w:rsidRPr="0004361B">
        <w:rPr>
          <w:b/>
          <w:color w:val="000000"/>
        </w:rPr>
        <w:t>на 2026-2030 годы</w:t>
      </w:r>
      <w:r w:rsidRPr="0004361B">
        <w:rPr>
          <w:b/>
          <w:bCs/>
          <w:color w:val="000000"/>
        </w:rPr>
        <w:t> </w:t>
      </w:r>
    </w:p>
    <w:tbl>
      <w:tblPr>
        <w:tblW w:w="5000" w:type="pct"/>
        <w:jc w:val="center"/>
        <w:tblCellMar>
          <w:left w:w="0" w:type="dxa"/>
          <w:right w:w="0" w:type="dxa"/>
        </w:tblCellMar>
        <w:tblLook w:val="04A0" w:firstRow="1" w:lastRow="0" w:firstColumn="1" w:lastColumn="0" w:noHBand="0" w:noVBand="1"/>
      </w:tblPr>
      <w:tblGrid>
        <w:gridCol w:w="773"/>
        <w:gridCol w:w="1715"/>
        <w:gridCol w:w="3931"/>
        <w:gridCol w:w="697"/>
        <w:gridCol w:w="697"/>
        <w:gridCol w:w="697"/>
        <w:gridCol w:w="697"/>
        <w:gridCol w:w="697"/>
      </w:tblGrid>
      <w:tr w:rsidR="00E342A2" w:rsidRPr="0004361B" w:rsidTr="00A16826">
        <w:trPr>
          <w:jc w:val="center"/>
        </w:trPr>
        <w:tc>
          <w:tcPr>
            <w:tcW w:w="11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Ответственный исполнитель</w:t>
            </w:r>
          </w:p>
        </w:tc>
        <w:tc>
          <w:tcPr>
            <w:tcW w:w="3808"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_________________________________________________</w:t>
            </w:r>
          </w:p>
          <w:p w:rsidR="00E342A2" w:rsidRPr="0004361B" w:rsidRDefault="00E342A2" w:rsidP="00A16826">
            <w:pPr>
              <w:contextualSpacing/>
              <w:jc w:val="both"/>
            </w:pPr>
            <w:r w:rsidRPr="0004361B">
              <w:t>(указать наименование органа)</w:t>
            </w:r>
          </w:p>
        </w:tc>
      </w:tr>
      <w:tr w:rsidR="00E342A2" w:rsidRPr="0004361B" w:rsidTr="00A16826">
        <w:trPr>
          <w:jc w:val="center"/>
        </w:trPr>
        <w:tc>
          <w:tcPr>
            <w:tcW w:w="2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N п/п</w:t>
            </w:r>
          </w:p>
        </w:tc>
        <w:tc>
          <w:tcPr>
            <w:tcW w:w="8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Наименование целевого показателя</w:t>
            </w:r>
          </w:p>
        </w:tc>
        <w:tc>
          <w:tcPr>
            <w:tcW w:w="20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Единица измерения</w:t>
            </w:r>
          </w:p>
        </w:tc>
        <w:tc>
          <w:tcPr>
            <w:tcW w:w="175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Значения целевых показателей</w:t>
            </w:r>
          </w:p>
        </w:tc>
      </w:tr>
      <w:tr w:rsidR="00E342A2" w:rsidRPr="0004361B" w:rsidTr="00A16826">
        <w:trPr>
          <w:jc w:val="center"/>
        </w:trPr>
        <w:tc>
          <w:tcPr>
            <w:tcW w:w="295" w:type="pct"/>
            <w:vMerge/>
            <w:tcBorders>
              <w:top w:val="single" w:sz="6" w:space="0" w:color="000000"/>
              <w:left w:val="single" w:sz="6" w:space="0" w:color="000000"/>
              <w:bottom w:val="single" w:sz="6" w:space="0" w:color="000000"/>
              <w:right w:val="single" w:sz="6" w:space="0" w:color="000000"/>
            </w:tcBorders>
            <w:vAlign w:val="center"/>
            <w:hideMark/>
          </w:tcPr>
          <w:p w:rsidR="00E342A2" w:rsidRPr="0004361B" w:rsidRDefault="00E342A2" w:rsidP="00A16826">
            <w:pPr>
              <w:contextualSpacing/>
            </w:pPr>
          </w:p>
        </w:tc>
        <w:tc>
          <w:tcPr>
            <w:tcW w:w="898" w:type="pct"/>
            <w:vMerge/>
            <w:tcBorders>
              <w:top w:val="single" w:sz="6" w:space="0" w:color="000000"/>
              <w:left w:val="single" w:sz="6" w:space="0" w:color="000000"/>
              <w:bottom w:val="single" w:sz="6" w:space="0" w:color="000000"/>
              <w:right w:val="single" w:sz="6" w:space="0" w:color="000000"/>
            </w:tcBorders>
            <w:vAlign w:val="center"/>
            <w:hideMark/>
          </w:tcPr>
          <w:p w:rsidR="00E342A2" w:rsidRPr="0004361B" w:rsidRDefault="00E342A2" w:rsidP="00A16826">
            <w:pPr>
              <w:contextualSpacing/>
            </w:pPr>
          </w:p>
        </w:tc>
        <w:tc>
          <w:tcPr>
            <w:tcW w:w="2056" w:type="pct"/>
            <w:vMerge/>
            <w:tcBorders>
              <w:top w:val="single" w:sz="6" w:space="0" w:color="000000"/>
              <w:left w:val="single" w:sz="6" w:space="0" w:color="000000"/>
              <w:bottom w:val="single" w:sz="6" w:space="0" w:color="000000"/>
              <w:right w:val="single" w:sz="6" w:space="0" w:color="000000"/>
            </w:tcBorders>
            <w:vAlign w:val="center"/>
            <w:hideMark/>
          </w:tcPr>
          <w:p w:rsidR="00E342A2" w:rsidRPr="0004361B" w:rsidRDefault="00E342A2" w:rsidP="00A16826">
            <w:pPr>
              <w:contextualSpacing/>
            </w:pP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2026 г.</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2027 г.</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2028 г.</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2029 г.</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2030 г.</w:t>
            </w:r>
          </w:p>
        </w:tc>
      </w:tr>
      <w:tr w:rsidR="00E342A2" w:rsidRPr="0004361B" w:rsidTr="00A16826">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Муниципальная программа (указать наименование)</w:t>
            </w:r>
          </w:p>
        </w:tc>
      </w:tr>
      <w:tr w:rsidR="00E342A2" w:rsidRPr="0004361B" w:rsidTr="00A16826">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1</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r>
      <w:tr w:rsidR="00E342A2" w:rsidRPr="0004361B" w:rsidTr="00A16826">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2</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r>
      <w:tr w:rsidR="00E342A2" w:rsidRPr="0004361B" w:rsidTr="00A16826">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r>
      <w:tr w:rsidR="00E342A2" w:rsidRPr="0004361B" w:rsidTr="00A16826">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lastRenderedPageBreak/>
              <w:t>Подпрограмма 1 (указать наименование)</w:t>
            </w:r>
          </w:p>
        </w:tc>
      </w:tr>
      <w:tr w:rsidR="00E342A2" w:rsidRPr="0004361B" w:rsidTr="00A16826">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1</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r>
      <w:tr w:rsidR="00E342A2" w:rsidRPr="0004361B" w:rsidTr="00A16826">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2</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r>
      <w:tr w:rsidR="00E342A2" w:rsidRPr="0004361B" w:rsidTr="00A16826">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r>
      <w:tr w:rsidR="00E342A2" w:rsidRPr="0004361B" w:rsidTr="00A16826">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Подпрограмма 2 (указать наименование)</w:t>
            </w:r>
          </w:p>
        </w:tc>
      </w:tr>
      <w:tr w:rsidR="00E342A2" w:rsidRPr="0004361B" w:rsidTr="00A16826">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1</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r>
      <w:tr w:rsidR="00E342A2" w:rsidRPr="0004361B" w:rsidTr="00A16826">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2</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r>
      <w:tr w:rsidR="00E342A2" w:rsidRPr="0004361B" w:rsidTr="00A16826">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 </w:t>
            </w:r>
          </w:p>
        </w:tc>
      </w:tr>
      <w:tr w:rsidR="00E342A2" w:rsidRPr="0004361B" w:rsidTr="00A16826">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contextualSpacing/>
              <w:jc w:val="both"/>
            </w:pPr>
            <w:r w:rsidRPr="0004361B">
              <w:t>......</w:t>
            </w:r>
          </w:p>
        </w:tc>
      </w:tr>
    </w:tbl>
    <w:p w:rsidR="00E342A2" w:rsidRDefault="00E342A2" w:rsidP="00E342A2">
      <w:pPr>
        <w:ind w:firstLine="567"/>
        <w:jc w:val="right"/>
        <w:rPr>
          <w:color w:val="000000"/>
          <w:sz w:val="26"/>
          <w:szCs w:val="26"/>
        </w:rPr>
      </w:pPr>
    </w:p>
    <w:p w:rsidR="00E342A2" w:rsidRPr="0004361B" w:rsidRDefault="00E342A2" w:rsidP="00E342A2">
      <w:pPr>
        <w:ind w:firstLine="567"/>
        <w:jc w:val="right"/>
        <w:rPr>
          <w:color w:val="000000"/>
        </w:rPr>
      </w:pPr>
      <w:r w:rsidRPr="0004361B">
        <w:rPr>
          <w:color w:val="000000"/>
        </w:rPr>
        <w:t>Приложение №4</w:t>
      </w:r>
    </w:p>
    <w:p w:rsidR="00E342A2" w:rsidRPr="0004361B" w:rsidRDefault="00E342A2" w:rsidP="00E342A2">
      <w:pPr>
        <w:ind w:firstLine="567"/>
        <w:jc w:val="right"/>
        <w:rPr>
          <w:color w:val="000000"/>
        </w:rPr>
      </w:pPr>
      <w:r w:rsidRPr="0004361B">
        <w:rPr>
          <w:color w:val="000000"/>
        </w:rPr>
        <w:t>к Порядку разработки и реализации муниципальных программ</w:t>
      </w:r>
    </w:p>
    <w:p w:rsidR="00E342A2" w:rsidRPr="0004361B" w:rsidRDefault="00E342A2" w:rsidP="00E342A2">
      <w:pPr>
        <w:ind w:firstLine="567"/>
        <w:jc w:val="right"/>
        <w:rPr>
          <w:color w:val="000000"/>
        </w:rPr>
      </w:pPr>
      <w:r>
        <w:rPr>
          <w:color w:val="000000"/>
        </w:rPr>
        <w:t>Елизаветинского сельсовета</w:t>
      </w:r>
      <w:r w:rsidRPr="0004361B">
        <w:rPr>
          <w:color w:val="000000"/>
        </w:rPr>
        <w:t xml:space="preserve"> Мокшанского района Пензенской области</w:t>
      </w:r>
    </w:p>
    <w:p w:rsidR="00E342A2" w:rsidRPr="0004361B" w:rsidRDefault="00E342A2" w:rsidP="00E342A2">
      <w:pPr>
        <w:ind w:firstLine="567"/>
        <w:jc w:val="right"/>
        <w:rPr>
          <w:color w:val="000000"/>
        </w:rPr>
      </w:pPr>
      <w:r w:rsidRPr="0004361B">
        <w:rPr>
          <w:color w:val="000000"/>
        </w:rPr>
        <w:t> </w:t>
      </w:r>
    </w:p>
    <w:p w:rsidR="00E342A2" w:rsidRPr="0004361B" w:rsidRDefault="00E342A2" w:rsidP="00E342A2">
      <w:pPr>
        <w:ind w:firstLine="567"/>
        <w:jc w:val="right"/>
        <w:rPr>
          <w:color w:val="000000"/>
        </w:rPr>
      </w:pPr>
      <w:r w:rsidRPr="0004361B">
        <w:rPr>
          <w:color w:val="000000"/>
        </w:rPr>
        <w:t>Форма</w:t>
      </w:r>
      <w:bookmarkStart w:id="4" w:name="P595"/>
      <w:bookmarkEnd w:id="4"/>
    </w:p>
    <w:p w:rsidR="00E342A2" w:rsidRPr="0004361B" w:rsidRDefault="00E342A2" w:rsidP="00E342A2">
      <w:pPr>
        <w:ind w:firstLine="567"/>
        <w:jc w:val="center"/>
        <w:rPr>
          <w:color w:val="000000"/>
        </w:rPr>
      </w:pPr>
      <w:r w:rsidRPr="0004361B">
        <w:rPr>
          <w:b/>
          <w:bCs/>
          <w:color w:val="000000"/>
        </w:rPr>
        <w:t>СВЕДЕНИЯ</w:t>
      </w:r>
    </w:p>
    <w:p w:rsidR="00E342A2" w:rsidRDefault="00E342A2" w:rsidP="00E342A2">
      <w:pPr>
        <w:ind w:firstLine="567"/>
        <w:jc w:val="center"/>
        <w:rPr>
          <w:b/>
          <w:bCs/>
          <w:color w:val="000000"/>
        </w:rPr>
      </w:pPr>
      <w:r w:rsidRPr="0004361B">
        <w:rPr>
          <w:b/>
          <w:bCs/>
          <w:color w:val="000000"/>
        </w:rPr>
        <w:t xml:space="preserve">об основных мерах правового регулирования в сфере реализации муниципальной программы </w:t>
      </w:r>
      <w:r>
        <w:rPr>
          <w:b/>
          <w:bCs/>
          <w:color w:val="000000"/>
        </w:rPr>
        <w:t>Елизаветинского сельсовета</w:t>
      </w:r>
      <w:r w:rsidRPr="0004361B">
        <w:rPr>
          <w:b/>
          <w:bCs/>
          <w:color w:val="000000"/>
        </w:rPr>
        <w:t xml:space="preserve"> Мокшанского района Пензенской области </w:t>
      </w:r>
    </w:p>
    <w:p w:rsidR="00E342A2" w:rsidRPr="0004361B" w:rsidRDefault="00E342A2" w:rsidP="00E342A2">
      <w:pPr>
        <w:ind w:firstLine="567"/>
        <w:jc w:val="center"/>
        <w:rPr>
          <w:color w:val="000000"/>
        </w:rPr>
      </w:pPr>
      <w:r w:rsidRPr="0004361B">
        <w:rPr>
          <w:b/>
          <w:bCs/>
          <w:color w:val="000000"/>
        </w:rPr>
        <w:t>«___________________________________________________»</w:t>
      </w:r>
    </w:p>
    <w:p w:rsidR="00E342A2" w:rsidRPr="0004361B" w:rsidRDefault="00E342A2" w:rsidP="00E342A2">
      <w:pPr>
        <w:ind w:firstLine="567"/>
        <w:jc w:val="center"/>
        <w:rPr>
          <w:color w:val="000000"/>
        </w:rPr>
      </w:pPr>
      <w:r w:rsidRPr="0004361B">
        <w:rPr>
          <w:b/>
          <w:bCs/>
          <w:color w:val="000000"/>
        </w:rPr>
        <w:t>(</w:t>
      </w:r>
      <w:r w:rsidRPr="0004361B">
        <w:rPr>
          <w:bCs/>
          <w:color w:val="000000"/>
        </w:rPr>
        <w:t>указать наименование муниципальной программы)</w:t>
      </w:r>
    </w:p>
    <w:tbl>
      <w:tblPr>
        <w:tblW w:w="5000" w:type="pct"/>
        <w:jc w:val="center"/>
        <w:tblCellMar>
          <w:left w:w="0" w:type="dxa"/>
          <w:right w:w="0" w:type="dxa"/>
        </w:tblCellMar>
        <w:tblLook w:val="04A0" w:firstRow="1" w:lastRow="0" w:firstColumn="1" w:lastColumn="0" w:noHBand="0" w:noVBand="1"/>
      </w:tblPr>
      <w:tblGrid>
        <w:gridCol w:w="540"/>
        <w:gridCol w:w="1657"/>
        <w:gridCol w:w="1744"/>
        <w:gridCol w:w="4524"/>
        <w:gridCol w:w="1439"/>
      </w:tblGrid>
      <w:tr w:rsidR="00E342A2" w:rsidRPr="0004361B" w:rsidTr="00A16826">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N</w:t>
            </w:r>
          </w:p>
          <w:p w:rsidR="00E342A2" w:rsidRPr="0004361B" w:rsidRDefault="00E342A2" w:rsidP="00A16826">
            <w:pPr>
              <w:jc w:val="center"/>
            </w:pPr>
            <w:r w:rsidRPr="0004361B">
              <w:t>п/п</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Вид нормативного правового акта</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Основные положения нормативного правового акта</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Ожидаемые сроки принятия</w:t>
            </w:r>
          </w:p>
        </w:tc>
      </w:tr>
      <w:tr w:rsidR="00E342A2" w:rsidRPr="0004361B" w:rsidTr="00A16826">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1</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2</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3</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4</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5</w:t>
            </w:r>
          </w:p>
        </w:tc>
      </w:tr>
      <w:tr w:rsidR="00E342A2" w:rsidRPr="0004361B" w:rsidTr="00A16826">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1.</w:t>
            </w:r>
          </w:p>
        </w:tc>
        <w:tc>
          <w:tcPr>
            <w:tcW w:w="473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Подпрограмма 1 (указать наименование)</w:t>
            </w:r>
          </w:p>
        </w:tc>
      </w:tr>
      <w:tr w:rsidR="00E342A2" w:rsidRPr="0004361B" w:rsidTr="00A16826">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r>
      <w:tr w:rsidR="00E342A2" w:rsidRPr="0004361B" w:rsidTr="00A16826">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2.</w:t>
            </w:r>
          </w:p>
        </w:tc>
        <w:tc>
          <w:tcPr>
            <w:tcW w:w="473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Подпрограмма 2 (указать наименование)</w:t>
            </w:r>
          </w:p>
        </w:tc>
      </w:tr>
      <w:tr w:rsidR="00E342A2" w:rsidRPr="0004361B" w:rsidTr="00A16826">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r>
      <w:tr w:rsidR="00E342A2" w:rsidRPr="0004361B" w:rsidTr="00A16826">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3.</w:t>
            </w:r>
          </w:p>
        </w:tc>
        <w:tc>
          <w:tcPr>
            <w:tcW w:w="473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w:t>
            </w:r>
          </w:p>
        </w:tc>
      </w:tr>
      <w:tr w:rsidR="00E342A2" w:rsidRPr="0004361B" w:rsidTr="00A16826">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04361B" w:rsidRDefault="00E342A2" w:rsidP="00A16826">
            <w:pPr>
              <w:jc w:val="center"/>
            </w:pPr>
            <w:r w:rsidRPr="0004361B">
              <w:t> </w:t>
            </w:r>
          </w:p>
        </w:tc>
      </w:tr>
    </w:tbl>
    <w:p w:rsidR="00E342A2" w:rsidRDefault="00E342A2" w:rsidP="00E342A2">
      <w:pPr>
        <w:ind w:firstLine="567"/>
        <w:jc w:val="both"/>
        <w:rPr>
          <w:color w:val="000000"/>
          <w:sz w:val="26"/>
          <w:szCs w:val="26"/>
        </w:rPr>
      </w:pPr>
      <w:r w:rsidRPr="00562CF7">
        <w:rPr>
          <w:color w:val="000000"/>
          <w:sz w:val="26"/>
          <w:szCs w:val="26"/>
        </w:rPr>
        <w:t> </w:t>
      </w:r>
    </w:p>
    <w:p w:rsidR="00E342A2" w:rsidRPr="0004361B" w:rsidRDefault="00E342A2" w:rsidP="00E342A2">
      <w:pPr>
        <w:ind w:firstLine="567"/>
        <w:jc w:val="right"/>
        <w:rPr>
          <w:color w:val="000000"/>
        </w:rPr>
      </w:pPr>
      <w:r w:rsidRPr="0004361B">
        <w:rPr>
          <w:color w:val="000000"/>
        </w:rPr>
        <w:t>Приложение №5</w:t>
      </w:r>
    </w:p>
    <w:p w:rsidR="00E342A2" w:rsidRPr="0004361B" w:rsidRDefault="00E342A2" w:rsidP="00E342A2">
      <w:pPr>
        <w:ind w:firstLine="567"/>
        <w:jc w:val="right"/>
        <w:rPr>
          <w:color w:val="000000"/>
        </w:rPr>
      </w:pPr>
      <w:r w:rsidRPr="0004361B">
        <w:rPr>
          <w:color w:val="000000"/>
        </w:rPr>
        <w:t xml:space="preserve">к Порядку разработки и реализации муниципальных программ </w:t>
      </w:r>
      <w:r>
        <w:rPr>
          <w:color w:val="000000"/>
        </w:rPr>
        <w:t>Елизаветинского сельсовета</w:t>
      </w:r>
    </w:p>
    <w:p w:rsidR="00E342A2" w:rsidRPr="0004361B" w:rsidRDefault="00E342A2" w:rsidP="00E342A2">
      <w:pPr>
        <w:ind w:firstLine="567"/>
        <w:jc w:val="right"/>
        <w:rPr>
          <w:color w:val="000000"/>
        </w:rPr>
      </w:pPr>
      <w:r w:rsidRPr="0004361B">
        <w:rPr>
          <w:color w:val="000000"/>
        </w:rPr>
        <w:t>Мокшанского района Пензенской области </w:t>
      </w:r>
    </w:p>
    <w:p w:rsidR="00E342A2" w:rsidRPr="0004361B" w:rsidRDefault="00E342A2" w:rsidP="00E342A2">
      <w:pPr>
        <w:ind w:firstLine="567"/>
        <w:jc w:val="right"/>
        <w:rPr>
          <w:color w:val="000000"/>
        </w:rPr>
      </w:pPr>
      <w:r w:rsidRPr="0004361B">
        <w:rPr>
          <w:color w:val="000000"/>
        </w:rPr>
        <w:t>Форма</w:t>
      </w:r>
    </w:p>
    <w:p w:rsidR="00E342A2" w:rsidRDefault="00E342A2" w:rsidP="00E342A2">
      <w:pPr>
        <w:ind w:firstLine="567"/>
        <w:jc w:val="center"/>
        <w:rPr>
          <w:b/>
          <w:bCs/>
          <w:color w:val="000000"/>
        </w:rPr>
      </w:pPr>
      <w:bookmarkStart w:id="5" w:name="P649"/>
      <w:bookmarkEnd w:id="5"/>
    </w:p>
    <w:p w:rsidR="00E342A2" w:rsidRDefault="00E342A2" w:rsidP="00E342A2">
      <w:pPr>
        <w:ind w:firstLine="567"/>
        <w:jc w:val="center"/>
        <w:rPr>
          <w:b/>
          <w:bCs/>
          <w:color w:val="000000"/>
        </w:rPr>
      </w:pPr>
    </w:p>
    <w:p w:rsidR="00E342A2" w:rsidRPr="0004361B" w:rsidRDefault="00E342A2" w:rsidP="00E342A2">
      <w:pPr>
        <w:ind w:firstLine="567"/>
        <w:jc w:val="center"/>
        <w:rPr>
          <w:color w:val="000000"/>
        </w:rPr>
      </w:pPr>
      <w:r w:rsidRPr="0004361B">
        <w:rPr>
          <w:b/>
          <w:bCs/>
          <w:color w:val="000000"/>
        </w:rPr>
        <w:t>ПРОГНОЗ</w:t>
      </w:r>
    </w:p>
    <w:p w:rsidR="00E342A2" w:rsidRDefault="00E342A2" w:rsidP="00E342A2">
      <w:pPr>
        <w:ind w:firstLine="567"/>
        <w:jc w:val="center"/>
        <w:rPr>
          <w:b/>
          <w:bCs/>
          <w:color w:val="000000"/>
        </w:rPr>
      </w:pPr>
      <w:r w:rsidRPr="0004361B">
        <w:rPr>
          <w:b/>
          <w:bCs/>
          <w:color w:val="000000"/>
        </w:rPr>
        <w:t xml:space="preserve">сводных показателей муниципальных заданий на оказание муниципальных услуг (выполнение работ) муниципальными учреждениями </w:t>
      </w:r>
      <w:r>
        <w:rPr>
          <w:b/>
          <w:bCs/>
          <w:color w:val="000000"/>
        </w:rPr>
        <w:t>Елизаветинского сельсовета</w:t>
      </w:r>
      <w:r w:rsidRPr="0004361B">
        <w:rPr>
          <w:b/>
          <w:bCs/>
          <w:color w:val="000000"/>
        </w:rPr>
        <w:t xml:space="preserve"> </w:t>
      </w:r>
      <w:r w:rsidRPr="0004361B">
        <w:rPr>
          <w:b/>
          <w:bCs/>
          <w:color w:val="000000"/>
        </w:rPr>
        <w:lastRenderedPageBreak/>
        <w:t xml:space="preserve">Мокшанского района Пензенской области по муниципальной программе </w:t>
      </w:r>
      <w:r>
        <w:rPr>
          <w:b/>
          <w:bCs/>
          <w:color w:val="000000"/>
        </w:rPr>
        <w:t>Елизаветинского сельсовета</w:t>
      </w:r>
      <w:r w:rsidRPr="0004361B">
        <w:rPr>
          <w:b/>
          <w:bCs/>
          <w:color w:val="000000"/>
        </w:rPr>
        <w:t xml:space="preserve"> Мокшанского района Пензенской области «_______________________________________________» </w:t>
      </w:r>
    </w:p>
    <w:p w:rsidR="00E342A2" w:rsidRDefault="00E342A2" w:rsidP="00E342A2">
      <w:pPr>
        <w:ind w:firstLine="567"/>
        <w:rPr>
          <w:bCs/>
          <w:color w:val="000000"/>
        </w:rPr>
      </w:pPr>
      <w:r w:rsidRPr="0004361B">
        <w:rPr>
          <w:bCs/>
          <w:color w:val="000000"/>
        </w:rPr>
        <w:t>(указать наименование муниципальной программы)</w:t>
      </w:r>
    </w:p>
    <w:p w:rsidR="00E342A2" w:rsidRPr="0004361B" w:rsidRDefault="00E342A2" w:rsidP="00E342A2">
      <w:pPr>
        <w:ind w:firstLine="567"/>
        <w:jc w:val="center"/>
        <w:rPr>
          <w:color w:val="000000"/>
        </w:rPr>
      </w:pPr>
      <w:r w:rsidRPr="0004361B">
        <w:rPr>
          <w:b/>
          <w:bCs/>
          <w:color w:val="000000"/>
        </w:rPr>
        <w:t>на 2014 и 2015 годы</w:t>
      </w:r>
    </w:p>
    <w:tbl>
      <w:tblPr>
        <w:tblW w:w="5000" w:type="pct"/>
        <w:jc w:val="center"/>
        <w:tblCellMar>
          <w:left w:w="0" w:type="dxa"/>
          <w:right w:w="0" w:type="dxa"/>
        </w:tblCellMar>
        <w:tblLook w:val="04A0" w:firstRow="1" w:lastRow="0" w:firstColumn="1" w:lastColumn="0" w:noHBand="0" w:noVBand="1"/>
      </w:tblPr>
      <w:tblGrid>
        <w:gridCol w:w="529"/>
        <w:gridCol w:w="1815"/>
        <w:gridCol w:w="2081"/>
        <w:gridCol w:w="1785"/>
        <w:gridCol w:w="924"/>
        <w:gridCol w:w="869"/>
        <w:gridCol w:w="964"/>
        <w:gridCol w:w="937"/>
      </w:tblGrid>
      <w:tr w:rsidR="00E342A2" w:rsidRPr="00B670ED" w:rsidTr="00A16826">
        <w:trPr>
          <w:jc w:val="center"/>
        </w:trPr>
        <w:tc>
          <w:tcPr>
            <w:tcW w:w="16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331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____________________________</w:t>
            </w:r>
          </w:p>
          <w:p w:rsidR="00E342A2" w:rsidRPr="00B670ED" w:rsidRDefault="00E342A2" w:rsidP="00A16826">
            <w:pPr>
              <w:jc w:val="center"/>
            </w:pPr>
            <w:r w:rsidRPr="00B670ED">
              <w:t>(указать наименование органа)</w:t>
            </w:r>
          </w:p>
        </w:tc>
      </w:tr>
      <w:tr w:rsidR="00E342A2" w:rsidRPr="00B670ED" w:rsidTr="00A16826">
        <w:trPr>
          <w:jc w:val="center"/>
        </w:trPr>
        <w:tc>
          <w:tcPr>
            <w:tcW w:w="2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п/п</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Наименование муниципальной услуги (работы)</w:t>
            </w:r>
          </w:p>
        </w:tc>
        <w:tc>
          <w:tcPr>
            <w:tcW w:w="7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Наименование показателя, характеризующего объем услуги (работы)</w:t>
            </w:r>
          </w:p>
        </w:tc>
        <w:tc>
          <w:tcPr>
            <w:tcW w:w="6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Единица измерения объема муниципальной услуги</w:t>
            </w:r>
          </w:p>
        </w:tc>
        <w:tc>
          <w:tcPr>
            <w:tcW w:w="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Объем муниципальной услуги</w:t>
            </w:r>
          </w:p>
        </w:tc>
        <w:tc>
          <w:tcPr>
            <w:tcW w:w="184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xml:space="preserve">Расходы бюджета </w:t>
            </w:r>
            <w:r>
              <w:t>Елизаветинского сельсовета</w:t>
            </w:r>
            <w:r w:rsidRPr="00B670ED">
              <w:t xml:space="preserve"> на оказание муниципальной услуги (выполнение работы), тыс. рублей</w:t>
            </w:r>
          </w:p>
        </w:tc>
      </w:tr>
      <w:tr w:rsidR="00E342A2" w:rsidRPr="00B670ED" w:rsidTr="00A16826">
        <w:trPr>
          <w:jc w:val="center"/>
        </w:trPr>
        <w:tc>
          <w:tcPr>
            <w:tcW w:w="206" w:type="pct"/>
            <w:vMerge/>
            <w:tcBorders>
              <w:top w:val="single" w:sz="6" w:space="0" w:color="000000"/>
              <w:left w:val="single" w:sz="6" w:space="0" w:color="000000"/>
              <w:bottom w:val="single" w:sz="6" w:space="0" w:color="000000"/>
              <w:right w:val="single" w:sz="6" w:space="0" w:color="000000"/>
            </w:tcBorders>
            <w:vAlign w:val="center"/>
            <w:hideMark/>
          </w:tcPr>
          <w:p w:rsidR="00E342A2" w:rsidRPr="00B670ED" w:rsidRDefault="00E342A2" w:rsidP="00A16826"/>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E342A2" w:rsidRPr="00B670ED" w:rsidRDefault="00E342A2" w:rsidP="00A16826"/>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E342A2" w:rsidRPr="00B670ED" w:rsidRDefault="00E342A2" w:rsidP="00A16826"/>
        </w:tc>
        <w:tc>
          <w:tcPr>
            <w:tcW w:w="655" w:type="pct"/>
            <w:vMerge/>
            <w:tcBorders>
              <w:top w:val="single" w:sz="6" w:space="0" w:color="000000"/>
              <w:left w:val="single" w:sz="6" w:space="0" w:color="000000"/>
              <w:bottom w:val="single" w:sz="6" w:space="0" w:color="000000"/>
              <w:right w:val="single" w:sz="6" w:space="0" w:color="000000"/>
            </w:tcBorders>
            <w:vAlign w:val="center"/>
            <w:hideMark/>
          </w:tcPr>
          <w:p w:rsidR="00E342A2" w:rsidRPr="00B670ED" w:rsidRDefault="00E342A2" w:rsidP="00A16826"/>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2014 г.</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2015 г.</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2014 г.</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2015 г.</w:t>
            </w:r>
          </w:p>
        </w:tc>
      </w:tr>
      <w:tr w:rsidR="00E342A2" w:rsidRPr="00B670ED" w:rsidTr="00A1682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1</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2</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3</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4</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5</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6</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7</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8</w:t>
            </w:r>
          </w:p>
        </w:tc>
      </w:tr>
      <w:tr w:rsidR="00E342A2" w:rsidRPr="00B670ED" w:rsidTr="00A1682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Подпрограмма (указать наименование подпрограммы, в рамках которой оказывается муниципальная услуга (выполняется работа))</w:t>
            </w:r>
          </w:p>
        </w:tc>
      </w:tr>
      <w:tr w:rsidR="00E342A2" w:rsidRPr="00B670ED" w:rsidTr="00A1682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Наименование органа, определяющего объем муниципального задания и его финансирование</w:t>
            </w:r>
          </w:p>
        </w:tc>
      </w:tr>
      <w:tr w:rsidR="00E342A2" w:rsidRPr="00B670ED" w:rsidTr="00A1682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Мероприятие (указать наименование мероприятия, в рамках которого оказывается муниципальная услуга (выполняется работа))</w:t>
            </w:r>
          </w:p>
        </w:tc>
      </w:tr>
      <w:tr w:rsidR="00E342A2" w:rsidRPr="00B670ED" w:rsidTr="00A1682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1</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r>
      <w:tr w:rsidR="00E342A2" w:rsidRPr="00B670ED" w:rsidTr="00A1682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r>
      <w:tr w:rsidR="00E342A2" w:rsidRPr="00B670ED" w:rsidTr="00A1682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r>
      <w:tr w:rsidR="00E342A2" w:rsidRPr="00B670ED" w:rsidTr="00A1682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2</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r>
      <w:tr w:rsidR="00E342A2" w:rsidRPr="00B670ED" w:rsidTr="00A1682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Мероприятие (указать наименование мероприятия, в рамках которого оказывается муниципальная услуга (выполняется работа))</w:t>
            </w:r>
          </w:p>
        </w:tc>
      </w:tr>
      <w:tr w:rsidR="00E342A2" w:rsidRPr="00B670ED" w:rsidTr="00A1682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3</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r>
      <w:tr w:rsidR="00E342A2" w:rsidRPr="00B670ED" w:rsidTr="00A1682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4</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670ED" w:rsidRDefault="00E342A2" w:rsidP="00A16826">
            <w:pPr>
              <w:jc w:val="center"/>
            </w:pPr>
            <w:r w:rsidRPr="00B670ED">
              <w:t> </w:t>
            </w:r>
          </w:p>
        </w:tc>
      </w:tr>
    </w:tbl>
    <w:p w:rsidR="00E342A2" w:rsidRDefault="00E342A2" w:rsidP="00E342A2">
      <w:pPr>
        <w:ind w:firstLine="567"/>
        <w:jc w:val="right"/>
        <w:rPr>
          <w:color w:val="000000"/>
          <w:sz w:val="26"/>
          <w:szCs w:val="26"/>
        </w:rPr>
      </w:pPr>
    </w:p>
    <w:p w:rsidR="00E342A2" w:rsidRDefault="00E342A2" w:rsidP="00E342A2">
      <w:pPr>
        <w:ind w:firstLine="567"/>
        <w:jc w:val="right"/>
        <w:rPr>
          <w:color w:val="000000"/>
        </w:rPr>
      </w:pPr>
    </w:p>
    <w:p w:rsidR="00E342A2" w:rsidRDefault="00E342A2" w:rsidP="00E342A2">
      <w:pPr>
        <w:ind w:firstLine="567"/>
        <w:jc w:val="right"/>
        <w:rPr>
          <w:color w:val="000000"/>
        </w:rPr>
      </w:pPr>
    </w:p>
    <w:p w:rsidR="00E342A2" w:rsidRPr="0004361B" w:rsidRDefault="00E342A2" w:rsidP="00E342A2">
      <w:pPr>
        <w:ind w:firstLine="567"/>
        <w:jc w:val="right"/>
        <w:rPr>
          <w:color w:val="000000"/>
        </w:rPr>
      </w:pPr>
      <w:r w:rsidRPr="0004361B">
        <w:rPr>
          <w:color w:val="000000"/>
        </w:rPr>
        <w:t>Приложение №5.1</w:t>
      </w:r>
    </w:p>
    <w:p w:rsidR="00E342A2" w:rsidRPr="0004361B" w:rsidRDefault="00E342A2" w:rsidP="00E342A2">
      <w:pPr>
        <w:ind w:firstLine="567"/>
        <w:jc w:val="right"/>
        <w:rPr>
          <w:color w:val="000000"/>
        </w:rPr>
      </w:pPr>
      <w:r w:rsidRPr="0004361B">
        <w:rPr>
          <w:color w:val="000000"/>
        </w:rPr>
        <w:t>к Порядку разработки и реализации муниципальных программ</w:t>
      </w:r>
    </w:p>
    <w:p w:rsidR="00E342A2" w:rsidRPr="0004361B" w:rsidRDefault="00E342A2" w:rsidP="00E342A2">
      <w:pPr>
        <w:ind w:firstLine="567"/>
        <w:jc w:val="right"/>
        <w:rPr>
          <w:color w:val="000000"/>
        </w:rPr>
      </w:pPr>
      <w:r>
        <w:rPr>
          <w:color w:val="000000"/>
        </w:rPr>
        <w:t>Елизаветинского сельсовета</w:t>
      </w:r>
      <w:r w:rsidRPr="0004361B">
        <w:rPr>
          <w:color w:val="000000"/>
        </w:rPr>
        <w:t xml:space="preserve"> Мокшанского района Пензенской области</w:t>
      </w:r>
    </w:p>
    <w:p w:rsidR="00E342A2" w:rsidRPr="0004361B" w:rsidRDefault="00E342A2" w:rsidP="00E342A2">
      <w:pPr>
        <w:ind w:firstLine="567"/>
        <w:jc w:val="both"/>
        <w:rPr>
          <w:color w:val="000000"/>
        </w:rPr>
      </w:pPr>
      <w:r w:rsidRPr="0004361B">
        <w:rPr>
          <w:color w:val="000000"/>
        </w:rPr>
        <w:lastRenderedPageBreak/>
        <w:t> </w:t>
      </w:r>
    </w:p>
    <w:p w:rsidR="00E342A2" w:rsidRPr="0004361B" w:rsidRDefault="00E342A2" w:rsidP="00E342A2">
      <w:pPr>
        <w:ind w:firstLine="567"/>
        <w:jc w:val="right"/>
        <w:rPr>
          <w:color w:val="000000"/>
        </w:rPr>
      </w:pPr>
      <w:r w:rsidRPr="0004361B">
        <w:rPr>
          <w:color w:val="000000"/>
        </w:rPr>
        <w:t>Форма</w:t>
      </w:r>
    </w:p>
    <w:p w:rsidR="00E342A2" w:rsidRPr="0004361B" w:rsidRDefault="00E342A2" w:rsidP="00E342A2">
      <w:pPr>
        <w:ind w:firstLine="567"/>
        <w:jc w:val="center"/>
        <w:rPr>
          <w:color w:val="000000"/>
        </w:rPr>
      </w:pPr>
      <w:bookmarkStart w:id="6" w:name="P760"/>
      <w:bookmarkEnd w:id="6"/>
      <w:r w:rsidRPr="0004361B">
        <w:rPr>
          <w:b/>
          <w:bCs/>
          <w:color w:val="000000"/>
        </w:rPr>
        <w:t>ПРОГНОЗ</w:t>
      </w:r>
    </w:p>
    <w:p w:rsidR="00E342A2" w:rsidRPr="0004361B" w:rsidRDefault="00E342A2" w:rsidP="00E342A2">
      <w:pPr>
        <w:ind w:firstLine="567"/>
        <w:jc w:val="center"/>
        <w:rPr>
          <w:color w:val="000000"/>
        </w:rPr>
      </w:pPr>
      <w:r w:rsidRPr="0004361B">
        <w:rPr>
          <w:b/>
          <w:bCs/>
          <w:color w:val="000000"/>
        </w:rPr>
        <w:t xml:space="preserve">сводных показателей муниципальных заданий на оказание муниципальных услуг (выполнение работ) муниципальными учреждениями </w:t>
      </w:r>
      <w:r>
        <w:rPr>
          <w:b/>
          <w:bCs/>
          <w:color w:val="000000"/>
        </w:rPr>
        <w:t>Елизаветинского сельсовета</w:t>
      </w:r>
      <w:r w:rsidRPr="0004361B">
        <w:rPr>
          <w:b/>
          <w:bCs/>
          <w:color w:val="000000"/>
        </w:rPr>
        <w:t xml:space="preserve"> Мокшанского района Пензенской области по муниципальной программе </w:t>
      </w:r>
      <w:r>
        <w:rPr>
          <w:b/>
          <w:bCs/>
          <w:color w:val="000000"/>
        </w:rPr>
        <w:t>Елизаветинского сельсовета</w:t>
      </w:r>
      <w:r w:rsidRPr="0004361B">
        <w:rPr>
          <w:b/>
          <w:bCs/>
          <w:color w:val="000000"/>
        </w:rPr>
        <w:t xml:space="preserve"> Мокшанского района Пензенской области</w:t>
      </w:r>
    </w:p>
    <w:p w:rsidR="00E342A2" w:rsidRPr="0004361B" w:rsidRDefault="00E342A2" w:rsidP="00E342A2">
      <w:pPr>
        <w:ind w:firstLine="567"/>
        <w:jc w:val="center"/>
        <w:rPr>
          <w:color w:val="000000"/>
        </w:rPr>
      </w:pPr>
      <w:r w:rsidRPr="0004361B">
        <w:rPr>
          <w:b/>
          <w:bCs/>
          <w:color w:val="000000"/>
        </w:rPr>
        <w:t xml:space="preserve">«________________________________________________» </w:t>
      </w:r>
    </w:p>
    <w:p w:rsidR="00E342A2" w:rsidRDefault="00E342A2" w:rsidP="00E342A2">
      <w:pPr>
        <w:ind w:firstLine="567"/>
        <w:jc w:val="center"/>
        <w:rPr>
          <w:b/>
          <w:bCs/>
          <w:color w:val="000000"/>
        </w:rPr>
      </w:pPr>
      <w:r w:rsidRPr="0004361B">
        <w:rPr>
          <w:bCs/>
          <w:color w:val="000000"/>
        </w:rPr>
        <w:t>(указать наименование муниципальной программы)</w:t>
      </w:r>
    </w:p>
    <w:p w:rsidR="00E342A2" w:rsidRPr="0004361B" w:rsidRDefault="00E342A2" w:rsidP="00E342A2">
      <w:pPr>
        <w:ind w:firstLine="567"/>
        <w:jc w:val="center"/>
        <w:rPr>
          <w:color w:val="000000"/>
        </w:rPr>
      </w:pPr>
      <w:r w:rsidRPr="0004361B">
        <w:rPr>
          <w:b/>
          <w:bCs/>
          <w:color w:val="000000"/>
        </w:rPr>
        <w:t>на 2016-2021 годы</w:t>
      </w:r>
    </w:p>
    <w:tbl>
      <w:tblPr>
        <w:tblW w:w="0" w:type="auto"/>
        <w:jc w:val="center"/>
        <w:tblCellMar>
          <w:left w:w="0" w:type="dxa"/>
          <w:right w:w="0" w:type="dxa"/>
        </w:tblCellMar>
        <w:tblLook w:val="04A0" w:firstRow="1" w:lastRow="0" w:firstColumn="1" w:lastColumn="0" w:noHBand="0" w:noVBand="1"/>
      </w:tblPr>
      <w:tblGrid>
        <w:gridCol w:w="467"/>
        <w:gridCol w:w="1498"/>
        <w:gridCol w:w="1712"/>
        <w:gridCol w:w="1592"/>
        <w:gridCol w:w="634"/>
        <w:gridCol w:w="631"/>
        <w:gridCol w:w="338"/>
        <w:gridCol w:w="627"/>
        <w:gridCol w:w="624"/>
        <w:gridCol w:w="622"/>
        <w:gridCol w:w="477"/>
        <w:gridCol w:w="682"/>
      </w:tblGrid>
      <w:tr w:rsidR="00E342A2" w:rsidRPr="00BD6F10" w:rsidTr="00A16826">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____________________________________________________________ </w:t>
            </w:r>
          </w:p>
          <w:p w:rsidR="00E342A2" w:rsidRPr="00BD6F10" w:rsidRDefault="00E342A2" w:rsidP="00A16826">
            <w:r w:rsidRPr="00BD6F10">
              <w:t>(указать наименование органа)</w:t>
            </w:r>
          </w:p>
        </w:tc>
      </w:tr>
      <w:tr w:rsidR="00E342A2" w:rsidRPr="00BD6F10" w:rsidTr="00A16826">
        <w:trPr>
          <w:jc w:val="center"/>
        </w:trPr>
        <w:tc>
          <w:tcPr>
            <w:tcW w:w="5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N п/п</w:t>
            </w:r>
          </w:p>
        </w:tc>
        <w:tc>
          <w:tcPr>
            <w:tcW w:w="20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Наименование муниципальной услуги (работы)</w:t>
            </w:r>
          </w:p>
        </w:tc>
        <w:tc>
          <w:tcPr>
            <w:tcW w:w="237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Наименование показателя, характеризующего объем услуги (работы)</w:t>
            </w:r>
          </w:p>
        </w:tc>
        <w:tc>
          <w:tcPr>
            <w:tcW w:w="231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Единица измерения объема муниципальной услуги</w:t>
            </w:r>
          </w:p>
        </w:tc>
        <w:tc>
          <w:tcPr>
            <w:tcW w:w="355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Объем муниципальной услуги</w:t>
            </w:r>
          </w:p>
        </w:tc>
        <w:tc>
          <w:tcPr>
            <w:tcW w:w="390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xml:space="preserve">Расходы бюджета </w:t>
            </w:r>
            <w:r>
              <w:t>Елизаветинского сельсовета</w:t>
            </w:r>
            <w:r w:rsidRPr="00BD6F10">
              <w:t xml:space="preserve"> Мокшанского района Пензенской области на оказание муниципальной услуги (выполнение работы), тыс. рублей</w:t>
            </w:r>
          </w:p>
        </w:tc>
      </w:tr>
      <w:tr w:rsidR="00E342A2" w:rsidRPr="00BD6F10"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2016 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2017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2021 г.</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2016 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2017 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ind w:right="77"/>
            </w:pPr>
            <w:r w:rsidRPr="00BD6F10">
              <w:t>2021 г.</w:t>
            </w:r>
          </w:p>
        </w:tc>
      </w:tr>
      <w:tr w:rsidR="00E342A2" w:rsidRPr="00BD6F10" w:rsidTr="00A1682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1</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2</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3</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4</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7</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8</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9</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10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11</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12</w:t>
            </w:r>
          </w:p>
        </w:tc>
      </w:tr>
      <w:tr w:rsidR="00E342A2" w:rsidRPr="00BD6F10" w:rsidTr="00A1682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Подпрограмма (указать наименование подпрограммы, в рамках которой оказывается муниципальная услуга (выполняется работа))</w:t>
            </w:r>
          </w:p>
        </w:tc>
      </w:tr>
      <w:tr w:rsidR="00E342A2" w:rsidRPr="00BD6F10" w:rsidTr="00A1682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Наименование органа, определяющего объем муниципального задания и его финансирование</w:t>
            </w:r>
          </w:p>
        </w:tc>
      </w:tr>
      <w:tr w:rsidR="00E342A2" w:rsidRPr="00BD6F10" w:rsidTr="00A1682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Основное мероприятие (указать наименование основного мероприятия)</w:t>
            </w:r>
          </w:p>
        </w:tc>
      </w:tr>
      <w:tr w:rsidR="00E342A2" w:rsidRPr="00BD6F10" w:rsidTr="00A1682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Мероприятие (указать наименование мероприятия, в рамках которого оказывается муниципальная услуга (выполняется работа))</w:t>
            </w:r>
          </w:p>
        </w:tc>
      </w:tr>
      <w:tr w:rsidR="00E342A2" w:rsidRPr="00BD6F10" w:rsidTr="00A1682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1</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Муниципальная услуга (работа)</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Показатель</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r>
      <w:tr w:rsidR="00E342A2" w:rsidRPr="00BD6F10" w:rsidTr="00A1682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r>
      <w:tr w:rsidR="00E342A2" w:rsidRPr="00BD6F10" w:rsidTr="00A1682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Основное мероприятие (указать наименование основного мероприятия)</w:t>
            </w:r>
          </w:p>
        </w:tc>
      </w:tr>
      <w:tr w:rsidR="00E342A2" w:rsidRPr="00BD6F10" w:rsidTr="00A1682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Мероприятие (указать наименование мероприятия, в рамках которого оказывается муниципальная услуга (выполняется работа))</w:t>
            </w:r>
          </w:p>
        </w:tc>
      </w:tr>
      <w:tr w:rsidR="00E342A2" w:rsidRPr="00BD6F10" w:rsidTr="00A1682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2</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Муниципальная услуга (работа)</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Показатель</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r>
      <w:tr w:rsidR="00E342A2" w:rsidRPr="00BD6F10" w:rsidTr="00A1682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r>
    </w:tbl>
    <w:p w:rsidR="00E342A2" w:rsidRDefault="00E342A2" w:rsidP="00E342A2">
      <w:pPr>
        <w:ind w:firstLine="567"/>
        <w:jc w:val="right"/>
        <w:rPr>
          <w:color w:val="000000"/>
          <w:sz w:val="26"/>
          <w:szCs w:val="26"/>
        </w:rPr>
      </w:pPr>
    </w:p>
    <w:p w:rsidR="00E342A2" w:rsidRPr="0004361B" w:rsidRDefault="00E342A2" w:rsidP="00E342A2">
      <w:pPr>
        <w:ind w:firstLine="567"/>
        <w:jc w:val="right"/>
        <w:rPr>
          <w:color w:val="000000"/>
        </w:rPr>
      </w:pPr>
      <w:r w:rsidRPr="0004361B">
        <w:rPr>
          <w:color w:val="000000"/>
        </w:rPr>
        <w:t>Приложение №5.2</w:t>
      </w:r>
    </w:p>
    <w:p w:rsidR="00E342A2" w:rsidRPr="0004361B" w:rsidRDefault="00E342A2" w:rsidP="00E342A2">
      <w:pPr>
        <w:ind w:firstLine="567"/>
        <w:jc w:val="right"/>
        <w:rPr>
          <w:color w:val="000000"/>
        </w:rPr>
      </w:pPr>
      <w:r w:rsidRPr="0004361B">
        <w:rPr>
          <w:color w:val="000000"/>
        </w:rPr>
        <w:t>к Порядку разработки и реализации муниципальных программ</w:t>
      </w:r>
    </w:p>
    <w:p w:rsidR="00E342A2" w:rsidRPr="0004361B" w:rsidRDefault="00E342A2" w:rsidP="00E342A2">
      <w:pPr>
        <w:ind w:firstLine="567"/>
        <w:jc w:val="right"/>
        <w:rPr>
          <w:color w:val="000000"/>
        </w:rPr>
      </w:pPr>
      <w:r>
        <w:rPr>
          <w:color w:val="000000"/>
        </w:rPr>
        <w:t>Елизаветинского сельсовета</w:t>
      </w:r>
      <w:r w:rsidRPr="0004361B">
        <w:rPr>
          <w:color w:val="000000"/>
        </w:rPr>
        <w:t xml:space="preserve"> Мокшанского района Пензенской области</w:t>
      </w:r>
    </w:p>
    <w:p w:rsidR="00E342A2" w:rsidRPr="0004361B" w:rsidRDefault="00E342A2" w:rsidP="00E342A2">
      <w:pPr>
        <w:ind w:firstLine="567"/>
        <w:jc w:val="right"/>
        <w:rPr>
          <w:color w:val="000000"/>
        </w:rPr>
      </w:pPr>
      <w:r w:rsidRPr="0004361B">
        <w:rPr>
          <w:color w:val="000000"/>
        </w:rPr>
        <w:t> </w:t>
      </w:r>
    </w:p>
    <w:p w:rsidR="00E342A2" w:rsidRPr="0004361B" w:rsidRDefault="00E342A2" w:rsidP="00E342A2">
      <w:pPr>
        <w:ind w:firstLine="567"/>
        <w:jc w:val="right"/>
        <w:rPr>
          <w:color w:val="000000"/>
        </w:rPr>
      </w:pPr>
      <w:r w:rsidRPr="0004361B">
        <w:rPr>
          <w:color w:val="000000"/>
        </w:rPr>
        <w:lastRenderedPageBreak/>
        <w:t>Форма</w:t>
      </w:r>
    </w:p>
    <w:p w:rsidR="00E342A2" w:rsidRPr="0004361B" w:rsidRDefault="00E342A2" w:rsidP="00E342A2">
      <w:pPr>
        <w:ind w:firstLine="567"/>
        <w:jc w:val="center"/>
        <w:rPr>
          <w:color w:val="000000"/>
        </w:rPr>
      </w:pPr>
      <w:r w:rsidRPr="0004361B">
        <w:rPr>
          <w:b/>
          <w:bCs/>
          <w:color w:val="000000"/>
        </w:rPr>
        <w:t>ПРОГНОЗ</w:t>
      </w:r>
    </w:p>
    <w:p w:rsidR="00E342A2" w:rsidRPr="0004361B" w:rsidRDefault="00E342A2" w:rsidP="00E342A2">
      <w:pPr>
        <w:ind w:firstLine="567"/>
        <w:jc w:val="center"/>
        <w:rPr>
          <w:color w:val="000000"/>
        </w:rPr>
      </w:pPr>
      <w:r w:rsidRPr="0004361B">
        <w:rPr>
          <w:b/>
          <w:bCs/>
          <w:color w:val="000000"/>
        </w:rPr>
        <w:t xml:space="preserve">сводных показателей муниципальных заданий на оказание муниципальных услуг (выполнение работ) муниципальными учреждениями </w:t>
      </w:r>
      <w:r>
        <w:rPr>
          <w:b/>
          <w:bCs/>
          <w:color w:val="000000"/>
        </w:rPr>
        <w:t>Елизаветинского сельсовета</w:t>
      </w:r>
      <w:r w:rsidRPr="0004361B">
        <w:rPr>
          <w:b/>
          <w:bCs/>
          <w:color w:val="000000"/>
        </w:rPr>
        <w:t xml:space="preserve"> Мокшанского района Пензенской области по муниципальной программе </w:t>
      </w:r>
      <w:r>
        <w:rPr>
          <w:b/>
          <w:bCs/>
          <w:color w:val="000000"/>
        </w:rPr>
        <w:t>Елизаветинского сельсовета</w:t>
      </w:r>
      <w:r w:rsidRPr="0004361B">
        <w:rPr>
          <w:b/>
          <w:bCs/>
          <w:color w:val="000000"/>
        </w:rPr>
        <w:t xml:space="preserve"> Мокшанского района Пензенской области</w:t>
      </w:r>
    </w:p>
    <w:p w:rsidR="00E342A2" w:rsidRPr="0004361B" w:rsidRDefault="00E342A2" w:rsidP="00E342A2">
      <w:pPr>
        <w:ind w:firstLine="567"/>
        <w:jc w:val="center"/>
        <w:rPr>
          <w:color w:val="000000"/>
        </w:rPr>
      </w:pPr>
      <w:r w:rsidRPr="0004361B">
        <w:rPr>
          <w:b/>
          <w:bCs/>
          <w:color w:val="000000"/>
        </w:rPr>
        <w:t>«___________________________________________________________»</w:t>
      </w:r>
    </w:p>
    <w:p w:rsidR="00E342A2" w:rsidRDefault="00E342A2" w:rsidP="00E342A2">
      <w:pPr>
        <w:ind w:firstLine="567"/>
        <w:jc w:val="center"/>
        <w:rPr>
          <w:bCs/>
          <w:color w:val="000000"/>
        </w:rPr>
      </w:pPr>
      <w:r w:rsidRPr="0004361B">
        <w:rPr>
          <w:bCs/>
          <w:color w:val="000000"/>
        </w:rPr>
        <w:t>(указать наименование муниципальной программы)</w:t>
      </w:r>
    </w:p>
    <w:p w:rsidR="00E342A2" w:rsidRPr="0004361B" w:rsidRDefault="00E342A2" w:rsidP="00E342A2">
      <w:pPr>
        <w:ind w:firstLine="567"/>
        <w:jc w:val="center"/>
        <w:rPr>
          <w:color w:val="000000"/>
        </w:rPr>
      </w:pPr>
      <w:r w:rsidRPr="0004361B">
        <w:rPr>
          <w:b/>
          <w:bCs/>
          <w:color w:val="000000"/>
        </w:rPr>
        <w:t>на 2022-2025 годы</w:t>
      </w:r>
    </w:p>
    <w:tbl>
      <w:tblPr>
        <w:tblW w:w="0" w:type="auto"/>
        <w:jc w:val="center"/>
        <w:tblCellMar>
          <w:left w:w="0" w:type="dxa"/>
          <w:right w:w="0" w:type="dxa"/>
        </w:tblCellMar>
        <w:tblLook w:val="04A0" w:firstRow="1" w:lastRow="0" w:firstColumn="1" w:lastColumn="0" w:noHBand="0" w:noVBand="1"/>
      </w:tblPr>
      <w:tblGrid>
        <w:gridCol w:w="466"/>
        <w:gridCol w:w="1492"/>
        <w:gridCol w:w="1704"/>
        <w:gridCol w:w="1468"/>
        <w:gridCol w:w="585"/>
        <w:gridCol w:w="585"/>
        <w:gridCol w:w="632"/>
        <w:gridCol w:w="585"/>
        <w:gridCol w:w="585"/>
        <w:gridCol w:w="585"/>
        <w:gridCol w:w="632"/>
        <w:gridCol w:w="585"/>
      </w:tblGrid>
      <w:tr w:rsidR="00E342A2" w:rsidRPr="00BD6F10" w:rsidTr="00A16826">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(указать наименование органа)</w:t>
            </w:r>
          </w:p>
        </w:tc>
      </w:tr>
      <w:tr w:rsidR="00E342A2" w:rsidRPr="00BD6F10" w:rsidTr="00A16826">
        <w:trPr>
          <w:jc w:val="center"/>
        </w:trPr>
        <w:tc>
          <w:tcPr>
            <w:tcW w:w="3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N п/п</w:t>
            </w:r>
          </w:p>
        </w:tc>
        <w:tc>
          <w:tcPr>
            <w:tcW w:w="187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Наименование муниципальной услуги (работы)</w:t>
            </w:r>
          </w:p>
        </w:tc>
        <w:tc>
          <w:tcPr>
            <w:tcW w:w="22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Наименование показателя, характеризующего объем услуги (работы)</w:t>
            </w:r>
          </w:p>
        </w:tc>
        <w:tc>
          <w:tcPr>
            <w:tcW w:w="18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Единица измерения объема муниципальной услуги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Объем муниципальной услуги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xml:space="preserve">Расходы бюджета </w:t>
            </w:r>
            <w:r>
              <w:t>Елизаветинского сельсовета</w:t>
            </w:r>
            <w:r w:rsidRPr="00BD6F10">
              <w:t xml:space="preserve"> Мокшанского района Пензенской области на оказание муниципальной услуги (выполнение работы), тыс. рублей</w:t>
            </w:r>
          </w:p>
        </w:tc>
      </w:tr>
      <w:tr w:rsidR="00E342A2" w:rsidRPr="00BD6F10"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2022 г.</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2023 г.</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2024</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42A2" w:rsidRPr="00BD6F10" w:rsidRDefault="00E342A2" w:rsidP="00A16826">
            <w:r w:rsidRPr="00BD6F10">
              <w:t>2025</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2022 г.</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2023 г.</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2024</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42A2" w:rsidRPr="00BD6F10" w:rsidRDefault="00E342A2" w:rsidP="00A16826">
            <w:r w:rsidRPr="00BD6F10">
              <w:t>2025</w:t>
            </w:r>
          </w:p>
        </w:tc>
      </w:tr>
      <w:tr w:rsidR="00E342A2" w:rsidRPr="00BD6F10" w:rsidTr="00A1682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1</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2</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3</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4</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5</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6</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7</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8</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9</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10</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11</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12</w:t>
            </w:r>
          </w:p>
        </w:tc>
      </w:tr>
      <w:tr w:rsidR="00E342A2" w:rsidRPr="00BD6F10" w:rsidTr="00A1682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Подпрограмма (указать наименование подпрограммы, в рамках которой оказывается муниципальная услуга (выполняется работа))</w:t>
            </w:r>
          </w:p>
        </w:tc>
      </w:tr>
      <w:tr w:rsidR="00E342A2" w:rsidRPr="00BD6F10" w:rsidTr="00A1682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Наименование органа, определяющего объем муниципального задания и его финансирование</w:t>
            </w:r>
          </w:p>
        </w:tc>
      </w:tr>
      <w:tr w:rsidR="00E342A2" w:rsidRPr="00BD6F10" w:rsidTr="00A1682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Основное мероприятие (указать наименование основного мероприятия)</w:t>
            </w:r>
          </w:p>
        </w:tc>
      </w:tr>
      <w:tr w:rsidR="00E342A2" w:rsidRPr="00BD6F10" w:rsidTr="00A1682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Мероприятие (указать наименование мероприятия, в рамках которого оказывается муниципальная услуга (выполняется работа))</w:t>
            </w:r>
          </w:p>
        </w:tc>
      </w:tr>
      <w:tr w:rsidR="00E342A2" w:rsidRPr="00BD6F10" w:rsidTr="00A1682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1</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Муниципальная услуга (работа)</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Показатель</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r>
      <w:tr w:rsidR="00E342A2" w:rsidRPr="00BD6F10" w:rsidTr="00A1682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r>
      <w:tr w:rsidR="00E342A2" w:rsidRPr="00BD6F10" w:rsidTr="00A1682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Основное мероприятие (указать наименование основного мероприятия)</w:t>
            </w:r>
          </w:p>
        </w:tc>
      </w:tr>
      <w:tr w:rsidR="00E342A2" w:rsidRPr="00BD6F10" w:rsidTr="00A1682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Мероприятие (указать наименование мероприятия, в рамках которого оказывается муниципальная услуга (выполняется работа))</w:t>
            </w:r>
          </w:p>
        </w:tc>
      </w:tr>
      <w:tr w:rsidR="00E342A2" w:rsidRPr="00BD6F10" w:rsidTr="00A1682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3</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Муниципальная услуга (работа)</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Показатель</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r>
      <w:tr w:rsidR="00E342A2" w:rsidRPr="00BD6F10" w:rsidTr="00A1682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r w:rsidRPr="00BD6F10">
              <w:t> </w:t>
            </w:r>
          </w:p>
        </w:tc>
      </w:tr>
    </w:tbl>
    <w:p w:rsidR="00E342A2" w:rsidRDefault="00E342A2" w:rsidP="00E342A2">
      <w:pPr>
        <w:ind w:firstLine="567"/>
        <w:jc w:val="right"/>
        <w:rPr>
          <w:color w:val="000000"/>
          <w:sz w:val="26"/>
          <w:szCs w:val="26"/>
        </w:rPr>
      </w:pPr>
    </w:p>
    <w:p w:rsidR="00E342A2" w:rsidRPr="0004361B" w:rsidRDefault="00E342A2" w:rsidP="00E342A2">
      <w:pPr>
        <w:ind w:firstLine="567"/>
        <w:jc w:val="right"/>
        <w:rPr>
          <w:color w:val="000000"/>
        </w:rPr>
      </w:pPr>
      <w:r w:rsidRPr="0004361B">
        <w:rPr>
          <w:color w:val="000000"/>
        </w:rPr>
        <w:t>Приложение №5.3</w:t>
      </w:r>
    </w:p>
    <w:p w:rsidR="00E342A2" w:rsidRPr="0004361B" w:rsidRDefault="00E342A2" w:rsidP="00E342A2">
      <w:pPr>
        <w:ind w:firstLine="567"/>
        <w:jc w:val="right"/>
        <w:rPr>
          <w:color w:val="000000"/>
        </w:rPr>
      </w:pPr>
      <w:r w:rsidRPr="0004361B">
        <w:rPr>
          <w:color w:val="000000"/>
        </w:rPr>
        <w:t>к Порядку разработки и реализации муниципальных программ</w:t>
      </w:r>
    </w:p>
    <w:p w:rsidR="00E342A2" w:rsidRPr="0004361B" w:rsidRDefault="00E342A2" w:rsidP="00E342A2">
      <w:pPr>
        <w:ind w:firstLine="567"/>
        <w:jc w:val="right"/>
        <w:rPr>
          <w:color w:val="000000"/>
        </w:rPr>
      </w:pPr>
      <w:r>
        <w:rPr>
          <w:color w:val="000000"/>
        </w:rPr>
        <w:t>Елизаветинского сельсовета</w:t>
      </w:r>
      <w:r w:rsidRPr="0004361B">
        <w:rPr>
          <w:color w:val="000000"/>
        </w:rPr>
        <w:t xml:space="preserve"> Мокшанского района Пензенской области </w:t>
      </w:r>
    </w:p>
    <w:p w:rsidR="00E342A2" w:rsidRPr="0004361B" w:rsidRDefault="00E342A2" w:rsidP="00E342A2">
      <w:pPr>
        <w:ind w:firstLine="567"/>
        <w:jc w:val="right"/>
        <w:rPr>
          <w:color w:val="000000"/>
        </w:rPr>
      </w:pPr>
      <w:r w:rsidRPr="0004361B">
        <w:rPr>
          <w:color w:val="000000"/>
        </w:rPr>
        <w:t>Форма</w:t>
      </w:r>
    </w:p>
    <w:p w:rsidR="00E342A2" w:rsidRPr="0004361B" w:rsidRDefault="00E342A2" w:rsidP="00E342A2">
      <w:pPr>
        <w:ind w:firstLine="567"/>
        <w:jc w:val="center"/>
        <w:rPr>
          <w:color w:val="000000"/>
        </w:rPr>
      </w:pPr>
      <w:r w:rsidRPr="0004361B">
        <w:rPr>
          <w:b/>
          <w:bCs/>
          <w:color w:val="000000"/>
        </w:rPr>
        <w:t>ПРОГНОЗ</w:t>
      </w:r>
    </w:p>
    <w:p w:rsidR="00E342A2" w:rsidRPr="0004361B" w:rsidRDefault="00E342A2" w:rsidP="00E342A2">
      <w:pPr>
        <w:ind w:firstLine="567"/>
        <w:jc w:val="center"/>
        <w:rPr>
          <w:color w:val="000000"/>
        </w:rPr>
      </w:pPr>
      <w:r w:rsidRPr="0004361B">
        <w:rPr>
          <w:b/>
          <w:bCs/>
          <w:color w:val="000000"/>
        </w:rPr>
        <w:t xml:space="preserve">сводных показателей муниципальных заданий на оказание муниципальных услуг (выполнение работ) муниципальными учреждениями </w:t>
      </w:r>
      <w:r>
        <w:rPr>
          <w:b/>
          <w:bCs/>
          <w:color w:val="000000"/>
        </w:rPr>
        <w:t>Елизаветинского сельсовета</w:t>
      </w:r>
      <w:r w:rsidRPr="0004361B">
        <w:rPr>
          <w:b/>
          <w:bCs/>
          <w:color w:val="000000"/>
        </w:rPr>
        <w:t xml:space="preserve"> </w:t>
      </w:r>
      <w:r w:rsidRPr="0004361B">
        <w:rPr>
          <w:b/>
          <w:bCs/>
          <w:color w:val="000000"/>
        </w:rPr>
        <w:lastRenderedPageBreak/>
        <w:t xml:space="preserve">Мокшанского района Пензенской области по муниципальной программе </w:t>
      </w:r>
      <w:r>
        <w:rPr>
          <w:b/>
          <w:bCs/>
          <w:color w:val="000000"/>
        </w:rPr>
        <w:t>Елизаветинского сельсовета</w:t>
      </w:r>
      <w:r w:rsidRPr="0004361B">
        <w:rPr>
          <w:b/>
          <w:bCs/>
          <w:color w:val="000000"/>
        </w:rPr>
        <w:t xml:space="preserve"> Мокшанского района Пензенской области</w:t>
      </w:r>
    </w:p>
    <w:p w:rsidR="00E342A2" w:rsidRPr="0004361B" w:rsidRDefault="00E342A2" w:rsidP="00E342A2">
      <w:pPr>
        <w:ind w:firstLine="567"/>
        <w:jc w:val="center"/>
        <w:rPr>
          <w:color w:val="000000"/>
        </w:rPr>
      </w:pPr>
      <w:r w:rsidRPr="0004361B">
        <w:rPr>
          <w:b/>
          <w:bCs/>
          <w:color w:val="000000"/>
        </w:rPr>
        <w:t>«___________________________________________________________»</w:t>
      </w:r>
    </w:p>
    <w:p w:rsidR="00E342A2" w:rsidRDefault="00E342A2" w:rsidP="00E342A2">
      <w:pPr>
        <w:ind w:firstLine="567"/>
        <w:jc w:val="center"/>
        <w:rPr>
          <w:bCs/>
          <w:color w:val="000000"/>
        </w:rPr>
      </w:pPr>
      <w:r w:rsidRPr="0004361B">
        <w:rPr>
          <w:bCs/>
          <w:color w:val="000000"/>
        </w:rPr>
        <w:t>(указать наименование муниципальной программы)</w:t>
      </w:r>
    </w:p>
    <w:p w:rsidR="00E342A2" w:rsidRPr="0004361B" w:rsidRDefault="00E342A2" w:rsidP="00E342A2">
      <w:pPr>
        <w:ind w:firstLine="567"/>
        <w:jc w:val="center"/>
        <w:rPr>
          <w:bCs/>
          <w:color w:val="000000"/>
        </w:rPr>
      </w:pPr>
      <w:r w:rsidRPr="0004361B">
        <w:rPr>
          <w:b/>
          <w:bCs/>
          <w:color w:val="000000"/>
        </w:rPr>
        <w:t>на 2026-2030 годы</w:t>
      </w:r>
    </w:p>
    <w:tbl>
      <w:tblPr>
        <w:tblW w:w="5000" w:type="pct"/>
        <w:jc w:val="center"/>
        <w:tblCellMar>
          <w:left w:w="0" w:type="dxa"/>
          <w:right w:w="0" w:type="dxa"/>
        </w:tblCellMar>
        <w:tblLook w:val="04A0" w:firstRow="1" w:lastRow="0" w:firstColumn="1" w:lastColumn="0" w:noHBand="0" w:noVBand="1"/>
      </w:tblPr>
      <w:tblGrid>
        <w:gridCol w:w="466"/>
        <w:gridCol w:w="1492"/>
        <w:gridCol w:w="1706"/>
        <w:gridCol w:w="1470"/>
        <w:gridCol w:w="662"/>
        <w:gridCol w:w="650"/>
        <w:gridCol w:w="493"/>
        <w:gridCol w:w="629"/>
        <w:gridCol w:w="631"/>
        <w:gridCol w:w="626"/>
        <w:gridCol w:w="493"/>
        <w:gridCol w:w="586"/>
      </w:tblGrid>
      <w:tr w:rsidR="00E342A2" w:rsidRPr="00BD6F10" w:rsidTr="00A16826">
        <w:trPr>
          <w:jc w:val="center"/>
        </w:trPr>
        <w:tc>
          <w:tcPr>
            <w:tcW w:w="188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117" w:type="pct"/>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____________________________________________________________</w:t>
            </w:r>
          </w:p>
          <w:p w:rsidR="00E342A2" w:rsidRPr="00BD6F10" w:rsidRDefault="00E342A2" w:rsidP="00A16826">
            <w:pPr>
              <w:contextualSpacing/>
              <w:jc w:val="both"/>
            </w:pPr>
            <w:r w:rsidRPr="00BD6F10">
              <w:t>(указать наименование органа)</w:t>
            </w:r>
          </w:p>
        </w:tc>
      </w:tr>
      <w:tr w:rsidR="00E342A2" w:rsidRPr="00BD6F10" w:rsidTr="00A16826">
        <w:trPr>
          <w:jc w:val="center"/>
        </w:trPr>
        <w:tc>
          <w:tcPr>
            <w:tcW w:w="2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N п/п</w:t>
            </w:r>
          </w:p>
        </w:tc>
        <w:tc>
          <w:tcPr>
            <w:tcW w:w="77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Наименование муниципальной услуги (работы)</w:t>
            </w:r>
          </w:p>
        </w:tc>
        <w:tc>
          <w:tcPr>
            <w:tcW w:w="8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Наименование показателя, характеризующего объем услуги (работы)</w:t>
            </w:r>
          </w:p>
        </w:tc>
        <w:tc>
          <w:tcPr>
            <w:tcW w:w="7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Единица измерения объема муниципальной услуги</w:t>
            </w:r>
          </w:p>
        </w:tc>
        <w:tc>
          <w:tcPr>
            <w:tcW w:w="120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Объем муниципальной услуги</w:t>
            </w:r>
          </w:p>
        </w:tc>
        <w:tc>
          <w:tcPr>
            <w:tcW w:w="115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Расходы бюджета Мокшанского района на оказание муниципальной услуги (выполнение работы), тыс. рублей</w:t>
            </w:r>
          </w:p>
        </w:tc>
      </w:tr>
      <w:tr w:rsidR="00E342A2" w:rsidRPr="00BD6F10" w:rsidTr="00A16826">
        <w:trPr>
          <w:jc w:val="center"/>
        </w:trPr>
        <w:tc>
          <w:tcPr>
            <w:tcW w:w="221"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pPr>
              <w:contextualSpacing/>
            </w:pPr>
          </w:p>
        </w:tc>
        <w:tc>
          <w:tcPr>
            <w:tcW w:w="773"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pPr>
              <w:contextualSpacing/>
            </w:pPr>
          </w:p>
        </w:tc>
        <w:tc>
          <w:tcPr>
            <w:tcW w:w="889"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pPr>
              <w:contextualSpacing/>
            </w:pPr>
          </w:p>
        </w:tc>
        <w:tc>
          <w:tcPr>
            <w:tcW w:w="760"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pPr>
              <w:contextualSpacing/>
            </w:pP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2026 г.</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2027 г.</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2030</w:t>
            </w:r>
            <w:r>
              <w:t xml:space="preserve">  </w:t>
            </w:r>
            <w:r w:rsidRPr="00BD6F10">
              <w:t>г.</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2026 г.</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2027 г.</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2030</w:t>
            </w:r>
            <w:r>
              <w:t xml:space="preserve">  </w:t>
            </w:r>
            <w:r w:rsidRPr="00BD6F10">
              <w:t>г.</w:t>
            </w:r>
          </w:p>
        </w:tc>
      </w:tr>
      <w:tr w:rsidR="00E342A2" w:rsidRPr="00BD6F10" w:rsidTr="00A1682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1</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2</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3</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4</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5</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6</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7</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8</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9</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10</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11</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12</w:t>
            </w:r>
          </w:p>
        </w:tc>
      </w:tr>
      <w:tr w:rsidR="00E342A2" w:rsidRPr="00BD6F10" w:rsidTr="00A1682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Подпрограмма (указать наименование подпрограммы, в рамках которой оказывается муниципальная услуга (выполняется работа))</w:t>
            </w:r>
          </w:p>
        </w:tc>
      </w:tr>
      <w:tr w:rsidR="00E342A2" w:rsidRPr="00BD6F10" w:rsidTr="00A1682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Наименование органа, определяющего объем муниципального задания и его финансирование</w:t>
            </w:r>
          </w:p>
        </w:tc>
      </w:tr>
      <w:tr w:rsidR="00E342A2" w:rsidRPr="00BD6F10" w:rsidTr="00A1682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Основное мероприятие (указать наименование основного мероприятия)</w:t>
            </w:r>
          </w:p>
        </w:tc>
      </w:tr>
      <w:tr w:rsidR="00E342A2" w:rsidRPr="00BD6F10" w:rsidTr="00A1682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Мероприятие (указать наименование мероприятия, в рамках которого оказывается муниципальная услуга (выполняется работа))</w:t>
            </w:r>
          </w:p>
        </w:tc>
      </w:tr>
      <w:tr w:rsidR="00E342A2" w:rsidRPr="00BD6F10" w:rsidTr="00A1682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1</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Муниципальная услуга (работа)</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Показатель</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r>
      <w:tr w:rsidR="00E342A2" w:rsidRPr="00BD6F10" w:rsidTr="00A1682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r>
      <w:tr w:rsidR="00E342A2" w:rsidRPr="00BD6F10" w:rsidTr="00A1682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Основное мероприятие (указать наименование основного мероприятия)</w:t>
            </w:r>
          </w:p>
        </w:tc>
      </w:tr>
      <w:tr w:rsidR="00E342A2" w:rsidRPr="00BD6F10" w:rsidTr="00A1682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Мероприятие (указать наименование мероприятия, в рамках которого оказывается муниципальная услуга (выполняется работа))</w:t>
            </w:r>
          </w:p>
        </w:tc>
      </w:tr>
      <w:tr w:rsidR="00E342A2" w:rsidRPr="00BD6F10" w:rsidTr="00A1682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3</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Муниципальная услуга (работа)</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Показатель</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r>
      <w:tr w:rsidR="00E342A2" w:rsidRPr="00BD6F10" w:rsidTr="00A1682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contextualSpacing/>
              <w:jc w:val="both"/>
            </w:pPr>
            <w:r w:rsidRPr="00BD6F10">
              <w:t> </w:t>
            </w:r>
          </w:p>
        </w:tc>
      </w:tr>
    </w:tbl>
    <w:p w:rsidR="00E342A2" w:rsidRDefault="00E342A2" w:rsidP="00E342A2">
      <w:pPr>
        <w:ind w:firstLine="567"/>
        <w:jc w:val="right"/>
        <w:rPr>
          <w:color w:val="000000"/>
          <w:sz w:val="26"/>
          <w:szCs w:val="26"/>
        </w:rPr>
      </w:pPr>
    </w:p>
    <w:p w:rsidR="00E342A2" w:rsidRPr="0004361B" w:rsidRDefault="00E342A2" w:rsidP="00E342A2">
      <w:pPr>
        <w:ind w:firstLine="567"/>
        <w:jc w:val="right"/>
        <w:rPr>
          <w:color w:val="000000"/>
        </w:rPr>
      </w:pPr>
      <w:r w:rsidRPr="0004361B">
        <w:rPr>
          <w:color w:val="000000"/>
        </w:rPr>
        <w:t>Приложение №6</w:t>
      </w:r>
    </w:p>
    <w:p w:rsidR="00E342A2" w:rsidRPr="0004361B" w:rsidRDefault="00E342A2" w:rsidP="00E342A2">
      <w:pPr>
        <w:ind w:firstLine="567"/>
        <w:jc w:val="right"/>
        <w:rPr>
          <w:color w:val="000000"/>
        </w:rPr>
      </w:pPr>
      <w:r w:rsidRPr="0004361B">
        <w:rPr>
          <w:color w:val="000000"/>
        </w:rPr>
        <w:t>к Порядку разработки и реализации муниципальных программ</w:t>
      </w:r>
    </w:p>
    <w:p w:rsidR="00E342A2" w:rsidRPr="0004361B" w:rsidRDefault="00E342A2" w:rsidP="00E342A2">
      <w:pPr>
        <w:ind w:firstLine="567"/>
        <w:jc w:val="right"/>
        <w:rPr>
          <w:color w:val="000000"/>
        </w:rPr>
      </w:pPr>
      <w:r>
        <w:rPr>
          <w:color w:val="000000"/>
        </w:rPr>
        <w:t>Елизаветинского сельсовета</w:t>
      </w:r>
      <w:r w:rsidRPr="0004361B">
        <w:rPr>
          <w:color w:val="000000"/>
        </w:rPr>
        <w:t xml:space="preserve"> Мокшанского района Пензенской области</w:t>
      </w:r>
    </w:p>
    <w:p w:rsidR="00E342A2" w:rsidRPr="0004361B" w:rsidRDefault="00E342A2" w:rsidP="00E342A2">
      <w:pPr>
        <w:ind w:firstLine="567"/>
        <w:jc w:val="right"/>
        <w:rPr>
          <w:color w:val="000000"/>
        </w:rPr>
      </w:pPr>
      <w:r w:rsidRPr="0004361B">
        <w:rPr>
          <w:color w:val="000000"/>
        </w:rPr>
        <w:t> </w:t>
      </w:r>
    </w:p>
    <w:p w:rsidR="00E342A2" w:rsidRPr="0004361B" w:rsidRDefault="00E342A2" w:rsidP="00E342A2">
      <w:pPr>
        <w:ind w:firstLine="567"/>
        <w:jc w:val="right"/>
        <w:rPr>
          <w:color w:val="000000"/>
        </w:rPr>
      </w:pPr>
      <w:r w:rsidRPr="0004361B">
        <w:rPr>
          <w:color w:val="000000"/>
        </w:rPr>
        <w:t>Форма</w:t>
      </w:r>
    </w:p>
    <w:p w:rsidR="00E342A2" w:rsidRPr="0004361B" w:rsidRDefault="00E342A2" w:rsidP="00E342A2">
      <w:pPr>
        <w:ind w:firstLine="567"/>
        <w:jc w:val="center"/>
        <w:rPr>
          <w:color w:val="000000"/>
        </w:rPr>
      </w:pPr>
      <w:bookmarkStart w:id="7" w:name="P883"/>
      <w:bookmarkEnd w:id="7"/>
      <w:r w:rsidRPr="0004361B">
        <w:rPr>
          <w:b/>
          <w:bCs/>
          <w:color w:val="000000"/>
        </w:rPr>
        <w:t>РЕСУРСНОЕ ОБЕСПЕЧЕНИЕ</w:t>
      </w:r>
    </w:p>
    <w:p w:rsidR="00E342A2" w:rsidRPr="0004361B" w:rsidRDefault="00E342A2" w:rsidP="00E342A2">
      <w:pPr>
        <w:ind w:firstLine="567"/>
        <w:jc w:val="center"/>
        <w:rPr>
          <w:color w:val="000000"/>
        </w:rPr>
      </w:pPr>
      <w:r w:rsidRPr="0004361B">
        <w:rPr>
          <w:b/>
          <w:bCs/>
          <w:color w:val="000000"/>
        </w:rPr>
        <w:t xml:space="preserve">реализации муниципальной программы </w:t>
      </w:r>
      <w:r>
        <w:rPr>
          <w:b/>
          <w:bCs/>
          <w:color w:val="000000"/>
        </w:rPr>
        <w:t>Елизаветинского сельсовета</w:t>
      </w:r>
      <w:r w:rsidRPr="0004361B">
        <w:rPr>
          <w:b/>
          <w:bCs/>
          <w:color w:val="000000"/>
        </w:rPr>
        <w:t xml:space="preserve"> Мокшанского района Пензенской области «___________________________________________________»</w:t>
      </w:r>
    </w:p>
    <w:p w:rsidR="00E342A2" w:rsidRDefault="00E342A2" w:rsidP="00E342A2">
      <w:pPr>
        <w:ind w:firstLine="567"/>
        <w:jc w:val="center"/>
        <w:rPr>
          <w:bCs/>
          <w:color w:val="000000"/>
        </w:rPr>
      </w:pPr>
      <w:r w:rsidRPr="0004361B">
        <w:rPr>
          <w:bCs/>
          <w:color w:val="000000"/>
        </w:rPr>
        <w:t>(указать наименование муниципальной программы)</w:t>
      </w:r>
    </w:p>
    <w:p w:rsidR="00E342A2" w:rsidRPr="0004361B" w:rsidRDefault="00E342A2" w:rsidP="00E342A2">
      <w:pPr>
        <w:ind w:firstLine="567"/>
        <w:jc w:val="center"/>
        <w:rPr>
          <w:color w:val="000000"/>
        </w:rPr>
      </w:pPr>
      <w:r w:rsidRPr="0004361B">
        <w:rPr>
          <w:b/>
          <w:bCs/>
          <w:color w:val="000000"/>
        </w:rPr>
        <w:lastRenderedPageBreak/>
        <w:t>за счет всех источников финансирования на 2014 - 2015 годы</w:t>
      </w:r>
    </w:p>
    <w:tbl>
      <w:tblPr>
        <w:tblW w:w="5000" w:type="pct"/>
        <w:jc w:val="center"/>
        <w:tblCellMar>
          <w:left w:w="0" w:type="dxa"/>
          <w:right w:w="0" w:type="dxa"/>
        </w:tblCellMar>
        <w:tblLook w:val="04A0" w:firstRow="1" w:lastRow="0" w:firstColumn="1" w:lastColumn="0" w:noHBand="0" w:noVBand="1"/>
      </w:tblPr>
      <w:tblGrid>
        <w:gridCol w:w="499"/>
        <w:gridCol w:w="1657"/>
        <w:gridCol w:w="1631"/>
        <w:gridCol w:w="3695"/>
        <w:gridCol w:w="1211"/>
        <w:gridCol w:w="1211"/>
      </w:tblGrid>
      <w:tr w:rsidR="00E342A2" w:rsidRPr="00BD6F10" w:rsidTr="00A16826">
        <w:trPr>
          <w:jc w:val="center"/>
        </w:trPr>
        <w:tc>
          <w:tcPr>
            <w:tcW w:w="20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BD6F10" w:rsidRDefault="00E342A2" w:rsidP="00A16826">
            <w:pPr>
              <w:jc w:val="center"/>
            </w:pPr>
            <w:r w:rsidRPr="00BD6F10">
              <w:t>Ответственный исполнитель муниципальной программы</w:t>
            </w:r>
          </w:p>
        </w:tc>
        <w:tc>
          <w:tcPr>
            <w:tcW w:w="291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________________________________________________________</w:t>
            </w:r>
          </w:p>
          <w:p w:rsidR="00E342A2" w:rsidRPr="00BD6F10" w:rsidRDefault="00E342A2" w:rsidP="00A16826">
            <w:pPr>
              <w:jc w:val="center"/>
            </w:pPr>
            <w:r w:rsidRPr="00BD6F10">
              <w:t>(указать наименование)</w:t>
            </w:r>
          </w:p>
        </w:tc>
      </w:tr>
      <w:tr w:rsidR="00E342A2" w:rsidRPr="00BD6F10" w:rsidTr="00A16826">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п/п</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Статус</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Наименование муниципальной программы, подпрограммы</w:t>
            </w:r>
          </w:p>
        </w:tc>
        <w:tc>
          <w:tcPr>
            <w:tcW w:w="17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Источники финансирования</w:t>
            </w:r>
          </w:p>
        </w:tc>
        <w:tc>
          <w:tcPr>
            <w:tcW w:w="11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Оценка расходов, тыс. рублей</w:t>
            </w:r>
          </w:p>
        </w:tc>
      </w:tr>
      <w:tr w:rsidR="00E342A2" w:rsidRPr="00BD6F10" w:rsidTr="00A1682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1772"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2014 г.</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2015 г.</w:t>
            </w:r>
          </w:p>
        </w:tc>
      </w:tr>
      <w:tr w:rsidR="00E342A2" w:rsidRPr="00BD6F10" w:rsidTr="00A16826">
        <w:trPr>
          <w:jc w:val="center"/>
        </w:trPr>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1</w:t>
            </w:r>
          </w:p>
        </w:tc>
        <w:tc>
          <w:tcPr>
            <w:tcW w:w="8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2</w:t>
            </w:r>
          </w:p>
        </w:tc>
        <w:tc>
          <w:tcPr>
            <w:tcW w:w="9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3</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4</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5</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6</w:t>
            </w:r>
          </w:p>
        </w:tc>
      </w:tr>
      <w:tr w:rsidR="00E342A2" w:rsidRPr="00BD6F10" w:rsidTr="00A16826">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Муниципальная программа</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всего</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r>
      <w:tr w:rsidR="00E342A2" w:rsidRPr="00BD6F10" w:rsidTr="00A1682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в т.ч.</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r>
      <w:tr w:rsidR="00E342A2" w:rsidRPr="00BD6F10" w:rsidTr="00A1682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xml:space="preserve">бюджет </w:t>
            </w:r>
            <w:r>
              <w:t>Елизаветинского сельсовета</w:t>
            </w:r>
            <w:r w:rsidRPr="00BD6F10">
              <w:t xml:space="preserve"> (за исключением целевых межбюджетных трансфертов)</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r>
      <w:tr w:rsidR="00E342A2" w:rsidRPr="00BD6F10" w:rsidTr="00A1682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федеральные средства</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r>
      <w:tr w:rsidR="00E342A2" w:rsidRPr="00BD6F10" w:rsidTr="00A1682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бюджет Пензенской области</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r>
      <w:tr w:rsidR="00E342A2" w:rsidRPr="00BD6F10" w:rsidTr="00A1682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иные источники (расшифровать)</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r>
      <w:tr w:rsidR="00E342A2" w:rsidRPr="00BD6F10" w:rsidTr="00A16826">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1</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Подпрограмма 1</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всего</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r>
      <w:tr w:rsidR="00E342A2" w:rsidRPr="00BD6F10" w:rsidTr="00A1682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в т.ч.</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r>
      <w:tr w:rsidR="00E342A2" w:rsidRPr="00BD6F10" w:rsidTr="00A1682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xml:space="preserve">бюджет </w:t>
            </w:r>
            <w:r>
              <w:t>Елизаветинского сельсовета</w:t>
            </w:r>
            <w:r w:rsidRPr="00BD6F10">
              <w:t xml:space="preserve"> (за исключением целевых межбюджетных трансфертов)</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r>
      <w:tr w:rsidR="00E342A2" w:rsidRPr="00BD6F10" w:rsidTr="00A1682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федеральные средства</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r>
      <w:tr w:rsidR="00E342A2" w:rsidRPr="00BD6F10" w:rsidTr="00A1682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бюджет Пензенской области</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r>
      <w:tr w:rsidR="00E342A2" w:rsidRPr="00BD6F10" w:rsidTr="00A1682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иные источники (расшифровать)</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r>
      <w:tr w:rsidR="00E342A2" w:rsidRPr="00BD6F10" w:rsidTr="00A16826">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2</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Подпрограмма 1</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всего</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r>
      <w:tr w:rsidR="00E342A2" w:rsidRPr="00BD6F10" w:rsidTr="00A1682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в т.ч.</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r>
      <w:tr w:rsidR="00E342A2" w:rsidRPr="00BD6F10" w:rsidTr="00A1682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xml:space="preserve">бюджет </w:t>
            </w:r>
            <w:r>
              <w:t>Елизаветинского сельсовета</w:t>
            </w:r>
            <w:r w:rsidRPr="00BD6F10">
              <w:t xml:space="preserve"> (за исключением целевых межбюджетных трансфертов)</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r>
      <w:tr w:rsidR="00E342A2" w:rsidRPr="00BD6F10" w:rsidTr="00A1682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федеральные средства</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r>
      <w:tr w:rsidR="00E342A2" w:rsidRPr="00BD6F10" w:rsidTr="00A1682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бюджет Пензенской области</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r>
      <w:tr w:rsidR="00E342A2" w:rsidRPr="00BD6F10" w:rsidTr="00A1682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E342A2" w:rsidRPr="00BD6F10" w:rsidRDefault="00E342A2" w:rsidP="00A16826"/>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иные источники (расшифровать)</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BD6F10" w:rsidRDefault="00E342A2" w:rsidP="00A16826">
            <w:pPr>
              <w:jc w:val="center"/>
            </w:pPr>
            <w:r w:rsidRPr="00BD6F10">
              <w:t> </w:t>
            </w:r>
          </w:p>
        </w:tc>
      </w:tr>
    </w:tbl>
    <w:p w:rsidR="00E342A2" w:rsidRPr="00562CF7" w:rsidRDefault="00E342A2" w:rsidP="00E342A2">
      <w:pPr>
        <w:ind w:firstLine="567"/>
        <w:jc w:val="both"/>
        <w:rPr>
          <w:color w:val="000000"/>
          <w:sz w:val="26"/>
          <w:szCs w:val="26"/>
        </w:rPr>
      </w:pPr>
      <w:r w:rsidRPr="00562CF7">
        <w:rPr>
          <w:color w:val="000000"/>
          <w:sz w:val="26"/>
          <w:szCs w:val="26"/>
        </w:rPr>
        <w:t> </w:t>
      </w:r>
    </w:p>
    <w:p w:rsidR="00E342A2" w:rsidRPr="0004361B" w:rsidRDefault="00E342A2" w:rsidP="00E342A2">
      <w:pPr>
        <w:ind w:firstLine="567"/>
        <w:jc w:val="right"/>
        <w:rPr>
          <w:color w:val="000000"/>
        </w:rPr>
      </w:pPr>
      <w:r w:rsidRPr="0004361B">
        <w:rPr>
          <w:color w:val="000000"/>
        </w:rPr>
        <w:t>Приложение №6.1</w:t>
      </w:r>
    </w:p>
    <w:p w:rsidR="00E342A2" w:rsidRPr="0004361B" w:rsidRDefault="00E342A2" w:rsidP="00E342A2">
      <w:pPr>
        <w:ind w:firstLine="567"/>
        <w:jc w:val="right"/>
        <w:rPr>
          <w:color w:val="000000"/>
        </w:rPr>
      </w:pPr>
      <w:r w:rsidRPr="0004361B">
        <w:rPr>
          <w:color w:val="000000"/>
        </w:rPr>
        <w:t xml:space="preserve">к Порядку разработки и реализации муниципальных программ </w:t>
      </w:r>
      <w:r>
        <w:rPr>
          <w:color w:val="000000"/>
        </w:rPr>
        <w:t>Елизаветинского сельсовета</w:t>
      </w:r>
    </w:p>
    <w:p w:rsidR="00E342A2" w:rsidRPr="0004361B" w:rsidRDefault="00E342A2" w:rsidP="00E342A2">
      <w:pPr>
        <w:ind w:firstLine="567"/>
        <w:jc w:val="right"/>
        <w:rPr>
          <w:color w:val="000000"/>
        </w:rPr>
      </w:pPr>
      <w:r w:rsidRPr="0004361B">
        <w:rPr>
          <w:color w:val="000000"/>
        </w:rPr>
        <w:t>Мокшанского района Пензенской области</w:t>
      </w:r>
    </w:p>
    <w:p w:rsidR="00E342A2" w:rsidRPr="0004361B" w:rsidRDefault="00E342A2" w:rsidP="00E342A2">
      <w:pPr>
        <w:ind w:firstLine="567"/>
        <w:jc w:val="both"/>
        <w:rPr>
          <w:color w:val="000000"/>
        </w:rPr>
      </w:pPr>
      <w:r w:rsidRPr="0004361B">
        <w:rPr>
          <w:color w:val="000000"/>
        </w:rPr>
        <w:t> </w:t>
      </w:r>
    </w:p>
    <w:p w:rsidR="00E342A2" w:rsidRPr="0004361B" w:rsidRDefault="00E342A2" w:rsidP="00E342A2">
      <w:pPr>
        <w:ind w:firstLine="567"/>
        <w:jc w:val="right"/>
        <w:rPr>
          <w:color w:val="000000"/>
        </w:rPr>
      </w:pPr>
      <w:r w:rsidRPr="0004361B">
        <w:rPr>
          <w:color w:val="000000"/>
        </w:rPr>
        <w:t>Форма</w:t>
      </w:r>
    </w:p>
    <w:p w:rsidR="00E342A2" w:rsidRPr="0004361B" w:rsidRDefault="00E342A2" w:rsidP="00E342A2">
      <w:pPr>
        <w:ind w:firstLine="567"/>
        <w:jc w:val="center"/>
        <w:rPr>
          <w:color w:val="000000"/>
        </w:rPr>
      </w:pPr>
      <w:bookmarkStart w:id="8" w:name="P986"/>
      <w:bookmarkEnd w:id="8"/>
      <w:r w:rsidRPr="0004361B">
        <w:rPr>
          <w:b/>
          <w:bCs/>
          <w:color w:val="000000"/>
        </w:rPr>
        <w:t>РЕСУРСНОЕ ОБЕСПЕЧЕНИЕ</w:t>
      </w:r>
    </w:p>
    <w:p w:rsidR="00E342A2" w:rsidRPr="0004361B" w:rsidRDefault="00E342A2" w:rsidP="00E342A2">
      <w:pPr>
        <w:ind w:firstLine="567"/>
        <w:jc w:val="center"/>
        <w:rPr>
          <w:color w:val="000000"/>
        </w:rPr>
      </w:pPr>
      <w:r w:rsidRPr="0004361B">
        <w:rPr>
          <w:b/>
          <w:bCs/>
          <w:color w:val="000000"/>
        </w:rPr>
        <w:lastRenderedPageBreak/>
        <w:t xml:space="preserve">реализации муниципальной программы </w:t>
      </w:r>
      <w:r>
        <w:rPr>
          <w:b/>
          <w:bCs/>
          <w:color w:val="000000"/>
        </w:rPr>
        <w:t>Елизаветинского сельсовета</w:t>
      </w:r>
      <w:r w:rsidRPr="0004361B">
        <w:rPr>
          <w:b/>
          <w:bCs/>
          <w:color w:val="000000"/>
        </w:rPr>
        <w:t xml:space="preserve"> Мокшанского района Пензенской области «_________________________________________________________»</w:t>
      </w:r>
    </w:p>
    <w:p w:rsidR="00E342A2" w:rsidRPr="0004361B" w:rsidRDefault="00E342A2" w:rsidP="00E342A2">
      <w:pPr>
        <w:ind w:firstLine="567"/>
        <w:jc w:val="center"/>
        <w:rPr>
          <w:color w:val="000000"/>
        </w:rPr>
      </w:pPr>
      <w:r w:rsidRPr="0004361B">
        <w:rPr>
          <w:bCs/>
          <w:color w:val="000000"/>
        </w:rPr>
        <w:t>(указать наименование муниципальной программы)</w:t>
      </w:r>
    </w:p>
    <w:p w:rsidR="00E342A2" w:rsidRPr="0004361B" w:rsidRDefault="00E342A2" w:rsidP="00E342A2">
      <w:pPr>
        <w:ind w:firstLine="567"/>
        <w:jc w:val="center"/>
        <w:rPr>
          <w:color w:val="000000"/>
        </w:rPr>
      </w:pPr>
      <w:r w:rsidRPr="0004361B">
        <w:rPr>
          <w:b/>
          <w:bCs/>
          <w:color w:val="000000"/>
        </w:rPr>
        <w:t>за счет всех источников финансирования на 2016-2021 годы</w:t>
      </w:r>
    </w:p>
    <w:p w:rsidR="00E342A2" w:rsidRPr="00562CF7" w:rsidRDefault="00E342A2" w:rsidP="00E342A2">
      <w:pPr>
        <w:ind w:firstLine="567"/>
        <w:jc w:val="center"/>
        <w:rPr>
          <w:color w:val="000000"/>
          <w:sz w:val="26"/>
          <w:szCs w:val="26"/>
        </w:rPr>
      </w:pPr>
    </w:p>
    <w:tbl>
      <w:tblPr>
        <w:tblW w:w="0" w:type="auto"/>
        <w:jc w:val="center"/>
        <w:tblCellMar>
          <w:left w:w="0" w:type="dxa"/>
          <w:right w:w="0" w:type="dxa"/>
        </w:tblCellMar>
        <w:tblLook w:val="04A0" w:firstRow="1" w:lastRow="0" w:firstColumn="1" w:lastColumn="0" w:noHBand="0" w:noVBand="1"/>
      </w:tblPr>
      <w:tblGrid>
        <w:gridCol w:w="489"/>
        <w:gridCol w:w="1846"/>
        <w:gridCol w:w="2103"/>
        <w:gridCol w:w="2361"/>
        <w:gridCol w:w="650"/>
        <w:gridCol w:w="667"/>
        <w:gridCol w:w="763"/>
        <w:gridCol w:w="277"/>
        <w:gridCol w:w="656"/>
      </w:tblGrid>
      <w:tr w:rsidR="00E342A2" w:rsidRPr="00882A5B" w:rsidTr="00A16826">
        <w:trPr>
          <w:jc w:val="center"/>
        </w:trPr>
        <w:tc>
          <w:tcPr>
            <w:tcW w:w="6293"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E342A2" w:rsidRPr="00882A5B" w:rsidRDefault="00E342A2" w:rsidP="00A16826">
            <w:r w:rsidRPr="00882A5B">
              <w:t>Ответственный исполнитель муниципальной программы</w:t>
            </w:r>
          </w:p>
        </w:tc>
        <w:tc>
          <w:tcPr>
            <w:tcW w:w="8401"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(указать наименование администрации)</w:t>
            </w:r>
          </w:p>
        </w:tc>
      </w:tr>
      <w:tr w:rsidR="00E342A2" w:rsidRPr="00882A5B" w:rsidTr="00A16826">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п/п</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Статус</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Наименование муниципальной программы, подпрограммы, основного мероприятия</w:t>
            </w:r>
          </w:p>
        </w:tc>
        <w:tc>
          <w:tcPr>
            <w:tcW w:w="454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Источник финансирования</w:t>
            </w:r>
          </w:p>
        </w:tc>
        <w:tc>
          <w:tcPr>
            <w:tcW w:w="3859" w:type="dxa"/>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Оценка расходов, тыс. рублей</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2016 г.</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2017 г.</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2018г.</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2021 г.</w:t>
            </w:r>
          </w:p>
        </w:tc>
      </w:tr>
      <w:tr w:rsidR="00E342A2" w:rsidRPr="00882A5B" w:rsidTr="00A16826">
        <w:trPr>
          <w:jc w:val="center"/>
        </w:trPr>
        <w:tc>
          <w:tcPr>
            <w:tcW w:w="51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1</w:t>
            </w:r>
          </w:p>
        </w:tc>
        <w:tc>
          <w:tcPr>
            <w:tcW w:w="213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w:t>
            </w:r>
          </w:p>
        </w:tc>
        <w:tc>
          <w:tcPr>
            <w:tcW w:w="36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3</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4</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5</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6</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7</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8</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9</w:t>
            </w:r>
          </w:p>
        </w:tc>
      </w:tr>
      <w:tr w:rsidR="00E342A2" w:rsidRPr="00882A5B" w:rsidTr="00A16826">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Муниципальная программа</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1</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Подпрограмма 1</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lastRenderedPageBreak/>
              <w:t>1.1.</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Основное мероприятие 1</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Основное мероприятие n</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Подпрограмма 2</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иные источники </w:t>
            </w:r>
            <w:r w:rsidRPr="00882A5B">
              <w:lastRenderedPageBreak/>
              <w:t>(расшифровать)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lastRenderedPageBreak/>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2.1.</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Основное мероприятие 1</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Основное мероприятие n</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bl>
    <w:p w:rsidR="00E342A2" w:rsidRPr="00562CF7" w:rsidRDefault="00E342A2" w:rsidP="00E342A2">
      <w:pPr>
        <w:ind w:firstLine="567"/>
        <w:jc w:val="both"/>
        <w:rPr>
          <w:color w:val="000000"/>
          <w:sz w:val="26"/>
          <w:szCs w:val="26"/>
        </w:rPr>
      </w:pPr>
      <w:r w:rsidRPr="00562CF7">
        <w:rPr>
          <w:color w:val="000000"/>
          <w:sz w:val="26"/>
          <w:szCs w:val="26"/>
        </w:rPr>
        <w:t> </w:t>
      </w:r>
    </w:p>
    <w:p w:rsidR="00E342A2" w:rsidRPr="00357DC1" w:rsidRDefault="00E342A2" w:rsidP="00E342A2">
      <w:pPr>
        <w:ind w:firstLine="567"/>
        <w:jc w:val="right"/>
        <w:rPr>
          <w:color w:val="000000"/>
        </w:rPr>
      </w:pPr>
      <w:r w:rsidRPr="00357DC1">
        <w:rPr>
          <w:color w:val="000000"/>
        </w:rPr>
        <w:t>Приложение №6.2</w:t>
      </w:r>
    </w:p>
    <w:p w:rsidR="00E342A2" w:rsidRPr="00357DC1" w:rsidRDefault="00E342A2" w:rsidP="00E342A2">
      <w:pPr>
        <w:ind w:firstLine="567"/>
        <w:jc w:val="right"/>
        <w:rPr>
          <w:color w:val="000000"/>
        </w:rPr>
      </w:pPr>
      <w:r w:rsidRPr="00357DC1">
        <w:rPr>
          <w:color w:val="000000"/>
        </w:rPr>
        <w:t>к Порядку разработки и реализации муниципальных программ</w:t>
      </w:r>
    </w:p>
    <w:p w:rsidR="00E342A2" w:rsidRPr="00357DC1" w:rsidRDefault="00E342A2" w:rsidP="00E342A2">
      <w:pPr>
        <w:ind w:firstLine="567"/>
        <w:jc w:val="right"/>
        <w:rPr>
          <w:color w:val="000000"/>
        </w:rPr>
      </w:pPr>
      <w:r>
        <w:rPr>
          <w:color w:val="000000"/>
        </w:rPr>
        <w:t>Елизаветинского сельсовета</w:t>
      </w:r>
      <w:r w:rsidRPr="00357DC1">
        <w:rPr>
          <w:color w:val="000000"/>
        </w:rPr>
        <w:t xml:space="preserve"> Мокшанского района Пензенской области</w:t>
      </w:r>
    </w:p>
    <w:p w:rsidR="00E342A2" w:rsidRPr="00357DC1" w:rsidRDefault="00E342A2" w:rsidP="00E342A2">
      <w:pPr>
        <w:ind w:firstLine="567"/>
        <w:jc w:val="right"/>
        <w:rPr>
          <w:color w:val="000000"/>
        </w:rPr>
      </w:pPr>
      <w:r w:rsidRPr="00357DC1">
        <w:rPr>
          <w:color w:val="000000"/>
        </w:rPr>
        <w:t> </w:t>
      </w:r>
    </w:p>
    <w:p w:rsidR="00E342A2" w:rsidRPr="00357DC1" w:rsidRDefault="00E342A2" w:rsidP="00E342A2">
      <w:pPr>
        <w:ind w:firstLine="567"/>
        <w:jc w:val="right"/>
        <w:rPr>
          <w:color w:val="000000"/>
        </w:rPr>
      </w:pPr>
      <w:r w:rsidRPr="00357DC1">
        <w:rPr>
          <w:color w:val="000000"/>
        </w:rPr>
        <w:t>Форма</w:t>
      </w:r>
    </w:p>
    <w:p w:rsidR="00E342A2" w:rsidRPr="00357DC1" w:rsidRDefault="00E342A2" w:rsidP="00E342A2">
      <w:pPr>
        <w:ind w:firstLine="567"/>
        <w:jc w:val="center"/>
        <w:rPr>
          <w:color w:val="000000"/>
        </w:rPr>
      </w:pPr>
      <w:r w:rsidRPr="00357DC1">
        <w:rPr>
          <w:b/>
          <w:bCs/>
          <w:color w:val="000000"/>
        </w:rPr>
        <w:t>РЕСУРСНОЕ ОБЕСПЕЧЕНИЕ</w:t>
      </w:r>
    </w:p>
    <w:p w:rsidR="00E342A2" w:rsidRPr="00357DC1" w:rsidRDefault="00E342A2" w:rsidP="00E342A2">
      <w:pPr>
        <w:ind w:firstLine="567"/>
        <w:jc w:val="center"/>
        <w:rPr>
          <w:color w:val="000000"/>
        </w:rPr>
      </w:pPr>
      <w:r w:rsidRPr="00357DC1">
        <w:rPr>
          <w:b/>
          <w:bCs/>
          <w:color w:val="000000"/>
        </w:rPr>
        <w:t xml:space="preserve">реализации муниципальной программы </w:t>
      </w:r>
      <w:r>
        <w:rPr>
          <w:b/>
          <w:bCs/>
          <w:color w:val="000000"/>
        </w:rPr>
        <w:t>Елизаветинского сельсовета</w:t>
      </w:r>
      <w:r w:rsidRPr="00357DC1">
        <w:rPr>
          <w:b/>
          <w:bCs/>
          <w:color w:val="000000"/>
        </w:rPr>
        <w:t xml:space="preserve"> Мокшанского района Пензенской области «__________________________________________________»</w:t>
      </w:r>
    </w:p>
    <w:p w:rsidR="00E342A2" w:rsidRPr="00357DC1" w:rsidRDefault="00E342A2" w:rsidP="00E342A2">
      <w:pPr>
        <w:ind w:firstLine="567"/>
        <w:jc w:val="center"/>
        <w:rPr>
          <w:color w:val="000000"/>
        </w:rPr>
      </w:pPr>
      <w:r w:rsidRPr="00357DC1">
        <w:rPr>
          <w:bCs/>
          <w:color w:val="000000"/>
        </w:rPr>
        <w:t>(указать наименование муниципальной программы)</w:t>
      </w:r>
    </w:p>
    <w:p w:rsidR="00E342A2" w:rsidRPr="00357DC1" w:rsidRDefault="00E342A2" w:rsidP="00E342A2">
      <w:pPr>
        <w:ind w:firstLine="567"/>
        <w:jc w:val="center"/>
        <w:rPr>
          <w:color w:val="000000"/>
        </w:rPr>
      </w:pPr>
      <w:r w:rsidRPr="00357DC1">
        <w:rPr>
          <w:b/>
          <w:bCs/>
          <w:color w:val="000000"/>
        </w:rPr>
        <w:t>за счет всех источников финансирования на 2022-2025 годы</w:t>
      </w:r>
    </w:p>
    <w:tbl>
      <w:tblPr>
        <w:tblW w:w="14694" w:type="dxa"/>
        <w:jc w:val="center"/>
        <w:tblCellMar>
          <w:left w:w="0" w:type="dxa"/>
          <w:right w:w="0" w:type="dxa"/>
        </w:tblCellMar>
        <w:tblLook w:val="04A0" w:firstRow="1" w:lastRow="0" w:firstColumn="1" w:lastColumn="0" w:noHBand="0" w:noVBand="1"/>
      </w:tblPr>
      <w:tblGrid>
        <w:gridCol w:w="971"/>
        <w:gridCol w:w="3062"/>
        <w:gridCol w:w="3400"/>
        <w:gridCol w:w="3012"/>
        <w:gridCol w:w="940"/>
        <w:gridCol w:w="940"/>
        <w:gridCol w:w="1161"/>
        <w:gridCol w:w="273"/>
        <w:gridCol w:w="935"/>
      </w:tblGrid>
      <w:tr w:rsidR="00E342A2" w:rsidRPr="00882A5B" w:rsidTr="00A16826">
        <w:trPr>
          <w:jc w:val="center"/>
        </w:trPr>
        <w:tc>
          <w:tcPr>
            <w:tcW w:w="2529" w:type="pct"/>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E342A2" w:rsidRPr="00882A5B" w:rsidRDefault="00E342A2" w:rsidP="00A16826">
            <w:r w:rsidRPr="00882A5B">
              <w:t>Ответственный исполнитель муниципальной программы</w:t>
            </w:r>
          </w:p>
        </w:tc>
        <w:tc>
          <w:tcPr>
            <w:tcW w:w="2471" w:type="pct"/>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(указать наименование администрации)</w:t>
            </w:r>
          </w:p>
        </w:tc>
      </w:tr>
      <w:tr w:rsidR="00E342A2" w:rsidRPr="00882A5B" w:rsidTr="00A16826">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п/п</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Статус</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Наименование муниципальной </w:t>
            </w:r>
            <w:r w:rsidRPr="00882A5B">
              <w:lastRenderedPageBreak/>
              <w:t>программы, подпрограммы, основного мероприятия</w:t>
            </w:r>
          </w:p>
        </w:tc>
        <w:tc>
          <w:tcPr>
            <w:tcW w:w="1025"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lastRenderedPageBreak/>
              <w:t>Источник финансирования</w:t>
            </w:r>
          </w:p>
        </w:tc>
        <w:tc>
          <w:tcPr>
            <w:tcW w:w="1446" w:type="pct"/>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Оценка расходов, тыс. рублей</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2022 г.</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2023 г.</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2024г.</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2025 г.</w:t>
            </w:r>
          </w:p>
        </w:tc>
      </w:tr>
      <w:tr w:rsidR="00E342A2" w:rsidRPr="00882A5B" w:rsidTr="00A16826">
        <w:trPr>
          <w:jc w:val="center"/>
        </w:trPr>
        <w:tc>
          <w:tcPr>
            <w:tcW w:w="3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1</w:t>
            </w:r>
          </w:p>
        </w:tc>
        <w:tc>
          <w:tcPr>
            <w:tcW w:w="104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w:t>
            </w:r>
          </w:p>
        </w:tc>
        <w:tc>
          <w:tcPr>
            <w:tcW w:w="115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3</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4</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5</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6</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7</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8</w:t>
            </w:r>
          </w:p>
        </w:tc>
      </w:tr>
      <w:tr w:rsidR="00E342A2" w:rsidRPr="00882A5B" w:rsidTr="00A16826">
        <w:trPr>
          <w:trHeight w:val="255"/>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Муниципальная программа</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1</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Подпрограмма 1</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1.1.</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Основное мероприятие 1</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Основное мероприятие n</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w:t>
            </w:r>
            <w:r w:rsidRPr="00882A5B">
              <w:lastRenderedPageBreak/>
              <w:t>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lastRenderedPageBreak/>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Подпрограмма 2</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93"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2.1.</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Основное мероприятие 1</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Богородского</w:t>
            </w:r>
            <w:r w:rsidRPr="00882A5B">
              <w:t>сельсовета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Основное мероприятие n</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иные источники </w:t>
            </w:r>
            <w:r w:rsidRPr="00882A5B">
              <w:lastRenderedPageBreak/>
              <w:t>(расшифровать)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lastRenderedPageBreak/>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p w:rsidR="00E342A2" w:rsidRPr="00882A5B" w:rsidRDefault="00E342A2" w:rsidP="00A16826">
            <w:r w:rsidRPr="00882A5B">
              <w:lastRenderedPageBreak/>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lastRenderedPageBreak/>
              <w:t> </w:t>
            </w:r>
          </w:p>
        </w:tc>
      </w:tr>
    </w:tbl>
    <w:p w:rsidR="00E342A2" w:rsidRPr="00562CF7" w:rsidRDefault="00E342A2" w:rsidP="00E342A2">
      <w:pPr>
        <w:ind w:firstLine="567"/>
        <w:jc w:val="both"/>
        <w:rPr>
          <w:color w:val="000000"/>
          <w:sz w:val="26"/>
          <w:szCs w:val="26"/>
        </w:rPr>
      </w:pPr>
      <w:r w:rsidRPr="00562CF7">
        <w:rPr>
          <w:color w:val="000000"/>
          <w:sz w:val="26"/>
          <w:szCs w:val="26"/>
        </w:rPr>
        <w:t> </w:t>
      </w:r>
    </w:p>
    <w:p w:rsidR="00E342A2" w:rsidRPr="00357DC1" w:rsidRDefault="00E342A2" w:rsidP="00E342A2">
      <w:pPr>
        <w:ind w:firstLine="567"/>
        <w:jc w:val="right"/>
        <w:rPr>
          <w:color w:val="000000"/>
        </w:rPr>
      </w:pPr>
      <w:r w:rsidRPr="00357DC1">
        <w:rPr>
          <w:color w:val="000000"/>
        </w:rPr>
        <w:t>Приложение №6.3</w:t>
      </w:r>
    </w:p>
    <w:p w:rsidR="00E342A2" w:rsidRPr="00357DC1" w:rsidRDefault="00E342A2" w:rsidP="00E342A2">
      <w:pPr>
        <w:ind w:firstLine="567"/>
        <w:jc w:val="right"/>
        <w:rPr>
          <w:color w:val="000000"/>
        </w:rPr>
      </w:pPr>
      <w:r w:rsidRPr="00357DC1">
        <w:rPr>
          <w:color w:val="000000"/>
        </w:rPr>
        <w:t>к Порядку разработки и реализации муниципальных программ</w:t>
      </w:r>
    </w:p>
    <w:p w:rsidR="00E342A2" w:rsidRPr="00357DC1" w:rsidRDefault="00E342A2" w:rsidP="00E342A2">
      <w:pPr>
        <w:ind w:firstLine="567"/>
        <w:jc w:val="right"/>
        <w:rPr>
          <w:color w:val="000000"/>
        </w:rPr>
      </w:pPr>
      <w:r>
        <w:rPr>
          <w:color w:val="000000"/>
        </w:rPr>
        <w:t>Елизаветинского сельсовета</w:t>
      </w:r>
      <w:r w:rsidRPr="00357DC1">
        <w:rPr>
          <w:color w:val="000000"/>
        </w:rPr>
        <w:t xml:space="preserve"> Мокшанского района Пензенской области</w:t>
      </w:r>
    </w:p>
    <w:p w:rsidR="00E342A2" w:rsidRPr="00357DC1" w:rsidRDefault="00E342A2" w:rsidP="00E342A2">
      <w:pPr>
        <w:ind w:firstLine="567"/>
        <w:jc w:val="right"/>
        <w:rPr>
          <w:color w:val="000000"/>
        </w:rPr>
      </w:pPr>
      <w:r w:rsidRPr="00357DC1">
        <w:rPr>
          <w:color w:val="000000"/>
        </w:rPr>
        <w:t> </w:t>
      </w:r>
    </w:p>
    <w:p w:rsidR="00E342A2" w:rsidRPr="00357DC1" w:rsidRDefault="00E342A2" w:rsidP="00E342A2">
      <w:pPr>
        <w:ind w:firstLine="567"/>
        <w:jc w:val="right"/>
        <w:rPr>
          <w:color w:val="000000"/>
        </w:rPr>
      </w:pPr>
      <w:r w:rsidRPr="00357DC1">
        <w:rPr>
          <w:color w:val="000000"/>
        </w:rPr>
        <w:t>Форма</w:t>
      </w:r>
    </w:p>
    <w:p w:rsidR="00E342A2" w:rsidRPr="00357DC1" w:rsidRDefault="00E342A2" w:rsidP="00E342A2">
      <w:pPr>
        <w:ind w:firstLine="567"/>
        <w:jc w:val="center"/>
        <w:rPr>
          <w:color w:val="000000"/>
        </w:rPr>
      </w:pPr>
      <w:r w:rsidRPr="00357DC1">
        <w:rPr>
          <w:b/>
          <w:bCs/>
          <w:color w:val="000000"/>
        </w:rPr>
        <w:t>РЕСУРСНОЕ ОБЕСПЕЧЕНИЕ</w:t>
      </w:r>
    </w:p>
    <w:p w:rsidR="00E342A2" w:rsidRPr="00357DC1" w:rsidRDefault="00E342A2" w:rsidP="00E342A2">
      <w:pPr>
        <w:ind w:firstLine="567"/>
        <w:jc w:val="center"/>
        <w:rPr>
          <w:color w:val="000000"/>
        </w:rPr>
      </w:pPr>
      <w:r w:rsidRPr="00357DC1">
        <w:rPr>
          <w:b/>
          <w:bCs/>
          <w:color w:val="000000"/>
        </w:rPr>
        <w:t xml:space="preserve">реализации муниципальной программы </w:t>
      </w:r>
      <w:r>
        <w:rPr>
          <w:b/>
          <w:bCs/>
          <w:color w:val="000000"/>
        </w:rPr>
        <w:t>Елизаветинского сельсовета</w:t>
      </w:r>
      <w:r w:rsidRPr="00357DC1">
        <w:rPr>
          <w:b/>
          <w:bCs/>
          <w:color w:val="000000"/>
        </w:rPr>
        <w:t xml:space="preserve"> Мокшанского района Пензенской области «__________________________________________________»</w:t>
      </w:r>
    </w:p>
    <w:p w:rsidR="00E342A2" w:rsidRPr="00357DC1" w:rsidRDefault="00E342A2" w:rsidP="00E342A2">
      <w:pPr>
        <w:ind w:firstLine="567"/>
        <w:jc w:val="center"/>
        <w:rPr>
          <w:color w:val="000000"/>
        </w:rPr>
      </w:pPr>
      <w:r w:rsidRPr="00357DC1">
        <w:rPr>
          <w:bCs/>
          <w:color w:val="000000"/>
        </w:rPr>
        <w:t>(указать наименование муниципальной программы)</w:t>
      </w:r>
    </w:p>
    <w:p w:rsidR="00E342A2" w:rsidRPr="00357DC1" w:rsidRDefault="00E342A2" w:rsidP="00E342A2">
      <w:pPr>
        <w:jc w:val="center"/>
        <w:rPr>
          <w:color w:val="000000"/>
        </w:rPr>
      </w:pPr>
      <w:r w:rsidRPr="00357DC1">
        <w:rPr>
          <w:b/>
          <w:bCs/>
          <w:color w:val="000000"/>
        </w:rPr>
        <w:t>за счет всех источников финансирования на 2026-2030 годы</w:t>
      </w:r>
    </w:p>
    <w:tbl>
      <w:tblPr>
        <w:tblW w:w="14694" w:type="dxa"/>
        <w:jc w:val="center"/>
        <w:tblCellMar>
          <w:left w:w="0" w:type="dxa"/>
          <w:right w:w="0" w:type="dxa"/>
        </w:tblCellMar>
        <w:tblLook w:val="04A0" w:firstRow="1" w:lastRow="0" w:firstColumn="1" w:lastColumn="0" w:noHBand="0" w:noVBand="1"/>
      </w:tblPr>
      <w:tblGrid>
        <w:gridCol w:w="542"/>
        <w:gridCol w:w="2139"/>
        <w:gridCol w:w="3644"/>
        <w:gridCol w:w="3785"/>
        <w:gridCol w:w="867"/>
        <w:gridCol w:w="852"/>
        <w:gridCol w:w="849"/>
        <w:gridCol w:w="993"/>
        <w:gridCol w:w="1023"/>
      </w:tblGrid>
      <w:tr w:rsidR="00E342A2" w:rsidRPr="00882A5B" w:rsidTr="00A16826">
        <w:trPr>
          <w:jc w:val="center"/>
        </w:trPr>
        <w:tc>
          <w:tcPr>
            <w:tcW w:w="2152" w:type="pct"/>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E342A2" w:rsidRPr="00882A5B" w:rsidRDefault="00E342A2" w:rsidP="00A16826">
            <w:r w:rsidRPr="00882A5B">
              <w:t>Ответственный исполнитель муниципальной программы</w:t>
            </w:r>
          </w:p>
        </w:tc>
        <w:tc>
          <w:tcPr>
            <w:tcW w:w="2848" w:type="pct"/>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(указать наименование администрации)</w:t>
            </w:r>
          </w:p>
        </w:tc>
      </w:tr>
      <w:tr w:rsidR="00E342A2" w:rsidRPr="00882A5B" w:rsidTr="00A16826">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п/п</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Статус</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Наименование муниципальной программы, подпрограммы, основного мероприятия</w:t>
            </w:r>
          </w:p>
        </w:tc>
        <w:tc>
          <w:tcPr>
            <w:tcW w:w="128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Источник финансирования</w:t>
            </w:r>
          </w:p>
        </w:tc>
        <w:tc>
          <w:tcPr>
            <w:tcW w:w="1560" w:type="pct"/>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Оценка расходов, тыс. рублей</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2026 г.</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2027 г.</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2028 г.</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2029 г.</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2030 г.</w:t>
            </w:r>
          </w:p>
        </w:tc>
      </w:tr>
      <w:tr w:rsidR="00E342A2" w:rsidRPr="00882A5B" w:rsidTr="00A16826">
        <w:trPr>
          <w:jc w:val="center"/>
        </w:trPr>
        <w:tc>
          <w:tcPr>
            <w:tcW w:w="18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1</w:t>
            </w:r>
          </w:p>
        </w:tc>
        <w:tc>
          <w:tcPr>
            <w:tcW w:w="72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w:t>
            </w:r>
          </w:p>
        </w:tc>
        <w:tc>
          <w:tcPr>
            <w:tcW w:w="124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3</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4</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5</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6</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7</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8</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9</w:t>
            </w:r>
          </w:p>
        </w:tc>
      </w:tr>
      <w:tr w:rsidR="00E342A2" w:rsidRPr="00882A5B" w:rsidTr="00A16826">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Муниципальная программа</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1</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Подпрограмма 1</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1.1.</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Основное мероприятие 1</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Основное мероприятие n</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Подпрограмма 2</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2.1.</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Основное мероприятие 1</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Основное мероприятие n</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xml:space="preserve">бюджет </w:t>
            </w:r>
            <w:r>
              <w:t>Елизаветинского сельсовета</w:t>
            </w:r>
            <w:r w:rsidRPr="00882A5B">
              <w:t xml:space="preserve">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r w:rsidR="00E342A2" w:rsidRPr="00882A5B" w:rsidTr="00A1682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882A5B" w:rsidRDefault="00E342A2" w:rsidP="00A16826">
            <w:r w:rsidRPr="00882A5B">
              <w:t> </w:t>
            </w:r>
          </w:p>
        </w:tc>
      </w:tr>
    </w:tbl>
    <w:p w:rsidR="00E342A2" w:rsidRPr="00562CF7" w:rsidRDefault="00E342A2" w:rsidP="00E342A2">
      <w:pPr>
        <w:jc w:val="both"/>
        <w:rPr>
          <w:color w:val="000000"/>
          <w:sz w:val="26"/>
          <w:szCs w:val="26"/>
        </w:rPr>
      </w:pPr>
    </w:p>
    <w:p w:rsidR="00E342A2" w:rsidRPr="00357DC1" w:rsidRDefault="00E342A2" w:rsidP="00E342A2">
      <w:pPr>
        <w:ind w:firstLine="567"/>
        <w:jc w:val="right"/>
        <w:rPr>
          <w:color w:val="000000"/>
        </w:rPr>
      </w:pPr>
      <w:r w:rsidRPr="00357DC1">
        <w:rPr>
          <w:color w:val="000000"/>
        </w:rPr>
        <w:t>Приложение №7</w:t>
      </w:r>
    </w:p>
    <w:p w:rsidR="00E342A2" w:rsidRPr="00357DC1" w:rsidRDefault="00E342A2" w:rsidP="00E342A2">
      <w:pPr>
        <w:ind w:firstLine="567"/>
        <w:jc w:val="right"/>
        <w:rPr>
          <w:color w:val="000000"/>
        </w:rPr>
      </w:pPr>
      <w:r w:rsidRPr="00357DC1">
        <w:rPr>
          <w:color w:val="000000"/>
        </w:rPr>
        <w:t>к Порядку разработки и реализации муниципальных программ</w:t>
      </w:r>
    </w:p>
    <w:p w:rsidR="00E342A2" w:rsidRPr="00357DC1" w:rsidRDefault="00E342A2" w:rsidP="00E342A2">
      <w:pPr>
        <w:ind w:firstLine="567"/>
        <w:jc w:val="right"/>
        <w:rPr>
          <w:color w:val="000000"/>
        </w:rPr>
      </w:pPr>
      <w:r>
        <w:rPr>
          <w:color w:val="000000"/>
        </w:rPr>
        <w:t>Елизаветинского сельсовета</w:t>
      </w:r>
      <w:r w:rsidRPr="00357DC1">
        <w:rPr>
          <w:color w:val="000000"/>
        </w:rPr>
        <w:t xml:space="preserve"> Мокшанского района Пензенской области</w:t>
      </w:r>
    </w:p>
    <w:p w:rsidR="00E342A2" w:rsidRPr="00357DC1" w:rsidRDefault="00E342A2" w:rsidP="00E342A2">
      <w:pPr>
        <w:ind w:firstLine="567"/>
        <w:jc w:val="right"/>
        <w:rPr>
          <w:color w:val="000000"/>
        </w:rPr>
      </w:pPr>
      <w:r w:rsidRPr="00357DC1">
        <w:rPr>
          <w:color w:val="000000"/>
        </w:rPr>
        <w:lastRenderedPageBreak/>
        <w:t> </w:t>
      </w:r>
    </w:p>
    <w:p w:rsidR="00E342A2" w:rsidRPr="00357DC1" w:rsidRDefault="00E342A2" w:rsidP="00E342A2">
      <w:pPr>
        <w:ind w:firstLine="567"/>
        <w:jc w:val="right"/>
        <w:rPr>
          <w:color w:val="000000"/>
        </w:rPr>
      </w:pPr>
      <w:r w:rsidRPr="00357DC1">
        <w:rPr>
          <w:color w:val="000000"/>
        </w:rPr>
        <w:t>Форма</w:t>
      </w:r>
    </w:p>
    <w:p w:rsidR="00E342A2" w:rsidRPr="00357DC1" w:rsidRDefault="00E342A2" w:rsidP="00E342A2">
      <w:pPr>
        <w:ind w:firstLine="567"/>
        <w:jc w:val="center"/>
        <w:rPr>
          <w:color w:val="000000"/>
        </w:rPr>
      </w:pPr>
      <w:bookmarkStart w:id="9" w:name="P1226"/>
      <w:bookmarkEnd w:id="9"/>
      <w:r w:rsidRPr="00357DC1">
        <w:rPr>
          <w:b/>
          <w:bCs/>
          <w:color w:val="000000"/>
        </w:rPr>
        <w:t>РЕСУРСНОЕ ОБЕСПЕЧЕНИЕ</w:t>
      </w:r>
    </w:p>
    <w:p w:rsidR="00E342A2" w:rsidRPr="00357DC1" w:rsidRDefault="00E342A2" w:rsidP="00E342A2">
      <w:pPr>
        <w:jc w:val="center"/>
        <w:rPr>
          <w:b/>
          <w:bCs/>
          <w:color w:val="000000"/>
        </w:rPr>
      </w:pPr>
      <w:r w:rsidRPr="00357DC1">
        <w:rPr>
          <w:b/>
          <w:bCs/>
          <w:color w:val="000000"/>
        </w:rPr>
        <w:t xml:space="preserve">реализации муниципальной программы </w:t>
      </w:r>
      <w:r>
        <w:rPr>
          <w:b/>
          <w:bCs/>
          <w:color w:val="000000"/>
        </w:rPr>
        <w:t>Елизаветинского сельсовета</w:t>
      </w:r>
      <w:r w:rsidRPr="00357DC1">
        <w:rPr>
          <w:b/>
          <w:bCs/>
          <w:color w:val="000000"/>
        </w:rPr>
        <w:t xml:space="preserve"> Мокшанского района Пензенской области «_____________________________________________»</w:t>
      </w:r>
    </w:p>
    <w:p w:rsidR="00E342A2" w:rsidRPr="00357DC1" w:rsidRDefault="00E342A2" w:rsidP="00E342A2">
      <w:pPr>
        <w:ind w:firstLine="567"/>
        <w:rPr>
          <w:color w:val="000000"/>
        </w:rPr>
      </w:pPr>
      <w:r>
        <w:rPr>
          <w:bCs/>
          <w:color w:val="000000"/>
        </w:rPr>
        <w:t xml:space="preserve">                                                          </w:t>
      </w:r>
      <w:r w:rsidRPr="00357DC1">
        <w:rPr>
          <w:bCs/>
          <w:color w:val="000000"/>
        </w:rPr>
        <w:t xml:space="preserve"> (указать наименование муниципальной программы)</w:t>
      </w:r>
    </w:p>
    <w:p w:rsidR="00E342A2" w:rsidRPr="00357DC1" w:rsidRDefault="00E342A2" w:rsidP="00E342A2">
      <w:pPr>
        <w:ind w:firstLine="567"/>
        <w:jc w:val="center"/>
        <w:rPr>
          <w:b/>
          <w:bCs/>
          <w:color w:val="000000"/>
        </w:rPr>
      </w:pPr>
      <w:r w:rsidRPr="00357DC1">
        <w:rPr>
          <w:b/>
          <w:bCs/>
          <w:color w:val="000000"/>
        </w:rPr>
        <w:t xml:space="preserve">за счет средств бюджета </w:t>
      </w:r>
      <w:r>
        <w:rPr>
          <w:b/>
          <w:bCs/>
          <w:color w:val="000000"/>
        </w:rPr>
        <w:t>Елизаветинского сельсовета</w:t>
      </w:r>
      <w:r w:rsidRPr="00357DC1">
        <w:rPr>
          <w:b/>
          <w:bCs/>
          <w:color w:val="000000"/>
        </w:rPr>
        <w:t xml:space="preserve"> Мокшанского</w:t>
      </w:r>
      <w:r>
        <w:rPr>
          <w:b/>
          <w:bCs/>
          <w:color w:val="000000"/>
        </w:rPr>
        <w:t xml:space="preserve"> </w:t>
      </w:r>
      <w:r w:rsidRPr="00357DC1">
        <w:rPr>
          <w:b/>
          <w:bCs/>
          <w:color w:val="000000"/>
        </w:rPr>
        <w:t>района Пензенской области</w:t>
      </w:r>
      <w:r>
        <w:rPr>
          <w:b/>
          <w:bCs/>
          <w:color w:val="000000"/>
        </w:rPr>
        <w:t xml:space="preserve">  </w:t>
      </w:r>
      <w:r w:rsidRPr="00357DC1">
        <w:rPr>
          <w:b/>
          <w:bCs/>
          <w:color w:val="000000"/>
        </w:rPr>
        <w:t>на 2014 и 2015 годы</w:t>
      </w:r>
    </w:p>
    <w:p w:rsidR="00E342A2" w:rsidRPr="00562CF7" w:rsidRDefault="00E342A2" w:rsidP="00E342A2">
      <w:pPr>
        <w:ind w:firstLine="567"/>
        <w:jc w:val="center"/>
        <w:rPr>
          <w:color w:val="000000"/>
          <w:sz w:val="26"/>
          <w:szCs w:val="26"/>
        </w:rPr>
      </w:pPr>
    </w:p>
    <w:tbl>
      <w:tblPr>
        <w:tblW w:w="5000" w:type="pct"/>
        <w:jc w:val="center"/>
        <w:tblCellMar>
          <w:left w:w="0" w:type="dxa"/>
          <w:right w:w="0" w:type="dxa"/>
        </w:tblCellMar>
        <w:tblLook w:val="04A0" w:firstRow="1" w:lastRow="0" w:firstColumn="1" w:lastColumn="0" w:noHBand="0" w:noVBand="1"/>
      </w:tblPr>
      <w:tblGrid>
        <w:gridCol w:w="636"/>
        <w:gridCol w:w="1498"/>
        <w:gridCol w:w="1443"/>
        <w:gridCol w:w="1410"/>
        <w:gridCol w:w="647"/>
        <w:gridCol w:w="409"/>
        <w:gridCol w:w="438"/>
        <w:gridCol w:w="570"/>
        <w:gridCol w:w="438"/>
        <w:gridCol w:w="1209"/>
        <w:gridCol w:w="1206"/>
      </w:tblGrid>
      <w:tr w:rsidR="00E342A2" w:rsidRPr="00882A5B" w:rsidTr="00A16826">
        <w:trPr>
          <w:jc w:val="center"/>
        </w:trPr>
        <w:tc>
          <w:tcPr>
            <w:tcW w:w="16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882A5B" w:rsidRDefault="00E342A2" w:rsidP="00A16826">
            <w:pPr>
              <w:jc w:val="center"/>
            </w:pPr>
            <w:r w:rsidRPr="00882A5B">
              <w:t>Ответственный исполнитель муниципальной программы</w:t>
            </w:r>
          </w:p>
        </w:tc>
        <w:tc>
          <w:tcPr>
            <w:tcW w:w="3321"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___________________________________________________________</w:t>
            </w:r>
          </w:p>
          <w:p w:rsidR="00E342A2" w:rsidRPr="00882A5B" w:rsidRDefault="00E342A2" w:rsidP="00A16826">
            <w:pPr>
              <w:jc w:val="center"/>
            </w:pPr>
            <w:r w:rsidRPr="00882A5B">
              <w:t>(указать наименование)</w:t>
            </w:r>
          </w:p>
        </w:tc>
      </w:tr>
      <w:tr w:rsidR="00E342A2" w:rsidRPr="00882A5B" w:rsidTr="00A16826">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N п/п</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Статус</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Наименование муниципальной программы, подпрограммы, мероприятия</w:t>
            </w:r>
          </w:p>
        </w:tc>
        <w:tc>
          <w:tcPr>
            <w:tcW w:w="6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Ответственный исполнитель, соисполнитель</w:t>
            </w:r>
          </w:p>
        </w:tc>
        <w:tc>
          <w:tcPr>
            <w:tcW w:w="1274"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t>Код бюджетной классификации &lt;1</w:t>
            </w:r>
            <w:r w:rsidRPr="00882A5B">
              <w:t>&gt;</w:t>
            </w:r>
          </w:p>
        </w:tc>
        <w:tc>
          <w:tcPr>
            <w:tcW w:w="13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xml:space="preserve">Расходы бюджета </w:t>
            </w:r>
            <w:r>
              <w:t>Елизаветинского сельсовета</w:t>
            </w:r>
            <w:r w:rsidRPr="00882A5B">
              <w:t>, тыс. рублей</w:t>
            </w:r>
          </w:p>
        </w:tc>
      </w:tr>
      <w:tr w:rsidR="00E342A2" w:rsidRPr="00882A5B" w:rsidTr="00A1682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53"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ГРБС</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Рз</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Пр</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ЦСР &lt;2&gt;</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ВР</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2014 г.</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2015 г.</w:t>
            </w:r>
          </w:p>
        </w:tc>
      </w:tr>
      <w:tr w:rsidR="00E342A2" w:rsidRPr="00882A5B" w:rsidTr="00A16826">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2</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3</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4</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5</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6</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7</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8</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9</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10</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11</w:t>
            </w:r>
          </w:p>
        </w:tc>
      </w:tr>
      <w:tr w:rsidR="00E342A2" w:rsidRPr="00882A5B" w:rsidTr="00A16826">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Муниципальная программа</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Подпрограмма 1</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1.1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Основное мероприятие 1</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1.1.1</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Мероприятие 1</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1.1.2</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Мероприятие 2</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Мероприятие n</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2</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Подпрограмма 2</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2.1.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xml:space="preserve">Основное </w:t>
            </w:r>
            <w:r w:rsidRPr="00882A5B">
              <w:lastRenderedPageBreak/>
              <w:t>мероприятие 2</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lastRenderedPageBreak/>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2.1.2</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Мероприятие 1</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2.2.2</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Мероприятие 2</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Подпрограмма n</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Основное мероприятие n</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Мероприятие n</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Мероприятие n</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882A5B" w:rsidRDefault="00E342A2" w:rsidP="00A16826">
            <w:pPr>
              <w:jc w:val="center"/>
            </w:pPr>
            <w:r w:rsidRPr="00882A5B">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r w:rsidR="00E342A2" w:rsidRPr="00882A5B" w:rsidTr="00A1682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E342A2" w:rsidRPr="00882A5B" w:rsidRDefault="00E342A2" w:rsidP="00A16826"/>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882A5B" w:rsidRDefault="00E342A2" w:rsidP="00A16826">
            <w:pPr>
              <w:jc w:val="center"/>
            </w:pPr>
            <w:r w:rsidRPr="00882A5B">
              <w:t> </w:t>
            </w:r>
          </w:p>
        </w:tc>
      </w:tr>
    </w:tbl>
    <w:p w:rsidR="00E342A2" w:rsidRPr="00357DC1" w:rsidRDefault="00E342A2" w:rsidP="00E342A2">
      <w:pPr>
        <w:ind w:firstLine="567"/>
        <w:jc w:val="both"/>
        <w:rPr>
          <w:color w:val="000000"/>
        </w:rPr>
      </w:pPr>
      <w:r w:rsidRPr="00357DC1">
        <w:rPr>
          <w:color w:val="000000"/>
        </w:rPr>
        <w:t>--------------------------------</w:t>
      </w:r>
    </w:p>
    <w:p w:rsidR="00E342A2" w:rsidRPr="00357DC1" w:rsidRDefault="00E342A2" w:rsidP="00E342A2">
      <w:pPr>
        <w:ind w:firstLine="567"/>
        <w:jc w:val="both"/>
        <w:rPr>
          <w:color w:val="000000"/>
        </w:rPr>
      </w:pPr>
      <w:bookmarkStart w:id="10" w:name="P1377"/>
      <w:bookmarkEnd w:id="10"/>
      <w:r w:rsidRPr="00357DC1">
        <w:rPr>
          <w:color w:val="000000"/>
        </w:rPr>
        <w:t xml:space="preserve">&lt;1&gt; До присвоения кода бюджетной классификации указываются реквизиты нормативного правового акта (постановление, распоряжение администрации </w:t>
      </w:r>
      <w:r>
        <w:rPr>
          <w:color w:val="000000"/>
        </w:rPr>
        <w:t>Елизаветинского сельсовета</w:t>
      </w:r>
      <w:r w:rsidRPr="00357DC1">
        <w:rPr>
          <w:color w:val="000000"/>
        </w:rPr>
        <w:t xml:space="preserve"> Мокшанского района</w:t>
      </w:r>
      <w:r>
        <w:rPr>
          <w:color w:val="000000"/>
        </w:rPr>
        <w:t xml:space="preserve"> </w:t>
      </w:r>
      <w:r w:rsidRPr="00A55D38">
        <w:rPr>
          <w:bCs/>
          <w:color w:val="000000"/>
        </w:rPr>
        <w:t>Пензенской области</w:t>
      </w:r>
      <w:r w:rsidRPr="00357DC1">
        <w:rPr>
          <w:color w:val="000000"/>
        </w:rPr>
        <w:t xml:space="preserve">) о выделении средств бюджета </w:t>
      </w:r>
      <w:r>
        <w:rPr>
          <w:color w:val="000000"/>
        </w:rPr>
        <w:t>Елизаветинского сельсовета</w:t>
      </w:r>
      <w:r w:rsidRPr="00357DC1">
        <w:rPr>
          <w:color w:val="000000"/>
        </w:rPr>
        <w:t xml:space="preserve"> Мокшанского района </w:t>
      </w:r>
      <w:r w:rsidRPr="00A55D38">
        <w:rPr>
          <w:bCs/>
          <w:color w:val="000000"/>
        </w:rPr>
        <w:t>Пензенской области</w:t>
      </w:r>
      <w:r w:rsidRPr="00357DC1">
        <w:rPr>
          <w:b/>
          <w:bCs/>
          <w:color w:val="000000"/>
        </w:rPr>
        <w:t xml:space="preserve"> </w:t>
      </w:r>
      <w:r w:rsidRPr="00357DC1">
        <w:rPr>
          <w:color w:val="000000"/>
        </w:rPr>
        <w:t>на реализацию мероприятий муниципальной программы.</w:t>
      </w:r>
    </w:p>
    <w:p w:rsidR="00E342A2" w:rsidRPr="00357DC1" w:rsidRDefault="00E342A2" w:rsidP="00E342A2">
      <w:pPr>
        <w:ind w:firstLine="567"/>
        <w:jc w:val="both"/>
        <w:rPr>
          <w:color w:val="000000"/>
        </w:rPr>
      </w:pPr>
      <w:r w:rsidRPr="00357DC1">
        <w:rPr>
          <w:color w:val="000000"/>
        </w:rPr>
        <w:t> </w:t>
      </w:r>
    </w:p>
    <w:p w:rsidR="00E342A2" w:rsidRPr="00357DC1" w:rsidRDefault="00E342A2" w:rsidP="00E342A2">
      <w:pPr>
        <w:ind w:firstLine="567"/>
        <w:jc w:val="right"/>
        <w:rPr>
          <w:color w:val="000000"/>
        </w:rPr>
      </w:pPr>
      <w:r w:rsidRPr="00357DC1">
        <w:rPr>
          <w:color w:val="000000"/>
        </w:rPr>
        <w:t>Приложение №7.1</w:t>
      </w:r>
    </w:p>
    <w:p w:rsidR="00E342A2" w:rsidRPr="00357DC1" w:rsidRDefault="00E342A2" w:rsidP="00E342A2">
      <w:pPr>
        <w:ind w:firstLine="567"/>
        <w:jc w:val="right"/>
        <w:rPr>
          <w:color w:val="000000"/>
        </w:rPr>
      </w:pPr>
      <w:r w:rsidRPr="00357DC1">
        <w:rPr>
          <w:color w:val="000000"/>
        </w:rPr>
        <w:t>к Порядку разработки и реализации муниципальных программ</w:t>
      </w:r>
    </w:p>
    <w:p w:rsidR="00E342A2" w:rsidRPr="00357DC1" w:rsidRDefault="00E342A2" w:rsidP="00E342A2">
      <w:pPr>
        <w:ind w:firstLine="567"/>
        <w:jc w:val="right"/>
        <w:rPr>
          <w:color w:val="000000"/>
        </w:rPr>
      </w:pPr>
      <w:r>
        <w:rPr>
          <w:color w:val="000000"/>
        </w:rPr>
        <w:t>Елизаветинского сельсовета</w:t>
      </w:r>
      <w:r w:rsidRPr="00357DC1">
        <w:rPr>
          <w:color w:val="000000"/>
        </w:rPr>
        <w:t xml:space="preserve"> Мокшанского района Пензенской области</w:t>
      </w:r>
    </w:p>
    <w:p w:rsidR="00E342A2" w:rsidRPr="00357DC1" w:rsidRDefault="00E342A2" w:rsidP="00E342A2">
      <w:pPr>
        <w:ind w:firstLine="567"/>
        <w:jc w:val="right"/>
        <w:rPr>
          <w:color w:val="000000"/>
        </w:rPr>
      </w:pPr>
      <w:r w:rsidRPr="00357DC1">
        <w:rPr>
          <w:color w:val="000000"/>
        </w:rPr>
        <w:t> </w:t>
      </w:r>
    </w:p>
    <w:p w:rsidR="00E342A2" w:rsidRPr="00357DC1" w:rsidRDefault="00E342A2" w:rsidP="00E342A2">
      <w:pPr>
        <w:ind w:firstLine="567"/>
        <w:jc w:val="right"/>
        <w:rPr>
          <w:color w:val="000000"/>
        </w:rPr>
      </w:pPr>
      <w:r>
        <w:rPr>
          <w:color w:val="000000"/>
        </w:rPr>
        <w:t>Форма</w:t>
      </w:r>
    </w:p>
    <w:p w:rsidR="00E342A2" w:rsidRPr="00357DC1" w:rsidRDefault="00E342A2" w:rsidP="00E342A2">
      <w:pPr>
        <w:ind w:firstLine="567"/>
        <w:jc w:val="center"/>
        <w:rPr>
          <w:color w:val="000000"/>
        </w:rPr>
      </w:pPr>
      <w:bookmarkStart w:id="11" w:name="P1394"/>
      <w:bookmarkEnd w:id="11"/>
      <w:r w:rsidRPr="00357DC1">
        <w:rPr>
          <w:b/>
          <w:bCs/>
          <w:color w:val="000000"/>
        </w:rPr>
        <w:t>РЕСУРСНОЕ ОБЕСПЕЧЕНИЕ</w:t>
      </w:r>
    </w:p>
    <w:p w:rsidR="00E342A2" w:rsidRPr="00357DC1" w:rsidRDefault="00E342A2" w:rsidP="00E342A2">
      <w:pPr>
        <w:jc w:val="center"/>
        <w:rPr>
          <w:color w:val="000000"/>
        </w:rPr>
      </w:pPr>
      <w:r w:rsidRPr="00357DC1">
        <w:rPr>
          <w:b/>
          <w:bCs/>
          <w:color w:val="000000"/>
        </w:rPr>
        <w:t xml:space="preserve">реализации муниципальной программы </w:t>
      </w:r>
      <w:r>
        <w:rPr>
          <w:b/>
          <w:bCs/>
          <w:color w:val="000000"/>
        </w:rPr>
        <w:t>Елизаветинского сельсовета</w:t>
      </w:r>
      <w:r w:rsidRPr="00357DC1">
        <w:rPr>
          <w:b/>
          <w:bCs/>
          <w:color w:val="000000"/>
        </w:rPr>
        <w:t xml:space="preserve"> Мокшанского района Пензенской области «_______________________________________________»</w:t>
      </w:r>
    </w:p>
    <w:p w:rsidR="00E342A2" w:rsidRPr="00357DC1" w:rsidRDefault="00E342A2" w:rsidP="00E342A2">
      <w:pPr>
        <w:jc w:val="center"/>
        <w:rPr>
          <w:bCs/>
          <w:color w:val="000000"/>
        </w:rPr>
      </w:pPr>
      <w:r w:rsidRPr="00357DC1">
        <w:rPr>
          <w:bCs/>
          <w:color w:val="000000"/>
        </w:rPr>
        <w:t>(указать наименование муниципальной программы)</w:t>
      </w:r>
    </w:p>
    <w:p w:rsidR="00E342A2" w:rsidRPr="00357DC1" w:rsidRDefault="00E342A2" w:rsidP="00E342A2">
      <w:pPr>
        <w:jc w:val="center"/>
        <w:rPr>
          <w:color w:val="000000"/>
        </w:rPr>
      </w:pPr>
      <w:r w:rsidRPr="00357DC1">
        <w:rPr>
          <w:b/>
          <w:bCs/>
          <w:color w:val="000000"/>
        </w:rPr>
        <w:t>за счет всех источников финансирования в разрезе кодов бюджетной классификации на 2016 – 2021 годы</w:t>
      </w:r>
    </w:p>
    <w:p w:rsidR="00E342A2" w:rsidRPr="00562CF7" w:rsidRDefault="00E342A2" w:rsidP="00E342A2">
      <w:pPr>
        <w:rPr>
          <w:color w:val="000000"/>
          <w:sz w:val="26"/>
          <w:szCs w:val="26"/>
        </w:rPr>
      </w:pPr>
    </w:p>
    <w:tbl>
      <w:tblPr>
        <w:tblW w:w="5000" w:type="pct"/>
        <w:jc w:val="center"/>
        <w:tblCellMar>
          <w:left w:w="0" w:type="dxa"/>
          <w:right w:w="0" w:type="dxa"/>
        </w:tblCellMar>
        <w:tblLook w:val="04A0" w:firstRow="1" w:lastRow="0" w:firstColumn="1" w:lastColumn="0" w:noHBand="0" w:noVBand="1"/>
      </w:tblPr>
      <w:tblGrid>
        <w:gridCol w:w="563"/>
        <w:gridCol w:w="1416"/>
        <w:gridCol w:w="1394"/>
        <w:gridCol w:w="1554"/>
        <w:gridCol w:w="653"/>
        <w:gridCol w:w="405"/>
        <w:gridCol w:w="430"/>
        <w:gridCol w:w="576"/>
        <w:gridCol w:w="440"/>
        <w:gridCol w:w="673"/>
        <w:gridCol w:w="673"/>
        <w:gridCol w:w="454"/>
        <w:gridCol w:w="673"/>
      </w:tblGrid>
      <w:tr w:rsidR="00E342A2" w:rsidRPr="00357DC1" w:rsidTr="00A16826">
        <w:trPr>
          <w:jc w:val="center"/>
        </w:trPr>
        <w:tc>
          <w:tcPr>
            <w:tcW w:w="165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Ответственный исполнитель муниципальной программы</w:t>
            </w:r>
          </w:p>
        </w:tc>
        <w:tc>
          <w:tcPr>
            <w:tcW w:w="3347"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___________________________________________________________ (указать наименование администрации)</w:t>
            </w:r>
          </w:p>
        </w:tc>
      </w:tr>
      <w:tr w:rsidR="00E342A2" w:rsidRPr="00357DC1" w:rsidTr="00A16826">
        <w:trPr>
          <w:jc w:val="center"/>
        </w:trPr>
        <w:tc>
          <w:tcPr>
            <w:tcW w:w="2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lastRenderedPageBreak/>
              <w:t>N п/п</w:t>
            </w:r>
          </w:p>
        </w:tc>
        <w:tc>
          <w:tcPr>
            <w:tcW w:w="6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Статус</w:t>
            </w:r>
          </w:p>
        </w:tc>
        <w:tc>
          <w:tcPr>
            <w:tcW w:w="7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Наименование муниципальной программы, подпрограммы, основного мероприятия, мероприятия</w:t>
            </w:r>
          </w:p>
        </w:tc>
        <w:tc>
          <w:tcPr>
            <w:tcW w:w="8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Ответственный исполнитель, соисполнитель</w:t>
            </w:r>
          </w:p>
        </w:tc>
        <w:tc>
          <w:tcPr>
            <w:tcW w:w="1244"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Код бюджетной классификации &lt;1&gt;</w:t>
            </w:r>
          </w:p>
        </w:tc>
        <w:tc>
          <w:tcPr>
            <w:tcW w:w="126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xml:space="preserve">Расходы бюджета </w:t>
            </w:r>
            <w:r>
              <w:t>Елизаветинского сельсовета</w:t>
            </w:r>
            <w:r w:rsidRPr="00357DC1">
              <w:t>, тыс. рублей</w:t>
            </w:r>
          </w:p>
        </w:tc>
      </w:tr>
      <w:tr w:rsidR="00E342A2" w:rsidRPr="00357DC1" w:rsidTr="00A16826">
        <w:trPr>
          <w:jc w:val="center"/>
        </w:trPr>
        <w:tc>
          <w:tcPr>
            <w:tcW w:w="249" w:type="pct"/>
            <w:vMerge/>
            <w:tcBorders>
              <w:top w:val="single" w:sz="6" w:space="0" w:color="000000"/>
              <w:left w:val="single" w:sz="6" w:space="0" w:color="000000"/>
              <w:bottom w:val="single" w:sz="6" w:space="0" w:color="000000"/>
              <w:right w:val="single" w:sz="6" w:space="0" w:color="000000"/>
            </w:tcBorders>
            <w:vAlign w:val="center"/>
            <w:hideMark/>
          </w:tcPr>
          <w:p w:rsidR="00E342A2" w:rsidRPr="00357DC1" w:rsidRDefault="00E342A2" w:rsidP="00A16826"/>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E342A2" w:rsidRPr="00357DC1" w:rsidRDefault="00E342A2" w:rsidP="00A16826"/>
        </w:tc>
        <w:tc>
          <w:tcPr>
            <w:tcW w:w="739" w:type="pct"/>
            <w:vMerge/>
            <w:tcBorders>
              <w:top w:val="single" w:sz="6" w:space="0" w:color="000000"/>
              <w:left w:val="single" w:sz="6" w:space="0" w:color="000000"/>
              <w:bottom w:val="single" w:sz="6" w:space="0" w:color="000000"/>
              <w:right w:val="single" w:sz="6" w:space="0" w:color="000000"/>
            </w:tcBorders>
            <w:vAlign w:val="center"/>
            <w:hideMark/>
          </w:tcPr>
          <w:p w:rsidR="00E342A2" w:rsidRPr="00357DC1" w:rsidRDefault="00E342A2" w:rsidP="00A16826"/>
        </w:tc>
        <w:tc>
          <w:tcPr>
            <w:tcW w:w="843" w:type="pct"/>
            <w:vMerge/>
            <w:tcBorders>
              <w:top w:val="single" w:sz="6" w:space="0" w:color="000000"/>
              <w:left w:val="single" w:sz="6" w:space="0" w:color="000000"/>
              <w:bottom w:val="single" w:sz="6" w:space="0" w:color="000000"/>
              <w:right w:val="single" w:sz="6" w:space="0" w:color="000000"/>
            </w:tcBorders>
            <w:vAlign w:val="center"/>
            <w:hideMark/>
          </w:tcPr>
          <w:p w:rsidR="00E342A2" w:rsidRPr="00357DC1" w:rsidRDefault="00E342A2" w:rsidP="00A16826"/>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ГРБС</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Рз</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Пр</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ЦСР &lt;1&gt;</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ВР</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2016 г.</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2017 г.</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r>
              <w:t>…</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2021 г.</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3</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4</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5</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6</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7</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8</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9</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10</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11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12</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13</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Муниципальная программа</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Подпрограмма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1.1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Основное Мероприятие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1.1.1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Мероприятие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1.1.2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Мероприятие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Подпрограмма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2.1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Основное Мероприятие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2.1.1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Мероприятие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lastRenderedPageBreak/>
              <w:t>2.1.2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Мероприятие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Подпрограмма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Основное 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r w:rsidR="00E342A2" w:rsidRPr="00357DC1" w:rsidTr="00A1682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57DC1" w:rsidRDefault="00E342A2" w:rsidP="00A16826">
            <w:r w:rsidRPr="00357DC1">
              <w:t> </w:t>
            </w:r>
          </w:p>
        </w:tc>
      </w:tr>
    </w:tbl>
    <w:p w:rsidR="00E342A2" w:rsidRPr="00562CF7" w:rsidRDefault="00E342A2" w:rsidP="00E342A2">
      <w:pPr>
        <w:ind w:firstLine="567"/>
        <w:jc w:val="both"/>
        <w:rPr>
          <w:color w:val="000000"/>
          <w:sz w:val="26"/>
          <w:szCs w:val="26"/>
        </w:rPr>
      </w:pPr>
      <w:r w:rsidRPr="00562CF7">
        <w:rPr>
          <w:color w:val="000000"/>
          <w:sz w:val="26"/>
          <w:szCs w:val="26"/>
        </w:rPr>
        <w:t>--------------------------------</w:t>
      </w:r>
    </w:p>
    <w:p w:rsidR="00E342A2" w:rsidRPr="00357DC1" w:rsidRDefault="00E342A2" w:rsidP="00E342A2">
      <w:pPr>
        <w:ind w:firstLine="567"/>
        <w:jc w:val="both"/>
        <w:rPr>
          <w:color w:val="000000"/>
        </w:rPr>
      </w:pPr>
      <w:r w:rsidRPr="00357DC1">
        <w:rPr>
          <w:color w:val="000000"/>
        </w:rPr>
        <w:t xml:space="preserve">&lt;1&gt; До присвоения кода бюджетной классификации указываются реквизиты нормативного правового акта (постановление, распоряжение администрации </w:t>
      </w:r>
      <w:r>
        <w:rPr>
          <w:color w:val="000000"/>
        </w:rPr>
        <w:t>Елизаветинского сельсовета</w:t>
      </w:r>
      <w:r w:rsidRPr="00357DC1">
        <w:rPr>
          <w:color w:val="000000"/>
        </w:rPr>
        <w:t xml:space="preserve"> Мокшанского района</w:t>
      </w:r>
      <w:r>
        <w:rPr>
          <w:color w:val="000000"/>
        </w:rPr>
        <w:t xml:space="preserve"> Пензенской области</w:t>
      </w:r>
      <w:r w:rsidRPr="00357DC1">
        <w:rPr>
          <w:color w:val="000000"/>
        </w:rPr>
        <w:t xml:space="preserve">) о выделении средств бюджета </w:t>
      </w:r>
      <w:r>
        <w:rPr>
          <w:color w:val="000000"/>
        </w:rPr>
        <w:t>Елизаветинского сельсовета</w:t>
      </w:r>
      <w:r w:rsidRPr="00357DC1">
        <w:rPr>
          <w:color w:val="000000"/>
        </w:rPr>
        <w:t xml:space="preserve"> Мокшанского района </w:t>
      </w:r>
      <w:r>
        <w:rPr>
          <w:color w:val="000000"/>
        </w:rPr>
        <w:t xml:space="preserve">Пензенской области </w:t>
      </w:r>
      <w:r w:rsidRPr="00357DC1">
        <w:rPr>
          <w:color w:val="000000"/>
        </w:rPr>
        <w:t>на реализацию мероприятий муниципальной программы.</w:t>
      </w:r>
    </w:p>
    <w:p w:rsidR="00E342A2" w:rsidRPr="00562CF7" w:rsidRDefault="00E342A2" w:rsidP="00E342A2">
      <w:pPr>
        <w:jc w:val="both"/>
        <w:rPr>
          <w:color w:val="000000"/>
          <w:sz w:val="26"/>
          <w:szCs w:val="26"/>
        </w:rPr>
      </w:pPr>
    </w:p>
    <w:p w:rsidR="00E342A2" w:rsidRPr="00357DC1" w:rsidRDefault="00E342A2" w:rsidP="00E342A2">
      <w:pPr>
        <w:ind w:firstLine="567"/>
        <w:jc w:val="right"/>
        <w:rPr>
          <w:color w:val="000000"/>
        </w:rPr>
      </w:pPr>
      <w:r w:rsidRPr="00357DC1">
        <w:rPr>
          <w:color w:val="000000"/>
        </w:rPr>
        <w:t>Приложение №7.2</w:t>
      </w:r>
    </w:p>
    <w:p w:rsidR="00E342A2" w:rsidRPr="00357DC1" w:rsidRDefault="00E342A2" w:rsidP="00E342A2">
      <w:pPr>
        <w:ind w:firstLine="567"/>
        <w:jc w:val="right"/>
        <w:rPr>
          <w:color w:val="000000"/>
        </w:rPr>
      </w:pPr>
      <w:r w:rsidRPr="00357DC1">
        <w:rPr>
          <w:color w:val="000000"/>
        </w:rPr>
        <w:t>к Порядку разработки и реализации муниципальных программ</w:t>
      </w:r>
    </w:p>
    <w:p w:rsidR="00E342A2" w:rsidRPr="00357DC1" w:rsidRDefault="00E342A2" w:rsidP="00E342A2">
      <w:pPr>
        <w:ind w:firstLine="567"/>
        <w:jc w:val="right"/>
        <w:rPr>
          <w:color w:val="000000"/>
        </w:rPr>
      </w:pPr>
      <w:r>
        <w:rPr>
          <w:color w:val="000000"/>
        </w:rPr>
        <w:t>Елизаветинского сельсовета</w:t>
      </w:r>
      <w:r w:rsidRPr="00357DC1">
        <w:rPr>
          <w:color w:val="000000"/>
        </w:rPr>
        <w:t xml:space="preserve"> Мокшанского района Пензенской области</w:t>
      </w:r>
    </w:p>
    <w:p w:rsidR="00E342A2" w:rsidRPr="00357DC1" w:rsidRDefault="00E342A2" w:rsidP="00E342A2">
      <w:pPr>
        <w:ind w:firstLine="567"/>
        <w:jc w:val="right"/>
        <w:rPr>
          <w:color w:val="000000"/>
        </w:rPr>
      </w:pPr>
      <w:r w:rsidRPr="00357DC1">
        <w:rPr>
          <w:color w:val="000000"/>
        </w:rPr>
        <w:t> </w:t>
      </w:r>
    </w:p>
    <w:p w:rsidR="00E342A2" w:rsidRPr="00357DC1" w:rsidRDefault="00E342A2" w:rsidP="00E342A2">
      <w:pPr>
        <w:ind w:firstLine="567"/>
        <w:jc w:val="right"/>
        <w:rPr>
          <w:color w:val="000000"/>
        </w:rPr>
      </w:pPr>
      <w:r>
        <w:rPr>
          <w:color w:val="000000"/>
        </w:rPr>
        <w:t>Форма</w:t>
      </w:r>
    </w:p>
    <w:p w:rsidR="00E342A2" w:rsidRPr="00357DC1" w:rsidRDefault="00E342A2" w:rsidP="00E342A2">
      <w:pPr>
        <w:ind w:firstLine="567"/>
        <w:jc w:val="center"/>
        <w:rPr>
          <w:color w:val="000000"/>
        </w:rPr>
      </w:pPr>
      <w:r w:rsidRPr="00357DC1">
        <w:rPr>
          <w:b/>
          <w:bCs/>
          <w:color w:val="000000"/>
        </w:rPr>
        <w:t>РЕСУРСНОЕ ОБЕСПЕЧЕНИЕ</w:t>
      </w:r>
    </w:p>
    <w:p w:rsidR="00E342A2" w:rsidRPr="00357DC1" w:rsidRDefault="00E342A2" w:rsidP="00E342A2">
      <w:pPr>
        <w:ind w:firstLine="567"/>
        <w:jc w:val="center"/>
        <w:rPr>
          <w:color w:val="000000"/>
        </w:rPr>
      </w:pPr>
      <w:r w:rsidRPr="00357DC1">
        <w:rPr>
          <w:b/>
          <w:bCs/>
          <w:color w:val="000000"/>
        </w:rPr>
        <w:t xml:space="preserve">реализации муниципальной программы </w:t>
      </w:r>
      <w:r>
        <w:rPr>
          <w:b/>
          <w:bCs/>
          <w:color w:val="000000"/>
        </w:rPr>
        <w:t>Елизаветинского сельсовета</w:t>
      </w:r>
      <w:r w:rsidRPr="00357DC1">
        <w:rPr>
          <w:b/>
          <w:bCs/>
          <w:color w:val="000000"/>
        </w:rPr>
        <w:t xml:space="preserve"> Мокшанского района Пензенской области</w:t>
      </w:r>
    </w:p>
    <w:p w:rsidR="00E342A2" w:rsidRPr="00357DC1" w:rsidRDefault="00E342A2" w:rsidP="00E342A2">
      <w:pPr>
        <w:ind w:firstLine="567"/>
        <w:jc w:val="center"/>
        <w:rPr>
          <w:color w:val="000000"/>
        </w:rPr>
      </w:pPr>
      <w:r w:rsidRPr="00357DC1">
        <w:rPr>
          <w:b/>
          <w:bCs/>
          <w:color w:val="000000"/>
        </w:rPr>
        <w:t>«_______________________________________________»</w:t>
      </w:r>
    </w:p>
    <w:p w:rsidR="00E342A2" w:rsidRPr="00357DC1" w:rsidRDefault="00E342A2" w:rsidP="00E342A2">
      <w:pPr>
        <w:ind w:firstLine="567"/>
        <w:jc w:val="center"/>
        <w:rPr>
          <w:color w:val="000000"/>
        </w:rPr>
      </w:pPr>
      <w:r w:rsidRPr="00357DC1">
        <w:rPr>
          <w:bCs/>
          <w:color w:val="000000"/>
        </w:rPr>
        <w:t>(указать наименование муниципальной программы)</w:t>
      </w:r>
    </w:p>
    <w:p w:rsidR="00E342A2" w:rsidRPr="00357DC1" w:rsidRDefault="00E342A2" w:rsidP="00E342A2">
      <w:pPr>
        <w:ind w:firstLine="567"/>
        <w:jc w:val="center"/>
        <w:rPr>
          <w:color w:val="000000"/>
        </w:rPr>
      </w:pPr>
      <w:r w:rsidRPr="00357DC1">
        <w:rPr>
          <w:b/>
          <w:bCs/>
          <w:color w:val="000000"/>
        </w:rPr>
        <w:lastRenderedPageBreak/>
        <w:t>за счет всех источников финансирования в разрезе кодов бюджетной классификации на 2022-2025 годы</w:t>
      </w:r>
    </w:p>
    <w:tbl>
      <w:tblPr>
        <w:tblW w:w="14786" w:type="dxa"/>
        <w:jc w:val="center"/>
        <w:tblCellMar>
          <w:left w:w="0" w:type="dxa"/>
          <w:right w:w="0" w:type="dxa"/>
        </w:tblCellMar>
        <w:tblLook w:val="04A0" w:firstRow="1" w:lastRow="0" w:firstColumn="1" w:lastColumn="0" w:noHBand="0" w:noVBand="1"/>
      </w:tblPr>
      <w:tblGrid>
        <w:gridCol w:w="854"/>
        <w:gridCol w:w="2072"/>
        <w:gridCol w:w="2040"/>
        <w:gridCol w:w="2020"/>
        <w:gridCol w:w="937"/>
        <w:gridCol w:w="597"/>
        <w:gridCol w:w="633"/>
        <w:gridCol w:w="1074"/>
        <w:gridCol w:w="512"/>
        <w:gridCol w:w="994"/>
        <w:gridCol w:w="1133"/>
        <w:gridCol w:w="991"/>
        <w:gridCol w:w="929"/>
      </w:tblGrid>
      <w:tr w:rsidR="00E342A2" w:rsidRPr="00ED4F34" w:rsidTr="00A16826">
        <w:trPr>
          <w:jc w:val="center"/>
        </w:trPr>
        <w:tc>
          <w:tcPr>
            <w:tcW w:w="1679"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Ответственный исполнитель муниципальной программы</w:t>
            </w:r>
          </w:p>
        </w:tc>
        <w:tc>
          <w:tcPr>
            <w:tcW w:w="3321" w:type="pct"/>
            <w:gridSpan w:val="10"/>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Ответственный исполнитель муниципальной программы ________________________________________ (указать наименование администрации)</w:t>
            </w:r>
          </w:p>
        </w:tc>
      </w:tr>
      <w:tr w:rsidR="00E342A2" w:rsidRPr="00ED4F34" w:rsidTr="00A16826">
        <w:trPr>
          <w:jc w:val="center"/>
        </w:trPr>
        <w:tc>
          <w:tcPr>
            <w:tcW w:w="289" w:type="pct"/>
            <w:vMerge w:val="restar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п/п</w:t>
            </w:r>
          </w:p>
        </w:tc>
        <w:tc>
          <w:tcPr>
            <w:tcW w:w="701" w:type="pct"/>
            <w:vMerge w:val="restar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Статус</w:t>
            </w:r>
          </w:p>
        </w:tc>
        <w:tc>
          <w:tcPr>
            <w:tcW w:w="690" w:type="pct"/>
            <w:vMerge w:val="restart"/>
            <w:tcBorders>
              <w:left w:val="single" w:sz="6" w:space="0" w:color="000000"/>
              <w:bottom w:val="single" w:sz="6" w:space="0" w:color="000000"/>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Наименование муниципальной программы, подпрограммы, основного мероприятия, мероприятия</w:t>
            </w:r>
          </w:p>
        </w:tc>
        <w:tc>
          <w:tcPr>
            <w:tcW w:w="683"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Ответственный исполнитель, соисполнитель</w:t>
            </w:r>
          </w:p>
        </w:tc>
        <w:tc>
          <w:tcPr>
            <w:tcW w:w="1269"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Код бюджетной классификации&lt;1&gt;</w:t>
            </w:r>
          </w:p>
        </w:tc>
        <w:tc>
          <w:tcPr>
            <w:tcW w:w="1369" w:type="pct"/>
            <w:gridSpan w:val="4"/>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 xml:space="preserve">Расходы бюджета </w:t>
            </w:r>
            <w:r>
              <w:t>Елизаветинского сельсовета</w:t>
            </w:r>
            <w:r w:rsidRPr="00ED4F34">
              <w:t>, тыс. рублей</w:t>
            </w:r>
          </w:p>
        </w:tc>
      </w:tr>
      <w:tr w:rsidR="00E342A2" w:rsidRPr="00ED4F34" w:rsidTr="00A16826">
        <w:trPr>
          <w:jc w:val="center"/>
        </w:trPr>
        <w:tc>
          <w:tcPr>
            <w:tcW w:w="289" w:type="pct"/>
            <w:vMerge/>
            <w:tcBorders>
              <w:left w:val="single" w:sz="6" w:space="0" w:color="000000"/>
              <w:bottom w:val="single" w:sz="6" w:space="0" w:color="000000"/>
              <w:right w:val="single" w:sz="6" w:space="0" w:color="000000"/>
            </w:tcBorders>
            <w:vAlign w:val="center"/>
            <w:hideMark/>
          </w:tcPr>
          <w:p w:rsidR="00E342A2" w:rsidRPr="00ED4F34" w:rsidRDefault="00E342A2" w:rsidP="00A16826"/>
        </w:tc>
        <w:tc>
          <w:tcPr>
            <w:tcW w:w="701" w:type="pct"/>
            <w:vMerge/>
            <w:tcBorders>
              <w:top w:val="single" w:sz="4" w:space="0" w:color="auto"/>
              <w:left w:val="single" w:sz="6" w:space="0" w:color="000000"/>
              <w:bottom w:val="single" w:sz="6" w:space="0" w:color="000000"/>
              <w:right w:val="single" w:sz="6" w:space="0" w:color="000000"/>
            </w:tcBorders>
            <w:vAlign w:val="center"/>
            <w:hideMark/>
          </w:tcPr>
          <w:p w:rsidR="00E342A2" w:rsidRPr="00ED4F34" w:rsidRDefault="00E342A2" w:rsidP="00A16826"/>
        </w:tc>
        <w:tc>
          <w:tcPr>
            <w:tcW w:w="690" w:type="pct"/>
            <w:vMerge/>
            <w:tcBorders>
              <w:top w:val="single" w:sz="4" w:space="0" w:color="auto"/>
              <w:left w:val="single" w:sz="6" w:space="0" w:color="000000"/>
              <w:bottom w:val="single" w:sz="6" w:space="0" w:color="000000"/>
              <w:right w:val="single" w:sz="4" w:space="0" w:color="auto"/>
            </w:tcBorders>
            <w:vAlign w:val="center"/>
            <w:hideMark/>
          </w:tcPr>
          <w:p w:rsidR="00E342A2" w:rsidRPr="00ED4F34" w:rsidRDefault="00E342A2" w:rsidP="00A16826"/>
        </w:tc>
        <w:tc>
          <w:tcPr>
            <w:tcW w:w="683" w:type="pct"/>
            <w:vMerge/>
            <w:tcBorders>
              <w:top w:val="single" w:sz="4" w:space="0" w:color="auto"/>
              <w:left w:val="single" w:sz="4" w:space="0" w:color="auto"/>
              <w:bottom w:val="single" w:sz="4" w:space="0" w:color="auto"/>
              <w:right w:val="single" w:sz="4" w:space="0" w:color="auto"/>
            </w:tcBorders>
            <w:vAlign w:val="center"/>
            <w:hideMark/>
          </w:tcPr>
          <w:p w:rsidR="00E342A2" w:rsidRPr="00ED4F34" w:rsidRDefault="00E342A2" w:rsidP="00A16826"/>
        </w:tc>
        <w:tc>
          <w:tcPr>
            <w:tcW w:w="31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ГРБС</w:t>
            </w:r>
          </w:p>
        </w:tc>
        <w:tc>
          <w:tcPr>
            <w:tcW w:w="2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Рз</w:t>
            </w:r>
          </w:p>
        </w:tc>
        <w:tc>
          <w:tcPr>
            <w:tcW w:w="214" w:type="pct"/>
            <w:tcBorders>
              <w:top w:val="single" w:sz="4" w:space="0" w:color="auto"/>
              <w:left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Пр</w:t>
            </w:r>
          </w:p>
        </w:tc>
        <w:tc>
          <w:tcPr>
            <w:tcW w:w="36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ЦСР&lt;1&gt;</w:t>
            </w:r>
          </w:p>
        </w:tc>
        <w:tc>
          <w:tcPr>
            <w:tcW w:w="17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ВР</w:t>
            </w:r>
          </w:p>
        </w:tc>
        <w:tc>
          <w:tcPr>
            <w:tcW w:w="336"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2022 г.</w:t>
            </w:r>
          </w:p>
        </w:tc>
        <w:tc>
          <w:tcPr>
            <w:tcW w:w="383"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2023 г.</w:t>
            </w:r>
          </w:p>
        </w:tc>
        <w:tc>
          <w:tcPr>
            <w:tcW w:w="335"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2024 г.</w:t>
            </w:r>
          </w:p>
        </w:tc>
        <w:tc>
          <w:tcPr>
            <w:tcW w:w="314"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2025 г.</w:t>
            </w:r>
          </w:p>
          <w:p w:rsidR="00E342A2" w:rsidRPr="00ED4F34" w:rsidRDefault="00E342A2" w:rsidP="00A16826">
            <w:r w:rsidRPr="00ED4F34">
              <w:t> </w:t>
            </w:r>
          </w:p>
        </w:tc>
      </w:tr>
      <w:tr w:rsidR="00E342A2" w:rsidRPr="00ED4F34" w:rsidTr="00A16826">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w:t>
            </w:r>
          </w:p>
        </w:tc>
        <w:tc>
          <w:tcPr>
            <w:tcW w:w="70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2</w:t>
            </w:r>
          </w:p>
        </w:tc>
        <w:tc>
          <w:tcPr>
            <w:tcW w:w="69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3</w:t>
            </w:r>
          </w:p>
        </w:tc>
        <w:tc>
          <w:tcPr>
            <w:tcW w:w="683"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4</w:t>
            </w:r>
          </w:p>
        </w:tc>
        <w:tc>
          <w:tcPr>
            <w:tcW w:w="317"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5</w:t>
            </w:r>
          </w:p>
        </w:tc>
        <w:tc>
          <w:tcPr>
            <w:tcW w:w="202"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6</w:t>
            </w:r>
          </w:p>
        </w:tc>
        <w:tc>
          <w:tcPr>
            <w:tcW w:w="2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7</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8</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9</w:t>
            </w: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10</w:t>
            </w:r>
          </w:p>
        </w:tc>
        <w:tc>
          <w:tcPr>
            <w:tcW w:w="3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11</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12</w:t>
            </w:r>
          </w:p>
        </w:tc>
        <w:tc>
          <w:tcPr>
            <w:tcW w:w="3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13</w:t>
            </w:r>
          </w:p>
        </w:tc>
      </w:tr>
      <w:tr w:rsidR="00E342A2" w:rsidRPr="00ED4F34" w:rsidTr="00A16826">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701"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Муниципальная программа</w:t>
            </w:r>
          </w:p>
        </w:tc>
        <w:tc>
          <w:tcPr>
            <w:tcW w:w="690"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всего</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0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6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7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p w:rsidR="00E342A2" w:rsidRPr="00ED4F34" w:rsidRDefault="00E342A2" w:rsidP="00A16826">
            <w:r>
              <w:t> </w:t>
            </w:r>
          </w:p>
        </w:tc>
      </w:tr>
      <w:tr w:rsidR="00E342A2" w:rsidRPr="00ED4F34" w:rsidTr="00A16826">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w:t>
            </w:r>
          </w:p>
        </w:tc>
        <w:tc>
          <w:tcPr>
            <w:tcW w:w="70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Подпрограмма 1</w:t>
            </w:r>
          </w:p>
        </w:tc>
        <w:tc>
          <w:tcPr>
            <w:tcW w:w="69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всего</w:t>
            </w:r>
          </w:p>
        </w:tc>
        <w:tc>
          <w:tcPr>
            <w:tcW w:w="31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0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6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7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1.1.</w:t>
            </w:r>
          </w:p>
        </w:tc>
        <w:tc>
          <w:tcPr>
            <w:tcW w:w="701"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Основное мероприятие 1</w:t>
            </w:r>
          </w:p>
        </w:tc>
        <w:tc>
          <w:tcPr>
            <w:tcW w:w="690"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всего</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p w:rsidR="00E342A2" w:rsidRPr="00ED4F34" w:rsidRDefault="00E342A2" w:rsidP="00A16826">
            <w:r>
              <w:t> </w:t>
            </w:r>
          </w:p>
        </w:tc>
      </w:tr>
      <w:tr w:rsidR="00E342A2" w:rsidRPr="00ED4F34" w:rsidTr="00A16826">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1.1.1</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Мероприятие 1</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701"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90"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701"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90"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1.1.2</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Мероприятие 2</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701"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90"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701"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90"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Мероприятие n</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701"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90"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701"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90"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2.</w:t>
            </w:r>
          </w:p>
        </w:tc>
        <w:tc>
          <w:tcPr>
            <w:tcW w:w="701"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Подпрограмма 2</w:t>
            </w:r>
          </w:p>
        </w:tc>
        <w:tc>
          <w:tcPr>
            <w:tcW w:w="690"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8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всего</w:t>
            </w:r>
          </w:p>
        </w:tc>
        <w:tc>
          <w:tcPr>
            <w:tcW w:w="31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02"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1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6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7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36"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2.1.</w:t>
            </w:r>
          </w:p>
        </w:tc>
        <w:tc>
          <w:tcPr>
            <w:tcW w:w="701"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Основное мероприятие 1</w:t>
            </w:r>
          </w:p>
        </w:tc>
        <w:tc>
          <w:tcPr>
            <w:tcW w:w="690"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всего</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tc>
      </w:tr>
      <w:tr w:rsidR="00E342A2" w:rsidRPr="00ED4F34" w:rsidTr="00A16826">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2.1.1</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Мероприятие 1</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xml:space="preserve">  </w:t>
            </w:r>
          </w:p>
        </w:tc>
      </w:tr>
      <w:tr w:rsidR="00E342A2" w:rsidRPr="00ED4F34" w:rsidTr="00A1682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701"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90"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701"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90"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2.1.2</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Мероприятие 2</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701"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90"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701"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90"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Мероприятие n</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701"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90"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vMerge/>
            <w:tcBorders>
              <w:top w:val="single" w:sz="6" w:space="0" w:color="000000"/>
              <w:left w:val="single" w:sz="6" w:space="0" w:color="000000"/>
              <w:bottom w:val="single" w:sz="4" w:space="0" w:color="auto"/>
              <w:right w:val="single" w:sz="6" w:space="0" w:color="000000"/>
            </w:tcBorders>
            <w:vAlign w:val="center"/>
            <w:hideMark/>
          </w:tcPr>
          <w:p w:rsidR="00E342A2" w:rsidRPr="00ED4F34" w:rsidRDefault="00E342A2" w:rsidP="00A16826"/>
        </w:tc>
        <w:tc>
          <w:tcPr>
            <w:tcW w:w="701" w:type="pct"/>
            <w:vMerge/>
            <w:tcBorders>
              <w:top w:val="single" w:sz="6" w:space="0" w:color="000000"/>
              <w:bottom w:val="single" w:sz="4" w:space="0" w:color="auto"/>
              <w:right w:val="single" w:sz="6" w:space="0" w:color="000000"/>
            </w:tcBorders>
            <w:vAlign w:val="center"/>
            <w:hideMark/>
          </w:tcPr>
          <w:p w:rsidR="00E342A2" w:rsidRPr="00ED4F34" w:rsidRDefault="00E342A2" w:rsidP="00A16826"/>
        </w:tc>
        <w:tc>
          <w:tcPr>
            <w:tcW w:w="690" w:type="pct"/>
            <w:vMerge/>
            <w:tcBorders>
              <w:top w:val="single" w:sz="6" w:space="0" w:color="000000"/>
              <w:bottom w:val="single" w:sz="4" w:space="0" w:color="auto"/>
              <w:right w:val="single" w:sz="6" w:space="0" w:color="000000"/>
            </w:tcBorders>
            <w:vAlign w:val="center"/>
            <w:hideMark/>
          </w:tcPr>
          <w:p w:rsidR="00E342A2" w:rsidRPr="00ED4F34" w:rsidRDefault="00E342A2" w:rsidP="00A16826"/>
        </w:tc>
        <w:tc>
          <w:tcPr>
            <w:tcW w:w="683"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7"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70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Муниципальная программа</w:t>
            </w:r>
          </w:p>
        </w:tc>
        <w:tc>
          <w:tcPr>
            <w:tcW w:w="69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8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всего</w:t>
            </w:r>
          </w:p>
        </w:tc>
        <w:tc>
          <w:tcPr>
            <w:tcW w:w="31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6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3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 </w:t>
            </w:r>
          </w:p>
          <w:p w:rsidR="00E342A2" w:rsidRPr="00ED4F34" w:rsidRDefault="00E342A2" w:rsidP="00A16826"/>
        </w:tc>
      </w:tr>
      <w:tr w:rsidR="00E342A2" w:rsidRPr="00ED4F34" w:rsidTr="00A16826">
        <w:trPr>
          <w:jc w:val="center"/>
        </w:trPr>
        <w:tc>
          <w:tcPr>
            <w:tcW w:w="289"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701"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Подпрограмма n</w:t>
            </w:r>
          </w:p>
        </w:tc>
        <w:tc>
          <w:tcPr>
            <w:tcW w:w="690"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8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всего</w:t>
            </w:r>
          </w:p>
        </w:tc>
        <w:tc>
          <w:tcPr>
            <w:tcW w:w="317"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02"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14"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6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7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36"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tc>
      </w:tr>
      <w:tr w:rsidR="00E342A2" w:rsidRPr="00ED4F34" w:rsidTr="00A16826">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701"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Основное мероприятие n</w:t>
            </w:r>
          </w:p>
        </w:tc>
        <w:tc>
          <w:tcPr>
            <w:tcW w:w="690"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всего</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p w:rsidR="00E342A2" w:rsidRPr="00ED4F34" w:rsidRDefault="00E342A2" w:rsidP="00A16826">
            <w:r w:rsidRPr="00ED4F34">
              <w:t> </w:t>
            </w:r>
          </w:p>
        </w:tc>
      </w:tr>
      <w:tr w:rsidR="00E342A2" w:rsidRPr="00ED4F34" w:rsidTr="00A16826">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Мероприятие n</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701"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90"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701"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90"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bl>
    <w:p w:rsidR="00E342A2" w:rsidRPr="00562CF7" w:rsidRDefault="00E342A2" w:rsidP="00E342A2">
      <w:pPr>
        <w:ind w:firstLine="567"/>
        <w:jc w:val="both"/>
        <w:rPr>
          <w:color w:val="000000"/>
          <w:sz w:val="26"/>
          <w:szCs w:val="26"/>
        </w:rPr>
      </w:pPr>
      <w:r w:rsidRPr="00562CF7">
        <w:rPr>
          <w:color w:val="000000"/>
          <w:sz w:val="26"/>
          <w:szCs w:val="26"/>
        </w:rPr>
        <w:t>--------------------------------</w:t>
      </w:r>
    </w:p>
    <w:p w:rsidR="00E342A2" w:rsidRPr="00357DC1" w:rsidRDefault="00E342A2" w:rsidP="00E342A2">
      <w:pPr>
        <w:ind w:firstLine="567"/>
        <w:jc w:val="both"/>
        <w:rPr>
          <w:color w:val="000000"/>
        </w:rPr>
      </w:pPr>
      <w:r w:rsidRPr="00357DC1">
        <w:rPr>
          <w:color w:val="000000"/>
        </w:rPr>
        <w:lastRenderedPageBreak/>
        <w:t xml:space="preserve">&lt;1&gt; До присвоения кода бюджетной классификации указываются реквизиты нормативного правового акта (постановление, распоряжение администрации </w:t>
      </w:r>
      <w:r>
        <w:rPr>
          <w:color w:val="000000"/>
        </w:rPr>
        <w:t>Елизаветинского сельсовета</w:t>
      </w:r>
      <w:r w:rsidRPr="00357DC1">
        <w:rPr>
          <w:color w:val="000000"/>
        </w:rPr>
        <w:t xml:space="preserve"> Мокшанского района</w:t>
      </w:r>
      <w:r>
        <w:rPr>
          <w:color w:val="000000"/>
        </w:rPr>
        <w:t xml:space="preserve"> Пензенской области</w:t>
      </w:r>
      <w:r w:rsidRPr="00357DC1">
        <w:rPr>
          <w:color w:val="000000"/>
        </w:rPr>
        <w:t xml:space="preserve">) о выделении средств бюджета </w:t>
      </w:r>
      <w:r>
        <w:rPr>
          <w:color w:val="000000"/>
        </w:rPr>
        <w:t>Елизаветинского сельсовета</w:t>
      </w:r>
      <w:r w:rsidRPr="00357DC1">
        <w:rPr>
          <w:color w:val="000000"/>
        </w:rPr>
        <w:t xml:space="preserve"> Мокшанского района </w:t>
      </w:r>
      <w:r>
        <w:rPr>
          <w:color w:val="000000"/>
        </w:rPr>
        <w:t xml:space="preserve">Пензенской области </w:t>
      </w:r>
      <w:r w:rsidRPr="00357DC1">
        <w:rPr>
          <w:color w:val="000000"/>
        </w:rPr>
        <w:t>на реализацию мероприятий муниципальной программы.</w:t>
      </w:r>
    </w:p>
    <w:p w:rsidR="00E342A2" w:rsidRPr="00357DC1" w:rsidRDefault="00E342A2" w:rsidP="00E342A2">
      <w:pPr>
        <w:ind w:firstLine="567"/>
        <w:jc w:val="both"/>
        <w:rPr>
          <w:color w:val="000000"/>
        </w:rPr>
      </w:pPr>
      <w:r w:rsidRPr="00357DC1">
        <w:rPr>
          <w:color w:val="000000"/>
        </w:rPr>
        <w:t> </w:t>
      </w:r>
    </w:p>
    <w:p w:rsidR="00E342A2" w:rsidRPr="00357DC1" w:rsidRDefault="00E342A2" w:rsidP="00E342A2">
      <w:pPr>
        <w:ind w:firstLine="567"/>
        <w:jc w:val="right"/>
        <w:rPr>
          <w:color w:val="000000"/>
        </w:rPr>
      </w:pPr>
      <w:r w:rsidRPr="00357DC1">
        <w:rPr>
          <w:color w:val="000000"/>
        </w:rPr>
        <w:t>Приложение №7.3</w:t>
      </w:r>
    </w:p>
    <w:p w:rsidR="00E342A2" w:rsidRPr="00357DC1" w:rsidRDefault="00E342A2" w:rsidP="00E342A2">
      <w:pPr>
        <w:ind w:firstLine="567"/>
        <w:jc w:val="right"/>
        <w:rPr>
          <w:color w:val="000000"/>
        </w:rPr>
      </w:pPr>
      <w:r w:rsidRPr="00357DC1">
        <w:rPr>
          <w:color w:val="000000"/>
        </w:rPr>
        <w:t>к Порядку разработки и реализации муниципальных программ</w:t>
      </w:r>
    </w:p>
    <w:p w:rsidR="00E342A2" w:rsidRPr="00357DC1" w:rsidRDefault="00E342A2" w:rsidP="00E342A2">
      <w:pPr>
        <w:ind w:firstLine="567"/>
        <w:jc w:val="right"/>
        <w:rPr>
          <w:color w:val="000000"/>
        </w:rPr>
      </w:pPr>
      <w:r>
        <w:rPr>
          <w:color w:val="000000"/>
        </w:rPr>
        <w:t>Елизаветинского сельсовета</w:t>
      </w:r>
      <w:r w:rsidRPr="00357DC1">
        <w:rPr>
          <w:color w:val="000000"/>
        </w:rPr>
        <w:t xml:space="preserve"> Мокшанского района Пензенской области</w:t>
      </w:r>
    </w:p>
    <w:p w:rsidR="00E342A2" w:rsidRPr="00357DC1" w:rsidRDefault="00E342A2" w:rsidP="00E342A2">
      <w:pPr>
        <w:ind w:firstLine="567"/>
        <w:jc w:val="right"/>
        <w:rPr>
          <w:color w:val="000000"/>
        </w:rPr>
      </w:pPr>
      <w:r w:rsidRPr="00357DC1">
        <w:rPr>
          <w:color w:val="000000"/>
        </w:rPr>
        <w:t> </w:t>
      </w:r>
    </w:p>
    <w:p w:rsidR="00E342A2" w:rsidRPr="00357DC1" w:rsidRDefault="00E342A2" w:rsidP="00E342A2">
      <w:pPr>
        <w:ind w:firstLine="567"/>
        <w:jc w:val="right"/>
        <w:rPr>
          <w:color w:val="000000"/>
        </w:rPr>
      </w:pPr>
      <w:r>
        <w:rPr>
          <w:color w:val="000000"/>
        </w:rPr>
        <w:t>Форма</w:t>
      </w:r>
      <w:r w:rsidRPr="00357DC1">
        <w:rPr>
          <w:color w:val="000000"/>
        </w:rPr>
        <w:t> </w:t>
      </w:r>
    </w:p>
    <w:p w:rsidR="00E342A2" w:rsidRPr="00357DC1" w:rsidRDefault="00E342A2" w:rsidP="00E342A2">
      <w:pPr>
        <w:ind w:firstLine="567"/>
        <w:jc w:val="center"/>
        <w:rPr>
          <w:color w:val="000000"/>
        </w:rPr>
      </w:pPr>
      <w:r w:rsidRPr="00357DC1">
        <w:rPr>
          <w:b/>
          <w:bCs/>
          <w:color w:val="000000"/>
        </w:rPr>
        <w:t>РЕСУРСНОЕ ОБЕСПЕЧЕНИЕ</w:t>
      </w:r>
    </w:p>
    <w:p w:rsidR="00E342A2" w:rsidRPr="00357DC1" w:rsidRDefault="00E342A2" w:rsidP="00E342A2">
      <w:pPr>
        <w:ind w:firstLine="567"/>
        <w:jc w:val="center"/>
        <w:rPr>
          <w:color w:val="000000"/>
        </w:rPr>
      </w:pPr>
      <w:r w:rsidRPr="00357DC1">
        <w:rPr>
          <w:b/>
          <w:bCs/>
          <w:color w:val="000000"/>
        </w:rPr>
        <w:t xml:space="preserve">реализации муниципальной программы </w:t>
      </w:r>
      <w:r>
        <w:rPr>
          <w:b/>
          <w:bCs/>
          <w:color w:val="000000"/>
        </w:rPr>
        <w:t>Елизаветинского сельсовета</w:t>
      </w:r>
      <w:r w:rsidRPr="00357DC1">
        <w:rPr>
          <w:b/>
          <w:bCs/>
          <w:color w:val="000000"/>
        </w:rPr>
        <w:t xml:space="preserve"> Мокшанского района Пензенской области</w:t>
      </w:r>
    </w:p>
    <w:p w:rsidR="00E342A2" w:rsidRPr="00357DC1" w:rsidRDefault="00E342A2" w:rsidP="00E342A2">
      <w:pPr>
        <w:ind w:firstLine="567"/>
        <w:jc w:val="center"/>
        <w:rPr>
          <w:color w:val="000000"/>
        </w:rPr>
      </w:pPr>
      <w:r w:rsidRPr="00357DC1">
        <w:rPr>
          <w:b/>
          <w:bCs/>
          <w:color w:val="000000"/>
        </w:rPr>
        <w:t>«_______________________________________________»</w:t>
      </w:r>
    </w:p>
    <w:p w:rsidR="00E342A2" w:rsidRPr="00357DC1" w:rsidRDefault="00E342A2" w:rsidP="00E342A2">
      <w:pPr>
        <w:ind w:firstLine="567"/>
        <w:jc w:val="center"/>
        <w:rPr>
          <w:color w:val="000000"/>
        </w:rPr>
      </w:pPr>
      <w:r w:rsidRPr="00357DC1">
        <w:rPr>
          <w:bCs/>
          <w:color w:val="000000"/>
        </w:rPr>
        <w:t>(указать наименование муниципальной программы)</w:t>
      </w:r>
    </w:p>
    <w:p w:rsidR="00E342A2" w:rsidRPr="00357DC1" w:rsidRDefault="00E342A2" w:rsidP="00E342A2">
      <w:pPr>
        <w:ind w:firstLine="567"/>
        <w:jc w:val="center"/>
        <w:rPr>
          <w:color w:val="000000"/>
        </w:rPr>
      </w:pPr>
      <w:r w:rsidRPr="00357DC1">
        <w:rPr>
          <w:b/>
          <w:bCs/>
          <w:color w:val="000000"/>
        </w:rPr>
        <w:t>за счет всех источников финансирования в разрезе кодов бюджетной классификации на 2026-2030 годы</w:t>
      </w:r>
    </w:p>
    <w:tbl>
      <w:tblPr>
        <w:tblW w:w="14786" w:type="dxa"/>
        <w:jc w:val="center"/>
        <w:tblLayout w:type="fixed"/>
        <w:tblCellMar>
          <w:left w:w="0" w:type="dxa"/>
          <w:right w:w="0" w:type="dxa"/>
        </w:tblCellMar>
        <w:tblLook w:val="04A0" w:firstRow="1" w:lastRow="0" w:firstColumn="1" w:lastColumn="0" w:noHBand="0" w:noVBand="1"/>
      </w:tblPr>
      <w:tblGrid>
        <w:gridCol w:w="822"/>
        <w:gridCol w:w="1964"/>
        <w:gridCol w:w="1937"/>
        <w:gridCol w:w="1916"/>
        <w:gridCol w:w="902"/>
        <w:gridCol w:w="580"/>
        <w:gridCol w:w="612"/>
        <w:gridCol w:w="1014"/>
        <w:gridCol w:w="568"/>
        <w:gridCol w:w="991"/>
        <w:gridCol w:w="878"/>
        <w:gridCol w:w="822"/>
        <w:gridCol w:w="822"/>
        <w:gridCol w:w="958"/>
      </w:tblGrid>
      <w:tr w:rsidR="00E342A2" w:rsidRPr="00ED4F34" w:rsidTr="00A16826">
        <w:trPr>
          <w:jc w:val="center"/>
        </w:trPr>
        <w:tc>
          <w:tcPr>
            <w:tcW w:w="1597"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Ответственный исполнитель муниципальной программы</w:t>
            </w:r>
          </w:p>
        </w:tc>
        <w:tc>
          <w:tcPr>
            <w:tcW w:w="3403" w:type="pct"/>
            <w:gridSpan w:val="11"/>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Ответственный исполнитель муниципальной программы ________________________________________ (указать наименование администрации)</w:t>
            </w:r>
          </w:p>
        </w:tc>
      </w:tr>
      <w:tr w:rsidR="00E342A2" w:rsidRPr="00ED4F34" w:rsidTr="00A16826">
        <w:trPr>
          <w:jc w:val="center"/>
        </w:trPr>
        <w:tc>
          <w:tcPr>
            <w:tcW w:w="278" w:type="pct"/>
            <w:vMerge w:val="restar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п/п</w:t>
            </w:r>
          </w:p>
        </w:tc>
        <w:tc>
          <w:tcPr>
            <w:tcW w:w="664" w:type="pct"/>
            <w:vMerge w:val="restar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Статус</w:t>
            </w:r>
          </w:p>
        </w:tc>
        <w:tc>
          <w:tcPr>
            <w:tcW w:w="655" w:type="pct"/>
            <w:vMerge w:val="restart"/>
            <w:tcBorders>
              <w:left w:val="single" w:sz="6" w:space="0" w:color="000000"/>
              <w:bottom w:val="single" w:sz="6" w:space="0" w:color="000000"/>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Наименование муниципальной программы, подпрограммы, основного мероприятия, мероприятия</w:t>
            </w:r>
          </w:p>
        </w:tc>
        <w:tc>
          <w:tcPr>
            <w:tcW w:w="64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Ответственный исполнитель, соисполнитель</w:t>
            </w:r>
          </w:p>
        </w:tc>
        <w:tc>
          <w:tcPr>
            <w:tcW w:w="1243"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Код бюджетной классификации&lt;1&gt;</w:t>
            </w:r>
          </w:p>
        </w:tc>
        <w:tc>
          <w:tcPr>
            <w:tcW w:w="1512"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 xml:space="preserve">Расходы бюджета </w:t>
            </w:r>
            <w:r>
              <w:t>Елизаветинского сельсовета</w:t>
            </w:r>
            <w:r w:rsidRPr="00ED4F34">
              <w:t>, тыс. рублей</w:t>
            </w:r>
          </w:p>
        </w:tc>
      </w:tr>
      <w:tr w:rsidR="00E342A2" w:rsidRPr="00ED4F34" w:rsidTr="00A16826">
        <w:trPr>
          <w:jc w:val="center"/>
        </w:trPr>
        <w:tc>
          <w:tcPr>
            <w:tcW w:w="278" w:type="pct"/>
            <w:vMerge/>
            <w:tcBorders>
              <w:left w:val="single" w:sz="6" w:space="0" w:color="000000"/>
              <w:bottom w:val="single" w:sz="6" w:space="0" w:color="000000"/>
              <w:right w:val="single" w:sz="6" w:space="0" w:color="000000"/>
            </w:tcBorders>
            <w:vAlign w:val="center"/>
            <w:hideMark/>
          </w:tcPr>
          <w:p w:rsidR="00E342A2" w:rsidRPr="00ED4F34" w:rsidRDefault="00E342A2" w:rsidP="00A16826"/>
        </w:tc>
        <w:tc>
          <w:tcPr>
            <w:tcW w:w="664" w:type="pct"/>
            <w:vMerge/>
            <w:tcBorders>
              <w:top w:val="single" w:sz="4" w:space="0" w:color="auto"/>
              <w:left w:val="single" w:sz="6" w:space="0" w:color="000000"/>
              <w:bottom w:val="single" w:sz="6" w:space="0" w:color="000000"/>
              <w:right w:val="single" w:sz="6" w:space="0" w:color="000000"/>
            </w:tcBorders>
            <w:vAlign w:val="center"/>
            <w:hideMark/>
          </w:tcPr>
          <w:p w:rsidR="00E342A2" w:rsidRPr="00ED4F34" w:rsidRDefault="00E342A2" w:rsidP="00A16826"/>
        </w:tc>
        <w:tc>
          <w:tcPr>
            <w:tcW w:w="655" w:type="pct"/>
            <w:vMerge/>
            <w:tcBorders>
              <w:top w:val="single" w:sz="4" w:space="0" w:color="auto"/>
              <w:left w:val="single" w:sz="6" w:space="0" w:color="000000"/>
              <w:bottom w:val="single" w:sz="6" w:space="0" w:color="000000"/>
              <w:right w:val="single" w:sz="4" w:space="0" w:color="auto"/>
            </w:tcBorders>
            <w:vAlign w:val="center"/>
            <w:hideMark/>
          </w:tcPr>
          <w:p w:rsidR="00E342A2" w:rsidRPr="00ED4F34" w:rsidRDefault="00E342A2" w:rsidP="00A16826"/>
        </w:tc>
        <w:tc>
          <w:tcPr>
            <w:tcW w:w="648" w:type="pct"/>
            <w:vMerge/>
            <w:tcBorders>
              <w:top w:val="single" w:sz="4" w:space="0" w:color="auto"/>
              <w:left w:val="single" w:sz="4" w:space="0" w:color="auto"/>
              <w:bottom w:val="single" w:sz="4" w:space="0" w:color="auto"/>
              <w:right w:val="single" w:sz="4" w:space="0" w:color="auto"/>
            </w:tcBorders>
            <w:vAlign w:val="center"/>
            <w:hideMark/>
          </w:tcPr>
          <w:p w:rsidR="00E342A2" w:rsidRPr="00ED4F34" w:rsidRDefault="00E342A2" w:rsidP="00A16826"/>
        </w:tc>
        <w:tc>
          <w:tcPr>
            <w:tcW w:w="3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ГРБС</w:t>
            </w:r>
          </w:p>
        </w:tc>
        <w:tc>
          <w:tcPr>
            <w:tcW w:w="19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342A2" w:rsidRPr="00ED4F34" w:rsidRDefault="00E342A2" w:rsidP="00A16826">
            <w:r w:rsidRPr="00ED4F34">
              <w:t>Рз</w:t>
            </w:r>
          </w:p>
        </w:tc>
        <w:tc>
          <w:tcPr>
            <w:tcW w:w="207" w:type="pct"/>
            <w:tcBorders>
              <w:top w:val="single" w:sz="4" w:space="0" w:color="auto"/>
              <w:left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Пр</w:t>
            </w:r>
          </w:p>
        </w:tc>
        <w:tc>
          <w:tcPr>
            <w:tcW w:w="34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ЦСР&lt;1&gt;</w:t>
            </w:r>
          </w:p>
        </w:tc>
        <w:tc>
          <w:tcPr>
            <w:tcW w:w="192"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ВР</w:t>
            </w:r>
          </w:p>
        </w:tc>
        <w:tc>
          <w:tcPr>
            <w:tcW w:w="335"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2026 г.</w:t>
            </w:r>
          </w:p>
        </w:tc>
        <w:tc>
          <w:tcPr>
            <w:tcW w:w="297"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2027 г.</w:t>
            </w:r>
          </w:p>
        </w:tc>
        <w:tc>
          <w:tcPr>
            <w:tcW w:w="278"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2028</w:t>
            </w:r>
            <w:r w:rsidRPr="00ED4F34">
              <w:t>г.</w:t>
            </w:r>
          </w:p>
        </w:tc>
        <w:tc>
          <w:tcPr>
            <w:tcW w:w="278"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2029</w:t>
            </w:r>
            <w:r w:rsidRPr="00ED4F34">
              <w:t>г.</w:t>
            </w:r>
          </w:p>
        </w:tc>
        <w:tc>
          <w:tcPr>
            <w:tcW w:w="324"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2030 г.</w:t>
            </w:r>
          </w:p>
        </w:tc>
      </w:tr>
      <w:tr w:rsidR="00E342A2" w:rsidRPr="00ED4F34" w:rsidTr="00A16826">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w:t>
            </w:r>
          </w:p>
        </w:tc>
        <w:tc>
          <w:tcPr>
            <w:tcW w:w="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2</w:t>
            </w:r>
          </w:p>
        </w:tc>
        <w:tc>
          <w:tcPr>
            <w:tcW w:w="65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3</w:t>
            </w:r>
          </w:p>
        </w:tc>
        <w:tc>
          <w:tcPr>
            <w:tcW w:w="648"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4</w:t>
            </w:r>
          </w:p>
        </w:tc>
        <w:tc>
          <w:tcPr>
            <w:tcW w:w="305"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5</w:t>
            </w:r>
          </w:p>
        </w:tc>
        <w:tc>
          <w:tcPr>
            <w:tcW w:w="196"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6</w:t>
            </w:r>
          </w:p>
        </w:tc>
        <w:tc>
          <w:tcPr>
            <w:tcW w:w="2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7</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8</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9</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10</w:t>
            </w:r>
          </w:p>
        </w:tc>
        <w:tc>
          <w:tcPr>
            <w:tcW w:w="29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11</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12</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13</w:t>
            </w:r>
          </w:p>
        </w:tc>
        <w:tc>
          <w:tcPr>
            <w:tcW w:w="32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14</w:t>
            </w:r>
          </w:p>
        </w:tc>
      </w:tr>
      <w:tr w:rsidR="00E342A2" w:rsidRPr="00ED4F34" w:rsidTr="00A16826">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6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Муниципальная программа</w:t>
            </w:r>
          </w:p>
        </w:tc>
        <w:tc>
          <w:tcPr>
            <w:tcW w:w="65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всего</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9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4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9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p w:rsidR="00E342A2" w:rsidRPr="00ED4F34" w:rsidRDefault="00E342A2" w:rsidP="00A16826">
            <w:r w:rsidRPr="00ED4F34">
              <w:t> </w:t>
            </w:r>
          </w:p>
        </w:tc>
      </w:tr>
      <w:tr w:rsidR="00E342A2" w:rsidRPr="00ED4F34" w:rsidTr="00A16826">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w:t>
            </w:r>
          </w:p>
        </w:tc>
        <w:tc>
          <w:tcPr>
            <w:tcW w:w="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Подпрограмма 1</w:t>
            </w:r>
          </w:p>
        </w:tc>
        <w:tc>
          <w:tcPr>
            <w:tcW w:w="65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4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всего</w:t>
            </w:r>
          </w:p>
        </w:tc>
        <w:tc>
          <w:tcPr>
            <w:tcW w:w="30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9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4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9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1.1.</w:t>
            </w:r>
          </w:p>
        </w:tc>
        <w:tc>
          <w:tcPr>
            <w:tcW w:w="66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Основное мероприятие 1</w:t>
            </w:r>
          </w:p>
        </w:tc>
        <w:tc>
          <w:tcPr>
            <w:tcW w:w="65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всего</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p w:rsidR="00E342A2" w:rsidRPr="00ED4F34" w:rsidRDefault="00E342A2" w:rsidP="00A16826">
            <w:r w:rsidRPr="00ED4F34">
              <w:t> </w:t>
            </w:r>
          </w:p>
        </w:tc>
      </w:tr>
      <w:tr w:rsidR="00E342A2" w:rsidRPr="00ED4F34" w:rsidTr="00A16826">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1.1.1</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Мероприятие 1</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64"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55"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64"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55"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1.1.2</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Мероприятие 2</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64"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55"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64"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55"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Мероприятие n</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64"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55"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64"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55"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2.</w:t>
            </w:r>
          </w:p>
        </w:tc>
        <w:tc>
          <w:tcPr>
            <w:tcW w:w="66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Подпрограмма 2</w:t>
            </w:r>
          </w:p>
        </w:tc>
        <w:tc>
          <w:tcPr>
            <w:tcW w:w="65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4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всего</w:t>
            </w:r>
          </w:p>
        </w:tc>
        <w:tc>
          <w:tcPr>
            <w:tcW w:w="30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96"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0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4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92"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3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2.1.</w:t>
            </w:r>
          </w:p>
        </w:tc>
        <w:tc>
          <w:tcPr>
            <w:tcW w:w="66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Основное мероприятие 1</w:t>
            </w:r>
          </w:p>
        </w:tc>
        <w:tc>
          <w:tcPr>
            <w:tcW w:w="65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всего</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lastRenderedPageBreak/>
              <w:t>2.1.1</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Мероприятие 1</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64"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55"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64"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55"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2.1.2</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Мероприятие 2</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64"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55"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64"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55"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Мероприятие n</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64"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55"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64"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55"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6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Муниципальная программа</w:t>
            </w:r>
          </w:p>
        </w:tc>
        <w:tc>
          <w:tcPr>
            <w:tcW w:w="65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4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всего</w:t>
            </w:r>
          </w:p>
        </w:tc>
        <w:tc>
          <w:tcPr>
            <w:tcW w:w="30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96"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0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4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92"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3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p w:rsidR="00E342A2" w:rsidRPr="00ED4F34" w:rsidRDefault="00E342A2" w:rsidP="00A16826">
            <w:r w:rsidRPr="00ED4F34">
              <w:t> </w:t>
            </w:r>
          </w:p>
        </w:tc>
      </w:tr>
      <w:tr w:rsidR="00E342A2" w:rsidRPr="00ED4F34" w:rsidTr="00A16826">
        <w:trPr>
          <w:jc w:val="center"/>
        </w:trPr>
        <w:tc>
          <w:tcPr>
            <w:tcW w:w="278" w:type="pc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6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Подпрограмма n</w:t>
            </w:r>
          </w:p>
        </w:tc>
        <w:tc>
          <w:tcPr>
            <w:tcW w:w="65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4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всего</w:t>
            </w:r>
          </w:p>
        </w:tc>
        <w:tc>
          <w:tcPr>
            <w:tcW w:w="30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96"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0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4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92"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3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r>
      <w:tr w:rsidR="00E342A2" w:rsidRPr="00ED4F34" w:rsidTr="00A16826">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6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Основное мероприятие n</w:t>
            </w:r>
          </w:p>
        </w:tc>
        <w:tc>
          <w:tcPr>
            <w:tcW w:w="65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всего</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X</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p w:rsidR="00E342A2" w:rsidRPr="00ED4F34" w:rsidRDefault="00E342A2" w:rsidP="00A16826">
            <w:r w:rsidRPr="00ED4F34">
              <w:t> </w:t>
            </w:r>
          </w:p>
        </w:tc>
      </w:tr>
      <w:tr w:rsidR="00E342A2" w:rsidRPr="00ED4F34" w:rsidTr="00A16826">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Мероприятие n</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64"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55"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r w:rsidR="00E342A2" w:rsidRPr="00ED4F34" w:rsidTr="00A1682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64"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55" w:type="pct"/>
            <w:vMerge/>
            <w:tcBorders>
              <w:top w:val="single" w:sz="6" w:space="0" w:color="000000"/>
              <w:bottom w:val="single" w:sz="6" w:space="0" w:color="000000"/>
              <w:right w:val="single" w:sz="6" w:space="0" w:color="000000"/>
            </w:tcBorders>
            <w:vAlign w:val="center"/>
            <w:hideMark/>
          </w:tcPr>
          <w:p w:rsidR="00E342A2" w:rsidRPr="00ED4F34" w:rsidRDefault="00E342A2" w:rsidP="00A16826"/>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rsidRPr="00ED4F34">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342A2" w:rsidRPr="00ED4F34" w:rsidRDefault="00E342A2" w:rsidP="00A16826">
            <w:r>
              <w:t> </w:t>
            </w:r>
          </w:p>
        </w:tc>
      </w:tr>
    </w:tbl>
    <w:p w:rsidR="00E342A2" w:rsidRPr="00562CF7" w:rsidRDefault="00E342A2" w:rsidP="00E342A2">
      <w:pPr>
        <w:ind w:firstLine="567"/>
        <w:jc w:val="both"/>
        <w:rPr>
          <w:color w:val="000000"/>
          <w:sz w:val="26"/>
          <w:szCs w:val="26"/>
        </w:rPr>
      </w:pPr>
      <w:r w:rsidRPr="00562CF7">
        <w:rPr>
          <w:color w:val="000000"/>
          <w:sz w:val="26"/>
          <w:szCs w:val="26"/>
        </w:rPr>
        <w:t>--------------------------------</w:t>
      </w:r>
    </w:p>
    <w:p w:rsidR="00E342A2" w:rsidRPr="00357DC1" w:rsidRDefault="00E342A2" w:rsidP="00E342A2">
      <w:pPr>
        <w:ind w:firstLine="567"/>
        <w:jc w:val="both"/>
        <w:rPr>
          <w:color w:val="000000"/>
        </w:rPr>
      </w:pPr>
      <w:r w:rsidRPr="00357DC1">
        <w:rPr>
          <w:color w:val="000000"/>
        </w:rPr>
        <w:t xml:space="preserve">&lt;1&gt; До присвоения кода бюджетной классификации указываются реквизиты нормативного правового акта (постановление, распоряжение администрации </w:t>
      </w:r>
      <w:r>
        <w:rPr>
          <w:color w:val="000000"/>
        </w:rPr>
        <w:t>Елизаветинского сельсовета</w:t>
      </w:r>
      <w:r w:rsidRPr="00357DC1">
        <w:rPr>
          <w:color w:val="000000"/>
        </w:rPr>
        <w:t xml:space="preserve"> Мокшанского района</w:t>
      </w:r>
      <w:r>
        <w:rPr>
          <w:color w:val="000000"/>
        </w:rPr>
        <w:t xml:space="preserve"> Пензенской области</w:t>
      </w:r>
      <w:r w:rsidRPr="00357DC1">
        <w:rPr>
          <w:color w:val="000000"/>
        </w:rPr>
        <w:t xml:space="preserve">) о выделении средств бюджета </w:t>
      </w:r>
      <w:r>
        <w:rPr>
          <w:color w:val="000000"/>
        </w:rPr>
        <w:t>Елизаветинского сельсовета</w:t>
      </w:r>
      <w:r w:rsidRPr="00357DC1">
        <w:rPr>
          <w:color w:val="000000"/>
        </w:rPr>
        <w:t xml:space="preserve"> Мокшанского района </w:t>
      </w:r>
      <w:r>
        <w:rPr>
          <w:color w:val="000000"/>
        </w:rPr>
        <w:t>Пензенской области</w:t>
      </w:r>
      <w:r w:rsidRPr="00357DC1">
        <w:rPr>
          <w:color w:val="000000"/>
        </w:rPr>
        <w:t>на реализацию мероприятий муниципальной программы.</w:t>
      </w:r>
    </w:p>
    <w:p w:rsidR="00E342A2" w:rsidRPr="00357DC1" w:rsidRDefault="00E342A2" w:rsidP="00E342A2">
      <w:pPr>
        <w:jc w:val="both"/>
        <w:rPr>
          <w:color w:val="000000"/>
        </w:rPr>
      </w:pPr>
    </w:p>
    <w:p w:rsidR="00E342A2" w:rsidRPr="00357DC1" w:rsidRDefault="00E342A2" w:rsidP="00E342A2">
      <w:pPr>
        <w:ind w:firstLine="567"/>
        <w:jc w:val="right"/>
        <w:rPr>
          <w:color w:val="000000"/>
        </w:rPr>
      </w:pPr>
      <w:r w:rsidRPr="00357DC1">
        <w:rPr>
          <w:color w:val="000000"/>
        </w:rPr>
        <w:t>Приложение №8</w:t>
      </w:r>
    </w:p>
    <w:p w:rsidR="00E342A2" w:rsidRPr="00357DC1" w:rsidRDefault="00E342A2" w:rsidP="00E342A2">
      <w:pPr>
        <w:ind w:firstLine="567"/>
        <w:jc w:val="right"/>
        <w:rPr>
          <w:color w:val="000000"/>
        </w:rPr>
      </w:pPr>
      <w:r w:rsidRPr="00357DC1">
        <w:rPr>
          <w:color w:val="000000"/>
        </w:rPr>
        <w:t>к Порядку разработки и реализации муниципальных программ</w:t>
      </w:r>
    </w:p>
    <w:p w:rsidR="00E342A2" w:rsidRPr="00357DC1" w:rsidRDefault="00E342A2" w:rsidP="00E342A2">
      <w:pPr>
        <w:ind w:firstLine="567"/>
        <w:jc w:val="right"/>
        <w:rPr>
          <w:color w:val="000000"/>
        </w:rPr>
      </w:pPr>
      <w:r>
        <w:rPr>
          <w:color w:val="000000"/>
        </w:rPr>
        <w:t>Елизаветинского сельсовета</w:t>
      </w:r>
      <w:r w:rsidRPr="00357DC1">
        <w:rPr>
          <w:color w:val="000000"/>
        </w:rPr>
        <w:t xml:space="preserve"> Мокшанского района Пензенской области</w:t>
      </w:r>
    </w:p>
    <w:p w:rsidR="00E342A2" w:rsidRPr="00357DC1" w:rsidRDefault="00E342A2" w:rsidP="00E342A2">
      <w:pPr>
        <w:ind w:firstLine="567"/>
        <w:jc w:val="right"/>
        <w:rPr>
          <w:color w:val="000000"/>
        </w:rPr>
      </w:pPr>
      <w:r w:rsidRPr="00357DC1">
        <w:rPr>
          <w:color w:val="000000"/>
        </w:rPr>
        <w:t> </w:t>
      </w:r>
    </w:p>
    <w:p w:rsidR="00E342A2" w:rsidRPr="00357DC1" w:rsidRDefault="00E342A2" w:rsidP="00E342A2">
      <w:pPr>
        <w:ind w:firstLine="567"/>
        <w:jc w:val="right"/>
        <w:rPr>
          <w:color w:val="000000"/>
        </w:rPr>
      </w:pPr>
      <w:r>
        <w:rPr>
          <w:color w:val="000000"/>
        </w:rPr>
        <w:t>Форма</w:t>
      </w:r>
    </w:p>
    <w:p w:rsidR="00E342A2" w:rsidRPr="00357DC1" w:rsidRDefault="00E342A2" w:rsidP="00E342A2">
      <w:pPr>
        <w:ind w:firstLine="567"/>
        <w:jc w:val="center"/>
        <w:rPr>
          <w:color w:val="000000"/>
        </w:rPr>
      </w:pPr>
      <w:bookmarkStart w:id="12" w:name="P1708"/>
      <w:bookmarkEnd w:id="12"/>
      <w:r w:rsidRPr="00357DC1">
        <w:rPr>
          <w:b/>
          <w:bCs/>
          <w:color w:val="000000"/>
        </w:rPr>
        <w:t>ПЕРЕЧЕНЬ МЕРОПРИЯТИЙ</w:t>
      </w:r>
    </w:p>
    <w:p w:rsidR="00E342A2" w:rsidRPr="00357DC1" w:rsidRDefault="00E342A2" w:rsidP="00E342A2">
      <w:pPr>
        <w:jc w:val="center"/>
        <w:rPr>
          <w:color w:val="000000"/>
        </w:rPr>
      </w:pPr>
      <w:r w:rsidRPr="00357DC1">
        <w:rPr>
          <w:b/>
          <w:bCs/>
          <w:color w:val="000000"/>
        </w:rPr>
        <w:t xml:space="preserve">муниципальной программы </w:t>
      </w:r>
      <w:r>
        <w:rPr>
          <w:b/>
          <w:bCs/>
          <w:color w:val="000000"/>
        </w:rPr>
        <w:t>Елизаветинского сельсовета</w:t>
      </w:r>
      <w:r w:rsidRPr="00357DC1">
        <w:rPr>
          <w:b/>
          <w:bCs/>
          <w:color w:val="000000"/>
        </w:rPr>
        <w:t xml:space="preserve"> Мокшанского района Пензенской области «___________________________________________»</w:t>
      </w:r>
    </w:p>
    <w:p w:rsidR="00E342A2" w:rsidRDefault="00E342A2" w:rsidP="00E342A2">
      <w:pPr>
        <w:jc w:val="center"/>
        <w:rPr>
          <w:bCs/>
          <w:color w:val="000000"/>
        </w:rPr>
      </w:pPr>
      <w:r w:rsidRPr="00357DC1">
        <w:rPr>
          <w:bCs/>
          <w:color w:val="000000"/>
        </w:rPr>
        <w:t>(указать наименование муниципальной программы)</w:t>
      </w:r>
    </w:p>
    <w:p w:rsidR="00E342A2" w:rsidRPr="00357DC1" w:rsidRDefault="00E342A2" w:rsidP="00E342A2">
      <w:pPr>
        <w:jc w:val="center"/>
        <w:rPr>
          <w:color w:val="000000"/>
        </w:rPr>
      </w:pPr>
      <w:r w:rsidRPr="00357DC1">
        <w:rPr>
          <w:b/>
          <w:bCs/>
          <w:color w:val="000000"/>
        </w:rPr>
        <w:t>на 2014 и 2015 годы</w:t>
      </w:r>
    </w:p>
    <w:tbl>
      <w:tblPr>
        <w:tblW w:w="14786" w:type="dxa"/>
        <w:jc w:val="center"/>
        <w:tblLayout w:type="fixed"/>
        <w:tblCellMar>
          <w:left w:w="0" w:type="dxa"/>
          <w:right w:w="0" w:type="dxa"/>
        </w:tblCellMar>
        <w:tblLook w:val="04A0" w:firstRow="1" w:lastRow="0" w:firstColumn="1" w:lastColumn="0" w:noHBand="0" w:noVBand="1"/>
      </w:tblPr>
      <w:tblGrid>
        <w:gridCol w:w="817"/>
        <w:gridCol w:w="1842"/>
        <w:gridCol w:w="1183"/>
        <w:gridCol w:w="1201"/>
        <w:gridCol w:w="662"/>
        <w:gridCol w:w="1561"/>
        <w:gridCol w:w="1343"/>
        <w:gridCol w:w="1204"/>
        <w:gridCol w:w="795"/>
        <w:gridCol w:w="798"/>
        <w:gridCol w:w="1783"/>
        <w:gridCol w:w="1597"/>
      </w:tblGrid>
      <w:tr w:rsidR="00E342A2" w:rsidRPr="00ED4F34"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п/п</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Исполнители</w:t>
            </w:r>
          </w:p>
        </w:tc>
        <w:tc>
          <w:tcPr>
            <w:tcW w:w="4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Срок исполнения (год)</w:t>
            </w:r>
          </w:p>
        </w:tc>
        <w:tc>
          <w:tcPr>
            <w:tcW w:w="215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Объем финансирования, тыс. рублей</w:t>
            </w:r>
          </w:p>
        </w:tc>
        <w:tc>
          <w:tcPr>
            <w:tcW w:w="6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Показатели результата мероприятия по годам (ожидаемый непосредственный результат)</w:t>
            </w:r>
          </w:p>
        </w:tc>
        <w:tc>
          <w:tcPr>
            <w:tcW w:w="5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Связь с показателем муниципальной программы (подпрограммы) &lt;1&gt;</w:t>
            </w:r>
          </w:p>
        </w:tc>
      </w:tr>
      <w:tr w:rsidR="00E342A2" w:rsidRPr="00ED4F34"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6"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всего</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xml:space="preserve">бюджет </w:t>
            </w:r>
            <w:r>
              <w:t>Елизаветинского сельсовета</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Федеральные средства</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бюджет Пензенской области</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внебюджетные и иные средства (расшифровать)</w:t>
            </w: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540"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r>
      <w:tr w:rsidR="00E342A2" w:rsidRPr="00ED4F34" w:rsidTr="00A16826">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1</w:t>
            </w:r>
          </w:p>
        </w:tc>
        <w:tc>
          <w:tcPr>
            <w:tcW w:w="6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2</w:t>
            </w:r>
          </w:p>
        </w:tc>
        <w:tc>
          <w:tcPr>
            <w:tcW w:w="4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3</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5</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6</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7</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8</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9</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10</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11</w:t>
            </w:r>
          </w:p>
        </w:tc>
      </w:tr>
      <w:tr w:rsidR="00E342A2" w:rsidRPr="00ED4F34" w:rsidTr="00A16826">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r w:rsidRPr="00ED4F34">
              <w:t>Подпрограмма 1 (указать наименование)</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r w:rsidRPr="00ED4F34">
              <w:lastRenderedPageBreak/>
              <w:t>Цель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r w:rsidRPr="00ED4F34">
              <w:t>Задача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r w:rsidRPr="00ED4F34">
              <w:t>1.1.Основное мероприятие 1</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1.1.1</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Мероприятие</w:t>
            </w:r>
          </w:p>
          <w:p w:rsidR="00E342A2" w:rsidRPr="00ED4F34" w:rsidRDefault="00E342A2" w:rsidP="00A16826">
            <w:pPr>
              <w:jc w:val="center"/>
            </w:pPr>
            <w:r w:rsidRPr="00ED4F34">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1.1.2</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Мероприятие</w:t>
            </w:r>
          </w:p>
          <w:p w:rsidR="00E342A2" w:rsidRPr="00ED4F34" w:rsidRDefault="00E342A2" w:rsidP="00A16826">
            <w:pPr>
              <w:jc w:val="center"/>
            </w:pPr>
            <w:r w:rsidRPr="00ED4F34">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pPr>
              <w:jc w:val="center"/>
            </w:pPr>
            <w:r w:rsidRPr="00ED4F34">
              <w:t>1.1.3</w:t>
            </w:r>
          </w:p>
          <w:p w:rsidR="00E342A2" w:rsidRPr="00ED4F34" w:rsidRDefault="00E342A2" w:rsidP="00A16826">
            <w:pPr>
              <w:jc w:val="center"/>
            </w:pPr>
            <w:r w:rsidRPr="00ED4F34">
              <w:t>&lt;Пр&gt;</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Мероприятие</w:t>
            </w:r>
          </w:p>
          <w:p w:rsidR="00E342A2" w:rsidRPr="00ED4F34" w:rsidRDefault="00E342A2" w:rsidP="00A16826">
            <w:pPr>
              <w:jc w:val="center"/>
            </w:pPr>
            <w:r w:rsidRPr="00ED4F34">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r w:rsidRPr="00ED4F34">
              <w:t>Подпрограмма 2 (указать наименование)</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r w:rsidRPr="00ED4F34">
              <w:t>Цель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r w:rsidRPr="00ED4F34">
              <w:t>Задача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r w:rsidRPr="00ED4F34">
              <w:t>2.1. Основное мероприятие</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2.1.1</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Мероприятие</w:t>
            </w:r>
          </w:p>
          <w:p w:rsidR="00E342A2" w:rsidRPr="00ED4F34" w:rsidRDefault="00E342A2" w:rsidP="00A16826">
            <w:pPr>
              <w:jc w:val="center"/>
            </w:pPr>
            <w:r w:rsidRPr="00ED4F34">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2.1.2</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Мероприятие</w:t>
            </w:r>
          </w:p>
          <w:p w:rsidR="00E342A2" w:rsidRPr="00ED4F34" w:rsidRDefault="00E342A2" w:rsidP="00A16826">
            <w:pPr>
              <w:jc w:val="center"/>
            </w:pPr>
            <w:r w:rsidRPr="00ED4F34">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2.1.3&lt;Пр&gt;</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Мероприятие</w:t>
            </w:r>
          </w:p>
          <w:p w:rsidR="00E342A2" w:rsidRPr="00ED4F34" w:rsidRDefault="00E342A2" w:rsidP="00A16826">
            <w:pPr>
              <w:jc w:val="center"/>
            </w:pPr>
            <w:r w:rsidRPr="00ED4F34">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Мероприятие</w:t>
            </w:r>
          </w:p>
          <w:p w:rsidR="00E342A2" w:rsidRPr="00ED4F34" w:rsidRDefault="00E342A2" w:rsidP="00A16826">
            <w:pPr>
              <w:jc w:val="center"/>
            </w:pPr>
            <w:r w:rsidRPr="00ED4F34">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r w:rsidR="00E342A2" w:rsidRPr="00ED4F34"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E342A2" w:rsidRPr="00ED4F34" w:rsidRDefault="00E342A2" w:rsidP="00A16826"/>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ED4F34" w:rsidRDefault="00E342A2" w:rsidP="00A16826">
            <w:pPr>
              <w:jc w:val="center"/>
            </w:pPr>
            <w:r w:rsidRPr="00ED4F34">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D4F34" w:rsidRDefault="00E342A2" w:rsidP="00A16826">
            <w:pPr>
              <w:jc w:val="center"/>
            </w:pPr>
            <w:r w:rsidRPr="00ED4F34">
              <w:t> </w:t>
            </w:r>
          </w:p>
        </w:tc>
      </w:tr>
    </w:tbl>
    <w:p w:rsidR="00E342A2" w:rsidRPr="00562CF7" w:rsidRDefault="00E342A2" w:rsidP="00E342A2">
      <w:pPr>
        <w:ind w:firstLine="567"/>
        <w:jc w:val="both"/>
        <w:rPr>
          <w:color w:val="000000"/>
          <w:sz w:val="26"/>
          <w:szCs w:val="26"/>
        </w:rPr>
      </w:pPr>
      <w:r w:rsidRPr="00562CF7">
        <w:rPr>
          <w:color w:val="000000"/>
          <w:sz w:val="26"/>
          <w:szCs w:val="26"/>
        </w:rPr>
        <w:t>--------------------------------</w:t>
      </w:r>
    </w:p>
    <w:p w:rsidR="00E342A2" w:rsidRPr="00357DC1" w:rsidRDefault="00E342A2" w:rsidP="00E342A2">
      <w:pPr>
        <w:ind w:firstLine="567"/>
        <w:jc w:val="both"/>
        <w:rPr>
          <w:color w:val="000000"/>
        </w:rPr>
      </w:pPr>
      <w:bookmarkStart w:id="13" w:name="P2076"/>
      <w:bookmarkEnd w:id="13"/>
      <w:r w:rsidRPr="00357DC1">
        <w:rPr>
          <w:color w:val="000000"/>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Pr>
          <w:color w:val="000000"/>
        </w:rPr>
        <w:t>Елизаветинского сельсовета</w:t>
      </w:r>
      <w:r w:rsidRPr="00357DC1">
        <w:rPr>
          <w:color w:val="000000"/>
        </w:rPr>
        <w:t xml:space="preserve"> Мокшанского района</w:t>
      </w:r>
      <w:r>
        <w:rPr>
          <w:color w:val="000000"/>
        </w:rPr>
        <w:t xml:space="preserve"> Пензенской области</w:t>
      </w:r>
      <w:r w:rsidRPr="00357DC1">
        <w:rPr>
          <w:color w:val="000000"/>
        </w:rPr>
        <w:t>.</w:t>
      </w:r>
    </w:p>
    <w:p w:rsidR="00E342A2" w:rsidRPr="00357DC1" w:rsidRDefault="00E342A2" w:rsidP="00E342A2">
      <w:pPr>
        <w:ind w:firstLine="567"/>
        <w:jc w:val="right"/>
        <w:rPr>
          <w:color w:val="000000"/>
        </w:rPr>
      </w:pPr>
      <w:r w:rsidRPr="00357DC1">
        <w:rPr>
          <w:color w:val="000000"/>
        </w:rPr>
        <w:t>Приложение №8.1</w:t>
      </w:r>
    </w:p>
    <w:p w:rsidR="00E342A2" w:rsidRPr="00357DC1" w:rsidRDefault="00E342A2" w:rsidP="00E342A2">
      <w:pPr>
        <w:ind w:firstLine="567"/>
        <w:jc w:val="right"/>
        <w:rPr>
          <w:color w:val="000000"/>
        </w:rPr>
      </w:pPr>
      <w:r w:rsidRPr="00357DC1">
        <w:rPr>
          <w:color w:val="000000"/>
        </w:rPr>
        <w:t>к Порядку разработки и реализации муниципальных программ</w:t>
      </w:r>
    </w:p>
    <w:p w:rsidR="00E342A2" w:rsidRPr="00357DC1" w:rsidRDefault="00E342A2" w:rsidP="00E342A2">
      <w:pPr>
        <w:ind w:firstLine="567"/>
        <w:jc w:val="right"/>
        <w:rPr>
          <w:color w:val="000000"/>
        </w:rPr>
      </w:pPr>
      <w:r>
        <w:rPr>
          <w:color w:val="000000"/>
        </w:rPr>
        <w:t>Елизаветинского сельсовета</w:t>
      </w:r>
      <w:r w:rsidRPr="00357DC1">
        <w:rPr>
          <w:color w:val="000000"/>
        </w:rPr>
        <w:t xml:space="preserve"> Мокшанского района Пензенской области</w:t>
      </w:r>
    </w:p>
    <w:p w:rsidR="00E342A2" w:rsidRPr="00357DC1" w:rsidRDefault="00E342A2" w:rsidP="00E342A2">
      <w:pPr>
        <w:ind w:firstLine="567"/>
        <w:jc w:val="right"/>
        <w:rPr>
          <w:color w:val="000000"/>
        </w:rPr>
      </w:pPr>
      <w:r w:rsidRPr="00357DC1">
        <w:rPr>
          <w:color w:val="000000"/>
        </w:rPr>
        <w:t> </w:t>
      </w:r>
    </w:p>
    <w:p w:rsidR="00E342A2" w:rsidRPr="00357DC1" w:rsidRDefault="00E342A2" w:rsidP="00E342A2">
      <w:pPr>
        <w:ind w:firstLine="567"/>
        <w:jc w:val="right"/>
        <w:rPr>
          <w:color w:val="000000"/>
        </w:rPr>
      </w:pPr>
      <w:r>
        <w:rPr>
          <w:color w:val="000000"/>
        </w:rPr>
        <w:t>Форма</w:t>
      </w:r>
    </w:p>
    <w:p w:rsidR="00E342A2" w:rsidRPr="00357DC1" w:rsidRDefault="00E342A2" w:rsidP="00E342A2">
      <w:pPr>
        <w:ind w:firstLine="567"/>
        <w:jc w:val="center"/>
        <w:rPr>
          <w:color w:val="000000"/>
        </w:rPr>
      </w:pPr>
      <w:bookmarkStart w:id="14" w:name="P2093"/>
      <w:bookmarkEnd w:id="14"/>
      <w:r w:rsidRPr="00357DC1">
        <w:rPr>
          <w:b/>
          <w:bCs/>
          <w:color w:val="000000"/>
        </w:rPr>
        <w:t>ПЕРЕЧЕНЬ</w:t>
      </w:r>
    </w:p>
    <w:p w:rsidR="00E342A2" w:rsidRDefault="00E342A2" w:rsidP="00E342A2">
      <w:pPr>
        <w:ind w:firstLine="567"/>
        <w:jc w:val="center"/>
        <w:rPr>
          <w:b/>
          <w:bCs/>
          <w:color w:val="000000"/>
        </w:rPr>
      </w:pPr>
      <w:r w:rsidRPr="00357DC1">
        <w:rPr>
          <w:b/>
          <w:bCs/>
          <w:color w:val="000000"/>
        </w:rPr>
        <w:t xml:space="preserve">основных мероприятий, мероприятий муниципальной программы </w:t>
      </w:r>
      <w:r>
        <w:rPr>
          <w:b/>
          <w:bCs/>
          <w:color w:val="000000"/>
        </w:rPr>
        <w:t>Елизаветинского сельсовета</w:t>
      </w:r>
      <w:r w:rsidRPr="00357DC1">
        <w:rPr>
          <w:b/>
          <w:bCs/>
          <w:color w:val="000000"/>
        </w:rPr>
        <w:t xml:space="preserve"> </w:t>
      </w:r>
    </w:p>
    <w:p w:rsidR="00E342A2" w:rsidRDefault="00E342A2" w:rsidP="00E342A2">
      <w:pPr>
        <w:ind w:firstLine="567"/>
        <w:jc w:val="center"/>
        <w:rPr>
          <w:b/>
          <w:bCs/>
          <w:color w:val="000000"/>
        </w:rPr>
      </w:pPr>
      <w:r w:rsidRPr="00357DC1">
        <w:rPr>
          <w:b/>
          <w:bCs/>
          <w:color w:val="000000"/>
        </w:rPr>
        <w:lastRenderedPageBreak/>
        <w:t xml:space="preserve">Мокшанского района Пензенской области </w:t>
      </w:r>
    </w:p>
    <w:p w:rsidR="00E342A2" w:rsidRPr="00357DC1" w:rsidRDefault="00E342A2" w:rsidP="00E342A2">
      <w:pPr>
        <w:ind w:firstLine="567"/>
        <w:jc w:val="center"/>
        <w:rPr>
          <w:color w:val="000000"/>
        </w:rPr>
      </w:pPr>
      <w:r w:rsidRPr="00357DC1">
        <w:rPr>
          <w:b/>
          <w:bCs/>
          <w:color w:val="000000"/>
        </w:rPr>
        <w:t xml:space="preserve">«_____________________________________________________» </w:t>
      </w:r>
    </w:p>
    <w:p w:rsidR="00E342A2" w:rsidRPr="00357DC1" w:rsidRDefault="00E342A2" w:rsidP="00E342A2">
      <w:pPr>
        <w:ind w:firstLine="567"/>
        <w:jc w:val="center"/>
        <w:rPr>
          <w:color w:val="000000"/>
        </w:rPr>
      </w:pPr>
      <w:r w:rsidRPr="00357DC1">
        <w:rPr>
          <w:bCs/>
          <w:color w:val="000000"/>
        </w:rPr>
        <w:t>(указать наименование муниципальной программы)</w:t>
      </w:r>
    </w:p>
    <w:p w:rsidR="00E342A2" w:rsidRPr="00357DC1" w:rsidRDefault="00E342A2" w:rsidP="00E342A2">
      <w:pPr>
        <w:jc w:val="center"/>
        <w:rPr>
          <w:color w:val="000000"/>
        </w:rPr>
      </w:pPr>
      <w:r w:rsidRPr="00357DC1">
        <w:rPr>
          <w:b/>
          <w:bCs/>
          <w:color w:val="000000"/>
        </w:rPr>
        <w:t>на 2016-2021 годы</w:t>
      </w:r>
    </w:p>
    <w:tbl>
      <w:tblPr>
        <w:tblW w:w="14786" w:type="dxa"/>
        <w:jc w:val="center"/>
        <w:tblLayout w:type="fixed"/>
        <w:tblCellMar>
          <w:left w:w="0" w:type="dxa"/>
          <w:right w:w="0" w:type="dxa"/>
        </w:tblCellMar>
        <w:tblLook w:val="04A0" w:firstRow="1" w:lastRow="0" w:firstColumn="1" w:lastColumn="0" w:noHBand="0" w:noVBand="1"/>
      </w:tblPr>
      <w:tblGrid>
        <w:gridCol w:w="815"/>
        <w:gridCol w:w="1786"/>
        <w:gridCol w:w="1328"/>
        <w:gridCol w:w="1198"/>
        <w:gridCol w:w="659"/>
        <w:gridCol w:w="1553"/>
        <w:gridCol w:w="1337"/>
        <w:gridCol w:w="1201"/>
        <w:gridCol w:w="1547"/>
        <w:gridCol w:w="1777"/>
        <w:gridCol w:w="1585"/>
      </w:tblGrid>
      <w:tr w:rsidR="00E342A2" w:rsidRPr="00E855F3"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п/п</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Наименование основного мероприятия,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Исполнители</w:t>
            </w:r>
          </w:p>
        </w:tc>
        <w:tc>
          <w:tcPr>
            <w:tcW w:w="4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Срок исполнения (год)</w:t>
            </w:r>
          </w:p>
        </w:tc>
        <w:tc>
          <w:tcPr>
            <w:tcW w:w="212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Объем финансирования, тыс. рублей</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Показатели результата мероприятия по годам (ожидаемый непосредственный результат)</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Связь с показателем муниципальной программы (подпрограммы) &lt;1&gt;</w:t>
            </w:r>
          </w:p>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всего</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xml:space="preserve">бюджет </w:t>
            </w:r>
            <w:r>
              <w:t>Елизаветинского сельсовета</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Федеральные средства</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бюджет Пензенской области</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внебюджетные и иные средства (расшифровать)</w:t>
            </w: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1</w:t>
            </w:r>
          </w:p>
        </w:tc>
        <w:tc>
          <w:tcPr>
            <w:tcW w:w="6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w:t>
            </w:r>
          </w:p>
        </w:tc>
        <w:tc>
          <w:tcPr>
            <w:tcW w:w="4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3</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6</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7</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8</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9</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10</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11</w:t>
            </w:r>
          </w:p>
        </w:tc>
      </w:tr>
      <w:tr w:rsidR="00E342A2" w:rsidRPr="00E855F3" w:rsidTr="00A16826">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Подпрограмма 1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4464" w:type="pct"/>
            <w:gridSpan w:val="10"/>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E342A2" w:rsidRPr="00E855F3" w:rsidRDefault="00E342A2" w:rsidP="00A16826">
            <w:r w:rsidRPr="00E855F3">
              <w:t>1.1. Основное мероприятие</w:t>
            </w:r>
          </w:p>
        </w:tc>
        <w:tc>
          <w:tcPr>
            <w:tcW w:w="536"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1.1.1.</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 </w:t>
            </w:r>
          </w:p>
          <w:p w:rsidR="00E342A2" w:rsidRPr="00E855F3" w:rsidRDefault="00E342A2" w:rsidP="00A16826">
            <w:r w:rsidRPr="00E855F3">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1.1.2.</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 </w:t>
            </w:r>
          </w:p>
          <w:p w:rsidR="00E342A2" w:rsidRPr="00E855F3" w:rsidRDefault="00E342A2" w:rsidP="00A16826">
            <w:r w:rsidRPr="00E855F3">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1.1.3. &lt;Пр&gt;</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 </w:t>
            </w:r>
          </w:p>
          <w:p w:rsidR="00E342A2" w:rsidRPr="00E855F3" w:rsidRDefault="00E342A2" w:rsidP="00A16826">
            <w:r w:rsidRPr="00E855F3">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Подпрограмма 2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2.1. Основное мероприятие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2.1.1.</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 </w:t>
            </w:r>
          </w:p>
          <w:p w:rsidR="00E342A2" w:rsidRPr="00E855F3" w:rsidRDefault="00E342A2" w:rsidP="00A16826">
            <w:r w:rsidRPr="00E855F3">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2.1.2.</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 </w:t>
            </w:r>
          </w:p>
          <w:p w:rsidR="00E342A2" w:rsidRPr="00E855F3" w:rsidRDefault="00E342A2" w:rsidP="00A16826">
            <w:r w:rsidRPr="00E855F3">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2.1.3. &lt;Пр&gt;</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 </w:t>
            </w:r>
          </w:p>
          <w:p w:rsidR="00E342A2" w:rsidRPr="00E855F3" w:rsidRDefault="00E342A2" w:rsidP="00A16826">
            <w:r w:rsidRPr="00E855F3">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E342A2" w:rsidRPr="00E855F3" w:rsidRDefault="00E342A2" w:rsidP="00A16826">
            <w:r w:rsidRPr="00E855F3">
              <w:t> </w:t>
            </w:r>
          </w:p>
        </w:tc>
        <w:tc>
          <w:tcPr>
            <w:tcW w:w="603" w:type="pct"/>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w:t>
            </w:r>
          </w:p>
          <w:p w:rsidR="00E342A2" w:rsidRPr="00E855F3" w:rsidRDefault="00E342A2" w:rsidP="00A16826">
            <w:r w:rsidRPr="00E855F3">
              <w:t xml:space="preserve"> (указать наименование </w:t>
            </w:r>
            <w:r w:rsidRPr="00E855F3">
              <w:lastRenderedPageBreak/>
              <w:t>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lastRenderedPageBreak/>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E342A2" w:rsidRPr="00E855F3" w:rsidRDefault="00E342A2" w:rsidP="00A16826"/>
        </w:tc>
        <w:tc>
          <w:tcPr>
            <w:tcW w:w="603" w:type="pct"/>
            <w:vMerge/>
            <w:tcBorders>
              <w:top w:val="single" w:sz="6" w:space="0" w:color="000000"/>
              <w:left w:val="single" w:sz="8" w:space="0" w:color="000000"/>
              <w:bottom w:val="single" w:sz="6" w:space="0" w:color="000000"/>
              <w:right w:val="single" w:sz="6" w:space="0" w:color="000000"/>
            </w:tcBorders>
            <w:vAlign w:val="center"/>
            <w:hideMark/>
          </w:tcPr>
          <w:p w:rsidR="00E342A2" w:rsidRPr="00E855F3" w:rsidRDefault="00E342A2" w:rsidP="00A16826"/>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E342A2" w:rsidRPr="00E855F3" w:rsidRDefault="00E342A2" w:rsidP="00A16826"/>
        </w:tc>
        <w:tc>
          <w:tcPr>
            <w:tcW w:w="603" w:type="pct"/>
            <w:vMerge/>
            <w:tcBorders>
              <w:top w:val="single" w:sz="6" w:space="0" w:color="000000"/>
              <w:left w:val="single" w:sz="8" w:space="0" w:color="000000"/>
              <w:bottom w:val="single" w:sz="6" w:space="0" w:color="000000"/>
              <w:right w:val="single" w:sz="6" w:space="0" w:color="000000"/>
            </w:tcBorders>
            <w:vAlign w:val="center"/>
            <w:hideMark/>
          </w:tcPr>
          <w:p w:rsidR="00E342A2" w:rsidRPr="00E855F3" w:rsidRDefault="00E342A2" w:rsidP="00A16826"/>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bl>
    <w:p w:rsidR="00E342A2" w:rsidRPr="00562CF7" w:rsidRDefault="00E342A2" w:rsidP="00E342A2">
      <w:pPr>
        <w:ind w:firstLine="567"/>
        <w:jc w:val="both"/>
        <w:rPr>
          <w:color w:val="000000"/>
          <w:sz w:val="26"/>
          <w:szCs w:val="26"/>
        </w:rPr>
      </w:pPr>
      <w:r w:rsidRPr="00562CF7">
        <w:rPr>
          <w:color w:val="000000"/>
          <w:sz w:val="26"/>
          <w:szCs w:val="26"/>
        </w:rPr>
        <w:t>--------------------------------</w:t>
      </w:r>
    </w:p>
    <w:p w:rsidR="00E342A2" w:rsidRPr="00357DC1" w:rsidRDefault="00E342A2" w:rsidP="00E342A2">
      <w:pPr>
        <w:ind w:firstLine="567"/>
        <w:jc w:val="both"/>
        <w:rPr>
          <w:color w:val="000000"/>
        </w:rPr>
      </w:pPr>
      <w:bookmarkStart w:id="15" w:name="P2582"/>
      <w:bookmarkEnd w:id="15"/>
      <w:r w:rsidRPr="00357DC1">
        <w:rPr>
          <w:color w:val="000000"/>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Pr>
          <w:color w:val="000000"/>
        </w:rPr>
        <w:t>Елизаветинского сельсовета</w:t>
      </w:r>
      <w:r w:rsidRPr="00357DC1">
        <w:rPr>
          <w:color w:val="000000"/>
        </w:rPr>
        <w:t xml:space="preserve"> Мокшанского района</w:t>
      </w:r>
      <w:r>
        <w:rPr>
          <w:color w:val="000000"/>
        </w:rPr>
        <w:t xml:space="preserve"> Пензенской области</w:t>
      </w:r>
      <w:r w:rsidRPr="00357DC1">
        <w:rPr>
          <w:color w:val="000000"/>
        </w:rPr>
        <w:t>.</w:t>
      </w:r>
    </w:p>
    <w:p w:rsidR="00E342A2" w:rsidRPr="00357DC1" w:rsidRDefault="00E342A2" w:rsidP="00E342A2">
      <w:pPr>
        <w:ind w:firstLine="567"/>
        <w:jc w:val="both"/>
        <w:rPr>
          <w:color w:val="000000"/>
        </w:rPr>
      </w:pPr>
      <w:r w:rsidRPr="00357DC1">
        <w:rPr>
          <w:color w:val="000000"/>
        </w:rPr>
        <w:t> </w:t>
      </w:r>
    </w:p>
    <w:p w:rsidR="00E342A2" w:rsidRPr="00357DC1" w:rsidRDefault="00E342A2" w:rsidP="00E342A2">
      <w:pPr>
        <w:ind w:firstLine="567"/>
        <w:jc w:val="right"/>
        <w:rPr>
          <w:color w:val="000000"/>
        </w:rPr>
      </w:pPr>
      <w:r w:rsidRPr="00357DC1">
        <w:rPr>
          <w:color w:val="000000"/>
        </w:rPr>
        <w:t>Приложение №8.2</w:t>
      </w:r>
    </w:p>
    <w:p w:rsidR="00E342A2" w:rsidRPr="00357DC1" w:rsidRDefault="00E342A2" w:rsidP="00E342A2">
      <w:pPr>
        <w:ind w:firstLine="567"/>
        <w:jc w:val="right"/>
        <w:rPr>
          <w:color w:val="000000"/>
        </w:rPr>
      </w:pPr>
      <w:r w:rsidRPr="00357DC1">
        <w:rPr>
          <w:color w:val="000000"/>
        </w:rPr>
        <w:t>к Порядку разработки и реализации муниципальных программ</w:t>
      </w:r>
    </w:p>
    <w:p w:rsidR="00E342A2" w:rsidRPr="00357DC1" w:rsidRDefault="00E342A2" w:rsidP="00E342A2">
      <w:pPr>
        <w:ind w:firstLine="567"/>
        <w:jc w:val="right"/>
        <w:rPr>
          <w:color w:val="000000"/>
        </w:rPr>
      </w:pPr>
      <w:r>
        <w:rPr>
          <w:color w:val="000000"/>
        </w:rPr>
        <w:t>Елизаветинского сельсовета</w:t>
      </w:r>
      <w:r w:rsidRPr="00357DC1">
        <w:rPr>
          <w:color w:val="000000"/>
        </w:rPr>
        <w:t xml:space="preserve"> Мокшанского района Пензенской области</w:t>
      </w:r>
    </w:p>
    <w:p w:rsidR="00E342A2" w:rsidRPr="00357DC1" w:rsidRDefault="00E342A2" w:rsidP="00E342A2">
      <w:pPr>
        <w:ind w:firstLine="567"/>
        <w:jc w:val="right"/>
        <w:rPr>
          <w:color w:val="000000"/>
        </w:rPr>
      </w:pPr>
      <w:r w:rsidRPr="00357DC1">
        <w:rPr>
          <w:color w:val="000000"/>
        </w:rPr>
        <w:t> </w:t>
      </w:r>
    </w:p>
    <w:p w:rsidR="00E342A2" w:rsidRPr="00357DC1" w:rsidRDefault="00E342A2" w:rsidP="00E342A2">
      <w:pPr>
        <w:ind w:firstLine="567"/>
        <w:jc w:val="right"/>
        <w:rPr>
          <w:color w:val="000000"/>
        </w:rPr>
      </w:pPr>
      <w:r>
        <w:rPr>
          <w:color w:val="000000"/>
        </w:rPr>
        <w:t>Форма</w:t>
      </w:r>
    </w:p>
    <w:p w:rsidR="00E342A2" w:rsidRPr="00357DC1" w:rsidRDefault="00E342A2" w:rsidP="00E342A2">
      <w:pPr>
        <w:ind w:firstLine="567"/>
        <w:jc w:val="center"/>
        <w:rPr>
          <w:color w:val="000000"/>
        </w:rPr>
      </w:pPr>
      <w:r w:rsidRPr="00357DC1">
        <w:rPr>
          <w:b/>
          <w:bCs/>
          <w:color w:val="000000"/>
        </w:rPr>
        <w:t>ПЕРЕЧЕНЬ</w:t>
      </w:r>
    </w:p>
    <w:p w:rsidR="00E342A2" w:rsidRDefault="00E342A2" w:rsidP="00E342A2">
      <w:pPr>
        <w:ind w:firstLine="567"/>
        <w:jc w:val="center"/>
        <w:rPr>
          <w:b/>
          <w:bCs/>
          <w:color w:val="000000"/>
        </w:rPr>
      </w:pPr>
      <w:r w:rsidRPr="00357DC1">
        <w:rPr>
          <w:b/>
          <w:bCs/>
          <w:color w:val="000000"/>
        </w:rPr>
        <w:t xml:space="preserve">основных мероприятий, мероприятий муниципальной программы </w:t>
      </w:r>
      <w:r>
        <w:rPr>
          <w:b/>
          <w:bCs/>
          <w:color w:val="000000"/>
        </w:rPr>
        <w:t>Елизаветинского сельсовета</w:t>
      </w:r>
      <w:r w:rsidRPr="00357DC1">
        <w:rPr>
          <w:b/>
          <w:bCs/>
          <w:color w:val="000000"/>
        </w:rPr>
        <w:t xml:space="preserve"> </w:t>
      </w:r>
    </w:p>
    <w:p w:rsidR="00E342A2" w:rsidRDefault="00E342A2" w:rsidP="00E342A2">
      <w:pPr>
        <w:ind w:firstLine="567"/>
        <w:jc w:val="center"/>
        <w:rPr>
          <w:b/>
          <w:bCs/>
          <w:color w:val="000000"/>
        </w:rPr>
      </w:pPr>
      <w:r w:rsidRPr="00357DC1">
        <w:rPr>
          <w:b/>
          <w:bCs/>
          <w:color w:val="000000"/>
        </w:rPr>
        <w:t xml:space="preserve">Мокшанского района Пензенской области </w:t>
      </w:r>
    </w:p>
    <w:p w:rsidR="00E342A2" w:rsidRPr="00357DC1" w:rsidRDefault="00E342A2" w:rsidP="00E342A2">
      <w:pPr>
        <w:ind w:firstLine="567"/>
        <w:jc w:val="center"/>
        <w:rPr>
          <w:b/>
          <w:bCs/>
          <w:color w:val="000000"/>
        </w:rPr>
      </w:pPr>
      <w:r w:rsidRPr="00357DC1">
        <w:rPr>
          <w:b/>
          <w:bCs/>
          <w:color w:val="000000"/>
        </w:rPr>
        <w:t xml:space="preserve">«__________________________________________________» </w:t>
      </w:r>
    </w:p>
    <w:p w:rsidR="00E342A2" w:rsidRPr="00357DC1" w:rsidRDefault="00E342A2" w:rsidP="00E342A2">
      <w:pPr>
        <w:ind w:firstLine="567"/>
        <w:jc w:val="center"/>
        <w:rPr>
          <w:color w:val="000000"/>
        </w:rPr>
      </w:pPr>
      <w:r w:rsidRPr="00357DC1">
        <w:rPr>
          <w:bCs/>
          <w:color w:val="000000"/>
        </w:rPr>
        <w:t>(указать наименование муниципальной программы)</w:t>
      </w:r>
    </w:p>
    <w:p w:rsidR="00E342A2" w:rsidRPr="00357DC1" w:rsidRDefault="00E342A2" w:rsidP="00E342A2">
      <w:pPr>
        <w:ind w:firstLine="567"/>
        <w:jc w:val="center"/>
        <w:rPr>
          <w:color w:val="000000"/>
        </w:rPr>
      </w:pPr>
      <w:r w:rsidRPr="00357DC1">
        <w:rPr>
          <w:b/>
          <w:bCs/>
          <w:color w:val="000000"/>
        </w:rPr>
        <w:t>на 2022 -2025 годы </w:t>
      </w:r>
    </w:p>
    <w:tbl>
      <w:tblPr>
        <w:tblW w:w="14786" w:type="dxa"/>
        <w:jc w:val="center"/>
        <w:tblLayout w:type="fixed"/>
        <w:tblCellMar>
          <w:left w:w="0" w:type="dxa"/>
          <w:right w:w="0" w:type="dxa"/>
        </w:tblCellMar>
        <w:tblLook w:val="04A0" w:firstRow="1" w:lastRow="0" w:firstColumn="1" w:lastColumn="0" w:noHBand="0" w:noVBand="1"/>
      </w:tblPr>
      <w:tblGrid>
        <w:gridCol w:w="815"/>
        <w:gridCol w:w="1786"/>
        <w:gridCol w:w="56"/>
        <w:gridCol w:w="1272"/>
        <w:gridCol w:w="1198"/>
        <w:gridCol w:w="659"/>
        <w:gridCol w:w="1553"/>
        <w:gridCol w:w="1337"/>
        <w:gridCol w:w="1201"/>
        <w:gridCol w:w="1547"/>
        <w:gridCol w:w="1777"/>
        <w:gridCol w:w="1585"/>
      </w:tblGrid>
      <w:tr w:rsidR="00E342A2" w:rsidRPr="00E855F3"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п/п</w:t>
            </w:r>
          </w:p>
        </w:tc>
        <w:tc>
          <w:tcPr>
            <w:tcW w:w="6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Наименование основного мероприятия,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Исполнители</w:t>
            </w:r>
          </w:p>
        </w:tc>
        <w:tc>
          <w:tcPr>
            <w:tcW w:w="4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Срок исполнения (год)</w:t>
            </w:r>
          </w:p>
        </w:tc>
        <w:tc>
          <w:tcPr>
            <w:tcW w:w="212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Объем финансирования, тыс. рублей</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Показатели результата мероприятия по годам (ожидаемый непосредственный результат)</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Связь с показателем муниципальной программы (подпрограммы) &lt;1&gt;</w:t>
            </w:r>
          </w:p>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всего</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xml:space="preserve">бюджет </w:t>
            </w:r>
            <w:r>
              <w:t>Елизаветинского сельсовета</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Федеральные средства</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бюджет Пензенской области</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внебюджетные и иные средства (расшифровать)</w:t>
            </w: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1</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w:t>
            </w:r>
          </w:p>
        </w:tc>
        <w:tc>
          <w:tcPr>
            <w:tcW w:w="44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3</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6</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7</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8</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9</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10</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11</w:t>
            </w:r>
          </w:p>
        </w:tc>
      </w:tr>
      <w:tr w:rsidR="00E342A2" w:rsidRPr="00E855F3" w:rsidTr="00A1682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Подпрограмма 1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4464" w:type="pct"/>
            <w:gridSpan w:val="11"/>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E342A2" w:rsidRPr="00E855F3" w:rsidRDefault="00E342A2" w:rsidP="00A16826">
            <w:r w:rsidRPr="00E855F3">
              <w:t>1.1. Основное мероприятие</w:t>
            </w:r>
          </w:p>
        </w:tc>
        <w:tc>
          <w:tcPr>
            <w:tcW w:w="536"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1.1.1.</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 </w:t>
            </w:r>
          </w:p>
          <w:p w:rsidR="00E342A2" w:rsidRPr="00E855F3" w:rsidRDefault="00E342A2" w:rsidP="00A16826">
            <w:r w:rsidRPr="00E855F3">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42A2" w:rsidRPr="00E855F3" w:rsidRDefault="00E342A2" w:rsidP="00A16826">
            <w:r w:rsidRPr="00E855F3">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1.1.2.</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 </w:t>
            </w:r>
          </w:p>
          <w:p w:rsidR="00E342A2" w:rsidRPr="00E855F3" w:rsidRDefault="00E342A2" w:rsidP="00A16826">
            <w:r w:rsidRPr="00E855F3">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1.1.3. &lt;Пр&gt;</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 </w:t>
            </w:r>
          </w:p>
          <w:p w:rsidR="00E342A2" w:rsidRPr="00E855F3" w:rsidRDefault="00E342A2" w:rsidP="00A16826">
            <w:r w:rsidRPr="00E855F3">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Подпрограмма 2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2.1. Основное мероприятие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2.1.1.</w:t>
            </w:r>
          </w:p>
        </w:tc>
        <w:tc>
          <w:tcPr>
            <w:tcW w:w="623"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 </w:t>
            </w:r>
          </w:p>
          <w:p w:rsidR="00E342A2" w:rsidRPr="00E855F3" w:rsidRDefault="00E342A2" w:rsidP="00A16826">
            <w:r w:rsidRPr="00E855F3">
              <w:lastRenderedPageBreak/>
              <w:t>(указать наименование мероприятия)</w:t>
            </w:r>
          </w:p>
        </w:tc>
        <w:tc>
          <w:tcPr>
            <w:tcW w:w="4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lastRenderedPageBreak/>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2.1.2.</w:t>
            </w:r>
          </w:p>
        </w:tc>
        <w:tc>
          <w:tcPr>
            <w:tcW w:w="623"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w:t>
            </w:r>
          </w:p>
          <w:p w:rsidR="00E342A2" w:rsidRPr="00E855F3" w:rsidRDefault="00E342A2" w:rsidP="00A16826">
            <w:r w:rsidRPr="00E855F3">
              <w:t> (указать наименование мероприятия)</w:t>
            </w:r>
          </w:p>
        </w:tc>
        <w:tc>
          <w:tcPr>
            <w:tcW w:w="4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2025</w:t>
            </w:r>
          </w:p>
        </w:tc>
        <w:tc>
          <w:tcPr>
            <w:tcW w:w="2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2.1.3. &lt;Пр&gt;</w:t>
            </w:r>
          </w:p>
        </w:tc>
        <w:tc>
          <w:tcPr>
            <w:tcW w:w="623"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 </w:t>
            </w:r>
          </w:p>
          <w:p w:rsidR="00E342A2" w:rsidRPr="00E855F3" w:rsidRDefault="00E342A2" w:rsidP="00A16826">
            <w:r w:rsidRPr="00E855F3">
              <w:t>(указать наименование мероприятия)</w:t>
            </w:r>
          </w:p>
        </w:tc>
        <w:tc>
          <w:tcPr>
            <w:tcW w:w="4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5"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E342A2" w:rsidRPr="00E855F3" w:rsidRDefault="00E342A2" w:rsidP="00A16826">
            <w:r w:rsidRPr="00E855F3">
              <w:t>2022</w:t>
            </w:r>
          </w:p>
        </w:tc>
        <w:tc>
          <w:tcPr>
            <w:tcW w:w="2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2023</w:t>
            </w:r>
          </w:p>
        </w:tc>
        <w:tc>
          <w:tcPr>
            <w:tcW w:w="2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E342A2" w:rsidRPr="00E855F3" w:rsidRDefault="00E342A2" w:rsidP="00A16826">
            <w:r w:rsidRPr="00E855F3">
              <w:t> </w:t>
            </w:r>
          </w:p>
        </w:tc>
        <w:tc>
          <w:tcPr>
            <w:tcW w:w="604" w:type="pct"/>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 </w:t>
            </w:r>
          </w:p>
          <w:p w:rsidR="00E342A2" w:rsidRPr="00E855F3" w:rsidRDefault="00E342A2" w:rsidP="00A16826">
            <w:r w:rsidRPr="00E855F3">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E342A2" w:rsidRPr="00E855F3" w:rsidRDefault="00E342A2" w:rsidP="00A16826"/>
        </w:tc>
        <w:tc>
          <w:tcPr>
            <w:tcW w:w="604" w:type="pct"/>
            <w:vMerge/>
            <w:tcBorders>
              <w:top w:val="single" w:sz="6" w:space="0" w:color="000000"/>
              <w:left w:val="single" w:sz="8" w:space="0" w:color="000000"/>
              <w:bottom w:val="single" w:sz="6" w:space="0" w:color="000000"/>
              <w:right w:val="single" w:sz="6" w:space="0" w:color="000000"/>
            </w:tcBorders>
            <w:vAlign w:val="center"/>
            <w:hideMark/>
          </w:tcPr>
          <w:p w:rsidR="00E342A2" w:rsidRPr="00E855F3" w:rsidRDefault="00E342A2" w:rsidP="00A16826"/>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E342A2" w:rsidRPr="00E855F3" w:rsidRDefault="00E342A2" w:rsidP="00A16826"/>
        </w:tc>
        <w:tc>
          <w:tcPr>
            <w:tcW w:w="604" w:type="pct"/>
            <w:vMerge/>
            <w:tcBorders>
              <w:top w:val="single" w:sz="6" w:space="0" w:color="000000"/>
              <w:left w:val="single" w:sz="8" w:space="0" w:color="000000"/>
              <w:bottom w:val="single" w:sz="6" w:space="0" w:color="000000"/>
              <w:right w:val="single" w:sz="6" w:space="0" w:color="000000"/>
            </w:tcBorders>
            <w:vAlign w:val="center"/>
            <w:hideMark/>
          </w:tcPr>
          <w:p w:rsidR="00E342A2" w:rsidRPr="00E855F3" w:rsidRDefault="00E342A2" w:rsidP="00A16826"/>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E342A2" w:rsidRPr="00E855F3" w:rsidRDefault="00E342A2" w:rsidP="00A16826"/>
        </w:tc>
        <w:tc>
          <w:tcPr>
            <w:tcW w:w="604" w:type="pct"/>
            <w:vMerge/>
            <w:tcBorders>
              <w:top w:val="single" w:sz="6" w:space="0" w:color="000000"/>
              <w:left w:val="single" w:sz="8" w:space="0" w:color="000000"/>
              <w:bottom w:val="single" w:sz="6" w:space="0" w:color="000000"/>
              <w:right w:val="single" w:sz="6" w:space="0" w:color="000000"/>
            </w:tcBorders>
            <w:vAlign w:val="center"/>
            <w:hideMark/>
          </w:tcPr>
          <w:p w:rsidR="00E342A2" w:rsidRPr="00E855F3" w:rsidRDefault="00E342A2" w:rsidP="00A16826"/>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bl>
    <w:p w:rsidR="00E342A2" w:rsidRPr="00562CF7" w:rsidRDefault="00E342A2" w:rsidP="00E342A2">
      <w:pPr>
        <w:ind w:firstLine="567"/>
        <w:jc w:val="both"/>
        <w:rPr>
          <w:color w:val="000000"/>
          <w:sz w:val="26"/>
          <w:szCs w:val="26"/>
        </w:rPr>
      </w:pPr>
      <w:r w:rsidRPr="00562CF7">
        <w:rPr>
          <w:color w:val="000000"/>
          <w:sz w:val="26"/>
          <w:szCs w:val="26"/>
        </w:rPr>
        <w:t>--------------------------------</w:t>
      </w:r>
    </w:p>
    <w:p w:rsidR="00E342A2" w:rsidRPr="00357DC1" w:rsidRDefault="00E342A2" w:rsidP="00E342A2">
      <w:pPr>
        <w:ind w:firstLine="567"/>
        <w:jc w:val="both"/>
        <w:rPr>
          <w:color w:val="000000"/>
        </w:rPr>
      </w:pPr>
      <w:r w:rsidRPr="00357DC1">
        <w:rPr>
          <w:color w:val="000000"/>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Pr>
          <w:color w:val="000000"/>
        </w:rPr>
        <w:t>Елизаветинского сельсовета</w:t>
      </w:r>
      <w:r w:rsidRPr="00357DC1">
        <w:rPr>
          <w:color w:val="000000"/>
        </w:rPr>
        <w:t xml:space="preserve"> Мокшанского района</w:t>
      </w:r>
      <w:r>
        <w:rPr>
          <w:color w:val="000000"/>
        </w:rPr>
        <w:t xml:space="preserve"> Пензенской области</w:t>
      </w:r>
      <w:r w:rsidRPr="00357DC1">
        <w:rPr>
          <w:color w:val="000000"/>
        </w:rPr>
        <w:t>.</w:t>
      </w:r>
    </w:p>
    <w:p w:rsidR="00E342A2" w:rsidRPr="00357DC1" w:rsidRDefault="00E342A2" w:rsidP="00E342A2">
      <w:pPr>
        <w:ind w:firstLine="567"/>
        <w:jc w:val="both"/>
        <w:rPr>
          <w:color w:val="000000"/>
        </w:rPr>
      </w:pPr>
      <w:r w:rsidRPr="00357DC1">
        <w:rPr>
          <w:color w:val="000000"/>
        </w:rPr>
        <w:t> </w:t>
      </w:r>
    </w:p>
    <w:p w:rsidR="00E342A2" w:rsidRPr="00357DC1" w:rsidRDefault="00E342A2" w:rsidP="00E342A2">
      <w:pPr>
        <w:ind w:firstLine="567"/>
        <w:jc w:val="right"/>
        <w:rPr>
          <w:color w:val="000000"/>
        </w:rPr>
      </w:pPr>
      <w:r w:rsidRPr="00357DC1">
        <w:rPr>
          <w:color w:val="000000"/>
        </w:rPr>
        <w:t> Приложение №8.3</w:t>
      </w:r>
    </w:p>
    <w:p w:rsidR="00E342A2" w:rsidRPr="00357DC1" w:rsidRDefault="00E342A2" w:rsidP="00E342A2">
      <w:pPr>
        <w:ind w:firstLine="567"/>
        <w:jc w:val="right"/>
        <w:rPr>
          <w:color w:val="000000"/>
        </w:rPr>
      </w:pPr>
      <w:r w:rsidRPr="00357DC1">
        <w:rPr>
          <w:color w:val="000000"/>
        </w:rPr>
        <w:t>к Порядку разработки и реализации муниципальных программ</w:t>
      </w:r>
    </w:p>
    <w:p w:rsidR="00E342A2" w:rsidRPr="00357DC1" w:rsidRDefault="00E342A2" w:rsidP="00E342A2">
      <w:pPr>
        <w:ind w:firstLine="567"/>
        <w:jc w:val="right"/>
        <w:rPr>
          <w:color w:val="000000"/>
        </w:rPr>
      </w:pPr>
      <w:r>
        <w:rPr>
          <w:color w:val="000000"/>
        </w:rPr>
        <w:t>Елизаветинского сельсовета</w:t>
      </w:r>
      <w:r w:rsidRPr="00357DC1">
        <w:rPr>
          <w:color w:val="000000"/>
        </w:rPr>
        <w:t xml:space="preserve"> Мокшанского района Пензенской области</w:t>
      </w:r>
    </w:p>
    <w:p w:rsidR="00E342A2" w:rsidRPr="00357DC1" w:rsidRDefault="00E342A2" w:rsidP="00E342A2">
      <w:pPr>
        <w:ind w:firstLine="567"/>
        <w:jc w:val="right"/>
        <w:rPr>
          <w:color w:val="000000"/>
        </w:rPr>
      </w:pPr>
      <w:r w:rsidRPr="00357DC1">
        <w:rPr>
          <w:color w:val="000000"/>
        </w:rPr>
        <w:t> </w:t>
      </w:r>
    </w:p>
    <w:p w:rsidR="00E342A2" w:rsidRPr="00357DC1" w:rsidRDefault="00E342A2" w:rsidP="00E342A2">
      <w:pPr>
        <w:ind w:firstLine="567"/>
        <w:jc w:val="right"/>
        <w:rPr>
          <w:color w:val="000000"/>
        </w:rPr>
      </w:pPr>
      <w:r>
        <w:rPr>
          <w:color w:val="000000"/>
        </w:rPr>
        <w:t>Форма</w:t>
      </w:r>
    </w:p>
    <w:p w:rsidR="00E342A2" w:rsidRPr="00357DC1" w:rsidRDefault="00E342A2" w:rsidP="00E342A2">
      <w:pPr>
        <w:ind w:firstLine="567"/>
        <w:jc w:val="center"/>
        <w:rPr>
          <w:color w:val="000000"/>
        </w:rPr>
      </w:pPr>
      <w:r w:rsidRPr="00357DC1">
        <w:rPr>
          <w:b/>
          <w:bCs/>
          <w:color w:val="000000"/>
        </w:rPr>
        <w:t>ПЕРЕЧЕНЬ</w:t>
      </w:r>
    </w:p>
    <w:p w:rsidR="00E342A2" w:rsidRDefault="00E342A2" w:rsidP="00E342A2">
      <w:pPr>
        <w:ind w:firstLine="567"/>
        <w:jc w:val="center"/>
        <w:rPr>
          <w:b/>
          <w:bCs/>
          <w:color w:val="000000"/>
        </w:rPr>
      </w:pPr>
      <w:r w:rsidRPr="00357DC1">
        <w:rPr>
          <w:b/>
          <w:bCs/>
          <w:color w:val="000000"/>
        </w:rPr>
        <w:t xml:space="preserve">основных мероприятий, мероприятий муниципальной программы </w:t>
      </w:r>
      <w:r>
        <w:rPr>
          <w:b/>
          <w:bCs/>
          <w:color w:val="000000"/>
        </w:rPr>
        <w:t>Елизаветинского сельсовета</w:t>
      </w:r>
      <w:r w:rsidRPr="00357DC1">
        <w:rPr>
          <w:b/>
          <w:bCs/>
          <w:color w:val="000000"/>
        </w:rPr>
        <w:t xml:space="preserve"> </w:t>
      </w:r>
    </w:p>
    <w:p w:rsidR="00E342A2" w:rsidRDefault="00E342A2" w:rsidP="00E342A2">
      <w:pPr>
        <w:ind w:firstLine="567"/>
        <w:jc w:val="center"/>
        <w:rPr>
          <w:b/>
          <w:bCs/>
          <w:color w:val="000000"/>
        </w:rPr>
      </w:pPr>
      <w:r w:rsidRPr="00357DC1">
        <w:rPr>
          <w:b/>
          <w:bCs/>
          <w:color w:val="000000"/>
        </w:rPr>
        <w:t xml:space="preserve">Мокшанского района Пензенской области </w:t>
      </w:r>
    </w:p>
    <w:p w:rsidR="00E342A2" w:rsidRDefault="00E342A2" w:rsidP="00E342A2">
      <w:pPr>
        <w:ind w:firstLine="567"/>
        <w:jc w:val="center"/>
        <w:rPr>
          <w:b/>
          <w:bCs/>
          <w:color w:val="000000"/>
        </w:rPr>
      </w:pPr>
      <w:r w:rsidRPr="00357DC1">
        <w:rPr>
          <w:b/>
          <w:bCs/>
          <w:color w:val="000000"/>
        </w:rPr>
        <w:t xml:space="preserve">«__________________________________________________» </w:t>
      </w:r>
    </w:p>
    <w:p w:rsidR="00E342A2" w:rsidRPr="00357DC1" w:rsidRDefault="00E342A2" w:rsidP="00E342A2">
      <w:pPr>
        <w:ind w:firstLine="567"/>
        <w:jc w:val="center"/>
        <w:rPr>
          <w:color w:val="000000"/>
        </w:rPr>
      </w:pPr>
      <w:r w:rsidRPr="00357DC1">
        <w:rPr>
          <w:bCs/>
          <w:color w:val="000000"/>
        </w:rPr>
        <w:t>(указать наименование муниципальной программы)</w:t>
      </w:r>
    </w:p>
    <w:p w:rsidR="00E342A2" w:rsidRPr="00357DC1" w:rsidRDefault="00E342A2" w:rsidP="00E342A2">
      <w:pPr>
        <w:ind w:firstLine="567"/>
        <w:jc w:val="center"/>
        <w:rPr>
          <w:color w:val="000000"/>
        </w:rPr>
      </w:pPr>
      <w:r w:rsidRPr="00357DC1">
        <w:rPr>
          <w:b/>
          <w:bCs/>
          <w:color w:val="000000"/>
        </w:rPr>
        <w:t>на 2026 - 2030 годы</w:t>
      </w:r>
      <w:r w:rsidRPr="00357DC1">
        <w:rPr>
          <w:bCs/>
          <w:color w:val="000000"/>
        </w:rPr>
        <w:t> </w:t>
      </w:r>
    </w:p>
    <w:tbl>
      <w:tblPr>
        <w:tblW w:w="14786" w:type="dxa"/>
        <w:jc w:val="center"/>
        <w:tblLayout w:type="fixed"/>
        <w:tblCellMar>
          <w:left w:w="0" w:type="dxa"/>
          <w:right w:w="0" w:type="dxa"/>
        </w:tblCellMar>
        <w:tblLook w:val="04A0" w:firstRow="1" w:lastRow="0" w:firstColumn="1" w:lastColumn="0" w:noHBand="0" w:noVBand="1"/>
      </w:tblPr>
      <w:tblGrid>
        <w:gridCol w:w="1099"/>
        <w:gridCol w:w="65"/>
        <w:gridCol w:w="1638"/>
        <w:gridCol w:w="1127"/>
        <w:gridCol w:w="1198"/>
        <w:gridCol w:w="659"/>
        <w:gridCol w:w="1553"/>
        <w:gridCol w:w="1337"/>
        <w:gridCol w:w="1201"/>
        <w:gridCol w:w="1547"/>
        <w:gridCol w:w="1777"/>
        <w:gridCol w:w="1585"/>
      </w:tblGrid>
      <w:tr w:rsidR="00E342A2" w:rsidRPr="00E855F3" w:rsidTr="00A16826">
        <w:trPr>
          <w:jc w:val="center"/>
        </w:trPr>
        <w:tc>
          <w:tcPr>
            <w:tcW w:w="394"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п/п</w:t>
            </w:r>
          </w:p>
        </w:tc>
        <w:tc>
          <w:tcPr>
            <w:tcW w:w="5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Наименование основного мероприятия,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Исполнители</w:t>
            </w:r>
          </w:p>
        </w:tc>
        <w:tc>
          <w:tcPr>
            <w:tcW w:w="4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Срок исполнения (год)</w:t>
            </w:r>
          </w:p>
        </w:tc>
        <w:tc>
          <w:tcPr>
            <w:tcW w:w="212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Объем финансирования, тыс. рублей</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Показатели результата мероприятия по годам (ожидаемый непосредственный результат)</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Связь с показателем муниципальной программы (подпрограммы) &lt;1&gt;</w:t>
            </w:r>
          </w:p>
        </w:tc>
      </w:tr>
      <w:tr w:rsidR="00E342A2" w:rsidRPr="00E855F3" w:rsidTr="00A16826">
        <w:trPr>
          <w:jc w:val="center"/>
        </w:trPr>
        <w:tc>
          <w:tcPr>
            <w:tcW w:w="394"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54"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всего</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xml:space="preserve">бюджет </w:t>
            </w:r>
            <w:r>
              <w:t>Елизаветинского сельсовета</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Федеральные средства</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бюджет Пензенской области</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внебюджетные и иные средства (расшифровать)</w:t>
            </w: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1</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w:t>
            </w:r>
          </w:p>
        </w:tc>
        <w:tc>
          <w:tcPr>
            <w:tcW w:w="3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3</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6</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7</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8</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9</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10</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11</w:t>
            </w:r>
          </w:p>
        </w:tc>
      </w:tr>
      <w:tr w:rsidR="00E342A2" w:rsidRPr="00E855F3" w:rsidTr="00A1682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Подпрограмма 1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4464" w:type="pct"/>
            <w:gridSpan w:val="11"/>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E342A2" w:rsidRPr="00E855F3" w:rsidRDefault="00E342A2" w:rsidP="00A16826">
            <w:r w:rsidRPr="00E855F3">
              <w:t>1.1. Основное мероприятие</w:t>
            </w:r>
          </w:p>
        </w:tc>
        <w:tc>
          <w:tcPr>
            <w:tcW w:w="536"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1.1.1.</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 </w:t>
            </w:r>
          </w:p>
          <w:p w:rsidR="00E342A2" w:rsidRPr="00E855F3" w:rsidRDefault="00E342A2" w:rsidP="00A16826">
            <w:r w:rsidRPr="00E855F3">
              <w:t xml:space="preserve">(указать </w:t>
            </w:r>
            <w:r w:rsidRPr="00E855F3">
              <w:lastRenderedPageBreak/>
              <w:t>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lastRenderedPageBreak/>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42A2" w:rsidRPr="00E855F3" w:rsidRDefault="00E342A2" w:rsidP="00A16826">
            <w:r w:rsidRPr="00E855F3">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1.1.2.</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w:t>
            </w:r>
          </w:p>
          <w:p w:rsidR="00E342A2" w:rsidRPr="00E855F3" w:rsidRDefault="00E342A2" w:rsidP="00A16826">
            <w:r w:rsidRPr="00E855F3">
              <w:t> (указать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1.1.3. &lt;Пр&gt;</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 </w:t>
            </w:r>
          </w:p>
          <w:p w:rsidR="00E342A2" w:rsidRPr="00E855F3" w:rsidRDefault="00E342A2" w:rsidP="00A16826">
            <w:r w:rsidRPr="00E855F3">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Подпрограмма 2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2.1. Основное мероприятие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2.1.1.</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 </w:t>
            </w:r>
          </w:p>
          <w:p w:rsidR="00E342A2" w:rsidRPr="00E855F3" w:rsidRDefault="00E342A2" w:rsidP="00A16826">
            <w:r w:rsidRPr="00E855F3">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2.1.2.</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 </w:t>
            </w:r>
          </w:p>
          <w:p w:rsidR="00E342A2" w:rsidRPr="00E855F3" w:rsidRDefault="00E342A2" w:rsidP="00A16826">
            <w:r w:rsidRPr="00E855F3">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2030</w:t>
            </w:r>
          </w:p>
        </w:tc>
        <w:tc>
          <w:tcPr>
            <w:tcW w:w="2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2.1.3. &lt;Пр&gt;</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w:t>
            </w:r>
          </w:p>
          <w:p w:rsidR="00E342A2" w:rsidRPr="00E855F3" w:rsidRDefault="00E342A2" w:rsidP="00A16826">
            <w:r w:rsidRPr="00E855F3">
              <w:t> (указать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5"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E342A2" w:rsidRPr="00E855F3" w:rsidRDefault="00E342A2" w:rsidP="00A16826">
            <w:r w:rsidRPr="00E855F3">
              <w:t>2026</w:t>
            </w:r>
          </w:p>
        </w:tc>
        <w:tc>
          <w:tcPr>
            <w:tcW w:w="2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2027</w:t>
            </w:r>
          </w:p>
        </w:tc>
        <w:tc>
          <w:tcPr>
            <w:tcW w:w="2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372" w:type="pct"/>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E342A2" w:rsidRPr="00E855F3" w:rsidRDefault="00E342A2" w:rsidP="00A16826">
            <w:r w:rsidRPr="00E855F3">
              <w:t> </w:t>
            </w:r>
          </w:p>
        </w:tc>
        <w:tc>
          <w:tcPr>
            <w:tcW w:w="576" w:type="pct"/>
            <w:gridSpan w:val="2"/>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E342A2" w:rsidRDefault="00E342A2" w:rsidP="00A16826">
            <w:r w:rsidRPr="00E855F3">
              <w:t>Мероприятие </w:t>
            </w:r>
          </w:p>
          <w:p w:rsidR="00E342A2" w:rsidRPr="00E855F3" w:rsidRDefault="00E342A2" w:rsidP="00A16826">
            <w:r w:rsidRPr="00E855F3">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8" w:space="0" w:color="000000"/>
            </w:tcBorders>
            <w:vAlign w:val="center"/>
            <w:hideMark/>
          </w:tcPr>
          <w:p w:rsidR="00E342A2" w:rsidRPr="00E855F3" w:rsidRDefault="00E342A2" w:rsidP="00A16826"/>
        </w:tc>
        <w:tc>
          <w:tcPr>
            <w:tcW w:w="576" w:type="pct"/>
            <w:gridSpan w:val="2"/>
            <w:vMerge/>
            <w:tcBorders>
              <w:top w:val="single" w:sz="6" w:space="0" w:color="000000"/>
              <w:left w:val="single" w:sz="8"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8" w:space="0" w:color="000000"/>
            </w:tcBorders>
            <w:vAlign w:val="center"/>
            <w:hideMark/>
          </w:tcPr>
          <w:p w:rsidR="00E342A2" w:rsidRPr="00E855F3" w:rsidRDefault="00E342A2" w:rsidP="00A16826"/>
        </w:tc>
        <w:tc>
          <w:tcPr>
            <w:tcW w:w="576" w:type="pct"/>
            <w:gridSpan w:val="2"/>
            <w:vMerge/>
            <w:tcBorders>
              <w:top w:val="single" w:sz="6" w:space="0" w:color="000000"/>
              <w:left w:val="single" w:sz="8"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r w:rsidR="00E342A2" w:rsidRPr="00E855F3" w:rsidTr="00A16826">
        <w:trPr>
          <w:jc w:val="center"/>
        </w:trPr>
        <w:tc>
          <w:tcPr>
            <w:tcW w:w="372" w:type="pct"/>
            <w:vMerge/>
            <w:tcBorders>
              <w:top w:val="single" w:sz="6" w:space="0" w:color="000000"/>
              <w:left w:val="single" w:sz="6" w:space="0" w:color="000000"/>
              <w:bottom w:val="single" w:sz="6" w:space="0" w:color="000000"/>
              <w:right w:val="single" w:sz="8" w:space="0" w:color="000000"/>
            </w:tcBorders>
            <w:vAlign w:val="center"/>
            <w:hideMark/>
          </w:tcPr>
          <w:p w:rsidR="00E342A2" w:rsidRPr="00E855F3" w:rsidRDefault="00E342A2" w:rsidP="00A16826"/>
        </w:tc>
        <w:tc>
          <w:tcPr>
            <w:tcW w:w="576" w:type="pct"/>
            <w:gridSpan w:val="2"/>
            <w:vMerge/>
            <w:tcBorders>
              <w:top w:val="single" w:sz="6" w:space="0" w:color="000000"/>
              <w:left w:val="single" w:sz="8" w:space="0" w:color="000000"/>
              <w:bottom w:val="single" w:sz="6" w:space="0" w:color="000000"/>
              <w:right w:val="single" w:sz="6" w:space="0" w:color="000000"/>
            </w:tcBorders>
            <w:vAlign w:val="center"/>
            <w:hideMark/>
          </w:tcPr>
          <w:p w:rsidR="00E342A2" w:rsidRPr="00E855F3" w:rsidRDefault="00E342A2" w:rsidP="00A16826"/>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E855F3" w:rsidRDefault="00E342A2" w:rsidP="00A16826">
            <w:r w:rsidRPr="00E855F3">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E342A2" w:rsidRPr="00E855F3" w:rsidRDefault="00E342A2" w:rsidP="00A16826"/>
        </w:tc>
      </w:tr>
    </w:tbl>
    <w:p w:rsidR="00E342A2" w:rsidRPr="00562CF7" w:rsidRDefault="00E342A2" w:rsidP="00E342A2">
      <w:pPr>
        <w:ind w:firstLine="567"/>
        <w:jc w:val="both"/>
        <w:rPr>
          <w:color w:val="000000"/>
          <w:sz w:val="26"/>
          <w:szCs w:val="26"/>
        </w:rPr>
      </w:pPr>
      <w:r w:rsidRPr="00562CF7">
        <w:rPr>
          <w:color w:val="000000"/>
          <w:sz w:val="26"/>
          <w:szCs w:val="26"/>
        </w:rPr>
        <w:t>--------------------------------</w:t>
      </w:r>
    </w:p>
    <w:p w:rsidR="00E342A2" w:rsidRPr="00357DC1" w:rsidRDefault="00E342A2" w:rsidP="00E342A2">
      <w:pPr>
        <w:ind w:firstLine="567"/>
        <w:jc w:val="both"/>
        <w:rPr>
          <w:color w:val="000000"/>
        </w:rPr>
      </w:pPr>
      <w:r w:rsidRPr="00357DC1">
        <w:rPr>
          <w:color w:val="000000"/>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Pr>
          <w:color w:val="000000"/>
        </w:rPr>
        <w:t>Елизаветинского сельсовета</w:t>
      </w:r>
      <w:r w:rsidRPr="00357DC1">
        <w:rPr>
          <w:color w:val="000000"/>
        </w:rPr>
        <w:t xml:space="preserve"> Мокшанского района</w:t>
      </w:r>
      <w:r>
        <w:rPr>
          <w:color w:val="000000"/>
        </w:rPr>
        <w:t xml:space="preserve"> Пензенской области</w:t>
      </w:r>
      <w:r w:rsidRPr="00357DC1">
        <w:rPr>
          <w:color w:val="000000"/>
        </w:rPr>
        <w:t>.</w:t>
      </w:r>
    </w:p>
    <w:p w:rsidR="00E342A2" w:rsidRPr="00357DC1" w:rsidRDefault="00E342A2" w:rsidP="00E342A2">
      <w:pPr>
        <w:ind w:firstLine="567"/>
        <w:jc w:val="both"/>
        <w:rPr>
          <w:color w:val="000000"/>
        </w:rPr>
      </w:pPr>
    </w:p>
    <w:p w:rsidR="00E342A2" w:rsidRPr="00357DC1" w:rsidRDefault="00E342A2" w:rsidP="00E342A2">
      <w:pPr>
        <w:ind w:firstLine="567"/>
        <w:jc w:val="both"/>
        <w:rPr>
          <w:color w:val="000000"/>
        </w:rPr>
      </w:pPr>
    </w:p>
    <w:p w:rsidR="00E342A2" w:rsidRPr="00357DC1" w:rsidRDefault="00E342A2" w:rsidP="00E342A2">
      <w:pPr>
        <w:ind w:firstLine="567"/>
        <w:jc w:val="both"/>
        <w:rPr>
          <w:color w:val="000000"/>
        </w:rPr>
      </w:pPr>
    </w:p>
    <w:p w:rsidR="00E342A2" w:rsidRPr="00357DC1" w:rsidRDefault="00E342A2" w:rsidP="00E342A2">
      <w:pPr>
        <w:ind w:firstLine="567"/>
        <w:jc w:val="right"/>
        <w:rPr>
          <w:color w:val="000000"/>
        </w:rPr>
      </w:pPr>
      <w:r w:rsidRPr="00357DC1">
        <w:rPr>
          <w:color w:val="000000"/>
        </w:rPr>
        <w:t>Приложение №9</w:t>
      </w:r>
    </w:p>
    <w:p w:rsidR="00E342A2" w:rsidRPr="00357DC1" w:rsidRDefault="00E342A2" w:rsidP="00E342A2">
      <w:pPr>
        <w:ind w:firstLine="567"/>
        <w:jc w:val="right"/>
        <w:rPr>
          <w:color w:val="000000"/>
        </w:rPr>
      </w:pPr>
      <w:r w:rsidRPr="00357DC1">
        <w:rPr>
          <w:color w:val="000000"/>
        </w:rPr>
        <w:t>к Порядку разработки и реализации муниципальных программ</w:t>
      </w:r>
    </w:p>
    <w:p w:rsidR="00E342A2" w:rsidRPr="00357DC1" w:rsidRDefault="00E342A2" w:rsidP="00E342A2">
      <w:pPr>
        <w:ind w:firstLine="567"/>
        <w:jc w:val="right"/>
        <w:rPr>
          <w:color w:val="000000"/>
        </w:rPr>
      </w:pPr>
      <w:r>
        <w:rPr>
          <w:color w:val="000000"/>
        </w:rPr>
        <w:t>Елизаветинского сельсовета</w:t>
      </w:r>
      <w:r w:rsidRPr="00357DC1">
        <w:rPr>
          <w:color w:val="000000"/>
        </w:rPr>
        <w:t xml:space="preserve"> Мокшанского района Пензенской области</w:t>
      </w:r>
    </w:p>
    <w:p w:rsidR="00E342A2" w:rsidRPr="00357DC1" w:rsidRDefault="00E342A2" w:rsidP="00E342A2">
      <w:pPr>
        <w:ind w:firstLine="567"/>
        <w:jc w:val="right"/>
        <w:rPr>
          <w:color w:val="000000"/>
        </w:rPr>
      </w:pPr>
      <w:r w:rsidRPr="00357DC1">
        <w:rPr>
          <w:color w:val="000000"/>
        </w:rPr>
        <w:t> </w:t>
      </w:r>
    </w:p>
    <w:p w:rsidR="00E342A2" w:rsidRPr="00357DC1" w:rsidRDefault="00E342A2" w:rsidP="00E342A2">
      <w:pPr>
        <w:ind w:firstLine="567"/>
        <w:jc w:val="right"/>
        <w:rPr>
          <w:color w:val="000000"/>
        </w:rPr>
      </w:pPr>
      <w:r>
        <w:rPr>
          <w:color w:val="000000"/>
        </w:rPr>
        <w:t>Форма</w:t>
      </w:r>
    </w:p>
    <w:p w:rsidR="00E342A2" w:rsidRPr="00357DC1" w:rsidRDefault="00E342A2" w:rsidP="00E342A2">
      <w:pPr>
        <w:ind w:firstLine="567"/>
        <w:jc w:val="center"/>
        <w:rPr>
          <w:color w:val="000000"/>
        </w:rPr>
      </w:pPr>
      <w:bookmarkStart w:id="16" w:name="P2599"/>
      <w:bookmarkEnd w:id="16"/>
      <w:r w:rsidRPr="00357DC1">
        <w:rPr>
          <w:b/>
          <w:bCs/>
          <w:color w:val="000000"/>
        </w:rPr>
        <w:t>ПРЕДЕЛЬНЫЕ ОБЪЕМЫ</w:t>
      </w:r>
    </w:p>
    <w:p w:rsidR="00E342A2" w:rsidRDefault="00E342A2" w:rsidP="00E342A2">
      <w:pPr>
        <w:ind w:firstLine="567"/>
        <w:jc w:val="center"/>
        <w:rPr>
          <w:b/>
          <w:bCs/>
          <w:color w:val="000000"/>
        </w:rPr>
      </w:pPr>
      <w:r w:rsidRPr="00357DC1">
        <w:rPr>
          <w:b/>
          <w:bCs/>
          <w:color w:val="000000"/>
        </w:rPr>
        <w:t xml:space="preserve">средств бюджета </w:t>
      </w:r>
      <w:r>
        <w:rPr>
          <w:b/>
          <w:bCs/>
          <w:color w:val="000000"/>
        </w:rPr>
        <w:t>Елизаветинского сельсовета</w:t>
      </w:r>
      <w:r w:rsidRPr="00357DC1">
        <w:rPr>
          <w:b/>
          <w:bCs/>
          <w:color w:val="000000"/>
        </w:rPr>
        <w:t xml:space="preserve"> Мокшанского района Пензенской области на исполнение долгосрочных муниципальных контрактов в целях реализации мероприятий муниципальной программы </w:t>
      </w:r>
      <w:r>
        <w:rPr>
          <w:b/>
          <w:bCs/>
          <w:color w:val="000000"/>
        </w:rPr>
        <w:t>Елизаветинского сельсовета</w:t>
      </w:r>
      <w:r w:rsidRPr="00357DC1">
        <w:rPr>
          <w:b/>
          <w:bCs/>
          <w:color w:val="000000"/>
        </w:rPr>
        <w:t xml:space="preserve"> </w:t>
      </w:r>
    </w:p>
    <w:p w:rsidR="00E342A2" w:rsidRDefault="00E342A2" w:rsidP="00E342A2">
      <w:pPr>
        <w:ind w:firstLine="567"/>
        <w:jc w:val="center"/>
        <w:rPr>
          <w:b/>
          <w:bCs/>
          <w:color w:val="000000"/>
        </w:rPr>
      </w:pPr>
      <w:r w:rsidRPr="00357DC1">
        <w:rPr>
          <w:b/>
          <w:bCs/>
          <w:color w:val="000000"/>
        </w:rPr>
        <w:lastRenderedPageBreak/>
        <w:t>Мокшанского района Пензенской области</w:t>
      </w:r>
    </w:p>
    <w:p w:rsidR="00E342A2" w:rsidRDefault="00E342A2" w:rsidP="00E342A2">
      <w:pPr>
        <w:jc w:val="center"/>
        <w:rPr>
          <w:b/>
          <w:bCs/>
          <w:color w:val="000000"/>
        </w:rPr>
      </w:pPr>
      <w:r w:rsidRPr="00357DC1">
        <w:rPr>
          <w:b/>
          <w:bCs/>
          <w:color w:val="000000"/>
        </w:rPr>
        <w:t xml:space="preserve"> «______________________________________________»</w:t>
      </w:r>
    </w:p>
    <w:p w:rsidR="00E342A2" w:rsidRDefault="00E342A2" w:rsidP="00E342A2">
      <w:pPr>
        <w:jc w:val="center"/>
        <w:rPr>
          <w:bCs/>
          <w:color w:val="000000"/>
        </w:rPr>
      </w:pPr>
      <w:r w:rsidRPr="00357DC1">
        <w:rPr>
          <w:bCs/>
          <w:color w:val="000000"/>
        </w:rPr>
        <w:t>(указать наименование муниципальной программы)</w:t>
      </w:r>
    </w:p>
    <w:p w:rsidR="00E342A2" w:rsidRPr="00357DC1" w:rsidRDefault="00E342A2" w:rsidP="00E342A2">
      <w:pPr>
        <w:jc w:val="center"/>
        <w:rPr>
          <w:color w:val="000000"/>
        </w:rPr>
      </w:pPr>
      <w:r w:rsidRPr="00357DC1">
        <w:rPr>
          <w:b/>
          <w:bCs/>
          <w:color w:val="000000"/>
        </w:rPr>
        <w:t>на 2014 и 2015 годы</w:t>
      </w:r>
    </w:p>
    <w:p w:rsidR="00E342A2" w:rsidRPr="00357DC1" w:rsidRDefault="00E342A2" w:rsidP="00E342A2">
      <w:pPr>
        <w:ind w:firstLine="567"/>
        <w:jc w:val="right"/>
        <w:rPr>
          <w:color w:val="000000"/>
        </w:rPr>
      </w:pPr>
      <w:r w:rsidRPr="00357DC1">
        <w:rPr>
          <w:color w:val="000000"/>
        </w:rPr>
        <w:t>(тыс. руб.)</w:t>
      </w:r>
    </w:p>
    <w:tbl>
      <w:tblPr>
        <w:tblW w:w="14786" w:type="dxa"/>
        <w:jc w:val="center"/>
        <w:tblLayout w:type="fixed"/>
        <w:tblCellMar>
          <w:left w:w="0" w:type="dxa"/>
          <w:right w:w="0" w:type="dxa"/>
        </w:tblCellMar>
        <w:tblLook w:val="04A0" w:firstRow="1" w:lastRow="0" w:firstColumn="1" w:lastColumn="0" w:noHBand="0" w:noVBand="1"/>
      </w:tblPr>
      <w:tblGrid>
        <w:gridCol w:w="1864"/>
        <w:gridCol w:w="1987"/>
        <w:gridCol w:w="2117"/>
        <w:gridCol w:w="444"/>
        <w:gridCol w:w="509"/>
        <w:gridCol w:w="680"/>
        <w:gridCol w:w="955"/>
        <w:gridCol w:w="1762"/>
        <w:gridCol w:w="1632"/>
        <w:gridCol w:w="1100"/>
        <w:gridCol w:w="1091"/>
        <w:gridCol w:w="645"/>
      </w:tblGrid>
      <w:tr w:rsidR="00E342A2" w:rsidRPr="00674246" w:rsidTr="00A16826">
        <w:trPr>
          <w:jc w:val="center"/>
        </w:trPr>
        <w:tc>
          <w:tcPr>
            <w:tcW w:w="6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Наименование муниципальной программы, подпрограммы, мероприятия, объекта закупки</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Заказчик, уполномоченный на заключение муниципального контракта</w:t>
            </w:r>
          </w:p>
        </w:tc>
        <w:tc>
          <w:tcPr>
            <w:tcW w:w="71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Код по Общероссийскому классификатору продукции по видам экономической деятельности &lt;1&gt;</w:t>
            </w:r>
          </w:p>
        </w:tc>
        <w:tc>
          <w:tcPr>
            <w:tcW w:w="87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Код бюджетной классификации</w:t>
            </w:r>
          </w:p>
        </w:tc>
        <w:tc>
          <w:tcPr>
            <w:tcW w:w="59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Предельный срок осуществления закупки</w:t>
            </w:r>
          </w:p>
        </w:tc>
        <w:tc>
          <w:tcPr>
            <w:tcW w:w="5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Результаты выполнения работ (оказания услуг) &lt;2&gt;,</w:t>
            </w:r>
          </w:p>
          <w:p w:rsidR="00E342A2" w:rsidRPr="00674246" w:rsidRDefault="00E342A2" w:rsidP="00A16826">
            <w:pPr>
              <w:jc w:val="center"/>
            </w:pPr>
            <w:r w:rsidRPr="00674246">
              <w:t>предмет встречного обязательства и предельный срок его исполнения &lt;3&gt;</w:t>
            </w:r>
          </w:p>
        </w:tc>
        <w:tc>
          <w:tcPr>
            <w:tcW w:w="95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Предельный объем средств</w:t>
            </w:r>
          </w:p>
          <w:p w:rsidR="00E342A2" w:rsidRPr="00674246" w:rsidRDefault="00E342A2" w:rsidP="00A16826">
            <w:pPr>
              <w:jc w:val="center"/>
            </w:pPr>
            <w:r w:rsidRPr="00674246">
              <w:t>на оплату результатов выполненных работ, оказанных услуг, поставленных товаров</w:t>
            </w:r>
          </w:p>
        </w:tc>
      </w:tr>
      <w:tr w:rsidR="00E342A2" w:rsidRPr="00674246" w:rsidTr="00A16826">
        <w:trPr>
          <w:jc w:val="center"/>
        </w:trPr>
        <w:tc>
          <w:tcPr>
            <w:tcW w:w="630" w:type="pct"/>
            <w:vMerge/>
            <w:tcBorders>
              <w:top w:val="single" w:sz="6" w:space="0" w:color="000000"/>
              <w:left w:val="single" w:sz="6" w:space="0" w:color="000000"/>
              <w:bottom w:val="single" w:sz="6" w:space="0" w:color="000000"/>
              <w:right w:val="single" w:sz="6" w:space="0" w:color="000000"/>
            </w:tcBorders>
            <w:vAlign w:val="center"/>
            <w:hideMark/>
          </w:tcPr>
          <w:p w:rsidR="00E342A2" w:rsidRPr="00674246" w:rsidRDefault="00E342A2" w:rsidP="00A16826"/>
        </w:tc>
        <w:tc>
          <w:tcPr>
            <w:tcW w:w="672" w:type="pct"/>
            <w:vMerge/>
            <w:tcBorders>
              <w:top w:val="single" w:sz="6" w:space="0" w:color="000000"/>
              <w:left w:val="single" w:sz="6" w:space="0" w:color="000000"/>
              <w:bottom w:val="single" w:sz="6" w:space="0" w:color="000000"/>
              <w:right w:val="single" w:sz="6" w:space="0" w:color="000000"/>
            </w:tcBorders>
            <w:vAlign w:val="center"/>
            <w:hideMark/>
          </w:tcPr>
          <w:p w:rsidR="00E342A2" w:rsidRPr="00674246" w:rsidRDefault="00E342A2" w:rsidP="00A16826"/>
        </w:tc>
        <w:tc>
          <w:tcPr>
            <w:tcW w:w="716" w:type="pct"/>
            <w:vMerge/>
            <w:tcBorders>
              <w:top w:val="single" w:sz="6" w:space="0" w:color="000000"/>
              <w:left w:val="single" w:sz="6" w:space="0" w:color="000000"/>
              <w:bottom w:val="single" w:sz="6" w:space="0" w:color="000000"/>
              <w:right w:val="single" w:sz="6" w:space="0" w:color="000000"/>
            </w:tcBorders>
            <w:vAlign w:val="center"/>
            <w:hideMark/>
          </w:tcPr>
          <w:p w:rsidR="00E342A2" w:rsidRPr="00674246" w:rsidRDefault="00E342A2" w:rsidP="00A16826"/>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Рз</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Пр</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ЦСР</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Группа ВР</w:t>
            </w:r>
          </w:p>
        </w:tc>
        <w:tc>
          <w:tcPr>
            <w:tcW w:w="596"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tc>
        <w:tc>
          <w:tcPr>
            <w:tcW w:w="552"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текущий год</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очередной год</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w:t>
            </w:r>
          </w:p>
        </w:tc>
      </w:tr>
      <w:tr w:rsidR="00E342A2" w:rsidRPr="00674246" w:rsidTr="00A1682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2</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3</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4</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5</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6</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7</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8</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9</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10</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11</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12</w:t>
            </w:r>
          </w:p>
        </w:tc>
      </w:tr>
      <w:tr w:rsidR="00E342A2" w:rsidRPr="00674246" w:rsidTr="00A1682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Муниципальная программа</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pPr>
              <w:jc w:val="center"/>
            </w:pPr>
            <w:r w:rsidRPr="00674246">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pPr>
              <w:jc w:val="center"/>
            </w:pPr>
            <w:r w:rsidRPr="00674246">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pPr>
              <w:jc w:val="center"/>
            </w:pPr>
            <w:r w:rsidRPr="00674246">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pPr>
              <w:jc w:val="center"/>
            </w:pPr>
            <w:r w:rsidRPr="00674246">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r>
      <w:tr w:rsidR="00E342A2" w:rsidRPr="00674246" w:rsidTr="00A1682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Подпрограмма 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pPr>
              <w:jc w:val="center"/>
            </w:pPr>
            <w:r w:rsidRPr="00674246">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pPr>
              <w:jc w:val="center"/>
            </w:pPr>
            <w:r w:rsidRPr="00674246">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pPr>
              <w:jc w:val="center"/>
            </w:pPr>
            <w:r w:rsidRPr="00674246">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pPr>
              <w:jc w:val="center"/>
            </w:pPr>
            <w:r w:rsidRPr="00674246">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r>
      <w:tr w:rsidR="00E342A2" w:rsidRPr="00674246" w:rsidTr="00A1682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Наименование основного мероприятия</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pPr>
              <w:jc w:val="center"/>
            </w:pPr>
            <w:r w:rsidRPr="00674246">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pPr>
              <w:jc w:val="center"/>
            </w:pPr>
            <w:r w:rsidRPr="00674246">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pPr>
              <w:jc w:val="center"/>
            </w:pPr>
            <w:r w:rsidRPr="00674246">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pPr>
              <w:jc w:val="center"/>
            </w:pPr>
            <w:r w:rsidRPr="00674246">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r>
      <w:tr w:rsidR="00E342A2" w:rsidRPr="00674246" w:rsidTr="00A1682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Объект закупки 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r>
      <w:tr w:rsidR="00E342A2" w:rsidRPr="00674246" w:rsidTr="00A1682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Объект закупки 2</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r>
      <w:tr w:rsidR="00E342A2" w:rsidRPr="00674246" w:rsidTr="00A1682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pPr>
              <w:jc w:val="center"/>
            </w:pPr>
            <w:r w:rsidRPr="00674246">
              <w:t> </w:t>
            </w:r>
          </w:p>
        </w:tc>
      </w:tr>
    </w:tbl>
    <w:p w:rsidR="00E342A2" w:rsidRPr="00357DC1" w:rsidRDefault="00E342A2" w:rsidP="00E342A2">
      <w:pPr>
        <w:ind w:firstLine="567"/>
        <w:jc w:val="both"/>
        <w:rPr>
          <w:color w:val="000000"/>
        </w:rPr>
      </w:pPr>
      <w:r w:rsidRPr="00357DC1">
        <w:rPr>
          <w:color w:val="000000"/>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E342A2" w:rsidRPr="00357DC1" w:rsidRDefault="00E342A2" w:rsidP="00E342A2">
      <w:pPr>
        <w:ind w:firstLine="567"/>
        <w:jc w:val="both"/>
        <w:rPr>
          <w:color w:val="000000"/>
        </w:rPr>
      </w:pPr>
      <w:bookmarkStart w:id="17" w:name="P2710"/>
      <w:bookmarkEnd w:id="17"/>
      <w:r w:rsidRPr="00357DC1">
        <w:rPr>
          <w:color w:val="000000"/>
        </w:rPr>
        <w:t>&lt;2&gt; В случае если предметом долгосрочного муниципального контракта является выполнение работ, оказание услуг.</w:t>
      </w:r>
    </w:p>
    <w:p w:rsidR="00E342A2" w:rsidRPr="00357DC1" w:rsidRDefault="00E342A2" w:rsidP="00E342A2">
      <w:pPr>
        <w:ind w:firstLine="567"/>
        <w:jc w:val="both"/>
        <w:rPr>
          <w:color w:val="000000"/>
        </w:rPr>
      </w:pPr>
      <w:bookmarkStart w:id="18" w:name="P2711"/>
      <w:bookmarkEnd w:id="18"/>
      <w:r w:rsidRPr="00357DC1">
        <w:rPr>
          <w:color w:val="000000"/>
        </w:rPr>
        <w:t>&lt;3&gt; В случае если предметом долгосрочного муниципального контракта является поставка товаров.</w:t>
      </w:r>
    </w:p>
    <w:p w:rsidR="00E342A2" w:rsidRPr="00357DC1" w:rsidRDefault="00E342A2" w:rsidP="00E342A2">
      <w:pPr>
        <w:ind w:firstLine="567"/>
        <w:jc w:val="both"/>
        <w:rPr>
          <w:color w:val="000000"/>
        </w:rPr>
      </w:pPr>
      <w:bookmarkStart w:id="19" w:name="P2709"/>
      <w:bookmarkEnd w:id="19"/>
      <w:r w:rsidRPr="00357DC1">
        <w:rPr>
          <w:color w:val="000000"/>
        </w:rPr>
        <w:t> </w:t>
      </w:r>
    </w:p>
    <w:p w:rsidR="00E342A2" w:rsidRPr="00357DC1" w:rsidRDefault="00E342A2" w:rsidP="00E342A2">
      <w:pPr>
        <w:ind w:firstLine="567"/>
        <w:jc w:val="right"/>
        <w:rPr>
          <w:color w:val="000000"/>
        </w:rPr>
      </w:pPr>
      <w:r w:rsidRPr="00357DC1">
        <w:rPr>
          <w:color w:val="000000"/>
        </w:rPr>
        <w:t>Приложение №9.1</w:t>
      </w:r>
    </w:p>
    <w:p w:rsidR="00E342A2" w:rsidRPr="00357DC1" w:rsidRDefault="00E342A2" w:rsidP="00E342A2">
      <w:pPr>
        <w:ind w:firstLine="567"/>
        <w:jc w:val="right"/>
        <w:rPr>
          <w:color w:val="000000"/>
        </w:rPr>
      </w:pPr>
      <w:r w:rsidRPr="00357DC1">
        <w:rPr>
          <w:color w:val="000000"/>
        </w:rPr>
        <w:t>к Порядку разработки и реализации муниципальных программ</w:t>
      </w:r>
    </w:p>
    <w:p w:rsidR="00E342A2" w:rsidRPr="00357DC1" w:rsidRDefault="00E342A2" w:rsidP="00E342A2">
      <w:pPr>
        <w:ind w:firstLine="567"/>
        <w:jc w:val="right"/>
        <w:rPr>
          <w:color w:val="000000"/>
        </w:rPr>
      </w:pPr>
      <w:r>
        <w:rPr>
          <w:color w:val="000000"/>
        </w:rPr>
        <w:t>Елизаветинского сельсовета</w:t>
      </w:r>
      <w:r w:rsidRPr="00357DC1">
        <w:rPr>
          <w:color w:val="000000"/>
        </w:rPr>
        <w:t xml:space="preserve"> Мокшанского района Пензенской области</w:t>
      </w:r>
    </w:p>
    <w:p w:rsidR="00E342A2" w:rsidRPr="00357DC1" w:rsidRDefault="00E342A2" w:rsidP="00E342A2">
      <w:pPr>
        <w:ind w:firstLine="567"/>
        <w:jc w:val="right"/>
        <w:rPr>
          <w:color w:val="000000"/>
        </w:rPr>
      </w:pPr>
      <w:r w:rsidRPr="00357DC1">
        <w:rPr>
          <w:color w:val="000000"/>
        </w:rPr>
        <w:t> </w:t>
      </w:r>
    </w:p>
    <w:p w:rsidR="00E342A2" w:rsidRPr="00357DC1" w:rsidRDefault="00E342A2" w:rsidP="00E342A2">
      <w:pPr>
        <w:ind w:firstLine="567"/>
        <w:jc w:val="right"/>
        <w:rPr>
          <w:color w:val="000000"/>
        </w:rPr>
      </w:pPr>
      <w:r w:rsidRPr="00357DC1">
        <w:rPr>
          <w:color w:val="000000"/>
        </w:rPr>
        <w:t>Форма</w:t>
      </w:r>
    </w:p>
    <w:p w:rsidR="00E342A2" w:rsidRPr="00357DC1" w:rsidRDefault="00E342A2" w:rsidP="00E342A2">
      <w:pPr>
        <w:jc w:val="center"/>
        <w:rPr>
          <w:color w:val="000000"/>
        </w:rPr>
      </w:pPr>
      <w:bookmarkStart w:id="20" w:name="P2728"/>
      <w:bookmarkEnd w:id="20"/>
      <w:r w:rsidRPr="00357DC1">
        <w:rPr>
          <w:b/>
          <w:bCs/>
          <w:color w:val="000000"/>
        </w:rPr>
        <w:t>ПРЕДЕЛЬНЫЕ ОБЪЕМЫ</w:t>
      </w:r>
    </w:p>
    <w:p w:rsidR="00E342A2" w:rsidRDefault="00E342A2" w:rsidP="00E342A2">
      <w:pPr>
        <w:jc w:val="center"/>
        <w:rPr>
          <w:b/>
          <w:bCs/>
          <w:color w:val="000000"/>
        </w:rPr>
      </w:pPr>
      <w:r w:rsidRPr="00357DC1">
        <w:rPr>
          <w:b/>
          <w:bCs/>
          <w:color w:val="000000"/>
        </w:rPr>
        <w:t xml:space="preserve">средств бюджета </w:t>
      </w:r>
      <w:r>
        <w:rPr>
          <w:b/>
          <w:bCs/>
          <w:color w:val="000000"/>
        </w:rPr>
        <w:t>Елизаветинского сельсовета</w:t>
      </w:r>
      <w:r w:rsidRPr="00357DC1">
        <w:rPr>
          <w:b/>
          <w:bCs/>
          <w:color w:val="000000"/>
        </w:rPr>
        <w:t xml:space="preserve"> Мокшанского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w:t>
      </w:r>
      <w:r>
        <w:rPr>
          <w:b/>
          <w:bCs/>
          <w:color w:val="000000"/>
        </w:rPr>
        <w:t>Елизаветинского сельсовета</w:t>
      </w:r>
      <w:r w:rsidRPr="00357DC1">
        <w:rPr>
          <w:b/>
          <w:bCs/>
          <w:color w:val="000000"/>
        </w:rPr>
        <w:t xml:space="preserve"> </w:t>
      </w:r>
    </w:p>
    <w:p w:rsidR="00E342A2" w:rsidRDefault="00E342A2" w:rsidP="00E342A2">
      <w:pPr>
        <w:jc w:val="center"/>
        <w:rPr>
          <w:b/>
          <w:bCs/>
          <w:color w:val="000000"/>
        </w:rPr>
      </w:pPr>
      <w:r w:rsidRPr="00357DC1">
        <w:rPr>
          <w:b/>
          <w:bCs/>
          <w:color w:val="000000"/>
        </w:rPr>
        <w:lastRenderedPageBreak/>
        <w:t xml:space="preserve">Мокшанского района Пензенской области </w:t>
      </w:r>
    </w:p>
    <w:p w:rsidR="00E342A2" w:rsidRPr="00357DC1" w:rsidRDefault="00E342A2" w:rsidP="00E342A2">
      <w:pPr>
        <w:jc w:val="center"/>
        <w:rPr>
          <w:color w:val="000000"/>
        </w:rPr>
      </w:pPr>
      <w:r w:rsidRPr="00357DC1">
        <w:rPr>
          <w:b/>
          <w:bCs/>
          <w:color w:val="000000"/>
        </w:rPr>
        <w:t>«________________________________________</w:t>
      </w:r>
      <w:r>
        <w:rPr>
          <w:b/>
          <w:bCs/>
          <w:color w:val="000000"/>
        </w:rPr>
        <w:t>_________</w:t>
      </w:r>
      <w:r w:rsidRPr="00357DC1">
        <w:rPr>
          <w:b/>
          <w:bCs/>
          <w:color w:val="000000"/>
        </w:rPr>
        <w:t xml:space="preserve">" </w:t>
      </w:r>
    </w:p>
    <w:p w:rsidR="00E342A2" w:rsidRDefault="00E342A2" w:rsidP="00E342A2">
      <w:pPr>
        <w:jc w:val="center"/>
        <w:rPr>
          <w:bCs/>
          <w:color w:val="000000"/>
        </w:rPr>
      </w:pPr>
      <w:r w:rsidRPr="00357DC1">
        <w:rPr>
          <w:bCs/>
          <w:color w:val="000000"/>
        </w:rPr>
        <w:t>(указать наименование муниципальной программы)</w:t>
      </w:r>
    </w:p>
    <w:p w:rsidR="00E342A2" w:rsidRPr="00357DC1" w:rsidRDefault="00E342A2" w:rsidP="00E342A2">
      <w:pPr>
        <w:jc w:val="center"/>
        <w:rPr>
          <w:color w:val="000000"/>
        </w:rPr>
      </w:pPr>
      <w:r w:rsidRPr="00357DC1">
        <w:rPr>
          <w:b/>
          <w:bCs/>
          <w:color w:val="000000"/>
        </w:rPr>
        <w:t>на 2016 - 2021годы</w:t>
      </w:r>
    </w:p>
    <w:p w:rsidR="00E342A2" w:rsidRPr="00357DC1" w:rsidRDefault="00E342A2" w:rsidP="00E342A2">
      <w:pPr>
        <w:ind w:firstLine="567"/>
        <w:jc w:val="right"/>
        <w:rPr>
          <w:color w:val="000000"/>
        </w:rPr>
      </w:pPr>
      <w:r w:rsidRPr="00357DC1">
        <w:rPr>
          <w:color w:val="000000"/>
        </w:rPr>
        <w:t>(тыс. руб.)</w:t>
      </w:r>
    </w:p>
    <w:tbl>
      <w:tblPr>
        <w:tblW w:w="5000" w:type="pct"/>
        <w:jc w:val="center"/>
        <w:tblLayout w:type="fixed"/>
        <w:tblCellMar>
          <w:left w:w="0" w:type="dxa"/>
          <w:right w:w="0" w:type="dxa"/>
        </w:tblCellMar>
        <w:tblLook w:val="04A0" w:firstRow="1" w:lastRow="0" w:firstColumn="1" w:lastColumn="0" w:noHBand="0" w:noVBand="1"/>
      </w:tblPr>
      <w:tblGrid>
        <w:gridCol w:w="1247"/>
        <w:gridCol w:w="1331"/>
        <w:gridCol w:w="1418"/>
        <w:gridCol w:w="297"/>
        <w:gridCol w:w="341"/>
        <w:gridCol w:w="456"/>
        <w:gridCol w:w="640"/>
        <w:gridCol w:w="1181"/>
        <w:gridCol w:w="1093"/>
        <w:gridCol w:w="737"/>
        <w:gridCol w:w="731"/>
        <w:gridCol w:w="432"/>
      </w:tblGrid>
      <w:tr w:rsidR="00E342A2" w:rsidRPr="00674246" w:rsidTr="00A16826">
        <w:trPr>
          <w:jc w:val="center"/>
        </w:trPr>
        <w:tc>
          <w:tcPr>
            <w:tcW w:w="6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Наименование муниципальной программы, подпрограммы, основного мероприятия, объекта закупки</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Заказчик, уполномоченный на заключение муниципального контракта</w:t>
            </w:r>
          </w:p>
        </w:tc>
        <w:tc>
          <w:tcPr>
            <w:tcW w:w="71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Код по Общероссийскому классификатору продукции по видам экономической деятельности &lt;1&gt;</w:t>
            </w:r>
          </w:p>
        </w:tc>
        <w:tc>
          <w:tcPr>
            <w:tcW w:w="87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Код бюджетной классификации</w:t>
            </w:r>
          </w:p>
        </w:tc>
        <w:tc>
          <w:tcPr>
            <w:tcW w:w="59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Предельный срок осуществления закупки</w:t>
            </w:r>
          </w:p>
        </w:tc>
        <w:tc>
          <w:tcPr>
            <w:tcW w:w="5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Результаты выполнения работ (оказания услуг) &lt;2&gt;, предмет встречного обязательства и предельный срок его исполнения &lt;3&gt;</w:t>
            </w:r>
          </w:p>
        </w:tc>
        <w:tc>
          <w:tcPr>
            <w:tcW w:w="95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Предельный объем средств на оплату результатов выполненных работ, оказанных услуг, поставленных товаров</w:t>
            </w:r>
          </w:p>
        </w:tc>
      </w:tr>
      <w:tr w:rsidR="00E342A2" w:rsidRPr="00674246" w:rsidTr="00A16826">
        <w:trPr>
          <w:jc w:val="center"/>
        </w:trPr>
        <w:tc>
          <w:tcPr>
            <w:tcW w:w="630" w:type="pct"/>
            <w:vMerge/>
            <w:tcBorders>
              <w:top w:val="single" w:sz="6" w:space="0" w:color="000000"/>
              <w:left w:val="single" w:sz="6" w:space="0" w:color="000000"/>
              <w:bottom w:val="single" w:sz="6" w:space="0" w:color="000000"/>
              <w:right w:val="single" w:sz="6" w:space="0" w:color="000000"/>
            </w:tcBorders>
            <w:vAlign w:val="center"/>
            <w:hideMark/>
          </w:tcPr>
          <w:p w:rsidR="00E342A2" w:rsidRPr="00674246" w:rsidRDefault="00E342A2" w:rsidP="00A16826"/>
        </w:tc>
        <w:tc>
          <w:tcPr>
            <w:tcW w:w="672" w:type="pct"/>
            <w:vMerge/>
            <w:tcBorders>
              <w:top w:val="single" w:sz="6" w:space="0" w:color="000000"/>
              <w:left w:val="single" w:sz="6" w:space="0" w:color="000000"/>
              <w:bottom w:val="single" w:sz="6" w:space="0" w:color="000000"/>
              <w:right w:val="single" w:sz="6" w:space="0" w:color="000000"/>
            </w:tcBorders>
            <w:vAlign w:val="center"/>
            <w:hideMark/>
          </w:tcPr>
          <w:p w:rsidR="00E342A2" w:rsidRPr="00674246" w:rsidRDefault="00E342A2" w:rsidP="00A16826"/>
        </w:tc>
        <w:tc>
          <w:tcPr>
            <w:tcW w:w="716" w:type="pct"/>
            <w:vMerge/>
            <w:tcBorders>
              <w:top w:val="single" w:sz="6" w:space="0" w:color="000000"/>
              <w:left w:val="single" w:sz="6" w:space="0" w:color="000000"/>
              <w:bottom w:val="single" w:sz="6" w:space="0" w:color="000000"/>
              <w:right w:val="single" w:sz="6" w:space="0" w:color="000000"/>
            </w:tcBorders>
            <w:vAlign w:val="center"/>
            <w:hideMark/>
          </w:tcPr>
          <w:p w:rsidR="00E342A2" w:rsidRPr="00674246" w:rsidRDefault="00E342A2" w:rsidP="00A16826"/>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Рз</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Пр</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ЦСР</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Группа ВР</w:t>
            </w:r>
          </w:p>
        </w:tc>
        <w:tc>
          <w:tcPr>
            <w:tcW w:w="596"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tc>
        <w:tc>
          <w:tcPr>
            <w:tcW w:w="552"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текущий год</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очередной год</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r w:rsidR="00E342A2" w:rsidRPr="00674246" w:rsidTr="00A1682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2</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3</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4</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5</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6</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7</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8</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9</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10</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11</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12</w:t>
            </w:r>
          </w:p>
        </w:tc>
      </w:tr>
      <w:tr w:rsidR="00E342A2" w:rsidRPr="00674246" w:rsidTr="00A1682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Муниципальная программа</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r w:rsidR="00E342A2" w:rsidRPr="00674246" w:rsidTr="00A1682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Подпрограмма 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r w:rsidR="00E342A2" w:rsidRPr="00674246" w:rsidTr="00A1682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Наименование основного мероприятия</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r w:rsidR="00E342A2" w:rsidRPr="00674246" w:rsidTr="00A1682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Объект закупки 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r w:rsidR="00E342A2" w:rsidRPr="00674246" w:rsidTr="00A1682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Объект закупки 2</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r w:rsidR="00E342A2" w:rsidRPr="00674246" w:rsidTr="00A1682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bl>
    <w:p w:rsidR="00E342A2" w:rsidRPr="00562CF7" w:rsidRDefault="00E342A2" w:rsidP="00E342A2">
      <w:pPr>
        <w:ind w:firstLine="567"/>
        <w:jc w:val="both"/>
        <w:rPr>
          <w:color w:val="000000"/>
          <w:sz w:val="26"/>
          <w:szCs w:val="26"/>
        </w:rPr>
      </w:pPr>
      <w:r w:rsidRPr="00562CF7">
        <w:rPr>
          <w:color w:val="000000"/>
          <w:sz w:val="26"/>
          <w:szCs w:val="26"/>
        </w:rPr>
        <w:t>--------------------------------</w:t>
      </w:r>
    </w:p>
    <w:p w:rsidR="00E342A2" w:rsidRPr="00357DC1" w:rsidRDefault="00E342A2" w:rsidP="00E342A2">
      <w:pPr>
        <w:ind w:firstLine="567"/>
        <w:jc w:val="both"/>
        <w:rPr>
          <w:color w:val="000000"/>
        </w:rPr>
      </w:pPr>
      <w:bookmarkStart w:id="21" w:name="P2830"/>
      <w:bookmarkEnd w:id="21"/>
      <w:r w:rsidRPr="00357DC1">
        <w:rPr>
          <w:color w:val="000000"/>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E342A2" w:rsidRPr="00357DC1" w:rsidRDefault="00E342A2" w:rsidP="00E342A2">
      <w:pPr>
        <w:ind w:firstLine="567"/>
        <w:jc w:val="both"/>
        <w:rPr>
          <w:color w:val="000000"/>
        </w:rPr>
      </w:pPr>
      <w:bookmarkStart w:id="22" w:name="P2831"/>
      <w:bookmarkEnd w:id="22"/>
      <w:r w:rsidRPr="00357DC1">
        <w:rPr>
          <w:color w:val="000000"/>
        </w:rPr>
        <w:lastRenderedPageBreak/>
        <w:t>&lt;2&gt; В случае если предметом долгосрочного муниципального контракта является выполнение работ, оказание услуг.</w:t>
      </w:r>
    </w:p>
    <w:p w:rsidR="00E342A2" w:rsidRPr="00357DC1" w:rsidRDefault="00E342A2" w:rsidP="00E342A2">
      <w:pPr>
        <w:ind w:firstLine="567"/>
        <w:jc w:val="both"/>
        <w:rPr>
          <w:color w:val="000000"/>
        </w:rPr>
      </w:pPr>
      <w:bookmarkStart w:id="23" w:name="P2832"/>
      <w:bookmarkEnd w:id="23"/>
      <w:r w:rsidRPr="00357DC1">
        <w:rPr>
          <w:color w:val="000000"/>
        </w:rPr>
        <w:t>&lt;3&gt; В случае если предметом долгосрочного муниципального контракта является поставка товаров.</w:t>
      </w:r>
    </w:p>
    <w:p w:rsidR="00E342A2" w:rsidRPr="00357DC1" w:rsidRDefault="00E342A2" w:rsidP="00E342A2">
      <w:pPr>
        <w:ind w:firstLine="567"/>
        <w:jc w:val="both"/>
        <w:rPr>
          <w:color w:val="000000"/>
        </w:rPr>
      </w:pPr>
      <w:r w:rsidRPr="00357DC1">
        <w:rPr>
          <w:color w:val="000000"/>
        </w:rPr>
        <w:t> </w:t>
      </w:r>
    </w:p>
    <w:p w:rsidR="00E342A2" w:rsidRPr="00357DC1" w:rsidRDefault="00E342A2" w:rsidP="00E342A2">
      <w:pPr>
        <w:ind w:firstLine="567"/>
        <w:jc w:val="right"/>
        <w:rPr>
          <w:color w:val="000000"/>
        </w:rPr>
      </w:pPr>
      <w:r w:rsidRPr="00357DC1">
        <w:rPr>
          <w:color w:val="000000"/>
        </w:rPr>
        <w:t>Приложение №9.2</w:t>
      </w:r>
    </w:p>
    <w:p w:rsidR="00E342A2" w:rsidRPr="00357DC1" w:rsidRDefault="00E342A2" w:rsidP="00E342A2">
      <w:pPr>
        <w:ind w:firstLine="567"/>
        <w:jc w:val="right"/>
        <w:rPr>
          <w:color w:val="000000"/>
        </w:rPr>
      </w:pPr>
      <w:r w:rsidRPr="00357DC1">
        <w:rPr>
          <w:color w:val="000000"/>
        </w:rPr>
        <w:t>к Порядку разработки и реализации муниципальных программ</w:t>
      </w:r>
    </w:p>
    <w:p w:rsidR="00E342A2" w:rsidRPr="00357DC1" w:rsidRDefault="00E342A2" w:rsidP="00E342A2">
      <w:pPr>
        <w:ind w:firstLine="567"/>
        <w:jc w:val="right"/>
        <w:rPr>
          <w:color w:val="000000"/>
        </w:rPr>
      </w:pPr>
      <w:r>
        <w:rPr>
          <w:color w:val="000000"/>
        </w:rPr>
        <w:t>Елизаветинского сельсовета</w:t>
      </w:r>
      <w:r w:rsidRPr="00357DC1">
        <w:rPr>
          <w:color w:val="000000"/>
        </w:rPr>
        <w:t xml:space="preserve"> Мокшанского района Пензенской области</w:t>
      </w:r>
    </w:p>
    <w:p w:rsidR="00E342A2" w:rsidRPr="00357DC1" w:rsidRDefault="00E342A2" w:rsidP="00E342A2">
      <w:pPr>
        <w:ind w:firstLine="567"/>
        <w:jc w:val="right"/>
        <w:rPr>
          <w:color w:val="000000"/>
        </w:rPr>
      </w:pPr>
      <w:r w:rsidRPr="00357DC1">
        <w:rPr>
          <w:color w:val="000000"/>
        </w:rPr>
        <w:t> </w:t>
      </w:r>
    </w:p>
    <w:p w:rsidR="00E342A2" w:rsidRPr="00357DC1" w:rsidRDefault="00E342A2" w:rsidP="00E342A2">
      <w:pPr>
        <w:ind w:firstLine="567"/>
        <w:jc w:val="right"/>
        <w:rPr>
          <w:color w:val="000000"/>
        </w:rPr>
      </w:pPr>
      <w:r>
        <w:rPr>
          <w:color w:val="000000"/>
        </w:rPr>
        <w:t>Форма</w:t>
      </w:r>
    </w:p>
    <w:p w:rsidR="00E342A2" w:rsidRPr="00357DC1" w:rsidRDefault="00E342A2" w:rsidP="00E342A2">
      <w:pPr>
        <w:jc w:val="center"/>
        <w:rPr>
          <w:color w:val="000000"/>
        </w:rPr>
      </w:pPr>
      <w:r w:rsidRPr="00357DC1">
        <w:rPr>
          <w:b/>
          <w:bCs/>
          <w:color w:val="000000"/>
        </w:rPr>
        <w:t>ПРЕДЕЛЬНЫЕ ОБЪЕМЫ</w:t>
      </w:r>
    </w:p>
    <w:p w:rsidR="00E342A2" w:rsidRDefault="00E342A2" w:rsidP="00E342A2">
      <w:pPr>
        <w:jc w:val="center"/>
        <w:rPr>
          <w:b/>
          <w:bCs/>
          <w:color w:val="000000"/>
        </w:rPr>
      </w:pPr>
      <w:r w:rsidRPr="00357DC1">
        <w:rPr>
          <w:b/>
          <w:bCs/>
          <w:color w:val="000000"/>
        </w:rPr>
        <w:t xml:space="preserve">средств бюджета </w:t>
      </w:r>
      <w:r>
        <w:rPr>
          <w:b/>
          <w:bCs/>
          <w:color w:val="000000"/>
        </w:rPr>
        <w:t>Елизаветинского сельсовета</w:t>
      </w:r>
      <w:r w:rsidRPr="00357DC1">
        <w:rPr>
          <w:b/>
          <w:bCs/>
          <w:color w:val="000000"/>
        </w:rPr>
        <w:t xml:space="preserve"> Мокшанского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w:t>
      </w:r>
      <w:r>
        <w:rPr>
          <w:b/>
          <w:bCs/>
          <w:color w:val="000000"/>
        </w:rPr>
        <w:t>Елизаветинского сельсовета</w:t>
      </w:r>
      <w:r w:rsidRPr="00357DC1">
        <w:rPr>
          <w:b/>
          <w:bCs/>
          <w:color w:val="000000"/>
        </w:rPr>
        <w:t xml:space="preserve"> </w:t>
      </w:r>
    </w:p>
    <w:p w:rsidR="00E342A2" w:rsidRDefault="00E342A2" w:rsidP="00E342A2">
      <w:pPr>
        <w:jc w:val="center"/>
        <w:rPr>
          <w:b/>
          <w:bCs/>
          <w:color w:val="000000"/>
        </w:rPr>
      </w:pPr>
      <w:r w:rsidRPr="00357DC1">
        <w:rPr>
          <w:b/>
          <w:bCs/>
          <w:color w:val="000000"/>
        </w:rPr>
        <w:t xml:space="preserve">Мокшанского района Пензенской области </w:t>
      </w:r>
    </w:p>
    <w:p w:rsidR="00E342A2" w:rsidRDefault="00E342A2" w:rsidP="00E342A2">
      <w:pPr>
        <w:jc w:val="center"/>
        <w:rPr>
          <w:b/>
          <w:bCs/>
          <w:color w:val="000000"/>
        </w:rPr>
      </w:pPr>
      <w:r w:rsidRPr="00357DC1">
        <w:rPr>
          <w:b/>
          <w:bCs/>
          <w:color w:val="000000"/>
        </w:rPr>
        <w:t>«___________________</w:t>
      </w:r>
      <w:r>
        <w:rPr>
          <w:b/>
          <w:bCs/>
          <w:color w:val="000000"/>
        </w:rPr>
        <w:t>___________________________»</w:t>
      </w:r>
    </w:p>
    <w:p w:rsidR="00E342A2" w:rsidRPr="00357DC1" w:rsidRDefault="00E342A2" w:rsidP="00E342A2">
      <w:pPr>
        <w:jc w:val="center"/>
        <w:rPr>
          <w:color w:val="000000"/>
        </w:rPr>
      </w:pPr>
      <w:r w:rsidRPr="00357DC1">
        <w:rPr>
          <w:bCs/>
          <w:color w:val="000000"/>
        </w:rPr>
        <w:t>(указать наименование муниципальной программы)</w:t>
      </w:r>
    </w:p>
    <w:p w:rsidR="00E342A2" w:rsidRPr="00357DC1" w:rsidRDefault="00E342A2" w:rsidP="00E342A2">
      <w:pPr>
        <w:jc w:val="center"/>
        <w:rPr>
          <w:color w:val="000000"/>
        </w:rPr>
      </w:pPr>
      <w:r w:rsidRPr="00357DC1">
        <w:rPr>
          <w:b/>
          <w:bCs/>
          <w:color w:val="000000"/>
        </w:rPr>
        <w:t xml:space="preserve">на 2022 – 2025 годы </w:t>
      </w:r>
    </w:p>
    <w:p w:rsidR="00E342A2" w:rsidRPr="00357DC1" w:rsidRDefault="00E342A2" w:rsidP="00E342A2">
      <w:pPr>
        <w:ind w:firstLine="567"/>
        <w:jc w:val="right"/>
        <w:rPr>
          <w:color w:val="000000"/>
        </w:rPr>
      </w:pPr>
      <w:r w:rsidRPr="00357DC1">
        <w:rPr>
          <w:color w:val="000000"/>
        </w:rPr>
        <w:t>(тыс. руб.)</w:t>
      </w:r>
    </w:p>
    <w:tbl>
      <w:tblPr>
        <w:tblW w:w="0" w:type="dxa"/>
        <w:jc w:val="center"/>
        <w:tblCellMar>
          <w:left w:w="0" w:type="dxa"/>
          <w:right w:w="0" w:type="dxa"/>
        </w:tblCellMar>
        <w:tblLook w:val="04A0" w:firstRow="1" w:lastRow="0" w:firstColumn="1" w:lastColumn="0" w:noHBand="0" w:noVBand="1"/>
      </w:tblPr>
      <w:tblGrid>
        <w:gridCol w:w="1105"/>
        <w:gridCol w:w="1173"/>
        <w:gridCol w:w="1242"/>
        <w:gridCol w:w="339"/>
        <w:gridCol w:w="374"/>
        <w:gridCol w:w="467"/>
        <w:gridCol w:w="615"/>
        <w:gridCol w:w="1052"/>
        <w:gridCol w:w="982"/>
        <w:gridCol w:w="694"/>
        <w:gridCol w:w="792"/>
        <w:gridCol w:w="1069"/>
      </w:tblGrid>
      <w:tr w:rsidR="00E342A2" w:rsidRPr="00674246" w:rsidTr="00A16826">
        <w:trPr>
          <w:jc w:val="center"/>
        </w:trPr>
        <w:tc>
          <w:tcPr>
            <w:tcW w:w="56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Наименование муниципальной программы, подпрограммы, основного мероприятия, объекта закупки</w:t>
            </w:r>
          </w:p>
        </w:tc>
        <w:tc>
          <w:tcPr>
            <w:tcW w:w="6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Заказчик, уполномоченный на заключение муниципального контракта</w:t>
            </w:r>
          </w:p>
        </w:tc>
        <w:tc>
          <w:tcPr>
            <w:tcW w:w="65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Код по Общероссийскому классификатору продукции по видам экономической деятельности &lt;1&gt;</w:t>
            </w:r>
          </w:p>
        </w:tc>
        <w:tc>
          <w:tcPr>
            <w:tcW w:w="77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Код бюджетной классификации</w:t>
            </w:r>
          </w:p>
        </w:tc>
        <w:tc>
          <w:tcPr>
            <w:tcW w:w="5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Предельный срок осуществления закупки</w:t>
            </w:r>
          </w:p>
        </w:tc>
        <w:tc>
          <w:tcPr>
            <w:tcW w:w="5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Результаты выполнения работ (оказания услуг) &lt;2&gt;, предмет встречного обязательства и предельный срок его исполнения &lt;3&gt;</w:t>
            </w:r>
          </w:p>
        </w:tc>
        <w:tc>
          <w:tcPr>
            <w:tcW w:w="131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Предельный объем средств на оплату результатов выполненных работ, оказанных услуг, поставленных товаров</w:t>
            </w:r>
          </w:p>
        </w:tc>
      </w:tr>
      <w:tr w:rsidR="00E342A2" w:rsidRPr="00674246" w:rsidTr="00A16826">
        <w:trPr>
          <w:jc w:val="center"/>
        </w:trPr>
        <w:tc>
          <w:tcPr>
            <w:tcW w:w="568" w:type="pct"/>
            <w:vMerge/>
            <w:tcBorders>
              <w:top w:val="single" w:sz="6" w:space="0" w:color="000000"/>
              <w:left w:val="single" w:sz="6" w:space="0" w:color="000000"/>
              <w:bottom w:val="single" w:sz="6" w:space="0" w:color="000000"/>
              <w:right w:val="single" w:sz="6" w:space="0" w:color="000000"/>
            </w:tcBorders>
            <w:hideMark/>
          </w:tcPr>
          <w:p w:rsidR="00E342A2" w:rsidRPr="00674246" w:rsidRDefault="00E342A2" w:rsidP="00A16826"/>
        </w:tc>
        <w:tc>
          <w:tcPr>
            <w:tcW w:w="607" w:type="pct"/>
            <w:vMerge/>
            <w:tcBorders>
              <w:top w:val="single" w:sz="6" w:space="0" w:color="000000"/>
              <w:left w:val="single" w:sz="6" w:space="0" w:color="000000"/>
              <w:bottom w:val="single" w:sz="6" w:space="0" w:color="000000"/>
              <w:right w:val="single" w:sz="6" w:space="0" w:color="000000"/>
            </w:tcBorders>
            <w:hideMark/>
          </w:tcPr>
          <w:p w:rsidR="00E342A2" w:rsidRPr="00674246" w:rsidRDefault="00E342A2" w:rsidP="00A16826"/>
        </w:tc>
        <w:tc>
          <w:tcPr>
            <w:tcW w:w="651" w:type="pct"/>
            <w:vMerge/>
            <w:tcBorders>
              <w:top w:val="single" w:sz="6" w:space="0" w:color="000000"/>
              <w:left w:val="single" w:sz="6" w:space="0" w:color="000000"/>
              <w:bottom w:val="single" w:sz="6" w:space="0" w:color="000000"/>
              <w:right w:val="single" w:sz="6" w:space="0" w:color="000000"/>
            </w:tcBorders>
            <w:hideMark/>
          </w:tcPr>
          <w:p w:rsidR="00E342A2" w:rsidRPr="00674246" w:rsidRDefault="00E342A2" w:rsidP="00A16826"/>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Рз</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Пр</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ЦСР</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Группа ВР</w:t>
            </w:r>
          </w:p>
        </w:tc>
        <w:tc>
          <w:tcPr>
            <w:tcW w:w="554"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tc>
        <w:tc>
          <w:tcPr>
            <w:tcW w:w="529"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текущий год</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очередной год</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год завершения действия программы, подпрограммы, основного мероприятия</w:t>
            </w:r>
          </w:p>
        </w:tc>
      </w:tr>
      <w:tr w:rsidR="00E342A2" w:rsidRPr="00674246" w:rsidTr="00A1682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1</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2</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3</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4</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5</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6</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7</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8</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9</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10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11</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12</w:t>
            </w:r>
          </w:p>
        </w:tc>
      </w:tr>
      <w:tr w:rsidR="00E342A2" w:rsidRPr="00674246" w:rsidTr="00A1682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Муниципальная программа</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X</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X</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X</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X</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r w:rsidR="00E342A2" w:rsidRPr="00674246" w:rsidTr="00A1682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Подпрог</w:t>
            </w:r>
            <w:r w:rsidRPr="00674246">
              <w:lastRenderedPageBreak/>
              <w:t>рамма 1</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lastRenderedPageBreak/>
              <w:t>X</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X</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X</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X</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r w:rsidR="00E342A2" w:rsidRPr="00674246" w:rsidTr="00A1682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Наименование основного мероприятия</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X</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X</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X</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X</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r w:rsidR="00E342A2" w:rsidRPr="00674246" w:rsidTr="00A1682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Объект закупки 1</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r w:rsidR="00E342A2" w:rsidRPr="00674246" w:rsidTr="00A1682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Объект закупки 2</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r w:rsidR="00E342A2" w:rsidRPr="00674246" w:rsidTr="00A1682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bl>
    <w:p w:rsidR="00E342A2" w:rsidRPr="003E72E2" w:rsidRDefault="00E342A2" w:rsidP="00E342A2">
      <w:pPr>
        <w:ind w:firstLine="567"/>
        <w:jc w:val="both"/>
        <w:rPr>
          <w:color w:val="000000"/>
        </w:rPr>
      </w:pPr>
      <w:r w:rsidRPr="003E72E2">
        <w:rPr>
          <w:color w:val="000000"/>
        </w:rPr>
        <w:t>--------------------------------</w:t>
      </w:r>
    </w:p>
    <w:p w:rsidR="00E342A2" w:rsidRPr="003E72E2" w:rsidRDefault="00E342A2" w:rsidP="00E342A2">
      <w:pPr>
        <w:ind w:firstLine="567"/>
        <w:jc w:val="both"/>
        <w:rPr>
          <w:color w:val="000000"/>
        </w:rPr>
      </w:pPr>
      <w:r w:rsidRPr="003E72E2">
        <w:rPr>
          <w:color w:val="000000"/>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E342A2" w:rsidRPr="003E72E2" w:rsidRDefault="00E342A2" w:rsidP="00E342A2">
      <w:pPr>
        <w:ind w:firstLine="567"/>
        <w:jc w:val="both"/>
        <w:rPr>
          <w:color w:val="000000"/>
        </w:rPr>
      </w:pPr>
      <w:r w:rsidRPr="003E72E2">
        <w:rPr>
          <w:color w:val="000000"/>
        </w:rPr>
        <w:t>&lt;2&gt; В случае если предметом долгосрочного муниципального контракта является выполнение работ, оказание услуг.</w:t>
      </w:r>
    </w:p>
    <w:p w:rsidR="00E342A2" w:rsidRPr="003E72E2" w:rsidRDefault="00E342A2" w:rsidP="00E342A2">
      <w:pPr>
        <w:ind w:firstLine="567"/>
        <w:jc w:val="both"/>
        <w:rPr>
          <w:color w:val="000000"/>
        </w:rPr>
      </w:pPr>
      <w:r w:rsidRPr="003E72E2">
        <w:rPr>
          <w:color w:val="000000"/>
        </w:rPr>
        <w:t>&lt;3&gt; В случае если предметом долгосрочного муниципального контракта является поставка товаров.</w:t>
      </w:r>
    </w:p>
    <w:p w:rsidR="00E342A2" w:rsidRPr="003E72E2" w:rsidRDefault="00E342A2" w:rsidP="00E342A2">
      <w:pPr>
        <w:ind w:firstLine="567"/>
        <w:jc w:val="both"/>
        <w:rPr>
          <w:color w:val="000000"/>
        </w:rPr>
      </w:pPr>
      <w:r w:rsidRPr="003E72E2">
        <w:rPr>
          <w:color w:val="000000"/>
        </w:rPr>
        <w:t> </w:t>
      </w:r>
    </w:p>
    <w:p w:rsidR="00E342A2" w:rsidRPr="003E72E2" w:rsidRDefault="00E342A2" w:rsidP="00E342A2">
      <w:pPr>
        <w:ind w:firstLine="567"/>
        <w:jc w:val="right"/>
        <w:rPr>
          <w:color w:val="000000"/>
        </w:rPr>
      </w:pPr>
      <w:r w:rsidRPr="003E72E2">
        <w:rPr>
          <w:color w:val="000000"/>
        </w:rPr>
        <w:t> Приложение №9.3</w:t>
      </w:r>
    </w:p>
    <w:p w:rsidR="00E342A2" w:rsidRPr="003E72E2" w:rsidRDefault="00E342A2" w:rsidP="00E342A2">
      <w:pPr>
        <w:ind w:firstLine="567"/>
        <w:jc w:val="right"/>
        <w:rPr>
          <w:color w:val="000000"/>
        </w:rPr>
      </w:pPr>
      <w:r w:rsidRPr="003E72E2">
        <w:rPr>
          <w:color w:val="000000"/>
        </w:rPr>
        <w:t>к Порядку разработки и реализации муниципальных программ</w:t>
      </w:r>
    </w:p>
    <w:p w:rsidR="00E342A2" w:rsidRPr="003E72E2" w:rsidRDefault="00E342A2" w:rsidP="00E342A2">
      <w:pPr>
        <w:ind w:firstLine="567"/>
        <w:jc w:val="right"/>
        <w:rPr>
          <w:color w:val="000000"/>
        </w:rPr>
      </w:pPr>
      <w:r>
        <w:rPr>
          <w:color w:val="000000"/>
        </w:rPr>
        <w:t>Елизаветинского сельсовета</w:t>
      </w:r>
      <w:r w:rsidRPr="003E72E2">
        <w:rPr>
          <w:color w:val="000000"/>
        </w:rPr>
        <w:t xml:space="preserve"> Мокшанского района Пензенской области</w:t>
      </w:r>
    </w:p>
    <w:p w:rsidR="00E342A2" w:rsidRPr="003E72E2" w:rsidRDefault="00E342A2" w:rsidP="00E342A2">
      <w:pPr>
        <w:ind w:firstLine="567"/>
        <w:jc w:val="right"/>
        <w:rPr>
          <w:color w:val="000000"/>
        </w:rPr>
      </w:pPr>
      <w:r w:rsidRPr="003E72E2">
        <w:rPr>
          <w:color w:val="000000"/>
        </w:rPr>
        <w:t> </w:t>
      </w:r>
    </w:p>
    <w:p w:rsidR="00E342A2" w:rsidRPr="003E72E2" w:rsidRDefault="00E342A2" w:rsidP="00E342A2">
      <w:pPr>
        <w:ind w:firstLine="567"/>
        <w:jc w:val="right"/>
        <w:rPr>
          <w:color w:val="000000"/>
        </w:rPr>
      </w:pPr>
      <w:r>
        <w:rPr>
          <w:color w:val="000000"/>
        </w:rPr>
        <w:t>Форма</w:t>
      </w:r>
    </w:p>
    <w:p w:rsidR="00E342A2" w:rsidRPr="003E72E2" w:rsidRDefault="00E342A2" w:rsidP="00E342A2">
      <w:pPr>
        <w:jc w:val="center"/>
        <w:rPr>
          <w:color w:val="000000"/>
        </w:rPr>
      </w:pPr>
      <w:r w:rsidRPr="003E72E2">
        <w:rPr>
          <w:b/>
          <w:bCs/>
          <w:color w:val="000000"/>
        </w:rPr>
        <w:t>ПРЕДЕЛЬНЫЕ ОБЪЕМЫ</w:t>
      </w:r>
    </w:p>
    <w:p w:rsidR="00E342A2" w:rsidRDefault="00E342A2" w:rsidP="00E342A2">
      <w:pPr>
        <w:jc w:val="center"/>
        <w:rPr>
          <w:b/>
          <w:bCs/>
          <w:color w:val="000000"/>
        </w:rPr>
      </w:pPr>
      <w:r w:rsidRPr="003E72E2">
        <w:rPr>
          <w:b/>
          <w:bCs/>
          <w:color w:val="000000"/>
        </w:rPr>
        <w:t xml:space="preserve">средств бюджета </w:t>
      </w:r>
      <w:r>
        <w:rPr>
          <w:b/>
          <w:bCs/>
          <w:color w:val="000000"/>
        </w:rPr>
        <w:t>Елизаветинского сельсовета</w:t>
      </w:r>
      <w:r w:rsidRPr="003E72E2">
        <w:rPr>
          <w:b/>
          <w:bCs/>
          <w:color w:val="000000"/>
        </w:rPr>
        <w:t xml:space="preserve"> Мокшанского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w:t>
      </w:r>
      <w:r>
        <w:rPr>
          <w:b/>
          <w:bCs/>
          <w:color w:val="000000"/>
        </w:rPr>
        <w:t>Елизаветинского сельсовета</w:t>
      </w:r>
      <w:r w:rsidRPr="003E72E2">
        <w:rPr>
          <w:b/>
          <w:bCs/>
          <w:color w:val="000000"/>
        </w:rPr>
        <w:t xml:space="preserve"> </w:t>
      </w:r>
    </w:p>
    <w:p w:rsidR="00E342A2" w:rsidRDefault="00E342A2" w:rsidP="00E342A2">
      <w:pPr>
        <w:jc w:val="center"/>
        <w:rPr>
          <w:b/>
          <w:bCs/>
          <w:color w:val="000000"/>
        </w:rPr>
      </w:pPr>
      <w:r w:rsidRPr="003E72E2">
        <w:rPr>
          <w:b/>
          <w:bCs/>
          <w:color w:val="000000"/>
        </w:rPr>
        <w:t xml:space="preserve">Мокшанского района Пензенской области </w:t>
      </w:r>
    </w:p>
    <w:p w:rsidR="00E342A2" w:rsidRPr="003E72E2" w:rsidRDefault="00E342A2" w:rsidP="00E342A2">
      <w:pPr>
        <w:jc w:val="center"/>
        <w:rPr>
          <w:color w:val="000000"/>
        </w:rPr>
      </w:pPr>
      <w:r w:rsidRPr="003E72E2">
        <w:rPr>
          <w:b/>
          <w:bCs/>
          <w:color w:val="000000"/>
        </w:rPr>
        <w:t>«__________________________________________________»</w:t>
      </w:r>
    </w:p>
    <w:p w:rsidR="00E342A2" w:rsidRPr="003E72E2" w:rsidRDefault="00E342A2" w:rsidP="00E342A2">
      <w:pPr>
        <w:jc w:val="center"/>
        <w:rPr>
          <w:color w:val="000000"/>
        </w:rPr>
      </w:pPr>
      <w:r w:rsidRPr="003E72E2">
        <w:rPr>
          <w:bCs/>
          <w:color w:val="000000"/>
        </w:rPr>
        <w:t>(указать наименование муниципальной программы)</w:t>
      </w:r>
    </w:p>
    <w:p w:rsidR="00E342A2" w:rsidRPr="003E72E2" w:rsidRDefault="00E342A2" w:rsidP="00E342A2">
      <w:pPr>
        <w:jc w:val="center"/>
        <w:rPr>
          <w:color w:val="000000"/>
        </w:rPr>
      </w:pPr>
      <w:r w:rsidRPr="003E72E2">
        <w:rPr>
          <w:b/>
          <w:bCs/>
          <w:color w:val="000000"/>
        </w:rPr>
        <w:t xml:space="preserve">на 2026 – 2030 годы </w:t>
      </w:r>
    </w:p>
    <w:p w:rsidR="00E342A2" w:rsidRPr="00562CF7" w:rsidRDefault="00E342A2" w:rsidP="00E342A2">
      <w:pPr>
        <w:ind w:firstLine="567"/>
        <w:jc w:val="right"/>
        <w:rPr>
          <w:color w:val="000000"/>
          <w:sz w:val="26"/>
          <w:szCs w:val="26"/>
        </w:rPr>
      </w:pPr>
      <w:r w:rsidRPr="00562CF7">
        <w:rPr>
          <w:color w:val="000000"/>
          <w:sz w:val="26"/>
          <w:szCs w:val="26"/>
        </w:rPr>
        <w:t>(тыс. руб.)</w:t>
      </w:r>
    </w:p>
    <w:tbl>
      <w:tblPr>
        <w:tblW w:w="5000" w:type="pct"/>
        <w:jc w:val="center"/>
        <w:tblLayout w:type="fixed"/>
        <w:tblCellMar>
          <w:left w:w="0" w:type="dxa"/>
          <w:right w:w="0" w:type="dxa"/>
        </w:tblCellMar>
        <w:tblLook w:val="04A0" w:firstRow="1" w:lastRow="0" w:firstColumn="1" w:lastColumn="0" w:noHBand="0" w:noVBand="1"/>
      </w:tblPr>
      <w:tblGrid>
        <w:gridCol w:w="1403"/>
        <w:gridCol w:w="952"/>
        <w:gridCol w:w="1291"/>
        <w:gridCol w:w="281"/>
        <w:gridCol w:w="321"/>
        <w:gridCol w:w="424"/>
        <w:gridCol w:w="592"/>
        <w:gridCol w:w="1078"/>
        <w:gridCol w:w="1000"/>
        <w:gridCol w:w="679"/>
        <w:gridCol w:w="788"/>
        <w:gridCol w:w="1095"/>
      </w:tblGrid>
      <w:tr w:rsidR="00E342A2" w:rsidRPr="00674246" w:rsidTr="00A16826">
        <w:trPr>
          <w:jc w:val="center"/>
        </w:trPr>
        <w:tc>
          <w:tcPr>
            <w:tcW w:w="70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xml:space="preserve">Наименование муниципальной программы, подпрограммы, основного мероприятия, объекта </w:t>
            </w:r>
            <w:r w:rsidRPr="00674246">
              <w:lastRenderedPageBreak/>
              <w:t>закупки</w:t>
            </w:r>
          </w:p>
        </w:tc>
        <w:tc>
          <w:tcPr>
            <w:tcW w:w="4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lastRenderedPageBreak/>
              <w:t xml:space="preserve">Заказчик, уполномоченный на заключение муниципального </w:t>
            </w:r>
            <w:r w:rsidRPr="00674246">
              <w:lastRenderedPageBreak/>
              <w:t>контракта</w:t>
            </w:r>
          </w:p>
        </w:tc>
        <w:tc>
          <w:tcPr>
            <w:tcW w:w="6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lastRenderedPageBreak/>
              <w:t>Код по Общероссийскому классификатору продукции по видам экономической деятельно</w:t>
            </w:r>
            <w:r w:rsidRPr="00674246">
              <w:lastRenderedPageBreak/>
              <w:t>сти &lt;1&gt;</w:t>
            </w:r>
          </w:p>
        </w:tc>
        <w:tc>
          <w:tcPr>
            <w:tcW w:w="81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lastRenderedPageBreak/>
              <w:t>Код бюджетной классификации</w:t>
            </w:r>
          </w:p>
        </w:tc>
        <w:tc>
          <w:tcPr>
            <w:tcW w:w="54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Предельный срок осуществления закупки</w:t>
            </w:r>
          </w:p>
        </w:tc>
        <w:tc>
          <w:tcPr>
            <w:tcW w:w="5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xml:space="preserve">Результаты выполнения работ (оказания услуг) &lt;2&gt;, предмет </w:t>
            </w:r>
            <w:r w:rsidRPr="00674246">
              <w:lastRenderedPageBreak/>
              <w:t>встречного обязательства и предельный срок его исполнения &lt;3&gt;</w:t>
            </w:r>
          </w:p>
        </w:tc>
        <w:tc>
          <w:tcPr>
            <w:tcW w:w="1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lastRenderedPageBreak/>
              <w:t>Предельный объем средств на оплату результатов выполненных работ, оказанных услуг, поставленных товаров</w:t>
            </w:r>
          </w:p>
        </w:tc>
      </w:tr>
      <w:tr w:rsidR="00E342A2" w:rsidRPr="00674246" w:rsidTr="00A16826">
        <w:trPr>
          <w:jc w:val="center"/>
        </w:trPr>
        <w:tc>
          <w:tcPr>
            <w:tcW w:w="708" w:type="pct"/>
            <w:vMerge/>
            <w:tcBorders>
              <w:top w:val="single" w:sz="6" w:space="0" w:color="000000"/>
              <w:left w:val="single" w:sz="6" w:space="0" w:color="000000"/>
              <w:bottom w:val="single" w:sz="6" w:space="0" w:color="000000"/>
              <w:right w:val="single" w:sz="6" w:space="0" w:color="000000"/>
            </w:tcBorders>
            <w:vAlign w:val="center"/>
            <w:hideMark/>
          </w:tcPr>
          <w:p w:rsidR="00E342A2" w:rsidRPr="00674246" w:rsidRDefault="00E342A2" w:rsidP="00A16826"/>
        </w:tc>
        <w:tc>
          <w:tcPr>
            <w:tcW w:w="480" w:type="pct"/>
            <w:vMerge/>
            <w:tcBorders>
              <w:top w:val="single" w:sz="6" w:space="0" w:color="000000"/>
              <w:left w:val="single" w:sz="6" w:space="0" w:color="000000"/>
              <w:bottom w:val="single" w:sz="6" w:space="0" w:color="000000"/>
              <w:right w:val="single" w:sz="6" w:space="0" w:color="000000"/>
            </w:tcBorders>
            <w:vAlign w:val="center"/>
            <w:hideMark/>
          </w:tcPr>
          <w:p w:rsidR="00E342A2" w:rsidRPr="00674246" w:rsidRDefault="00E342A2" w:rsidP="00A16826"/>
        </w:tc>
        <w:tc>
          <w:tcPr>
            <w:tcW w:w="652" w:type="pct"/>
            <w:vMerge/>
            <w:tcBorders>
              <w:top w:val="single" w:sz="6" w:space="0" w:color="000000"/>
              <w:left w:val="single" w:sz="6" w:space="0" w:color="000000"/>
              <w:bottom w:val="single" w:sz="6" w:space="0" w:color="000000"/>
              <w:right w:val="single" w:sz="6" w:space="0" w:color="000000"/>
            </w:tcBorders>
            <w:vAlign w:val="center"/>
            <w:hideMark/>
          </w:tcPr>
          <w:p w:rsidR="00E342A2" w:rsidRPr="00674246" w:rsidRDefault="00E342A2" w:rsidP="00A16826"/>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Рз</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Пр</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ЦСР</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Группа ВР</w:t>
            </w:r>
          </w:p>
        </w:tc>
        <w:tc>
          <w:tcPr>
            <w:tcW w:w="544"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tc>
        <w:tc>
          <w:tcPr>
            <w:tcW w:w="505"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текущий год</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очередной год</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xml:space="preserve">год завершения действия </w:t>
            </w:r>
            <w:r w:rsidRPr="00674246">
              <w:lastRenderedPageBreak/>
              <w:t>программы, подпрограммы, основного мероприятия</w:t>
            </w:r>
          </w:p>
        </w:tc>
      </w:tr>
      <w:tr w:rsidR="00E342A2" w:rsidRPr="00674246" w:rsidTr="00A16826">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lastRenderedPageBreak/>
              <w:t>1</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2</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3</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4</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5</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6</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7</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8</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9</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10</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11</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12</w:t>
            </w:r>
          </w:p>
        </w:tc>
      </w:tr>
      <w:tr w:rsidR="00E342A2" w:rsidRPr="00674246" w:rsidTr="00A16826">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Муниципальная программа</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r w:rsidR="00E342A2" w:rsidRPr="00674246" w:rsidTr="00A16826">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Подпрограмма 1</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r w:rsidR="00E342A2" w:rsidRPr="00674246" w:rsidTr="00A16826">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Наименование основного мероприятия</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674246" w:rsidRDefault="00E342A2" w:rsidP="00A16826">
            <w:r w:rsidRPr="00674246">
              <w:t>X</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r w:rsidR="00E342A2" w:rsidRPr="00674246" w:rsidTr="00A16826">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Объект закупки 1</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r w:rsidR="00E342A2" w:rsidRPr="00674246" w:rsidTr="00A16826">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Объект закупки 2</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r w:rsidR="00E342A2" w:rsidRPr="00674246" w:rsidTr="00A16826">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674246" w:rsidRDefault="00E342A2" w:rsidP="00A16826">
            <w:r w:rsidRPr="00674246">
              <w:t> </w:t>
            </w:r>
          </w:p>
        </w:tc>
      </w:tr>
    </w:tbl>
    <w:p w:rsidR="00E342A2" w:rsidRPr="00562CF7" w:rsidRDefault="00E342A2" w:rsidP="00E342A2">
      <w:pPr>
        <w:ind w:firstLine="567"/>
        <w:jc w:val="both"/>
        <w:rPr>
          <w:color w:val="000000"/>
          <w:sz w:val="26"/>
          <w:szCs w:val="26"/>
        </w:rPr>
      </w:pPr>
      <w:r w:rsidRPr="00562CF7">
        <w:rPr>
          <w:color w:val="000000"/>
          <w:sz w:val="26"/>
          <w:szCs w:val="26"/>
        </w:rPr>
        <w:t>--------------------------------</w:t>
      </w:r>
    </w:p>
    <w:p w:rsidR="00E342A2" w:rsidRPr="003E72E2" w:rsidRDefault="00E342A2" w:rsidP="00E342A2">
      <w:pPr>
        <w:ind w:firstLine="567"/>
        <w:jc w:val="both"/>
        <w:rPr>
          <w:color w:val="000000"/>
        </w:rPr>
      </w:pPr>
      <w:r w:rsidRPr="003E72E2">
        <w:rPr>
          <w:color w:val="000000"/>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E342A2" w:rsidRPr="003E72E2" w:rsidRDefault="00E342A2" w:rsidP="00E342A2">
      <w:pPr>
        <w:ind w:firstLine="567"/>
        <w:jc w:val="both"/>
        <w:rPr>
          <w:color w:val="000000"/>
        </w:rPr>
      </w:pPr>
      <w:r w:rsidRPr="003E72E2">
        <w:rPr>
          <w:color w:val="000000"/>
        </w:rPr>
        <w:t>&lt;2&gt; В случае если предметом долгосрочного муниципального контракта является выполнение работ, оказание услуг.</w:t>
      </w:r>
    </w:p>
    <w:p w:rsidR="00E342A2" w:rsidRPr="003E72E2" w:rsidRDefault="00E342A2" w:rsidP="00E342A2">
      <w:pPr>
        <w:ind w:firstLine="567"/>
        <w:jc w:val="both"/>
        <w:rPr>
          <w:color w:val="000000"/>
        </w:rPr>
      </w:pPr>
      <w:r w:rsidRPr="003E72E2">
        <w:rPr>
          <w:color w:val="000000"/>
        </w:rPr>
        <w:t>&lt;3&gt; В случае если предметом долгосрочного муниципального контракта является поставка товаров.</w:t>
      </w:r>
    </w:p>
    <w:p w:rsidR="00E342A2" w:rsidRPr="003E72E2" w:rsidRDefault="00E342A2" w:rsidP="00E342A2">
      <w:pPr>
        <w:ind w:firstLine="567"/>
        <w:jc w:val="both"/>
        <w:rPr>
          <w:color w:val="000000"/>
        </w:rPr>
      </w:pPr>
      <w:r>
        <w:rPr>
          <w:color w:val="000000"/>
        </w:rPr>
        <w:t> </w:t>
      </w:r>
    </w:p>
    <w:p w:rsidR="00E342A2" w:rsidRPr="003E72E2" w:rsidRDefault="00E342A2" w:rsidP="00E342A2">
      <w:pPr>
        <w:ind w:firstLine="567"/>
        <w:jc w:val="right"/>
        <w:rPr>
          <w:color w:val="000000"/>
        </w:rPr>
      </w:pPr>
      <w:r w:rsidRPr="003E72E2">
        <w:rPr>
          <w:color w:val="000000"/>
        </w:rPr>
        <w:t>Приложение №10</w:t>
      </w:r>
    </w:p>
    <w:p w:rsidR="00E342A2" w:rsidRPr="003E72E2" w:rsidRDefault="00E342A2" w:rsidP="00E342A2">
      <w:pPr>
        <w:ind w:firstLine="567"/>
        <w:jc w:val="right"/>
        <w:rPr>
          <w:color w:val="000000"/>
        </w:rPr>
      </w:pPr>
      <w:r w:rsidRPr="003E72E2">
        <w:rPr>
          <w:color w:val="000000"/>
        </w:rPr>
        <w:t>к Порядку разработки и реализации муниципальных программ</w:t>
      </w:r>
    </w:p>
    <w:p w:rsidR="00E342A2" w:rsidRPr="003E72E2" w:rsidRDefault="00E342A2" w:rsidP="00E342A2">
      <w:pPr>
        <w:ind w:firstLine="567"/>
        <w:jc w:val="right"/>
        <w:rPr>
          <w:color w:val="000000"/>
        </w:rPr>
      </w:pPr>
      <w:r>
        <w:rPr>
          <w:color w:val="000000"/>
        </w:rPr>
        <w:t>Елизаветинского сельсовета</w:t>
      </w:r>
      <w:r w:rsidRPr="003E72E2">
        <w:rPr>
          <w:color w:val="000000"/>
        </w:rPr>
        <w:t xml:space="preserve"> Мокшанского района Пензенской области</w:t>
      </w:r>
    </w:p>
    <w:p w:rsidR="00E342A2" w:rsidRPr="003E72E2" w:rsidRDefault="00E342A2" w:rsidP="00E342A2">
      <w:pPr>
        <w:ind w:firstLine="567"/>
        <w:jc w:val="right"/>
        <w:rPr>
          <w:color w:val="000000"/>
        </w:rPr>
      </w:pPr>
      <w:r w:rsidRPr="003E72E2">
        <w:rPr>
          <w:color w:val="000000"/>
        </w:rPr>
        <w:t> </w:t>
      </w:r>
    </w:p>
    <w:p w:rsidR="00E342A2" w:rsidRPr="003E72E2" w:rsidRDefault="00E342A2" w:rsidP="00E342A2">
      <w:pPr>
        <w:ind w:firstLine="567"/>
        <w:jc w:val="right"/>
        <w:rPr>
          <w:color w:val="000000"/>
        </w:rPr>
      </w:pPr>
      <w:r>
        <w:rPr>
          <w:color w:val="000000"/>
        </w:rPr>
        <w:t>Форма</w:t>
      </w:r>
    </w:p>
    <w:p w:rsidR="00E342A2" w:rsidRPr="003E72E2" w:rsidRDefault="00E342A2" w:rsidP="00E342A2">
      <w:pPr>
        <w:ind w:firstLine="567"/>
        <w:jc w:val="center"/>
        <w:rPr>
          <w:color w:val="000000"/>
        </w:rPr>
      </w:pPr>
      <w:bookmarkStart w:id="24" w:name="P2849"/>
      <w:bookmarkEnd w:id="24"/>
      <w:r w:rsidRPr="003E72E2">
        <w:rPr>
          <w:b/>
          <w:bCs/>
          <w:color w:val="000000"/>
        </w:rPr>
        <w:t>СВЕДЕНИЯ</w:t>
      </w:r>
    </w:p>
    <w:p w:rsidR="00E342A2" w:rsidRPr="003E72E2" w:rsidRDefault="00E342A2" w:rsidP="00E342A2">
      <w:pPr>
        <w:ind w:firstLine="567"/>
        <w:jc w:val="center"/>
        <w:rPr>
          <w:b/>
          <w:bCs/>
          <w:color w:val="000000"/>
        </w:rPr>
      </w:pPr>
      <w:r w:rsidRPr="003E72E2">
        <w:rPr>
          <w:b/>
          <w:bCs/>
          <w:color w:val="000000"/>
        </w:rPr>
        <w:t xml:space="preserve">о порядке сбора информации и методике расчета целевых показателей муниципальной программы </w:t>
      </w:r>
      <w:r>
        <w:rPr>
          <w:b/>
          <w:bCs/>
          <w:color w:val="000000"/>
        </w:rPr>
        <w:t>Елизаветинского сельсовета</w:t>
      </w:r>
      <w:r w:rsidRPr="003E72E2">
        <w:rPr>
          <w:b/>
          <w:bCs/>
          <w:color w:val="000000"/>
        </w:rPr>
        <w:t xml:space="preserve"> Мокшанского района Пензенской области (подпрограмм) </w:t>
      </w:r>
    </w:p>
    <w:p w:rsidR="00E342A2" w:rsidRDefault="00E342A2" w:rsidP="00E342A2">
      <w:pPr>
        <w:ind w:firstLine="567"/>
        <w:jc w:val="center"/>
        <w:rPr>
          <w:b/>
          <w:bCs/>
          <w:color w:val="000000"/>
        </w:rPr>
      </w:pPr>
      <w:r w:rsidRPr="003E72E2">
        <w:rPr>
          <w:b/>
          <w:bCs/>
          <w:color w:val="000000"/>
        </w:rPr>
        <w:t>«__________________________</w:t>
      </w:r>
      <w:r>
        <w:rPr>
          <w:b/>
          <w:bCs/>
          <w:color w:val="000000"/>
        </w:rPr>
        <w:t>_________________»</w:t>
      </w:r>
    </w:p>
    <w:p w:rsidR="00E342A2" w:rsidRPr="003E72E2" w:rsidRDefault="00E342A2" w:rsidP="00E342A2">
      <w:pPr>
        <w:ind w:firstLine="567"/>
        <w:jc w:val="center"/>
        <w:rPr>
          <w:color w:val="000000"/>
        </w:rPr>
      </w:pPr>
      <w:r w:rsidRPr="003E72E2">
        <w:rPr>
          <w:bCs/>
          <w:color w:val="000000"/>
        </w:rPr>
        <w:t>(наименование муниципальной программы)</w:t>
      </w:r>
    </w:p>
    <w:tbl>
      <w:tblPr>
        <w:tblW w:w="5000" w:type="pct"/>
        <w:jc w:val="center"/>
        <w:tblCellMar>
          <w:left w:w="0" w:type="dxa"/>
          <w:right w:w="0" w:type="dxa"/>
        </w:tblCellMar>
        <w:tblLook w:val="04A0" w:firstRow="1" w:lastRow="0" w:firstColumn="1" w:lastColumn="0" w:noHBand="0" w:noVBand="1"/>
      </w:tblPr>
      <w:tblGrid>
        <w:gridCol w:w="381"/>
        <w:gridCol w:w="974"/>
        <w:gridCol w:w="760"/>
        <w:gridCol w:w="898"/>
        <w:gridCol w:w="1033"/>
        <w:gridCol w:w="1166"/>
        <w:gridCol w:w="992"/>
        <w:gridCol w:w="903"/>
        <w:gridCol w:w="850"/>
        <w:gridCol w:w="931"/>
        <w:gridCol w:w="1016"/>
      </w:tblGrid>
      <w:tr w:rsidR="00E342A2" w:rsidRPr="00F86F99" w:rsidTr="00A16826">
        <w:trPr>
          <w:jc w:val="center"/>
        </w:trPr>
        <w:tc>
          <w:tcPr>
            <w:tcW w:w="2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lastRenderedPageBreak/>
              <w:t>№ п/п</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Наименование показателя</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Единица измерения</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Определение показателя</w:t>
            </w:r>
          </w:p>
          <w:p w:rsidR="00E342A2" w:rsidRPr="00F86F99" w:rsidRDefault="00E342A2" w:rsidP="00A16826">
            <w:pPr>
              <w:jc w:val="center"/>
            </w:pPr>
            <w:r w:rsidRPr="00F86F99">
              <w:t>&lt;1&gt;</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Временные характеристики показателя</w:t>
            </w:r>
          </w:p>
          <w:p w:rsidR="00E342A2" w:rsidRPr="00F86F99" w:rsidRDefault="00E342A2" w:rsidP="00A16826">
            <w:pPr>
              <w:jc w:val="center"/>
            </w:pPr>
            <w:r w:rsidRPr="00F86F99">
              <w:t>&lt;2&gt;</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Алгоритм формирования (формула) и методологические пояснения к показателю</w:t>
            </w:r>
          </w:p>
          <w:p w:rsidR="00E342A2" w:rsidRPr="00F86F99" w:rsidRDefault="00E342A2" w:rsidP="00A16826">
            <w:pPr>
              <w:jc w:val="center"/>
            </w:pPr>
            <w:r w:rsidRPr="00F86F99">
              <w:t>&lt;3&gt;</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Базовые показатели (используемые в формуле)</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Метод сбора информации, индекс формы отчетности</w:t>
            </w:r>
          </w:p>
          <w:p w:rsidR="00E342A2" w:rsidRPr="00F86F99" w:rsidRDefault="00E342A2" w:rsidP="00A16826">
            <w:pPr>
              <w:jc w:val="center"/>
            </w:pPr>
            <w:r w:rsidRPr="00F86F99">
              <w:t>&lt;4&gt;</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Объект и единица наблюдения</w:t>
            </w:r>
          </w:p>
          <w:p w:rsidR="00E342A2" w:rsidRPr="00F86F99" w:rsidRDefault="00E342A2" w:rsidP="00A16826">
            <w:pPr>
              <w:jc w:val="center"/>
            </w:pPr>
            <w:r w:rsidRPr="00F86F99">
              <w:t>&lt;5&gt;</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Охват единиц совокупности</w:t>
            </w:r>
          </w:p>
          <w:p w:rsidR="00E342A2" w:rsidRPr="00F86F99" w:rsidRDefault="00E342A2" w:rsidP="00A16826">
            <w:pPr>
              <w:jc w:val="center"/>
            </w:pPr>
            <w:r w:rsidRPr="00F86F99">
              <w:t>&lt;6&gt;</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Ответственный за сбор данных по показателю</w:t>
            </w:r>
          </w:p>
          <w:p w:rsidR="00E342A2" w:rsidRPr="00F86F99" w:rsidRDefault="00E342A2" w:rsidP="00A16826">
            <w:pPr>
              <w:jc w:val="center"/>
            </w:pPr>
            <w:r w:rsidRPr="00F86F99">
              <w:t>&lt;7&gt;</w:t>
            </w:r>
          </w:p>
        </w:tc>
      </w:tr>
      <w:tr w:rsidR="00E342A2" w:rsidRPr="00F86F99" w:rsidTr="00A16826">
        <w:trPr>
          <w:jc w:val="center"/>
        </w:trPr>
        <w:tc>
          <w:tcPr>
            <w:tcW w:w="2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2</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3</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4</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5</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6</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7</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8</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9</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10</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11</w:t>
            </w:r>
          </w:p>
        </w:tc>
      </w:tr>
      <w:tr w:rsidR="00E342A2" w:rsidRPr="00F86F99" w:rsidTr="00A16826">
        <w:trPr>
          <w:jc w:val="center"/>
        </w:trPr>
        <w:tc>
          <w:tcPr>
            <w:tcW w:w="2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Показатель 1</w:t>
            </w:r>
          </w:p>
        </w:tc>
        <w:tc>
          <w:tcPr>
            <w:tcW w:w="38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1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4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Базовый показатель 1</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E342A2" w:rsidRPr="00F86F99" w:rsidRDefault="00E342A2" w:rsidP="00A16826"/>
        </w:tc>
        <w:tc>
          <w:tcPr>
            <w:tcW w:w="553" w:type="pct"/>
            <w:vMerge/>
            <w:tcBorders>
              <w:top w:val="single" w:sz="6" w:space="0" w:color="000000"/>
              <w:left w:val="single" w:sz="6" w:space="0" w:color="000000"/>
              <w:bottom w:val="single" w:sz="6" w:space="0" w:color="000000"/>
              <w:right w:val="single" w:sz="6" w:space="0" w:color="000000"/>
            </w:tcBorders>
            <w:vAlign w:val="center"/>
            <w:hideMark/>
          </w:tcPr>
          <w:p w:rsidR="00E342A2" w:rsidRPr="00F86F99" w:rsidRDefault="00E342A2" w:rsidP="00A16826"/>
        </w:tc>
        <w:tc>
          <w:tcPr>
            <w:tcW w:w="382" w:type="pct"/>
            <w:vMerge/>
            <w:tcBorders>
              <w:top w:val="single" w:sz="6" w:space="0" w:color="000000"/>
              <w:left w:val="single" w:sz="6" w:space="0" w:color="000000"/>
              <w:bottom w:val="single" w:sz="6" w:space="0" w:color="000000"/>
              <w:right w:val="single" w:sz="6" w:space="0" w:color="000000"/>
            </w:tcBorders>
            <w:vAlign w:val="center"/>
            <w:hideMark/>
          </w:tcPr>
          <w:p w:rsidR="00E342A2" w:rsidRPr="00F86F99" w:rsidRDefault="00E342A2" w:rsidP="00A16826"/>
        </w:tc>
        <w:tc>
          <w:tcPr>
            <w:tcW w:w="517" w:type="pct"/>
            <w:vMerge/>
            <w:tcBorders>
              <w:top w:val="single" w:sz="6" w:space="0" w:color="000000"/>
              <w:left w:val="single" w:sz="6" w:space="0" w:color="000000"/>
              <w:bottom w:val="single" w:sz="6" w:space="0" w:color="000000"/>
              <w:right w:val="single" w:sz="6" w:space="0" w:color="000000"/>
            </w:tcBorders>
            <w:vAlign w:val="center"/>
            <w:hideMark/>
          </w:tcPr>
          <w:p w:rsidR="00E342A2" w:rsidRPr="00F86F99" w:rsidRDefault="00E342A2" w:rsidP="00A16826"/>
        </w:tc>
        <w:tc>
          <w:tcPr>
            <w:tcW w:w="485" w:type="pct"/>
            <w:vMerge/>
            <w:tcBorders>
              <w:top w:val="single" w:sz="6" w:space="0" w:color="000000"/>
              <w:left w:val="single" w:sz="6" w:space="0" w:color="000000"/>
              <w:bottom w:val="single" w:sz="6" w:space="0" w:color="000000"/>
              <w:right w:val="single" w:sz="6" w:space="0" w:color="000000"/>
            </w:tcBorders>
            <w:vAlign w:val="center"/>
            <w:hideMark/>
          </w:tcPr>
          <w:p w:rsidR="00E342A2" w:rsidRPr="00F86F99" w:rsidRDefault="00E342A2" w:rsidP="00A16826"/>
        </w:tc>
        <w:tc>
          <w:tcPr>
            <w:tcW w:w="565" w:type="pct"/>
            <w:vMerge/>
            <w:tcBorders>
              <w:top w:val="single" w:sz="6" w:space="0" w:color="000000"/>
              <w:left w:val="single" w:sz="6" w:space="0" w:color="000000"/>
              <w:bottom w:val="single" w:sz="6" w:space="0" w:color="000000"/>
              <w:right w:val="single" w:sz="6" w:space="0" w:color="000000"/>
            </w:tcBorders>
            <w:vAlign w:val="center"/>
            <w:hideMark/>
          </w:tcPr>
          <w:p w:rsidR="00E342A2" w:rsidRPr="00F86F99" w:rsidRDefault="00E342A2" w:rsidP="00A16826"/>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Базовый показатель 2</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2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bl>
    <w:p w:rsidR="00E342A2" w:rsidRPr="003E72E2" w:rsidRDefault="00E342A2" w:rsidP="00E342A2">
      <w:pPr>
        <w:ind w:firstLine="567"/>
        <w:jc w:val="both"/>
        <w:rPr>
          <w:color w:val="000000"/>
        </w:rPr>
      </w:pPr>
      <w:r w:rsidRPr="003E72E2">
        <w:rPr>
          <w:color w:val="000000"/>
        </w:rPr>
        <w:t>Примечание: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столбцы 9 и 10 не заполняются.</w:t>
      </w:r>
    </w:p>
    <w:p w:rsidR="00E342A2" w:rsidRPr="003E72E2" w:rsidRDefault="00E342A2" w:rsidP="00E342A2">
      <w:pPr>
        <w:ind w:firstLine="567"/>
        <w:jc w:val="both"/>
        <w:rPr>
          <w:color w:val="000000"/>
        </w:rPr>
      </w:pPr>
      <w:r w:rsidRPr="003E72E2">
        <w:rPr>
          <w:color w:val="000000"/>
        </w:rPr>
        <w:t>--------------------------------</w:t>
      </w:r>
    </w:p>
    <w:p w:rsidR="00E342A2" w:rsidRPr="003E72E2" w:rsidRDefault="00E342A2" w:rsidP="00E342A2">
      <w:pPr>
        <w:ind w:firstLine="567"/>
        <w:jc w:val="both"/>
        <w:rPr>
          <w:color w:val="000000"/>
        </w:rPr>
      </w:pPr>
      <w:bookmarkStart w:id="25" w:name="P2915"/>
      <w:bookmarkEnd w:id="25"/>
      <w:r w:rsidRPr="003E72E2">
        <w:rPr>
          <w:color w:val="000000"/>
        </w:rPr>
        <w:t>&lt;1&gt; Характеристика содержания показателя.</w:t>
      </w:r>
    </w:p>
    <w:p w:rsidR="00E342A2" w:rsidRPr="003E72E2" w:rsidRDefault="00E342A2" w:rsidP="00E342A2">
      <w:pPr>
        <w:ind w:firstLine="567"/>
        <w:jc w:val="both"/>
        <w:rPr>
          <w:color w:val="000000"/>
        </w:rPr>
      </w:pPr>
      <w:bookmarkStart w:id="26" w:name="P2916"/>
      <w:bookmarkEnd w:id="26"/>
      <w:r w:rsidRPr="003E72E2">
        <w:rPr>
          <w:color w:val="000000"/>
        </w:rPr>
        <w:t>&lt;2&gt; Указываются периодичность сбора данных и вид временной характеристики (показатель на дату, показатель за период).</w:t>
      </w:r>
    </w:p>
    <w:p w:rsidR="00E342A2" w:rsidRPr="003E72E2" w:rsidRDefault="00E342A2" w:rsidP="00E342A2">
      <w:pPr>
        <w:ind w:firstLine="567"/>
        <w:jc w:val="both"/>
        <w:rPr>
          <w:color w:val="000000"/>
        </w:rPr>
      </w:pPr>
      <w:bookmarkStart w:id="27" w:name="P2917"/>
      <w:bookmarkEnd w:id="27"/>
      <w:r w:rsidRPr="003E72E2">
        <w:rPr>
          <w:color w:val="000000"/>
        </w:rPr>
        <w:t>&lt;3&gt; Приводятся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E342A2" w:rsidRPr="003E72E2" w:rsidRDefault="00E342A2" w:rsidP="00E342A2">
      <w:pPr>
        <w:ind w:firstLine="567"/>
        <w:jc w:val="both"/>
        <w:rPr>
          <w:color w:val="000000"/>
        </w:rPr>
      </w:pPr>
      <w:bookmarkStart w:id="28" w:name="P2918"/>
      <w:bookmarkEnd w:id="28"/>
      <w:r w:rsidRPr="003E72E2">
        <w:rPr>
          <w:color w:val="000000"/>
        </w:rPr>
        <w:t>&lt;4&gt; В графе 8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E342A2" w:rsidRPr="003E72E2" w:rsidRDefault="00E342A2" w:rsidP="00E342A2">
      <w:pPr>
        <w:ind w:firstLine="567"/>
        <w:jc w:val="both"/>
        <w:rPr>
          <w:color w:val="000000"/>
        </w:rPr>
      </w:pPr>
      <w:bookmarkStart w:id="29" w:name="P2919"/>
      <w:bookmarkEnd w:id="29"/>
      <w:r w:rsidRPr="003E72E2">
        <w:rPr>
          <w:color w:val="000000"/>
        </w:rPr>
        <w:t>&lt;5&gt; Указываются предприятия (организации) различных секторов экономики, группы населения, домашних хозяйств и др.</w:t>
      </w:r>
    </w:p>
    <w:p w:rsidR="00E342A2" w:rsidRPr="003E72E2" w:rsidRDefault="00E342A2" w:rsidP="00E342A2">
      <w:pPr>
        <w:ind w:firstLine="567"/>
        <w:jc w:val="both"/>
        <w:rPr>
          <w:color w:val="000000"/>
        </w:rPr>
      </w:pPr>
      <w:bookmarkStart w:id="30" w:name="P2920"/>
      <w:bookmarkEnd w:id="30"/>
      <w:r w:rsidRPr="003E72E2">
        <w:rPr>
          <w:color w:val="000000"/>
        </w:rPr>
        <w:t>&lt;6&gt; В графе 10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E342A2" w:rsidRPr="003E72E2" w:rsidRDefault="00E342A2" w:rsidP="00E342A2">
      <w:pPr>
        <w:ind w:firstLine="567"/>
        <w:jc w:val="both"/>
        <w:rPr>
          <w:color w:val="000000"/>
        </w:rPr>
      </w:pPr>
      <w:bookmarkStart w:id="31" w:name="P2921"/>
      <w:bookmarkEnd w:id="31"/>
      <w:r w:rsidRPr="003E72E2">
        <w:rPr>
          <w:color w:val="000000"/>
        </w:rPr>
        <w:t>&lt;7&gt; Приводится наименование управления, отдела администрации Мокшанского района, ответственного за сбор данных по показателю.</w:t>
      </w:r>
    </w:p>
    <w:p w:rsidR="00E342A2" w:rsidRPr="003E72E2" w:rsidRDefault="00E342A2" w:rsidP="00E342A2">
      <w:pPr>
        <w:ind w:firstLine="567"/>
        <w:jc w:val="both"/>
        <w:rPr>
          <w:color w:val="000000"/>
        </w:rPr>
      </w:pPr>
      <w:r w:rsidRPr="003E72E2">
        <w:rPr>
          <w:color w:val="000000"/>
        </w:rPr>
        <w:t> </w:t>
      </w:r>
    </w:p>
    <w:p w:rsidR="00E342A2" w:rsidRPr="003E72E2" w:rsidRDefault="00E342A2" w:rsidP="00E342A2">
      <w:pPr>
        <w:ind w:firstLine="567"/>
        <w:jc w:val="right"/>
        <w:rPr>
          <w:color w:val="000000"/>
        </w:rPr>
      </w:pPr>
      <w:r w:rsidRPr="003E72E2">
        <w:rPr>
          <w:color w:val="000000"/>
        </w:rPr>
        <w:t>Приложение №11</w:t>
      </w:r>
    </w:p>
    <w:p w:rsidR="00E342A2" w:rsidRPr="003E72E2" w:rsidRDefault="00E342A2" w:rsidP="00E342A2">
      <w:pPr>
        <w:ind w:firstLine="567"/>
        <w:jc w:val="right"/>
        <w:rPr>
          <w:color w:val="000000"/>
        </w:rPr>
      </w:pPr>
      <w:r w:rsidRPr="003E72E2">
        <w:rPr>
          <w:color w:val="000000"/>
        </w:rPr>
        <w:lastRenderedPageBreak/>
        <w:t>к Порядку разработки и реализации муниципальных программ</w:t>
      </w:r>
    </w:p>
    <w:p w:rsidR="00E342A2" w:rsidRPr="003E72E2" w:rsidRDefault="00E342A2" w:rsidP="00E342A2">
      <w:pPr>
        <w:ind w:firstLine="567"/>
        <w:jc w:val="right"/>
        <w:rPr>
          <w:color w:val="000000"/>
        </w:rPr>
      </w:pPr>
      <w:r>
        <w:rPr>
          <w:color w:val="000000"/>
        </w:rPr>
        <w:t>Елизаветинского сельсовета</w:t>
      </w:r>
      <w:r w:rsidRPr="003E72E2">
        <w:rPr>
          <w:color w:val="000000"/>
        </w:rPr>
        <w:t xml:space="preserve"> Мокшан</w:t>
      </w:r>
      <w:r>
        <w:rPr>
          <w:color w:val="000000"/>
        </w:rPr>
        <w:t>ского района Пензенской области</w:t>
      </w:r>
      <w:r w:rsidRPr="003E72E2">
        <w:rPr>
          <w:color w:val="000000"/>
        </w:rPr>
        <w:t> </w:t>
      </w:r>
    </w:p>
    <w:p w:rsidR="00E342A2" w:rsidRPr="003E72E2" w:rsidRDefault="00E342A2" w:rsidP="00E342A2">
      <w:pPr>
        <w:ind w:firstLine="567"/>
        <w:jc w:val="right"/>
        <w:rPr>
          <w:color w:val="000000"/>
        </w:rPr>
      </w:pPr>
      <w:r w:rsidRPr="003E72E2">
        <w:rPr>
          <w:color w:val="000000"/>
        </w:rPr>
        <w:t>«УТВЕРЖДАЮ»</w:t>
      </w:r>
    </w:p>
    <w:p w:rsidR="00E342A2" w:rsidRPr="003E72E2" w:rsidRDefault="00E342A2" w:rsidP="00E342A2">
      <w:pPr>
        <w:ind w:firstLine="567"/>
        <w:jc w:val="right"/>
        <w:rPr>
          <w:color w:val="000000"/>
        </w:rPr>
      </w:pPr>
      <w:r w:rsidRPr="003E72E2">
        <w:rPr>
          <w:color w:val="000000"/>
        </w:rPr>
        <w:t>__________________________________________________________</w:t>
      </w:r>
    </w:p>
    <w:p w:rsidR="00E342A2" w:rsidRPr="003E72E2" w:rsidRDefault="00E342A2" w:rsidP="00E342A2">
      <w:pPr>
        <w:ind w:firstLine="567"/>
        <w:jc w:val="right"/>
        <w:rPr>
          <w:color w:val="000000"/>
        </w:rPr>
      </w:pPr>
      <w:r w:rsidRPr="003E72E2">
        <w:rPr>
          <w:color w:val="000000"/>
        </w:rPr>
        <w:t xml:space="preserve">(Глава администрации </w:t>
      </w:r>
      <w:r>
        <w:rPr>
          <w:color w:val="000000"/>
        </w:rPr>
        <w:t>Елизаветинского сельсовета</w:t>
      </w:r>
    </w:p>
    <w:p w:rsidR="00E342A2" w:rsidRPr="003E72E2" w:rsidRDefault="00E342A2" w:rsidP="00E342A2">
      <w:pPr>
        <w:ind w:firstLine="567"/>
        <w:jc w:val="right"/>
        <w:rPr>
          <w:color w:val="000000"/>
        </w:rPr>
      </w:pPr>
      <w:r w:rsidRPr="003E72E2">
        <w:rPr>
          <w:color w:val="000000"/>
        </w:rPr>
        <w:t>Мокшанского района Пензенской области)</w:t>
      </w:r>
    </w:p>
    <w:p w:rsidR="00E342A2" w:rsidRPr="003E72E2" w:rsidRDefault="00E342A2" w:rsidP="00E342A2">
      <w:pPr>
        <w:ind w:firstLine="567"/>
        <w:jc w:val="right"/>
        <w:rPr>
          <w:color w:val="000000"/>
        </w:rPr>
      </w:pPr>
      <w:r>
        <w:rPr>
          <w:color w:val="000000"/>
        </w:rPr>
        <w:t>Форма</w:t>
      </w:r>
    </w:p>
    <w:p w:rsidR="00E342A2" w:rsidRPr="003E72E2" w:rsidRDefault="00E342A2" w:rsidP="00E342A2">
      <w:pPr>
        <w:jc w:val="center"/>
        <w:rPr>
          <w:color w:val="000000"/>
        </w:rPr>
      </w:pPr>
      <w:bookmarkStart w:id="32" w:name="P2947"/>
      <w:bookmarkEnd w:id="32"/>
      <w:r w:rsidRPr="003E72E2">
        <w:rPr>
          <w:b/>
          <w:bCs/>
          <w:color w:val="000000"/>
        </w:rPr>
        <w:t>ПЛАН</w:t>
      </w:r>
    </w:p>
    <w:p w:rsidR="00E342A2" w:rsidRPr="003E72E2" w:rsidRDefault="00E342A2" w:rsidP="00E342A2">
      <w:pPr>
        <w:jc w:val="center"/>
        <w:rPr>
          <w:color w:val="000000"/>
        </w:rPr>
      </w:pPr>
      <w:r w:rsidRPr="003E72E2">
        <w:rPr>
          <w:b/>
          <w:bCs/>
          <w:color w:val="000000"/>
        </w:rPr>
        <w:t xml:space="preserve">реализации муниципальной программы </w:t>
      </w:r>
      <w:r>
        <w:rPr>
          <w:b/>
          <w:bCs/>
          <w:color w:val="000000"/>
        </w:rPr>
        <w:t>Елизаветинского сельсовета</w:t>
      </w:r>
      <w:r w:rsidRPr="003E72E2">
        <w:rPr>
          <w:b/>
          <w:bCs/>
          <w:color w:val="000000"/>
        </w:rPr>
        <w:t xml:space="preserve"> Мокшанского района Пензенской области «____________________________________________________»</w:t>
      </w:r>
    </w:p>
    <w:p w:rsidR="00E342A2" w:rsidRDefault="00E342A2" w:rsidP="00E342A2">
      <w:pPr>
        <w:jc w:val="center"/>
        <w:rPr>
          <w:bCs/>
          <w:color w:val="000000"/>
        </w:rPr>
      </w:pPr>
      <w:r w:rsidRPr="003E72E2">
        <w:rPr>
          <w:bCs/>
          <w:color w:val="000000"/>
        </w:rPr>
        <w:t>(указать наименование муниципальной программы)</w:t>
      </w:r>
    </w:p>
    <w:p w:rsidR="00E342A2" w:rsidRPr="003E72E2" w:rsidRDefault="00E342A2" w:rsidP="00E342A2">
      <w:pPr>
        <w:jc w:val="center"/>
        <w:rPr>
          <w:color w:val="000000"/>
        </w:rPr>
      </w:pPr>
      <w:r w:rsidRPr="003E72E2">
        <w:rPr>
          <w:b/>
          <w:bCs/>
          <w:color w:val="000000"/>
        </w:rPr>
        <w:t>на очередной финансовый 20 ____ год</w:t>
      </w:r>
    </w:p>
    <w:tbl>
      <w:tblPr>
        <w:tblW w:w="5000" w:type="pct"/>
        <w:jc w:val="center"/>
        <w:tblCellMar>
          <w:left w:w="0" w:type="dxa"/>
          <w:right w:w="0" w:type="dxa"/>
        </w:tblCellMar>
        <w:tblLook w:val="04A0" w:firstRow="1" w:lastRow="0" w:firstColumn="1" w:lastColumn="0" w:noHBand="0" w:noVBand="1"/>
      </w:tblPr>
      <w:tblGrid>
        <w:gridCol w:w="829"/>
        <w:gridCol w:w="2262"/>
        <w:gridCol w:w="2474"/>
        <w:gridCol w:w="1292"/>
        <w:gridCol w:w="3047"/>
      </w:tblGrid>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п/п</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Наименование подпрограммы, основного мероприятия, мероприятия &lt;*&gt;</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Основные этапы выполнения мероприятия и показатели реализации мероприятия &lt;**&gt;</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Единица измерения</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Плановые значения сроков выполнения основных этапов мероприятия и показателей реализации мероприятия</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 </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2</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3</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4</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5</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Подпрограмма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х</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Основное 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х</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в том числе: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1.1.1.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1.1.2.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Региональный проект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х</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в том числе: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1.2.1.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1.2.2.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xml:space="preserve">Подпрограмма (указать </w:t>
            </w:r>
            <w:r w:rsidRPr="00F86F99">
              <w:lastRenderedPageBreak/>
              <w:t>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lastRenderedPageBreak/>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х</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2.1.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Основное 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х</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в том числе: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F86F99" w:rsidRDefault="00E342A2" w:rsidP="00A16826">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2.1.1.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2.1.2.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bl>
    <w:p w:rsidR="00E342A2" w:rsidRPr="00562CF7" w:rsidRDefault="00E342A2" w:rsidP="00E342A2">
      <w:pPr>
        <w:ind w:firstLine="567"/>
        <w:jc w:val="both"/>
        <w:rPr>
          <w:color w:val="000000"/>
          <w:sz w:val="26"/>
          <w:szCs w:val="26"/>
        </w:rPr>
      </w:pPr>
      <w:bookmarkStart w:id="33" w:name="P2955"/>
      <w:bookmarkStart w:id="34" w:name="P2956"/>
      <w:bookmarkEnd w:id="33"/>
      <w:bookmarkEnd w:id="34"/>
      <w:r w:rsidRPr="00562CF7">
        <w:rPr>
          <w:color w:val="000000"/>
          <w:sz w:val="26"/>
          <w:szCs w:val="26"/>
        </w:rPr>
        <w:t>--------------------------------</w:t>
      </w:r>
    </w:p>
    <w:p w:rsidR="00E342A2" w:rsidRPr="003E72E2" w:rsidRDefault="00E342A2" w:rsidP="00E342A2">
      <w:pPr>
        <w:ind w:firstLine="567"/>
        <w:jc w:val="both"/>
        <w:rPr>
          <w:color w:val="000000"/>
        </w:rPr>
      </w:pPr>
      <w:r w:rsidRPr="003E72E2">
        <w:rPr>
          <w:color w:val="000000"/>
        </w:rPr>
        <w:t>Примечание:</w:t>
      </w:r>
    </w:p>
    <w:p w:rsidR="00E342A2" w:rsidRPr="003E72E2" w:rsidRDefault="00E342A2" w:rsidP="00E342A2">
      <w:pPr>
        <w:ind w:firstLine="567"/>
        <w:jc w:val="both"/>
        <w:rPr>
          <w:color w:val="000000"/>
        </w:rPr>
      </w:pPr>
      <w:bookmarkStart w:id="35" w:name="P3070"/>
      <w:bookmarkEnd w:id="35"/>
      <w:r w:rsidRPr="003E72E2">
        <w:rPr>
          <w:color w:val="000000"/>
        </w:rPr>
        <w:t xml:space="preserve">1. &lt;*&gt; По графе 2 указывается наименование подпрограммы, основного мероприятия, мероприятия в соответствии с постановлением администрации </w:t>
      </w:r>
      <w:r>
        <w:rPr>
          <w:color w:val="000000"/>
        </w:rPr>
        <w:t>Елизаветинского сельсовета</w:t>
      </w:r>
      <w:r w:rsidRPr="003E72E2">
        <w:rPr>
          <w:color w:val="000000"/>
        </w:rPr>
        <w:t xml:space="preserve"> Мокшанского района</w:t>
      </w:r>
      <w:r>
        <w:rPr>
          <w:color w:val="000000"/>
        </w:rPr>
        <w:t xml:space="preserve"> Пензенской области</w:t>
      </w:r>
      <w:r w:rsidRPr="003E72E2">
        <w:rPr>
          <w:color w:val="000000"/>
        </w:rPr>
        <w:t xml:space="preserve"> об утверждении муниципальной программы </w:t>
      </w:r>
      <w:r>
        <w:rPr>
          <w:color w:val="000000"/>
        </w:rPr>
        <w:t>Елизаветинского сельсовета</w:t>
      </w:r>
      <w:r w:rsidRPr="003E72E2">
        <w:rPr>
          <w:color w:val="000000"/>
        </w:rPr>
        <w:t xml:space="preserve"> Мокшанского района</w:t>
      </w:r>
      <w:r>
        <w:rPr>
          <w:color w:val="000000"/>
        </w:rPr>
        <w:t xml:space="preserve"> Пензенской области</w:t>
      </w:r>
      <w:r w:rsidRPr="003E72E2">
        <w:rPr>
          <w:color w:val="000000"/>
        </w:rPr>
        <w:t>.</w:t>
      </w:r>
    </w:p>
    <w:p w:rsidR="00E342A2" w:rsidRPr="003E72E2" w:rsidRDefault="00E342A2" w:rsidP="00E342A2">
      <w:pPr>
        <w:ind w:firstLine="567"/>
        <w:jc w:val="both"/>
        <w:rPr>
          <w:color w:val="000000"/>
        </w:rPr>
      </w:pPr>
      <w:bookmarkStart w:id="36" w:name="P3071"/>
      <w:bookmarkEnd w:id="36"/>
      <w:r w:rsidRPr="003E72E2">
        <w:rPr>
          <w:color w:val="000000"/>
        </w:rPr>
        <w:t>2. &lt;**&gt; В графе 3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E342A2" w:rsidRPr="003E72E2" w:rsidRDefault="00E342A2" w:rsidP="00E342A2">
      <w:pPr>
        <w:ind w:firstLine="567"/>
        <w:jc w:val="both"/>
        <w:rPr>
          <w:color w:val="000000"/>
        </w:rPr>
      </w:pPr>
      <w:r w:rsidRPr="003E72E2">
        <w:rPr>
          <w:color w:val="000000"/>
        </w:rPr>
        <w:t>3.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w:t>
      </w:r>
    </w:p>
    <w:p w:rsidR="00E342A2" w:rsidRPr="003E72E2" w:rsidRDefault="00E342A2" w:rsidP="00E342A2">
      <w:pPr>
        <w:ind w:firstLine="567"/>
        <w:jc w:val="both"/>
        <w:rPr>
          <w:color w:val="000000"/>
        </w:rPr>
      </w:pPr>
      <w:r w:rsidRPr="003E72E2">
        <w:rPr>
          <w:color w:val="000000"/>
        </w:rPr>
        <w:t xml:space="preserve">Глава администрации </w:t>
      </w:r>
      <w:r>
        <w:rPr>
          <w:color w:val="000000"/>
        </w:rPr>
        <w:t>Елизаветинского сельсовета</w:t>
      </w:r>
      <w:r w:rsidRPr="003E72E2">
        <w:rPr>
          <w:color w:val="000000"/>
        </w:rPr>
        <w:t xml:space="preserve"> Мокшанского района </w:t>
      </w:r>
      <w:r>
        <w:rPr>
          <w:color w:val="000000"/>
        </w:rPr>
        <w:t>Пензенской области</w:t>
      </w:r>
      <w:r w:rsidRPr="003E72E2">
        <w:rPr>
          <w:color w:val="000000"/>
        </w:rPr>
        <w:t>__________________ __________________</w:t>
      </w:r>
    </w:p>
    <w:p w:rsidR="00E342A2" w:rsidRPr="003E72E2" w:rsidRDefault="00E342A2" w:rsidP="00E342A2">
      <w:pPr>
        <w:ind w:firstLine="567"/>
        <w:jc w:val="center"/>
        <w:rPr>
          <w:color w:val="000000"/>
        </w:rPr>
      </w:pPr>
      <w:r>
        <w:rPr>
          <w:color w:val="000000"/>
        </w:rPr>
        <w:t xml:space="preserve">                                                                                 ( подпись)           (Ф.И.О.)</w:t>
      </w:r>
    </w:p>
    <w:p w:rsidR="00E342A2" w:rsidRPr="003E72E2" w:rsidRDefault="00E342A2" w:rsidP="00E342A2">
      <w:pPr>
        <w:ind w:firstLine="567"/>
        <w:jc w:val="right"/>
        <w:rPr>
          <w:color w:val="000000"/>
        </w:rPr>
      </w:pPr>
      <w:r w:rsidRPr="003E72E2">
        <w:rPr>
          <w:color w:val="000000"/>
        </w:rPr>
        <w:t>Приложение №12</w:t>
      </w:r>
    </w:p>
    <w:p w:rsidR="00E342A2" w:rsidRPr="003E72E2" w:rsidRDefault="00E342A2" w:rsidP="00E342A2">
      <w:pPr>
        <w:ind w:firstLine="567"/>
        <w:jc w:val="right"/>
        <w:rPr>
          <w:color w:val="000000"/>
        </w:rPr>
      </w:pPr>
      <w:r w:rsidRPr="003E72E2">
        <w:rPr>
          <w:color w:val="000000"/>
        </w:rPr>
        <w:t>к Порядку разработки и реализации муниципальных программ</w:t>
      </w:r>
    </w:p>
    <w:p w:rsidR="00E342A2" w:rsidRPr="003E72E2" w:rsidRDefault="00E342A2" w:rsidP="00E342A2">
      <w:pPr>
        <w:ind w:firstLine="567"/>
        <w:jc w:val="right"/>
        <w:rPr>
          <w:color w:val="000000"/>
        </w:rPr>
      </w:pPr>
      <w:r>
        <w:rPr>
          <w:color w:val="000000"/>
        </w:rPr>
        <w:t>Елизаветинского сельсовета</w:t>
      </w:r>
      <w:r w:rsidRPr="003E72E2">
        <w:rPr>
          <w:color w:val="000000"/>
        </w:rPr>
        <w:t xml:space="preserve"> Мокшанского района Пензенской области</w:t>
      </w:r>
    </w:p>
    <w:p w:rsidR="00E342A2" w:rsidRPr="003E72E2" w:rsidRDefault="00E342A2" w:rsidP="00E342A2">
      <w:pPr>
        <w:ind w:firstLine="567"/>
        <w:jc w:val="right"/>
        <w:rPr>
          <w:color w:val="000000"/>
        </w:rPr>
      </w:pPr>
      <w:r w:rsidRPr="003E72E2">
        <w:rPr>
          <w:color w:val="000000"/>
        </w:rPr>
        <w:t> </w:t>
      </w:r>
    </w:p>
    <w:p w:rsidR="00E342A2" w:rsidRPr="003E72E2" w:rsidRDefault="00E342A2" w:rsidP="00E342A2">
      <w:pPr>
        <w:ind w:firstLine="567"/>
        <w:jc w:val="right"/>
        <w:rPr>
          <w:color w:val="000000"/>
        </w:rPr>
      </w:pPr>
      <w:r>
        <w:rPr>
          <w:color w:val="000000"/>
        </w:rPr>
        <w:t>Форма</w:t>
      </w:r>
    </w:p>
    <w:p w:rsidR="00E342A2" w:rsidRPr="003E72E2" w:rsidRDefault="00E342A2" w:rsidP="00E342A2">
      <w:pPr>
        <w:jc w:val="center"/>
        <w:rPr>
          <w:color w:val="000000"/>
        </w:rPr>
      </w:pPr>
      <w:bookmarkStart w:id="37" w:name="P3094"/>
      <w:bookmarkEnd w:id="37"/>
      <w:r w:rsidRPr="003E72E2">
        <w:rPr>
          <w:b/>
          <w:bCs/>
          <w:color w:val="000000"/>
        </w:rPr>
        <w:t>ОТЧЕТ</w:t>
      </w:r>
    </w:p>
    <w:p w:rsidR="00E342A2" w:rsidRDefault="00E342A2" w:rsidP="00E342A2">
      <w:pPr>
        <w:jc w:val="center"/>
        <w:rPr>
          <w:b/>
          <w:bCs/>
          <w:color w:val="000000"/>
        </w:rPr>
      </w:pPr>
      <w:r w:rsidRPr="003E72E2">
        <w:rPr>
          <w:b/>
          <w:bCs/>
          <w:color w:val="000000"/>
        </w:rPr>
        <w:t xml:space="preserve">об исполнении основных мероприятий, мероприятий муниципальной программы </w:t>
      </w:r>
      <w:r>
        <w:rPr>
          <w:b/>
          <w:bCs/>
          <w:color w:val="000000"/>
        </w:rPr>
        <w:t>Елизаветинского сельсовета</w:t>
      </w:r>
      <w:r w:rsidRPr="003E72E2">
        <w:rPr>
          <w:b/>
          <w:bCs/>
          <w:color w:val="000000"/>
        </w:rPr>
        <w:t xml:space="preserve"> </w:t>
      </w:r>
    </w:p>
    <w:p w:rsidR="00E342A2" w:rsidRDefault="00E342A2" w:rsidP="00E342A2">
      <w:pPr>
        <w:jc w:val="center"/>
        <w:rPr>
          <w:b/>
          <w:bCs/>
          <w:color w:val="000000"/>
        </w:rPr>
      </w:pPr>
      <w:r w:rsidRPr="003E72E2">
        <w:rPr>
          <w:b/>
          <w:bCs/>
          <w:color w:val="000000"/>
        </w:rPr>
        <w:t xml:space="preserve">Мокшанского района Пензенской области </w:t>
      </w:r>
    </w:p>
    <w:p w:rsidR="00E342A2" w:rsidRPr="003E72E2" w:rsidRDefault="00E342A2" w:rsidP="00E342A2">
      <w:pPr>
        <w:jc w:val="center"/>
        <w:rPr>
          <w:color w:val="000000"/>
        </w:rPr>
      </w:pPr>
      <w:r w:rsidRPr="003E72E2">
        <w:rPr>
          <w:b/>
          <w:bCs/>
          <w:color w:val="000000"/>
        </w:rPr>
        <w:t xml:space="preserve">«____________________________________________________» </w:t>
      </w:r>
    </w:p>
    <w:p w:rsidR="00E342A2" w:rsidRDefault="00E342A2" w:rsidP="00E342A2">
      <w:pPr>
        <w:jc w:val="center"/>
        <w:rPr>
          <w:bCs/>
          <w:color w:val="000000"/>
        </w:rPr>
      </w:pPr>
      <w:r w:rsidRPr="003E72E2">
        <w:rPr>
          <w:bCs/>
          <w:color w:val="000000"/>
        </w:rPr>
        <w:t>(указать наименование муниципальной программы)</w:t>
      </w:r>
    </w:p>
    <w:p w:rsidR="00E342A2" w:rsidRPr="003E72E2" w:rsidRDefault="00E342A2" w:rsidP="00E342A2">
      <w:pPr>
        <w:jc w:val="center"/>
        <w:rPr>
          <w:color w:val="000000"/>
        </w:rPr>
      </w:pPr>
      <w:r w:rsidRPr="003E72E2">
        <w:rPr>
          <w:b/>
          <w:bCs/>
          <w:color w:val="000000"/>
        </w:rPr>
        <w:t>за 20 __ год</w:t>
      </w:r>
    </w:p>
    <w:p w:rsidR="00E342A2" w:rsidRPr="00562CF7" w:rsidRDefault="00E342A2" w:rsidP="00E342A2">
      <w:pPr>
        <w:ind w:firstLine="567"/>
        <w:jc w:val="right"/>
        <w:rPr>
          <w:color w:val="000000"/>
          <w:sz w:val="26"/>
          <w:szCs w:val="26"/>
        </w:rPr>
      </w:pPr>
      <w:r w:rsidRPr="00562CF7">
        <w:rPr>
          <w:color w:val="000000"/>
          <w:sz w:val="26"/>
          <w:szCs w:val="26"/>
        </w:rPr>
        <w:t>(тыс. руб.)</w:t>
      </w:r>
    </w:p>
    <w:tbl>
      <w:tblPr>
        <w:tblW w:w="0" w:type="dxa"/>
        <w:jc w:val="center"/>
        <w:tblCellMar>
          <w:left w:w="0" w:type="dxa"/>
          <w:right w:w="0" w:type="dxa"/>
        </w:tblCellMar>
        <w:tblLook w:val="04A0" w:firstRow="1" w:lastRow="0" w:firstColumn="1" w:lastColumn="0" w:noHBand="0" w:noVBand="1"/>
      </w:tblPr>
      <w:tblGrid>
        <w:gridCol w:w="366"/>
        <w:gridCol w:w="860"/>
        <w:gridCol w:w="781"/>
        <w:gridCol w:w="424"/>
        <w:gridCol w:w="585"/>
        <w:gridCol w:w="424"/>
        <w:gridCol w:w="585"/>
        <w:gridCol w:w="424"/>
        <w:gridCol w:w="585"/>
        <w:gridCol w:w="424"/>
        <w:gridCol w:w="585"/>
        <w:gridCol w:w="444"/>
        <w:gridCol w:w="585"/>
        <w:gridCol w:w="550"/>
        <w:gridCol w:w="722"/>
        <w:gridCol w:w="424"/>
        <w:gridCol w:w="424"/>
        <w:gridCol w:w="620"/>
      </w:tblGrid>
      <w:tr w:rsidR="00E342A2" w:rsidRPr="003E72E2" w:rsidTr="00A16826">
        <w:trPr>
          <w:jc w:val="center"/>
        </w:trPr>
        <w:tc>
          <w:tcPr>
            <w:tcW w:w="191"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w:t>
            </w:r>
          </w:p>
          <w:p w:rsidR="00E342A2" w:rsidRPr="003E72E2" w:rsidRDefault="00E342A2" w:rsidP="00A16826">
            <w:pPr>
              <w:jc w:val="center"/>
            </w:pPr>
            <w:r w:rsidRPr="003E72E2">
              <w:t>п/п</w:t>
            </w:r>
          </w:p>
        </w:tc>
        <w:tc>
          <w:tcPr>
            <w:tcW w:w="49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Наименование основных мероприятий</w:t>
            </w:r>
            <w:r w:rsidRPr="003E72E2">
              <w:lastRenderedPageBreak/>
              <w:t>, мероприятий</w:t>
            </w:r>
          </w:p>
        </w:tc>
        <w:tc>
          <w:tcPr>
            <w:tcW w:w="44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lastRenderedPageBreak/>
              <w:t>Ответст</w:t>
            </w:r>
          </w:p>
          <w:p w:rsidR="00E342A2" w:rsidRPr="003E72E2" w:rsidRDefault="00E342A2" w:rsidP="00A16826">
            <w:pPr>
              <w:jc w:val="center"/>
            </w:pPr>
            <w:r w:rsidRPr="003E72E2">
              <w:t xml:space="preserve">венный исполнитель, </w:t>
            </w:r>
            <w:r w:rsidRPr="003E72E2">
              <w:lastRenderedPageBreak/>
              <w:t>соисполнитель</w:t>
            </w:r>
          </w:p>
        </w:tc>
        <w:tc>
          <w:tcPr>
            <w:tcW w:w="2513" w:type="pct"/>
            <w:gridSpan w:val="10"/>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lastRenderedPageBreak/>
              <w:t>Объем финансирования муниципальной программы (за отчетный период)</w:t>
            </w:r>
          </w:p>
        </w:tc>
        <w:tc>
          <w:tcPr>
            <w:tcW w:w="271"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Освоено</w:t>
            </w:r>
          </w:p>
        </w:tc>
        <w:tc>
          <w:tcPr>
            <w:tcW w:w="746" w:type="pct"/>
            <w:gridSpan w:val="3"/>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xml:space="preserve">Оценка соблюдения сроков выполнения основных этапов мероприятия </w:t>
            </w:r>
            <w:r w:rsidRPr="003E72E2">
              <w:lastRenderedPageBreak/>
              <w:t>и достижения показателей реализации мероприятия</w:t>
            </w:r>
          </w:p>
        </w:tc>
        <w:tc>
          <w:tcPr>
            <w:tcW w:w="345"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lastRenderedPageBreak/>
              <w:t xml:space="preserve">Заключено контрактов на </w:t>
            </w:r>
            <w:r w:rsidRPr="003E72E2">
              <w:lastRenderedPageBreak/>
              <w:t>отчетную дату,</w:t>
            </w:r>
          </w:p>
          <w:p w:rsidR="00E342A2" w:rsidRPr="003E72E2" w:rsidRDefault="00E342A2" w:rsidP="00A16826">
            <w:pPr>
              <w:jc w:val="center"/>
            </w:pPr>
            <w:r w:rsidRPr="003E72E2">
              <w:t>тыс. рублей</w:t>
            </w:r>
          </w:p>
          <w:p w:rsidR="00E342A2" w:rsidRPr="003E72E2" w:rsidRDefault="00E342A2" w:rsidP="00A16826">
            <w:pPr>
              <w:jc w:val="center"/>
            </w:pPr>
            <w:r w:rsidRPr="003E72E2">
              <w:t> </w:t>
            </w:r>
          </w:p>
        </w:tc>
      </w:tr>
      <w:tr w:rsidR="00E342A2" w:rsidRPr="003E72E2" w:rsidTr="00A16826">
        <w:trPr>
          <w:jc w:val="center"/>
        </w:trPr>
        <w:tc>
          <w:tcPr>
            <w:tcW w:w="191" w:type="pct"/>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c>
          <w:tcPr>
            <w:tcW w:w="492" w:type="pct"/>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c>
          <w:tcPr>
            <w:tcW w:w="444" w:type="pct"/>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c>
          <w:tcPr>
            <w:tcW w:w="499" w:type="pct"/>
            <w:gridSpan w:val="2"/>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Всего</w:t>
            </w:r>
          </w:p>
        </w:tc>
        <w:tc>
          <w:tcPr>
            <w:tcW w:w="2014" w:type="pct"/>
            <w:gridSpan w:val="8"/>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в том числе по источникам:</w:t>
            </w:r>
          </w:p>
        </w:tc>
        <w:tc>
          <w:tcPr>
            <w:tcW w:w="271" w:type="pct"/>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c>
          <w:tcPr>
            <w:tcW w:w="746" w:type="pct"/>
            <w:gridSpan w:val="3"/>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c>
          <w:tcPr>
            <w:tcW w:w="345" w:type="pct"/>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r>
      <w:tr w:rsidR="00E342A2" w:rsidRPr="003E72E2" w:rsidTr="00A16826">
        <w:trPr>
          <w:jc w:val="center"/>
        </w:trPr>
        <w:tc>
          <w:tcPr>
            <w:tcW w:w="191" w:type="pct"/>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c>
          <w:tcPr>
            <w:tcW w:w="492" w:type="pct"/>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c>
          <w:tcPr>
            <w:tcW w:w="444" w:type="pct"/>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c>
          <w:tcPr>
            <w:tcW w:w="499" w:type="pct"/>
            <w:gridSpan w:val="2"/>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c>
          <w:tcPr>
            <w:tcW w:w="499"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федеральные средств</w:t>
            </w:r>
            <w:r w:rsidRPr="003E72E2">
              <w:lastRenderedPageBreak/>
              <w:t>а</w:t>
            </w:r>
          </w:p>
        </w:tc>
        <w:tc>
          <w:tcPr>
            <w:tcW w:w="499"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lastRenderedPageBreak/>
              <w:t xml:space="preserve">бюджет Пензенской </w:t>
            </w:r>
            <w:r w:rsidRPr="003E72E2">
              <w:lastRenderedPageBreak/>
              <w:t>области</w:t>
            </w:r>
          </w:p>
        </w:tc>
        <w:tc>
          <w:tcPr>
            <w:tcW w:w="506"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lastRenderedPageBreak/>
              <w:t xml:space="preserve">бюджет </w:t>
            </w:r>
            <w:r>
              <w:t>Богородского</w:t>
            </w:r>
          </w:p>
          <w:p w:rsidR="00E342A2" w:rsidRPr="003E72E2" w:rsidRDefault="00E342A2" w:rsidP="00A16826">
            <w:pPr>
              <w:jc w:val="center"/>
            </w:pPr>
            <w:r w:rsidRPr="003E72E2">
              <w:lastRenderedPageBreak/>
              <w:t>сельсовета Мокшанского района</w:t>
            </w:r>
          </w:p>
        </w:tc>
        <w:tc>
          <w:tcPr>
            <w:tcW w:w="511"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lastRenderedPageBreak/>
              <w:t xml:space="preserve">внебюджетные и иные </w:t>
            </w:r>
            <w:r w:rsidRPr="003E72E2">
              <w:lastRenderedPageBreak/>
              <w:t>источники (расшифровать)</w:t>
            </w:r>
          </w:p>
        </w:tc>
        <w:tc>
          <w:tcPr>
            <w:tcW w:w="271" w:type="pct"/>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c>
          <w:tcPr>
            <w:tcW w:w="746" w:type="pct"/>
            <w:gridSpan w:val="3"/>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c>
          <w:tcPr>
            <w:tcW w:w="345" w:type="pct"/>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r>
      <w:tr w:rsidR="00E342A2" w:rsidRPr="003E72E2" w:rsidTr="00A16826">
        <w:trPr>
          <w:jc w:val="center"/>
        </w:trPr>
        <w:tc>
          <w:tcPr>
            <w:tcW w:w="191" w:type="pct"/>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c>
          <w:tcPr>
            <w:tcW w:w="492" w:type="pct"/>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c>
          <w:tcPr>
            <w:tcW w:w="444" w:type="pct"/>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план 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Факти</w:t>
            </w:r>
          </w:p>
          <w:p w:rsidR="00E342A2" w:rsidRPr="003E72E2" w:rsidRDefault="00E342A2" w:rsidP="00A16826">
            <w:pPr>
              <w:jc w:val="center"/>
            </w:pPr>
            <w:r w:rsidRPr="003E72E2">
              <w:t>ческие расходы</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план 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Факти</w:t>
            </w:r>
          </w:p>
          <w:p w:rsidR="00E342A2" w:rsidRPr="003E72E2" w:rsidRDefault="00E342A2" w:rsidP="00A16826">
            <w:pPr>
              <w:jc w:val="center"/>
            </w:pPr>
            <w:r w:rsidRPr="003E72E2">
              <w:t>ческие расходы</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план 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Факти</w:t>
            </w:r>
          </w:p>
          <w:p w:rsidR="00E342A2" w:rsidRPr="003E72E2" w:rsidRDefault="00E342A2" w:rsidP="00A16826">
            <w:pPr>
              <w:jc w:val="center"/>
            </w:pPr>
            <w:r w:rsidRPr="003E72E2">
              <w:t>ческие расходы</w:t>
            </w:r>
          </w:p>
        </w:tc>
        <w:tc>
          <w:tcPr>
            <w:tcW w:w="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план на год</w:t>
            </w:r>
          </w:p>
        </w:tc>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Факти</w:t>
            </w:r>
          </w:p>
          <w:p w:rsidR="00E342A2" w:rsidRPr="003E72E2" w:rsidRDefault="00E342A2" w:rsidP="00A16826">
            <w:pPr>
              <w:jc w:val="center"/>
            </w:pPr>
            <w:r w:rsidRPr="003E72E2">
              <w:t>ческие расходы</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План</w:t>
            </w:r>
          </w:p>
          <w:p w:rsidR="00E342A2" w:rsidRPr="003E72E2" w:rsidRDefault="00E342A2" w:rsidP="00A16826">
            <w:pPr>
              <w:jc w:val="center"/>
            </w:pPr>
            <w:r w:rsidRPr="003E72E2">
              <w:t>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Факти</w:t>
            </w:r>
          </w:p>
          <w:p w:rsidR="00E342A2" w:rsidRPr="003E72E2" w:rsidRDefault="00E342A2" w:rsidP="00A16826">
            <w:pPr>
              <w:jc w:val="center"/>
            </w:pPr>
            <w:r w:rsidRPr="003E72E2">
              <w:t>ческие расходы</w:t>
            </w:r>
          </w:p>
        </w:tc>
        <w:tc>
          <w:tcPr>
            <w:tcW w:w="271"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2A2" w:rsidRPr="003E72E2" w:rsidRDefault="00E342A2" w:rsidP="00A16826"/>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Основные этапы выполнения мероприятия и показатели реализации мероприятия, един.изм.</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план</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факт</w:t>
            </w:r>
          </w:p>
        </w:tc>
        <w:tc>
          <w:tcPr>
            <w:tcW w:w="345" w:type="pct"/>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2</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3</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4</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5</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6</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7</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8</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9</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10</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11</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12</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13</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14</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15</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16</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17</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18</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Подпрограмма 1 (указать наименование)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1.1.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Основное мероприятие</w:t>
            </w:r>
          </w:p>
          <w:p w:rsidR="00E342A2" w:rsidRPr="003E72E2" w:rsidRDefault="00E342A2" w:rsidP="00A16826">
            <w:pPr>
              <w:jc w:val="center"/>
            </w:pPr>
            <w:r w:rsidRPr="003E72E2">
              <w:t>(указать наименование основного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lastRenderedPageBreak/>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в том числе: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1.1.1.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Мероприятие</w:t>
            </w:r>
          </w:p>
          <w:p w:rsidR="00E342A2" w:rsidRPr="003E72E2" w:rsidRDefault="00E342A2" w:rsidP="00A16826">
            <w:pPr>
              <w:jc w:val="center"/>
            </w:pPr>
            <w:r w:rsidRPr="003E72E2">
              <w:t> (указать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1.1.2.</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Мероприятие</w:t>
            </w:r>
          </w:p>
          <w:p w:rsidR="00E342A2" w:rsidRPr="003E72E2" w:rsidRDefault="00E342A2" w:rsidP="00A16826">
            <w:pPr>
              <w:jc w:val="center"/>
            </w:pPr>
            <w:r w:rsidRPr="003E72E2">
              <w:t>(указать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xml:space="preserve">Причины невыполнения сроков мероприятия, </w:t>
            </w:r>
            <w:r w:rsidRPr="003E72E2">
              <w:lastRenderedPageBreak/>
              <w:t>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lastRenderedPageBreak/>
              <w:t> </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1.1.3.</w:t>
            </w:r>
          </w:p>
          <w:p w:rsidR="00E342A2" w:rsidRPr="003E72E2" w:rsidRDefault="00E342A2" w:rsidP="00A16826">
            <w:pPr>
              <w:jc w:val="center"/>
            </w:pPr>
            <w:r w:rsidRPr="003E72E2">
              <w:t>&lt;Пр&gt;</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Мероприятие</w:t>
            </w:r>
          </w:p>
          <w:p w:rsidR="00E342A2" w:rsidRPr="003E72E2" w:rsidRDefault="00E342A2" w:rsidP="00A16826">
            <w:pPr>
              <w:jc w:val="center"/>
            </w:pPr>
            <w:r w:rsidRPr="003E72E2">
              <w:t>(указать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Итого по подпрограмме 1:</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2.</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Подпрограмма 2 (указать наименование)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2.1.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Основное мероп</w:t>
            </w:r>
            <w:r w:rsidRPr="003E72E2">
              <w:lastRenderedPageBreak/>
              <w:t>риятие</w:t>
            </w:r>
          </w:p>
          <w:p w:rsidR="00E342A2" w:rsidRPr="003E72E2" w:rsidRDefault="00E342A2" w:rsidP="00A16826">
            <w:pPr>
              <w:jc w:val="center"/>
            </w:pPr>
            <w:r w:rsidRPr="003E72E2">
              <w:t> (указать наименование основного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lastRenderedPageBreak/>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в том числе: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2.1.1.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Мероприятие</w:t>
            </w:r>
          </w:p>
          <w:p w:rsidR="00E342A2" w:rsidRPr="003E72E2" w:rsidRDefault="00E342A2" w:rsidP="00A16826">
            <w:pPr>
              <w:jc w:val="center"/>
            </w:pPr>
            <w:r w:rsidRPr="003E72E2">
              <w:t>(указать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2.1.2.</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Мероприятие</w:t>
            </w:r>
          </w:p>
          <w:p w:rsidR="00E342A2" w:rsidRPr="003E72E2" w:rsidRDefault="00E342A2" w:rsidP="00A16826">
            <w:pPr>
              <w:jc w:val="center"/>
            </w:pPr>
            <w:r w:rsidRPr="003E72E2">
              <w:t>(указать наименование мероп</w:t>
            </w:r>
            <w:r w:rsidRPr="003E72E2">
              <w:lastRenderedPageBreak/>
              <w:t>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lastRenderedPageBreak/>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2.1.3.</w:t>
            </w:r>
          </w:p>
          <w:p w:rsidR="00E342A2" w:rsidRPr="003E72E2" w:rsidRDefault="00E342A2" w:rsidP="00A16826">
            <w:pPr>
              <w:jc w:val="center"/>
            </w:pPr>
            <w:r w:rsidRPr="003E72E2">
              <w:t>&lt;Пр&gt;</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Мероприятие</w:t>
            </w:r>
          </w:p>
          <w:p w:rsidR="00E342A2" w:rsidRPr="003E72E2" w:rsidRDefault="00E342A2" w:rsidP="00A16826">
            <w:pPr>
              <w:jc w:val="center"/>
            </w:pPr>
            <w:r w:rsidRPr="003E72E2">
              <w:t> (указать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Итого по подпрограмме 2:</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lastRenderedPageBreak/>
              <w:t>...</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Итого по подпрограмме...: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r w:rsidR="00E342A2" w:rsidRPr="003E72E2" w:rsidTr="00A16826">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Всего по муниципальной программе: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E342A2" w:rsidRPr="003E72E2" w:rsidRDefault="00E342A2" w:rsidP="00A16826">
            <w:pPr>
              <w:jc w:val="center"/>
            </w:pPr>
            <w:r w:rsidRPr="003E72E2">
              <w:t> </w:t>
            </w:r>
          </w:p>
        </w:tc>
      </w:tr>
    </w:tbl>
    <w:p w:rsidR="00E342A2" w:rsidRPr="003E72E2" w:rsidRDefault="00E342A2" w:rsidP="00E342A2">
      <w:pPr>
        <w:ind w:firstLine="567"/>
        <w:jc w:val="right"/>
        <w:rPr>
          <w:color w:val="000000"/>
        </w:rPr>
      </w:pPr>
      <w:r w:rsidRPr="003E72E2">
        <w:rPr>
          <w:color w:val="000000"/>
        </w:rPr>
        <w:t>Приложение №13</w:t>
      </w:r>
    </w:p>
    <w:p w:rsidR="00E342A2" w:rsidRPr="003E72E2" w:rsidRDefault="00E342A2" w:rsidP="00E342A2">
      <w:pPr>
        <w:ind w:firstLine="567"/>
        <w:jc w:val="right"/>
        <w:rPr>
          <w:color w:val="000000"/>
        </w:rPr>
      </w:pPr>
      <w:r w:rsidRPr="003E72E2">
        <w:rPr>
          <w:color w:val="000000"/>
        </w:rPr>
        <w:t>к Порядку разработки и реализации муниципальных программ</w:t>
      </w:r>
    </w:p>
    <w:p w:rsidR="00E342A2" w:rsidRPr="003E72E2" w:rsidRDefault="00E342A2" w:rsidP="00E342A2">
      <w:pPr>
        <w:ind w:firstLine="567"/>
        <w:jc w:val="right"/>
        <w:rPr>
          <w:color w:val="000000"/>
        </w:rPr>
      </w:pPr>
      <w:r>
        <w:rPr>
          <w:color w:val="000000"/>
        </w:rPr>
        <w:t>Елизаветинского сельсовета</w:t>
      </w:r>
      <w:r w:rsidRPr="003E72E2">
        <w:rPr>
          <w:color w:val="000000"/>
        </w:rPr>
        <w:t xml:space="preserve"> Мокшан</w:t>
      </w:r>
      <w:r>
        <w:rPr>
          <w:color w:val="000000"/>
        </w:rPr>
        <w:t>ского района Пензенской области</w:t>
      </w:r>
      <w:r w:rsidRPr="003E72E2">
        <w:rPr>
          <w:color w:val="000000"/>
        </w:rPr>
        <w:t> </w:t>
      </w:r>
    </w:p>
    <w:p w:rsidR="00E342A2" w:rsidRPr="003E72E2" w:rsidRDefault="00E342A2" w:rsidP="00E342A2">
      <w:pPr>
        <w:ind w:firstLine="567"/>
        <w:jc w:val="right"/>
        <w:rPr>
          <w:color w:val="000000"/>
        </w:rPr>
      </w:pPr>
      <w:r w:rsidRPr="003E72E2">
        <w:rPr>
          <w:color w:val="000000"/>
        </w:rPr>
        <w:t>Форма</w:t>
      </w:r>
    </w:p>
    <w:p w:rsidR="00E342A2" w:rsidRPr="003E72E2" w:rsidRDefault="00E342A2" w:rsidP="00E342A2">
      <w:pPr>
        <w:ind w:firstLine="567"/>
        <w:jc w:val="center"/>
        <w:rPr>
          <w:color w:val="000000"/>
        </w:rPr>
      </w:pPr>
      <w:bookmarkStart w:id="38" w:name="P3534"/>
      <w:bookmarkEnd w:id="38"/>
      <w:r w:rsidRPr="003E72E2">
        <w:rPr>
          <w:b/>
          <w:bCs/>
          <w:color w:val="000000"/>
        </w:rPr>
        <w:t>ОТЧЕТ</w:t>
      </w:r>
    </w:p>
    <w:p w:rsidR="00E342A2" w:rsidRDefault="00E342A2" w:rsidP="00E342A2">
      <w:pPr>
        <w:ind w:firstLine="567"/>
        <w:jc w:val="center"/>
        <w:rPr>
          <w:b/>
          <w:bCs/>
          <w:color w:val="000000"/>
        </w:rPr>
      </w:pPr>
      <w:r w:rsidRPr="003E72E2">
        <w:rPr>
          <w:b/>
          <w:bCs/>
          <w:color w:val="000000"/>
        </w:rPr>
        <w:t xml:space="preserve">об исполнении целевых показателей муниципальной программы </w:t>
      </w:r>
      <w:r>
        <w:rPr>
          <w:b/>
          <w:bCs/>
          <w:color w:val="000000"/>
        </w:rPr>
        <w:t>Елизаветинского сельсовета</w:t>
      </w:r>
      <w:r w:rsidRPr="003E72E2">
        <w:rPr>
          <w:b/>
          <w:bCs/>
          <w:color w:val="000000"/>
        </w:rPr>
        <w:t xml:space="preserve"> </w:t>
      </w:r>
    </w:p>
    <w:p w:rsidR="00E342A2" w:rsidRDefault="00E342A2" w:rsidP="00E342A2">
      <w:pPr>
        <w:ind w:firstLine="567"/>
        <w:jc w:val="center"/>
        <w:rPr>
          <w:b/>
          <w:bCs/>
          <w:color w:val="000000"/>
        </w:rPr>
      </w:pPr>
      <w:r w:rsidRPr="003E72E2">
        <w:rPr>
          <w:b/>
          <w:bCs/>
          <w:color w:val="000000"/>
        </w:rPr>
        <w:t xml:space="preserve">Мокшанского района Пензенской области </w:t>
      </w:r>
    </w:p>
    <w:p w:rsidR="00E342A2" w:rsidRPr="003E72E2" w:rsidRDefault="00E342A2" w:rsidP="00E342A2">
      <w:pPr>
        <w:ind w:firstLine="567"/>
        <w:jc w:val="center"/>
        <w:rPr>
          <w:color w:val="000000"/>
        </w:rPr>
      </w:pPr>
      <w:r w:rsidRPr="003E72E2">
        <w:rPr>
          <w:b/>
          <w:bCs/>
          <w:color w:val="000000"/>
        </w:rPr>
        <w:t>«__________________________________________________»</w:t>
      </w:r>
    </w:p>
    <w:p w:rsidR="00E342A2" w:rsidRPr="003E72E2" w:rsidRDefault="00E342A2" w:rsidP="00E342A2">
      <w:pPr>
        <w:ind w:firstLine="567"/>
        <w:jc w:val="center"/>
        <w:rPr>
          <w:bCs/>
          <w:color w:val="000000"/>
        </w:rPr>
      </w:pPr>
      <w:r w:rsidRPr="003E72E2">
        <w:rPr>
          <w:bCs/>
          <w:color w:val="000000"/>
        </w:rPr>
        <w:t>(указать наименование муниципальной программы)</w:t>
      </w:r>
    </w:p>
    <w:p w:rsidR="00E342A2" w:rsidRPr="003E72E2" w:rsidRDefault="00E342A2" w:rsidP="00E342A2">
      <w:pPr>
        <w:ind w:firstLine="567"/>
        <w:jc w:val="center"/>
        <w:rPr>
          <w:color w:val="000000"/>
        </w:rPr>
      </w:pPr>
      <w:r w:rsidRPr="003E72E2">
        <w:rPr>
          <w:b/>
          <w:bCs/>
          <w:color w:val="000000"/>
        </w:rPr>
        <w:t>по итогам 20__ года</w:t>
      </w:r>
    </w:p>
    <w:tbl>
      <w:tblPr>
        <w:tblW w:w="5000" w:type="pct"/>
        <w:jc w:val="center"/>
        <w:tblCellMar>
          <w:left w:w="0" w:type="dxa"/>
          <w:right w:w="0" w:type="dxa"/>
        </w:tblCellMar>
        <w:tblLook w:val="04A0" w:firstRow="1" w:lastRow="0" w:firstColumn="1" w:lastColumn="0" w:noHBand="0" w:noVBand="1"/>
      </w:tblPr>
      <w:tblGrid>
        <w:gridCol w:w="516"/>
        <w:gridCol w:w="1463"/>
        <w:gridCol w:w="1112"/>
        <w:gridCol w:w="1203"/>
        <w:gridCol w:w="1270"/>
        <w:gridCol w:w="1283"/>
        <w:gridCol w:w="1513"/>
        <w:gridCol w:w="1544"/>
      </w:tblGrid>
      <w:tr w:rsidR="00E342A2" w:rsidRPr="00F86F99" w:rsidTr="00A16826">
        <w:trPr>
          <w:jc w:val="center"/>
        </w:trPr>
        <w:tc>
          <w:tcPr>
            <w:tcW w:w="112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Ответственный исполнитель</w:t>
            </w:r>
          </w:p>
        </w:tc>
        <w:tc>
          <w:tcPr>
            <w:tcW w:w="3877"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__________________________________________________________________________</w:t>
            </w:r>
          </w:p>
          <w:p w:rsidR="00E342A2" w:rsidRPr="00F86F99" w:rsidRDefault="00E342A2" w:rsidP="00A16826">
            <w:pPr>
              <w:jc w:val="center"/>
            </w:pPr>
            <w:r w:rsidRPr="00F86F99">
              <w:t>(указать наименование)</w:t>
            </w:r>
          </w:p>
        </w:tc>
      </w:tr>
      <w:tr w:rsidR="00E342A2" w:rsidRPr="00F86F99" w:rsidTr="00A16826">
        <w:trPr>
          <w:jc w:val="center"/>
        </w:trPr>
        <w:tc>
          <w:tcPr>
            <w:tcW w:w="3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п/п</w:t>
            </w:r>
          </w:p>
        </w:tc>
        <w:tc>
          <w:tcPr>
            <w:tcW w:w="7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Наименование целевого показателя</w:t>
            </w:r>
          </w:p>
        </w:tc>
        <w:tc>
          <w:tcPr>
            <w:tcW w:w="5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Единица измерения</w:t>
            </w:r>
          </w:p>
        </w:tc>
        <w:tc>
          <w:tcPr>
            <w:tcW w:w="123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Значения целевых показателей</w:t>
            </w:r>
          </w:p>
        </w:tc>
        <w:tc>
          <w:tcPr>
            <w:tcW w:w="6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Абсолютное отклонение</w:t>
            </w:r>
          </w:p>
        </w:tc>
        <w:tc>
          <w:tcPr>
            <w:tcW w:w="7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Относительное отклонение, в %</w:t>
            </w:r>
          </w:p>
        </w:tc>
        <w:tc>
          <w:tcPr>
            <w:tcW w:w="7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Обоснование отклонений значений целевого показателя за отчетный период (год)</w:t>
            </w:r>
          </w:p>
        </w:tc>
      </w:tr>
      <w:tr w:rsidR="00E342A2" w:rsidRPr="00F86F99" w:rsidTr="00A16826">
        <w:trPr>
          <w:jc w:val="center"/>
        </w:trPr>
        <w:tc>
          <w:tcPr>
            <w:tcW w:w="340" w:type="pct"/>
            <w:vMerge/>
            <w:tcBorders>
              <w:top w:val="single" w:sz="6" w:space="0" w:color="000000"/>
              <w:left w:val="single" w:sz="6" w:space="0" w:color="000000"/>
              <w:bottom w:val="single" w:sz="6" w:space="0" w:color="000000"/>
              <w:right w:val="single" w:sz="6" w:space="0" w:color="000000"/>
            </w:tcBorders>
            <w:vAlign w:val="center"/>
            <w:hideMark/>
          </w:tcPr>
          <w:p w:rsidR="00E342A2" w:rsidRPr="00F86F99" w:rsidRDefault="00E342A2" w:rsidP="00A16826">
            <w:pPr>
              <w:jc w:val="center"/>
            </w:pPr>
          </w:p>
        </w:tc>
        <w:tc>
          <w:tcPr>
            <w:tcW w:w="783" w:type="pct"/>
            <w:vMerge/>
            <w:tcBorders>
              <w:top w:val="single" w:sz="6" w:space="0" w:color="000000"/>
              <w:left w:val="single" w:sz="6" w:space="0" w:color="000000"/>
              <w:bottom w:val="single" w:sz="6" w:space="0" w:color="000000"/>
              <w:right w:val="single" w:sz="6" w:space="0" w:color="000000"/>
            </w:tcBorders>
            <w:vAlign w:val="center"/>
            <w:hideMark/>
          </w:tcPr>
          <w:p w:rsidR="00E342A2" w:rsidRPr="00F86F99" w:rsidRDefault="00E342A2" w:rsidP="00A16826">
            <w:pPr>
              <w:jc w:val="center"/>
            </w:pPr>
          </w:p>
        </w:tc>
        <w:tc>
          <w:tcPr>
            <w:tcW w:w="501" w:type="pct"/>
            <w:vMerge/>
            <w:tcBorders>
              <w:top w:val="single" w:sz="6" w:space="0" w:color="000000"/>
              <w:left w:val="single" w:sz="6" w:space="0" w:color="000000"/>
              <w:bottom w:val="single" w:sz="6" w:space="0" w:color="000000"/>
              <w:right w:val="single" w:sz="6" w:space="0" w:color="000000"/>
            </w:tcBorders>
            <w:vAlign w:val="center"/>
            <w:hideMark/>
          </w:tcPr>
          <w:p w:rsidR="00E342A2" w:rsidRPr="00F86F99" w:rsidRDefault="00E342A2" w:rsidP="00A16826">
            <w:pPr>
              <w:jc w:val="center"/>
            </w:pP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план на год</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отчет</w:t>
            </w:r>
          </w:p>
        </w:tc>
        <w:tc>
          <w:tcPr>
            <w:tcW w:w="631" w:type="pct"/>
            <w:vMerge/>
            <w:tcBorders>
              <w:top w:val="single" w:sz="6" w:space="0" w:color="000000"/>
              <w:left w:val="single" w:sz="6" w:space="0" w:color="000000"/>
              <w:bottom w:val="single" w:sz="6" w:space="0" w:color="000000"/>
              <w:right w:val="single" w:sz="6" w:space="0" w:color="000000"/>
            </w:tcBorders>
            <w:vAlign w:val="center"/>
            <w:hideMark/>
          </w:tcPr>
          <w:p w:rsidR="00E342A2" w:rsidRPr="00F86F99" w:rsidRDefault="00E342A2" w:rsidP="00A16826">
            <w:pPr>
              <w:jc w:val="center"/>
            </w:pPr>
          </w:p>
        </w:tc>
        <w:tc>
          <w:tcPr>
            <w:tcW w:w="743" w:type="pct"/>
            <w:vMerge/>
            <w:tcBorders>
              <w:top w:val="single" w:sz="6" w:space="0" w:color="000000"/>
              <w:left w:val="single" w:sz="6" w:space="0" w:color="000000"/>
              <w:bottom w:val="single" w:sz="6" w:space="0" w:color="000000"/>
              <w:right w:val="single" w:sz="6" w:space="0" w:color="000000"/>
            </w:tcBorders>
            <w:vAlign w:val="center"/>
            <w:hideMark/>
          </w:tcPr>
          <w:p w:rsidR="00E342A2" w:rsidRPr="00F86F99" w:rsidRDefault="00E342A2" w:rsidP="00A16826">
            <w:pPr>
              <w:jc w:val="center"/>
            </w:pP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rsidR="00E342A2" w:rsidRPr="00F86F99" w:rsidRDefault="00E342A2" w:rsidP="00A16826">
            <w:pPr>
              <w:jc w:val="center"/>
            </w:pPr>
          </w:p>
        </w:tc>
      </w:tr>
      <w:tr w:rsidR="00E342A2" w:rsidRPr="00F86F99" w:rsidTr="00A16826">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xml:space="preserve">Муниципальная программа </w:t>
            </w:r>
            <w:r>
              <w:t>Елизаветинского сельсовета</w:t>
            </w:r>
            <w:r w:rsidRPr="00F86F99">
              <w:t xml:space="preserve"> (указать наименование)</w:t>
            </w:r>
          </w:p>
        </w:tc>
      </w:tr>
      <w:tr w:rsidR="00E342A2" w:rsidRPr="00F86F99" w:rsidTr="00A16826">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2</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 Подпрограмма 1 (указать наименование)</w:t>
            </w:r>
          </w:p>
        </w:tc>
      </w:tr>
      <w:tr w:rsidR="00E342A2" w:rsidRPr="00F86F99" w:rsidTr="00A16826">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1.1</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1.2</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2. Подпрограмма 2 (указать наименование)</w:t>
            </w:r>
          </w:p>
        </w:tc>
      </w:tr>
      <w:tr w:rsidR="00E342A2" w:rsidRPr="00F86F99" w:rsidTr="00A16826">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2.1.</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2.2.</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bl>
    <w:p w:rsidR="00E342A2" w:rsidRPr="003E72E2" w:rsidRDefault="00E342A2" w:rsidP="00E342A2">
      <w:pPr>
        <w:ind w:firstLine="567"/>
        <w:jc w:val="right"/>
        <w:rPr>
          <w:color w:val="000000"/>
        </w:rPr>
      </w:pPr>
      <w:r w:rsidRPr="003E72E2">
        <w:rPr>
          <w:color w:val="000000"/>
        </w:rPr>
        <w:t>Приложение №14</w:t>
      </w:r>
    </w:p>
    <w:p w:rsidR="00E342A2" w:rsidRPr="003E72E2" w:rsidRDefault="00E342A2" w:rsidP="00E342A2">
      <w:pPr>
        <w:ind w:firstLine="567"/>
        <w:jc w:val="right"/>
        <w:rPr>
          <w:color w:val="000000"/>
        </w:rPr>
      </w:pPr>
      <w:r w:rsidRPr="003E72E2">
        <w:rPr>
          <w:color w:val="000000"/>
        </w:rPr>
        <w:lastRenderedPageBreak/>
        <w:t xml:space="preserve">к Порядку разработки и реализации муниципальных программ </w:t>
      </w:r>
      <w:r>
        <w:rPr>
          <w:color w:val="000000"/>
        </w:rPr>
        <w:t>Елизаветинского сельсовета</w:t>
      </w:r>
    </w:p>
    <w:p w:rsidR="00E342A2" w:rsidRPr="003E72E2" w:rsidRDefault="00E342A2" w:rsidP="00E342A2">
      <w:pPr>
        <w:ind w:firstLine="567"/>
        <w:jc w:val="right"/>
        <w:rPr>
          <w:color w:val="000000"/>
        </w:rPr>
      </w:pPr>
      <w:r w:rsidRPr="003E72E2">
        <w:rPr>
          <w:color w:val="000000"/>
        </w:rPr>
        <w:t>Мокшанского района Пензенской области</w:t>
      </w:r>
    </w:p>
    <w:p w:rsidR="00E342A2" w:rsidRPr="003E72E2" w:rsidRDefault="00E342A2" w:rsidP="00E342A2">
      <w:pPr>
        <w:ind w:firstLine="567"/>
        <w:jc w:val="right"/>
        <w:rPr>
          <w:color w:val="000000"/>
        </w:rPr>
      </w:pPr>
    </w:p>
    <w:p w:rsidR="00E342A2" w:rsidRPr="003E72E2" w:rsidRDefault="00E342A2" w:rsidP="00E342A2">
      <w:pPr>
        <w:ind w:firstLine="567"/>
        <w:jc w:val="right"/>
        <w:rPr>
          <w:color w:val="000000"/>
        </w:rPr>
      </w:pPr>
      <w:r w:rsidRPr="003E72E2">
        <w:rPr>
          <w:color w:val="000000"/>
        </w:rPr>
        <w:t>Форма</w:t>
      </w:r>
    </w:p>
    <w:p w:rsidR="00E342A2" w:rsidRPr="003E72E2" w:rsidRDefault="00E342A2" w:rsidP="00E342A2">
      <w:pPr>
        <w:ind w:firstLine="567"/>
        <w:jc w:val="center"/>
        <w:rPr>
          <w:color w:val="000000"/>
        </w:rPr>
      </w:pPr>
      <w:bookmarkStart w:id="39" w:name="P3644"/>
      <w:bookmarkEnd w:id="39"/>
      <w:r w:rsidRPr="003E72E2">
        <w:rPr>
          <w:b/>
          <w:bCs/>
          <w:color w:val="000000"/>
        </w:rPr>
        <w:t>ОТЧЕТ</w:t>
      </w:r>
    </w:p>
    <w:p w:rsidR="00E342A2" w:rsidRPr="003E72E2" w:rsidRDefault="00E342A2" w:rsidP="00E342A2">
      <w:pPr>
        <w:ind w:firstLine="567"/>
        <w:jc w:val="center"/>
        <w:rPr>
          <w:color w:val="000000"/>
        </w:rPr>
      </w:pPr>
      <w:r w:rsidRPr="003E72E2">
        <w:rPr>
          <w:b/>
          <w:bCs/>
          <w:color w:val="000000"/>
        </w:rPr>
        <w:t xml:space="preserve">о выполнении сводных показателей муниципальных заданий на оказание муниципальных услуг (выполнение работ) муниципальными учреждениями </w:t>
      </w:r>
      <w:r>
        <w:rPr>
          <w:b/>
          <w:bCs/>
          <w:color w:val="000000"/>
        </w:rPr>
        <w:t>Елизаветинского сельсовета</w:t>
      </w:r>
      <w:r w:rsidRPr="003E72E2">
        <w:rPr>
          <w:b/>
          <w:bCs/>
          <w:color w:val="000000"/>
        </w:rPr>
        <w:t xml:space="preserve"> Мокшанского района Пензенской области по муниципальной программе «________________________________________________________»</w:t>
      </w:r>
    </w:p>
    <w:p w:rsidR="00E342A2" w:rsidRPr="003E72E2" w:rsidRDefault="00E342A2" w:rsidP="00E342A2">
      <w:pPr>
        <w:ind w:firstLine="567"/>
        <w:jc w:val="center"/>
        <w:rPr>
          <w:color w:val="000000"/>
        </w:rPr>
      </w:pPr>
      <w:r w:rsidRPr="003E72E2">
        <w:rPr>
          <w:bCs/>
          <w:color w:val="000000"/>
        </w:rPr>
        <w:t>(указать наименование муниципальной программы)</w:t>
      </w:r>
    </w:p>
    <w:tbl>
      <w:tblPr>
        <w:tblW w:w="0" w:type="dxa"/>
        <w:jc w:val="center"/>
        <w:tblCellMar>
          <w:left w:w="0" w:type="dxa"/>
          <w:right w:w="0" w:type="dxa"/>
        </w:tblCellMar>
        <w:tblLook w:val="04A0" w:firstRow="1" w:lastRow="0" w:firstColumn="1" w:lastColumn="0" w:noHBand="0" w:noVBand="1"/>
      </w:tblPr>
      <w:tblGrid>
        <w:gridCol w:w="1843"/>
        <w:gridCol w:w="1843"/>
        <w:gridCol w:w="936"/>
        <w:gridCol w:w="907"/>
        <w:gridCol w:w="1396"/>
        <w:gridCol w:w="1440"/>
        <w:gridCol w:w="1539"/>
      </w:tblGrid>
      <w:tr w:rsidR="00E342A2" w:rsidRPr="003E72E2" w:rsidTr="00A16826">
        <w:trPr>
          <w:jc w:val="center"/>
        </w:trPr>
        <w:tc>
          <w:tcPr>
            <w:tcW w:w="75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Наименование услуги, показателя объема услуги, подпрограммы, мероприятий</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Единица измерения объема муниципальной услуги</w:t>
            </w:r>
          </w:p>
        </w:tc>
        <w:tc>
          <w:tcPr>
            <w:tcW w:w="11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Значение показателя объема муниципальной услуги</w:t>
            </w:r>
          </w:p>
        </w:tc>
        <w:tc>
          <w:tcPr>
            <w:tcW w:w="246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xml:space="preserve">Расходы бюджета </w:t>
            </w:r>
            <w:r>
              <w:t>Елизаветинского сельсовета</w:t>
            </w:r>
            <w:r w:rsidRPr="003E72E2">
              <w:t xml:space="preserve"> на оказание муниципальной услуги (выполнение работы), тыс. рублей</w:t>
            </w:r>
          </w:p>
        </w:tc>
      </w:tr>
      <w:tr w:rsidR="00E342A2" w:rsidRPr="003E72E2" w:rsidTr="00A16826">
        <w:trPr>
          <w:jc w:val="center"/>
        </w:trPr>
        <w:tc>
          <w:tcPr>
            <w:tcW w:w="757" w:type="pct"/>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c>
          <w:tcPr>
            <w:tcW w:w="672" w:type="pct"/>
            <w:vMerge/>
            <w:tcBorders>
              <w:top w:val="single" w:sz="6" w:space="0" w:color="000000"/>
              <w:left w:val="single" w:sz="6" w:space="0" w:color="000000"/>
              <w:bottom w:val="single" w:sz="6" w:space="0" w:color="000000"/>
              <w:right w:val="single" w:sz="6" w:space="0" w:color="000000"/>
            </w:tcBorders>
            <w:vAlign w:val="center"/>
            <w:hideMark/>
          </w:tcPr>
          <w:p w:rsidR="00E342A2" w:rsidRPr="003E72E2" w:rsidRDefault="00E342A2" w:rsidP="00A16826"/>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план</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факт</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Сводная бюджетная роспись на 1 января отчетного года</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Сводная бюджетная роспись на 31 декабря отчетного года</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Фактическое исполнение</w:t>
            </w:r>
          </w:p>
        </w:tc>
      </w:tr>
      <w:tr w:rsidR="00E342A2" w:rsidRPr="003E72E2" w:rsidTr="00A1682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2</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3</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4</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5</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6</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7</w:t>
            </w:r>
          </w:p>
        </w:tc>
      </w:tr>
      <w:tr w:rsidR="00E342A2" w:rsidRPr="003E72E2" w:rsidTr="00A1682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Подпрограмма 1 (указать наименование подпрограммы, в рамках которой оказывается муниципальная услуга (выполняется работа))</w:t>
            </w:r>
          </w:p>
        </w:tc>
      </w:tr>
      <w:tr w:rsidR="00E342A2" w:rsidRPr="003E72E2" w:rsidTr="00A1682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xml:space="preserve">Наименование органа (администрация </w:t>
            </w:r>
            <w:r>
              <w:t>Елизаветинского сельсовета</w:t>
            </w:r>
            <w:r w:rsidRPr="003E72E2">
              <w:t xml:space="preserve"> Мокшанского района </w:t>
            </w:r>
            <w:r>
              <w:t xml:space="preserve">Пензенской области </w:t>
            </w:r>
            <w:r w:rsidRPr="003E72E2">
              <w:t>или ее управление), определяющего объем муниципального задания и его финансирование</w:t>
            </w:r>
          </w:p>
        </w:tc>
      </w:tr>
      <w:tr w:rsidR="00E342A2" w:rsidRPr="003E72E2" w:rsidTr="00A1682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E342A2" w:rsidRPr="003E72E2" w:rsidTr="00A1682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1. Наименование муниципальной услуги (работа) и ее содержание:</w:t>
            </w:r>
          </w:p>
        </w:tc>
        <w:tc>
          <w:tcPr>
            <w:tcW w:w="42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r>
      <w:tr w:rsidR="00E342A2" w:rsidRPr="003E72E2" w:rsidTr="00A1682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Показатель</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r>
      <w:tr w:rsidR="00E342A2" w:rsidRPr="003E72E2" w:rsidTr="00A1682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r>
      <w:tr w:rsidR="00E342A2" w:rsidRPr="003E72E2" w:rsidTr="00A1682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2. Наименование муниципальной услуги (работа) и ее содержание:</w:t>
            </w:r>
          </w:p>
        </w:tc>
        <w:tc>
          <w:tcPr>
            <w:tcW w:w="42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r>
      <w:tr w:rsidR="00E342A2" w:rsidRPr="003E72E2" w:rsidTr="00A1682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Показатель</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r>
      <w:tr w:rsidR="00E342A2" w:rsidRPr="003E72E2" w:rsidTr="00A1682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r>
      <w:tr w:rsidR="00E342A2" w:rsidRPr="003E72E2" w:rsidTr="00A1682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xml:space="preserve">Подпрограмма 2 (указать наименование подпрограммы, в рамках которой оказывается </w:t>
            </w:r>
            <w:r w:rsidRPr="003E72E2">
              <w:lastRenderedPageBreak/>
              <w:t>муниципальная услуга (выполняется работа)</w:t>
            </w:r>
          </w:p>
        </w:tc>
      </w:tr>
      <w:tr w:rsidR="00E342A2" w:rsidRPr="003E72E2" w:rsidTr="00A1682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lastRenderedPageBreak/>
              <w:t xml:space="preserve">Наименование органа (администрация </w:t>
            </w:r>
            <w:r>
              <w:t>Елизаветинского сельсовета</w:t>
            </w:r>
            <w:r w:rsidRPr="003E72E2">
              <w:t xml:space="preserve"> Мокшанского района </w:t>
            </w:r>
            <w:r>
              <w:t xml:space="preserve">Пензенской области </w:t>
            </w:r>
            <w:r w:rsidRPr="003E72E2">
              <w:t>или ее управление), определяющего объем муниципального задания и его финансирование</w:t>
            </w:r>
          </w:p>
        </w:tc>
      </w:tr>
      <w:tr w:rsidR="00E342A2" w:rsidRPr="003E72E2" w:rsidTr="00A1682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E342A2" w:rsidRPr="003E72E2" w:rsidTr="00A1682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1. Наименование муниципальной услуги (работа) и ее содержание:</w:t>
            </w:r>
          </w:p>
        </w:tc>
        <w:tc>
          <w:tcPr>
            <w:tcW w:w="42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r>
      <w:tr w:rsidR="00E342A2" w:rsidRPr="003E72E2" w:rsidTr="00A1682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Показатель</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r>
      <w:tr w:rsidR="00E342A2" w:rsidRPr="003E72E2" w:rsidTr="00A1682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3E72E2" w:rsidRDefault="00E342A2" w:rsidP="00A16826">
            <w:pPr>
              <w:jc w:val="center"/>
            </w:pPr>
            <w:r w:rsidRPr="003E72E2">
              <w:t> </w:t>
            </w:r>
          </w:p>
        </w:tc>
      </w:tr>
    </w:tbl>
    <w:p w:rsidR="00E342A2" w:rsidRPr="00562CF7" w:rsidRDefault="00E342A2" w:rsidP="00E342A2">
      <w:pPr>
        <w:ind w:firstLine="567"/>
        <w:jc w:val="both"/>
        <w:rPr>
          <w:color w:val="000000"/>
          <w:sz w:val="26"/>
          <w:szCs w:val="26"/>
        </w:rPr>
      </w:pPr>
      <w:r w:rsidRPr="00562CF7">
        <w:rPr>
          <w:color w:val="000000"/>
          <w:sz w:val="26"/>
          <w:szCs w:val="26"/>
        </w:rPr>
        <w:t> </w:t>
      </w:r>
    </w:p>
    <w:p w:rsidR="00E342A2" w:rsidRPr="003E72E2" w:rsidRDefault="00E342A2" w:rsidP="00E342A2">
      <w:pPr>
        <w:ind w:firstLine="567"/>
        <w:jc w:val="right"/>
        <w:rPr>
          <w:color w:val="000000"/>
        </w:rPr>
      </w:pPr>
      <w:r w:rsidRPr="003E72E2">
        <w:rPr>
          <w:color w:val="000000"/>
        </w:rPr>
        <w:t>Приложение №15</w:t>
      </w:r>
    </w:p>
    <w:p w:rsidR="00E342A2" w:rsidRPr="003E72E2" w:rsidRDefault="00E342A2" w:rsidP="00E342A2">
      <w:pPr>
        <w:ind w:firstLine="567"/>
        <w:jc w:val="right"/>
        <w:rPr>
          <w:color w:val="000000"/>
        </w:rPr>
      </w:pPr>
      <w:r w:rsidRPr="003E72E2">
        <w:rPr>
          <w:color w:val="000000"/>
        </w:rPr>
        <w:t>к Порядку разработки и реализации муниципальных программ</w:t>
      </w:r>
    </w:p>
    <w:p w:rsidR="00E342A2" w:rsidRPr="003E72E2" w:rsidRDefault="00E342A2" w:rsidP="00E342A2">
      <w:pPr>
        <w:ind w:firstLine="567"/>
        <w:jc w:val="right"/>
        <w:rPr>
          <w:color w:val="000000"/>
        </w:rPr>
      </w:pPr>
      <w:r>
        <w:rPr>
          <w:color w:val="000000"/>
        </w:rPr>
        <w:t>Елизаветинского сельсовета</w:t>
      </w:r>
      <w:r w:rsidRPr="003E72E2">
        <w:rPr>
          <w:color w:val="000000"/>
        </w:rPr>
        <w:t xml:space="preserve"> Мокшанского района Пензенской области</w:t>
      </w:r>
    </w:p>
    <w:p w:rsidR="00E342A2" w:rsidRPr="003E72E2" w:rsidRDefault="00E342A2" w:rsidP="00E342A2">
      <w:pPr>
        <w:ind w:firstLine="567"/>
        <w:jc w:val="right"/>
        <w:rPr>
          <w:color w:val="000000"/>
        </w:rPr>
      </w:pPr>
      <w:r w:rsidRPr="003E72E2">
        <w:rPr>
          <w:color w:val="000000"/>
        </w:rPr>
        <w:t> </w:t>
      </w:r>
    </w:p>
    <w:p w:rsidR="00E342A2" w:rsidRPr="003E72E2" w:rsidRDefault="00E342A2" w:rsidP="00E342A2">
      <w:pPr>
        <w:ind w:firstLine="567"/>
        <w:jc w:val="right"/>
        <w:rPr>
          <w:color w:val="000000"/>
        </w:rPr>
      </w:pPr>
      <w:r>
        <w:rPr>
          <w:color w:val="000000"/>
        </w:rPr>
        <w:t>Форма</w:t>
      </w:r>
    </w:p>
    <w:p w:rsidR="00E342A2" w:rsidRPr="003E72E2" w:rsidRDefault="00E342A2" w:rsidP="00E342A2">
      <w:pPr>
        <w:ind w:firstLine="567"/>
        <w:jc w:val="center"/>
        <w:rPr>
          <w:color w:val="000000"/>
        </w:rPr>
      </w:pPr>
      <w:bookmarkStart w:id="40" w:name="P3733"/>
      <w:bookmarkEnd w:id="40"/>
      <w:r w:rsidRPr="003E72E2">
        <w:rPr>
          <w:b/>
          <w:bCs/>
          <w:color w:val="000000"/>
        </w:rPr>
        <w:t>ОЦЕНКА</w:t>
      </w:r>
    </w:p>
    <w:p w:rsidR="00E342A2" w:rsidRPr="003E72E2" w:rsidRDefault="00E342A2" w:rsidP="00E342A2">
      <w:pPr>
        <w:ind w:firstLine="567"/>
        <w:jc w:val="center"/>
        <w:rPr>
          <w:color w:val="000000"/>
        </w:rPr>
      </w:pPr>
      <w:r w:rsidRPr="003E72E2">
        <w:rPr>
          <w:b/>
          <w:bCs/>
          <w:color w:val="000000"/>
        </w:rPr>
        <w:t xml:space="preserve">применения мер правового регулирования в сфере реализации муниципальной программы </w:t>
      </w:r>
      <w:r>
        <w:rPr>
          <w:b/>
          <w:bCs/>
          <w:color w:val="000000"/>
        </w:rPr>
        <w:t>Елизаветинского сельсовета</w:t>
      </w:r>
      <w:r w:rsidRPr="003E72E2">
        <w:rPr>
          <w:b/>
          <w:bCs/>
          <w:color w:val="000000"/>
        </w:rPr>
        <w:t xml:space="preserve"> Мокшанского района Пензенской области «_________________________________________________»</w:t>
      </w:r>
    </w:p>
    <w:p w:rsidR="00E342A2" w:rsidRPr="003E72E2" w:rsidRDefault="00E342A2" w:rsidP="00E342A2">
      <w:pPr>
        <w:ind w:firstLine="567"/>
        <w:jc w:val="center"/>
        <w:rPr>
          <w:color w:val="000000"/>
        </w:rPr>
      </w:pPr>
      <w:r w:rsidRPr="003E72E2">
        <w:rPr>
          <w:bCs/>
          <w:color w:val="000000"/>
        </w:rPr>
        <w:t>(указать наименование муниципальной программы)</w:t>
      </w:r>
    </w:p>
    <w:tbl>
      <w:tblPr>
        <w:tblW w:w="5000" w:type="pct"/>
        <w:jc w:val="center"/>
        <w:tblCellMar>
          <w:left w:w="0" w:type="dxa"/>
          <w:right w:w="0" w:type="dxa"/>
        </w:tblCellMar>
        <w:tblLook w:val="04A0" w:firstRow="1" w:lastRow="0" w:firstColumn="1" w:lastColumn="0" w:noHBand="0" w:noVBand="1"/>
      </w:tblPr>
      <w:tblGrid>
        <w:gridCol w:w="452"/>
        <w:gridCol w:w="1472"/>
        <w:gridCol w:w="1122"/>
        <w:gridCol w:w="893"/>
        <w:gridCol w:w="893"/>
        <w:gridCol w:w="587"/>
        <w:gridCol w:w="1498"/>
        <w:gridCol w:w="2987"/>
      </w:tblGrid>
      <w:tr w:rsidR="00E342A2" w:rsidRPr="00F86F99" w:rsidTr="00A16826">
        <w:trPr>
          <w:jc w:val="center"/>
        </w:trPr>
        <w:tc>
          <w:tcPr>
            <w:tcW w:w="188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Ответственный исполнитель муниципальной программы</w:t>
            </w:r>
          </w:p>
        </w:tc>
        <w:tc>
          <w:tcPr>
            <w:tcW w:w="311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_________________________________________________________________________</w:t>
            </w:r>
          </w:p>
          <w:p w:rsidR="00E342A2" w:rsidRPr="00F86F99" w:rsidRDefault="00E342A2" w:rsidP="00A16826">
            <w:pPr>
              <w:jc w:val="center"/>
            </w:pPr>
            <w:r w:rsidRPr="00F86F99">
              <w:t>(указать наименование)</w:t>
            </w:r>
          </w:p>
        </w:tc>
      </w:tr>
      <w:tr w:rsidR="00E342A2" w:rsidRPr="00F86F99" w:rsidTr="00A16826">
        <w:trPr>
          <w:jc w:val="center"/>
        </w:trPr>
        <w:tc>
          <w:tcPr>
            <w:tcW w:w="3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п/п</w:t>
            </w:r>
          </w:p>
        </w:tc>
        <w:tc>
          <w:tcPr>
            <w:tcW w:w="8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Наименование меры муниципального регулирования</w:t>
            </w:r>
          </w:p>
        </w:tc>
        <w:tc>
          <w:tcPr>
            <w:tcW w:w="70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Показатель применения меры</w:t>
            </w:r>
          </w:p>
        </w:tc>
        <w:tc>
          <w:tcPr>
            <w:tcW w:w="172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Финансовая оценка результата &lt;*&gt;</w:t>
            </w:r>
          </w:p>
        </w:tc>
        <w:tc>
          <w:tcPr>
            <w:tcW w:w="138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Краткое обоснование необходимости применения меры для достижения целей муниципальной программы</w:t>
            </w:r>
          </w:p>
        </w:tc>
      </w:tr>
      <w:tr w:rsidR="00E342A2" w:rsidRPr="00F86F99" w:rsidTr="00A16826">
        <w:trPr>
          <w:jc w:val="center"/>
        </w:trPr>
        <w:tc>
          <w:tcPr>
            <w:tcW w:w="329" w:type="pct"/>
            <w:vMerge/>
            <w:tcBorders>
              <w:top w:val="single" w:sz="6" w:space="0" w:color="000000"/>
              <w:left w:val="single" w:sz="6" w:space="0" w:color="000000"/>
              <w:bottom w:val="single" w:sz="6" w:space="0" w:color="000000"/>
              <w:right w:val="single" w:sz="6" w:space="0" w:color="000000"/>
            </w:tcBorders>
            <w:vAlign w:val="center"/>
            <w:hideMark/>
          </w:tcPr>
          <w:p w:rsidR="00E342A2" w:rsidRPr="00F86F99" w:rsidRDefault="00E342A2" w:rsidP="00A16826"/>
        </w:tc>
        <w:tc>
          <w:tcPr>
            <w:tcW w:w="856" w:type="pct"/>
            <w:vMerge/>
            <w:tcBorders>
              <w:top w:val="single" w:sz="6" w:space="0" w:color="000000"/>
              <w:left w:val="single" w:sz="6" w:space="0" w:color="000000"/>
              <w:bottom w:val="single" w:sz="6" w:space="0" w:color="000000"/>
              <w:right w:val="single" w:sz="6" w:space="0" w:color="000000"/>
            </w:tcBorders>
            <w:vAlign w:val="center"/>
            <w:hideMark/>
          </w:tcPr>
          <w:p w:rsidR="00E342A2" w:rsidRPr="00F86F99" w:rsidRDefault="00E342A2" w:rsidP="00A16826"/>
        </w:tc>
        <w:tc>
          <w:tcPr>
            <w:tcW w:w="702" w:type="pct"/>
            <w:vMerge/>
            <w:tcBorders>
              <w:top w:val="single" w:sz="6" w:space="0" w:color="000000"/>
              <w:left w:val="single" w:sz="6" w:space="0" w:color="000000"/>
              <w:bottom w:val="single" w:sz="6" w:space="0" w:color="000000"/>
              <w:right w:val="single" w:sz="6" w:space="0" w:color="000000"/>
            </w:tcBorders>
            <w:vAlign w:val="center"/>
            <w:hideMark/>
          </w:tcPr>
          <w:p w:rsidR="00E342A2" w:rsidRPr="00F86F99" w:rsidRDefault="00E342A2" w:rsidP="00A16826"/>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2014 г.</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2015 г.</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год завершения действия программы</w:t>
            </w:r>
          </w:p>
        </w:tc>
        <w:tc>
          <w:tcPr>
            <w:tcW w:w="1388" w:type="pct"/>
            <w:vMerge/>
            <w:tcBorders>
              <w:top w:val="single" w:sz="6" w:space="0" w:color="000000"/>
              <w:left w:val="single" w:sz="6" w:space="0" w:color="000000"/>
              <w:bottom w:val="single" w:sz="6" w:space="0" w:color="000000"/>
              <w:right w:val="single" w:sz="6" w:space="0" w:color="000000"/>
            </w:tcBorders>
            <w:vAlign w:val="center"/>
            <w:hideMark/>
          </w:tcPr>
          <w:p w:rsidR="00E342A2" w:rsidRPr="00F86F99" w:rsidRDefault="00E342A2" w:rsidP="00A16826"/>
        </w:tc>
      </w:tr>
      <w:tr w:rsidR="00E342A2" w:rsidRPr="00F86F99" w:rsidTr="00A16826">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w:t>
            </w:r>
          </w:p>
        </w:tc>
        <w:tc>
          <w:tcPr>
            <w:tcW w:w="4671"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Подпрограмма 1 (указать наименование)</w:t>
            </w:r>
          </w:p>
        </w:tc>
      </w:tr>
      <w:tr w:rsidR="00E342A2" w:rsidRPr="00F86F99" w:rsidTr="00A16826">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1.1</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1.2</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2</w:t>
            </w:r>
          </w:p>
        </w:tc>
        <w:tc>
          <w:tcPr>
            <w:tcW w:w="4671"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Подпрограмма 2 (указать наименование)</w:t>
            </w:r>
          </w:p>
        </w:tc>
      </w:tr>
      <w:tr w:rsidR="00E342A2" w:rsidRPr="00F86F99" w:rsidTr="00A16826">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2.1</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2.2</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bl>
    <w:p w:rsidR="00E342A2" w:rsidRPr="00562CF7" w:rsidRDefault="00E342A2" w:rsidP="00E342A2">
      <w:pPr>
        <w:ind w:firstLine="567"/>
        <w:jc w:val="both"/>
        <w:rPr>
          <w:color w:val="000000"/>
          <w:sz w:val="26"/>
          <w:szCs w:val="26"/>
        </w:rPr>
      </w:pPr>
      <w:r w:rsidRPr="00562CF7">
        <w:rPr>
          <w:color w:val="000000"/>
          <w:sz w:val="26"/>
          <w:szCs w:val="26"/>
        </w:rPr>
        <w:t>--------------------------------</w:t>
      </w:r>
    </w:p>
    <w:p w:rsidR="00E342A2" w:rsidRPr="003E72E2" w:rsidRDefault="00E342A2" w:rsidP="00E342A2">
      <w:pPr>
        <w:ind w:firstLine="567"/>
        <w:jc w:val="both"/>
        <w:rPr>
          <w:color w:val="000000"/>
        </w:rPr>
      </w:pPr>
      <w:bookmarkStart w:id="41" w:name="P3805"/>
      <w:bookmarkEnd w:id="41"/>
      <w:r w:rsidRPr="003E72E2">
        <w:rPr>
          <w:color w:val="000000"/>
        </w:rPr>
        <w:lastRenderedPageBreak/>
        <w:t>&lt;*&gt; финансовая оценка результата отражается в виде появления дополнительных поступлений: налоговых до</w:t>
      </w:r>
      <w:r>
        <w:rPr>
          <w:color w:val="000000"/>
        </w:rPr>
        <w:t>ходов, либо выпадающих доходов.</w:t>
      </w:r>
    </w:p>
    <w:p w:rsidR="00E342A2" w:rsidRPr="003E72E2" w:rsidRDefault="00E342A2" w:rsidP="00E342A2">
      <w:pPr>
        <w:ind w:firstLine="567"/>
        <w:jc w:val="right"/>
        <w:rPr>
          <w:color w:val="000000"/>
        </w:rPr>
      </w:pPr>
      <w:r w:rsidRPr="003E72E2">
        <w:rPr>
          <w:color w:val="000000"/>
        </w:rPr>
        <w:t>Приложение №16</w:t>
      </w:r>
    </w:p>
    <w:p w:rsidR="00E342A2" w:rsidRPr="003E72E2" w:rsidRDefault="00E342A2" w:rsidP="00E342A2">
      <w:pPr>
        <w:ind w:firstLine="567"/>
        <w:jc w:val="right"/>
        <w:rPr>
          <w:color w:val="000000"/>
        </w:rPr>
      </w:pPr>
      <w:r w:rsidRPr="003E72E2">
        <w:rPr>
          <w:color w:val="000000"/>
        </w:rPr>
        <w:t>к Порядку разработки и реализации муниципальных программ</w:t>
      </w:r>
    </w:p>
    <w:p w:rsidR="00E342A2" w:rsidRPr="003E72E2" w:rsidRDefault="00E342A2" w:rsidP="00E342A2">
      <w:pPr>
        <w:ind w:firstLine="567"/>
        <w:jc w:val="right"/>
        <w:rPr>
          <w:color w:val="000000"/>
        </w:rPr>
      </w:pPr>
      <w:r>
        <w:rPr>
          <w:color w:val="000000"/>
        </w:rPr>
        <w:t>Елизаветинского сельсовета</w:t>
      </w:r>
      <w:r w:rsidRPr="003E72E2">
        <w:rPr>
          <w:color w:val="000000"/>
        </w:rPr>
        <w:t xml:space="preserve"> Мокшанского района Пензенской области</w:t>
      </w:r>
    </w:p>
    <w:p w:rsidR="00E342A2" w:rsidRPr="003E72E2" w:rsidRDefault="00E342A2" w:rsidP="00E342A2">
      <w:pPr>
        <w:ind w:firstLine="567"/>
        <w:jc w:val="right"/>
        <w:rPr>
          <w:color w:val="000000"/>
        </w:rPr>
      </w:pPr>
      <w:r w:rsidRPr="003E72E2">
        <w:rPr>
          <w:color w:val="000000"/>
        </w:rPr>
        <w:t> </w:t>
      </w:r>
    </w:p>
    <w:p w:rsidR="00E342A2" w:rsidRPr="003E72E2" w:rsidRDefault="00E342A2" w:rsidP="00E342A2">
      <w:pPr>
        <w:ind w:firstLine="567"/>
        <w:jc w:val="right"/>
        <w:rPr>
          <w:color w:val="000000"/>
        </w:rPr>
      </w:pPr>
      <w:r w:rsidRPr="003E72E2">
        <w:rPr>
          <w:color w:val="000000"/>
        </w:rPr>
        <w:t>Форма</w:t>
      </w:r>
      <w:bookmarkStart w:id="42" w:name="P3822"/>
      <w:bookmarkEnd w:id="42"/>
    </w:p>
    <w:p w:rsidR="00E342A2" w:rsidRPr="003E72E2" w:rsidRDefault="00E342A2" w:rsidP="00E342A2">
      <w:pPr>
        <w:ind w:firstLine="567"/>
        <w:jc w:val="center"/>
        <w:rPr>
          <w:color w:val="000000"/>
        </w:rPr>
      </w:pPr>
      <w:r w:rsidRPr="003E72E2">
        <w:rPr>
          <w:b/>
          <w:bCs/>
          <w:color w:val="000000"/>
        </w:rPr>
        <w:t>СВЕДЕНИЯ</w:t>
      </w:r>
    </w:p>
    <w:p w:rsidR="00E342A2" w:rsidRDefault="00E342A2" w:rsidP="00E342A2">
      <w:pPr>
        <w:ind w:firstLine="567"/>
        <w:jc w:val="center"/>
        <w:rPr>
          <w:b/>
          <w:bCs/>
          <w:color w:val="000000"/>
        </w:rPr>
      </w:pPr>
      <w:r w:rsidRPr="003E72E2">
        <w:rPr>
          <w:b/>
          <w:bCs/>
          <w:color w:val="000000"/>
        </w:rPr>
        <w:t xml:space="preserve">о внесенных изменениях в муниципальную программу </w:t>
      </w:r>
      <w:r>
        <w:rPr>
          <w:b/>
          <w:bCs/>
          <w:color w:val="000000"/>
        </w:rPr>
        <w:t>Елизаветинского сельсовета</w:t>
      </w:r>
      <w:r w:rsidRPr="003E72E2">
        <w:rPr>
          <w:b/>
          <w:bCs/>
          <w:color w:val="000000"/>
        </w:rPr>
        <w:t xml:space="preserve"> </w:t>
      </w:r>
    </w:p>
    <w:p w:rsidR="00E342A2" w:rsidRPr="003E72E2" w:rsidRDefault="00E342A2" w:rsidP="00E342A2">
      <w:pPr>
        <w:ind w:firstLine="567"/>
        <w:jc w:val="center"/>
        <w:rPr>
          <w:b/>
          <w:bCs/>
          <w:color w:val="000000"/>
        </w:rPr>
      </w:pPr>
      <w:r w:rsidRPr="003E72E2">
        <w:rPr>
          <w:b/>
          <w:bCs/>
          <w:color w:val="000000"/>
        </w:rPr>
        <w:t>Мокшанского района</w:t>
      </w:r>
      <w:r>
        <w:rPr>
          <w:b/>
          <w:bCs/>
          <w:color w:val="000000"/>
        </w:rPr>
        <w:t xml:space="preserve"> </w:t>
      </w:r>
      <w:r w:rsidRPr="003E72E2">
        <w:rPr>
          <w:b/>
          <w:bCs/>
          <w:color w:val="000000"/>
        </w:rPr>
        <w:t xml:space="preserve">Пензенской области </w:t>
      </w:r>
    </w:p>
    <w:p w:rsidR="00E342A2" w:rsidRPr="003E72E2" w:rsidRDefault="00E342A2" w:rsidP="00E342A2">
      <w:pPr>
        <w:ind w:firstLine="567"/>
        <w:jc w:val="center"/>
        <w:rPr>
          <w:color w:val="000000"/>
        </w:rPr>
      </w:pPr>
      <w:r w:rsidRPr="003E72E2">
        <w:rPr>
          <w:b/>
          <w:bCs/>
          <w:color w:val="000000"/>
        </w:rPr>
        <w:t>«_________________________________________________»</w:t>
      </w:r>
    </w:p>
    <w:p w:rsidR="00E342A2" w:rsidRDefault="00E342A2" w:rsidP="00E342A2">
      <w:pPr>
        <w:ind w:firstLine="567"/>
        <w:jc w:val="center"/>
        <w:rPr>
          <w:bCs/>
          <w:color w:val="000000"/>
        </w:rPr>
      </w:pPr>
      <w:r w:rsidRPr="003E72E2">
        <w:rPr>
          <w:bCs/>
          <w:color w:val="000000"/>
        </w:rPr>
        <w:t> (указать наименование муниципальной программы)</w:t>
      </w:r>
    </w:p>
    <w:p w:rsidR="00E342A2" w:rsidRPr="003E72E2" w:rsidRDefault="00E342A2" w:rsidP="00E342A2">
      <w:pPr>
        <w:ind w:firstLine="567"/>
        <w:jc w:val="center"/>
        <w:rPr>
          <w:color w:val="000000"/>
        </w:rPr>
      </w:pPr>
      <w:r w:rsidRPr="003E72E2">
        <w:rPr>
          <w:b/>
          <w:bCs/>
          <w:color w:val="000000"/>
        </w:rPr>
        <w:t>за 20__ год</w:t>
      </w:r>
    </w:p>
    <w:tbl>
      <w:tblPr>
        <w:tblW w:w="5000" w:type="pct"/>
        <w:jc w:val="center"/>
        <w:tblCellMar>
          <w:left w:w="0" w:type="dxa"/>
          <w:right w:w="0" w:type="dxa"/>
        </w:tblCellMar>
        <w:tblLook w:val="04A0" w:firstRow="1" w:lastRow="0" w:firstColumn="1" w:lastColumn="0" w:noHBand="0" w:noVBand="1"/>
      </w:tblPr>
      <w:tblGrid>
        <w:gridCol w:w="540"/>
        <w:gridCol w:w="1954"/>
        <w:gridCol w:w="2057"/>
        <w:gridCol w:w="1631"/>
        <w:gridCol w:w="3722"/>
      </w:tblGrid>
      <w:tr w:rsidR="00E342A2" w:rsidRPr="00F86F99" w:rsidTr="00A16826">
        <w:trPr>
          <w:jc w:val="center"/>
        </w:trPr>
        <w:tc>
          <w:tcPr>
            <w:tcW w:w="14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Ответственный исполнитель</w:t>
            </w:r>
          </w:p>
        </w:tc>
        <w:tc>
          <w:tcPr>
            <w:tcW w:w="354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____________________________________________________________</w:t>
            </w:r>
          </w:p>
          <w:p w:rsidR="00E342A2" w:rsidRPr="00F86F99" w:rsidRDefault="00E342A2" w:rsidP="00A16826">
            <w:pPr>
              <w:jc w:val="center"/>
            </w:pPr>
            <w:r w:rsidRPr="00F86F99">
              <w:t xml:space="preserve">(указать наименование управления, отдела администрации </w:t>
            </w:r>
            <w:r>
              <w:t>Елизаветинского сельсовета</w:t>
            </w:r>
            <w:r w:rsidRPr="00F86F99">
              <w:t xml:space="preserve"> Мокшанского района</w:t>
            </w:r>
            <w:r>
              <w:t xml:space="preserve"> Пензенской области</w:t>
            </w:r>
            <w:r w:rsidRPr="00F86F99">
              <w:t>)</w:t>
            </w:r>
          </w:p>
        </w:tc>
      </w:tr>
      <w:tr w:rsidR="00E342A2" w:rsidRPr="00F86F99" w:rsidTr="00A16826">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w:t>
            </w:r>
          </w:p>
          <w:p w:rsidR="00E342A2" w:rsidRPr="00F86F99" w:rsidRDefault="00E342A2" w:rsidP="00A16826">
            <w:pPr>
              <w:jc w:val="center"/>
            </w:pPr>
            <w:r w:rsidRPr="00F86F99">
              <w:t>п/п</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Вид нормативного правового акта</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Дата принятия</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Номер</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Суть изменений (краткое изложение)</w:t>
            </w:r>
          </w:p>
        </w:tc>
      </w:tr>
      <w:tr w:rsidR="00E342A2" w:rsidRPr="00F86F99" w:rsidTr="00A16826">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1</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xml:space="preserve">постановление Администрации </w:t>
            </w:r>
            <w:r>
              <w:t>Елизаветинского сельсовета</w:t>
            </w:r>
            <w:r w:rsidRPr="00F86F99">
              <w:t xml:space="preserve"> Мокшанского района</w:t>
            </w:r>
            <w:r>
              <w:t xml:space="preserve"> Пензенской области</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2</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xml:space="preserve">постановление Администрации </w:t>
            </w:r>
            <w:r>
              <w:t>Елизаветинского сельсовета</w:t>
            </w:r>
            <w:r w:rsidRPr="00F86F99">
              <w:t xml:space="preserve"> Мокшанского района</w:t>
            </w:r>
            <w:r>
              <w:t xml:space="preserve"> Пензенской области</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r w:rsidR="00E342A2" w:rsidRPr="00F86F99" w:rsidTr="00A16826">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342A2" w:rsidRPr="00F86F99" w:rsidRDefault="00E342A2" w:rsidP="00A16826">
            <w:pPr>
              <w:jc w:val="center"/>
            </w:pPr>
            <w:r w:rsidRPr="00F86F99">
              <w:t> </w:t>
            </w:r>
          </w:p>
        </w:tc>
      </w:tr>
    </w:tbl>
    <w:p w:rsidR="00E342A2" w:rsidRPr="00562CF7" w:rsidRDefault="00E342A2" w:rsidP="00E342A2">
      <w:pPr>
        <w:jc w:val="right"/>
        <w:rPr>
          <w:color w:val="000000"/>
          <w:sz w:val="26"/>
          <w:szCs w:val="26"/>
        </w:rPr>
      </w:pPr>
      <w:r>
        <w:rPr>
          <w:color w:val="000000"/>
          <w:sz w:val="26"/>
          <w:szCs w:val="26"/>
        </w:rPr>
        <w:t>».</w:t>
      </w:r>
    </w:p>
    <w:p w:rsidR="00F33849" w:rsidRDefault="00F33849" w:rsidP="00F33849">
      <w:pPr>
        <w:pStyle w:val="33"/>
        <w:jc w:val="center"/>
        <w:rPr>
          <w:b/>
          <w:bCs/>
          <w:sz w:val="36"/>
          <w:szCs w:val="36"/>
        </w:rPr>
      </w:pPr>
      <w:r>
        <w:rPr>
          <w:b/>
          <w:bCs/>
          <w:sz w:val="36"/>
          <w:szCs w:val="36"/>
        </w:rPr>
        <w:t>АДМИНИСТРАЦИЯ ЕЛИЗАВЕТИНСКОГО СЕЛЬСОВЕТА МОКШАНСКОГО РАЙОНА ПЕНЗЕНСКОЙ ОБЛАСТИ</w:t>
      </w:r>
    </w:p>
    <w:p w:rsidR="00F33849" w:rsidRDefault="00F33849" w:rsidP="00F33849">
      <w:pPr>
        <w:spacing w:before="120"/>
        <w:jc w:val="both"/>
        <w:rPr>
          <w:b/>
          <w:sz w:val="36"/>
          <w:szCs w:val="36"/>
        </w:rPr>
      </w:pPr>
    </w:p>
    <w:p w:rsidR="00F33849" w:rsidRDefault="00F33849" w:rsidP="00F33849">
      <w:pPr>
        <w:jc w:val="center"/>
      </w:pPr>
      <w:r>
        <w:t>ПОСТАНОВЛЕНИЕ</w:t>
      </w:r>
    </w:p>
    <w:p w:rsidR="00F33849" w:rsidRDefault="00F33849" w:rsidP="00F33849">
      <w:pPr>
        <w:jc w:val="center"/>
      </w:pPr>
      <w:r>
        <w:lastRenderedPageBreak/>
        <w:t>От 10.11.2025 № 79</w:t>
      </w:r>
    </w:p>
    <w:p w:rsidR="00F33849" w:rsidRDefault="00F33849" w:rsidP="00F33849">
      <w:pPr>
        <w:jc w:val="center"/>
      </w:pPr>
      <w:r>
        <w:t>с.Елизаветино</w:t>
      </w:r>
    </w:p>
    <w:p w:rsidR="00F33849" w:rsidRDefault="00F33849" w:rsidP="00F33849">
      <w:pPr>
        <w:jc w:val="both"/>
        <w:rPr>
          <w:sz w:val="28"/>
          <w:szCs w:val="28"/>
          <w:u w:val="single"/>
        </w:rPr>
      </w:pPr>
    </w:p>
    <w:p w:rsidR="00F33849" w:rsidRPr="004416AD" w:rsidRDefault="00F33849" w:rsidP="00F33849">
      <w:pPr>
        <w:spacing w:before="240" w:after="60"/>
        <w:ind w:firstLine="567"/>
        <w:jc w:val="center"/>
        <w:rPr>
          <w:color w:val="000000"/>
          <w:sz w:val="28"/>
          <w:szCs w:val="28"/>
        </w:rPr>
      </w:pPr>
      <w:r w:rsidRPr="004416AD">
        <w:rPr>
          <w:b/>
          <w:bCs/>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r>
        <w:rPr>
          <w:b/>
          <w:bCs/>
          <w:color w:val="000000"/>
          <w:sz w:val="28"/>
          <w:szCs w:val="28"/>
        </w:rPr>
        <w:t xml:space="preserve">Елизаветинского </w:t>
      </w:r>
      <w:r w:rsidRPr="004416AD">
        <w:rPr>
          <w:b/>
          <w:bCs/>
          <w:color w:val="000000"/>
          <w:sz w:val="28"/>
          <w:szCs w:val="28"/>
        </w:rPr>
        <w:t>сельсовета Мокшанский район Пензенской области на 202</w:t>
      </w:r>
      <w:r>
        <w:rPr>
          <w:b/>
          <w:bCs/>
          <w:color w:val="000000"/>
          <w:sz w:val="28"/>
          <w:szCs w:val="28"/>
        </w:rPr>
        <w:t xml:space="preserve">6 </w:t>
      </w:r>
      <w:r w:rsidRPr="004416AD">
        <w:rPr>
          <w:b/>
          <w:bCs/>
          <w:color w:val="000000"/>
          <w:sz w:val="28"/>
          <w:szCs w:val="28"/>
        </w:rPr>
        <w:t>год</w:t>
      </w:r>
    </w:p>
    <w:p w:rsidR="00F33849" w:rsidRPr="001C69FC" w:rsidRDefault="00F33849" w:rsidP="00F33849">
      <w:pPr>
        <w:spacing w:before="240" w:after="60"/>
        <w:ind w:firstLine="567"/>
        <w:jc w:val="center"/>
        <w:rPr>
          <w:color w:val="000000"/>
          <w:sz w:val="28"/>
          <w:szCs w:val="28"/>
        </w:rPr>
      </w:pPr>
    </w:p>
    <w:p w:rsidR="00F33849" w:rsidRDefault="00F33849" w:rsidP="00F33849">
      <w:pPr>
        <w:jc w:val="both"/>
        <w:rPr>
          <w:sz w:val="28"/>
          <w:szCs w:val="28"/>
        </w:rPr>
      </w:pPr>
    </w:p>
    <w:p w:rsidR="00F33849" w:rsidRPr="00DB4873" w:rsidRDefault="00F33849" w:rsidP="00F33849">
      <w:pPr>
        <w:ind w:firstLine="567"/>
        <w:jc w:val="both"/>
        <w:rPr>
          <w:color w:val="000000"/>
          <w:sz w:val="28"/>
          <w:szCs w:val="28"/>
        </w:rPr>
      </w:pPr>
      <w:r w:rsidRPr="00DB4873">
        <w:rPr>
          <w:color w:val="000000"/>
          <w:sz w:val="28"/>
          <w:szCs w:val="28"/>
        </w:rPr>
        <w:t>В соответствии с Федеральными законами от 06.10.2003 №131-ФЗ «Об общих принципах организации местного самоуправления в Российской Федерации», от 31.07.2020 №248-ФЗ«О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9" w:tgtFrame="_blank" w:history="1">
        <w:r w:rsidRPr="00DB4873">
          <w:rPr>
            <w:sz w:val="28"/>
            <w:szCs w:val="28"/>
          </w:rPr>
          <w:t>Уставом</w:t>
        </w:r>
        <w:r>
          <w:rPr>
            <w:sz w:val="28"/>
            <w:szCs w:val="28"/>
          </w:rPr>
          <w:t xml:space="preserve"> сельского поселения </w:t>
        </w:r>
        <w:r w:rsidRPr="00DB4873">
          <w:rPr>
            <w:sz w:val="28"/>
            <w:szCs w:val="28"/>
          </w:rPr>
          <w:t>Елизаветинск</w:t>
        </w:r>
        <w:r>
          <w:rPr>
            <w:sz w:val="28"/>
            <w:szCs w:val="28"/>
          </w:rPr>
          <w:t xml:space="preserve">ий сельсовет муниципального района </w:t>
        </w:r>
        <w:r w:rsidRPr="00DB4873">
          <w:rPr>
            <w:sz w:val="28"/>
            <w:szCs w:val="28"/>
          </w:rPr>
          <w:t>Мокшанск</w:t>
        </w:r>
        <w:r>
          <w:rPr>
            <w:sz w:val="28"/>
            <w:szCs w:val="28"/>
          </w:rPr>
          <w:t>ий</w:t>
        </w:r>
        <w:r w:rsidRPr="00DB4873">
          <w:rPr>
            <w:sz w:val="28"/>
            <w:szCs w:val="28"/>
          </w:rPr>
          <w:t xml:space="preserve"> район Пензенской области</w:t>
        </w:r>
      </w:hyperlink>
      <w:r w:rsidRPr="00DB4873">
        <w:rPr>
          <w:color w:val="000000"/>
          <w:sz w:val="28"/>
          <w:szCs w:val="28"/>
        </w:rPr>
        <w:t xml:space="preserve">, решением Комитета местного самоуправления </w:t>
      </w:r>
      <w:r>
        <w:rPr>
          <w:color w:val="000000"/>
          <w:sz w:val="28"/>
          <w:szCs w:val="28"/>
        </w:rPr>
        <w:t xml:space="preserve">Елизаветинского </w:t>
      </w:r>
      <w:r w:rsidRPr="00DB4873">
        <w:rPr>
          <w:color w:val="000000"/>
          <w:sz w:val="28"/>
          <w:szCs w:val="28"/>
        </w:rPr>
        <w:t>сельсовета Мокшанского района Пензенской области</w:t>
      </w:r>
      <w:r>
        <w:rPr>
          <w:color w:val="000000"/>
          <w:sz w:val="28"/>
          <w:szCs w:val="28"/>
        </w:rPr>
        <w:t xml:space="preserve"> </w:t>
      </w:r>
      <w:hyperlink r:id="rId10" w:tgtFrame="_blank" w:history="1">
        <w:r>
          <w:rPr>
            <w:sz w:val="28"/>
            <w:szCs w:val="28"/>
          </w:rPr>
          <w:t>от 16.11.2021 №</w:t>
        </w:r>
        <w:r w:rsidRPr="00DB4873">
          <w:rPr>
            <w:sz w:val="28"/>
            <w:szCs w:val="28"/>
          </w:rPr>
          <w:t>162</w:t>
        </w:r>
      </w:hyperlink>
      <w:r>
        <w:rPr>
          <w:sz w:val="28"/>
          <w:szCs w:val="28"/>
        </w:rPr>
        <w:t xml:space="preserve"> – 61/7</w:t>
      </w:r>
      <w:r w:rsidRPr="00DB4873">
        <w:rPr>
          <w:color w:val="000000"/>
          <w:sz w:val="28"/>
          <w:szCs w:val="28"/>
        </w:rPr>
        <w:t> «Об утверждении Положения о </w:t>
      </w:r>
      <w:bookmarkStart w:id="43" w:name="_Hlk73706793"/>
      <w:r w:rsidRPr="00DB4873">
        <w:rPr>
          <w:color w:val="000000"/>
          <w:sz w:val="28"/>
          <w:szCs w:val="28"/>
        </w:rPr>
        <w:t>муниципальном жилищном контроле</w:t>
      </w:r>
      <w:bookmarkEnd w:id="43"/>
      <w:r w:rsidRPr="00DB4873">
        <w:rPr>
          <w:color w:val="000000"/>
          <w:sz w:val="28"/>
          <w:szCs w:val="28"/>
        </w:rPr>
        <w:t xml:space="preserve"> на территории </w:t>
      </w:r>
      <w:r>
        <w:rPr>
          <w:color w:val="000000"/>
          <w:sz w:val="28"/>
          <w:szCs w:val="28"/>
        </w:rPr>
        <w:t xml:space="preserve">Елизаветинского </w:t>
      </w:r>
      <w:r w:rsidRPr="00DB4873">
        <w:rPr>
          <w:color w:val="000000"/>
          <w:sz w:val="28"/>
          <w:szCs w:val="28"/>
        </w:rPr>
        <w:t>сельсовета Мокшанского района Пензенской области»,</w:t>
      </w:r>
    </w:p>
    <w:p w:rsidR="00F33849" w:rsidRPr="00DB4873" w:rsidRDefault="00F33849" w:rsidP="00F33849">
      <w:pPr>
        <w:jc w:val="both"/>
        <w:rPr>
          <w:b/>
          <w:sz w:val="28"/>
          <w:szCs w:val="28"/>
        </w:rPr>
      </w:pPr>
      <w:r>
        <w:rPr>
          <w:b/>
          <w:sz w:val="28"/>
          <w:szCs w:val="28"/>
        </w:rPr>
        <w:t xml:space="preserve"> </w:t>
      </w:r>
    </w:p>
    <w:p w:rsidR="00F33849" w:rsidRDefault="00F33849" w:rsidP="00F33849">
      <w:pPr>
        <w:jc w:val="center"/>
        <w:rPr>
          <w:b/>
          <w:sz w:val="28"/>
          <w:szCs w:val="28"/>
        </w:rPr>
      </w:pPr>
      <w:r>
        <w:rPr>
          <w:b/>
          <w:sz w:val="28"/>
          <w:szCs w:val="28"/>
        </w:rPr>
        <w:t>администрация Елизаветинского сельсовета Мокшанского района Пензенской области постановляет:</w:t>
      </w:r>
    </w:p>
    <w:p w:rsidR="00F33849" w:rsidRDefault="00F33849" w:rsidP="00F33849">
      <w:pPr>
        <w:jc w:val="both"/>
        <w:rPr>
          <w:sz w:val="28"/>
          <w:szCs w:val="28"/>
        </w:rPr>
      </w:pPr>
    </w:p>
    <w:p w:rsidR="00F33849" w:rsidRPr="00573EBA" w:rsidRDefault="00F33849" w:rsidP="00F33849">
      <w:pPr>
        <w:ind w:firstLine="567"/>
        <w:rPr>
          <w:color w:val="000000"/>
          <w:sz w:val="28"/>
          <w:szCs w:val="28"/>
        </w:rPr>
      </w:pPr>
      <w:r w:rsidRPr="00573EBA">
        <w:rPr>
          <w:color w:val="000000"/>
          <w:sz w:val="28"/>
          <w:szCs w:val="28"/>
        </w:rPr>
        <w:t xml:space="preserve">1. Утвердить прилагаемую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w:t>
      </w:r>
      <w:r>
        <w:rPr>
          <w:color w:val="000000"/>
          <w:sz w:val="28"/>
          <w:szCs w:val="28"/>
        </w:rPr>
        <w:t>Елизаветинского</w:t>
      </w:r>
      <w:r w:rsidRPr="00573EBA">
        <w:rPr>
          <w:color w:val="000000"/>
          <w:sz w:val="28"/>
          <w:szCs w:val="28"/>
        </w:rPr>
        <w:t xml:space="preserve"> сельсовета Мокшанского района Пензенской области на 2025 год.</w:t>
      </w:r>
    </w:p>
    <w:p w:rsidR="00F33849" w:rsidRPr="001C69FC" w:rsidRDefault="00F33849" w:rsidP="00F33849">
      <w:pPr>
        <w:spacing w:before="240" w:after="60"/>
        <w:ind w:firstLine="567"/>
        <w:rPr>
          <w:color w:val="000000"/>
          <w:sz w:val="28"/>
          <w:szCs w:val="28"/>
        </w:rPr>
      </w:pPr>
      <w:r w:rsidRPr="00573EBA">
        <w:rPr>
          <w:color w:val="000000"/>
          <w:sz w:val="28"/>
          <w:szCs w:val="28"/>
        </w:rPr>
        <w:t xml:space="preserve">2. Признать утратившим силу постановление администрации </w:t>
      </w:r>
      <w:r>
        <w:rPr>
          <w:color w:val="000000"/>
          <w:sz w:val="28"/>
          <w:szCs w:val="28"/>
        </w:rPr>
        <w:t>Елизаветинского</w:t>
      </w:r>
      <w:r w:rsidRPr="00573EBA">
        <w:rPr>
          <w:color w:val="000000"/>
          <w:sz w:val="28"/>
          <w:szCs w:val="28"/>
        </w:rPr>
        <w:t xml:space="preserve"> сельсовета Мокшанского района Пензенской области</w:t>
      </w:r>
      <w:r>
        <w:rPr>
          <w:color w:val="000000"/>
          <w:sz w:val="28"/>
          <w:szCs w:val="28"/>
        </w:rPr>
        <w:t xml:space="preserve"> </w:t>
      </w:r>
      <w:hyperlink r:id="rId11" w:tgtFrame="_blank" w:history="1">
        <w:r w:rsidRPr="00BE7874">
          <w:rPr>
            <w:sz w:val="28"/>
            <w:szCs w:val="28"/>
          </w:rPr>
          <w:t>09.12.2024</w:t>
        </w:r>
      </w:hyperlink>
      <w:r>
        <w:rPr>
          <w:sz w:val="28"/>
          <w:szCs w:val="28"/>
        </w:rPr>
        <w:t xml:space="preserve"> № 67</w:t>
      </w:r>
      <w:r w:rsidRPr="00573EBA">
        <w:rPr>
          <w:color w:val="000000"/>
          <w:sz w:val="28"/>
          <w:szCs w:val="28"/>
        </w:rPr>
        <w:t> «</w:t>
      </w:r>
      <w:r w:rsidRPr="00C459CB">
        <w:rPr>
          <w:bCs/>
          <w:color w:val="000000"/>
          <w:sz w:val="28"/>
          <w:szCs w:val="28"/>
        </w:rPr>
        <w:t>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Елизаветинского</w:t>
      </w:r>
      <w:r>
        <w:rPr>
          <w:bCs/>
          <w:color w:val="000000"/>
          <w:sz w:val="28"/>
          <w:szCs w:val="28"/>
        </w:rPr>
        <w:t xml:space="preserve"> </w:t>
      </w:r>
      <w:r w:rsidRPr="00C459CB">
        <w:rPr>
          <w:bCs/>
          <w:color w:val="000000"/>
          <w:sz w:val="28"/>
          <w:szCs w:val="28"/>
        </w:rPr>
        <w:t>сельсовета Мокшанский район Пензенской области на 202</w:t>
      </w:r>
      <w:r>
        <w:rPr>
          <w:bCs/>
          <w:color w:val="000000"/>
          <w:sz w:val="28"/>
          <w:szCs w:val="28"/>
        </w:rPr>
        <w:t>5</w:t>
      </w:r>
      <w:r w:rsidRPr="00C459CB">
        <w:rPr>
          <w:bCs/>
          <w:color w:val="000000"/>
          <w:sz w:val="28"/>
          <w:szCs w:val="28"/>
        </w:rPr>
        <w:t xml:space="preserve"> год</w:t>
      </w:r>
      <w:r>
        <w:rPr>
          <w:bCs/>
          <w:color w:val="000000"/>
          <w:sz w:val="28"/>
          <w:szCs w:val="28"/>
        </w:rPr>
        <w:t>»</w:t>
      </w:r>
    </w:p>
    <w:p w:rsidR="00F33849" w:rsidRPr="00573EBA" w:rsidRDefault="00F33849" w:rsidP="00F33849">
      <w:pPr>
        <w:ind w:firstLine="567"/>
        <w:rPr>
          <w:color w:val="000000"/>
          <w:sz w:val="28"/>
          <w:szCs w:val="28"/>
        </w:rPr>
      </w:pPr>
    </w:p>
    <w:p w:rsidR="00F33849" w:rsidRDefault="00F33849" w:rsidP="00F33849">
      <w:pPr>
        <w:ind w:firstLine="567"/>
        <w:rPr>
          <w:color w:val="000000"/>
          <w:sz w:val="28"/>
          <w:szCs w:val="28"/>
        </w:rPr>
      </w:pPr>
      <w:r>
        <w:rPr>
          <w:sz w:val="28"/>
          <w:szCs w:val="28"/>
        </w:rPr>
        <w:lastRenderedPageBreak/>
        <w:t xml:space="preserve">3. </w:t>
      </w:r>
      <w:r w:rsidRPr="00857750">
        <w:rPr>
          <w:sz w:val="28"/>
          <w:szCs w:val="28"/>
        </w:rPr>
        <w:t>Настоящее постановление опубликовать в информационном бюллетене «Елизаветинские вести</w:t>
      </w:r>
      <w:r>
        <w:rPr>
          <w:sz w:val="28"/>
          <w:szCs w:val="28"/>
        </w:rPr>
        <w:t>»</w:t>
      </w:r>
      <w:r w:rsidRPr="00857750">
        <w:rPr>
          <w:color w:val="000000"/>
          <w:sz w:val="28"/>
          <w:szCs w:val="28"/>
        </w:rPr>
        <w:t xml:space="preserve"> и разместить на официальной странице администрации </w:t>
      </w:r>
      <w:r>
        <w:rPr>
          <w:color w:val="000000"/>
          <w:sz w:val="28"/>
          <w:szCs w:val="28"/>
        </w:rPr>
        <w:t>Елизаветинского</w:t>
      </w:r>
      <w:r w:rsidRPr="00857750">
        <w:rPr>
          <w:color w:val="000000"/>
          <w:sz w:val="28"/>
          <w:szCs w:val="28"/>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12" w:history="1">
        <w:r w:rsidRPr="00841D13">
          <w:rPr>
            <w:rStyle w:val="a7"/>
            <w:sz w:val="28"/>
            <w:szCs w:val="28"/>
          </w:rPr>
          <w:t>https://mokshan.pnzreg.ru/authority/oms-munitsipalnogo-obrazovaniya/administratsiya-</w:t>
        </w:r>
        <w:r w:rsidRPr="00841D13">
          <w:rPr>
            <w:rStyle w:val="a7"/>
            <w:sz w:val="28"/>
            <w:szCs w:val="28"/>
            <w:lang w:val="en-US"/>
          </w:rPr>
          <w:t>elizavetinskogo</w:t>
        </w:r>
        <w:r w:rsidRPr="00841D13">
          <w:rPr>
            <w:rStyle w:val="a7"/>
            <w:sz w:val="28"/>
            <w:szCs w:val="28"/>
          </w:rPr>
          <w:t>-selsoveta</w:t>
        </w:r>
      </w:hyperlink>
      <w:r>
        <w:rPr>
          <w:color w:val="000000"/>
          <w:sz w:val="28"/>
          <w:szCs w:val="28"/>
        </w:rPr>
        <w:t>.</w:t>
      </w:r>
    </w:p>
    <w:p w:rsidR="00F33849" w:rsidRDefault="00F33849" w:rsidP="00F33849">
      <w:pPr>
        <w:ind w:firstLine="567"/>
        <w:rPr>
          <w:color w:val="000000"/>
          <w:sz w:val="28"/>
          <w:szCs w:val="28"/>
        </w:rPr>
      </w:pPr>
    </w:p>
    <w:p w:rsidR="00F33849" w:rsidRPr="00952590" w:rsidRDefault="00F33849" w:rsidP="00F33849">
      <w:pPr>
        <w:rPr>
          <w:color w:val="000000"/>
          <w:sz w:val="28"/>
          <w:szCs w:val="28"/>
        </w:rPr>
      </w:pPr>
      <w:r w:rsidRPr="00952590">
        <w:rPr>
          <w:color w:val="000000"/>
          <w:sz w:val="28"/>
          <w:szCs w:val="28"/>
        </w:rPr>
        <w:t>4. Настоящее постановление вступает в силу с 01.01.202</w:t>
      </w:r>
      <w:r>
        <w:rPr>
          <w:color w:val="000000"/>
          <w:sz w:val="28"/>
          <w:szCs w:val="28"/>
        </w:rPr>
        <w:t>6</w:t>
      </w:r>
    </w:p>
    <w:p w:rsidR="00F33849" w:rsidRPr="00857750" w:rsidRDefault="00F33849" w:rsidP="00F33849">
      <w:pPr>
        <w:ind w:firstLine="567"/>
        <w:rPr>
          <w:color w:val="000000"/>
          <w:sz w:val="28"/>
          <w:szCs w:val="28"/>
        </w:rPr>
      </w:pPr>
    </w:p>
    <w:p w:rsidR="00F33849" w:rsidRDefault="00F33849" w:rsidP="00F33849">
      <w:pPr>
        <w:rPr>
          <w:sz w:val="28"/>
          <w:szCs w:val="28"/>
        </w:rPr>
      </w:pPr>
      <w:r>
        <w:rPr>
          <w:sz w:val="28"/>
          <w:szCs w:val="28"/>
        </w:rPr>
        <w:t>5. 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F33849" w:rsidRDefault="00F33849" w:rsidP="00F33849">
      <w:pPr>
        <w:rPr>
          <w:sz w:val="28"/>
          <w:szCs w:val="28"/>
        </w:rPr>
      </w:pPr>
    </w:p>
    <w:p w:rsidR="00F33849" w:rsidRDefault="00F33849" w:rsidP="00F33849">
      <w:pPr>
        <w:jc w:val="both"/>
        <w:rPr>
          <w:sz w:val="28"/>
          <w:szCs w:val="28"/>
        </w:rPr>
      </w:pPr>
    </w:p>
    <w:p w:rsidR="00F33849" w:rsidRDefault="00F33849" w:rsidP="00F33849">
      <w:pPr>
        <w:jc w:val="both"/>
        <w:rPr>
          <w:sz w:val="28"/>
          <w:szCs w:val="28"/>
        </w:rPr>
      </w:pPr>
    </w:p>
    <w:p w:rsidR="00F33849" w:rsidRDefault="00F33849" w:rsidP="00F33849">
      <w:pPr>
        <w:jc w:val="both"/>
        <w:rPr>
          <w:sz w:val="28"/>
          <w:szCs w:val="28"/>
        </w:rPr>
      </w:pPr>
    </w:p>
    <w:p w:rsidR="00F33849" w:rsidRDefault="00F33849" w:rsidP="00F33849">
      <w:pPr>
        <w:jc w:val="both"/>
        <w:rPr>
          <w:sz w:val="28"/>
          <w:szCs w:val="28"/>
          <w:u w:val="single"/>
        </w:rPr>
      </w:pPr>
    </w:p>
    <w:p w:rsidR="00F33849" w:rsidRDefault="00F33849" w:rsidP="00F33849">
      <w:pPr>
        <w:rPr>
          <w:b/>
          <w:sz w:val="28"/>
          <w:szCs w:val="28"/>
        </w:rPr>
      </w:pPr>
      <w:r>
        <w:rPr>
          <w:b/>
          <w:sz w:val="28"/>
          <w:szCs w:val="28"/>
        </w:rPr>
        <w:t>Глава администрации</w:t>
      </w:r>
    </w:p>
    <w:p w:rsidR="00F33849" w:rsidRDefault="00F33849" w:rsidP="00F33849">
      <w:pPr>
        <w:rPr>
          <w:b/>
          <w:sz w:val="28"/>
          <w:szCs w:val="28"/>
        </w:rPr>
      </w:pPr>
      <w:r>
        <w:rPr>
          <w:b/>
          <w:sz w:val="28"/>
          <w:szCs w:val="28"/>
        </w:rPr>
        <w:t xml:space="preserve"> Елизаветинского сельсовета</w:t>
      </w:r>
    </w:p>
    <w:p w:rsidR="00F33849" w:rsidRDefault="00F33849" w:rsidP="00F33849">
      <w:pPr>
        <w:rPr>
          <w:b/>
          <w:sz w:val="28"/>
          <w:szCs w:val="28"/>
        </w:rPr>
      </w:pPr>
      <w:r>
        <w:rPr>
          <w:b/>
          <w:sz w:val="28"/>
          <w:szCs w:val="28"/>
        </w:rPr>
        <w:t>Мокшанского района Пензенской области И.Г Рамазанов</w:t>
      </w:r>
    </w:p>
    <w:p w:rsidR="00F33849" w:rsidRDefault="00F33849" w:rsidP="00F33849">
      <w:pPr>
        <w:ind w:left="5664"/>
        <w:jc w:val="right"/>
        <w:outlineLvl w:val="0"/>
        <w:rPr>
          <w:sz w:val="28"/>
          <w:szCs w:val="28"/>
        </w:rPr>
      </w:pPr>
    </w:p>
    <w:p w:rsidR="00F33849" w:rsidRDefault="00F33849" w:rsidP="00F33849">
      <w:pPr>
        <w:jc w:val="both"/>
        <w:rPr>
          <w:sz w:val="28"/>
          <w:szCs w:val="28"/>
          <w:u w:val="single"/>
        </w:rPr>
      </w:pPr>
    </w:p>
    <w:p w:rsidR="00F33849" w:rsidRDefault="00F33849" w:rsidP="00F33849">
      <w:pPr>
        <w:jc w:val="both"/>
        <w:rPr>
          <w:sz w:val="28"/>
          <w:szCs w:val="28"/>
          <w:u w:val="single"/>
        </w:rPr>
      </w:pPr>
    </w:p>
    <w:p w:rsidR="00F33849" w:rsidRDefault="00F33849" w:rsidP="00F33849">
      <w:pPr>
        <w:ind w:left="4678"/>
        <w:jc w:val="center"/>
        <w:rPr>
          <w:bCs/>
          <w:sz w:val="28"/>
        </w:rPr>
      </w:pPr>
    </w:p>
    <w:p w:rsidR="00F33849" w:rsidRDefault="00F33849" w:rsidP="00F33849">
      <w:pPr>
        <w:ind w:left="4678"/>
        <w:jc w:val="center"/>
        <w:rPr>
          <w:bCs/>
          <w:sz w:val="28"/>
        </w:rPr>
      </w:pPr>
    </w:p>
    <w:p w:rsidR="00F33849" w:rsidRDefault="00F33849" w:rsidP="00F33849">
      <w:pPr>
        <w:ind w:left="4678"/>
        <w:jc w:val="center"/>
        <w:rPr>
          <w:bCs/>
          <w:sz w:val="28"/>
        </w:rPr>
      </w:pPr>
    </w:p>
    <w:p w:rsidR="00F33849" w:rsidRDefault="00F33849" w:rsidP="00F33849">
      <w:pPr>
        <w:rPr>
          <w:b/>
          <w:bCs/>
          <w:sz w:val="28"/>
          <w:szCs w:val="28"/>
        </w:rPr>
      </w:pPr>
    </w:p>
    <w:p w:rsidR="00F33849" w:rsidRDefault="00F33849" w:rsidP="00F33849">
      <w:pPr>
        <w:rPr>
          <w:b/>
          <w:bCs/>
          <w:sz w:val="28"/>
          <w:szCs w:val="28"/>
        </w:rPr>
      </w:pPr>
    </w:p>
    <w:p w:rsidR="00F33849" w:rsidRDefault="00F33849" w:rsidP="00F33849">
      <w:pPr>
        <w:ind w:firstLine="567"/>
        <w:jc w:val="right"/>
        <w:rPr>
          <w:color w:val="000000"/>
        </w:rPr>
      </w:pPr>
    </w:p>
    <w:p w:rsidR="00F33849" w:rsidRDefault="00F33849" w:rsidP="00F33849">
      <w:pPr>
        <w:ind w:firstLine="567"/>
        <w:jc w:val="right"/>
        <w:rPr>
          <w:color w:val="000000"/>
        </w:rPr>
      </w:pPr>
    </w:p>
    <w:p w:rsidR="00F33849" w:rsidRDefault="00F33849" w:rsidP="00F33849">
      <w:pPr>
        <w:ind w:firstLine="567"/>
        <w:jc w:val="right"/>
        <w:rPr>
          <w:color w:val="000000"/>
        </w:rPr>
      </w:pPr>
    </w:p>
    <w:p w:rsidR="00F33849" w:rsidRDefault="00F33849" w:rsidP="00F33849">
      <w:pPr>
        <w:ind w:firstLine="567"/>
        <w:jc w:val="right"/>
        <w:rPr>
          <w:color w:val="000000"/>
        </w:rPr>
      </w:pPr>
    </w:p>
    <w:p w:rsidR="00F33849" w:rsidRDefault="00F33849" w:rsidP="00F33849">
      <w:pPr>
        <w:ind w:firstLine="567"/>
        <w:jc w:val="right"/>
        <w:rPr>
          <w:color w:val="000000"/>
        </w:rPr>
      </w:pPr>
    </w:p>
    <w:p w:rsidR="00F33849" w:rsidRDefault="00F33849" w:rsidP="00F33849">
      <w:pPr>
        <w:ind w:firstLine="567"/>
        <w:jc w:val="right"/>
        <w:rPr>
          <w:color w:val="000000"/>
        </w:rPr>
      </w:pPr>
    </w:p>
    <w:p w:rsidR="00F33849" w:rsidRDefault="00F33849" w:rsidP="00F33849">
      <w:pPr>
        <w:ind w:firstLine="567"/>
        <w:jc w:val="right"/>
        <w:rPr>
          <w:color w:val="000000"/>
        </w:rPr>
      </w:pPr>
    </w:p>
    <w:p w:rsidR="00F33849" w:rsidRDefault="00F33849" w:rsidP="00F33849">
      <w:pPr>
        <w:ind w:firstLine="567"/>
        <w:jc w:val="right"/>
        <w:rPr>
          <w:color w:val="000000"/>
        </w:rPr>
      </w:pPr>
    </w:p>
    <w:p w:rsidR="00F33849" w:rsidRDefault="00F33849" w:rsidP="00F33849">
      <w:pPr>
        <w:ind w:firstLine="567"/>
        <w:jc w:val="right"/>
        <w:rPr>
          <w:color w:val="000000"/>
        </w:rPr>
      </w:pPr>
    </w:p>
    <w:p w:rsidR="00F33849" w:rsidRDefault="00F33849" w:rsidP="00F33849">
      <w:pPr>
        <w:ind w:firstLine="567"/>
        <w:jc w:val="right"/>
        <w:rPr>
          <w:color w:val="000000"/>
        </w:rPr>
      </w:pPr>
    </w:p>
    <w:p w:rsidR="00F33849" w:rsidRDefault="00F33849" w:rsidP="00F33849">
      <w:pPr>
        <w:ind w:firstLine="567"/>
        <w:jc w:val="right"/>
        <w:rPr>
          <w:color w:val="000000"/>
          <w:sz w:val="28"/>
          <w:szCs w:val="28"/>
        </w:rPr>
      </w:pPr>
    </w:p>
    <w:p w:rsidR="00F33849" w:rsidRPr="00E708CE" w:rsidRDefault="00F33849" w:rsidP="00F33849">
      <w:pPr>
        <w:ind w:firstLine="567"/>
        <w:jc w:val="right"/>
        <w:rPr>
          <w:color w:val="000000"/>
          <w:sz w:val="28"/>
          <w:szCs w:val="28"/>
        </w:rPr>
      </w:pPr>
      <w:r w:rsidRPr="00E708CE">
        <w:rPr>
          <w:color w:val="000000"/>
          <w:sz w:val="28"/>
          <w:szCs w:val="28"/>
        </w:rPr>
        <w:t>Приложение</w:t>
      </w:r>
    </w:p>
    <w:p w:rsidR="00F33849" w:rsidRPr="00E708CE" w:rsidRDefault="00F33849" w:rsidP="00F33849">
      <w:pPr>
        <w:ind w:firstLine="567"/>
        <w:jc w:val="right"/>
        <w:rPr>
          <w:color w:val="000000"/>
          <w:sz w:val="28"/>
          <w:szCs w:val="28"/>
        </w:rPr>
      </w:pPr>
      <w:r w:rsidRPr="00E708CE">
        <w:rPr>
          <w:color w:val="000000"/>
          <w:sz w:val="28"/>
          <w:szCs w:val="28"/>
        </w:rPr>
        <w:t>УТВЕРЖДЕНО</w:t>
      </w:r>
    </w:p>
    <w:p w:rsidR="00F33849" w:rsidRPr="00E708CE" w:rsidRDefault="00F33849" w:rsidP="00F33849">
      <w:pPr>
        <w:ind w:firstLine="567"/>
        <w:jc w:val="right"/>
        <w:rPr>
          <w:color w:val="000000"/>
          <w:sz w:val="28"/>
          <w:szCs w:val="28"/>
        </w:rPr>
      </w:pPr>
      <w:r w:rsidRPr="00E708CE">
        <w:rPr>
          <w:color w:val="000000"/>
          <w:sz w:val="28"/>
          <w:szCs w:val="28"/>
        </w:rPr>
        <w:t>постановлением администрации</w:t>
      </w:r>
    </w:p>
    <w:p w:rsidR="00F33849" w:rsidRPr="00E708CE" w:rsidRDefault="00F33849" w:rsidP="00F33849">
      <w:pPr>
        <w:ind w:firstLine="567"/>
        <w:jc w:val="right"/>
        <w:rPr>
          <w:color w:val="000000"/>
          <w:sz w:val="28"/>
          <w:szCs w:val="28"/>
        </w:rPr>
      </w:pPr>
      <w:r>
        <w:rPr>
          <w:color w:val="000000"/>
          <w:sz w:val="28"/>
          <w:szCs w:val="28"/>
        </w:rPr>
        <w:lastRenderedPageBreak/>
        <w:t xml:space="preserve">Елизаветинского </w:t>
      </w:r>
      <w:r w:rsidRPr="00E708CE">
        <w:rPr>
          <w:color w:val="000000"/>
          <w:sz w:val="28"/>
          <w:szCs w:val="28"/>
        </w:rPr>
        <w:t>сельсовета</w:t>
      </w:r>
    </w:p>
    <w:p w:rsidR="00F33849" w:rsidRPr="00E708CE" w:rsidRDefault="00F33849" w:rsidP="00F33849">
      <w:pPr>
        <w:ind w:firstLine="567"/>
        <w:jc w:val="right"/>
        <w:rPr>
          <w:color w:val="000000"/>
          <w:sz w:val="28"/>
          <w:szCs w:val="28"/>
        </w:rPr>
      </w:pPr>
      <w:r w:rsidRPr="00E708CE">
        <w:rPr>
          <w:color w:val="000000"/>
          <w:sz w:val="28"/>
          <w:szCs w:val="28"/>
        </w:rPr>
        <w:t>Мокшанского района</w:t>
      </w:r>
    </w:p>
    <w:p w:rsidR="00F33849" w:rsidRPr="00E708CE" w:rsidRDefault="00F33849" w:rsidP="00F33849">
      <w:pPr>
        <w:ind w:firstLine="567"/>
        <w:jc w:val="right"/>
        <w:rPr>
          <w:color w:val="000000"/>
          <w:sz w:val="28"/>
          <w:szCs w:val="28"/>
        </w:rPr>
      </w:pPr>
      <w:r w:rsidRPr="00E708CE">
        <w:rPr>
          <w:color w:val="000000"/>
          <w:sz w:val="28"/>
          <w:szCs w:val="28"/>
        </w:rPr>
        <w:t>Пензенской области</w:t>
      </w:r>
    </w:p>
    <w:p w:rsidR="00F33849" w:rsidRPr="00E708CE" w:rsidRDefault="00F33849" w:rsidP="00F33849">
      <w:pPr>
        <w:ind w:firstLine="567"/>
        <w:jc w:val="right"/>
        <w:rPr>
          <w:color w:val="000000"/>
          <w:sz w:val="28"/>
          <w:szCs w:val="28"/>
        </w:rPr>
      </w:pPr>
      <w:r w:rsidRPr="00E708CE">
        <w:rPr>
          <w:color w:val="000000"/>
          <w:sz w:val="28"/>
          <w:szCs w:val="28"/>
        </w:rPr>
        <w:t>От</w:t>
      </w:r>
      <w:r>
        <w:rPr>
          <w:color w:val="000000"/>
          <w:sz w:val="28"/>
          <w:szCs w:val="28"/>
        </w:rPr>
        <w:t xml:space="preserve"> 10.11.2025 </w:t>
      </w:r>
      <w:r w:rsidRPr="00E708CE">
        <w:rPr>
          <w:color w:val="000000"/>
          <w:sz w:val="28"/>
          <w:szCs w:val="28"/>
        </w:rPr>
        <w:t xml:space="preserve">№ </w:t>
      </w:r>
      <w:r>
        <w:rPr>
          <w:color w:val="000000"/>
          <w:sz w:val="28"/>
          <w:szCs w:val="28"/>
        </w:rPr>
        <w:t xml:space="preserve">79 </w:t>
      </w:r>
    </w:p>
    <w:p w:rsidR="00F33849" w:rsidRPr="00E708CE" w:rsidRDefault="00F33849" w:rsidP="00F33849">
      <w:pPr>
        <w:ind w:firstLine="567"/>
        <w:jc w:val="both"/>
        <w:rPr>
          <w:color w:val="000000"/>
          <w:sz w:val="28"/>
          <w:szCs w:val="28"/>
        </w:rPr>
      </w:pPr>
      <w:r w:rsidRPr="00E708CE">
        <w:rPr>
          <w:color w:val="000000"/>
          <w:sz w:val="28"/>
          <w:szCs w:val="28"/>
        </w:rPr>
        <w:t> </w:t>
      </w:r>
    </w:p>
    <w:p w:rsidR="00F33849" w:rsidRPr="00E708CE" w:rsidRDefault="00F33849" w:rsidP="00F33849">
      <w:pPr>
        <w:ind w:firstLine="567"/>
        <w:jc w:val="center"/>
        <w:rPr>
          <w:color w:val="000000"/>
          <w:sz w:val="28"/>
          <w:szCs w:val="28"/>
        </w:rPr>
      </w:pPr>
      <w:r w:rsidRPr="00E708CE">
        <w:rPr>
          <w:b/>
          <w:bCs/>
          <w:color w:val="000000"/>
          <w:sz w:val="28"/>
          <w:szCs w:val="28"/>
        </w:rPr>
        <w:t>Программа профилактики рисков причинения вреда (ущерба) охраняемым законом ценностям при осуществлении муниципального жи</w:t>
      </w:r>
      <w:r>
        <w:rPr>
          <w:b/>
          <w:bCs/>
          <w:color w:val="000000"/>
          <w:sz w:val="28"/>
          <w:szCs w:val="28"/>
        </w:rPr>
        <w:t xml:space="preserve">лищного контроля на территории Елизаветинского </w:t>
      </w:r>
      <w:r w:rsidRPr="00E708CE">
        <w:rPr>
          <w:b/>
          <w:bCs/>
          <w:color w:val="000000"/>
          <w:sz w:val="28"/>
          <w:szCs w:val="28"/>
        </w:rPr>
        <w:t>сельсовета Мокшанск</w:t>
      </w:r>
      <w:r>
        <w:rPr>
          <w:b/>
          <w:bCs/>
          <w:color w:val="000000"/>
          <w:sz w:val="28"/>
          <w:szCs w:val="28"/>
        </w:rPr>
        <w:t xml:space="preserve">ого </w:t>
      </w:r>
      <w:r w:rsidRPr="00E708CE">
        <w:rPr>
          <w:b/>
          <w:bCs/>
          <w:color w:val="000000"/>
          <w:sz w:val="28"/>
          <w:szCs w:val="28"/>
        </w:rPr>
        <w:t>район</w:t>
      </w:r>
      <w:r>
        <w:rPr>
          <w:b/>
          <w:bCs/>
          <w:color w:val="000000"/>
          <w:sz w:val="28"/>
          <w:szCs w:val="28"/>
        </w:rPr>
        <w:t xml:space="preserve">а </w:t>
      </w:r>
      <w:r w:rsidRPr="00E708CE">
        <w:rPr>
          <w:b/>
          <w:bCs/>
          <w:color w:val="000000"/>
          <w:sz w:val="28"/>
          <w:szCs w:val="28"/>
        </w:rPr>
        <w:t>Пензенской области на 202</w:t>
      </w:r>
      <w:r>
        <w:rPr>
          <w:b/>
          <w:bCs/>
          <w:color w:val="000000"/>
          <w:sz w:val="28"/>
          <w:szCs w:val="28"/>
        </w:rPr>
        <w:t>6</w:t>
      </w:r>
      <w:r w:rsidRPr="00E708CE">
        <w:rPr>
          <w:b/>
          <w:bCs/>
          <w:color w:val="000000"/>
          <w:sz w:val="28"/>
          <w:szCs w:val="28"/>
        </w:rPr>
        <w:t xml:space="preserve"> год</w:t>
      </w:r>
    </w:p>
    <w:p w:rsidR="00F33849" w:rsidRPr="00E708CE" w:rsidRDefault="00F33849" w:rsidP="00F33849">
      <w:pPr>
        <w:ind w:firstLine="567"/>
        <w:jc w:val="center"/>
        <w:rPr>
          <w:color w:val="000000"/>
          <w:sz w:val="28"/>
          <w:szCs w:val="28"/>
        </w:rPr>
      </w:pPr>
      <w:r w:rsidRPr="00E708CE">
        <w:rPr>
          <w:b/>
          <w:bCs/>
          <w:color w:val="000000"/>
          <w:sz w:val="28"/>
          <w:szCs w:val="28"/>
        </w:rPr>
        <w:t> </w:t>
      </w:r>
    </w:p>
    <w:p w:rsidR="00F33849" w:rsidRPr="00E708CE" w:rsidRDefault="00F33849" w:rsidP="00F33849">
      <w:pPr>
        <w:ind w:firstLine="567"/>
        <w:jc w:val="center"/>
        <w:rPr>
          <w:color w:val="000000"/>
          <w:sz w:val="28"/>
          <w:szCs w:val="28"/>
        </w:rPr>
      </w:pPr>
      <w:r w:rsidRPr="00E708CE">
        <w:rPr>
          <w:b/>
          <w:bCs/>
          <w:color w:val="000000"/>
          <w:sz w:val="28"/>
          <w:szCs w:val="28"/>
        </w:rPr>
        <w:t>I. Общие положения</w:t>
      </w:r>
    </w:p>
    <w:p w:rsidR="00F33849" w:rsidRPr="00E708CE" w:rsidRDefault="00F33849" w:rsidP="00F33849">
      <w:pPr>
        <w:ind w:firstLine="567"/>
        <w:jc w:val="both"/>
        <w:rPr>
          <w:color w:val="000000"/>
          <w:sz w:val="28"/>
          <w:szCs w:val="28"/>
        </w:rPr>
      </w:pPr>
      <w:r w:rsidRPr="00E708CE">
        <w:rPr>
          <w:color w:val="000000"/>
          <w:sz w:val="28"/>
          <w:szCs w:val="28"/>
        </w:rPr>
        <w:t xml:space="preserve">1.Настоящая 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r>
        <w:rPr>
          <w:color w:val="000000"/>
          <w:sz w:val="28"/>
          <w:szCs w:val="28"/>
        </w:rPr>
        <w:t xml:space="preserve">Елизаветинского </w:t>
      </w:r>
      <w:r w:rsidRPr="00E708CE">
        <w:rPr>
          <w:color w:val="000000"/>
          <w:sz w:val="28"/>
          <w:szCs w:val="28"/>
        </w:rPr>
        <w:t>сельсовета Мокшанский район Пензенской области на 2025 год (далее - Программа) разработана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 а также создание условий для доведения обязательных требований до контролируемых лиц, повышение информированности о способах их соблюдения.</w:t>
      </w:r>
    </w:p>
    <w:p w:rsidR="00F33849" w:rsidRPr="00E708CE" w:rsidRDefault="00F33849" w:rsidP="00F33849">
      <w:pPr>
        <w:ind w:firstLine="567"/>
        <w:jc w:val="both"/>
        <w:rPr>
          <w:color w:val="000000"/>
          <w:sz w:val="28"/>
          <w:szCs w:val="28"/>
        </w:rPr>
      </w:pPr>
      <w:bookmarkStart w:id="44" w:name="sub_1002"/>
      <w:r w:rsidRPr="00E708CE">
        <w:rPr>
          <w:color w:val="000000"/>
          <w:sz w:val="28"/>
          <w:szCs w:val="28"/>
        </w:rPr>
        <w:t>2.Программа разработана в соответствии с:</w:t>
      </w:r>
      <w:bookmarkEnd w:id="44"/>
    </w:p>
    <w:p w:rsidR="00F33849" w:rsidRPr="00E708CE" w:rsidRDefault="00F33849" w:rsidP="00F33849">
      <w:pPr>
        <w:ind w:firstLine="567"/>
        <w:jc w:val="both"/>
        <w:rPr>
          <w:color w:val="000000"/>
          <w:sz w:val="28"/>
          <w:szCs w:val="28"/>
        </w:rPr>
      </w:pPr>
      <w:r w:rsidRPr="00E708CE">
        <w:rPr>
          <w:color w:val="000000"/>
          <w:sz w:val="28"/>
          <w:szCs w:val="28"/>
        </w:rPr>
        <w:t>-Федеральным законом от 31.07.2020 №248-ФЗ «О государственном контроле (надзоре) и муниципальном контроле в Российской Федерации» (далее- Федеральный закон №248-ФЗ);</w:t>
      </w:r>
    </w:p>
    <w:p w:rsidR="00F33849" w:rsidRPr="00E708CE" w:rsidRDefault="00F33849" w:rsidP="00F33849">
      <w:pPr>
        <w:ind w:firstLine="567"/>
        <w:jc w:val="both"/>
        <w:rPr>
          <w:color w:val="000000"/>
          <w:sz w:val="28"/>
          <w:szCs w:val="28"/>
        </w:rPr>
      </w:pPr>
      <w:r w:rsidRPr="00E708CE">
        <w:rPr>
          <w:color w:val="000000"/>
          <w:sz w:val="28"/>
          <w:szCs w:val="28"/>
        </w:rPr>
        <w:t>-Федеральным законом от 31.07.2020 №247-ФЗ "Об обязательных требованиях в Российской Федерации";</w:t>
      </w:r>
    </w:p>
    <w:p w:rsidR="00F33849" w:rsidRPr="00E708CE" w:rsidRDefault="00F33849" w:rsidP="00F33849">
      <w:pPr>
        <w:ind w:firstLine="567"/>
        <w:jc w:val="both"/>
        <w:rPr>
          <w:color w:val="000000"/>
          <w:sz w:val="28"/>
          <w:szCs w:val="28"/>
        </w:rPr>
      </w:pPr>
      <w:r w:rsidRPr="00E708CE">
        <w:rPr>
          <w:color w:val="000000"/>
          <w:sz w:val="28"/>
          <w:szCs w:val="28"/>
        </w:rPr>
        <w:t>-постановлением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F33849" w:rsidRPr="00E708CE" w:rsidRDefault="00F33849" w:rsidP="00F33849">
      <w:pPr>
        <w:ind w:firstLine="567"/>
        <w:jc w:val="both"/>
        <w:rPr>
          <w:color w:val="000000"/>
          <w:sz w:val="28"/>
          <w:szCs w:val="28"/>
        </w:rPr>
      </w:pPr>
      <w:bookmarkStart w:id="45" w:name="sub_1003"/>
      <w:r w:rsidRPr="00E708CE">
        <w:rPr>
          <w:color w:val="000000"/>
          <w:sz w:val="28"/>
          <w:szCs w:val="28"/>
        </w:rPr>
        <w:t>3.</w:t>
      </w:r>
      <w:bookmarkStart w:id="46" w:name="sub_1004"/>
      <w:bookmarkEnd w:id="45"/>
      <w:r w:rsidRPr="00E708CE">
        <w:rPr>
          <w:color w:val="000000"/>
          <w:sz w:val="28"/>
          <w:szCs w:val="28"/>
        </w:rPr>
        <w:t>Срок реализации Программы - 202</w:t>
      </w:r>
      <w:r>
        <w:rPr>
          <w:color w:val="000000"/>
          <w:sz w:val="28"/>
          <w:szCs w:val="28"/>
        </w:rPr>
        <w:t>6</w:t>
      </w:r>
      <w:r w:rsidRPr="00E708CE">
        <w:rPr>
          <w:color w:val="000000"/>
          <w:sz w:val="28"/>
          <w:szCs w:val="28"/>
        </w:rPr>
        <w:t xml:space="preserve"> год</w:t>
      </w:r>
      <w:bookmarkEnd w:id="46"/>
      <w:r w:rsidRPr="00E708CE">
        <w:rPr>
          <w:color w:val="000000"/>
          <w:sz w:val="28"/>
          <w:szCs w:val="28"/>
        </w:rPr>
        <w:t>.</w:t>
      </w:r>
    </w:p>
    <w:p w:rsidR="00F33849" w:rsidRPr="00E708CE" w:rsidRDefault="00F33849" w:rsidP="00F33849">
      <w:pPr>
        <w:ind w:firstLine="567"/>
        <w:jc w:val="both"/>
        <w:rPr>
          <w:color w:val="000000"/>
          <w:sz w:val="28"/>
          <w:szCs w:val="28"/>
        </w:rPr>
      </w:pPr>
      <w:r w:rsidRPr="00E708CE">
        <w:rPr>
          <w:color w:val="000000"/>
          <w:sz w:val="28"/>
          <w:szCs w:val="28"/>
        </w:rPr>
        <w:t> </w:t>
      </w:r>
    </w:p>
    <w:p w:rsidR="00F33849" w:rsidRPr="00E708CE" w:rsidRDefault="00F33849" w:rsidP="00F33849">
      <w:pPr>
        <w:ind w:firstLine="567"/>
        <w:jc w:val="center"/>
        <w:rPr>
          <w:color w:val="000000"/>
          <w:sz w:val="28"/>
          <w:szCs w:val="28"/>
        </w:rPr>
      </w:pPr>
      <w:r w:rsidRPr="00E708CE">
        <w:rPr>
          <w:b/>
          <w:bCs/>
          <w:color w:val="000000"/>
          <w:sz w:val="28"/>
          <w:szCs w:val="28"/>
        </w:rPr>
        <w:t>II. Анализ текущего состояния осуществления муниципального жилищного контроля, описание текущего развития профилактической деятельности, характеристика проблем, на решение которых направлена Программа</w:t>
      </w:r>
    </w:p>
    <w:p w:rsidR="00F33849" w:rsidRPr="00E708CE" w:rsidRDefault="00F33849" w:rsidP="00F33849">
      <w:pPr>
        <w:ind w:firstLine="567"/>
        <w:jc w:val="both"/>
        <w:rPr>
          <w:color w:val="000000"/>
          <w:sz w:val="28"/>
          <w:szCs w:val="28"/>
        </w:rPr>
      </w:pPr>
    </w:p>
    <w:p w:rsidR="00F33849" w:rsidRPr="00E708CE" w:rsidRDefault="00F33849" w:rsidP="00F33849">
      <w:pPr>
        <w:ind w:firstLine="567"/>
        <w:jc w:val="both"/>
        <w:rPr>
          <w:color w:val="000000"/>
          <w:sz w:val="28"/>
          <w:szCs w:val="28"/>
        </w:rPr>
      </w:pPr>
      <w:r w:rsidRPr="00E708CE">
        <w:rPr>
          <w:color w:val="000000"/>
          <w:sz w:val="28"/>
          <w:szCs w:val="28"/>
        </w:rPr>
        <w:t xml:space="preserve">4.Предметом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 индивидуальными предпринимателями и </w:t>
      </w:r>
      <w:r w:rsidRPr="00E708CE">
        <w:rPr>
          <w:color w:val="000000"/>
          <w:sz w:val="28"/>
          <w:szCs w:val="28"/>
        </w:rPr>
        <w:lastRenderedPageBreak/>
        <w:t>гражданами обязательных требований, требований, установленных муниципальными правовыми актами, а также по организации и проведению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в сфере жилищных правоотношений.</w:t>
      </w:r>
    </w:p>
    <w:p w:rsidR="00F33849" w:rsidRPr="00E708CE" w:rsidRDefault="00F33849" w:rsidP="00F33849">
      <w:pPr>
        <w:ind w:firstLine="567"/>
        <w:jc w:val="both"/>
        <w:rPr>
          <w:color w:val="000000"/>
          <w:sz w:val="28"/>
          <w:szCs w:val="28"/>
        </w:rPr>
      </w:pPr>
      <w:r w:rsidRPr="00E708CE">
        <w:rPr>
          <w:color w:val="000000"/>
          <w:sz w:val="28"/>
          <w:szCs w:val="28"/>
        </w:rPr>
        <w:t>5.Обязательные требования, требования, установленные муниципальными правовыми актами в сфере осуществления муниципального жилищного контроля, регламентированы следующими правовыми актами:</w:t>
      </w:r>
    </w:p>
    <w:p w:rsidR="00F33849" w:rsidRPr="00E708CE" w:rsidRDefault="00F33849" w:rsidP="00F33849">
      <w:pPr>
        <w:ind w:firstLine="567"/>
        <w:jc w:val="both"/>
        <w:rPr>
          <w:color w:val="000000"/>
          <w:sz w:val="28"/>
          <w:szCs w:val="28"/>
        </w:rPr>
      </w:pPr>
      <w:r w:rsidRPr="00E708CE">
        <w:rPr>
          <w:color w:val="000000"/>
          <w:sz w:val="28"/>
          <w:szCs w:val="28"/>
        </w:rPr>
        <w:t>-Жилищный кодекс Российской Федерации;</w:t>
      </w:r>
    </w:p>
    <w:p w:rsidR="00F33849" w:rsidRPr="00E708CE" w:rsidRDefault="00F33849" w:rsidP="00F33849">
      <w:pPr>
        <w:ind w:firstLine="567"/>
        <w:jc w:val="both"/>
        <w:rPr>
          <w:color w:val="000000"/>
          <w:sz w:val="28"/>
          <w:szCs w:val="28"/>
        </w:rPr>
      </w:pPr>
      <w:r w:rsidRPr="00E708CE">
        <w:rPr>
          <w:color w:val="000000"/>
          <w:sz w:val="28"/>
          <w:szCs w:val="28"/>
        </w:rPr>
        <w:t>-постановление Правительства Российской Федерации от 13.08.2006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33849" w:rsidRPr="00E708CE" w:rsidRDefault="00F33849" w:rsidP="00F33849">
      <w:pPr>
        <w:ind w:firstLine="567"/>
        <w:jc w:val="both"/>
        <w:rPr>
          <w:color w:val="000000"/>
          <w:sz w:val="28"/>
          <w:szCs w:val="28"/>
        </w:rPr>
      </w:pPr>
      <w:r w:rsidRPr="00E708CE">
        <w:rPr>
          <w:color w:val="000000"/>
          <w:sz w:val="28"/>
          <w:szCs w:val="28"/>
        </w:rPr>
        <w:t>-постановление Правительства Российской Федерации от 06.05.2011 №354 "О предоставлении коммунальных услуг собственникам и пользователям помещений в многоквартирных домах и жилых домов";</w:t>
      </w:r>
    </w:p>
    <w:p w:rsidR="00F33849" w:rsidRPr="00E708CE" w:rsidRDefault="00F33849" w:rsidP="00F33849">
      <w:pPr>
        <w:ind w:firstLine="567"/>
        <w:jc w:val="both"/>
        <w:rPr>
          <w:color w:val="000000"/>
          <w:sz w:val="28"/>
          <w:szCs w:val="28"/>
        </w:rPr>
      </w:pPr>
      <w:r w:rsidRPr="00E708CE">
        <w:rPr>
          <w:color w:val="000000"/>
          <w:sz w:val="28"/>
          <w:szCs w:val="28"/>
        </w:rPr>
        <w:t>-постановление Правительства Российской Федерации от 03.04.2013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F33849" w:rsidRPr="00E708CE" w:rsidRDefault="00F33849" w:rsidP="00F33849">
      <w:pPr>
        <w:ind w:firstLine="567"/>
        <w:jc w:val="both"/>
        <w:rPr>
          <w:color w:val="000000"/>
          <w:sz w:val="28"/>
          <w:szCs w:val="28"/>
        </w:rPr>
      </w:pPr>
      <w:r w:rsidRPr="00E708CE">
        <w:rPr>
          <w:color w:val="000000"/>
          <w:sz w:val="28"/>
          <w:szCs w:val="28"/>
        </w:rPr>
        <w:t>-постановление Правительства Российской Федерации от 15.05.2013 №416 "О порядке осуществления деятельности по управлению многоквартирными домами";</w:t>
      </w:r>
    </w:p>
    <w:p w:rsidR="00F33849" w:rsidRPr="00E708CE" w:rsidRDefault="00F33849" w:rsidP="00F33849">
      <w:pPr>
        <w:ind w:firstLine="567"/>
        <w:jc w:val="both"/>
        <w:rPr>
          <w:color w:val="000000"/>
          <w:sz w:val="28"/>
          <w:szCs w:val="28"/>
        </w:rPr>
      </w:pPr>
      <w:r w:rsidRPr="00E708CE">
        <w:rPr>
          <w:color w:val="000000"/>
          <w:sz w:val="28"/>
          <w:szCs w:val="28"/>
        </w:rPr>
        <w:t>-постановление Государственного комитета Российской Федерации по строительству и жилищно-коммунальному комплексу от 27.09.2003 №170 "Об утверждении Правил и норм технической эксплуатации жилищного фонда";</w:t>
      </w:r>
    </w:p>
    <w:p w:rsidR="00F33849" w:rsidRPr="00E708CE" w:rsidRDefault="00F33849" w:rsidP="00F33849">
      <w:pPr>
        <w:ind w:firstLine="567"/>
        <w:jc w:val="both"/>
        <w:rPr>
          <w:color w:val="000000"/>
          <w:sz w:val="28"/>
          <w:szCs w:val="28"/>
        </w:rPr>
      </w:pPr>
      <w:r w:rsidRPr="00E708CE">
        <w:rPr>
          <w:color w:val="000000"/>
          <w:sz w:val="28"/>
          <w:szCs w:val="28"/>
        </w:rPr>
        <w:t xml:space="preserve">-решение Комитета местного самоуправления </w:t>
      </w:r>
      <w:r>
        <w:rPr>
          <w:color w:val="000000"/>
          <w:sz w:val="28"/>
          <w:szCs w:val="28"/>
        </w:rPr>
        <w:t xml:space="preserve">Елизаветинского </w:t>
      </w:r>
      <w:r w:rsidRPr="00E708CE">
        <w:rPr>
          <w:color w:val="000000"/>
          <w:sz w:val="28"/>
          <w:szCs w:val="28"/>
        </w:rPr>
        <w:t>сельсовета Мокшанского района Пензенской области от 16.11.2021 №</w:t>
      </w:r>
      <w:r>
        <w:rPr>
          <w:color w:val="000000"/>
          <w:sz w:val="28"/>
          <w:szCs w:val="28"/>
        </w:rPr>
        <w:t>162</w:t>
      </w:r>
      <w:r w:rsidRPr="00E708CE">
        <w:rPr>
          <w:color w:val="000000"/>
          <w:sz w:val="28"/>
          <w:szCs w:val="28"/>
        </w:rPr>
        <w:t>-</w:t>
      </w:r>
      <w:r>
        <w:rPr>
          <w:color w:val="000000"/>
          <w:sz w:val="28"/>
          <w:szCs w:val="28"/>
        </w:rPr>
        <w:t>61</w:t>
      </w:r>
      <w:r w:rsidRPr="00E708CE">
        <w:rPr>
          <w:color w:val="000000"/>
          <w:sz w:val="28"/>
          <w:szCs w:val="28"/>
        </w:rPr>
        <w:t xml:space="preserve">/7«Об утверждении Положения о муниципальном жилищном контроле на территории </w:t>
      </w:r>
      <w:r>
        <w:rPr>
          <w:color w:val="000000"/>
          <w:sz w:val="28"/>
          <w:szCs w:val="28"/>
        </w:rPr>
        <w:t>Елизаветинского</w:t>
      </w:r>
      <w:r w:rsidRPr="00E708CE">
        <w:rPr>
          <w:color w:val="000000"/>
          <w:sz w:val="28"/>
          <w:szCs w:val="28"/>
        </w:rPr>
        <w:t xml:space="preserve"> сельсовета Мокшанского района Пензенской области».</w:t>
      </w:r>
    </w:p>
    <w:p w:rsidR="00F33849" w:rsidRPr="00E708CE" w:rsidRDefault="00F33849" w:rsidP="00F33849">
      <w:pPr>
        <w:ind w:firstLine="567"/>
        <w:jc w:val="both"/>
        <w:rPr>
          <w:color w:val="000000"/>
          <w:sz w:val="28"/>
          <w:szCs w:val="28"/>
        </w:rPr>
      </w:pPr>
      <w:r w:rsidRPr="00E708CE">
        <w:rPr>
          <w:color w:val="000000"/>
          <w:sz w:val="28"/>
          <w:szCs w:val="28"/>
        </w:rPr>
        <w:t>6.Объектами муниципального жилищного контроля являются:</w:t>
      </w:r>
    </w:p>
    <w:p w:rsidR="00F33849" w:rsidRPr="00E708CE" w:rsidRDefault="00F33849" w:rsidP="00F33849">
      <w:pPr>
        <w:ind w:firstLine="567"/>
        <w:jc w:val="both"/>
        <w:rPr>
          <w:color w:val="000000"/>
          <w:sz w:val="28"/>
          <w:szCs w:val="28"/>
        </w:rPr>
      </w:pPr>
      <w:r w:rsidRPr="00E708CE">
        <w:rPr>
          <w:color w:val="000000"/>
          <w:sz w:val="28"/>
          <w:szCs w:val="28"/>
        </w:rPr>
        <w:t>1)деятельность,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F33849" w:rsidRPr="00E708CE" w:rsidRDefault="00F33849" w:rsidP="00F33849">
      <w:pPr>
        <w:ind w:firstLine="567"/>
        <w:jc w:val="both"/>
        <w:rPr>
          <w:color w:val="000000"/>
          <w:sz w:val="28"/>
          <w:szCs w:val="28"/>
        </w:rPr>
      </w:pPr>
      <w:r w:rsidRPr="00E708CE">
        <w:rPr>
          <w:color w:val="000000"/>
          <w:sz w:val="28"/>
          <w:szCs w:val="28"/>
        </w:rPr>
        <w:t xml:space="preserve">2)результаты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w:t>
      </w:r>
      <w:r w:rsidRPr="00E708CE">
        <w:rPr>
          <w:color w:val="000000"/>
          <w:sz w:val="28"/>
          <w:szCs w:val="28"/>
        </w:rPr>
        <w:lastRenderedPageBreak/>
        <w:t>энергетической эффективности в отношении муниципального жилищного фонда;</w:t>
      </w:r>
    </w:p>
    <w:p w:rsidR="00F33849" w:rsidRPr="00E708CE" w:rsidRDefault="00F33849" w:rsidP="00F33849">
      <w:pPr>
        <w:ind w:firstLine="567"/>
        <w:jc w:val="both"/>
        <w:rPr>
          <w:color w:val="000000"/>
          <w:sz w:val="28"/>
          <w:szCs w:val="28"/>
        </w:rPr>
      </w:pPr>
      <w:r w:rsidRPr="00E708CE">
        <w:rPr>
          <w:color w:val="000000"/>
          <w:sz w:val="28"/>
          <w:szCs w:val="28"/>
        </w:rPr>
        <w:t>3)здания,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 - производственные объекты).</w:t>
      </w:r>
    </w:p>
    <w:p w:rsidR="00F33849" w:rsidRPr="00E708CE" w:rsidRDefault="00F33849" w:rsidP="00F33849">
      <w:pPr>
        <w:ind w:firstLine="567"/>
        <w:jc w:val="both"/>
        <w:rPr>
          <w:color w:val="000000"/>
          <w:sz w:val="28"/>
          <w:szCs w:val="28"/>
        </w:rPr>
      </w:pPr>
      <w:r w:rsidRPr="00E708CE">
        <w:rPr>
          <w:color w:val="000000"/>
          <w:sz w:val="28"/>
          <w:szCs w:val="28"/>
        </w:rPr>
        <w:t>7.В качестве контролируемых лиц при осуществлении муниципального жилищного контроля выступают юридические лица и индивидуальные предприниматели, осуществляющие предпринимательскую деятельность по управлению многоквартирными домами, товарищества собственников жилья, жилищные, жилищно-строительные или иные специализированные потребительские кооперативы.</w:t>
      </w:r>
    </w:p>
    <w:p w:rsidR="00F33849" w:rsidRPr="00E708CE" w:rsidRDefault="00F33849" w:rsidP="00F33849">
      <w:pPr>
        <w:ind w:firstLine="567"/>
        <w:jc w:val="both"/>
        <w:rPr>
          <w:color w:val="000000"/>
          <w:sz w:val="28"/>
          <w:szCs w:val="28"/>
        </w:rPr>
      </w:pPr>
      <w:r w:rsidRPr="00E708CE">
        <w:rPr>
          <w:color w:val="000000"/>
          <w:sz w:val="28"/>
          <w:szCs w:val="28"/>
        </w:rPr>
        <w:t>8.В связи с запретом на проведение контрольных мероприятий, установленным ст. 26.2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2022 году Администрацией</w:t>
      </w:r>
      <w:r>
        <w:rPr>
          <w:color w:val="000000"/>
          <w:sz w:val="28"/>
          <w:szCs w:val="28"/>
        </w:rPr>
        <w:t xml:space="preserve"> Елизаветинского </w:t>
      </w:r>
      <w:r w:rsidRPr="00E708CE">
        <w:rPr>
          <w:color w:val="000000"/>
          <w:sz w:val="28"/>
          <w:szCs w:val="28"/>
        </w:rPr>
        <w:t>сельсовета Мокшанского района Пензенской области не проводились.</w:t>
      </w:r>
    </w:p>
    <w:p w:rsidR="00F33849" w:rsidRPr="00E708CE" w:rsidRDefault="00F33849" w:rsidP="00F33849">
      <w:pPr>
        <w:ind w:firstLine="567"/>
        <w:jc w:val="both"/>
        <w:rPr>
          <w:color w:val="000000"/>
          <w:sz w:val="28"/>
          <w:szCs w:val="28"/>
        </w:rPr>
      </w:pPr>
      <w:r w:rsidRPr="00E708CE">
        <w:rPr>
          <w:color w:val="000000"/>
          <w:sz w:val="28"/>
          <w:szCs w:val="28"/>
        </w:rPr>
        <w:t>9.Основными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способах их исполнения, а также низкая мотивация добросовестного соблюдения обязательных требований данными лицами.</w:t>
      </w:r>
    </w:p>
    <w:p w:rsidR="00F33849" w:rsidRPr="00E708CE" w:rsidRDefault="00F33849" w:rsidP="00F33849">
      <w:pPr>
        <w:ind w:firstLine="567"/>
        <w:jc w:val="both"/>
        <w:rPr>
          <w:color w:val="000000"/>
          <w:sz w:val="28"/>
          <w:szCs w:val="28"/>
        </w:rPr>
      </w:pPr>
      <w:r w:rsidRPr="00E708CE">
        <w:rPr>
          <w:color w:val="000000"/>
          <w:sz w:val="28"/>
          <w:szCs w:val="28"/>
        </w:rPr>
        <w:t> </w:t>
      </w:r>
    </w:p>
    <w:p w:rsidR="00F33849" w:rsidRPr="00E708CE" w:rsidRDefault="00F33849" w:rsidP="00F33849">
      <w:pPr>
        <w:ind w:firstLine="567"/>
        <w:jc w:val="center"/>
        <w:rPr>
          <w:color w:val="000000"/>
          <w:sz w:val="28"/>
          <w:szCs w:val="28"/>
        </w:rPr>
      </w:pPr>
      <w:r w:rsidRPr="00E708CE">
        <w:rPr>
          <w:b/>
          <w:bCs/>
          <w:color w:val="000000"/>
          <w:sz w:val="28"/>
          <w:szCs w:val="28"/>
        </w:rPr>
        <w:t>III. Цели и задачи реализации Программы</w:t>
      </w:r>
    </w:p>
    <w:p w:rsidR="00F33849" w:rsidRPr="00E708CE" w:rsidRDefault="00F33849" w:rsidP="00F33849">
      <w:pPr>
        <w:ind w:firstLine="567"/>
        <w:jc w:val="both"/>
        <w:rPr>
          <w:color w:val="000000"/>
          <w:sz w:val="28"/>
          <w:szCs w:val="28"/>
        </w:rPr>
      </w:pPr>
      <w:bookmarkStart w:id="47" w:name="sub_1005"/>
      <w:r w:rsidRPr="00E708CE">
        <w:rPr>
          <w:color w:val="000000"/>
          <w:sz w:val="28"/>
          <w:szCs w:val="28"/>
        </w:rPr>
        <w:t>10.Целями реализации Программы являются:</w:t>
      </w:r>
      <w:bookmarkEnd w:id="47"/>
    </w:p>
    <w:p w:rsidR="00F33849" w:rsidRPr="00E708CE" w:rsidRDefault="00F33849" w:rsidP="00F33849">
      <w:pPr>
        <w:ind w:firstLine="567"/>
        <w:jc w:val="both"/>
        <w:rPr>
          <w:color w:val="000000"/>
          <w:sz w:val="28"/>
          <w:szCs w:val="28"/>
        </w:rPr>
      </w:pPr>
      <w:r w:rsidRPr="00E708CE">
        <w:rPr>
          <w:color w:val="000000"/>
          <w:sz w:val="28"/>
          <w:szCs w:val="28"/>
        </w:rPr>
        <w:t>1)стимулирование добросовестного соблюдения обязательных требований всеми контролируемыми лицами;</w:t>
      </w:r>
    </w:p>
    <w:p w:rsidR="00F33849" w:rsidRPr="00E708CE" w:rsidRDefault="00F33849" w:rsidP="00F33849">
      <w:pPr>
        <w:ind w:firstLine="567"/>
        <w:jc w:val="both"/>
        <w:rPr>
          <w:color w:val="000000"/>
          <w:sz w:val="28"/>
          <w:szCs w:val="28"/>
        </w:rPr>
      </w:pPr>
      <w:r w:rsidRPr="00E708CE">
        <w:rPr>
          <w:color w:val="000000"/>
          <w:sz w:val="28"/>
          <w:szCs w:val="28"/>
        </w:rPr>
        <w:t>2)устранение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w:t>
      </w:r>
    </w:p>
    <w:p w:rsidR="00F33849" w:rsidRPr="00E708CE" w:rsidRDefault="00F33849" w:rsidP="00F33849">
      <w:pPr>
        <w:ind w:firstLine="567"/>
        <w:jc w:val="both"/>
        <w:rPr>
          <w:color w:val="000000"/>
          <w:sz w:val="28"/>
          <w:szCs w:val="28"/>
        </w:rPr>
      </w:pPr>
      <w:r w:rsidRPr="00E708CE">
        <w:rPr>
          <w:color w:val="000000"/>
          <w:sz w:val="28"/>
          <w:szCs w:val="28"/>
        </w:rPr>
        <w:t>3)создание условий для доведения обязательных требований до контролируемых лиц, повышение информированности о способах их соблюдения.</w:t>
      </w:r>
    </w:p>
    <w:p w:rsidR="00F33849" w:rsidRPr="00E708CE" w:rsidRDefault="00F33849" w:rsidP="00F33849">
      <w:pPr>
        <w:ind w:firstLine="567"/>
        <w:jc w:val="both"/>
        <w:rPr>
          <w:color w:val="000000"/>
          <w:sz w:val="28"/>
          <w:szCs w:val="28"/>
        </w:rPr>
      </w:pPr>
      <w:r w:rsidRPr="00E708CE">
        <w:rPr>
          <w:color w:val="000000"/>
          <w:sz w:val="28"/>
          <w:szCs w:val="28"/>
        </w:rPr>
        <w:t>11.Задачами реализации Программы являются:</w:t>
      </w:r>
    </w:p>
    <w:p w:rsidR="00F33849" w:rsidRPr="00E708CE" w:rsidRDefault="00F33849" w:rsidP="00F33849">
      <w:pPr>
        <w:ind w:firstLine="567"/>
        <w:jc w:val="both"/>
        <w:rPr>
          <w:color w:val="000000"/>
          <w:sz w:val="28"/>
          <w:szCs w:val="28"/>
        </w:rPr>
      </w:pPr>
      <w:r w:rsidRPr="00E708CE">
        <w:rPr>
          <w:color w:val="000000"/>
          <w:sz w:val="28"/>
          <w:szCs w:val="28"/>
        </w:rPr>
        <w:t xml:space="preserve">1)выявление причин, факторов и условий, способствующих нарушению обязательных требований, разработка мероприятий, направленных на </w:t>
      </w:r>
      <w:r w:rsidRPr="00E708CE">
        <w:rPr>
          <w:color w:val="000000"/>
          <w:sz w:val="28"/>
          <w:szCs w:val="28"/>
        </w:rPr>
        <w:lastRenderedPageBreak/>
        <w:t>устранение нарушений обязательных требований в отношении муниципального жилищного фонда;</w:t>
      </w:r>
    </w:p>
    <w:p w:rsidR="00F33849" w:rsidRPr="00E708CE" w:rsidRDefault="00F33849" w:rsidP="00F33849">
      <w:pPr>
        <w:ind w:firstLine="567"/>
        <w:jc w:val="both"/>
        <w:rPr>
          <w:color w:val="000000"/>
          <w:sz w:val="28"/>
          <w:szCs w:val="28"/>
        </w:rPr>
      </w:pPr>
      <w:r w:rsidRPr="00E708CE">
        <w:rPr>
          <w:color w:val="000000"/>
          <w:sz w:val="28"/>
          <w:szCs w:val="28"/>
        </w:rPr>
        <w:t>2)повышение правосознания и правовой культуры юридических лиц, индивидуальных предпринимателей и граждан в сфере жилищных правоотношений;</w:t>
      </w:r>
    </w:p>
    <w:p w:rsidR="00F33849" w:rsidRPr="00E708CE" w:rsidRDefault="00F33849" w:rsidP="00F33849">
      <w:pPr>
        <w:ind w:firstLine="567"/>
        <w:jc w:val="both"/>
        <w:rPr>
          <w:color w:val="000000"/>
          <w:sz w:val="28"/>
          <w:szCs w:val="28"/>
        </w:rPr>
      </w:pPr>
      <w:r w:rsidRPr="00E708CE">
        <w:rPr>
          <w:color w:val="000000"/>
          <w:sz w:val="28"/>
          <w:szCs w:val="28"/>
        </w:rPr>
        <w:t>3)приоритет реализации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rsidR="00F33849" w:rsidRPr="00E708CE" w:rsidRDefault="00F33849" w:rsidP="00F33849">
      <w:pPr>
        <w:ind w:firstLine="567"/>
        <w:jc w:val="both"/>
        <w:rPr>
          <w:color w:val="000000"/>
          <w:sz w:val="28"/>
          <w:szCs w:val="28"/>
        </w:rPr>
      </w:pPr>
      <w:r w:rsidRPr="00E708CE">
        <w:rPr>
          <w:color w:val="000000"/>
          <w:sz w:val="28"/>
          <w:szCs w:val="28"/>
        </w:rPr>
        <w:t> </w:t>
      </w:r>
    </w:p>
    <w:p w:rsidR="00F33849" w:rsidRPr="00E708CE" w:rsidRDefault="00F33849" w:rsidP="00F33849">
      <w:pPr>
        <w:ind w:firstLine="567"/>
        <w:jc w:val="center"/>
        <w:rPr>
          <w:b/>
          <w:sz w:val="28"/>
          <w:szCs w:val="28"/>
        </w:rPr>
      </w:pPr>
      <w:r w:rsidRPr="00E708CE">
        <w:rPr>
          <w:b/>
          <w:bCs/>
          <w:color w:val="000000"/>
          <w:sz w:val="28"/>
          <w:szCs w:val="28"/>
        </w:rPr>
        <w:t xml:space="preserve">IV. Перечень профилактических мероприятий, сроки (периодичность) их </w:t>
      </w:r>
      <w:r w:rsidRPr="00E708CE">
        <w:rPr>
          <w:b/>
          <w:sz w:val="28"/>
          <w:szCs w:val="28"/>
        </w:rPr>
        <w:t>проведения</w:t>
      </w:r>
    </w:p>
    <w:p w:rsidR="00F33849" w:rsidRPr="00E708CE" w:rsidRDefault="00F33849" w:rsidP="00F33849">
      <w:pPr>
        <w:ind w:firstLine="567"/>
        <w:jc w:val="center"/>
        <w:rPr>
          <w:color w:val="000000"/>
          <w:sz w:val="28"/>
          <w:szCs w:val="28"/>
        </w:rPr>
      </w:pPr>
      <w:r w:rsidRPr="00E708CE">
        <w:rPr>
          <w:b/>
          <w:bCs/>
          <w:color w:val="000000"/>
          <w:sz w:val="28"/>
          <w:szCs w:val="28"/>
        </w:rPr>
        <w:t> </w:t>
      </w:r>
    </w:p>
    <w:tbl>
      <w:tblPr>
        <w:tblW w:w="5478" w:type="pct"/>
        <w:jc w:val="center"/>
        <w:tblCellMar>
          <w:left w:w="0" w:type="dxa"/>
          <w:right w:w="0" w:type="dxa"/>
        </w:tblCellMar>
        <w:tblLook w:val="04A0" w:firstRow="1" w:lastRow="0" w:firstColumn="1" w:lastColumn="0" w:noHBand="0" w:noVBand="1"/>
      </w:tblPr>
      <w:tblGrid>
        <w:gridCol w:w="776"/>
        <w:gridCol w:w="4898"/>
        <w:gridCol w:w="2152"/>
        <w:gridCol w:w="3025"/>
      </w:tblGrid>
      <w:tr w:rsidR="00F33849" w:rsidRPr="00E708CE" w:rsidTr="00A1682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rPr>
                <w:sz w:val="28"/>
                <w:szCs w:val="28"/>
              </w:rPr>
            </w:pPr>
            <w:r w:rsidRPr="00E708CE">
              <w:rPr>
                <w:sz w:val="28"/>
                <w:szCs w:val="28"/>
              </w:rPr>
              <w:t>№</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rPr>
                <w:sz w:val="28"/>
                <w:szCs w:val="28"/>
              </w:rPr>
            </w:pPr>
            <w:r w:rsidRPr="00E708CE">
              <w:rPr>
                <w:sz w:val="28"/>
                <w:szCs w:val="28"/>
              </w:rPr>
              <w:t>Наименование профилактического мероприятия</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rPr>
                <w:sz w:val="28"/>
                <w:szCs w:val="28"/>
              </w:rPr>
            </w:pPr>
            <w:r w:rsidRPr="00E708CE">
              <w:rPr>
                <w:sz w:val="28"/>
                <w:szCs w:val="28"/>
              </w:rPr>
              <w:t>Срок реализации</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rPr>
                <w:sz w:val="28"/>
                <w:szCs w:val="28"/>
              </w:rPr>
            </w:pPr>
            <w:r w:rsidRPr="00E708CE">
              <w:rPr>
                <w:sz w:val="28"/>
                <w:szCs w:val="28"/>
              </w:rPr>
              <w:t>Ответственные должностные лица</w:t>
            </w:r>
          </w:p>
        </w:tc>
      </w:tr>
      <w:tr w:rsidR="00F33849" w:rsidRPr="00E708CE" w:rsidTr="00A1682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rPr>
                <w:sz w:val="28"/>
                <w:szCs w:val="28"/>
              </w:rPr>
            </w:pPr>
            <w:r w:rsidRPr="00E708CE">
              <w:rPr>
                <w:sz w:val="28"/>
                <w:szCs w:val="28"/>
              </w:rPr>
              <w:t>1.</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 xml:space="preserve">Информирование, посредством размещения (поддержания в актуальном состоянии) на официальной странице Администрации </w:t>
            </w:r>
            <w:r>
              <w:rPr>
                <w:sz w:val="28"/>
                <w:szCs w:val="28"/>
              </w:rPr>
              <w:t>Елизаветинского</w:t>
            </w:r>
            <w:r w:rsidRPr="00E708CE">
              <w:rPr>
                <w:sz w:val="28"/>
                <w:szCs w:val="28"/>
              </w:rPr>
              <w:t xml:space="preserve"> сельсовета Мокшанского района Пензенской области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jc w:val="center"/>
              <w:rPr>
                <w:sz w:val="28"/>
                <w:szCs w:val="28"/>
              </w:rPr>
            </w:pPr>
            <w:r w:rsidRPr="00E708CE">
              <w:rPr>
                <w:sz w:val="28"/>
                <w:szCs w:val="28"/>
              </w:rPr>
              <w:t> </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F33849" w:rsidRPr="00E708CE" w:rsidTr="00A1682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rPr>
                <w:sz w:val="28"/>
                <w:szCs w:val="28"/>
              </w:rPr>
            </w:pPr>
            <w:r w:rsidRPr="00E708CE">
              <w:rPr>
                <w:sz w:val="28"/>
                <w:szCs w:val="28"/>
              </w:rPr>
              <w:t>1.1.</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текстов нормативных правовых актов, регулирующих осуществление муниципального жилищного контроля</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в течение года (по мере необходимости)</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F33849" w:rsidRPr="00E708CE" w:rsidTr="00A1682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jc w:val="center"/>
              <w:rPr>
                <w:sz w:val="28"/>
                <w:szCs w:val="28"/>
              </w:rPr>
            </w:pPr>
            <w:r w:rsidRPr="00E708CE">
              <w:rPr>
                <w:sz w:val="28"/>
                <w:szCs w:val="28"/>
              </w:rPr>
              <w:t>11.2.</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сведений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в течение года (по мере необходимости)</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F33849" w:rsidRPr="00E708CE" w:rsidTr="00A1682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jc w:val="center"/>
              <w:rPr>
                <w:sz w:val="28"/>
                <w:szCs w:val="28"/>
              </w:rPr>
            </w:pPr>
            <w:r w:rsidRPr="00E708CE">
              <w:rPr>
                <w:sz w:val="28"/>
                <w:szCs w:val="28"/>
              </w:rPr>
              <w:t>11.3.</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 xml:space="preserve">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w:t>
            </w:r>
            <w:r w:rsidRPr="00E708CE">
              <w:rPr>
                <w:sz w:val="28"/>
                <w:szCs w:val="28"/>
              </w:rPr>
              <w:lastRenderedPageBreak/>
              <w:t>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rPr>
                <w:sz w:val="28"/>
                <w:szCs w:val="28"/>
              </w:rPr>
            </w:pPr>
            <w:r w:rsidRPr="00E708CE">
              <w:rPr>
                <w:sz w:val="28"/>
                <w:szCs w:val="28"/>
              </w:rPr>
              <w:lastRenderedPageBreak/>
              <w:t>01.02.202</w:t>
            </w:r>
            <w:r>
              <w:rPr>
                <w:sz w:val="28"/>
                <w:szCs w:val="28"/>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 xml:space="preserve">Должностное лицо, к должностным обязанностям которого относится осуществление муниципального </w:t>
            </w:r>
            <w:r w:rsidRPr="00E708CE">
              <w:rPr>
                <w:sz w:val="28"/>
                <w:szCs w:val="28"/>
              </w:rPr>
              <w:lastRenderedPageBreak/>
              <w:t>жилищного контроля</w:t>
            </w:r>
          </w:p>
        </w:tc>
      </w:tr>
      <w:tr w:rsidR="00F33849" w:rsidRPr="00E708CE" w:rsidTr="00A1682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jc w:val="center"/>
              <w:rPr>
                <w:sz w:val="28"/>
                <w:szCs w:val="28"/>
              </w:rPr>
            </w:pPr>
            <w:r w:rsidRPr="00E708CE">
              <w:rPr>
                <w:sz w:val="28"/>
                <w:szCs w:val="28"/>
              </w:rPr>
              <w:lastRenderedPageBreak/>
              <w:t>11.4.</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руководств по соблюдению обязательных требований, разработанных и утвержденных в соответствии с Федеральным законом "Об обязательных требованиях в Российской Федерации";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rPr>
                <w:sz w:val="28"/>
                <w:szCs w:val="28"/>
              </w:rPr>
            </w:pPr>
            <w:r w:rsidRPr="00E708CE">
              <w:rPr>
                <w:sz w:val="28"/>
                <w:szCs w:val="28"/>
              </w:rPr>
              <w:t>01.02.202</w:t>
            </w:r>
            <w:r>
              <w:rPr>
                <w:sz w:val="28"/>
                <w:szCs w:val="28"/>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F33849" w:rsidRPr="00E708CE" w:rsidTr="00A1682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jc w:val="center"/>
              <w:rPr>
                <w:sz w:val="28"/>
                <w:szCs w:val="28"/>
              </w:rPr>
            </w:pPr>
            <w:r w:rsidRPr="00E708CE">
              <w:rPr>
                <w:sz w:val="28"/>
                <w:szCs w:val="28"/>
              </w:rPr>
              <w:t>11.5.</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перечня индикаторов риска нарушения обязательных требований, порядок отнесения объектов контроля к категориям риска</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rPr>
                <w:sz w:val="28"/>
                <w:szCs w:val="28"/>
              </w:rPr>
            </w:pPr>
            <w:r w:rsidRPr="00E708CE">
              <w:rPr>
                <w:sz w:val="28"/>
                <w:szCs w:val="28"/>
              </w:rPr>
              <w:t>01.02.202</w:t>
            </w:r>
            <w:r>
              <w:rPr>
                <w:sz w:val="28"/>
                <w:szCs w:val="28"/>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F33849" w:rsidRPr="00E708CE" w:rsidTr="00A1682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jc w:val="center"/>
              <w:rPr>
                <w:sz w:val="28"/>
                <w:szCs w:val="28"/>
              </w:rPr>
            </w:pPr>
            <w:r w:rsidRPr="00E708CE">
              <w:rPr>
                <w:sz w:val="28"/>
                <w:szCs w:val="28"/>
              </w:rPr>
              <w:t>11.6</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rPr>
                <w:sz w:val="28"/>
                <w:szCs w:val="28"/>
              </w:rPr>
            </w:pPr>
            <w:r w:rsidRPr="00E708CE">
              <w:rPr>
                <w:sz w:val="28"/>
                <w:szCs w:val="28"/>
              </w:rPr>
              <w:t>01.02.202</w:t>
            </w:r>
            <w:r>
              <w:rPr>
                <w:sz w:val="28"/>
                <w:szCs w:val="28"/>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F33849" w:rsidRPr="00E708CE" w:rsidTr="00A1682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jc w:val="center"/>
              <w:rPr>
                <w:sz w:val="28"/>
                <w:szCs w:val="28"/>
              </w:rPr>
            </w:pPr>
            <w:r w:rsidRPr="00E708CE">
              <w:rPr>
                <w:sz w:val="28"/>
                <w:szCs w:val="28"/>
              </w:rPr>
              <w:t>11.7.</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программы профилактики рисков причинения вреда и плана проведения плановых контрольных (надзорных) мероприятий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В течение 5 дней с даты утверждения</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F33849" w:rsidRPr="00E708CE" w:rsidTr="00A1682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jc w:val="center"/>
              <w:rPr>
                <w:sz w:val="28"/>
                <w:szCs w:val="28"/>
              </w:rPr>
            </w:pPr>
            <w:r w:rsidRPr="00E708CE">
              <w:rPr>
                <w:sz w:val="28"/>
                <w:szCs w:val="28"/>
              </w:rPr>
              <w:t>11.8</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исчерпывающего перечня сведений, которые могут запрашиваться контрольным органом у контролируемого лица</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rPr>
                <w:sz w:val="28"/>
                <w:szCs w:val="28"/>
              </w:rPr>
            </w:pPr>
            <w:r w:rsidRPr="00E708CE">
              <w:rPr>
                <w:sz w:val="28"/>
                <w:szCs w:val="28"/>
              </w:rPr>
              <w:t>01.02.202</w:t>
            </w:r>
            <w:r>
              <w:rPr>
                <w:sz w:val="28"/>
                <w:szCs w:val="28"/>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F33849" w:rsidRPr="00E708CE" w:rsidTr="00A1682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jc w:val="center"/>
              <w:rPr>
                <w:sz w:val="28"/>
                <w:szCs w:val="28"/>
              </w:rPr>
            </w:pPr>
            <w:r w:rsidRPr="00E708CE">
              <w:rPr>
                <w:sz w:val="28"/>
                <w:szCs w:val="28"/>
              </w:rPr>
              <w:t>1</w:t>
            </w:r>
            <w:r w:rsidRPr="00E708CE">
              <w:rPr>
                <w:sz w:val="28"/>
                <w:szCs w:val="28"/>
              </w:rPr>
              <w:lastRenderedPageBreak/>
              <w:t>1.9.</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lastRenderedPageBreak/>
              <w:t xml:space="preserve">сведений о способах получения </w:t>
            </w:r>
            <w:r w:rsidRPr="00E708CE">
              <w:rPr>
                <w:sz w:val="28"/>
                <w:szCs w:val="28"/>
              </w:rPr>
              <w:lastRenderedPageBreak/>
              <w:t>консультаций по вопросам соблюдения обязательных требований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rPr>
                <w:sz w:val="28"/>
                <w:szCs w:val="28"/>
              </w:rPr>
            </w:pPr>
            <w:r w:rsidRPr="00E708CE">
              <w:rPr>
                <w:sz w:val="28"/>
                <w:szCs w:val="28"/>
              </w:rPr>
              <w:lastRenderedPageBreak/>
              <w:t>01.02.202</w:t>
            </w:r>
            <w:r>
              <w:rPr>
                <w:sz w:val="28"/>
                <w:szCs w:val="28"/>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 xml:space="preserve">Должностное лицо, к </w:t>
            </w:r>
            <w:r w:rsidRPr="00E708CE">
              <w:rPr>
                <w:sz w:val="28"/>
                <w:szCs w:val="28"/>
              </w:rPr>
              <w:lastRenderedPageBreak/>
              <w:t>должностным обязанностям которого относится осуществление муниципального жилищного контроля</w:t>
            </w:r>
          </w:p>
        </w:tc>
      </w:tr>
      <w:tr w:rsidR="00F33849" w:rsidRPr="00E708CE" w:rsidTr="00A1682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rPr>
                <w:sz w:val="28"/>
                <w:szCs w:val="28"/>
              </w:rPr>
            </w:pPr>
            <w:r w:rsidRPr="00E708CE">
              <w:rPr>
                <w:sz w:val="28"/>
                <w:szCs w:val="28"/>
              </w:rPr>
              <w:lastRenderedPageBreak/>
              <w:t>1.10.</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доклада о муниципальном жилищном контроле</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в течение 5 дней с даты утверждения</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F33849" w:rsidRPr="00E708CE" w:rsidTr="00A1682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rPr>
                <w:sz w:val="28"/>
                <w:szCs w:val="28"/>
              </w:rPr>
            </w:pPr>
            <w:r w:rsidRPr="00E708CE">
              <w:rPr>
                <w:sz w:val="28"/>
                <w:szCs w:val="28"/>
              </w:rPr>
              <w:t>1.11.</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размещение сведений в средствах массовой информации, через личные кабинеты контролируемых лиц в государственных информационных системах (при их наличии)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в течение 5 дней с даты утверждения</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F33849" w:rsidRPr="00E708CE" w:rsidTr="00A1682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rPr>
                <w:sz w:val="28"/>
                <w:szCs w:val="28"/>
              </w:rPr>
            </w:pPr>
            <w:r w:rsidRPr="00E708CE">
              <w:rPr>
                <w:sz w:val="28"/>
                <w:szCs w:val="28"/>
              </w:rPr>
              <w:t>2.</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Объявление предостережения о недопустимости нарушения обязательных требований.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в течение года (при наличии оснований)</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F33849" w:rsidRPr="00E708CE" w:rsidTr="00A1682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rPr>
                <w:sz w:val="28"/>
                <w:szCs w:val="28"/>
              </w:rPr>
            </w:pPr>
            <w:r w:rsidRPr="00E708CE">
              <w:rPr>
                <w:sz w:val="28"/>
                <w:szCs w:val="28"/>
              </w:rPr>
              <w:t>3.</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 xml:space="preserve">Консультирование контролируемых лиц и их представителей осуществляется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 посредством размещения на официальной странице Администрации </w:t>
            </w:r>
            <w:r>
              <w:rPr>
                <w:sz w:val="28"/>
                <w:szCs w:val="28"/>
              </w:rPr>
              <w:t>Елизаветинског</w:t>
            </w:r>
            <w:r w:rsidRPr="00E708CE">
              <w:rPr>
                <w:sz w:val="28"/>
                <w:szCs w:val="28"/>
              </w:rPr>
              <w:t xml:space="preserve">о сельсовета Мокшанского района Пензенской области официального сайта администрации Мокшанского </w:t>
            </w:r>
            <w:r w:rsidRPr="00E708CE">
              <w:rPr>
                <w:sz w:val="28"/>
                <w:szCs w:val="28"/>
              </w:rPr>
              <w:lastRenderedPageBreak/>
              <w:t>района Пензенского области в информационно-телекоммуникационной сети «Интернет»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F33849" w:rsidRPr="00E708CE" w:rsidRDefault="00F33849" w:rsidP="00A16826">
            <w:pPr>
              <w:ind w:firstLine="567"/>
              <w:jc w:val="both"/>
              <w:rPr>
                <w:sz w:val="28"/>
                <w:szCs w:val="28"/>
              </w:rPr>
            </w:pPr>
            <w:r w:rsidRPr="00E708CE">
              <w:rPr>
                <w:sz w:val="28"/>
                <w:szCs w:val="28"/>
              </w:rPr>
              <w:t>Консультирование осуществляется по вопросам, связанным с организацией и осуществлением муниципального контроля:</w:t>
            </w:r>
          </w:p>
          <w:p w:rsidR="00F33849" w:rsidRPr="00E708CE" w:rsidRDefault="00F33849" w:rsidP="00A16826">
            <w:pPr>
              <w:ind w:firstLine="567"/>
              <w:jc w:val="both"/>
              <w:rPr>
                <w:sz w:val="28"/>
                <w:szCs w:val="28"/>
              </w:rPr>
            </w:pPr>
            <w:r w:rsidRPr="00E708CE">
              <w:rPr>
                <w:sz w:val="28"/>
                <w:szCs w:val="28"/>
              </w:rPr>
              <w:t>1) порядка проведения контрольных мероприятий;</w:t>
            </w:r>
          </w:p>
          <w:p w:rsidR="00F33849" w:rsidRPr="00E708CE" w:rsidRDefault="00F33849" w:rsidP="00A16826">
            <w:pPr>
              <w:ind w:firstLine="567"/>
              <w:jc w:val="both"/>
              <w:rPr>
                <w:sz w:val="28"/>
                <w:szCs w:val="28"/>
              </w:rPr>
            </w:pPr>
            <w:r w:rsidRPr="00E708CE">
              <w:rPr>
                <w:sz w:val="28"/>
                <w:szCs w:val="28"/>
              </w:rPr>
              <w:t>2) периодичности проведения контрольных мероприятий;</w:t>
            </w:r>
          </w:p>
          <w:p w:rsidR="00F33849" w:rsidRPr="00E708CE" w:rsidRDefault="00F33849" w:rsidP="00A16826">
            <w:pPr>
              <w:ind w:firstLine="567"/>
              <w:jc w:val="both"/>
              <w:rPr>
                <w:sz w:val="28"/>
                <w:szCs w:val="28"/>
              </w:rPr>
            </w:pPr>
            <w:r w:rsidRPr="00E708CE">
              <w:rPr>
                <w:sz w:val="28"/>
                <w:szCs w:val="28"/>
              </w:rPr>
              <w:t>3) порядка принятия решений по итогам контрольных мероприятий;</w:t>
            </w:r>
          </w:p>
          <w:p w:rsidR="00F33849" w:rsidRPr="00E708CE" w:rsidRDefault="00F33849" w:rsidP="00A16826">
            <w:pPr>
              <w:ind w:firstLine="567"/>
              <w:jc w:val="both"/>
              <w:rPr>
                <w:sz w:val="28"/>
                <w:szCs w:val="28"/>
              </w:rPr>
            </w:pPr>
            <w:r w:rsidRPr="00E708CE">
              <w:rPr>
                <w:sz w:val="28"/>
                <w:szCs w:val="28"/>
              </w:rPr>
              <w:t>4) порядка обжалования решений Контрольного органа.</w:t>
            </w:r>
          </w:p>
          <w:p w:rsidR="00F33849" w:rsidRPr="00E708CE" w:rsidRDefault="00F33849" w:rsidP="00A16826">
            <w:pPr>
              <w:ind w:firstLine="567"/>
              <w:jc w:val="both"/>
              <w:rPr>
                <w:sz w:val="28"/>
                <w:szCs w:val="28"/>
              </w:rPr>
            </w:pPr>
            <w:r w:rsidRPr="00E708CE">
              <w:rPr>
                <w:sz w:val="28"/>
                <w:szCs w:val="28"/>
              </w:rPr>
              <w:t>Письменное консультирование осуществляется по следующим вопросам:</w:t>
            </w:r>
          </w:p>
          <w:p w:rsidR="00F33849" w:rsidRPr="00E708CE" w:rsidRDefault="00F33849" w:rsidP="00A16826">
            <w:pPr>
              <w:ind w:firstLine="567"/>
              <w:jc w:val="both"/>
              <w:rPr>
                <w:sz w:val="28"/>
                <w:szCs w:val="28"/>
              </w:rPr>
            </w:pPr>
            <w:r w:rsidRPr="00E708CE">
              <w:rPr>
                <w:sz w:val="28"/>
                <w:szCs w:val="28"/>
              </w:rPr>
              <w:t>1) порядок обжалования решений Контрольного органа;</w:t>
            </w:r>
          </w:p>
          <w:p w:rsidR="00F33849" w:rsidRPr="00E708CE" w:rsidRDefault="00F33849" w:rsidP="00A16826">
            <w:pPr>
              <w:ind w:firstLine="567"/>
              <w:jc w:val="both"/>
              <w:rPr>
                <w:sz w:val="28"/>
                <w:szCs w:val="28"/>
              </w:rPr>
            </w:pPr>
            <w:r w:rsidRPr="00E708CE">
              <w:rPr>
                <w:sz w:val="28"/>
                <w:szCs w:val="28"/>
              </w:rPr>
              <w:t>2) способов и возможностей устранения выявленных нарушений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lastRenderedPageBreak/>
              <w:t>в течение года</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F33849" w:rsidRPr="00E708CE" w:rsidTr="00A1682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rPr>
                <w:sz w:val="28"/>
                <w:szCs w:val="28"/>
              </w:rPr>
            </w:pPr>
            <w:r w:rsidRPr="00E708CE">
              <w:rPr>
                <w:sz w:val="28"/>
                <w:szCs w:val="28"/>
              </w:rPr>
              <w:t>4.</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jc w:val="both"/>
              <w:rPr>
                <w:sz w:val="28"/>
                <w:szCs w:val="28"/>
              </w:rPr>
            </w:pPr>
            <w:r w:rsidRPr="00E708CE">
              <w:rPr>
                <w:sz w:val="28"/>
                <w:szCs w:val="28"/>
              </w:rPr>
              <w:t xml:space="preserve">Профилактический визит в целях информирования об обязательных требованиях, предъявляемых к его деятельности либо к принадлежащим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w:t>
            </w:r>
            <w:r w:rsidRPr="00E708CE">
              <w:rPr>
                <w:sz w:val="28"/>
                <w:szCs w:val="28"/>
              </w:rPr>
              <w:lastRenderedPageBreak/>
              <w:t>из его отнесения к соответствующей категории риска.</w:t>
            </w:r>
          </w:p>
          <w:p w:rsidR="00F33849" w:rsidRPr="00E708CE" w:rsidRDefault="00F33849" w:rsidP="00A16826">
            <w:pPr>
              <w:ind w:firstLine="567"/>
              <w:jc w:val="both"/>
              <w:rPr>
                <w:sz w:val="28"/>
                <w:szCs w:val="28"/>
              </w:rPr>
            </w:pPr>
            <w:r w:rsidRPr="00E708CE">
              <w:rPr>
                <w:sz w:val="28"/>
                <w:szCs w:val="28"/>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lastRenderedPageBreak/>
              <w:t>ежеквартально</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F33849" w:rsidRPr="00E708CE" w:rsidTr="00A16826">
        <w:trPr>
          <w:jc w:val="center"/>
        </w:trPr>
        <w:tc>
          <w:tcPr>
            <w:tcW w:w="500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rPr>
                <w:sz w:val="28"/>
                <w:szCs w:val="28"/>
              </w:rPr>
            </w:pPr>
          </w:p>
        </w:tc>
      </w:tr>
    </w:tbl>
    <w:p w:rsidR="00F33849" w:rsidRPr="00E708CE" w:rsidRDefault="00F33849" w:rsidP="00F33849">
      <w:pPr>
        <w:ind w:firstLine="567"/>
        <w:jc w:val="center"/>
        <w:rPr>
          <w:color w:val="000000"/>
          <w:sz w:val="28"/>
          <w:szCs w:val="28"/>
        </w:rPr>
      </w:pPr>
      <w:r w:rsidRPr="00E708CE">
        <w:rPr>
          <w:b/>
          <w:bCs/>
          <w:color w:val="000000"/>
          <w:sz w:val="28"/>
          <w:szCs w:val="28"/>
        </w:rPr>
        <w:t> </w:t>
      </w:r>
    </w:p>
    <w:p w:rsidR="00F33849" w:rsidRPr="00E708CE" w:rsidRDefault="00F33849" w:rsidP="00F33849">
      <w:pPr>
        <w:ind w:firstLine="567"/>
        <w:jc w:val="center"/>
        <w:rPr>
          <w:color w:val="000000"/>
          <w:sz w:val="28"/>
          <w:szCs w:val="28"/>
        </w:rPr>
      </w:pPr>
      <w:r w:rsidRPr="00E708CE">
        <w:rPr>
          <w:b/>
          <w:bCs/>
          <w:color w:val="000000"/>
          <w:sz w:val="28"/>
          <w:szCs w:val="28"/>
        </w:rPr>
        <w:t>V. Показатели результативности и эффективности Программы</w:t>
      </w:r>
    </w:p>
    <w:tbl>
      <w:tblPr>
        <w:tblW w:w="0" w:type="auto"/>
        <w:jc w:val="center"/>
        <w:tblCellMar>
          <w:left w:w="0" w:type="dxa"/>
          <w:right w:w="0" w:type="dxa"/>
        </w:tblCellMar>
        <w:tblLook w:val="04A0" w:firstRow="1" w:lastRow="0" w:firstColumn="1" w:lastColumn="0" w:noHBand="0" w:noVBand="1"/>
      </w:tblPr>
      <w:tblGrid>
        <w:gridCol w:w="6854"/>
        <w:gridCol w:w="3050"/>
      </w:tblGrid>
      <w:tr w:rsidR="00F33849" w:rsidRPr="00E708CE" w:rsidTr="00A16826">
        <w:trPr>
          <w:jc w:val="center"/>
        </w:trPr>
        <w:tc>
          <w:tcPr>
            <w:tcW w:w="11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rPr>
                <w:sz w:val="28"/>
                <w:szCs w:val="28"/>
              </w:rPr>
            </w:pPr>
            <w:r w:rsidRPr="00E708CE">
              <w:rPr>
                <w:sz w:val="28"/>
                <w:szCs w:val="28"/>
              </w:rPr>
              <w:t>Наименование показателя</w:t>
            </w:r>
          </w:p>
        </w:tc>
        <w:tc>
          <w:tcPr>
            <w:tcW w:w="306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rPr>
                <w:sz w:val="28"/>
                <w:szCs w:val="28"/>
              </w:rPr>
            </w:pPr>
            <w:r w:rsidRPr="00E708CE">
              <w:rPr>
                <w:sz w:val="28"/>
                <w:szCs w:val="28"/>
              </w:rPr>
              <w:t>Исполнение показателя 202</w:t>
            </w:r>
            <w:r>
              <w:rPr>
                <w:sz w:val="28"/>
                <w:szCs w:val="28"/>
              </w:rPr>
              <w:t>6</w:t>
            </w:r>
            <w:r w:rsidRPr="00E708CE">
              <w:rPr>
                <w:sz w:val="28"/>
                <w:szCs w:val="28"/>
              </w:rPr>
              <w:t xml:space="preserve"> год, %</w:t>
            </w:r>
          </w:p>
        </w:tc>
      </w:tr>
      <w:tr w:rsidR="00F33849" w:rsidRPr="00E708CE" w:rsidTr="00A16826">
        <w:trPr>
          <w:jc w:val="center"/>
        </w:trPr>
        <w:tc>
          <w:tcPr>
            <w:tcW w:w="11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 xml:space="preserve">Полнота информации, размещенной на официальной странице </w:t>
            </w:r>
            <w:r>
              <w:rPr>
                <w:sz w:val="28"/>
                <w:szCs w:val="28"/>
              </w:rPr>
              <w:t xml:space="preserve">Елизаветинского </w:t>
            </w:r>
            <w:r w:rsidRPr="00E708CE">
              <w:rPr>
                <w:sz w:val="28"/>
                <w:szCs w:val="28"/>
              </w:rPr>
              <w:t>сельсовета Мокшанского района Пензенской области</w:t>
            </w:r>
          </w:p>
        </w:tc>
        <w:tc>
          <w:tcPr>
            <w:tcW w:w="30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rPr>
                <w:sz w:val="28"/>
                <w:szCs w:val="28"/>
              </w:rPr>
            </w:pPr>
            <w:r w:rsidRPr="00E708CE">
              <w:rPr>
                <w:sz w:val="28"/>
                <w:szCs w:val="28"/>
              </w:rPr>
              <w:t>100%</w:t>
            </w:r>
          </w:p>
        </w:tc>
      </w:tr>
      <w:tr w:rsidR="00F33849" w:rsidRPr="00E708CE" w:rsidTr="00A16826">
        <w:trPr>
          <w:jc w:val="center"/>
        </w:trPr>
        <w:tc>
          <w:tcPr>
            <w:tcW w:w="11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jc w:val="both"/>
              <w:rPr>
                <w:sz w:val="28"/>
                <w:szCs w:val="28"/>
              </w:rPr>
            </w:pPr>
            <w:r w:rsidRPr="00E708CE">
              <w:rPr>
                <w:sz w:val="28"/>
                <w:szCs w:val="28"/>
              </w:rPr>
              <w:t>Доля контролируемых лиц, удовлетворенных консультированием в общем количестве контролируемых лиц, обратившихся за консультацией</w:t>
            </w:r>
          </w:p>
        </w:tc>
        <w:tc>
          <w:tcPr>
            <w:tcW w:w="30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3849" w:rsidRPr="00E708CE" w:rsidRDefault="00F33849" w:rsidP="00A16826">
            <w:pPr>
              <w:ind w:firstLine="567"/>
              <w:rPr>
                <w:sz w:val="28"/>
                <w:szCs w:val="28"/>
              </w:rPr>
            </w:pPr>
            <w:r w:rsidRPr="00E708CE">
              <w:rPr>
                <w:sz w:val="28"/>
                <w:szCs w:val="28"/>
              </w:rPr>
              <w:t>100%</w:t>
            </w:r>
          </w:p>
        </w:tc>
      </w:tr>
    </w:tbl>
    <w:p w:rsidR="00F33849" w:rsidRPr="00E708CE" w:rsidRDefault="00F33849" w:rsidP="00F33849">
      <w:pPr>
        <w:ind w:firstLine="567"/>
        <w:jc w:val="both"/>
        <w:rPr>
          <w:color w:val="000000"/>
          <w:sz w:val="28"/>
          <w:szCs w:val="28"/>
        </w:rPr>
      </w:pPr>
      <w:r w:rsidRPr="00E708CE">
        <w:rPr>
          <w:color w:val="000000"/>
          <w:sz w:val="28"/>
          <w:szCs w:val="28"/>
        </w:rPr>
        <w:t> </w:t>
      </w:r>
    </w:p>
    <w:p w:rsidR="00F33849" w:rsidRPr="00E708CE" w:rsidRDefault="00F33849" w:rsidP="00F33849">
      <w:pPr>
        <w:rPr>
          <w:sz w:val="28"/>
          <w:szCs w:val="28"/>
        </w:rPr>
      </w:pPr>
    </w:p>
    <w:p w:rsidR="00F33849" w:rsidRPr="00E708CE" w:rsidRDefault="00F33849" w:rsidP="00F33849">
      <w:pPr>
        <w:rPr>
          <w:b/>
          <w:bCs/>
          <w:sz w:val="28"/>
          <w:szCs w:val="28"/>
        </w:rPr>
      </w:pPr>
    </w:p>
    <w:p w:rsidR="00F33849" w:rsidRPr="00E708CE" w:rsidRDefault="00F33849" w:rsidP="00F33849">
      <w:pPr>
        <w:rPr>
          <w:b/>
          <w:sz w:val="28"/>
          <w:szCs w:val="28"/>
        </w:rPr>
      </w:pPr>
    </w:p>
    <w:p w:rsidR="00D96FDD" w:rsidRDefault="00D96FDD" w:rsidP="00D96FDD">
      <w:pPr>
        <w:pStyle w:val="33"/>
        <w:jc w:val="center"/>
        <w:rPr>
          <w:b/>
          <w:bCs/>
          <w:sz w:val="36"/>
          <w:szCs w:val="36"/>
        </w:rPr>
      </w:pPr>
      <w:r>
        <w:rPr>
          <w:b/>
          <w:bCs/>
          <w:sz w:val="36"/>
          <w:szCs w:val="36"/>
        </w:rPr>
        <w:t>АДМИНИСТРАЦИЯ ЕЛИЗАВЕТИНСКОГО СЕЛЬСОВЕТА МОКШАНСКОГО РАЙОНА ПЕНЗЕНСКОЙ ОБЛАСТИ</w:t>
      </w:r>
    </w:p>
    <w:p w:rsidR="00D96FDD" w:rsidRDefault="00D96FDD" w:rsidP="00D96FDD">
      <w:pPr>
        <w:spacing w:before="120"/>
        <w:jc w:val="both"/>
        <w:rPr>
          <w:b/>
          <w:sz w:val="36"/>
          <w:szCs w:val="36"/>
        </w:rPr>
      </w:pPr>
    </w:p>
    <w:p w:rsidR="00D96FDD" w:rsidRDefault="00D96FDD" w:rsidP="00D96FDD">
      <w:pPr>
        <w:jc w:val="center"/>
      </w:pPr>
      <w:r>
        <w:t>ПОСТАНОВЛЕНИЕ</w:t>
      </w:r>
    </w:p>
    <w:p w:rsidR="00D96FDD" w:rsidRDefault="00D96FDD" w:rsidP="00D96FDD">
      <w:pPr>
        <w:jc w:val="center"/>
      </w:pPr>
      <w:r>
        <w:t>От 10.11.2025 № 80</w:t>
      </w:r>
    </w:p>
    <w:p w:rsidR="00D96FDD" w:rsidRDefault="00D96FDD" w:rsidP="00D96FDD">
      <w:pPr>
        <w:jc w:val="center"/>
      </w:pPr>
      <w:r>
        <w:t>с.Елизаветино</w:t>
      </w:r>
    </w:p>
    <w:p w:rsidR="00D96FDD" w:rsidRDefault="00D96FDD" w:rsidP="00D96FDD">
      <w:pPr>
        <w:jc w:val="both"/>
        <w:rPr>
          <w:sz w:val="28"/>
          <w:szCs w:val="28"/>
          <w:u w:val="single"/>
        </w:rPr>
      </w:pPr>
    </w:p>
    <w:p w:rsidR="00D96FDD" w:rsidRPr="001C69FC" w:rsidRDefault="00D96FDD" w:rsidP="00D96FDD">
      <w:pPr>
        <w:spacing w:before="240" w:after="60"/>
        <w:ind w:firstLine="567"/>
        <w:jc w:val="center"/>
        <w:rPr>
          <w:color w:val="000000"/>
          <w:sz w:val="28"/>
          <w:szCs w:val="28"/>
        </w:rPr>
      </w:pPr>
      <w:r w:rsidRPr="001C69FC">
        <w:rPr>
          <w:b/>
          <w:bCs/>
          <w:color w:val="000000"/>
          <w:sz w:val="28"/>
          <w:szCs w:val="28"/>
        </w:rPr>
        <w:t>Об утверждении программы профилактики рисков причинения вреда (ущерба) охраняемым законом ценностям на 202</w:t>
      </w:r>
      <w:r>
        <w:rPr>
          <w:b/>
          <w:bCs/>
          <w:color w:val="000000"/>
          <w:sz w:val="28"/>
          <w:szCs w:val="28"/>
        </w:rPr>
        <w:t xml:space="preserve">6 </w:t>
      </w:r>
      <w:r w:rsidRPr="001C69FC">
        <w:rPr>
          <w:b/>
          <w:bCs/>
          <w:color w:val="000000"/>
          <w:sz w:val="28"/>
          <w:szCs w:val="28"/>
        </w:rPr>
        <w:t xml:space="preserve">год в области муниципального контроля в сфере благоустройства на территории </w:t>
      </w:r>
      <w:r>
        <w:rPr>
          <w:b/>
          <w:bCs/>
          <w:color w:val="000000"/>
          <w:sz w:val="28"/>
          <w:szCs w:val="28"/>
        </w:rPr>
        <w:t xml:space="preserve">Елизаветинского сельсовета Мокшанского </w:t>
      </w:r>
      <w:r w:rsidRPr="001C69FC">
        <w:rPr>
          <w:b/>
          <w:bCs/>
          <w:color w:val="000000"/>
          <w:sz w:val="28"/>
          <w:szCs w:val="28"/>
        </w:rPr>
        <w:t>район</w:t>
      </w:r>
      <w:r>
        <w:rPr>
          <w:b/>
          <w:bCs/>
          <w:color w:val="000000"/>
          <w:sz w:val="28"/>
          <w:szCs w:val="28"/>
        </w:rPr>
        <w:t xml:space="preserve">а </w:t>
      </w:r>
      <w:r w:rsidRPr="001C69FC">
        <w:rPr>
          <w:b/>
          <w:bCs/>
          <w:color w:val="000000"/>
          <w:sz w:val="28"/>
          <w:szCs w:val="28"/>
        </w:rPr>
        <w:t>Пензенской области</w:t>
      </w:r>
    </w:p>
    <w:p w:rsidR="00D96FDD" w:rsidRDefault="00D96FDD" w:rsidP="00D96FDD">
      <w:pPr>
        <w:jc w:val="both"/>
        <w:rPr>
          <w:sz w:val="28"/>
          <w:szCs w:val="28"/>
        </w:rPr>
      </w:pPr>
    </w:p>
    <w:p w:rsidR="00D96FDD" w:rsidRPr="00C95BAE" w:rsidRDefault="00D96FDD" w:rsidP="00D96FDD">
      <w:pPr>
        <w:ind w:firstLine="567"/>
        <w:jc w:val="both"/>
        <w:rPr>
          <w:color w:val="000000"/>
          <w:sz w:val="28"/>
          <w:szCs w:val="28"/>
        </w:rPr>
      </w:pPr>
      <w:r>
        <w:rPr>
          <w:sz w:val="28"/>
          <w:szCs w:val="28"/>
        </w:rPr>
        <w:t xml:space="preserve"> </w:t>
      </w:r>
      <w:r w:rsidRPr="00C95BAE">
        <w:rPr>
          <w:color w:val="000000"/>
          <w:sz w:val="28"/>
          <w:szCs w:val="28"/>
        </w:rPr>
        <w:t xml:space="preserve">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постановлением </w:t>
      </w:r>
      <w:r w:rsidRPr="00C95BAE">
        <w:rPr>
          <w:color w:val="000000"/>
          <w:sz w:val="28"/>
          <w:szCs w:val="28"/>
        </w:rPr>
        <w:lastRenderedPageBreak/>
        <w:t>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r w:rsidRPr="00DB4873">
        <w:rPr>
          <w:color w:val="000000"/>
          <w:sz w:val="28"/>
          <w:szCs w:val="28"/>
        </w:rPr>
        <w:t>руководствуясь </w:t>
      </w:r>
      <w:hyperlink r:id="rId13" w:tgtFrame="_blank" w:history="1">
        <w:r w:rsidRPr="00DB4873">
          <w:rPr>
            <w:sz w:val="28"/>
            <w:szCs w:val="28"/>
          </w:rPr>
          <w:t>Уставом</w:t>
        </w:r>
        <w:r>
          <w:rPr>
            <w:sz w:val="28"/>
            <w:szCs w:val="28"/>
          </w:rPr>
          <w:t xml:space="preserve"> сельского поселения </w:t>
        </w:r>
        <w:r w:rsidRPr="00DB4873">
          <w:rPr>
            <w:sz w:val="28"/>
            <w:szCs w:val="28"/>
          </w:rPr>
          <w:t>Елизаветинск</w:t>
        </w:r>
        <w:r>
          <w:rPr>
            <w:sz w:val="28"/>
            <w:szCs w:val="28"/>
          </w:rPr>
          <w:t xml:space="preserve">ий сельсовет муниципального района </w:t>
        </w:r>
        <w:r w:rsidRPr="00DB4873">
          <w:rPr>
            <w:sz w:val="28"/>
            <w:szCs w:val="28"/>
          </w:rPr>
          <w:t>Мокшанск</w:t>
        </w:r>
        <w:r>
          <w:rPr>
            <w:sz w:val="28"/>
            <w:szCs w:val="28"/>
          </w:rPr>
          <w:t>ий</w:t>
        </w:r>
        <w:r w:rsidRPr="00DB4873">
          <w:rPr>
            <w:sz w:val="28"/>
            <w:szCs w:val="28"/>
          </w:rPr>
          <w:t xml:space="preserve"> район Пензенской области</w:t>
        </w:r>
      </w:hyperlink>
      <w:r w:rsidRPr="00C95BAE">
        <w:rPr>
          <w:color w:val="000000"/>
          <w:sz w:val="28"/>
          <w:szCs w:val="28"/>
        </w:rPr>
        <w:t xml:space="preserve">, решением Комитета местного самоуправления </w:t>
      </w:r>
      <w:r>
        <w:rPr>
          <w:color w:val="000000"/>
          <w:sz w:val="28"/>
          <w:szCs w:val="28"/>
        </w:rPr>
        <w:t xml:space="preserve">Елизаветинского </w:t>
      </w:r>
      <w:r w:rsidRPr="00C95BAE">
        <w:rPr>
          <w:color w:val="000000"/>
          <w:sz w:val="28"/>
          <w:szCs w:val="28"/>
        </w:rPr>
        <w:t>сельсовета Мокшанского района Пензенской области </w:t>
      </w:r>
      <w:hyperlink r:id="rId14" w:tgtFrame="_blank" w:history="1">
        <w:r w:rsidRPr="002B7936">
          <w:rPr>
            <w:sz w:val="28"/>
            <w:szCs w:val="28"/>
          </w:rPr>
          <w:t>от 16.11.2021 №163</w:t>
        </w:r>
      </w:hyperlink>
      <w:r>
        <w:rPr>
          <w:sz w:val="28"/>
          <w:szCs w:val="28"/>
        </w:rPr>
        <w:t xml:space="preserve"> – 61/7</w:t>
      </w:r>
      <w:r w:rsidRPr="00C95BAE">
        <w:rPr>
          <w:color w:val="000000"/>
          <w:sz w:val="28"/>
          <w:szCs w:val="28"/>
        </w:rPr>
        <w:t xml:space="preserve"> «Об утверждении Положения о муниципальном контроле в сфере благоустройства в </w:t>
      </w:r>
      <w:r>
        <w:rPr>
          <w:color w:val="000000"/>
          <w:sz w:val="28"/>
          <w:szCs w:val="28"/>
        </w:rPr>
        <w:t xml:space="preserve">Елизаветинском </w:t>
      </w:r>
      <w:r w:rsidRPr="00C95BAE">
        <w:rPr>
          <w:color w:val="000000"/>
          <w:sz w:val="28"/>
          <w:szCs w:val="28"/>
        </w:rPr>
        <w:t>сельсовете Мокшанского района Пензенской области»,</w:t>
      </w:r>
    </w:p>
    <w:p w:rsidR="00D96FDD" w:rsidRDefault="00D96FDD" w:rsidP="00D96FDD">
      <w:pPr>
        <w:jc w:val="both"/>
        <w:rPr>
          <w:b/>
          <w:sz w:val="28"/>
          <w:szCs w:val="28"/>
        </w:rPr>
      </w:pPr>
    </w:p>
    <w:p w:rsidR="00D96FDD" w:rsidRDefault="00D96FDD" w:rsidP="00D96FDD">
      <w:pPr>
        <w:jc w:val="center"/>
        <w:rPr>
          <w:b/>
          <w:sz w:val="28"/>
          <w:szCs w:val="28"/>
        </w:rPr>
      </w:pPr>
      <w:r>
        <w:rPr>
          <w:b/>
          <w:sz w:val="28"/>
          <w:szCs w:val="28"/>
        </w:rPr>
        <w:t>администрация Елизаветинского сельсовета Мокшанского района Пензенской области постановляет:</w:t>
      </w:r>
    </w:p>
    <w:p w:rsidR="00D96FDD" w:rsidRPr="00B321E0" w:rsidRDefault="00D96FDD" w:rsidP="00D96FDD">
      <w:pPr>
        <w:jc w:val="both"/>
        <w:rPr>
          <w:sz w:val="28"/>
          <w:szCs w:val="28"/>
        </w:rPr>
      </w:pPr>
    </w:p>
    <w:p w:rsidR="00D96FDD" w:rsidRDefault="00D96FDD" w:rsidP="00057D37">
      <w:pPr>
        <w:pStyle w:val="aff7"/>
        <w:numPr>
          <w:ilvl w:val="0"/>
          <w:numId w:val="6"/>
        </w:numPr>
        <w:jc w:val="both"/>
        <w:rPr>
          <w:rFonts w:ascii="Times New Roman" w:hAnsi="Times New Roman" w:cs="Times New Roman"/>
          <w:color w:val="000000"/>
          <w:sz w:val="28"/>
          <w:szCs w:val="28"/>
        </w:rPr>
      </w:pPr>
      <w:r w:rsidRPr="00B321E0">
        <w:rPr>
          <w:rFonts w:ascii="Times New Roman" w:hAnsi="Times New Roman" w:cs="Times New Roman"/>
          <w:color w:val="000000"/>
          <w:sz w:val="28"/>
          <w:szCs w:val="28"/>
        </w:rPr>
        <w:t xml:space="preserve">Утвердить прилагаемую программу профилактики рисков причинения вреда (ущерба) охраняемым законом ценностям на 2026 год в области муниципального контроля в сфере </w:t>
      </w:r>
      <w:r>
        <w:rPr>
          <w:rFonts w:ascii="Times New Roman" w:hAnsi="Times New Roman" w:cs="Times New Roman"/>
          <w:color w:val="000000"/>
          <w:sz w:val="28"/>
          <w:szCs w:val="28"/>
        </w:rPr>
        <w:t>благоустройства на</w:t>
      </w:r>
    </w:p>
    <w:p w:rsidR="00D96FDD" w:rsidRPr="00525E46" w:rsidRDefault="00D96FDD" w:rsidP="00D96FDD">
      <w:pPr>
        <w:ind w:left="142"/>
        <w:jc w:val="both"/>
        <w:rPr>
          <w:color w:val="000000"/>
          <w:sz w:val="28"/>
          <w:szCs w:val="28"/>
        </w:rPr>
      </w:pPr>
      <w:r w:rsidRPr="00525E46">
        <w:rPr>
          <w:color w:val="000000"/>
          <w:sz w:val="28"/>
          <w:szCs w:val="28"/>
        </w:rPr>
        <w:t>территории Елизаветинского сельсовета Мокшанского района</w:t>
      </w:r>
      <w:r>
        <w:rPr>
          <w:color w:val="000000"/>
          <w:sz w:val="28"/>
          <w:szCs w:val="28"/>
        </w:rPr>
        <w:t xml:space="preserve"> </w:t>
      </w:r>
      <w:r w:rsidRPr="00525E46">
        <w:rPr>
          <w:color w:val="000000"/>
          <w:sz w:val="28"/>
          <w:szCs w:val="28"/>
        </w:rPr>
        <w:t>Пензенской области.</w:t>
      </w:r>
    </w:p>
    <w:p w:rsidR="00D96FDD" w:rsidRPr="00525E46" w:rsidRDefault="00D96FDD" w:rsidP="00D96FDD">
      <w:pPr>
        <w:spacing w:before="240" w:after="60"/>
        <w:ind w:firstLine="567"/>
        <w:jc w:val="both"/>
        <w:rPr>
          <w:color w:val="000000"/>
          <w:sz w:val="28"/>
          <w:szCs w:val="28"/>
        </w:rPr>
      </w:pPr>
      <w:r w:rsidRPr="00B321E0">
        <w:rPr>
          <w:color w:val="000000"/>
          <w:sz w:val="28"/>
          <w:szCs w:val="28"/>
        </w:rPr>
        <w:t xml:space="preserve"> 2. Признать утратившим силу постановление администрации Елизаветинского сельсовета Мокшанского района Пензенской области</w:t>
      </w:r>
      <w:r>
        <w:rPr>
          <w:color w:val="000000"/>
          <w:sz w:val="28"/>
          <w:szCs w:val="28"/>
        </w:rPr>
        <w:t xml:space="preserve"> </w:t>
      </w:r>
      <w:hyperlink r:id="rId15" w:tgtFrame="_blank" w:history="1">
        <w:r w:rsidRPr="00B321E0">
          <w:rPr>
            <w:color w:val="0000FF"/>
            <w:sz w:val="28"/>
            <w:szCs w:val="28"/>
          </w:rPr>
          <w:t xml:space="preserve">от </w:t>
        </w:r>
        <w:r w:rsidRPr="00B321E0">
          <w:rPr>
            <w:sz w:val="28"/>
            <w:szCs w:val="28"/>
          </w:rPr>
          <w:t>09.12.202</w:t>
        </w:r>
        <w:r>
          <w:rPr>
            <w:sz w:val="28"/>
            <w:szCs w:val="28"/>
          </w:rPr>
          <w:t>4</w:t>
        </w:r>
      </w:hyperlink>
      <w:r w:rsidRPr="00B321E0">
        <w:rPr>
          <w:sz w:val="28"/>
          <w:szCs w:val="28"/>
        </w:rPr>
        <w:t xml:space="preserve"> № </w:t>
      </w:r>
      <w:r>
        <w:rPr>
          <w:sz w:val="28"/>
          <w:szCs w:val="28"/>
        </w:rPr>
        <w:t>66</w:t>
      </w:r>
      <w:r w:rsidRPr="00B321E0">
        <w:rPr>
          <w:color w:val="000000"/>
          <w:sz w:val="28"/>
          <w:szCs w:val="28"/>
        </w:rPr>
        <w:t> </w:t>
      </w:r>
      <w:r>
        <w:rPr>
          <w:color w:val="000000"/>
          <w:sz w:val="28"/>
          <w:szCs w:val="28"/>
        </w:rPr>
        <w:t>«</w:t>
      </w:r>
      <w:r w:rsidRPr="00525E46">
        <w:rPr>
          <w:bCs/>
          <w:color w:val="000000"/>
          <w:sz w:val="28"/>
          <w:szCs w:val="28"/>
        </w:rPr>
        <w:t>Об утверждении программы профилактики рисков причинения вреда (ущерба) охраняемым законом ценностям на 2025 год в области муниципального контроля в сфере благоустройства на территории Елизаветинского</w:t>
      </w:r>
      <w:r>
        <w:rPr>
          <w:bCs/>
          <w:color w:val="000000"/>
          <w:sz w:val="28"/>
          <w:szCs w:val="28"/>
        </w:rPr>
        <w:t xml:space="preserve"> </w:t>
      </w:r>
      <w:r w:rsidRPr="00525E46">
        <w:rPr>
          <w:bCs/>
          <w:color w:val="000000"/>
          <w:sz w:val="28"/>
          <w:szCs w:val="28"/>
        </w:rPr>
        <w:t>сельсовета Мокшанского</w:t>
      </w:r>
      <w:r>
        <w:rPr>
          <w:bCs/>
          <w:color w:val="000000"/>
          <w:sz w:val="28"/>
          <w:szCs w:val="28"/>
        </w:rPr>
        <w:t xml:space="preserve"> </w:t>
      </w:r>
      <w:r w:rsidRPr="00525E46">
        <w:rPr>
          <w:bCs/>
          <w:color w:val="000000"/>
          <w:sz w:val="28"/>
          <w:szCs w:val="28"/>
        </w:rPr>
        <w:t>района</w:t>
      </w:r>
      <w:r>
        <w:rPr>
          <w:bCs/>
          <w:color w:val="000000"/>
          <w:sz w:val="28"/>
          <w:szCs w:val="28"/>
        </w:rPr>
        <w:t xml:space="preserve"> </w:t>
      </w:r>
      <w:r w:rsidRPr="00525E46">
        <w:rPr>
          <w:bCs/>
          <w:color w:val="000000"/>
          <w:sz w:val="28"/>
          <w:szCs w:val="28"/>
        </w:rPr>
        <w:t>Пензенской области</w:t>
      </w:r>
      <w:r>
        <w:rPr>
          <w:bCs/>
          <w:color w:val="000000"/>
          <w:sz w:val="28"/>
          <w:szCs w:val="28"/>
        </w:rPr>
        <w:t>»</w:t>
      </w:r>
    </w:p>
    <w:p w:rsidR="00D96FDD" w:rsidRPr="00B321E0" w:rsidRDefault="00D96FDD" w:rsidP="00D96FDD">
      <w:pPr>
        <w:jc w:val="both"/>
        <w:rPr>
          <w:color w:val="000000"/>
          <w:sz w:val="28"/>
          <w:szCs w:val="28"/>
        </w:rPr>
      </w:pPr>
    </w:p>
    <w:p w:rsidR="00D96FDD" w:rsidRPr="00086CE8" w:rsidRDefault="00D96FDD" w:rsidP="00D96FDD">
      <w:pPr>
        <w:ind w:firstLine="567"/>
        <w:jc w:val="both"/>
        <w:rPr>
          <w:color w:val="000000"/>
          <w:sz w:val="28"/>
          <w:szCs w:val="28"/>
        </w:rPr>
      </w:pPr>
    </w:p>
    <w:p w:rsidR="00D96FDD" w:rsidRDefault="00D96FDD" w:rsidP="00D96FDD">
      <w:pPr>
        <w:ind w:firstLine="567"/>
        <w:jc w:val="both"/>
        <w:rPr>
          <w:color w:val="000000"/>
          <w:sz w:val="28"/>
          <w:szCs w:val="28"/>
        </w:rPr>
      </w:pPr>
      <w:r>
        <w:rPr>
          <w:sz w:val="28"/>
          <w:szCs w:val="28"/>
        </w:rPr>
        <w:t xml:space="preserve">3 . </w:t>
      </w:r>
      <w:r w:rsidRPr="00857750">
        <w:rPr>
          <w:sz w:val="28"/>
          <w:szCs w:val="28"/>
        </w:rPr>
        <w:t>Настоящее постановление опубликовать в информационном бюллетене «Елизаветинские вести</w:t>
      </w:r>
      <w:r>
        <w:rPr>
          <w:sz w:val="28"/>
          <w:szCs w:val="28"/>
        </w:rPr>
        <w:t>»</w:t>
      </w:r>
      <w:r w:rsidRPr="00857750">
        <w:rPr>
          <w:color w:val="000000"/>
          <w:sz w:val="28"/>
          <w:szCs w:val="28"/>
        </w:rPr>
        <w:t xml:space="preserve"> и разместить на официальной странице администрации </w:t>
      </w:r>
      <w:r>
        <w:rPr>
          <w:color w:val="000000"/>
          <w:sz w:val="28"/>
          <w:szCs w:val="28"/>
        </w:rPr>
        <w:t>Елизаветинского</w:t>
      </w:r>
      <w:r w:rsidRPr="00857750">
        <w:rPr>
          <w:color w:val="000000"/>
          <w:sz w:val="28"/>
          <w:szCs w:val="28"/>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16" w:history="1">
        <w:r w:rsidRPr="00841D13">
          <w:rPr>
            <w:rStyle w:val="a7"/>
            <w:sz w:val="28"/>
            <w:szCs w:val="28"/>
          </w:rPr>
          <w:t>https://mokshan.pnzreg.ru/authority/oms-munitsipalnogo-obrazovaniya/administratsiya-</w:t>
        </w:r>
        <w:r w:rsidRPr="00841D13">
          <w:rPr>
            <w:rStyle w:val="a7"/>
            <w:sz w:val="28"/>
            <w:szCs w:val="28"/>
            <w:lang w:val="en-US"/>
          </w:rPr>
          <w:t>elizavetinskogo</w:t>
        </w:r>
        <w:r w:rsidRPr="00841D13">
          <w:rPr>
            <w:rStyle w:val="a7"/>
            <w:sz w:val="28"/>
            <w:szCs w:val="28"/>
          </w:rPr>
          <w:t>-selsoveta</w:t>
        </w:r>
      </w:hyperlink>
      <w:r>
        <w:rPr>
          <w:color w:val="000000"/>
          <w:sz w:val="28"/>
          <w:szCs w:val="28"/>
        </w:rPr>
        <w:t>.</w:t>
      </w:r>
    </w:p>
    <w:p w:rsidR="00D96FDD" w:rsidRDefault="00D96FDD" w:rsidP="00D96FDD">
      <w:pPr>
        <w:ind w:firstLine="567"/>
        <w:jc w:val="both"/>
        <w:rPr>
          <w:color w:val="000000"/>
          <w:sz w:val="28"/>
          <w:szCs w:val="28"/>
        </w:rPr>
      </w:pPr>
    </w:p>
    <w:p w:rsidR="00D96FDD" w:rsidRPr="00882333" w:rsidRDefault="00D96FDD" w:rsidP="00D96FDD">
      <w:pPr>
        <w:jc w:val="both"/>
        <w:rPr>
          <w:color w:val="000000"/>
          <w:sz w:val="28"/>
          <w:szCs w:val="28"/>
        </w:rPr>
      </w:pPr>
      <w:r>
        <w:rPr>
          <w:color w:val="000000"/>
          <w:sz w:val="26"/>
          <w:szCs w:val="26"/>
        </w:rPr>
        <w:t>4</w:t>
      </w:r>
      <w:r w:rsidRPr="009B0FAE">
        <w:rPr>
          <w:color w:val="000000"/>
          <w:sz w:val="26"/>
          <w:szCs w:val="26"/>
        </w:rPr>
        <w:t>. </w:t>
      </w:r>
      <w:r w:rsidRPr="00882333">
        <w:rPr>
          <w:color w:val="000000"/>
          <w:sz w:val="28"/>
          <w:szCs w:val="28"/>
        </w:rPr>
        <w:t>Настоящее постановление вступает в силу с 01.01.202</w:t>
      </w:r>
      <w:r>
        <w:rPr>
          <w:color w:val="000000"/>
          <w:sz w:val="28"/>
          <w:szCs w:val="28"/>
        </w:rPr>
        <w:t>6</w:t>
      </w:r>
      <w:r w:rsidRPr="00882333">
        <w:rPr>
          <w:color w:val="000000"/>
          <w:sz w:val="28"/>
          <w:szCs w:val="28"/>
        </w:rPr>
        <w:t>.</w:t>
      </w:r>
    </w:p>
    <w:p w:rsidR="00D96FDD" w:rsidRPr="00857750" w:rsidRDefault="00D96FDD" w:rsidP="00D96FDD">
      <w:pPr>
        <w:ind w:firstLine="567"/>
        <w:jc w:val="both"/>
        <w:rPr>
          <w:color w:val="000000"/>
          <w:sz w:val="28"/>
          <w:szCs w:val="28"/>
        </w:rPr>
      </w:pPr>
    </w:p>
    <w:p w:rsidR="00D96FDD" w:rsidRDefault="00D96FDD" w:rsidP="00D96FDD">
      <w:pPr>
        <w:jc w:val="both"/>
        <w:rPr>
          <w:sz w:val="28"/>
          <w:szCs w:val="28"/>
        </w:rPr>
      </w:pPr>
      <w:r>
        <w:rPr>
          <w:sz w:val="28"/>
          <w:szCs w:val="28"/>
        </w:rPr>
        <w:t>5 . 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D96FDD" w:rsidRDefault="00D96FDD" w:rsidP="00D96FDD">
      <w:pPr>
        <w:jc w:val="both"/>
        <w:rPr>
          <w:sz w:val="28"/>
          <w:szCs w:val="28"/>
        </w:rPr>
      </w:pPr>
    </w:p>
    <w:p w:rsidR="00D96FDD" w:rsidRDefault="00D96FDD" w:rsidP="00D96FDD">
      <w:pPr>
        <w:rPr>
          <w:sz w:val="28"/>
          <w:szCs w:val="28"/>
        </w:rPr>
      </w:pPr>
    </w:p>
    <w:p w:rsidR="00D96FDD" w:rsidRDefault="00D96FDD" w:rsidP="00D96FDD">
      <w:pPr>
        <w:rPr>
          <w:sz w:val="28"/>
          <w:szCs w:val="28"/>
        </w:rPr>
      </w:pPr>
    </w:p>
    <w:p w:rsidR="00D96FDD" w:rsidRDefault="00D96FDD" w:rsidP="00D96FDD">
      <w:pPr>
        <w:rPr>
          <w:sz w:val="28"/>
          <w:szCs w:val="28"/>
        </w:rPr>
      </w:pPr>
    </w:p>
    <w:p w:rsidR="00D96FDD" w:rsidRDefault="00D96FDD" w:rsidP="00D96FDD">
      <w:pPr>
        <w:jc w:val="both"/>
        <w:rPr>
          <w:sz w:val="28"/>
          <w:szCs w:val="28"/>
          <w:u w:val="single"/>
        </w:rPr>
      </w:pPr>
    </w:p>
    <w:p w:rsidR="00D96FDD" w:rsidRDefault="00D96FDD" w:rsidP="00D96FDD">
      <w:pPr>
        <w:rPr>
          <w:b/>
          <w:sz w:val="28"/>
          <w:szCs w:val="28"/>
        </w:rPr>
      </w:pPr>
      <w:r>
        <w:rPr>
          <w:b/>
          <w:sz w:val="28"/>
          <w:szCs w:val="28"/>
        </w:rPr>
        <w:t>Глава администрации</w:t>
      </w:r>
    </w:p>
    <w:p w:rsidR="00D96FDD" w:rsidRDefault="00D96FDD" w:rsidP="00D96FDD">
      <w:pPr>
        <w:rPr>
          <w:b/>
          <w:sz w:val="28"/>
          <w:szCs w:val="28"/>
        </w:rPr>
      </w:pPr>
      <w:r>
        <w:rPr>
          <w:b/>
          <w:sz w:val="28"/>
          <w:szCs w:val="28"/>
        </w:rPr>
        <w:t xml:space="preserve"> Елизаветинского сельсовета</w:t>
      </w:r>
    </w:p>
    <w:p w:rsidR="00D96FDD" w:rsidRDefault="00D96FDD" w:rsidP="00D96FDD">
      <w:pPr>
        <w:rPr>
          <w:b/>
          <w:sz w:val="28"/>
          <w:szCs w:val="28"/>
        </w:rPr>
      </w:pPr>
      <w:r>
        <w:rPr>
          <w:b/>
          <w:sz w:val="28"/>
          <w:szCs w:val="28"/>
        </w:rPr>
        <w:t>Мокшанского района Пензенской области И.Г Рамазанов</w:t>
      </w:r>
    </w:p>
    <w:p w:rsidR="00D96FDD" w:rsidRDefault="00D96FDD" w:rsidP="00D96FDD">
      <w:pPr>
        <w:ind w:left="5664"/>
        <w:jc w:val="right"/>
        <w:outlineLvl w:val="0"/>
        <w:rPr>
          <w:sz w:val="28"/>
          <w:szCs w:val="28"/>
        </w:rPr>
      </w:pPr>
    </w:p>
    <w:p w:rsidR="00D96FDD" w:rsidRDefault="00D96FDD" w:rsidP="00D96FDD">
      <w:pPr>
        <w:jc w:val="both"/>
        <w:rPr>
          <w:sz w:val="28"/>
          <w:szCs w:val="28"/>
          <w:u w:val="single"/>
        </w:rPr>
      </w:pPr>
    </w:p>
    <w:p w:rsidR="00D96FDD" w:rsidRDefault="00D96FDD" w:rsidP="00D96FDD">
      <w:pPr>
        <w:jc w:val="both"/>
        <w:rPr>
          <w:sz w:val="28"/>
          <w:szCs w:val="28"/>
          <w:u w:val="single"/>
        </w:rPr>
      </w:pPr>
    </w:p>
    <w:p w:rsidR="00D96FDD" w:rsidRDefault="00D96FDD" w:rsidP="00D96FDD">
      <w:pPr>
        <w:ind w:left="4678"/>
        <w:jc w:val="center"/>
        <w:rPr>
          <w:bCs/>
          <w:sz w:val="28"/>
        </w:rPr>
      </w:pPr>
    </w:p>
    <w:p w:rsidR="00D96FDD" w:rsidRDefault="00D96FDD" w:rsidP="00D96FDD">
      <w:pPr>
        <w:ind w:left="4678"/>
        <w:jc w:val="center"/>
        <w:rPr>
          <w:bCs/>
          <w:sz w:val="28"/>
        </w:rPr>
      </w:pPr>
    </w:p>
    <w:p w:rsidR="00D96FDD" w:rsidRDefault="00D96FDD" w:rsidP="00D96FDD">
      <w:pPr>
        <w:ind w:left="4678"/>
        <w:jc w:val="center"/>
        <w:rPr>
          <w:bCs/>
          <w:sz w:val="28"/>
        </w:rPr>
      </w:pPr>
    </w:p>
    <w:p w:rsidR="00D96FDD" w:rsidRDefault="00D96FDD" w:rsidP="00D96FDD">
      <w:pPr>
        <w:rPr>
          <w:b/>
          <w:bCs/>
          <w:sz w:val="28"/>
          <w:szCs w:val="28"/>
        </w:rPr>
      </w:pPr>
    </w:p>
    <w:p w:rsidR="00D96FDD" w:rsidRDefault="00D96FDD" w:rsidP="00D96FDD">
      <w:pPr>
        <w:ind w:firstLine="567"/>
        <w:jc w:val="right"/>
        <w:rPr>
          <w:color w:val="000000"/>
        </w:rPr>
      </w:pPr>
    </w:p>
    <w:p w:rsidR="00D96FDD" w:rsidRPr="00783714" w:rsidRDefault="00D96FDD" w:rsidP="00D96FDD">
      <w:pPr>
        <w:ind w:firstLine="567"/>
        <w:jc w:val="right"/>
        <w:rPr>
          <w:color w:val="000000"/>
        </w:rPr>
      </w:pPr>
      <w:r w:rsidRPr="00783714">
        <w:rPr>
          <w:color w:val="000000"/>
        </w:rPr>
        <w:t>Приложение</w:t>
      </w:r>
    </w:p>
    <w:p w:rsidR="00D96FDD" w:rsidRPr="00783714" w:rsidRDefault="00D96FDD" w:rsidP="00D96FDD">
      <w:pPr>
        <w:ind w:firstLine="567"/>
        <w:jc w:val="right"/>
        <w:rPr>
          <w:color w:val="000000"/>
        </w:rPr>
      </w:pPr>
      <w:r w:rsidRPr="00783714">
        <w:rPr>
          <w:color w:val="000000"/>
        </w:rPr>
        <w:t>УТВЕРЖДЕНО</w:t>
      </w:r>
    </w:p>
    <w:p w:rsidR="00D96FDD" w:rsidRPr="00783714" w:rsidRDefault="00D96FDD" w:rsidP="00D96FDD">
      <w:pPr>
        <w:ind w:firstLine="567"/>
        <w:jc w:val="right"/>
        <w:rPr>
          <w:color w:val="000000"/>
        </w:rPr>
      </w:pPr>
      <w:r w:rsidRPr="00783714">
        <w:rPr>
          <w:color w:val="000000"/>
        </w:rPr>
        <w:t>постановлением администрации</w:t>
      </w:r>
    </w:p>
    <w:p w:rsidR="00D96FDD" w:rsidRPr="00783714" w:rsidRDefault="00D96FDD" w:rsidP="00D96FDD">
      <w:pPr>
        <w:ind w:firstLine="567"/>
        <w:jc w:val="right"/>
        <w:rPr>
          <w:color w:val="000000"/>
        </w:rPr>
      </w:pPr>
      <w:r>
        <w:rPr>
          <w:color w:val="000000"/>
        </w:rPr>
        <w:t xml:space="preserve">Елизаветинского </w:t>
      </w:r>
      <w:r w:rsidRPr="00783714">
        <w:rPr>
          <w:color w:val="000000"/>
        </w:rPr>
        <w:t>сельсовета</w:t>
      </w:r>
    </w:p>
    <w:p w:rsidR="00D96FDD" w:rsidRPr="00783714" w:rsidRDefault="00D96FDD" w:rsidP="00D96FDD">
      <w:pPr>
        <w:ind w:firstLine="567"/>
        <w:jc w:val="right"/>
        <w:rPr>
          <w:color w:val="000000"/>
        </w:rPr>
      </w:pPr>
      <w:r w:rsidRPr="00783714">
        <w:rPr>
          <w:color w:val="000000"/>
        </w:rPr>
        <w:t>Мокшанского района</w:t>
      </w:r>
    </w:p>
    <w:p w:rsidR="00D96FDD" w:rsidRPr="00783714" w:rsidRDefault="00D96FDD" w:rsidP="00D96FDD">
      <w:pPr>
        <w:ind w:firstLine="567"/>
        <w:jc w:val="right"/>
        <w:rPr>
          <w:color w:val="000000"/>
        </w:rPr>
      </w:pPr>
      <w:r w:rsidRPr="00783714">
        <w:rPr>
          <w:color w:val="000000"/>
        </w:rPr>
        <w:t>Пензенской области</w:t>
      </w:r>
    </w:p>
    <w:p w:rsidR="00D96FDD" w:rsidRPr="00783714" w:rsidRDefault="00D96FDD" w:rsidP="00D96FDD">
      <w:pPr>
        <w:ind w:firstLine="567"/>
        <w:jc w:val="right"/>
        <w:rPr>
          <w:color w:val="000000"/>
        </w:rPr>
      </w:pPr>
      <w:r w:rsidRPr="00783714">
        <w:rPr>
          <w:color w:val="000000"/>
        </w:rPr>
        <w:t>от</w:t>
      </w:r>
      <w:r>
        <w:rPr>
          <w:color w:val="000000"/>
        </w:rPr>
        <w:t xml:space="preserve"> 10.11.2025 </w:t>
      </w:r>
      <w:r w:rsidRPr="00783714">
        <w:rPr>
          <w:color w:val="000000"/>
        </w:rPr>
        <w:t>№</w:t>
      </w:r>
      <w:r>
        <w:rPr>
          <w:color w:val="000000"/>
        </w:rPr>
        <w:t xml:space="preserve"> 80</w:t>
      </w:r>
    </w:p>
    <w:p w:rsidR="00D96FDD" w:rsidRPr="00783714" w:rsidRDefault="00D96FDD" w:rsidP="00D96FDD">
      <w:pPr>
        <w:ind w:firstLine="567"/>
        <w:jc w:val="both"/>
        <w:rPr>
          <w:color w:val="000000"/>
        </w:rPr>
      </w:pPr>
      <w:r w:rsidRPr="00783714">
        <w:rPr>
          <w:color w:val="000000"/>
        </w:rPr>
        <w:t> </w:t>
      </w:r>
    </w:p>
    <w:p w:rsidR="00D96FDD" w:rsidRPr="00783714" w:rsidRDefault="00D96FDD" w:rsidP="00D96FDD">
      <w:pPr>
        <w:ind w:firstLine="567"/>
        <w:jc w:val="center"/>
        <w:rPr>
          <w:color w:val="000000"/>
        </w:rPr>
      </w:pPr>
      <w:r w:rsidRPr="00783714">
        <w:rPr>
          <w:b/>
          <w:bCs/>
          <w:color w:val="000000"/>
        </w:rPr>
        <w:t>Программа профилактики рисков причинения вреда (ущерба) охраняемым законом ценностям на 202</w:t>
      </w:r>
      <w:r>
        <w:rPr>
          <w:b/>
          <w:bCs/>
          <w:color w:val="000000"/>
        </w:rPr>
        <w:t>6</w:t>
      </w:r>
      <w:r w:rsidRPr="00783714">
        <w:rPr>
          <w:b/>
          <w:bCs/>
          <w:color w:val="000000"/>
        </w:rPr>
        <w:t xml:space="preserve"> год в области муниципального контроля в сфере благоустройства на территории </w:t>
      </w:r>
      <w:r>
        <w:rPr>
          <w:b/>
          <w:bCs/>
          <w:color w:val="000000"/>
        </w:rPr>
        <w:t xml:space="preserve">Елизаветинского </w:t>
      </w:r>
      <w:r w:rsidRPr="00783714">
        <w:rPr>
          <w:b/>
          <w:bCs/>
          <w:color w:val="000000"/>
        </w:rPr>
        <w:t>сельсовета Мокшанского района Пензенской области</w:t>
      </w:r>
    </w:p>
    <w:p w:rsidR="00D96FDD" w:rsidRPr="00783714" w:rsidRDefault="00D96FDD" w:rsidP="00D96FDD">
      <w:pPr>
        <w:ind w:firstLine="567"/>
        <w:jc w:val="center"/>
        <w:rPr>
          <w:color w:val="000000"/>
        </w:rPr>
      </w:pPr>
      <w:r w:rsidRPr="00783714">
        <w:rPr>
          <w:b/>
          <w:bCs/>
          <w:color w:val="000000"/>
        </w:rPr>
        <w:t> </w:t>
      </w:r>
    </w:p>
    <w:p w:rsidR="00D96FDD" w:rsidRPr="00783714" w:rsidRDefault="00D96FDD" w:rsidP="00D96FDD">
      <w:pPr>
        <w:ind w:firstLine="567"/>
        <w:jc w:val="center"/>
        <w:rPr>
          <w:color w:val="000000"/>
        </w:rPr>
      </w:pPr>
      <w:r w:rsidRPr="00783714">
        <w:rPr>
          <w:b/>
          <w:bCs/>
          <w:color w:val="000000"/>
        </w:rPr>
        <w:t>Паспорт программы</w:t>
      </w:r>
    </w:p>
    <w:tbl>
      <w:tblPr>
        <w:tblW w:w="0" w:type="auto"/>
        <w:jc w:val="center"/>
        <w:tblCellMar>
          <w:left w:w="0" w:type="dxa"/>
          <w:right w:w="0" w:type="dxa"/>
        </w:tblCellMar>
        <w:tblLook w:val="04A0" w:firstRow="1" w:lastRow="0" w:firstColumn="1" w:lastColumn="0" w:noHBand="0" w:noVBand="1"/>
      </w:tblPr>
      <w:tblGrid>
        <w:gridCol w:w="2491"/>
        <w:gridCol w:w="7413"/>
      </w:tblGrid>
      <w:tr w:rsidR="00D96FDD" w:rsidRPr="00783714" w:rsidTr="00A16826">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783714" w:rsidRDefault="00D96FDD" w:rsidP="00A16826">
            <w:pPr>
              <w:jc w:val="both"/>
            </w:pPr>
            <w:r w:rsidRPr="00783714">
              <w:t>Наименование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783714" w:rsidRDefault="00D96FDD" w:rsidP="00A16826">
            <w:pPr>
              <w:ind w:firstLine="567"/>
              <w:jc w:val="both"/>
            </w:pPr>
            <w:r w:rsidRPr="00783714">
              <w:t>Программа профилактики рисков причинения вреда (ущерба) охраняемым законом ценностям на 202</w:t>
            </w:r>
            <w:r>
              <w:t>5</w:t>
            </w:r>
            <w:r w:rsidRPr="00783714">
              <w:t xml:space="preserve"> год в области муниципального контроля в сфере благоустройства на территории </w:t>
            </w:r>
            <w:r>
              <w:t>Елизаветинского</w:t>
            </w:r>
            <w:r w:rsidRPr="00783714">
              <w:t xml:space="preserve"> сельсовета Мокшанского района Пензенской области</w:t>
            </w:r>
          </w:p>
        </w:tc>
      </w:tr>
      <w:tr w:rsidR="00D96FDD" w:rsidRPr="00783714" w:rsidTr="00A16826">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783714" w:rsidRDefault="00D96FDD" w:rsidP="00A16826">
            <w:pPr>
              <w:jc w:val="both"/>
            </w:pPr>
            <w:r w:rsidRPr="00783714">
              <w:t>Правовые основания разработки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783714" w:rsidRDefault="00D96FDD" w:rsidP="00A16826">
            <w:pPr>
              <w:ind w:firstLine="567"/>
              <w:jc w:val="both"/>
            </w:pPr>
            <w:r w:rsidRPr="00783714">
              <w:t>Федеральный закон от 31.07.2020 №248-ФЗ «О государственном контроле (надзоре) и муниципальном контроле в Российской Федерации» (далее - Закон №248-ФЗ).</w:t>
            </w:r>
          </w:p>
        </w:tc>
      </w:tr>
      <w:tr w:rsidR="00D96FDD" w:rsidRPr="00783714" w:rsidTr="00A16826">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783714" w:rsidRDefault="00D96FDD" w:rsidP="00A16826">
            <w:pPr>
              <w:jc w:val="both"/>
            </w:pPr>
            <w:r w:rsidRPr="00783714">
              <w:t>Разработчик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783714" w:rsidRDefault="00D96FDD" w:rsidP="00A16826">
            <w:pPr>
              <w:ind w:firstLine="567"/>
              <w:jc w:val="both"/>
            </w:pPr>
            <w:r w:rsidRPr="00783714">
              <w:t xml:space="preserve">Администрация </w:t>
            </w:r>
            <w:r>
              <w:t xml:space="preserve">Елизаветинского </w:t>
            </w:r>
            <w:r w:rsidRPr="00783714">
              <w:t>сельсовета Мокшанского района Пензенской области(далее - Администрация)</w:t>
            </w:r>
          </w:p>
        </w:tc>
      </w:tr>
      <w:tr w:rsidR="00D96FDD" w:rsidRPr="00783714" w:rsidTr="00A16826">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783714" w:rsidRDefault="00D96FDD" w:rsidP="00A16826">
            <w:pPr>
              <w:jc w:val="both"/>
            </w:pPr>
            <w:r w:rsidRPr="00783714">
              <w:t>Цели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783714" w:rsidRDefault="00D96FDD" w:rsidP="00A16826">
            <w:pPr>
              <w:ind w:firstLine="567"/>
              <w:jc w:val="both"/>
            </w:pPr>
            <w:r w:rsidRPr="00783714">
              <w:t>1) создание условий для доведения обязательных требований до контролируемых лиц, повышение информированности о способах их соблюдения;</w:t>
            </w:r>
          </w:p>
          <w:p w:rsidR="00D96FDD" w:rsidRPr="00783714" w:rsidRDefault="00D96FDD" w:rsidP="00A16826">
            <w:pPr>
              <w:ind w:firstLine="567"/>
              <w:jc w:val="both"/>
            </w:pPr>
            <w:r w:rsidRPr="00783714">
              <w:t>2) 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D96FDD" w:rsidRPr="00783714" w:rsidRDefault="00D96FDD" w:rsidP="00A16826">
            <w:pPr>
              <w:ind w:firstLine="567"/>
              <w:jc w:val="both"/>
            </w:pPr>
            <w:r w:rsidRPr="00783714">
              <w:lastRenderedPageBreak/>
              <w:t>3) снижение размера ущерба, причиняемого охраняемым законом ценностям</w:t>
            </w:r>
          </w:p>
        </w:tc>
      </w:tr>
      <w:tr w:rsidR="00D96FDD" w:rsidRPr="00783714" w:rsidTr="00A16826">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783714" w:rsidRDefault="00D96FDD" w:rsidP="00A16826">
            <w:pPr>
              <w:jc w:val="both"/>
            </w:pPr>
            <w:r w:rsidRPr="00783714">
              <w:lastRenderedPageBreak/>
              <w:t>Задачи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783714" w:rsidRDefault="00D96FDD" w:rsidP="00A16826">
            <w:pPr>
              <w:ind w:firstLine="567"/>
              <w:jc w:val="both"/>
            </w:pPr>
            <w:r w:rsidRPr="00783714">
              <w:t>1) укрепление системы профилактики нарушений обязательных требований;</w:t>
            </w:r>
          </w:p>
          <w:p w:rsidR="00D96FDD" w:rsidRPr="00783714" w:rsidRDefault="00D96FDD" w:rsidP="00A16826">
            <w:pPr>
              <w:ind w:firstLine="567"/>
              <w:jc w:val="both"/>
            </w:pPr>
            <w:r w:rsidRPr="00783714">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D96FDD" w:rsidRPr="00783714" w:rsidRDefault="00D96FDD" w:rsidP="00A16826">
            <w:pPr>
              <w:ind w:firstLine="567"/>
              <w:jc w:val="both"/>
            </w:pPr>
            <w:r w:rsidRPr="00783714">
              <w:t>3) снижение административной нагрузки на контролируемых лиц;</w:t>
            </w:r>
          </w:p>
          <w:p w:rsidR="00D96FDD" w:rsidRPr="00783714" w:rsidRDefault="00D96FDD" w:rsidP="00A16826">
            <w:pPr>
              <w:ind w:firstLine="567"/>
              <w:jc w:val="both"/>
            </w:pPr>
            <w:r w:rsidRPr="00783714">
              <w:t>4) повышение правосознания и правовой культуры контролируемых лиц в сфере рассматриваемых правоотношений.</w:t>
            </w:r>
          </w:p>
        </w:tc>
      </w:tr>
      <w:tr w:rsidR="00D96FDD" w:rsidRPr="00783714" w:rsidTr="00A16826">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783714" w:rsidRDefault="00D96FDD" w:rsidP="00A16826">
            <w:pPr>
              <w:jc w:val="both"/>
            </w:pPr>
            <w:r w:rsidRPr="00783714">
              <w:t>Сроки и этапы реализации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783714" w:rsidRDefault="00D96FDD" w:rsidP="00A16826">
            <w:pPr>
              <w:ind w:firstLine="567"/>
              <w:jc w:val="center"/>
            </w:pPr>
            <w:r w:rsidRPr="00783714">
              <w:t>202</w:t>
            </w:r>
            <w:r>
              <w:t>6</w:t>
            </w:r>
            <w:r w:rsidRPr="00783714">
              <w:t xml:space="preserve"> год</w:t>
            </w:r>
          </w:p>
        </w:tc>
      </w:tr>
      <w:tr w:rsidR="00D96FDD" w:rsidRPr="00783714" w:rsidTr="00A16826">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783714" w:rsidRDefault="00D96FDD" w:rsidP="00A16826">
            <w:pPr>
              <w:jc w:val="both"/>
            </w:pPr>
            <w:r w:rsidRPr="00783714">
              <w:t>Ожидаемые конечные результаты реализации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783714" w:rsidRDefault="00D96FDD" w:rsidP="00A16826">
            <w:pPr>
              <w:ind w:firstLine="567"/>
              <w:jc w:val="both"/>
            </w:pPr>
            <w:r w:rsidRPr="00783714">
              <w:t>снижение рисков причинения вреда охраняемым законом ценностям;</w:t>
            </w:r>
          </w:p>
          <w:p w:rsidR="00D96FDD" w:rsidRPr="00783714" w:rsidRDefault="00D96FDD" w:rsidP="00A16826">
            <w:pPr>
              <w:ind w:firstLine="567"/>
              <w:jc w:val="both"/>
            </w:pPr>
            <w:r w:rsidRPr="00783714">
              <w:t>увеличение доли законопослушных подконтрольных субъектов – развитие системы профилактических мероприятий контрольного органа;</w:t>
            </w:r>
          </w:p>
          <w:p w:rsidR="00D96FDD" w:rsidRPr="00783714" w:rsidRDefault="00D96FDD" w:rsidP="00A16826">
            <w:pPr>
              <w:ind w:firstLine="567"/>
              <w:jc w:val="both"/>
            </w:pPr>
            <w:r w:rsidRPr="00783714">
              <w:t>внедрение различных способов профилактики;</w:t>
            </w:r>
          </w:p>
          <w:p w:rsidR="00D96FDD" w:rsidRPr="00783714" w:rsidRDefault="00D96FDD" w:rsidP="00A16826">
            <w:pPr>
              <w:ind w:firstLine="567"/>
              <w:jc w:val="both"/>
            </w:pPr>
            <w:r w:rsidRPr="00783714">
              <w:t>разработка и внедрение технологий профилактической работы внутри контрольного органа;</w:t>
            </w:r>
          </w:p>
          <w:p w:rsidR="00D96FDD" w:rsidRPr="00783714" w:rsidRDefault="00D96FDD" w:rsidP="00A16826">
            <w:pPr>
              <w:ind w:firstLine="567"/>
              <w:jc w:val="both"/>
            </w:pPr>
            <w:r w:rsidRPr="00783714">
              <w:t>разработка образцов эффективного, законопослушного поведения подконтрольных субъектов;</w:t>
            </w:r>
          </w:p>
          <w:p w:rsidR="00D96FDD" w:rsidRPr="00783714" w:rsidRDefault="00D96FDD" w:rsidP="00A16826">
            <w:pPr>
              <w:ind w:firstLine="567"/>
              <w:jc w:val="both"/>
            </w:pPr>
            <w:r w:rsidRPr="00783714">
              <w:t>обеспечение квалифицированной профилактической работы должностных лиц отдела муниципального контроля;</w:t>
            </w:r>
          </w:p>
          <w:p w:rsidR="00D96FDD" w:rsidRPr="00783714" w:rsidRDefault="00D96FDD" w:rsidP="00A16826">
            <w:pPr>
              <w:ind w:firstLine="567"/>
              <w:jc w:val="both"/>
            </w:pPr>
            <w:r w:rsidRPr="00783714">
              <w:t>повышение прозрачности деятельности отдела муниципального контроля;</w:t>
            </w:r>
          </w:p>
          <w:p w:rsidR="00D96FDD" w:rsidRPr="00783714" w:rsidRDefault="00D96FDD" w:rsidP="00A16826">
            <w:pPr>
              <w:ind w:firstLine="567"/>
              <w:jc w:val="both"/>
            </w:pPr>
            <w:r w:rsidRPr="00783714">
              <w:t>повышение уровня правовой грамотности подконтрольных субъектов;</w:t>
            </w:r>
          </w:p>
          <w:p w:rsidR="00D96FDD" w:rsidRPr="00783714" w:rsidRDefault="00D96FDD" w:rsidP="00A16826">
            <w:pPr>
              <w:ind w:firstLine="567"/>
              <w:jc w:val="both"/>
            </w:pPr>
            <w:r w:rsidRPr="00783714">
              <w:t>мотивация подконтрольных субъектов к добросовестному поведению.</w:t>
            </w:r>
          </w:p>
        </w:tc>
      </w:tr>
    </w:tbl>
    <w:p w:rsidR="00D96FDD" w:rsidRPr="00783714" w:rsidRDefault="00D96FDD" w:rsidP="00D96FDD">
      <w:pPr>
        <w:ind w:firstLine="567"/>
        <w:jc w:val="both"/>
        <w:rPr>
          <w:color w:val="000000"/>
        </w:rPr>
      </w:pPr>
      <w:r w:rsidRPr="00783714">
        <w:rPr>
          <w:color w:val="000000"/>
        </w:rPr>
        <w:t> </w:t>
      </w:r>
    </w:p>
    <w:p w:rsidR="00D96FDD" w:rsidRPr="00783714" w:rsidRDefault="00D96FDD" w:rsidP="00D96FDD">
      <w:pPr>
        <w:ind w:firstLine="567"/>
        <w:jc w:val="both"/>
        <w:rPr>
          <w:color w:val="000000"/>
        </w:rPr>
      </w:pPr>
      <w:r w:rsidRPr="00783714">
        <w:rPr>
          <w:color w:val="000000"/>
        </w:rPr>
        <w:t>Настоящая Программа профилактики рисков причинения вреда (ущерба) охраняемым законом ценностям на 202</w:t>
      </w:r>
      <w:r>
        <w:rPr>
          <w:color w:val="000000"/>
        </w:rPr>
        <w:t>5</w:t>
      </w:r>
      <w:r w:rsidRPr="00783714">
        <w:rPr>
          <w:color w:val="000000"/>
        </w:rPr>
        <w:t xml:space="preserve"> год в области муниципального контроля в сфере благоустройства на территории </w:t>
      </w:r>
      <w:r>
        <w:rPr>
          <w:color w:val="000000"/>
        </w:rPr>
        <w:t>Елизаветинского</w:t>
      </w:r>
      <w:r w:rsidRPr="00783714">
        <w:rPr>
          <w:color w:val="000000"/>
        </w:rPr>
        <w:t xml:space="preserve"> сельсовета Мокшанского района Пензенской области (далее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(далее –контролируемые лица),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D96FDD" w:rsidRPr="00783714" w:rsidRDefault="00D96FDD" w:rsidP="00D96FDD">
      <w:pPr>
        <w:ind w:firstLine="567"/>
        <w:jc w:val="both"/>
        <w:rPr>
          <w:color w:val="000000"/>
        </w:rPr>
      </w:pPr>
      <w:r w:rsidRPr="00783714">
        <w:rPr>
          <w:color w:val="000000"/>
        </w:rPr>
        <w:t>Настоящая Программа подлежит исполнению уполномоченным органом по осуществлению муниципальной функции – Администрацией.</w:t>
      </w:r>
    </w:p>
    <w:p w:rsidR="00D96FDD" w:rsidRPr="00783714" w:rsidRDefault="00D96FDD" w:rsidP="00D96FDD">
      <w:pPr>
        <w:ind w:firstLine="567"/>
        <w:jc w:val="both"/>
        <w:rPr>
          <w:color w:val="000000"/>
        </w:rPr>
      </w:pPr>
      <w:r w:rsidRPr="00783714">
        <w:rPr>
          <w:color w:val="000000"/>
        </w:rPr>
        <w:t>Профилактические мероприятия при осуществлении муниципального контроля в сфере благоустройства проводятся в отношении юридических лиц, индивидуальных предпринимателей и граждан.</w:t>
      </w:r>
    </w:p>
    <w:p w:rsidR="00D96FDD" w:rsidRPr="00783714" w:rsidRDefault="00D96FDD" w:rsidP="00D96FDD">
      <w:pPr>
        <w:ind w:firstLine="567"/>
        <w:jc w:val="both"/>
        <w:rPr>
          <w:color w:val="000000"/>
        </w:rPr>
      </w:pPr>
      <w:r w:rsidRPr="00783714">
        <w:rPr>
          <w:color w:val="000000"/>
        </w:rPr>
        <w:lastRenderedPageBreak/>
        <w:t>Профилактическое сопровождение контролируемых лиц направлено на:</w:t>
      </w:r>
    </w:p>
    <w:p w:rsidR="00D96FDD" w:rsidRPr="00783714" w:rsidRDefault="00D96FDD" w:rsidP="00D96FDD">
      <w:pPr>
        <w:ind w:firstLine="567"/>
        <w:jc w:val="both"/>
        <w:rPr>
          <w:color w:val="000000"/>
        </w:rPr>
      </w:pPr>
      <w:r w:rsidRPr="00783714">
        <w:rPr>
          <w:color w:val="000000"/>
        </w:rPr>
        <w:t>-ежемесячный мониторинг и актуализацию перечня нормативных правовых актов, соблюдение которых оценивается в ходе проверок;</w:t>
      </w:r>
    </w:p>
    <w:p w:rsidR="00D96FDD" w:rsidRPr="00783714" w:rsidRDefault="00D96FDD" w:rsidP="00D96FDD">
      <w:pPr>
        <w:ind w:firstLine="567"/>
        <w:jc w:val="both"/>
        <w:rPr>
          <w:color w:val="000000"/>
        </w:rPr>
      </w:pPr>
      <w:r w:rsidRPr="00783714">
        <w:rPr>
          <w:color w:val="000000"/>
        </w:rPr>
        <w:t>-информирование о результатах проверок и принятых контролируемыми лицами мерах по устранению выявленных нарушений;</w:t>
      </w:r>
    </w:p>
    <w:p w:rsidR="00D96FDD" w:rsidRPr="00783714" w:rsidRDefault="00D96FDD" w:rsidP="00D96FDD">
      <w:pPr>
        <w:ind w:firstLine="567"/>
        <w:jc w:val="both"/>
        <w:rPr>
          <w:color w:val="000000"/>
        </w:rPr>
      </w:pPr>
      <w:r w:rsidRPr="00783714">
        <w:rPr>
          <w:color w:val="000000"/>
        </w:rPr>
        <w:t>-обсуждение правоприменительной практики за соблюдением контролируемыми лицами требований законодательства.</w:t>
      </w:r>
    </w:p>
    <w:p w:rsidR="00D96FDD" w:rsidRPr="00783714" w:rsidRDefault="00D96FDD" w:rsidP="00D96FDD">
      <w:pPr>
        <w:ind w:firstLine="567"/>
        <w:jc w:val="both"/>
        <w:rPr>
          <w:color w:val="000000"/>
        </w:rPr>
      </w:pPr>
      <w:r w:rsidRPr="00783714">
        <w:rPr>
          <w:color w:val="000000"/>
        </w:rPr>
        <w:t> </w:t>
      </w:r>
    </w:p>
    <w:p w:rsidR="00D96FDD" w:rsidRPr="00783714" w:rsidRDefault="00D96FDD" w:rsidP="00D96FDD">
      <w:pPr>
        <w:ind w:firstLine="567"/>
        <w:jc w:val="center"/>
        <w:rPr>
          <w:color w:val="000000"/>
        </w:rPr>
      </w:pPr>
      <w:r w:rsidRPr="00783714">
        <w:rPr>
          <w:b/>
          <w:bCs/>
          <w:color w:val="000000"/>
        </w:rPr>
        <w:t>1. Анализ текущего состояния осуществления муниципального контроля в сфере благоустройства,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D96FDD" w:rsidRPr="00783714" w:rsidRDefault="00D96FDD" w:rsidP="00D96FDD">
      <w:pPr>
        <w:ind w:firstLine="567"/>
        <w:jc w:val="both"/>
        <w:rPr>
          <w:color w:val="000000"/>
        </w:rPr>
      </w:pPr>
      <w:r w:rsidRPr="00783714">
        <w:rPr>
          <w:color w:val="000000"/>
        </w:rPr>
        <w:t>1.1.Вид муниципального контроля: муниципальный контроль в сфере благоустройства.</w:t>
      </w:r>
    </w:p>
    <w:p w:rsidR="00D96FDD" w:rsidRPr="00783714" w:rsidRDefault="00D96FDD" w:rsidP="00D96FDD">
      <w:pPr>
        <w:ind w:firstLine="567"/>
        <w:jc w:val="both"/>
        <w:rPr>
          <w:color w:val="000000"/>
        </w:rPr>
      </w:pPr>
      <w:r w:rsidRPr="00783714">
        <w:rPr>
          <w:color w:val="000000"/>
        </w:rPr>
        <w:t>1.2.Предметом муниципального контроля в сфере благоустройства являются:</w:t>
      </w:r>
    </w:p>
    <w:p w:rsidR="00D96FDD" w:rsidRPr="00783714" w:rsidRDefault="00D96FDD" w:rsidP="00D96FDD">
      <w:pPr>
        <w:ind w:firstLine="567"/>
        <w:jc w:val="both"/>
        <w:rPr>
          <w:color w:val="000000"/>
        </w:rPr>
      </w:pPr>
      <w:r w:rsidRPr="00783714">
        <w:rPr>
          <w:color w:val="000000"/>
        </w:rPr>
        <w:t xml:space="preserve">-соблюдение требований Правил благоустройства территории </w:t>
      </w:r>
      <w:r>
        <w:rPr>
          <w:color w:val="000000"/>
        </w:rPr>
        <w:t xml:space="preserve">Елизаветинского </w:t>
      </w:r>
      <w:r w:rsidRPr="00783714">
        <w:rPr>
          <w:color w:val="000000"/>
        </w:rPr>
        <w:t xml:space="preserve">сельсовета Мокшанского района Пензенской области, утвержденных решением Комитета местного самоуправления </w:t>
      </w:r>
      <w:r>
        <w:rPr>
          <w:color w:val="000000"/>
        </w:rPr>
        <w:t>Елизаветинского</w:t>
      </w:r>
      <w:r w:rsidRPr="00783714">
        <w:rPr>
          <w:color w:val="000000"/>
        </w:rPr>
        <w:t xml:space="preserve"> сельсовета Мокшанского района Пензенской области от </w:t>
      </w:r>
      <w:r>
        <w:rPr>
          <w:color w:val="000000"/>
        </w:rPr>
        <w:t>30</w:t>
      </w:r>
      <w:r w:rsidRPr="00783714">
        <w:rPr>
          <w:color w:val="000000"/>
        </w:rPr>
        <w:t>.</w:t>
      </w:r>
      <w:r>
        <w:rPr>
          <w:color w:val="000000"/>
        </w:rPr>
        <w:t>08</w:t>
      </w:r>
      <w:r w:rsidRPr="00783714">
        <w:rPr>
          <w:color w:val="000000"/>
        </w:rPr>
        <w:t>.20</w:t>
      </w:r>
      <w:r>
        <w:rPr>
          <w:color w:val="000000"/>
        </w:rPr>
        <w:t>24 №384</w:t>
      </w:r>
      <w:r w:rsidRPr="00783714">
        <w:rPr>
          <w:color w:val="000000"/>
        </w:rPr>
        <w:t>-</w:t>
      </w:r>
      <w:r>
        <w:rPr>
          <w:color w:val="000000"/>
        </w:rPr>
        <w:t>131</w:t>
      </w:r>
      <w:r w:rsidRPr="00783714">
        <w:rPr>
          <w:color w:val="000000"/>
        </w:rPr>
        <w:t>/</w:t>
      </w:r>
      <w:r>
        <w:rPr>
          <w:color w:val="000000"/>
        </w:rPr>
        <w:t>7</w:t>
      </w:r>
      <w:r w:rsidRPr="00783714">
        <w:rPr>
          <w:color w:val="000000"/>
        </w:rPr>
        <w:t>;</w:t>
      </w:r>
    </w:p>
    <w:p w:rsidR="00D96FDD" w:rsidRPr="00783714" w:rsidRDefault="00D96FDD" w:rsidP="00D96FDD">
      <w:pPr>
        <w:ind w:firstLine="567"/>
        <w:jc w:val="both"/>
        <w:rPr>
          <w:color w:val="000000"/>
        </w:rPr>
      </w:pPr>
      <w:r w:rsidRPr="00783714">
        <w:rPr>
          <w:color w:val="000000"/>
        </w:rPr>
        <w:t>-соблюдение требований к обеспечению доступности для инвалидов объектов социальной, инженерной и транспортной инфраструктуры и предоставляемых услуг.</w:t>
      </w:r>
    </w:p>
    <w:p w:rsidR="00D96FDD" w:rsidRPr="00783714" w:rsidRDefault="00D96FDD" w:rsidP="00D96FDD">
      <w:pPr>
        <w:ind w:firstLine="567"/>
        <w:jc w:val="both"/>
        <w:rPr>
          <w:color w:val="000000"/>
        </w:rPr>
      </w:pPr>
      <w:r w:rsidRPr="00783714">
        <w:rPr>
          <w:color w:val="000000"/>
        </w:rPr>
        <w:t>Предметом муниципального контроля является также исполнение решений, принимаемых по результатам контрольных мероприятий.</w:t>
      </w:r>
    </w:p>
    <w:p w:rsidR="00D96FDD" w:rsidRPr="00783714" w:rsidRDefault="00D96FDD" w:rsidP="00D96FDD">
      <w:pPr>
        <w:ind w:firstLine="567"/>
        <w:jc w:val="both"/>
        <w:rPr>
          <w:color w:val="000000"/>
        </w:rPr>
      </w:pPr>
      <w:r w:rsidRPr="00783714">
        <w:rPr>
          <w:color w:val="000000"/>
        </w:rPr>
        <w:t>1.3.Наиболее значимыми проблемами, которые сути являются причинами основной части нарушений требований в сфере благоустройства, являются:</w:t>
      </w:r>
    </w:p>
    <w:p w:rsidR="00D96FDD" w:rsidRPr="00783714" w:rsidRDefault="00D96FDD" w:rsidP="00D96FDD">
      <w:pPr>
        <w:ind w:firstLine="567"/>
        <w:jc w:val="both"/>
        <w:rPr>
          <w:color w:val="000000"/>
        </w:rPr>
      </w:pPr>
      <w:r w:rsidRPr="00783714">
        <w:rPr>
          <w:color w:val="000000"/>
        </w:rPr>
        <w:t>-не сформировано понимание исполнения требований в сфере благоустройства у подконтрольных субъектов;</w:t>
      </w:r>
    </w:p>
    <w:p w:rsidR="00D96FDD" w:rsidRPr="00783714" w:rsidRDefault="00D96FDD" w:rsidP="00D96FDD">
      <w:pPr>
        <w:ind w:firstLine="567"/>
        <w:jc w:val="both"/>
        <w:rPr>
          <w:color w:val="000000"/>
        </w:rPr>
      </w:pPr>
      <w:r w:rsidRPr="00783714">
        <w:rPr>
          <w:color w:val="000000"/>
        </w:rPr>
        <w:t>-необходимость дополнительного информирования подконтрольных субъектов по вопросам соблюдения требований в сфере благоустройства.</w:t>
      </w:r>
    </w:p>
    <w:p w:rsidR="00D96FDD" w:rsidRPr="00783714" w:rsidRDefault="00D96FDD" w:rsidP="00D96FDD">
      <w:pPr>
        <w:ind w:firstLine="567"/>
        <w:jc w:val="both"/>
        <w:rPr>
          <w:color w:val="000000"/>
        </w:rPr>
      </w:pPr>
      <w:r w:rsidRPr="00783714">
        <w:rPr>
          <w:color w:val="000000"/>
        </w:rPr>
        <w:t>1.4.В связи с запретом на проведение контрольных мероприятий, установленным ст. 26.2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w:t>
      </w:r>
      <w:r>
        <w:rPr>
          <w:color w:val="000000"/>
        </w:rPr>
        <w:t>4</w:t>
      </w:r>
      <w:r w:rsidRPr="00783714">
        <w:rPr>
          <w:color w:val="000000"/>
        </w:rPr>
        <w:t xml:space="preserve"> году Администрацией не проводились.</w:t>
      </w:r>
    </w:p>
    <w:p w:rsidR="00D96FDD" w:rsidRPr="00783714" w:rsidRDefault="00D96FDD" w:rsidP="00D96FDD">
      <w:pPr>
        <w:ind w:firstLine="567"/>
        <w:jc w:val="both"/>
        <w:rPr>
          <w:color w:val="000000"/>
        </w:rPr>
      </w:pPr>
      <w:r w:rsidRPr="00783714">
        <w:rPr>
          <w:color w:val="000000"/>
        </w:rPr>
        <w:t> </w:t>
      </w:r>
    </w:p>
    <w:p w:rsidR="00D96FDD" w:rsidRPr="00783714" w:rsidRDefault="00D96FDD" w:rsidP="00D96FDD">
      <w:pPr>
        <w:ind w:firstLine="567"/>
        <w:jc w:val="center"/>
        <w:rPr>
          <w:color w:val="000000"/>
        </w:rPr>
      </w:pPr>
      <w:r w:rsidRPr="00783714">
        <w:rPr>
          <w:b/>
          <w:bCs/>
          <w:color w:val="000000"/>
        </w:rPr>
        <w:t>2. Цели и задачи реализации Программы</w:t>
      </w:r>
    </w:p>
    <w:p w:rsidR="00D96FDD" w:rsidRPr="00783714" w:rsidRDefault="00D96FDD" w:rsidP="00D96FDD">
      <w:pPr>
        <w:ind w:firstLine="567"/>
        <w:jc w:val="both"/>
        <w:rPr>
          <w:color w:val="000000"/>
        </w:rPr>
      </w:pPr>
      <w:r w:rsidRPr="00783714">
        <w:rPr>
          <w:color w:val="000000"/>
        </w:rPr>
        <w:t>2.1.Целями Программы являются:</w:t>
      </w:r>
    </w:p>
    <w:p w:rsidR="00D96FDD" w:rsidRPr="00783714" w:rsidRDefault="00D96FDD" w:rsidP="00D96FDD">
      <w:pPr>
        <w:ind w:firstLine="567"/>
        <w:jc w:val="both"/>
        <w:rPr>
          <w:color w:val="000000"/>
        </w:rPr>
      </w:pPr>
      <w:r w:rsidRPr="00783714">
        <w:rPr>
          <w:color w:val="000000"/>
        </w:rPr>
        <w:t>1)создание условий для доведения обязательных требований до контролируемых лиц, повышение информированности о способах их соблюдения;</w:t>
      </w:r>
    </w:p>
    <w:p w:rsidR="00D96FDD" w:rsidRPr="00783714" w:rsidRDefault="00D96FDD" w:rsidP="00D96FDD">
      <w:pPr>
        <w:ind w:firstLine="567"/>
        <w:jc w:val="both"/>
        <w:rPr>
          <w:color w:val="000000"/>
        </w:rPr>
      </w:pPr>
      <w:r w:rsidRPr="00783714">
        <w:rPr>
          <w:color w:val="000000"/>
        </w:rPr>
        <w:t>2)предупреждение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D96FDD" w:rsidRPr="00783714" w:rsidRDefault="00D96FDD" w:rsidP="00D96FDD">
      <w:pPr>
        <w:ind w:firstLine="567"/>
        <w:jc w:val="both"/>
        <w:rPr>
          <w:color w:val="000000"/>
        </w:rPr>
      </w:pPr>
      <w:r w:rsidRPr="00783714">
        <w:rPr>
          <w:color w:val="000000"/>
        </w:rPr>
        <w:t>3)снижение размера ущерба, причиняемого охраняемым законом ценностям.</w:t>
      </w:r>
    </w:p>
    <w:p w:rsidR="00D96FDD" w:rsidRPr="00783714" w:rsidRDefault="00D96FDD" w:rsidP="00D96FDD">
      <w:pPr>
        <w:ind w:firstLine="567"/>
        <w:jc w:val="both"/>
        <w:rPr>
          <w:color w:val="000000"/>
        </w:rPr>
      </w:pPr>
      <w:r w:rsidRPr="00783714">
        <w:rPr>
          <w:color w:val="000000"/>
        </w:rPr>
        <w:t>2.2.Задачами Программы являются:</w:t>
      </w:r>
    </w:p>
    <w:p w:rsidR="00D96FDD" w:rsidRPr="00783714" w:rsidRDefault="00D96FDD" w:rsidP="00D96FDD">
      <w:pPr>
        <w:ind w:firstLine="567"/>
        <w:jc w:val="both"/>
        <w:rPr>
          <w:color w:val="000000"/>
        </w:rPr>
      </w:pPr>
      <w:r w:rsidRPr="00783714">
        <w:rPr>
          <w:color w:val="000000"/>
        </w:rPr>
        <w:t>1)укрепление системы профилактики нарушений обязательных требований;</w:t>
      </w:r>
    </w:p>
    <w:p w:rsidR="00D96FDD" w:rsidRPr="00783714" w:rsidRDefault="00D96FDD" w:rsidP="00D96FDD">
      <w:pPr>
        <w:ind w:firstLine="567"/>
        <w:jc w:val="both"/>
        <w:rPr>
          <w:color w:val="000000"/>
        </w:rPr>
      </w:pPr>
      <w:r w:rsidRPr="00783714">
        <w:rPr>
          <w:color w:val="000000"/>
        </w:rPr>
        <w:t>2)выявление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D96FDD" w:rsidRPr="00783714" w:rsidRDefault="00D96FDD" w:rsidP="00D96FDD">
      <w:pPr>
        <w:ind w:firstLine="567"/>
        <w:jc w:val="both"/>
        <w:rPr>
          <w:color w:val="000000"/>
        </w:rPr>
      </w:pPr>
      <w:r w:rsidRPr="00783714">
        <w:rPr>
          <w:color w:val="000000"/>
        </w:rPr>
        <w:t>3)снижение административной нагрузки на контролируемых лиц;</w:t>
      </w:r>
    </w:p>
    <w:p w:rsidR="00D96FDD" w:rsidRPr="00783714" w:rsidRDefault="00D96FDD" w:rsidP="00D96FDD">
      <w:pPr>
        <w:ind w:firstLine="567"/>
        <w:jc w:val="both"/>
        <w:rPr>
          <w:color w:val="000000"/>
        </w:rPr>
      </w:pPr>
      <w:r w:rsidRPr="00783714">
        <w:rPr>
          <w:color w:val="000000"/>
        </w:rPr>
        <w:lastRenderedPageBreak/>
        <w:t>4)повышение правосознания и правовой культуры контролируемых лиц в сфере рассматриваемых правоотношений.</w:t>
      </w:r>
    </w:p>
    <w:p w:rsidR="00D96FDD" w:rsidRPr="00783714" w:rsidRDefault="00D96FDD" w:rsidP="00D96FDD">
      <w:pPr>
        <w:ind w:firstLine="567"/>
        <w:jc w:val="both"/>
        <w:rPr>
          <w:color w:val="000000"/>
        </w:rPr>
      </w:pPr>
      <w:r w:rsidRPr="00783714">
        <w:rPr>
          <w:color w:val="000000"/>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D96FDD" w:rsidRPr="00783714" w:rsidRDefault="00D96FDD" w:rsidP="00D96FDD">
      <w:pPr>
        <w:ind w:firstLine="567"/>
        <w:jc w:val="both"/>
        <w:rPr>
          <w:color w:val="000000"/>
        </w:rPr>
      </w:pPr>
      <w:r w:rsidRPr="00783714">
        <w:rPr>
          <w:color w:val="000000"/>
        </w:rPr>
        <w:t>В положении о виде контроля самостоятельная оценка соблюдения обязательных требований (самообследование) не предусмотрена, соответственно, в программе способы самообследования в автоматизированном режиме не определены.</w:t>
      </w:r>
    </w:p>
    <w:p w:rsidR="00D96FDD" w:rsidRPr="00783714" w:rsidRDefault="00D96FDD" w:rsidP="00D96FDD">
      <w:pPr>
        <w:ind w:firstLine="567"/>
        <w:jc w:val="both"/>
        <w:rPr>
          <w:color w:val="000000"/>
        </w:rPr>
      </w:pPr>
      <w:r w:rsidRPr="00783714">
        <w:rPr>
          <w:color w:val="000000"/>
        </w:rPr>
        <w:t> </w:t>
      </w:r>
    </w:p>
    <w:p w:rsidR="00D96FDD" w:rsidRPr="004F5C5A" w:rsidRDefault="00D96FDD" w:rsidP="00D96FDD">
      <w:pPr>
        <w:ind w:firstLine="567"/>
        <w:jc w:val="center"/>
        <w:rPr>
          <w:color w:val="000000"/>
        </w:rPr>
      </w:pPr>
      <w:r w:rsidRPr="00783714">
        <w:rPr>
          <w:b/>
          <w:bCs/>
          <w:color w:val="000000"/>
        </w:rPr>
        <w:t>3. Перечень профилактических мероприятий, сроки (периодичность) их проведени</w:t>
      </w:r>
      <w:r>
        <w:rPr>
          <w:b/>
          <w:bCs/>
          <w:color w:val="000000"/>
        </w:rPr>
        <w:t>я</w:t>
      </w:r>
    </w:p>
    <w:tbl>
      <w:tblPr>
        <w:tblpPr w:leftFromText="180" w:rightFromText="180" w:vertAnchor="text" w:horzAnchor="page" w:tblpXSpec="center" w:tblpY="689"/>
        <w:tblW w:w="5537" w:type="pct"/>
        <w:tblLayout w:type="fixed"/>
        <w:tblCellMar>
          <w:left w:w="0" w:type="dxa"/>
          <w:right w:w="0" w:type="dxa"/>
        </w:tblCellMar>
        <w:tblLook w:val="04A0" w:firstRow="1" w:lastRow="0" w:firstColumn="1" w:lastColumn="0" w:noHBand="0" w:noVBand="1"/>
      </w:tblPr>
      <w:tblGrid>
        <w:gridCol w:w="680"/>
        <w:gridCol w:w="5447"/>
        <w:gridCol w:w="2529"/>
        <w:gridCol w:w="2312"/>
      </w:tblGrid>
      <w:tr w:rsidR="00D96FDD" w:rsidRPr="00783714" w:rsidTr="00A16826">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96FDD" w:rsidRDefault="00D96FDD" w:rsidP="00A16826">
            <w:r w:rsidRPr="00783714">
              <w:t>№</w:t>
            </w:r>
          </w:p>
          <w:p w:rsidR="00D96FDD" w:rsidRPr="00783714" w:rsidRDefault="00D96FDD" w:rsidP="00A16826">
            <w:r w:rsidRPr="00783714">
              <w:t>п/п</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96FDD" w:rsidRPr="00783714" w:rsidRDefault="00D96FDD" w:rsidP="00A16826">
            <w:r w:rsidRPr="00783714">
              <w:t>Наименование мероприятия</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96FDD" w:rsidRPr="00783714" w:rsidRDefault="00D96FDD" w:rsidP="00A16826">
            <w:r w:rsidRPr="00783714">
              <w:t>Срок реализации мероприятия</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96FDD" w:rsidRPr="00783714" w:rsidRDefault="00D96FDD" w:rsidP="00A16826">
            <w:r w:rsidRPr="00783714">
              <w:t>Ответственное должностное лицо</w:t>
            </w:r>
          </w:p>
        </w:tc>
      </w:tr>
      <w:tr w:rsidR="00D96FDD" w:rsidRPr="00783714" w:rsidTr="00A16826">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r w:rsidRPr="00783714">
              <w:t>1</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 xml:space="preserve">Информирование осуществляется путем размещения информации, определенной частью 3 статьи 46 Федерального закона от 31.07.2020 № 248-ФЗ «О государственном контроле (надзоре) и муниципальном контроле в Российской Федерации», на официальной странице Администрации </w:t>
            </w:r>
            <w:r>
              <w:t>Елизаветинского</w:t>
            </w:r>
            <w:r w:rsidRPr="00783714">
              <w:t xml:space="preserve"> сельсовета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(далее – официальная страница Администрации), в средствах массовой информации, а также при наличии технической возможности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государственную информационную систему «Комплексная система предоставления государственных и муниципальных услуг </w:t>
            </w:r>
            <w:r w:rsidRPr="00783714">
              <w:lastRenderedPageBreak/>
              <w:t>Пензенской области (https://gosuslugi.pnzreg.ru).</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ind w:firstLine="567"/>
              <w:jc w:val="both"/>
            </w:pPr>
            <w:r w:rsidRPr="00783714">
              <w:lastRenderedPageBreak/>
              <w:t>Постоянно</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Должностное лицо, к должностным обязанностям которого относится осуществление муниципального контроля в сфере благоустройства</w:t>
            </w:r>
          </w:p>
        </w:tc>
      </w:tr>
      <w:tr w:rsidR="00D96FDD" w:rsidRPr="00783714" w:rsidTr="00A16826">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ind w:firstLine="567"/>
              <w:jc w:val="center"/>
            </w:pPr>
            <w:r w:rsidRPr="00783714">
              <w:t>2</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Обобщение правоприменительной практики</w:t>
            </w:r>
          </w:p>
          <w:p w:rsidR="00D96FDD" w:rsidRPr="00783714" w:rsidRDefault="00D96FDD" w:rsidP="00A16826">
            <w:pPr>
              <w:jc w:val="both"/>
            </w:pPr>
            <w:r w:rsidRPr="00783714">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96FDD" w:rsidRPr="00783714" w:rsidRDefault="00D96FDD" w:rsidP="00A16826">
            <w:pPr>
              <w:ind w:firstLine="567"/>
              <w:jc w:val="both"/>
            </w:pPr>
            <w:r w:rsidRPr="00783714">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контрольным органом и размещает его на официальной странице в сети Интернет</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До 30 января года, следующего за годом обобщения правоприменительной практики.</w:t>
            </w:r>
          </w:p>
          <w:p w:rsidR="00D96FDD" w:rsidRPr="00783714" w:rsidRDefault="00D96FDD" w:rsidP="00A16826">
            <w:pPr>
              <w:ind w:firstLine="567"/>
              <w:jc w:val="both"/>
            </w:pPr>
            <w:r w:rsidRPr="00783714">
              <w:t> </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Должностное лицо, к должностным обязанностям которого относится осуществление муниципального контроля в сфере благоустройства</w:t>
            </w:r>
          </w:p>
        </w:tc>
      </w:tr>
      <w:tr w:rsidR="00D96FDD" w:rsidRPr="00783714" w:rsidTr="00A16826">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ind w:firstLine="567"/>
              <w:jc w:val="center"/>
            </w:pPr>
            <w:r w:rsidRPr="00783714">
              <w:t>3</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Объявление предостережения</w:t>
            </w:r>
          </w:p>
          <w:p w:rsidR="00D96FDD" w:rsidRPr="00783714" w:rsidRDefault="00D96FDD" w:rsidP="00A16826">
            <w:pPr>
              <w:jc w:val="both"/>
            </w:pPr>
            <w:r w:rsidRPr="00783714">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По мере появления оснований, предусмотренных законодательством</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Должностное лицо, к должностным обязанностям которого относится осуществление муниципального контроля в сфере благоустройства</w:t>
            </w:r>
          </w:p>
        </w:tc>
      </w:tr>
      <w:tr w:rsidR="00D96FDD" w:rsidRPr="00783714" w:rsidTr="00A16826">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ind w:firstLine="567"/>
              <w:jc w:val="center"/>
            </w:pPr>
            <w:r w:rsidRPr="00783714">
              <w:t>4</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Консультирование</w:t>
            </w:r>
          </w:p>
          <w:p w:rsidR="00D96FDD" w:rsidRPr="00783714" w:rsidRDefault="00D96FDD" w:rsidP="00A16826">
            <w:pPr>
              <w:jc w:val="both"/>
            </w:pPr>
            <w:r w:rsidRPr="00783714">
              <w:t>Осуществляется по вопросам, связанным с организацией и осуществлением муниципального контроля:</w:t>
            </w:r>
          </w:p>
          <w:p w:rsidR="00D96FDD" w:rsidRPr="00783714" w:rsidRDefault="00D96FDD" w:rsidP="00A16826">
            <w:pPr>
              <w:ind w:firstLine="567"/>
              <w:jc w:val="both"/>
            </w:pPr>
            <w:r w:rsidRPr="00783714">
              <w:t>1) порядка проведения контрольных мероприятий;</w:t>
            </w:r>
          </w:p>
          <w:p w:rsidR="00D96FDD" w:rsidRPr="00783714" w:rsidRDefault="00D96FDD" w:rsidP="00A16826">
            <w:pPr>
              <w:ind w:firstLine="567"/>
              <w:jc w:val="both"/>
            </w:pPr>
            <w:r w:rsidRPr="00783714">
              <w:t>2) периодичности проведения контрольных мероприятий;</w:t>
            </w:r>
          </w:p>
          <w:p w:rsidR="00D96FDD" w:rsidRPr="00783714" w:rsidRDefault="00D96FDD" w:rsidP="00A16826">
            <w:pPr>
              <w:ind w:firstLine="567"/>
              <w:jc w:val="both"/>
            </w:pPr>
            <w:r w:rsidRPr="00783714">
              <w:t>3) порядка принятия решений по итогам контрольных мероприятий;</w:t>
            </w:r>
          </w:p>
          <w:p w:rsidR="00D96FDD" w:rsidRPr="00783714" w:rsidRDefault="00D96FDD" w:rsidP="00A16826">
            <w:pPr>
              <w:ind w:firstLine="567"/>
              <w:jc w:val="both"/>
            </w:pPr>
            <w:r w:rsidRPr="00783714">
              <w:t>4) порядка обжалования решений Контрольного органа.</w:t>
            </w:r>
          </w:p>
          <w:p w:rsidR="00D96FDD" w:rsidRPr="00783714" w:rsidRDefault="00D96FDD" w:rsidP="00A16826">
            <w:pPr>
              <w:jc w:val="both"/>
            </w:pPr>
            <w:r w:rsidRPr="00783714">
              <w:t>Консультирование осуществляется</w:t>
            </w:r>
          </w:p>
          <w:p w:rsidR="00D96FDD" w:rsidRPr="00783714" w:rsidRDefault="00D96FDD" w:rsidP="00A16826">
            <w:pPr>
              <w:ind w:firstLine="567"/>
              <w:jc w:val="both"/>
            </w:pPr>
            <w:r w:rsidRPr="00783714">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D96FDD" w:rsidRPr="00783714" w:rsidRDefault="00D96FDD" w:rsidP="00A16826">
            <w:pPr>
              <w:ind w:firstLine="567"/>
              <w:jc w:val="both"/>
            </w:pPr>
            <w:r w:rsidRPr="00783714">
              <w:t xml:space="preserve">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w:t>
            </w:r>
            <w:r w:rsidRPr="00783714">
              <w:lastRenderedPageBreak/>
              <w:t>должностным лицом Контрольного органа.</w:t>
            </w:r>
          </w:p>
          <w:p w:rsidR="00D96FDD" w:rsidRPr="00783714" w:rsidRDefault="00D96FDD" w:rsidP="00A16826">
            <w:pPr>
              <w:ind w:firstLine="567"/>
              <w:jc w:val="both"/>
            </w:pPr>
            <w:r w:rsidRPr="00783714">
              <w:t>Письменное консультирование осуществляется вопросу порядка обжалования решений Контрольного органа.</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lastRenderedPageBreak/>
              <w:t>ежедневно, кроме выходных и праздничных дней с 09:30 до 16:00 (пятница и предпраздничные дни с 09:30 до 15:30), перерыв с 12:00 до 13:00</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Должностное лицо,</w:t>
            </w:r>
          </w:p>
          <w:p w:rsidR="00D96FDD" w:rsidRPr="00783714" w:rsidRDefault="00D96FDD" w:rsidP="00A16826">
            <w:pPr>
              <w:jc w:val="both"/>
            </w:pPr>
            <w:r w:rsidRPr="00783714">
              <w:t>к должностным обязанностям которого относится осуществление муниципального контроля в сфере благоустройства</w:t>
            </w:r>
          </w:p>
        </w:tc>
      </w:tr>
      <w:tr w:rsidR="00D96FDD" w:rsidRPr="00783714" w:rsidTr="00A16826">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ind w:firstLine="567"/>
              <w:jc w:val="center"/>
            </w:pPr>
            <w:r w:rsidRPr="00783714">
              <w:t>5</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Профилактический визит</w:t>
            </w:r>
          </w:p>
          <w:p w:rsidR="00D96FDD" w:rsidRPr="00783714" w:rsidRDefault="00D96FDD" w:rsidP="00A16826">
            <w:pPr>
              <w:jc w:val="both"/>
            </w:pPr>
            <w:r w:rsidRPr="00783714">
              <w:t>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Ежеквартально</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Должностное лицо,</w:t>
            </w:r>
          </w:p>
          <w:p w:rsidR="00D96FDD" w:rsidRPr="00783714" w:rsidRDefault="00D96FDD" w:rsidP="00A16826">
            <w:pPr>
              <w:jc w:val="both"/>
            </w:pPr>
            <w:r w:rsidRPr="00783714">
              <w:t>к должностным обязанностям которого относится осуществление муниципального контроля в сфере благоустройства</w:t>
            </w:r>
          </w:p>
        </w:tc>
      </w:tr>
    </w:tbl>
    <w:p w:rsidR="00D96FDD" w:rsidRPr="00783714" w:rsidRDefault="00D96FDD" w:rsidP="00D96FDD">
      <w:pPr>
        <w:ind w:firstLine="567"/>
        <w:jc w:val="both"/>
        <w:rPr>
          <w:color w:val="000000"/>
        </w:rPr>
      </w:pPr>
    </w:p>
    <w:p w:rsidR="00D96FDD" w:rsidRPr="00783714" w:rsidRDefault="00D96FDD" w:rsidP="00D96FDD">
      <w:pPr>
        <w:ind w:firstLine="567"/>
        <w:jc w:val="center"/>
        <w:rPr>
          <w:color w:val="000000"/>
        </w:rPr>
      </w:pPr>
      <w:r w:rsidRPr="00783714">
        <w:rPr>
          <w:b/>
          <w:bCs/>
          <w:color w:val="000000"/>
        </w:rPr>
        <w:t>4. Показатели результативности и эффективности Программы</w:t>
      </w:r>
    </w:p>
    <w:tbl>
      <w:tblPr>
        <w:tblW w:w="5000" w:type="pct"/>
        <w:tblCellMar>
          <w:left w:w="0" w:type="dxa"/>
          <w:right w:w="0" w:type="dxa"/>
        </w:tblCellMar>
        <w:tblLook w:val="04A0" w:firstRow="1" w:lastRow="0" w:firstColumn="1" w:lastColumn="0" w:noHBand="0" w:noVBand="1"/>
      </w:tblPr>
      <w:tblGrid>
        <w:gridCol w:w="829"/>
        <w:gridCol w:w="7727"/>
        <w:gridCol w:w="1348"/>
      </w:tblGrid>
      <w:tr w:rsidR="00D96FDD" w:rsidRPr="00783714" w:rsidTr="00A16826">
        <w:tc>
          <w:tcPr>
            <w:tcW w:w="268" w:type="pct"/>
            <w:tcBorders>
              <w:top w:val="single" w:sz="6" w:space="0" w:color="000000"/>
              <w:lef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 п/п</w:t>
            </w:r>
          </w:p>
        </w:tc>
        <w:tc>
          <w:tcPr>
            <w:tcW w:w="4295" w:type="pct"/>
            <w:tcBorders>
              <w:top w:val="single" w:sz="6" w:space="0" w:color="000000"/>
              <w:lef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Наименование показателя</w:t>
            </w:r>
          </w:p>
        </w:tc>
        <w:tc>
          <w:tcPr>
            <w:tcW w:w="436"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Величина</w:t>
            </w:r>
          </w:p>
        </w:tc>
      </w:tr>
      <w:tr w:rsidR="00D96FDD" w:rsidRPr="00783714" w:rsidTr="00A16826">
        <w:tc>
          <w:tcPr>
            <w:tcW w:w="268" w:type="pct"/>
            <w:tcBorders>
              <w:top w:val="single" w:sz="6" w:space="0" w:color="000000"/>
              <w:lef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1.</w:t>
            </w:r>
          </w:p>
        </w:tc>
        <w:tc>
          <w:tcPr>
            <w:tcW w:w="4295" w:type="pct"/>
            <w:tcBorders>
              <w:top w:val="single" w:sz="6" w:space="0" w:color="000000"/>
              <w:lef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Полнота информации, размещенной на официальной странице контрольного органа в сети «Интернет»</w:t>
            </w:r>
          </w:p>
        </w:tc>
        <w:tc>
          <w:tcPr>
            <w:tcW w:w="436"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100%</w:t>
            </w:r>
          </w:p>
        </w:tc>
      </w:tr>
      <w:tr w:rsidR="00D96FDD" w:rsidRPr="00783714" w:rsidTr="00A16826">
        <w:tc>
          <w:tcPr>
            <w:tcW w:w="26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2.</w:t>
            </w:r>
          </w:p>
        </w:tc>
        <w:tc>
          <w:tcPr>
            <w:tcW w:w="4295"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tc>
        <w:tc>
          <w:tcPr>
            <w:tcW w:w="4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Исполнено</w:t>
            </w:r>
          </w:p>
        </w:tc>
      </w:tr>
      <w:tr w:rsidR="00D96FDD" w:rsidRPr="00783714" w:rsidTr="00A16826">
        <w:tc>
          <w:tcPr>
            <w:tcW w:w="26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3.</w:t>
            </w:r>
          </w:p>
        </w:tc>
        <w:tc>
          <w:tcPr>
            <w:tcW w:w="4295"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Доля профилактических мероприятий в объеме контрольных мероприятий</w:t>
            </w:r>
          </w:p>
        </w:tc>
        <w:tc>
          <w:tcPr>
            <w:tcW w:w="4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80%</w:t>
            </w:r>
          </w:p>
        </w:tc>
      </w:tr>
      <w:tr w:rsidR="00D96FDD" w:rsidRPr="00783714" w:rsidTr="00A16826">
        <w:tc>
          <w:tcPr>
            <w:tcW w:w="26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4.</w:t>
            </w:r>
          </w:p>
        </w:tc>
        <w:tc>
          <w:tcPr>
            <w:tcW w:w="4295"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Доля лиц, удовлетворённых консультированием в общем количестве лиц, обратившихся за консультированием</w:t>
            </w:r>
          </w:p>
        </w:tc>
        <w:tc>
          <w:tcPr>
            <w:tcW w:w="4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96FDD" w:rsidRPr="00783714" w:rsidRDefault="00D96FDD" w:rsidP="00A16826">
            <w:pPr>
              <w:jc w:val="both"/>
            </w:pPr>
            <w:r w:rsidRPr="00783714">
              <w:t>100%</w:t>
            </w:r>
          </w:p>
        </w:tc>
      </w:tr>
    </w:tbl>
    <w:p w:rsidR="00D96FDD" w:rsidRPr="00783714" w:rsidRDefault="00D96FDD" w:rsidP="00D96FDD">
      <w:pPr>
        <w:ind w:firstLine="567"/>
        <w:jc w:val="both"/>
        <w:rPr>
          <w:color w:val="000000"/>
        </w:rPr>
      </w:pPr>
      <w:r w:rsidRPr="00783714">
        <w:rPr>
          <w:color w:val="000000"/>
        </w:rPr>
        <w:t> </w:t>
      </w:r>
    </w:p>
    <w:p w:rsidR="00D96FDD" w:rsidRDefault="00D96FDD" w:rsidP="00D96FDD">
      <w:pPr>
        <w:rPr>
          <w:b/>
          <w:bCs/>
          <w:sz w:val="28"/>
          <w:szCs w:val="28"/>
        </w:rPr>
      </w:pPr>
    </w:p>
    <w:p w:rsidR="00D96FDD" w:rsidRDefault="00D96FDD" w:rsidP="00D96FDD">
      <w:pPr>
        <w:rPr>
          <w:b/>
          <w:bCs/>
          <w:sz w:val="28"/>
          <w:szCs w:val="28"/>
        </w:rPr>
      </w:pPr>
    </w:p>
    <w:p w:rsidR="00D96FDD" w:rsidRPr="006F7DD4" w:rsidRDefault="00D96FDD" w:rsidP="00D96FDD">
      <w:pPr>
        <w:rPr>
          <w:b/>
          <w:sz w:val="96"/>
          <w:szCs w:val="96"/>
        </w:rPr>
      </w:pPr>
    </w:p>
    <w:p w:rsidR="00D96FDD" w:rsidRDefault="00D96FDD" w:rsidP="00D96FDD">
      <w:pPr>
        <w:pStyle w:val="33"/>
        <w:jc w:val="center"/>
        <w:rPr>
          <w:b/>
          <w:bCs/>
          <w:sz w:val="36"/>
          <w:szCs w:val="36"/>
        </w:rPr>
      </w:pPr>
      <w:r>
        <w:rPr>
          <w:b/>
          <w:bCs/>
          <w:sz w:val="36"/>
          <w:szCs w:val="36"/>
        </w:rPr>
        <w:t>АДМИНИСТРАЦИЯ ЕЛИЗАВЕТИНСКОГО СЕЛЬСОВЕТА МОКШАНСКОГО РАЙОНА ПЕНЗЕНСКОЙ ОБЛАСТИ</w:t>
      </w:r>
    </w:p>
    <w:p w:rsidR="00D96FDD" w:rsidRDefault="00D96FDD" w:rsidP="00D96FDD">
      <w:pPr>
        <w:spacing w:before="120"/>
        <w:jc w:val="both"/>
        <w:rPr>
          <w:b/>
          <w:sz w:val="36"/>
          <w:szCs w:val="36"/>
        </w:rPr>
      </w:pPr>
    </w:p>
    <w:p w:rsidR="00D96FDD" w:rsidRDefault="00D96FDD" w:rsidP="00D96FDD">
      <w:pPr>
        <w:jc w:val="center"/>
      </w:pPr>
      <w:r>
        <w:t>ПОСТАНОВЛЕНИЕ</w:t>
      </w:r>
    </w:p>
    <w:p w:rsidR="00D96FDD" w:rsidRDefault="00D96FDD" w:rsidP="00D96FDD">
      <w:pPr>
        <w:jc w:val="center"/>
      </w:pPr>
      <w:r>
        <w:t>От 10.11.2025 № 81</w:t>
      </w:r>
    </w:p>
    <w:p w:rsidR="00D96FDD" w:rsidRDefault="00D96FDD" w:rsidP="00D96FDD">
      <w:pPr>
        <w:jc w:val="center"/>
      </w:pPr>
      <w:r>
        <w:t>с.Елизаветино</w:t>
      </w:r>
    </w:p>
    <w:p w:rsidR="00D96FDD" w:rsidRDefault="00D96FDD" w:rsidP="00D96FDD">
      <w:pPr>
        <w:jc w:val="both"/>
        <w:rPr>
          <w:sz w:val="28"/>
          <w:szCs w:val="28"/>
          <w:u w:val="single"/>
        </w:rPr>
      </w:pPr>
    </w:p>
    <w:p w:rsidR="00D96FDD" w:rsidRPr="006852F7" w:rsidRDefault="00D96FDD" w:rsidP="00D96FDD">
      <w:pPr>
        <w:spacing w:before="240" w:after="60"/>
        <w:ind w:firstLine="567"/>
        <w:jc w:val="center"/>
        <w:rPr>
          <w:b/>
          <w:color w:val="000000"/>
          <w:sz w:val="28"/>
          <w:szCs w:val="28"/>
        </w:rPr>
      </w:pPr>
      <w:r w:rsidRPr="006852F7">
        <w:rPr>
          <w:b/>
          <w:bCs/>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b/>
          <w:bCs/>
          <w:color w:val="000000"/>
          <w:sz w:val="28"/>
          <w:szCs w:val="28"/>
        </w:rPr>
        <w:lastRenderedPageBreak/>
        <w:t xml:space="preserve">Елизаветинского </w:t>
      </w:r>
      <w:r w:rsidRPr="006852F7">
        <w:rPr>
          <w:b/>
          <w:bCs/>
          <w:color w:val="000000"/>
          <w:sz w:val="28"/>
          <w:szCs w:val="28"/>
        </w:rPr>
        <w:t>сельсовета Мокшанского района Пензенской области на 202</w:t>
      </w:r>
      <w:r>
        <w:rPr>
          <w:b/>
          <w:bCs/>
          <w:color w:val="000000"/>
          <w:sz w:val="28"/>
          <w:szCs w:val="28"/>
        </w:rPr>
        <w:t>6</w:t>
      </w:r>
      <w:r w:rsidRPr="006852F7">
        <w:rPr>
          <w:b/>
          <w:bCs/>
          <w:color w:val="000000"/>
          <w:sz w:val="28"/>
          <w:szCs w:val="28"/>
        </w:rPr>
        <w:t xml:space="preserve"> год</w:t>
      </w:r>
    </w:p>
    <w:p w:rsidR="00D96FDD" w:rsidRDefault="00D96FDD" w:rsidP="00D96FDD">
      <w:pPr>
        <w:jc w:val="both"/>
        <w:rPr>
          <w:sz w:val="28"/>
          <w:szCs w:val="28"/>
        </w:rPr>
      </w:pPr>
    </w:p>
    <w:p w:rsidR="00D96FDD" w:rsidRPr="006852F7" w:rsidRDefault="00D96FDD" w:rsidP="00D96FDD">
      <w:pPr>
        <w:ind w:firstLine="567"/>
        <w:jc w:val="both"/>
        <w:rPr>
          <w:sz w:val="28"/>
          <w:szCs w:val="28"/>
        </w:rPr>
      </w:pPr>
      <w:r w:rsidRPr="006852F7">
        <w:rPr>
          <w:color w:val="000000"/>
          <w:sz w:val="28"/>
          <w:szCs w:val="28"/>
        </w:rPr>
        <w:t>В соответствии с Федеральными законами от 06.10.2003 №131-ФЗ «Об общих принципах организации местного самоуправления в Российской Федерации»,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контроле в Российской Федерации», руководствуясь </w:t>
      </w:r>
      <w:hyperlink r:id="rId17" w:tgtFrame="_blank" w:history="1">
        <w:r w:rsidRPr="006852F7">
          <w:rPr>
            <w:sz w:val="28"/>
            <w:szCs w:val="28"/>
          </w:rPr>
          <w:t>Уставом Елизаветинского сельсовета Мокшанского района Пензенской области</w:t>
        </w:r>
      </w:hyperlink>
      <w:r>
        <w:rPr>
          <w:sz w:val="28"/>
          <w:szCs w:val="28"/>
        </w:rPr>
        <w:t xml:space="preserve">. </w:t>
      </w:r>
    </w:p>
    <w:p w:rsidR="00D96FDD" w:rsidRPr="006852F7" w:rsidRDefault="00D96FDD" w:rsidP="00D96FDD">
      <w:pPr>
        <w:ind w:firstLine="567"/>
        <w:jc w:val="both"/>
        <w:rPr>
          <w:color w:val="000000"/>
          <w:sz w:val="28"/>
          <w:szCs w:val="28"/>
        </w:rPr>
      </w:pPr>
    </w:p>
    <w:p w:rsidR="00D96FDD" w:rsidRDefault="00D96FDD" w:rsidP="00D96FDD">
      <w:pPr>
        <w:jc w:val="center"/>
        <w:rPr>
          <w:b/>
          <w:sz w:val="28"/>
          <w:szCs w:val="28"/>
        </w:rPr>
      </w:pPr>
      <w:r>
        <w:rPr>
          <w:b/>
          <w:sz w:val="28"/>
          <w:szCs w:val="28"/>
        </w:rPr>
        <w:t>администрация Елизаветинского сельсовета Мокшанского района Пензенской области постановляет:</w:t>
      </w:r>
    </w:p>
    <w:p w:rsidR="00D96FDD" w:rsidRDefault="00D96FDD" w:rsidP="00D96FDD">
      <w:pPr>
        <w:jc w:val="both"/>
        <w:rPr>
          <w:sz w:val="28"/>
          <w:szCs w:val="28"/>
        </w:rPr>
      </w:pPr>
    </w:p>
    <w:p w:rsidR="00D96FDD" w:rsidRPr="006852F7" w:rsidRDefault="00D96FDD" w:rsidP="00D96FDD">
      <w:pPr>
        <w:ind w:firstLine="567"/>
        <w:jc w:val="both"/>
        <w:rPr>
          <w:color w:val="000000"/>
          <w:sz w:val="28"/>
          <w:szCs w:val="28"/>
        </w:rPr>
      </w:pPr>
      <w:r w:rsidRPr="006852F7">
        <w:rPr>
          <w:color w:val="000000"/>
          <w:sz w:val="28"/>
          <w:szCs w:val="28"/>
        </w:rPr>
        <w:t xml:space="preserve">1. Утвердить прилагаемую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color w:val="000000"/>
          <w:sz w:val="28"/>
          <w:szCs w:val="28"/>
        </w:rPr>
        <w:t>Елизаветинского</w:t>
      </w:r>
      <w:r w:rsidRPr="006852F7">
        <w:rPr>
          <w:color w:val="000000"/>
          <w:sz w:val="28"/>
          <w:szCs w:val="28"/>
        </w:rPr>
        <w:t xml:space="preserve"> сельсовета Мокшанского района Пензенской области на 202</w:t>
      </w:r>
      <w:r>
        <w:rPr>
          <w:color w:val="000000"/>
          <w:sz w:val="28"/>
          <w:szCs w:val="28"/>
        </w:rPr>
        <w:t>6</w:t>
      </w:r>
      <w:r w:rsidRPr="006852F7">
        <w:rPr>
          <w:color w:val="000000"/>
          <w:sz w:val="28"/>
          <w:szCs w:val="28"/>
        </w:rPr>
        <w:t xml:space="preserve"> год.</w:t>
      </w:r>
    </w:p>
    <w:p w:rsidR="00D96FDD" w:rsidRPr="006852F7" w:rsidRDefault="00D96FDD" w:rsidP="00D96FDD">
      <w:pPr>
        <w:ind w:firstLine="567"/>
        <w:jc w:val="both"/>
        <w:rPr>
          <w:color w:val="000000"/>
          <w:sz w:val="28"/>
          <w:szCs w:val="28"/>
        </w:rPr>
      </w:pPr>
      <w:r w:rsidRPr="006852F7">
        <w:rPr>
          <w:color w:val="000000"/>
          <w:sz w:val="28"/>
          <w:szCs w:val="28"/>
        </w:rPr>
        <w:t xml:space="preserve">2. Признать утратившими силу постановления администрации </w:t>
      </w:r>
      <w:r>
        <w:rPr>
          <w:color w:val="000000"/>
          <w:sz w:val="28"/>
          <w:szCs w:val="28"/>
        </w:rPr>
        <w:t>Елизаветинского</w:t>
      </w:r>
      <w:r w:rsidRPr="006852F7">
        <w:rPr>
          <w:color w:val="000000"/>
          <w:sz w:val="28"/>
          <w:szCs w:val="28"/>
        </w:rPr>
        <w:t xml:space="preserve"> сельсовета Мокшанского района Пензенской области </w:t>
      </w:r>
      <w:r>
        <w:rPr>
          <w:sz w:val="28"/>
          <w:szCs w:val="28"/>
        </w:rPr>
        <w:t>от 09.12.2024 № 64</w:t>
      </w:r>
      <w:r>
        <w:rPr>
          <w:color w:val="000000"/>
          <w:sz w:val="28"/>
          <w:szCs w:val="28"/>
        </w:rPr>
        <w:t xml:space="preserve"> </w:t>
      </w:r>
      <w:r w:rsidRPr="006852F7">
        <w:rPr>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color w:val="000000"/>
          <w:sz w:val="28"/>
          <w:szCs w:val="28"/>
        </w:rPr>
        <w:t xml:space="preserve">Елизаветинского </w:t>
      </w:r>
      <w:r w:rsidRPr="006852F7">
        <w:rPr>
          <w:color w:val="000000"/>
          <w:sz w:val="28"/>
          <w:szCs w:val="28"/>
        </w:rPr>
        <w:t xml:space="preserve">сельсовета Мокшанского района </w:t>
      </w:r>
      <w:r>
        <w:rPr>
          <w:color w:val="000000"/>
          <w:sz w:val="28"/>
          <w:szCs w:val="28"/>
        </w:rPr>
        <w:t xml:space="preserve">Пензенской области </w:t>
      </w:r>
      <w:r w:rsidRPr="006852F7">
        <w:rPr>
          <w:color w:val="000000"/>
          <w:sz w:val="28"/>
          <w:szCs w:val="28"/>
        </w:rPr>
        <w:t>».</w:t>
      </w:r>
    </w:p>
    <w:p w:rsidR="00D96FDD" w:rsidRPr="006852F7" w:rsidRDefault="00D96FDD" w:rsidP="00D96FDD">
      <w:pPr>
        <w:ind w:firstLine="567"/>
        <w:jc w:val="both"/>
        <w:rPr>
          <w:color w:val="000000"/>
          <w:sz w:val="28"/>
          <w:szCs w:val="28"/>
        </w:rPr>
      </w:pPr>
    </w:p>
    <w:p w:rsidR="00D96FDD" w:rsidRDefault="00D96FDD" w:rsidP="00D96FDD">
      <w:pPr>
        <w:ind w:firstLine="567"/>
        <w:jc w:val="both"/>
        <w:rPr>
          <w:color w:val="000000"/>
          <w:sz w:val="28"/>
          <w:szCs w:val="28"/>
        </w:rPr>
      </w:pPr>
      <w:r>
        <w:rPr>
          <w:sz w:val="28"/>
          <w:szCs w:val="28"/>
        </w:rPr>
        <w:t xml:space="preserve">3. </w:t>
      </w:r>
      <w:r w:rsidRPr="00857750">
        <w:rPr>
          <w:sz w:val="28"/>
          <w:szCs w:val="28"/>
        </w:rPr>
        <w:t>Настоящее постановление опубликовать в информационном бюллетене «Елизаветинские вести</w:t>
      </w:r>
      <w:r>
        <w:rPr>
          <w:sz w:val="28"/>
          <w:szCs w:val="28"/>
        </w:rPr>
        <w:t>»</w:t>
      </w:r>
      <w:r w:rsidRPr="00857750">
        <w:rPr>
          <w:color w:val="000000"/>
          <w:sz w:val="28"/>
          <w:szCs w:val="28"/>
        </w:rPr>
        <w:t xml:space="preserve"> и разместить на официальной странице администрации </w:t>
      </w:r>
      <w:r>
        <w:rPr>
          <w:color w:val="000000"/>
          <w:sz w:val="28"/>
          <w:szCs w:val="28"/>
        </w:rPr>
        <w:t>Елизаветинского</w:t>
      </w:r>
      <w:r w:rsidRPr="00857750">
        <w:rPr>
          <w:color w:val="000000"/>
          <w:sz w:val="28"/>
          <w:szCs w:val="28"/>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18" w:history="1">
        <w:r w:rsidRPr="00841D13">
          <w:rPr>
            <w:rStyle w:val="a7"/>
            <w:sz w:val="28"/>
            <w:szCs w:val="28"/>
          </w:rPr>
          <w:t>https://mokshan.pnzreg.ru/authority/oms-munitsipalnogo-obrazovaniya/administratsiya-</w:t>
        </w:r>
        <w:r w:rsidRPr="00841D13">
          <w:rPr>
            <w:rStyle w:val="a7"/>
            <w:sz w:val="28"/>
            <w:szCs w:val="28"/>
            <w:lang w:val="en-US"/>
          </w:rPr>
          <w:t>elizavetinskogo</w:t>
        </w:r>
        <w:r w:rsidRPr="00841D13">
          <w:rPr>
            <w:rStyle w:val="a7"/>
            <w:sz w:val="28"/>
            <w:szCs w:val="28"/>
          </w:rPr>
          <w:t>-selsoveta</w:t>
        </w:r>
      </w:hyperlink>
      <w:r>
        <w:rPr>
          <w:color w:val="000000"/>
          <w:sz w:val="28"/>
          <w:szCs w:val="28"/>
        </w:rPr>
        <w:t>.</w:t>
      </w:r>
    </w:p>
    <w:p w:rsidR="00D96FDD" w:rsidRDefault="00D96FDD" w:rsidP="00D96FDD">
      <w:pPr>
        <w:ind w:firstLine="567"/>
        <w:jc w:val="both"/>
        <w:rPr>
          <w:color w:val="000000"/>
          <w:sz w:val="28"/>
          <w:szCs w:val="28"/>
        </w:rPr>
      </w:pPr>
    </w:p>
    <w:p w:rsidR="00D96FDD" w:rsidRPr="009B0FAE" w:rsidRDefault="00D96FDD" w:rsidP="00D96FDD">
      <w:pPr>
        <w:jc w:val="both"/>
        <w:rPr>
          <w:color w:val="000000"/>
          <w:sz w:val="26"/>
          <w:szCs w:val="26"/>
        </w:rPr>
      </w:pPr>
      <w:r w:rsidRPr="009B0FAE">
        <w:rPr>
          <w:color w:val="000000"/>
          <w:sz w:val="26"/>
          <w:szCs w:val="26"/>
        </w:rPr>
        <w:t>4. Настоящее постановление вступает в силу с 01.01.202</w:t>
      </w:r>
      <w:r>
        <w:rPr>
          <w:color w:val="000000"/>
          <w:sz w:val="26"/>
          <w:szCs w:val="26"/>
        </w:rPr>
        <w:t>6</w:t>
      </w:r>
      <w:r w:rsidRPr="009B0FAE">
        <w:rPr>
          <w:color w:val="000000"/>
          <w:sz w:val="26"/>
          <w:szCs w:val="26"/>
        </w:rPr>
        <w:t>.</w:t>
      </w:r>
    </w:p>
    <w:p w:rsidR="00D96FDD" w:rsidRPr="00857750" w:rsidRDefault="00D96FDD" w:rsidP="00D96FDD">
      <w:pPr>
        <w:ind w:firstLine="567"/>
        <w:jc w:val="both"/>
        <w:rPr>
          <w:color w:val="000000"/>
          <w:sz w:val="28"/>
          <w:szCs w:val="28"/>
        </w:rPr>
      </w:pPr>
    </w:p>
    <w:p w:rsidR="00D96FDD" w:rsidRDefault="00D96FDD" w:rsidP="00D96FDD">
      <w:pPr>
        <w:jc w:val="both"/>
        <w:rPr>
          <w:sz w:val="28"/>
          <w:szCs w:val="28"/>
        </w:rPr>
      </w:pPr>
      <w:r>
        <w:rPr>
          <w:sz w:val="28"/>
          <w:szCs w:val="28"/>
        </w:rPr>
        <w:t>5. 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D96FDD" w:rsidRDefault="00D96FDD" w:rsidP="00D96FDD">
      <w:pPr>
        <w:jc w:val="both"/>
        <w:rPr>
          <w:sz w:val="28"/>
          <w:szCs w:val="28"/>
        </w:rPr>
      </w:pPr>
    </w:p>
    <w:p w:rsidR="00D96FDD" w:rsidRDefault="00D96FDD" w:rsidP="00D96FDD">
      <w:pPr>
        <w:jc w:val="both"/>
        <w:rPr>
          <w:sz w:val="28"/>
          <w:szCs w:val="28"/>
        </w:rPr>
      </w:pPr>
    </w:p>
    <w:p w:rsidR="00D96FDD" w:rsidRDefault="00D96FDD" w:rsidP="00D96FDD">
      <w:pPr>
        <w:jc w:val="both"/>
        <w:rPr>
          <w:sz w:val="28"/>
          <w:szCs w:val="28"/>
        </w:rPr>
      </w:pPr>
    </w:p>
    <w:p w:rsidR="00D96FDD" w:rsidRDefault="00D96FDD" w:rsidP="00D96FDD">
      <w:pPr>
        <w:jc w:val="both"/>
        <w:rPr>
          <w:sz w:val="28"/>
          <w:szCs w:val="28"/>
        </w:rPr>
      </w:pPr>
    </w:p>
    <w:p w:rsidR="00D96FDD" w:rsidRDefault="00D96FDD" w:rsidP="00D96FDD">
      <w:pPr>
        <w:jc w:val="both"/>
        <w:rPr>
          <w:sz w:val="28"/>
          <w:szCs w:val="28"/>
          <w:u w:val="single"/>
        </w:rPr>
      </w:pPr>
    </w:p>
    <w:p w:rsidR="00D96FDD" w:rsidRDefault="00D96FDD" w:rsidP="00D96FDD">
      <w:pPr>
        <w:rPr>
          <w:b/>
          <w:sz w:val="28"/>
          <w:szCs w:val="28"/>
        </w:rPr>
      </w:pPr>
      <w:r>
        <w:rPr>
          <w:b/>
          <w:sz w:val="28"/>
          <w:szCs w:val="28"/>
        </w:rPr>
        <w:t>Глава администрации</w:t>
      </w:r>
    </w:p>
    <w:p w:rsidR="00D96FDD" w:rsidRDefault="00D96FDD" w:rsidP="00D96FDD">
      <w:pPr>
        <w:rPr>
          <w:b/>
          <w:sz w:val="28"/>
          <w:szCs w:val="28"/>
        </w:rPr>
      </w:pPr>
      <w:r>
        <w:rPr>
          <w:b/>
          <w:sz w:val="28"/>
          <w:szCs w:val="28"/>
        </w:rPr>
        <w:t xml:space="preserve"> Елизаветинского сельсовета</w:t>
      </w:r>
    </w:p>
    <w:p w:rsidR="00D96FDD" w:rsidRDefault="00D96FDD" w:rsidP="00D96FDD">
      <w:pPr>
        <w:rPr>
          <w:b/>
          <w:sz w:val="28"/>
          <w:szCs w:val="28"/>
        </w:rPr>
      </w:pPr>
      <w:r>
        <w:rPr>
          <w:b/>
          <w:sz w:val="28"/>
          <w:szCs w:val="28"/>
        </w:rPr>
        <w:t>Мокшанского района Пензенской области И.Г Рамазанов</w:t>
      </w:r>
    </w:p>
    <w:p w:rsidR="00D96FDD" w:rsidRDefault="00D96FDD" w:rsidP="00D96FDD">
      <w:pPr>
        <w:ind w:left="5664"/>
        <w:jc w:val="right"/>
        <w:outlineLvl w:val="0"/>
        <w:rPr>
          <w:sz w:val="28"/>
          <w:szCs w:val="28"/>
        </w:rPr>
      </w:pPr>
    </w:p>
    <w:p w:rsidR="00D96FDD" w:rsidRDefault="00D96FDD" w:rsidP="00D96FDD">
      <w:pPr>
        <w:jc w:val="both"/>
        <w:rPr>
          <w:sz w:val="28"/>
          <w:szCs w:val="28"/>
          <w:u w:val="single"/>
        </w:rPr>
      </w:pPr>
    </w:p>
    <w:p w:rsidR="00D96FDD" w:rsidRDefault="00D96FDD" w:rsidP="00D96FDD">
      <w:pPr>
        <w:jc w:val="both"/>
        <w:rPr>
          <w:sz w:val="28"/>
          <w:szCs w:val="28"/>
          <w:u w:val="single"/>
        </w:rPr>
      </w:pPr>
    </w:p>
    <w:p w:rsidR="00D96FDD" w:rsidRDefault="00D96FDD" w:rsidP="00D96FDD">
      <w:pPr>
        <w:ind w:left="4678"/>
        <w:jc w:val="center"/>
        <w:rPr>
          <w:bCs/>
          <w:sz w:val="28"/>
        </w:rPr>
      </w:pPr>
    </w:p>
    <w:p w:rsidR="00D96FDD" w:rsidRDefault="00D96FDD" w:rsidP="00D96FDD">
      <w:pPr>
        <w:ind w:left="4678"/>
        <w:jc w:val="center"/>
        <w:rPr>
          <w:bCs/>
          <w:sz w:val="28"/>
        </w:rPr>
      </w:pPr>
    </w:p>
    <w:p w:rsidR="00D96FDD" w:rsidRDefault="00D96FDD" w:rsidP="00D96FDD">
      <w:pPr>
        <w:ind w:left="4678"/>
        <w:jc w:val="center"/>
        <w:rPr>
          <w:bCs/>
          <w:sz w:val="28"/>
        </w:rPr>
      </w:pPr>
    </w:p>
    <w:p w:rsidR="00D96FDD" w:rsidRDefault="00D96FDD" w:rsidP="00D96FDD">
      <w:pPr>
        <w:rPr>
          <w:b/>
          <w:bCs/>
          <w:sz w:val="28"/>
          <w:szCs w:val="28"/>
        </w:rPr>
      </w:pPr>
    </w:p>
    <w:p w:rsidR="00D96FDD" w:rsidRDefault="00D96FDD" w:rsidP="00D96FDD">
      <w:pPr>
        <w:rPr>
          <w:b/>
          <w:bCs/>
          <w:sz w:val="28"/>
          <w:szCs w:val="28"/>
        </w:rPr>
      </w:pPr>
    </w:p>
    <w:p w:rsidR="00D96FDD" w:rsidRDefault="00D96FDD" w:rsidP="00D96FDD">
      <w:pPr>
        <w:rPr>
          <w:b/>
          <w:bCs/>
          <w:sz w:val="28"/>
          <w:szCs w:val="28"/>
        </w:rPr>
      </w:pPr>
    </w:p>
    <w:p w:rsidR="00D96FDD" w:rsidRDefault="00D96FDD" w:rsidP="00D96FDD">
      <w:pPr>
        <w:rPr>
          <w:color w:val="000000"/>
        </w:rPr>
      </w:pPr>
    </w:p>
    <w:p w:rsidR="00D96FDD" w:rsidRDefault="00D96FDD" w:rsidP="00D96FDD">
      <w:pPr>
        <w:rPr>
          <w:color w:val="000000"/>
        </w:rPr>
      </w:pPr>
    </w:p>
    <w:p w:rsidR="00D96FDD" w:rsidRDefault="00D96FDD" w:rsidP="00D96FDD">
      <w:pPr>
        <w:rPr>
          <w:color w:val="000000"/>
        </w:rPr>
      </w:pPr>
    </w:p>
    <w:p w:rsidR="00D96FDD" w:rsidRDefault="00D96FDD" w:rsidP="00D96FDD">
      <w:pPr>
        <w:rPr>
          <w:color w:val="000000"/>
        </w:rPr>
      </w:pPr>
    </w:p>
    <w:p w:rsidR="00D96FDD" w:rsidRDefault="00D96FDD" w:rsidP="00D96FDD">
      <w:pPr>
        <w:rPr>
          <w:color w:val="000000"/>
        </w:rPr>
      </w:pPr>
    </w:p>
    <w:p w:rsidR="00D96FDD" w:rsidRDefault="00D96FDD" w:rsidP="00D96FDD">
      <w:pPr>
        <w:rPr>
          <w:color w:val="000000"/>
        </w:rPr>
      </w:pPr>
    </w:p>
    <w:p w:rsidR="00D96FDD" w:rsidRDefault="00D96FDD" w:rsidP="00D96FDD">
      <w:pPr>
        <w:rPr>
          <w:color w:val="000000"/>
        </w:rPr>
      </w:pPr>
    </w:p>
    <w:p w:rsidR="00D96FDD" w:rsidRDefault="00D96FDD" w:rsidP="00D96FDD">
      <w:pPr>
        <w:rPr>
          <w:color w:val="000000"/>
        </w:rPr>
      </w:pPr>
    </w:p>
    <w:p w:rsidR="00D96FDD" w:rsidRDefault="00D96FDD" w:rsidP="00D96FDD">
      <w:pPr>
        <w:rPr>
          <w:color w:val="000000"/>
        </w:rPr>
      </w:pPr>
    </w:p>
    <w:p w:rsidR="00D96FDD" w:rsidRPr="00720E4C" w:rsidRDefault="00D96FDD" w:rsidP="00D96FDD">
      <w:pPr>
        <w:rPr>
          <w:color w:val="000000"/>
        </w:rPr>
      </w:pPr>
    </w:p>
    <w:p w:rsidR="00D96FDD" w:rsidRPr="00274B28" w:rsidRDefault="00D96FDD" w:rsidP="00D96FDD">
      <w:pPr>
        <w:ind w:firstLine="567"/>
        <w:jc w:val="right"/>
        <w:rPr>
          <w:color w:val="000000"/>
          <w:sz w:val="28"/>
          <w:szCs w:val="28"/>
        </w:rPr>
      </w:pPr>
      <w:r w:rsidRPr="00274B28">
        <w:rPr>
          <w:color w:val="000000"/>
          <w:sz w:val="28"/>
          <w:szCs w:val="28"/>
        </w:rPr>
        <w:t>Приложение</w:t>
      </w:r>
    </w:p>
    <w:p w:rsidR="00D96FDD" w:rsidRPr="00274B28" w:rsidRDefault="00D96FDD" w:rsidP="00D96FDD">
      <w:pPr>
        <w:ind w:firstLine="567"/>
        <w:jc w:val="right"/>
        <w:rPr>
          <w:color w:val="000000"/>
          <w:sz w:val="28"/>
          <w:szCs w:val="28"/>
        </w:rPr>
      </w:pPr>
      <w:r w:rsidRPr="00274B28">
        <w:rPr>
          <w:color w:val="000000"/>
          <w:sz w:val="28"/>
          <w:szCs w:val="28"/>
        </w:rPr>
        <w:t>УТВЕРЖДЕНО</w:t>
      </w:r>
    </w:p>
    <w:p w:rsidR="00D96FDD" w:rsidRPr="00274B28" w:rsidRDefault="00D96FDD" w:rsidP="00D96FDD">
      <w:pPr>
        <w:ind w:firstLine="567"/>
        <w:jc w:val="right"/>
        <w:rPr>
          <w:color w:val="000000"/>
          <w:sz w:val="28"/>
          <w:szCs w:val="28"/>
        </w:rPr>
      </w:pPr>
      <w:r w:rsidRPr="00274B28">
        <w:rPr>
          <w:color w:val="000000"/>
          <w:sz w:val="28"/>
          <w:szCs w:val="28"/>
        </w:rPr>
        <w:t>постановлением администрации</w:t>
      </w:r>
    </w:p>
    <w:p w:rsidR="00D96FDD" w:rsidRPr="00274B28" w:rsidRDefault="00D96FDD" w:rsidP="00D96FDD">
      <w:pPr>
        <w:ind w:firstLine="567"/>
        <w:jc w:val="right"/>
        <w:rPr>
          <w:color w:val="000000"/>
          <w:sz w:val="28"/>
          <w:szCs w:val="28"/>
        </w:rPr>
      </w:pPr>
      <w:r>
        <w:rPr>
          <w:color w:val="000000"/>
          <w:sz w:val="28"/>
          <w:szCs w:val="28"/>
        </w:rPr>
        <w:t xml:space="preserve">Елизаветинского </w:t>
      </w:r>
      <w:r w:rsidRPr="00274B28">
        <w:rPr>
          <w:color w:val="000000"/>
          <w:sz w:val="28"/>
          <w:szCs w:val="28"/>
        </w:rPr>
        <w:t>сельсовета</w:t>
      </w:r>
    </w:p>
    <w:p w:rsidR="00D96FDD" w:rsidRPr="00274B28" w:rsidRDefault="00D96FDD" w:rsidP="00D96FDD">
      <w:pPr>
        <w:ind w:firstLine="567"/>
        <w:jc w:val="right"/>
        <w:rPr>
          <w:color w:val="000000"/>
          <w:sz w:val="28"/>
          <w:szCs w:val="28"/>
        </w:rPr>
      </w:pPr>
      <w:r w:rsidRPr="00274B28">
        <w:rPr>
          <w:color w:val="000000"/>
          <w:sz w:val="28"/>
          <w:szCs w:val="28"/>
        </w:rPr>
        <w:t>Мокшанского района</w:t>
      </w:r>
    </w:p>
    <w:p w:rsidR="00D96FDD" w:rsidRPr="00274B28" w:rsidRDefault="00D96FDD" w:rsidP="00D96FDD">
      <w:pPr>
        <w:ind w:firstLine="567"/>
        <w:jc w:val="right"/>
        <w:rPr>
          <w:color w:val="000000"/>
          <w:sz w:val="28"/>
          <w:szCs w:val="28"/>
        </w:rPr>
      </w:pPr>
      <w:r w:rsidRPr="00274B28">
        <w:rPr>
          <w:color w:val="000000"/>
          <w:sz w:val="28"/>
          <w:szCs w:val="28"/>
        </w:rPr>
        <w:t>Пензенской области</w:t>
      </w:r>
    </w:p>
    <w:p w:rsidR="00D96FDD" w:rsidRPr="00274B28" w:rsidRDefault="00D96FDD" w:rsidP="00D96FDD">
      <w:pPr>
        <w:ind w:firstLine="567"/>
        <w:jc w:val="right"/>
        <w:rPr>
          <w:color w:val="000000"/>
          <w:sz w:val="28"/>
          <w:szCs w:val="28"/>
        </w:rPr>
      </w:pPr>
      <w:r w:rsidRPr="00274B28">
        <w:rPr>
          <w:color w:val="000000"/>
          <w:sz w:val="28"/>
          <w:szCs w:val="28"/>
        </w:rPr>
        <w:t>От</w:t>
      </w:r>
      <w:r>
        <w:rPr>
          <w:color w:val="000000"/>
          <w:sz w:val="28"/>
          <w:szCs w:val="28"/>
        </w:rPr>
        <w:t xml:space="preserve"> 10.11.2025 </w:t>
      </w:r>
      <w:r w:rsidRPr="00274B28">
        <w:rPr>
          <w:color w:val="000000"/>
          <w:sz w:val="28"/>
          <w:szCs w:val="28"/>
        </w:rPr>
        <w:t xml:space="preserve">№ </w:t>
      </w:r>
      <w:r>
        <w:rPr>
          <w:color w:val="000000"/>
          <w:sz w:val="28"/>
          <w:szCs w:val="28"/>
        </w:rPr>
        <w:t>81</w:t>
      </w:r>
    </w:p>
    <w:p w:rsidR="00D96FDD" w:rsidRPr="00274B28" w:rsidRDefault="00D96FDD" w:rsidP="00D96FDD">
      <w:pPr>
        <w:ind w:firstLine="567"/>
        <w:jc w:val="both"/>
        <w:rPr>
          <w:color w:val="000000"/>
          <w:sz w:val="28"/>
          <w:szCs w:val="28"/>
        </w:rPr>
      </w:pPr>
      <w:r w:rsidRPr="00274B28">
        <w:rPr>
          <w:color w:val="000000"/>
          <w:sz w:val="28"/>
          <w:szCs w:val="28"/>
        </w:rPr>
        <w:t> </w:t>
      </w:r>
    </w:p>
    <w:p w:rsidR="00D96FDD" w:rsidRPr="00274B28" w:rsidRDefault="00D96FDD" w:rsidP="00D96FDD">
      <w:pPr>
        <w:ind w:firstLine="567"/>
        <w:jc w:val="center"/>
        <w:rPr>
          <w:b/>
          <w:bCs/>
          <w:color w:val="000000"/>
          <w:sz w:val="28"/>
          <w:szCs w:val="28"/>
        </w:rPr>
      </w:pPr>
      <w:r w:rsidRPr="00274B28">
        <w:rPr>
          <w:b/>
          <w:bCs/>
          <w:color w:val="000000"/>
          <w:sz w:val="28"/>
          <w:szCs w:val="28"/>
        </w:rPr>
        <w:t xml:space="preserve">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b/>
          <w:bCs/>
          <w:color w:val="000000"/>
          <w:sz w:val="28"/>
          <w:szCs w:val="28"/>
        </w:rPr>
        <w:t xml:space="preserve">Елизаветинского </w:t>
      </w:r>
      <w:r w:rsidRPr="00274B28">
        <w:rPr>
          <w:b/>
          <w:bCs/>
          <w:color w:val="000000"/>
          <w:sz w:val="28"/>
          <w:szCs w:val="28"/>
        </w:rPr>
        <w:t>сельсовета Мокшанского района Пензенской области на 202</w:t>
      </w:r>
      <w:r>
        <w:rPr>
          <w:b/>
          <w:bCs/>
          <w:color w:val="000000"/>
          <w:sz w:val="28"/>
          <w:szCs w:val="28"/>
        </w:rPr>
        <w:t>6</w:t>
      </w:r>
      <w:r w:rsidRPr="00274B28">
        <w:rPr>
          <w:b/>
          <w:bCs/>
          <w:color w:val="000000"/>
          <w:sz w:val="28"/>
          <w:szCs w:val="28"/>
        </w:rPr>
        <w:t xml:space="preserve"> год</w:t>
      </w:r>
    </w:p>
    <w:p w:rsidR="00D96FDD" w:rsidRPr="00274B28" w:rsidRDefault="00D96FDD" w:rsidP="00D96FDD">
      <w:pPr>
        <w:ind w:firstLine="567"/>
        <w:jc w:val="center"/>
        <w:rPr>
          <w:color w:val="000000"/>
          <w:sz w:val="28"/>
          <w:szCs w:val="28"/>
        </w:rPr>
      </w:pPr>
    </w:p>
    <w:p w:rsidR="00D96FDD" w:rsidRPr="00274B28" w:rsidRDefault="00D96FDD" w:rsidP="00D96FDD">
      <w:pPr>
        <w:ind w:firstLine="567"/>
        <w:jc w:val="both"/>
        <w:rPr>
          <w:color w:val="000000"/>
          <w:sz w:val="28"/>
          <w:szCs w:val="28"/>
        </w:rPr>
      </w:pPr>
      <w:r w:rsidRPr="00274B28">
        <w:rPr>
          <w:color w:val="000000"/>
          <w:sz w:val="28"/>
          <w:szCs w:val="28"/>
        </w:rPr>
        <w:lastRenderedPageBreak/>
        <w:t xml:space="preserve">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color w:val="000000"/>
          <w:sz w:val="28"/>
          <w:szCs w:val="28"/>
        </w:rPr>
        <w:t>Елизаветинского</w:t>
      </w:r>
      <w:r w:rsidRPr="00274B28">
        <w:rPr>
          <w:color w:val="000000"/>
          <w:sz w:val="28"/>
          <w:szCs w:val="28"/>
        </w:rPr>
        <w:t xml:space="preserve"> сельсовета Мокшанского района Пензенской области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w:t>
      </w:r>
      <w:r>
        <w:rPr>
          <w:color w:val="000000"/>
          <w:sz w:val="28"/>
          <w:szCs w:val="28"/>
        </w:rPr>
        <w:t xml:space="preserve">Елизаветинского </w:t>
      </w:r>
      <w:r w:rsidRPr="00274B28">
        <w:rPr>
          <w:color w:val="000000"/>
          <w:sz w:val="28"/>
          <w:szCs w:val="28"/>
        </w:rPr>
        <w:t>сельсовета Мокшанского района Пензенской области (далее – муниципальный контроль).</w:t>
      </w:r>
    </w:p>
    <w:p w:rsidR="00D96FDD" w:rsidRPr="00274B28" w:rsidRDefault="00D96FDD" w:rsidP="00D96FDD">
      <w:pPr>
        <w:ind w:firstLine="567"/>
        <w:jc w:val="both"/>
        <w:rPr>
          <w:color w:val="000000"/>
          <w:sz w:val="28"/>
          <w:szCs w:val="28"/>
        </w:rPr>
      </w:pPr>
      <w:r w:rsidRPr="00274B28">
        <w:rPr>
          <w:color w:val="000000"/>
          <w:sz w:val="28"/>
          <w:szCs w:val="28"/>
        </w:rPr>
        <w:t> </w:t>
      </w:r>
    </w:p>
    <w:p w:rsidR="00D96FDD" w:rsidRPr="00274B28" w:rsidRDefault="00D96FDD" w:rsidP="00D96FDD">
      <w:pPr>
        <w:ind w:firstLine="567"/>
        <w:jc w:val="center"/>
        <w:rPr>
          <w:b/>
          <w:bCs/>
          <w:color w:val="000000"/>
          <w:sz w:val="28"/>
          <w:szCs w:val="28"/>
        </w:rPr>
      </w:pPr>
      <w:r w:rsidRPr="00274B28">
        <w:rPr>
          <w:b/>
          <w:bCs/>
          <w:color w:val="000000"/>
          <w:sz w:val="28"/>
          <w:szCs w:val="28"/>
        </w:rPr>
        <w:t xml:space="preserve">I. Анализ текущего состояния осуществления муниципального контроля, описание текущего развития профилактической деятельности администрации </w:t>
      </w:r>
      <w:r>
        <w:rPr>
          <w:b/>
          <w:bCs/>
          <w:color w:val="000000"/>
          <w:sz w:val="28"/>
          <w:szCs w:val="28"/>
        </w:rPr>
        <w:t xml:space="preserve">Елизаветинского </w:t>
      </w:r>
      <w:r w:rsidRPr="00274B28">
        <w:rPr>
          <w:b/>
          <w:bCs/>
          <w:color w:val="000000"/>
          <w:sz w:val="28"/>
          <w:szCs w:val="28"/>
        </w:rPr>
        <w:t>сельсовета Мокшанского района Пензенской области, характеристика проблем, на решение которых направлена Программа</w:t>
      </w:r>
    </w:p>
    <w:p w:rsidR="00D96FDD" w:rsidRPr="00274B28" w:rsidRDefault="00D96FDD" w:rsidP="00D96FDD">
      <w:pPr>
        <w:ind w:firstLine="567"/>
        <w:jc w:val="center"/>
        <w:rPr>
          <w:color w:val="000000"/>
          <w:sz w:val="28"/>
          <w:szCs w:val="28"/>
        </w:rPr>
      </w:pPr>
    </w:p>
    <w:p w:rsidR="00D96FDD" w:rsidRPr="00274B28" w:rsidRDefault="00D96FDD" w:rsidP="00D96FDD">
      <w:pPr>
        <w:ind w:firstLine="567"/>
        <w:jc w:val="both"/>
        <w:rPr>
          <w:color w:val="000000"/>
          <w:sz w:val="28"/>
          <w:szCs w:val="28"/>
        </w:rPr>
      </w:pPr>
      <w:r w:rsidRPr="00274B28">
        <w:rPr>
          <w:color w:val="000000"/>
          <w:sz w:val="28"/>
          <w:szCs w:val="28"/>
        </w:rPr>
        <w:t>Объектами при осуществлении вида муниципального контроля являются:</w:t>
      </w:r>
    </w:p>
    <w:p w:rsidR="00D96FDD" w:rsidRPr="00274B28" w:rsidRDefault="00D96FDD" w:rsidP="00D96FDD">
      <w:pPr>
        <w:ind w:firstLine="567"/>
        <w:jc w:val="both"/>
        <w:rPr>
          <w:color w:val="000000"/>
          <w:sz w:val="28"/>
          <w:szCs w:val="28"/>
        </w:rPr>
      </w:pPr>
      <w:r w:rsidRPr="00274B28">
        <w:rPr>
          <w:color w:val="000000"/>
          <w:sz w:val="28"/>
          <w:szCs w:val="28"/>
        </w:rPr>
        <w:t>-деятельность,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D96FDD" w:rsidRPr="00274B28" w:rsidRDefault="00D96FDD" w:rsidP="00D96FDD">
      <w:pPr>
        <w:ind w:firstLine="567"/>
        <w:jc w:val="both"/>
        <w:rPr>
          <w:color w:val="000000"/>
          <w:sz w:val="28"/>
          <w:szCs w:val="28"/>
        </w:rPr>
      </w:pPr>
      <w:r w:rsidRPr="00274B28">
        <w:rPr>
          <w:color w:val="000000"/>
          <w:sz w:val="28"/>
          <w:szCs w:val="28"/>
        </w:rPr>
        <w:t>-результаты деятельности контролируемых лиц, в том числе работы и услуги, к которым предъявляются обязательные требования;</w:t>
      </w:r>
    </w:p>
    <w:p w:rsidR="00D96FDD" w:rsidRPr="00274B28" w:rsidRDefault="00D96FDD" w:rsidP="00D96FDD">
      <w:pPr>
        <w:ind w:firstLine="567"/>
        <w:jc w:val="both"/>
        <w:rPr>
          <w:color w:val="000000"/>
          <w:sz w:val="28"/>
          <w:szCs w:val="28"/>
        </w:rPr>
      </w:pPr>
      <w:r w:rsidRPr="00274B28">
        <w:rPr>
          <w:color w:val="000000"/>
          <w:sz w:val="28"/>
          <w:szCs w:val="2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D96FDD" w:rsidRPr="00274B28" w:rsidRDefault="00D96FDD" w:rsidP="00D96FDD">
      <w:pPr>
        <w:ind w:firstLine="567"/>
        <w:jc w:val="both"/>
        <w:rPr>
          <w:color w:val="000000"/>
          <w:sz w:val="28"/>
          <w:szCs w:val="28"/>
        </w:rPr>
      </w:pPr>
      <w:r w:rsidRPr="00274B28">
        <w:rPr>
          <w:color w:val="000000"/>
          <w:sz w:val="28"/>
          <w:szCs w:val="28"/>
        </w:rPr>
        <w:t>Контролируемыми лицами при осуществлении муниципального контроля являются юридические лица, индивидуальные предприниматели и физические лица.</w:t>
      </w:r>
    </w:p>
    <w:p w:rsidR="00D96FDD" w:rsidRPr="00274B28" w:rsidRDefault="00D96FDD" w:rsidP="00D96FDD">
      <w:pPr>
        <w:ind w:firstLine="567"/>
        <w:jc w:val="both"/>
        <w:rPr>
          <w:color w:val="000000"/>
          <w:sz w:val="28"/>
          <w:szCs w:val="28"/>
        </w:rPr>
      </w:pPr>
      <w:r w:rsidRPr="00274B28">
        <w:rPr>
          <w:color w:val="000000"/>
          <w:sz w:val="28"/>
          <w:szCs w:val="28"/>
        </w:rPr>
        <w:t xml:space="preserve">Главной задачей администрации </w:t>
      </w:r>
      <w:r>
        <w:rPr>
          <w:color w:val="000000"/>
          <w:sz w:val="28"/>
          <w:szCs w:val="28"/>
        </w:rPr>
        <w:t xml:space="preserve">Елизаветинского </w:t>
      </w:r>
      <w:r w:rsidRPr="00274B28">
        <w:rPr>
          <w:color w:val="000000"/>
          <w:sz w:val="28"/>
          <w:szCs w:val="28"/>
        </w:rPr>
        <w:t>сельсовета Мокшанского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p>
    <w:p w:rsidR="00D96FDD" w:rsidRPr="00274B28" w:rsidRDefault="00D96FDD" w:rsidP="00D96FDD">
      <w:pPr>
        <w:ind w:firstLine="567"/>
        <w:jc w:val="both"/>
        <w:rPr>
          <w:color w:val="000000"/>
          <w:sz w:val="28"/>
          <w:szCs w:val="28"/>
        </w:rPr>
      </w:pPr>
      <w:r w:rsidRPr="00274B28">
        <w:rPr>
          <w:color w:val="000000"/>
          <w:sz w:val="28"/>
          <w:szCs w:val="28"/>
        </w:rPr>
        <w:t>В 202</w:t>
      </w:r>
      <w:r>
        <w:rPr>
          <w:color w:val="000000"/>
          <w:sz w:val="28"/>
          <w:szCs w:val="28"/>
        </w:rPr>
        <w:t>5</w:t>
      </w:r>
      <w:r w:rsidRPr="00274B28">
        <w:rPr>
          <w:color w:val="000000"/>
          <w:sz w:val="28"/>
          <w:szCs w:val="28"/>
        </w:rPr>
        <w:t xml:space="preserve"> году мероприятия по муниципальному контролю не проводились.</w:t>
      </w:r>
    </w:p>
    <w:p w:rsidR="00D96FDD" w:rsidRPr="00274B28" w:rsidRDefault="00D96FDD" w:rsidP="00D96FDD">
      <w:pPr>
        <w:ind w:firstLine="567"/>
        <w:jc w:val="both"/>
        <w:rPr>
          <w:color w:val="000000"/>
          <w:sz w:val="28"/>
          <w:szCs w:val="28"/>
        </w:rPr>
      </w:pPr>
      <w:r w:rsidRPr="00274B28">
        <w:rPr>
          <w:color w:val="000000"/>
          <w:sz w:val="28"/>
          <w:szCs w:val="28"/>
        </w:rPr>
        <w:t> </w:t>
      </w:r>
    </w:p>
    <w:p w:rsidR="00D96FDD" w:rsidRPr="00274B28" w:rsidRDefault="00D96FDD" w:rsidP="00D96FDD">
      <w:pPr>
        <w:ind w:firstLine="567"/>
        <w:jc w:val="center"/>
        <w:rPr>
          <w:color w:val="000000"/>
          <w:sz w:val="28"/>
          <w:szCs w:val="28"/>
        </w:rPr>
      </w:pPr>
      <w:r w:rsidRPr="00274B28">
        <w:rPr>
          <w:b/>
          <w:bCs/>
          <w:color w:val="000000"/>
          <w:sz w:val="28"/>
          <w:szCs w:val="28"/>
        </w:rPr>
        <w:t>II. Цели и задачи реализации Программы</w:t>
      </w:r>
    </w:p>
    <w:p w:rsidR="00D96FDD" w:rsidRPr="00274B28" w:rsidRDefault="00D96FDD" w:rsidP="00D96FDD">
      <w:pPr>
        <w:ind w:firstLine="567"/>
        <w:jc w:val="both"/>
        <w:rPr>
          <w:color w:val="000000"/>
          <w:sz w:val="28"/>
          <w:szCs w:val="28"/>
        </w:rPr>
      </w:pPr>
      <w:r w:rsidRPr="00274B28">
        <w:rPr>
          <w:color w:val="000000"/>
          <w:sz w:val="28"/>
          <w:szCs w:val="28"/>
        </w:rPr>
        <w:t>1.Целями реализации Программы являются:</w:t>
      </w:r>
    </w:p>
    <w:p w:rsidR="00D96FDD" w:rsidRPr="00274B28" w:rsidRDefault="00D96FDD" w:rsidP="00D96FDD">
      <w:pPr>
        <w:ind w:firstLine="567"/>
        <w:jc w:val="both"/>
        <w:rPr>
          <w:color w:val="000000"/>
          <w:sz w:val="28"/>
          <w:szCs w:val="28"/>
        </w:rPr>
      </w:pPr>
      <w:r w:rsidRPr="00274B28">
        <w:rPr>
          <w:color w:val="000000"/>
          <w:sz w:val="28"/>
          <w:szCs w:val="28"/>
        </w:rPr>
        <w:lastRenderedPageBreak/>
        <w:t xml:space="preserve">-предупреждение нарушений обязательных требований в сфере автомобильного транспорта, городского наземного электрического транспорта и в дорожном хозяйстве в границах </w:t>
      </w:r>
      <w:r>
        <w:rPr>
          <w:color w:val="000000"/>
          <w:sz w:val="28"/>
          <w:szCs w:val="28"/>
        </w:rPr>
        <w:t>елизаветинского</w:t>
      </w:r>
      <w:r w:rsidRPr="00274B28">
        <w:rPr>
          <w:color w:val="000000"/>
          <w:sz w:val="28"/>
          <w:szCs w:val="28"/>
        </w:rPr>
        <w:t xml:space="preserve"> сельсовета Мокшанского района Пензенской области;</w:t>
      </w:r>
    </w:p>
    <w:p w:rsidR="00D96FDD" w:rsidRPr="00274B28" w:rsidRDefault="00D96FDD" w:rsidP="00D96FDD">
      <w:pPr>
        <w:ind w:firstLine="567"/>
        <w:jc w:val="both"/>
        <w:rPr>
          <w:color w:val="000000"/>
          <w:sz w:val="28"/>
          <w:szCs w:val="28"/>
        </w:rPr>
      </w:pPr>
      <w:r w:rsidRPr="00274B28">
        <w:rPr>
          <w:color w:val="000000"/>
          <w:sz w:val="28"/>
          <w:szCs w:val="28"/>
        </w:rPr>
        <w:t xml:space="preserve">-предотвращение угрозы причинения, либо причинения вреда в сфере автомобильного транспорта, городского наземного электрического транспорта и в дорожном хозяйстве в границах </w:t>
      </w:r>
      <w:r>
        <w:rPr>
          <w:color w:val="000000"/>
          <w:sz w:val="28"/>
          <w:szCs w:val="28"/>
        </w:rPr>
        <w:t>Елизаветинского</w:t>
      </w:r>
      <w:r w:rsidRPr="00274B28">
        <w:rPr>
          <w:color w:val="000000"/>
          <w:sz w:val="28"/>
          <w:szCs w:val="28"/>
        </w:rPr>
        <w:t xml:space="preserve"> сельсовета Мокшанского района Пензенской области вследствие нарушений обязательных требований;</w:t>
      </w:r>
    </w:p>
    <w:p w:rsidR="00D96FDD" w:rsidRPr="00274B28" w:rsidRDefault="00D96FDD" w:rsidP="00D96FDD">
      <w:pPr>
        <w:ind w:firstLine="567"/>
        <w:jc w:val="both"/>
        <w:rPr>
          <w:color w:val="000000"/>
          <w:sz w:val="28"/>
          <w:szCs w:val="28"/>
        </w:rPr>
      </w:pPr>
      <w:r w:rsidRPr="00274B28">
        <w:rPr>
          <w:color w:val="000000"/>
          <w:sz w:val="28"/>
          <w:szCs w:val="28"/>
        </w:rPr>
        <w:t>-устранение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D96FDD" w:rsidRPr="00274B28" w:rsidRDefault="00D96FDD" w:rsidP="00D96FDD">
      <w:pPr>
        <w:ind w:firstLine="567"/>
        <w:jc w:val="both"/>
        <w:rPr>
          <w:color w:val="000000"/>
          <w:sz w:val="28"/>
          <w:szCs w:val="28"/>
        </w:rPr>
      </w:pPr>
      <w:r w:rsidRPr="00274B28">
        <w:rPr>
          <w:color w:val="000000"/>
          <w:sz w:val="28"/>
          <w:szCs w:val="28"/>
        </w:rPr>
        <w:t>-формирование моделей социально ответственного, добросовестного, правового поведения контролируемых лиц;</w:t>
      </w:r>
    </w:p>
    <w:p w:rsidR="00D96FDD" w:rsidRPr="00274B28" w:rsidRDefault="00D96FDD" w:rsidP="00D96FDD">
      <w:pPr>
        <w:ind w:firstLine="567"/>
        <w:jc w:val="both"/>
        <w:rPr>
          <w:color w:val="000000"/>
          <w:sz w:val="28"/>
          <w:szCs w:val="28"/>
        </w:rPr>
      </w:pPr>
      <w:r w:rsidRPr="00274B28">
        <w:rPr>
          <w:color w:val="000000"/>
          <w:sz w:val="28"/>
          <w:szCs w:val="28"/>
        </w:rPr>
        <w:t>-повышение прозрачности системы контрольно-надзорной деятельности.</w:t>
      </w:r>
    </w:p>
    <w:p w:rsidR="00D96FDD" w:rsidRPr="00274B28" w:rsidRDefault="00D96FDD" w:rsidP="00D96FDD">
      <w:pPr>
        <w:ind w:firstLine="567"/>
        <w:jc w:val="both"/>
        <w:rPr>
          <w:color w:val="000000"/>
          <w:sz w:val="28"/>
          <w:szCs w:val="28"/>
        </w:rPr>
      </w:pPr>
      <w:r w:rsidRPr="00274B28">
        <w:rPr>
          <w:color w:val="000000"/>
          <w:sz w:val="28"/>
          <w:szCs w:val="28"/>
        </w:rPr>
        <w:t>2.Задачами реализации Программы являются:</w:t>
      </w:r>
    </w:p>
    <w:p w:rsidR="00D96FDD" w:rsidRPr="00274B28" w:rsidRDefault="00D96FDD" w:rsidP="00D96FDD">
      <w:pPr>
        <w:ind w:firstLine="567"/>
        <w:jc w:val="both"/>
        <w:rPr>
          <w:color w:val="000000"/>
          <w:sz w:val="28"/>
          <w:szCs w:val="28"/>
        </w:rPr>
      </w:pPr>
      <w:r w:rsidRPr="00274B28">
        <w:rPr>
          <w:color w:val="000000"/>
          <w:sz w:val="28"/>
          <w:szCs w:val="28"/>
        </w:rPr>
        <w:t>-оценка возможной угрозы причинения, либо причинения вреда (ущерба) в сфере автомобильного транспорта, городского наземного электрического транспорта и в дорожном хозяйстве в границах</w:t>
      </w:r>
      <w:r>
        <w:rPr>
          <w:color w:val="000000"/>
          <w:sz w:val="28"/>
          <w:szCs w:val="28"/>
        </w:rPr>
        <w:t xml:space="preserve"> Елизаветинского</w:t>
      </w:r>
      <w:r w:rsidRPr="00274B28">
        <w:rPr>
          <w:color w:val="000000"/>
          <w:sz w:val="28"/>
          <w:szCs w:val="28"/>
        </w:rPr>
        <w:t xml:space="preserve"> сельсовета Мокшанского района Пензенской области, выработка и реализация профилактических мер, способствующих ее снижению;</w:t>
      </w:r>
    </w:p>
    <w:p w:rsidR="00D96FDD" w:rsidRPr="00274B28" w:rsidRDefault="00D96FDD" w:rsidP="00D96FDD">
      <w:pPr>
        <w:ind w:firstLine="567"/>
        <w:jc w:val="both"/>
        <w:rPr>
          <w:color w:val="000000"/>
          <w:sz w:val="28"/>
          <w:szCs w:val="28"/>
        </w:rPr>
      </w:pPr>
      <w:r w:rsidRPr="00274B28">
        <w:rPr>
          <w:color w:val="000000"/>
          <w:sz w:val="28"/>
          <w:szCs w:val="28"/>
        </w:rPr>
        <w:t>-выявление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D96FDD" w:rsidRPr="00274B28" w:rsidRDefault="00D96FDD" w:rsidP="00D96FDD">
      <w:pPr>
        <w:ind w:firstLine="567"/>
        <w:jc w:val="both"/>
        <w:rPr>
          <w:color w:val="000000"/>
          <w:sz w:val="28"/>
          <w:szCs w:val="28"/>
        </w:rPr>
      </w:pPr>
      <w:r w:rsidRPr="00274B28">
        <w:rPr>
          <w:color w:val="000000"/>
          <w:sz w:val="28"/>
          <w:szCs w:val="28"/>
        </w:rPr>
        <w:t>-оценка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D96FDD" w:rsidRPr="00274B28" w:rsidRDefault="00D96FDD" w:rsidP="00D96FDD">
      <w:pPr>
        <w:ind w:firstLine="567"/>
        <w:jc w:val="both"/>
        <w:rPr>
          <w:color w:val="000000"/>
          <w:sz w:val="28"/>
          <w:szCs w:val="28"/>
        </w:rPr>
      </w:pPr>
      <w:r w:rsidRPr="00274B28">
        <w:rPr>
          <w:color w:val="000000"/>
          <w:sz w:val="28"/>
          <w:szCs w:val="28"/>
        </w:rPr>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D96FDD" w:rsidRPr="00274B28" w:rsidRDefault="00D96FDD" w:rsidP="00D96FDD">
      <w:pPr>
        <w:ind w:firstLine="567"/>
        <w:jc w:val="both"/>
        <w:rPr>
          <w:color w:val="000000"/>
          <w:sz w:val="28"/>
          <w:szCs w:val="28"/>
        </w:rPr>
      </w:pPr>
      <w:r w:rsidRPr="00274B28">
        <w:rPr>
          <w:color w:val="000000"/>
          <w:sz w:val="28"/>
          <w:szCs w:val="28"/>
        </w:rPr>
        <w:t>-регулярная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D96FDD" w:rsidRPr="00274B28" w:rsidRDefault="00D96FDD" w:rsidP="00D96FDD">
      <w:pPr>
        <w:ind w:firstLine="567"/>
        <w:jc w:val="both"/>
        <w:rPr>
          <w:color w:val="000000"/>
          <w:sz w:val="28"/>
          <w:szCs w:val="28"/>
        </w:rPr>
      </w:pPr>
      <w:r w:rsidRPr="00274B28">
        <w:rPr>
          <w:color w:val="000000"/>
          <w:sz w:val="28"/>
          <w:szCs w:val="28"/>
        </w:rPr>
        <w:t>-формирование единого понимания обязательных требований у всех участников контрольно-надзорной деятельности;</w:t>
      </w:r>
    </w:p>
    <w:p w:rsidR="00D96FDD" w:rsidRPr="00274B28" w:rsidRDefault="00D96FDD" w:rsidP="00D96FDD">
      <w:pPr>
        <w:ind w:firstLine="567"/>
        <w:jc w:val="both"/>
        <w:rPr>
          <w:color w:val="000000"/>
          <w:sz w:val="28"/>
          <w:szCs w:val="28"/>
        </w:rPr>
      </w:pPr>
      <w:r w:rsidRPr="00274B28">
        <w:rPr>
          <w:color w:val="000000"/>
          <w:sz w:val="28"/>
          <w:szCs w:val="28"/>
        </w:rPr>
        <w:t>-создание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D96FDD" w:rsidRPr="00274B28" w:rsidRDefault="00D96FDD" w:rsidP="00D96FDD">
      <w:pPr>
        <w:ind w:firstLine="567"/>
        <w:jc w:val="both"/>
        <w:rPr>
          <w:color w:val="000000"/>
          <w:sz w:val="28"/>
          <w:szCs w:val="28"/>
        </w:rPr>
      </w:pPr>
      <w:r w:rsidRPr="00274B28">
        <w:rPr>
          <w:color w:val="000000"/>
          <w:sz w:val="28"/>
          <w:szCs w:val="28"/>
        </w:rPr>
        <w:t>-снижение издержек контрольно-надзорной деятельности и административной нагрузки на контролируемых лиц.</w:t>
      </w:r>
    </w:p>
    <w:p w:rsidR="00D96FDD" w:rsidRPr="00274B28" w:rsidRDefault="00D96FDD" w:rsidP="00D96FDD">
      <w:pPr>
        <w:ind w:firstLine="567"/>
        <w:jc w:val="both"/>
        <w:rPr>
          <w:color w:val="000000"/>
          <w:sz w:val="28"/>
          <w:szCs w:val="28"/>
        </w:rPr>
      </w:pPr>
      <w:r w:rsidRPr="00274B28">
        <w:rPr>
          <w:color w:val="000000"/>
          <w:sz w:val="28"/>
          <w:szCs w:val="28"/>
        </w:rPr>
        <w:t> </w:t>
      </w:r>
    </w:p>
    <w:p w:rsidR="00D96FDD" w:rsidRPr="00274B28" w:rsidRDefault="00D96FDD" w:rsidP="00D96FDD">
      <w:pPr>
        <w:ind w:firstLine="567"/>
        <w:jc w:val="center"/>
        <w:rPr>
          <w:color w:val="000000"/>
          <w:sz w:val="28"/>
          <w:szCs w:val="28"/>
        </w:rPr>
      </w:pPr>
      <w:r w:rsidRPr="00274B28">
        <w:rPr>
          <w:b/>
          <w:bCs/>
          <w:color w:val="000000"/>
          <w:sz w:val="28"/>
          <w:szCs w:val="28"/>
        </w:rPr>
        <w:lastRenderedPageBreak/>
        <w:t>III. Перечень профилактических мероприятий, сроки (периодичность) их проведения</w:t>
      </w:r>
    </w:p>
    <w:p w:rsidR="00D96FDD" w:rsidRPr="00274B28" w:rsidRDefault="00D96FDD" w:rsidP="00D96FDD">
      <w:pPr>
        <w:ind w:firstLine="567"/>
        <w:jc w:val="both"/>
        <w:rPr>
          <w:color w:val="000000"/>
          <w:sz w:val="28"/>
          <w:szCs w:val="28"/>
        </w:rPr>
      </w:pPr>
      <w:r w:rsidRPr="00274B28">
        <w:rPr>
          <w:color w:val="000000"/>
          <w:sz w:val="28"/>
          <w:szCs w:val="28"/>
        </w:rPr>
        <w:t xml:space="preserve">1. В соответствии с Положением о муниципальном контроле на автомобильном транспорте, городском наземном электрическом транспорте и в дорожном хозяйстве в границах </w:t>
      </w:r>
      <w:r>
        <w:rPr>
          <w:color w:val="000000"/>
          <w:sz w:val="28"/>
          <w:szCs w:val="28"/>
        </w:rPr>
        <w:t>Елизаветинского</w:t>
      </w:r>
      <w:r w:rsidRPr="00274B28">
        <w:rPr>
          <w:color w:val="000000"/>
          <w:sz w:val="28"/>
          <w:szCs w:val="28"/>
        </w:rPr>
        <w:t xml:space="preserve"> сельсовета Мокшанского района Пензенской области, утвержденным решением Комитета местного самоуправления </w:t>
      </w:r>
      <w:r>
        <w:rPr>
          <w:color w:val="000000"/>
          <w:sz w:val="28"/>
          <w:szCs w:val="28"/>
        </w:rPr>
        <w:t xml:space="preserve">Елизаветинского </w:t>
      </w:r>
      <w:r w:rsidRPr="00274B28">
        <w:rPr>
          <w:color w:val="000000"/>
          <w:sz w:val="28"/>
          <w:szCs w:val="28"/>
        </w:rPr>
        <w:t>сельсовета Мокшанского района Пензенской области</w:t>
      </w:r>
      <w:r>
        <w:rPr>
          <w:color w:val="000000"/>
          <w:sz w:val="28"/>
          <w:szCs w:val="28"/>
        </w:rPr>
        <w:t xml:space="preserve"> </w:t>
      </w:r>
      <w:r>
        <w:rPr>
          <w:sz w:val="28"/>
          <w:szCs w:val="28"/>
        </w:rPr>
        <w:t>от 16.11.2021 № 164 – 61/7</w:t>
      </w:r>
      <w:r w:rsidRPr="00274B28">
        <w:rPr>
          <w:color w:val="000000"/>
          <w:sz w:val="28"/>
          <w:szCs w:val="28"/>
        </w:rPr>
        <w:t> ( далее- Положение о виде контроля), проводятся следующие профилактические мероприятия:</w:t>
      </w:r>
    </w:p>
    <w:p w:rsidR="00D96FDD" w:rsidRPr="00274B28" w:rsidRDefault="00D96FDD" w:rsidP="00D96FDD">
      <w:pPr>
        <w:ind w:firstLine="567"/>
        <w:jc w:val="both"/>
        <w:rPr>
          <w:color w:val="000000"/>
          <w:sz w:val="28"/>
          <w:szCs w:val="28"/>
        </w:rPr>
      </w:pPr>
      <w:r w:rsidRPr="00274B28">
        <w:rPr>
          <w:color w:val="000000"/>
          <w:sz w:val="28"/>
          <w:szCs w:val="28"/>
        </w:rPr>
        <w:t>1)информирование;</w:t>
      </w:r>
    </w:p>
    <w:p w:rsidR="00D96FDD" w:rsidRPr="00274B28" w:rsidRDefault="00D96FDD" w:rsidP="00D96FDD">
      <w:pPr>
        <w:ind w:firstLine="567"/>
        <w:jc w:val="both"/>
        <w:rPr>
          <w:color w:val="000000"/>
          <w:sz w:val="28"/>
          <w:szCs w:val="28"/>
        </w:rPr>
      </w:pPr>
      <w:r w:rsidRPr="00274B28">
        <w:rPr>
          <w:color w:val="000000"/>
          <w:sz w:val="28"/>
          <w:szCs w:val="28"/>
        </w:rPr>
        <w:t>2)обобщение правоприменительной практики;</w:t>
      </w:r>
    </w:p>
    <w:p w:rsidR="00D96FDD" w:rsidRPr="00274B28" w:rsidRDefault="00D96FDD" w:rsidP="00D96FDD">
      <w:pPr>
        <w:ind w:firstLine="567"/>
        <w:jc w:val="both"/>
        <w:rPr>
          <w:color w:val="000000"/>
          <w:sz w:val="28"/>
          <w:szCs w:val="28"/>
        </w:rPr>
      </w:pPr>
      <w:r w:rsidRPr="00274B28">
        <w:rPr>
          <w:color w:val="000000"/>
          <w:sz w:val="28"/>
          <w:szCs w:val="28"/>
        </w:rPr>
        <w:t>3)объявление предостережения;</w:t>
      </w:r>
    </w:p>
    <w:p w:rsidR="00D96FDD" w:rsidRPr="00274B28" w:rsidRDefault="00D96FDD" w:rsidP="00D96FDD">
      <w:pPr>
        <w:ind w:firstLine="567"/>
        <w:jc w:val="both"/>
        <w:rPr>
          <w:color w:val="000000"/>
          <w:sz w:val="28"/>
          <w:szCs w:val="28"/>
        </w:rPr>
      </w:pPr>
      <w:r w:rsidRPr="00274B28">
        <w:rPr>
          <w:color w:val="000000"/>
          <w:sz w:val="28"/>
          <w:szCs w:val="28"/>
        </w:rPr>
        <w:t>4)консультирование;</w:t>
      </w:r>
    </w:p>
    <w:p w:rsidR="00D96FDD" w:rsidRPr="00274B28" w:rsidRDefault="00D96FDD" w:rsidP="00D96FDD">
      <w:pPr>
        <w:ind w:firstLine="567"/>
        <w:jc w:val="both"/>
        <w:rPr>
          <w:color w:val="000000"/>
          <w:sz w:val="28"/>
          <w:szCs w:val="28"/>
        </w:rPr>
      </w:pPr>
      <w:r w:rsidRPr="00274B28">
        <w:rPr>
          <w:color w:val="000000"/>
          <w:sz w:val="28"/>
          <w:szCs w:val="28"/>
        </w:rPr>
        <w:t>5)профилактический визит.</w:t>
      </w:r>
    </w:p>
    <w:p w:rsidR="00D96FDD" w:rsidRPr="00274B28" w:rsidRDefault="00D96FDD" w:rsidP="00D96FDD">
      <w:pPr>
        <w:ind w:firstLine="567"/>
        <w:jc w:val="both"/>
        <w:rPr>
          <w:color w:val="000000"/>
          <w:sz w:val="28"/>
          <w:szCs w:val="28"/>
        </w:rPr>
      </w:pPr>
      <w:r w:rsidRPr="00274B28">
        <w:rPr>
          <w:color w:val="000000"/>
          <w:sz w:val="28"/>
          <w:szCs w:val="28"/>
        </w:rPr>
        <w:t>2.Перечень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D96FDD" w:rsidRPr="00274B28" w:rsidRDefault="00D96FDD" w:rsidP="00D96FDD">
      <w:pPr>
        <w:ind w:firstLine="567"/>
        <w:jc w:val="both"/>
        <w:rPr>
          <w:color w:val="000000"/>
          <w:sz w:val="28"/>
          <w:szCs w:val="28"/>
        </w:rPr>
      </w:pPr>
      <w:r w:rsidRPr="00274B28">
        <w:rPr>
          <w:color w:val="000000"/>
          <w:sz w:val="28"/>
          <w:szCs w:val="28"/>
        </w:rPr>
        <w:t> </w:t>
      </w:r>
    </w:p>
    <w:p w:rsidR="00D96FDD" w:rsidRPr="00274B28" w:rsidRDefault="00D96FDD" w:rsidP="00D96FDD">
      <w:pPr>
        <w:ind w:firstLine="567"/>
        <w:jc w:val="center"/>
        <w:rPr>
          <w:color w:val="000000"/>
          <w:sz w:val="28"/>
          <w:szCs w:val="28"/>
        </w:rPr>
      </w:pPr>
      <w:r w:rsidRPr="00274B28">
        <w:rPr>
          <w:b/>
          <w:bCs/>
          <w:color w:val="000000"/>
          <w:sz w:val="28"/>
          <w:szCs w:val="28"/>
        </w:rPr>
        <w:t>IV. Показатели результативности и эффективности Программы</w:t>
      </w:r>
    </w:p>
    <w:p w:rsidR="00D96FDD" w:rsidRPr="00274B28" w:rsidRDefault="00D96FDD" w:rsidP="00D96FDD">
      <w:pPr>
        <w:ind w:firstLine="567"/>
        <w:jc w:val="both"/>
        <w:rPr>
          <w:color w:val="000000"/>
          <w:sz w:val="28"/>
          <w:szCs w:val="28"/>
        </w:rPr>
      </w:pPr>
      <w:r w:rsidRPr="00274B28">
        <w:rPr>
          <w:color w:val="000000"/>
          <w:sz w:val="28"/>
          <w:szCs w:val="28"/>
        </w:rPr>
        <w:t>1.Для оценки результативности и эффективности Программы устанавливаются следующие показатели результативности и эффективности:</w:t>
      </w:r>
    </w:p>
    <w:p w:rsidR="00D96FDD" w:rsidRPr="00274B28" w:rsidRDefault="00D96FDD" w:rsidP="00D96FDD">
      <w:pPr>
        <w:ind w:firstLine="567"/>
        <w:jc w:val="both"/>
        <w:rPr>
          <w:color w:val="000000"/>
          <w:sz w:val="28"/>
          <w:szCs w:val="28"/>
        </w:rPr>
      </w:pPr>
      <w:r w:rsidRPr="00274B28">
        <w:rPr>
          <w:color w:val="000000"/>
          <w:sz w:val="28"/>
          <w:szCs w:val="28"/>
        </w:rPr>
        <w:t>а)доля профилактических мероприятий в объеме контрольных мероприятий - 80 %.</w:t>
      </w:r>
    </w:p>
    <w:p w:rsidR="00D96FDD" w:rsidRPr="00274B28" w:rsidRDefault="00D96FDD" w:rsidP="00D96FDD">
      <w:pPr>
        <w:ind w:firstLine="567"/>
        <w:jc w:val="both"/>
        <w:rPr>
          <w:color w:val="000000"/>
          <w:sz w:val="28"/>
          <w:szCs w:val="28"/>
        </w:rPr>
      </w:pPr>
      <w:r w:rsidRPr="00274B28">
        <w:rPr>
          <w:color w:val="000000"/>
          <w:sz w:val="28"/>
          <w:szCs w:val="28"/>
        </w:rPr>
        <w:t>б)доля лиц, удовлетворённых консультированием в общем количестве лиц, обратившихся за консультированием – 100 %.</w:t>
      </w:r>
    </w:p>
    <w:p w:rsidR="00D96FDD" w:rsidRPr="00274B28" w:rsidRDefault="00D96FDD" w:rsidP="00D96FDD">
      <w:pPr>
        <w:ind w:firstLine="567"/>
        <w:jc w:val="both"/>
        <w:rPr>
          <w:color w:val="000000"/>
          <w:sz w:val="28"/>
          <w:szCs w:val="28"/>
        </w:rPr>
      </w:pPr>
      <w:r w:rsidRPr="00274B28">
        <w:rPr>
          <w:color w:val="000000"/>
          <w:sz w:val="28"/>
          <w:szCs w:val="28"/>
        </w:rPr>
        <w:t>2.Сведения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w:t>
      </w:r>
    </w:p>
    <w:p w:rsidR="00D96FDD" w:rsidRPr="00274B28" w:rsidRDefault="00D96FDD" w:rsidP="00D96FDD">
      <w:pPr>
        <w:ind w:firstLine="567"/>
        <w:jc w:val="right"/>
        <w:rPr>
          <w:color w:val="000000"/>
          <w:sz w:val="28"/>
          <w:szCs w:val="28"/>
        </w:rPr>
      </w:pPr>
      <w:r w:rsidRPr="00274B28">
        <w:rPr>
          <w:color w:val="000000"/>
          <w:sz w:val="28"/>
          <w:szCs w:val="28"/>
        </w:rPr>
        <w:t> </w:t>
      </w:r>
    </w:p>
    <w:p w:rsidR="00D96FDD" w:rsidRPr="00274B28" w:rsidRDefault="00D96FDD" w:rsidP="00D96FDD">
      <w:pPr>
        <w:ind w:firstLine="567"/>
        <w:jc w:val="right"/>
        <w:rPr>
          <w:color w:val="000000"/>
          <w:sz w:val="28"/>
          <w:szCs w:val="28"/>
        </w:rPr>
      </w:pPr>
    </w:p>
    <w:p w:rsidR="00D96FDD" w:rsidRPr="00274B28" w:rsidRDefault="00D96FDD" w:rsidP="00D96FDD">
      <w:pPr>
        <w:ind w:firstLine="567"/>
        <w:jc w:val="right"/>
        <w:rPr>
          <w:color w:val="000000"/>
          <w:sz w:val="28"/>
          <w:szCs w:val="28"/>
        </w:rPr>
      </w:pPr>
    </w:p>
    <w:p w:rsidR="00D96FDD" w:rsidRPr="00274B28" w:rsidRDefault="00D96FDD" w:rsidP="00D96FDD">
      <w:pPr>
        <w:rPr>
          <w:color w:val="000000"/>
          <w:sz w:val="28"/>
          <w:szCs w:val="28"/>
        </w:rPr>
      </w:pPr>
    </w:p>
    <w:p w:rsidR="00D96FDD" w:rsidRPr="00274B28" w:rsidRDefault="00D96FDD" w:rsidP="00D96FDD">
      <w:pPr>
        <w:ind w:firstLine="567"/>
        <w:jc w:val="right"/>
        <w:rPr>
          <w:color w:val="000000"/>
          <w:sz w:val="28"/>
          <w:szCs w:val="28"/>
        </w:rPr>
      </w:pPr>
    </w:p>
    <w:p w:rsidR="00D96FDD" w:rsidRPr="00274B28" w:rsidRDefault="00D96FDD" w:rsidP="00D96FDD">
      <w:pPr>
        <w:ind w:firstLine="567"/>
        <w:jc w:val="right"/>
        <w:rPr>
          <w:color w:val="000000"/>
          <w:sz w:val="28"/>
          <w:szCs w:val="28"/>
        </w:rPr>
      </w:pPr>
    </w:p>
    <w:p w:rsidR="00D96FDD" w:rsidRPr="00274B28" w:rsidRDefault="00D96FDD" w:rsidP="00D96FDD">
      <w:pPr>
        <w:ind w:firstLine="567"/>
        <w:jc w:val="right"/>
        <w:rPr>
          <w:color w:val="000000"/>
          <w:sz w:val="28"/>
          <w:szCs w:val="28"/>
        </w:rPr>
      </w:pPr>
      <w:r w:rsidRPr="00274B28">
        <w:rPr>
          <w:color w:val="000000"/>
          <w:sz w:val="28"/>
          <w:szCs w:val="28"/>
        </w:rPr>
        <w:t>Приложение к Программе</w:t>
      </w:r>
    </w:p>
    <w:p w:rsidR="00D96FDD" w:rsidRPr="00274B28" w:rsidRDefault="00D96FDD" w:rsidP="00D96FDD">
      <w:pPr>
        <w:ind w:firstLine="567"/>
        <w:jc w:val="center"/>
        <w:rPr>
          <w:color w:val="000000"/>
          <w:sz w:val="28"/>
          <w:szCs w:val="28"/>
        </w:rPr>
      </w:pPr>
      <w:r w:rsidRPr="00274B28">
        <w:rPr>
          <w:b/>
          <w:bCs/>
          <w:color w:val="000000"/>
          <w:sz w:val="28"/>
          <w:szCs w:val="28"/>
        </w:rPr>
        <w:t> </w:t>
      </w:r>
    </w:p>
    <w:p w:rsidR="00D96FDD" w:rsidRPr="00274B28" w:rsidRDefault="00D96FDD" w:rsidP="00D96FDD">
      <w:pPr>
        <w:ind w:firstLine="567"/>
        <w:jc w:val="center"/>
        <w:rPr>
          <w:color w:val="000000"/>
          <w:sz w:val="28"/>
          <w:szCs w:val="28"/>
        </w:rPr>
      </w:pPr>
      <w:r w:rsidRPr="00274B28">
        <w:rPr>
          <w:b/>
          <w:bCs/>
          <w:color w:val="000000"/>
          <w:sz w:val="28"/>
          <w:szCs w:val="28"/>
        </w:rPr>
        <w:t>Перечень профилактических мероприятий, сроки (периодичность) их проведения</w:t>
      </w:r>
    </w:p>
    <w:p w:rsidR="00D96FDD" w:rsidRPr="00274B28" w:rsidRDefault="00D96FDD" w:rsidP="00D96FDD">
      <w:pPr>
        <w:ind w:firstLine="567"/>
        <w:jc w:val="center"/>
        <w:rPr>
          <w:color w:val="000000"/>
          <w:sz w:val="28"/>
          <w:szCs w:val="28"/>
        </w:rPr>
      </w:pPr>
      <w:r w:rsidRPr="00274B28">
        <w:rPr>
          <w:b/>
          <w:bCs/>
          <w:color w:val="000000"/>
          <w:sz w:val="28"/>
          <w:szCs w:val="28"/>
        </w:rPr>
        <w:t> </w:t>
      </w:r>
    </w:p>
    <w:tbl>
      <w:tblPr>
        <w:tblW w:w="5186" w:type="pct"/>
        <w:jc w:val="center"/>
        <w:tblLayout w:type="fixed"/>
        <w:tblCellMar>
          <w:left w:w="0" w:type="dxa"/>
          <w:right w:w="0" w:type="dxa"/>
        </w:tblCellMar>
        <w:tblLook w:val="04A0" w:firstRow="1" w:lastRow="0" w:firstColumn="1" w:lastColumn="0" w:noHBand="0" w:noVBand="1"/>
      </w:tblPr>
      <w:tblGrid>
        <w:gridCol w:w="295"/>
        <w:gridCol w:w="1656"/>
        <w:gridCol w:w="4707"/>
        <w:gridCol w:w="1964"/>
        <w:gridCol w:w="1650"/>
      </w:tblGrid>
      <w:tr w:rsidR="00D96FDD" w:rsidRPr="00274B28" w:rsidTr="00A16826">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ind w:left="-142" w:firstLine="709"/>
              <w:jc w:val="center"/>
              <w:rPr>
                <w:sz w:val="28"/>
                <w:szCs w:val="28"/>
              </w:rPr>
            </w:pPr>
            <w:r w:rsidRPr="00274B28">
              <w:rPr>
                <w:sz w:val="28"/>
                <w:szCs w:val="28"/>
              </w:rPr>
              <w:t>№</w:t>
            </w:r>
            <w:r w:rsidRPr="00274B28">
              <w:rPr>
                <w:sz w:val="28"/>
                <w:szCs w:val="28"/>
              </w:rPr>
              <w:lastRenderedPageBreak/>
              <w:t> </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ind w:firstLine="83"/>
              <w:jc w:val="center"/>
              <w:rPr>
                <w:sz w:val="28"/>
                <w:szCs w:val="28"/>
              </w:rPr>
            </w:pPr>
            <w:r w:rsidRPr="00274B28">
              <w:rPr>
                <w:sz w:val="28"/>
                <w:szCs w:val="28"/>
              </w:rPr>
              <w:lastRenderedPageBreak/>
              <w:t xml:space="preserve">Вид </w:t>
            </w:r>
            <w:r w:rsidRPr="00274B28">
              <w:rPr>
                <w:sz w:val="28"/>
                <w:szCs w:val="28"/>
              </w:rPr>
              <w:lastRenderedPageBreak/>
              <w:t>мероприятия</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ind w:firstLine="567"/>
              <w:jc w:val="center"/>
              <w:rPr>
                <w:sz w:val="28"/>
                <w:szCs w:val="28"/>
              </w:rPr>
            </w:pPr>
            <w:r w:rsidRPr="00274B28">
              <w:rPr>
                <w:sz w:val="28"/>
                <w:szCs w:val="28"/>
              </w:rPr>
              <w:lastRenderedPageBreak/>
              <w:t>Форма мероприятия</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jc w:val="center"/>
              <w:rPr>
                <w:sz w:val="28"/>
                <w:szCs w:val="28"/>
              </w:rPr>
            </w:pPr>
            <w:r w:rsidRPr="00274B28">
              <w:rPr>
                <w:sz w:val="28"/>
                <w:szCs w:val="28"/>
              </w:rPr>
              <w:t>Подразделени</w:t>
            </w:r>
            <w:r w:rsidRPr="00274B28">
              <w:rPr>
                <w:sz w:val="28"/>
                <w:szCs w:val="28"/>
              </w:rPr>
              <w:lastRenderedPageBreak/>
              <w:t>е и (или) должностные лица ответственные за реализацию мероприятия</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FDD" w:rsidRPr="00274B28" w:rsidRDefault="00D96FDD" w:rsidP="00A16826">
            <w:pPr>
              <w:ind w:firstLine="17"/>
              <w:jc w:val="center"/>
              <w:rPr>
                <w:sz w:val="28"/>
                <w:szCs w:val="28"/>
              </w:rPr>
            </w:pPr>
            <w:r w:rsidRPr="00274B28">
              <w:rPr>
                <w:sz w:val="28"/>
                <w:szCs w:val="28"/>
              </w:rPr>
              <w:lastRenderedPageBreak/>
              <w:t xml:space="preserve">Сроки </w:t>
            </w:r>
            <w:r w:rsidRPr="00274B28">
              <w:rPr>
                <w:sz w:val="28"/>
                <w:szCs w:val="28"/>
              </w:rPr>
              <w:lastRenderedPageBreak/>
              <w:t>(периодичность) их проведения</w:t>
            </w:r>
          </w:p>
        </w:tc>
      </w:tr>
      <w:tr w:rsidR="00D96FDD" w:rsidRPr="00274B28" w:rsidTr="00A16826">
        <w:trPr>
          <w:jc w:val="center"/>
        </w:trPr>
        <w:tc>
          <w:tcPr>
            <w:tcW w:w="1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rPr>
                <w:sz w:val="28"/>
                <w:szCs w:val="28"/>
              </w:rPr>
            </w:pPr>
            <w:r w:rsidRPr="00274B28">
              <w:rPr>
                <w:sz w:val="28"/>
                <w:szCs w:val="28"/>
              </w:rPr>
              <w:lastRenderedPageBreak/>
              <w:t>1</w:t>
            </w:r>
          </w:p>
        </w:tc>
        <w:tc>
          <w:tcPr>
            <w:tcW w:w="8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jc w:val="both"/>
              <w:rPr>
                <w:sz w:val="28"/>
                <w:szCs w:val="28"/>
              </w:rPr>
            </w:pPr>
            <w:r w:rsidRPr="00274B28">
              <w:rPr>
                <w:sz w:val="28"/>
                <w:szCs w:val="28"/>
              </w:rPr>
              <w:t>Информирование</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ind w:hanging="101"/>
              <w:jc w:val="both"/>
              <w:rPr>
                <w:sz w:val="28"/>
                <w:szCs w:val="28"/>
              </w:rPr>
            </w:pPr>
            <w:r w:rsidRPr="00274B28">
              <w:rPr>
                <w:sz w:val="28"/>
                <w:szCs w:val="28"/>
              </w:rPr>
              <w:t xml:space="preserve">Публикация на официальной странице руководств по соблюдению обязательных требований в сфере автомобильного транспорта, городского наземного электрического транспорта и в дорожном хозяйстве в границах </w:t>
            </w:r>
            <w:r>
              <w:rPr>
                <w:sz w:val="28"/>
                <w:szCs w:val="28"/>
              </w:rPr>
              <w:t>Елизаветинского</w:t>
            </w:r>
            <w:r w:rsidRPr="00274B28">
              <w:rPr>
                <w:sz w:val="28"/>
                <w:szCs w:val="28"/>
              </w:rPr>
              <w:t xml:space="preserve">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jc w:val="both"/>
              <w:rPr>
                <w:sz w:val="28"/>
                <w:szCs w:val="28"/>
              </w:rPr>
            </w:pPr>
            <w:r w:rsidRPr="00274B28">
              <w:rPr>
                <w:sz w:val="28"/>
                <w:szCs w:val="28"/>
              </w:rPr>
              <w:t xml:space="preserve">Администрация </w:t>
            </w:r>
            <w:r>
              <w:rPr>
                <w:sz w:val="28"/>
                <w:szCs w:val="28"/>
              </w:rPr>
              <w:t>Елизаветинского</w:t>
            </w:r>
            <w:r w:rsidRPr="00274B28">
              <w:rPr>
                <w:sz w:val="28"/>
                <w:szCs w:val="28"/>
              </w:rPr>
              <w:t>сельсовета Мокшанского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FDD" w:rsidRPr="00274B28" w:rsidRDefault="00D96FDD" w:rsidP="00A16826">
            <w:pPr>
              <w:jc w:val="both"/>
              <w:rPr>
                <w:sz w:val="28"/>
                <w:szCs w:val="28"/>
              </w:rPr>
            </w:pPr>
            <w:r w:rsidRPr="00274B28">
              <w:rPr>
                <w:sz w:val="28"/>
                <w:szCs w:val="28"/>
              </w:rPr>
              <w:t>По мере поступления</w:t>
            </w:r>
          </w:p>
        </w:tc>
      </w:tr>
      <w:tr w:rsidR="00D96FDD" w:rsidRPr="00274B28" w:rsidTr="00A16826">
        <w:trPr>
          <w:jc w:val="center"/>
        </w:trPr>
        <w:tc>
          <w:tcPr>
            <w:tcW w:w="143" w:type="pct"/>
            <w:vMerge/>
            <w:tcBorders>
              <w:top w:val="single" w:sz="6" w:space="0" w:color="000000"/>
              <w:left w:val="single" w:sz="6" w:space="0" w:color="000000"/>
              <w:bottom w:val="single" w:sz="6" w:space="0" w:color="000000"/>
              <w:right w:val="single" w:sz="6" w:space="0" w:color="000000"/>
            </w:tcBorders>
            <w:vAlign w:val="center"/>
            <w:hideMark/>
          </w:tcPr>
          <w:p w:rsidR="00D96FDD" w:rsidRPr="00274B28" w:rsidRDefault="00D96FDD" w:rsidP="00A16826">
            <w:pPr>
              <w:rPr>
                <w:sz w:val="28"/>
                <w:szCs w:val="28"/>
              </w:rPr>
            </w:pPr>
          </w:p>
        </w:tc>
        <w:tc>
          <w:tcPr>
            <w:tcW w:w="806" w:type="pct"/>
            <w:vMerge/>
            <w:tcBorders>
              <w:top w:val="single" w:sz="6" w:space="0" w:color="000000"/>
              <w:left w:val="single" w:sz="6" w:space="0" w:color="000000"/>
              <w:bottom w:val="single" w:sz="6" w:space="0" w:color="000000"/>
              <w:right w:val="single" w:sz="6" w:space="0" w:color="000000"/>
            </w:tcBorders>
            <w:vAlign w:val="center"/>
            <w:hideMark/>
          </w:tcPr>
          <w:p w:rsidR="00D96FDD" w:rsidRPr="00274B28" w:rsidRDefault="00D96FDD" w:rsidP="00A16826">
            <w:pPr>
              <w:rPr>
                <w:sz w:val="28"/>
                <w:szCs w:val="28"/>
              </w:rPr>
            </w:pP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ind w:firstLine="41"/>
              <w:jc w:val="both"/>
              <w:rPr>
                <w:sz w:val="28"/>
                <w:szCs w:val="28"/>
              </w:rPr>
            </w:pPr>
            <w:r w:rsidRPr="00274B28">
              <w:rPr>
                <w:sz w:val="28"/>
                <w:szCs w:val="28"/>
              </w:rPr>
              <w:t>Размещение и поддержание в актуальном состоянии информации на официальной странице в информационно-телекоммуникационной сети "Интернет", перечень которой предусмотрен Положением о виде муниципального контроля</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jc w:val="both"/>
              <w:rPr>
                <w:sz w:val="28"/>
                <w:szCs w:val="28"/>
              </w:rPr>
            </w:pPr>
            <w:r w:rsidRPr="00274B28">
              <w:rPr>
                <w:sz w:val="28"/>
                <w:szCs w:val="28"/>
              </w:rPr>
              <w:t xml:space="preserve">Администрация </w:t>
            </w:r>
            <w:r>
              <w:rPr>
                <w:sz w:val="28"/>
                <w:szCs w:val="28"/>
              </w:rPr>
              <w:t>Елизаветинского</w:t>
            </w:r>
            <w:r w:rsidRPr="00274B28">
              <w:rPr>
                <w:sz w:val="28"/>
                <w:szCs w:val="28"/>
              </w:rPr>
              <w:t xml:space="preserve"> сельсовета Мокшанского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FDD" w:rsidRPr="00274B28" w:rsidRDefault="00D96FDD" w:rsidP="00A16826">
            <w:pPr>
              <w:jc w:val="both"/>
              <w:rPr>
                <w:sz w:val="28"/>
                <w:szCs w:val="28"/>
              </w:rPr>
            </w:pPr>
            <w:r w:rsidRPr="00274B28">
              <w:rPr>
                <w:sz w:val="28"/>
                <w:szCs w:val="28"/>
              </w:rPr>
              <w:t>По мере обновления</w:t>
            </w:r>
          </w:p>
        </w:tc>
      </w:tr>
      <w:tr w:rsidR="00D96FDD" w:rsidRPr="00274B28" w:rsidTr="00A16826">
        <w:trPr>
          <w:jc w:val="center"/>
        </w:trPr>
        <w:tc>
          <w:tcPr>
            <w:tcW w:w="143" w:type="pct"/>
            <w:vMerge/>
            <w:tcBorders>
              <w:top w:val="single" w:sz="6" w:space="0" w:color="000000"/>
              <w:left w:val="single" w:sz="6" w:space="0" w:color="000000"/>
              <w:bottom w:val="single" w:sz="6" w:space="0" w:color="000000"/>
              <w:right w:val="single" w:sz="6" w:space="0" w:color="000000"/>
            </w:tcBorders>
            <w:vAlign w:val="center"/>
            <w:hideMark/>
          </w:tcPr>
          <w:p w:rsidR="00D96FDD" w:rsidRPr="00274B28" w:rsidRDefault="00D96FDD" w:rsidP="00A16826">
            <w:pPr>
              <w:rPr>
                <w:sz w:val="28"/>
                <w:szCs w:val="28"/>
              </w:rPr>
            </w:pPr>
          </w:p>
        </w:tc>
        <w:tc>
          <w:tcPr>
            <w:tcW w:w="806" w:type="pct"/>
            <w:vMerge/>
            <w:tcBorders>
              <w:top w:val="single" w:sz="6" w:space="0" w:color="000000"/>
              <w:left w:val="single" w:sz="6" w:space="0" w:color="000000"/>
              <w:bottom w:val="single" w:sz="6" w:space="0" w:color="000000"/>
              <w:right w:val="single" w:sz="6" w:space="0" w:color="000000"/>
            </w:tcBorders>
            <w:vAlign w:val="center"/>
            <w:hideMark/>
          </w:tcPr>
          <w:p w:rsidR="00D96FDD" w:rsidRPr="00274B28" w:rsidRDefault="00D96FDD" w:rsidP="00A16826">
            <w:pPr>
              <w:rPr>
                <w:sz w:val="28"/>
                <w:szCs w:val="28"/>
              </w:rPr>
            </w:pP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ind w:firstLine="41"/>
              <w:jc w:val="both"/>
              <w:rPr>
                <w:sz w:val="28"/>
                <w:szCs w:val="28"/>
              </w:rPr>
            </w:pPr>
            <w:r w:rsidRPr="00274B28">
              <w:rPr>
                <w:sz w:val="28"/>
                <w:szCs w:val="28"/>
              </w:rPr>
              <w:t>Размещение сведений в средствах массовой информации, через личные кабинеты контролируемых лиц в государственных информационных системах (при наличии)</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jc w:val="both"/>
              <w:rPr>
                <w:sz w:val="28"/>
                <w:szCs w:val="28"/>
              </w:rPr>
            </w:pPr>
            <w:r w:rsidRPr="00274B28">
              <w:rPr>
                <w:sz w:val="28"/>
                <w:szCs w:val="28"/>
              </w:rPr>
              <w:t xml:space="preserve">Администрация </w:t>
            </w:r>
            <w:r>
              <w:rPr>
                <w:sz w:val="28"/>
                <w:szCs w:val="28"/>
              </w:rPr>
              <w:t>Елизаветинского</w:t>
            </w:r>
            <w:r w:rsidRPr="00274B28">
              <w:rPr>
                <w:sz w:val="28"/>
                <w:szCs w:val="28"/>
              </w:rPr>
              <w:t xml:space="preserve"> сельсовета Мокшанского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FDD" w:rsidRPr="00274B28" w:rsidRDefault="00D96FDD" w:rsidP="00A16826">
            <w:pPr>
              <w:jc w:val="both"/>
              <w:rPr>
                <w:sz w:val="28"/>
                <w:szCs w:val="28"/>
              </w:rPr>
            </w:pPr>
            <w:r w:rsidRPr="00274B28">
              <w:rPr>
                <w:sz w:val="28"/>
                <w:szCs w:val="28"/>
              </w:rPr>
              <w:t>По мере поступления</w:t>
            </w:r>
          </w:p>
        </w:tc>
      </w:tr>
      <w:tr w:rsidR="00D96FDD" w:rsidRPr="00274B28" w:rsidTr="00A16826">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ind w:left="-567" w:firstLine="567"/>
              <w:jc w:val="center"/>
              <w:rPr>
                <w:sz w:val="28"/>
                <w:szCs w:val="28"/>
              </w:rPr>
            </w:pPr>
            <w:r w:rsidRPr="00274B28">
              <w:rPr>
                <w:sz w:val="28"/>
                <w:szCs w:val="28"/>
              </w:rPr>
              <w:t>2</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jc w:val="both"/>
              <w:rPr>
                <w:sz w:val="28"/>
                <w:szCs w:val="28"/>
              </w:rPr>
            </w:pPr>
            <w:r w:rsidRPr="00274B28">
              <w:rPr>
                <w:sz w:val="28"/>
                <w:szCs w:val="28"/>
              </w:rPr>
              <w:t xml:space="preserve">Обобщение правоприменительной </w:t>
            </w:r>
            <w:r w:rsidRPr="00274B28">
              <w:rPr>
                <w:sz w:val="28"/>
                <w:szCs w:val="28"/>
              </w:rPr>
              <w:lastRenderedPageBreak/>
              <w:t>практики</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ind w:firstLine="41"/>
              <w:jc w:val="both"/>
              <w:rPr>
                <w:sz w:val="28"/>
                <w:szCs w:val="28"/>
              </w:rPr>
            </w:pPr>
            <w:r w:rsidRPr="00274B28">
              <w:rPr>
                <w:sz w:val="28"/>
                <w:szCs w:val="28"/>
              </w:rPr>
              <w:lastRenderedPageBreak/>
              <w:t xml:space="preserve">Обобщение и анализ правоприменительной практики контрольно-надзорной деятельности </w:t>
            </w:r>
            <w:r w:rsidRPr="00274B28">
              <w:rPr>
                <w:sz w:val="28"/>
                <w:szCs w:val="28"/>
              </w:rPr>
              <w:lastRenderedPageBreak/>
              <w:t xml:space="preserve">в сфере автомобильного транспорта, городского наземного электрического транспорта и в дорожном хозяйстве в границах </w:t>
            </w:r>
            <w:r>
              <w:rPr>
                <w:sz w:val="28"/>
                <w:szCs w:val="28"/>
              </w:rPr>
              <w:t>Елизаветинского</w:t>
            </w:r>
            <w:r w:rsidRPr="00274B28">
              <w:rPr>
                <w:sz w:val="28"/>
                <w:szCs w:val="28"/>
              </w:rPr>
              <w:t xml:space="preserve"> сельсовета Мокшанского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 не превышающий 5 рабочих дней со дня утверждения доклада.</w:t>
            </w:r>
          </w:p>
          <w:p w:rsidR="00D96FDD" w:rsidRPr="00274B28" w:rsidRDefault="00D96FDD" w:rsidP="00A16826">
            <w:pPr>
              <w:ind w:firstLine="41"/>
              <w:jc w:val="both"/>
              <w:rPr>
                <w:sz w:val="28"/>
                <w:szCs w:val="28"/>
              </w:rPr>
            </w:pPr>
            <w:r w:rsidRPr="00274B28">
              <w:rPr>
                <w:sz w:val="28"/>
                <w:szCs w:val="28"/>
              </w:rPr>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jc w:val="both"/>
              <w:rPr>
                <w:sz w:val="28"/>
                <w:szCs w:val="28"/>
              </w:rPr>
            </w:pPr>
            <w:r w:rsidRPr="00274B28">
              <w:rPr>
                <w:sz w:val="28"/>
                <w:szCs w:val="28"/>
              </w:rPr>
              <w:lastRenderedPageBreak/>
              <w:t xml:space="preserve">Администрация </w:t>
            </w:r>
            <w:r>
              <w:rPr>
                <w:sz w:val="28"/>
                <w:szCs w:val="28"/>
              </w:rPr>
              <w:t>Елизаветинск</w:t>
            </w:r>
            <w:r>
              <w:rPr>
                <w:sz w:val="28"/>
                <w:szCs w:val="28"/>
              </w:rPr>
              <w:lastRenderedPageBreak/>
              <w:t>ого</w:t>
            </w:r>
            <w:r w:rsidRPr="00274B28">
              <w:rPr>
                <w:sz w:val="28"/>
                <w:szCs w:val="28"/>
              </w:rPr>
              <w:t xml:space="preserve"> сельсовета Мокшанского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FDD" w:rsidRPr="00274B28" w:rsidRDefault="00D96FDD" w:rsidP="00A16826">
            <w:pPr>
              <w:jc w:val="both"/>
              <w:rPr>
                <w:sz w:val="28"/>
                <w:szCs w:val="28"/>
              </w:rPr>
            </w:pPr>
            <w:r w:rsidRPr="00274B28">
              <w:rPr>
                <w:sz w:val="28"/>
                <w:szCs w:val="28"/>
              </w:rPr>
              <w:lastRenderedPageBreak/>
              <w:t xml:space="preserve">Ежегодно (не позднее 30 января </w:t>
            </w:r>
            <w:r w:rsidRPr="00274B28">
              <w:rPr>
                <w:sz w:val="28"/>
                <w:szCs w:val="28"/>
              </w:rPr>
              <w:lastRenderedPageBreak/>
              <w:t>года, следующего за годом обобщения правоприменительной практики)</w:t>
            </w:r>
          </w:p>
        </w:tc>
      </w:tr>
      <w:tr w:rsidR="00D96FDD" w:rsidRPr="00274B28" w:rsidTr="00A16826">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ind w:left="-567" w:firstLine="567"/>
              <w:jc w:val="center"/>
              <w:rPr>
                <w:sz w:val="28"/>
                <w:szCs w:val="28"/>
              </w:rPr>
            </w:pPr>
            <w:r w:rsidRPr="00274B28">
              <w:rPr>
                <w:sz w:val="28"/>
                <w:szCs w:val="28"/>
              </w:rPr>
              <w:lastRenderedPageBreak/>
              <w:t>3</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jc w:val="both"/>
              <w:rPr>
                <w:sz w:val="28"/>
                <w:szCs w:val="28"/>
              </w:rPr>
            </w:pPr>
            <w:r w:rsidRPr="00274B28">
              <w:rPr>
                <w:sz w:val="28"/>
                <w:szCs w:val="28"/>
              </w:rPr>
              <w:t>Объявление предостережения</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ind w:firstLine="567"/>
              <w:jc w:val="both"/>
              <w:rPr>
                <w:sz w:val="28"/>
                <w:szCs w:val="28"/>
              </w:rPr>
            </w:pPr>
            <w:r w:rsidRPr="00274B28">
              <w:rPr>
                <w:sz w:val="28"/>
                <w:szCs w:val="28"/>
              </w:rPr>
              <w:t>Объявление предостережений контролируемым лицам для целей принятия мер по обеспечению соблюдения обязательных требований</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jc w:val="both"/>
              <w:rPr>
                <w:sz w:val="28"/>
                <w:szCs w:val="28"/>
              </w:rPr>
            </w:pPr>
            <w:r w:rsidRPr="00274B28">
              <w:rPr>
                <w:sz w:val="28"/>
                <w:szCs w:val="28"/>
              </w:rPr>
              <w:t xml:space="preserve">Администрация </w:t>
            </w:r>
            <w:r>
              <w:rPr>
                <w:sz w:val="28"/>
                <w:szCs w:val="28"/>
              </w:rPr>
              <w:t>Елизаветинского</w:t>
            </w:r>
            <w:r w:rsidRPr="00274B28">
              <w:rPr>
                <w:sz w:val="28"/>
                <w:szCs w:val="28"/>
              </w:rPr>
              <w:t xml:space="preserve"> сельсовета Мокшанского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FDD" w:rsidRPr="00274B28" w:rsidRDefault="00D96FDD" w:rsidP="00A16826">
            <w:pPr>
              <w:jc w:val="both"/>
              <w:rPr>
                <w:sz w:val="28"/>
                <w:szCs w:val="28"/>
              </w:rPr>
            </w:pPr>
            <w:r w:rsidRPr="00274B28">
              <w:rPr>
                <w:sz w:val="28"/>
                <w:szCs w:val="28"/>
              </w:rPr>
              <w:t>В течение года (при наличии оснований)</w:t>
            </w:r>
          </w:p>
        </w:tc>
      </w:tr>
      <w:tr w:rsidR="00D96FDD" w:rsidRPr="00274B28" w:rsidTr="00A16826">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rPr>
                <w:sz w:val="28"/>
                <w:szCs w:val="28"/>
              </w:rPr>
            </w:pPr>
            <w:r w:rsidRPr="00274B28">
              <w:rPr>
                <w:sz w:val="28"/>
                <w:szCs w:val="28"/>
              </w:rPr>
              <w:t>4</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jc w:val="both"/>
              <w:rPr>
                <w:sz w:val="28"/>
                <w:szCs w:val="28"/>
              </w:rPr>
            </w:pPr>
            <w:r w:rsidRPr="00274B28">
              <w:rPr>
                <w:sz w:val="28"/>
                <w:szCs w:val="28"/>
              </w:rPr>
              <w:t>Консультирование</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ind w:firstLine="567"/>
              <w:jc w:val="both"/>
              <w:rPr>
                <w:sz w:val="28"/>
                <w:szCs w:val="28"/>
              </w:rPr>
            </w:pPr>
            <w:r w:rsidRPr="00274B28">
              <w:rPr>
                <w:sz w:val="28"/>
                <w:szCs w:val="28"/>
              </w:rPr>
              <w:t>1.Инспекторы осуществляют консультирование контролируемых лиц и их представителей:</w:t>
            </w:r>
          </w:p>
          <w:p w:rsidR="00D96FDD" w:rsidRPr="00274B28" w:rsidRDefault="00D96FDD" w:rsidP="00A16826">
            <w:pPr>
              <w:ind w:firstLine="567"/>
              <w:jc w:val="both"/>
              <w:rPr>
                <w:sz w:val="28"/>
                <w:szCs w:val="28"/>
              </w:rPr>
            </w:pPr>
            <w:r w:rsidRPr="00274B28">
              <w:rPr>
                <w:sz w:val="28"/>
                <w:szCs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D96FDD" w:rsidRPr="00274B28" w:rsidRDefault="00D96FDD" w:rsidP="00A16826">
            <w:pPr>
              <w:ind w:firstLine="567"/>
              <w:jc w:val="both"/>
              <w:rPr>
                <w:sz w:val="28"/>
                <w:szCs w:val="28"/>
              </w:rPr>
            </w:pPr>
            <w:r w:rsidRPr="00274B28">
              <w:rPr>
                <w:sz w:val="28"/>
                <w:szCs w:val="28"/>
              </w:rPr>
              <w:t xml:space="preserve">2) посредством размещения на официальной странице администрации </w:t>
            </w:r>
            <w:r>
              <w:rPr>
                <w:sz w:val="28"/>
                <w:szCs w:val="28"/>
              </w:rPr>
              <w:t>Елизаветинского</w:t>
            </w:r>
            <w:r w:rsidRPr="00274B28">
              <w:rPr>
                <w:sz w:val="28"/>
                <w:szCs w:val="28"/>
              </w:rPr>
              <w:t xml:space="preserve"> </w:t>
            </w:r>
            <w:r w:rsidRPr="00274B28">
              <w:rPr>
                <w:sz w:val="28"/>
                <w:szCs w:val="28"/>
              </w:rPr>
              <w:lastRenderedPageBreak/>
              <w:t>сельсовета Мокшанского района Пензенской области письменного разъяснения по однотипным обращениям контролируемых лиц и их представителей, подписанного уполномоченным должностным лицом контрольного органа.</w:t>
            </w:r>
          </w:p>
          <w:p w:rsidR="00D96FDD" w:rsidRPr="00274B28" w:rsidRDefault="00D96FDD" w:rsidP="00A16826">
            <w:pPr>
              <w:ind w:firstLine="567"/>
              <w:jc w:val="both"/>
              <w:rPr>
                <w:sz w:val="28"/>
                <w:szCs w:val="28"/>
              </w:rPr>
            </w:pPr>
            <w:r w:rsidRPr="00274B28">
              <w:rPr>
                <w:sz w:val="28"/>
                <w:szCs w:val="28"/>
              </w:rPr>
              <w:t>2.Индивидуальное консультирование на личном приеме каждого заявителя.</w:t>
            </w:r>
          </w:p>
          <w:p w:rsidR="00D96FDD" w:rsidRPr="00274B28" w:rsidRDefault="00D96FDD" w:rsidP="00A16826">
            <w:pPr>
              <w:ind w:firstLine="567"/>
              <w:jc w:val="both"/>
              <w:rPr>
                <w:sz w:val="28"/>
                <w:szCs w:val="28"/>
              </w:rPr>
            </w:pPr>
            <w:r w:rsidRPr="00274B28">
              <w:rPr>
                <w:sz w:val="28"/>
                <w:szCs w:val="28"/>
              </w:rPr>
              <w:t>3.Письменное консультирование контролируемых лиц и их представителей осуществляется по следующим вопросам: порядок обжалования решений контрольного органа.</w:t>
            </w:r>
          </w:p>
          <w:p w:rsidR="00D96FDD" w:rsidRPr="00274B28" w:rsidRDefault="00D96FDD" w:rsidP="00A16826">
            <w:pPr>
              <w:ind w:firstLine="567"/>
              <w:jc w:val="both"/>
              <w:rPr>
                <w:sz w:val="28"/>
                <w:szCs w:val="28"/>
              </w:rPr>
            </w:pPr>
            <w:r w:rsidRPr="00274B28">
              <w:rPr>
                <w:sz w:val="28"/>
                <w:szCs w:val="28"/>
              </w:rPr>
              <w:t>Перечень вопросов, по которым проводится консультирование:</w:t>
            </w:r>
          </w:p>
          <w:p w:rsidR="00D96FDD" w:rsidRPr="00274B28" w:rsidRDefault="00D96FDD" w:rsidP="00A16826">
            <w:pPr>
              <w:ind w:firstLine="567"/>
              <w:jc w:val="both"/>
              <w:rPr>
                <w:sz w:val="28"/>
                <w:szCs w:val="28"/>
              </w:rPr>
            </w:pPr>
            <w:r w:rsidRPr="00274B28">
              <w:rPr>
                <w:sz w:val="28"/>
                <w:szCs w:val="28"/>
              </w:rPr>
              <w:t>1.Организация и осуществление муниципального контроля.</w:t>
            </w:r>
          </w:p>
          <w:p w:rsidR="00D96FDD" w:rsidRPr="00274B28" w:rsidRDefault="00D96FDD" w:rsidP="00A16826">
            <w:pPr>
              <w:ind w:firstLine="567"/>
              <w:jc w:val="both"/>
              <w:rPr>
                <w:sz w:val="28"/>
                <w:szCs w:val="28"/>
              </w:rPr>
            </w:pPr>
            <w:r w:rsidRPr="00274B28">
              <w:rPr>
                <w:sz w:val="28"/>
                <w:szCs w:val="28"/>
              </w:rPr>
              <w:t>2.Порядок осуществления контрольных мероприятий, установленных Положением о </w:t>
            </w:r>
          </w:p>
          <w:p w:rsidR="00D96FDD" w:rsidRPr="00274B28" w:rsidRDefault="00D96FDD" w:rsidP="00A16826">
            <w:pPr>
              <w:ind w:firstLine="567"/>
              <w:jc w:val="both"/>
              <w:rPr>
                <w:sz w:val="28"/>
                <w:szCs w:val="28"/>
              </w:rPr>
            </w:pPr>
            <w:r w:rsidRPr="00274B28">
              <w:rPr>
                <w:sz w:val="28"/>
                <w:szCs w:val="28"/>
              </w:rPr>
              <w:t>муниципальном контроле.</w:t>
            </w:r>
          </w:p>
          <w:p w:rsidR="00D96FDD" w:rsidRPr="00274B28" w:rsidRDefault="00D96FDD" w:rsidP="00A16826">
            <w:pPr>
              <w:ind w:firstLine="567"/>
              <w:jc w:val="both"/>
              <w:rPr>
                <w:sz w:val="28"/>
                <w:szCs w:val="28"/>
              </w:rPr>
            </w:pPr>
            <w:r w:rsidRPr="00274B28">
              <w:rPr>
                <w:sz w:val="28"/>
                <w:szCs w:val="28"/>
              </w:rPr>
              <w:t>3.Получение информации о нормативных правовых актах (их отдельных положения), содержащих обязательные требования, </w:t>
            </w:r>
          </w:p>
          <w:p w:rsidR="00D96FDD" w:rsidRPr="00274B28" w:rsidRDefault="00D96FDD" w:rsidP="00A16826">
            <w:pPr>
              <w:ind w:firstLine="567"/>
              <w:jc w:val="both"/>
              <w:rPr>
                <w:sz w:val="28"/>
                <w:szCs w:val="28"/>
              </w:rPr>
            </w:pPr>
            <w:r w:rsidRPr="00274B28">
              <w:rPr>
                <w:sz w:val="28"/>
                <w:szCs w:val="28"/>
              </w:rPr>
              <w:t>оценка соблюдения которых осуществляется контрольным органом в рамках реализации контрольных мероприятий.</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274B28" w:rsidRDefault="00D96FDD" w:rsidP="00A16826">
            <w:pPr>
              <w:jc w:val="both"/>
              <w:rPr>
                <w:sz w:val="28"/>
                <w:szCs w:val="28"/>
              </w:rPr>
            </w:pPr>
            <w:r w:rsidRPr="00274B28">
              <w:rPr>
                <w:sz w:val="28"/>
                <w:szCs w:val="28"/>
              </w:rPr>
              <w:lastRenderedPageBreak/>
              <w:t xml:space="preserve">Администрация </w:t>
            </w:r>
            <w:r>
              <w:rPr>
                <w:sz w:val="28"/>
                <w:szCs w:val="28"/>
              </w:rPr>
              <w:t>Елизаветинского</w:t>
            </w:r>
            <w:r w:rsidRPr="00274B28">
              <w:rPr>
                <w:sz w:val="28"/>
                <w:szCs w:val="28"/>
              </w:rPr>
              <w:t xml:space="preserve"> сельсовета Мокшанского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FDD" w:rsidRPr="00274B28" w:rsidRDefault="00D96FDD" w:rsidP="00A16826">
            <w:pPr>
              <w:jc w:val="both"/>
              <w:rPr>
                <w:sz w:val="28"/>
                <w:szCs w:val="28"/>
              </w:rPr>
            </w:pPr>
            <w:r w:rsidRPr="00274B28">
              <w:rPr>
                <w:sz w:val="28"/>
                <w:szCs w:val="28"/>
              </w:rPr>
              <w:t>В течение года (при наличии оснований)</w:t>
            </w:r>
          </w:p>
        </w:tc>
      </w:tr>
      <w:tr w:rsidR="00D96FDD" w:rsidRPr="00720E4C" w:rsidTr="00A16826">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6F0B11" w:rsidRDefault="00D96FDD" w:rsidP="00A16826">
            <w:pPr>
              <w:rPr>
                <w:sz w:val="28"/>
                <w:szCs w:val="28"/>
              </w:rPr>
            </w:pPr>
            <w:r w:rsidRPr="006F0B11">
              <w:rPr>
                <w:sz w:val="28"/>
                <w:szCs w:val="28"/>
              </w:rPr>
              <w:t>5</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6F0B11" w:rsidRDefault="00D96FDD" w:rsidP="00A16826">
            <w:pPr>
              <w:jc w:val="both"/>
              <w:rPr>
                <w:sz w:val="28"/>
                <w:szCs w:val="28"/>
              </w:rPr>
            </w:pPr>
            <w:r w:rsidRPr="006F0B11">
              <w:rPr>
                <w:sz w:val="28"/>
                <w:szCs w:val="28"/>
              </w:rPr>
              <w:t>Профилактический визит</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6F0B11" w:rsidRDefault="00D96FDD" w:rsidP="00A16826">
            <w:pPr>
              <w:ind w:firstLine="567"/>
              <w:jc w:val="both"/>
              <w:rPr>
                <w:sz w:val="28"/>
                <w:szCs w:val="28"/>
              </w:rPr>
            </w:pPr>
            <w:r w:rsidRPr="006F0B11">
              <w:rPr>
                <w:sz w:val="28"/>
                <w:szCs w:val="28"/>
              </w:rPr>
              <w:t xml:space="preserve">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w:t>
            </w:r>
            <w:r w:rsidRPr="006F0B11">
              <w:rPr>
                <w:sz w:val="28"/>
                <w:szCs w:val="28"/>
              </w:rPr>
              <w:lastRenderedPageBreak/>
              <w:t>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
          <w:p w:rsidR="00D96FDD" w:rsidRPr="006F0B11" w:rsidRDefault="00D96FDD" w:rsidP="00A16826">
            <w:pPr>
              <w:ind w:firstLine="567"/>
              <w:jc w:val="both"/>
              <w:rPr>
                <w:sz w:val="28"/>
                <w:szCs w:val="28"/>
              </w:rPr>
            </w:pPr>
            <w:r w:rsidRPr="006F0B11">
              <w:rPr>
                <w:sz w:val="28"/>
                <w:szCs w:val="28"/>
              </w:rPr>
              <w:t>Обязательные профилактические визиты проводятся для лиц, указанных в Положения о виде контроля.</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FDD" w:rsidRPr="006F0B11" w:rsidRDefault="00D96FDD" w:rsidP="00A16826">
            <w:pPr>
              <w:jc w:val="both"/>
              <w:rPr>
                <w:sz w:val="28"/>
                <w:szCs w:val="28"/>
              </w:rPr>
            </w:pPr>
            <w:r>
              <w:rPr>
                <w:sz w:val="28"/>
                <w:szCs w:val="28"/>
              </w:rPr>
              <w:lastRenderedPageBreak/>
              <w:t>Администрация Елизаветинского</w:t>
            </w:r>
            <w:r w:rsidRPr="006F0B11">
              <w:rPr>
                <w:sz w:val="28"/>
                <w:szCs w:val="28"/>
              </w:rPr>
              <w:t xml:space="preserve"> сельсовета Мокшанского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FDD" w:rsidRPr="006F0B11" w:rsidRDefault="00D96FDD" w:rsidP="00A16826">
            <w:pPr>
              <w:jc w:val="both"/>
              <w:rPr>
                <w:sz w:val="28"/>
                <w:szCs w:val="28"/>
              </w:rPr>
            </w:pPr>
            <w:r w:rsidRPr="006F0B11">
              <w:rPr>
                <w:sz w:val="28"/>
                <w:szCs w:val="28"/>
              </w:rPr>
              <w:t>Профилактические визиты подлежат проведению ежеквартально </w:t>
            </w:r>
          </w:p>
        </w:tc>
      </w:tr>
    </w:tbl>
    <w:p w:rsidR="00D96FDD" w:rsidRPr="006F7DD4" w:rsidRDefault="00D96FDD" w:rsidP="00D96FDD">
      <w:pPr>
        <w:rPr>
          <w:b/>
          <w:sz w:val="96"/>
          <w:szCs w:val="96"/>
        </w:rPr>
      </w:pPr>
    </w:p>
    <w:p w:rsidR="00587945" w:rsidRDefault="00587945" w:rsidP="00587945">
      <w:pPr>
        <w:jc w:val="center"/>
        <w:rPr>
          <w:b/>
          <w:sz w:val="36"/>
          <w:szCs w:val="36"/>
        </w:rPr>
      </w:pPr>
      <w:r>
        <w:rPr>
          <w:b/>
          <w:sz w:val="36"/>
          <w:szCs w:val="36"/>
        </w:rPr>
        <w:t>АДМИНИСТРАЦИЯ ЕЛИЗАВЕТИНСКОГО СЕЛЬСОВЕТА МОКШАНСКОГО РАЙОНА ПЕНЗЕНСКОЙ ОБЛАСТИ</w:t>
      </w:r>
    </w:p>
    <w:p w:rsidR="00587945" w:rsidRDefault="00587945" w:rsidP="00587945">
      <w:pPr>
        <w:jc w:val="center"/>
      </w:pPr>
      <w:r>
        <w:t>ПОСТАНОВЛЕНИЕ</w:t>
      </w:r>
    </w:p>
    <w:p w:rsidR="00587945" w:rsidRDefault="00587945" w:rsidP="00587945">
      <w:pPr>
        <w:jc w:val="center"/>
      </w:pPr>
      <w:r>
        <w:t>От 10.11.2025 № 82</w:t>
      </w:r>
    </w:p>
    <w:p w:rsidR="00587945" w:rsidRDefault="00587945" w:rsidP="00587945">
      <w:pPr>
        <w:jc w:val="center"/>
      </w:pPr>
      <w:r>
        <w:t>с.Елизаветино</w:t>
      </w:r>
    </w:p>
    <w:p w:rsidR="00587945" w:rsidRPr="00E217CC" w:rsidRDefault="00587945" w:rsidP="00587945">
      <w:pPr>
        <w:jc w:val="center"/>
        <w:rPr>
          <w:b/>
          <w:sz w:val="28"/>
          <w:szCs w:val="28"/>
        </w:rPr>
      </w:pPr>
      <w:r w:rsidRPr="00E217CC">
        <w:rPr>
          <w:b/>
          <w:sz w:val="28"/>
          <w:szCs w:val="28"/>
        </w:rPr>
        <w:t xml:space="preserve">Об индексации заработной платы работников муниципальных учреждений (организаций) </w:t>
      </w:r>
      <w:r>
        <w:rPr>
          <w:b/>
          <w:sz w:val="28"/>
          <w:szCs w:val="28"/>
        </w:rPr>
        <w:t xml:space="preserve">Елизаветинского </w:t>
      </w:r>
      <w:r w:rsidRPr="00E217CC">
        <w:rPr>
          <w:b/>
          <w:sz w:val="28"/>
          <w:szCs w:val="28"/>
        </w:rPr>
        <w:t>сельсовета Мокшанского района Пензенской области</w:t>
      </w:r>
    </w:p>
    <w:p w:rsidR="00587945" w:rsidRPr="00E217CC" w:rsidRDefault="00587945" w:rsidP="00587945">
      <w:pPr>
        <w:rPr>
          <w:sz w:val="28"/>
          <w:szCs w:val="28"/>
        </w:rPr>
      </w:pPr>
    </w:p>
    <w:p w:rsidR="00587945" w:rsidRPr="00C23B03" w:rsidRDefault="00587945" w:rsidP="00587945">
      <w:pPr>
        <w:ind w:firstLine="708"/>
        <w:jc w:val="both"/>
        <w:rPr>
          <w:sz w:val="28"/>
          <w:szCs w:val="28"/>
        </w:rPr>
      </w:pPr>
      <w:r w:rsidRPr="00C23B03">
        <w:rPr>
          <w:sz w:val="28"/>
          <w:szCs w:val="28"/>
        </w:rPr>
        <w:t xml:space="preserve">В целях реализации трудовых прав работников муниципальных учреждений (организаций) </w:t>
      </w:r>
      <w:r>
        <w:rPr>
          <w:sz w:val="28"/>
          <w:szCs w:val="28"/>
        </w:rPr>
        <w:t xml:space="preserve">Елизаветинского </w:t>
      </w:r>
      <w:r w:rsidRPr="00C23B03">
        <w:rPr>
          <w:sz w:val="28"/>
          <w:szCs w:val="28"/>
        </w:rPr>
        <w:t xml:space="preserve">сельсовета Мокшанского района Пензенской области на повышение уровня заработной платы, руководствуясь статьей 134 Трудового кодекса Российской Федерации, постановлением Правительства Пензенской области от 02.10.2025 № 847-пП «Об индексации заработной платы работников государственных учреждений (организаций) Пензенской области», решением Комитета местного самоуправления </w:t>
      </w:r>
      <w:r>
        <w:rPr>
          <w:sz w:val="28"/>
          <w:szCs w:val="28"/>
        </w:rPr>
        <w:t xml:space="preserve">Елизаветинского </w:t>
      </w:r>
      <w:r w:rsidRPr="00C23B03">
        <w:rPr>
          <w:sz w:val="28"/>
          <w:szCs w:val="28"/>
        </w:rPr>
        <w:t xml:space="preserve">сельсовета Мокшанского района Пензенской области от 23.12.2024 № 48-15/8 «О бюджете </w:t>
      </w:r>
      <w:r>
        <w:rPr>
          <w:sz w:val="28"/>
          <w:szCs w:val="28"/>
        </w:rPr>
        <w:t xml:space="preserve">Елизаветинского </w:t>
      </w:r>
      <w:r w:rsidRPr="00C23B03">
        <w:rPr>
          <w:sz w:val="28"/>
          <w:szCs w:val="28"/>
        </w:rPr>
        <w:t>сельсовета Мокшанского района Пензенской области на 2025 год и на плановый период 2026 и 2027 годов» с последующим изменениями, -</w:t>
      </w:r>
    </w:p>
    <w:p w:rsidR="00587945" w:rsidRPr="00C23B03" w:rsidRDefault="00587945" w:rsidP="00587945">
      <w:pPr>
        <w:jc w:val="center"/>
        <w:rPr>
          <w:sz w:val="28"/>
          <w:szCs w:val="28"/>
        </w:rPr>
      </w:pPr>
    </w:p>
    <w:p w:rsidR="00587945" w:rsidRPr="00FD2901" w:rsidRDefault="00587945" w:rsidP="00587945">
      <w:pPr>
        <w:pStyle w:val="a5"/>
        <w:ind w:firstLine="540"/>
        <w:jc w:val="both"/>
        <w:rPr>
          <w:sz w:val="28"/>
          <w:szCs w:val="28"/>
        </w:rPr>
      </w:pPr>
    </w:p>
    <w:p w:rsidR="00587945" w:rsidRPr="0063360E" w:rsidRDefault="00587945" w:rsidP="00587945">
      <w:pPr>
        <w:rPr>
          <w:b/>
          <w:sz w:val="28"/>
          <w:szCs w:val="28"/>
        </w:rPr>
      </w:pPr>
      <w:r w:rsidRPr="00D60D96">
        <w:rPr>
          <w:b/>
          <w:sz w:val="28"/>
          <w:szCs w:val="28"/>
        </w:rPr>
        <w:t>администрация Елизаветинского сельсовета Мокшанского района</w:t>
      </w:r>
      <w:r w:rsidRPr="0063360E">
        <w:rPr>
          <w:b/>
          <w:sz w:val="28"/>
          <w:szCs w:val="28"/>
        </w:rPr>
        <w:t xml:space="preserve"> постановляет:</w:t>
      </w:r>
    </w:p>
    <w:p w:rsidR="00587945" w:rsidRPr="0063360E" w:rsidRDefault="00587945" w:rsidP="00587945">
      <w:pPr>
        <w:rPr>
          <w:sz w:val="28"/>
          <w:szCs w:val="28"/>
        </w:rPr>
      </w:pPr>
      <w:r w:rsidRPr="0063360E">
        <w:rPr>
          <w:sz w:val="28"/>
          <w:szCs w:val="28"/>
        </w:rPr>
        <w:t> </w:t>
      </w:r>
    </w:p>
    <w:p w:rsidR="00587945" w:rsidRPr="00C23B03" w:rsidRDefault="00587945" w:rsidP="00587945">
      <w:pPr>
        <w:pStyle w:val="ConsPlusNormal"/>
        <w:ind w:firstLine="539"/>
        <w:jc w:val="both"/>
        <w:rPr>
          <w:rFonts w:ascii="Times New Roman" w:hAnsi="Times New Roman" w:cs="Times New Roman"/>
          <w:sz w:val="28"/>
          <w:szCs w:val="28"/>
        </w:rPr>
      </w:pPr>
      <w:r w:rsidRPr="00C23B03">
        <w:rPr>
          <w:rFonts w:ascii="Times New Roman" w:hAnsi="Times New Roman" w:cs="Times New Roman"/>
          <w:sz w:val="28"/>
          <w:szCs w:val="28"/>
        </w:rPr>
        <w:lastRenderedPageBreak/>
        <w:t>1. Проиндексировать с 1 октября 2025 года в 1,076 раза</w:t>
      </w:r>
      <w:r>
        <w:rPr>
          <w:rFonts w:ascii="Times New Roman" w:hAnsi="Times New Roman" w:cs="Times New Roman"/>
          <w:sz w:val="28"/>
          <w:szCs w:val="28"/>
        </w:rPr>
        <w:t xml:space="preserve"> </w:t>
      </w:r>
      <w:r w:rsidRPr="00C23B03">
        <w:rPr>
          <w:rFonts w:ascii="Times New Roman" w:hAnsi="Times New Roman" w:cs="Times New Roman"/>
          <w:sz w:val="28"/>
          <w:szCs w:val="28"/>
        </w:rPr>
        <w:t xml:space="preserve">оклады (должностные или базовые оклады), ставки заработной платы работникам муниципальных учреждений (организаций) </w:t>
      </w:r>
      <w:r>
        <w:rPr>
          <w:rFonts w:ascii="Times New Roman" w:hAnsi="Times New Roman" w:cs="Times New Roman"/>
          <w:sz w:val="28"/>
          <w:szCs w:val="28"/>
        </w:rPr>
        <w:t xml:space="preserve">Елизаветинского </w:t>
      </w:r>
      <w:r w:rsidRPr="00C23B03">
        <w:rPr>
          <w:rFonts w:ascii="Times New Roman" w:hAnsi="Times New Roman" w:cs="Times New Roman"/>
          <w:sz w:val="28"/>
          <w:szCs w:val="28"/>
        </w:rPr>
        <w:t>сельсовета Мокшанского района Пензенской области.</w:t>
      </w:r>
    </w:p>
    <w:p w:rsidR="00587945" w:rsidRPr="00C23B03" w:rsidRDefault="00587945" w:rsidP="00587945">
      <w:pPr>
        <w:pStyle w:val="ConsPlusNormal"/>
        <w:ind w:firstLine="539"/>
        <w:jc w:val="both"/>
        <w:rPr>
          <w:rFonts w:ascii="Times New Roman" w:hAnsi="Times New Roman" w:cs="Times New Roman"/>
          <w:sz w:val="28"/>
          <w:szCs w:val="28"/>
        </w:rPr>
      </w:pPr>
      <w:r w:rsidRPr="00C23B03">
        <w:rPr>
          <w:rFonts w:ascii="Times New Roman" w:hAnsi="Times New Roman" w:cs="Times New Roman"/>
          <w:sz w:val="28"/>
          <w:szCs w:val="28"/>
        </w:rPr>
        <w:t>2. Внести в положения об оплате труда работников, указанных в пункте 1 настоящего постановления, соответствующие изменения по увеличению размеров окладов (должностных или базовых окладов) на 7,6</w:t>
      </w:r>
      <w:r>
        <w:rPr>
          <w:rFonts w:ascii="Times New Roman" w:hAnsi="Times New Roman" w:cs="Times New Roman"/>
          <w:sz w:val="28"/>
          <w:szCs w:val="28"/>
        </w:rPr>
        <w:t xml:space="preserve"> </w:t>
      </w:r>
      <w:r w:rsidRPr="00C23B03">
        <w:rPr>
          <w:rFonts w:ascii="Times New Roman" w:hAnsi="Times New Roman" w:cs="Times New Roman"/>
          <w:sz w:val="28"/>
          <w:szCs w:val="28"/>
        </w:rPr>
        <w:t>процента.</w:t>
      </w:r>
    </w:p>
    <w:p w:rsidR="00587945" w:rsidRPr="00C23B03" w:rsidRDefault="00587945" w:rsidP="00587945">
      <w:pPr>
        <w:autoSpaceDE w:val="0"/>
        <w:autoSpaceDN w:val="0"/>
        <w:adjustRightInd w:val="0"/>
        <w:ind w:firstLine="539"/>
        <w:jc w:val="both"/>
        <w:rPr>
          <w:rFonts w:eastAsia="Calibri"/>
          <w:sz w:val="28"/>
          <w:szCs w:val="28"/>
        </w:rPr>
      </w:pPr>
      <w:r w:rsidRPr="00C23B03">
        <w:rPr>
          <w:sz w:val="28"/>
          <w:szCs w:val="28"/>
        </w:rPr>
        <w:t xml:space="preserve">3. </w:t>
      </w:r>
      <w:r w:rsidRPr="00C23B03">
        <w:rPr>
          <w:rFonts w:eastAsia="Calibri"/>
          <w:sz w:val="28"/>
          <w:szCs w:val="28"/>
        </w:rPr>
        <w:t xml:space="preserve">Установить, что при повышении окладов (должностных или базовых окладов), ставок заработанной платы работников </w:t>
      </w:r>
      <w:r w:rsidRPr="00C23B03">
        <w:rPr>
          <w:sz w:val="28"/>
          <w:szCs w:val="28"/>
        </w:rPr>
        <w:t xml:space="preserve">муниципальных учреждений (организаций) </w:t>
      </w:r>
      <w:r>
        <w:rPr>
          <w:sz w:val="28"/>
          <w:szCs w:val="28"/>
        </w:rPr>
        <w:t xml:space="preserve">Елизаветинского </w:t>
      </w:r>
      <w:r w:rsidRPr="00C23B03">
        <w:rPr>
          <w:sz w:val="28"/>
          <w:szCs w:val="28"/>
        </w:rPr>
        <w:t>сельсовета Мокшанского района Пензенской области</w:t>
      </w:r>
      <w:r w:rsidRPr="00C23B03">
        <w:rPr>
          <w:rFonts w:eastAsia="Calibri"/>
          <w:sz w:val="28"/>
          <w:szCs w:val="28"/>
        </w:rPr>
        <w:t>, их размеры подлежат округлению до целого рубля в сторону увеличения.</w:t>
      </w:r>
    </w:p>
    <w:p w:rsidR="00587945" w:rsidRPr="00C23B03" w:rsidRDefault="00587945" w:rsidP="00587945">
      <w:pPr>
        <w:autoSpaceDE w:val="0"/>
        <w:autoSpaceDN w:val="0"/>
        <w:adjustRightInd w:val="0"/>
        <w:ind w:firstLine="539"/>
        <w:jc w:val="both"/>
        <w:rPr>
          <w:rFonts w:eastAsia="Calibri"/>
          <w:sz w:val="28"/>
          <w:szCs w:val="28"/>
        </w:rPr>
      </w:pPr>
      <w:r w:rsidRPr="00C23B03">
        <w:rPr>
          <w:rFonts w:eastAsia="Calibri"/>
          <w:sz w:val="28"/>
          <w:szCs w:val="28"/>
        </w:rPr>
        <w:t xml:space="preserve">4. Повышение окладов (должностных или базовых окладов) работников </w:t>
      </w:r>
      <w:r w:rsidRPr="00C23B03">
        <w:rPr>
          <w:sz w:val="28"/>
          <w:szCs w:val="28"/>
        </w:rPr>
        <w:t xml:space="preserve">муниципальных учреждений (организаций) </w:t>
      </w:r>
      <w:r>
        <w:rPr>
          <w:sz w:val="28"/>
          <w:szCs w:val="28"/>
        </w:rPr>
        <w:t xml:space="preserve">Елизаветинского </w:t>
      </w:r>
      <w:r w:rsidRPr="00C23B03">
        <w:rPr>
          <w:sz w:val="28"/>
          <w:szCs w:val="28"/>
        </w:rPr>
        <w:t>сельсовета</w:t>
      </w:r>
      <w:r>
        <w:rPr>
          <w:sz w:val="28"/>
          <w:szCs w:val="28"/>
        </w:rPr>
        <w:t xml:space="preserve"> </w:t>
      </w:r>
      <w:r w:rsidRPr="00C23B03">
        <w:rPr>
          <w:sz w:val="28"/>
          <w:szCs w:val="28"/>
        </w:rPr>
        <w:t>Мокшанского района Пензенской области</w:t>
      </w:r>
      <w:r w:rsidRPr="00C23B03">
        <w:rPr>
          <w:rFonts w:eastAsia="Calibri"/>
          <w:sz w:val="28"/>
          <w:szCs w:val="28"/>
        </w:rPr>
        <w:t xml:space="preserve"> осуществляется за счет средств, дополнительно предусмотренных на реализацию настоящего постановления.</w:t>
      </w:r>
    </w:p>
    <w:p w:rsidR="00587945" w:rsidRPr="00C23B03" w:rsidRDefault="00587945" w:rsidP="00587945">
      <w:pPr>
        <w:autoSpaceDE w:val="0"/>
        <w:autoSpaceDN w:val="0"/>
        <w:adjustRightInd w:val="0"/>
        <w:ind w:firstLine="539"/>
        <w:jc w:val="both"/>
        <w:rPr>
          <w:rFonts w:eastAsia="Calibri"/>
          <w:sz w:val="28"/>
          <w:szCs w:val="28"/>
        </w:rPr>
      </w:pPr>
      <w:r w:rsidRPr="00C23B03">
        <w:rPr>
          <w:rFonts w:eastAsia="Calibri"/>
          <w:sz w:val="28"/>
          <w:szCs w:val="28"/>
        </w:rPr>
        <w:t xml:space="preserve">5.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01.10.2025. </w:t>
      </w:r>
    </w:p>
    <w:p w:rsidR="00587945" w:rsidRPr="00635614" w:rsidRDefault="00587945" w:rsidP="00587945">
      <w:pPr>
        <w:pStyle w:val="a5"/>
        <w:ind w:firstLine="539"/>
        <w:jc w:val="both"/>
        <w:rPr>
          <w:sz w:val="28"/>
          <w:szCs w:val="28"/>
        </w:rPr>
      </w:pPr>
      <w:r>
        <w:rPr>
          <w:sz w:val="28"/>
          <w:szCs w:val="28"/>
        </w:rPr>
        <w:t>4</w:t>
      </w:r>
      <w:r w:rsidRPr="00635614">
        <w:rPr>
          <w:sz w:val="28"/>
          <w:szCs w:val="28"/>
        </w:rPr>
        <w:t>. Опубликовать настоящее постановление в информационном бюллетене «</w:t>
      </w:r>
      <w:r>
        <w:rPr>
          <w:sz w:val="28"/>
          <w:szCs w:val="28"/>
        </w:rPr>
        <w:t xml:space="preserve">Елизаветинские Вести </w:t>
      </w:r>
      <w:r w:rsidRPr="00635614">
        <w:rPr>
          <w:sz w:val="28"/>
          <w:szCs w:val="28"/>
        </w:rPr>
        <w:t>».</w:t>
      </w:r>
    </w:p>
    <w:p w:rsidR="00587945" w:rsidRPr="00635614" w:rsidRDefault="00587945" w:rsidP="00587945">
      <w:pPr>
        <w:pStyle w:val="a5"/>
        <w:ind w:firstLine="539"/>
        <w:jc w:val="both"/>
        <w:rPr>
          <w:sz w:val="28"/>
          <w:szCs w:val="28"/>
        </w:rPr>
      </w:pPr>
      <w:r>
        <w:rPr>
          <w:sz w:val="28"/>
          <w:szCs w:val="28"/>
        </w:rPr>
        <w:t>5</w:t>
      </w:r>
      <w:r w:rsidRPr="00635614">
        <w:rPr>
          <w:sz w:val="28"/>
          <w:szCs w:val="28"/>
        </w:rPr>
        <w:t xml:space="preserve">. Контроль за исполнением настоящего постановления возложить на главу администрации </w:t>
      </w:r>
      <w:r>
        <w:rPr>
          <w:sz w:val="28"/>
          <w:szCs w:val="28"/>
        </w:rPr>
        <w:t>Елизаветинского</w:t>
      </w:r>
      <w:r w:rsidRPr="00635614">
        <w:rPr>
          <w:sz w:val="28"/>
          <w:szCs w:val="28"/>
        </w:rPr>
        <w:t xml:space="preserve"> сельсовета Мокшанского района Пензенской области.</w:t>
      </w:r>
    </w:p>
    <w:p w:rsidR="00587945" w:rsidRPr="00635614" w:rsidRDefault="00587945" w:rsidP="00587945">
      <w:pPr>
        <w:pStyle w:val="a5"/>
        <w:ind w:firstLine="539"/>
        <w:jc w:val="both"/>
        <w:rPr>
          <w:sz w:val="28"/>
          <w:szCs w:val="28"/>
        </w:rPr>
      </w:pPr>
    </w:p>
    <w:p w:rsidR="00587945" w:rsidRPr="00635614" w:rsidRDefault="00587945" w:rsidP="00587945">
      <w:pPr>
        <w:pStyle w:val="a5"/>
        <w:ind w:firstLine="567"/>
        <w:jc w:val="both"/>
        <w:rPr>
          <w:sz w:val="28"/>
          <w:szCs w:val="28"/>
        </w:rPr>
      </w:pPr>
      <w:r w:rsidRPr="00635614">
        <w:rPr>
          <w:sz w:val="28"/>
          <w:szCs w:val="28"/>
        </w:rPr>
        <w:t> </w:t>
      </w:r>
    </w:p>
    <w:p w:rsidR="00587945" w:rsidRPr="00635614" w:rsidRDefault="00587945" w:rsidP="00587945">
      <w:pPr>
        <w:jc w:val="both"/>
        <w:rPr>
          <w:b/>
          <w:sz w:val="28"/>
          <w:szCs w:val="28"/>
        </w:rPr>
      </w:pPr>
      <w:r w:rsidRPr="00635614">
        <w:rPr>
          <w:b/>
          <w:sz w:val="28"/>
          <w:szCs w:val="28"/>
        </w:rPr>
        <w:t xml:space="preserve">Глава администрации </w:t>
      </w:r>
    </w:p>
    <w:p w:rsidR="00587945" w:rsidRDefault="00587945" w:rsidP="00587945">
      <w:pPr>
        <w:jc w:val="both"/>
        <w:rPr>
          <w:b/>
          <w:sz w:val="28"/>
          <w:szCs w:val="28"/>
        </w:rPr>
      </w:pPr>
      <w:r>
        <w:rPr>
          <w:b/>
          <w:sz w:val="28"/>
          <w:szCs w:val="28"/>
        </w:rPr>
        <w:t>Елизаветинского сельсовета</w:t>
      </w:r>
      <w:r w:rsidRPr="005F7F5E">
        <w:rPr>
          <w:b/>
          <w:sz w:val="28"/>
          <w:szCs w:val="28"/>
        </w:rPr>
        <w:t xml:space="preserve"> </w:t>
      </w:r>
    </w:p>
    <w:p w:rsidR="00587945" w:rsidRDefault="00587945" w:rsidP="00587945">
      <w:pPr>
        <w:jc w:val="both"/>
        <w:rPr>
          <w:b/>
          <w:sz w:val="28"/>
          <w:szCs w:val="28"/>
        </w:rPr>
      </w:pPr>
      <w:r w:rsidRPr="005F7F5E">
        <w:rPr>
          <w:b/>
          <w:sz w:val="28"/>
          <w:szCs w:val="28"/>
        </w:rPr>
        <w:t>Мокшанского района</w:t>
      </w:r>
      <w:r>
        <w:rPr>
          <w:b/>
          <w:sz w:val="28"/>
          <w:szCs w:val="28"/>
        </w:rPr>
        <w:t xml:space="preserve"> И.Г.Рамазанов </w:t>
      </w:r>
    </w:p>
    <w:p w:rsidR="00587945" w:rsidRDefault="00587945" w:rsidP="00587945">
      <w:pPr>
        <w:pStyle w:val="a5"/>
        <w:ind w:firstLine="540"/>
        <w:jc w:val="right"/>
      </w:pPr>
    </w:p>
    <w:p w:rsidR="00587945" w:rsidRDefault="00587945" w:rsidP="00587945">
      <w:pPr>
        <w:pStyle w:val="a5"/>
        <w:ind w:firstLine="540"/>
        <w:jc w:val="right"/>
      </w:pPr>
    </w:p>
    <w:p w:rsidR="00587945" w:rsidRDefault="00587945" w:rsidP="00587945">
      <w:pPr>
        <w:pStyle w:val="a5"/>
        <w:ind w:firstLine="540"/>
        <w:jc w:val="right"/>
      </w:pPr>
    </w:p>
    <w:p w:rsidR="00587945" w:rsidRDefault="00587945" w:rsidP="00587945">
      <w:pPr>
        <w:pStyle w:val="a5"/>
        <w:ind w:firstLine="540"/>
        <w:jc w:val="right"/>
      </w:pPr>
    </w:p>
    <w:p w:rsidR="00587945" w:rsidRDefault="00587945" w:rsidP="00587945">
      <w:pPr>
        <w:pStyle w:val="a5"/>
        <w:ind w:firstLine="540"/>
        <w:jc w:val="right"/>
      </w:pPr>
    </w:p>
    <w:p w:rsidR="00587945" w:rsidRDefault="00587945" w:rsidP="00587945">
      <w:pPr>
        <w:pStyle w:val="a5"/>
        <w:ind w:firstLine="540"/>
        <w:jc w:val="right"/>
      </w:pPr>
    </w:p>
    <w:p w:rsidR="00587945" w:rsidRDefault="00587945" w:rsidP="00587945">
      <w:pPr>
        <w:pStyle w:val="a5"/>
        <w:ind w:firstLine="540"/>
        <w:jc w:val="right"/>
      </w:pPr>
    </w:p>
    <w:p w:rsidR="00587945" w:rsidRDefault="00587945" w:rsidP="00587945">
      <w:pPr>
        <w:pStyle w:val="a5"/>
        <w:ind w:firstLine="540"/>
        <w:jc w:val="right"/>
      </w:pPr>
    </w:p>
    <w:p w:rsidR="00201A26" w:rsidRPr="002C6684" w:rsidRDefault="00201A26" w:rsidP="00201A26">
      <w:pPr>
        <w:pStyle w:val="33"/>
        <w:jc w:val="center"/>
        <w:rPr>
          <w:b/>
          <w:bCs/>
          <w:sz w:val="36"/>
          <w:szCs w:val="36"/>
        </w:rPr>
      </w:pPr>
      <w:r>
        <w:rPr>
          <w:b/>
          <w:bCs/>
          <w:sz w:val="36"/>
          <w:szCs w:val="36"/>
        </w:rPr>
        <w:t>АДМИНИСТРАЦИЯ ЕЛИЗАВЕТИНСКОГО СЕЛЬСОВЕТА МОКШАНСКОГО РАЙОНА ПЕНЗЕНСКОЙ ОБЛАСТИ</w:t>
      </w:r>
    </w:p>
    <w:p w:rsidR="00201A26" w:rsidRDefault="00201A26" w:rsidP="00201A26">
      <w:pPr>
        <w:ind w:left="4678"/>
        <w:rPr>
          <w:bCs/>
          <w:sz w:val="28"/>
        </w:rPr>
      </w:pPr>
    </w:p>
    <w:p w:rsidR="00201A26" w:rsidRDefault="00201A26" w:rsidP="00201A26">
      <w:r>
        <w:rPr>
          <w:bCs/>
          <w:sz w:val="28"/>
        </w:rPr>
        <w:t xml:space="preserve"> </w:t>
      </w:r>
      <w:r>
        <w:t>ПОСТАНОВЛЕНИЕ</w:t>
      </w:r>
    </w:p>
    <w:p w:rsidR="00201A26" w:rsidRDefault="00201A26" w:rsidP="00201A26">
      <w:pPr>
        <w:jc w:val="center"/>
      </w:pPr>
      <w:r>
        <w:t xml:space="preserve">от 10.11.2025 № 83 </w:t>
      </w:r>
    </w:p>
    <w:p w:rsidR="00201A26" w:rsidRDefault="00201A26" w:rsidP="00201A26">
      <w:pPr>
        <w:jc w:val="center"/>
      </w:pPr>
      <w:r>
        <w:t>с.Елизаветино</w:t>
      </w:r>
    </w:p>
    <w:p w:rsidR="00201A26" w:rsidRDefault="00201A26" w:rsidP="00201A26">
      <w:pPr>
        <w:pStyle w:val="ConsPlusTitle"/>
        <w:widowControl/>
        <w:jc w:val="center"/>
        <w:rPr>
          <w:sz w:val="28"/>
          <w:szCs w:val="28"/>
        </w:rPr>
      </w:pPr>
    </w:p>
    <w:p w:rsidR="00201A26" w:rsidRDefault="00201A26" w:rsidP="00201A26">
      <w:pPr>
        <w:pStyle w:val="ConsPlusTitle"/>
        <w:widowControl/>
        <w:jc w:val="center"/>
        <w:rPr>
          <w:sz w:val="28"/>
          <w:szCs w:val="28"/>
        </w:rPr>
      </w:pPr>
      <w:r>
        <w:rPr>
          <w:sz w:val="28"/>
          <w:szCs w:val="28"/>
        </w:rPr>
        <w:t>О внесении изменений в приложение к Положению о порядке оплаты труда рабочих, занятых в администрации Елизаветинского сельсовета, утвержденного постановлением администрации Елизаветинского сельсовета Мокшанского района Пензенской области 24.11.2009 № 30</w:t>
      </w:r>
    </w:p>
    <w:p w:rsidR="00201A26" w:rsidRDefault="00201A26" w:rsidP="00201A26">
      <w:pPr>
        <w:pStyle w:val="ConsPlusTitle"/>
        <w:widowControl/>
        <w:jc w:val="center"/>
        <w:rPr>
          <w:sz w:val="28"/>
          <w:szCs w:val="28"/>
        </w:rPr>
      </w:pPr>
    </w:p>
    <w:p w:rsidR="00201A26" w:rsidRDefault="00201A26" w:rsidP="00201A26">
      <w:pPr>
        <w:autoSpaceDE w:val="0"/>
        <w:autoSpaceDN w:val="0"/>
        <w:adjustRightInd w:val="0"/>
        <w:ind w:firstLine="540"/>
        <w:jc w:val="both"/>
        <w:rPr>
          <w:sz w:val="28"/>
          <w:szCs w:val="28"/>
        </w:rPr>
      </w:pPr>
      <w:r>
        <w:rPr>
          <w:color w:val="000000"/>
          <w:sz w:val="28"/>
          <w:szCs w:val="28"/>
        </w:rPr>
        <w:t xml:space="preserve">В соответствии с Трудовым кодексом Российской Федерации, руководствуясь </w:t>
      </w:r>
      <w:hyperlink r:id="rId19" w:tgtFrame="_blank" w:history="1">
        <w:r>
          <w:rPr>
            <w:rStyle w:val="11"/>
            <w:sz w:val="28"/>
            <w:szCs w:val="28"/>
          </w:rPr>
          <w:t>Уставом Елизаветинского сельсовета Мокшанского района Пензенской области</w:t>
        </w:r>
      </w:hyperlink>
      <w:r>
        <w:rPr>
          <w:sz w:val="28"/>
          <w:szCs w:val="28"/>
        </w:rPr>
        <w:t>, -</w:t>
      </w:r>
    </w:p>
    <w:p w:rsidR="00201A26" w:rsidRDefault="00201A26" w:rsidP="00201A26">
      <w:pPr>
        <w:outlineLvl w:val="0"/>
        <w:rPr>
          <w:b/>
          <w:sz w:val="28"/>
          <w:szCs w:val="28"/>
        </w:rPr>
      </w:pPr>
      <w:r>
        <w:rPr>
          <w:b/>
          <w:sz w:val="28"/>
          <w:szCs w:val="28"/>
        </w:rPr>
        <w:t xml:space="preserve"> администрация</w:t>
      </w:r>
      <w:r>
        <w:rPr>
          <w:sz w:val="28"/>
          <w:szCs w:val="28"/>
        </w:rPr>
        <w:t xml:space="preserve"> </w:t>
      </w:r>
      <w:r>
        <w:rPr>
          <w:b/>
          <w:sz w:val="28"/>
          <w:szCs w:val="28"/>
        </w:rPr>
        <w:t>Елизаветинского сельсовета Мокшанского района Пензенской области постановляет:</w:t>
      </w:r>
    </w:p>
    <w:p w:rsidR="00201A26" w:rsidRDefault="00201A26" w:rsidP="00201A26">
      <w:pPr>
        <w:autoSpaceDE w:val="0"/>
        <w:autoSpaceDN w:val="0"/>
        <w:adjustRightInd w:val="0"/>
        <w:ind w:firstLine="540"/>
        <w:jc w:val="both"/>
        <w:rPr>
          <w:rFonts w:ascii="Calibri" w:hAnsi="Calibri" w:cs="Calibri"/>
          <w:sz w:val="28"/>
          <w:szCs w:val="28"/>
        </w:rPr>
      </w:pPr>
    </w:p>
    <w:p w:rsidR="00201A26" w:rsidRDefault="00201A26" w:rsidP="00201A26">
      <w:pPr>
        <w:autoSpaceDE w:val="0"/>
        <w:autoSpaceDN w:val="0"/>
        <w:adjustRightInd w:val="0"/>
        <w:ind w:firstLine="540"/>
        <w:jc w:val="both"/>
        <w:rPr>
          <w:sz w:val="28"/>
          <w:szCs w:val="28"/>
        </w:rPr>
      </w:pPr>
      <w:r>
        <w:rPr>
          <w:sz w:val="28"/>
          <w:szCs w:val="28"/>
        </w:rPr>
        <w:t xml:space="preserve">1. Внести изменения в приложение к Положению о порядке оплаты труда рабочих, занятых в администрации Елизаветинского сельсовета, утвержденного постановлением администрации Елизаветинского сельсовета Мокшанского района Пензенской области 24.11.2009 № 30, изложив его в новой редакции согласно приложения. </w:t>
      </w:r>
    </w:p>
    <w:p w:rsidR="00201A26" w:rsidRDefault="00201A26" w:rsidP="00201A26">
      <w:pPr>
        <w:autoSpaceDE w:val="0"/>
        <w:autoSpaceDN w:val="0"/>
        <w:adjustRightInd w:val="0"/>
        <w:ind w:firstLine="540"/>
        <w:jc w:val="both"/>
        <w:rPr>
          <w:sz w:val="28"/>
          <w:szCs w:val="28"/>
        </w:rPr>
      </w:pPr>
      <w:r>
        <w:rPr>
          <w:sz w:val="28"/>
          <w:szCs w:val="28"/>
        </w:rPr>
        <w:t>2. Опубликовать настоящее постановление в информационном бюллетене «Елизаветинские вести».</w:t>
      </w:r>
    </w:p>
    <w:p w:rsidR="00201A26" w:rsidRDefault="00201A26" w:rsidP="00201A26">
      <w:pPr>
        <w:autoSpaceDE w:val="0"/>
        <w:autoSpaceDN w:val="0"/>
        <w:adjustRightInd w:val="0"/>
        <w:ind w:firstLine="540"/>
        <w:jc w:val="both"/>
        <w:rPr>
          <w:sz w:val="28"/>
          <w:szCs w:val="28"/>
        </w:rPr>
      </w:pPr>
      <w:r>
        <w:rPr>
          <w:sz w:val="28"/>
          <w:szCs w:val="28"/>
        </w:rPr>
        <w:t>3. Настоящее постановление вступает в силу на следующий день после его официального опубликования и распространяется на правоотношения, возникшие с 01 октября 2025 года.</w:t>
      </w:r>
    </w:p>
    <w:p w:rsidR="00201A26" w:rsidRDefault="00201A26" w:rsidP="00201A26">
      <w:pPr>
        <w:autoSpaceDE w:val="0"/>
        <w:autoSpaceDN w:val="0"/>
        <w:adjustRightInd w:val="0"/>
        <w:ind w:firstLine="540"/>
        <w:jc w:val="both"/>
        <w:rPr>
          <w:sz w:val="28"/>
          <w:szCs w:val="28"/>
        </w:rPr>
      </w:pPr>
      <w:r>
        <w:rPr>
          <w:sz w:val="28"/>
          <w:szCs w:val="28"/>
        </w:rPr>
        <w:t>4. 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201A26" w:rsidRDefault="00201A26" w:rsidP="00201A26">
      <w:pPr>
        <w:autoSpaceDE w:val="0"/>
        <w:autoSpaceDN w:val="0"/>
        <w:adjustRightInd w:val="0"/>
        <w:jc w:val="both"/>
        <w:rPr>
          <w:rFonts w:ascii="Calibri" w:hAnsi="Calibri" w:cs="Calibri"/>
          <w:sz w:val="28"/>
          <w:szCs w:val="28"/>
        </w:rPr>
      </w:pPr>
    </w:p>
    <w:p w:rsidR="00201A26" w:rsidRDefault="00201A26" w:rsidP="00201A26">
      <w:pPr>
        <w:jc w:val="both"/>
        <w:rPr>
          <w:b/>
          <w:sz w:val="28"/>
          <w:szCs w:val="28"/>
        </w:rPr>
      </w:pPr>
      <w:r>
        <w:rPr>
          <w:b/>
          <w:sz w:val="28"/>
          <w:szCs w:val="28"/>
        </w:rPr>
        <w:t xml:space="preserve">Глава администрации </w:t>
      </w:r>
    </w:p>
    <w:p w:rsidR="00201A26" w:rsidRDefault="00201A26" w:rsidP="00201A26">
      <w:pPr>
        <w:jc w:val="both"/>
        <w:rPr>
          <w:b/>
          <w:sz w:val="28"/>
          <w:szCs w:val="28"/>
        </w:rPr>
      </w:pPr>
      <w:r>
        <w:rPr>
          <w:b/>
          <w:sz w:val="28"/>
          <w:szCs w:val="28"/>
        </w:rPr>
        <w:t>Елизаветинского сельсовета</w:t>
      </w:r>
    </w:p>
    <w:p w:rsidR="00201A26" w:rsidRDefault="00201A26" w:rsidP="00201A26">
      <w:pPr>
        <w:jc w:val="both"/>
        <w:rPr>
          <w:b/>
          <w:sz w:val="28"/>
          <w:szCs w:val="28"/>
        </w:rPr>
      </w:pPr>
      <w:r>
        <w:rPr>
          <w:b/>
          <w:sz w:val="28"/>
          <w:szCs w:val="28"/>
        </w:rPr>
        <w:t>Мокшанского района</w:t>
      </w:r>
    </w:p>
    <w:p w:rsidR="00201A26" w:rsidRDefault="00201A26" w:rsidP="00201A26">
      <w:pPr>
        <w:jc w:val="both"/>
        <w:rPr>
          <w:b/>
          <w:sz w:val="28"/>
          <w:szCs w:val="28"/>
        </w:rPr>
      </w:pPr>
      <w:r>
        <w:rPr>
          <w:b/>
          <w:sz w:val="28"/>
          <w:szCs w:val="28"/>
        </w:rPr>
        <w:t>Пензенской области И.Г Рамазанов</w:t>
      </w:r>
    </w:p>
    <w:p w:rsidR="00201A26" w:rsidRDefault="00201A26" w:rsidP="00201A26">
      <w:pPr>
        <w:autoSpaceDE w:val="0"/>
        <w:autoSpaceDN w:val="0"/>
        <w:adjustRightInd w:val="0"/>
        <w:jc w:val="right"/>
        <w:rPr>
          <w:rFonts w:ascii="Calibri" w:hAnsi="Calibri" w:cs="Calibri"/>
        </w:rPr>
      </w:pPr>
    </w:p>
    <w:p w:rsidR="00201A26" w:rsidRDefault="00201A26" w:rsidP="00201A26">
      <w:pPr>
        <w:autoSpaceDE w:val="0"/>
        <w:autoSpaceDN w:val="0"/>
        <w:adjustRightInd w:val="0"/>
        <w:jc w:val="right"/>
        <w:rPr>
          <w:rFonts w:ascii="Calibri" w:hAnsi="Calibri" w:cs="Calibri"/>
        </w:rPr>
      </w:pPr>
    </w:p>
    <w:p w:rsidR="00201A26" w:rsidRDefault="00201A26" w:rsidP="00201A26">
      <w:pPr>
        <w:autoSpaceDE w:val="0"/>
        <w:autoSpaceDN w:val="0"/>
        <w:adjustRightInd w:val="0"/>
        <w:jc w:val="right"/>
        <w:rPr>
          <w:rFonts w:ascii="Calibri" w:hAnsi="Calibri" w:cs="Calibri"/>
        </w:rPr>
      </w:pPr>
    </w:p>
    <w:p w:rsidR="00201A26" w:rsidRDefault="00201A26" w:rsidP="00201A26">
      <w:pPr>
        <w:autoSpaceDE w:val="0"/>
        <w:autoSpaceDN w:val="0"/>
        <w:adjustRightInd w:val="0"/>
        <w:jc w:val="right"/>
        <w:rPr>
          <w:rFonts w:ascii="Calibri" w:hAnsi="Calibri" w:cs="Calibri"/>
        </w:rPr>
      </w:pPr>
    </w:p>
    <w:p w:rsidR="00201A26" w:rsidRDefault="00201A26" w:rsidP="00201A26">
      <w:pPr>
        <w:autoSpaceDE w:val="0"/>
        <w:autoSpaceDN w:val="0"/>
        <w:adjustRightInd w:val="0"/>
        <w:jc w:val="right"/>
        <w:rPr>
          <w:rFonts w:ascii="Calibri" w:hAnsi="Calibri" w:cs="Calibri"/>
        </w:rPr>
      </w:pPr>
    </w:p>
    <w:p w:rsidR="00201A26" w:rsidRDefault="00201A26" w:rsidP="00201A26">
      <w:pPr>
        <w:autoSpaceDE w:val="0"/>
        <w:autoSpaceDN w:val="0"/>
        <w:adjustRightInd w:val="0"/>
        <w:rPr>
          <w:rFonts w:ascii="Calibri" w:hAnsi="Calibri" w:cs="Calibri"/>
        </w:rPr>
      </w:pPr>
    </w:p>
    <w:p w:rsidR="00201A26" w:rsidRDefault="00201A26" w:rsidP="00201A26">
      <w:pPr>
        <w:autoSpaceDE w:val="0"/>
        <w:autoSpaceDN w:val="0"/>
        <w:adjustRightInd w:val="0"/>
        <w:rPr>
          <w:rFonts w:ascii="Calibri" w:hAnsi="Calibri" w:cs="Calibri"/>
        </w:rPr>
      </w:pPr>
    </w:p>
    <w:p w:rsidR="00201A26" w:rsidRDefault="00201A26" w:rsidP="00201A26">
      <w:pPr>
        <w:autoSpaceDE w:val="0"/>
        <w:autoSpaceDN w:val="0"/>
        <w:adjustRightInd w:val="0"/>
        <w:rPr>
          <w:rFonts w:ascii="Calibri" w:hAnsi="Calibri" w:cs="Calibri"/>
        </w:rPr>
      </w:pPr>
    </w:p>
    <w:p w:rsidR="00201A26" w:rsidRDefault="00201A26" w:rsidP="00201A26">
      <w:pPr>
        <w:autoSpaceDE w:val="0"/>
        <w:autoSpaceDN w:val="0"/>
        <w:adjustRightInd w:val="0"/>
        <w:jc w:val="right"/>
        <w:outlineLvl w:val="1"/>
      </w:pPr>
      <w:r>
        <w:t xml:space="preserve"> Приложение</w:t>
      </w:r>
    </w:p>
    <w:p w:rsidR="00201A26" w:rsidRDefault="00201A26" w:rsidP="00201A26">
      <w:pPr>
        <w:autoSpaceDE w:val="0"/>
        <w:autoSpaceDN w:val="0"/>
        <w:adjustRightInd w:val="0"/>
        <w:jc w:val="right"/>
        <w:outlineLvl w:val="1"/>
      </w:pPr>
      <w:r>
        <w:t xml:space="preserve"> к постановлению администрации</w:t>
      </w:r>
    </w:p>
    <w:p w:rsidR="00201A26" w:rsidRDefault="00201A26" w:rsidP="00201A26">
      <w:pPr>
        <w:autoSpaceDE w:val="0"/>
        <w:autoSpaceDN w:val="0"/>
        <w:adjustRightInd w:val="0"/>
        <w:jc w:val="right"/>
        <w:outlineLvl w:val="1"/>
      </w:pPr>
      <w:r>
        <w:t xml:space="preserve"> Елизаветинского сельсовета Мокшанского района </w:t>
      </w:r>
    </w:p>
    <w:p w:rsidR="00201A26" w:rsidRDefault="00201A26" w:rsidP="00201A26">
      <w:pPr>
        <w:autoSpaceDE w:val="0"/>
        <w:autoSpaceDN w:val="0"/>
        <w:adjustRightInd w:val="0"/>
        <w:jc w:val="right"/>
        <w:outlineLvl w:val="1"/>
      </w:pPr>
      <w:r>
        <w:t xml:space="preserve">Пензенской области от 10.11.2025 № 83 </w:t>
      </w:r>
    </w:p>
    <w:p w:rsidR="00201A26" w:rsidRDefault="00201A26" w:rsidP="00201A26">
      <w:pPr>
        <w:autoSpaceDE w:val="0"/>
        <w:autoSpaceDN w:val="0"/>
        <w:adjustRightInd w:val="0"/>
        <w:jc w:val="right"/>
      </w:pPr>
    </w:p>
    <w:p w:rsidR="00201A26" w:rsidRDefault="00201A26" w:rsidP="00201A26">
      <w:pPr>
        <w:autoSpaceDE w:val="0"/>
        <w:autoSpaceDN w:val="0"/>
        <w:adjustRightInd w:val="0"/>
        <w:jc w:val="right"/>
      </w:pPr>
    </w:p>
    <w:p w:rsidR="00201A26" w:rsidRDefault="00201A26" w:rsidP="00201A26">
      <w:pPr>
        <w:jc w:val="right"/>
        <w:rPr>
          <w:color w:val="000000"/>
        </w:rPr>
      </w:pPr>
      <w:r>
        <w:rPr>
          <w:color w:val="000000"/>
        </w:rPr>
        <w:t>«Приложение к Положению</w:t>
      </w:r>
    </w:p>
    <w:p w:rsidR="00201A26" w:rsidRDefault="00201A26" w:rsidP="00201A26">
      <w:pPr>
        <w:jc w:val="right"/>
        <w:rPr>
          <w:color w:val="000000"/>
        </w:rPr>
      </w:pPr>
      <w:r>
        <w:rPr>
          <w:color w:val="000000"/>
        </w:rPr>
        <w:t>о порядке оплаты труда рабочих, занятых в администрации Елизаветинского сельсовета,</w:t>
      </w:r>
    </w:p>
    <w:p w:rsidR="00201A26" w:rsidRDefault="00201A26" w:rsidP="00201A26">
      <w:pPr>
        <w:jc w:val="right"/>
        <w:rPr>
          <w:color w:val="000000"/>
        </w:rPr>
      </w:pPr>
      <w:r>
        <w:rPr>
          <w:color w:val="000000"/>
        </w:rPr>
        <w:t>утвержденного постановлением администрации Елизаветинского сельсовета</w:t>
      </w:r>
    </w:p>
    <w:p w:rsidR="00201A26" w:rsidRDefault="00201A26" w:rsidP="00201A26">
      <w:pPr>
        <w:jc w:val="right"/>
        <w:rPr>
          <w:color w:val="000000"/>
        </w:rPr>
      </w:pPr>
      <w:r>
        <w:rPr>
          <w:color w:val="000000"/>
        </w:rPr>
        <w:t>от 24.11.2009 №30</w:t>
      </w:r>
    </w:p>
    <w:p w:rsidR="00201A26" w:rsidRDefault="00201A26" w:rsidP="00201A26">
      <w:pPr>
        <w:rPr>
          <w:color w:val="000000"/>
        </w:rPr>
      </w:pPr>
      <w:r>
        <w:rPr>
          <w:color w:val="000000"/>
        </w:rPr>
        <w:t> </w:t>
      </w:r>
    </w:p>
    <w:p w:rsidR="00201A26" w:rsidRDefault="00201A26" w:rsidP="00201A26">
      <w:pPr>
        <w:jc w:val="center"/>
        <w:rPr>
          <w:color w:val="000000"/>
        </w:rPr>
      </w:pPr>
      <w:r>
        <w:rPr>
          <w:b/>
          <w:bCs/>
          <w:color w:val="000000"/>
          <w:sz w:val="30"/>
          <w:szCs w:val="30"/>
        </w:rPr>
        <w:t>Размеры</w:t>
      </w:r>
      <w:r>
        <w:rPr>
          <w:b/>
          <w:bCs/>
          <w:color w:val="000000"/>
          <w:sz w:val="30"/>
        </w:rPr>
        <w:t> </w:t>
      </w:r>
      <w:r>
        <w:rPr>
          <w:b/>
          <w:bCs/>
          <w:color w:val="000000"/>
          <w:sz w:val="30"/>
          <w:szCs w:val="30"/>
        </w:rPr>
        <w:t>окладов рабочих, занятых в администрации Елизаветинского сельсовета</w:t>
      </w:r>
    </w:p>
    <w:p w:rsidR="00201A26" w:rsidRDefault="00201A26" w:rsidP="00201A26">
      <w:pPr>
        <w:autoSpaceDE w:val="0"/>
        <w:autoSpaceDN w:val="0"/>
        <w:adjustRightInd w:val="0"/>
        <w:jc w:val="right"/>
      </w:pPr>
    </w:p>
    <w:p w:rsidR="00201A26" w:rsidRDefault="00201A26" w:rsidP="00201A26">
      <w:pPr>
        <w:autoSpaceDE w:val="0"/>
        <w:autoSpaceDN w:val="0"/>
        <w:adjustRightInd w:val="0"/>
        <w:jc w:val="right"/>
      </w:pPr>
    </w:p>
    <w:tbl>
      <w:tblPr>
        <w:tblStyle w:val="a6"/>
        <w:tblW w:w="0" w:type="auto"/>
        <w:tblLook w:val="04A0" w:firstRow="1" w:lastRow="0" w:firstColumn="1" w:lastColumn="0" w:noHBand="0" w:noVBand="1"/>
      </w:tblPr>
      <w:tblGrid>
        <w:gridCol w:w="790"/>
        <w:gridCol w:w="5780"/>
        <w:gridCol w:w="3334"/>
      </w:tblGrid>
      <w:tr w:rsidR="00201A26" w:rsidTr="00A16826">
        <w:tc>
          <w:tcPr>
            <w:tcW w:w="817" w:type="dxa"/>
            <w:tcBorders>
              <w:top w:val="single" w:sz="4" w:space="0" w:color="auto"/>
              <w:left w:val="single" w:sz="4" w:space="0" w:color="auto"/>
              <w:bottom w:val="single" w:sz="4" w:space="0" w:color="auto"/>
              <w:right w:val="single" w:sz="4" w:space="0" w:color="auto"/>
            </w:tcBorders>
            <w:hideMark/>
          </w:tcPr>
          <w:p w:rsidR="00201A26" w:rsidRDefault="00201A26" w:rsidP="00A16826">
            <w:pPr>
              <w:autoSpaceDE w:val="0"/>
              <w:autoSpaceDN w:val="0"/>
              <w:adjustRightInd w:val="0"/>
            </w:pPr>
            <w:r>
              <w:t>№ п/п</w:t>
            </w:r>
          </w:p>
        </w:tc>
        <w:tc>
          <w:tcPr>
            <w:tcW w:w="6225" w:type="dxa"/>
            <w:tcBorders>
              <w:top w:val="single" w:sz="4" w:space="0" w:color="auto"/>
              <w:left w:val="single" w:sz="4" w:space="0" w:color="auto"/>
              <w:bottom w:val="single" w:sz="4" w:space="0" w:color="auto"/>
              <w:right w:val="single" w:sz="4" w:space="0" w:color="auto"/>
            </w:tcBorders>
            <w:hideMark/>
          </w:tcPr>
          <w:p w:rsidR="00201A26" w:rsidRDefault="00201A26" w:rsidP="00A16826">
            <w:pPr>
              <w:autoSpaceDE w:val="0"/>
              <w:autoSpaceDN w:val="0"/>
              <w:adjustRightInd w:val="0"/>
            </w:pPr>
            <w:r>
              <w:t>Наименование должности</w:t>
            </w:r>
          </w:p>
        </w:tc>
        <w:tc>
          <w:tcPr>
            <w:tcW w:w="3521" w:type="dxa"/>
            <w:tcBorders>
              <w:top w:val="single" w:sz="4" w:space="0" w:color="auto"/>
              <w:left w:val="single" w:sz="4" w:space="0" w:color="auto"/>
              <w:bottom w:val="single" w:sz="4" w:space="0" w:color="auto"/>
              <w:right w:val="single" w:sz="4" w:space="0" w:color="auto"/>
            </w:tcBorders>
            <w:hideMark/>
          </w:tcPr>
          <w:p w:rsidR="00201A26" w:rsidRDefault="00201A26" w:rsidP="00A16826">
            <w:pPr>
              <w:autoSpaceDE w:val="0"/>
              <w:autoSpaceDN w:val="0"/>
              <w:adjustRightInd w:val="0"/>
            </w:pPr>
            <w:r>
              <w:t>Должностной оклад</w:t>
            </w:r>
          </w:p>
        </w:tc>
      </w:tr>
      <w:tr w:rsidR="00201A26" w:rsidTr="00A16826">
        <w:tc>
          <w:tcPr>
            <w:tcW w:w="817" w:type="dxa"/>
            <w:tcBorders>
              <w:top w:val="single" w:sz="4" w:space="0" w:color="auto"/>
              <w:left w:val="single" w:sz="4" w:space="0" w:color="auto"/>
              <w:bottom w:val="single" w:sz="4" w:space="0" w:color="auto"/>
              <w:right w:val="single" w:sz="4" w:space="0" w:color="auto"/>
            </w:tcBorders>
            <w:hideMark/>
          </w:tcPr>
          <w:p w:rsidR="00201A26" w:rsidRDefault="00201A26" w:rsidP="00A16826">
            <w:pPr>
              <w:autoSpaceDE w:val="0"/>
              <w:autoSpaceDN w:val="0"/>
              <w:adjustRightInd w:val="0"/>
            </w:pPr>
            <w:r>
              <w:t>1.</w:t>
            </w:r>
          </w:p>
        </w:tc>
        <w:tc>
          <w:tcPr>
            <w:tcW w:w="6225" w:type="dxa"/>
            <w:tcBorders>
              <w:top w:val="single" w:sz="4" w:space="0" w:color="auto"/>
              <w:left w:val="single" w:sz="4" w:space="0" w:color="auto"/>
              <w:bottom w:val="single" w:sz="4" w:space="0" w:color="auto"/>
              <w:right w:val="single" w:sz="4" w:space="0" w:color="auto"/>
            </w:tcBorders>
            <w:hideMark/>
          </w:tcPr>
          <w:p w:rsidR="00201A26" w:rsidRDefault="00201A26" w:rsidP="00A16826">
            <w:pPr>
              <w:autoSpaceDE w:val="0"/>
              <w:autoSpaceDN w:val="0"/>
              <w:adjustRightInd w:val="0"/>
            </w:pPr>
            <w:r>
              <w:t xml:space="preserve">Уборщица </w:t>
            </w:r>
          </w:p>
        </w:tc>
        <w:tc>
          <w:tcPr>
            <w:tcW w:w="3521" w:type="dxa"/>
            <w:tcBorders>
              <w:top w:val="single" w:sz="4" w:space="0" w:color="auto"/>
              <w:left w:val="single" w:sz="4" w:space="0" w:color="auto"/>
              <w:bottom w:val="single" w:sz="4" w:space="0" w:color="auto"/>
              <w:right w:val="single" w:sz="4" w:space="0" w:color="auto"/>
            </w:tcBorders>
            <w:hideMark/>
          </w:tcPr>
          <w:p w:rsidR="00201A26" w:rsidRDefault="00201A26" w:rsidP="00A16826">
            <w:pPr>
              <w:autoSpaceDE w:val="0"/>
              <w:autoSpaceDN w:val="0"/>
              <w:adjustRightInd w:val="0"/>
            </w:pPr>
            <w:r>
              <w:t>4343</w:t>
            </w:r>
          </w:p>
        </w:tc>
      </w:tr>
      <w:tr w:rsidR="00201A26" w:rsidTr="00A16826">
        <w:tc>
          <w:tcPr>
            <w:tcW w:w="817" w:type="dxa"/>
            <w:tcBorders>
              <w:top w:val="single" w:sz="4" w:space="0" w:color="auto"/>
              <w:left w:val="single" w:sz="4" w:space="0" w:color="auto"/>
              <w:bottom w:val="single" w:sz="4" w:space="0" w:color="auto"/>
              <w:right w:val="single" w:sz="4" w:space="0" w:color="auto"/>
            </w:tcBorders>
            <w:hideMark/>
          </w:tcPr>
          <w:p w:rsidR="00201A26" w:rsidRDefault="00201A26" w:rsidP="00A16826">
            <w:pPr>
              <w:autoSpaceDE w:val="0"/>
              <w:autoSpaceDN w:val="0"/>
              <w:adjustRightInd w:val="0"/>
            </w:pPr>
            <w:r>
              <w:t>2.</w:t>
            </w:r>
          </w:p>
        </w:tc>
        <w:tc>
          <w:tcPr>
            <w:tcW w:w="6225" w:type="dxa"/>
            <w:tcBorders>
              <w:top w:val="single" w:sz="4" w:space="0" w:color="auto"/>
              <w:left w:val="single" w:sz="4" w:space="0" w:color="auto"/>
              <w:bottom w:val="single" w:sz="4" w:space="0" w:color="auto"/>
              <w:right w:val="single" w:sz="4" w:space="0" w:color="auto"/>
            </w:tcBorders>
            <w:hideMark/>
          </w:tcPr>
          <w:p w:rsidR="00201A26" w:rsidRDefault="00201A26" w:rsidP="00A16826">
            <w:pPr>
              <w:autoSpaceDE w:val="0"/>
              <w:autoSpaceDN w:val="0"/>
              <w:adjustRightInd w:val="0"/>
            </w:pPr>
            <w:r>
              <w:t>Уборщица</w:t>
            </w:r>
          </w:p>
        </w:tc>
        <w:tc>
          <w:tcPr>
            <w:tcW w:w="3521" w:type="dxa"/>
            <w:tcBorders>
              <w:top w:val="single" w:sz="4" w:space="0" w:color="auto"/>
              <w:left w:val="single" w:sz="4" w:space="0" w:color="auto"/>
              <w:bottom w:val="single" w:sz="4" w:space="0" w:color="auto"/>
              <w:right w:val="single" w:sz="4" w:space="0" w:color="auto"/>
            </w:tcBorders>
            <w:hideMark/>
          </w:tcPr>
          <w:p w:rsidR="00201A26" w:rsidRDefault="00201A26" w:rsidP="00A16826">
            <w:pPr>
              <w:autoSpaceDE w:val="0"/>
              <w:autoSpaceDN w:val="0"/>
              <w:adjustRightInd w:val="0"/>
            </w:pPr>
            <w:r>
              <w:t>4343</w:t>
            </w:r>
          </w:p>
        </w:tc>
      </w:tr>
      <w:tr w:rsidR="00201A26" w:rsidTr="00A16826">
        <w:tc>
          <w:tcPr>
            <w:tcW w:w="817" w:type="dxa"/>
            <w:tcBorders>
              <w:top w:val="single" w:sz="4" w:space="0" w:color="auto"/>
              <w:left w:val="single" w:sz="4" w:space="0" w:color="auto"/>
              <w:bottom w:val="single" w:sz="4" w:space="0" w:color="auto"/>
              <w:right w:val="single" w:sz="4" w:space="0" w:color="auto"/>
            </w:tcBorders>
            <w:hideMark/>
          </w:tcPr>
          <w:p w:rsidR="00201A26" w:rsidRDefault="00201A26" w:rsidP="00A16826">
            <w:pPr>
              <w:autoSpaceDE w:val="0"/>
              <w:autoSpaceDN w:val="0"/>
              <w:adjustRightInd w:val="0"/>
            </w:pPr>
            <w:r>
              <w:t>3.</w:t>
            </w:r>
          </w:p>
        </w:tc>
        <w:tc>
          <w:tcPr>
            <w:tcW w:w="6225" w:type="dxa"/>
            <w:tcBorders>
              <w:top w:val="single" w:sz="4" w:space="0" w:color="auto"/>
              <w:left w:val="single" w:sz="4" w:space="0" w:color="auto"/>
              <w:bottom w:val="single" w:sz="4" w:space="0" w:color="auto"/>
              <w:right w:val="single" w:sz="4" w:space="0" w:color="auto"/>
            </w:tcBorders>
            <w:hideMark/>
          </w:tcPr>
          <w:p w:rsidR="00201A26" w:rsidRDefault="00201A26" w:rsidP="00A16826">
            <w:pPr>
              <w:autoSpaceDE w:val="0"/>
              <w:autoSpaceDN w:val="0"/>
              <w:adjustRightInd w:val="0"/>
            </w:pPr>
            <w:r>
              <w:t>Истопник</w:t>
            </w:r>
          </w:p>
        </w:tc>
        <w:tc>
          <w:tcPr>
            <w:tcW w:w="3521" w:type="dxa"/>
            <w:tcBorders>
              <w:top w:val="single" w:sz="4" w:space="0" w:color="auto"/>
              <w:left w:val="single" w:sz="4" w:space="0" w:color="auto"/>
              <w:bottom w:val="single" w:sz="4" w:space="0" w:color="auto"/>
              <w:right w:val="single" w:sz="4" w:space="0" w:color="auto"/>
            </w:tcBorders>
            <w:hideMark/>
          </w:tcPr>
          <w:p w:rsidR="00201A26" w:rsidRDefault="00201A26" w:rsidP="00A16826">
            <w:pPr>
              <w:autoSpaceDE w:val="0"/>
              <w:autoSpaceDN w:val="0"/>
              <w:adjustRightInd w:val="0"/>
            </w:pPr>
            <w:r>
              <w:t>4343</w:t>
            </w:r>
          </w:p>
        </w:tc>
      </w:tr>
    </w:tbl>
    <w:p w:rsidR="00201A26" w:rsidRDefault="00201A26" w:rsidP="00201A26">
      <w:pPr>
        <w:autoSpaceDE w:val="0"/>
        <w:autoSpaceDN w:val="0"/>
        <w:adjustRightInd w:val="0"/>
      </w:pPr>
    </w:p>
    <w:p w:rsidR="00201A26" w:rsidRDefault="00201A26" w:rsidP="00201A26">
      <w:pPr>
        <w:autoSpaceDE w:val="0"/>
        <w:autoSpaceDN w:val="0"/>
        <w:adjustRightInd w:val="0"/>
        <w:jc w:val="right"/>
      </w:pPr>
      <w:r>
        <w:t>».</w:t>
      </w:r>
    </w:p>
    <w:p w:rsidR="00201A26" w:rsidRDefault="00201A26" w:rsidP="00201A26">
      <w:pPr>
        <w:autoSpaceDE w:val="0"/>
        <w:autoSpaceDN w:val="0"/>
        <w:adjustRightInd w:val="0"/>
        <w:jc w:val="right"/>
      </w:pPr>
    </w:p>
    <w:p w:rsidR="00201A26" w:rsidRDefault="00201A26" w:rsidP="00201A26">
      <w:pPr>
        <w:ind w:firstLine="567"/>
        <w:jc w:val="both"/>
        <w:rPr>
          <w:color w:val="000000"/>
        </w:rPr>
      </w:pPr>
    </w:p>
    <w:p w:rsidR="00201A26" w:rsidRDefault="00201A26" w:rsidP="00201A26">
      <w:pPr>
        <w:ind w:firstLine="567"/>
        <w:jc w:val="both"/>
        <w:rPr>
          <w:color w:val="000000"/>
        </w:rPr>
      </w:pPr>
    </w:p>
    <w:p w:rsidR="00201A26" w:rsidRDefault="00201A26" w:rsidP="00201A26">
      <w:pPr>
        <w:ind w:firstLine="567"/>
        <w:jc w:val="both"/>
        <w:rPr>
          <w:color w:val="000000"/>
        </w:rPr>
      </w:pPr>
    </w:p>
    <w:p w:rsidR="00201A26" w:rsidRDefault="00201A26" w:rsidP="00201A26">
      <w:pPr>
        <w:ind w:firstLine="567"/>
        <w:jc w:val="both"/>
        <w:rPr>
          <w:color w:val="000000"/>
        </w:rPr>
      </w:pPr>
    </w:p>
    <w:p w:rsidR="00201A26" w:rsidRDefault="00201A26" w:rsidP="00201A26">
      <w:pPr>
        <w:ind w:firstLine="567"/>
        <w:jc w:val="both"/>
        <w:rPr>
          <w:color w:val="000000"/>
        </w:rPr>
      </w:pPr>
    </w:p>
    <w:p w:rsidR="00201A26" w:rsidRDefault="00201A26" w:rsidP="00201A26">
      <w:pPr>
        <w:ind w:firstLine="567"/>
        <w:jc w:val="both"/>
        <w:rPr>
          <w:color w:val="000000"/>
        </w:rPr>
      </w:pPr>
    </w:p>
    <w:p w:rsidR="00201A26" w:rsidRDefault="00201A26" w:rsidP="00201A26">
      <w:pPr>
        <w:ind w:firstLine="567"/>
        <w:jc w:val="both"/>
        <w:rPr>
          <w:color w:val="000000"/>
        </w:rPr>
      </w:pPr>
    </w:p>
    <w:p w:rsidR="00201A26" w:rsidRDefault="00201A26" w:rsidP="00201A26">
      <w:pPr>
        <w:ind w:firstLine="567"/>
        <w:jc w:val="both"/>
        <w:rPr>
          <w:color w:val="000000"/>
        </w:rPr>
      </w:pPr>
    </w:p>
    <w:p w:rsidR="00587945" w:rsidRDefault="00587945" w:rsidP="00587945">
      <w:pPr>
        <w:pStyle w:val="a5"/>
        <w:ind w:firstLine="540"/>
        <w:jc w:val="right"/>
      </w:pPr>
    </w:p>
    <w:p w:rsidR="00587945" w:rsidRDefault="00587945" w:rsidP="00587945">
      <w:pPr>
        <w:pStyle w:val="a5"/>
        <w:ind w:firstLine="540"/>
        <w:jc w:val="right"/>
      </w:pPr>
    </w:p>
    <w:p w:rsidR="00587945" w:rsidRDefault="00587945" w:rsidP="00587945">
      <w:pPr>
        <w:pStyle w:val="a5"/>
        <w:ind w:firstLine="540"/>
        <w:jc w:val="right"/>
      </w:pPr>
    </w:p>
    <w:p w:rsidR="00587945" w:rsidRDefault="00587945" w:rsidP="00587945">
      <w:pPr>
        <w:pStyle w:val="a5"/>
        <w:ind w:firstLine="540"/>
        <w:jc w:val="right"/>
      </w:pPr>
    </w:p>
    <w:p w:rsidR="0017291B" w:rsidRDefault="0017291B" w:rsidP="0017291B">
      <w:pPr>
        <w:jc w:val="center"/>
        <w:rPr>
          <w:b/>
          <w:sz w:val="36"/>
          <w:szCs w:val="36"/>
        </w:rPr>
      </w:pPr>
      <w:r>
        <w:rPr>
          <w:b/>
          <w:sz w:val="36"/>
          <w:szCs w:val="36"/>
        </w:rPr>
        <w:t>АДМИНИСТРАЦИЯ ЕЛИЗАВЕТИНСКОГО СЕЛЬСОВЕТА МОКШАНСКОГО РАЙОНА ПЕНЗЕНСКОЙ ОБЛАСТИ</w:t>
      </w:r>
    </w:p>
    <w:p w:rsidR="0017291B" w:rsidRDefault="0017291B" w:rsidP="0017291B">
      <w:pPr>
        <w:rPr>
          <w:szCs w:val="28"/>
        </w:rPr>
      </w:pPr>
    </w:p>
    <w:p w:rsidR="0017291B" w:rsidRDefault="0017291B" w:rsidP="0017291B">
      <w:r>
        <w:rPr>
          <w:szCs w:val="28"/>
        </w:rPr>
        <w:t xml:space="preserve"> </w:t>
      </w:r>
      <w:r>
        <w:t>ПОСТАНОВЛЕНИЕ</w:t>
      </w:r>
    </w:p>
    <w:p w:rsidR="0017291B" w:rsidRDefault="0017291B" w:rsidP="0017291B">
      <w:pPr>
        <w:jc w:val="center"/>
      </w:pPr>
      <w:r>
        <w:t>от 10.11.2025 № 84</w:t>
      </w:r>
    </w:p>
    <w:p w:rsidR="0017291B" w:rsidRDefault="0017291B" w:rsidP="0017291B">
      <w:pPr>
        <w:jc w:val="center"/>
      </w:pPr>
      <w:r>
        <w:t>с.Елизаветино</w:t>
      </w:r>
    </w:p>
    <w:p w:rsidR="0017291B" w:rsidRDefault="0017291B" w:rsidP="0017291B">
      <w:pPr>
        <w:tabs>
          <w:tab w:val="left" w:pos="3480"/>
        </w:tabs>
        <w:rPr>
          <w:b/>
          <w:sz w:val="28"/>
          <w:szCs w:val="28"/>
        </w:rPr>
      </w:pPr>
      <w:r>
        <w:rPr>
          <w:b/>
          <w:sz w:val="28"/>
          <w:szCs w:val="28"/>
        </w:rPr>
        <w:t xml:space="preserve"> О внесении изменений в приложение к Положению о порядке оплаты труда военно-учетных работников администрации Елизаветинского сельсовета Мокшанского района Пензенской области, утвержденное постановлением администрации Елизаветинского сельсовета Мокшанского района Пензенской области от 11.10.2011 № 26</w:t>
      </w:r>
    </w:p>
    <w:p w:rsidR="0017291B" w:rsidRDefault="0017291B" w:rsidP="0017291B">
      <w:pPr>
        <w:tabs>
          <w:tab w:val="left" w:pos="3480"/>
        </w:tabs>
        <w:jc w:val="center"/>
        <w:rPr>
          <w:b/>
          <w:sz w:val="28"/>
          <w:szCs w:val="28"/>
        </w:rPr>
      </w:pPr>
    </w:p>
    <w:p w:rsidR="0017291B" w:rsidRPr="0012383A" w:rsidRDefault="0017291B" w:rsidP="0017291B">
      <w:pPr>
        <w:pStyle w:val="1"/>
        <w:jc w:val="both"/>
        <w:rPr>
          <w:b/>
          <w:sz w:val="28"/>
          <w:szCs w:val="28"/>
          <w:lang w:val="ru-RU"/>
        </w:rPr>
      </w:pPr>
      <w:r w:rsidRPr="0012383A">
        <w:rPr>
          <w:sz w:val="28"/>
          <w:szCs w:val="28"/>
          <w:lang w:val="ru-RU"/>
        </w:rPr>
        <w:t xml:space="preserve"> </w:t>
      </w:r>
      <w:r w:rsidRPr="0012383A">
        <w:rPr>
          <w:color w:val="000000"/>
          <w:sz w:val="28"/>
          <w:szCs w:val="28"/>
          <w:lang w:val="ru-RU"/>
        </w:rPr>
        <w:t xml:space="preserve">В соответствии со статьей 86 Бюджетного кодекса Российской Федерации, статьей 22 Федерального закона от 02.03.2007 № 25-ФЗ «О </w:t>
      </w:r>
      <w:r w:rsidRPr="0012383A">
        <w:rPr>
          <w:color w:val="000000"/>
          <w:sz w:val="28"/>
          <w:szCs w:val="28"/>
          <w:lang w:val="ru-RU"/>
        </w:rPr>
        <w:lastRenderedPageBreak/>
        <w:t>муниципальной службе в Российской Федерации», статьей 12 Закона Пензенской области от 24.04.2024 № 4208-ЗПО «О муниципальной службе в Пензенской</w:t>
      </w:r>
      <w:r w:rsidRPr="0012383A">
        <w:rPr>
          <w:color w:val="000000"/>
          <w:lang w:val="ru-RU"/>
        </w:rPr>
        <w:t xml:space="preserve"> </w:t>
      </w:r>
      <w:r w:rsidRPr="0012383A">
        <w:rPr>
          <w:color w:val="000000"/>
          <w:sz w:val="28"/>
          <w:szCs w:val="28"/>
          <w:lang w:val="ru-RU"/>
        </w:rPr>
        <w:t>области», руководствуясь статьей 134 Трудового кодекса Российской Федерации, постановлением Правительства Пензенской области от 14.09.2023 № 775-пП «Об индексации заработной платы работников государственных учреждений (организаций) Пензенской области</w:t>
      </w:r>
      <w:r w:rsidRPr="0012383A">
        <w:rPr>
          <w:sz w:val="28"/>
          <w:szCs w:val="28"/>
          <w:lang w:val="ru-RU"/>
        </w:rPr>
        <w:t>, руководствуясь Уставом сельского поселения Елизаветинский сельсовет муниципального района Мокшанский район Пензенской области,</w:t>
      </w:r>
    </w:p>
    <w:p w:rsidR="0017291B" w:rsidRDefault="0017291B" w:rsidP="0017291B">
      <w:pPr>
        <w:jc w:val="both"/>
        <w:rPr>
          <w:sz w:val="28"/>
          <w:szCs w:val="28"/>
        </w:rPr>
      </w:pPr>
    </w:p>
    <w:p w:rsidR="0017291B" w:rsidRDefault="0017291B" w:rsidP="0017291B">
      <w:pPr>
        <w:ind w:right="-2"/>
        <w:jc w:val="center"/>
        <w:rPr>
          <w:b/>
          <w:bCs/>
          <w:sz w:val="28"/>
          <w:szCs w:val="28"/>
        </w:rPr>
      </w:pPr>
      <w:r>
        <w:rPr>
          <w:b/>
          <w:bCs/>
          <w:sz w:val="28"/>
          <w:szCs w:val="28"/>
        </w:rPr>
        <w:t>администрация Елизаветинского сельсовета Мокшанского района Пензенской области постановляет:</w:t>
      </w:r>
    </w:p>
    <w:p w:rsidR="0017291B" w:rsidRDefault="0017291B" w:rsidP="0017291B">
      <w:pPr>
        <w:jc w:val="center"/>
        <w:rPr>
          <w:b/>
          <w:sz w:val="28"/>
          <w:szCs w:val="28"/>
        </w:rPr>
      </w:pPr>
    </w:p>
    <w:p w:rsidR="0017291B" w:rsidRDefault="0017291B" w:rsidP="0017291B">
      <w:pPr>
        <w:jc w:val="both"/>
        <w:rPr>
          <w:sz w:val="28"/>
          <w:szCs w:val="28"/>
        </w:rPr>
      </w:pPr>
      <w:r>
        <w:rPr>
          <w:sz w:val="28"/>
          <w:szCs w:val="28"/>
        </w:rPr>
        <w:t xml:space="preserve"> 1. Внести в приложение к Положению о порядке оплаты труда военно-учетных работников администрации Елизаветинского сельсовета Мокшанского района Пензенской области, </w:t>
      </w:r>
      <w:r w:rsidRPr="003767CA">
        <w:rPr>
          <w:sz w:val="28"/>
          <w:szCs w:val="28"/>
        </w:rPr>
        <w:t>утвержденное постановлением администрации Елизаветинского сельсовета Мокшанского района Пензенской области от 11.10.2011 № 26</w:t>
      </w:r>
      <w:r>
        <w:rPr>
          <w:sz w:val="28"/>
          <w:szCs w:val="28"/>
        </w:rPr>
        <w:t>», изменение:</w:t>
      </w:r>
    </w:p>
    <w:p w:rsidR="0017291B" w:rsidRDefault="0017291B" w:rsidP="0017291B">
      <w:pPr>
        <w:jc w:val="both"/>
        <w:rPr>
          <w:sz w:val="28"/>
          <w:szCs w:val="28"/>
        </w:rPr>
      </w:pPr>
      <w:r>
        <w:rPr>
          <w:sz w:val="28"/>
          <w:szCs w:val="28"/>
        </w:rPr>
        <w:t xml:space="preserve">    1.1 заменить цифры в «4611» на цифры «8604».</w:t>
      </w:r>
    </w:p>
    <w:p w:rsidR="0017291B" w:rsidRDefault="0017291B" w:rsidP="0017291B">
      <w:pPr>
        <w:tabs>
          <w:tab w:val="left" w:pos="540"/>
        </w:tabs>
        <w:jc w:val="both"/>
        <w:rPr>
          <w:sz w:val="28"/>
          <w:szCs w:val="28"/>
        </w:rPr>
      </w:pPr>
      <w:r>
        <w:rPr>
          <w:sz w:val="28"/>
          <w:szCs w:val="28"/>
        </w:rPr>
        <w:t>2. Настоящее постановление опубликовать в информационном бюллетене «Елизаветинские вести».</w:t>
      </w:r>
    </w:p>
    <w:p w:rsidR="0017291B" w:rsidRDefault="0017291B" w:rsidP="0017291B">
      <w:pPr>
        <w:tabs>
          <w:tab w:val="left" w:pos="540"/>
        </w:tabs>
        <w:jc w:val="both"/>
        <w:rPr>
          <w:sz w:val="28"/>
          <w:szCs w:val="28"/>
        </w:rPr>
      </w:pPr>
      <w:r>
        <w:rPr>
          <w:sz w:val="28"/>
          <w:szCs w:val="28"/>
        </w:rPr>
        <w:t xml:space="preserve"> 3.Настоящее постановление вступает в силу на следующий день после дня его официального опубликования и распространяется на правоотношения, возникшие с 1 октября 2025 года.</w:t>
      </w:r>
    </w:p>
    <w:p w:rsidR="0017291B" w:rsidRDefault="0017291B" w:rsidP="0017291B">
      <w:pPr>
        <w:tabs>
          <w:tab w:val="left" w:pos="540"/>
        </w:tabs>
        <w:jc w:val="both"/>
        <w:rPr>
          <w:sz w:val="28"/>
          <w:szCs w:val="28"/>
        </w:rPr>
      </w:pPr>
      <w:r>
        <w:rPr>
          <w:sz w:val="28"/>
          <w:szCs w:val="28"/>
        </w:rPr>
        <w:t>4. 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17291B" w:rsidRDefault="0017291B" w:rsidP="0017291B">
      <w:pPr>
        <w:tabs>
          <w:tab w:val="left" w:pos="1094"/>
        </w:tabs>
        <w:spacing w:line="260" w:lineRule="exact"/>
        <w:jc w:val="both"/>
        <w:rPr>
          <w:b/>
          <w:bCs/>
          <w:sz w:val="28"/>
          <w:szCs w:val="28"/>
        </w:rPr>
      </w:pPr>
      <w:r>
        <w:rPr>
          <w:b/>
          <w:bCs/>
          <w:sz w:val="28"/>
          <w:szCs w:val="28"/>
        </w:rPr>
        <w:t>Глава администрации Елизаветинского сельсовета</w:t>
      </w:r>
    </w:p>
    <w:p w:rsidR="0017291B" w:rsidRDefault="0017291B" w:rsidP="0017291B">
      <w:pPr>
        <w:rPr>
          <w:b/>
          <w:bCs/>
          <w:sz w:val="28"/>
          <w:szCs w:val="28"/>
        </w:rPr>
      </w:pPr>
      <w:r>
        <w:rPr>
          <w:b/>
          <w:bCs/>
          <w:sz w:val="28"/>
          <w:szCs w:val="28"/>
        </w:rPr>
        <w:t>Мокшанского района Пензенской области И.Г.Рамазанов</w:t>
      </w:r>
    </w:p>
    <w:p w:rsidR="0017291B" w:rsidRDefault="0017291B" w:rsidP="0017291B">
      <w:pPr>
        <w:ind w:firstLine="567"/>
        <w:jc w:val="both"/>
        <w:rPr>
          <w:color w:val="000000"/>
        </w:rPr>
      </w:pPr>
    </w:p>
    <w:p w:rsidR="0017291B" w:rsidRDefault="0017291B" w:rsidP="0017291B">
      <w:pPr>
        <w:ind w:firstLine="567"/>
        <w:jc w:val="both"/>
        <w:rPr>
          <w:color w:val="000000"/>
        </w:rPr>
      </w:pPr>
    </w:p>
    <w:p w:rsidR="00587945" w:rsidRDefault="00587945" w:rsidP="00587945">
      <w:pPr>
        <w:pStyle w:val="a5"/>
        <w:ind w:firstLine="540"/>
        <w:jc w:val="right"/>
      </w:pPr>
    </w:p>
    <w:p w:rsidR="00587945" w:rsidRDefault="00587945" w:rsidP="00587945">
      <w:pPr>
        <w:pStyle w:val="a5"/>
        <w:ind w:firstLine="540"/>
        <w:jc w:val="right"/>
      </w:pPr>
    </w:p>
    <w:p w:rsidR="0012383A" w:rsidRPr="00216D0A" w:rsidRDefault="0012383A" w:rsidP="0012383A">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12383A" w:rsidRDefault="0012383A" w:rsidP="0012383A">
      <w:r>
        <w:t xml:space="preserve"> </w:t>
      </w:r>
    </w:p>
    <w:p w:rsidR="0012383A" w:rsidRDefault="0012383A" w:rsidP="0012383A">
      <w:pPr>
        <w:rPr>
          <w:sz w:val="32"/>
          <w:szCs w:val="32"/>
        </w:rPr>
      </w:pPr>
      <w:r>
        <w:t xml:space="preserve">                                            </w:t>
      </w:r>
      <w:r w:rsidRPr="00B57B8E">
        <w:rPr>
          <w:sz w:val="32"/>
          <w:szCs w:val="32"/>
        </w:rPr>
        <w:t>ПОСТАНОВЛЕНИЕ</w:t>
      </w:r>
    </w:p>
    <w:p w:rsidR="0012383A" w:rsidRPr="00B57B8E" w:rsidRDefault="0012383A" w:rsidP="0012383A">
      <w:pPr>
        <w:rPr>
          <w:sz w:val="32"/>
          <w:szCs w:val="32"/>
        </w:rPr>
      </w:pPr>
      <w:r>
        <w:rPr>
          <w:sz w:val="32"/>
          <w:szCs w:val="32"/>
        </w:rPr>
        <w:t xml:space="preserve">                                 От  10.11.2025    №  87                        </w:t>
      </w:r>
    </w:p>
    <w:p w:rsidR="0012383A" w:rsidRDefault="0012383A" w:rsidP="0012383A">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12383A" w:rsidRPr="00AA4D44" w:rsidRDefault="0012383A" w:rsidP="0012383A">
      <w:pPr>
        <w:autoSpaceDE w:val="0"/>
        <w:autoSpaceDN w:val="0"/>
        <w:adjustRightInd w:val="0"/>
        <w:rPr>
          <w:b/>
          <w:sz w:val="28"/>
          <w:szCs w:val="28"/>
        </w:rPr>
      </w:pPr>
      <w:r>
        <w:rPr>
          <w:bCs/>
          <w:color w:val="000000"/>
          <w:sz w:val="28"/>
          <w:szCs w:val="28"/>
        </w:rPr>
        <w:t xml:space="preserve">    </w:t>
      </w:r>
      <w:r w:rsidRPr="00AA4D44">
        <w:rPr>
          <w:b/>
          <w:sz w:val="28"/>
          <w:szCs w:val="28"/>
        </w:rPr>
        <w:t>О проведении месячника по благоустройству и санитарной очистке населенных пунктов  Елизаветинского сельсовета.</w:t>
      </w:r>
    </w:p>
    <w:p w:rsidR="0012383A" w:rsidRDefault="0012383A" w:rsidP="0012383A">
      <w:pPr>
        <w:autoSpaceDE w:val="0"/>
        <w:autoSpaceDN w:val="0"/>
        <w:adjustRightInd w:val="0"/>
        <w:ind w:firstLine="709"/>
        <w:jc w:val="both"/>
        <w:rPr>
          <w:color w:val="000000"/>
          <w:sz w:val="28"/>
          <w:szCs w:val="28"/>
        </w:rPr>
      </w:pPr>
    </w:p>
    <w:p w:rsidR="0012383A" w:rsidRPr="00540D4C" w:rsidRDefault="0012383A" w:rsidP="0012383A">
      <w:pPr>
        <w:autoSpaceDE w:val="0"/>
        <w:autoSpaceDN w:val="0"/>
        <w:adjustRightInd w:val="0"/>
        <w:ind w:firstLine="709"/>
        <w:jc w:val="both"/>
        <w:rPr>
          <w:sz w:val="28"/>
          <w:szCs w:val="28"/>
        </w:rPr>
      </w:pPr>
      <w:r w:rsidRPr="00540D4C">
        <w:rPr>
          <w:color w:val="000000"/>
          <w:sz w:val="28"/>
          <w:szCs w:val="28"/>
        </w:rPr>
        <w:lastRenderedPageBreak/>
        <w:t xml:space="preserve">В соответствии с </w:t>
      </w:r>
      <w:r>
        <w:rPr>
          <w:color w:val="000000"/>
          <w:sz w:val="28"/>
          <w:szCs w:val="28"/>
        </w:rPr>
        <w:t xml:space="preserve"> распоряжением Правительства Пензенской области от 30.10.2025 № 984-рП « О проведении месячника по благоустройству и санитарной очистке населенных пунктов» , Постановлением администрации Мокшанского района  Пензенской области от 01.11.2025 « О  проведении месячника по благоустройству и санитарной очистке населенных пунктов»,</w:t>
      </w:r>
    </w:p>
    <w:p w:rsidR="0012383A" w:rsidRPr="00160863" w:rsidRDefault="0012383A" w:rsidP="0012383A">
      <w:pPr>
        <w:ind w:firstLine="700"/>
        <w:jc w:val="center"/>
        <w:rPr>
          <w:b/>
          <w:sz w:val="28"/>
          <w:szCs w:val="28"/>
        </w:rPr>
      </w:pPr>
      <w:r w:rsidRPr="00160863">
        <w:rPr>
          <w:b/>
          <w:sz w:val="28"/>
          <w:szCs w:val="28"/>
        </w:rPr>
        <w:t xml:space="preserve">  </w:t>
      </w:r>
    </w:p>
    <w:p w:rsidR="0012383A" w:rsidRPr="00160863" w:rsidRDefault="0012383A" w:rsidP="0012383A">
      <w:pPr>
        <w:ind w:firstLine="700"/>
        <w:jc w:val="center"/>
        <w:rPr>
          <w:b/>
          <w:sz w:val="28"/>
          <w:szCs w:val="28"/>
        </w:rPr>
      </w:pPr>
      <w:r w:rsidRPr="00160863">
        <w:rPr>
          <w:b/>
          <w:sz w:val="28"/>
          <w:szCs w:val="28"/>
        </w:rPr>
        <w:t xml:space="preserve">администрация </w:t>
      </w:r>
      <w:r>
        <w:rPr>
          <w:b/>
          <w:sz w:val="28"/>
          <w:szCs w:val="28"/>
        </w:rPr>
        <w:t xml:space="preserve">Елизаветинского   </w:t>
      </w:r>
      <w:r w:rsidRPr="00160863">
        <w:rPr>
          <w:b/>
          <w:sz w:val="28"/>
          <w:szCs w:val="28"/>
        </w:rPr>
        <w:t xml:space="preserve">сельсовета Мокшанского района </w:t>
      </w:r>
    </w:p>
    <w:p w:rsidR="0012383A" w:rsidRPr="00160863" w:rsidRDefault="0012383A" w:rsidP="0012383A">
      <w:pPr>
        <w:ind w:firstLine="700"/>
        <w:rPr>
          <w:b/>
          <w:sz w:val="28"/>
          <w:szCs w:val="28"/>
        </w:rPr>
      </w:pPr>
      <w:r w:rsidRPr="00160863">
        <w:rPr>
          <w:b/>
          <w:sz w:val="28"/>
          <w:szCs w:val="28"/>
        </w:rPr>
        <w:t>Пензенской области постановляет:</w:t>
      </w:r>
    </w:p>
    <w:p w:rsidR="0012383A" w:rsidRDefault="0012383A" w:rsidP="0012383A">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1.Провести с 01 ноября по 29 ноября 2025 года месячник по благоустройству и санитарной очистке территории населенных пунктов Елизаветинского сельсовета.</w:t>
      </w:r>
    </w:p>
    <w:p w:rsidR="0012383A" w:rsidRDefault="0012383A" w:rsidP="0012383A">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2.Организовать проведение еженендельных «санитарных» пятниц по уборке подведомственных территорий.</w:t>
      </w:r>
    </w:p>
    <w:p w:rsidR="0012383A" w:rsidRDefault="0012383A" w:rsidP="0012383A">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3.Провести разъяснительную работу среди населения,  организаций и предприятий,  о целях и задачах месячника по благоустройству.</w:t>
      </w:r>
    </w:p>
    <w:p w:rsidR="0012383A" w:rsidRDefault="0012383A" w:rsidP="0012383A">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4.Опубликовать настоящее постановление в информационном бюллетене «Елизаветинские Вести» и на официальном сайте администрации Елизаветинского сельсовета в информационной- телекоммуникационной сети «Интернет».</w:t>
      </w:r>
    </w:p>
    <w:p w:rsidR="0012383A" w:rsidRPr="00B855D1" w:rsidRDefault="0012383A" w:rsidP="0012383A">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5.Контроль за выполнением настоящего постановления возложить на главу администрации Елизаветинского сельсовета.</w:t>
      </w:r>
    </w:p>
    <w:p w:rsidR="0012383A" w:rsidRDefault="0012383A" w:rsidP="0012383A">
      <w:pPr>
        <w:rPr>
          <w:b/>
          <w:sz w:val="28"/>
          <w:szCs w:val="20"/>
        </w:rPr>
      </w:pPr>
    </w:p>
    <w:p w:rsidR="0012383A" w:rsidRPr="00160863" w:rsidRDefault="0012383A" w:rsidP="0012383A">
      <w:pPr>
        <w:tabs>
          <w:tab w:val="left" w:pos="0"/>
        </w:tabs>
        <w:ind w:right="-1" w:firstLine="567"/>
        <w:jc w:val="both"/>
        <w:rPr>
          <w:b/>
          <w:sz w:val="28"/>
          <w:szCs w:val="28"/>
        </w:rPr>
      </w:pPr>
    </w:p>
    <w:p w:rsidR="0012383A" w:rsidRPr="008754A4" w:rsidRDefault="0012383A" w:rsidP="0012383A">
      <w:pPr>
        <w:jc w:val="both"/>
        <w:rPr>
          <w:b/>
          <w:sz w:val="32"/>
          <w:szCs w:val="32"/>
        </w:rPr>
      </w:pPr>
      <w:r w:rsidRPr="008754A4">
        <w:rPr>
          <w:b/>
          <w:sz w:val="32"/>
          <w:szCs w:val="32"/>
        </w:rPr>
        <w:t xml:space="preserve">Глава администрации </w:t>
      </w:r>
    </w:p>
    <w:p w:rsidR="0012383A" w:rsidRPr="008754A4" w:rsidRDefault="0012383A" w:rsidP="0012383A">
      <w:pPr>
        <w:rPr>
          <w:b/>
          <w:sz w:val="32"/>
          <w:szCs w:val="32"/>
        </w:rPr>
      </w:pPr>
      <w:r w:rsidRPr="008754A4">
        <w:rPr>
          <w:b/>
          <w:sz w:val="32"/>
          <w:szCs w:val="32"/>
        </w:rPr>
        <w:t>Елизаветинского сельсовета</w:t>
      </w:r>
    </w:p>
    <w:p w:rsidR="0012383A" w:rsidRPr="008754A4" w:rsidRDefault="0012383A" w:rsidP="0012383A">
      <w:pPr>
        <w:rPr>
          <w:b/>
          <w:sz w:val="32"/>
          <w:szCs w:val="32"/>
        </w:rPr>
      </w:pPr>
      <w:r w:rsidRPr="008754A4">
        <w:rPr>
          <w:b/>
          <w:sz w:val="32"/>
          <w:szCs w:val="32"/>
        </w:rPr>
        <w:t xml:space="preserve">Мокшанского района </w:t>
      </w:r>
    </w:p>
    <w:p w:rsidR="0012383A" w:rsidRPr="008754A4" w:rsidRDefault="0012383A" w:rsidP="0012383A">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r>
        <w:rPr>
          <w:b/>
          <w:sz w:val="32"/>
          <w:szCs w:val="32"/>
        </w:rPr>
        <w:t xml:space="preserve">    </w:t>
      </w:r>
      <w:r w:rsidRPr="008754A4">
        <w:rPr>
          <w:b/>
          <w:sz w:val="32"/>
          <w:szCs w:val="32"/>
        </w:rPr>
        <w:t xml:space="preserve"> И.Г.Рамазанов</w:t>
      </w:r>
    </w:p>
    <w:p w:rsidR="00D70328" w:rsidRDefault="00D70328" w:rsidP="00D70328">
      <w:pPr>
        <w:rPr>
          <w:b/>
          <w:sz w:val="36"/>
          <w:szCs w:val="36"/>
        </w:rPr>
      </w:pPr>
    </w:p>
    <w:p w:rsidR="00D70328" w:rsidRDefault="00D70328" w:rsidP="00D70328">
      <w:pPr>
        <w:rPr>
          <w:b/>
          <w:sz w:val="36"/>
          <w:szCs w:val="36"/>
        </w:rPr>
      </w:pPr>
    </w:p>
    <w:p w:rsidR="00D70328" w:rsidRDefault="00D70328" w:rsidP="00D70328">
      <w:pPr>
        <w:rPr>
          <w:b/>
          <w:sz w:val="36"/>
          <w:szCs w:val="36"/>
        </w:rPr>
      </w:pPr>
    </w:p>
    <w:p w:rsidR="00D70328" w:rsidRDefault="00D70328" w:rsidP="00D70328">
      <w:pPr>
        <w:rPr>
          <w:b/>
          <w:sz w:val="36"/>
          <w:szCs w:val="36"/>
        </w:rPr>
      </w:pPr>
    </w:p>
    <w:p w:rsidR="00D70328" w:rsidRDefault="00D70328" w:rsidP="00D70328">
      <w:pPr>
        <w:rPr>
          <w:b/>
          <w:sz w:val="36"/>
          <w:szCs w:val="36"/>
        </w:rPr>
      </w:pPr>
    </w:p>
    <w:p w:rsidR="00D70328" w:rsidRDefault="00D70328" w:rsidP="00D70328">
      <w:pPr>
        <w:rPr>
          <w:b/>
          <w:sz w:val="36"/>
          <w:szCs w:val="36"/>
        </w:rPr>
      </w:pPr>
    </w:p>
    <w:p w:rsidR="00D70328" w:rsidRDefault="00D70328" w:rsidP="00D70328">
      <w:pPr>
        <w:rPr>
          <w:b/>
          <w:sz w:val="36"/>
          <w:szCs w:val="36"/>
        </w:rPr>
      </w:pPr>
    </w:p>
    <w:p w:rsidR="00D70328" w:rsidRDefault="00D70328" w:rsidP="00D70328">
      <w:pPr>
        <w:rPr>
          <w:b/>
          <w:sz w:val="36"/>
          <w:szCs w:val="36"/>
        </w:rPr>
      </w:pPr>
    </w:p>
    <w:p w:rsidR="00D70328" w:rsidRDefault="00D70328" w:rsidP="00D70328">
      <w:pPr>
        <w:rPr>
          <w:b/>
          <w:sz w:val="36"/>
          <w:szCs w:val="36"/>
        </w:rPr>
      </w:pPr>
    </w:p>
    <w:p w:rsidR="00D70328" w:rsidRDefault="00D70328" w:rsidP="00D70328">
      <w:pPr>
        <w:rPr>
          <w:b/>
          <w:sz w:val="36"/>
          <w:szCs w:val="36"/>
        </w:rPr>
      </w:pPr>
    </w:p>
    <w:p w:rsidR="00D70328" w:rsidRPr="00216D0A" w:rsidRDefault="00D70328" w:rsidP="00D70328">
      <w:pPr>
        <w:rPr>
          <w:b/>
          <w:sz w:val="36"/>
          <w:szCs w:val="36"/>
        </w:rPr>
      </w:pPr>
      <w:r>
        <w:rPr>
          <w:b/>
          <w:sz w:val="36"/>
          <w:szCs w:val="36"/>
        </w:rPr>
        <w:lastRenderedPageBreak/>
        <w:t xml:space="preserve"> </w:t>
      </w: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D70328" w:rsidRDefault="00D70328" w:rsidP="00D70328">
      <w:r>
        <w:t xml:space="preserve"> </w:t>
      </w:r>
    </w:p>
    <w:p w:rsidR="00D70328" w:rsidRDefault="00D70328" w:rsidP="00D70328">
      <w:pPr>
        <w:rPr>
          <w:sz w:val="32"/>
          <w:szCs w:val="32"/>
        </w:rPr>
      </w:pPr>
      <w:r>
        <w:t xml:space="preserve">                                            </w:t>
      </w:r>
      <w:r w:rsidRPr="00B57B8E">
        <w:rPr>
          <w:sz w:val="32"/>
          <w:szCs w:val="32"/>
        </w:rPr>
        <w:t>ПОСТАНОВЛЕНИЕ</w:t>
      </w:r>
    </w:p>
    <w:p w:rsidR="00D70328" w:rsidRPr="00B57B8E" w:rsidRDefault="00D70328" w:rsidP="00D70328">
      <w:pPr>
        <w:rPr>
          <w:sz w:val="32"/>
          <w:szCs w:val="32"/>
        </w:rPr>
      </w:pPr>
      <w:r>
        <w:rPr>
          <w:sz w:val="32"/>
          <w:szCs w:val="32"/>
        </w:rPr>
        <w:t xml:space="preserve">                                 От  10.11.2025    №  88                        </w:t>
      </w:r>
    </w:p>
    <w:p w:rsidR="00D70328" w:rsidRDefault="00D70328" w:rsidP="00D70328">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D70328" w:rsidRPr="00AA4D44" w:rsidRDefault="00D70328" w:rsidP="00D70328">
      <w:pPr>
        <w:autoSpaceDE w:val="0"/>
        <w:autoSpaceDN w:val="0"/>
        <w:adjustRightInd w:val="0"/>
        <w:rPr>
          <w:b/>
          <w:sz w:val="28"/>
          <w:szCs w:val="28"/>
        </w:rPr>
      </w:pPr>
      <w:r>
        <w:rPr>
          <w:bCs/>
          <w:color w:val="000000"/>
          <w:sz w:val="28"/>
          <w:szCs w:val="28"/>
        </w:rPr>
        <w:t xml:space="preserve">    </w:t>
      </w:r>
      <w:r>
        <w:rPr>
          <w:b/>
          <w:sz w:val="28"/>
          <w:szCs w:val="28"/>
        </w:rPr>
        <w:t xml:space="preserve">О мерах по обеспечению пожарной безопасности на территории Елизаветинского сельсовета  в осенне-зимний период 2025-2026 годов </w:t>
      </w:r>
      <w:r w:rsidRPr="00AA4D44">
        <w:rPr>
          <w:b/>
          <w:sz w:val="28"/>
          <w:szCs w:val="28"/>
        </w:rPr>
        <w:t>.</w:t>
      </w:r>
    </w:p>
    <w:p w:rsidR="00D70328" w:rsidRDefault="00D70328" w:rsidP="00D70328">
      <w:pPr>
        <w:autoSpaceDE w:val="0"/>
        <w:autoSpaceDN w:val="0"/>
        <w:adjustRightInd w:val="0"/>
        <w:ind w:firstLine="709"/>
        <w:jc w:val="both"/>
        <w:rPr>
          <w:color w:val="000000"/>
          <w:sz w:val="28"/>
          <w:szCs w:val="28"/>
        </w:rPr>
      </w:pPr>
    </w:p>
    <w:p w:rsidR="00D70328" w:rsidRPr="00540D4C" w:rsidRDefault="00D70328" w:rsidP="00D70328">
      <w:pPr>
        <w:autoSpaceDE w:val="0"/>
        <w:autoSpaceDN w:val="0"/>
        <w:adjustRightInd w:val="0"/>
        <w:ind w:firstLine="709"/>
        <w:jc w:val="both"/>
        <w:rPr>
          <w:sz w:val="28"/>
          <w:szCs w:val="28"/>
        </w:rPr>
      </w:pPr>
      <w:r w:rsidRPr="00540D4C">
        <w:rPr>
          <w:color w:val="000000"/>
          <w:sz w:val="28"/>
          <w:szCs w:val="28"/>
        </w:rPr>
        <w:t>В</w:t>
      </w:r>
      <w:r>
        <w:rPr>
          <w:color w:val="000000"/>
          <w:sz w:val="28"/>
          <w:szCs w:val="28"/>
        </w:rPr>
        <w:t>о исполнении Федеральных законов от 21.12.1994 № 68-ФЗ» О защите населения и территорий от чрезвычайных ситуаций природного и техногенного характера», 21.12.1994 № 69-ФЗ</w:t>
      </w:r>
      <w:r w:rsidRPr="00540D4C">
        <w:rPr>
          <w:color w:val="000000"/>
          <w:sz w:val="28"/>
          <w:szCs w:val="28"/>
        </w:rPr>
        <w:t xml:space="preserve"> </w:t>
      </w:r>
      <w:r>
        <w:rPr>
          <w:color w:val="000000"/>
          <w:sz w:val="28"/>
          <w:szCs w:val="28"/>
        </w:rPr>
        <w:t>« О пожарной безопасности» , от 20.03.2025 № 33-ФЗ « Об общих принципах организации местного самоуправления в единой системе публичной власти», в соответствии с постановлениями Правительства Российской Федерации от 30.12.2003 № 794 « О единой государственной системе предупреждения и ликвидации чрезвычайных ситуаций», от 16.09.2020  № 1479 « Об утверждении Правил противопожарного режима в Российской Федерации», в целях предупреждения возникновения и своевременной ликвидации пожаров, проведения работ, направленных на недопущение или снижение ущерба, связанного в возникновением пожаров, руководствуясь Уставом сельского поселения Елизаветинский сельсовет муниципального района Мокшанский район Пензенской области,</w:t>
      </w:r>
    </w:p>
    <w:p w:rsidR="00D70328" w:rsidRPr="00160863" w:rsidRDefault="00D70328" w:rsidP="00D70328">
      <w:pPr>
        <w:ind w:firstLine="700"/>
        <w:jc w:val="center"/>
        <w:rPr>
          <w:b/>
          <w:sz w:val="28"/>
          <w:szCs w:val="28"/>
        </w:rPr>
      </w:pPr>
      <w:r w:rsidRPr="00160863">
        <w:rPr>
          <w:b/>
          <w:sz w:val="28"/>
          <w:szCs w:val="28"/>
        </w:rPr>
        <w:t xml:space="preserve">  </w:t>
      </w:r>
    </w:p>
    <w:p w:rsidR="00D70328" w:rsidRPr="00160863" w:rsidRDefault="00D70328" w:rsidP="00D70328">
      <w:pPr>
        <w:ind w:firstLine="700"/>
        <w:jc w:val="center"/>
        <w:rPr>
          <w:b/>
          <w:sz w:val="28"/>
          <w:szCs w:val="28"/>
        </w:rPr>
      </w:pPr>
      <w:r w:rsidRPr="00160863">
        <w:rPr>
          <w:b/>
          <w:sz w:val="28"/>
          <w:szCs w:val="28"/>
        </w:rPr>
        <w:t xml:space="preserve">администрация </w:t>
      </w:r>
      <w:r>
        <w:rPr>
          <w:b/>
          <w:sz w:val="28"/>
          <w:szCs w:val="28"/>
        </w:rPr>
        <w:t xml:space="preserve">Елизаветинского   </w:t>
      </w:r>
      <w:r w:rsidRPr="00160863">
        <w:rPr>
          <w:b/>
          <w:sz w:val="28"/>
          <w:szCs w:val="28"/>
        </w:rPr>
        <w:t xml:space="preserve">сельсовета Мокшанского района </w:t>
      </w:r>
    </w:p>
    <w:p w:rsidR="00D70328" w:rsidRPr="00160863" w:rsidRDefault="00D70328" w:rsidP="00D70328">
      <w:pPr>
        <w:ind w:firstLine="700"/>
        <w:rPr>
          <w:b/>
          <w:sz w:val="28"/>
          <w:szCs w:val="28"/>
        </w:rPr>
      </w:pPr>
      <w:r w:rsidRPr="00160863">
        <w:rPr>
          <w:b/>
          <w:sz w:val="28"/>
          <w:szCs w:val="28"/>
        </w:rPr>
        <w:t>Пензенской области постановляет:</w:t>
      </w:r>
    </w:p>
    <w:p w:rsidR="00D70328" w:rsidRDefault="00D70328" w:rsidP="00D70328">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1.Организовать работу по проведению еженедельных рейдов с целью проверки выполнения мер пожарной безопасности в жилом секторе, местах массового отдыха граждан.</w:t>
      </w:r>
    </w:p>
    <w:p w:rsidR="00D70328" w:rsidRDefault="00D70328" w:rsidP="00D70328">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Организовать проведение пропаганды по соблюдению мер  пожарной безопасности и правил эксплуатации электронагревательных приборов, печного отопления, внутридомового газового оборудования, дымоходов и вентиляционных  каналов, обеспечить распространение памяток с необходимой информацией.</w:t>
      </w:r>
    </w:p>
    <w:p w:rsidR="00D70328" w:rsidRDefault="00D70328" w:rsidP="00D70328">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При проведении рейдов особое внимание уделять местам проживания социально- неадоптированной  части населения, неблагополучных семей и лиц злоупотребляющих алкоголем.</w:t>
      </w:r>
    </w:p>
    <w:p w:rsidR="00D70328" w:rsidRDefault="00D70328" w:rsidP="00D70328">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2.Обеспечить надлежащее состояние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rsidR="00D70328" w:rsidRDefault="00D70328" w:rsidP="00D70328">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lastRenderedPageBreak/>
        <w:t>3. Принять меры по очистке подведомственных территорий от мусора, сухой растительности, снега и льда,  для обеспечения беспрепятственного проезда пожарной и другой специальной техники к зданиям и сооружениям, пожарным гидрантам в случае пожара и других чрезвычайных ситуаций.</w:t>
      </w:r>
    </w:p>
    <w:p w:rsidR="00D70328" w:rsidRDefault="00D70328" w:rsidP="00D70328">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4.Опубликовать настоящее постановление в информационном бюллетене «Елизаветинские Вести» и на официальном сайте администрации Елизаветинского сельсовета в информационной- телекоммуникационной сети «Интернет».</w:t>
      </w:r>
    </w:p>
    <w:p w:rsidR="00D70328" w:rsidRPr="00B855D1" w:rsidRDefault="00D70328" w:rsidP="00D70328">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5.Контроль за выполнением настоящего постановления возложить на главу администрации Елизаветинского сельсовета.</w:t>
      </w:r>
    </w:p>
    <w:p w:rsidR="00D70328" w:rsidRDefault="00D70328" w:rsidP="00D70328">
      <w:pPr>
        <w:rPr>
          <w:b/>
          <w:sz w:val="28"/>
          <w:szCs w:val="20"/>
        </w:rPr>
      </w:pPr>
    </w:p>
    <w:p w:rsidR="00D70328" w:rsidRPr="00160863" w:rsidRDefault="00D70328" w:rsidP="00D70328">
      <w:pPr>
        <w:tabs>
          <w:tab w:val="left" w:pos="0"/>
        </w:tabs>
        <w:ind w:right="-1" w:firstLine="567"/>
        <w:jc w:val="both"/>
        <w:rPr>
          <w:b/>
          <w:sz w:val="28"/>
          <w:szCs w:val="28"/>
        </w:rPr>
      </w:pPr>
    </w:p>
    <w:p w:rsidR="00D70328" w:rsidRPr="008754A4" w:rsidRDefault="00D70328" w:rsidP="00D70328">
      <w:pPr>
        <w:jc w:val="both"/>
        <w:rPr>
          <w:b/>
          <w:sz w:val="32"/>
          <w:szCs w:val="32"/>
        </w:rPr>
      </w:pPr>
      <w:r w:rsidRPr="008754A4">
        <w:rPr>
          <w:b/>
          <w:sz w:val="32"/>
          <w:szCs w:val="32"/>
        </w:rPr>
        <w:t xml:space="preserve">Глава администрации </w:t>
      </w:r>
    </w:p>
    <w:p w:rsidR="00D70328" w:rsidRPr="008754A4" w:rsidRDefault="00D70328" w:rsidP="00D70328">
      <w:pPr>
        <w:rPr>
          <w:b/>
          <w:sz w:val="32"/>
          <w:szCs w:val="32"/>
        </w:rPr>
      </w:pPr>
      <w:r w:rsidRPr="008754A4">
        <w:rPr>
          <w:b/>
          <w:sz w:val="32"/>
          <w:szCs w:val="32"/>
        </w:rPr>
        <w:t>Елизаветинского сельсовета</w:t>
      </w:r>
    </w:p>
    <w:p w:rsidR="00D70328" w:rsidRPr="008754A4" w:rsidRDefault="00D70328" w:rsidP="00D70328">
      <w:pPr>
        <w:rPr>
          <w:b/>
          <w:sz w:val="32"/>
          <w:szCs w:val="32"/>
        </w:rPr>
      </w:pPr>
      <w:r w:rsidRPr="008754A4">
        <w:rPr>
          <w:b/>
          <w:sz w:val="32"/>
          <w:szCs w:val="32"/>
        </w:rPr>
        <w:t xml:space="preserve">Мокшанского района </w:t>
      </w:r>
    </w:p>
    <w:p w:rsidR="00D70328" w:rsidRPr="008754A4" w:rsidRDefault="00D70328" w:rsidP="00D70328">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r>
        <w:rPr>
          <w:b/>
          <w:sz w:val="32"/>
          <w:szCs w:val="32"/>
        </w:rPr>
        <w:t xml:space="preserve">    </w:t>
      </w:r>
      <w:r w:rsidRPr="008754A4">
        <w:rPr>
          <w:b/>
          <w:sz w:val="32"/>
          <w:szCs w:val="32"/>
        </w:rPr>
        <w:t xml:space="preserve"> И.Г.Рамазанов</w:t>
      </w:r>
    </w:p>
    <w:p w:rsidR="00D70328" w:rsidRDefault="00D70328" w:rsidP="00D70328"/>
    <w:p w:rsidR="00D70328" w:rsidRDefault="00D70328" w:rsidP="00D70328"/>
    <w:p w:rsidR="00D70328" w:rsidRDefault="00D70328" w:rsidP="00D70328"/>
    <w:p w:rsidR="00D70328" w:rsidRDefault="00D70328" w:rsidP="00D70328"/>
    <w:p w:rsidR="00D70328" w:rsidRDefault="00D70328" w:rsidP="00D70328"/>
    <w:p w:rsidR="00D70328" w:rsidRDefault="00D70328" w:rsidP="00D70328"/>
    <w:p w:rsidR="00D70328" w:rsidRDefault="00D70328" w:rsidP="00D70328"/>
    <w:p w:rsidR="00D70328" w:rsidRDefault="00D70328" w:rsidP="00D70328"/>
    <w:p w:rsidR="00D70328" w:rsidRDefault="00D70328" w:rsidP="00D70328"/>
    <w:p w:rsidR="00AD26FE" w:rsidRDefault="00AD26FE" w:rsidP="00AD26FE">
      <w:pPr>
        <w:pStyle w:val="a0"/>
        <w:jc w:val="center"/>
      </w:pPr>
    </w:p>
    <w:p w:rsidR="00AD26FE" w:rsidRDefault="00AD26FE" w:rsidP="00AD26FE">
      <w:pPr>
        <w:jc w:val="both"/>
        <w:rPr>
          <w:sz w:val="22"/>
          <w:szCs w:val="22"/>
        </w:rPr>
      </w:pPr>
      <w:r>
        <w:tab/>
      </w:r>
      <w:r>
        <w:rPr>
          <w:sz w:val="22"/>
          <w:szCs w:val="22"/>
        </w:rPr>
        <w:t>Гибкий график работы — это форма организации рабочего времени, при которой начало, окончание или общую продолжительность рабочего дня или смены определяют по соглашению между сотрудником и работодателем. При этом работодатель обязан обеспечить отработку сотрудником необходимого количества рабочих часов в учётном периоде (ст. 102 ТК).</w:t>
      </w:r>
    </w:p>
    <w:p w:rsidR="00AD26FE" w:rsidRDefault="00AD26FE" w:rsidP="00AD26FE">
      <w:pPr>
        <w:jc w:val="both"/>
        <w:rPr>
          <w:sz w:val="22"/>
          <w:szCs w:val="22"/>
        </w:rPr>
      </w:pPr>
      <w:r>
        <w:rPr>
          <w:sz w:val="22"/>
          <w:szCs w:val="22"/>
        </w:rPr>
        <w:tab/>
        <w:t>Заместитель руководителя Средневолжской межрегиональной гострудиснпекции А.Н. Тетюшев дал интервью по вопросам: как оформить гибкий график работы по Трудовому кодексу, в чём его отличие от сменной работы и суммированного учёта, кому и когда его можно установить и как правильно прописать условия в трудовом договоре.</w:t>
      </w:r>
    </w:p>
    <w:p w:rsidR="00AD26FE" w:rsidRDefault="00AD26FE" w:rsidP="00AD26FE">
      <w:pPr>
        <w:pStyle w:val="a0"/>
        <w:spacing w:after="141"/>
        <w:rPr>
          <w:sz w:val="22"/>
          <w:szCs w:val="22"/>
        </w:rPr>
      </w:pPr>
    </w:p>
    <w:p w:rsidR="00AD26FE" w:rsidRDefault="00AD26FE" w:rsidP="00AD26FE">
      <w:pPr>
        <w:jc w:val="both"/>
        <w:rPr>
          <w:sz w:val="22"/>
          <w:szCs w:val="22"/>
          <w:bdr w:val="none" w:sz="0" w:space="0" w:color="000000"/>
        </w:rPr>
      </w:pPr>
      <w:r>
        <w:rPr>
          <w:b/>
          <w:bCs/>
          <w:i/>
          <w:iCs/>
          <w:sz w:val="22"/>
          <w:szCs w:val="22"/>
        </w:rPr>
        <w:tab/>
        <w:t xml:space="preserve">Вопрос: </w:t>
      </w:r>
      <w:r>
        <w:rPr>
          <w:sz w:val="22"/>
          <w:szCs w:val="22"/>
        </w:rPr>
        <w:t>Гибкий график и сменная работа: в чём разница</w:t>
      </w:r>
      <w:r>
        <w:rPr>
          <w:sz w:val="22"/>
          <w:szCs w:val="22"/>
          <w:bdr w:val="none" w:sz="0" w:space="0" w:color="000000"/>
        </w:rPr>
        <w:t>?</w:t>
      </w:r>
    </w:p>
    <w:p w:rsidR="00AD26FE" w:rsidRDefault="00AD26FE" w:rsidP="00AD26FE">
      <w:pPr>
        <w:jc w:val="both"/>
      </w:pPr>
      <w:r>
        <w:rPr>
          <w:sz w:val="22"/>
          <w:szCs w:val="22"/>
          <w:bdr w:val="none" w:sz="0" w:space="0" w:color="000000"/>
        </w:rPr>
        <w:tab/>
      </w:r>
      <w:r>
        <w:rPr>
          <w:b/>
          <w:bCs/>
          <w:i/>
          <w:iCs/>
          <w:sz w:val="22"/>
          <w:szCs w:val="22"/>
          <w:bdr w:val="none" w:sz="0" w:space="0" w:color="000000"/>
        </w:rPr>
        <w:t>Ответ:</w:t>
      </w:r>
      <w:r>
        <w:rPr>
          <w:sz w:val="22"/>
          <w:szCs w:val="22"/>
          <w:bdr w:val="none" w:sz="0" w:space="0" w:color="000000"/>
        </w:rPr>
        <w:t xml:space="preserve"> При гибком графике сотрудник может сам выбирать, когда начинать и заканчивать рабочий день. Главное — выполнить установленную норму часов в учётном периоде. Сменная работа — это другой формат. Здесь важно обеспечить круглосуточную или непрерывную деятельность. Поэтому сотрудники делятся на смены, которые чередуются по графику.</w:t>
      </w:r>
    </w:p>
    <w:p w:rsidR="00AD26FE" w:rsidRDefault="00AD26FE" w:rsidP="00AD26FE">
      <w:pPr>
        <w:pStyle w:val="a0"/>
        <w:spacing w:after="141"/>
      </w:pPr>
      <w:hyperlink r:id="rId20" w:history="1"/>
    </w:p>
    <w:p w:rsidR="00AD26FE" w:rsidRDefault="00AD26FE" w:rsidP="00AD26FE">
      <w:pPr>
        <w:jc w:val="both"/>
        <w:rPr>
          <w:sz w:val="22"/>
          <w:szCs w:val="22"/>
        </w:rPr>
      </w:pPr>
      <w:r>
        <w:rPr>
          <w:sz w:val="22"/>
          <w:szCs w:val="22"/>
          <w:bdr w:val="none" w:sz="0" w:space="0" w:color="000000"/>
        </w:rPr>
        <w:tab/>
      </w:r>
      <w:r>
        <w:rPr>
          <w:b/>
          <w:bCs/>
          <w:i/>
          <w:iCs/>
          <w:sz w:val="22"/>
          <w:szCs w:val="22"/>
          <w:bdr w:val="none" w:sz="0" w:space="0" w:color="000000"/>
        </w:rPr>
        <w:t>Вопрос:</w:t>
      </w:r>
      <w:r>
        <w:rPr>
          <w:sz w:val="22"/>
          <w:szCs w:val="22"/>
          <w:bdr w:val="none" w:sz="0" w:space="0" w:color="000000"/>
        </w:rPr>
        <w:t xml:space="preserve"> Гибкий график работы и суммированный учёт: отличия?</w:t>
      </w:r>
    </w:p>
    <w:p w:rsidR="00AD26FE" w:rsidRDefault="00AD26FE" w:rsidP="00AD26FE">
      <w:pPr>
        <w:jc w:val="both"/>
        <w:rPr>
          <w:sz w:val="22"/>
          <w:szCs w:val="22"/>
        </w:rPr>
      </w:pPr>
      <w:r>
        <w:rPr>
          <w:sz w:val="22"/>
          <w:szCs w:val="22"/>
        </w:rPr>
        <w:tab/>
      </w:r>
      <w:r>
        <w:rPr>
          <w:b/>
          <w:bCs/>
          <w:i/>
          <w:iCs/>
          <w:sz w:val="22"/>
          <w:szCs w:val="22"/>
        </w:rPr>
        <w:t>Ответ:</w:t>
      </w:r>
      <w:r>
        <w:rPr>
          <w:sz w:val="22"/>
          <w:szCs w:val="22"/>
        </w:rPr>
        <w:t xml:space="preserve"> Гибкий график — это режим, при котором сотрудник может сам выбирать время начала и окончания работы. Суммированный учёт — это способ вести учёт отработанного времени, когда нельзя обеспечить стандартную пятидневку. Его применяют, если сотрудник работает в разные смены, по скользящему графику или с длительными перерывами между выходами. Работник может </w:t>
      </w:r>
      <w:r>
        <w:rPr>
          <w:sz w:val="22"/>
          <w:szCs w:val="22"/>
        </w:rPr>
        <w:lastRenderedPageBreak/>
        <w:t>трудиться дольше обычного в одни дни и меньше — в другие, но в итоге за расчётный период он должен наработать свою норму. Расчётный период может быть месяц, квартал или даже год — это зависит от условий труда и локальных документов.</w:t>
      </w:r>
    </w:p>
    <w:p w:rsidR="00AD26FE" w:rsidRDefault="00AD26FE" w:rsidP="00AD26FE">
      <w:pPr>
        <w:jc w:val="both"/>
        <w:rPr>
          <w:sz w:val="22"/>
          <w:szCs w:val="22"/>
        </w:rPr>
      </w:pPr>
    </w:p>
    <w:p w:rsidR="00AD26FE" w:rsidRDefault="00AD26FE" w:rsidP="00AD26FE">
      <w:pPr>
        <w:jc w:val="both"/>
        <w:rPr>
          <w:sz w:val="22"/>
          <w:szCs w:val="22"/>
        </w:rPr>
      </w:pPr>
      <w:r>
        <w:rPr>
          <w:sz w:val="22"/>
          <w:szCs w:val="22"/>
        </w:rPr>
        <w:tab/>
      </w:r>
      <w:r>
        <w:rPr>
          <w:b/>
          <w:bCs/>
          <w:i/>
          <w:iCs/>
          <w:sz w:val="22"/>
          <w:szCs w:val="22"/>
        </w:rPr>
        <w:t xml:space="preserve">Вопрос: </w:t>
      </w:r>
      <w:r>
        <w:rPr>
          <w:sz w:val="22"/>
          <w:szCs w:val="22"/>
        </w:rPr>
        <w:t>Кому и в каких случаях можно установить режим гибкого графика: перечень профессий?</w:t>
      </w:r>
    </w:p>
    <w:p w:rsidR="00AD26FE" w:rsidRDefault="00AD26FE" w:rsidP="00AD26FE">
      <w:pPr>
        <w:jc w:val="both"/>
        <w:rPr>
          <w:sz w:val="22"/>
          <w:szCs w:val="22"/>
        </w:rPr>
      </w:pPr>
      <w:r>
        <w:rPr>
          <w:sz w:val="22"/>
          <w:szCs w:val="22"/>
        </w:rPr>
        <w:tab/>
      </w:r>
      <w:r>
        <w:rPr>
          <w:b/>
          <w:bCs/>
          <w:i/>
          <w:iCs/>
          <w:sz w:val="22"/>
          <w:szCs w:val="22"/>
        </w:rPr>
        <w:t>Ответ:</w:t>
      </w:r>
      <w:r>
        <w:rPr>
          <w:sz w:val="22"/>
          <w:szCs w:val="22"/>
        </w:rPr>
        <w:t xml:space="preserve"> Трудовой кодекс не называет конкретные профессии или должности, для которых обязателен или запрещён гибкий график. Такой режим можно установить любому сотруднику, если на это согласны обе стороны. Основание — письменное соглашение между работником и работодателем (ч. 1 ст. 102 ТК).</w:t>
      </w:r>
    </w:p>
    <w:p w:rsidR="00AD26FE" w:rsidRDefault="00AD26FE" w:rsidP="00AD26FE">
      <w:pPr>
        <w:jc w:val="both"/>
        <w:rPr>
          <w:sz w:val="22"/>
          <w:szCs w:val="22"/>
        </w:rPr>
      </w:pPr>
    </w:p>
    <w:p w:rsidR="00AD26FE" w:rsidRDefault="00AD26FE" w:rsidP="00AD26FE">
      <w:pPr>
        <w:jc w:val="both"/>
        <w:rPr>
          <w:sz w:val="22"/>
          <w:szCs w:val="22"/>
        </w:rPr>
      </w:pPr>
      <w:r>
        <w:rPr>
          <w:sz w:val="22"/>
          <w:szCs w:val="22"/>
        </w:rPr>
        <w:tab/>
      </w:r>
      <w:r>
        <w:rPr>
          <w:b/>
          <w:bCs/>
          <w:i/>
          <w:iCs/>
          <w:sz w:val="22"/>
          <w:szCs w:val="22"/>
        </w:rPr>
        <w:t xml:space="preserve">Вопрос: </w:t>
      </w:r>
      <w:r>
        <w:rPr>
          <w:sz w:val="22"/>
          <w:szCs w:val="22"/>
        </w:rPr>
        <w:t>Как установить гибкий график работы отдельному сотруднику?</w:t>
      </w:r>
    </w:p>
    <w:p w:rsidR="00AD26FE" w:rsidRDefault="00AD26FE" w:rsidP="00AD26FE">
      <w:pPr>
        <w:jc w:val="both"/>
        <w:rPr>
          <w:sz w:val="22"/>
          <w:szCs w:val="22"/>
          <w:bdr w:val="none" w:sz="0" w:space="0" w:color="000000"/>
        </w:rPr>
      </w:pPr>
      <w:r>
        <w:rPr>
          <w:sz w:val="22"/>
          <w:szCs w:val="22"/>
        </w:rPr>
        <w:tab/>
      </w:r>
      <w:r>
        <w:rPr>
          <w:b/>
          <w:bCs/>
          <w:i/>
          <w:iCs/>
          <w:sz w:val="22"/>
          <w:szCs w:val="22"/>
        </w:rPr>
        <w:t>Ответ:</w:t>
      </w:r>
      <w:r>
        <w:rPr>
          <w:sz w:val="22"/>
          <w:szCs w:val="22"/>
        </w:rPr>
        <w:t xml:space="preserve"> В заявлении работник указывает причину, по которой ему нужно установить гибкий режим рабочего времени, желаемые вводные, в частности период, срок, время начала и окончания рабочего дня. Поменять график работы можно как временно, например, на месяц или полгода, так и постоянно.</w:t>
      </w:r>
      <w:r>
        <w:rPr>
          <w:sz w:val="22"/>
          <w:szCs w:val="22"/>
          <w:bdr w:val="none" w:sz="0" w:space="0" w:color="000000"/>
        </w:rPr>
        <w:t xml:space="preserve"> Далее следует заключить дополнительное соглашение к трудовому договору и издать приказ об установлении гибкого графика.</w:t>
      </w:r>
    </w:p>
    <w:p w:rsidR="00AD26FE" w:rsidRDefault="00AD26FE" w:rsidP="00AD26FE">
      <w:pPr>
        <w:jc w:val="both"/>
        <w:rPr>
          <w:sz w:val="22"/>
          <w:szCs w:val="22"/>
        </w:rPr>
      </w:pPr>
      <w:r>
        <w:rPr>
          <w:sz w:val="22"/>
          <w:szCs w:val="22"/>
          <w:bdr w:val="none" w:sz="0" w:space="0" w:color="000000"/>
        </w:rPr>
        <w:t xml:space="preserve">Если  на работу принимается новый сотрудник, условие о гибком графике включается в сам трудовой договор. </w:t>
      </w:r>
    </w:p>
    <w:p w:rsidR="00AD26FE" w:rsidRDefault="00AD26FE" w:rsidP="00AD26FE">
      <w:pPr>
        <w:pStyle w:val="a0"/>
        <w:spacing w:after="141"/>
        <w:rPr>
          <w:sz w:val="22"/>
          <w:szCs w:val="22"/>
        </w:rPr>
      </w:pPr>
    </w:p>
    <w:p w:rsidR="00AD26FE" w:rsidRDefault="00AD26FE" w:rsidP="00AD26FE">
      <w:pPr>
        <w:jc w:val="both"/>
        <w:rPr>
          <w:sz w:val="22"/>
          <w:szCs w:val="22"/>
        </w:rPr>
      </w:pPr>
    </w:p>
    <w:p w:rsidR="00AD26FE" w:rsidRDefault="00AD26FE" w:rsidP="00AD26FE">
      <w:pPr>
        <w:pStyle w:val="a0"/>
        <w:spacing w:after="141"/>
        <w:rPr>
          <w:sz w:val="22"/>
          <w:szCs w:val="22"/>
        </w:rPr>
      </w:pPr>
    </w:p>
    <w:p w:rsidR="00AD26FE" w:rsidRDefault="00AD26FE" w:rsidP="00AD26FE">
      <w:pPr>
        <w:jc w:val="both"/>
        <w:rPr>
          <w:sz w:val="22"/>
          <w:szCs w:val="22"/>
        </w:rPr>
      </w:pPr>
    </w:p>
    <w:p w:rsidR="00AD26FE" w:rsidRDefault="00AD26FE" w:rsidP="00AD26FE">
      <w:pPr>
        <w:pStyle w:val="a0"/>
        <w:spacing w:after="141"/>
      </w:pPr>
    </w:p>
    <w:p w:rsidR="00AD26FE" w:rsidRDefault="00AD26FE" w:rsidP="00AD26FE">
      <w:pPr>
        <w:jc w:val="both"/>
      </w:pPr>
    </w:p>
    <w:p w:rsidR="00AD26FE" w:rsidRDefault="00AD26FE" w:rsidP="00AD26FE">
      <w:pPr>
        <w:jc w:val="both"/>
      </w:pPr>
    </w:p>
    <w:p w:rsidR="00AD26FE" w:rsidRDefault="00AD26FE" w:rsidP="00AD26FE">
      <w:pPr>
        <w:ind w:firstLine="708"/>
        <w:jc w:val="both"/>
      </w:pPr>
    </w:p>
    <w:p w:rsidR="00D70328" w:rsidRDefault="00D70328" w:rsidP="00D70328">
      <w:pPr>
        <w:rPr>
          <w:sz w:val="28"/>
          <w:szCs w:val="28"/>
        </w:rPr>
        <w:sectPr w:rsidR="00D70328" w:rsidSect="0099694C">
          <w:pgSz w:w="12240" w:h="15840"/>
          <w:pgMar w:top="1134" w:right="851" w:bottom="1134" w:left="1701" w:header="720" w:footer="720" w:gutter="0"/>
          <w:cols w:space="720"/>
        </w:sectPr>
      </w:pPr>
      <w:bookmarkStart w:id="48" w:name="_GoBack"/>
      <w:bookmarkEnd w:id="48"/>
    </w:p>
    <w:p w:rsidR="005C675B" w:rsidRDefault="005C675B" w:rsidP="004E195A">
      <w:pPr>
        <w:pStyle w:val="a5"/>
        <w:jc w:val="center"/>
        <w:rPr>
          <w:noProof/>
          <w:lang w:eastAsia="ru-RU"/>
        </w:rPr>
      </w:pPr>
    </w:p>
    <w:sectPr w:rsidR="005C675B" w:rsidSect="003915B0">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C90" w:rsidRDefault="00CD0C90" w:rsidP="0080098B">
      <w:r>
        <w:separator/>
      </w:r>
    </w:p>
  </w:endnote>
  <w:endnote w:type="continuationSeparator" w:id="0">
    <w:p w:rsidR="00CD0C90" w:rsidRDefault="00CD0C90"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C90" w:rsidRDefault="00CD0C90" w:rsidP="0080098B">
      <w:r>
        <w:separator/>
      </w:r>
    </w:p>
  </w:footnote>
  <w:footnote w:type="continuationSeparator" w:id="0">
    <w:p w:rsidR="00CD0C90" w:rsidRDefault="00CD0C90"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2"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6" w15:restartNumberingAfterBreak="0">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8" w15:restartNumberingAfterBreak="0">
    <w:nsid w:val="6E58764A"/>
    <w:multiLevelType w:val="hybridMultilevel"/>
    <w:tmpl w:val="0E3A1E00"/>
    <w:lvl w:ilvl="0" w:tplc="78A28058">
      <w:start w:val="1"/>
      <w:numFmt w:val="decimal"/>
      <w:lvlText w:val="%1."/>
      <w:lvlJc w:val="left"/>
      <w:pPr>
        <w:ind w:left="928"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num w:numId="1">
    <w:abstractNumId w:val="7"/>
  </w:num>
  <w:num w:numId="2">
    <w:abstractNumId w:val="4"/>
  </w:num>
  <w:num w:numId="3">
    <w:abstractNumId w:val="3"/>
  </w:num>
  <w:num w:numId="4">
    <w:abstractNumId w:val="5"/>
  </w:num>
  <w:num w:numId="5">
    <w:abstractNumId w:val="6"/>
  </w:num>
  <w:num w:numId="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62ED"/>
    <w:rsid w:val="000773C5"/>
    <w:rsid w:val="00077C9E"/>
    <w:rsid w:val="0008760D"/>
    <w:rsid w:val="00095CF9"/>
    <w:rsid w:val="000B1D8E"/>
    <w:rsid w:val="000B6579"/>
    <w:rsid w:val="000C2670"/>
    <w:rsid w:val="000E42A8"/>
    <w:rsid w:val="000E665D"/>
    <w:rsid w:val="00105603"/>
    <w:rsid w:val="00106F53"/>
    <w:rsid w:val="001104EC"/>
    <w:rsid w:val="0011607F"/>
    <w:rsid w:val="001226AF"/>
    <w:rsid w:val="001229A2"/>
    <w:rsid w:val="0012383A"/>
    <w:rsid w:val="00126668"/>
    <w:rsid w:val="00134D8F"/>
    <w:rsid w:val="00135B2D"/>
    <w:rsid w:val="00142ABE"/>
    <w:rsid w:val="00145BA0"/>
    <w:rsid w:val="00146212"/>
    <w:rsid w:val="00147CDB"/>
    <w:rsid w:val="0015686A"/>
    <w:rsid w:val="0017140D"/>
    <w:rsid w:val="0017291B"/>
    <w:rsid w:val="00175FAC"/>
    <w:rsid w:val="00176A11"/>
    <w:rsid w:val="00177390"/>
    <w:rsid w:val="00183CD4"/>
    <w:rsid w:val="00192422"/>
    <w:rsid w:val="00194E8E"/>
    <w:rsid w:val="001A2F4C"/>
    <w:rsid w:val="001A47C3"/>
    <w:rsid w:val="001B575A"/>
    <w:rsid w:val="001B67EC"/>
    <w:rsid w:val="001C1565"/>
    <w:rsid w:val="001D48C7"/>
    <w:rsid w:val="001E2AB8"/>
    <w:rsid w:val="001E6A19"/>
    <w:rsid w:val="001F306B"/>
    <w:rsid w:val="001F7D0E"/>
    <w:rsid w:val="00201A26"/>
    <w:rsid w:val="00203E8E"/>
    <w:rsid w:val="0020576B"/>
    <w:rsid w:val="00221A9F"/>
    <w:rsid w:val="00241AE3"/>
    <w:rsid w:val="002426B6"/>
    <w:rsid w:val="00252BB6"/>
    <w:rsid w:val="002565FA"/>
    <w:rsid w:val="00264CB5"/>
    <w:rsid w:val="0026564B"/>
    <w:rsid w:val="00270D8A"/>
    <w:rsid w:val="002717E3"/>
    <w:rsid w:val="00284697"/>
    <w:rsid w:val="00294F60"/>
    <w:rsid w:val="00295347"/>
    <w:rsid w:val="002A0F60"/>
    <w:rsid w:val="002A31E3"/>
    <w:rsid w:val="002A5F7D"/>
    <w:rsid w:val="002C60DE"/>
    <w:rsid w:val="002F1CC5"/>
    <w:rsid w:val="002F3425"/>
    <w:rsid w:val="00311FC1"/>
    <w:rsid w:val="0031313A"/>
    <w:rsid w:val="0032093A"/>
    <w:rsid w:val="00332952"/>
    <w:rsid w:val="00343EDE"/>
    <w:rsid w:val="003546CA"/>
    <w:rsid w:val="00357D98"/>
    <w:rsid w:val="00365948"/>
    <w:rsid w:val="00366F1E"/>
    <w:rsid w:val="00371CA9"/>
    <w:rsid w:val="0037599F"/>
    <w:rsid w:val="003915B0"/>
    <w:rsid w:val="0039447F"/>
    <w:rsid w:val="003B4EA9"/>
    <w:rsid w:val="003C1DCD"/>
    <w:rsid w:val="003C2A7C"/>
    <w:rsid w:val="003F1906"/>
    <w:rsid w:val="0040374D"/>
    <w:rsid w:val="00404C52"/>
    <w:rsid w:val="0040617B"/>
    <w:rsid w:val="00407036"/>
    <w:rsid w:val="00407FA1"/>
    <w:rsid w:val="00424125"/>
    <w:rsid w:val="00424D74"/>
    <w:rsid w:val="00446AC4"/>
    <w:rsid w:val="00456093"/>
    <w:rsid w:val="00462A7C"/>
    <w:rsid w:val="00472542"/>
    <w:rsid w:val="00475177"/>
    <w:rsid w:val="004A7324"/>
    <w:rsid w:val="004A7371"/>
    <w:rsid w:val="004B3E2C"/>
    <w:rsid w:val="004E1844"/>
    <w:rsid w:val="004E195A"/>
    <w:rsid w:val="004E7040"/>
    <w:rsid w:val="004F60C8"/>
    <w:rsid w:val="004F7879"/>
    <w:rsid w:val="0050429C"/>
    <w:rsid w:val="00515ED2"/>
    <w:rsid w:val="005273EC"/>
    <w:rsid w:val="00536BF8"/>
    <w:rsid w:val="0055743D"/>
    <w:rsid w:val="00566802"/>
    <w:rsid w:val="00571A48"/>
    <w:rsid w:val="00581AF3"/>
    <w:rsid w:val="00587945"/>
    <w:rsid w:val="005916E4"/>
    <w:rsid w:val="00592D45"/>
    <w:rsid w:val="005A1F2E"/>
    <w:rsid w:val="005A6C4D"/>
    <w:rsid w:val="005B05AD"/>
    <w:rsid w:val="005B1882"/>
    <w:rsid w:val="005C57C2"/>
    <w:rsid w:val="005C675B"/>
    <w:rsid w:val="005F4BB3"/>
    <w:rsid w:val="005F55D0"/>
    <w:rsid w:val="006116FF"/>
    <w:rsid w:val="006119FE"/>
    <w:rsid w:val="00621E9A"/>
    <w:rsid w:val="006279F3"/>
    <w:rsid w:val="0064613E"/>
    <w:rsid w:val="006503B3"/>
    <w:rsid w:val="00650B50"/>
    <w:rsid w:val="0065306E"/>
    <w:rsid w:val="0065499D"/>
    <w:rsid w:val="00657024"/>
    <w:rsid w:val="006631A3"/>
    <w:rsid w:val="00665AB3"/>
    <w:rsid w:val="00671B0A"/>
    <w:rsid w:val="006729E1"/>
    <w:rsid w:val="00676388"/>
    <w:rsid w:val="006836C5"/>
    <w:rsid w:val="00690530"/>
    <w:rsid w:val="00697FAD"/>
    <w:rsid w:val="006C6904"/>
    <w:rsid w:val="006D53F6"/>
    <w:rsid w:val="006E2252"/>
    <w:rsid w:val="006E265B"/>
    <w:rsid w:val="006E5A8A"/>
    <w:rsid w:val="006E5C84"/>
    <w:rsid w:val="006F1A1E"/>
    <w:rsid w:val="00702F34"/>
    <w:rsid w:val="00711089"/>
    <w:rsid w:val="00721603"/>
    <w:rsid w:val="00722680"/>
    <w:rsid w:val="0072701A"/>
    <w:rsid w:val="00736C3F"/>
    <w:rsid w:val="007405FF"/>
    <w:rsid w:val="00754B17"/>
    <w:rsid w:val="00760E81"/>
    <w:rsid w:val="00770C7C"/>
    <w:rsid w:val="00771BE0"/>
    <w:rsid w:val="007774D9"/>
    <w:rsid w:val="007A3162"/>
    <w:rsid w:val="007B001B"/>
    <w:rsid w:val="007C13BE"/>
    <w:rsid w:val="007D226C"/>
    <w:rsid w:val="007D4878"/>
    <w:rsid w:val="007E0997"/>
    <w:rsid w:val="007E19BB"/>
    <w:rsid w:val="007F24D3"/>
    <w:rsid w:val="007F4992"/>
    <w:rsid w:val="007F6E83"/>
    <w:rsid w:val="0080098B"/>
    <w:rsid w:val="00803FB6"/>
    <w:rsid w:val="008243B7"/>
    <w:rsid w:val="00824A8F"/>
    <w:rsid w:val="00826B1A"/>
    <w:rsid w:val="008311E7"/>
    <w:rsid w:val="008441F8"/>
    <w:rsid w:val="00850194"/>
    <w:rsid w:val="008501B8"/>
    <w:rsid w:val="00852206"/>
    <w:rsid w:val="00852878"/>
    <w:rsid w:val="008561F5"/>
    <w:rsid w:val="00856C2E"/>
    <w:rsid w:val="00857238"/>
    <w:rsid w:val="0086679C"/>
    <w:rsid w:val="00870507"/>
    <w:rsid w:val="008714F9"/>
    <w:rsid w:val="00877F99"/>
    <w:rsid w:val="00880769"/>
    <w:rsid w:val="008A779F"/>
    <w:rsid w:val="008B1287"/>
    <w:rsid w:val="008B6DA4"/>
    <w:rsid w:val="008E1A6E"/>
    <w:rsid w:val="008E59E8"/>
    <w:rsid w:val="008F6689"/>
    <w:rsid w:val="009017FF"/>
    <w:rsid w:val="009022A8"/>
    <w:rsid w:val="00911987"/>
    <w:rsid w:val="00912E7F"/>
    <w:rsid w:val="009215EB"/>
    <w:rsid w:val="00927189"/>
    <w:rsid w:val="00935B54"/>
    <w:rsid w:val="0094419B"/>
    <w:rsid w:val="00944C9B"/>
    <w:rsid w:val="009531F9"/>
    <w:rsid w:val="0095368A"/>
    <w:rsid w:val="00956FF1"/>
    <w:rsid w:val="0096029D"/>
    <w:rsid w:val="00973DE1"/>
    <w:rsid w:val="00996878"/>
    <w:rsid w:val="00997AF0"/>
    <w:rsid w:val="009A41CF"/>
    <w:rsid w:val="009A60E9"/>
    <w:rsid w:val="009B7C92"/>
    <w:rsid w:val="009C1EFF"/>
    <w:rsid w:val="009E3948"/>
    <w:rsid w:val="00A24CA8"/>
    <w:rsid w:val="00A251DB"/>
    <w:rsid w:val="00A40597"/>
    <w:rsid w:val="00A51298"/>
    <w:rsid w:val="00A51A19"/>
    <w:rsid w:val="00A53D4B"/>
    <w:rsid w:val="00A54CA8"/>
    <w:rsid w:val="00A553E8"/>
    <w:rsid w:val="00A611E8"/>
    <w:rsid w:val="00A616DE"/>
    <w:rsid w:val="00A8413D"/>
    <w:rsid w:val="00A86425"/>
    <w:rsid w:val="00A90356"/>
    <w:rsid w:val="00A92643"/>
    <w:rsid w:val="00A93D23"/>
    <w:rsid w:val="00A97D91"/>
    <w:rsid w:val="00AA317F"/>
    <w:rsid w:val="00AA3FFA"/>
    <w:rsid w:val="00AC0128"/>
    <w:rsid w:val="00AD26FE"/>
    <w:rsid w:val="00AD31DA"/>
    <w:rsid w:val="00AD3835"/>
    <w:rsid w:val="00B10B92"/>
    <w:rsid w:val="00B3697E"/>
    <w:rsid w:val="00B46A0F"/>
    <w:rsid w:val="00B61472"/>
    <w:rsid w:val="00B65478"/>
    <w:rsid w:val="00B67AF8"/>
    <w:rsid w:val="00B73A9F"/>
    <w:rsid w:val="00B7520C"/>
    <w:rsid w:val="00B75D1C"/>
    <w:rsid w:val="00B77129"/>
    <w:rsid w:val="00B82710"/>
    <w:rsid w:val="00BB7EB2"/>
    <w:rsid w:val="00BD0152"/>
    <w:rsid w:val="00BD223E"/>
    <w:rsid w:val="00BE0059"/>
    <w:rsid w:val="00BE0FCD"/>
    <w:rsid w:val="00BF42D3"/>
    <w:rsid w:val="00BF635B"/>
    <w:rsid w:val="00C062C8"/>
    <w:rsid w:val="00C4085D"/>
    <w:rsid w:val="00C61B7B"/>
    <w:rsid w:val="00C6728D"/>
    <w:rsid w:val="00C73546"/>
    <w:rsid w:val="00C80A1B"/>
    <w:rsid w:val="00C8182F"/>
    <w:rsid w:val="00C8206F"/>
    <w:rsid w:val="00C83245"/>
    <w:rsid w:val="00C86DBC"/>
    <w:rsid w:val="00C876D2"/>
    <w:rsid w:val="00C92330"/>
    <w:rsid w:val="00CA052D"/>
    <w:rsid w:val="00CB44A0"/>
    <w:rsid w:val="00CC217C"/>
    <w:rsid w:val="00CD0C90"/>
    <w:rsid w:val="00CD173D"/>
    <w:rsid w:val="00CD661A"/>
    <w:rsid w:val="00CE099B"/>
    <w:rsid w:val="00CE5A21"/>
    <w:rsid w:val="00CF6535"/>
    <w:rsid w:val="00CF740F"/>
    <w:rsid w:val="00D0009A"/>
    <w:rsid w:val="00D16600"/>
    <w:rsid w:val="00D218F9"/>
    <w:rsid w:val="00D22926"/>
    <w:rsid w:val="00D261B6"/>
    <w:rsid w:val="00D551C1"/>
    <w:rsid w:val="00D57B25"/>
    <w:rsid w:val="00D63D62"/>
    <w:rsid w:val="00D70328"/>
    <w:rsid w:val="00D73EF1"/>
    <w:rsid w:val="00D74493"/>
    <w:rsid w:val="00D80ADD"/>
    <w:rsid w:val="00D826C1"/>
    <w:rsid w:val="00D92D4E"/>
    <w:rsid w:val="00D954C1"/>
    <w:rsid w:val="00D96FDD"/>
    <w:rsid w:val="00D9765B"/>
    <w:rsid w:val="00DA7D42"/>
    <w:rsid w:val="00DB5132"/>
    <w:rsid w:val="00DD175B"/>
    <w:rsid w:val="00DF114D"/>
    <w:rsid w:val="00E03C6D"/>
    <w:rsid w:val="00E21433"/>
    <w:rsid w:val="00E21DB0"/>
    <w:rsid w:val="00E25452"/>
    <w:rsid w:val="00E27918"/>
    <w:rsid w:val="00E342A2"/>
    <w:rsid w:val="00E36481"/>
    <w:rsid w:val="00E424CA"/>
    <w:rsid w:val="00E43ACC"/>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849"/>
    <w:rsid w:val="00F33F59"/>
    <w:rsid w:val="00F4062E"/>
    <w:rsid w:val="00F4135E"/>
    <w:rsid w:val="00F5191C"/>
    <w:rsid w:val="00F55F26"/>
    <w:rsid w:val="00F80976"/>
    <w:rsid w:val="00F81A63"/>
    <w:rsid w:val="00F901E6"/>
    <w:rsid w:val="00FA2E91"/>
    <w:rsid w:val="00FA5661"/>
    <w:rsid w:val="00FB0240"/>
    <w:rsid w:val="00FB2882"/>
    <w:rsid w:val="00FD36DD"/>
    <w:rsid w:val="00FD5771"/>
    <w:rsid w:val="00FD734E"/>
    <w:rsid w:val="00FE780D"/>
    <w:rsid w:val="00FF1812"/>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uiPriority w:val="9"/>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qFormat/>
    <w:rsid w:val="003C2A7C"/>
    <w:rPr>
      <w:rFonts w:ascii="Tahoma" w:hAnsi="Tahoma" w:cs="Tahoma"/>
      <w:sz w:val="16"/>
      <w:szCs w:val="16"/>
    </w:rPr>
  </w:style>
  <w:style w:type="character" w:customStyle="1" w:styleId="ab">
    <w:name w:val="Текст выноски Знак"/>
    <w:basedOn w:val="a2"/>
    <w:link w:val="aa"/>
    <w:uiPriority w:val="99"/>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20"/>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99"/>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19"/>
    <w:qFormat/>
    <w:rsid w:val="003C2A7C"/>
    <w:rPr>
      <w:i/>
      <w:iCs/>
      <w:color w:val="808080"/>
    </w:rPr>
  </w:style>
  <w:style w:type="paragraph" w:styleId="affc">
    <w:name w:val="TOC Heading"/>
    <w:basedOn w:val="1"/>
    <w:next w:val="a1"/>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elizavetinskogo-selsoveta" TargetMode="External"/><Relationship Id="rId13" Type="http://schemas.openxmlformats.org/officeDocument/2006/relationships/hyperlink" Target="https://pravo-search.minjust.ru/bigs/showDocument.html?id=13A530AF-AC6F-46AA-BB69-D438C2B34730" TargetMode="External"/><Relationship Id="rId18" Type="http://schemas.openxmlformats.org/officeDocument/2006/relationships/hyperlink" Target="https://mokshan.pnzreg.ru/authority/oms-munitsipalnogo-obrazovaniya/administratsiya-elizavetinskogo-selsovet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17" Type="http://schemas.openxmlformats.org/officeDocument/2006/relationships/hyperlink" Target="https://pravo-search.minjust.ru/bigs/showDocument.html?id=13A530AF-AC6F-46AA-BB69-D438C2B34730" TargetMode="External"/><Relationship Id="rId2" Type="http://schemas.openxmlformats.org/officeDocument/2006/relationships/numbering" Target="numbering.xml"/><Relationship Id="rId16" Type="http://schemas.openxmlformats.org/officeDocument/2006/relationships/hyperlink" Target="https://mokshan.pnzreg.ru/authority/oms-munitsipalnogo-obrazovaniya/administratsiya-elizavetinskogo-selsoveta" TargetMode="External"/><Relationship Id="rId20" Type="http://schemas.openxmlformats.org/officeDocument/2006/relationships/hyperlink" Target="https://www.kdelo.ru/art/383367-gibkiy-grafik-raboty-19-m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B7162674-10A2-474C-A094-1D57CA493523"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B7162674-10A2-474C-A094-1D57CA493523" TargetMode="External"/><Relationship Id="rId10" Type="http://schemas.openxmlformats.org/officeDocument/2006/relationships/hyperlink" Target="https://pravo-search.minjust.ru/bigs/showDocument.html?id=0C82AF60-C8F4-4BE1-BDA8-E0B6F9BDA706" TargetMode="External"/><Relationship Id="rId19" Type="http://schemas.openxmlformats.org/officeDocument/2006/relationships/hyperlink" Target="https://pravo-search.minjust.ru/bigs/showDocument.html?id=13A530AF-AC6F-46AA-BB69-D438C2B34730" TargetMode="External"/><Relationship Id="rId4" Type="http://schemas.openxmlformats.org/officeDocument/2006/relationships/settings" Target="settings.xml"/><Relationship Id="rId9" Type="http://schemas.openxmlformats.org/officeDocument/2006/relationships/hyperlink" Target="https://pravo-search.minjust.ru/bigs/showDocument.html?id=13A530AF-AC6F-46AA-BB69-D438C2B34730" TargetMode="External"/><Relationship Id="rId14" Type="http://schemas.openxmlformats.org/officeDocument/2006/relationships/hyperlink" Target="https://pravo-search.minjust.ru/bigs/showDocument.html?id=42C3EBAF-E372-4899-9892-A3EBEA097C5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56865-2725-4E23-9542-44B7055D4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96</Pages>
  <Words>25332</Words>
  <Characters>144393</Characters>
  <Application>Microsoft Office Word</Application>
  <DocSecurity>0</DocSecurity>
  <Lines>1203</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284</cp:revision>
  <cp:lastPrinted>2025-05-16T11:23:00Z</cp:lastPrinted>
  <dcterms:created xsi:type="dcterms:W3CDTF">2024-06-18T06:10:00Z</dcterms:created>
  <dcterms:modified xsi:type="dcterms:W3CDTF">2025-11-26T07:31:00Z</dcterms:modified>
</cp:coreProperties>
</file>