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proofErr w:type="gramStart"/>
      <w:r w:rsidR="00C32B32">
        <w:t>1</w:t>
      </w:r>
      <w:r w:rsidR="00D86A9E">
        <w:t>9</w:t>
      </w:r>
      <w:r w:rsidR="004F63EB">
        <w:t>.12</w:t>
      </w:r>
      <w:r w:rsidR="00880769">
        <w:t>.</w:t>
      </w:r>
      <w:r w:rsidRPr="00252BB6">
        <w:t>.</w:t>
      </w:r>
      <w:proofErr w:type="gramEnd"/>
      <w:r w:rsidRPr="00252BB6">
        <w:t xml:space="preserve">2025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D86A9E">
        <w:t>74</w:t>
      </w:r>
      <w:r w:rsidR="00722680">
        <w:t>(</w:t>
      </w:r>
      <w:r w:rsidR="009A60E9">
        <w:t>6</w:t>
      </w:r>
      <w:r w:rsidR="00CC217C">
        <w:t>7</w:t>
      </w:r>
      <w:r w:rsidR="00D86A9E">
        <w:t>7</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42683B" w:rsidRPr="0029648E" w:rsidRDefault="0042683B" w:rsidP="0042683B">
      <w:pPr>
        <w:autoSpaceDE w:val="0"/>
        <w:autoSpaceDN w:val="0"/>
        <w:adjustRightInd w:val="0"/>
        <w:spacing w:before="200"/>
        <w:ind w:firstLine="567"/>
        <w:jc w:val="both"/>
      </w:pPr>
      <w:proofErr w:type="gramStart"/>
      <w:r w:rsidRPr="0029648E">
        <w:t>.1.2</w:t>
      </w:r>
      <w:proofErr w:type="gramEnd"/>
      <w:r w:rsidRPr="0029648E">
        <w:t xml:space="preserve"> отставки по собственному желанию;</w:t>
      </w:r>
    </w:p>
    <w:p w:rsidR="0042683B" w:rsidRPr="0029648E" w:rsidRDefault="0042683B" w:rsidP="0042683B">
      <w:pPr>
        <w:autoSpaceDE w:val="0"/>
        <w:autoSpaceDN w:val="0"/>
        <w:adjustRightInd w:val="0"/>
        <w:spacing w:before="200"/>
        <w:ind w:firstLine="567"/>
        <w:jc w:val="both"/>
      </w:pPr>
      <w:r w:rsidRPr="0029648E">
        <w:t>7.1.3 освобождения от занимаемой должности в соответствии с пунктами 7.2 или 7.3 настоящего контракта;</w:t>
      </w:r>
    </w:p>
    <w:p w:rsidR="00973879" w:rsidRDefault="00973879" w:rsidP="00973879">
      <w:pPr>
        <w:jc w:val="center"/>
        <w:rPr>
          <w:b/>
          <w:sz w:val="36"/>
          <w:szCs w:val="36"/>
        </w:rPr>
      </w:pPr>
      <w:r>
        <w:rPr>
          <w:b/>
          <w:sz w:val="36"/>
          <w:szCs w:val="36"/>
        </w:rPr>
        <w:t>КОМИТЕТ МЕСТНОГО САМОУПРАВЛЕНИЯ</w:t>
      </w:r>
    </w:p>
    <w:p w:rsidR="00973879" w:rsidRDefault="00973879" w:rsidP="00973879">
      <w:pPr>
        <w:tabs>
          <w:tab w:val="left" w:pos="9072"/>
        </w:tabs>
        <w:jc w:val="center"/>
        <w:rPr>
          <w:b/>
          <w:sz w:val="36"/>
          <w:szCs w:val="36"/>
        </w:rPr>
      </w:pPr>
      <w:r>
        <w:rPr>
          <w:b/>
          <w:sz w:val="36"/>
          <w:szCs w:val="36"/>
        </w:rPr>
        <w:t xml:space="preserve"> ЕЛИЗАВЕТИНСКОГО СЕЛЬСОВЕТА </w:t>
      </w:r>
    </w:p>
    <w:p w:rsidR="00973879" w:rsidRDefault="00973879" w:rsidP="00973879">
      <w:pPr>
        <w:tabs>
          <w:tab w:val="left" w:pos="9072"/>
        </w:tabs>
        <w:jc w:val="center"/>
        <w:rPr>
          <w:b/>
          <w:sz w:val="36"/>
          <w:szCs w:val="36"/>
        </w:rPr>
      </w:pPr>
      <w:r>
        <w:rPr>
          <w:b/>
          <w:sz w:val="36"/>
          <w:szCs w:val="36"/>
        </w:rPr>
        <w:t>МОКШАНСКОГО РАЙОНА ПЕНЗЕНСКОЙ ОБЛАСТИ СЕДЬМОГО СОЗЫВА</w:t>
      </w:r>
    </w:p>
    <w:p w:rsidR="00973879" w:rsidRDefault="00973879" w:rsidP="00973879">
      <w:pPr>
        <w:tabs>
          <w:tab w:val="left" w:pos="9072"/>
        </w:tabs>
        <w:jc w:val="center"/>
        <w:rPr>
          <w:b/>
          <w:sz w:val="28"/>
          <w:szCs w:val="28"/>
        </w:rPr>
      </w:pPr>
    </w:p>
    <w:p w:rsidR="00973879" w:rsidRDefault="00973879" w:rsidP="00973879">
      <w:pPr>
        <w:tabs>
          <w:tab w:val="left" w:pos="9072"/>
        </w:tabs>
        <w:jc w:val="center"/>
        <w:rPr>
          <w:b/>
          <w:sz w:val="28"/>
          <w:szCs w:val="28"/>
        </w:rPr>
      </w:pPr>
      <w:r>
        <w:rPr>
          <w:b/>
          <w:sz w:val="28"/>
          <w:szCs w:val="28"/>
        </w:rPr>
        <w:t>РЕШЕНИЕ</w:t>
      </w:r>
    </w:p>
    <w:p w:rsidR="00973879" w:rsidRDefault="00973879" w:rsidP="00973879">
      <w:pPr>
        <w:tabs>
          <w:tab w:val="left" w:pos="9072"/>
        </w:tabs>
        <w:jc w:val="center"/>
      </w:pPr>
      <w:r>
        <w:t>от 19.12.2025 № 112-38/8</w:t>
      </w:r>
    </w:p>
    <w:p w:rsidR="00973879" w:rsidRDefault="00973879" w:rsidP="00973879">
      <w:pPr>
        <w:shd w:val="clear" w:color="auto" w:fill="FFFFFF"/>
        <w:jc w:val="center"/>
        <w:rPr>
          <w:rFonts w:ascii="Arial" w:hAnsi="Arial" w:cs="Arial"/>
          <w:color w:val="000000"/>
          <w:sz w:val="21"/>
          <w:szCs w:val="21"/>
        </w:rPr>
      </w:pPr>
      <w:proofErr w:type="spellStart"/>
      <w:r>
        <w:t>с.Елизаветино</w:t>
      </w:r>
      <w:proofErr w:type="spellEnd"/>
    </w:p>
    <w:p w:rsidR="00973879" w:rsidRDefault="00973879" w:rsidP="00973879">
      <w:pPr>
        <w:rPr>
          <w:sz w:val="28"/>
          <w:szCs w:val="28"/>
          <w:u w:val="single"/>
        </w:rPr>
      </w:pPr>
    </w:p>
    <w:p w:rsidR="00973879" w:rsidRPr="00AB5451" w:rsidRDefault="00973879" w:rsidP="00973879">
      <w:pPr>
        <w:jc w:val="center"/>
        <w:rPr>
          <w:b/>
          <w:sz w:val="28"/>
          <w:szCs w:val="28"/>
        </w:rPr>
      </w:pPr>
      <w:r w:rsidRPr="00AB5451">
        <w:rPr>
          <w:b/>
          <w:sz w:val="28"/>
          <w:szCs w:val="28"/>
        </w:rPr>
        <w:t xml:space="preserve">О </w:t>
      </w:r>
      <w:r>
        <w:rPr>
          <w:b/>
          <w:sz w:val="28"/>
          <w:szCs w:val="28"/>
        </w:rPr>
        <w:t>премировании главы администрации по итогам работы за 2025 год</w:t>
      </w:r>
    </w:p>
    <w:p w:rsidR="00973879" w:rsidRPr="00AB5451" w:rsidRDefault="00973879" w:rsidP="00973879">
      <w:pPr>
        <w:jc w:val="center"/>
        <w:rPr>
          <w:b/>
          <w:sz w:val="28"/>
          <w:szCs w:val="28"/>
        </w:rPr>
      </w:pPr>
    </w:p>
    <w:p w:rsidR="00973879" w:rsidRPr="00AB5451" w:rsidRDefault="00973879" w:rsidP="00973879">
      <w:pPr>
        <w:jc w:val="both"/>
        <w:rPr>
          <w:sz w:val="28"/>
          <w:szCs w:val="28"/>
        </w:rPr>
      </w:pPr>
      <w:r w:rsidRPr="00AB5451">
        <w:rPr>
          <w:sz w:val="28"/>
          <w:szCs w:val="28"/>
        </w:rPr>
        <w:t xml:space="preserve">     В соответствии с</w:t>
      </w:r>
      <w:r w:rsidRPr="005B356C">
        <w:rPr>
          <w:sz w:val="28"/>
          <w:szCs w:val="28"/>
        </w:rPr>
        <w:t xml:space="preserve"> </w:t>
      </w:r>
      <w:r>
        <w:rPr>
          <w:sz w:val="28"/>
          <w:szCs w:val="28"/>
        </w:rPr>
        <w:t xml:space="preserve">Положением о премировании муниципальных служащих органов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AB5451">
        <w:rPr>
          <w:sz w:val="28"/>
          <w:szCs w:val="28"/>
        </w:rPr>
        <w:t xml:space="preserve">, - </w:t>
      </w:r>
    </w:p>
    <w:p w:rsidR="00973879" w:rsidRDefault="00973879" w:rsidP="00973879">
      <w:pPr>
        <w:pStyle w:val="Default"/>
        <w:ind w:firstLine="283"/>
        <w:jc w:val="center"/>
        <w:rPr>
          <w:b/>
          <w:sz w:val="28"/>
          <w:szCs w:val="28"/>
        </w:rPr>
      </w:pPr>
    </w:p>
    <w:p w:rsidR="00973879" w:rsidRDefault="00973879" w:rsidP="00973879">
      <w:pPr>
        <w:pStyle w:val="Default"/>
        <w:ind w:firstLine="283"/>
        <w:jc w:val="center"/>
        <w:rPr>
          <w:b/>
          <w:sz w:val="28"/>
          <w:szCs w:val="28"/>
        </w:rPr>
      </w:pPr>
      <w:r w:rsidRPr="00AB5451">
        <w:rPr>
          <w:b/>
          <w:sz w:val="28"/>
          <w:szCs w:val="28"/>
        </w:rPr>
        <w:t xml:space="preserve">Комитет местного самоуправления Елизаветинского </w:t>
      </w:r>
      <w:r w:rsidRPr="00AB5451">
        <w:rPr>
          <w:b/>
          <w:sz w:val="28"/>
          <w:szCs w:val="28"/>
          <w:lang w:eastAsia="en-US"/>
        </w:rPr>
        <w:t>сельсовета</w:t>
      </w:r>
      <w:r w:rsidRPr="00AB5451">
        <w:rPr>
          <w:sz w:val="28"/>
          <w:szCs w:val="28"/>
          <w:lang w:eastAsia="en-US"/>
        </w:rPr>
        <w:t xml:space="preserve"> </w:t>
      </w:r>
      <w:proofErr w:type="spellStart"/>
      <w:r w:rsidRPr="00AB5451">
        <w:rPr>
          <w:b/>
          <w:sz w:val="28"/>
          <w:szCs w:val="28"/>
        </w:rPr>
        <w:t>Мокшанского</w:t>
      </w:r>
      <w:proofErr w:type="spellEnd"/>
      <w:r w:rsidRPr="00AB5451">
        <w:rPr>
          <w:b/>
          <w:sz w:val="28"/>
          <w:szCs w:val="28"/>
        </w:rPr>
        <w:t xml:space="preserve"> района Пензенской области решил:</w:t>
      </w:r>
    </w:p>
    <w:p w:rsidR="00973879" w:rsidRPr="00AB5451" w:rsidRDefault="00973879" w:rsidP="00973879">
      <w:pPr>
        <w:pStyle w:val="Default"/>
        <w:ind w:firstLine="283"/>
        <w:jc w:val="center"/>
        <w:rPr>
          <w:sz w:val="28"/>
          <w:szCs w:val="28"/>
        </w:rPr>
      </w:pPr>
    </w:p>
    <w:p w:rsidR="00973879" w:rsidRPr="00AB5451" w:rsidRDefault="00973879" w:rsidP="00973879">
      <w:pPr>
        <w:jc w:val="both"/>
        <w:rPr>
          <w:sz w:val="28"/>
          <w:szCs w:val="28"/>
        </w:rPr>
      </w:pPr>
      <w:bookmarkStart w:id="0" w:name="sub_5"/>
      <w:r w:rsidRPr="00AB5451">
        <w:rPr>
          <w:sz w:val="28"/>
          <w:szCs w:val="28"/>
        </w:rPr>
        <w:t>1. Выплатить</w:t>
      </w:r>
      <w:r>
        <w:rPr>
          <w:sz w:val="28"/>
          <w:szCs w:val="28"/>
        </w:rPr>
        <w:t xml:space="preserve"> премию по итогам работы за 2025 год главе администрации Елизаветинского сельсовета </w:t>
      </w:r>
      <w:proofErr w:type="spellStart"/>
      <w:r>
        <w:rPr>
          <w:sz w:val="28"/>
          <w:szCs w:val="28"/>
        </w:rPr>
        <w:t>Рамазанову</w:t>
      </w:r>
      <w:proofErr w:type="spellEnd"/>
      <w:r>
        <w:rPr>
          <w:sz w:val="28"/>
          <w:szCs w:val="28"/>
        </w:rPr>
        <w:t xml:space="preserve"> Исламу </w:t>
      </w:r>
      <w:proofErr w:type="spellStart"/>
      <w:r>
        <w:rPr>
          <w:sz w:val="28"/>
          <w:szCs w:val="28"/>
        </w:rPr>
        <w:t>Гусеновичу</w:t>
      </w:r>
      <w:proofErr w:type="spellEnd"/>
      <w:r>
        <w:rPr>
          <w:sz w:val="28"/>
          <w:szCs w:val="28"/>
        </w:rPr>
        <w:t xml:space="preserve"> в размере 68631 рублей 28 копеек.</w:t>
      </w:r>
    </w:p>
    <w:bookmarkEnd w:id="0"/>
    <w:p w:rsidR="00973879" w:rsidRPr="00AB5451" w:rsidRDefault="00973879" w:rsidP="00973879">
      <w:pPr>
        <w:autoSpaceDE w:val="0"/>
        <w:autoSpaceDN w:val="0"/>
        <w:jc w:val="both"/>
        <w:rPr>
          <w:sz w:val="28"/>
          <w:szCs w:val="28"/>
        </w:rPr>
      </w:pPr>
      <w:r w:rsidRPr="00AB5451">
        <w:rPr>
          <w:sz w:val="28"/>
          <w:szCs w:val="28"/>
        </w:rPr>
        <w:t>2. Настоящее решение вступает в силу с момента подписания.</w:t>
      </w:r>
    </w:p>
    <w:p w:rsidR="00973879" w:rsidRDefault="00973879" w:rsidP="00973879">
      <w:pPr>
        <w:jc w:val="both"/>
        <w:rPr>
          <w:sz w:val="28"/>
          <w:szCs w:val="28"/>
        </w:rPr>
      </w:pPr>
      <w:r>
        <w:rPr>
          <w:sz w:val="28"/>
          <w:szCs w:val="28"/>
        </w:rPr>
        <w:t xml:space="preserve">3. </w:t>
      </w:r>
      <w:r w:rsidRPr="00AB5451">
        <w:rPr>
          <w:sz w:val="28"/>
          <w:szCs w:val="28"/>
        </w:rPr>
        <w:t xml:space="preserve">Контроль за исполнением настоящего решения возложить на главу Елизаветинского </w:t>
      </w:r>
      <w:proofErr w:type="gramStart"/>
      <w:r w:rsidRPr="00AB5451">
        <w:rPr>
          <w:sz w:val="28"/>
          <w:szCs w:val="28"/>
        </w:rPr>
        <w:t xml:space="preserve">сельсовета  </w:t>
      </w:r>
      <w:proofErr w:type="spellStart"/>
      <w:r w:rsidRPr="00AB5451">
        <w:rPr>
          <w:sz w:val="28"/>
          <w:szCs w:val="28"/>
        </w:rPr>
        <w:t>Мокшанского</w:t>
      </w:r>
      <w:proofErr w:type="spellEnd"/>
      <w:proofErr w:type="gramEnd"/>
      <w:r w:rsidRPr="00AB5451">
        <w:rPr>
          <w:sz w:val="28"/>
          <w:szCs w:val="28"/>
        </w:rPr>
        <w:t xml:space="preserve"> района Пензенской области.</w:t>
      </w:r>
    </w:p>
    <w:p w:rsidR="00973879" w:rsidRDefault="00973879" w:rsidP="00973879">
      <w:pPr>
        <w:rPr>
          <w:b/>
          <w:sz w:val="28"/>
          <w:szCs w:val="28"/>
        </w:rPr>
      </w:pPr>
    </w:p>
    <w:p w:rsidR="00973879" w:rsidRDefault="00973879" w:rsidP="00973879">
      <w:pPr>
        <w:rPr>
          <w:b/>
          <w:sz w:val="28"/>
          <w:szCs w:val="28"/>
        </w:rPr>
      </w:pPr>
    </w:p>
    <w:p w:rsidR="00973879" w:rsidRDefault="00973879" w:rsidP="00973879">
      <w:pPr>
        <w:rPr>
          <w:b/>
          <w:sz w:val="28"/>
          <w:szCs w:val="28"/>
        </w:rPr>
      </w:pPr>
      <w:r>
        <w:rPr>
          <w:b/>
          <w:sz w:val="28"/>
          <w:szCs w:val="28"/>
        </w:rPr>
        <w:t>Глава Елизаветинского сельсовета</w:t>
      </w:r>
    </w:p>
    <w:p w:rsidR="00973879" w:rsidRDefault="00973879" w:rsidP="00973879">
      <w:pPr>
        <w:widowControl w:val="0"/>
        <w:autoSpaceDE w:val="0"/>
        <w:autoSpaceDN w:val="0"/>
        <w:adjustRightInd w:val="0"/>
        <w:rPr>
          <w:b/>
          <w:bCs/>
        </w:rPr>
      </w:pPr>
      <w:proofErr w:type="spellStart"/>
      <w:r>
        <w:rPr>
          <w:b/>
          <w:sz w:val="28"/>
          <w:szCs w:val="28"/>
        </w:rPr>
        <w:t>Мокшанского</w:t>
      </w:r>
      <w:proofErr w:type="spellEnd"/>
      <w:r>
        <w:rPr>
          <w:b/>
          <w:sz w:val="28"/>
          <w:szCs w:val="28"/>
        </w:rPr>
        <w:t xml:space="preserve"> района Пензенской области                                           </w:t>
      </w:r>
      <w:proofErr w:type="spellStart"/>
      <w:r>
        <w:rPr>
          <w:b/>
          <w:sz w:val="28"/>
          <w:szCs w:val="28"/>
        </w:rPr>
        <w:t>А.Н.Сиднев</w:t>
      </w:r>
      <w:proofErr w:type="spellEnd"/>
    </w:p>
    <w:p w:rsidR="00973879" w:rsidRDefault="00973879" w:rsidP="00973879"/>
    <w:p w:rsidR="00973879" w:rsidRPr="002C28A1" w:rsidRDefault="00973879" w:rsidP="00973879">
      <w:pPr>
        <w:pStyle w:val="ConsNonformat"/>
        <w:widowControl/>
        <w:jc w:val="center"/>
        <w:rPr>
          <w:rFonts w:ascii="Times New Roman" w:hAnsi="Times New Roman" w:cs="Times New Roman"/>
          <w:b/>
          <w:bCs/>
          <w:sz w:val="32"/>
          <w:szCs w:val="32"/>
        </w:rPr>
      </w:pPr>
      <w:r w:rsidRPr="002C28A1">
        <w:rPr>
          <w:rFonts w:ascii="Times New Roman" w:hAnsi="Times New Roman" w:cs="Times New Roman"/>
          <w:b/>
          <w:bCs/>
          <w:sz w:val="32"/>
          <w:szCs w:val="32"/>
        </w:rPr>
        <w:t>КОМИТЕТ МЕСТНОГО САМОУПРАВЛЕНИЯ</w:t>
      </w:r>
    </w:p>
    <w:p w:rsidR="00973879" w:rsidRPr="002C28A1" w:rsidRDefault="00973879" w:rsidP="00973879">
      <w:pPr>
        <w:pStyle w:val="ConsNonformat"/>
        <w:widowControl/>
        <w:jc w:val="center"/>
        <w:rPr>
          <w:rFonts w:ascii="Times New Roman" w:hAnsi="Times New Roman" w:cs="Times New Roman"/>
          <w:b/>
          <w:bCs/>
          <w:sz w:val="32"/>
          <w:szCs w:val="32"/>
        </w:rPr>
      </w:pPr>
      <w:r w:rsidRPr="002C28A1">
        <w:rPr>
          <w:rFonts w:ascii="Times New Roman" w:hAnsi="Times New Roman" w:cs="Times New Roman"/>
          <w:b/>
          <w:bCs/>
          <w:sz w:val="32"/>
          <w:szCs w:val="32"/>
        </w:rPr>
        <w:t>ЕЛИЗАВЕТИНСКОГО СЕЛЬСОВЕТА</w:t>
      </w:r>
    </w:p>
    <w:p w:rsidR="00973879" w:rsidRPr="002C28A1" w:rsidRDefault="00973879" w:rsidP="00973879">
      <w:pPr>
        <w:pStyle w:val="ConsNonformat"/>
        <w:widowControl/>
        <w:jc w:val="center"/>
        <w:rPr>
          <w:rFonts w:ascii="Times New Roman" w:hAnsi="Times New Roman" w:cs="Times New Roman"/>
          <w:b/>
          <w:bCs/>
          <w:sz w:val="32"/>
          <w:szCs w:val="32"/>
        </w:rPr>
      </w:pPr>
      <w:r w:rsidRPr="002C28A1">
        <w:rPr>
          <w:rFonts w:ascii="Times New Roman" w:hAnsi="Times New Roman" w:cs="Times New Roman"/>
          <w:b/>
          <w:bCs/>
          <w:sz w:val="32"/>
          <w:szCs w:val="32"/>
        </w:rPr>
        <w:t>МОКШАНСКОГО РАЙОНА ПЕНЗЕНСКОЙ ОБЛАСТИ</w:t>
      </w:r>
    </w:p>
    <w:p w:rsidR="00973879" w:rsidRPr="002C28A1" w:rsidRDefault="00973879" w:rsidP="00973879">
      <w:pPr>
        <w:pStyle w:val="ConsNonformat"/>
        <w:widowControl/>
        <w:jc w:val="center"/>
        <w:rPr>
          <w:rFonts w:ascii="Times New Roman" w:hAnsi="Times New Roman" w:cs="Times New Roman"/>
          <w:b/>
          <w:bCs/>
          <w:sz w:val="32"/>
          <w:szCs w:val="32"/>
        </w:rPr>
      </w:pPr>
      <w:r w:rsidRPr="002C28A1">
        <w:rPr>
          <w:rFonts w:ascii="Times New Roman" w:hAnsi="Times New Roman" w:cs="Times New Roman"/>
          <w:b/>
          <w:bCs/>
          <w:sz w:val="32"/>
          <w:szCs w:val="32"/>
        </w:rPr>
        <w:t>ВОСЬМОГО</w:t>
      </w:r>
      <w:r>
        <w:rPr>
          <w:rFonts w:ascii="Times New Roman" w:hAnsi="Times New Roman" w:cs="Times New Roman"/>
          <w:b/>
          <w:bCs/>
          <w:sz w:val="32"/>
          <w:szCs w:val="32"/>
        </w:rPr>
        <w:t xml:space="preserve"> </w:t>
      </w:r>
      <w:r w:rsidRPr="002C28A1">
        <w:rPr>
          <w:rFonts w:ascii="Times New Roman" w:hAnsi="Times New Roman" w:cs="Times New Roman"/>
          <w:b/>
          <w:bCs/>
          <w:sz w:val="32"/>
          <w:szCs w:val="32"/>
        </w:rPr>
        <w:t>СОЗЫВА</w:t>
      </w:r>
    </w:p>
    <w:p w:rsidR="00973879" w:rsidRDefault="00973879" w:rsidP="00973879">
      <w:pPr>
        <w:pStyle w:val="ConsNonformat"/>
        <w:widowControl/>
        <w:jc w:val="center"/>
        <w:rPr>
          <w:rFonts w:ascii="Times New Roman" w:hAnsi="Times New Roman" w:cs="Times New Roman"/>
          <w:b/>
          <w:bCs/>
          <w:sz w:val="28"/>
          <w:szCs w:val="28"/>
        </w:rPr>
      </w:pPr>
    </w:p>
    <w:p w:rsidR="00973879" w:rsidRDefault="00973879" w:rsidP="00973879">
      <w:pPr>
        <w:pStyle w:val="ConsNonformat"/>
        <w:widowControl/>
        <w:jc w:val="center"/>
        <w:rPr>
          <w:rFonts w:ascii="Times New Roman" w:hAnsi="Times New Roman" w:cs="Times New Roman"/>
          <w:sz w:val="24"/>
          <w:szCs w:val="24"/>
        </w:rPr>
      </w:pPr>
      <w:r>
        <w:rPr>
          <w:rFonts w:ascii="Times New Roman" w:hAnsi="Times New Roman" w:cs="Times New Roman"/>
          <w:b/>
          <w:bCs/>
          <w:sz w:val="28"/>
          <w:szCs w:val="28"/>
        </w:rPr>
        <w:t>РЕШЕНИЕ</w:t>
      </w:r>
    </w:p>
    <w:p w:rsidR="00973879" w:rsidRDefault="00973879" w:rsidP="00973879">
      <w:pPr>
        <w:pStyle w:val="ConsNonformat"/>
        <w:widowControl/>
        <w:jc w:val="center"/>
      </w:pPr>
      <w:r>
        <w:rPr>
          <w:rFonts w:ascii="Times New Roman" w:hAnsi="Times New Roman" w:cs="Times New Roman"/>
          <w:sz w:val="24"/>
          <w:szCs w:val="24"/>
        </w:rPr>
        <w:t xml:space="preserve">от 19.12.2025 </w:t>
      </w:r>
      <w:r w:rsidRPr="006C1699">
        <w:rPr>
          <w:rFonts w:ascii="Times New Roman" w:hAnsi="Times New Roman" w:cs="Times New Roman"/>
          <w:sz w:val="24"/>
          <w:szCs w:val="24"/>
        </w:rPr>
        <w:t xml:space="preserve">№ </w:t>
      </w:r>
      <w:r>
        <w:rPr>
          <w:rFonts w:ascii="Times New Roman" w:hAnsi="Times New Roman" w:cs="Times New Roman"/>
          <w:sz w:val="24"/>
          <w:szCs w:val="24"/>
        </w:rPr>
        <w:t>114-38/8</w:t>
      </w:r>
    </w:p>
    <w:p w:rsidR="00973879" w:rsidRDefault="00973879" w:rsidP="00973879">
      <w:pPr>
        <w:jc w:val="center"/>
      </w:pPr>
      <w:proofErr w:type="spellStart"/>
      <w:r>
        <w:t>с.Елизаветино</w:t>
      </w:r>
      <w:proofErr w:type="spellEnd"/>
    </w:p>
    <w:p w:rsidR="00973879" w:rsidRDefault="00973879" w:rsidP="00973879">
      <w:pPr>
        <w:jc w:val="center"/>
      </w:pPr>
    </w:p>
    <w:p w:rsidR="00973879" w:rsidRDefault="00973879" w:rsidP="00973879">
      <w:pPr>
        <w:jc w:val="both"/>
        <w:rPr>
          <w:bCs/>
        </w:rPr>
      </w:pPr>
    </w:p>
    <w:p w:rsidR="00973879" w:rsidRPr="00544C45" w:rsidRDefault="00973879" w:rsidP="00973879">
      <w:pPr>
        <w:jc w:val="center"/>
        <w:rPr>
          <w:b/>
        </w:rPr>
      </w:pPr>
      <w:r w:rsidRPr="00544C45">
        <w:rPr>
          <w:b/>
        </w:rPr>
        <w:t xml:space="preserve">О внесении изменений в решение Комитета местного самоуправления Елизаветинского сельсовета </w:t>
      </w:r>
      <w:proofErr w:type="spellStart"/>
      <w:r w:rsidRPr="00544C45">
        <w:rPr>
          <w:b/>
        </w:rPr>
        <w:t>Мокшанского</w:t>
      </w:r>
      <w:proofErr w:type="spellEnd"/>
      <w:r w:rsidRPr="00544C45">
        <w:rPr>
          <w:b/>
        </w:rPr>
        <w:t xml:space="preserve"> района Пензенской области № 48-15/8 от 23.12.2024</w:t>
      </w:r>
      <w:r>
        <w:rPr>
          <w:b/>
        </w:rPr>
        <w:t xml:space="preserve"> </w:t>
      </w:r>
      <w:r w:rsidRPr="00544C45">
        <w:rPr>
          <w:b/>
        </w:rPr>
        <w:t xml:space="preserve">«О бюджете Елизаветинского сельсовета </w:t>
      </w:r>
      <w:proofErr w:type="spellStart"/>
      <w:r w:rsidRPr="00544C45">
        <w:rPr>
          <w:b/>
        </w:rPr>
        <w:t>Мокшанского</w:t>
      </w:r>
      <w:proofErr w:type="spellEnd"/>
      <w:r w:rsidRPr="00544C45">
        <w:rPr>
          <w:b/>
        </w:rPr>
        <w:t xml:space="preserve"> района Пензенской области на 2025 год и на плановый период 2026 и 2027 годов»</w:t>
      </w:r>
    </w:p>
    <w:p w:rsidR="00973879" w:rsidRDefault="00973879" w:rsidP="00973879">
      <w:pPr>
        <w:jc w:val="center"/>
        <w:rPr>
          <w:b/>
        </w:rPr>
      </w:pPr>
    </w:p>
    <w:p w:rsidR="00973879" w:rsidRDefault="00973879" w:rsidP="00973879">
      <w:r>
        <w:t xml:space="preserve"> На основании Устава сельского поселения Елизаветинский сельсовет </w:t>
      </w:r>
      <w:proofErr w:type="spellStart"/>
      <w:r>
        <w:t>мцуниципального</w:t>
      </w:r>
      <w:proofErr w:type="spellEnd"/>
      <w:r>
        <w:t xml:space="preserve"> района </w:t>
      </w:r>
      <w:proofErr w:type="spellStart"/>
      <w:r>
        <w:t>Мокшанский</w:t>
      </w:r>
      <w:proofErr w:type="spellEnd"/>
      <w:r>
        <w:t xml:space="preserve"> район Пензенской области,-</w:t>
      </w:r>
    </w:p>
    <w:p w:rsidR="00973879" w:rsidRDefault="00973879" w:rsidP="00973879">
      <w:pPr>
        <w:rPr>
          <w:b/>
          <w:bCs/>
        </w:rPr>
      </w:pPr>
    </w:p>
    <w:p w:rsidR="00973879" w:rsidRDefault="00973879" w:rsidP="00973879">
      <w:pPr>
        <w:jc w:val="center"/>
        <w:rPr>
          <w:b/>
          <w:bCs/>
          <w:sz w:val="20"/>
          <w:szCs w:val="20"/>
        </w:rPr>
      </w:pPr>
      <w:r>
        <w:rPr>
          <w:b/>
          <w:bCs/>
        </w:rPr>
        <w:t xml:space="preserve">Комитет местного самоуправления Елизаветинского сельсовета </w:t>
      </w:r>
      <w:proofErr w:type="spellStart"/>
      <w:r>
        <w:rPr>
          <w:b/>
          <w:bCs/>
        </w:rPr>
        <w:t>Мокшанского</w:t>
      </w:r>
      <w:proofErr w:type="spellEnd"/>
      <w:r>
        <w:rPr>
          <w:b/>
          <w:bCs/>
        </w:rPr>
        <w:t xml:space="preserve"> района Пензенской области решил:</w:t>
      </w:r>
    </w:p>
    <w:p w:rsidR="00973879" w:rsidRDefault="00973879" w:rsidP="00973879">
      <w:pPr>
        <w:ind w:left="360"/>
        <w:jc w:val="right"/>
        <w:rPr>
          <w:b/>
          <w:bCs/>
          <w:sz w:val="20"/>
          <w:szCs w:val="20"/>
        </w:rPr>
      </w:pPr>
    </w:p>
    <w:p w:rsidR="00973879" w:rsidRDefault="00973879" w:rsidP="00973879">
      <w:pPr>
        <w:rPr>
          <w:bCs/>
          <w:sz w:val="20"/>
          <w:szCs w:val="20"/>
        </w:rPr>
      </w:pPr>
    </w:p>
    <w:p w:rsidR="00973879" w:rsidRDefault="00973879" w:rsidP="00973879">
      <w:r>
        <w:rPr>
          <w:bCs/>
        </w:rPr>
        <w:t xml:space="preserve">1. Внести в решение Комитета местного самоуправления Елизаветинского сельсовета </w:t>
      </w:r>
      <w:proofErr w:type="spellStart"/>
      <w:r>
        <w:rPr>
          <w:bCs/>
        </w:rPr>
        <w:t>Мокшанского</w:t>
      </w:r>
      <w:proofErr w:type="spellEnd"/>
      <w:r>
        <w:rPr>
          <w:bCs/>
        </w:rPr>
        <w:t xml:space="preserve"> района Пензенской области </w:t>
      </w:r>
      <w:r>
        <w:t xml:space="preserve">от 23.12.2024 № 48-15/8 «О бюджете Елизаветинского сельсовета </w:t>
      </w:r>
      <w:proofErr w:type="spellStart"/>
      <w:r>
        <w:t>Мокшанского</w:t>
      </w:r>
      <w:proofErr w:type="spellEnd"/>
      <w:r>
        <w:t xml:space="preserve"> района Пензенской области на 2025 год и на плановый период 2026 и 2027 годов»</w:t>
      </w:r>
      <w:r>
        <w:rPr>
          <w:b/>
        </w:rPr>
        <w:t xml:space="preserve"> </w:t>
      </w:r>
      <w:r>
        <w:rPr>
          <w:bCs/>
        </w:rPr>
        <w:t>следующие изменения:</w:t>
      </w:r>
    </w:p>
    <w:p w:rsidR="00973879" w:rsidRDefault="00973879" w:rsidP="00973879">
      <w:pPr>
        <w:jc w:val="both"/>
        <w:rPr>
          <w:b/>
        </w:rPr>
      </w:pPr>
      <w:r>
        <w:t xml:space="preserve"> 1.1. Статью 1 решения изложить в следующей редакции: </w:t>
      </w:r>
    </w:p>
    <w:p w:rsidR="00973879" w:rsidRDefault="00973879" w:rsidP="00973879">
      <w:pPr>
        <w:keepNext/>
        <w:ind w:left="540" w:firstLine="27"/>
        <w:jc w:val="both"/>
        <w:outlineLvl w:val="3"/>
      </w:pPr>
      <w:r>
        <w:rPr>
          <w:b/>
        </w:rPr>
        <w:lastRenderedPageBreak/>
        <w:t xml:space="preserve">«Статья 1. Основные характеристики бюджета Елизаветинского сельсовета </w:t>
      </w:r>
      <w:proofErr w:type="spellStart"/>
      <w:r>
        <w:rPr>
          <w:b/>
        </w:rPr>
        <w:t>Мокшанского</w:t>
      </w:r>
      <w:proofErr w:type="spellEnd"/>
      <w:r>
        <w:rPr>
          <w:b/>
        </w:rPr>
        <w:t xml:space="preserve"> района Пензенской области на 2025 год и на плановый период 2026 и 2027 годов</w:t>
      </w:r>
    </w:p>
    <w:p w:rsidR="00973879" w:rsidRDefault="00973879" w:rsidP="00973879">
      <w:pPr>
        <w:tabs>
          <w:tab w:val="left" w:pos="918"/>
        </w:tabs>
        <w:autoSpaceDE w:val="0"/>
        <w:spacing w:before="120"/>
        <w:ind w:left="-9" w:firstLine="567"/>
        <w:jc w:val="both"/>
        <w:outlineLvl w:val="5"/>
      </w:pPr>
      <w:r>
        <w:t xml:space="preserve">1.Утвердить основные характеристики бюджета Елизаветинского сельсовета </w:t>
      </w:r>
      <w:proofErr w:type="spellStart"/>
      <w:r>
        <w:t>Мокшанского</w:t>
      </w:r>
      <w:proofErr w:type="spellEnd"/>
      <w:r>
        <w:t xml:space="preserve"> района Пензенской области (далее – Елизаветинского сельсовета) на 2025 год:</w:t>
      </w:r>
    </w:p>
    <w:p w:rsidR="00973879" w:rsidRDefault="00973879" w:rsidP="00973879">
      <w:pPr>
        <w:tabs>
          <w:tab w:val="left" w:pos="708"/>
        </w:tabs>
        <w:autoSpaceDE w:val="0"/>
        <w:spacing w:before="60"/>
        <w:ind w:left="344" w:firstLine="283"/>
        <w:jc w:val="both"/>
        <w:outlineLvl w:val="6"/>
      </w:pPr>
      <w:r>
        <w:t>1) прогнозируемый общий объем доходов бюджета Елизаветинского сельсовета в сумме 11 506,964 тыс. рублей;</w:t>
      </w:r>
    </w:p>
    <w:p w:rsidR="00973879" w:rsidRDefault="00973879" w:rsidP="00973879">
      <w:pPr>
        <w:tabs>
          <w:tab w:val="left" w:pos="708"/>
        </w:tabs>
        <w:autoSpaceDE w:val="0"/>
        <w:spacing w:before="60"/>
        <w:ind w:left="344" w:firstLine="283"/>
        <w:jc w:val="both"/>
        <w:outlineLvl w:val="6"/>
      </w:pPr>
      <w:r>
        <w:t xml:space="preserve">2) общий объем расходов бюджета Елизаветинского сельсовета в сумме </w:t>
      </w:r>
      <w:r>
        <w:br/>
        <w:t>11 514,336 тыс. рублей;</w:t>
      </w:r>
    </w:p>
    <w:p w:rsidR="00973879" w:rsidRDefault="00973879" w:rsidP="00973879">
      <w:pPr>
        <w:tabs>
          <w:tab w:val="left" w:pos="708"/>
        </w:tabs>
        <w:autoSpaceDE w:val="0"/>
        <w:spacing w:before="60"/>
        <w:ind w:left="344" w:firstLine="283"/>
        <w:jc w:val="both"/>
        <w:outlineLvl w:val="6"/>
      </w:pPr>
      <w:r>
        <w:t xml:space="preserve">3) прогнозируемый дефицит бюджета Елизаветинского сельсовета в сумме </w:t>
      </w:r>
      <w:r>
        <w:br/>
        <w:t>7,372 тыс. рублей.</w:t>
      </w:r>
    </w:p>
    <w:p w:rsidR="00973879" w:rsidRDefault="00973879" w:rsidP="00973879">
      <w:pPr>
        <w:tabs>
          <w:tab w:val="left" w:pos="708"/>
        </w:tabs>
        <w:autoSpaceDE w:val="0"/>
        <w:spacing w:before="60"/>
        <w:ind w:left="257" w:firstLine="567"/>
        <w:jc w:val="both"/>
        <w:outlineLvl w:val="6"/>
      </w:pPr>
      <w:r>
        <w:t>4) объем расходов резервного фонда администрации Елизаветинского сельсовета в сумме 0,0 тыс. рублей;</w:t>
      </w:r>
    </w:p>
    <w:p w:rsidR="00973879" w:rsidRDefault="00973879" w:rsidP="00973879">
      <w:pPr>
        <w:tabs>
          <w:tab w:val="left" w:pos="708"/>
        </w:tabs>
        <w:autoSpaceDE w:val="0"/>
        <w:spacing w:before="60"/>
        <w:ind w:left="257" w:firstLine="567"/>
        <w:jc w:val="both"/>
        <w:outlineLvl w:val="6"/>
      </w:pPr>
      <w:r>
        <w:t xml:space="preserve">5) верхний предел муниципального внутреннего долга </w:t>
      </w:r>
      <w:proofErr w:type="spellStart"/>
      <w:r>
        <w:t>Мокшанского</w:t>
      </w:r>
      <w:proofErr w:type="spellEnd"/>
      <w:r>
        <w:t xml:space="preserve"> района на 1 января 2025 года в сумме 0,0 тыс. рублей.</w:t>
      </w:r>
    </w:p>
    <w:p w:rsidR="00973879" w:rsidRDefault="00973879" w:rsidP="00973879">
      <w:pPr>
        <w:tabs>
          <w:tab w:val="left" w:pos="918"/>
        </w:tabs>
        <w:autoSpaceDE w:val="0"/>
        <w:spacing w:before="120"/>
        <w:ind w:left="-9" w:firstLine="567"/>
        <w:jc w:val="both"/>
        <w:outlineLvl w:val="5"/>
      </w:pPr>
      <w:r>
        <w:t>2.Утвердить основные характеристики бюджета Елизаветинского сельсовета на плановый период 2026 и 2027 годов:</w:t>
      </w:r>
    </w:p>
    <w:p w:rsidR="00973879" w:rsidRDefault="00973879" w:rsidP="00973879">
      <w:pPr>
        <w:tabs>
          <w:tab w:val="left" w:pos="708"/>
        </w:tabs>
        <w:autoSpaceDE w:val="0"/>
        <w:spacing w:before="60"/>
        <w:ind w:left="344" w:firstLine="283"/>
        <w:jc w:val="both"/>
        <w:outlineLvl w:val="6"/>
      </w:pPr>
      <w:r>
        <w:t>1) прогнозируемый общий объем доходов бюджета Елизаветинского сельсовета на 2026 год в сумме 3882,896 тыс. рублей, на 2027 год в сумме 4219,604 тыс. рублей;</w:t>
      </w:r>
    </w:p>
    <w:p w:rsidR="00973879" w:rsidRDefault="00973879" w:rsidP="00973879">
      <w:pPr>
        <w:tabs>
          <w:tab w:val="left" w:pos="708"/>
        </w:tabs>
        <w:autoSpaceDE w:val="0"/>
        <w:spacing w:before="60"/>
        <w:ind w:left="257" w:firstLine="567"/>
        <w:jc w:val="both"/>
        <w:outlineLvl w:val="6"/>
      </w:pPr>
      <w:r>
        <w:t>2) общий объем расходов бюджета Елизаветинского сельсовета на 2026 год в сумме 4445,235 тыс. рублей, в и на 2027 год в сумме 4429,343 тыс. рублей, в том числе условно утвержденные расходы на 2026 год в сумме 100,000 тыс. рублей, и на 2027 год в сумме 190,000 тыс. рублей;</w:t>
      </w:r>
    </w:p>
    <w:p w:rsidR="00973879" w:rsidRDefault="00973879" w:rsidP="00973879">
      <w:pPr>
        <w:tabs>
          <w:tab w:val="left" w:pos="708"/>
        </w:tabs>
        <w:autoSpaceDE w:val="0"/>
        <w:spacing w:before="60"/>
        <w:ind w:left="344" w:firstLine="283"/>
        <w:jc w:val="both"/>
        <w:outlineLvl w:val="6"/>
      </w:pPr>
      <w:r>
        <w:t>3) прогнозируемый дефицит бюджета Елизаветинского сельсовета на 2026 год в сумме 562,339 тыс. рублей и на 2027 год в сумме 209,739 тыс. рублей.</w:t>
      </w:r>
    </w:p>
    <w:p w:rsidR="00973879" w:rsidRDefault="00973879" w:rsidP="00973879">
      <w:pPr>
        <w:tabs>
          <w:tab w:val="left" w:pos="708"/>
        </w:tabs>
        <w:autoSpaceDE w:val="0"/>
        <w:spacing w:before="60"/>
        <w:ind w:left="257" w:firstLine="567"/>
        <w:jc w:val="both"/>
        <w:outlineLvl w:val="6"/>
      </w:pPr>
      <w:r>
        <w:t>4) объем расходов резервного фонда администрации Елизаветинского сельсовета в сумме 0,0 тыс. рублей;</w:t>
      </w:r>
    </w:p>
    <w:p w:rsidR="00973879" w:rsidRDefault="00973879" w:rsidP="00973879">
      <w:pPr>
        <w:tabs>
          <w:tab w:val="left" w:pos="708"/>
        </w:tabs>
        <w:autoSpaceDE w:val="0"/>
        <w:spacing w:before="60"/>
        <w:ind w:left="257" w:firstLine="567"/>
        <w:jc w:val="both"/>
        <w:outlineLvl w:val="6"/>
      </w:pPr>
      <w:r>
        <w:t>5) верхний предел муниципального внутреннего долга Елизаветинского сельсовета на 1 января 2026 года в сумме 0,0 тыс. рублей.</w:t>
      </w:r>
    </w:p>
    <w:p w:rsidR="00973879" w:rsidRDefault="00973879" w:rsidP="00973879">
      <w:pPr>
        <w:tabs>
          <w:tab w:val="left" w:pos="708"/>
        </w:tabs>
        <w:autoSpaceDE w:val="0"/>
        <w:spacing w:before="60"/>
        <w:ind w:left="344" w:firstLine="283"/>
        <w:jc w:val="both"/>
        <w:outlineLvl w:val="6"/>
      </w:pPr>
      <w:r>
        <w:t>3. В настоящем решении применены следующие сокращения:</w:t>
      </w:r>
    </w:p>
    <w:p w:rsidR="00973879" w:rsidRDefault="00973879" w:rsidP="00973879">
      <w:pPr>
        <w:autoSpaceDE w:val="0"/>
        <w:ind w:firstLine="426"/>
        <w:jc w:val="both"/>
      </w:pPr>
      <w:r>
        <w:t>КБК – код бюджетной классификации,</w:t>
      </w:r>
    </w:p>
    <w:p w:rsidR="00973879" w:rsidRDefault="00973879" w:rsidP="00973879">
      <w:pPr>
        <w:autoSpaceDE w:val="0"/>
        <w:ind w:firstLine="426"/>
        <w:jc w:val="both"/>
      </w:pPr>
      <w:r>
        <w:t>ГРБС – главный распорядитель бюджетных средств,</w:t>
      </w:r>
    </w:p>
    <w:p w:rsidR="00973879" w:rsidRDefault="00973879" w:rsidP="00973879">
      <w:pPr>
        <w:autoSpaceDE w:val="0"/>
        <w:ind w:firstLine="426"/>
        <w:jc w:val="both"/>
      </w:pPr>
      <w:proofErr w:type="spellStart"/>
      <w:r>
        <w:t>Рз</w:t>
      </w:r>
      <w:proofErr w:type="spellEnd"/>
      <w:r>
        <w:t xml:space="preserve"> – раздел бюджетной классификации,</w:t>
      </w:r>
    </w:p>
    <w:p w:rsidR="00973879" w:rsidRDefault="00973879" w:rsidP="00973879">
      <w:pPr>
        <w:autoSpaceDE w:val="0"/>
        <w:ind w:firstLine="426"/>
        <w:jc w:val="both"/>
      </w:pPr>
      <w:r>
        <w:t>ПР – подраздел бюджетной классификации,</w:t>
      </w:r>
    </w:p>
    <w:p w:rsidR="00973879" w:rsidRDefault="00973879" w:rsidP="00973879">
      <w:pPr>
        <w:autoSpaceDE w:val="0"/>
        <w:ind w:firstLine="426"/>
        <w:jc w:val="both"/>
      </w:pPr>
      <w:r>
        <w:t>ЦСР – целевая статья расходов бюджетной классификации,</w:t>
      </w:r>
    </w:p>
    <w:p w:rsidR="00973879" w:rsidRDefault="00973879" w:rsidP="00973879">
      <w:pPr>
        <w:autoSpaceDE w:val="0"/>
        <w:ind w:firstLine="426"/>
        <w:jc w:val="both"/>
      </w:pPr>
      <w:r>
        <w:t>МП – программное (непрограммное) направление расходов,</w:t>
      </w:r>
    </w:p>
    <w:p w:rsidR="00973879" w:rsidRDefault="00973879" w:rsidP="00973879">
      <w:pPr>
        <w:autoSpaceDE w:val="0"/>
        <w:ind w:firstLine="426"/>
        <w:jc w:val="both"/>
      </w:pPr>
      <w:r>
        <w:t>ПП – подпрограмма,</w:t>
      </w:r>
    </w:p>
    <w:p w:rsidR="00973879" w:rsidRDefault="00973879" w:rsidP="00973879">
      <w:pPr>
        <w:autoSpaceDE w:val="0"/>
        <w:ind w:firstLine="426"/>
        <w:jc w:val="both"/>
      </w:pPr>
      <w:r>
        <w:t>ОМ – основное мероприятие,</w:t>
      </w:r>
    </w:p>
    <w:p w:rsidR="00973879" w:rsidRDefault="00973879" w:rsidP="00973879">
      <w:pPr>
        <w:autoSpaceDE w:val="0"/>
        <w:ind w:firstLine="426"/>
        <w:jc w:val="both"/>
      </w:pPr>
      <w:r>
        <w:t>НР – направление расходов,</w:t>
      </w:r>
    </w:p>
    <w:p w:rsidR="00973879" w:rsidRDefault="00973879" w:rsidP="00973879">
      <w:pPr>
        <w:autoSpaceDE w:val="0"/>
        <w:ind w:firstLine="426"/>
        <w:jc w:val="both"/>
        <w:rPr>
          <w:bCs/>
        </w:rPr>
      </w:pPr>
      <w:r>
        <w:t>ВР – вид расходов бюджетной классификации.»;</w:t>
      </w:r>
    </w:p>
    <w:p w:rsidR="00973879" w:rsidRDefault="00973879" w:rsidP="00973879">
      <w:pPr>
        <w:jc w:val="both"/>
        <w:rPr>
          <w:b/>
        </w:rPr>
      </w:pPr>
      <w:r>
        <w:rPr>
          <w:bCs/>
        </w:rPr>
        <w:t xml:space="preserve"> 1.2. С</w:t>
      </w:r>
      <w:r>
        <w:t>татью 5 решения изложить в следующей редакции:</w:t>
      </w:r>
    </w:p>
    <w:p w:rsidR="00973879" w:rsidRDefault="00973879" w:rsidP="00973879">
      <w:pPr>
        <w:keepNext/>
        <w:ind w:left="142" w:firstLine="425"/>
        <w:jc w:val="both"/>
        <w:outlineLvl w:val="3"/>
      </w:pPr>
      <w:r>
        <w:rPr>
          <w:b/>
        </w:rPr>
        <w:t xml:space="preserve">«Статья 5. Объем межбюджетных трансфертов, получаемых из других бюджетов бюджетной системы Российской Федерации </w:t>
      </w:r>
    </w:p>
    <w:p w:rsidR="00973879" w:rsidRDefault="00973879" w:rsidP="00973879">
      <w:pPr>
        <w:spacing w:after="120"/>
        <w:jc w:val="both"/>
      </w:pPr>
      <w:r>
        <w:t xml:space="preserve"> 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w:t>
      </w:r>
      <w:r w:rsidRPr="0044534F">
        <w:t>межбюджетных трансфертов в 2025</w:t>
      </w:r>
      <w:r>
        <w:t xml:space="preserve"> </w:t>
      </w:r>
      <w:r w:rsidRPr="0044534F">
        <w:t xml:space="preserve">году в сумме </w:t>
      </w:r>
      <w:r>
        <w:rPr>
          <w:color w:val="000000"/>
        </w:rPr>
        <w:t xml:space="preserve">2480,904 </w:t>
      </w:r>
      <w:r w:rsidRPr="0044534F">
        <w:t>тыс. рублей, в 2026 году в сумме 2636,996 тыс. рублей и в 2027 году в сумме 2953,904 тыс. рублей.</w:t>
      </w:r>
      <w:r>
        <w:t>»;</w:t>
      </w:r>
    </w:p>
    <w:p w:rsidR="00973879" w:rsidRDefault="00973879" w:rsidP="00973879">
      <w:pPr>
        <w:jc w:val="both"/>
      </w:pPr>
      <w:r>
        <w:t xml:space="preserve"> 1.3. </w:t>
      </w:r>
      <w:r>
        <w:rPr>
          <w:bCs/>
        </w:rPr>
        <w:t>С</w:t>
      </w:r>
      <w:r>
        <w:t>татью 6 решения изложить в следующей редакции:</w:t>
      </w:r>
    </w:p>
    <w:p w:rsidR="00973879" w:rsidRDefault="00973879" w:rsidP="00973879">
      <w:pPr>
        <w:jc w:val="both"/>
        <w:rPr>
          <w:b/>
        </w:rPr>
      </w:pPr>
      <w:r>
        <w:rPr>
          <w:b/>
        </w:rPr>
        <w:t xml:space="preserve"> «</w:t>
      </w:r>
      <w:r w:rsidRPr="00B203AB">
        <w:rPr>
          <w:b/>
        </w:rPr>
        <w:t>Статья 6.</w:t>
      </w:r>
      <w:r>
        <w:t xml:space="preserve"> </w:t>
      </w:r>
      <w:r w:rsidRPr="000020D2">
        <w:rPr>
          <w:b/>
        </w:rPr>
        <w:t>Бюджетные ассигнования бюджета Елизаветинского сельсовета на 2025 год и на плановый период 2026 и 2027 годов</w:t>
      </w:r>
    </w:p>
    <w:p w:rsidR="00973879" w:rsidRPr="00B203AB" w:rsidRDefault="00973879" w:rsidP="00973879">
      <w:pPr>
        <w:numPr>
          <w:ilvl w:val="0"/>
          <w:numId w:val="11"/>
        </w:numPr>
        <w:autoSpaceDE w:val="0"/>
        <w:autoSpaceDN w:val="0"/>
        <w:adjustRightInd w:val="0"/>
        <w:spacing w:before="120"/>
        <w:jc w:val="both"/>
        <w:outlineLvl w:val="5"/>
      </w:pPr>
      <w:r>
        <w:t xml:space="preserve"> </w:t>
      </w:r>
      <w:r w:rsidRPr="00B203AB">
        <w:t>Утвердить:</w:t>
      </w:r>
    </w:p>
    <w:p w:rsidR="00973879" w:rsidRPr="00B203AB" w:rsidRDefault="00973879" w:rsidP="00973879">
      <w:pPr>
        <w:tabs>
          <w:tab w:val="num" w:pos="918"/>
        </w:tabs>
        <w:autoSpaceDE w:val="0"/>
        <w:autoSpaceDN w:val="0"/>
        <w:adjustRightInd w:val="0"/>
        <w:spacing w:before="120"/>
        <w:ind w:left="567"/>
        <w:jc w:val="both"/>
        <w:outlineLvl w:val="5"/>
      </w:pPr>
      <w:r w:rsidRPr="00B203AB">
        <w:lastRenderedPageBreak/>
        <w:t>1) общий объем бюджетных ассигнований на исполнение публичных нормативных обязательств:</w:t>
      </w:r>
    </w:p>
    <w:p w:rsidR="00973879" w:rsidRPr="00B203AB" w:rsidRDefault="00973879" w:rsidP="00973879">
      <w:pPr>
        <w:tabs>
          <w:tab w:val="num" w:pos="918"/>
        </w:tabs>
        <w:autoSpaceDE w:val="0"/>
        <w:autoSpaceDN w:val="0"/>
        <w:adjustRightInd w:val="0"/>
        <w:ind w:left="-9" w:firstLine="567"/>
        <w:jc w:val="both"/>
        <w:outlineLvl w:val="5"/>
      </w:pPr>
      <w:r>
        <w:t xml:space="preserve"> на 2024 год в сумме 50,772</w:t>
      </w:r>
      <w:r w:rsidRPr="00B203AB">
        <w:t xml:space="preserve"> тыс. рублей;</w:t>
      </w:r>
    </w:p>
    <w:p w:rsidR="00973879" w:rsidRPr="00B203AB" w:rsidRDefault="00973879" w:rsidP="00973879">
      <w:pPr>
        <w:tabs>
          <w:tab w:val="num" w:pos="918"/>
        </w:tabs>
        <w:autoSpaceDE w:val="0"/>
        <w:autoSpaceDN w:val="0"/>
        <w:adjustRightInd w:val="0"/>
        <w:ind w:left="-9" w:firstLine="567"/>
        <w:jc w:val="both"/>
        <w:outlineLvl w:val="5"/>
      </w:pPr>
      <w:r>
        <w:t xml:space="preserve"> </w:t>
      </w:r>
      <w:r w:rsidRPr="00B203AB">
        <w:t>на 2025 год в сумме 49,791 тыс. рублей;</w:t>
      </w:r>
      <w:r>
        <w:t xml:space="preserve"> </w:t>
      </w:r>
    </w:p>
    <w:p w:rsidR="00973879" w:rsidRPr="00B203AB" w:rsidRDefault="00973879" w:rsidP="00973879">
      <w:pPr>
        <w:tabs>
          <w:tab w:val="num" w:pos="918"/>
        </w:tabs>
        <w:autoSpaceDE w:val="0"/>
        <w:autoSpaceDN w:val="0"/>
        <w:adjustRightInd w:val="0"/>
        <w:ind w:left="-9" w:firstLine="567"/>
        <w:jc w:val="both"/>
        <w:outlineLvl w:val="5"/>
      </w:pPr>
      <w:r w:rsidRPr="00B203AB">
        <w:t xml:space="preserve"> на 2026 год в сумме 51,789 тыс. рублей.</w:t>
      </w:r>
    </w:p>
    <w:p w:rsidR="00973879" w:rsidRPr="00B203AB" w:rsidRDefault="00973879" w:rsidP="00973879">
      <w:pPr>
        <w:ind w:firstLine="567"/>
        <w:jc w:val="both"/>
      </w:pPr>
      <w:r w:rsidRPr="00B203AB">
        <w:t>2) распределение бюджетных ассигнований бюджета Елизаветинского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согласно приложению 4 к настоящему решению;</w:t>
      </w:r>
    </w:p>
    <w:p w:rsidR="00973879" w:rsidRPr="00B203AB" w:rsidRDefault="00973879" w:rsidP="00973879">
      <w:pPr>
        <w:ind w:firstLine="567"/>
        <w:jc w:val="both"/>
      </w:pPr>
      <w:r w:rsidRPr="00B203AB">
        <w:t>3) ведомственную структуру расходов бюджета Елизаветинского сельсовета на 2025 год и на плановый период 2026 и 2027</w:t>
      </w:r>
      <w:r>
        <w:t xml:space="preserve"> </w:t>
      </w:r>
      <w:r w:rsidRPr="00B203AB">
        <w:t>годов согласно приложению 5 к настоящему решению.</w:t>
      </w:r>
    </w:p>
    <w:p w:rsidR="00973879" w:rsidRPr="00B203AB" w:rsidRDefault="00973879" w:rsidP="00973879">
      <w:pPr>
        <w:ind w:firstLine="426"/>
        <w:jc w:val="both"/>
        <w:rPr>
          <w:rFonts w:cs="Arial"/>
        </w:rPr>
      </w:pPr>
      <w:r>
        <w:t xml:space="preserve"> </w:t>
      </w:r>
      <w:r w:rsidRPr="00B203AB">
        <w:t xml:space="preserve">2.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w:t>
      </w:r>
      <w:r w:rsidRPr="00B203AB">
        <w:rPr>
          <w:rFonts w:cs="Arial"/>
        </w:rPr>
        <w:t xml:space="preserve">Елизаветинского сельсовета </w:t>
      </w:r>
      <w:proofErr w:type="spellStart"/>
      <w:r w:rsidRPr="00B203AB">
        <w:t>Мокшанского</w:t>
      </w:r>
      <w:proofErr w:type="spellEnd"/>
      <w:r w:rsidRPr="00B203AB">
        <w:t xml:space="preserve"> района в порядке, установленном администрацией </w:t>
      </w:r>
      <w:r w:rsidRPr="00B203AB">
        <w:rPr>
          <w:rFonts w:cs="Arial"/>
        </w:rPr>
        <w:t xml:space="preserve">Елизаветинского сельсовета </w:t>
      </w:r>
      <w:proofErr w:type="spellStart"/>
      <w:r w:rsidRPr="00B203AB">
        <w:t>Мокшанского</w:t>
      </w:r>
      <w:proofErr w:type="spellEnd"/>
      <w:r w:rsidRPr="00B203AB">
        <w:t xml:space="preserve"> района</w:t>
      </w:r>
      <w:r w:rsidRPr="00B203AB">
        <w:rPr>
          <w:rFonts w:cs="Arial"/>
        </w:rPr>
        <w:t>.</w:t>
      </w:r>
    </w:p>
    <w:p w:rsidR="00973879" w:rsidRPr="00B203AB" w:rsidRDefault="00973879" w:rsidP="00973879">
      <w:pPr>
        <w:ind w:firstLine="426"/>
        <w:jc w:val="both"/>
        <w:rPr>
          <w:rFonts w:cs="Arial"/>
        </w:rPr>
      </w:pPr>
      <w:r w:rsidRPr="00B203AB">
        <w:rPr>
          <w:rFonts w:cs="Arial"/>
        </w:rPr>
        <w:t xml:space="preserve">Иные межбюджетные трансферты, предусмотренные настоящим решением, предоставляются из бюджета Елизаветинского сельсовета бюджету </w:t>
      </w:r>
      <w:proofErr w:type="spellStart"/>
      <w:r w:rsidRPr="00B203AB">
        <w:rPr>
          <w:rFonts w:cs="Arial"/>
        </w:rPr>
        <w:t>Мокшанского</w:t>
      </w:r>
      <w:proofErr w:type="spellEnd"/>
      <w:r w:rsidRPr="00B203AB">
        <w:rPr>
          <w:rFonts w:cs="Arial"/>
        </w:rPr>
        <w:t xml:space="preserve">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w:t>
      </w:r>
      <w:proofErr w:type="spellStart"/>
      <w:r w:rsidRPr="00B203AB">
        <w:rPr>
          <w:rFonts w:cs="Arial"/>
        </w:rPr>
        <w:t>электро</w:t>
      </w:r>
      <w:proofErr w:type="spellEnd"/>
      <w:r w:rsidRPr="00B203AB">
        <w:rPr>
          <w:rFonts w:cs="Arial"/>
        </w:rPr>
        <w:t xml:space="preserve">, тепло, </w:t>
      </w:r>
      <w:proofErr w:type="spellStart"/>
      <w:r w:rsidRPr="00B203AB">
        <w:rPr>
          <w:rFonts w:cs="Arial"/>
        </w:rPr>
        <w:t>газо</w:t>
      </w:r>
      <w:proofErr w:type="spellEnd"/>
      <w:r w:rsidRPr="00B203AB">
        <w:rPr>
          <w:rFonts w:cs="Arial"/>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w:t>
      </w:r>
      <w:r>
        <w:rPr>
          <w:rFonts w:cs="Arial"/>
        </w:rPr>
        <w:t xml:space="preserve"> </w:t>
      </w:r>
      <w:r w:rsidRPr="00B203AB">
        <w:rPr>
          <w:rFonts w:cs="Arial"/>
        </w:rPr>
        <w:t>в порядке, установленном решением Комитета местного самоуправления Елизаветинского сельсовета.</w:t>
      </w:r>
    </w:p>
    <w:p w:rsidR="00973879" w:rsidRPr="00B203AB" w:rsidRDefault="00973879" w:rsidP="00973879">
      <w:pPr>
        <w:ind w:firstLine="426"/>
        <w:jc w:val="both"/>
      </w:pPr>
      <w:r w:rsidRPr="00B203AB">
        <w:t xml:space="preserve">3. </w:t>
      </w:r>
      <w:r w:rsidRPr="00B203AB">
        <w:rPr>
          <w:rFonts w:cs="Arial"/>
          <w:shd w:val="clear" w:color="auto" w:fill="FFFFFF"/>
        </w:rPr>
        <w:t>В соответствии со с</w:t>
      </w:r>
      <w:r>
        <w:rPr>
          <w:rFonts w:cs="Arial"/>
          <w:shd w:val="clear" w:color="auto" w:fill="FFFFFF"/>
        </w:rPr>
        <w:t>татьей 142</w:t>
      </w:r>
      <w:r>
        <w:rPr>
          <w:rFonts w:cs="Arial"/>
          <w:shd w:val="clear" w:color="auto" w:fill="FFFFFF"/>
          <w:vertAlign w:val="superscript"/>
        </w:rPr>
        <w:t>3</w:t>
      </w:r>
      <w:r w:rsidRPr="00B203AB">
        <w:rPr>
          <w:rFonts w:cs="Arial"/>
          <w:shd w:val="clear" w:color="auto" w:fill="FFFFFF"/>
        </w:rPr>
        <w:t xml:space="preserve"> Бюджетного кодекса Российской Федерации, Федеральным законом от 06.10.2003 № 131–ФЗ “Об общих принципах организации местного самоуправлени</w:t>
      </w:r>
      <w:r>
        <w:rPr>
          <w:rFonts w:cs="Arial"/>
          <w:shd w:val="clear" w:color="auto" w:fill="FFFFFF"/>
        </w:rPr>
        <w:t>я в Российской Федерации</w:t>
      </w:r>
      <w:r w:rsidRPr="00B203AB">
        <w:rPr>
          <w:rFonts w:cs="Arial"/>
          <w:shd w:val="clear" w:color="auto" w:fill="FFFFFF"/>
        </w:rPr>
        <w:t xml:space="preserve">“ (с последующими изменениями) утвердить объем бюджетных ассигнований из бюджета Елизаветинского сельсовета </w:t>
      </w:r>
      <w:proofErr w:type="spellStart"/>
      <w:r w:rsidRPr="00B203AB">
        <w:rPr>
          <w:rFonts w:cs="Arial"/>
          <w:shd w:val="clear" w:color="auto" w:fill="FFFFFF"/>
        </w:rPr>
        <w:t>Мокшанского</w:t>
      </w:r>
      <w:proofErr w:type="spellEnd"/>
      <w:r w:rsidRPr="00B203AB">
        <w:rPr>
          <w:rFonts w:cs="Arial"/>
          <w:shd w:val="clear" w:color="auto" w:fill="FFFFFF"/>
        </w:rPr>
        <w:t xml:space="preserve"> района Пензенской области бюджету </w:t>
      </w:r>
      <w:proofErr w:type="spellStart"/>
      <w:r w:rsidRPr="00B203AB">
        <w:rPr>
          <w:rFonts w:cs="Arial"/>
          <w:shd w:val="clear" w:color="auto" w:fill="FFFFFF"/>
        </w:rPr>
        <w:t>Мокшанского</w:t>
      </w:r>
      <w:proofErr w:type="spellEnd"/>
      <w:r w:rsidRPr="00B203AB">
        <w:rPr>
          <w:rFonts w:cs="Arial"/>
          <w:shd w:val="clear" w:color="auto" w:fill="FFFFFF"/>
        </w:rPr>
        <w:t xml:space="preserve"> района Пензенской области в целях </w:t>
      </w:r>
      <w:proofErr w:type="spellStart"/>
      <w:r w:rsidRPr="00B203AB">
        <w:rPr>
          <w:rFonts w:cs="Arial"/>
          <w:shd w:val="clear" w:color="auto" w:fill="FFFFFF"/>
        </w:rPr>
        <w:t>софинансирования</w:t>
      </w:r>
      <w:proofErr w:type="spellEnd"/>
      <w:r w:rsidRPr="00B203AB">
        <w:rPr>
          <w:rFonts w:cs="Arial"/>
          <w:shd w:val="clear" w:color="auto" w:fill="FFFFFF"/>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p>
    <w:p w:rsidR="00973879" w:rsidRPr="00B203AB" w:rsidRDefault="00973879" w:rsidP="00973879">
      <w:pPr>
        <w:pStyle w:val="14"/>
        <w:spacing w:before="0"/>
        <w:rPr>
          <w:shd w:val="clear" w:color="auto" w:fill="FFFFFF"/>
        </w:rPr>
      </w:pPr>
      <w:r w:rsidRPr="00B203AB">
        <w:rPr>
          <w:szCs w:val="24"/>
          <w:shd w:val="clear" w:color="auto" w:fill="FFFFFF"/>
        </w:rPr>
        <w:t xml:space="preserve"> на 2025 год в сумме </w:t>
      </w:r>
      <w:r>
        <w:rPr>
          <w:b/>
          <w:bCs/>
          <w:iCs/>
          <w:szCs w:val="24"/>
          <w:shd w:val="clear" w:color="auto" w:fill="FFFFFF"/>
        </w:rPr>
        <w:t>2 788,123</w:t>
      </w:r>
      <w:r w:rsidRPr="00B203AB">
        <w:rPr>
          <w:sz w:val="28"/>
          <w:szCs w:val="28"/>
          <w:shd w:val="clear" w:color="auto" w:fill="FFFFFF"/>
        </w:rPr>
        <w:t xml:space="preserve"> </w:t>
      </w:r>
      <w:r w:rsidRPr="00B203AB">
        <w:rPr>
          <w:szCs w:val="24"/>
          <w:shd w:val="clear" w:color="auto" w:fill="FFFFFF"/>
        </w:rPr>
        <w:t>тыс. рублей;</w:t>
      </w:r>
    </w:p>
    <w:p w:rsidR="00973879" w:rsidRPr="00B203AB" w:rsidRDefault="00973879" w:rsidP="00973879">
      <w:pPr>
        <w:pStyle w:val="14"/>
        <w:spacing w:before="0"/>
        <w:rPr>
          <w:shd w:val="clear" w:color="auto" w:fill="FFFFFF"/>
        </w:rPr>
      </w:pPr>
      <w:r w:rsidRPr="00B203AB">
        <w:rPr>
          <w:szCs w:val="24"/>
          <w:shd w:val="clear" w:color="auto" w:fill="FFFFFF"/>
        </w:rPr>
        <w:t xml:space="preserve"> на 2026 год в сумме</w:t>
      </w:r>
      <w:r>
        <w:rPr>
          <w:szCs w:val="24"/>
          <w:shd w:val="clear" w:color="auto" w:fill="FFFFFF"/>
        </w:rPr>
        <w:t xml:space="preserve"> </w:t>
      </w:r>
      <w:r w:rsidRPr="00B203AB">
        <w:rPr>
          <w:b/>
          <w:bCs/>
          <w:iCs/>
          <w:szCs w:val="24"/>
          <w:shd w:val="clear" w:color="auto" w:fill="FFFFFF"/>
        </w:rPr>
        <w:t>0,000</w:t>
      </w:r>
      <w:r w:rsidRPr="00B203AB">
        <w:rPr>
          <w:szCs w:val="24"/>
          <w:shd w:val="clear" w:color="auto" w:fill="FFFFFF"/>
        </w:rPr>
        <w:t xml:space="preserve"> тыс. рублей;</w:t>
      </w:r>
      <w:r>
        <w:rPr>
          <w:szCs w:val="24"/>
          <w:shd w:val="clear" w:color="auto" w:fill="FFFFFF"/>
        </w:rPr>
        <w:t xml:space="preserve"> </w:t>
      </w:r>
    </w:p>
    <w:p w:rsidR="00973879" w:rsidRDefault="00973879" w:rsidP="00973879">
      <w:pPr>
        <w:jc w:val="both"/>
        <w:rPr>
          <w:shd w:val="clear" w:color="auto" w:fill="FFFFFF"/>
        </w:rPr>
      </w:pPr>
      <w:r>
        <w:rPr>
          <w:shd w:val="clear" w:color="auto" w:fill="FFFFFF"/>
        </w:rPr>
        <w:t xml:space="preserve"> </w:t>
      </w:r>
      <w:r w:rsidRPr="00B203AB">
        <w:rPr>
          <w:shd w:val="clear" w:color="auto" w:fill="FFFFFF"/>
        </w:rPr>
        <w:t>на 2027 год в сумме</w:t>
      </w:r>
      <w:r>
        <w:rPr>
          <w:shd w:val="clear" w:color="auto" w:fill="FFFFFF"/>
        </w:rPr>
        <w:t xml:space="preserve"> </w:t>
      </w:r>
      <w:r w:rsidRPr="00B203AB">
        <w:rPr>
          <w:b/>
          <w:bCs/>
          <w:iCs/>
          <w:shd w:val="clear" w:color="auto" w:fill="FFFFFF"/>
        </w:rPr>
        <w:t>0,000</w:t>
      </w:r>
      <w:r w:rsidRPr="00B203AB">
        <w:rPr>
          <w:shd w:val="clear" w:color="auto" w:fill="FFFFFF"/>
        </w:rPr>
        <w:t xml:space="preserve"> тыс.</w:t>
      </w:r>
      <w:r w:rsidRPr="00B203AB">
        <w:rPr>
          <w:shd w:val="clear" w:color="auto" w:fill="FFFFFF"/>
          <w:lang w:val="en-US"/>
        </w:rPr>
        <w:t> </w:t>
      </w:r>
      <w:r>
        <w:rPr>
          <w:shd w:val="clear" w:color="auto" w:fill="FFFFFF"/>
        </w:rPr>
        <w:t>р</w:t>
      </w:r>
      <w:r w:rsidRPr="00B203AB">
        <w:rPr>
          <w:shd w:val="clear" w:color="auto" w:fill="FFFFFF"/>
        </w:rPr>
        <w:t>ублей.</w:t>
      </w:r>
      <w:r>
        <w:rPr>
          <w:shd w:val="clear" w:color="auto" w:fill="FFFFFF"/>
        </w:rPr>
        <w:t>»;</w:t>
      </w:r>
    </w:p>
    <w:p w:rsidR="00973879" w:rsidRDefault="00973879" w:rsidP="00973879">
      <w:pPr>
        <w:jc w:val="both"/>
        <w:rPr>
          <w:shd w:val="clear" w:color="auto" w:fill="FFFFFF"/>
        </w:rPr>
      </w:pPr>
    </w:p>
    <w:p w:rsidR="00973879" w:rsidRDefault="00973879" w:rsidP="00973879">
      <w:pPr>
        <w:numPr>
          <w:ilvl w:val="1"/>
          <w:numId w:val="11"/>
        </w:numPr>
        <w:suppressAutoHyphens/>
        <w:jc w:val="both"/>
      </w:pPr>
      <w:r>
        <w:rPr>
          <w:bCs/>
        </w:rPr>
        <w:t>С</w:t>
      </w:r>
      <w:r>
        <w:t>татью 7 решения изложить в следующей редакции:</w:t>
      </w:r>
    </w:p>
    <w:p w:rsidR="00973879" w:rsidRPr="000020D2" w:rsidRDefault="00973879" w:rsidP="00973879">
      <w:pPr>
        <w:keepNext/>
        <w:ind w:firstLine="567"/>
        <w:jc w:val="both"/>
        <w:outlineLvl w:val="3"/>
        <w:rPr>
          <w:b/>
        </w:rPr>
      </w:pPr>
      <w:r>
        <w:t xml:space="preserve"> </w:t>
      </w:r>
      <w:r w:rsidRPr="000020D2">
        <w:rPr>
          <w:b/>
        </w:rPr>
        <w:t>Статья 7. Объем межбюджетных трансфертов, предоставляемых другим бюджетам бюджетной системы Российской Федерации</w:t>
      </w:r>
    </w:p>
    <w:p w:rsidR="00973879" w:rsidRPr="000020D2" w:rsidRDefault="00973879" w:rsidP="00973879">
      <w:pPr>
        <w:tabs>
          <w:tab w:val="num" w:pos="918"/>
        </w:tabs>
        <w:autoSpaceDE w:val="0"/>
        <w:autoSpaceDN w:val="0"/>
        <w:adjustRightInd w:val="0"/>
        <w:spacing w:before="120"/>
        <w:ind w:left="-9" w:firstLine="567"/>
        <w:jc w:val="both"/>
        <w:outlineLvl w:val="5"/>
      </w:pPr>
      <w:r w:rsidRPr="000020D2">
        <w:t>1. Утвердить объем межбюджетных трансфертов, предоставляемых другим бюджетам бюджетной системы Российской Ф</w:t>
      </w:r>
      <w:r>
        <w:t>едерации в 2025 году в сумме 3035,323</w:t>
      </w:r>
      <w:r w:rsidRPr="000020D2">
        <w:t xml:space="preserve"> </w:t>
      </w:r>
      <w:proofErr w:type="spellStart"/>
      <w:r w:rsidRPr="000020D2">
        <w:t>тыс.рублей</w:t>
      </w:r>
      <w:proofErr w:type="spellEnd"/>
      <w:r w:rsidRPr="000020D2">
        <w:t>, в 2026 году в сумме 244,600 тыс. рублей, в 2027 году в сумме 0,00 тыс. рублей.</w:t>
      </w:r>
    </w:p>
    <w:p w:rsidR="00973879" w:rsidRPr="000020D2" w:rsidRDefault="00973879" w:rsidP="00973879">
      <w:pPr>
        <w:tabs>
          <w:tab w:val="num" w:pos="918"/>
        </w:tabs>
        <w:autoSpaceDE w:val="0"/>
        <w:autoSpaceDN w:val="0"/>
        <w:adjustRightInd w:val="0"/>
        <w:spacing w:before="120"/>
        <w:ind w:left="-9" w:firstLine="567"/>
        <w:jc w:val="both"/>
        <w:outlineLvl w:val="5"/>
      </w:pPr>
      <w:r w:rsidRPr="000020D2">
        <w:t>2.</w:t>
      </w:r>
      <w:r>
        <w:t xml:space="preserve"> </w:t>
      </w:r>
      <w:r w:rsidRPr="000020D2">
        <w:t>Утвердить распределение иных межбюджетных трансфертов на 2025 и плановый период 2026 и 2027 годов, предоставляемых из бюджета Елизаветинского сельсовета другим бюджетам бюджетной системы Российской Федерации согласно приложению 6 к настоящему решению.</w:t>
      </w:r>
    </w:p>
    <w:p w:rsidR="00973879" w:rsidRDefault="00973879" w:rsidP="00973879">
      <w:pPr>
        <w:ind w:left="987"/>
        <w:jc w:val="both"/>
      </w:pPr>
    </w:p>
    <w:p w:rsidR="00973879" w:rsidRDefault="00973879" w:rsidP="00973879">
      <w:pPr>
        <w:numPr>
          <w:ilvl w:val="1"/>
          <w:numId w:val="11"/>
        </w:numPr>
        <w:suppressAutoHyphens/>
        <w:jc w:val="both"/>
      </w:pPr>
      <w:r>
        <w:rPr>
          <w:bCs/>
        </w:rPr>
        <w:t>С</w:t>
      </w:r>
      <w:r>
        <w:t>татью 8 решения изложить в следующей редакции:</w:t>
      </w:r>
    </w:p>
    <w:p w:rsidR="00973879" w:rsidRPr="000020D2" w:rsidRDefault="00973879" w:rsidP="00973879">
      <w:pPr>
        <w:keepNext/>
        <w:jc w:val="both"/>
        <w:outlineLvl w:val="3"/>
        <w:rPr>
          <w:b/>
        </w:rPr>
      </w:pPr>
      <w:r>
        <w:rPr>
          <w:b/>
        </w:rPr>
        <w:lastRenderedPageBreak/>
        <w:t xml:space="preserve"> </w:t>
      </w:r>
      <w:r w:rsidRPr="000020D2">
        <w:rPr>
          <w:b/>
        </w:rPr>
        <w:t>Статья 8. Бюджетные ассигнования муниципального дорожного фонда Елизаветинского сельсовета на 2025 год и на плановый период 2026 и 2027 годов</w:t>
      </w:r>
    </w:p>
    <w:p w:rsidR="00973879" w:rsidRPr="000020D2" w:rsidRDefault="00973879" w:rsidP="00973879">
      <w:pPr>
        <w:keepNext/>
        <w:ind w:firstLine="645"/>
        <w:jc w:val="both"/>
        <w:outlineLvl w:val="3"/>
      </w:pPr>
      <w:r>
        <w:rPr>
          <w:b/>
        </w:rPr>
        <w:t xml:space="preserve"> </w:t>
      </w:r>
      <w:r>
        <w:t>1. В соответствии статьей 142.3</w:t>
      </w:r>
      <w:r w:rsidRPr="000020D2">
        <w:t xml:space="preserve">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Елизаветинского сельсовета:</w:t>
      </w:r>
    </w:p>
    <w:p w:rsidR="00973879" w:rsidRPr="000020D2" w:rsidRDefault="00973879" w:rsidP="00973879">
      <w:pPr>
        <w:tabs>
          <w:tab w:val="num" w:pos="918"/>
        </w:tabs>
        <w:autoSpaceDE w:val="0"/>
        <w:autoSpaceDN w:val="0"/>
        <w:adjustRightInd w:val="0"/>
        <w:spacing w:before="120"/>
        <w:ind w:left="-9" w:firstLine="567"/>
        <w:jc w:val="both"/>
        <w:outlineLvl w:val="5"/>
      </w:pPr>
      <w:r>
        <w:t>- на 2025 год в сумме 1253,980</w:t>
      </w:r>
      <w:r w:rsidRPr="000020D2">
        <w:t xml:space="preserve"> </w:t>
      </w:r>
      <w:proofErr w:type="spellStart"/>
      <w:r w:rsidRPr="000020D2">
        <w:t>тыс.рублей</w:t>
      </w:r>
      <w:proofErr w:type="spellEnd"/>
      <w:r w:rsidRPr="000020D2">
        <w:t xml:space="preserve">, </w:t>
      </w:r>
    </w:p>
    <w:p w:rsidR="00973879" w:rsidRPr="000020D2" w:rsidRDefault="00973879" w:rsidP="00973879">
      <w:pPr>
        <w:tabs>
          <w:tab w:val="num" w:pos="918"/>
        </w:tabs>
        <w:autoSpaceDE w:val="0"/>
        <w:autoSpaceDN w:val="0"/>
        <w:adjustRightInd w:val="0"/>
        <w:spacing w:before="120"/>
        <w:ind w:left="-9" w:firstLine="567"/>
        <w:jc w:val="both"/>
        <w:outlineLvl w:val="5"/>
      </w:pPr>
      <w:r w:rsidRPr="000020D2">
        <w:t xml:space="preserve">- на 2026 год в сумме 443,900 </w:t>
      </w:r>
      <w:proofErr w:type="spellStart"/>
      <w:r w:rsidRPr="000020D2">
        <w:t>тыс.рублей</w:t>
      </w:r>
      <w:proofErr w:type="spellEnd"/>
      <w:r w:rsidRPr="000020D2">
        <w:t xml:space="preserve">, </w:t>
      </w:r>
    </w:p>
    <w:p w:rsidR="00973879" w:rsidRPr="000020D2" w:rsidRDefault="00973879" w:rsidP="00973879">
      <w:pPr>
        <w:tabs>
          <w:tab w:val="num" w:pos="918"/>
        </w:tabs>
        <w:autoSpaceDE w:val="0"/>
        <w:autoSpaceDN w:val="0"/>
        <w:adjustRightInd w:val="0"/>
        <w:spacing w:before="120"/>
        <w:ind w:left="-9" w:firstLine="567"/>
        <w:jc w:val="both"/>
        <w:outlineLvl w:val="5"/>
      </w:pPr>
      <w:r w:rsidRPr="000020D2">
        <w:t xml:space="preserve">- на 2027 год в сумме 459,700 </w:t>
      </w:r>
      <w:proofErr w:type="spellStart"/>
      <w:r w:rsidRPr="000020D2">
        <w:t>тыс.рублей</w:t>
      </w:r>
      <w:proofErr w:type="spellEnd"/>
      <w:r w:rsidRPr="000020D2">
        <w:t>.</w:t>
      </w:r>
      <w:r w:rsidRPr="000020D2">
        <w:rPr>
          <w:b/>
        </w:rPr>
        <w:t xml:space="preserve"> </w:t>
      </w:r>
    </w:p>
    <w:p w:rsidR="00973879" w:rsidRPr="000020D2" w:rsidRDefault="00973879" w:rsidP="00973879">
      <w:pPr>
        <w:tabs>
          <w:tab w:val="num" w:pos="918"/>
        </w:tabs>
        <w:autoSpaceDE w:val="0"/>
        <w:autoSpaceDN w:val="0"/>
        <w:adjustRightInd w:val="0"/>
        <w:ind w:left="-9" w:firstLine="567"/>
        <w:jc w:val="both"/>
        <w:outlineLvl w:val="5"/>
      </w:pPr>
      <w:r w:rsidRPr="000020D2">
        <w:t xml:space="preserve">2. Установить, что за счет бюджетных ассигнований муниципального дорожного фонда Елизаветинского сельсовета производится финансирование мероприятий в соответствии с решением Комитета местного самоуправления Елизаветинского сельсовета от 23.01.2014 № 366-144/5 «О создании муниципального дорожного фонда Елизаветинского сельсовета </w:t>
      </w:r>
      <w:proofErr w:type="spellStart"/>
      <w:r w:rsidRPr="000020D2">
        <w:t>Мокшанского</w:t>
      </w:r>
      <w:proofErr w:type="spellEnd"/>
      <w:r w:rsidRPr="000020D2">
        <w:t xml:space="preserve"> района Пензенской облас</w:t>
      </w:r>
      <w:r>
        <w:t>ти» в 2025 году в объеме 1253,980</w:t>
      </w:r>
      <w:r w:rsidRPr="000020D2">
        <w:t xml:space="preserve"> </w:t>
      </w:r>
      <w:proofErr w:type="spellStart"/>
      <w:r w:rsidRPr="000020D2">
        <w:t>тыс.рублей</w:t>
      </w:r>
      <w:proofErr w:type="spellEnd"/>
      <w:r w:rsidRPr="000020D2">
        <w:t xml:space="preserve">, в 2026 году в объеме 443,900 </w:t>
      </w:r>
      <w:proofErr w:type="spellStart"/>
      <w:r w:rsidRPr="000020D2">
        <w:t>тыс.рублей</w:t>
      </w:r>
      <w:proofErr w:type="spellEnd"/>
      <w:r w:rsidRPr="000020D2">
        <w:t xml:space="preserve">, в 2027 году в объеме 459,700 </w:t>
      </w:r>
      <w:proofErr w:type="spellStart"/>
      <w:r w:rsidRPr="000020D2">
        <w:t>тыс.рублей</w:t>
      </w:r>
      <w:proofErr w:type="spellEnd"/>
      <w:r w:rsidRPr="000020D2">
        <w:t>.</w:t>
      </w:r>
    </w:p>
    <w:p w:rsidR="00973879" w:rsidRDefault="00973879" w:rsidP="00973879">
      <w:pPr>
        <w:jc w:val="both"/>
      </w:pPr>
    </w:p>
    <w:p w:rsidR="00973879" w:rsidRDefault="00973879" w:rsidP="00973879">
      <w:pPr>
        <w:jc w:val="both"/>
      </w:pPr>
      <w:r>
        <w:rPr>
          <w:bCs/>
        </w:rPr>
        <w:t xml:space="preserve"> 1.6. П</w:t>
      </w:r>
      <w:r>
        <w:t xml:space="preserve">риложения 1,3,4,5,6 к решению Комитета местного самоуправления Елизаветинского сельсовета </w:t>
      </w:r>
      <w:proofErr w:type="spellStart"/>
      <w:r>
        <w:t>Мокшанского</w:t>
      </w:r>
      <w:proofErr w:type="spellEnd"/>
      <w:r>
        <w:t xml:space="preserve"> района Пензенской области от 23.12.2024 № 48-15/8 «О бюджете Елизаветинского сельсовета </w:t>
      </w:r>
      <w:proofErr w:type="spellStart"/>
      <w:r>
        <w:t>Мокшанского</w:t>
      </w:r>
      <w:proofErr w:type="spellEnd"/>
      <w:r>
        <w:t xml:space="preserve"> района Пензенской области на 2025 год и на плановый период 2026 и 2027 годов» изложить в новой редакции (прилагаются).</w:t>
      </w:r>
    </w:p>
    <w:p w:rsidR="00973879" w:rsidRDefault="00973879" w:rsidP="00973879">
      <w:pPr>
        <w:jc w:val="both"/>
      </w:pPr>
    </w:p>
    <w:p w:rsidR="00973879" w:rsidRDefault="00973879" w:rsidP="00973879">
      <w:pPr>
        <w:jc w:val="both"/>
        <w:rPr>
          <w:bCs/>
        </w:rPr>
      </w:pPr>
      <w:r>
        <w:rPr>
          <w:bCs/>
        </w:rPr>
        <w:t>2. Опубликовать настоящее решение в информационном бюллетене «Елизаветинские вести».</w:t>
      </w:r>
    </w:p>
    <w:p w:rsidR="00973879" w:rsidRDefault="00973879" w:rsidP="00973879">
      <w:pPr>
        <w:jc w:val="both"/>
        <w:rPr>
          <w:bCs/>
        </w:rPr>
      </w:pPr>
    </w:p>
    <w:p w:rsidR="00973879" w:rsidRDefault="00973879" w:rsidP="00973879">
      <w:pPr>
        <w:jc w:val="both"/>
        <w:rPr>
          <w:bCs/>
        </w:rPr>
      </w:pPr>
      <w:r>
        <w:rPr>
          <w:bCs/>
        </w:rPr>
        <w:t>3. Настоящее решение вступает в силу на следующий день после дня его официального опубликования.</w:t>
      </w:r>
    </w:p>
    <w:p w:rsidR="00973879" w:rsidRDefault="00973879" w:rsidP="00973879">
      <w:pPr>
        <w:rPr>
          <w:bCs/>
        </w:rPr>
      </w:pPr>
    </w:p>
    <w:p w:rsidR="00973879" w:rsidRDefault="00973879" w:rsidP="00973879">
      <w:pPr>
        <w:rPr>
          <w:b/>
          <w:bCs/>
        </w:rPr>
      </w:pPr>
      <w:r>
        <w:rPr>
          <w:b/>
          <w:bCs/>
        </w:rPr>
        <w:t>Глава Елизаветинского сельсовета А.Н. Сиднев</w:t>
      </w:r>
    </w:p>
    <w:p w:rsidR="00973879" w:rsidRDefault="00973879" w:rsidP="00973879">
      <w:pPr>
        <w:rPr>
          <w:b/>
          <w:bCs/>
        </w:rPr>
      </w:pPr>
      <w:proofErr w:type="spellStart"/>
      <w:r>
        <w:rPr>
          <w:b/>
          <w:bCs/>
        </w:rPr>
        <w:t>Мокшанского</w:t>
      </w:r>
      <w:proofErr w:type="spellEnd"/>
      <w:r>
        <w:rPr>
          <w:b/>
          <w:bCs/>
        </w:rPr>
        <w:t xml:space="preserve"> района Пензенской области</w:t>
      </w:r>
    </w:p>
    <w:p w:rsidR="00973879" w:rsidRDefault="00973879" w:rsidP="00973879">
      <w:pPr>
        <w:rPr>
          <w:b/>
          <w:bCs/>
        </w:rPr>
      </w:pPr>
    </w:p>
    <w:p w:rsidR="00973879" w:rsidRDefault="00973879" w:rsidP="00973879">
      <w:pPr>
        <w:rPr>
          <w:b/>
          <w:bCs/>
        </w:rPr>
      </w:pPr>
    </w:p>
    <w:p w:rsidR="00973879" w:rsidRDefault="00973879" w:rsidP="00973879">
      <w:pPr>
        <w:ind w:left="360"/>
        <w:jc w:val="right"/>
        <w:rPr>
          <w:sz w:val="20"/>
          <w:szCs w:val="20"/>
        </w:rPr>
      </w:pPr>
      <w:r>
        <w:rPr>
          <w:bCs/>
          <w:sz w:val="20"/>
          <w:szCs w:val="20"/>
        </w:rPr>
        <w:t>Приложение 1</w:t>
      </w:r>
    </w:p>
    <w:p w:rsidR="00973879" w:rsidRDefault="00973879" w:rsidP="00973879">
      <w:pPr>
        <w:ind w:left="360"/>
        <w:jc w:val="right"/>
        <w:rPr>
          <w:sz w:val="20"/>
          <w:szCs w:val="20"/>
        </w:rPr>
      </w:pPr>
      <w:r>
        <w:rPr>
          <w:sz w:val="20"/>
          <w:szCs w:val="20"/>
        </w:rPr>
        <w:t>УТВЕРЖДЕНО</w:t>
      </w:r>
    </w:p>
    <w:p w:rsidR="00973879" w:rsidRDefault="00973879" w:rsidP="00973879">
      <w:pPr>
        <w:ind w:left="360"/>
        <w:jc w:val="right"/>
        <w:rPr>
          <w:bCs/>
          <w:sz w:val="20"/>
          <w:szCs w:val="20"/>
        </w:rPr>
      </w:pPr>
      <w:r>
        <w:rPr>
          <w:sz w:val="20"/>
          <w:szCs w:val="20"/>
        </w:rPr>
        <w:t>решением Комитета местного самоуправления</w:t>
      </w:r>
    </w:p>
    <w:p w:rsidR="00973879" w:rsidRDefault="00973879" w:rsidP="00973879">
      <w:pPr>
        <w:ind w:left="360"/>
        <w:jc w:val="right"/>
        <w:rPr>
          <w:sz w:val="20"/>
          <w:szCs w:val="20"/>
        </w:rPr>
      </w:pPr>
      <w:r>
        <w:rPr>
          <w:bCs/>
          <w:sz w:val="20"/>
          <w:szCs w:val="20"/>
        </w:rPr>
        <w:t>Елизаветинского</w:t>
      </w:r>
      <w:r>
        <w:rPr>
          <w:b/>
          <w:bCs/>
          <w:sz w:val="20"/>
          <w:szCs w:val="20"/>
        </w:rPr>
        <w:t xml:space="preserve"> </w:t>
      </w:r>
      <w:r>
        <w:rPr>
          <w:sz w:val="20"/>
          <w:szCs w:val="20"/>
        </w:rPr>
        <w:t xml:space="preserve">сельсовета </w:t>
      </w:r>
      <w:proofErr w:type="spellStart"/>
      <w:r>
        <w:rPr>
          <w:sz w:val="20"/>
          <w:szCs w:val="20"/>
        </w:rPr>
        <w:t>Мокшанского</w:t>
      </w:r>
      <w:proofErr w:type="spellEnd"/>
      <w:r>
        <w:rPr>
          <w:sz w:val="20"/>
          <w:szCs w:val="20"/>
        </w:rPr>
        <w:t xml:space="preserve"> района</w:t>
      </w:r>
    </w:p>
    <w:p w:rsidR="00973879" w:rsidRDefault="00973879" w:rsidP="00973879">
      <w:pPr>
        <w:tabs>
          <w:tab w:val="left" w:pos="2440"/>
        </w:tabs>
        <w:ind w:left="360"/>
        <w:jc w:val="right"/>
        <w:rPr>
          <w:sz w:val="20"/>
          <w:szCs w:val="20"/>
        </w:rPr>
      </w:pPr>
      <w:r>
        <w:rPr>
          <w:sz w:val="20"/>
          <w:szCs w:val="20"/>
        </w:rPr>
        <w:t xml:space="preserve">Пензенской области </w:t>
      </w:r>
    </w:p>
    <w:p w:rsidR="00973879" w:rsidRDefault="00973879" w:rsidP="00973879">
      <w:pPr>
        <w:tabs>
          <w:tab w:val="left" w:pos="2440"/>
        </w:tabs>
        <w:ind w:left="360"/>
        <w:jc w:val="right"/>
        <w:rPr>
          <w:sz w:val="26"/>
          <w:szCs w:val="26"/>
        </w:rPr>
      </w:pPr>
      <w:r>
        <w:rPr>
          <w:sz w:val="20"/>
          <w:szCs w:val="20"/>
        </w:rPr>
        <w:t>от 19.12.2025 № 114-38/8</w:t>
      </w:r>
    </w:p>
    <w:p w:rsidR="00973879" w:rsidRDefault="00973879" w:rsidP="00973879">
      <w:pPr>
        <w:rPr>
          <w:sz w:val="26"/>
          <w:szCs w:val="26"/>
        </w:rPr>
      </w:pPr>
    </w:p>
    <w:p w:rsidR="00973879" w:rsidRDefault="00973879" w:rsidP="00973879">
      <w:pPr>
        <w:ind w:left="360"/>
        <w:jc w:val="center"/>
        <w:rPr>
          <w:b/>
          <w:bCs/>
          <w:sz w:val="22"/>
          <w:szCs w:val="22"/>
        </w:rPr>
      </w:pPr>
      <w:r>
        <w:rPr>
          <w:b/>
          <w:bCs/>
          <w:sz w:val="22"/>
          <w:szCs w:val="22"/>
        </w:rPr>
        <w:t>Источники финансирования дефицита бюджета Елизаветинского сельсовета</w:t>
      </w:r>
    </w:p>
    <w:p w:rsidR="00973879" w:rsidRDefault="00973879" w:rsidP="00973879">
      <w:pPr>
        <w:ind w:left="360"/>
        <w:jc w:val="center"/>
        <w:rPr>
          <w:b/>
        </w:rPr>
      </w:pPr>
      <w:r>
        <w:rPr>
          <w:b/>
          <w:bCs/>
          <w:sz w:val="22"/>
          <w:szCs w:val="22"/>
        </w:rPr>
        <w:t xml:space="preserve">на 2025 год </w:t>
      </w:r>
      <w:r>
        <w:rPr>
          <w:b/>
          <w:sz w:val="22"/>
          <w:szCs w:val="22"/>
        </w:rPr>
        <w:t>и плановый период 2026 и 2027 годов</w:t>
      </w:r>
    </w:p>
    <w:tbl>
      <w:tblPr>
        <w:tblW w:w="0" w:type="auto"/>
        <w:tblInd w:w="250" w:type="dxa"/>
        <w:tblLayout w:type="fixed"/>
        <w:tblLook w:val="0000" w:firstRow="0" w:lastRow="0" w:firstColumn="0" w:lastColumn="0" w:noHBand="0" w:noVBand="0"/>
      </w:tblPr>
      <w:tblGrid>
        <w:gridCol w:w="2554"/>
        <w:gridCol w:w="3119"/>
        <w:gridCol w:w="1685"/>
        <w:gridCol w:w="1263"/>
        <w:gridCol w:w="1265"/>
      </w:tblGrid>
      <w:tr w:rsidR="00973879" w:rsidTr="00F40ABD">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3879" w:rsidRDefault="00973879" w:rsidP="00F40ABD">
            <w:pPr>
              <w:jc w:val="center"/>
            </w:pPr>
            <w:r>
              <w:rPr>
                <w:b/>
              </w:rPr>
              <w:t>Наименование показателя</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3879" w:rsidRDefault="00973879" w:rsidP="00F40ABD">
            <w:pPr>
              <w:jc w:val="center"/>
            </w:pPr>
            <w:r>
              <w:rPr>
                <w:b/>
              </w:rPr>
              <w:t>Код бюджетной классификации</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3879" w:rsidRDefault="00973879" w:rsidP="00F40ABD">
            <w:pPr>
              <w:jc w:val="center"/>
            </w:pPr>
            <w:r>
              <w:rPr>
                <w:b/>
              </w:rPr>
              <w:t xml:space="preserve">Сумма на 2025 год, </w:t>
            </w:r>
            <w:proofErr w:type="spellStart"/>
            <w:r>
              <w:rPr>
                <w:b/>
              </w:rPr>
              <w:t>тыс.руб</w:t>
            </w:r>
            <w:proofErr w:type="spellEnd"/>
            <w:r>
              <w:rPr>
                <w:b/>
              </w:rPr>
              <w:t>.</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center"/>
            </w:pPr>
            <w:r>
              <w:rPr>
                <w:b/>
              </w:rPr>
              <w:t xml:space="preserve">Сумма на 2026 год, </w:t>
            </w:r>
            <w:proofErr w:type="spellStart"/>
            <w:r>
              <w:rPr>
                <w:b/>
              </w:rPr>
              <w:t>тыс.руб</w:t>
            </w:r>
            <w:proofErr w:type="spellEnd"/>
            <w:r>
              <w:rPr>
                <w:b/>
              </w:rPr>
              <w:t>.</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center"/>
            </w:pPr>
            <w:r>
              <w:rPr>
                <w:b/>
              </w:rPr>
              <w:t xml:space="preserve">Сумма на 2027 год, </w:t>
            </w:r>
            <w:proofErr w:type="spellStart"/>
            <w:r>
              <w:rPr>
                <w:b/>
              </w:rPr>
              <w:t>тыс.руб</w:t>
            </w:r>
            <w:proofErr w:type="spellEnd"/>
            <w:r>
              <w:rPr>
                <w:b/>
              </w:rPr>
              <w:t>.</w:t>
            </w:r>
          </w:p>
        </w:tc>
      </w:tr>
      <w:tr w:rsidR="00973879" w:rsidTr="00F40ABD">
        <w:trPr>
          <w:trHeight w:val="111"/>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r>
              <w:t>Источники финансирования дефицита бюджетов - всего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center"/>
            </w:pPr>
            <w:r>
              <w:t>х</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-7,372</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-562,339</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-209,739</w:t>
            </w:r>
          </w:p>
        </w:tc>
      </w:tr>
      <w:tr w:rsidR="00973879" w:rsidTr="00F40ABD">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r>
              <w:t xml:space="preserve"> в том числе:</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center"/>
            </w:pP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p>
        </w:tc>
      </w:tr>
      <w:tr w:rsidR="00973879" w:rsidTr="00F40ABD">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ind w:firstLine="41"/>
            </w:pPr>
            <w:r>
              <w:t>источники внутреннего финансирования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center"/>
            </w:pPr>
            <w:r>
              <w:t>х</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-7,372</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-562,339</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-209,739</w:t>
            </w:r>
          </w:p>
        </w:tc>
      </w:tr>
      <w:tr w:rsidR="00973879" w:rsidTr="00F40ABD">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ind w:firstLine="41"/>
            </w:pPr>
            <w:r>
              <w:t>из 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center"/>
            </w:pP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p>
        </w:tc>
      </w:tr>
      <w:tr w:rsidR="00973879" w:rsidTr="00F40ABD">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ind w:firstLine="41"/>
            </w:pPr>
            <w:r>
              <w:t xml:space="preserve"> Изменение остатков средств на счетах по учету средств </w:t>
            </w:r>
            <w:r>
              <w:lastRenderedPageBreak/>
              <w:t>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center"/>
            </w:pPr>
            <w:r>
              <w:lastRenderedPageBreak/>
              <w:t xml:space="preserve"> 000 0105000000 0000 000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-7,372</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-562,339</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-209,739</w:t>
            </w:r>
          </w:p>
        </w:tc>
      </w:tr>
      <w:tr w:rsidR="00973879" w:rsidTr="00F40ABD">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ind w:firstLine="41"/>
            </w:pPr>
            <w:r>
              <w:t xml:space="preserve"> Увеличение остатков средств 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center"/>
            </w:pPr>
            <w:r>
              <w:t xml:space="preserve"> 000 0105000000 0000 500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-11 506,964</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-3 882,896</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-4 219,604</w:t>
            </w:r>
          </w:p>
        </w:tc>
      </w:tr>
      <w:tr w:rsidR="00973879" w:rsidTr="00F40ABD">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ind w:firstLine="41"/>
            </w:pPr>
            <w:r>
              <w:t xml:space="preserve"> Увеличение прочих остатков средств 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center"/>
            </w:pPr>
            <w:r>
              <w:t xml:space="preserve"> 000 0105020000 0000 500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-11 506,964</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-3 882,896</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-4 219,604</w:t>
            </w:r>
          </w:p>
        </w:tc>
      </w:tr>
      <w:tr w:rsidR="00973879" w:rsidTr="00F40ABD">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ind w:firstLine="41"/>
            </w:pPr>
            <w:r>
              <w:t xml:space="preserve"> Увеличение прочих остатков денежных средств 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center"/>
            </w:pPr>
            <w:r>
              <w:t xml:space="preserve"> 000 0105020100 0000 510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-11 506,964</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-3 882,896</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-4 219,604</w:t>
            </w:r>
          </w:p>
        </w:tc>
      </w:tr>
      <w:tr w:rsidR="00973879" w:rsidTr="00F40ABD">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ind w:firstLine="41"/>
            </w:pPr>
            <w:r>
              <w:t xml:space="preserve"> Увеличение прочих остатков денежных средств бюджетов поселений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center"/>
            </w:pPr>
            <w:r>
              <w:t xml:space="preserve"> 901 0105020110 0000 510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-11 506,964</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-3 882,896</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-4 219,604</w:t>
            </w:r>
          </w:p>
        </w:tc>
      </w:tr>
      <w:tr w:rsidR="00973879" w:rsidTr="00F40ABD">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ind w:firstLine="41"/>
            </w:pPr>
            <w:r>
              <w:t xml:space="preserve"> Уменьшение остатков средств 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center"/>
            </w:pPr>
            <w:r>
              <w:t xml:space="preserve"> 000 0105000000 0000 600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11 514,336</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973879" w:rsidRDefault="00973879" w:rsidP="00F40ABD">
            <w:pPr>
              <w:jc w:val="center"/>
            </w:pPr>
          </w:p>
          <w:p w:rsidR="00973879" w:rsidRDefault="00973879" w:rsidP="00F40ABD">
            <w:pPr>
              <w:jc w:val="center"/>
            </w:pPr>
          </w:p>
          <w:p w:rsidR="00973879" w:rsidRDefault="00973879" w:rsidP="00F40ABD">
            <w:pPr>
              <w:jc w:val="center"/>
            </w:pPr>
            <w:r>
              <w:t>4 445,235</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4 429,343</w:t>
            </w:r>
          </w:p>
        </w:tc>
      </w:tr>
      <w:tr w:rsidR="00973879" w:rsidTr="00F40ABD">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ind w:firstLine="41"/>
            </w:pPr>
            <w:r>
              <w:t xml:space="preserve"> Уменьшение прочих остатков средств 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center"/>
            </w:pPr>
            <w:r>
              <w:t xml:space="preserve"> 000 0105020000 0000 600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11 514,336</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973879" w:rsidRDefault="00973879" w:rsidP="00F40ABD">
            <w:pPr>
              <w:jc w:val="center"/>
            </w:pPr>
          </w:p>
          <w:p w:rsidR="00973879" w:rsidRDefault="00973879" w:rsidP="00F40ABD">
            <w:pPr>
              <w:jc w:val="center"/>
            </w:pPr>
          </w:p>
          <w:p w:rsidR="00973879" w:rsidRDefault="00973879" w:rsidP="00F40ABD">
            <w:pPr>
              <w:jc w:val="center"/>
            </w:pPr>
            <w:r>
              <w:t>4 445,235</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4 429,343</w:t>
            </w:r>
          </w:p>
        </w:tc>
      </w:tr>
      <w:tr w:rsidR="00973879" w:rsidTr="00F40ABD">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ind w:firstLine="41"/>
            </w:pPr>
            <w:r>
              <w:t xml:space="preserve"> Уменьшение прочих остатков денежных средств 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center"/>
            </w:pPr>
            <w:r>
              <w:t xml:space="preserve"> 000 0105020100 0000 610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11 514,336</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973879" w:rsidRDefault="00973879" w:rsidP="00F40ABD">
            <w:pPr>
              <w:jc w:val="center"/>
            </w:pPr>
          </w:p>
          <w:p w:rsidR="00973879" w:rsidRDefault="00973879" w:rsidP="00F40ABD">
            <w:pPr>
              <w:jc w:val="center"/>
            </w:pPr>
          </w:p>
          <w:p w:rsidR="00973879" w:rsidRDefault="00973879" w:rsidP="00F40ABD">
            <w:pPr>
              <w:jc w:val="center"/>
            </w:pPr>
            <w:r>
              <w:t>4 445,235</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4 429,343</w:t>
            </w:r>
          </w:p>
        </w:tc>
      </w:tr>
      <w:tr w:rsidR="00973879" w:rsidTr="00F40ABD">
        <w:trPr>
          <w:trHeight w:val="285"/>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ind w:firstLine="41"/>
            </w:pPr>
            <w:r>
              <w:t xml:space="preserve"> Уменьшение прочих остатков денежных средств бюджетов поселений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center"/>
            </w:pPr>
            <w:r>
              <w:t xml:space="preserve"> 901 0105020110 0000 610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11 514,336</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973879" w:rsidRDefault="00973879" w:rsidP="00F40ABD">
            <w:pPr>
              <w:jc w:val="center"/>
            </w:pPr>
          </w:p>
          <w:p w:rsidR="00973879" w:rsidRDefault="00973879" w:rsidP="00F40ABD">
            <w:pPr>
              <w:jc w:val="center"/>
            </w:pPr>
          </w:p>
          <w:p w:rsidR="00973879" w:rsidRDefault="00973879" w:rsidP="00F40ABD">
            <w:pPr>
              <w:jc w:val="center"/>
            </w:pPr>
            <w:r>
              <w:t>4 445,235</w:t>
            </w:r>
          </w:p>
          <w:p w:rsidR="00973879" w:rsidRDefault="00973879" w:rsidP="00F40ABD">
            <w:pPr>
              <w:jc w:val="center"/>
            </w:pP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3879" w:rsidRDefault="00973879" w:rsidP="00F40ABD">
            <w:pPr>
              <w:jc w:val="right"/>
            </w:pPr>
            <w:r>
              <w:t>4 429,343</w:t>
            </w:r>
          </w:p>
        </w:tc>
      </w:tr>
    </w:tbl>
    <w:p w:rsidR="00973879" w:rsidRDefault="00973879" w:rsidP="00973879">
      <w:pPr>
        <w:jc w:val="center"/>
        <w:rPr>
          <w:b/>
          <w:sz w:val="22"/>
          <w:szCs w:val="22"/>
        </w:rPr>
      </w:pPr>
    </w:p>
    <w:p w:rsidR="00973879" w:rsidRDefault="00973879" w:rsidP="00973879">
      <w:pPr>
        <w:rPr>
          <w:b/>
          <w:bCs/>
          <w:sz w:val="22"/>
          <w:szCs w:val="22"/>
        </w:rPr>
      </w:pPr>
    </w:p>
    <w:p w:rsidR="00973879" w:rsidRDefault="00973879" w:rsidP="00973879">
      <w:pPr>
        <w:jc w:val="right"/>
        <w:rPr>
          <w:b/>
          <w:bCs/>
          <w:sz w:val="20"/>
          <w:szCs w:val="20"/>
        </w:rPr>
      </w:pPr>
    </w:p>
    <w:p w:rsidR="00973879" w:rsidRDefault="00973879" w:rsidP="00973879">
      <w:pPr>
        <w:jc w:val="right"/>
        <w:rPr>
          <w:bCs/>
          <w:sz w:val="20"/>
          <w:szCs w:val="20"/>
        </w:rPr>
      </w:pPr>
    </w:p>
    <w:p w:rsidR="00973879" w:rsidRDefault="00973879" w:rsidP="00973879">
      <w:pPr>
        <w:jc w:val="right"/>
        <w:rPr>
          <w:bCs/>
          <w:sz w:val="20"/>
          <w:szCs w:val="20"/>
        </w:rPr>
      </w:pPr>
    </w:p>
    <w:p w:rsidR="00973879" w:rsidRDefault="00973879" w:rsidP="00973879">
      <w:pPr>
        <w:jc w:val="right"/>
        <w:rPr>
          <w:bCs/>
          <w:sz w:val="20"/>
          <w:szCs w:val="20"/>
        </w:rPr>
      </w:pPr>
    </w:p>
    <w:p w:rsidR="00973879" w:rsidRDefault="00973879" w:rsidP="00973879">
      <w:pPr>
        <w:jc w:val="right"/>
        <w:rPr>
          <w:sz w:val="20"/>
          <w:szCs w:val="20"/>
        </w:rPr>
      </w:pPr>
      <w:r>
        <w:rPr>
          <w:bCs/>
          <w:sz w:val="20"/>
          <w:szCs w:val="20"/>
        </w:rPr>
        <w:t>Приложение 3</w:t>
      </w:r>
    </w:p>
    <w:p w:rsidR="00973879" w:rsidRDefault="00973879" w:rsidP="00973879">
      <w:pPr>
        <w:jc w:val="right"/>
        <w:rPr>
          <w:sz w:val="20"/>
          <w:szCs w:val="20"/>
        </w:rPr>
      </w:pPr>
      <w:r>
        <w:rPr>
          <w:sz w:val="20"/>
          <w:szCs w:val="20"/>
        </w:rPr>
        <w:t>УТВЕРЖДЕНО</w:t>
      </w:r>
    </w:p>
    <w:p w:rsidR="00973879" w:rsidRDefault="00973879" w:rsidP="00973879">
      <w:pPr>
        <w:jc w:val="right"/>
        <w:rPr>
          <w:bCs/>
          <w:sz w:val="20"/>
          <w:szCs w:val="20"/>
        </w:rPr>
      </w:pPr>
      <w:r>
        <w:rPr>
          <w:sz w:val="20"/>
          <w:szCs w:val="20"/>
        </w:rPr>
        <w:t xml:space="preserve"> решением Комитета местного самоуправления</w:t>
      </w:r>
    </w:p>
    <w:p w:rsidR="00973879" w:rsidRDefault="00973879" w:rsidP="00973879">
      <w:pPr>
        <w:jc w:val="right"/>
        <w:rPr>
          <w:sz w:val="20"/>
          <w:szCs w:val="20"/>
        </w:rPr>
      </w:pPr>
      <w:r>
        <w:rPr>
          <w:bCs/>
          <w:sz w:val="20"/>
          <w:szCs w:val="20"/>
        </w:rPr>
        <w:t xml:space="preserve">Елизаветинского </w:t>
      </w:r>
      <w:r>
        <w:rPr>
          <w:sz w:val="20"/>
          <w:szCs w:val="20"/>
        </w:rPr>
        <w:t xml:space="preserve">сельсовета </w:t>
      </w:r>
      <w:proofErr w:type="spellStart"/>
      <w:r>
        <w:rPr>
          <w:sz w:val="20"/>
          <w:szCs w:val="20"/>
        </w:rPr>
        <w:t>Мокшанского</w:t>
      </w:r>
      <w:proofErr w:type="spellEnd"/>
      <w:r>
        <w:rPr>
          <w:sz w:val="20"/>
          <w:szCs w:val="20"/>
        </w:rPr>
        <w:t xml:space="preserve"> района</w:t>
      </w:r>
    </w:p>
    <w:p w:rsidR="00973879" w:rsidRDefault="00973879" w:rsidP="00973879">
      <w:pPr>
        <w:tabs>
          <w:tab w:val="left" w:pos="2440"/>
        </w:tabs>
        <w:jc w:val="right"/>
        <w:rPr>
          <w:sz w:val="20"/>
          <w:szCs w:val="20"/>
        </w:rPr>
      </w:pPr>
      <w:r>
        <w:rPr>
          <w:sz w:val="20"/>
          <w:szCs w:val="20"/>
        </w:rPr>
        <w:t xml:space="preserve">Пензенской области </w:t>
      </w:r>
    </w:p>
    <w:p w:rsidR="00973879" w:rsidRDefault="00973879" w:rsidP="00973879">
      <w:pPr>
        <w:tabs>
          <w:tab w:val="left" w:pos="2440"/>
        </w:tabs>
        <w:ind w:left="360"/>
        <w:jc w:val="right"/>
        <w:rPr>
          <w:sz w:val="26"/>
          <w:szCs w:val="26"/>
        </w:rPr>
      </w:pPr>
      <w:r>
        <w:rPr>
          <w:sz w:val="20"/>
          <w:szCs w:val="20"/>
        </w:rPr>
        <w:t>от 19.12.2025 № 114-38/8</w:t>
      </w:r>
    </w:p>
    <w:p w:rsidR="00973879" w:rsidRDefault="00973879" w:rsidP="00973879">
      <w:pPr>
        <w:ind w:left="-108"/>
        <w:jc w:val="center"/>
        <w:rPr>
          <w:b/>
          <w:color w:val="000000"/>
          <w:sz w:val="22"/>
          <w:szCs w:val="22"/>
        </w:rPr>
      </w:pPr>
      <w:r>
        <w:rPr>
          <w:b/>
          <w:sz w:val="22"/>
          <w:szCs w:val="22"/>
        </w:rPr>
        <w:t xml:space="preserve">Объем межбюджетных трансфертов, получаемых из других бюджетов бюджетной системы Российской Федерации </w:t>
      </w:r>
    </w:p>
    <w:p w:rsidR="00973879" w:rsidRDefault="00973879" w:rsidP="00973879">
      <w:pPr>
        <w:tabs>
          <w:tab w:val="left" w:pos="2440"/>
        </w:tabs>
        <w:jc w:val="center"/>
        <w:rPr>
          <w:b/>
          <w:bCs/>
          <w:iCs/>
          <w:color w:val="000000"/>
          <w:sz w:val="22"/>
          <w:szCs w:val="22"/>
        </w:rPr>
      </w:pPr>
      <w:r>
        <w:rPr>
          <w:b/>
          <w:color w:val="000000"/>
          <w:sz w:val="22"/>
          <w:szCs w:val="22"/>
        </w:rPr>
        <w:t xml:space="preserve"> (тыс. рублей)</w:t>
      </w:r>
    </w:p>
    <w:tbl>
      <w:tblPr>
        <w:tblW w:w="0" w:type="auto"/>
        <w:jc w:val="center"/>
        <w:tblLayout w:type="fixed"/>
        <w:tblCellMar>
          <w:left w:w="30" w:type="dxa"/>
          <w:right w:w="30" w:type="dxa"/>
        </w:tblCellMar>
        <w:tblLook w:val="0000" w:firstRow="0" w:lastRow="0" w:firstColumn="0" w:lastColumn="0" w:noHBand="0" w:noVBand="0"/>
      </w:tblPr>
      <w:tblGrid>
        <w:gridCol w:w="4398"/>
        <w:gridCol w:w="2398"/>
        <w:gridCol w:w="1275"/>
        <w:gridCol w:w="1239"/>
        <w:gridCol w:w="1127"/>
      </w:tblGrid>
      <w:tr w:rsidR="00973879" w:rsidTr="00F40ABD">
        <w:trPr>
          <w:trHeight w:val="184"/>
          <w:jc w:val="center"/>
        </w:trPr>
        <w:tc>
          <w:tcPr>
            <w:tcW w:w="4395" w:type="dxa"/>
            <w:tcBorders>
              <w:top w:val="single" w:sz="2" w:space="0" w:color="000000"/>
              <w:left w:val="single" w:sz="2" w:space="0" w:color="000000"/>
              <w:bottom w:val="single" w:sz="6" w:space="0" w:color="000000"/>
              <w:right w:val="single" w:sz="2" w:space="0" w:color="000000"/>
            </w:tcBorders>
            <w:shd w:val="clear" w:color="auto" w:fill="auto"/>
          </w:tcPr>
          <w:p w:rsidR="00973879" w:rsidRDefault="00973879" w:rsidP="00F40ABD">
            <w:pPr>
              <w:autoSpaceDE w:val="0"/>
              <w:jc w:val="center"/>
            </w:pPr>
            <w:r>
              <w:rPr>
                <w:b/>
                <w:bCs/>
                <w:iCs/>
                <w:color w:val="000000"/>
                <w:sz w:val="22"/>
                <w:szCs w:val="22"/>
              </w:rPr>
              <w:t>Виды доходов</w:t>
            </w:r>
          </w:p>
        </w:tc>
        <w:tc>
          <w:tcPr>
            <w:tcW w:w="2398" w:type="dxa"/>
            <w:vMerge w:val="restart"/>
            <w:tcBorders>
              <w:top w:val="single" w:sz="2" w:space="0" w:color="000000"/>
              <w:left w:val="single" w:sz="2" w:space="0" w:color="000000"/>
              <w:bottom w:val="single" w:sz="6" w:space="0" w:color="000000"/>
              <w:right w:val="single" w:sz="2" w:space="0" w:color="000000"/>
            </w:tcBorders>
            <w:shd w:val="clear" w:color="auto" w:fill="auto"/>
          </w:tcPr>
          <w:p w:rsidR="00973879" w:rsidRDefault="00973879" w:rsidP="00F40ABD">
            <w:pPr>
              <w:autoSpaceDE w:val="0"/>
              <w:jc w:val="center"/>
              <w:rPr>
                <w:b/>
                <w:color w:val="000000"/>
                <w:sz w:val="22"/>
                <w:szCs w:val="22"/>
              </w:rPr>
            </w:pPr>
            <w:r>
              <w:rPr>
                <w:b/>
                <w:bCs/>
                <w:iCs/>
                <w:color w:val="000000"/>
                <w:sz w:val="22"/>
                <w:szCs w:val="22"/>
              </w:rPr>
              <w:t>Код</w:t>
            </w:r>
          </w:p>
          <w:p w:rsidR="00973879" w:rsidRDefault="00973879" w:rsidP="00F40ABD">
            <w:pPr>
              <w:autoSpaceDE w:val="0"/>
              <w:jc w:val="center"/>
              <w:rPr>
                <w:b/>
                <w:color w:val="000000"/>
                <w:sz w:val="22"/>
                <w:szCs w:val="22"/>
              </w:rPr>
            </w:pPr>
          </w:p>
        </w:tc>
        <w:tc>
          <w:tcPr>
            <w:tcW w:w="1275" w:type="dxa"/>
            <w:tcBorders>
              <w:top w:val="single" w:sz="2" w:space="0" w:color="000000"/>
              <w:left w:val="single" w:sz="2" w:space="0" w:color="000000"/>
              <w:bottom w:val="single" w:sz="6" w:space="0" w:color="000000"/>
              <w:right w:val="single" w:sz="2" w:space="0" w:color="000000"/>
            </w:tcBorders>
            <w:shd w:val="clear" w:color="auto" w:fill="auto"/>
          </w:tcPr>
          <w:p w:rsidR="00973879" w:rsidRDefault="00973879" w:rsidP="00F40ABD">
            <w:pPr>
              <w:autoSpaceDE w:val="0"/>
              <w:jc w:val="center"/>
            </w:pPr>
            <w:r>
              <w:rPr>
                <w:b/>
                <w:color w:val="000000"/>
                <w:sz w:val="22"/>
                <w:szCs w:val="22"/>
              </w:rPr>
              <w:t>Сумма на</w:t>
            </w:r>
          </w:p>
        </w:tc>
        <w:tc>
          <w:tcPr>
            <w:tcW w:w="1239" w:type="dxa"/>
            <w:tcBorders>
              <w:top w:val="single" w:sz="2" w:space="0" w:color="000000"/>
              <w:left w:val="single" w:sz="2" w:space="0" w:color="000000"/>
              <w:bottom w:val="single" w:sz="6" w:space="0" w:color="000000"/>
              <w:right w:val="single" w:sz="2" w:space="0" w:color="000000"/>
            </w:tcBorders>
            <w:shd w:val="clear" w:color="auto" w:fill="auto"/>
          </w:tcPr>
          <w:p w:rsidR="00973879" w:rsidRDefault="00973879" w:rsidP="00F40ABD">
            <w:pPr>
              <w:autoSpaceDE w:val="0"/>
              <w:jc w:val="center"/>
            </w:pPr>
            <w:r>
              <w:rPr>
                <w:b/>
                <w:color w:val="000000"/>
                <w:sz w:val="22"/>
                <w:szCs w:val="22"/>
              </w:rPr>
              <w:t>Сумма на</w:t>
            </w:r>
          </w:p>
        </w:tc>
        <w:tc>
          <w:tcPr>
            <w:tcW w:w="1127" w:type="dxa"/>
            <w:tcBorders>
              <w:top w:val="single" w:sz="2" w:space="0" w:color="000000"/>
              <w:left w:val="single" w:sz="2" w:space="0" w:color="000000"/>
              <w:bottom w:val="single" w:sz="6" w:space="0" w:color="000000"/>
              <w:right w:val="single" w:sz="2" w:space="0" w:color="000000"/>
            </w:tcBorders>
            <w:shd w:val="clear" w:color="auto" w:fill="auto"/>
          </w:tcPr>
          <w:p w:rsidR="00973879" w:rsidRDefault="00973879" w:rsidP="00F40ABD">
            <w:pPr>
              <w:autoSpaceDE w:val="0"/>
              <w:jc w:val="center"/>
            </w:pPr>
            <w:r>
              <w:rPr>
                <w:b/>
                <w:color w:val="000000"/>
                <w:sz w:val="22"/>
                <w:szCs w:val="22"/>
              </w:rPr>
              <w:t>Сумма на</w:t>
            </w:r>
          </w:p>
        </w:tc>
      </w:tr>
      <w:tr w:rsidR="00973879" w:rsidTr="00F40ABD">
        <w:trPr>
          <w:trHeight w:val="569"/>
          <w:jc w:val="center"/>
        </w:trPr>
        <w:tc>
          <w:tcPr>
            <w:tcW w:w="4398" w:type="dxa"/>
            <w:tcBorders>
              <w:top w:val="single" w:sz="2" w:space="0" w:color="000000"/>
              <w:left w:val="single" w:sz="2" w:space="0" w:color="000000"/>
              <w:bottom w:val="single" w:sz="6" w:space="0" w:color="000000"/>
              <w:right w:val="single" w:sz="2" w:space="0" w:color="000000"/>
            </w:tcBorders>
            <w:shd w:val="clear" w:color="auto" w:fill="auto"/>
          </w:tcPr>
          <w:p w:rsidR="00973879" w:rsidRDefault="00973879" w:rsidP="00F40ABD">
            <w:pPr>
              <w:snapToGrid w:val="0"/>
              <w:rPr>
                <w:b/>
                <w:bCs/>
                <w:color w:val="000000"/>
                <w:sz w:val="22"/>
                <w:szCs w:val="22"/>
              </w:rPr>
            </w:pPr>
          </w:p>
        </w:tc>
        <w:tc>
          <w:tcPr>
            <w:tcW w:w="2398" w:type="dxa"/>
            <w:vMerge/>
            <w:tcBorders>
              <w:top w:val="single" w:sz="2" w:space="0" w:color="000000"/>
              <w:left w:val="single" w:sz="2" w:space="0" w:color="000000"/>
              <w:bottom w:val="single" w:sz="6" w:space="0" w:color="000000"/>
              <w:right w:val="single" w:sz="2" w:space="0" w:color="000000"/>
            </w:tcBorders>
            <w:shd w:val="clear" w:color="auto" w:fill="auto"/>
          </w:tcPr>
          <w:p w:rsidR="00973879" w:rsidRDefault="00973879" w:rsidP="00F40ABD">
            <w:pPr>
              <w:snapToGrid w:val="0"/>
              <w:rPr>
                <w:b/>
                <w:bCs/>
                <w:color w:val="000000"/>
                <w:sz w:val="22"/>
                <w:szCs w:val="22"/>
              </w:rPr>
            </w:pPr>
          </w:p>
        </w:tc>
        <w:tc>
          <w:tcPr>
            <w:tcW w:w="1275" w:type="dxa"/>
            <w:tcBorders>
              <w:top w:val="single" w:sz="6" w:space="0" w:color="000000"/>
              <w:left w:val="single" w:sz="6" w:space="0" w:color="000000"/>
              <w:bottom w:val="single" w:sz="4" w:space="0" w:color="000000"/>
              <w:right w:val="single" w:sz="6" w:space="0" w:color="000000"/>
            </w:tcBorders>
            <w:shd w:val="clear" w:color="auto" w:fill="auto"/>
          </w:tcPr>
          <w:p w:rsidR="00973879" w:rsidRDefault="00973879" w:rsidP="00F40ABD">
            <w:pPr>
              <w:autoSpaceDE w:val="0"/>
              <w:jc w:val="center"/>
            </w:pPr>
            <w:r>
              <w:rPr>
                <w:b/>
                <w:bCs/>
                <w:iCs/>
                <w:color w:val="000000"/>
                <w:sz w:val="22"/>
                <w:szCs w:val="22"/>
              </w:rPr>
              <w:t>2025 год</w:t>
            </w:r>
          </w:p>
        </w:tc>
        <w:tc>
          <w:tcPr>
            <w:tcW w:w="1239" w:type="dxa"/>
            <w:tcBorders>
              <w:top w:val="single" w:sz="6" w:space="0" w:color="000000"/>
              <w:left w:val="single" w:sz="6" w:space="0" w:color="000000"/>
              <w:bottom w:val="single" w:sz="4" w:space="0" w:color="000000"/>
              <w:right w:val="single" w:sz="6" w:space="0" w:color="000000"/>
            </w:tcBorders>
            <w:shd w:val="clear" w:color="auto" w:fill="auto"/>
          </w:tcPr>
          <w:p w:rsidR="00973879" w:rsidRDefault="00973879" w:rsidP="00F40ABD">
            <w:pPr>
              <w:autoSpaceDE w:val="0"/>
              <w:jc w:val="center"/>
            </w:pPr>
            <w:r>
              <w:rPr>
                <w:b/>
                <w:bCs/>
                <w:iCs/>
                <w:color w:val="000000"/>
                <w:sz w:val="22"/>
                <w:szCs w:val="22"/>
              </w:rPr>
              <w:t>2026 год</w:t>
            </w:r>
          </w:p>
        </w:tc>
        <w:tc>
          <w:tcPr>
            <w:tcW w:w="1127" w:type="dxa"/>
            <w:tcBorders>
              <w:top w:val="single" w:sz="6" w:space="0" w:color="000000"/>
              <w:left w:val="single" w:sz="6" w:space="0" w:color="000000"/>
              <w:bottom w:val="single" w:sz="4" w:space="0" w:color="000000"/>
              <w:right w:val="single" w:sz="6" w:space="0" w:color="000000"/>
            </w:tcBorders>
            <w:shd w:val="clear" w:color="auto" w:fill="auto"/>
          </w:tcPr>
          <w:p w:rsidR="00973879" w:rsidRDefault="00973879" w:rsidP="00F40ABD">
            <w:pPr>
              <w:autoSpaceDE w:val="0"/>
              <w:jc w:val="center"/>
            </w:pPr>
            <w:r>
              <w:rPr>
                <w:b/>
                <w:bCs/>
                <w:iCs/>
                <w:color w:val="000000"/>
                <w:sz w:val="22"/>
                <w:szCs w:val="22"/>
              </w:rPr>
              <w:t>2027 год</w:t>
            </w:r>
          </w:p>
        </w:tc>
      </w:tr>
      <w:tr w:rsidR="00973879" w:rsidTr="00F40ABD">
        <w:trPr>
          <w:trHeight w:val="448"/>
          <w:jc w:val="center"/>
        </w:trPr>
        <w:tc>
          <w:tcPr>
            <w:tcW w:w="4395" w:type="dxa"/>
            <w:tcBorders>
              <w:top w:val="single" w:sz="2" w:space="0" w:color="000000"/>
              <w:left w:val="single" w:sz="2" w:space="0" w:color="000000"/>
              <w:bottom w:val="single" w:sz="6" w:space="0" w:color="000000"/>
              <w:right w:val="single" w:sz="2" w:space="0" w:color="000000"/>
            </w:tcBorders>
            <w:shd w:val="clear" w:color="auto" w:fill="auto"/>
          </w:tcPr>
          <w:p w:rsidR="00973879" w:rsidRDefault="00973879" w:rsidP="00F40ABD">
            <w:r>
              <w:rPr>
                <w:b/>
                <w:bCs/>
                <w:color w:val="000000"/>
                <w:sz w:val="22"/>
                <w:szCs w:val="22"/>
              </w:rPr>
              <w:t>Безвозмездные поступления</w:t>
            </w:r>
          </w:p>
        </w:tc>
        <w:tc>
          <w:tcPr>
            <w:tcW w:w="2398" w:type="dxa"/>
            <w:tcBorders>
              <w:top w:val="single" w:sz="2" w:space="0" w:color="000000"/>
              <w:left w:val="single" w:sz="2" w:space="0" w:color="000000"/>
              <w:bottom w:val="single" w:sz="6" w:space="0" w:color="000000"/>
              <w:right w:val="single" w:sz="2" w:space="0" w:color="000000"/>
            </w:tcBorders>
            <w:shd w:val="clear" w:color="auto" w:fill="auto"/>
          </w:tcPr>
          <w:p w:rsidR="00973879" w:rsidRDefault="00973879" w:rsidP="00F40ABD">
            <w:pPr>
              <w:autoSpaceDE w:val="0"/>
              <w:jc w:val="center"/>
            </w:pPr>
            <w:r>
              <w:rPr>
                <w:b/>
                <w:bCs/>
                <w:color w:val="000000"/>
                <w:sz w:val="22"/>
                <w:szCs w:val="22"/>
              </w:rPr>
              <w:t>2 00 00000 00 0000 000</w:t>
            </w:r>
          </w:p>
        </w:tc>
        <w:tc>
          <w:tcPr>
            <w:tcW w:w="1275" w:type="dxa"/>
            <w:tcBorders>
              <w:top w:val="single" w:sz="4" w:space="0" w:color="000000"/>
              <w:left w:val="single" w:sz="6" w:space="0" w:color="000000"/>
              <w:bottom w:val="single" w:sz="4" w:space="0" w:color="000000"/>
              <w:right w:val="single" w:sz="6" w:space="0" w:color="000000"/>
            </w:tcBorders>
            <w:shd w:val="clear" w:color="auto" w:fill="auto"/>
          </w:tcPr>
          <w:p w:rsidR="00973879" w:rsidRDefault="00973879" w:rsidP="00F40ABD">
            <w:pPr>
              <w:autoSpaceDE w:val="0"/>
              <w:jc w:val="center"/>
            </w:pPr>
            <w:r>
              <w:rPr>
                <w:b/>
                <w:color w:val="000000"/>
                <w:sz w:val="22"/>
                <w:szCs w:val="22"/>
              </w:rPr>
              <w:t>2480,904</w:t>
            </w:r>
          </w:p>
        </w:tc>
        <w:tc>
          <w:tcPr>
            <w:tcW w:w="1239" w:type="dxa"/>
            <w:tcBorders>
              <w:top w:val="single" w:sz="4" w:space="0" w:color="000000"/>
              <w:left w:val="single" w:sz="6" w:space="0" w:color="000000"/>
              <w:bottom w:val="single" w:sz="4" w:space="0" w:color="000000"/>
              <w:right w:val="single" w:sz="6" w:space="0" w:color="000000"/>
            </w:tcBorders>
            <w:shd w:val="clear" w:color="auto" w:fill="auto"/>
          </w:tcPr>
          <w:p w:rsidR="00973879" w:rsidRDefault="00973879" w:rsidP="00F40ABD">
            <w:pPr>
              <w:autoSpaceDE w:val="0"/>
              <w:jc w:val="center"/>
            </w:pPr>
            <w:r>
              <w:rPr>
                <w:b/>
                <w:color w:val="000000"/>
                <w:sz w:val="22"/>
                <w:szCs w:val="22"/>
              </w:rPr>
              <w:t>2636,996</w:t>
            </w:r>
          </w:p>
        </w:tc>
        <w:tc>
          <w:tcPr>
            <w:tcW w:w="1127" w:type="dxa"/>
            <w:tcBorders>
              <w:top w:val="single" w:sz="4" w:space="0" w:color="000000"/>
              <w:left w:val="single" w:sz="6" w:space="0" w:color="000000"/>
              <w:bottom w:val="single" w:sz="4" w:space="0" w:color="000000"/>
              <w:right w:val="single" w:sz="6" w:space="0" w:color="000000"/>
            </w:tcBorders>
            <w:shd w:val="clear" w:color="auto" w:fill="auto"/>
          </w:tcPr>
          <w:p w:rsidR="00973879" w:rsidRDefault="00973879" w:rsidP="00F40ABD">
            <w:pPr>
              <w:autoSpaceDE w:val="0"/>
              <w:jc w:val="center"/>
            </w:pPr>
            <w:r>
              <w:rPr>
                <w:b/>
                <w:color w:val="000000"/>
                <w:sz w:val="22"/>
                <w:szCs w:val="22"/>
              </w:rPr>
              <w:t>2953,904</w:t>
            </w:r>
          </w:p>
        </w:tc>
      </w:tr>
      <w:tr w:rsidR="00973879" w:rsidTr="00F40ABD">
        <w:trPr>
          <w:trHeight w:val="448"/>
          <w:jc w:val="center"/>
        </w:trPr>
        <w:tc>
          <w:tcPr>
            <w:tcW w:w="4395" w:type="dxa"/>
            <w:tcBorders>
              <w:top w:val="single" w:sz="2" w:space="0" w:color="000000"/>
              <w:left w:val="single" w:sz="2" w:space="0" w:color="000000"/>
              <w:bottom w:val="single" w:sz="6" w:space="0" w:color="000000"/>
              <w:right w:val="single" w:sz="2" w:space="0" w:color="000000"/>
            </w:tcBorders>
            <w:shd w:val="clear" w:color="auto" w:fill="auto"/>
          </w:tcPr>
          <w:p w:rsidR="00973879" w:rsidRDefault="00973879" w:rsidP="00F40ABD">
            <w:r>
              <w:rPr>
                <w:b/>
                <w:bCs/>
                <w:color w:val="000000"/>
                <w:sz w:val="22"/>
                <w:szCs w:val="22"/>
              </w:rPr>
              <w:t>Безвозмездные поступления от других бюджетов бюджетной системы Российской Федерации</w:t>
            </w:r>
          </w:p>
        </w:tc>
        <w:tc>
          <w:tcPr>
            <w:tcW w:w="2398" w:type="dxa"/>
            <w:tcBorders>
              <w:top w:val="single" w:sz="2" w:space="0" w:color="000000"/>
              <w:left w:val="single" w:sz="2" w:space="0" w:color="000000"/>
              <w:bottom w:val="single" w:sz="6" w:space="0" w:color="000000"/>
              <w:right w:val="single" w:sz="2" w:space="0" w:color="000000"/>
            </w:tcBorders>
            <w:shd w:val="clear" w:color="auto" w:fill="auto"/>
          </w:tcPr>
          <w:p w:rsidR="00973879" w:rsidRDefault="00973879" w:rsidP="00F40ABD">
            <w:pPr>
              <w:autoSpaceDE w:val="0"/>
              <w:jc w:val="center"/>
            </w:pPr>
            <w:r>
              <w:rPr>
                <w:b/>
                <w:bCs/>
                <w:color w:val="000000"/>
                <w:sz w:val="22"/>
                <w:szCs w:val="22"/>
              </w:rPr>
              <w:t>2 02 00000 00 0000 000</w:t>
            </w:r>
          </w:p>
        </w:tc>
        <w:tc>
          <w:tcPr>
            <w:tcW w:w="1275" w:type="dxa"/>
            <w:tcBorders>
              <w:top w:val="single" w:sz="4" w:space="0" w:color="000000"/>
              <w:left w:val="single" w:sz="6" w:space="0" w:color="000000"/>
              <w:bottom w:val="single" w:sz="4" w:space="0" w:color="000000"/>
              <w:right w:val="single" w:sz="6" w:space="0" w:color="000000"/>
            </w:tcBorders>
            <w:shd w:val="clear" w:color="auto" w:fill="auto"/>
          </w:tcPr>
          <w:p w:rsidR="00973879" w:rsidRDefault="00973879" w:rsidP="00F40ABD">
            <w:pPr>
              <w:autoSpaceDE w:val="0"/>
              <w:jc w:val="center"/>
            </w:pPr>
            <w:r>
              <w:rPr>
                <w:b/>
                <w:color w:val="000000"/>
                <w:sz w:val="22"/>
                <w:szCs w:val="22"/>
              </w:rPr>
              <w:t>2480,904</w:t>
            </w:r>
          </w:p>
        </w:tc>
        <w:tc>
          <w:tcPr>
            <w:tcW w:w="1239" w:type="dxa"/>
            <w:tcBorders>
              <w:top w:val="single" w:sz="4" w:space="0" w:color="000000"/>
              <w:left w:val="single" w:sz="6" w:space="0" w:color="000000"/>
              <w:bottom w:val="single" w:sz="4" w:space="0" w:color="000000"/>
              <w:right w:val="single" w:sz="6" w:space="0" w:color="000000"/>
            </w:tcBorders>
            <w:shd w:val="clear" w:color="auto" w:fill="auto"/>
          </w:tcPr>
          <w:p w:rsidR="00973879" w:rsidRDefault="00973879" w:rsidP="00F40ABD">
            <w:pPr>
              <w:autoSpaceDE w:val="0"/>
              <w:jc w:val="center"/>
            </w:pPr>
            <w:r>
              <w:rPr>
                <w:b/>
                <w:color w:val="000000"/>
                <w:sz w:val="22"/>
                <w:szCs w:val="22"/>
              </w:rPr>
              <w:t>2636,996</w:t>
            </w:r>
          </w:p>
        </w:tc>
        <w:tc>
          <w:tcPr>
            <w:tcW w:w="1127" w:type="dxa"/>
            <w:tcBorders>
              <w:top w:val="single" w:sz="4" w:space="0" w:color="000000"/>
              <w:left w:val="single" w:sz="6" w:space="0" w:color="000000"/>
              <w:bottom w:val="single" w:sz="4" w:space="0" w:color="000000"/>
              <w:right w:val="single" w:sz="6" w:space="0" w:color="000000"/>
            </w:tcBorders>
            <w:shd w:val="clear" w:color="auto" w:fill="auto"/>
          </w:tcPr>
          <w:p w:rsidR="00973879" w:rsidRDefault="00973879" w:rsidP="00F40ABD">
            <w:pPr>
              <w:autoSpaceDE w:val="0"/>
              <w:jc w:val="center"/>
            </w:pPr>
            <w:r>
              <w:rPr>
                <w:b/>
                <w:color w:val="000000"/>
                <w:sz w:val="22"/>
                <w:szCs w:val="22"/>
              </w:rPr>
              <w:t>2953,904</w:t>
            </w:r>
          </w:p>
        </w:tc>
      </w:tr>
      <w:tr w:rsidR="00973879" w:rsidTr="00F40ABD">
        <w:trPr>
          <w:trHeight w:val="606"/>
          <w:jc w:val="center"/>
        </w:trPr>
        <w:tc>
          <w:tcPr>
            <w:tcW w:w="4395"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r>
              <w:rPr>
                <w:b/>
                <w:sz w:val="22"/>
                <w:szCs w:val="22"/>
              </w:rPr>
              <w:t>Дотации бюджетам бюджетной системы Российской Федерации</w:t>
            </w:r>
          </w:p>
        </w:tc>
        <w:tc>
          <w:tcPr>
            <w:tcW w:w="2398" w:type="dxa"/>
            <w:tcBorders>
              <w:top w:val="single" w:sz="6" w:space="0" w:color="000000"/>
              <w:left w:val="single" w:sz="6" w:space="0" w:color="000000"/>
              <w:bottom w:val="single" w:sz="6" w:space="0" w:color="000000"/>
              <w:right w:val="single" w:sz="4" w:space="0" w:color="000000"/>
            </w:tcBorders>
            <w:shd w:val="clear" w:color="auto" w:fill="auto"/>
          </w:tcPr>
          <w:p w:rsidR="00973879" w:rsidRDefault="00973879" w:rsidP="00F40ABD">
            <w:pPr>
              <w:autoSpaceDE w:val="0"/>
              <w:jc w:val="center"/>
            </w:pPr>
            <w:r>
              <w:rPr>
                <w:b/>
                <w:sz w:val="22"/>
                <w:szCs w:val="22"/>
              </w:rPr>
              <w:t>2 02 10000 00 0000 150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73879" w:rsidRDefault="00973879" w:rsidP="00F40ABD">
            <w:pPr>
              <w:autoSpaceDE w:val="0"/>
              <w:jc w:val="center"/>
            </w:pPr>
            <w:r>
              <w:rPr>
                <w:b/>
                <w:color w:val="000000"/>
                <w:sz w:val="22"/>
                <w:szCs w:val="22"/>
              </w:rPr>
              <w:t>1842,404</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973879" w:rsidRDefault="00973879" w:rsidP="00F40ABD">
            <w:pPr>
              <w:autoSpaceDE w:val="0"/>
              <w:jc w:val="center"/>
            </w:pPr>
            <w:r>
              <w:rPr>
                <w:b/>
                <w:color w:val="000000"/>
                <w:sz w:val="22"/>
                <w:szCs w:val="22"/>
              </w:rPr>
              <w:t>1919,996</w:t>
            </w:r>
          </w:p>
        </w:tc>
        <w:tc>
          <w:tcPr>
            <w:tcW w:w="1127" w:type="dxa"/>
            <w:tcBorders>
              <w:top w:val="single" w:sz="4" w:space="0" w:color="000000"/>
              <w:left w:val="single" w:sz="4" w:space="0" w:color="000000"/>
              <w:bottom w:val="single" w:sz="4" w:space="0" w:color="000000"/>
              <w:right w:val="single" w:sz="4" w:space="0" w:color="000000"/>
            </w:tcBorders>
            <w:shd w:val="clear" w:color="auto" w:fill="auto"/>
          </w:tcPr>
          <w:p w:rsidR="00973879" w:rsidRDefault="00973879" w:rsidP="00F40ABD">
            <w:pPr>
              <w:autoSpaceDE w:val="0"/>
              <w:jc w:val="center"/>
            </w:pPr>
            <w:r>
              <w:rPr>
                <w:b/>
                <w:color w:val="000000"/>
                <w:sz w:val="22"/>
                <w:szCs w:val="22"/>
              </w:rPr>
              <w:t>2230,604</w:t>
            </w:r>
          </w:p>
        </w:tc>
      </w:tr>
      <w:tr w:rsidR="00973879" w:rsidTr="00F40ABD">
        <w:trPr>
          <w:trHeight w:val="448"/>
          <w:jc w:val="center"/>
        </w:trPr>
        <w:tc>
          <w:tcPr>
            <w:tcW w:w="4395"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autoSpaceDE w:val="0"/>
            </w:pPr>
            <w:r>
              <w:rPr>
                <w:color w:val="000000"/>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2398" w:type="dxa"/>
            <w:tcBorders>
              <w:top w:val="single" w:sz="6" w:space="0" w:color="000000"/>
              <w:left w:val="single" w:sz="6" w:space="0" w:color="000000"/>
              <w:bottom w:val="single" w:sz="6" w:space="0" w:color="000000"/>
              <w:right w:val="single" w:sz="4" w:space="0" w:color="000000"/>
            </w:tcBorders>
            <w:shd w:val="clear" w:color="auto" w:fill="auto"/>
          </w:tcPr>
          <w:p w:rsidR="00973879" w:rsidRDefault="00973879" w:rsidP="00F40ABD">
            <w:pPr>
              <w:autoSpaceDE w:val="0"/>
              <w:jc w:val="center"/>
            </w:pPr>
            <w:r>
              <w:rPr>
                <w:color w:val="000000"/>
                <w:sz w:val="22"/>
                <w:szCs w:val="22"/>
              </w:rPr>
              <w:t>2 02 15001 10 0000 150</w:t>
            </w:r>
          </w:p>
        </w:tc>
        <w:tc>
          <w:tcPr>
            <w:tcW w:w="1275" w:type="dxa"/>
            <w:tcBorders>
              <w:top w:val="single" w:sz="4" w:space="0" w:color="000000"/>
              <w:left w:val="single" w:sz="4" w:space="0" w:color="000000"/>
              <w:bottom w:val="single" w:sz="6" w:space="0" w:color="000000"/>
              <w:right w:val="single" w:sz="4" w:space="0" w:color="000000"/>
            </w:tcBorders>
            <w:shd w:val="clear" w:color="auto" w:fill="auto"/>
          </w:tcPr>
          <w:p w:rsidR="00973879" w:rsidRDefault="00973879" w:rsidP="00F40ABD">
            <w:pPr>
              <w:autoSpaceDE w:val="0"/>
              <w:jc w:val="center"/>
            </w:pPr>
            <w:r>
              <w:rPr>
                <w:color w:val="000000"/>
                <w:sz w:val="22"/>
                <w:szCs w:val="22"/>
              </w:rPr>
              <w:t>218,300</w:t>
            </w:r>
          </w:p>
        </w:tc>
        <w:tc>
          <w:tcPr>
            <w:tcW w:w="1239" w:type="dxa"/>
            <w:tcBorders>
              <w:top w:val="single" w:sz="4" w:space="0" w:color="000000"/>
              <w:left w:val="single" w:sz="4" w:space="0" w:color="000000"/>
              <w:bottom w:val="single" w:sz="6" w:space="0" w:color="000000"/>
              <w:right w:val="single" w:sz="4" w:space="0" w:color="000000"/>
            </w:tcBorders>
            <w:shd w:val="clear" w:color="auto" w:fill="auto"/>
          </w:tcPr>
          <w:p w:rsidR="00973879" w:rsidRDefault="00973879" w:rsidP="00F40ABD">
            <w:pPr>
              <w:autoSpaceDE w:val="0"/>
              <w:jc w:val="center"/>
            </w:pPr>
            <w:r>
              <w:rPr>
                <w:color w:val="000000"/>
                <w:sz w:val="22"/>
                <w:szCs w:val="22"/>
              </w:rPr>
              <w:t>189,700</w:t>
            </w:r>
          </w:p>
        </w:tc>
        <w:tc>
          <w:tcPr>
            <w:tcW w:w="1127" w:type="dxa"/>
            <w:tcBorders>
              <w:top w:val="single" w:sz="4" w:space="0" w:color="000000"/>
              <w:left w:val="single" w:sz="4" w:space="0" w:color="000000"/>
              <w:bottom w:val="single" w:sz="6" w:space="0" w:color="000000"/>
              <w:right w:val="single" w:sz="4" w:space="0" w:color="000000"/>
            </w:tcBorders>
            <w:shd w:val="clear" w:color="auto" w:fill="auto"/>
          </w:tcPr>
          <w:p w:rsidR="00973879" w:rsidRDefault="00973879" w:rsidP="00F40ABD">
            <w:pPr>
              <w:autoSpaceDE w:val="0"/>
              <w:jc w:val="center"/>
            </w:pPr>
            <w:r>
              <w:rPr>
                <w:color w:val="000000"/>
                <w:sz w:val="22"/>
                <w:szCs w:val="22"/>
              </w:rPr>
              <w:t>192,900</w:t>
            </w:r>
          </w:p>
        </w:tc>
      </w:tr>
      <w:tr w:rsidR="00973879" w:rsidTr="00F40ABD">
        <w:trPr>
          <w:trHeight w:val="603"/>
          <w:jc w:val="center"/>
        </w:trPr>
        <w:tc>
          <w:tcPr>
            <w:tcW w:w="4395"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autoSpaceDE w:val="0"/>
            </w:pPr>
            <w:r>
              <w:rPr>
                <w:color w:val="000000"/>
                <w:sz w:val="22"/>
                <w:szCs w:val="22"/>
              </w:rPr>
              <w:t>Дотации бюджетам сельских поселений на выравнивание бюджетной обеспеченности из бюджетов муниципальных районов</w:t>
            </w:r>
          </w:p>
        </w:tc>
        <w:tc>
          <w:tcPr>
            <w:tcW w:w="2398" w:type="dxa"/>
            <w:tcBorders>
              <w:top w:val="single" w:sz="6" w:space="0" w:color="000000"/>
              <w:left w:val="single" w:sz="6" w:space="0" w:color="000000"/>
              <w:bottom w:val="single" w:sz="6" w:space="0" w:color="000000"/>
              <w:right w:val="single" w:sz="4" w:space="0" w:color="000000"/>
            </w:tcBorders>
            <w:shd w:val="clear" w:color="auto" w:fill="auto"/>
          </w:tcPr>
          <w:p w:rsidR="00973879" w:rsidRDefault="00973879" w:rsidP="00F40ABD">
            <w:pPr>
              <w:autoSpaceDE w:val="0"/>
              <w:jc w:val="center"/>
            </w:pPr>
            <w:r>
              <w:rPr>
                <w:color w:val="000000"/>
                <w:sz w:val="22"/>
                <w:szCs w:val="22"/>
              </w:rPr>
              <w:t>2 02 16001 10 0000 150</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autoSpaceDE w:val="0"/>
              <w:jc w:val="center"/>
            </w:pPr>
            <w:r>
              <w:rPr>
                <w:color w:val="000000"/>
                <w:sz w:val="22"/>
                <w:szCs w:val="22"/>
              </w:rPr>
              <w:t>1579,204</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autoSpaceDE w:val="0"/>
              <w:jc w:val="center"/>
            </w:pPr>
            <w:r>
              <w:rPr>
                <w:color w:val="000000"/>
                <w:sz w:val="22"/>
                <w:szCs w:val="22"/>
              </w:rPr>
              <w:t>1730,296</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autoSpaceDE w:val="0"/>
              <w:jc w:val="center"/>
            </w:pPr>
            <w:r>
              <w:rPr>
                <w:color w:val="000000"/>
                <w:sz w:val="22"/>
                <w:szCs w:val="22"/>
              </w:rPr>
              <w:t>2037,704</w:t>
            </w:r>
          </w:p>
        </w:tc>
      </w:tr>
      <w:tr w:rsidR="00973879" w:rsidRPr="00E061E7" w:rsidTr="00F40ABD">
        <w:trPr>
          <w:trHeight w:val="603"/>
          <w:jc w:val="center"/>
        </w:trPr>
        <w:tc>
          <w:tcPr>
            <w:tcW w:w="4395" w:type="dxa"/>
            <w:tcBorders>
              <w:top w:val="single" w:sz="6" w:space="0" w:color="auto"/>
              <w:left w:val="single" w:sz="6" w:space="0" w:color="auto"/>
              <w:bottom w:val="single" w:sz="6" w:space="0" w:color="auto"/>
              <w:right w:val="single" w:sz="6" w:space="0" w:color="auto"/>
            </w:tcBorders>
          </w:tcPr>
          <w:p w:rsidR="00973879" w:rsidRPr="00E061E7" w:rsidRDefault="00973879" w:rsidP="00F40ABD">
            <w:pPr>
              <w:widowControl w:val="0"/>
              <w:autoSpaceDE w:val="0"/>
              <w:autoSpaceDN w:val="0"/>
              <w:adjustRightInd w:val="0"/>
              <w:rPr>
                <w:color w:val="000000"/>
                <w:sz w:val="22"/>
                <w:szCs w:val="22"/>
              </w:rPr>
            </w:pPr>
            <w:r w:rsidRPr="00E061E7">
              <w:rPr>
                <w:color w:val="000000"/>
                <w:sz w:val="22"/>
                <w:szCs w:val="22"/>
              </w:rPr>
              <w:t>Прочие дотации бюджетам сельских поселений на поощрение за содействие достижению</w:t>
            </w:r>
            <w:r>
              <w:rPr>
                <w:color w:val="000000"/>
                <w:sz w:val="22"/>
                <w:szCs w:val="22"/>
              </w:rPr>
              <w:t xml:space="preserve"> </w:t>
            </w:r>
            <w:r w:rsidRPr="00E061E7">
              <w:rPr>
                <w:color w:val="000000"/>
                <w:sz w:val="22"/>
                <w:szCs w:val="22"/>
              </w:rPr>
              <w:t xml:space="preserve">показателей деятельности </w:t>
            </w:r>
            <w:r w:rsidRPr="00E061E7">
              <w:rPr>
                <w:color w:val="000000"/>
                <w:sz w:val="22"/>
                <w:szCs w:val="22"/>
              </w:rPr>
              <w:lastRenderedPageBreak/>
              <w:t>исп</w:t>
            </w:r>
            <w:r>
              <w:rPr>
                <w:color w:val="000000"/>
                <w:sz w:val="22"/>
                <w:szCs w:val="22"/>
              </w:rPr>
              <w:t>олнительных органов субъектов Российской Федерации</w:t>
            </w:r>
          </w:p>
        </w:tc>
        <w:tc>
          <w:tcPr>
            <w:tcW w:w="2398" w:type="dxa"/>
            <w:tcBorders>
              <w:top w:val="single" w:sz="6" w:space="0" w:color="auto"/>
              <w:left w:val="single" w:sz="6" w:space="0" w:color="auto"/>
              <w:bottom w:val="single" w:sz="6" w:space="0" w:color="auto"/>
              <w:right w:val="single" w:sz="4" w:space="0" w:color="auto"/>
            </w:tcBorders>
          </w:tcPr>
          <w:p w:rsidR="00973879" w:rsidRPr="00E061E7" w:rsidRDefault="00973879" w:rsidP="00F40ABD">
            <w:pPr>
              <w:widowControl w:val="0"/>
              <w:autoSpaceDE w:val="0"/>
              <w:autoSpaceDN w:val="0"/>
              <w:adjustRightInd w:val="0"/>
              <w:jc w:val="center"/>
              <w:rPr>
                <w:color w:val="000000"/>
                <w:sz w:val="22"/>
                <w:szCs w:val="22"/>
              </w:rPr>
            </w:pPr>
            <w:r w:rsidRPr="00E061E7">
              <w:rPr>
                <w:color w:val="000000"/>
                <w:sz w:val="22"/>
                <w:szCs w:val="22"/>
              </w:rPr>
              <w:lastRenderedPageBreak/>
              <w:t>2 02 19999 10 9101 150</w:t>
            </w:r>
          </w:p>
        </w:tc>
        <w:tc>
          <w:tcPr>
            <w:tcW w:w="1275" w:type="dxa"/>
            <w:tcBorders>
              <w:top w:val="single" w:sz="6" w:space="0" w:color="auto"/>
              <w:left w:val="single" w:sz="6" w:space="0" w:color="auto"/>
              <w:bottom w:val="single" w:sz="6" w:space="0" w:color="auto"/>
              <w:right w:val="single" w:sz="6" w:space="0" w:color="auto"/>
            </w:tcBorders>
          </w:tcPr>
          <w:p w:rsidR="00973879" w:rsidRPr="00E061E7" w:rsidRDefault="00973879" w:rsidP="00F40ABD">
            <w:pPr>
              <w:widowControl w:val="0"/>
              <w:autoSpaceDE w:val="0"/>
              <w:autoSpaceDN w:val="0"/>
              <w:adjustRightInd w:val="0"/>
              <w:jc w:val="center"/>
              <w:rPr>
                <w:color w:val="000000"/>
                <w:sz w:val="22"/>
                <w:szCs w:val="22"/>
              </w:rPr>
            </w:pPr>
            <w:r>
              <w:rPr>
                <w:color w:val="000000"/>
                <w:sz w:val="22"/>
                <w:szCs w:val="22"/>
              </w:rPr>
              <w:t>44,900</w:t>
            </w:r>
          </w:p>
        </w:tc>
        <w:tc>
          <w:tcPr>
            <w:tcW w:w="1239" w:type="dxa"/>
            <w:tcBorders>
              <w:top w:val="single" w:sz="6" w:space="0" w:color="auto"/>
              <w:left w:val="single" w:sz="6" w:space="0" w:color="auto"/>
              <w:bottom w:val="single" w:sz="6" w:space="0" w:color="auto"/>
              <w:right w:val="single" w:sz="6" w:space="0" w:color="auto"/>
            </w:tcBorders>
          </w:tcPr>
          <w:p w:rsidR="00973879" w:rsidRPr="00E061E7" w:rsidRDefault="00973879" w:rsidP="00F40ABD">
            <w:pPr>
              <w:widowControl w:val="0"/>
              <w:autoSpaceDE w:val="0"/>
              <w:autoSpaceDN w:val="0"/>
              <w:adjustRightInd w:val="0"/>
              <w:jc w:val="center"/>
              <w:rPr>
                <w:color w:val="000000"/>
                <w:sz w:val="22"/>
                <w:szCs w:val="22"/>
              </w:rPr>
            </w:pPr>
          </w:p>
        </w:tc>
        <w:tc>
          <w:tcPr>
            <w:tcW w:w="1127" w:type="dxa"/>
            <w:tcBorders>
              <w:top w:val="single" w:sz="6" w:space="0" w:color="auto"/>
              <w:left w:val="single" w:sz="6" w:space="0" w:color="auto"/>
              <w:bottom w:val="single" w:sz="6" w:space="0" w:color="auto"/>
              <w:right w:val="single" w:sz="6" w:space="0" w:color="auto"/>
            </w:tcBorders>
          </w:tcPr>
          <w:p w:rsidR="00973879" w:rsidRPr="00E061E7" w:rsidRDefault="00973879" w:rsidP="00F40ABD">
            <w:pPr>
              <w:widowControl w:val="0"/>
              <w:autoSpaceDE w:val="0"/>
              <w:autoSpaceDN w:val="0"/>
              <w:adjustRightInd w:val="0"/>
              <w:jc w:val="center"/>
              <w:rPr>
                <w:color w:val="000000"/>
                <w:sz w:val="22"/>
                <w:szCs w:val="22"/>
              </w:rPr>
            </w:pPr>
          </w:p>
        </w:tc>
      </w:tr>
      <w:tr w:rsidR="00973879" w:rsidTr="00F40ABD">
        <w:trPr>
          <w:trHeight w:val="454"/>
          <w:jc w:val="center"/>
        </w:trPr>
        <w:tc>
          <w:tcPr>
            <w:tcW w:w="4395"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autoSpaceDE w:val="0"/>
            </w:pPr>
            <w:r>
              <w:rPr>
                <w:b/>
                <w:sz w:val="22"/>
                <w:szCs w:val="22"/>
              </w:rPr>
              <w:t>Субвенции бюджетам бюджетной системы Российской Федерации</w:t>
            </w:r>
          </w:p>
        </w:tc>
        <w:tc>
          <w:tcPr>
            <w:tcW w:w="2398" w:type="dxa"/>
            <w:tcBorders>
              <w:top w:val="single" w:sz="6" w:space="0" w:color="000000"/>
              <w:left w:val="single" w:sz="6" w:space="0" w:color="000000"/>
              <w:bottom w:val="single" w:sz="6" w:space="0" w:color="000000"/>
              <w:right w:val="single" w:sz="4" w:space="0" w:color="000000"/>
            </w:tcBorders>
            <w:shd w:val="clear" w:color="auto" w:fill="auto"/>
          </w:tcPr>
          <w:p w:rsidR="00973879" w:rsidRDefault="00973879" w:rsidP="00F40ABD">
            <w:pPr>
              <w:autoSpaceDE w:val="0"/>
              <w:jc w:val="center"/>
            </w:pPr>
            <w:r>
              <w:rPr>
                <w:b/>
                <w:sz w:val="22"/>
                <w:szCs w:val="22"/>
              </w:rPr>
              <w:t>2 02 30000 000000 150</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autoSpaceDE w:val="0"/>
              <w:jc w:val="center"/>
            </w:pPr>
            <w:r>
              <w:rPr>
                <w:b/>
                <w:color w:val="000000"/>
                <w:sz w:val="22"/>
                <w:szCs w:val="22"/>
              </w:rPr>
              <w:t>165,200</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autoSpaceDE w:val="0"/>
              <w:jc w:val="center"/>
            </w:pPr>
            <w:r>
              <w:rPr>
                <w:b/>
                <w:color w:val="000000"/>
                <w:sz w:val="22"/>
                <w:szCs w:val="22"/>
              </w:rPr>
              <w:t>179,000</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autoSpaceDE w:val="0"/>
              <w:jc w:val="center"/>
            </w:pPr>
            <w:r>
              <w:rPr>
                <w:b/>
                <w:color w:val="000000"/>
                <w:sz w:val="22"/>
                <w:szCs w:val="22"/>
              </w:rPr>
              <w:t>185,300</w:t>
            </w:r>
          </w:p>
        </w:tc>
      </w:tr>
      <w:tr w:rsidR="00973879" w:rsidTr="00F40ABD">
        <w:trPr>
          <w:trHeight w:val="744"/>
          <w:jc w:val="center"/>
        </w:trPr>
        <w:tc>
          <w:tcPr>
            <w:tcW w:w="4395"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r>
              <w:rPr>
                <w:sz w:val="22"/>
                <w:szCs w:val="2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398" w:type="dxa"/>
            <w:tcBorders>
              <w:top w:val="single" w:sz="6" w:space="0" w:color="000000"/>
              <w:left w:val="single" w:sz="6" w:space="0" w:color="000000"/>
              <w:bottom w:val="single" w:sz="6" w:space="0" w:color="000000"/>
              <w:right w:val="single" w:sz="4" w:space="0" w:color="000000"/>
            </w:tcBorders>
            <w:shd w:val="clear" w:color="auto" w:fill="auto"/>
          </w:tcPr>
          <w:p w:rsidR="00973879" w:rsidRDefault="00973879" w:rsidP="00F40ABD">
            <w:pPr>
              <w:autoSpaceDE w:val="0"/>
              <w:jc w:val="center"/>
            </w:pPr>
            <w:r>
              <w:rPr>
                <w:color w:val="000000"/>
                <w:sz w:val="22"/>
                <w:szCs w:val="22"/>
              </w:rPr>
              <w:t>2 02 35118 10 0000 150</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autoSpaceDE w:val="0"/>
              <w:jc w:val="center"/>
            </w:pPr>
            <w:r>
              <w:rPr>
                <w:color w:val="000000"/>
                <w:sz w:val="22"/>
                <w:szCs w:val="22"/>
              </w:rPr>
              <w:t>165,200</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autoSpaceDE w:val="0"/>
              <w:jc w:val="center"/>
            </w:pPr>
            <w:r>
              <w:rPr>
                <w:color w:val="000000"/>
                <w:sz w:val="22"/>
                <w:szCs w:val="22"/>
              </w:rPr>
              <w:t>179,000</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autoSpaceDE w:val="0"/>
              <w:jc w:val="center"/>
            </w:pPr>
            <w:r>
              <w:rPr>
                <w:color w:val="000000"/>
                <w:sz w:val="22"/>
                <w:szCs w:val="22"/>
              </w:rPr>
              <w:t>185,300</w:t>
            </w:r>
          </w:p>
        </w:tc>
      </w:tr>
      <w:tr w:rsidR="00973879" w:rsidTr="00F40ABD">
        <w:trPr>
          <w:trHeight w:val="308"/>
          <w:jc w:val="center"/>
        </w:trPr>
        <w:tc>
          <w:tcPr>
            <w:tcW w:w="4395"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rPr>
                <w:b/>
                <w:sz w:val="22"/>
                <w:szCs w:val="22"/>
              </w:rPr>
            </w:pPr>
            <w:r>
              <w:rPr>
                <w:b/>
                <w:sz w:val="22"/>
                <w:szCs w:val="22"/>
              </w:rPr>
              <w:t>Иные межбюджетные трансферты</w:t>
            </w:r>
          </w:p>
          <w:p w:rsidR="00973879" w:rsidRDefault="00973879" w:rsidP="00F40ABD"/>
        </w:tc>
        <w:tc>
          <w:tcPr>
            <w:tcW w:w="2398" w:type="dxa"/>
            <w:tcBorders>
              <w:top w:val="single" w:sz="6" w:space="0" w:color="000000"/>
              <w:left w:val="single" w:sz="6" w:space="0" w:color="000000"/>
              <w:bottom w:val="single" w:sz="6" w:space="0" w:color="000000"/>
              <w:right w:val="single" w:sz="4" w:space="0" w:color="000000"/>
            </w:tcBorders>
            <w:shd w:val="clear" w:color="auto" w:fill="auto"/>
          </w:tcPr>
          <w:p w:rsidR="00973879" w:rsidRDefault="00973879" w:rsidP="00F40ABD">
            <w:pPr>
              <w:jc w:val="center"/>
            </w:pPr>
            <w:r>
              <w:rPr>
                <w:b/>
                <w:sz w:val="22"/>
                <w:szCs w:val="22"/>
              </w:rPr>
              <w:t>2 02 40000 00 0000 150</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jc w:val="center"/>
            </w:pPr>
            <w:r>
              <w:rPr>
                <w:sz w:val="22"/>
                <w:szCs w:val="22"/>
              </w:rPr>
              <w:t>473,300</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jc w:val="center"/>
            </w:pPr>
            <w:r>
              <w:rPr>
                <w:sz w:val="22"/>
                <w:szCs w:val="22"/>
              </w:rPr>
              <w:t>538,000</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jc w:val="center"/>
            </w:pPr>
            <w:r>
              <w:rPr>
                <w:sz w:val="22"/>
                <w:szCs w:val="22"/>
              </w:rPr>
              <w:t>538,000</w:t>
            </w:r>
          </w:p>
        </w:tc>
      </w:tr>
      <w:tr w:rsidR="00973879" w:rsidTr="00F40ABD">
        <w:trPr>
          <w:trHeight w:val="556"/>
          <w:jc w:val="center"/>
        </w:trPr>
        <w:tc>
          <w:tcPr>
            <w:tcW w:w="4395"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r>
              <w:rPr>
                <w:b/>
                <w:sz w:val="22"/>
                <w:szCs w:val="22"/>
              </w:rPr>
              <w:t>Прочие межбюджетные трансферты, передаваемые бюджетам сельских поселений</w:t>
            </w:r>
          </w:p>
        </w:tc>
        <w:tc>
          <w:tcPr>
            <w:tcW w:w="2398" w:type="dxa"/>
            <w:tcBorders>
              <w:top w:val="single" w:sz="6" w:space="0" w:color="000000"/>
              <w:left w:val="single" w:sz="6" w:space="0" w:color="000000"/>
              <w:bottom w:val="single" w:sz="6" w:space="0" w:color="000000"/>
              <w:right w:val="single" w:sz="4" w:space="0" w:color="000000"/>
            </w:tcBorders>
            <w:shd w:val="clear" w:color="auto" w:fill="auto"/>
          </w:tcPr>
          <w:p w:rsidR="00973879" w:rsidRDefault="00973879" w:rsidP="00F40ABD">
            <w:pPr>
              <w:jc w:val="center"/>
            </w:pPr>
            <w:r>
              <w:rPr>
                <w:b/>
                <w:sz w:val="22"/>
                <w:szCs w:val="22"/>
              </w:rPr>
              <w:t>2 02 49999 10 0000 150</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jc w:val="center"/>
            </w:pPr>
            <w:r>
              <w:rPr>
                <w:sz w:val="22"/>
                <w:szCs w:val="22"/>
              </w:rPr>
              <w:t>473,300</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jc w:val="center"/>
            </w:pPr>
            <w:r>
              <w:rPr>
                <w:sz w:val="22"/>
                <w:szCs w:val="22"/>
              </w:rPr>
              <w:t>538,000</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jc w:val="center"/>
            </w:pPr>
            <w:r>
              <w:rPr>
                <w:sz w:val="22"/>
                <w:szCs w:val="22"/>
              </w:rPr>
              <w:t>538,000</w:t>
            </w:r>
          </w:p>
        </w:tc>
      </w:tr>
      <w:tr w:rsidR="00973879" w:rsidTr="00F40ABD">
        <w:trPr>
          <w:trHeight w:val="415"/>
          <w:jc w:val="center"/>
        </w:trPr>
        <w:tc>
          <w:tcPr>
            <w:tcW w:w="4395"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r>
              <w:rPr>
                <w:sz w:val="22"/>
                <w:szCs w:val="22"/>
              </w:rPr>
              <w:t xml:space="preserve">Прочие межбюджетные трансферты бюджетам сельских поселений в целях оказания поселениям </w:t>
            </w:r>
            <w:proofErr w:type="spellStart"/>
            <w:r>
              <w:rPr>
                <w:sz w:val="22"/>
                <w:szCs w:val="22"/>
              </w:rPr>
              <w:t>Мокшанского</w:t>
            </w:r>
            <w:proofErr w:type="spellEnd"/>
            <w:r>
              <w:rPr>
                <w:sz w:val="22"/>
                <w:szCs w:val="22"/>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Pr>
                <w:sz w:val="22"/>
                <w:szCs w:val="22"/>
              </w:rPr>
              <w:t>Мокшанского</w:t>
            </w:r>
            <w:proofErr w:type="spellEnd"/>
            <w:r>
              <w:rPr>
                <w:sz w:val="22"/>
                <w:szCs w:val="22"/>
              </w:rPr>
              <w:t xml:space="preserve"> района Пензенской области в связи с повышением минимального размера оплаты труда</w:t>
            </w:r>
          </w:p>
        </w:tc>
        <w:tc>
          <w:tcPr>
            <w:tcW w:w="2398" w:type="dxa"/>
            <w:tcBorders>
              <w:top w:val="single" w:sz="6" w:space="0" w:color="000000"/>
              <w:left w:val="single" w:sz="6" w:space="0" w:color="000000"/>
              <w:bottom w:val="single" w:sz="6" w:space="0" w:color="000000"/>
              <w:right w:val="single" w:sz="4" w:space="0" w:color="000000"/>
            </w:tcBorders>
            <w:shd w:val="clear" w:color="auto" w:fill="auto"/>
          </w:tcPr>
          <w:p w:rsidR="00973879" w:rsidRDefault="00973879" w:rsidP="00F40ABD">
            <w:pPr>
              <w:jc w:val="center"/>
              <w:rPr>
                <w:color w:val="000000"/>
                <w:sz w:val="22"/>
                <w:szCs w:val="22"/>
              </w:rPr>
            </w:pPr>
            <w:r>
              <w:rPr>
                <w:sz w:val="22"/>
                <w:szCs w:val="22"/>
              </w:rPr>
              <w:t>2 02 49999 10 9247 150</w:t>
            </w:r>
          </w:p>
          <w:p w:rsidR="00973879" w:rsidRDefault="00973879" w:rsidP="00F40ABD">
            <w:pPr>
              <w:jc w:val="center"/>
              <w:rPr>
                <w:color w:val="000000"/>
                <w:sz w:val="22"/>
                <w:szCs w:val="22"/>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jc w:val="center"/>
            </w:pPr>
            <w:r>
              <w:rPr>
                <w:sz w:val="22"/>
                <w:szCs w:val="22"/>
              </w:rPr>
              <w:t>472,100</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jc w:val="center"/>
            </w:pPr>
            <w:r>
              <w:rPr>
                <w:sz w:val="22"/>
                <w:szCs w:val="22"/>
              </w:rPr>
              <w:t>538,000</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jc w:val="center"/>
            </w:pPr>
            <w:r>
              <w:rPr>
                <w:sz w:val="22"/>
                <w:szCs w:val="22"/>
              </w:rPr>
              <w:t>538,000</w:t>
            </w:r>
          </w:p>
        </w:tc>
      </w:tr>
      <w:tr w:rsidR="00973879" w:rsidTr="00F40ABD">
        <w:trPr>
          <w:trHeight w:val="415"/>
          <w:jc w:val="center"/>
        </w:trPr>
        <w:tc>
          <w:tcPr>
            <w:tcW w:w="4395"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widowControl w:val="0"/>
            </w:pPr>
            <w:r>
              <w:rPr>
                <w:sz w:val="22"/>
                <w:szCs w:val="22"/>
              </w:rPr>
              <w:t>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w:t>
            </w:r>
          </w:p>
        </w:tc>
        <w:tc>
          <w:tcPr>
            <w:tcW w:w="2398" w:type="dxa"/>
            <w:tcBorders>
              <w:top w:val="single" w:sz="6" w:space="0" w:color="000000"/>
              <w:left w:val="single" w:sz="6" w:space="0" w:color="000000"/>
              <w:bottom w:val="single" w:sz="6" w:space="0" w:color="000000"/>
              <w:right w:val="single" w:sz="4" w:space="0" w:color="000000"/>
            </w:tcBorders>
            <w:shd w:val="clear" w:color="auto" w:fill="auto"/>
          </w:tcPr>
          <w:p w:rsidR="00973879" w:rsidRDefault="00973879" w:rsidP="00F40ABD">
            <w:pPr>
              <w:jc w:val="center"/>
              <w:rPr>
                <w:sz w:val="22"/>
                <w:szCs w:val="22"/>
              </w:rPr>
            </w:pPr>
            <w:r>
              <w:rPr>
                <w:sz w:val="22"/>
                <w:szCs w:val="22"/>
              </w:rPr>
              <w:t>2 02 49999 10 9403 150</w:t>
            </w:r>
          </w:p>
          <w:p w:rsidR="00973879" w:rsidRDefault="00973879" w:rsidP="00F40ABD">
            <w:pPr>
              <w:jc w:val="center"/>
              <w:rPr>
                <w:sz w:val="22"/>
                <w:szCs w:val="22"/>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widowControl w:val="0"/>
              <w:jc w:val="center"/>
            </w:pPr>
            <w:r>
              <w:rPr>
                <w:sz w:val="22"/>
                <w:szCs w:val="22"/>
              </w:rPr>
              <w:t>1,200</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widowControl w:val="0"/>
              <w:jc w:val="center"/>
            </w:pPr>
            <w:r>
              <w:rPr>
                <w:sz w:val="22"/>
                <w:szCs w:val="22"/>
              </w:rPr>
              <w:t>0</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973879" w:rsidRDefault="00973879" w:rsidP="00F40ABD">
            <w:pPr>
              <w:widowControl w:val="0"/>
              <w:jc w:val="center"/>
            </w:pPr>
            <w:r>
              <w:rPr>
                <w:sz w:val="22"/>
                <w:szCs w:val="22"/>
              </w:rPr>
              <w:t>0</w:t>
            </w:r>
          </w:p>
        </w:tc>
      </w:tr>
    </w:tbl>
    <w:p w:rsidR="00973879" w:rsidRDefault="00973879" w:rsidP="00973879">
      <w:pPr>
        <w:rPr>
          <w:b/>
          <w:bCs/>
        </w:rPr>
      </w:pPr>
    </w:p>
    <w:p w:rsidR="00973879" w:rsidRDefault="00973879" w:rsidP="00973879">
      <w:pPr>
        <w:rPr>
          <w:b/>
          <w:bCs/>
        </w:rPr>
      </w:pPr>
    </w:p>
    <w:p w:rsidR="00973879" w:rsidRDefault="00973879" w:rsidP="00973879">
      <w:pPr>
        <w:rPr>
          <w:b/>
          <w:bCs/>
        </w:rPr>
      </w:pPr>
    </w:p>
    <w:p w:rsidR="00973879" w:rsidRDefault="00973879" w:rsidP="00973879">
      <w:pPr>
        <w:rPr>
          <w:b/>
          <w:bCs/>
        </w:rPr>
      </w:pPr>
    </w:p>
    <w:p w:rsidR="00973879" w:rsidRDefault="00973879" w:rsidP="00973879">
      <w:pPr>
        <w:rPr>
          <w:b/>
          <w:bCs/>
        </w:rPr>
      </w:pPr>
    </w:p>
    <w:p w:rsidR="00973879" w:rsidRDefault="00973879" w:rsidP="00973879">
      <w:pPr>
        <w:jc w:val="right"/>
        <w:rPr>
          <w:sz w:val="20"/>
          <w:szCs w:val="20"/>
        </w:rPr>
      </w:pPr>
      <w:r>
        <w:rPr>
          <w:sz w:val="20"/>
          <w:szCs w:val="20"/>
        </w:rPr>
        <w:t>Приложение 4</w:t>
      </w:r>
    </w:p>
    <w:p w:rsidR="00973879" w:rsidRDefault="00973879" w:rsidP="00973879">
      <w:pPr>
        <w:jc w:val="right"/>
        <w:rPr>
          <w:sz w:val="20"/>
          <w:szCs w:val="20"/>
        </w:rPr>
      </w:pPr>
      <w:r>
        <w:rPr>
          <w:sz w:val="20"/>
          <w:szCs w:val="20"/>
        </w:rPr>
        <w:t xml:space="preserve">УТВЕРЖДЕНО </w:t>
      </w:r>
    </w:p>
    <w:p w:rsidR="00973879" w:rsidRDefault="00973879" w:rsidP="00973879">
      <w:pPr>
        <w:jc w:val="right"/>
        <w:rPr>
          <w:sz w:val="20"/>
          <w:szCs w:val="20"/>
        </w:rPr>
      </w:pPr>
      <w:r>
        <w:rPr>
          <w:sz w:val="20"/>
          <w:szCs w:val="20"/>
        </w:rPr>
        <w:t>решением Комитета местного самоуправления</w:t>
      </w:r>
    </w:p>
    <w:p w:rsidR="00973879" w:rsidRDefault="00973879" w:rsidP="00973879">
      <w:pPr>
        <w:jc w:val="right"/>
        <w:rPr>
          <w:sz w:val="20"/>
          <w:szCs w:val="20"/>
        </w:rPr>
      </w:pPr>
      <w:r>
        <w:rPr>
          <w:sz w:val="20"/>
          <w:szCs w:val="20"/>
        </w:rPr>
        <w:t xml:space="preserve">Елизаветинского сельсовета </w:t>
      </w:r>
      <w:proofErr w:type="spellStart"/>
      <w:r>
        <w:rPr>
          <w:sz w:val="20"/>
          <w:szCs w:val="20"/>
        </w:rPr>
        <w:t>Мокшанского</w:t>
      </w:r>
      <w:proofErr w:type="spellEnd"/>
      <w:r>
        <w:rPr>
          <w:sz w:val="20"/>
          <w:szCs w:val="20"/>
        </w:rPr>
        <w:t xml:space="preserve"> района</w:t>
      </w:r>
    </w:p>
    <w:p w:rsidR="00973879" w:rsidRDefault="00973879" w:rsidP="00973879">
      <w:pPr>
        <w:jc w:val="right"/>
        <w:rPr>
          <w:sz w:val="20"/>
          <w:szCs w:val="20"/>
        </w:rPr>
      </w:pPr>
      <w:r>
        <w:rPr>
          <w:sz w:val="20"/>
          <w:szCs w:val="20"/>
        </w:rPr>
        <w:t xml:space="preserve"> Пензенской области</w:t>
      </w:r>
    </w:p>
    <w:p w:rsidR="00973879" w:rsidRDefault="00973879" w:rsidP="00973879">
      <w:pPr>
        <w:tabs>
          <w:tab w:val="left" w:pos="2440"/>
        </w:tabs>
        <w:ind w:left="360"/>
        <w:jc w:val="right"/>
        <w:rPr>
          <w:sz w:val="20"/>
          <w:szCs w:val="20"/>
        </w:rPr>
      </w:pPr>
      <w:r>
        <w:rPr>
          <w:sz w:val="20"/>
          <w:szCs w:val="20"/>
        </w:rPr>
        <w:t xml:space="preserve">от 19.12.2025 № 114-38/8 </w:t>
      </w:r>
    </w:p>
    <w:p w:rsidR="00973879" w:rsidRDefault="00973879" w:rsidP="00973879">
      <w:pPr>
        <w:tabs>
          <w:tab w:val="left" w:pos="2440"/>
        </w:tabs>
        <w:ind w:left="360"/>
        <w:jc w:val="right"/>
        <w:rPr>
          <w:sz w:val="20"/>
          <w:szCs w:val="20"/>
        </w:rPr>
      </w:pPr>
    </w:p>
    <w:p w:rsidR="00973879" w:rsidRDefault="00973879" w:rsidP="00973879">
      <w:pPr>
        <w:tabs>
          <w:tab w:val="left" w:pos="2440"/>
        </w:tabs>
        <w:ind w:left="360"/>
        <w:jc w:val="center"/>
        <w:rPr>
          <w:b/>
          <w:color w:val="000000"/>
          <w:sz w:val="16"/>
        </w:rPr>
      </w:pPr>
      <w:r>
        <w:rPr>
          <w:b/>
          <w:sz w:val="26"/>
          <w:szCs w:val="26"/>
        </w:rPr>
        <w:t xml:space="preserve">Распределение бюджетных ассигнований бюджета Елизаветинского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w:t>
      </w:r>
      <w:r>
        <w:rPr>
          <w:b/>
          <w:bCs/>
          <w:sz w:val="26"/>
          <w:szCs w:val="26"/>
        </w:rPr>
        <w:t xml:space="preserve">на 2025 год </w:t>
      </w:r>
      <w:r>
        <w:rPr>
          <w:b/>
          <w:sz w:val="26"/>
          <w:szCs w:val="26"/>
        </w:rPr>
        <w:t>и плановый период 2026 и 2027 годов</w:t>
      </w:r>
    </w:p>
    <w:tbl>
      <w:tblPr>
        <w:tblW w:w="10558" w:type="dxa"/>
        <w:tblInd w:w="5" w:type="dxa"/>
        <w:tblLayout w:type="fixed"/>
        <w:tblCellMar>
          <w:left w:w="28" w:type="dxa"/>
          <w:right w:w="28" w:type="dxa"/>
        </w:tblCellMar>
        <w:tblLook w:val="0000" w:firstRow="0" w:lastRow="0" w:firstColumn="0" w:lastColumn="0" w:noHBand="0" w:noVBand="0"/>
      </w:tblPr>
      <w:tblGrid>
        <w:gridCol w:w="5130"/>
        <w:gridCol w:w="375"/>
        <w:gridCol w:w="459"/>
        <w:gridCol w:w="1103"/>
        <w:gridCol w:w="458"/>
        <w:gridCol w:w="1012"/>
        <w:gridCol w:w="1009"/>
        <w:gridCol w:w="1012"/>
      </w:tblGrid>
      <w:tr w:rsidR="00973879" w:rsidRPr="002C1DFE" w:rsidTr="00F40ABD">
        <w:trPr>
          <w:trHeight w:val="247"/>
        </w:trPr>
        <w:tc>
          <w:tcPr>
            <w:tcW w:w="5130" w:type="dxa"/>
            <w:vMerge w:val="restart"/>
            <w:tcBorders>
              <w:top w:val="single" w:sz="6" w:space="0" w:color="000000"/>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b/>
                <w:color w:val="000000"/>
                <w:sz w:val="18"/>
                <w:szCs w:val="18"/>
              </w:rPr>
              <w:t>Наименование показателя</w:t>
            </w:r>
          </w:p>
        </w:tc>
        <w:tc>
          <w:tcPr>
            <w:tcW w:w="2395" w:type="dxa"/>
            <w:gridSpan w:val="4"/>
            <w:tcBorders>
              <w:top w:val="single" w:sz="6" w:space="0" w:color="000000"/>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b/>
                <w:color w:val="000000"/>
                <w:sz w:val="18"/>
                <w:szCs w:val="18"/>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b/>
                <w:color w:val="000000"/>
                <w:sz w:val="18"/>
                <w:szCs w:val="18"/>
              </w:rPr>
              <w:t>Утверждено на 2025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b/>
                <w:color w:val="000000"/>
                <w:sz w:val="18"/>
                <w:szCs w:val="18"/>
              </w:rPr>
              <w:t>Утверждено на 2026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973879" w:rsidRPr="002C1DFE" w:rsidRDefault="00973879" w:rsidP="00F40ABD">
            <w:pPr>
              <w:jc w:val="center"/>
              <w:rPr>
                <w:sz w:val="18"/>
                <w:szCs w:val="18"/>
              </w:rPr>
            </w:pPr>
            <w:r w:rsidRPr="002C1DFE">
              <w:rPr>
                <w:b/>
                <w:color w:val="000000"/>
                <w:sz w:val="18"/>
                <w:szCs w:val="18"/>
              </w:rPr>
              <w:t>Утверждено на 2027 год, тыс. руб.</w:t>
            </w:r>
          </w:p>
        </w:tc>
      </w:tr>
      <w:tr w:rsidR="00973879" w:rsidRPr="002C1DFE" w:rsidTr="00F40ABD">
        <w:trPr>
          <w:trHeight w:val="682"/>
        </w:trPr>
        <w:tc>
          <w:tcPr>
            <w:tcW w:w="5130" w:type="dxa"/>
            <w:vMerge/>
            <w:tcBorders>
              <w:top w:val="single" w:sz="6" w:space="0" w:color="000000"/>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b/>
                <w:color w:val="000000"/>
                <w:sz w:val="18"/>
                <w:szCs w:val="18"/>
              </w:rPr>
              <w:t>Раздел</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b/>
                <w:color w:val="000000"/>
                <w:sz w:val="18"/>
                <w:szCs w:val="18"/>
              </w:rPr>
              <w:t>Подраздел</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b/>
                <w:color w:val="000000"/>
                <w:sz w:val="18"/>
                <w:szCs w:val="18"/>
              </w:rPr>
              <w:t>КЦСР</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b/>
                <w:color w:val="000000"/>
                <w:sz w:val="18"/>
                <w:szCs w:val="18"/>
              </w:rPr>
              <w:t>КВР</w:t>
            </w:r>
          </w:p>
        </w:tc>
        <w:tc>
          <w:tcPr>
            <w:tcW w:w="1012" w:type="dxa"/>
            <w:vMerge/>
            <w:tcBorders>
              <w:top w:val="single" w:sz="6" w:space="0" w:color="000000"/>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973879" w:rsidRPr="002C1DFE" w:rsidRDefault="00973879" w:rsidP="00F40ABD">
            <w:pPr>
              <w:jc w:val="center"/>
              <w:rPr>
                <w:color w:val="000000"/>
                <w:sz w:val="18"/>
                <w:szCs w:val="18"/>
              </w:rPr>
            </w:pP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b/>
                <w:color w:val="000000"/>
                <w:sz w:val="18"/>
                <w:szCs w:val="18"/>
              </w:rPr>
              <w:t>ВСЕГО:</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b/>
                <w:color w:val="000000"/>
                <w:sz w:val="18"/>
                <w:szCs w:val="18"/>
              </w:rPr>
              <w:t>11 514,336</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4</w:t>
            </w:r>
            <w:r>
              <w:rPr>
                <w:b/>
                <w:color w:val="000000"/>
                <w:sz w:val="18"/>
                <w:szCs w:val="18"/>
              </w:rPr>
              <w:t> 445,235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4</w:t>
            </w:r>
            <w:r>
              <w:rPr>
                <w:b/>
                <w:color w:val="000000"/>
                <w:sz w:val="18"/>
                <w:szCs w:val="18"/>
              </w:rPr>
              <w:t> 429,343</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b/>
                <w:color w:val="000000"/>
                <w:sz w:val="18"/>
                <w:szCs w:val="18"/>
              </w:rPr>
              <w:t>ОБЩЕГОСУДАРСТВЕННЫЕ ВОПРОСЫ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b/>
                <w:color w:val="000000"/>
                <w:sz w:val="18"/>
                <w:szCs w:val="18"/>
              </w:rPr>
              <w:t>4 345,349</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2 997,620</w:t>
            </w:r>
          </w:p>
        </w:tc>
      </w:tr>
      <w:tr w:rsidR="00973879" w:rsidRPr="002C1DFE" w:rsidTr="00F40ABD">
        <w:trPr>
          <w:trHeight w:val="1018"/>
        </w:trPr>
        <w:tc>
          <w:tcPr>
            <w:tcW w:w="5130"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3 964,195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2 997,620</w:t>
            </w: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3 964,195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2 997,620</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3 964,195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2 997,620</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3 964,195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2 997,620</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lastRenderedPageBreak/>
              <w:t>Расходы на выплаты по оплате труда работников органов местного самоуправления</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1 610,187</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1 583,563</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1 647,084</w:t>
            </w:r>
          </w:p>
        </w:tc>
      </w:tr>
      <w:tr w:rsidR="00973879" w:rsidRPr="002C1DFE" w:rsidTr="00F40ABD">
        <w:trPr>
          <w:trHeight w:val="1222"/>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1 610,187</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1 583,563</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1 647,084</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1 610,187</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1 583,563</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1 647,084</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по оплате труда главы местной администрации</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1 108,308</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1 076,472</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1 119,536</w:t>
            </w:r>
          </w:p>
        </w:tc>
      </w:tr>
      <w:tr w:rsidR="00973879" w:rsidRPr="002C1DFE" w:rsidTr="00F40ABD">
        <w:trPr>
          <w:trHeight w:val="1222"/>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1 108,308</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1 076,472</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1 119,536</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1 108,308</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1 076,472</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1 119,536</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обеспечение функций органов местного самоуправления</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1 049,197</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30,000</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971,831</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971,831</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бюджетные ассигнования</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52,869</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30,000</w:t>
            </w:r>
          </w:p>
        </w:tc>
      </w:tr>
      <w:tr w:rsidR="00973879" w:rsidRPr="002C1DFE" w:rsidTr="00F40ABD">
        <w:trPr>
          <w:trHeight w:val="247"/>
        </w:trPr>
        <w:tc>
          <w:tcPr>
            <w:tcW w:w="5130" w:type="dxa"/>
            <w:tcBorders>
              <w:left w:val="single" w:sz="6" w:space="0" w:color="000000"/>
              <w:bottom w:val="single" w:sz="4" w:space="0" w:color="auto"/>
            </w:tcBorders>
            <w:shd w:val="clear" w:color="auto" w:fill="auto"/>
          </w:tcPr>
          <w:p w:rsidR="00973879" w:rsidRPr="002C1DFE" w:rsidRDefault="00973879" w:rsidP="00F40ABD">
            <w:pPr>
              <w:rPr>
                <w:sz w:val="18"/>
                <w:szCs w:val="18"/>
              </w:rPr>
            </w:pPr>
            <w:r w:rsidRPr="002C1DFE">
              <w:rPr>
                <w:color w:val="000000"/>
                <w:sz w:val="18"/>
                <w:szCs w:val="18"/>
              </w:rPr>
              <w:t>Уплата налогов, сборов и иных платежей</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850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52,869</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30,000</w:t>
            </w:r>
          </w:p>
        </w:tc>
      </w:tr>
      <w:tr w:rsidR="00973879" w:rsidRPr="004C70C6" w:rsidTr="00F40ABD">
        <w:trPr>
          <w:trHeight w:val="247"/>
        </w:trPr>
        <w:tc>
          <w:tcPr>
            <w:tcW w:w="5130" w:type="dxa"/>
            <w:tcBorders>
              <w:top w:val="single" w:sz="4" w:space="0" w:color="auto"/>
              <w:left w:val="single" w:sz="4" w:space="0" w:color="auto"/>
              <w:bottom w:val="single" w:sz="4" w:space="0" w:color="auto"/>
              <w:right w:val="single" w:sz="4" w:space="0" w:color="auto"/>
            </w:tcBorders>
          </w:tcPr>
          <w:p w:rsidR="00973879" w:rsidRPr="004C70C6" w:rsidRDefault="00973879" w:rsidP="00F40ABD">
            <w:pPr>
              <w:widowControl w:val="0"/>
              <w:rPr>
                <w:sz w:val="18"/>
                <w:szCs w:val="18"/>
              </w:rPr>
            </w:pPr>
            <w:r>
              <w:rPr>
                <w:color w:val="000000"/>
                <w:sz w:val="18"/>
                <w:szCs w:val="18"/>
              </w:rPr>
              <w:t>П</w:t>
            </w:r>
            <w:r w:rsidRPr="004C70C6">
              <w:rPr>
                <w:color w:val="000000"/>
                <w:sz w:val="18"/>
                <w:szCs w:val="18"/>
              </w:rPr>
              <w:t>оощрение за содействие достижению показателей деятельности исполнительных органов субъектов</w:t>
            </w:r>
            <w:r>
              <w:rPr>
                <w:color w:val="000000"/>
                <w:sz w:val="18"/>
                <w:szCs w:val="18"/>
              </w:rPr>
              <w:t xml:space="preserve"> </w:t>
            </w:r>
            <w:r w:rsidRPr="004C70C6">
              <w:rPr>
                <w:color w:val="000000"/>
                <w:sz w:val="18"/>
                <w:szCs w:val="18"/>
              </w:rPr>
              <w:t>Российской Федерации</w:t>
            </w:r>
          </w:p>
        </w:tc>
        <w:tc>
          <w:tcPr>
            <w:tcW w:w="375" w:type="dxa"/>
            <w:tcBorders>
              <w:left w:val="single" w:sz="4" w:space="0" w:color="auto"/>
              <w:bottom w:val="single" w:sz="6" w:space="0" w:color="000000"/>
            </w:tcBorders>
            <w:shd w:val="clear" w:color="auto" w:fill="auto"/>
          </w:tcPr>
          <w:p w:rsidR="00973879" w:rsidRPr="004C70C6" w:rsidRDefault="00973879" w:rsidP="00F40ABD">
            <w:pPr>
              <w:jc w:val="center"/>
              <w:rPr>
                <w:color w:val="000000"/>
                <w:sz w:val="18"/>
                <w:szCs w:val="18"/>
              </w:rPr>
            </w:pPr>
            <w:r w:rsidRPr="004C70C6">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4C70C6" w:rsidRDefault="00973879" w:rsidP="00F40ABD">
            <w:pPr>
              <w:jc w:val="center"/>
              <w:rPr>
                <w:color w:val="000000"/>
                <w:sz w:val="18"/>
                <w:szCs w:val="18"/>
              </w:rPr>
            </w:pPr>
            <w:r w:rsidRPr="004C70C6">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4C70C6" w:rsidRDefault="00973879" w:rsidP="00F40ABD">
            <w:pPr>
              <w:jc w:val="center"/>
              <w:rPr>
                <w:color w:val="000000"/>
                <w:sz w:val="18"/>
                <w:szCs w:val="18"/>
              </w:rPr>
            </w:pPr>
            <w:r w:rsidRPr="004C70C6">
              <w:rPr>
                <w:color w:val="000000"/>
                <w:sz w:val="18"/>
                <w:szCs w:val="18"/>
              </w:rPr>
              <w:t>0130175490</w:t>
            </w:r>
          </w:p>
        </w:tc>
        <w:tc>
          <w:tcPr>
            <w:tcW w:w="458" w:type="dxa"/>
            <w:tcBorders>
              <w:left w:val="single" w:sz="6" w:space="0" w:color="000000"/>
              <w:bottom w:val="single" w:sz="6" w:space="0" w:color="000000"/>
            </w:tcBorders>
            <w:shd w:val="clear" w:color="auto" w:fill="auto"/>
          </w:tcPr>
          <w:p w:rsidR="00973879" w:rsidRPr="004C70C6"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4C70C6" w:rsidRDefault="00973879" w:rsidP="00F40ABD">
            <w:pPr>
              <w:jc w:val="right"/>
              <w:rPr>
                <w:color w:val="000000"/>
                <w:sz w:val="18"/>
                <w:szCs w:val="18"/>
              </w:rPr>
            </w:pPr>
            <w:r w:rsidRPr="004C70C6">
              <w:rPr>
                <w:color w:val="000000"/>
                <w:sz w:val="18"/>
                <w:szCs w:val="18"/>
              </w:rPr>
              <w:t>44,900</w:t>
            </w:r>
          </w:p>
        </w:tc>
        <w:tc>
          <w:tcPr>
            <w:tcW w:w="1009" w:type="dxa"/>
            <w:tcBorders>
              <w:left w:val="single" w:sz="6" w:space="0" w:color="000000"/>
              <w:bottom w:val="single" w:sz="6" w:space="0" w:color="000000"/>
            </w:tcBorders>
            <w:shd w:val="clear" w:color="auto" w:fill="auto"/>
          </w:tcPr>
          <w:p w:rsidR="00973879" w:rsidRPr="004C70C6"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4C70C6" w:rsidRDefault="00973879" w:rsidP="00F40ABD">
            <w:pPr>
              <w:jc w:val="right"/>
              <w:rPr>
                <w:color w:val="000000"/>
                <w:sz w:val="18"/>
                <w:szCs w:val="18"/>
              </w:rPr>
            </w:pPr>
          </w:p>
        </w:tc>
      </w:tr>
      <w:tr w:rsidR="00973879" w:rsidRPr="002C1DFE" w:rsidTr="00F40ABD">
        <w:trPr>
          <w:trHeight w:val="247"/>
        </w:trPr>
        <w:tc>
          <w:tcPr>
            <w:tcW w:w="5130" w:type="dxa"/>
            <w:tcBorders>
              <w:top w:val="single" w:sz="4" w:space="0" w:color="auto"/>
              <w:left w:val="single" w:sz="4" w:space="0" w:color="auto"/>
              <w:bottom w:val="single" w:sz="4" w:space="0" w:color="auto"/>
              <w:right w:val="single" w:sz="4" w:space="0" w:color="auto"/>
            </w:tcBorders>
          </w:tcPr>
          <w:p w:rsidR="00973879" w:rsidRPr="00752DB0" w:rsidRDefault="00973879" w:rsidP="00F40ABD">
            <w:pPr>
              <w:widowControl w:val="0"/>
              <w:rPr>
                <w:sz w:val="18"/>
                <w:szCs w:val="18"/>
              </w:rPr>
            </w:pPr>
            <w:r w:rsidRPr="00752DB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4" w:space="0" w:color="auto"/>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0130175490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100</w:t>
            </w:r>
          </w:p>
        </w:tc>
        <w:tc>
          <w:tcPr>
            <w:tcW w:w="1012" w:type="dxa"/>
            <w:tcBorders>
              <w:left w:val="single" w:sz="6" w:space="0" w:color="000000"/>
              <w:bottom w:val="single" w:sz="6" w:space="0" w:color="000000"/>
            </w:tcBorders>
            <w:shd w:val="clear" w:color="auto" w:fill="auto"/>
          </w:tcPr>
          <w:p w:rsidR="00973879" w:rsidRDefault="00973879" w:rsidP="00F40ABD">
            <w:pPr>
              <w:jc w:val="right"/>
              <w:rPr>
                <w:color w:val="000000"/>
                <w:sz w:val="18"/>
                <w:szCs w:val="18"/>
              </w:rPr>
            </w:pPr>
            <w:r>
              <w:rPr>
                <w:color w:val="000000"/>
                <w:sz w:val="18"/>
                <w:szCs w:val="18"/>
              </w:rPr>
              <w:t>44,900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247"/>
        </w:trPr>
        <w:tc>
          <w:tcPr>
            <w:tcW w:w="5130" w:type="dxa"/>
            <w:tcBorders>
              <w:top w:val="single" w:sz="4" w:space="0" w:color="auto"/>
              <w:left w:val="single" w:sz="4" w:space="0" w:color="auto"/>
              <w:bottom w:val="single" w:sz="4" w:space="0" w:color="auto"/>
              <w:right w:val="single" w:sz="4" w:space="0" w:color="auto"/>
            </w:tcBorders>
          </w:tcPr>
          <w:p w:rsidR="00973879" w:rsidRPr="00752DB0" w:rsidRDefault="00973879" w:rsidP="00F40ABD">
            <w:pPr>
              <w:widowControl w:val="0"/>
              <w:rPr>
                <w:sz w:val="18"/>
                <w:szCs w:val="18"/>
              </w:rPr>
            </w:pPr>
            <w:r w:rsidRPr="00752DB0">
              <w:rPr>
                <w:sz w:val="18"/>
                <w:szCs w:val="18"/>
              </w:rPr>
              <w:t>Расходы на выплаты персоналу государственных (муниципальных) органов</w:t>
            </w:r>
          </w:p>
        </w:tc>
        <w:tc>
          <w:tcPr>
            <w:tcW w:w="375" w:type="dxa"/>
            <w:tcBorders>
              <w:left w:val="single" w:sz="4" w:space="0" w:color="auto"/>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0130175490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120</w:t>
            </w:r>
          </w:p>
        </w:tc>
        <w:tc>
          <w:tcPr>
            <w:tcW w:w="1012" w:type="dxa"/>
            <w:tcBorders>
              <w:left w:val="single" w:sz="6" w:space="0" w:color="000000"/>
              <w:bottom w:val="single" w:sz="6" w:space="0" w:color="000000"/>
            </w:tcBorders>
            <w:shd w:val="clear" w:color="auto" w:fill="auto"/>
          </w:tcPr>
          <w:p w:rsidR="00973879" w:rsidRDefault="00973879" w:rsidP="00F40ABD">
            <w:pPr>
              <w:jc w:val="right"/>
              <w:rPr>
                <w:color w:val="000000"/>
                <w:sz w:val="18"/>
                <w:szCs w:val="18"/>
              </w:rPr>
            </w:pPr>
            <w:r>
              <w:rPr>
                <w:color w:val="000000"/>
                <w:sz w:val="18"/>
                <w:szCs w:val="18"/>
              </w:rPr>
              <w:t>44,900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1018"/>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Расходы на повышение заработной платы работникам муниципальных учреждений поселений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в связи с повышением минимального размера оплаты труда</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201,000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201,000</w:t>
            </w:r>
          </w:p>
        </w:tc>
      </w:tr>
      <w:tr w:rsidR="00973879" w:rsidRPr="002C1DFE" w:rsidTr="00F40ABD">
        <w:trPr>
          <w:trHeight w:val="1222"/>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201,000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201,000</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201,000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201,000</w:t>
            </w: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2,600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2,600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Другие общегосударственные вопросы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13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378,554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338,554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1018"/>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lastRenderedPageBreak/>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324,554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178,135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178,135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бюджетные ассигнования</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186,419</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Исполнение судебных актов</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830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186,419</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color w:val="000000"/>
                <w:sz w:val="18"/>
                <w:szCs w:val="18"/>
              </w:rPr>
            </w:pPr>
            <w:r w:rsidRPr="00A90923">
              <w:rPr>
                <w:color w:val="000000"/>
                <w:sz w:val="18"/>
                <w:szCs w:val="18"/>
              </w:rPr>
              <w:t>Мероприятия по оформлению бесхозяйных объектов недвижимого имущества</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73879" w:rsidRPr="00065F78" w:rsidRDefault="00973879" w:rsidP="00F40ABD">
            <w:pPr>
              <w:jc w:val="center"/>
              <w:rPr>
                <w:sz w:val="18"/>
                <w:szCs w:val="18"/>
              </w:rPr>
            </w:pPr>
            <w:r w:rsidRPr="00065F78">
              <w:rPr>
                <w:color w:val="000000"/>
                <w:sz w:val="18"/>
                <w:szCs w:val="18"/>
              </w:rPr>
              <w:t>8800099590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Default="00973879" w:rsidP="00F40ABD">
            <w:pPr>
              <w:jc w:val="right"/>
              <w:rPr>
                <w:color w:val="000000"/>
                <w:sz w:val="18"/>
                <w:szCs w:val="18"/>
              </w:rPr>
            </w:pPr>
            <w:r>
              <w:rPr>
                <w:color w:val="000000"/>
                <w:sz w:val="18"/>
                <w:szCs w:val="18"/>
              </w:rPr>
              <w:t>14,000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73879" w:rsidRPr="00065F78" w:rsidRDefault="00973879" w:rsidP="00F40ABD">
            <w:pPr>
              <w:jc w:val="center"/>
              <w:rPr>
                <w:sz w:val="18"/>
                <w:szCs w:val="18"/>
              </w:rPr>
            </w:pPr>
            <w:r w:rsidRPr="00065F78">
              <w:rPr>
                <w:color w:val="000000"/>
                <w:sz w:val="18"/>
                <w:szCs w:val="18"/>
              </w:rPr>
              <w:t>8800099590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Default="00973879" w:rsidP="00F40ABD">
            <w:pPr>
              <w:jc w:val="right"/>
              <w:rPr>
                <w:color w:val="000000"/>
                <w:sz w:val="18"/>
                <w:szCs w:val="18"/>
              </w:rPr>
            </w:pPr>
            <w:r>
              <w:rPr>
                <w:color w:val="000000"/>
                <w:sz w:val="18"/>
                <w:szCs w:val="18"/>
              </w:rPr>
              <w:t>14,000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73879" w:rsidRPr="00065F78" w:rsidRDefault="00973879" w:rsidP="00F40ABD">
            <w:pPr>
              <w:jc w:val="center"/>
              <w:rPr>
                <w:sz w:val="18"/>
                <w:szCs w:val="18"/>
              </w:rPr>
            </w:pPr>
            <w:r w:rsidRPr="00065F78">
              <w:rPr>
                <w:color w:val="000000"/>
                <w:sz w:val="18"/>
                <w:szCs w:val="18"/>
              </w:rPr>
              <w:t>8800099590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Default="00973879" w:rsidP="00F40ABD">
            <w:pPr>
              <w:jc w:val="right"/>
              <w:rPr>
                <w:color w:val="000000"/>
                <w:sz w:val="18"/>
                <w:szCs w:val="18"/>
              </w:rPr>
            </w:pPr>
            <w:r>
              <w:rPr>
                <w:color w:val="000000"/>
                <w:sz w:val="18"/>
                <w:szCs w:val="18"/>
              </w:rPr>
              <w:t>14,000</w:t>
            </w:r>
          </w:p>
          <w:p w:rsidR="00973879" w:rsidRDefault="00973879" w:rsidP="00F40ABD">
            <w:pPr>
              <w:jc w:val="right"/>
              <w:rPr>
                <w:color w:val="000000"/>
                <w:sz w:val="18"/>
                <w:szCs w:val="18"/>
              </w:rPr>
            </w:pP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b/>
                <w:color w:val="000000"/>
                <w:sz w:val="18"/>
                <w:szCs w:val="18"/>
              </w:rPr>
              <w:t>НАЦИОНАЛЬНАЯ ОБОРОНА</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b/>
                <w:color w:val="000000"/>
                <w:sz w:val="18"/>
                <w:szCs w:val="18"/>
              </w:rPr>
              <w:t>165,200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b/>
                <w:color w:val="000000"/>
                <w:sz w:val="18"/>
                <w:szCs w:val="18"/>
              </w:rPr>
              <w:t>179,000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Pr>
                <w:b/>
                <w:color w:val="000000"/>
                <w:sz w:val="18"/>
                <w:szCs w:val="18"/>
              </w:rPr>
              <w:t>185,300</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Мобилизационная и вневойсковая подготовка</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165,200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179,000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185,300</w:t>
            </w: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Расходы администрации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за счет субвенций на исполнение переданных полномочий</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165,200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179,000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Pr>
                <w:color w:val="000000"/>
                <w:sz w:val="18"/>
                <w:szCs w:val="18"/>
              </w:rPr>
              <w:t>185,300</w:t>
            </w: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165,200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179,000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Pr>
                <w:color w:val="000000"/>
                <w:sz w:val="18"/>
                <w:szCs w:val="18"/>
              </w:rPr>
              <w:t>185,300</w:t>
            </w:r>
          </w:p>
        </w:tc>
      </w:tr>
      <w:tr w:rsidR="00973879" w:rsidRPr="002C1DFE" w:rsidTr="00F40ABD">
        <w:trPr>
          <w:trHeight w:val="1222"/>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183,400</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183,400</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200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2,800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1,800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1,900</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240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2,800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1,800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1,900</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b/>
                <w:color w:val="000000"/>
                <w:sz w:val="18"/>
                <w:szCs w:val="18"/>
              </w:rPr>
              <w:t>НАЦИОНАЛЬНАЯ БЕЗОПАСНОСТЬ И ПРАВООХРАНИТЕЛЬНАЯ ДЕЯТЕЛЬНОСТЬ</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b/>
                <w:color w:val="000000"/>
                <w:sz w:val="18"/>
                <w:szCs w:val="18"/>
              </w:rPr>
              <w:t>03</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1,200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0,000</w:t>
            </w: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03</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10</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1,200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1831"/>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2C1DFE">
              <w:rPr>
                <w:color w:val="000000"/>
                <w:sz w:val="18"/>
                <w:szCs w:val="18"/>
              </w:rPr>
              <w:t>извещателей</w:t>
            </w:r>
            <w:proofErr w:type="spellEnd"/>
            <w:r w:rsidRPr="002C1DFE">
              <w:rPr>
                <w:color w:val="000000"/>
                <w:sz w:val="18"/>
                <w:szCs w:val="18"/>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Социальные выплаты гражданам, кроме публичных нормативных социальных выплат</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320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b/>
                <w:color w:val="000000"/>
                <w:sz w:val="18"/>
                <w:szCs w:val="18"/>
              </w:rPr>
              <w:t>НАЦИОНАЛЬНАЯ ЭКОНОМИКА</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b/>
                <w:color w:val="000000"/>
                <w:sz w:val="18"/>
                <w:szCs w:val="18"/>
              </w:rPr>
              <w:t>1 253,980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459,700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Дорожное хозяйство (дорожные фонды)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1 253,980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459,700</w:t>
            </w: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1 253,980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459,700</w:t>
            </w:r>
          </w:p>
        </w:tc>
      </w:tr>
      <w:tr w:rsidR="00973879" w:rsidRPr="002C1DFE" w:rsidTr="00F40ABD">
        <w:trPr>
          <w:trHeight w:val="1018"/>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Default="00973879" w:rsidP="00F40ABD">
            <w:pPr>
              <w:jc w:val="right"/>
            </w:pPr>
            <w:r w:rsidRPr="00FF1925">
              <w:rPr>
                <w:color w:val="000000"/>
                <w:sz w:val="18"/>
                <w:szCs w:val="18"/>
              </w:rPr>
              <w:t>1</w:t>
            </w:r>
            <w:r>
              <w:rPr>
                <w:color w:val="000000"/>
                <w:sz w:val="18"/>
                <w:szCs w:val="18"/>
              </w:rPr>
              <w:t> 253,980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459,700</w:t>
            </w: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lastRenderedPageBreak/>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Default="00973879" w:rsidP="00F40ABD">
            <w:pPr>
              <w:jc w:val="right"/>
            </w:pPr>
            <w:r>
              <w:rPr>
                <w:color w:val="000000"/>
                <w:sz w:val="18"/>
                <w:szCs w:val="18"/>
              </w:rPr>
              <w:t>1 253,980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459,700</w:t>
            </w: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color w:val="000000"/>
                <w:sz w:val="18"/>
                <w:szCs w:val="18"/>
              </w:rPr>
            </w:pPr>
            <w:r w:rsidRPr="00D60A03">
              <w:rPr>
                <w:color w:val="000000"/>
                <w:sz w:val="18"/>
                <w:szCs w:val="18"/>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011019Д1</w:t>
            </w:r>
            <w:r>
              <w:rPr>
                <w:color w:val="000000"/>
                <w:sz w:val="18"/>
                <w:szCs w:val="18"/>
              </w:rPr>
              <w:t>4</w:t>
            </w:r>
            <w:r w:rsidRPr="002C1DFE">
              <w:rPr>
                <w:color w:val="000000"/>
                <w:sz w:val="18"/>
                <w:szCs w:val="18"/>
              </w:rPr>
              <w:t>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FF1925" w:rsidRDefault="00973879" w:rsidP="00F40ABD">
            <w:pPr>
              <w:jc w:val="right"/>
              <w:rPr>
                <w:color w:val="000000"/>
                <w:sz w:val="18"/>
                <w:szCs w:val="18"/>
              </w:rPr>
            </w:pPr>
            <w:r>
              <w:rPr>
                <w:color w:val="000000"/>
                <w:sz w:val="18"/>
                <w:szCs w:val="18"/>
              </w:rPr>
              <w:t>617,210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011019Д1</w:t>
            </w:r>
            <w:r>
              <w:rPr>
                <w:color w:val="000000"/>
                <w:sz w:val="18"/>
                <w:szCs w:val="18"/>
              </w:rPr>
              <w:t>4</w:t>
            </w:r>
            <w:r w:rsidRPr="002C1DFE">
              <w:rPr>
                <w:color w:val="000000"/>
                <w:sz w:val="18"/>
                <w:szCs w:val="18"/>
              </w:rPr>
              <w:t>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Pr="00FF1925" w:rsidRDefault="00973879" w:rsidP="00F40ABD">
            <w:pPr>
              <w:jc w:val="right"/>
              <w:rPr>
                <w:color w:val="000000"/>
                <w:sz w:val="18"/>
                <w:szCs w:val="18"/>
              </w:rPr>
            </w:pPr>
            <w:r>
              <w:rPr>
                <w:color w:val="000000"/>
                <w:sz w:val="18"/>
                <w:szCs w:val="18"/>
              </w:rPr>
              <w:t>617,210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011019Д1</w:t>
            </w:r>
            <w:r>
              <w:rPr>
                <w:color w:val="000000"/>
                <w:sz w:val="18"/>
                <w:szCs w:val="18"/>
              </w:rPr>
              <w:t>4</w:t>
            </w:r>
            <w:r w:rsidRPr="002C1DFE">
              <w:rPr>
                <w:color w:val="000000"/>
                <w:sz w:val="18"/>
                <w:szCs w:val="18"/>
              </w:rPr>
              <w:t>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Pr="00FF1925" w:rsidRDefault="00973879" w:rsidP="00F40ABD">
            <w:pPr>
              <w:jc w:val="right"/>
              <w:rPr>
                <w:color w:val="000000"/>
                <w:sz w:val="18"/>
                <w:szCs w:val="18"/>
              </w:rPr>
            </w:pPr>
            <w:r>
              <w:rPr>
                <w:color w:val="000000"/>
                <w:sz w:val="18"/>
                <w:szCs w:val="18"/>
              </w:rPr>
              <w:t>617,210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Default="00973879" w:rsidP="00F40ABD">
            <w:pPr>
              <w:jc w:val="right"/>
            </w:pPr>
            <w:r>
              <w:rPr>
                <w:color w:val="000000"/>
                <w:sz w:val="18"/>
                <w:szCs w:val="18"/>
              </w:rPr>
              <w:t>636,770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459,700</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Default="00973879" w:rsidP="00F40ABD">
            <w:pPr>
              <w:jc w:val="right"/>
            </w:pPr>
            <w:r>
              <w:rPr>
                <w:color w:val="000000"/>
                <w:sz w:val="18"/>
                <w:szCs w:val="18"/>
              </w:rPr>
              <w:t>636,770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459,700</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Default="00973879" w:rsidP="00F40ABD">
            <w:pPr>
              <w:jc w:val="right"/>
            </w:pPr>
            <w:r>
              <w:rPr>
                <w:color w:val="000000"/>
                <w:sz w:val="18"/>
                <w:szCs w:val="18"/>
              </w:rPr>
              <w:t>636,770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459,700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b/>
                <w:color w:val="000000"/>
                <w:sz w:val="18"/>
                <w:szCs w:val="18"/>
              </w:rPr>
              <w:t>ЖИЛИЩНО-КОММУНАЛЬНОЕ ХОЗЯЙСТВО</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4F51C5" w:rsidRDefault="00973879" w:rsidP="00F40ABD">
            <w:pPr>
              <w:jc w:val="right"/>
              <w:rPr>
                <w:b/>
                <w:color w:val="000000"/>
                <w:sz w:val="18"/>
                <w:szCs w:val="18"/>
              </w:rPr>
            </w:pPr>
            <w:r>
              <w:rPr>
                <w:b/>
                <w:color w:val="000000"/>
                <w:sz w:val="18"/>
                <w:szCs w:val="18"/>
              </w:rPr>
              <w:t>979,933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Коммунальное хозяйство</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747,933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247,933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1018"/>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247,933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Основное мероприятие "Содержание и ремонт системы водоснабжения"</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0110200000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247,933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Pr>
                <w:sz w:val="18"/>
                <w:szCs w:val="18"/>
              </w:rPr>
              <w:t xml:space="preserve">Реконструкция и ремонт системы водоснабжения в Елизаветинском сельсовете </w:t>
            </w:r>
            <w:proofErr w:type="spellStart"/>
            <w:r>
              <w:rPr>
                <w:sz w:val="18"/>
                <w:szCs w:val="18"/>
              </w:rPr>
              <w:t>Мокшанского</w:t>
            </w:r>
            <w:proofErr w:type="spellEnd"/>
            <w:r>
              <w:rPr>
                <w:sz w:val="18"/>
                <w:szCs w:val="18"/>
              </w:rPr>
              <w:t xml:space="preserve"> района</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01102</w:t>
            </w:r>
            <w:r>
              <w:rPr>
                <w:color w:val="000000"/>
                <w:sz w:val="18"/>
                <w:szCs w:val="18"/>
              </w:rPr>
              <w:t>611</w:t>
            </w:r>
            <w:r w:rsidRPr="002C1DFE">
              <w:rPr>
                <w:color w:val="000000"/>
                <w:sz w:val="18"/>
                <w:szCs w:val="18"/>
              </w:rPr>
              <w:t>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47,933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01102</w:t>
            </w:r>
            <w:r>
              <w:rPr>
                <w:color w:val="000000"/>
                <w:sz w:val="18"/>
                <w:szCs w:val="18"/>
              </w:rPr>
              <w:t>611</w:t>
            </w:r>
            <w:r w:rsidRPr="002C1DFE">
              <w:rPr>
                <w:color w:val="000000"/>
                <w:sz w:val="18"/>
                <w:szCs w:val="18"/>
              </w:rPr>
              <w:t>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47,933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01102</w:t>
            </w:r>
            <w:r>
              <w:rPr>
                <w:color w:val="000000"/>
                <w:sz w:val="18"/>
                <w:szCs w:val="18"/>
              </w:rPr>
              <w:t>611</w:t>
            </w:r>
            <w:r w:rsidRPr="002C1DFE">
              <w:rPr>
                <w:color w:val="000000"/>
                <w:sz w:val="18"/>
                <w:szCs w:val="18"/>
              </w:rPr>
              <w:t>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47,933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color w:val="000000"/>
                <w:sz w:val="18"/>
                <w:szCs w:val="18"/>
              </w:rPr>
            </w:pPr>
            <w:r w:rsidRPr="00CB1225">
              <w:rPr>
                <w:color w:val="000000"/>
                <w:sz w:val="18"/>
                <w:szCs w:val="18"/>
              </w:rPr>
              <w:t>Расходы по электроэнергии в соответствии с заключенными контрактами, договорами, соглашениями</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065F78" w:rsidRDefault="00973879" w:rsidP="00F40ABD">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200,000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065F78" w:rsidRDefault="00973879" w:rsidP="00F40ABD">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200,000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065F78" w:rsidRDefault="00973879" w:rsidP="00F40ABD">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200,000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1831"/>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2C1DFE">
              <w:rPr>
                <w:color w:val="000000"/>
                <w:sz w:val="18"/>
                <w:szCs w:val="18"/>
              </w:rPr>
              <w:t>« Организации</w:t>
            </w:r>
            <w:proofErr w:type="gramEnd"/>
            <w:r w:rsidRPr="002C1DFE">
              <w:rPr>
                <w:color w:val="000000"/>
                <w:sz w:val="18"/>
                <w:szCs w:val="18"/>
              </w:rPr>
              <w:t xml:space="preserve"> в границах поселений </w:t>
            </w:r>
            <w:proofErr w:type="spellStart"/>
            <w:r w:rsidRPr="002C1DFE">
              <w:rPr>
                <w:color w:val="000000"/>
                <w:sz w:val="18"/>
                <w:szCs w:val="18"/>
              </w:rPr>
              <w:t>электро</w:t>
            </w:r>
            <w:proofErr w:type="spellEnd"/>
            <w:r w:rsidRPr="002C1DFE">
              <w:rPr>
                <w:color w:val="000000"/>
                <w:sz w:val="18"/>
                <w:szCs w:val="18"/>
              </w:rPr>
              <w:t xml:space="preserve">, тепло, </w:t>
            </w:r>
            <w:proofErr w:type="spellStart"/>
            <w:r w:rsidRPr="002C1DFE">
              <w:rPr>
                <w:color w:val="000000"/>
                <w:sz w:val="18"/>
                <w:szCs w:val="18"/>
              </w:rPr>
              <w:t>газо</w:t>
            </w:r>
            <w:proofErr w:type="spellEnd"/>
            <w:r w:rsidRPr="002C1DFE">
              <w:rPr>
                <w:color w:val="000000"/>
                <w:sz w:val="18"/>
                <w:szCs w:val="18"/>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Благоустройство</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232</w:t>
            </w:r>
            <w:r w:rsidRPr="002C1DFE">
              <w:rPr>
                <w:b/>
                <w:color w:val="000000"/>
                <w:sz w:val="18"/>
                <w:szCs w:val="18"/>
              </w:rPr>
              <w:t>,000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232</w:t>
            </w:r>
            <w:r w:rsidRPr="002C1DFE">
              <w:rPr>
                <w:color w:val="000000"/>
                <w:sz w:val="18"/>
                <w:szCs w:val="18"/>
              </w:rPr>
              <w:t>,000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1018"/>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lastRenderedPageBreak/>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232</w:t>
            </w:r>
            <w:r w:rsidRPr="002C1DFE">
              <w:rPr>
                <w:color w:val="000000"/>
                <w:sz w:val="18"/>
                <w:szCs w:val="18"/>
              </w:rPr>
              <w:t>,000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232</w:t>
            </w:r>
            <w:r w:rsidRPr="002C1DFE">
              <w:rPr>
                <w:color w:val="000000"/>
                <w:sz w:val="18"/>
                <w:szCs w:val="18"/>
              </w:rPr>
              <w:t>,000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color w:val="000000"/>
                <w:sz w:val="18"/>
                <w:szCs w:val="18"/>
              </w:rPr>
            </w:pPr>
            <w:r>
              <w:rPr>
                <w:color w:val="000000"/>
                <w:sz w:val="18"/>
                <w:szCs w:val="18"/>
              </w:rPr>
              <w:t>Развитие системы уличного освещения</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0110161</w:t>
            </w:r>
            <w:r>
              <w:rPr>
                <w:color w:val="000000"/>
                <w:sz w:val="18"/>
                <w:szCs w:val="18"/>
              </w:rPr>
              <w:t>160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70,000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0110161</w:t>
            </w:r>
            <w:r>
              <w:rPr>
                <w:color w:val="000000"/>
                <w:sz w:val="18"/>
                <w:szCs w:val="18"/>
              </w:rPr>
              <w:t>160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70,000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0110161</w:t>
            </w:r>
            <w:r>
              <w:rPr>
                <w:color w:val="000000"/>
                <w:sz w:val="18"/>
                <w:szCs w:val="18"/>
              </w:rPr>
              <w:t>160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70,000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color w:val="000000"/>
                <w:sz w:val="18"/>
                <w:szCs w:val="18"/>
              </w:rPr>
            </w:pPr>
            <w:r w:rsidRPr="00926B5A">
              <w:rPr>
                <w:color w:val="000000"/>
                <w:sz w:val="18"/>
                <w:szCs w:val="18"/>
              </w:rPr>
              <w:t xml:space="preserve">Ремонт памятника погибшим землякам </w:t>
            </w:r>
            <w:proofErr w:type="spellStart"/>
            <w:r w:rsidRPr="00926B5A">
              <w:rPr>
                <w:color w:val="000000"/>
                <w:sz w:val="18"/>
                <w:szCs w:val="18"/>
              </w:rPr>
              <w:t>с.Елизаветино</w:t>
            </w:r>
            <w:proofErr w:type="spellEnd"/>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0110161</w:t>
            </w:r>
            <w:r>
              <w:rPr>
                <w:color w:val="000000"/>
                <w:sz w:val="18"/>
                <w:szCs w:val="18"/>
              </w:rPr>
              <w:t>180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62,000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0110161</w:t>
            </w:r>
            <w:r>
              <w:rPr>
                <w:color w:val="000000"/>
                <w:sz w:val="18"/>
                <w:szCs w:val="18"/>
              </w:rPr>
              <w:t>180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62,000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0110161</w:t>
            </w:r>
            <w:r>
              <w:rPr>
                <w:color w:val="000000"/>
                <w:sz w:val="18"/>
                <w:szCs w:val="18"/>
              </w:rPr>
              <w:t>180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62,000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Прочие расходы в области благоустройства </w:t>
            </w:r>
            <w:proofErr w:type="spellStart"/>
            <w:r w:rsidRPr="002C1DFE">
              <w:rPr>
                <w:color w:val="000000"/>
                <w:sz w:val="18"/>
                <w:szCs w:val="18"/>
              </w:rPr>
              <w:t>Елизаветиинского</w:t>
            </w:r>
            <w:proofErr w:type="spellEnd"/>
            <w:r w:rsidRPr="002C1DFE">
              <w:rPr>
                <w:color w:val="000000"/>
                <w:sz w:val="18"/>
                <w:szCs w:val="18"/>
              </w:rPr>
              <w:t xml:space="preserve">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CB1225" w:rsidTr="00F40ABD">
        <w:trPr>
          <w:trHeight w:val="610"/>
        </w:trPr>
        <w:tc>
          <w:tcPr>
            <w:tcW w:w="5130" w:type="dxa"/>
            <w:tcBorders>
              <w:left w:val="single" w:sz="6" w:space="0" w:color="000000"/>
              <w:bottom w:val="single" w:sz="6" w:space="0" w:color="000000"/>
            </w:tcBorders>
            <w:shd w:val="clear" w:color="auto" w:fill="auto"/>
          </w:tcPr>
          <w:p w:rsidR="00973879" w:rsidRPr="00CB1225" w:rsidRDefault="00973879" w:rsidP="00F40ABD">
            <w:pPr>
              <w:rPr>
                <w:b/>
                <w:color w:val="000000"/>
                <w:sz w:val="18"/>
                <w:szCs w:val="18"/>
              </w:rPr>
            </w:pPr>
            <w:r>
              <w:rPr>
                <w:b/>
                <w:color w:val="000000"/>
                <w:sz w:val="18"/>
                <w:szCs w:val="18"/>
              </w:rPr>
              <w:t>Образование</w:t>
            </w:r>
          </w:p>
        </w:tc>
        <w:tc>
          <w:tcPr>
            <w:tcW w:w="375" w:type="dxa"/>
            <w:tcBorders>
              <w:left w:val="single" w:sz="6" w:space="0" w:color="000000"/>
              <w:bottom w:val="single" w:sz="6" w:space="0" w:color="000000"/>
            </w:tcBorders>
            <w:shd w:val="clear" w:color="auto" w:fill="auto"/>
          </w:tcPr>
          <w:p w:rsidR="00973879" w:rsidRPr="00CB1225" w:rsidRDefault="00973879" w:rsidP="00F40ABD">
            <w:pPr>
              <w:jc w:val="center"/>
              <w:rPr>
                <w:b/>
                <w:color w:val="000000"/>
                <w:sz w:val="18"/>
                <w:szCs w:val="18"/>
              </w:rPr>
            </w:pPr>
            <w:r w:rsidRPr="00CB1225">
              <w:rPr>
                <w:b/>
                <w:color w:val="000000"/>
                <w:sz w:val="18"/>
                <w:szCs w:val="18"/>
              </w:rPr>
              <w:t>07</w:t>
            </w:r>
          </w:p>
        </w:tc>
        <w:tc>
          <w:tcPr>
            <w:tcW w:w="459" w:type="dxa"/>
            <w:tcBorders>
              <w:left w:val="single" w:sz="6" w:space="0" w:color="000000"/>
              <w:bottom w:val="single" w:sz="6" w:space="0" w:color="000000"/>
            </w:tcBorders>
            <w:shd w:val="clear" w:color="auto" w:fill="auto"/>
          </w:tcPr>
          <w:p w:rsidR="00973879" w:rsidRPr="00CB1225" w:rsidRDefault="00973879" w:rsidP="00F40AB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73879" w:rsidRPr="00CB1225"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CB1225"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CB1225" w:rsidRDefault="00973879" w:rsidP="00F40ABD">
            <w:pPr>
              <w:jc w:val="right"/>
              <w:rPr>
                <w:b/>
                <w:color w:val="000000"/>
                <w:sz w:val="18"/>
                <w:szCs w:val="18"/>
              </w:rPr>
            </w:pPr>
            <w:r>
              <w:rPr>
                <w:b/>
                <w:color w:val="000000"/>
                <w:sz w:val="18"/>
                <w:szCs w:val="18"/>
              </w:rPr>
              <w:t>2788,123</w:t>
            </w:r>
          </w:p>
        </w:tc>
        <w:tc>
          <w:tcPr>
            <w:tcW w:w="1009" w:type="dxa"/>
            <w:tcBorders>
              <w:left w:val="single" w:sz="6" w:space="0" w:color="000000"/>
              <w:bottom w:val="single" w:sz="6" w:space="0" w:color="000000"/>
            </w:tcBorders>
            <w:shd w:val="clear" w:color="auto" w:fill="auto"/>
          </w:tcPr>
          <w:p w:rsidR="00973879" w:rsidRPr="00CB1225" w:rsidRDefault="00973879" w:rsidP="00F40ABD">
            <w:pPr>
              <w:jc w:val="right"/>
              <w:rPr>
                <w:b/>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CB1225" w:rsidRDefault="00973879" w:rsidP="00F40ABD">
            <w:pPr>
              <w:jc w:val="right"/>
              <w:rPr>
                <w:b/>
                <w:color w:val="000000"/>
                <w:sz w:val="18"/>
                <w:szCs w:val="18"/>
              </w:rPr>
            </w:pPr>
          </w:p>
        </w:tc>
      </w:tr>
      <w:tr w:rsidR="00973879" w:rsidRPr="00B7508C" w:rsidTr="00F40ABD">
        <w:trPr>
          <w:trHeight w:val="610"/>
        </w:trPr>
        <w:tc>
          <w:tcPr>
            <w:tcW w:w="5130" w:type="dxa"/>
            <w:tcBorders>
              <w:left w:val="single" w:sz="6" w:space="0" w:color="000000"/>
              <w:bottom w:val="single" w:sz="6" w:space="0" w:color="000000"/>
            </w:tcBorders>
            <w:shd w:val="clear" w:color="auto" w:fill="auto"/>
          </w:tcPr>
          <w:p w:rsidR="00973879" w:rsidRPr="00B7508C" w:rsidRDefault="00973879" w:rsidP="00F40ABD">
            <w:pPr>
              <w:rPr>
                <w:b/>
                <w:color w:val="000000"/>
                <w:sz w:val="18"/>
                <w:szCs w:val="18"/>
              </w:rPr>
            </w:pPr>
            <w:r w:rsidRPr="00B7508C">
              <w:rPr>
                <w:b/>
                <w:color w:val="000000"/>
                <w:sz w:val="18"/>
                <w:szCs w:val="18"/>
              </w:rPr>
              <w:t>Дополнительное образование детей</w:t>
            </w:r>
          </w:p>
        </w:tc>
        <w:tc>
          <w:tcPr>
            <w:tcW w:w="375" w:type="dxa"/>
            <w:tcBorders>
              <w:left w:val="single" w:sz="6" w:space="0" w:color="000000"/>
              <w:bottom w:val="single" w:sz="6" w:space="0" w:color="000000"/>
            </w:tcBorders>
            <w:shd w:val="clear" w:color="auto" w:fill="auto"/>
          </w:tcPr>
          <w:p w:rsidR="00973879" w:rsidRPr="00B7508C" w:rsidRDefault="00973879" w:rsidP="00F40ABD">
            <w:pPr>
              <w:jc w:val="center"/>
              <w:rPr>
                <w:b/>
                <w:color w:val="000000"/>
                <w:sz w:val="18"/>
                <w:szCs w:val="18"/>
              </w:rPr>
            </w:pPr>
            <w:r w:rsidRPr="00B7508C">
              <w:rPr>
                <w:b/>
                <w:color w:val="000000"/>
                <w:sz w:val="18"/>
                <w:szCs w:val="18"/>
              </w:rPr>
              <w:t>07</w:t>
            </w:r>
          </w:p>
        </w:tc>
        <w:tc>
          <w:tcPr>
            <w:tcW w:w="459" w:type="dxa"/>
            <w:tcBorders>
              <w:left w:val="single" w:sz="6" w:space="0" w:color="000000"/>
              <w:bottom w:val="single" w:sz="6" w:space="0" w:color="000000"/>
            </w:tcBorders>
            <w:shd w:val="clear" w:color="auto" w:fill="auto"/>
          </w:tcPr>
          <w:p w:rsidR="00973879" w:rsidRPr="00B7508C" w:rsidRDefault="00973879" w:rsidP="00F40ABD">
            <w:pPr>
              <w:jc w:val="center"/>
              <w:rPr>
                <w:b/>
                <w:color w:val="000000"/>
                <w:sz w:val="18"/>
                <w:szCs w:val="18"/>
              </w:rPr>
            </w:pPr>
            <w:r w:rsidRPr="00B7508C">
              <w:rPr>
                <w:b/>
                <w:color w:val="000000"/>
                <w:sz w:val="18"/>
                <w:szCs w:val="18"/>
              </w:rPr>
              <w:t>03</w:t>
            </w:r>
          </w:p>
        </w:tc>
        <w:tc>
          <w:tcPr>
            <w:tcW w:w="1103" w:type="dxa"/>
            <w:tcBorders>
              <w:left w:val="single" w:sz="6" w:space="0" w:color="000000"/>
              <w:bottom w:val="single" w:sz="6" w:space="0" w:color="000000"/>
            </w:tcBorders>
            <w:shd w:val="clear" w:color="auto" w:fill="auto"/>
          </w:tcPr>
          <w:p w:rsidR="00973879" w:rsidRPr="00B7508C"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B7508C"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B7508C" w:rsidRDefault="00973879" w:rsidP="00F40ABD">
            <w:pPr>
              <w:jc w:val="right"/>
              <w:rPr>
                <w:b/>
                <w:color w:val="000000"/>
                <w:sz w:val="18"/>
                <w:szCs w:val="18"/>
              </w:rPr>
            </w:pPr>
            <w:r>
              <w:rPr>
                <w:b/>
                <w:color w:val="000000"/>
                <w:sz w:val="18"/>
                <w:szCs w:val="18"/>
              </w:rPr>
              <w:t>2788,123</w:t>
            </w:r>
          </w:p>
        </w:tc>
        <w:tc>
          <w:tcPr>
            <w:tcW w:w="1009" w:type="dxa"/>
            <w:tcBorders>
              <w:left w:val="single" w:sz="6" w:space="0" w:color="000000"/>
              <w:bottom w:val="single" w:sz="6" w:space="0" w:color="000000"/>
            </w:tcBorders>
            <w:shd w:val="clear" w:color="auto" w:fill="auto"/>
          </w:tcPr>
          <w:p w:rsidR="00973879" w:rsidRPr="00B7508C" w:rsidRDefault="00973879" w:rsidP="00F40ABD">
            <w:pPr>
              <w:jc w:val="right"/>
              <w:rPr>
                <w:b/>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B7508C" w:rsidRDefault="00973879" w:rsidP="00F40ABD">
            <w:pPr>
              <w:jc w:val="right"/>
              <w:rPr>
                <w:b/>
                <w:color w:val="000000"/>
                <w:sz w:val="18"/>
                <w:szCs w:val="18"/>
              </w:rPr>
            </w:pP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color w:val="000000"/>
                <w:sz w:val="18"/>
                <w:szCs w:val="18"/>
              </w:rPr>
            </w:pPr>
            <w:r>
              <w:rPr>
                <w:color w:val="000000"/>
                <w:sz w:val="18"/>
                <w:szCs w:val="18"/>
              </w:rPr>
              <w:t>Субсидии бюджетам других муниципальных образований</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8100000000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2788,123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color w:val="000000"/>
                <w:sz w:val="18"/>
                <w:szCs w:val="18"/>
              </w:rPr>
            </w:pPr>
            <w:r>
              <w:rPr>
                <w:color w:val="000000"/>
                <w:sz w:val="18"/>
                <w:szCs w:val="18"/>
              </w:rPr>
              <w:t>Субсидии на по разработку</w:t>
            </w:r>
            <w:r w:rsidRPr="00483F88">
              <w:rPr>
                <w:color w:val="000000"/>
                <w:sz w:val="18"/>
                <w:szCs w:val="18"/>
              </w:rPr>
              <w:t xml:space="preserve">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483F88">
              <w:rPr>
                <w:color w:val="000000"/>
                <w:sz w:val="18"/>
                <w:szCs w:val="18"/>
              </w:rPr>
              <w:t>р.п</w:t>
            </w:r>
            <w:proofErr w:type="spellEnd"/>
            <w:r w:rsidRPr="00483F88">
              <w:rPr>
                <w:color w:val="000000"/>
                <w:sz w:val="18"/>
                <w:szCs w:val="18"/>
              </w:rPr>
              <w:t>. Мокшан с предварительным инженерно-техническим обследованием здания и последующим прохождением государственной экспертизы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8100079250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2788,123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374"/>
        </w:trPr>
        <w:tc>
          <w:tcPr>
            <w:tcW w:w="5130" w:type="dxa"/>
            <w:tcBorders>
              <w:left w:val="single" w:sz="6" w:space="0" w:color="000000"/>
              <w:bottom w:val="single" w:sz="6" w:space="0" w:color="000000"/>
            </w:tcBorders>
            <w:shd w:val="clear" w:color="auto" w:fill="auto"/>
          </w:tcPr>
          <w:p w:rsidR="00973879" w:rsidRPr="002C1DFE" w:rsidRDefault="00973879" w:rsidP="00F40ABD">
            <w:pPr>
              <w:rPr>
                <w:color w:val="000000"/>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8100079250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500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2788,123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266"/>
        </w:trPr>
        <w:tc>
          <w:tcPr>
            <w:tcW w:w="5130" w:type="dxa"/>
            <w:tcBorders>
              <w:left w:val="single" w:sz="6" w:space="0" w:color="000000"/>
              <w:bottom w:val="single" w:sz="6" w:space="0" w:color="000000"/>
            </w:tcBorders>
            <w:shd w:val="clear" w:color="auto" w:fill="auto"/>
          </w:tcPr>
          <w:p w:rsidR="00973879" w:rsidRPr="002C1DFE" w:rsidRDefault="00973879" w:rsidP="00F40ABD">
            <w:pPr>
              <w:rPr>
                <w:color w:val="000000"/>
                <w:sz w:val="18"/>
                <w:szCs w:val="18"/>
              </w:rPr>
            </w:pPr>
            <w:r>
              <w:rPr>
                <w:color w:val="000000"/>
                <w:sz w:val="18"/>
                <w:szCs w:val="18"/>
              </w:rPr>
              <w:t>Субсидии</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8100079250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520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2788,123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b/>
                <w:color w:val="000000"/>
                <w:sz w:val="18"/>
                <w:szCs w:val="18"/>
              </w:rPr>
              <w:t>КУЛЬТУРА, КИНЕМАТОГРАФИЯ</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b/>
                <w:color w:val="000000"/>
                <w:sz w:val="18"/>
                <w:szCs w:val="18"/>
              </w:rPr>
              <w:t xml:space="preserve"> 1 929,779</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781,509</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544,934</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Культура</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1 555,825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1 555,825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1 555,825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1 555,825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1 311,225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3,255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lastRenderedPageBreak/>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1 311,225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3,255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1 311,225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3,255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1018"/>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Другие вопросы в области культуры, кинематографии</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373,954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544,934</w:t>
            </w:r>
          </w:p>
        </w:tc>
      </w:tr>
      <w:tr w:rsidR="00973879" w:rsidRPr="002C1DFE" w:rsidTr="00F40ABD">
        <w:trPr>
          <w:trHeight w:val="814"/>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373,954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544,934</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373,954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544,934</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373,954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544,934</w:t>
            </w:r>
          </w:p>
        </w:tc>
      </w:tr>
      <w:tr w:rsidR="00973879" w:rsidRPr="002C1DFE" w:rsidTr="00F40ABD">
        <w:trPr>
          <w:trHeight w:val="610"/>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77,954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196,654</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207,934</w:t>
            </w:r>
          </w:p>
        </w:tc>
      </w:tr>
      <w:tr w:rsidR="00973879" w:rsidRPr="002C1DFE" w:rsidTr="00F40ABD">
        <w:trPr>
          <w:trHeight w:val="1222"/>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77,954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196,654</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207,934</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77,954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196,654</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207,934</w:t>
            </w:r>
          </w:p>
        </w:tc>
      </w:tr>
      <w:tr w:rsidR="00973879" w:rsidRPr="002C1DFE" w:rsidTr="00F40ABD">
        <w:trPr>
          <w:trHeight w:val="1018"/>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Расходы на повышение заработной платы работникам муниципальных учреждений поселений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в связи с повышением минимального размера оплаты труда</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337,000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337,000</w:t>
            </w:r>
          </w:p>
        </w:tc>
      </w:tr>
      <w:tr w:rsidR="00973879" w:rsidRPr="002C1DFE" w:rsidTr="00F40ABD">
        <w:trPr>
          <w:trHeight w:val="1222"/>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337,000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337,000</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337,000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337,000</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b/>
                <w:color w:val="000000"/>
                <w:sz w:val="18"/>
                <w:szCs w:val="18"/>
              </w:rPr>
              <w:t>СОЦИАЛЬНАЯ ПОЛИТИКА</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b/>
                <w:color w:val="000000"/>
                <w:sz w:val="18"/>
                <w:szCs w:val="18"/>
              </w:rPr>
              <w:t>50,772</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51,789</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Пенсионное обеспечение</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50,772</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51,789</w:t>
            </w:r>
          </w:p>
        </w:tc>
      </w:tr>
      <w:tr w:rsidR="00973879" w:rsidRPr="002C1DFE" w:rsidTr="00F40ABD">
        <w:trPr>
          <w:trHeight w:val="247"/>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50,772</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51,789</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Доплата к пенсиям за выслугу лет муниципальным служащим</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50,772</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51,789</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50,772</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51,789</w:t>
            </w:r>
          </w:p>
        </w:tc>
      </w:tr>
      <w:tr w:rsidR="00973879" w:rsidRPr="002C1DFE" w:rsidTr="00F40ABD">
        <w:trPr>
          <w:trHeight w:val="406"/>
        </w:trPr>
        <w:tc>
          <w:tcPr>
            <w:tcW w:w="5130"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Публичные нормативные социальные выплаты гражданам</w:t>
            </w:r>
          </w:p>
        </w:tc>
        <w:tc>
          <w:tcPr>
            <w:tcW w:w="375"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310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50,772</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51,789</w:t>
            </w:r>
          </w:p>
        </w:tc>
      </w:tr>
    </w:tbl>
    <w:p w:rsidR="00973879" w:rsidRPr="002C1DFE" w:rsidRDefault="00973879" w:rsidP="00973879">
      <w:pPr>
        <w:jc w:val="right"/>
        <w:rPr>
          <w:sz w:val="26"/>
          <w:szCs w:val="26"/>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p>
    <w:p w:rsidR="00973879" w:rsidRDefault="00973879" w:rsidP="00973879">
      <w:pPr>
        <w:jc w:val="right"/>
        <w:rPr>
          <w:sz w:val="20"/>
          <w:szCs w:val="20"/>
        </w:rPr>
      </w:pPr>
      <w:r>
        <w:rPr>
          <w:sz w:val="20"/>
          <w:szCs w:val="20"/>
        </w:rPr>
        <w:t xml:space="preserve"> Приложение 5</w:t>
      </w:r>
    </w:p>
    <w:p w:rsidR="00973879" w:rsidRDefault="00973879" w:rsidP="00973879">
      <w:pPr>
        <w:jc w:val="right"/>
        <w:rPr>
          <w:sz w:val="20"/>
          <w:szCs w:val="20"/>
        </w:rPr>
      </w:pPr>
      <w:r>
        <w:rPr>
          <w:sz w:val="20"/>
          <w:szCs w:val="20"/>
        </w:rPr>
        <w:t xml:space="preserve">УТВЕРЖДЕНО </w:t>
      </w:r>
    </w:p>
    <w:p w:rsidR="00973879" w:rsidRDefault="00973879" w:rsidP="00973879">
      <w:pPr>
        <w:jc w:val="right"/>
        <w:rPr>
          <w:sz w:val="20"/>
          <w:szCs w:val="20"/>
        </w:rPr>
      </w:pPr>
      <w:r>
        <w:rPr>
          <w:sz w:val="20"/>
          <w:szCs w:val="20"/>
        </w:rPr>
        <w:t>решением Комитета местного самоуправления</w:t>
      </w:r>
    </w:p>
    <w:p w:rsidR="00973879" w:rsidRDefault="00973879" w:rsidP="00973879">
      <w:pPr>
        <w:jc w:val="right"/>
        <w:rPr>
          <w:sz w:val="20"/>
          <w:szCs w:val="20"/>
        </w:rPr>
      </w:pPr>
      <w:r>
        <w:rPr>
          <w:sz w:val="20"/>
          <w:szCs w:val="20"/>
        </w:rPr>
        <w:t xml:space="preserve">Елизаветинского сельсовета </w:t>
      </w:r>
      <w:proofErr w:type="spellStart"/>
      <w:r>
        <w:rPr>
          <w:sz w:val="20"/>
          <w:szCs w:val="20"/>
        </w:rPr>
        <w:t>Мокшанского</w:t>
      </w:r>
      <w:proofErr w:type="spellEnd"/>
      <w:r>
        <w:rPr>
          <w:sz w:val="20"/>
          <w:szCs w:val="20"/>
        </w:rPr>
        <w:t xml:space="preserve"> района </w:t>
      </w:r>
    </w:p>
    <w:p w:rsidR="00973879" w:rsidRDefault="00973879" w:rsidP="00973879">
      <w:pPr>
        <w:jc w:val="right"/>
        <w:rPr>
          <w:sz w:val="20"/>
          <w:szCs w:val="20"/>
        </w:rPr>
      </w:pPr>
      <w:r>
        <w:rPr>
          <w:sz w:val="20"/>
          <w:szCs w:val="20"/>
        </w:rPr>
        <w:t>Пензенской области</w:t>
      </w:r>
    </w:p>
    <w:p w:rsidR="00973879" w:rsidRDefault="00973879" w:rsidP="00973879">
      <w:pPr>
        <w:tabs>
          <w:tab w:val="left" w:pos="2440"/>
        </w:tabs>
        <w:ind w:left="360"/>
        <w:jc w:val="right"/>
        <w:rPr>
          <w:b/>
          <w:bCs/>
          <w:sz w:val="26"/>
          <w:szCs w:val="26"/>
        </w:rPr>
      </w:pPr>
      <w:r>
        <w:rPr>
          <w:sz w:val="20"/>
          <w:szCs w:val="20"/>
        </w:rPr>
        <w:t>от 19.12.2025 № 114-38/8</w:t>
      </w:r>
    </w:p>
    <w:p w:rsidR="00973879" w:rsidRDefault="00973879" w:rsidP="00973879">
      <w:pPr>
        <w:tabs>
          <w:tab w:val="left" w:pos="2440"/>
        </w:tabs>
        <w:ind w:left="360"/>
        <w:jc w:val="center"/>
        <w:rPr>
          <w:b/>
          <w:bCs/>
          <w:sz w:val="26"/>
          <w:szCs w:val="26"/>
        </w:rPr>
      </w:pPr>
    </w:p>
    <w:p w:rsidR="00973879" w:rsidRDefault="00973879" w:rsidP="00973879">
      <w:pPr>
        <w:tabs>
          <w:tab w:val="left" w:pos="2440"/>
        </w:tabs>
        <w:ind w:left="360"/>
        <w:jc w:val="center"/>
        <w:rPr>
          <w:b/>
          <w:bCs/>
          <w:sz w:val="26"/>
          <w:szCs w:val="26"/>
        </w:rPr>
      </w:pPr>
      <w:r>
        <w:rPr>
          <w:b/>
          <w:bCs/>
          <w:sz w:val="26"/>
          <w:szCs w:val="26"/>
        </w:rPr>
        <w:t xml:space="preserve">Ведомственная структура расходов бюджета Елизаветинского сельсовета </w:t>
      </w:r>
    </w:p>
    <w:p w:rsidR="00973879" w:rsidRDefault="00973879" w:rsidP="00973879">
      <w:pPr>
        <w:tabs>
          <w:tab w:val="left" w:pos="2440"/>
        </w:tabs>
        <w:ind w:left="360"/>
        <w:jc w:val="center"/>
        <w:rPr>
          <w:b/>
          <w:color w:val="000000"/>
          <w:sz w:val="16"/>
        </w:rPr>
      </w:pPr>
      <w:r>
        <w:rPr>
          <w:b/>
          <w:bCs/>
          <w:sz w:val="26"/>
          <w:szCs w:val="26"/>
        </w:rPr>
        <w:t xml:space="preserve">на 2025 год </w:t>
      </w:r>
      <w:r>
        <w:rPr>
          <w:b/>
          <w:sz w:val="26"/>
          <w:szCs w:val="26"/>
        </w:rPr>
        <w:t>и плановый период 2026 и 2027 годов</w:t>
      </w:r>
    </w:p>
    <w:tbl>
      <w:tblPr>
        <w:tblW w:w="10558" w:type="dxa"/>
        <w:tblInd w:w="5" w:type="dxa"/>
        <w:tblLayout w:type="fixed"/>
        <w:tblCellMar>
          <w:left w:w="28" w:type="dxa"/>
          <w:right w:w="28" w:type="dxa"/>
        </w:tblCellMar>
        <w:tblLook w:val="0000" w:firstRow="0" w:lastRow="0" w:firstColumn="0" w:lastColumn="0" w:noHBand="0" w:noVBand="0"/>
      </w:tblPr>
      <w:tblGrid>
        <w:gridCol w:w="4494"/>
        <w:gridCol w:w="601"/>
        <w:gridCol w:w="410"/>
        <w:gridCol w:w="459"/>
        <w:gridCol w:w="1103"/>
        <w:gridCol w:w="458"/>
        <w:gridCol w:w="1012"/>
        <w:gridCol w:w="1009"/>
        <w:gridCol w:w="1012"/>
      </w:tblGrid>
      <w:tr w:rsidR="00973879" w:rsidRPr="002C1DFE" w:rsidTr="00F40ABD">
        <w:trPr>
          <w:trHeight w:val="247"/>
        </w:trPr>
        <w:tc>
          <w:tcPr>
            <w:tcW w:w="4494" w:type="dxa"/>
            <w:vMerge w:val="restart"/>
            <w:tcBorders>
              <w:top w:val="single" w:sz="6" w:space="0" w:color="000000"/>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Наименование показателя</w:t>
            </w:r>
          </w:p>
        </w:tc>
        <w:tc>
          <w:tcPr>
            <w:tcW w:w="3031" w:type="dxa"/>
            <w:gridSpan w:val="5"/>
            <w:tcBorders>
              <w:top w:val="single" w:sz="6" w:space="0" w:color="000000"/>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Утверждено на 2025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Утверждено на 2026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Утверждено на 2027 год, тыс. руб.</w:t>
            </w:r>
          </w:p>
        </w:tc>
      </w:tr>
      <w:tr w:rsidR="00973879" w:rsidRPr="002C1DFE" w:rsidTr="00F40ABD">
        <w:trPr>
          <w:trHeight w:val="987"/>
        </w:trPr>
        <w:tc>
          <w:tcPr>
            <w:tcW w:w="4494" w:type="dxa"/>
            <w:vMerge/>
            <w:tcBorders>
              <w:top w:val="single" w:sz="6" w:space="0" w:color="000000"/>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КВСР</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Раздел</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Подраздел</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КЦСР</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КВР</w:t>
            </w:r>
          </w:p>
        </w:tc>
        <w:tc>
          <w:tcPr>
            <w:tcW w:w="1012" w:type="dxa"/>
            <w:vMerge/>
            <w:tcBorders>
              <w:top w:val="single" w:sz="6" w:space="0" w:color="000000"/>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973879" w:rsidRPr="002C1DFE" w:rsidRDefault="00973879" w:rsidP="00F40ABD">
            <w:pPr>
              <w:jc w:val="center"/>
              <w:rPr>
                <w:color w:val="000000"/>
                <w:sz w:val="18"/>
                <w:szCs w:val="18"/>
              </w:rPr>
            </w:pP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ВСЕГО:</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sz w:val="18"/>
                <w:szCs w:val="18"/>
              </w:rPr>
              <w:t>11 514,336</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4</w:t>
            </w:r>
            <w:r>
              <w:rPr>
                <w:b/>
                <w:color w:val="000000"/>
                <w:sz w:val="18"/>
                <w:szCs w:val="18"/>
              </w:rPr>
              <w:t> 445,235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4</w:t>
            </w:r>
            <w:r>
              <w:rPr>
                <w:b/>
                <w:color w:val="000000"/>
                <w:sz w:val="18"/>
                <w:szCs w:val="18"/>
              </w:rPr>
              <w:t> 429,343</w:t>
            </w: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АДМИНИСТРАЦИЯ СЕЛЬСКОГО ПОСЕЛЕНИЯ ЕЛИЗАВЕТИНСКИЙ СЕЛЬСОВЕТ МУНИЦИПАЛЬНОГО РАЙОНА МОКШАНСКИЙ РАЙОН ПЕНЗЕНСКОЙ ОБЛАСТИ</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b/>
                <w:color w:val="000000"/>
                <w:sz w:val="18"/>
                <w:szCs w:val="18"/>
              </w:rPr>
              <w:t>11 514,336</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4</w:t>
            </w:r>
            <w:r>
              <w:rPr>
                <w:b/>
                <w:color w:val="000000"/>
                <w:sz w:val="18"/>
                <w:szCs w:val="18"/>
              </w:rPr>
              <w:t> 445,235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4</w:t>
            </w:r>
            <w:r>
              <w:rPr>
                <w:b/>
                <w:color w:val="000000"/>
                <w:sz w:val="18"/>
                <w:szCs w:val="18"/>
              </w:rPr>
              <w:t> 429,343</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ОБЩЕГОСУДАРСТВЕННЫЕ ВОПРОСЫ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b/>
                <w:color w:val="000000"/>
                <w:sz w:val="18"/>
                <w:szCs w:val="18"/>
              </w:rPr>
              <w:t>4 345,349</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2 997,620</w:t>
            </w:r>
          </w:p>
        </w:tc>
      </w:tr>
      <w:tr w:rsidR="00973879" w:rsidRPr="002C1DFE" w:rsidTr="00F40ABD">
        <w:trPr>
          <w:trHeight w:val="1018"/>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3 964,195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2 997,620</w:t>
            </w: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3 964,195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2 997,620</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3 964,195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2 997,620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3 964,195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2 997,620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1 610,187</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1 583,563</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1 647,084</w:t>
            </w:r>
          </w:p>
        </w:tc>
      </w:tr>
      <w:tr w:rsidR="00973879" w:rsidRPr="002C1DFE" w:rsidTr="00F40ABD">
        <w:trPr>
          <w:trHeight w:val="1222"/>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1 610,187</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1 583,563</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1 647,084</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1 610,187</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1 583,563</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1 647,084</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по оплате труда главы местной администрации</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1 108,308</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1 076,472</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1 119,536</w:t>
            </w:r>
          </w:p>
        </w:tc>
      </w:tr>
      <w:tr w:rsidR="00973879" w:rsidRPr="002C1DFE" w:rsidTr="00F40ABD">
        <w:trPr>
          <w:trHeight w:val="1222"/>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1 108,308</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1 076,472</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1 119,536</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1 108,308</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1 076,472</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1 119,536</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обеспечение функций органов местного самоуправления</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1 049,197</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30,000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lastRenderedPageBreak/>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971,831</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971,831</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бюджетные ассигнования</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52,869</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Уплата налогов, сборов и иных платежей</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850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52,869</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30,000</w:t>
            </w:r>
          </w:p>
        </w:tc>
      </w:tr>
      <w:tr w:rsidR="00973879" w:rsidRPr="002C1DFE" w:rsidTr="00F40ABD">
        <w:trPr>
          <w:trHeight w:val="247"/>
        </w:trPr>
        <w:tc>
          <w:tcPr>
            <w:tcW w:w="4494" w:type="dxa"/>
            <w:tcBorders>
              <w:top w:val="single" w:sz="4" w:space="0" w:color="auto"/>
              <w:left w:val="single" w:sz="4" w:space="0" w:color="auto"/>
              <w:bottom w:val="single" w:sz="4" w:space="0" w:color="auto"/>
              <w:right w:val="single" w:sz="4" w:space="0" w:color="auto"/>
            </w:tcBorders>
          </w:tcPr>
          <w:p w:rsidR="00973879" w:rsidRPr="00752DB0" w:rsidRDefault="00973879" w:rsidP="00F40ABD">
            <w:pPr>
              <w:widowControl w:val="0"/>
              <w:rPr>
                <w:sz w:val="18"/>
                <w:szCs w:val="18"/>
              </w:rPr>
            </w:pPr>
            <w:r>
              <w:rPr>
                <w:color w:val="000000"/>
                <w:sz w:val="18"/>
                <w:szCs w:val="18"/>
              </w:rPr>
              <w:t>П</w:t>
            </w:r>
            <w:r w:rsidRPr="004C70C6">
              <w:rPr>
                <w:color w:val="000000"/>
                <w:sz w:val="18"/>
                <w:szCs w:val="18"/>
              </w:rPr>
              <w:t>оощрение за содействие достижению показателей деятельности исполнительных органов субъектов</w:t>
            </w:r>
            <w:r>
              <w:rPr>
                <w:color w:val="000000"/>
                <w:sz w:val="18"/>
                <w:szCs w:val="18"/>
              </w:rPr>
              <w:t xml:space="preserve"> </w:t>
            </w:r>
            <w:r w:rsidRPr="004C70C6">
              <w:rPr>
                <w:color w:val="000000"/>
                <w:sz w:val="18"/>
                <w:szCs w:val="18"/>
              </w:rPr>
              <w:t>Российской Федерации</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901</w:t>
            </w:r>
          </w:p>
        </w:tc>
        <w:tc>
          <w:tcPr>
            <w:tcW w:w="410" w:type="dxa"/>
            <w:tcBorders>
              <w:left w:val="single" w:sz="4" w:space="0" w:color="auto"/>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0130175490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Default="00973879" w:rsidP="00F40ABD">
            <w:pPr>
              <w:jc w:val="right"/>
              <w:rPr>
                <w:color w:val="000000"/>
                <w:sz w:val="18"/>
                <w:szCs w:val="18"/>
              </w:rPr>
            </w:pPr>
            <w:r>
              <w:rPr>
                <w:color w:val="000000"/>
                <w:sz w:val="18"/>
                <w:szCs w:val="18"/>
              </w:rPr>
              <w:t>44,900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247"/>
        </w:trPr>
        <w:tc>
          <w:tcPr>
            <w:tcW w:w="4494" w:type="dxa"/>
            <w:tcBorders>
              <w:top w:val="single" w:sz="4" w:space="0" w:color="auto"/>
              <w:left w:val="single" w:sz="4" w:space="0" w:color="auto"/>
              <w:bottom w:val="single" w:sz="4" w:space="0" w:color="auto"/>
              <w:right w:val="single" w:sz="4" w:space="0" w:color="auto"/>
            </w:tcBorders>
          </w:tcPr>
          <w:p w:rsidR="00973879" w:rsidRPr="00752DB0" w:rsidRDefault="00973879" w:rsidP="00F40ABD">
            <w:pPr>
              <w:widowControl w:val="0"/>
              <w:rPr>
                <w:sz w:val="18"/>
                <w:szCs w:val="18"/>
              </w:rPr>
            </w:pPr>
            <w:r w:rsidRPr="00752DB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901</w:t>
            </w:r>
          </w:p>
        </w:tc>
        <w:tc>
          <w:tcPr>
            <w:tcW w:w="410" w:type="dxa"/>
            <w:tcBorders>
              <w:left w:val="single" w:sz="4" w:space="0" w:color="auto"/>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0130175490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100</w:t>
            </w:r>
          </w:p>
        </w:tc>
        <w:tc>
          <w:tcPr>
            <w:tcW w:w="1012" w:type="dxa"/>
            <w:tcBorders>
              <w:left w:val="single" w:sz="6" w:space="0" w:color="000000"/>
              <w:bottom w:val="single" w:sz="6" w:space="0" w:color="000000"/>
            </w:tcBorders>
            <w:shd w:val="clear" w:color="auto" w:fill="auto"/>
          </w:tcPr>
          <w:p w:rsidR="00973879" w:rsidRDefault="00973879" w:rsidP="00F40ABD">
            <w:pPr>
              <w:jc w:val="right"/>
              <w:rPr>
                <w:color w:val="000000"/>
                <w:sz w:val="18"/>
                <w:szCs w:val="18"/>
              </w:rPr>
            </w:pPr>
            <w:r>
              <w:rPr>
                <w:color w:val="000000"/>
                <w:sz w:val="18"/>
                <w:szCs w:val="18"/>
              </w:rPr>
              <w:t>44,900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247"/>
        </w:trPr>
        <w:tc>
          <w:tcPr>
            <w:tcW w:w="4494" w:type="dxa"/>
            <w:tcBorders>
              <w:top w:val="single" w:sz="4" w:space="0" w:color="auto"/>
              <w:left w:val="single" w:sz="4" w:space="0" w:color="auto"/>
              <w:bottom w:val="single" w:sz="4" w:space="0" w:color="auto"/>
              <w:right w:val="single" w:sz="4" w:space="0" w:color="auto"/>
            </w:tcBorders>
          </w:tcPr>
          <w:p w:rsidR="00973879" w:rsidRPr="00752DB0" w:rsidRDefault="00973879" w:rsidP="00F40ABD">
            <w:pPr>
              <w:widowControl w:val="0"/>
              <w:rPr>
                <w:sz w:val="18"/>
                <w:szCs w:val="18"/>
              </w:rPr>
            </w:pPr>
            <w:r w:rsidRPr="00752DB0">
              <w:rPr>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901</w:t>
            </w:r>
          </w:p>
        </w:tc>
        <w:tc>
          <w:tcPr>
            <w:tcW w:w="410" w:type="dxa"/>
            <w:tcBorders>
              <w:left w:val="single" w:sz="4" w:space="0" w:color="auto"/>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0130175490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120</w:t>
            </w:r>
          </w:p>
        </w:tc>
        <w:tc>
          <w:tcPr>
            <w:tcW w:w="1012" w:type="dxa"/>
            <w:tcBorders>
              <w:left w:val="single" w:sz="6" w:space="0" w:color="000000"/>
              <w:bottom w:val="single" w:sz="6" w:space="0" w:color="000000"/>
            </w:tcBorders>
            <w:shd w:val="clear" w:color="auto" w:fill="auto"/>
          </w:tcPr>
          <w:p w:rsidR="00973879" w:rsidRDefault="00973879" w:rsidP="00F40ABD">
            <w:pPr>
              <w:jc w:val="right"/>
              <w:rPr>
                <w:color w:val="000000"/>
                <w:sz w:val="18"/>
                <w:szCs w:val="18"/>
              </w:rPr>
            </w:pPr>
            <w:r>
              <w:rPr>
                <w:color w:val="000000"/>
                <w:sz w:val="18"/>
                <w:szCs w:val="18"/>
              </w:rPr>
              <w:t>44,900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1018"/>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Расходы на повышение заработной платы работникам муниципальных учреждений поселений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в связи с повышением минимального размера оплаты труда</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201,000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201,000</w:t>
            </w:r>
          </w:p>
        </w:tc>
      </w:tr>
      <w:tr w:rsidR="00973879" w:rsidRPr="002C1DFE" w:rsidTr="00F40ABD">
        <w:trPr>
          <w:trHeight w:val="1222"/>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201,000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201,000</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201,000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201,000</w:t>
            </w: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2,600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2,600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Другие общегосударственные вопросы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13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378,554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338,554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1018"/>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324,554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178,135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178,135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бюджетные ассигнования</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186,419</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Исполнение судебных актов</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830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186,419</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color w:val="000000"/>
                <w:sz w:val="18"/>
                <w:szCs w:val="18"/>
              </w:rPr>
            </w:pPr>
            <w:r w:rsidRPr="00A90923">
              <w:rPr>
                <w:color w:val="000000"/>
                <w:sz w:val="18"/>
                <w:szCs w:val="18"/>
              </w:rPr>
              <w:t>Мероприятия по оформлению бесхозяйных объектов недвижимого имущества</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73879" w:rsidRPr="00065F78" w:rsidRDefault="00973879" w:rsidP="00F40ABD">
            <w:pPr>
              <w:jc w:val="center"/>
              <w:rPr>
                <w:sz w:val="18"/>
                <w:szCs w:val="18"/>
              </w:rPr>
            </w:pPr>
            <w:r w:rsidRPr="00065F78">
              <w:rPr>
                <w:color w:val="000000"/>
                <w:sz w:val="18"/>
                <w:szCs w:val="18"/>
              </w:rPr>
              <w:t>8800099590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Default="00973879" w:rsidP="00F40ABD">
            <w:pPr>
              <w:jc w:val="right"/>
              <w:rPr>
                <w:color w:val="000000"/>
                <w:sz w:val="18"/>
                <w:szCs w:val="18"/>
              </w:rPr>
            </w:pPr>
            <w:r>
              <w:rPr>
                <w:color w:val="000000"/>
                <w:sz w:val="18"/>
                <w:szCs w:val="18"/>
              </w:rPr>
              <w:t>14,000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73879" w:rsidRPr="00065F78" w:rsidRDefault="00973879" w:rsidP="00F40ABD">
            <w:pPr>
              <w:jc w:val="center"/>
              <w:rPr>
                <w:sz w:val="18"/>
                <w:szCs w:val="18"/>
              </w:rPr>
            </w:pPr>
            <w:r w:rsidRPr="00065F78">
              <w:rPr>
                <w:color w:val="000000"/>
                <w:sz w:val="18"/>
                <w:szCs w:val="18"/>
              </w:rPr>
              <w:t>8800099590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Default="00973879" w:rsidP="00F40ABD">
            <w:pPr>
              <w:jc w:val="right"/>
              <w:rPr>
                <w:color w:val="000000"/>
                <w:sz w:val="18"/>
                <w:szCs w:val="18"/>
              </w:rPr>
            </w:pPr>
            <w:r>
              <w:rPr>
                <w:color w:val="000000"/>
                <w:sz w:val="18"/>
                <w:szCs w:val="18"/>
              </w:rPr>
              <w:t>14,000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973879" w:rsidRPr="00065F78" w:rsidRDefault="00973879" w:rsidP="00F40ABD">
            <w:pPr>
              <w:jc w:val="center"/>
              <w:rPr>
                <w:sz w:val="18"/>
                <w:szCs w:val="18"/>
              </w:rPr>
            </w:pPr>
            <w:r w:rsidRPr="00065F78">
              <w:rPr>
                <w:color w:val="000000"/>
                <w:sz w:val="18"/>
                <w:szCs w:val="18"/>
              </w:rPr>
              <w:t>8800099590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Default="00973879" w:rsidP="00F40ABD">
            <w:pPr>
              <w:jc w:val="right"/>
              <w:rPr>
                <w:color w:val="000000"/>
                <w:sz w:val="18"/>
                <w:szCs w:val="18"/>
              </w:rPr>
            </w:pPr>
            <w:r>
              <w:rPr>
                <w:color w:val="000000"/>
                <w:sz w:val="18"/>
                <w:szCs w:val="18"/>
              </w:rPr>
              <w:t>14,000</w:t>
            </w:r>
          </w:p>
          <w:p w:rsidR="00973879" w:rsidRDefault="00973879" w:rsidP="00F40ABD">
            <w:pPr>
              <w:jc w:val="right"/>
              <w:rPr>
                <w:color w:val="000000"/>
                <w:sz w:val="18"/>
                <w:szCs w:val="18"/>
              </w:rPr>
            </w:pP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НАЦИОНАЛЬНАЯ ОБОРОНА</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b/>
                <w:color w:val="000000"/>
                <w:sz w:val="18"/>
                <w:szCs w:val="18"/>
              </w:rPr>
              <w:t>165,200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b/>
                <w:color w:val="000000"/>
                <w:sz w:val="18"/>
                <w:szCs w:val="18"/>
              </w:rPr>
              <w:t>179,000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Pr>
                <w:b/>
                <w:color w:val="000000"/>
                <w:sz w:val="18"/>
                <w:szCs w:val="18"/>
              </w:rPr>
              <w:t>185,300</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Мобилизационная и вневойсковая подготовка</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165,200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179,000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185,300</w:t>
            </w: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lastRenderedPageBreak/>
              <w:t xml:space="preserve">Расходы администрации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за счет субвенций на исполнение переданных полномочий</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165,200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179,000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Pr>
                <w:color w:val="000000"/>
                <w:sz w:val="18"/>
                <w:szCs w:val="18"/>
              </w:rPr>
              <w:t>185,300</w:t>
            </w: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165,200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179,000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Pr>
                <w:color w:val="000000"/>
                <w:sz w:val="18"/>
                <w:szCs w:val="18"/>
              </w:rPr>
              <w:t>185,300</w:t>
            </w:r>
          </w:p>
        </w:tc>
      </w:tr>
      <w:tr w:rsidR="00973879" w:rsidRPr="002C1DFE" w:rsidTr="00F40ABD">
        <w:trPr>
          <w:trHeight w:val="1222"/>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183,400</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183,400</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200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2,800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1,800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1,900</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240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2,800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1,800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1,900</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НАЦИОНАЛЬНАЯ БЕЗОПАСНОСТЬ И ПРАВООХРАНИТЕЛЬНАЯ ДЕЯТЕЛЬНОСТЬ</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03</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1,200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0,000</w:t>
            </w: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03</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10</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1,200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1831"/>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2C1DFE">
              <w:rPr>
                <w:color w:val="000000"/>
                <w:sz w:val="18"/>
                <w:szCs w:val="18"/>
              </w:rPr>
              <w:t>извещателей</w:t>
            </w:r>
            <w:proofErr w:type="spellEnd"/>
            <w:r w:rsidRPr="002C1DFE">
              <w:rPr>
                <w:color w:val="000000"/>
                <w:sz w:val="18"/>
                <w:szCs w:val="18"/>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Социальное обеспечение и иные выплаты населению</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Социальные выплаты гражданам, кроме публичных нормативных социальных выплат</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320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НАЦИОНАЛЬНАЯ ЭКОНОМИКА</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b/>
                <w:color w:val="000000"/>
                <w:sz w:val="18"/>
                <w:szCs w:val="18"/>
              </w:rPr>
              <w:t>1 253,980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459,700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Дорожное хозяйство (дорожные фонды)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1 253,980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459,700</w:t>
            </w: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1 253,980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459,700</w:t>
            </w:r>
          </w:p>
        </w:tc>
      </w:tr>
      <w:tr w:rsidR="00973879" w:rsidRPr="002C1DFE" w:rsidTr="00F40ABD">
        <w:trPr>
          <w:trHeight w:val="1018"/>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Default="00973879" w:rsidP="00F40ABD">
            <w:pPr>
              <w:jc w:val="right"/>
            </w:pPr>
            <w:r w:rsidRPr="00FF1925">
              <w:rPr>
                <w:color w:val="000000"/>
                <w:sz w:val="18"/>
                <w:szCs w:val="18"/>
              </w:rPr>
              <w:t>1</w:t>
            </w:r>
            <w:r>
              <w:rPr>
                <w:color w:val="000000"/>
                <w:sz w:val="18"/>
                <w:szCs w:val="18"/>
              </w:rPr>
              <w:t> 253,980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459,700</w:t>
            </w: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Default="00973879" w:rsidP="00F40ABD">
            <w:pPr>
              <w:jc w:val="right"/>
            </w:pPr>
            <w:r>
              <w:rPr>
                <w:color w:val="000000"/>
                <w:sz w:val="18"/>
                <w:szCs w:val="18"/>
              </w:rPr>
              <w:t>1 253,980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459,700</w:t>
            </w: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color w:val="000000"/>
                <w:sz w:val="18"/>
                <w:szCs w:val="18"/>
              </w:rPr>
            </w:pPr>
            <w:r w:rsidRPr="00D60A03">
              <w:rPr>
                <w:color w:val="000000"/>
                <w:sz w:val="18"/>
                <w:szCs w:val="18"/>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011019Д1</w:t>
            </w:r>
            <w:r>
              <w:rPr>
                <w:color w:val="000000"/>
                <w:sz w:val="18"/>
                <w:szCs w:val="18"/>
              </w:rPr>
              <w:t>4</w:t>
            </w:r>
            <w:r w:rsidRPr="002C1DFE">
              <w:rPr>
                <w:color w:val="000000"/>
                <w:sz w:val="18"/>
                <w:szCs w:val="18"/>
              </w:rPr>
              <w:t>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FF1925" w:rsidRDefault="00973879" w:rsidP="00F40ABD">
            <w:pPr>
              <w:jc w:val="right"/>
              <w:rPr>
                <w:color w:val="000000"/>
                <w:sz w:val="18"/>
                <w:szCs w:val="18"/>
              </w:rPr>
            </w:pPr>
            <w:r>
              <w:rPr>
                <w:color w:val="000000"/>
                <w:sz w:val="18"/>
                <w:szCs w:val="18"/>
              </w:rPr>
              <w:t>617,210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011019Д1</w:t>
            </w:r>
            <w:r>
              <w:rPr>
                <w:color w:val="000000"/>
                <w:sz w:val="18"/>
                <w:szCs w:val="18"/>
              </w:rPr>
              <w:t>4</w:t>
            </w:r>
            <w:r w:rsidRPr="002C1DFE">
              <w:rPr>
                <w:color w:val="000000"/>
                <w:sz w:val="18"/>
                <w:szCs w:val="18"/>
              </w:rPr>
              <w:t>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Pr="00FF1925" w:rsidRDefault="00973879" w:rsidP="00F40ABD">
            <w:pPr>
              <w:jc w:val="right"/>
              <w:rPr>
                <w:color w:val="000000"/>
                <w:sz w:val="18"/>
                <w:szCs w:val="18"/>
              </w:rPr>
            </w:pPr>
            <w:r>
              <w:rPr>
                <w:color w:val="000000"/>
                <w:sz w:val="18"/>
                <w:szCs w:val="18"/>
              </w:rPr>
              <w:t>617,210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011019Д1</w:t>
            </w:r>
            <w:r>
              <w:rPr>
                <w:color w:val="000000"/>
                <w:sz w:val="18"/>
                <w:szCs w:val="18"/>
              </w:rPr>
              <w:t>4</w:t>
            </w:r>
            <w:r w:rsidRPr="002C1DFE">
              <w:rPr>
                <w:color w:val="000000"/>
                <w:sz w:val="18"/>
                <w:szCs w:val="18"/>
              </w:rPr>
              <w:t>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Pr="00FF1925" w:rsidRDefault="00973879" w:rsidP="00F40ABD">
            <w:pPr>
              <w:jc w:val="right"/>
              <w:rPr>
                <w:color w:val="000000"/>
                <w:sz w:val="18"/>
                <w:szCs w:val="18"/>
              </w:rPr>
            </w:pPr>
            <w:r>
              <w:rPr>
                <w:color w:val="000000"/>
                <w:sz w:val="18"/>
                <w:szCs w:val="18"/>
              </w:rPr>
              <w:t>617,210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Default="00973879" w:rsidP="00F40ABD">
            <w:pPr>
              <w:jc w:val="right"/>
            </w:pPr>
            <w:r>
              <w:rPr>
                <w:color w:val="000000"/>
                <w:sz w:val="18"/>
                <w:szCs w:val="18"/>
              </w:rPr>
              <w:t>636,770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459,700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Default="00973879" w:rsidP="00F40ABD">
            <w:pPr>
              <w:jc w:val="right"/>
            </w:pPr>
            <w:r>
              <w:rPr>
                <w:color w:val="000000"/>
                <w:sz w:val="18"/>
                <w:szCs w:val="18"/>
              </w:rPr>
              <w:t>636,770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459,700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lastRenderedPageBreak/>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Default="00973879" w:rsidP="00F40ABD">
            <w:pPr>
              <w:jc w:val="right"/>
            </w:pPr>
            <w:r>
              <w:rPr>
                <w:color w:val="000000"/>
                <w:sz w:val="18"/>
                <w:szCs w:val="18"/>
              </w:rPr>
              <w:t>636,770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459,700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ЖИЛИЩНО-КОММУНАЛЬНОЕ ХОЗЯЙСТВО</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4F51C5" w:rsidRDefault="00973879" w:rsidP="00F40ABD">
            <w:pPr>
              <w:jc w:val="right"/>
              <w:rPr>
                <w:b/>
                <w:color w:val="000000"/>
                <w:sz w:val="18"/>
                <w:szCs w:val="18"/>
              </w:rPr>
            </w:pPr>
            <w:r>
              <w:rPr>
                <w:b/>
                <w:color w:val="000000"/>
                <w:sz w:val="18"/>
                <w:szCs w:val="18"/>
              </w:rPr>
              <w:t>979,933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Коммунальное хозяйство</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747,933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247,933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1018"/>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247,933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Основное мероприятие "Содержание и ремонт системы водоснабжения"</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0110200000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247,933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Pr>
                <w:sz w:val="18"/>
                <w:szCs w:val="18"/>
              </w:rPr>
              <w:t xml:space="preserve">Реконструкция и ремонт системы водоснабжения в Елизаветинском сельсовете </w:t>
            </w:r>
            <w:proofErr w:type="spellStart"/>
            <w:r>
              <w:rPr>
                <w:sz w:val="18"/>
                <w:szCs w:val="18"/>
              </w:rPr>
              <w:t>Мокшанского</w:t>
            </w:r>
            <w:proofErr w:type="spellEnd"/>
            <w:r>
              <w:rPr>
                <w:sz w:val="18"/>
                <w:szCs w:val="18"/>
              </w:rPr>
              <w:t xml:space="preserve"> района</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Pr>
                <w:color w:val="000000"/>
                <w:sz w:val="18"/>
                <w:szCs w:val="18"/>
              </w:rPr>
              <w:t>01102611</w:t>
            </w:r>
            <w:r w:rsidRPr="002C1DFE">
              <w:rPr>
                <w:color w:val="000000"/>
                <w:sz w:val="18"/>
                <w:szCs w:val="18"/>
              </w:rPr>
              <w:t>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47,933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Pr>
                <w:color w:val="000000"/>
                <w:sz w:val="18"/>
                <w:szCs w:val="18"/>
              </w:rPr>
              <w:t>01102611</w:t>
            </w:r>
            <w:r w:rsidRPr="002C1DFE">
              <w:rPr>
                <w:color w:val="000000"/>
                <w:sz w:val="18"/>
                <w:szCs w:val="18"/>
              </w:rPr>
              <w:t>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47,933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Pr>
                <w:color w:val="000000"/>
                <w:sz w:val="18"/>
                <w:szCs w:val="18"/>
              </w:rPr>
              <w:t>01102611</w:t>
            </w:r>
            <w:r w:rsidRPr="002C1DFE">
              <w:rPr>
                <w:color w:val="000000"/>
                <w:sz w:val="18"/>
                <w:szCs w:val="18"/>
              </w:rPr>
              <w:t>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47,933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color w:val="000000"/>
                <w:sz w:val="18"/>
                <w:szCs w:val="18"/>
              </w:rPr>
            </w:pPr>
            <w:r w:rsidRPr="00CB1225">
              <w:rPr>
                <w:color w:val="000000"/>
                <w:sz w:val="18"/>
                <w:szCs w:val="18"/>
              </w:rPr>
              <w:t>Расходы по электроэнергии в соответствии с заключенными контрактами, договорами, соглашениями</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065F78" w:rsidRDefault="00973879" w:rsidP="00F40ABD">
            <w:pPr>
              <w:jc w:val="center"/>
              <w:rPr>
                <w:sz w:val="18"/>
                <w:szCs w:val="18"/>
              </w:rPr>
            </w:pPr>
            <w:r w:rsidRPr="00065F78">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065F78" w:rsidRDefault="00973879" w:rsidP="00F40ABD">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200,000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065F78" w:rsidRDefault="00973879" w:rsidP="00F40ABD">
            <w:pPr>
              <w:jc w:val="center"/>
              <w:rPr>
                <w:sz w:val="18"/>
                <w:szCs w:val="18"/>
              </w:rPr>
            </w:pPr>
            <w:r w:rsidRPr="00065F78">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065F78" w:rsidRDefault="00973879" w:rsidP="00F40ABD">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200,000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065F78" w:rsidRDefault="00973879" w:rsidP="00F40ABD">
            <w:pPr>
              <w:jc w:val="center"/>
              <w:rPr>
                <w:sz w:val="18"/>
                <w:szCs w:val="18"/>
              </w:rPr>
            </w:pPr>
            <w:r w:rsidRPr="00065F78">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065F78" w:rsidRDefault="00973879" w:rsidP="00F40ABD">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200,000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1831"/>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2C1DFE">
              <w:rPr>
                <w:color w:val="000000"/>
                <w:sz w:val="18"/>
                <w:szCs w:val="18"/>
              </w:rPr>
              <w:t>« Организации</w:t>
            </w:r>
            <w:proofErr w:type="gramEnd"/>
            <w:r w:rsidRPr="002C1DFE">
              <w:rPr>
                <w:color w:val="000000"/>
                <w:sz w:val="18"/>
                <w:szCs w:val="18"/>
              </w:rPr>
              <w:t xml:space="preserve"> в границах поселений </w:t>
            </w:r>
            <w:proofErr w:type="spellStart"/>
            <w:r w:rsidRPr="002C1DFE">
              <w:rPr>
                <w:color w:val="000000"/>
                <w:sz w:val="18"/>
                <w:szCs w:val="18"/>
              </w:rPr>
              <w:t>электро</w:t>
            </w:r>
            <w:proofErr w:type="spellEnd"/>
            <w:r w:rsidRPr="002C1DFE">
              <w:rPr>
                <w:color w:val="000000"/>
                <w:sz w:val="18"/>
                <w:szCs w:val="18"/>
              </w:rPr>
              <w:t xml:space="preserve">, тепло, </w:t>
            </w:r>
            <w:proofErr w:type="spellStart"/>
            <w:r w:rsidRPr="002C1DFE">
              <w:rPr>
                <w:color w:val="000000"/>
                <w:sz w:val="18"/>
                <w:szCs w:val="18"/>
              </w:rPr>
              <w:t>газо</w:t>
            </w:r>
            <w:proofErr w:type="spellEnd"/>
            <w:r w:rsidRPr="002C1DFE">
              <w:rPr>
                <w:color w:val="000000"/>
                <w:sz w:val="18"/>
                <w:szCs w:val="18"/>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Благоустройство</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232</w:t>
            </w:r>
            <w:r w:rsidRPr="002C1DFE">
              <w:rPr>
                <w:b/>
                <w:color w:val="000000"/>
                <w:sz w:val="18"/>
                <w:szCs w:val="18"/>
              </w:rPr>
              <w:t>,000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232</w:t>
            </w:r>
            <w:r w:rsidRPr="002C1DFE">
              <w:rPr>
                <w:color w:val="000000"/>
                <w:sz w:val="18"/>
                <w:szCs w:val="18"/>
              </w:rPr>
              <w:t>,000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1018"/>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232</w:t>
            </w:r>
            <w:r w:rsidRPr="002C1DFE">
              <w:rPr>
                <w:color w:val="000000"/>
                <w:sz w:val="18"/>
                <w:szCs w:val="18"/>
              </w:rPr>
              <w:t>,000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232</w:t>
            </w:r>
            <w:r w:rsidRPr="002C1DFE">
              <w:rPr>
                <w:color w:val="000000"/>
                <w:sz w:val="18"/>
                <w:szCs w:val="18"/>
              </w:rPr>
              <w:t>,000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color w:val="000000"/>
                <w:sz w:val="18"/>
                <w:szCs w:val="18"/>
              </w:rPr>
            </w:pPr>
            <w:r>
              <w:rPr>
                <w:color w:val="000000"/>
                <w:sz w:val="18"/>
                <w:szCs w:val="18"/>
              </w:rPr>
              <w:t>Развитие системы уличного освещения</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0110161160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70,000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0110161</w:t>
            </w:r>
            <w:r>
              <w:rPr>
                <w:color w:val="000000"/>
                <w:sz w:val="18"/>
                <w:szCs w:val="18"/>
              </w:rPr>
              <w:t>160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70,000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0110161</w:t>
            </w:r>
            <w:r>
              <w:rPr>
                <w:color w:val="000000"/>
                <w:sz w:val="18"/>
                <w:szCs w:val="18"/>
              </w:rPr>
              <w:t>160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70,000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color w:val="000000"/>
                <w:sz w:val="18"/>
                <w:szCs w:val="18"/>
              </w:rPr>
            </w:pPr>
            <w:r w:rsidRPr="00926B5A">
              <w:rPr>
                <w:color w:val="000000"/>
                <w:sz w:val="18"/>
                <w:szCs w:val="18"/>
              </w:rPr>
              <w:lastRenderedPageBreak/>
              <w:t xml:space="preserve">Ремонт памятника погибшим землякам </w:t>
            </w:r>
            <w:proofErr w:type="spellStart"/>
            <w:r w:rsidRPr="00926B5A">
              <w:rPr>
                <w:color w:val="000000"/>
                <w:sz w:val="18"/>
                <w:szCs w:val="18"/>
              </w:rPr>
              <w:t>с.Елизаветино</w:t>
            </w:r>
            <w:proofErr w:type="spellEnd"/>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0110161180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62,000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0110161</w:t>
            </w:r>
            <w:r>
              <w:rPr>
                <w:color w:val="000000"/>
                <w:sz w:val="18"/>
                <w:szCs w:val="18"/>
              </w:rPr>
              <w:t>180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62,000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0110161</w:t>
            </w:r>
            <w:r>
              <w:rPr>
                <w:color w:val="000000"/>
                <w:sz w:val="18"/>
                <w:szCs w:val="18"/>
              </w:rPr>
              <w:t>180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62,000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Прочие расходы в области благоустройства </w:t>
            </w:r>
            <w:proofErr w:type="spellStart"/>
            <w:r w:rsidRPr="002C1DFE">
              <w:rPr>
                <w:color w:val="000000"/>
                <w:sz w:val="18"/>
                <w:szCs w:val="18"/>
              </w:rPr>
              <w:t>Елизаветиинского</w:t>
            </w:r>
            <w:proofErr w:type="spellEnd"/>
            <w:r w:rsidRPr="002C1DFE">
              <w:rPr>
                <w:color w:val="000000"/>
                <w:sz w:val="18"/>
                <w:szCs w:val="18"/>
              </w:rPr>
              <w:t xml:space="preserve">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CB1225" w:rsidRDefault="00973879" w:rsidP="00F40ABD">
            <w:pPr>
              <w:rPr>
                <w:b/>
                <w:color w:val="000000"/>
                <w:sz w:val="18"/>
                <w:szCs w:val="18"/>
              </w:rPr>
            </w:pPr>
            <w:r>
              <w:rPr>
                <w:b/>
                <w:color w:val="000000"/>
                <w:sz w:val="18"/>
                <w:szCs w:val="18"/>
              </w:rPr>
              <w:t>Образование</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CB1225" w:rsidRDefault="00973879" w:rsidP="00F40ABD">
            <w:pPr>
              <w:jc w:val="center"/>
              <w:rPr>
                <w:b/>
                <w:color w:val="000000"/>
                <w:sz w:val="18"/>
                <w:szCs w:val="18"/>
              </w:rPr>
            </w:pPr>
            <w:r w:rsidRPr="00CB1225">
              <w:rPr>
                <w:b/>
                <w:color w:val="000000"/>
                <w:sz w:val="18"/>
                <w:szCs w:val="18"/>
              </w:rPr>
              <w:t>07</w:t>
            </w:r>
          </w:p>
        </w:tc>
        <w:tc>
          <w:tcPr>
            <w:tcW w:w="459" w:type="dxa"/>
            <w:tcBorders>
              <w:left w:val="single" w:sz="6" w:space="0" w:color="000000"/>
              <w:bottom w:val="single" w:sz="6" w:space="0" w:color="000000"/>
            </w:tcBorders>
            <w:shd w:val="clear" w:color="auto" w:fill="auto"/>
          </w:tcPr>
          <w:p w:rsidR="00973879" w:rsidRPr="00CB1225" w:rsidRDefault="00973879" w:rsidP="00F40AB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73879" w:rsidRPr="00CB1225"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CB1225"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CB1225" w:rsidRDefault="00973879" w:rsidP="00F40ABD">
            <w:pPr>
              <w:jc w:val="right"/>
              <w:rPr>
                <w:b/>
                <w:color w:val="000000"/>
                <w:sz w:val="18"/>
                <w:szCs w:val="18"/>
              </w:rPr>
            </w:pPr>
            <w:r>
              <w:rPr>
                <w:b/>
                <w:color w:val="000000"/>
                <w:sz w:val="18"/>
                <w:szCs w:val="18"/>
              </w:rPr>
              <w:t>2788,123</w:t>
            </w:r>
          </w:p>
        </w:tc>
        <w:tc>
          <w:tcPr>
            <w:tcW w:w="1009" w:type="dxa"/>
            <w:tcBorders>
              <w:left w:val="single" w:sz="6" w:space="0" w:color="000000"/>
              <w:bottom w:val="single" w:sz="6" w:space="0" w:color="000000"/>
            </w:tcBorders>
            <w:shd w:val="clear" w:color="auto" w:fill="auto"/>
          </w:tcPr>
          <w:p w:rsidR="00973879" w:rsidRPr="00CB1225" w:rsidRDefault="00973879" w:rsidP="00F40ABD">
            <w:pPr>
              <w:jc w:val="right"/>
              <w:rPr>
                <w:b/>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CB1225" w:rsidRDefault="00973879" w:rsidP="00F40ABD">
            <w:pPr>
              <w:jc w:val="right"/>
              <w:rPr>
                <w:b/>
                <w:color w:val="000000"/>
                <w:sz w:val="18"/>
                <w:szCs w:val="18"/>
              </w:rPr>
            </w:pP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color w:val="000000"/>
                <w:sz w:val="18"/>
                <w:szCs w:val="18"/>
              </w:rPr>
            </w:pPr>
            <w:r w:rsidRPr="00483F88">
              <w:rPr>
                <w:color w:val="000000"/>
                <w:sz w:val="18"/>
                <w:szCs w:val="18"/>
              </w:rPr>
              <w:t>Дополнительное образование детей</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B7508C" w:rsidRDefault="00973879" w:rsidP="00F40ABD">
            <w:pPr>
              <w:jc w:val="right"/>
              <w:rPr>
                <w:b/>
                <w:color w:val="000000"/>
                <w:sz w:val="18"/>
                <w:szCs w:val="18"/>
              </w:rPr>
            </w:pPr>
            <w:r>
              <w:rPr>
                <w:b/>
                <w:color w:val="000000"/>
                <w:sz w:val="18"/>
                <w:szCs w:val="18"/>
              </w:rPr>
              <w:t>2788,123</w:t>
            </w:r>
          </w:p>
        </w:tc>
        <w:tc>
          <w:tcPr>
            <w:tcW w:w="1009" w:type="dxa"/>
            <w:tcBorders>
              <w:left w:val="single" w:sz="6" w:space="0" w:color="000000"/>
              <w:bottom w:val="single" w:sz="6" w:space="0" w:color="000000"/>
            </w:tcBorders>
            <w:shd w:val="clear" w:color="auto" w:fill="auto"/>
          </w:tcPr>
          <w:p w:rsidR="00973879" w:rsidRPr="00B7508C" w:rsidRDefault="00973879" w:rsidP="00F40ABD">
            <w:pPr>
              <w:jc w:val="right"/>
              <w:rPr>
                <w:b/>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B7508C" w:rsidRDefault="00973879" w:rsidP="00F40ABD">
            <w:pPr>
              <w:jc w:val="right"/>
              <w:rPr>
                <w:b/>
                <w:color w:val="000000"/>
                <w:sz w:val="18"/>
                <w:szCs w:val="18"/>
              </w:rPr>
            </w:pP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color w:val="000000"/>
                <w:sz w:val="18"/>
                <w:szCs w:val="18"/>
              </w:rPr>
            </w:pPr>
            <w:r>
              <w:rPr>
                <w:color w:val="000000"/>
                <w:sz w:val="18"/>
                <w:szCs w:val="18"/>
              </w:rPr>
              <w:t>Субсидии бюджетам других муниципальных образований</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8100000000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2788,123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color w:val="000000"/>
                <w:sz w:val="18"/>
                <w:szCs w:val="18"/>
              </w:rPr>
            </w:pPr>
            <w:r>
              <w:rPr>
                <w:color w:val="000000"/>
                <w:sz w:val="18"/>
                <w:szCs w:val="18"/>
              </w:rPr>
              <w:t>Субсидии на разработку</w:t>
            </w:r>
            <w:r w:rsidRPr="00483F88">
              <w:rPr>
                <w:color w:val="000000"/>
                <w:sz w:val="18"/>
                <w:szCs w:val="18"/>
              </w:rPr>
              <w:t xml:space="preserve">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483F88">
              <w:rPr>
                <w:color w:val="000000"/>
                <w:sz w:val="18"/>
                <w:szCs w:val="18"/>
              </w:rPr>
              <w:t>р.п</w:t>
            </w:r>
            <w:proofErr w:type="spellEnd"/>
            <w:r w:rsidRPr="00483F88">
              <w:rPr>
                <w:color w:val="000000"/>
                <w:sz w:val="18"/>
                <w:szCs w:val="18"/>
              </w:rPr>
              <w:t>. Мокшан с предварительным инженерно-техническим обследованием здания и последующим прохождением государственной экспертизы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8100079250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2788,123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color w:val="000000"/>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8100079250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500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2788,123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color w:val="000000"/>
                <w:sz w:val="18"/>
                <w:szCs w:val="18"/>
              </w:rPr>
            </w:pPr>
            <w:r>
              <w:rPr>
                <w:color w:val="000000"/>
                <w:sz w:val="18"/>
                <w:szCs w:val="18"/>
              </w:rPr>
              <w:t>Субсидии</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8100079250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r>
              <w:rPr>
                <w:color w:val="000000"/>
                <w:sz w:val="18"/>
                <w:szCs w:val="18"/>
              </w:rPr>
              <w:t>520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r>
              <w:rPr>
                <w:color w:val="000000"/>
                <w:sz w:val="18"/>
                <w:szCs w:val="18"/>
              </w:rPr>
              <w:t>2788,123</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color w:val="000000"/>
                <w:sz w:val="18"/>
                <w:szCs w:val="18"/>
              </w:rPr>
            </w:pP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КУЛЬТУРА, КИНЕМАТОГРАФИЯ</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b/>
                <w:color w:val="000000"/>
                <w:sz w:val="18"/>
                <w:szCs w:val="18"/>
              </w:rPr>
              <w:t xml:space="preserve"> 1 929,779</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781,509</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544,934</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Культура</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1 555,825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0,000</w:t>
            </w: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1 555,825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Подпрограмма "Развитие культуры в Елизаветинском сельсовете"</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1 555,825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1 555,825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1 311,225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3,255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1 311,225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3,255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1 311,225</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3,255</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1018"/>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0,000</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Другие вопросы в области культуры, кинематографии</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373,954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544,934</w:t>
            </w:r>
          </w:p>
        </w:tc>
      </w:tr>
      <w:tr w:rsidR="00973879" w:rsidRPr="002C1DFE" w:rsidTr="00F40ABD">
        <w:trPr>
          <w:trHeight w:val="814"/>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lastRenderedPageBreak/>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373,954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544,934</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Подпрограмма "Развитие культуры в Елизаветинском сельсовете"</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373,954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544,934</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373,954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544,934</w:t>
            </w:r>
          </w:p>
        </w:tc>
      </w:tr>
      <w:tr w:rsidR="00973879" w:rsidRPr="002C1DFE" w:rsidTr="00F40ABD">
        <w:trPr>
          <w:trHeight w:val="610"/>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77,954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196,654</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207,934</w:t>
            </w:r>
          </w:p>
        </w:tc>
      </w:tr>
      <w:tr w:rsidR="00973879" w:rsidRPr="002C1DFE" w:rsidTr="00F40ABD">
        <w:trPr>
          <w:trHeight w:val="1222"/>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77,954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196,654</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207,934</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77,954</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196,654</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207,934</w:t>
            </w:r>
          </w:p>
        </w:tc>
      </w:tr>
      <w:tr w:rsidR="00973879" w:rsidRPr="002C1DFE" w:rsidTr="00F40ABD">
        <w:trPr>
          <w:trHeight w:val="1018"/>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 xml:space="preserve">Расходы на повышение заработной платы работникам муниципальных учреждений поселений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в связи с повышением минимального размера оплаты труда</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337,000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337,000</w:t>
            </w:r>
          </w:p>
        </w:tc>
      </w:tr>
      <w:tr w:rsidR="00973879" w:rsidRPr="002C1DFE" w:rsidTr="00F40ABD">
        <w:trPr>
          <w:trHeight w:val="1222"/>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337,000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337,000</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337,000</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337,000</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СОЦИАЛЬНАЯ ПОЛИТИКА</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b/>
                <w:color w:val="000000"/>
                <w:sz w:val="18"/>
                <w:szCs w:val="18"/>
              </w:rPr>
              <w:t>50,772</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b/>
                <w:color w:val="000000"/>
                <w:sz w:val="18"/>
                <w:szCs w:val="18"/>
              </w:rPr>
              <w:t>51,789</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b/>
                <w:sz w:val="18"/>
                <w:szCs w:val="18"/>
              </w:rPr>
            </w:pPr>
            <w:r w:rsidRPr="002C1DFE">
              <w:rPr>
                <w:b/>
                <w:color w:val="000000"/>
                <w:sz w:val="18"/>
                <w:szCs w:val="18"/>
              </w:rPr>
              <w:t>Пенсионное обеспечение</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Pr>
                <w:b/>
                <w:color w:val="000000"/>
                <w:sz w:val="18"/>
                <w:szCs w:val="18"/>
              </w:rPr>
              <w:t>50,772</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b/>
                <w:sz w:val="18"/>
                <w:szCs w:val="18"/>
              </w:rPr>
            </w:pPr>
            <w:r w:rsidRPr="002C1DFE">
              <w:rPr>
                <w:b/>
                <w:color w:val="000000"/>
                <w:sz w:val="18"/>
                <w:szCs w:val="18"/>
              </w:rPr>
              <w:t>51,789</w:t>
            </w:r>
          </w:p>
        </w:tc>
      </w:tr>
      <w:tr w:rsidR="00973879" w:rsidRPr="002C1DFE" w:rsidTr="00F40ABD">
        <w:trPr>
          <w:trHeight w:val="247"/>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50,772</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51,789</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Доплата к пенсиям за выслугу лет муниципальным служащим</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50,772</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51,789</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Социальное обеспечение и иные выплаты населению</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50,772</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51,789</w:t>
            </w:r>
          </w:p>
        </w:tc>
      </w:tr>
      <w:tr w:rsidR="00973879" w:rsidRPr="002C1DFE" w:rsidTr="00F40ABD">
        <w:trPr>
          <w:trHeight w:val="406"/>
        </w:trPr>
        <w:tc>
          <w:tcPr>
            <w:tcW w:w="4494" w:type="dxa"/>
            <w:tcBorders>
              <w:left w:val="single" w:sz="6" w:space="0" w:color="000000"/>
              <w:bottom w:val="single" w:sz="6" w:space="0" w:color="000000"/>
            </w:tcBorders>
            <w:shd w:val="clear" w:color="auto" w:fill="auto"/>
          </w:tcPr>
          <w:p w:rsidR="00973879" w:rsidRPr="002C1DFE" w:rsidRDefault="00973879" w:rsidP="00F40ABD">
            <w:pPr>
              <w:rPr>
                <w:sz w:val="18"/>
                <w:szCs w:val="18"/>
              </w:rPr>
            </w:pPr>
            <w:r w:rsidRPr="002C1DFE">
              <w:rPr>
                <w:color w:val="000000"/>
                <w:sz w:val="18"/>
                <w:szCs w:val="18"/>
              </w:rPr>
              <w:t>Публичные нормативные социальные выплаты гражданам</w:t>
            </w:r>
          </w:p>
        </w:tc>
        <w:tc>
          <w:tcPr>
            <w:tcW w:w="601"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973879" w:rsidRPr="002C1DFE" w:rsidRDefault="00973879" w:rsidP="00F40ABD">
            <w:pPr>
              <w:jc w:val="center"/>
              <w:rPr>
                <w:sz w:val="18"/>
                <w:szCs w:val="18"/>
              </w:rPr>
            </w:pPr>
            <w:r w:rsidRPr="002C1DFE">
              <w:rPr>
                <w:color w:val="000000"/>
                <w:sz w:val="18"/>
                <w:szCs w:val="18"/>
              </w:rPr>
              <w:t>310</w:t>
            </w:r>
          </w:p>
        </w:tc>
        <w:tc>
          <w:tcPr>
            <w:tcW w:w="1012"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Pr>
                <w:color w:val="000000"/>
                <w:sz w:val="18"/>
                <w:szCs w:val="18"/>
              </w:rPr>
              <w:t>50,772</w:t>
            </w:r>
          </w:p>
        </w:tc>
        <w:tc>
          <w:tcPr>
            <w:tcW w:w="1009" w:type="dxa"/>
            <w:tcBorders>
              <w:left w:val="single" w:sz="6" w:space="0" w:color="000000"/>
              <w:bottom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973879" w:rsidRPr="002C1DFE" w:rsidRDefault="00973879" w:rsidP="00F40ABD">
            <w:pPr>
              <w:jc w:val="right"/>
              <w:rPr>
                <w:sz w:val="18"/>
                <w:szCs w:val="18"/>
              </w:rPr>
            </w:pPr>
            <w:r w:rsidRPr="002C1DFE">
              <w:rPr>
                <w:color w:val="000000"/>
                <w:sz w:val="18"/>
                <w:szCs w:val="18"/>
              </w:rPr>
              <w:t>51,789</w:t>
            </w:r>
          </w:p>
        </w:tc>
      </w:tr>
    </w:tbl>
    <w:p w:rsidR="00973879" w:rsidRPr="002C1DFE" w:rsidRDefault="00973879" w:rsidP="00973879">
      <w:pPr>
        <w:tabs>
          <w:tab w:val="left" w:pos="2440"/>
        </w:tabs>
        <w:ind w:left="360"/>
        <w:jc w:val="center"/>
        <w:rPr>
          <w:b/>
          <w:bCs/>
          <w:sz w:val="18"/>
          <w:szCs w:val="18"/>
        </w:rPr>
      </w:pPr>
    </w:p>
    <w:p w:rsidR="00973879" w:rsidRDefault="00973879" w:rsidP="00973879">
      <w:pPr>
        <w:jc w:val="right"/>
        <w:rPr>
          <w:sz w:val="20"/>
          <w:szCs w:val="20"/>
        </w:rPr>
      </w:pPr>
      <w:r>
        <w:rPr>
          <w:sz w:val="20"/>
          <w:szCs w:val="20"/>
        </w:rPr>
        <w:t>Приложение 6</w:t>
      </w:r>
    </w:p>
    <w:p w:rsidR="00973879" w:rsidRDefault="00973879" w:rsidP="00973879">
      <w:pPr>
        <w:jc w:val="right"/>
        <w:rPr>
          <w:sz w:val="20"/>
          <w:szCs w:val="20"/>
        </w:rPr>
      </w:pPr>
      <w:r>
        <w:rPr>
          <w:sz w:val="20"/>
          <w:szCs w:val="20"/>
        </w:rPr>
        <w:t xml:space="preserve">УТВЕРЖДЕНО </w:t>
      </w:r>
    </w:p>
    <w:p w:rsidR="00973879" w:rsidRDefault="00973879" w:rsidP="00973879">
      <w:pPr>
        <w:jc w:val="right"/>
        <w:rPr>
          <w:sz w:val="20"/>
          <w:szCs w:val="20"/>
        </w:rPr>
      </w:pPr>
      <w:r>
        <w:rPr>
          <w:sz w:val="20"/>
          <w:szCs w:val="20"/>
        </w:rPr>
        <w:t>решением Комитета местного самоуправления</w:t>
      </w:r>
    </w:p>
    <w:p w:rsidR="00973879" w:rsidRDefault="00973879" w:rsidP="00973879">
      <w:pPr>
        <w:jc w:val="right"/>
        <w:rPr>
          <w:sz w:val="20"/>
          <w:szCs w:val="20"/>
        </w:rPr>
      </w:pPr>
      <w:r>
        <w:rPr>
          <w:sz w:val="20"/>
          <w:szCs w:val="20"/>
        </w:rPr>
        <w:t xml:space="preserve">Елизаветинского сельсовета </w:t>
      </w:r>
      <w:proofErr w:type="spellStart"/>
      <w:r>
        <w:rPr>
          <w:sz w:val="20"/>
          <w:szCs w:val="20"/>
        </w:rPr>
        <w:t>Мокшанского</w:t>
      </w:r>
      <w:proofErr w:type="spellEnd"/>
      <w:r>
        <w:rPr>
          <w:sz w:val="20"/>
          <w:szCs w:val="20"/>
        </w:rPr>
        <w:t xml:space="preserve"> района </w:t>
      </w:r>
    </w:p>
    <w:p w:rsidR="00973879" w:rsidRDefault="00973879" w:rsidP="00973879">
      <w:pPr>
        <w:jc w:val="right"/>
        <w:rPr>
          <w:sz w:val="20"/>
          <w:szCs w:val="20"/>
        </w:rPr>
      </w:pPr>
      <w:r>
        <w:rPr>
          <w:sz w:val="20"/>
          <w:szCs w:val="20"/>
        </w:rPr>
        <w:t>Пензенской области</w:t>
      </w:r>
    </w:p>
    <w:p w:rsidR="00973879" w:rsidRDefault="00973879" w:rsidP="00973879">
      <w:pPr>
        <w:tabs>
          <w:tab w:val="left" w:pos="2440"/>
        </w:tabs>
        <w:ind w:left="360"/>
        <w:jc w:val="right"/>
        <w:rPr>
          <w:b/>
          <w:bCs/>
          <w:sz w:val="26"/>
          <w:szCs w:val="26"/>
        </w:rPr>
      </w:pPr>
      <w:r>
        <w:rPr>
          <w:sz w:val="20"/>
          <w:szCs w:val="20"/>
        </w:rPr>
        <w:t>от 19.12.2025 № 114-38/8</w:t>
      </w:r>
    </w:p>
    <w:p w:rsidR="00973879" w:rsidRDefault="00973879" w:rsidP="00973879">
      <w:pPr>
        <w:tabs>
          <w:tab w:val="left" w:pos="2440"/>
        </w:tabs>
        <w:ind w:left="360"/>
        <w:jc w:val="right"/>
      </w:pPr>
    </w:p>
    <w:p w:rsidR="00973879" w:rsidRPr="00D500F2" w:rsidRDefault="00973879" w:rsidP="00973879">
      <w:pPr>
        <w:autoSpaceDE w:val="0"/>
        <w:jc w:val="center"/>
        <w:rPr>
          <w:b/>
          <w:sz w:val="20"/>
          <w:szCs w:val="20"/>
        </w:rPr>
      </w:pPr>
      <w:r w:rsidRPr="00D500F2">
        <w:rPr>
          <w:b/>
          <w:sz w:val="20"/>
          <w:szCs w:val="20"/>
        </w:rPr>
        <w:t>Распределение иных межбюджетных трансфертов на 2025 год и на плановый период 2026 и 2027 годов, предоставляемых из бюджета Елизаветинского сельсовета</w:t>
      </w:r>
    </w:p>
    <w:p w:rsidR="00973879" w:rsidRPr="00D500F2" w:rsidRDefault="00973879" w:rsidP="00973879">
      <w:pPr>
        <w:autoSpaceDE w:val="0"/>
        <w:jc w:val="center"/>
        <w:rPr>
          <w:b/>
          <w:sz w:val="20"/>
          <w:szCs w:val="20"/>
        </w:rPr>
      </w:pPr>
      <w:r w:rsidRPr="00D500F2">
        <w:rPr>
          <w:b/>
          <w:sz w:val="20"/>
          <w:szCs w:val="20"/>
        </w:rPr>
        <w:t>другим бюджетам бюджетной системы Российской Федерации</w:t>
      </w:r>
    </w:p>
    <w:p w:rsidR="00973879" w:rsidRPr="00D500F2" w:rsidRDefault="00973879" w:rsidP="00973879">
      <w:pPr>
        <w:autoSpaceDE w:val="0"/>
        <w:jc w:val="center"/>
        <w:rPr>
          <w:b/>
          <w:sz w:val="20"/>
          <w:szCs w:val="20"/>
        </w:rPr>
      </w:pPr>
    </w:p>
    <w:p w:rsidR="00973879" w:rsidRPr="00D500F2" w:rsidRDefault="00973879" w:rsidP="00973879">
      <w:pPr>
        <w:autoSpaceDE w:val="0"/>
        <w:jc w:val="center"/>
        <w:rPr>
          <w:b/>
          <w:sz w:val="20"/>
          <w:szCs w:val="20"/>
        </w:rPr>
      </w:pPr>
    </w:p>
    <w:tbl>
      <w:tblPr>
        <w:tblW w:w="0" w:type="auto"/>
        <w:tblLayout w:type="fixed"/>
        <w:tblLook w:val="0000" w:firstRow="0" w:lastRow="0" w:firstColumn="0" w:lastColumn="0" w:noHBand="0" w:noVBand="0"/>
      </w:tblPr>
      <w:tblGrid>
        <w:gridCol w:w="4027"/>
        <w:gridCol w:w="2408"/>
        <w:gridCol w:w="1349"/>
        <w:gridCol w:w="1126"/>
        <w:gridCol w:w="1226"/>
      </w:tblGrid>
      <w:tr w:rsidR="00973879" w:rsidRPr="00D500F2" w:rsidTr="00F40ABD">
        <w:trPr>
          <w:trHeight w:val="562"/>
        </w:trPr>
        <w:tc>
          <w:tcPr>
            <w:tcW w:w="4027" w:type="dxa"/>
            <w:tcBorders>
              <w:top w:val="single" w:sz="4" w:space="0" w:color="000000"/>
              <w:left w:val="single" w:sz="4" w:space="0" w:color="000000"/>
              <w:bottom w:val="single" w:sz="4" w:space="0" w:color="000000"/>
              <w:right w:val="single" w:sz="4" w:space="0" w:color="000000"/>
            </w:tcBorders>
            <w:shd w:val="clear" w:color="auto" w:fill="auto"/>
          </w:tcPr>
          <w:p w:rsidR="00973879" w:rsidRPr="00D500F2" w:rsidRDefault="00973879" w:rsidP="00F40ABD">
            <w:pPr>
              <w:spacing w:after="120"/>
              <w:ind w:left="360"/>
              <w:jc w:val="center"/>
              <w:rPr>
                <w:sz w:val="20"/>
                <w:szCs w:val="20"/>
              </w:rPr>
            </w:pPr>
            <w:r w:rsidRPr="00D500F2">
              <w:rPr>
                <w:sz w:val="20"/>
                <w:szCs w:val="20"/>
              </w:rPr>
              <w:t>Наименование иных межбюджетных трансфертов</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973879" w:rsidRPr="00D500F2" w:rsidRDefault="00973879" w:rsidP="00F40ABD">
            <w:pPr>
              <w:spacing w:after="120"/>
              <w:ind w:left="175"/>
              <w:jc w:val="center"/>
              <w:rPr>
                <w:sz w:val="20"/>
                <w:szCs w:val="20"/>
              </w:rPr>
            </w:pPr>
            <w:r w:rsidRPr="00D500F2">
              <w:rPr>
                <w:sz w:val="20"/>
                <w:szCs w:val="20"/>
              </w:rPr>
              <w:t>Наименование муниципального образования, которому предоставляются иные межбюджетные трансферты</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973879" w:rsidRPr="00D500F2" w:rsidRDefault="00973879" w:rsidP="00F40ABD">
            <w:pPr>
              <w:spacing w:after="120"/>
              <w:ind w:left="-38"/>
              <w:jc w:val="center"/>
              <w:rPr>
                <w:sz w:val="20"/>
                <w:szCs w:val="20"/>
              </w:rPr>
            </w:pPr>
            <w:r w:rsidRPr="00D500F2">
              <w:rPr>
                <w:sz w:val="20"/>
                <w:szCs w:val="20"/>
              </w:rPr>
              <w:t xml:space="preserve">Сумма, на 2025 год </w:t>
            </w:r>
            <w:proofErr w:type="spellStart"/>
            <w:r w:rsidRPr="00D500F2">
              <w:rPr>
                <w:sz w:val="20"/>
                <w:szCs w:val="20"/>
              </w:rPr>
              <w:t>тыс.руб</w:t>
            </w:r>
            <w:proofErr w:type="spellEnd"/>
            <w:r w:rsidRPr="00D500F2">
              <w:rPr>
                <w:sz w:val="20"/>
                <w:szCs w:val="20"/>
              </w:rPr>
              <w:t>.</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973879" w:rsidRPr="00D500F2" w:rsidRDefault="00973879" w:rsidP="00F40ABD">
            <w:pPr>
              <w:spacing w:after="120"/>
              <w:ind w:left="-42"/>
              <w:jc w:val="center"/>
              <w:rPr>
                <w:sz w:val="20"/>
                <w:szCs w:val="20"/>
              </w:rPr>
            </w:pPr>
            <w:r w:rsidRPr="00D500F2">
              <w:rPr>
                <w:sz w:val="20"/>
                <w:szCs w:val="20"/>
              </w:rPr>
              <w:t xml:space="preserve">Сумма на 2026 год, </w:t>
            </w:r>
            <w:proofErr w:type="spellStart"/>
            <w:r w:rsidRPr="00D500F2">
              <w:rPr>
                <w:sz w:val="20"/>
                <w:szCs w:val="20"/>
              </w:rPr>
              <w:t>тыс.руб</w:t>
            </w:r>
            <w:proofErr w:type="spellEnd"/>
            <w:r w:rsidRPr="00D500F2">
              <w:rPr>
                <w:sz w:val="20"/>
                <w:szCs w:val="20"/>
              </w:rPr>
              <w:t>..</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973879" w:rsidRPr="00D500F2" w:rsidRDefault="00973879" w:rsidP="00F40ABD">
            <w:pPr>
              <w:autoSpaceDE w:val="0"/>
              <w:jc w:val="center"/>
              <w:rPr>
                <w:sz w:val="20"/>
                <w:szCs w:val="20"/>
              </w:rPr>
            </w:pPr>
            <w:r w:rsidRPr="00D500F2">
              <w:rPr>
                <w:sz w:val="20"/>
                <w:szCs w:val="20"/>
              </w:rPr>
              <w:t xml:space="preserve">Сумма на 2027 год, </w:t>
            </w:r>
            <w:proofErr w:type="spellStart"/>
            <w:r w:rsidRPr="00D500F2">
              <w:rPr>
                <w:sz w:val="20"/>
                <w:szCs w:val="20"/>
              </w:rPr>
              <w:t>тыс.руб</w:t>
            </w:r>
            <w:proofErr w:type="spellEnd"/>
            <w:r w:rsidRPr="00D500F2">
              <w:rPr>
                <w:sz w:val="20"/>
                <w:szCs w:val="20"/>
              </w:rPr>
              <w:t>.</w:t>
            </w:r>
          </w:p>
        </w:tc>
      </w:tr>
      <w:tr w:rsidR="00973879" w:rsidRPr="00D500F2" w:rsidTr="00F40ABD">
        <w:trPr>
          <w:trHeight w:val="758"/>
        </w:trPr>
        <w:tc>
          <w:tcPr>
            <w:tcW w:w="4027" w:type="dxa"/>
            <w:tcBorders>
              <w:top w:val="single" w:sz="4" w:space="0" w:color="000000"/>
              <w:left w:val="single" w:sz="4" w:space="0" w:color="000000"/>
              <w:bottom w:val="single" w:sz="4" w:space="0" w:color="000000"/>
              <w:right w:val="single" w:sz="4" w:space="0" w:color="000000"/>
            </w:tcBorders>
            <w:shd w:val="clear" w:color="auto" w:fill="auto"/>
          </w:tcPr>
          <w:p w:rsidR="00973879" w:rsidRPr="00D500F2" w:rsidRDefault="00973879" w:rsidP="00F40ABD">
            <w:pPr>
              <w:spacing w:after="120"/>
              <w:rPr>
                <w:sz w:val="20"/>
                <w:szCs w:val="20"/>
              </w:rPr>
            </w:pPr>
            <w:r w:rsidRPr="00D500F2">
              <w:rPr>
                <w:sz w:val="20"/>
                <w:szCs w:val="20"/>
              </w:rPr>
              <w:t>Иные межбюджетные трансферты на исполнение полномочий поселений по исполнению бюджетов поселений</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973879" w:rsidRPr="00D500F2" w:rsidRDefault="00973879" w:rsidP="00F40ABD">
            <w:pPr>
              <w:spacing w:after="120"/>
              <w:jc w:val="center"/>
              <w:rPr>
                <w:sz w:val="20"/>
                <w:szCs w:val="20"/>
              </w:rPr>
            </w:pPr>
            <w:proofErr w:type="spellStart"/>
            <w:r w:rsidRPr="00D500F2">
              <w:rPr>
                <w:sz w:val="20"/>
                <w:szCs w:val="20"/>
              </w:rPr>
              <w:t>Мокшанский</w:t>
            </w:r>
            <w:proofErr w:type="spellEnd"/>
            <w:r w:rsidRPr="00D500F2">
              <w:rPr>
                <w:sz w:val="20"/>
                <w:szCs w:val="20"/>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973879" w:rsidRPr="00D500F2" w:rsidRDefault="00973879" w:rsidP="00F40ABD">
            <w:pPr>
              <w:spacing w:after="120"/>
              <w:ind w:left="360"/>
              <w:jc w:val="center"/>
              <w:rPr>
                <w:sz w:val="20"/>
                <w:szCs w:val="20"/>
              </w:rPr>
            </w:pPr>
            <w:r w:rsidRPr="00D500F2">
              <w:rPr>
                <w:sz w:val="20"/>
                <w:szCs w:val="20"/>
              </w:rPr>
              <w:t>2,000</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973879" w:rsidRPr="00D500F2" w:rsidRDefault="00973879" w:rsidP="00F40ABD">
            <w:pPr>
              <w:spacing w:after="120"/>
              <w:ind w:left="360"/>
              <w:jc w:val="center"/>
              <w:rPr>
                <w:sz w:val="20"/>
                <w:szCs w:val="20"/>
              </w:rPr>
            </w:pPr>
            <w:r w:rsidRPr="00D500F2">
              <w:rPr>
                <w:sz w:val="20"/>
                <w:szCs w:val="20"/>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973879" w:rsidRPr="00D500F2" w:rsidRDefault="00973879" w:rsidP="00F40ABD">
            <w:pPr>
              <w:autoSpaceDE w:val="0"/>
              <w:jc w:val="center"/>
              <w:rPr>
                <w:sz w:val="20"/>
                <w:szCs w:val="20"/>
              </w:rPr>
            </w:pPr>
            <w:r w:rsidRPr="00D500F2">
              <w:rPr>
                <w:sz w:val="20"/>
                <w:szCs w:val="20"/>
              </w:rPr>
              <w:t>0,000</w:t>
            </w:r>
          </w:p>
        </w:tc>
      </w:tr>
      <w:tr w:rsidR="00973879" w:rsidRPr="00D500F2" w:rsidTr="00F40ABD">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tcPr>
          <w:p w:rsidR="00973879" w:rsidRPr="00D500F2" w:rsidRDefault="00973879" w:rsidP="00F40ABD">
            <w:pPr>
              <w:spacing w:after="120"/>
              <w:rPr>
                <w:sz w:val="20"/>
                <w:szCs w:val="20"/>
              </w:rPr>
            </w:pPr>
            <w:r w:rsidRPr="00D500F2">
              <w:rPr>
                <w:sz w:val="20"/>
                <w:szCs w:val="20"/>
              </w:rPr>
              <w:t xml:space="preserve">Иные межбюджетные трансферты на исполнение полномочий поселений по осуществлению внутреннего финансового контроля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973879" w:rsidRPr="00D500F2" w:rsidRDefault="00973879" w:rsidP="00F40ABD">
            <w:pPr>
              <w:spacing w:after="120"/>
              <w:jc w:val="center"/>
              <w:rPr>
                <w:sz w:val="20"/>
                <w:szCs w:val="20"/>
              </w:rPr>
            </w:pPr>
            <w:proofErr w:type="spellStart"/>
            <w:r w:rsidRPr="00D500F2">
              <w:rPr>
                <w:sz w:val="20"/>
                <w:szCs w:val="20"/>
              </w:rPr>
              <w:t>Мокшанский</w:t>
            </w:r>
            <w:proofErr w:type="spellEnd"/>
            <w:r w:rsidRPr="00D500F2">
              <w:rPr>
                <w:sz w:val="20"/>
                <w:szCs w:val="20"/>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973879" w:rsidRPr="00D500F2" w:rsidRDefault="00973879" w:rsidP="00F40ABD">
            <w:pPr>
              <w:spacing w:after="120"/>
              <w:ind w:left="360"/>
              <w:jc w:val="center"/>
              <w:rPr>
                <w:sz w:val="20"/>
                <w:szCs w:val="20"/>
              </w:rPr>
            </w:pPr>
            <w:r w:rsidRPr="00D500F2">
              <w:rPr>
                <w:sz w:val="20"/>
                <w:szCs w:val="20"/>
              </w:rPr>
              <w:t>0,600</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973879" w:rsidRPr="00D500F2" w:rsidRDefault="00973879" w:rsidP="00F40ABD">
            <w:pPr>
              <w:spacing w:after="120"/>
              <w:ind w:left="360"/>
              <w:jc w:val="center"/>
              <w:rPr>
                <w:sz w:val="20"/>
                <w:szCs w:val="20"/>
              </w:rPr>
            </w:pPr>
            <w:r w:rsidRPr="00D500F2">
              <w:rPr>
                <w:sz w:val="20"/>
                <w:szCs w:val="20"/>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973879" w:rsidRPr="00D500F2" w:rsidRDefault="00973879" w:rsidP="00F40ABD">
            <w:pPr>
              <w:spacing w:after="120"/>
              <w:ind w:left="360"/>
              <w:jc w:val="center"/>
              <w:rPr>
                <w:sz w:val="20"/>
                <w:szCs w:val="20"/>
              </w:rPr>
            </w:pPr>
            <w:r w:rsidRPr="00D500F2">
              <w:rPr>
                <w:sz w:val="20"/>
                <w:szCs w:val="20"/>
              </w:rPr>
              <w:t>0,000</w:t>
            </w:r>
          </w:p>
        </w:tc>
      </w:tr>
      <w:tr w:rsidR="00973879" w:rsidRPr="00D500F2" w:rsidTr="00F40ABD">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3879" w:rsidRPr="00D500F2" w:rsidRDefault="00973879" w:rsidP="00F40ABD">
            <w:pPr>
              <w:rPr>
                <w:sz w:val="20"/>
                <w:szCs w:val="20"/>
              </w:rPr>
            </w:pPr>
            <w:r w:rsidRPr="00D500F2">
              <w:rPr>
                <w:sz w:val="20"/>
                <w:szCs w:val="20"/>
              </w:rPr>
              <w:t xml:space="preserve">Иные межбюджетные трансферты на исполнение полномочий поселений по созданию условий для организации досуга и </w:t>
            </w:r>
            <w:r w:rsidRPr="00D500F2">
              <w:rPr>
                <w:sz w:val="20"/>
                <w:szCs w:val="20"/>
              </w:rPr>
              <w:lastRenderedPageBreak/>
              <w:t>обеспечения жителей поселений услугами организаций культуры</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3879" w:rsidRPr="00D500F2" w:rsidRDefault="00973879" w:rsidP="00F40ABD">
            <w:pPr>
              <w:ind w:hanging="8"/>
              <w:jc w:val="center"/>
              <w:rPr>
                <w:sz w:val="20"/>
                <w:szCs w:val="20"/>
              </w:rPr>
            </w:pPr>
            <w:proofErr w:type="spellStart"/>
            <w:r w:rsidRPr="00D500F2">
              <w:rPr>
                <w:sz w:val="20"/>
                <w:szCs w:val="20"/>
              </w:rPr>
              <w:lastRenderedPageBreak/>
              <w:t>Мокшанский</w:t>
            </w:r>
            <w:proofErr w:type="spellEnd"/>
            <w:r w:rsidRPr="00D500F2">
              <w:rPr>
                <w:sz w:val="20"/>
                <w:szCs w:val="20"/>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3879" w:rsidRPr="00D500F2" w:rsidRDefault="00973879" w:rsidP="00F40ABD">
            <w:pPr>
              <w:ind w:hanging="172"/>
              <w:jc w:val="right"/>
              <w:rPr>
                <w:sz w:val="20"/>
                <w:szCs w:val="20"/>
              </w:rPr>
            </w:pPr>
            <w:r w:rsidRPr="00D500F2">
              <w:rPr>
                <w:sz w:val="20"/>
                <w:szCs w:val="20"/>
              </w:rPr>
              <w:t>244,600</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3879" w:rsidRPr="00D500F2" w:rsidRDefault="00973879" w:rsidP="00F40ABD">
            <w:pPr>
              <w:jc w:val="right"/>
              <w:rPr>
                <w:b/>
                <w:i/>
                <w:sz w:val="20"/>
                <w:szCs w:val="20"/>
                <w:lang w:val="en-GB" w:eastAsia="en-US"/>
              </w:rPr>
            </w:pPr>
            <w:r w:rsidRPr="00D500F2">
              <w:rPr>
                <w:sz w:val="20"/>
                <w:szCs w:val="20"/>
              </w:rPr>
              <w:t>244,600</w:t>
            </w:r>
          </w:p>
          <w:p w:rsidR="00973879" w:rsidRPr="00D500F2" w:rsidRDefault="00973879" w:rsidP="00F40ABD">
            <w:pPr>
              <w:jc w:val="right"/>
              <w:rPr>
                <w:b/>
                <w:i/>
                <w:sz w:val="20"/>
                <w:szCs w:val="20"/>
                <w:lang w:val="en-GB" w:eastAsia="en-US"/>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973879" w:rsidRPr="00D500F2" w:rsidRDefault="00973879" w:rsidP="00F40ABD">
            <w:pPr>
              <w:snapToGrid w:val="0"/>
              <w:spacing w:after="120"/>
              <w:ind w:left="360"/>
              <w:jc w:val="right"/>
              <w:rPr>
                <w:b/>
                <w:i/>
                <w:sz w:val="20"/>
                <w:szCs w:val="20"/>
                <w:lang w:val="en-GB" w:eastAsia="en-US"/>
              </w:rPr>
            </w:pPr>
          </w:p>
          <w:p w:rsidR="00973879" w:rsidRPr="00D500F2" w:rsidRDefault="00973879" w:rsidP="00F40ABD">
            <w:pPr>
              <w:spacing w:after="120"/>
              <w:ind w:left="360"/>
              <w:jc w:val="right"/>
              <w:rPr>
                <w:sz w:val="20"/>
                <w:szCs w:val="20"/>
              </w:rPr>
            </w:pPr>
            <w:r w:rsidRPr="00D500F2">
              <w:rPr>
                <w:sz w:val="20"/>
                <w:szCs w:val="20"/>
              </w:rPr>
              <w:t>0,000</w:t>
            </w:r>
          </w:p>
        </w:tc>
      </w:tr>
      <w:tr w:rsidR="00973879" w:rsidRPr="00D500F2" w:rsidTr="00F40ABD">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3879" w:rsidRPr="00D500F2" w:rsidRDefault="00973879" w:rsidP="00F40ABD">
            <w:pPr>
              <w:rPr>
                <w:sz w:val="20"/>
                <w:szCs w:val="20"/>
              </w:rPr>
            </w:pPr>
            <w:r w:rsidRPr="00D500F2">
              <w:rPr>
                <w:sz w:val="20"/>
                <w:szCs w:val="20"/>
              </w:rPr>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w:t>
            </w:r>
            <w:proofErr w:type="spellStart"/>
            <w:r w:rsidRPr="00D500F2">
              <w:rPr>
                <w:sz w:val="20"/>
                <w:szCs w:val="20"/>
              </w:rPr>
              <w:t>электро</w:t>
            </w:r>
            <w:proofErr w:type="spellEnd"/>
            <w:r w:rsidRPr="00D500F2">
              <w:rPr>
                <w:sz w:val="20"/>
                <w:szCs w:val="20"/>
              </w:rPr>
              <w:t xml:space="preserve">, тепло, </w:t>
            </w:r>
            <w:proofErr w:type="spellStart"/>
            <w:r w:rsidRPr="00D500F2">
              <w:rPr>
                <w:sz w:val="20"/>
                <w:szCs w:val="20"/>
              </w:rPr>
              <w:t>газо</w:t>
            </w:r>
            <w:proofErr w:type="spellEnd"/>
            <w:r w:rsidRPr="00D500F2">
              <w:rPr>
                <w:sz w:val="20"/>
                <w:szCs w:val="20"/>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w:t>
            </w:r>
            <w:proofErr w:type="gramStart"/>
            <w:r w:rsidRPr="00D500F2">
              <w:rPr>
                <w:sz w:val="20"/>
                <w:szCs w:val="20"/>
              </w:rPr>
              <w:t>Федерации.“</w:t>
            </w:r>
            <w:proofErr w:type="gramEnd"/>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3879" w:rsidRPr="00D500F2" w:rsidRDefault="00973879" w:rsidP="00F40ABD">
            <w:pPr>
              <w:ind w:hanging="8"/>
              <w:jc w:val="center"/>
              <w:rPr>
                <w:sz w:val="20"/>
                <w:szCs w:val="20"/>
              </w:rPr>
            </w:pPr>
            <w:proofErr w:type="spellStart"/>
            <w:r w:rsidRPr="00D500F2">
              <w:rPr>
                <w:sz w:val="20"/>
                <w:szCs w:val="20"/>
                <w:lang w:eastAsia="en-US"/>
              </w:rPr>
              <w:t>Мокшанский</w:t>
            </w:r>
            <w:proofErr w:type="spellEnd"/>
            <w:r w:rsidRPr="00D500F2">
              <w:rPr>
                <w:sz w:val="20"/>
                <w:szCs w:val="20"/>
                <w:lang w:eastAsia="en-US"/>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3879" w:rsidRPr="00D500F2" w:rsidRDefault="00973879" w:rsidP="00F40ABD">
            <w:pPr>
              <w:ind w:hanging="172"/>
              <w:jc w:val="right"/>
              <w:rPr>
                <w:sz w:val="20"/>
                <w:szCs w:val="20"/>
              </w:rPr>
            </w:pPr>
            <w:r w:rsidRPr="00D500F2">
              <w:rPr>
                <w:sz w:val="20"/>
                <w:szCs w:val="20"/>
              </w:rPr>
              <w:t>500,000</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3879" w:rsidRPr="00D500F2" w:rsidRDefault="00973879" w:rsidP="00F40ABD">
            <w:pPr>
              <w:jc w:val="right"/>
              <w:rPr>
                <w:sz w:val="20"/>
                <w:szCs w:val="20"/>
              </w:rPr>
            </w:pPr>
            <w:r w:rsidRPr="00D500F2">
              <w:rPr>
                <w:sz w:val="20"/>
                <w:szCs w:val="20"/>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973879" w:rsidRPr="00D500F2" w:rsidRDefault="00973879" w:rsidP="00F40ABD">
            <w:pPr>
              <w:snapToGrid w:val="0"/>
              <w:spacing w:after="120"/>
              <w:ind w:left="360"/>
              <w:jc w:val="right"/>
              <w:rPr>
                <w:sz w:val="20"/>
                <w:szCs w:val="20"/>
              </w:rPr>
            </w:pPr>
          </w:p>
          <w:p w:rsidR="00973879" w:rsidRPr="00D500F2" w:rsidRDefault="00973879" w:rsidP="00F40ABD">
            <w:pPr>
              <w:spacing w:after="120"/>
              <w:ind w:left="360"/>
              <w:jc w:val="right"/>
              <w:rPr>
                <w:sz w:val="20"/>
                <w:szCs w:val="20"/>
              </w:rPr>
            </w:pPr>
          </w:p>
          <w:p w:rsidR="00973879" w:rsidRPr="00D500F2" w:rsidRDefault="00973879" w:rsidP="00F40ABD">
            <w:pPr>
              <w:spacing w:after="120"/>
              <w:ind w:left="360"/>
              <w:jc w:val="right"/>
              <w:rPr>
                <w:sz w:val="20"/>
                <w:szCs w:val="20"/>
              </w:rPr>
            </w:pPr>
          </w:p>
          <w:p w:rsidR="00973879" w:rsidRPr="00D500F2" w:rsidRDefault="00973879" w:rsidP="00F40ABD">
            <w:pPr>
              <w:spacing w:after="120"/>
              <w:ind w:left="360"/>
              <w:jc w:val="right"/>
              <w:rPr>
                <w:sz w:val="20"/>
                <w:szCs w:val="20"/>
              </w:rPr>
            </w:pPr>
            <w:r w:rsidRPr="00D500F2">
              <w:rPr>
                <w:sz w:val="20"/>
                <w:szCs w:val="20"/>
              </w:rPr>
              <w:t>0,000</w:t>
            </w:r>
          </w:p>
        </w:tc>
      </w:tr>
      <w:tr w:rsidR="00973879" w:rsidRPr="00D500F2" w:rsidTr="00F40ABD">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3879" w:rsidRPr="00D500F2" w:rsidRDefault="00973879" w:rsidP="00F40ABD">
            <w:pPr>
              <w:rPr>
                <w:sz w:val="20"/>
                <w:szCs w:val="20"/>
              </w:rPr>
            </w:pPr>
            <w:r w:rsidRPr="00D500F2">
              <w:rPr>
                <w:color w:val="000000"/>
                <w:spacing w:val="1"/>
                <w:sz w:val="20"/>
                <w:szCs w:val="20"/>
                <w:shd w:val="clear" w:color="auto" w:fill="FFFFFF"/>
              </w:rPr>
              <w:t xml:space="preserve">Субсидия бюджету </w:t>
            </w:r>
            <w:proofErr w:type="spellStart"/>
            <w:r w:rsidRPr="00D500F2">
              <w:rPr>
                <w:color w:val="000000"/>
                <w:spacing w:val="1"/>
                <w:sz w:val="20"/>
                <w:szCs w:val="20"/>
                <w:shd w:val="clear" w:color="auto" w:fill="FFFFFF"/>
              </w:rPr>
              <w:t>Мокшанского</w:t>
            </w:r>
            <w:proofErr w:type="spellEnd"/>
            <w:r w:rsidRPr="00D500F2">
              <w:rPr>
                <w:color w:val="000000"/>
                <w:spacing w:val="1"/>
                <w:sz w:val="20"/>
                <w:szCs w:val="20"/>
                <w:shd w:val="clear" w:color="auto" w:fill="FFFFFF"/>
              </w:rPr>
              <w:t xml:space="preserve"> района на разработку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D500F2">
              <w:rPr>
                <w:color w:val="000000"/>
                <w:spacing w:val="1"/>
                <w:sz w:val="20"/>
                <w:szCs w:val="20"/>
                <w:shd w:val="clear" w:color="auto" w:fill="FFFFFF"/>
              </w:rPr>
              <w:t>р.п</w:t>
            </w:r>
            <w:proofErr w:type="spellEnd"/>
            <w:r w:rsidRPr="00D500F2">
              <w:rPr>
                <w:color w:val="000000"/>
                <w:spacing w:val="1"/>
                <w:sz w:val="20"/>
                <w:szCs w:val="20"/>
                <w:shd w:val="clear" w:color="auto" w:fill="FFFFFF"/>
              </w:rPr>
              <w:t>. Мокшан с предварительным инженерно-техническим обследованием здания и последующим прохождением государственной экспертизы</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3879" w:rsidRPr="00D500F2" w:rsidRDefault="00973879" w:rsidP="00F40ABD">
            <w:pPr>
              <w:ind w:hanging="8"/>
              <w:jc w:val="center"/>
              <w:rPr>
                <w:sz w:val="20"/>
                <w:szCs w:val="20"/>
                <w:lang w:eastAsia="en-US"/>
              </w:rPr>
            </w:pPr>
            <w:proofErr w:type="spellStart"/>
            <w:r w:rsidRPr="00D500F2">
              <w:rPr>
                <w:sz w:val="20"/>
                <w:szCs w:val="20"/>
                <w:lang w:eastAsia="en-US"/>
              </w:rPr>
              <w:t>Мокшанский</w:t>
            </w:r>
            <w:proofErr w:type="spellEnd"/>
            <w:r w:rsidRPr="00D500F2">
              <w:rPr>
                <w:sz w:val="20"/>
                <w:szCs w:val="20"/>
                <w:lang w:eastAsia="en-US"/>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3879" w:rsidRPr="00D500F2" w:rsidRDefault="00973879" w:rsidP="00F40ABD">
            <w:pPr>
              <w:ind w:hanging="172"/>
              <w:jc w:val="right"/>
              <w:rPr>
                <w:sz w:val="20"/>
                <w:szCs w:val="20"/>
              </w:rPr>
            </w:pPr>
            <w:r w:rsidRPr="00D500F2">
              <w:rPr>
                <w:sz w:val="20"/>
                <w:szCs w:val="20"/>
              </w:rPr>
              <w:t>2788,123</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3879" w:rsidRPr="00D500F2" w:rsidRDefault="00973879" w:rsidP="00F40ABD">
            <w:pPr>
              <w:jc w:val="right"/>
              <w:rPr>
                <w:sz w:val="20"/>
                <w:szCs w:val="20"/>
              </w:rPr>
            </w:pPr>
            <w:r w:rsidRPr="00D500F2">
              <w:rPr>
                <w:sz w:val="20"/>
                <w:szCs w:val="20"/>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973879" w:rsidRPr="00D500F2" w:rsidRDefault="00973879" w:rsidP="00F40ABD">
            <w:pPr>
              <w:snapToGrid w:val="0"/>
              <w:spacing w:after="120"/>
              <w:ind w:left="360"/>
              <w:jc w:val="right"/>
              <w:rPr>
                <w:sz w:val="20"/>
                <w:szCs w:val="20"/>
              </w:rPr>
            </w:pPr>
          </w:p>
          <w:p w:rsidR="00973879" w:rsidRPr="00D500F2" w:rsidRDefault="00973879" w:rsidP="00F40ABD">
            <w:pPr>
              <w:snapToGrid w:val="0"/>
              <w:spacing w:after="120"/>
              <w:ind w:left="360"/>
              <w:jc w:val="right"/>
              <w:rPr>
                <w:sz w:val="20"/>
                <w:szCs w:val="20"/>
              </w:rPr>
            </w:pPr>
          </w:p>
          <w:p w:rsidR="00973879" w:rsidRPr="00D500F2" w:rsidRDefault="00973879" w:rsidP="00F40ABD">
            <w:pPr>
              <w:snapToGrid w:val="0"/>
              <w:spacing w:after="120"/>
              <w:ind w:left="360"/>
              <w:jc w:val="right"/>
              <w:rPr>
                <w:sz w:val="20"/>
                <w:szCs w:val="20"/>
              </w:rPr>
            </w:pPr>
          </w:p>
          <w:p w:rsidR="00973879" w:rsidRPr="00D500F2" w:rsidRDefault="00973879" w:rsidP="00F40ABD">
            <w:pPr>
              <w:snapToGrid w:val="0"/>
              <w:spacing w:after="120"/>
              <w:ind w:left="360"/>
              <w:jc w:val="right"/>
              <w:rPr>
                <w:sz w:val="20"/>
                <w:szCs w:val="20"/>
              </w:rPr>
            </w:pPr>
          </w:p>
          <w:p w:rsidR="00973879" w:rsidRPr="00D500F2" w:rsidRDefault="00973879" w:rsidP="00F40ABD">
            <w:pPr>
              <w:snapToGrid w:val="0"/>
              <w:spacing w:after="120"/>
              <w:ind w:left="360"/>
              <w:jc w:val="right"/>
              <w:rPr>
                <w:sz w:val="20"/>
                <w:szCs w:val="20"/>
              </w:rPr>
            </w:pPr>
            <w:r w:rsidRPr="00D500F2">
              <w:rPr>
                <w:sz w:val="20"/>
                <w:szCs w:val="20"/>
              </w:rPr>
              <w:t>0,000</w:t>
            </w:r>
          </w:p>
        </w:tc>
      </w:tr>
    </w:tbl>
    <w:p w:rsidR="00973879" w:rsidRPr="00D500F2" w:rsidRDefault="00973879" w:rsidP="00973879">
      <w:pPr>
        <w:autoSpaceDE w:val="0"/>
        <w:rPr>
          <w:sz w:val="22"/>
          <w:szCs w:val="22"/>
        </w:rPr>
      </w:pPr>
    </w:p>
    <w:p w:rsidR="00973879" w:rsidRPr="00D500F2" w:rsidRDefault="00973879" w:rsidP="00973879">
      <w:pPr>
        <w:autoSpaceDE w:val="0"/>
        <w:rPr>
          <w:sz w:val="22"/>
          <w:szCs w:val="22"/>
        </w:rPr>
      </w:pPr>
    </w:p>
    <w:p w:rsidR="00973879" w:rsidRPr="00D500F2" w:rsidRDefault="00973879" w:rsidP="00973879">
      <w:pPr>
        <w:tabs>
          <w:tab w:val="left" w:pos="2440"/>
        </w:tabs>
        <w:ind w:left="360"/>
        <w:jc w:val="center"/>
        <w:rPr>
          <w:sz w:val="22"/>
          <w:szCs w:val="22"/>
        </w:rPr>
      </w:pPr>
    </w:p>
    <w:p w:rsidR="00357BCF" w:rsidRDefault="00357BCF" w:rsidP="00357BCF">
      <w:pPr>
        <w:pStyle w:val="a5"/>
        <w:jc w:val="center"/>
        <w:rPr>
          <w:sz w:val="28"/>
          <w:szCs w:val="28"/>
        </w:rPr>
      </w:pPr>
      <w:r>
        <w:rPr>
          <w:b/>
          <w:bCs/>
          <w:sz w:val="28"/>
          <w:szCs w:val="28"/>
        </w:rPr>
        <w:t>АДМИНИСТРАЦИЯ ЕЛИЗАВЕТИНСКОГО СЕЛЬСОВЕТА МОКШАНСКОГО РАЙОНА</w:t>
      </w:r>
    </w:p>
    <w:p w:rsidR="00357BCF" w:rsidRDefault="00357BCF" w:rsidP="00357BCF">
      <w:pPr>
        <w:pStyle w:val="a5"/>
        <w:jc w:val="center"/>
        <w:rPr>
          <w:sz w:val="28"/>
          <w:szCs w:val="28"/>
        </w:rPr>
      </w:pPr>
      <w:r>
        <w:rPr>
          <w:b/>
          <w:bCs/>
          <w:sz w:val="28"/>
          <w:szCs w:val="28"/>
        </w:rPr>
        <w:t>ПЕНЗЕНСКОЙ ОБЛАСТИ</w:t>
      </w:r>
    </w:p>
    <w:p w:rsidR="00357BCF" w:rsidRDefault="00357BCF" w:rsidP="00357BCF">
      <w:pPr>
        <w:pStyle w:val="a5"/>
        <w:jc w:val="center"/>
        <w:rPr>
          <w:sz w:val="28"/>
          <w:szCs w:val="28"/>
        </w:rPr>
      </w:pPr>
    </w:p>
    <w:p w:rsidR="00357BCF" w:rsidRDefault="00357BCF" w:rsidP="00357BCF">
      <w:pPr>
        <w:pStyle w:val="a5"/>
        <w:jc w:val="center"/>
        <w:rPr>
          <w:sz w:val="28"/>
          <w:szCs w:val="28"/>
        </w:rPr>
      </w:pPr>
      <w:r>
        <w:rPr>
          <w:b/>
          <w:bCs/>
          <w:sz w:val="28"/>
          <w:szCs w:val="28"/>
        </w:rPr>
        <w:t>ПОСТАНОВЛЕНИЕ</w:t>
      </w:r>
    </w:p>
    <w:p w:rsidR="00357BCF" w:rsidRDefault="00357BCF" w:rsidP="00357BCF">
      <w:pPr>
        <w:pStyle w:val="a5"/>
        <w:jc w:val="center"/>
      </w:pPr>
      <w:proofErr w:type="gramStart"/>
      <w:r>
        <w:rPr>
          <w:b/>
          <w:bCs/>
        </w:rPr>
        <w:t>от  16.12.2025</w:t>
      </w:r>
      <w:proofErr w:type="gramEnd"/>
      <w:r>
        <w:rPr>
          <w:b/>
          <w:bCs/>
        </w:rPr>
        <w:t xml:space="preserve"> №102</w:t>
      </w:r>
    </w:p>
    <w:p w:rsidR="00357BCF" w:rsidRDefault="00357BCF" w:rsidP="00357BCF">
      <w:pPr>
        <w:pStyle w:val="a5"/>
        <w:jc w:val="center"/>
        <w:rPr>
          <w:b/>
          <w:bCs/>
        </w:rPr>
      </w:pPr>
      <w:r>
        <w:rPr>
          <w:b/>
          <w:bCs/>
        </w:rPr>
        <w:t>с. Елизаветино</w:t>
      </w:r>
    </w:p>
    <w:p w:rsidR="00357BCF" w:rsidRDefault="00357BCF" w:rsidP="00357BCF">
      <w:pPr>
        <w:pStyle w:val="a5"/>
        <w:jc w:val="center"/>
        <w:rPr>
          <w:b/>
          <w:bCs/>
        </w:rPr>
      </w:pPr>
    </w:p>
    <w:p w:rsidR="00357BCF" w:rsidRDefault="00357BCF" w:rsidP="00357BCF">
      <w:pPr>
        <w:pStyle w:val="a5"/>
        <w:jc w:val="center"/>
      </w:pPr>
    </w:p>
    <w:p w:rsidR="00357BCF" w:rsidRPr="002A680D" w:rsidRDefault="00357BCF" w:rsidP="00357BCF">
      <w:pPr>
        <w:jc w:val="center"/>
        <w:rPr>
          <w:b/>
          <w:sz w:val="28"/>
          <w:szCs w:val="28"/>
        </w:rPr>
      </w:pPr>
      <w:r w:rsidRPr="002A680D">
        <w:rPr>
          <w:bCs/>
          <w:sz w:val="28"/>
          <w:szCs w:val="28"/>
        </w:rPr>
        <w:t xml:space="preserve">   </w:t>
      </w:r>
      <w:r w:rsidRPr="002A680D">
        <w:rPr>
          <w:b/>
          <w:sz w:val="28"/>
          <w:szCs w:val="28"/>
        </w:rPr>
        <w:t xml:space="preserve">Об актуализации схемы </w:t>
      </w:r>
      <w:proofErr w:type="spellStart"/>
      <w:r>
        <w:rPr>
          <w:b/>
          <w:sz w:val="28"/>
          <w:szCs w:val="28"/>
        </w:rPr>
        <w:t>схемы</w:t>
      </w:r>
      <w:proofErr w:type="spellEnd"/>
      <w:r>
        <w:rPr>
          <w:b/>
          <w:sz w:val="28"/>
          <w:szCs w:val="28"/>
        </w:rPr>
        <w:t xml:space="preserve">   водоснабжения и </w:t>
      </w:r>
      <w:proofErr w:type="gramStart"/>
      <w:r>
        <w:rPr>
          <w:b/>
          <w:sz w:val="28"/>
          <w:szCs w:val="28"/>
        </w:rPr>
        <w:t xml:space="preserve">водоотведения </w:t>
      </w:r>
      <w:r w:rsidRPr="002A680D">
        <w:rPr>
          <w:b/>
          <w:sz w:val="28"/>
          <w:szCs w:val="28"/>
        </w:rPr>
        <w:t xml:space="preserve"> Елизаветинского</w:t>
      </w:r>
      <w:proofErr w:type="gramEnd"/>
      <w:r w:rsidRPr="002A680D">
        <w:rPr>
          <w:b/>
          <w:sz w:val="28"/>
          <w:szCs w:val="28"/>
        </w:rPr>
        <w:t xml:space="preserve"> сельсовета </w:t>
      </w:r>
      <w:proofErr w:type="spellStart"/>
      <w:r w:rsidRPr="002A680D">
        <w:rPr>
          <w:b/>
          <w:sz w:val="28"/>
          <w:szCs w:val="28"/>
        </w:rPr>
        <w:t>Мокшанского</w:t>
      </w:r>
      <w:proofErr w:type="spellEnd"/>
      <w:r w:rsidRPr="002A680D">
        <w:rPr>
          <w:b/>
          <w:sz w:val="28"/>
          <w:szCs w:val="28"/>
        </w:rPr>
        <w:t xml:space="preserve"> района Пензенской области</w:t>
      </w:r>
    </w:p>
    <w:p w:rsidR="00357BCF" w:rsidRPr="00151610" w:rsidRDefault="00357BCF" w:rsidP="00357BCF"/>
    <w:p w:rsidR="00357BCF" w:rsidRPr="00151610" w:rsidRDefault="00357BCF" w:rsidP="00357BCF">
      <w:pPr>
        <w:ind w:firstLine="426"/>
        <w:jc w:val="both"/>
        <w:rPr>
          <w:rFonts w:cs="Arial"/>
        </w:rPr>
      </w:pPr>
      <w:r w:rsidRPr="00151610">
        <w:t xml:space="preserve"> 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w:t>
      </w:r>
      <w:proofErr w:type="gramStart"/>
      <w:r w:rsidRPr="00151610">
        <w:t>)</w:t>
      </w:r>
      <w:r>
        <w:rPr>
          <w:bCs/>
        </w:rPr>
        <w:t xml:space="preserve"> </w:t>
      </w:r>
      <w:r w:rsidRPr="00151610">
        <w:rPr>
          <w:bCs/>
        </w:rPr>
        <w:t>,</w:t>
      </w:r>
      <w:proofErr w:type="gramEnd"/>
      <w:r w:rsidRPr="00151610">
        <w:rPr>
          <w:bCs/>
        </w:rPr>
        <w:t xml:space="preserve"> </w:t>
      </w:r>
      <w:r w:rsidRPr="00151610">
        <w:rPr>
          <w:rFonts w:cs="Arial"/>
        </w:rPr>
        <w:t>Уставом</w:t>
      </w:r>
      <w:r>
        <w:rPr>
          <w:rFonts w:cs="Arial"/>
        </w:rPr>
        <w:t xml:space="preserve"> сельского поселения</w:t>
      </w:r>
      <w:r w:rsidRPr="00151610">
        <w:rPr>
          <w:rFonts w:cs="Arial"/>
        </w:rPr>
        <w:t xml:space="preserve"> </w:t>
      </w:r>
      <w:r>
        <w:t>Елизаветинский сельсовет муниципального района</w:t>
      </w:r>
      <w:r w:rsidRPr="00151610">
        <w:rPr>
          <w:b/>
        </w:rPr>
        <w:t xml:space="preserve"> </w:t>
      </w:r>
      <w:r w:rsidRPr="00151610">
        <w:rPr>
          <w:rFonts w:cs="Arial"/>
        </w:rPr>
        <w:t xml:space="preserve"> </w:t>
      </w:r>
      <w:proofErr w:type="spellStart"/>
      <w:r w:rsidRPr="00151610">
        <w:rPr>
          <w:rFonts w:cs="Arial"/>
        </w:rPr>
        <w:t>Мокшанск</w:t>
      </w:r>
      <w:r>
        <w:rPr>
          <w:rFonts w:cs="Arial"/>
        </w:rPr>
        <w:t>ий</w:t>
      </w:r>
      <w:proofErr w:type="spellEnd"/>
      <w:r>
        <w:rPr>
          <w:rFonts w:cs="Arial"/>
        </w:rPr>
        <w:t xml:space="preserve"> район</w:t>
      </w:r>
      <w:r w:rsidRPr="00151610">
        <w:rPr>
          <w:rFonts w:cs="Arial"/>
        </w:rPr>
        <w:t xml:space="preserve"> Пензенской области</w:t>
      </w:r>
      <w:r w:rsidRPr="00151610">
        <w:t>,</w:t>
      </w:r>
    </w:p>
    <w:p w:rsidR="00357BCF" w:rsidRPr="00151610" w:rsidRDefault="00357BCF" w:rsidP="00357BCF">
      <w:pPr>
        <w:jc w:val="both"/>
        <w:rPr>
          <w:bCs/>
        </w:rPr>
      </w:pPr>
    </w:p>
    <w:p w:rsidR="00357BCF" w:rsidRPr="00151610" w:rsidRDefault="00357BCF" w:rsidP="00357BCF">
      <w:pPr>
        <w:jc w:val="center"/>
        <w:rPr>
          <w:b/>
        </w:rPr>
      </w:pPr>
      <w:r w:rsidRPr="00151610">
        <w:rPr>
          <w:b/>
        </w:rPr>
        <w:t xml:space="preserve">администрация </w:t>
      </w:r>
      <w:r>
        <w:rPr>
          <w:b/>
        </w:rPr>
        <w:t>Елизаветинского</w:t>
      </w:r>
      <w:r w:rsidRPr="00151610">
        <w:rPr>
          <w:b/>
        </w:rPr>
        <w:t xml:space="preserve"> сельсовета </w:t>
      </w:r>
      <w:proofErr w:type="spellStart"/>
      <w:r w:rsidRPr="00151610">
        <w:rPr>
          <w:b/>
        </w:rPr>
        <w:t>Мокшанского</w:t>
      </w:r>
      <w:proofErr w:type="spellEnd"/>
      <w:r w:rsidRPr="00151610">
        <w:rPr>
          <w:b/>
        </w:rPr>
        <w:t xml:space="preserve"> района Пензенской </w:t>
      </w:r>
      <w:proofErr w:type="gramStart"/>
      <w:r w:rsidRPr="00151610">
        <w:rPr>
          <w:b/>
        </w:rPr>
        <w:t>области  постановляет</w:t>
      </w:r>
      <w:proofErr w:type="gramEnd"/>
      <w:r w:rsidRPr="00151610">
        <w:rPr>
          <w:b/>
        </w:rPr>
        <w:t>:</w:t>
      </w:r>
    </w:p>
    <w:p w:rsidR="00357BCF" w:rsidRPr="00151610" w:rsidRDefault="00357BCF" w:rsidP="00357BCF">
      <w:pPr>
        <w:rPr>
          <w:b/>
          <w:i/>
          <w:lang w:eastAsia="en-US"/>
        </w:rPr>
      </w:pPr>
      <w:r w:rsidRPr="00151610">
        <w:t xml:space="preserve"> </w:t>
      </w:r>
    </w:p>
    <w:p w:rsidR="00357BCF" w:rsidRPr="007C4ED3" w:rsidRDefault="00357BCF" w:rsidP="00357BCF">
      <w:pPr>
        <w:tabs>
          <w:tab w:val="left" w:pos="4560"/>
        </w:tabs>
        <w:jc w:val="both"/>
        <w:rPr>
          <w:sz w:val="28"/>
          <w:szCs w:val="28"/>
        </w:rPr>
      </w:pPr>
      <w:proofErr w:type="gramStart"/>
      <w:r w:rsidRPr="00151610">
        <w:t>1</w:t>
      </w:r>
      <w:r w:rsidRPr="007C4ED3">
        <w:rPr>
          <w:sz w:val="28"/>
          <w:szCs w:val="28"/>
        </w:rPr>
        <w:t xml:space="preserve">  Актуализировать</w:t>
      </w:r>
      <w:proofErr w:type="gramEnd"/>
      <w:r w:rsidRPr="007C4ED3">
        <w:rPr>
          <w:sz w:val="28"/>
          <w:szCs w:val="28"/>
        </w:rPr>
        <w:t xml:space="preserve">  схему водоснабжения и водоотведения</w:t>
      </w:r>
      <w:r>
        <w:rPr>
          <w:sz w:val="28"/>
          <w:szCs w:val="28"/>
        </w:rPr>
        <w:t xml:space="preserve">   </w:t>
      </w:r>
      <w:r w:rsidRPr="007C4ED3">
        <w:rPr>
          <w:sz w:val="28"/>
          <w:szCs w:val="28"/>
        </w:rPr>
        <w:t>Елизаветинского сельсовета</w:t>
      </w:r>
      <w:r w:rsidRPr="007C4ED3">
        <w:rPr>
          <w:b/>
          <w:sz w:val="28"/>
          <w:szCs w:val="28"/>
        </w:rPr>
        <w:t xml:space="preserve"> </w:t>
      </w:r>
      <w:proofErr w:type="spellStart"/>
      <w:r w:rsidRPr="007C4ED3">
        <w:rPr>
          <w:sz w:val="28"/>
          <w:szCs w:val="28"/>
        </w:rPr>
        <w:t>Мокшанского</w:t>
      </w:r>
      <w:proofErr w:type="spellEnd"/>
      <w:r w:rsidRPr="007C4ED3">
        <w:rPr>
          <w:sz w:val="28"/>
          <w:szCs w:val="28"/>
        </w:rPr>
        <w:t xml:space="preserve"> района Пензенской области, прилагается.</w:t>
      </w:r>
      <w:r>
        <w:rPr>
          <w:sz w:val="28"/>
          <w:szCs w:val="28"/>
        </w:rPr>
        <w:t>( Приложение 1)</w:t>
      </w:r>
    </w:p>
    <w:p w:rsidR="00357BCF" w:rsidRPr="007C4ED3" w:rsidRDefault="00357BCF" w:rsidP="00357BCF">
      <w:pPr>
        <w:ind w:firstLine="360"/>
        <w:rPr>
          <w:sz w:val="28"/>
          <w:szCs w:val="28"/>
        </w:rPr>
      </w:pPr>
      <w:r>
        <w:rPr>
          <w:sz w:val="28"/>
          <w:szCs w:val="28"/>
        </w:rPr>
        <w:t>2</w:t>
      </w:r>
      <w:r w:rsidRPr="007C4ED3">
        <w:rPr>
          <w:sz w:val="28"/>
          <w:szCs w:val="28"/>
        </w:rPr>
        <w:t xml:space="preserve">. </w:t>
      </w:r>
      <w:r w:rsidRPr="007C4ED3">
        <w:rPr>
          <w:bCs/>
          <w:sz w:val="28"/>
          <w:szCs w:val="28"/>
        </w:rPr>
        <w:t xml:space="preserve">Настоящее постановление опубликовать в </w:t>
      </w:r>
      <w:r w:rsidRPr="007C4ED3">
        <w:rPr>
          <w:sz w:val="28"/>
          <w:szCs w:val="28"/>
        </w:rPr>
        <w:t>информационном бюллетене</w:t>
      </w:r>
    </w:p>
    <w:p w:rsidR="00357BCF" w:rsidRPr="007C4ED3" w:rsidRDefault="00357BCF" w:rsidP="00357BCF">
      <w:pPr>
        <w:rPr>
          <w:b/>
          <w:sz w:val="28"/>
          <w:szCs w:val="28"/>
        </w:rPr>
      </w:pPr>
      <w:r w:rsidRPr="007C4ED3">
        <w:rPr>
          <w:sz w:val="28"/>
          <w:szCs w:val="28"/>
        </w:rPr>
        <w:t xml:space="preserve">«Елизаветинские вести» и на официальной странице администрации Елизаветинского сельсовета </w:t>
      </w:r>
      <w:proofErr w:type="spellStart"/>
      <w:r w:rsidRPr="007C4ED3">
        <w:rPr>
          <w:sz w:val="28"/>
          <w:szCs w:val="28"/>
        </w:rPr>
        <w:t>Мокшанского</w:t>
      </w:r>
      <w:proofErr w:type="spellEnd"/>
      <w:r w:rsidRPr="007C4ED3">
        <w:rPr>
          <w:sz w:val="28"/>
          <w:szCs w:val="28"/>
        </w:rPr>
        <w:t xml:space="preserve"> района Пензенской области в информационно-телекоммуникационной сети «Интернет»</w:t>
      </w:r>
      <w:r w:rsidRPr="007C4ED3">
        <w:rPr>
          <w:color w:val="0000FF"/>
          <w:sz w:val="28"/>
          <w:szCs w:val="28"/>
          <w:u w:val="single"/>
        </w:rPr>
        <w:t>.</w:t>
      </w:r>
    </w:p>
    <w:p w:rsidR="00357BCF" w:rsidRPr="007C4ED3" w:rsidRDefault="00357BCF" w:rsidP="00357BCF">
      <w:pPr>
        <w:widowControl w:val="0"/>
        <w:tabs>
          <w:tab w:val="left" w:pos="851"/>
        </w:tabs>
        <w:ind w:firstLine="426"/>
        <w:rPr>
          <w:rFonts w:eastAsia="Arial Unicode MS"/>
          <w:sz w:val="28"/>
          <w:szCs w:val="28"/>
          <w:lang w:eastAsia="en-US"/>
        </w:rPr>
      </w:pPr>
      <w:r>
        <w:rPr>
          <w:rFonts w:eastAsia="Arial Unicode MS"/>
          <w:sz w:val="28"/>
          <w:szCs w:val="28"/>
          <w:lang w:eastAsia="en-US"/>
        </w:rPr>
        <w:t>3</w:t>
      </w:r>
      <w:r w:rsidRPr="007C4ED3">
        <w:rPr>
          <w:rFonts w:eastAsia="Arial Unicode MS"/>
          <w:sz w:val="28"/>
          <w:szCs w:val="28"/>
          <w:lang w:eastAsia="en-US"/>
        </w:rPr>
        <w:t>. Настоящее постановление вступает в силу на следующий день после дня его официального опубликования.</w:t>
      </w:r>
    </w:p>
    <w:p w:rsidR="00357BCF" w:rsidRPr="007C4ED3" w:rsidRDefault="00357BCF" w:rsidP="00357BCF">
      <w:pPr>
        <w:widowControl w:val="0"/>
        <w:suppressAutoHyphens/>
        <w:ind w:firstLine="426"/>
        <w:rPr>
          <w:sz w:val="28"/>
          <w:szCs w:val="28"/>
          <w:lang w:eastAsia="ar-SA"/>
        </w:rPr>
      </w:pPr>
      <w:r>
        <w:rPr>
          <w:rFonts w:eastAsia="Calibri"/>
          <w:sz w:val="28"/>
          <w:szCs w:val="28"/>
          <w:lang w:eastAsia="ar-SA"/>
        </w:rPr>
        <w:t>4</w:t>
      </w:r>
      <w:r w:rsidRPr="007C4ED3">
        <w:rPr>
          <w:rFonts w:eastAsia="Calibri"/>
          <w:sz w:val="28"/>
          <w:szCs w:val="28"/>
          <w:lang w:eastAsia="ar-SA"/>
        </w:rPr>
        <w:t xml:space="preserve">. </w:t>
      </w:r>
      <w:r w:rsidRPr="007C4ED3">
        <w:rPr>
          <w:sz w:val="28"/>
          <w:szCs w:val="28"/>
          <w:lang w:eastAsia="ar-SA"/>
        </w:rPr>
        <w:t xml:space="preserve">Контроль за исполнением настоящего Постановления возложить на главу администрации </w:t>
      </w:r>
      <w:r w:rsidRPr="007C4ED3">
        <w:rPr>
          <w:color w:val="00000A"/>
          <w:sz w:val="28"/>
          <w:szCs w:val="28"/>
          <w:lang w:eastAsia="ar-SA"/>
        </w:rPr>
        <w:t xml:space="preserve">Елизаветинского сельсовета </w:t>
      </w:r>
      <w:proofErr w:type="spellStart"/>
      <w:r w:rsidRPr="007C4ED3">
        <w:rPr>
          <w:sz w:val="28"/>
          <w:szCs w:val="28"/>
          <w:lang w:eastAsia="ar-SA"/>
        </w:rPr>
        <w:t>Мокшанского</w:t>
      </w:r>
      <w:proofErr w:type="spellEnd"/>
      <w:r w:rsidRPr="007C4ED3">
        <w:rPr>
          <w:sz w:val="28"/>
          <w:szCs w:val="28"/>
          <w:lang w:eastAsia="ar-SA"/>
        </w:rPr>
        <w:t xml:space="preserve"> района Пензенской области.</w:t>
      </w:r>
    </w:p>
    <w:p w:rsidR="00357BCF" w:rsidRPr="007C4ED3" w:rsidRDefault="00357BCF" w:rsidP="00357BCF">
      <w:pPr>
        <w:rPr>
          <w:sz w:val="28"/>
          <w:szCs w:val="28"/>
        </w:rPr>
      </w:pPr>
      <w:r w:rsidRPr="007C4ED3">
        <w:rPr>
          <w:sz w:val="28"/>
          <w:szCs w:val="28"/>
        </w:rPr>
        <w:t xml:space="preserve"> </w:t>
      </w:r>
    </w:p>
    <w:p w:rsidR="00357BCF" w:rsidRDefault="00357BCF" w:rsidP="00357BCF">
      <w:pPr>
        <w:pStyle w:val="a5"/>
        <w:jc w:val="both"/>
        <w:rPr>
          <w:b/>
          <w:bCs/>
          <w:sz w:val="26"/>
          <w:szCs w:val="26"/>
        </w:rPr>
      </w:pPr>
    </w:p>
    <w:p w:rsidR="00357BCF" w:rsidRDefault="00357BCF" w:rsidP="00357BCF">
      <w:pPr>
        <w:pStyle w:val="a5"/>
        <w:jc w:val="both"/>
        <w:rPr>
          <w:b/>
          <w:bCs/>
          <w:sz w:val="26"/>
          <w:szCs w:val="26"/>
        </w:rPr>
      </w:pPr>
    </w:p>
    <w:p w:rsidR="00357BCF" w:rsidRDefault="00357BCF" w:rsidP="00357BCF">
      <w:pPr>
        <w:pStyle w:val="a5"/>
        <w:jc w:val="both"/>
        <w:rPr>
          <w:b/>
          <w:bCs/>
          <w:sz w:val="26"/>
          <w:szCs w:val="26"/>
        </w:rPr>
      </w:pPr>
      <w:r>
        <w:rPr>
          <w:b/>
          <w:bCs/>
          <w:sz w:val="26"/>
          <w:szCs w:val="26"/>
        </w:rPr>
        <w:lastRenderedPageBreak/>
        <w:t>Глава администрации</w:t>
      </w:r>
    </w:p>
    <w:p w:rsidR="00357BCF" w:rsidRDefault="00357BCF" w:rsidP="00357BCF">
      <w:pPr>
        <w:pStyle w:val="a5"/>
        <w:jc w:val="both"/>
        <w:rPr>
          <w:b/>
          <w:bCs/>
          <w:sz w:val="26"/>
          <w:szCs w:val="26"/>
        </w:rPr>
      </w:pPr>
      <w:r>
        <w:rPr>
          <w:b/>
          <w:bCs/>
          <w:sz w:val="26"/>
          <w:szCs w:val="26"/>
        </w:rPr>
        <w:t>Елизаветинского сельсовета</w:t>
      </w:r>
    </w:p>
    <w:p w:rsidR="00357BCF" w:rsidRDefault="00357BCF" w:rsidP="00357BCF">
      <w:pPr>
        <w:pStyle w:val="a5"/>
        <w:jc w:val="both"/>
        <w:rPr>
          <w:b/>
          <w:bCs/>
          <w:sz w:val="26"/>
          <w:szCs w:val="26"/>
        </w:rPr>
      </w:pPr>
      <w:proofErr w:type="spellStart"/>
      <w:r>
        <w:rPr>
          <w:b/>
          <w:bCs/>
          <w:sz w:val="26"/>
          <w:szCs w:val="26"/>
        </w:rPr>
        <w:t>Мокшанского</w:t>
      </w:r>
      <w:proofErr w:type="spellEnd"/>
      <w:r>
        <w:rPr>
          <w:b/>
          <w:bCs/>
          <w:sz w:val="26"/>
          <w:szCs w:val="26"/>
        </w:rPr>
        <w:t xml:space="preserve"> района</w:t>
      </w:r>
    </w:p>
    <w:p w:rsidR="00357BCF" w:rsidRDefault="00357BCF" w:rsidP="00357BCF">
      <w:pPr>
        <w:pStyle w:val="a5"/>
        <w:jc w:val="both"/>
        <w:rPr>
          <w:bCs/>
          <w:sz w:val="26"/>
          <w:szCs w:val="26"/>
        </w:rPr>
      </w:pPr>
      <w:r>
        <w:rPr>
          <w:b/>
          <w:bCs/>
          <w:sz w:val="26"/>
          <w:szCs w:val="26"/>
        </w:rPr>
        <w:t xml:space="preserve">Пензенской области                                                                             </w:t>
      </w:r>
      <w:proofErr w:type="spellStart"/>
      <w:r>
        <w:rPr>
          <w:b/>
          <w:bCs/>
          <w:sz w:val="26"/>
          <w:szCs w:val="26"/>
        </w:rPr>
        <w:t>И.Г.Рамазанов</w:t>
      </w:r>
      <w:proofErr w:type="spellEnd"/>
    </w:p>
    <w:p w:rsidR="00357BCF" w:rsidRDefault="00357BCF" w:rsidP="00357BCF"/>
    <w:p w:rsidR="00357BCF" w:rsidRDefault="00357BCF" w:rsidP="00357BCF">
      <w:pPr>
        <w:tabs>
          <w:tab w:val="left" w:pos="7620"/>
        </w:tabs>
        <w:jc w:val="right"/>
      </w:pPr>
    </w:p>
    <w:p w:rsidR="00357BCF" w:rsidRDefault="00357BCF" w:rsidP="00357BCF">
      <w:pPr>
        <w:tabs>
          <w:tab w:val="left" w:pos="7620"/>
        </w:tabs>
        <w:jc w:val="right"/>
      </w:pPr>
    </w:p>
    <w:p w:rsidR="004D5782" w:rsidRDefault="004D5782" w:rsidP="004D5782">
      <w:pPr>
        <w:rPr>
          <w:b/>
          <w:sz w:val="36"/>
          <w:szCs w:val="36"/>
        </w:rPr>
      </w:pPr>
    </w:p>
    <w:p w:rsidR="004D5782" w:rsidRPr="00216D0A" w:rsidRDefault="004D5782" w:rsidP="004D5782">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4D5782" w:rsidRPr="00864F5B" w:rsidRDefault="004D5782" w:rsidP="004D5782">
      <w:pPr>
        <w:rPr>
          <w:sz w:val="28"/>
          <w:szCs w:val="28"/>
        </w:rPr>
      </w:pPr>
      <w:r w:rsidRPr="00864F5B">
        <w:rPr>
          <w:sz w:val="28"/>
          <w:szCs w:val="28"/>
        </w:rPr>
        <w:t xml:space="preserve"> </w:t>
      </w:r>
    </w:p>
    <w:p w:rsidR="004D5782" w:rsidRPr="00864F5B" w:rsidRDefault="004D5782" w:rsidP="004D5782">
      <w:pPr>
        <w:rPr>
          <w:sz w:val="28"/>
          <w:szCs w:val="28"/>
        </w:rPr>
      </w:pPr>
      <w:r w:rsidRPr="00864F5B">
        <w:rPr>
          <w:sz w:val="28"/>
          <w:szCs w:val="28"/>
        </w:rPr>
        <w:t xml:space="preserve"> ПОСТАНОВЛЕНИЕ</w:t>
      </w:r>
    </w:p>
    <w:p w:rsidR="004D5782" w:rsidRPr="00864F5B" w:rsidRDefault="004D5782" w:rsidP="004D5782">
      <w:pPr>
        <w:rPr>
          <w:sz w:val="28"/>
          <w:szCs w:val="28"/>
        </w:rPr>
      </w:pPr>
      <w:r w:rsidRPr="00864F5B">
        <w:rPr>
          <w:sz w:val="28"/>
          <w:szCs w:val="28"/>
        </w:rPr>
        <w:t xml:space="preserve"> От</w:t>
      </w:r>
      <w:r>
        <w:rPr>
          <w:sz w:val="28"/>
          <w:szCs w:val="28"/>
        </w:rPr>
        <w:t xml:space="preserve"> </w:t>
      </w:r>
      <w:r w:rsidRPr="00864F5B">
        <w:rPr>
          <w:sz w:val="28"/>
          <w:szCs w:val="28"/>
        </w:rPr>
        <w:t>19.12.2025</w:t>
      </w:r>
      <w:r>
        <w:rPr>
          <w:sz w:val="28"/>
          <w:szCs w:val="28"/>
        </w:rPr>
        <w:t xml:space="preserve"> </w:t>
      </w:r>
      <w:r w:rsidRPr="00864F5B">
        <w:rPr>
          <w:sz w:val="28"/>
          <w:szCs w:val="28"/>
        </w:rPr>
        <w:t>№ 103</w:t>
      </w:r>
    </w:p>
    <w:p w:rsidR="004D5782" w:rsidRDefault="004D5782" w:rsidP="004D5782">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4D5782" w:rsidRPr="00DD737D" w:rsidRDefault="004D5782" w:rsidP="004D5782">
      <w:pPr>
        <w:pStyle w:val="normalweb"/>
        <w:spacing w:before="240" w:beforeAutospacing="0" w:after="60" w:afterAutospacing="0"/>
        <w:ind w:firstLine="567"/>
        <w:jc w:val="center"/>
        <w:rPr>
          <w:b/>
          <w:bCs/>
          <w:color w:val="000000"/>
          <w:sz w:val="28"/>
          <w:szCs w:val="28"/>
        </w:rPr>
      </w:pPr>
      <w:r w:rsidRPr="00DD737D">
        <w:rPr>
          <w:b/>
          <w:bCs/>
          <w:color w:val="000000"/>
          <w:sz w:val="28"/>
          <w:szCs w:val="28"/>
        </w:rPr>
        <w:t>Об утверждении Административного регламента предоставления</w:t>
      </w:r>
      <w:r>
        <w:rPr>
          <w:b/>
          <w:bCs/>
          <w:color w:val="000000"/>
          <w:sz w:val="28"/>
          <w:szCs w:val="28"/>
        </w:rPr>
        <w:t xml:space="preserve"> </w:t>
      </w:r>
      <w:r w:rsidRPr="00DD737D">
        <w:rPr>
          <w:b/>
          <w:bCs/>
          <w:color w:val="000000"/>
          <w:sz w:val="28"/>
          <w:szCs w:val="28"/>
        </w:rPr>
        <w:t>муниципальной услуги «Продажа и предоставление в аренду земельных участков, находящихся в муниципальной собственности</w:t>
      </w:r>
      <w:r>
        <w:rPr>
          <w:b/>
          <w:bCs/>
          <w:color w:val="000000"/>
          <w:sz w:val="28"/>
          <w:szCs w:val="28"/>
        </w:rPr>
        <w:t xml:space="preserve"> </w:t>
      </w:r>
      <w:r w:rsidRPr="00DD737D">
        <w:rPr>
          <w:b/>
          <w:bCs/>
          <w:color w:val="000000"/>
          <w:sz w:val="28"/>
          <w:szCs w:val="28"/>
        </w:rPr>
        <w:t>на торгах»</w:t>
      </w:r>
    </w:p>
    <w:p w:rsidR="004D5782" w:rsidRDefault="004D5782" w:rsidP="004D5782">
      <w:pPr>
        <w:pStyle w:val="normalweb"/>
        <w:spacing w:before="240" w:beforeAutospacing="0" w:after="60" w:afterAutospacing="0"/>
        <w:ind w:firstLine="567"/>
        <w:jc w:val="center"/>
        <w:rPr>
          <w:b/>
          <w:bCs/>
          <w:color w:val="000000"/>
        </w:rPr>
      </w:pPr>
    </w:p>
    <w:p w:rsidR="004D5782" w:rsidRPr="00864F5B" w:rsidRDefault="004D5782" w:rsidP="004D5782">
      <w:pPr>
        <w:pStyle w:val="normalweb"/>
        <w:spacing w:before="240" w:beforeAutospacing="0" w:after="60" w:afterAutospacing="0"/>
        <w:ind w:firstLine="567"/>
        <w:rPr>
          <w:color w:val="000000"/>
          <w:sz w:val="28"/>
          <w:szCs w:val="28"/>
        </w:rPr>
      </w:pPr>
      <w:r>
        <w:rPr>
          <w:b/>
          <w:bCs/>
          <w:color w:val="000000"/>
        </w:rPr>
        <w:t xml:space="preserve"> </w:t>
      </w:r>
      <w:r w:rsidRPr="00864F5B">
        <w:rPr>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864F5B">
        <w:rPr>
          <w:color w:val="000000"/>
          <w:sz w:val="28"/>
          <w:szCs w:val="28"/>
        </w:rPr>
        <w:t xml:space="preserve">руководствуясь постановлениями администрации Елизаветинского сельсовета </w:t>
      </w:r>
      <w:proofErr w:type="spellStart"/>
      <w:r w:rsidRPr="00864F5B">
        <w:rPr>
          <w:color w:val="000000"/>
          <w:sz w:val="28"/>
          <w:szCs w:val="28"/>
        </w:rPr>
        <w:t>Мокшанского</w:t>
      </w:r>
      <w:proofErr w:type="spellEnd"/>
      <w:r w:rsidRPr="00864F5B">
        <w:rPr>
          <w:color w:val="000000"/>
          <w:sz w:val="28"/>
          <w:szCs w:val="28"/>
        </w:rPr>
        <w:t xml:space="preserve"> района Пензенской области </w:t>
      </w:r>
      <w:hyperlink r:id="rId8" w:tgtFrame="_blank" w:history="1">
        <w:r w:rsidRPr="00864F5B">
          <w:rPr>
            <w:rStyle w:val="11"/>
            <w:color w:val="0000FF"/>
            <w:sz w:val="28"/>
            <w:szCs w:val="28"/>
          </w:rPr>
          <w:t>от 04.04.2025 №27</w:t>
        </w:r>
      </w:hyperlink>
      <w:r w:rsidRPr="00864F5B">
        <w:rPr>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w:t>
      </w:r>
      <w:proofErr w:type="spellStart"/>
      <w:r w:rsidRPr="00864F5B">
        <w:rPr>
          <w:color w:val="000000"/>
          <w:sz w:val="28"/>
          <w:szCs w:val="28"/>
        </w:rPr>
        <w:t>Мокшанского</w:t>
      </w:r>
      <w:proofErr w:type="spellEnd"/>
      <w:r w:rsidRPr="00864F5B">
        <w:rPr>
          <w:color w:val="000000"/>
          <w:sz w:val="28"/>
          <w:szCs w:val="28"/>
        </w:rPr>
        <w:t xml:space="preserve"> района Пензенской области», </w:t>
      </w:r>
      <w:hyperlink r:id="rId9" w:tgtFrame="_blank" w:history="1">
        <w:r w:rsidRPr="00864F5B">
          <w:rPr>
            <w:rStyle w:val="11"/>
            <w:color w:val="0000FF"/>
            <w:sz w:val="28"/>
            <w:szCs w:val="28"/>
          </w:rPr>
          <w:t>от 23.04.2025 №31</w:t>
        </w:r>
      </w:hyperlink>
      <w:r w:rsidRPr="00864F5B">
        <w:rPr>
          <w:color w:val="000000"/>
          <w:sz w:val="28"/>
          <w:szCs w:val="28"/>
        </w:rPr>
        <w:t xml:space="preserve"> «Об утверждении Реестра муниципальных услуг Елизаветинского сельсовета </w:t>
      </w:r>
      <w:proofErr w:type="spellStart"/>
      <w:r w:rsidRPr="00864F5B">
        <w:rPr>
          <w:color w:val="000000"/>
          <w:sz w:val="28"/>
          <w:szCs w:val="28"/>
        </w:rPr>
        <w:t>Мокшанского</w:t>
      </w:r>
      <w:proofErr w:type="spellEnd"/>
      <w:r w:rsidRPr="00864F5B">
        <w:rPr>
          <w:color w:val="000000"/>
          <w:sz w:val="28"/>
          <w:szCs w:val="28"/>
        </w:rPr>
        <w:t xml:space="preserve"> района Пензенской области»</w:t>
      </w:r>
      <w:r w:rsidRPr="00864F5B">
        <w:rPr>
          <w:sz w:val="28"/>
          <w:szCs w:val="28"/>
        </w:rPr>
        <w:t>, </w:t>
      </w:r>
      <w:hyperlink r:id="rId10" w:tgtFrame="_blank" w:history="1">
        <w:r w:rsidRPr="00864F5B">
          <w:rPr>
            <w:rStyle w:val="11"/>
            <w:sz w:val="28"/>
            <w:szCs w:val="28"/>
          </w:rPr>
          <w:t xml:space="preserve">Уставом сельского поселения Елизаветинский сельсовет муниципального района </w:t>
        </w:r>
        <w:proofErr w:type="spellStart"/>
        <w:r w:rsidRPr="00864F5B">
          <w:rPr>
            <w:rStyle w:val="11"/>
            <w:sz w:val="28"/>
            <w:szCs w:val="28"/>
          </w:rPr>
          <w:t>Мокшанский</w:t>
        </w:r>
        <w:proofErr w:type="spellEnd"/>
        <w:r w:rsidRPr="00864F5B">
          <w:rPr>
            <w:rStyle w:val="11"/>
            <w:sz w:val="28"/>
            <w:szCs w:val="28"/>
          </w:rPr>
          <w:t xml:space="preserve"> район Пензенской области</w:t>
        </w:r>
      </w:hyperlink>
      <w:r w:rsidRPr="00864F5B">
        <w:rPr>
          <w:color w:val="000000"/>
          <w:sz w:val="28"/>
          <w:szCs w:val="28"/>
        </w:rPr>
        <w:t>,</w:t>
      </w:r>
    </w:p>
    <w:p w:rsidR="004D5782" w:rsidRPr="00864F5B" w:rsidRDefault="004D5782" w:rsidP="004D5782">
      <w:pPr>
        <w:shd w:val="clear" w:color="auto" w:fill="FFFFFF"/>
        <w:rPr>
          <w:rFonts w:ascii="Arial" w:hAnsi="Arial" w:cs="Arial"/>
          <w:color w:val="2C2D2E"/>
          <w:sz w:val="28"/>
          <w:szCs w:val="28"/>
        </w:rPr>
      </w:pPr>
    </w:p>
    <w:p w:rsidR="004D5782" w:rsidRDefault="004D5782" w:rsidP="004D5782">
      <w:pPr>
        <w:shd w:val="clear" w:color="auto" w:fill="FFFFFF"/>
        <w:rPr>
          <w:rFonts w:ascii="Arial" w:hAnsi="Arial" w:cs="Arial"/>
          <w:color w:val="2C2D2E"/>
          <w:sz w:val="28"/>
          <w:szCs w:val="28"/>
        </w:rPr>
      </w:pPr>
    </w:p>
    <w:p w:rsidR="004D5782" w:rsidRPr="00864F5B" w:rsidRDefault="004D5782" w:rsidP="004D5782">
      <w:pPr>
        <w:shd w:val="clear" w:color="auto" w:fill="FFFFFF"/>
        <w:rPr>
          <w:rFonts w:ascii="Arial" w:hAnsi="Arial" w:cs="Arial"/>
          <w:color w:val="2C2D2E"/>
          <w:sz w:val="28"/>
          <w:szCs w:val="28"/>
        </w:rPr>
      </w:pPr>
      <w:r>
        <w:rPr>
          <w:rFonts w:ascii="Arial" w:hAnsi="Arial" w:cs="Arial"/>
          <w:color w:val="2C2D2E"/>
          <w:sz w:val="28"/>
          <w:szCs w:val="28"/>
        </w:rPr>
        <w:t xml:space="preserve"> </w:t>
      </w:r>
      <w:r w:rsidRPr="00864F5B">
        <w:rPr>
          <w:b/>
          <w:sz w:val="28"/>
          <w:szCs w:val="28"/>
        </w:rPr>
        <w:t xml:space="preserve">администрация Елизаветинского сельсовета </w:t>
      </w:r>
      <w:proofErr w:type="spellStart"/>
      <w:r w:rsidRPr="00864F5B">
        <w:rPr>
          <w:b/>
          <w:sz w:val="28"/>
          <w:szCs w:val="28"/>
        </w:rPr>
        <w:t>Мокшанского</w:t>
      </w:r>
      <w:proofErr w:type="spellEnd"/>
      <w:r w:rsidRPr="00864F5B">
        <w:rPr>
          <w:b/>
          <w:sz w:val="28"/>
          <w:szCs w:val="28"/>
        </w:rPr>
        <w:t xml:space="preserve"> района Пензенской области постановляет:</w:t>
      </w:r>
    </w:p>
    <w:p w:rsidR="004D5782" w:rsidRPr="00864F5B" w:rsidRDefault="004D5782" w:rsidP="004D5782">
      <w:pPr>
        <w:ind w:left="20" w:right="20" w:firstLine="547"/>
        <w:jc w:val="both"/>
        <w:rPr>
          <w:sz w:val="28"/>
          <w:szCs w:val="28"/>
        </w:rPr>
      </w:pPr>
    </w:p>
    <w:p w:rsidR="004D5782" w:rsidRPr="00864F5B" w:rsidRDefault="004D5782" w:rsidP="004D5782">
      <w:pPr>
        <w:jc w:val="both"/>
        <w:rPr>
          <w:color w:val="000000"/>
          <w:sz w:val="28"/>
          <w:szCs w:val="28"/>
        </w:rPr>
      </w:pPr>
    </w:p>
    <w:p w:rsidR="004D5782" w:rsidRPr="00864F5B" w:rsidRDefault="004D5782" w:rsidP="004D5782">
      <w:pPr>
        <w:ind w:firstLine="567"/>
        <w:jc w:val="both"/>
        <w:rPr>
          <w:color w:val="000000"/>
          <w:sz w:val="28"/>
          <w:szCs w:val="28"/>
        </w:rPr>
      </w:pPr>
      <w:r w:rsidRPr="00864F5B">
        <w:rPr>
          <w:color w:val="000000"/>
          <w:sz w:val="28"/>
          <w:szCs w:val="28"/>
        </w:rPr>
        <w:t>1. Утвердить прилагаемый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4D5782" w:rsidRPr="00864F5B" w:rsidRDefault="004D5782" w:rsidP="004D5782">
      <w:pPr>
        <w:widowControl w:val="0"/>
        <w:ind w:firstLine="567"/>
        <w:jc w:val="both"/>
        <w:rPr>
          <w:rFonts w:eastAsia="Arial Unicode MS"/>
          <w:sz w:val="28"/>
          <w:szCs w:val="28"/>
        </w:rPr>
      </w:pPr>
      <w:r w:rsidRPr="00864F5B">
        <w:rPr>
          <w:rFonts w:eastAsia="Calibri"/>
          <w:sz w:val="28"/>
          <w:szCs w:val="28"/>
        </w:rPr>
        <w:t>2. Настоящее постановление вступает в силу на следующий день после дня его официального опубликования</w:t>
      </w:r>
      <w:r w:rsidRPr="00864F5B">
        <w:rPr>
          <w:rFonts w:eastAsia="Arial Unicode MS"/>
          <w:sz w:val="28"/>
          <w:szCs w:val="28"/>
        </w:rPr>
        <w:t xml:space="preserve"> </w:t>
      </w:r>
    </w:p>
    <w:p w:rsidR="004D5782" w:rsidRPr="00864F5B" w:rsidRDefault="004D5782" w:rsidP="004D5782">
      <w:pPr>
        <w:widowControl w:val="0"/>
        <w:ind w:firstLine="567"/>
        <w:jc w:val="both"/>
        <w:rPr>
          <w:rFonts w:eastAsia="Arial Unicode MS"/>
          <w:sz w:val="28"/>
          <w:szCs w:val="28"/>
        </w:rPr>
      </w:pPr>
      <w:r w:rsidRPr="00864F5B">
        <w:rPr>
          <w:sz w:val="28"/>
          <w:szCs w:val="28"/>
          <w:lang w:eastAsia="en-US"/>
        </w:rPr>
        <w:t xml:space="preserve">3. </w:t>
      </w:r>
      <w:r w:rsidRPr="00864F5B">
        <w:rPr>
          <w:position w:val="-2"/>
          <w:sz w:val="28"/>
          <w:szCs w:val="28"/>
        </w:rPr>
        <w:t xml:space="preserve">Опубликовать </w:t>
      </w:r>
      <w:r w:rsidRPr="00864F5B">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w:t>
      </w:r>
      <w:proofErr w:type="spellStart"/>
      <w:r w:rsidRPr="00864F5B">
        <w:rPr>
          <w:sz w:val="28"/>
          <w:szCs w:val="28"/>
        </w:rPr>
        <w:t>Мокшанского</w:t>
      </w:r>
      <w:proofErr w:type="spellEnd"/>
      <w:r w:rsidRPr="00864F5B">
        <w:rPr>
          <w:sz w:val="28"/>
          <w:szCs w:val="28"/>
        </w:rPr>
        <w:t xml:space="preserve"> района Пензенской области в информационно-телекоммуникационной сети «Интернет» </w:t>
      </w:r>
      <w:hyperlink r:id="rId11" w:history="1">
        <w:r w:rsidRPr="00864F5B">
          <w:rPr>
            <w:sz w:val="28"/>
            <w:szCs w:val="28"/>
            <w:u w:val="single"/>
          </w:rPr>
          <w:t>https://mokshan.pnzreg.ru/authority/oms-munitsipalnogo-obrazovaniya/administratsiya-</w:t>
        </w:r>
        <w:proofErr w:type="spellStart"/>
        <w:r w:rsidRPr="00864F5B">
          <w:rPr>
            <w:sz w:val="28"/>
            <w:szCs w:val="28"/>
            <w:u w:val="single"/>
            <w:lang w:val="en-US"/>
          </w:rPr>
          <w:t>elizavetinskogo</w:t>
        </w:r>
        <w:proofErr w:type="spellEnd"/>
        <w:r w:rsidRPr="00864F5B">
          <w:rPr>
            <w:sz w:val="28"/>
            <w:szCs w:val="28"/>
            <w:u w:val="single"/>
          </w:rPr>
          <w:t>-</w:t>
        </w:r>
        <w:proofErr w:type="spellStart"/>
        <w:r w:rsidRPr="00864F5B">
          <w:rPr>
            <w:sz w:val="28"/>
            <w:szCs w:val="28"/>
            <w:u w:val="single"/>
          </w:rPr>
          <w:t>selsoveta</w:t>
        </w:r>
        <w:proofErr w:type="spellEnd"/>
      </w:hyperlink>
    </w:p>
    <w:p w:rsidR="004D5782" w:rsidRPr="00864F5B" w:rsidRDefault="004D5782" w:rsidP="004D5782">
      <w:pPr>
        <w:suppressAutoHyphens/>
        <w:ind w:firstLine="426"/>
        <w:jc w:val="both"/>
        <w:rPr>
          <w:rFonts w:eastAsia="Arial"/>
          <w:position w:val="-2"/>
          <w:sz w:val="28"/>
          <w:szCs w:val="28"/>
          <w:lang w:eastAsia="zh-CN" w:bidi="hi-IN"/>
        </w:rPr>
      </w:pPr>
      <w:r w:rsidRPr="00864F5B">
        <w:rPr>
          <w:rFonts w:eastAsia="Arial"/>
          <w:sz w:val="28"/>
          <w:szCs w:val="28"/>
          <w:lang w:eastAsia="zh-CN" w:bidi="hi-IN"/>
        </w:rPr>
        <w:lastRenderedPageBreak/>
        <w:t xml:space="preserve"> 4. </w:t>
      </w:r>
      <w:r w:rsidRPr="00864F5B">
        <w:rPr>
          <w:rFonts w:eastAsia="Arial"/>
          <w:position w:val="-2"/>
          <w:sz w:val="28"/>
          <w:szCs w:val="28"/>
          <w:lang w:eastAsia="zh-CN" w:bidi="hi-IN"/>
        </w:rPr>
        <w:t xml:space="preserve">Контроль за исполнением настоящего постановления возложить на главу администрации Елизаветинского сельсовета </w:t>
      </w:r>
      <w:proofErr w:type="spellStart"/>
      <w:r w:rsidRPr="00864F5B">
        <w:rPr>
          <w:rFonts w:eastAsia="Arial"/>
          <w:position w:val="-2"/>
          <w:sz w:val="28"/>
          <w:szCs w:val="28"/>
          <w:lang w:eastAsia="zh-CN" w:bidi="hi-IN"/>
        </w:rPr>
        <w:t>Мокшанского</w:t>
      </w:r>
      <w:proofErr w:type="spellEnd"/>
      <w:r w:rsidRPr="00864F5B">
        <w:rPr>
          <w:rFonts w:eastAsia="Arial"/>
          <w:position w:val="-2"/>
          <w:sz w:val="28"/>
          <w:szCs w:val="28"/>
          <w:lang w:eastAsia="zh-CN" w:bidi="hi-IN"/>
        </w:rPr>
        <w:t xml:space="preserve"> района Пензенской области.</w:t>
      </w:r>
    </w:p>
    <w:p w:rsidR="004D5782" w:rsidRPr="00864F5B" w:rsidRDefault="004D5782" w:rsidP="004D5782">
      <w:pPr>
        <w:suppressAutoHyphens/>
        <w:jc w:val="both"/>
        <w:rPr>
          <w:rFonts w:eastAsia="Arial"/>
          <w:position w:val="-2"/>
          <w:sz w:val="28"/>
          <w:szCs w:val="28"/>
          <w:lang w:eastAsia="zh-CN" w:bidi="hi-IN"/>
        </w:rPr>
      </w:pPr>
    </w:p>
    <w:p w:rsidR="004D5782" w:rsidRPr="00864F5B" w:rsidRDefault="004D5782" w:rsidP="004D5782">
      <w:pPr>
        <w:rPr>
          <w:b/>
          <w:sz w:val="28"/>
          <w:szCs w:val="28"/>
        </w:rPr>
      </w:pPr>
    </w:p>
    <w:p w:rsidR="004D5782" w:rsidRDefault="004D5782" w:rsidP="004D5782"/>
    <w:p w:rsidR="004D5782" w:rsidRDefault="004D5782" w:rsidP="004D5782"/>
    <w:p w:rsidR="004D5782" w:rsidRDefault="004D5782" w:rsidP="004D5782"/>
    <w:p w:rsidR="004D5782" w:rsidRPr="00864F5B" w:rsidRDefault="004D5782" w:rsidP="004D5782">
      <w:pPr>
        <w:jc w:val="both"/>
        <w:rPr>
          <w:b/>
          <w:sz w:val="28"/>
          <w:szCs w:val="28"/>
        </w:rPr>
      </w:pPr>
      <w:r w:rsidRPr="00864F5B">
        <w:rPr>
          <w:b/>
          <w:sz w:val="28"/>
          <w:szCs w:val="28"/>
        </w:rPr>
        <w:t xml:space="preserve">Глава администрации </w:t>
      </w:r>
    </w:p>
    <w:p w:rsidR="004D5782" w:rsidRPr="00864F5B" w:rsidRDefault="004D5782" w:rsidP="004D5782">
      <w:pPr>
        <w:rPr>
          <w:b/>
          <w:sz w:val="28"/>
          <w:szCs w:val="28"/>
        </w:rPr>
      </w:pPr>
      <w:r w:rsidRPr="00864F5B">
        <w:rPr>
          <w:b/>
          <w:sz w:val="28"/>
          <w:szCs w:val="28"/>
        </w:rPr>
        <w:t>Елизаветинского сельсовета</w:t>
      </w:r>
    </w:p>
    <w:p w:rsidR="004D5782" w:rsidRPr="00864F5B" w:rsidRDefault="004D5782" w:rsidP="004D5782">
      <w:pPr>
        <w:rPr>
          <w:b/>
          <w:sz w:val="28"/>
          <w:szCs w:val="28"/>
        </w:rPr>
      </w:pPr>
      <w:proofErr w:type="spellStart"/>
      <w:r w:rsidRPr="00864F5B">
        <w:rPr>
          <w:b/>
          <w:sz w:val="28"/>
          <w:szCs w:val="28"/>
        </w:rPr>
        <w:t>Мокшанского</w:t>
      </w:r>
      <w:proofErr w:type="spellEnd"/>
      <w:r w:rsidRPr="00864F5B">
        <w:rPr>
          <w:b/>
          <w:sz w:val="28"/>
          <w:szCs w:val="28"/>
        </w:rPr>
        <w:t xml:space="preserve"> района </w:t>
      </w:r>
    </w:p>
    <w:p w:rsidR="004D5782" w:rsidRPr="00864F5B" w:rsidRDefault="004D5782" w:rsidP="004D5782">
      <w:pPr>
        <w:rPr>
          <w:b/>
          <w:sz w:val="28"/>
          <w:szCs w:val="28"/>
        </w:rPr>
      </w:pPr>
      <w:r w:rsidRPr="00864F5B">
        <w:rPr>
          <w:b/>
          <w:sz w:val="28"/>
          <w:szCs w:val="28"/>
        </w:rPr>
        <w:t xml:space="preserve">Пензенской области </w:t>
      </w:r>
      <w:proofErr w:type="spellStart"/>
      <w:r w:rsidRPr="00864F5B">
        <w:rPr>
          <w:b/>
          <w:sz w:val="28"/>
          <w:szCs w:val="28"/>
        </w:rPr>
        <w:t>И.Г.Рамазанов</w:t>
      </w:r>
      <w:proofErr w:type="spellEnd"/>
    </w:p>
    <w:p w:rsidR="004D5782" w:rsidRPr="00864F5B" w:rsidRDefault="004D5782" w:rsidP="004D5782">
      <w:pPr>
        <w:rPr>
          <w:sz w:val="28"/>
          <w:szCs w:val="28"/>
        </w:rPr>
      </w:pPr>
    </w:p>
    <w:p w:rsidR="004D5782" w:rsidRDefault="004D5782" w:rsidP="004D5782"/>
    <w:p w:rsidR="004D5782" w:rsidRDefault="004D5782" w:rsidP="004D5782"/>
    <w:p w:rsidR="004D5782" w:rsidRDefault="004D5782" w:rsidP="004D5782"/>
    <w:p w:rsidR="004D5782" w:rsidRPr="001B073F" w:rsidRDefault="004D5782" w:rsidP="004D5782">
      <w:pPr>
        <w:ind w:firstLine="567"/>
        <w:jc w:val="right"/>
        <w:rPr>
          <w:color w:val="000000"/>
        </w:rPr>
      </w:pPr>
      <w:r w:rsidRPr="001B073F">
        <w:rPr>
          <w:color w:val="000000"/>
        </w:rPr>
        <w:t>УТВЕРЖДЕН</w:t>
      </w:r>
    </w:p>
    <w:p w:rsidR="004D5782" w:rsidRPr="001B073F" w:rsidRDefault="004D5782" w:rsidP="004D5782">
      <w:pPr>
        <w:ind w:firstLine="567"/>
        <w:jc w:val="right"/>
        <w:rPr>
          <w:color w:val="000000"/>
        </w:rPr>
      </w:pPr>
      <w:r w:rsidRPr="001B073F">
        <w:rPr>
          <w:color w:val="000000"/>
        </w:rPr>
        <w:t>постановлением администрации</w:t>
      </w:r>
    </w:p>
    <w:p w:rsidR="004D5782" w:rsidRPr="001B073F" w:rsidRDefault="004D5782" w:rsidP="004D5782">
      <w:pPr>
        <w:ind w:firstLine="567"/>
        <w:jc w:val="right"/>
        <w:rPr>
          <w:color w:val="000000"/>
        </w:rPr>
      </w:pPr>
      <w:r>
        <w:rPr>
          <w:color w:val="000000"/>
        </w:rPr>
        <w:t xml:space="preserve">Елизаветинского </w:t>
      </w:r>
      <w:r w:rsidRPr="001B073F">
        <w:rPr>
          <w:color w:val="000000"/>
        </w:rPr>
        <w:t>сельсовета</w:t>
      </w:r>
    </w:p>
    <w:p w:rsidR="004D5782" w:rsidRPr="001B073F" w:rsidRDefault="004D5782" w:rsidP="004D5782">
      <w:pPr>
        <w:ind w:firstLine="567"/>
        <w:jc w:val="right"/>
        <w:rPr>
          <w:color w:val="000000"/>
        </w:rPr>
      </w:pPr>
      <w:proofErr w:type="spellStart"/>
      <w:r w:rsidRPr="001B073F">
        <w:rPr>
          <w:color w:val="000000"/>
        </w:rPr>
        <w:t>Мокшанского</w:t>
      </w:r>
      <w:proofErr w:type="spellEnd"/>
      <w:r w:rsidRPr="001B073F">
        <w:rPr>
          <w:color w:val="000000"/>
        </w:rPr>
        <w:t xml:space="preserve"> района</w:t>
      </w:r>
    </w:p>
    <w:p w:rsidR="004D5782" w:rsidRPr="001B073F" w:rsidRDefault="004D5782" w:rsidP="004D5782">
      <w:pPr>
        <w:ind w:firstLine="567"/>
        <w:jc w:val="right"/>
        <w:rPr>
          <w:color w:val="000000"/>
        </w:rPr>
      </w:pPr>
      <w:r w:rsidRPr="001B073F">
        <w:rPr>
          <w:color w:val="000000"/>
        </w:rPr>
        <w:t>Пензенской области</w:t>
      </w:r>
    </w:p>
    <w:p w:rsidR="004D5782" w:rsidRPr="001B073F" w:rsidRDefault="004D5782" w:rsidP="004D5782">
      <w:pPr>
        <w:ind w:firstLine="567"/>
        <w:jc w:val="right"/>
        <w:rPr>
          <w:color w:val="000000"/>
        </w:rPr>
      </w:pPr>
      <w:r w:rsidRPr="001B073F">
        <w:rPr>
          <w:color w:val="000000"/>
        </w:rPr>
        <w:t>от </w:t>
      </w:r>
      <w:r>
        <w:rPr>
          <w:color w:val="000000"/>
        </w:rPr>
        <w:t>19</w:t>
      </w:r>
      <w:r w:rsidRPr="001B073F">
        <w:rPr>
          <w:color w:val="000000"/>
        </w:rPr>
        <w:t>.12.2025 №</w:t>
      </w:r>
      <w:r>
        <w:rPr>
          <w:color w:val="000000"/>
        </w:rPr>
        <w:t xml:space="preserve"> 103</w:t>
      </w:r>
    </w:p>
    <w:p w:rsidR="004D5782" w:rsidRPr="001B073F" w:rsidRDefault="004D5782" w:rsidP="004D5782">
      <w:pPr>
        <w:ind w:firstLine="567"/>
        <w:jc w:val="both"/>
        <w:rPr>
          <w:color w:val="000000"/>
        </w:rPr>
      </w:pPr>
      <w:r w:rsidRPr="001B073F">
        <w:rPr>
          <w:color w:val="000000"/>
        </w:rPr>
        <w:t> </w:t>
      </w:r>
    </w:p>
    <w:p w:rsidR="004D5782" w:rsidRPr="001B073F" w:rsidRDefault="004D5782" w:rsidP="004D5782">
      <w:pPr>
        <w:ind w:firstLine="567"/>
        <w:jc w:val="center"/>
        <w:rPr>
          <w:color w:val="000000"/>
        </w:rPr>
      </w:pPr>
      <w:r w:rsidRPr="001B073F">
        <w:rPr>
          <w:b/>
          <w:bCs/>
          <w:color w:val="000000"/>
        </w:rPr>
        <w:t>АДМИНИСТРАТИВНЫЙ РЕГЛАМЕНТ</w:t>
      </w:r>
    </w:p>
    <w:p w:rsidR="004D5782" w:rsidRPr="001B073F" w:rsidRDefault="004D5782" w:rsidP="004D5782">
      <w:pPr>
        <w:ind w:firstLine="567"/>
        <w:jc w:val="center"/>
        <w:rPr>
          <w:color w:val="000000"/>
        </w:rPr>
      </w:pPr>
      <w:r w:rsidRPr="001B073F">
        <w:rPr>
          <w:b/>
          <w:bCs/>
          <w:color w:val="000000"/>
        </w:rPr>
        <w:t>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4D5782" w:rsidRPr="001B073F" w:rsidRDefault="004D5782" w:rsidP="004D5782">
      <w:pPr>
        <w:ind w:firstLine="567"/>
        <w:jc w:val="center"/>
        <w:rPr>
          <w:color w:val="000000"/>
        </w:rPr>
      </w:pPr>
      <w:r w:rsidRPr="001B073F">
        <w:rPr>
          <w:b/>
          <w:bCs/>
          <w:color w:val="000000"/>
        </w:rPr>
        <w:t> </w:t>
      </w:r>
    </w:p>
    <w:p w:rsidR="004D5782" w:rsidRPr="001B073F" w:rsidRDefault="004D5782" w:rsidP="004D5782">
      <w:pPr>
        <w:ind w:firstLine="567"/>
        <w:jc w:val="center"/>
        <w:rPr>
          <w:color w:val="000000"/>
        </w:rPr>
      </w:pPr>
      <w:r w:rsidRPr="001B073F">
        <w:rPr>
          <w:b/>
          <w:bCs/>
          <w:color w:val="000000"/>
        </w:rPr>
        <w:t>1. Общие положения</w:t>
      </w:r>
    </w:p>
    <w:p w:rsidR="004D5782" w:rsidRPr="001B073F" w:rsidRDefault="004D5782" w:rsidP="004D5782">
      <w:pPr>
        <w:ind w:firstLine="567"/>
        <w:jc w:val="center"/>
        <w:rPr>
          <w:color w:val="000000"/>
        </w:rPr>
      </w:pPr>
      <w:r w:rsidRPr="001B073F">
        <w:rPr>
          <w:color w:val="000000"/>
        </w:rPr>
        <w:t> </w:t>
      </w:r>
    </w:p>
    <w:p w:rsidR="004D5782" w:rsidRPr="001B073F" w:rsidRDefault="004D5782" w:rsidP="004D5782">
      <w:pPr>
        <w:ind w:firstLine="567"/>
        <w:jc w:val="both"/>
        <w:rPr>
          <w:color w:val="000000"/>
        </w:rPr>
      </w:pPr>
      <w:r w:rsidRPr="001B073F">
        <w:rPr>
          <w:color w:val="000000"/>
        </w:rPr>
        <w:t>1.1. Предмет регулирования регламента.</w:t>
      </w:r>
    </w:p>
    <w:p w:rsidR="004D5782" w:rsidRPr="001B073F" w:rsidRDefault="004D5782" w:rsidP="004D5782">
      <w:pPr>
        <w:ind w:firstLine="567"/>
        <w:jc w:val="both"/>
        <w:rPr>
          <w:color w:val="000000"/>
        </w:rPr>
      </w:pPr>
      <w:r w:rsidRPr="001B073F">
        <w:rPr>
          <w:color w:val="000000"/>
        </w:rPr>
        <w:t xml:space="preserve">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Регламент) устанавливает порядок и стандарт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муниципальная услуга), определяет сроки и последовательность административных процедур (действий) администрации </w:t>
      </w:r>
      <w:r>
        <w:rPr>
          <w:color w:val="000000"/>
        </w:rPr>
        <w:t xml:space="preserve">Елизаветинского </w:t>
      </w:r>
      <w:r w:rsidRPr="001B073F">
        <w:rPr>
          <w:color w:val="000000"/>
        </w:rPr>
        <w:t xml:space="preserve">сельсовета </w:t>
      </w:r>
      <w:proofErr w:type="spellStart"/>
      <w:r w:rsidRPr="001B073F">
        <w:rPr>
          <w:color w:val="000000"/>
        </w:rPr>
        <w:t>Мокшанского</w:t>
      </w:r>
      <w:proofErr w:type="spellEnd"/>
      <w:r w:rsidRPr="001B073F">
        <w:rPr>
          <w:color w:val="000000"/>
        </w:rPr>
        <w:t xml:space="preserve"> района Пензенской области (далее – Администрация) при предоставлении муниципальной услуги.</w:t>
      </w:r>
    </w:p>
    <w:p w:rsidR="004D5782" w:rsidRPr="001B073F" w:rsidRDefault="004D5782" w:rsidP="004D5782">
      <w:pPr>
        <w:ind w:firstLine="567"/>
        <w:jc w:val="both"/>
        <w:rPr>
          <w:color w:val="000000"/>
        </w:rPr>
      </w:pPr>
      <w:r w:rsidRPr="001B073F">
        <w:rPr>
          <w:color w:val="000000"/>
        </w:rPr>
        <w:t>1.2. Круг заявителей.</w:t>
      </w:r>
    </w:p>
    <w:p w:rsidR="004D5782" w:rsidRPr="001B073F" w:rsidRDefault="004D5782" w:rsidP="004D5782">
      <w:pPr>
        <w:ind w:firstLine="567"/>
        <w:jc w:val="both"/>
        <w:rPr>
          <w:color w:val="000000"/>
        </w:rPr>
      </w:pPr>
      <w:r w:rsidRPr="001B073F">
        <w:rPr>
          <w:color w:val="000000"/>
        </w:rPr>
        <w:t>Заявителями являются:</w:t>
      </w:r>
    </w:p>
    <w:p w:rsidR="004D5782" w:rsidRPr="001B073F" w:rsidRDefault="004D5782" w:rsidP="004D5782">
      <w:pPr>
        <w:ind w:firstLine="567"/>
        <w:jc w:val="both"/>
        <w:rPr>
          <w:color w:val="000000"/>
        </w:rPr>
      </w:pPr>
      <w:r w:rsidRPr="001B073F">
        <w:rPr>
          <w:color w:val="000000"/>
        </w:rPr>
        <w:t>- только граждане и (или) крестьянские (фермерские) хозяйства в случае, предусмотренном пунктом 7 статьи 39</w:t>
      </w:r>
      <w:r w:rsidRPr="001B073F">
        <w:rPr>
          <w:color w:val="000000"/>
          <w:vertAlign w:val="superscript"/>
        </w:rPr>
        <w:t>18</w:t>
      </w:r>
      <w:r w:rsidRPr="001B073F">
        <w:rPr>
          <w:color w:val="000000"/>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4D5782" w:rsidRPr="001B073F" w:rsidRDefault="004D5782" w:rsidP="004D5782">
      <w:pPr>
        <w:ind w:firstLine="567"/>
        <w:jc w:val="both"/>
        <w:rPr>
          <w:color w:val="000000"/>
        </w:rPr>
      </w:pPr>
      <w:r w:rsidRPr="001B073F">
        <w:rPr>
          <w:color w:val="000000"/>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абзацем вторым пункта 10 статьи 39</w:t>
      </w:r>
      <w:r w:rsidRPr="001B073F">
        <w:rPr>
          <w:color w:val="000000"/>
          <w:vertAlign w:val="superscript"/>
        </w:rPr>
        <w:t>11</w:t>
      </w:r>
      <w:r w:rsidRPr="001B073F">
        <w:rPr>
          <w:color w:val="000000"/>
        </w:rPr>
        <w:t xml:space="preserve"> Земельного кодекса Российской Федерации;</w:t>
      </w:r>
    </w:p>
    <w:p w:rsidR="004D5782" w:rsidRPr="001B073F" w:rsidRDefault="004D5782" w:rsidP="004D5782">
      <w:pPr>
        <w:ind w:firstLine="567"/>
        <w:jc w:val="both"/>
        <w:rPr>
          <w:color w:val="000000"/>
        </w:rPr>
      </w:pPr>
      <w:r w:rsidRPr="001B073F">
        <w:rPr>
          <w:color w:val="000000"/>
        </w:rPr>
        <w:t>- в остальных случаях ограничений по составу участников аукциона не установлено (п.9 ст. 39</w:t>
      </w:r>
      <w:r w:rsidRPr="001B073F">
        <w:rPr>
          <w:color w:val="000000"/>
          <w:vertAlign w:val="superscript"/>
        </w:rPr>
        <w:t>11</w:t>
      </w:r>
      <w:r w:rsidRPr="001B073F">
        <w:rPr>
          <w:color w:val="000000"/>
        </w:rPr>
        <w:t xml:space="preserve"> Земельного кодекса Российской Федерации);</w:t>
      </w:r>
    </w:p>
    <w:p w:rsidR="004D5782" w:rsidRPr="001B073F" w:rsidRDefault="004D5782" w:rsidP="004D5782">
      <w:pPr>
        <w:ind w:firstLine="567"/>
        <w:jc w:val="both"/>
        <w:rPr>
          <w:color w:val="000000"/>
        </w:rPr>
      </w:pPr>
      <w:r w:rsidRPr="001B073F">
        <w:rPr>
          <w:color w:val="000000"/>
        </w:rPr>
        <w:t xml:space="preserve">-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w:t>
      </w:r>
      <w:r w:rsidRPr="001B073F">
        <w:rPr>
          <w:color w:val="000000"/>
        </w:rPr>
        <w:lastRenderedPageBreak/>
        <w:t>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rsidR="004D5782" w:rsidRPr="001B073F" w:rsidRDefault="004D5782" w:rsidP="004D5782">
      <w:pPr>
        <w:widowControl w:val="0"/>
        <w:autoSpaceDE w:val="0"/>
        <w:autoSpaceDN w:val="0"/>
        <w:adjustRightInd w:val="0"/>
        <w:ind w:firstLine="680"/>
        <w:jc w:val="both"/>
        <w:outlineLvl w:val="2"/>
        <w:rPr>
          <w:rFonts w:eastAsia="Calibri"/>
        </w:rPr>
      </w:pPr>
      <w:r w:rsidRPr="001B073F">
        <w:rPr>
          <w:rFonts w:eastAsia="Calibri"/>
        </w:rPr>
        <w:t xml:space="preserve">1.3. Требование </w:t>
      </w:r>
      <w:r w:rsidRPr="001B073F">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D5782" w:rsidRPr="001B073F" w:rsidRDefault="004D5782" w:rsidP="004D5782">
      <w:pPr>
        <w:widowControl w:val="0"/>
        <w:autoSpaceDE w:val="0"/>
        <w:autoSpaceDN w:val="0"/>
        <w:adjustRightInd w:val="0"/>
        <w:ind w:firstLine="680"/>
        <w:jc w:val="both"/>
        <w:outlineLvl w:val="2"/>
      </w:pPr>
      <w:r w:rsidRPr="001B073F">
        <w:rPr>
          <w:rFonts w:eastAsia="Calibri"/>
        </w:rPr>
        <w:t xml:space="preserve">1.3.1. Требование </w:t>
      </w:r>
      <w:r w:rsidRPr="001B073F">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w:t>
      </w:r>
      <w:r>
        <w:t xml:space="preserve"> </w:t>
      </w:r>
      <w:r w:rsidRPr="001B073F">
        <w:t xml:space="preserve">Модуль. </w:t>
      </w:r>
    </w:p>
    <w:p w:rsidR="004D5782" w:rsidRPr="001B073F" w:rsidRDefault="004D5782" w:rsidP="004D5782">
      <w:pPr>
        <w:ind w:firstLine="567"/>
        <w:jc w:val="both"/>
        <w:rPr>
          <w:color w:val="000000"/>
        </w:rPr>
      </w:pPr>
      <w:r w:rsidRPr="001B073F">
        <w:rPr>
          <w:color w:val="000000"/>
        </w:rPr>
        <w:t> </w:t>
      </w:r>
    </w:p>
    <w:p w:rsidR="004D5782" w:rsidRPr="001B073F" w:rsidRDefault="004D5782" w:rsidP="004D5782">
      <w:pPr>
        <w:ind w:firstLine="567"/>
        <w:jc w:val="center"/>
        <w:rPr>
          <w:color w:val="000000"/>
        </w:rPr>
      </w:pPr>
      <w:r w:rsidRPr="001B073F">
        <w:rPr>
          <w:b/>
          <w:bCs/>
          <w:color w:val="000000"/>
        </w:rPr>
        <w:t>2. Стандарт предоставления муниципальной услуги</w:t>
      </w:r>
    </w:p>
    <w:p w:rsidR="004D5782" w:rsidRPr="001B073F" w:rsidRDefault="004D5782" w:rsidP="004D5782">
      <w:pPr>
        <w:ind w:firstLine="567"/>
        <w:jc w:val="center"/>
        <w:rPr>
          <w:color w:val="000000"/>
        </w:rPr>
      </w:pPr>
      <w:r w:rsidRPr="001B073F">
        <w:rPr>
          <w:b/>
          <w:bCs/>
          <w:color w:val="000000"/>
        </w:rPr>
        <w:t> </w:t>
      </w:r>
    </w:p>
    <w:p w:rsidR="004D5782" w:rsidRPr="001B073F" w:rsidRDefault="004D5782" w:rsidP="004D5782">
      <w:pPr>
        <w:ind w:firstLine="567"/>
        <w:jc w:val="both"/>
        <w:rPr>
          <w:color w:val="000000"/>
        </w:rPr>
      </w:pPr>
      <w:r w:rsidRPr="001B073F">
        <w:rPr>
          <w:color w:val="000000"/>
        </w:rPr>
        <w:t>2.1. Наименование муниципальной услуги.</w:t>
      </w:r>
    </w:p>
    <w:p w:rsidR="004D5782" w:rsidRPr="001B073F" w:rsidRDefault="004D5782" w:rsidP="004D5782">
      <w:pPr>
        <w:ind w:firstLine="567"/>
        <w:jc w:val="both"/>
        <w:rPr>
          <w:color w:val="000000"/>
        </w:rPr>
      </w:pPr>
      <w:r w:rsidRPr="001B073F">
        <w:rPr>
          <w:color w:val="000000"/>
        </w:rPr>
        <w:t>Продажа и предоставление в аренду земельных участков, находящихся в муниципальной собственности на торгах.</w:t>
      </w:r>
    </w:p>
    <w:p w:rsidR="004D5782" w:rsidRPr="001B073F" w:rsidRDefault="004D5782" w:rsidP="004D5782">
      <w:pPr>
        <w:ind w:firstLine="567"/>
        <w:jc w:val="both"/>
        <w:rPr>
          <w:color w:val="000000"/>
        </w:rPr>
      </w:pPr>
      <w:r w:rsidRPr="001B073F">
        <w:rPr>
          <w:color w:val="000000"/>
        </w:rPr>
        <w:t>2.2. Наименование органа, предоставляющего муниципальную услугу:</w:t>
      </w:r>
    </w:p>
    <w:p w:rsidR="004D5782" w:rsidRPr="001B073F" w:rsidRDefault="004D5782" w:rsidP="004D5782">
      <w:pPr>
        <w:ind w:firstLine="567"/>
        <w:jc w:val="both"/>
        <w:rPr>
          <w:color w:val="000000"/>
        </w:rPr>
      </w:pPr>
      <w:r w:rsidRPr="001B073F">
        <w:rPr>
          <w:color w:val="000000"/>
        </w:rPr>
        <w:t xml:space="preserve">Администрация </w:t>
      </w:r>
      <w:r>
        <w:rPr>
          <w:color w:val="000000"/>
        </w:rPr>
        <w:t xml:space="preserve">Елизаветинского </w:t>
      </w:r>
      <w:r w:rsidRPr="001B073F">
        <w:rPr>
          <w:color w:val="000000"/>
        </w:rPr>
        <w:t xml:space="preserve">сельсовета </w:t>
      </w:r>
      <w:proofErr w:type="spellStart"/>
      <w:r w:rsidRPr="001B073F">
        <w:rPr>
          <w:color w:val="000000"/>
        </w:rPr>
        <w:t>Мокшанского</w:t>
      </w:r>
      <w:proofErr w:type="spellEnd"/>
      <w:r w:rsidRPr="001B073F">
        <w:rPr>
          <w:color w:val="000000"/>
        </w:rPr>
        <w:t xml:space="preserve"> района Пензенской области.</w:t>
      </w:r>
    </w:p>
    <w:p w:rsidR="004D5782" w:rsidRPr="001B073F" w:rsidRDefault="004D5782" w:rsidP="004D5782">
      <w:pPr>
        <w:ind w:firstLine="567"/>
        <w:jc w:val="both"/>
        <w:rPr>
          <w:color w:val="000000"/>
        </w:rPr>
      </w:pPr>
      <w:r w:rsidRPr="001B073F">
        <w:rPr>
          <w:color w:val="000000"/>
        </w:rPr>
        <w:t>2.3. Результат предоставления муниципальной услуги.</w:t>
      </w:r>
    </w:p>
    <w:p w:rsidR="004D5782" w:rsidRPr="001B073F" w:rsidRDefault="004D5782" w:rsidP="004D5782">
      <w:pPr>
        <w:ind w:firstLine="567"/>
        <w:jc w:val="both"/>
        <w:rPr>
          <w:color w:val="000000"/>
        </w:rPr>
      </w:pPr>
      <w:r w:rsidRPr="001B073F">
        <w:rPr>
          <w:color w:val="000000"/>
        </w:rPr>
        <w:t>Результатом предоставления муниципальной услуги являются:</w:t>
      </w:r>
    </w:p>
    <w:p w:rsidR="004D5782" w:rsidRPr="001B073F" w:rsidRDefault="004D5782" w:rsidP="004D5782">
      <w:pPr>
        <w:ind w:firstLine="567"/>
        <w:jc w:val="both"/>
        <w:rPr>
          <w:color w:val="000000"/>
        </w:rPr>
      </w:pPr>
      <w:r w:rsidRPr="001B073F">
        <w:rPr>
          <w:color w:val="000000"/>
        </w:rPr>
        <w:t>- договор купли-продажи или договор аренды земельного участка;</w:t>
      </w:r>
    </w:p>
    <w:p w:rsidR="004D5782" w:rsidRPr="001B073F" w:rsidRDefault="004D5782" w:rsidP="004D5782">
      <w:pPr>
        <w:ind w:firstLine="567"/>
        <w:jc w:val="both"/>
        <w:rPr>
          <w:color w:val="000000"/>
        </w:rPr>
      </w:pPr>
      <w:r w:rsidRPr="001B073F">
        <w:rPr>
          <w:color w:val="000000"/>
        </w:rPr>
        <w:t>- постановление Администрации «Об отказе в проведении аукциона по продаже земельного участка»;</w:t>
      </w:r>
    </w:p>
    <w:p w:rsidR="004D5782" w:rsidRPr="001B073F" w:rsidRDefault="004D5782" w:rsidP="004D5782">
      <w:pPr>
        <w:ind w:firstLine="567"/>
        <w:jc w:val="both"/>
        <w:rPr>
          <w:color w:val="000000"/>
        </w:rPr>
      </w:pPr>
      <w:r w:rsidRPr="001B073F">
        <w:rPr>
          <w:color w:val="000000"/>
        </w:rPr>
        <w:t>- постановление Администрации «Об отказе в проведении аукциона по предоставлению земельного участка, в аренду».</w:t>
      </w:r>
    </w:p>
    <w:p w:rsidR="004D5782" w:rsidRPr="001B073F" w:rsidRDefault="004D5782" w:rsidP="004D5782">
      <w:pPr>
        <w:ind w:firstLine="567"/>
        <w:jc w:val="both"/>
      </w:pPr>
      <w:r w:rsidRPr="001B073F">
        <w:t>2.4. Формирование реестровой записи в качестве результата предоставления Муниципальной услуги не предусматривается.</w:t>
      </w:r>
      <w:r w:rsidRPr="001B073F">
        <w:rPr>
          <w:i/>
        </w:rPr>
        <w:t xml:space="preserve"> </w:t>
      </w:r>
    </w:p>
    <w:p w:rsidR="004D5782" w:rsidRPr="001B073F" w:rsidRDefault="004D5782" w:rsidP="004D5782">
      <w:pPr>
        <w:ind w:firstLine="567"/>
        <w:jc w:val="both"/>
      </w:pPr>
      <w:r w:rsidRPr="001B073F">
        <w:t>2.5. Результат муниципальной услуги направляется заявителю одним из способов указанном в заявлении:</w:t>
      </w:r>
    </w:p>
    <w:p w:rsidR="004D5782" w:rsidRPr="001B073F" w:rsidRDefault="004D5782" w:rsidP="004D5782">
      <w:pPr>
        <w:ind w:firstLine="567"/>
        <w:jc w:val="both"/>
      </w:pPr>
      <w:r w:rsidRPr="001B073F">
        <w:t>- в виде электронного документа, который направляется Администрацией заявителю посредством электронной почты;</w:t>
      </w:r>
    </w:p>
    <w:p w:rsidR="004D5782" w:rsidRPr="001B073F" w:rsidRDefault="004D5782" w:rsidP="004D5782">
      <w:pPr>
        <w:ind w:firstLine="567"/>
        <w:jc w:val="both"/>
      </w:pPr>
      <w:r w:rsidRPr="001B073F">
        <w:t>- в виде бумажного документа, который заявитель получает непосредственно при личном обращении в Администрацию, МФЦ;</w:t>
      </w:r>
    </w:p>
    <w:p w:rsidR="004D5782" w:rsidRPr="001B073F" w:rsidRDefault="004D5782" w:rsidP="004D5782">
      <w:pPr>
        <w:ind w:firstLine="567"/>
        <w:jc w:val="both"/>
      </w:pPr>
      <w:r w:rsidRPr="001B073F">
        <w:t>- в виде бумажного документа, который направляется Администрацией, МФЦ заявителю посредством почтового отправления.</w:t>
      </w:r>
    </w:p>
    <w:p w:rsidR="004D5782" w:rsidRPr="001B073F" w:rsidRDefault="004D5782" w:rsidP="004D5782">
      <w:pPr>
        <w:ind w:firstLine="567"/>
        <w:jc w:val="both"/>
      </w:pPr>
      <w:r w:rsidRPr="001B073F">
        <w:rPr>
          <w:b/>
        </w:rPr>
        <w:t>Срок предоставления муниципальной услуги</w:t>
      </w:r>
      <w:r w:rsidRPr="001B073F">
        <w:t>.</w:t>
      </w:r>
    </w:p>
    <w:p w:rsidR="004D5782" w:rsidRPr="001B073F" w:rsidRDefault="004D5782" w:rsidP="004D5782">
      <w:pPr>
        <w:ind w:firstLine="567"/>
        <w:jc w:val="both"/>
        <w:rPr>
          <w:color w:val="000000"/>
        </w:rPr>
      </w:pPr>
      <w:r w:rsidRPr="001B073F">
        <w:rPr>
          <w:color w:val="000000"/>
        </w:rPr>
        <w:t>2.</w:t>
      </w:r>
      <w:r>
        <w:rPr>
          <w:color w:val="000000"/>
        </w:rPr>
        <w:t>6</w:t>
      </w:r>
      <w:r w:rsidRPr="001B073F">
        <w:rPr>
          <w:color w:val="000000"/>
        </w:rPr>
        <w:t>.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4D5782" w:rsidRPr="001B073F" w:rsidRDefault="004D5782" w:rsidP="004D5782">
      <w:pPr>
        <w:jc w:val="center"/>
        <w:rPr>
          <w:rFonts w:eastAsia="SimSun"/>
          <w:b/>
        </w:rPr>
      </w:pPr>
      <w:r w:rsidRPr="001B073F">
        <w:rPr>
          <w:rFonts w:eastAsia="SimSun"/>
          <w:b/>
          <w:lang w:eastAsia="zh-CN"/>
        </w:rPr>
        <w:t>Р</w:t>
      </w:r>
      <w:r w:rsidRPr="001B073F">
        <w:rPr>
          <w:rFonts w:eastAsia="SimSun"/>
          <w:b/>
        </w:rPr>
        <w:t xml:space="preserve">азмер платы, взимаемой с заявителя при предоставлении муниципальной услуги, и способы ее взимания </w:t>
      </w:r>
    </w:p>
    <w:p w:rsidR="004D5782" w:rsidRPr="001B073F" w:rsidRDefault="004D5782" w:rsidP="004D5782">
      <w:pPr>
        <w:ind w:firstLine="567"/>
        <w:jc w:val="both"/>
      </w:pPr>
      <w:r w:rsidRPr="001B073F">
        <w:t>2.7. Муниципальная услуга</w:t>
      </w:r>
      <w:r>
        <w:t xml:space="preserve"> </w:t>
      </w:r>
      <w:r w:rsidRPr="001B073F">
        <w:t>предоставляется бесплатно.</w:t>
      </w:r>
    </w:p>
    <w:p w:rsidR="004D5782" w:rsidRPr="001B073F" w:rsidRDefault="004D5782" w:rsidP="004D578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4D5782" w:rsidRPr="001B073F" w:rsidRDefault="004D5782" w:rsidP="004D5782">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1B073F">
        <w:rPr>
          <w:color w:val="000000"/>
        </w:rPr>
        <w:t> </w:t>
      </w:r>
      <w:r w:rsidRPr="001B073F">
        <w:rPr>
          <w:rFonts w:eastAsia="SimSun"/>
          <w:b/>
          <w:lang w:eastAsia="zh-CN"/>
        </w:rPr>
        <w:t xml:space="preserve">Максимальный срок ожидания в очереди при подаче запроса о предоставлении муниципальной услуги </w:t>
      </w:r>
    </w:p>
    <w:p w:rsidR="004D5782" w:rsidRPr="001B073F" w:rsidRDefault="004D5782" w:rsidP="004D578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4D5782" w:rsidRPr="001B073F" w:rsidRDefault="004D5782" w:rsidP="004D5782">
      <w:pPr>
        <w:ind w:firstLine="567"/>
        <w:jc w:val="both"/>
      </w:pPr>
      <w:r w:rsidRPr="001B073F">
        <w:t>2.8. Время ожидания в очереди не должно превышать:</w:t>
      </w:r>
    </w:p>
    <w:p w:rsidR="004D5782" w:rsidRPr="001B073F" w:rsidRDefault="004D5782" w:rsidP="004D5782">
      <w:pPr>
        <w:ind w:firstLine="567"/>
        <w:jc w:val="both"/>
      </w:pPr>
      <w:r w:rsidRPr="001B073F">
        <w:t>- при подаче заявления и (или) документов - 15 минут;</w:t>
      </w:r>
    </w:p>
    <w:p w:rsidR="004D5782" w:rsidRPr="001B073F" w:rsidRDefault="004D5782" w:rsidP="004D5782">
      <w:pPr>
        <w:ind w:firstLine="567"/>
        <w:jc w:val="both"/>
      </w:pPr>
      <w:r w:rsidRPr="001B073F">
        <w:t>- при получении результата предоставления муниципальной услуги - 15 минут.</w:t>
      </w:r>
    </w:p>
    <w:p w:rsidR="004D5782" w:rsidRPr="001B073F" w:rsidRDefault="004D5782" w:rsidP="004D5782">
      <w:pPr>
        <w:pStyle w:val="ConsPlusNormal"/>
        <w:ind w:firstLine="540"/>
        <w:jc w:val="center"/>
        <w:rPr>
          <w:rFonts w:ascii="Times New Roman" w:hAnsi="Times New Roman" w:cs="Times New Roman"/>
          <w:b/>
          <w:bCs/>
          <w:szCs w:val="22"/>
        </w:rPr>
      </w:pPr>
    </w:p>
    <w:p w:rsidR="004D5782" w:rsidRPr="001B073F" w:rsidRDefault="004D5782" w:rsidP="004D5782">
      <w:pPr>
        <w:pStyle w:val="ConsPlusNormal"/>
        <w:ind w:firstLine="540"/>
        <w:jc w:val="center"/>
        <w:rPr>
          <w:rFonts w:ascii="Times New Roman" w:hAnsi="Times New Roman" w:cs="Times New Roman"/>
          <w:b/>
          <w:bCs/>
          <w:szCs w:val="22"/>
        </w:rPr>
      </w:pPr>
      <w:r w:rsidRPr="001B073F">
        <w:rPr>
          <w:rFonts w:ascii="Times New Roman" w:hAnsi="Times New Roman" w:cs="Times New Roman"/>
          <w:b/>
          <w:bCs/>
          <w:szCs w:val="22"/>
        </w:rPr>
        <w:t>Срок регистрации заявления заявителя о предоставлении муниципальной услуги</w:t>
      </w:r>
    </w:p>
    <w:p w:rsidR="004D5782" w:rsidRPr="001B073F" w:rsidRDefault="004D5782" w:rsidP="004D5782">
      <w:pPr>
        <w:pStyle w:val="ConsPlusNormal"/>
        <w:ind w:firstLine="540"/>
        <w:rPr>
          <w:rFonts w:ascii="Times New Roman" w:hAnsi="Times New Roman" w:cs="Times New Roman"/>
          <w:b/>
          <w:szCs w:val="22"/>
        </w:rPr>
      </w:pPr>
    </w:p>
    <w:p w:rsidR="004D5782" w:rsidRPr="001B073F" w:rsidRDefault="004D5782" w:rsidP="004D5782">
      <w:pPr>
        <w:ind w:firstLine="567"/>
        <w:jc w:val="both"/>
      </w:pPr>
      <w:r w:rsidRPr="001B073F">
        <w:t>2.9. Регистрация заявления о предоставлении муниципальной услуги осуществляется в день его получения.</w:t>
      </w:r>
    </w:p>
    <w:p w:rsidR="004D5782" w:rsidRPr="001B073F" w:rsidRDefault="004D5782" w:rsidP="004D5782">
      <w:pPr>
        <w:ind w:firstLine="567"/>
        <w:jc w:val="both"/>
      </w:pPr>
      <w:r w:rsidRPr="001B073F">
        <w:lastRenderedPageBreak/>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4D5782" w:rsidRPr="001B073F" w:rsidRDefault="004D5782" w:rsidP="004D5782">
      <w:pPr>
        <w:pStyle w:val="1fff3"/>
        <w:spacing w:before="0" w:after="0" w:line="240" w:lineRule="auto"/>
        <w:ind w:firstLine="567"/>
        <w:rPr>
          <w:rFonts w:cs="Times New Roman"/>
          <w:sz w:val="22"/>
        </w:rPr>
      </w:pPr>
    </w:p>
    <w:p w:rsidR="004D5782" w:rsidRPr="001B073F" w:rsidRDefault="004D5782" w:rsidP="004D5782">
      <w:pPr>
        <w:ind w:firstLine="567"/>
        <w:jc w:val="center"/>
        <w:rPr>
          <w:b/>
        </w:rPr>
      </w:pPr>
      <w:r w:rsidRPr="001B073F">
        <w:rPr>
          <w:b/>
        </w:rPr>
        <w:t>Требования к помещениям, в которых предоставляется муниципальная услуга</w:t>
      </w:r>
    </w:p>
    <w:p w:rsidR="004D5782" w:rsidRPr="001B073F" w:rsidRDefault="004D5782" w:rsidP="004D5782">
      <w:pPr>
        <w:ind w:firstLine="567"/>
        <w:jc w:val="both"/>
      </w:pPr>
      <w:r w:rsidRPr="001B073F">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D5782" w:rsidRPr="001B073F" w:rsidRDefault="004D5782" w:rsidP="004D5782">
      <w:pPr>
        <w:ind w:firstLine="567"/>
        <w:jc w:val="both"/>
      </w:pPr>
      <w:r w:rsidRPr="001B073F">
        <w:t>2.12. Помещения должны соответствовать требованиям, установленным законодательством РФ.</w:t>
      </w:r>
    </w:p>
    <w:p w:rsidR="004D5782" w:rsidRPr="001B073F" w:rsidRDefault="004D5782" w:rsidP="004D5782">
      <w:pPr>
        <w:ind w:firstLine="567"/>
        <w:jc w:val="both"/>
      </w:pPr>
      <w:r w:rsidRPr="001B073F">
        <w:t>2.13. Предоставление муниципальной услуги осуществляется в специально выделенных для этой цели помещениях.</w:t>
      </w:r>
    </w:p>
    <w:p w:rsidR="004D5782" w:rsidRPr="001B073F" w:rsidRDefault="004D5782" w:rsidP="004D5782">
      <w:pPr>
        <w:ind w:firstLine="567"/>
        <w:jc w:val="both"/>
      </w:pPr>
      <w:r w:rsidRPr="001B073F">
        <w:t>2.14. Помещения, в которых осуществляется предоставление муниципальной услуги, оборудуются:</w:t>
      </w:r>
    </w:p>
    <w:p w:rsidR="004D5782" w:rsidRPr="001B073F" w:rsidRDefault="004D5782" w:rsidP="004D5782">
      <w:pPr>
        <w:ind w:firstLine="567"/>
        <w:jc w:val="both"/>
      </w:pPr>
      <w:r w:rsidRPr="001B073F">
        <w:t>- информационными стендами, содержащими визуальную и текстовую информацию;</w:t>
      </w:r>
    </w:p>
    <w:p w:rsidR="004D5782" w:rsidRPr="001B073F" w:rsidRDefault="004D5782" w:rsidP="004D5782">
      <w:pPr>
        <w:ind w:firstLine="567"/>
        <w:jc w:val="both"/>
      </w:pPr>
      <w:r w:rsidRPr="001B073F">
        <w:t>- стульями и столами для возможности оформления документов.</w:t>
      </w:r>
    </w:p>
    <w:p w:rsidR="004D5782" w:rsidRPr="001B073F" w:rsidRDefault="004D5782" w:rsidP="004D5782">
      <w:pPr>
        <w:ind w:firstLine="567"/>
        <w:jc w:val="both"/>
      </w:pPr>
      <w:r w:rsidRPr="001B073F">
        <w:t>2.15. Количество мест ожидания определяется исходя из фактической нагрузки и возможностей для их размещения в здании.</w:t>
      </w:r>
    </w:p>
    <w:p w:rsidR="004D5782" w:rsidRPr="001B073F" w:rsidRDefault="004D5782" w:rsidP="004D5782">
      <w:pPr>
        <w:ind w:firstLine="567"/>
        <w:jc w:val="both"/>
      </w:pPr>
      <w:r w:rsidRPr="001B073F">
        <w:t>Места ожидания должны соответствовать комфортным условиям для заявителей и оптимальным условиям работы специалистов.</w:t>
      </w:r>
    </w:p>
    <w:p w:rsidR="004D5782" w:rsidRPr="001B073F" w:rsidRDefault="004D5782" w:rsidP="004D5782">
      <w:pPr>
        <w:ind w:firstLine="567"/>
        <w:jc w:val="both"/>
      </w:pPr>
      <w:r w:rsidRPr="001B073F">
        <w:t>2.16. Места для заполнения документов оборудуются стульями, столами (стойками) и обеспечиваются бланками заявлений и образцами их заполнения.</w:t>
      </w:r>
    </w:p>
    <w:p w:rsidR="004D5782" w:rsidRPr="001B073F" w:rsidRDefault="004D5782" w:rsidP="004D5782">
      <w:pPr>
        <w:ind w:firstLine="567"/>
        <w:jc w:val="both"/>
      </w:pPr>
      <w:r w:rsidRPr="001B073F">
        <w:t>2.17. Кабинеты приема заявителей должны иметь информационные таблички (вывески) с указанием:</w:t>
      </w:r>
    </w:p>
    <w:p w:rsidR="004D5782" w:rsidRPr="001B073F" w:rsidRDefault="004D5782" w:rsidP="004D5782">
      <w:pPr>
        <w:ind w:firstLine="567"/>
        <w:jc w:val="both"/>
      </w:pPr>
      <w:r w:rsidRPr="001B073F">
        <w:t>- номера кабинета;</w:t>
      </w:r>
    </w:p>
    <w:p w:rsidR="004D5782" w:rsidRPr="001B073F" w:rsidRDefault="004D5782" w:rsidP="004D5782">
      <w:pPr>
        <w:ind w:firstLine="567"/>
        <w:jc w:val="both"/>
      </w:pPr>
      <w:r w:rsidRPr="001B073F">
        <w:t>- фамилии, имени, отчества (при наличии) и должности специалиста.</w:t>
      </w:r>
    </w:p>
    <w:p w:rsidR="004D5782" w:rsidRPr="001B073F" w:rsidRDefault="004D5782" w:rsidP="004D5782">
      <w:pPr>
        <w:ind w:firstLine="567"/>
        <w:jc w:val="both"/>
      </w:pPr>
      <w:r w:rsidRPr="001B073F">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D5782" w:rsidRPr="001B073F" w:rsidRDefault="004D5782" w:rsidP="004D5782">
      <w:pPr>
        <w:ind w:firstLine="567"/>
        <w:jc w:val="both"/>
      </w:pPr>
      <w:r w:rsidRPr="001B073F">
        <w:t>При организации рабочих мест следует предусмотреть возможность беспрепятственного входа (выхода) специалистов из помещения.</w:t>
      </w:r>
    </w:p>
    <w:p w:rsidR="004D5782" w:rsidRPr="001B073F" w:rsidRDefault="004D5782" w:rsidP="004D5782">
      <w:pPr>
        <w:ind w:firstLine="567"/>
        <w:jc w:val="both"/>
      </w:pPr>
      <w:r w:rsidRPr="001B073F">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D5782" w:rsidRPr="001B073F" w:rsidRDefault="004D5782" w:rsidP="004D5782">
      <w:pPr>
        <w:ind w:firstLine="567"/>
        <w:jc w:val="both"/>
      </w:pPr>
      <w:r w:rsidRPr="001B073F">
        <w:t>- текст административного регламента;</w:t>
      </w:r>
    </w:p>
    <w:p w:rsidR="004D5782" w:rsidRPr="001B073F" w:rsidRDefault="004D5782" w:rsidP="004D5782">
      <w:pPr>
        <w:ind w:firstLine="567"/>
        <w:jc w:val="both"/>
      </w:pPr>
      <w:r w:rsidRPr="001B073F">
        <w:t>- краткое описание порядка предоставления муниципальной услуги;</w:t>
      </w:r>
    </w:p>
    <w:p w:rsidR="004D5782" w:rsidRPr="001B073F" w:rsidRDefault="004D5782" w:rsidP="004D5782">
      <w:pPr>
        <w:ind w:firstLine="567"/>
        <w:jc w:val="both"/>
      </w:pPr>
      <w:r w:rsidRPr="001B073F">
        <w:t>- перечень документов, необходимых для предоставления муниципальной услуги;</w:t>
      </w:r>
    </w:p>
    <w:p w:rsidR="004D5782" w:rsidRPr="001B073F" w:rsidRDefault="004D5782" w:rsidP="004D5782">
      <w:pPr>
        <w:ind w:firstLine="567"/>
        <w:jc w:val="both"/>
      </w:pPr>
      <w:r w:rsidRPr="001B073F">
        <w:t>- образцы заявлений;</w:t>
      </w:r>
    </w:p>
    <w:p w:rsidR="004D5782" w:rsidRPr="001B073F" w:rsidRDefault="004D5782" w:rsidP="004D5782">
      <w:pPr>
        <w:ind w:firstLine="567"/>
        <w:jc w:val="both"/>
      </w:pPr>
      <w:r w:rsidRPr="001B073F">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D5782" w:rsidRPr="001B073F" w:rsidRDefault="004D5782" w:rsidP="004D5782">
      <w:pPr>
        <w:ind w:firstLine="567"/>
        <w:jc w:val="both"/>
      </w:pPr>
      <w:r w:rsidRPr="001B073F">
        <w:t>- справочная информация.</w:t>
      </w:r>
    </w:p>
    <w:p w:rsidR="004D5782" w:rsidRPr="001B073F" w:rsidRDefault="004D5782" w:rsidP="004D5782">
      <w:pPr>
        <w:ind w:firstLine="567"/>
        <w:jc w:val="both"/>
      </w:pPr>
      <w:r w:rsidRPr="001B073F">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D5782" w:rsidRPr="001B073F" w:rsidRDefault="004D5782" w:rsidP="004D5782">
      <w:pPr>
        <w:ind w:firstLine="567"/>
        <w:jc w:val="both"/>
      </w:pPr>
      <w:r w:rsidRPr="001B073F">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D5782" w:rsidRPr="001B073F" w:rsidRDefault="004D5782" w:rsidP="004D5782">
      <w:pPr>
        <w:ind w:firstLine="567"/>
        <w:jc w:val="both"/>
      </w:pPr>
      <w:r w:rsidRPr="001B073F">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D5782" w:rsidRPr="001B073F" w:rsidRDefault="004D5782" w:rsidP="004D5782">
      <w:pPr>
        <w:ind w:firstLine="567"/>
        <w:jc w:val="both"/>
      </w:pPr>
      <w:r w:rsidRPr="001B073F">
        <w:lastRenderedPageBreak/>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D5782" w:rsidRPr="001B073F" w:rsidRDefault="004D5782" w:rsidP="004D5782">
      <w:pPr>
        <w:ind w:firstLine="567"/>
        <w:jc w:val="both"/>
      </w:pPr>
      <w:r w:rsidRPr="001B073F">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D5782" w:rsidRPr="001B073F" w:rsidRDefault="004D5782" w:rsidP="004D5782">
      <w:pPr>
        <w:ind w:firstLine="567"/>
        <w:jc w:val="both"/>
      </w:pPr>
      <w:r w:rsidRPr="001B073F">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D5782" w:rsidRPr="001B073F" w:rsidRDefault="004D5782" w:rsidP="004D5782">
      <w:pPr>
        <w:ind w:firstLine="567"/>
        <w:jc w:val="both"/>
      </w:pPr>
      <w:r w:rsidRPr="001B073F">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D5782" w:rsidRPr="001B073F" w:rsidRDefault="004D5782" w:rsidP="004D5782">
      <w:pPr>
        <w:ind w:firstLine="567"/>
        <w:jc w:val="both"/>
      </w:pPr>
      <w:r w:rsidRPr="001B073F">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D5782" w:rsidRPr="001B073F" w:rsidRDefault="004D5782" w:rsidP="004D5782">
      <w:pPr>
        <w:ind w:firstLine="567"/>
        <w:jc w:val="both"/>
      </w:pPr>
      <w:r w:rsidRPr="001B073F">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B073F">
        <w:t>сурдопереводчика</w:t>
      </w:r>
      <w:proofErr w:type="spellEnd"/>
      <w:r w:rsidRPr="001B073F">
        <w:t xml:space="preserve"> и </w:t>
      </w:r>
      <w:proofErr w:type="spellStart"/>
      <w:r w:rsidRPr="001B073F">
        <w:t>тифлосурдопереводчика</w:t>
      </w:r>
      <w:proofErr w:type="spellEnd"/>
      <w:r w:rsidRPr="001B073F">
        <w:t>.</w:t>
      </w:r>
    </w:p>
    <w:p w:rsidR="004D5782" w:rsidRPr="001B073F" w:rsidRDefault="004D5782" w:rsidP="004D5782">
      <w:pPr>
        <w:ind w:firstLine="567"/>
        <w:jc w:val="both"/>
      </w:pPr>
      <w:r w:rsidRPr="001B073F">
        <w:t>Специалисты Администрации, МФЦ оказывают помощь инвалидам в преодолении барьеров, мешающих получению ими услуг наравне с другими лицами.</w:t>
      </w:r>
    </w:p>
    <w:p w:rsidR="004D5782" w:rsidRPr="001B073F" w:rsidRDefault="004D5782" w:rsidP="004D5782">
      <w:pPr>
        <w:ind w:firstLine="567"/>
        <w:jc w:val="both"/>
      </w:pPr>
      <w:r w:rsidRPr="001B073F">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D5782" w:rsidRPr="001B073F" w:rsidRDefault="004D5782" w:rsidP="004D5782">
      <w:pPr>
        <w:ind w:firstLine="567"/>
        <w:jc w:val="both"/>
      </w:pPr>
      <w:r w:rsidRPr="001B073F">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1B073F">
        <w:t>брелками</w:t>
      </w:r>
      <w:proofErr w:type="spellEnd"/>
      <w:r w:rsidRPr="001B073F">
        <w:t>-коммуникаторами).</w:t>
      </w:r>
    </w:p>
    <w:p w:rsidR="004D5782" w:rsidRPr="001B073F" w:rsidRDefault="004D5782" w:rsidP="004D5782">
      <w:pPr>
        <w:ind w:firstLine="567"/>
        <w:jc w:val="both"/>
      </w:pPr>
      <w:r w:rsidRPr="001B073F">
        <w:t>Специалисты Администрации, МФЦ обеспечиваются личными нагрудными карточками (</w:t>
      </w:r>
      <w:proofErr w:type="spellStart"/>
      <w:r w:rsidRPr="001B073F">
        <w:t>бейджами</w:t>
      </w:r>
      <w:proofErr w:type="spellEnd"/>
      <w:r w:rsidRPr="001B073F">
        <w:t>) с указанием фамилии, имени, отчества (при наличии) и должности.</w:t>
      </w:r>
    </w:p>
    <w:p w:rsidR="004D5782" w:rsidRPr="001B073F" w:rsidRDefault="004D5782" w:rsidP="004D5782">
      <w:pPr>
        <w:ind w:firstLine="567"/>
        <w:jc w:val="center"/>
        <w:rPr>
          <w:b/>
        </w:rPr>
      </w:pPr>
    </w:p>
    <w:p w:rsidR="004D5782" w:rsidRPr="001B073F" w:rsidRDefault="004D5782" w:rsidP="004D5782">
      <w:pPr>
        <w:ind w:firstLine="567"/>
        <w:jc w:val="center"/>
        <w:rPr>
          <w:b/>
        </w:rPr>
      </w:pPr>
      <w:r w:rsidRPr="001B073F">
        <w:rPr>
          <w:b/>
        </w:rPr>
        <w:t>Показатели качества и доступности муниципальной услуги</w:t>
      </w:r>
    </w:p>
    <w:p w:rsidR="004D5782" w:rsidRPr="001B073F" w:rsidRDefault="004D5782" w:rsidP="004D5782">
      <w:pPr>
        <w:ind w:firstLine="567"/>
        <w:jc w:val="center"/>
        <w:rPr>
          <w:b/>
        </w:rPr>
      </w:pPr>
    </w:p>
    <w:p w:rsidR="004D5782" w:rsidRPr="001B073F" w:rsidRDefault="004D5782" w:rsidP="004D5782">
      <w:pPr>
        <w:ind w:firstLine="567"/>
        <w:jc w:val="both"/>
      </w:pPr>
      <w:r w:rsidRPr="001B073F">
        <w:t>2.22. Показатели доступности и качества предоставления муниципальной услуги.</w:t>
      </w:r>
    </w:p>
    <w:p w:rsidR="004D5782" w:rsidRPr="001B073F" w:rsidRDefault="004D5782" w:rsidP="004D5782">
      <w:pPr>
        <w:ind w:firstLine="567"/>
        <w:jc w:val="both"/>
      </w:pPr>
      <w:r w:rsidRPr="001B073F">
        <w:t>2.22.1. Показателями доступности предоставления муниципальной услуги являются:</w:t>
      </w:r>
    </w:p>
    <w:p w:rsidR="004D5782" w:rsidRPr="001B073F" w:rsidRDefault="004D5782" w:rsidP="004D5782">
      <w:pPr>
        <w:ind w:firstLine="567"/>
        <w:jc w:val="both"/>
      </w:pPr>
      <w:r w:rsidRPr="001B073F">
        <w:t>- транспортная доступность к месту предоставления муниципальной услуги;</w:t>
      </w:r>
    </w:p>
    <w:p w:rsidR="004D5782" w:rsidRPr="001B073F" w:rsidRDefault="004D5782" w:rsidP="004D5782">
      <w:pPr>
        <w:ind w:firstLine="567"/>
        <w:jc w:val="both"/>
      </w:pPr>
      <w:r w:rsidRPr="001B073F">
        <w:t>- обеспечение беспрепятственного доступа лиц к помещениям, в которых предоставляется муниципальная услуга;</w:t>
      </w:r>
    </w:p>
    <w:p w:rsidR="004D5782" w:rsidRPr="001B073F" w:rsidRDefault="004D5782" w:rsidP="004D5782">
      <w:pPr>
        <w:ind w:firstLine="567"/>
        <w:jc w:val="both"/>
      </w:pPr>
      <w:r w:rsidRPr="001B073F">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4D5782" w:rsidRPr="001B073F" w:rsidRDefault="004D5782" w:rsidP="004D5782">
      <w:pPr>
        <w:ind w:firstLine="567"/>
        <w:jc w:val="both"/>
      </w:pPr>
      <w:r w:rsidRPr="001B073F">
        <w:t>- размещение информации о порядке предоставления муниципальной услуги на информационных стендах Администрации, МФЦ;</w:t>
      </w:r>
    </w:p>
    <w:p w:rsidR="004D5782" w:rsidRPr="001B073F" w:rsidRDefault="004D5782" w:rsidP="004D5782">
      <w:pPr>
        <w:ind w:firstLine="567"/>
        <w:jc w:val="both"/>
      </w:pPr>
      <w:r w:rsidRPr="001B073F">
        <w:t>- размещение информации о порядке предоставления муниципальной услуги в средствах массовой информации.</w:t>
      </w:r>
    </w:p>
    <w:p w:rsidR="004D5782" w:rsidRPr="001B073F" w:rsidRDefault="004D5782" w:rsidP="004D5782">
      <w:pPr>
        <w:ind w:firstLine="567"/>
        <w:jc w:val="both"/>
      </w:pPr>
      <w:r w:rsidRPr="001B073F">
        <w:t>2.22.2. Показателями качества предоставления муниципальной услуги являются отсутствие:</w:t>
      </w:r>
    </w:p>
    <w:p w:rsidR="004D5782" w:rsidRPr="001B073F" w:rsidRDefault="004D5782" w:rsidP="004D5782">
      <w:pPr>
        <w:ind w:firstLine="567"/>
        <w:jc w:val="both"/>
      </w:pPr>
      <w:r w:rsidRPr="001B073F">
        <w:t>- очередей при приеме и выдаче документов заявителям (их представителям);</w:t>
      </w:r>
    </w:p>
    <w:p w:rsidR="004D5782" w:rsidRPr="001B073F" w:rsidRDefault="004D5782" w:rsidP="004D5782">
      <w:pPr>
        <w:ind w:firstLine="567"/>
        <w:jc w:val="both"/>
      </w:pPr>
      <w:r w:rsidRPr="001B073F">
        <w:t>- нарушений сроков предоставления муниципальной услуги;</w:t>
      </w:r>
    </w:p>
    <w:p w:rsidR="004D5782" w:rsidRPr="001B073F" w:rsidRDefault="004D5782" w:rsidP="004D5782">
      <w:pPr>
        <w:ind w:firstLine="567"/>
        <w:jc w:val="both"/>
      </w:pPr>
      <w:r w:rsidRPr="001B073F">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D5782" w:rsidRPr="001B073F" w:rsidRDefault="004D5782" w:rsidP="004D5782">
      <w:pPr>
        <w:ind w:firstLine="567"/>
        <w:jc w:val="both"/>
      </w:pPr>
      <w:r w:rsidRPr="001B073F">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D5782" w:rsidRPr="001B073F" w:rsidRDefault="004D5782" w:rsidP="004D5782">
      <w:pPr>
        <w:ind w:firstLine="567"/>
        <w:jc w:val="center"/>
        <w:rPr>
          <w:b/>
        </w:rPr>
      </w:pPr>
    </w:p>
    <w:p w:rsidR="004D5782" w:rsidRPr="001B073F" w:rsidRDefault="004D5782" w:rsidP="004D5782">
      <w:pPr>
        <w:ind w:firstLine="567"/>
        <w:jc w:val="center"/>
        <w:rPr>
          <w:b/>
        </w:rPr>
      </w:pPr>
      <w:r w:rsidRPr="001B073F">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D5782" w:rsidRPr="001B073F" w:rsidRDefault="004D5782" w:rsidP="004D5782">
      <w:pPr>
        <w:ind w:firstLine="567"/>
        <w:jc w:val="center"/>
        <w:rPr>
          <w:b/>
        </w:rPr>
      </w:pPr>
    </w:p>
    <w:p w:rsidR="004D5782" w:rsidRPr="001B073F" w:rsidRDefault="004D5782" w:rsidP="004D5782">
      <w:pPr>
        <w:ind w:firstLine="567"/>
        <w:jc w:val="both"/>
      </w:pPr>
      <w:r w:rsidRPr="001B073F">
        <w:lastRenderedPageBreak/>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4D5782" w:rsidRPr="001B073F" w:rsidRDefault="004D5782" w:rsidP="004D5782">
      <w:pPr>
        <w:ind w:firstLine="567"/>
        <w:jc w:val="both"/>
      </w:pPr>
      <w:r w:rsidRPr="001B073F">
        <w:t>В МФЦ осуществляются прием и выдача документов только при личном обращении заявителя (представителя заявителя).</w:t>
      </w:r>
    </w:p>
    <w:p w:rsidR="004D5782" w:rsidRPr="001B073F" w:rsidRDefault="004D5782" w:rsidP="004D5782">
      <w:pPr>
        <w:ind w:firstLine="567"/>
        <w:jc w:val="both"/>
      </w:pPr>
      <w:r w:rsidRPr="001B073F">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4D5782" w:rsidRPr="001B073F" w:rsidRDefault="004D5782" w:rsidP="004D5782">
      <w:pPr>
        <w:ind w:firstLine="567"/>
        <w:jc w:val="both"/>
      </w:pPr>
      <w:r w:rsidRPr="001B073F">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4D5782" w:rsidRPr="001B073F" w:rsidRDefault="004D5782" w:rsidP="004D5782">
      <w:pPr>
        <w:ind w:firstLine="567"/>
        <w:jc w:val="both"/>
      </w:pPr>
      <w:r w:rsidRPr="001B073F">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4D5782" w:rsidRPr="001B073F" w:rsidRDefault="004D5782" w:rsidP="004D5782">
      <w:pPr>
        <w:ind w:firstLine="567"/>
        <w:jc w:val="both"/>
      </w:pPr>
      <w:r w:rsidRPr="001B073F">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4D5782" w:rsidRPr="001B073F" w:rsidRDefault="004D5782" w:rsidP="004D5782">
      <w:pPr>
        <w:ind w:firstLine="567"/>
        <w:jc w:val="both"/>
      </w:pPr>
      <w:r w:rsidRPr="001B073F">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4D5782" w:rsidRPr="001B073F" w:rsidRDefault="004D5782" w:rsidP="004D5782">
      <w:pPr>
        <w:ind w:firstLine="567"/>
        <w:jc w:val="both"/>
      </w:pPr>
      <w:r w:rsidRPr="001B073F">
        <w:t>1) получение информации о порядке и сроках предоставления муниципальной услуги;</w:t>
      </w:r>
    </w:p>
    <w:p w:rsidR="004D5782" w:rsidRPr="001B073F" w:rsidRDefault="004D5782" w:rsidP="004D5782">
      <w:pPr>
        <w:ind w:firstLine="567"/>
        <w:jc w:val="both"/>
      </w:pPr>
      <w:r w:rsidRPr="001B073F">
        <w:t>2) направление заявления.</w:t>
      </w:r>
    </w:p>
    <w:p w:rsidR="004D5782" w:rsidRPr="001B073F" w:rsidRDefault="004D5782" w:rsidP="004D5782">
      <w:pPr>
        <w:ind w:firstLine="567"/>
        <w:jc w:val="both"/>
      </w:pPr>
      <w:r w:rsidRPr="001B073F">
        <w:t xml:space="preserve">2.26. Перечень </w:t>
      </w:r>
      <w:proofErr w:type="gramStart"/>
      <w:r w:rsidRPr="001B073F">
        <w:t>информационных систем</w:t>
      </w:r>
      <w:proofErr w:type="gramEnd"/>
      <w:r w:rsidRPr="001B073F">
        <w:t xml:space="preserve"> используемых для предоставления муниципальной услуги</w:t>
      </w:r>
    </w:p>
    <w:p w:rsidR="004D5782" w:rsidRPr="001B073F" w:rsidRDefault="004D5782" w:rsidP="004D5782">
      <w:pPr>
        <w:ind w:firstLine="567"/>
        <w:jc w:val="both"/>
      </w:pPr>
      <w:r w:rsidRPr="001B073F">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4D5782" w:rsidRPr="001B073F" w:rsidRDefault="004D5782" w:rsidP="004D5782">
      <w:pPr>
        <w:ind w:firstLine="567"/>
        <w:jc w:val="both"/>
      </w:pPr>
      <w:r w:rsidRPr="001B073F">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4D5782" w:rsidRPr="001B073F" w:rsidRDefault="004D5782" w:rsidP="004D5782">
      <w:pPr>
        <w:ind w:firstLine="567"/>
        <w:jc w:val="both"/>
        <w:rPr>
          <w:color w:val="000000"/>
        </w:rPr>
      </w:pPr>
    </w:p>
    <w:p w:rsidR="004D5782" w:rsidRPr="001B073F" w:rsidRDefault="004D5782" w:rsidP="004D5782">
      <w:pPr>
        <w:ind w:firstLine="567"/>
        <w:jc w:val="both"/>
        <w:rPr>
          <w:color w:val="000000"/>
        </w:rPr>
      </w:pPr>
      <w:r w:rsidRPr="001B073F">
        <w:rPr>
          <w:color w:val="000000"/>
        </w:rPr>
        <w:t>2.27. </w:t>
      </w:r>
      <w:bookmarkStart w:id="1" w:name="P136"/>
      <w:bookmarkEnd w:id="1"/>
      <w:r w:rsidRPr="001B073F">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4D5782" w:rsidRPr="001B073F" w:rsidRDefault="004D5782" w:rsidP="004D5782">
      <w:pPr>
        <w:ind w:firstLine="567"/>
        <w:jc w:val="both"/>
        <w:rPr>
          <w:color w:val="000000"/>
        </w:rPr>
      </w:pPr>
      <w:r w:rsidRPr="001B073F">
        <w:rPr>
          <w:color w:val="000000"/>
        </w:rPr>
        <w:t>2.27.1. 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закона № 210-ФЗ, соответствующее положениям, определенным в статье 39</w:t>
      </w:r>
      <w:r w:rsidRPr="001B073F">
        <w:rPr>
          <w:color w:val="000000"/>
          <w:vertAlign w:val="superscript"/>
        </w:rPr>
        <w:t>11</w:t>
      </w:r>
      <w:r w:rsidRPr="001B073F">
        <w:rPr>
          <w:color w:val="000000"/>
        </w:rPr>
        <w:t xml:space="preserve"> ЗК РФ.</w:t>
      </w:r>
    </w:p>
    <w:p w:rsidR="004D5782" w:rsidRPr="001B073F" w:rsidRDefault="004D5782" w:rsidP="004D5782">
      <w:pPr>
        <w:ind w:firstLine="567"/>
        <w:jc w:val="both"/>
        <w:rPr>
          <w:color w:val="000000"/>
        </w:rPr>
      </w:pPr>
      <w:bookmarkStart w:id="2" w:name="P137"/>
      <w:bookmarkEnd w:id="2"/>
      <w:r w:rsidRPr="001B073F">
        <w:rPr>
          <w:color w:val="000000"/>
        </w:rPr>
        <w:t>2.27.2. Для участия в аукционе заявитель представляет в установленный в извещении о проведении аукциона срок следующие документы:</w:t>
      </w:r>
    </w:p>
    <w:p w:rsidR="004D5782" w:rsidRPr="001B073F" w:rsidRDefault="004D5782" w:rsidP="004D5782">
      <w:pPr>
        <w:ind w:firstLine="567"/>
        <w:jc w:val="both"/>
        <w:rPr>
          <w:color w:val="000000"/>
        </w:rPr>
      </w:pPr>
      <w:r w:rsidRPr="001B073F">
        <w:rPr>
          <w:color w:val="000000"/>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4D5782" w:rsidRPr="001B073F" w:rsidRDefault="004D5782" w:rsidP="004D5782">
      <w:pPr>
        <w:ind w:firstLine="567"/>
        <w:jc w:val="both"/>
        <w:rPr>
          <w:color w:val="000000"/>
        </w:rPr>
      </w:pPr>
      <w:r w:rsidRPr="001B073F">
        <w:rPr>
          <w:color w:val="000000"/>
        </w:rPr>
        <w:t>- копии документов, удостоверяющих личность заявителя (для граждан);</w:t>
      </w:r>
    </w:p>
    <w:p w:rsidR="004D5782" w:rsidRPr="001B073F" w:rsidRDefault="004D5782" w:rsidP="004D5782">
      <w:pPr>
        <w:ind w:firstLine="567"/>
        <w:jc w:val="both"/>
        <w:rPr>
          <w:color w:val="000000"/>
        </w:rPr>
      </w:pPr>
      <w:r w:rsidRPr="001B073F">
        <w:rPr>
          <w:color w:val="000000"/>
        </w:rPr>
        <w:lastRenderedPageBreak/>
        <w:t xml:space="preserve">- </w:t>
      </w:r>
      <w:proofErr w:type="gramStart"/>
      <w:r w:rsidRPr="001B073F">
        <w:rPr>
          <w:color w:val="000000"/>
        </w:rPr>
        <w:t>надлежащим образом</w:t>
      </w:r>
      <w:proofErr w:type="gramEnd"/>
      <w:r w:rsidRPr="001B073F">
        <w:rPr>
          <w:color w:val="000000"/>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D5782" w:rsidRPr="001B073F" w:rsidRDefault="004D5782" w:rsidP="004D5782">
      <w:pPr>
        <w:ind w:firstLine="567"/>
        <w:jc w:val="both"/>
        <w:rPr>
          <w:color w:val="000000"/>
        </w:rPr>
      </w:pPr>
      <w:r w:rsidRPr="001B073F">
        <w:rPr>
          <w:color w:val="000000"/>
        </w:rPr>
        <w:t>- документы, подтверждающие внесение задатка.</w:t>
      </w:r>
    </w:p>
    <w:p w:rsidR="004D5782" w:rsidRPr="001B073F" w:rsidRDefault="004D5782" w:rsidP="004D5782">
      <w:pPr>
        <w:ind w:firstLine="567"/>
        <w:jc w:val="both"/>
        <w:rPr>
          <w:color w:val="000000"/>
        </w:rPr>
      </w:pPr>
      <w:r w:rsidRPr="001B073F">
        <w:rPr>
          <w:color w:val="000000"/>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4D5782" w:rsidRPr="001B073F" w:rsidRDefault="004D5782" w:rsidP="004D5782">
      <w:pPr>
        <w:ind w:firstLine="567"/>
        <w:jc w:val="both"/>
        <w:rPr>
          <w:color w:val="000000"/>
        </w:rPr>
      </w:pPr>
      <w:r w:rsidRPr="001B073F">
        <w:rPr>
          <w:color w:val="000000"/>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4D5782" w:rsidRPr="001B073F" w:rsidRDefault="004D5782" w:rsidP="004D5782">
      <w:pPr>
        <w:ind w:firstLine="567"/>
        <w:jc w:val="both"/>
        <w:rPr>
          <w:color w:val="000000"/>
        </w:rPr>
      </w:pPr>
      <w:bookmarkStart w:id="3" w:name="P143"/>
      <w:bookmarkEnd w:id="3"/>
      <w:r w:rsidRPr="001B073F">
        <w:rPr>
          <w:color w:val="000000"/>
        </w:rPr>
        <w:t>2.27.3. Администрация не вправе требовать представление иных документов, за исключением документов, указанных в пункте 2.6.2 настоящего Регламента. 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4D5782" w:rsidRPr="001B073F" w:rsidRDefault="004D5782" w:rsidP="004D5782">
      <w:pPr>
        <w:ind w:firstLine="567"/>
        <w:jc w:val="both"/>
        <w:rPr>
          <w:color w:val="000000"/>
        </w:rPr>
      </w:pPr>
      <w:r w:rsidRPr="001B073F">
        <w:rPr>
          <w:color w:val="000000"/>
        </w:rPr>
        <w:t>2.27.4.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4D5782" w:rsidRPr="001B073F" w:rsidRDefault="004D5782" w:rsidP="004D5782">
      <w:pPr>
        <w:ind w:firstLine="567"/>
        <w:jc w:val="both"/>
        <w:rPr>
          <w:color w:val="000000"/>
        </w:rPr>
      </w:pPr>
      <w:r w:rsidRPr="001B073F">
        <w:rPr>
          <w:color w:val="000000"/>
        </w:rPr>
        <w:t>а) лично по адресу Администрации;</w:t>
      </w:r>
    </w:p>
    <w:p w:rsidR="004D5782" w:rsidRPr="001B073F" w:rsidRDefault="004D5782" w:rsidP="004D5782">
      <w:pPr>
        <w:ind w:firstLine="567"/>
        <w:jc w:val="both"/>
        <w:rPr>
          <w:color w:val="000000"/>
        </w:rPr>
      </w:pPr>
      <w:r w:rsidRPr="001B073F">
        <w:rPr>
          <w:color w:val="000000"/>
        </w:rPr>
        <w:t>б) посредством почтовой связи по адресу Администрации;</w:t>
      </w:r>
    </w:p>
    <w:p w:rsidR="004D5782" w:rsidRPr="001B073F" w:rsidRDefault="004D5782" w:rsidP="004D5782">
      <w:pPr>
        <w:ind w:firstLine="567"/>
        <w:jc w:val="both"/>
        <w:rPr>
          <w:color w:val="000000"/>
        </w:rPr>
      </w:pPr>
      <w:r w:rsidRPr="001B073F">
        <w:rPr>
          <w:color w:val="000000"/>
        </w:rPr>
        <w:t>в) в форме электронного документа, подписанного простой электронной подписью, посредством Модуля;</w:t>
      </w:r>
    </w:p>
    <w:p w:rsidR="004D5782" w:rsidRPr="001B073F" w:rsidRDefault="004D5782" w:rsidP="004D5782">
      <w:pPr>
        <w:ind w:firstLine="567"/>
        <w:jc w:val="both"/>
        <w:rPr>
          <w:color w:val="000000"/>
        </w:rPr>
      </w:pPr>
      <w:r w:rsidRPr="001B073F">
        <w:rPr>
          <w:color w:val="000000"/>
        </w:rPr>
        <w:t>г) на бумажном носителе через МФЦ;</w:t>
      </w:r>
    </w:p>
    <w:p w:rsidR="004D5782" w:rsidRPr="001B073F" w:rsidRDefault="004D5782" w:rsidP="004D5782">
      <w:pPr>
        <w:ind w:firstLine="567"/>
        <w:jc w:val="both"/>
        <w:rPr>
          <w:color w:val="000000"/>
        </w:rPr>
      </w:pPr>
      <w:r w:rsidRPr="001B073F">
        <w:rPr>
          <w:color w:val="000000"/>
        </w:rPr>
        <w:t>д) путем заполнения формы запроса, размещенной на официальной странице Администрации в сети «Интернет»;</w:t>
      </w:r>
    </w:p>
    <w:p w:rsidR="004D5782" w:rsidRPr="001B073F" w:rsidRDefault="004D5782" w:rsidP="004D5782">
      <w:pPr>
        <w:ind w:firstLine="567"/>
        <w:jc w:val="both"/>
        <w:rPr>
          <w:color w:val="000000"/>
        </w:rPr>
      </w:pPr>
      <w:r w:rsidRPr="001B073F">
        <w:rPr>
          <w:color w:val="000000"/>
        </w:rPr>
        <w:t>е) путем направления электронного документа на официальную электронную почту Администрации.</w:t>
      </w:r>
    </w:p>
    <w:p w:rsidR="004D5782" w:rsidRPr="001B073F" w:rsidRDefault="004D5782" w:rsidP="004D5782">
      <w:pPr>
        <w:ind w:firstLine="567"/>
        <w:jc w:val="both"/>
        <w:rPr>
          <w:color w:val="000000"/>
        </w:rPr>
      </w:pPr>
      <w:r w:rsidRPr="001B073F">
        <w:rPr>
          <w:color w:val="000000"/>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4D5782" w:rsidRPr="001B073F" w:rsidRDefault="004D5782" w:rsidP="004D5782">
      <w:pPr>
        <w:ind w:firstLine="567"/>
        <w:jc w:val="both"/>
        <w:rPr>
          <w:color w:val="000000"/>
        </w:rPr>
      </w:pPr>
      <w:r w:rsidRPr="001B073F">
        <w:rPr>
          <w:color w:val="000000"/>
        </w:rPr>
        <w:t>Образцы заполнения электронной формы заявления размещаются на официальной странице, Едином портале и Модуле с возможностью бесплатного копирования.</w:t>
      </w:r>
    </w:p>
    <w:p w:rsidR="004D5782" w:rsidRPr="001B073F" w:rsidRDefault="004D5782" w:rsidP="004D5782">
      <w:pPr>
        <w:ind w:firstLine="567"/>
        <w:jc w:val="both"/>
        <w:rPr>
          <w:color w:val="000000"/>
        </w:rPr>
      </w:pPr>
      <w:r w:rsidRPr="001B073F">
        <w:rPr>
          <w:color w:val="000000"/>
        </w:rPr>
        <w:t>Заявление в форме электронного документа подписывается по выбору заявителя (если заявителем является физическое лицо):</w:t>
      </w:r>
    </w:p>
    <w:p w:rsidR="004D5782" w:rsidRPr="001B073F" w:rsidRDefault="004D5782" w:rsidP="004D5782">
      <w:pPr>
        <w:ind w:firstLine="567"/>
        <w:jc w:val="both"/>
        <w:rPr>
          <w:color w:val="000000"/>
        </w:rPr>
      </w:pPr>
      <w:r w:rsidRPr="001B073F">
        <w:rPr>
          <w:color w:val="000000"/>
        </w:rPr>
        <w:t>- электронной подписью заявителя (представителя заявителя);</w:t>
      </w:r>
    </w:p>
    <w:p w:rsidR="004D5782" w:rsidRPr="001B073F" w:rsidRDefault="004D5782" w:rsidP="004D5782">
      <w:pPr>
        <w:ind w:firstLine="567"/>
        <w:jc w:val="both"/>
        <w:rPr>
          <w:color w:val="000000"/>
        </w:rPr>
      </w:pPr>
      <w:r w:rsidRPr="001B073F">
        <w:rPr>
          <w:color w:val="000000"/>
        </w:rPr>
        <w:t>- усиленной квалифицированной электронной подписью заявителя (представителя заявителя).</w:t>
      </w:r>
    </w:p>
    <w:p w:rsidR="004D5782" w:rsidRPr="001B073F" w:rsidRDefault="004D5782" w:rsidP="004D5782">
      <w:pPr>
        <w:ind w:firstLine="567"/>
        <w:jc w:val="both"/>
        <w:rPr>
          <w:color w:val="000000"/>
        </w:rPr>
      </w:pPr>
      <w:r w:rsidRPr="001B073F">
        <w:rPr>
          <w:color w:val="000000"/>
        </w:rPr>
        <w:t xml:space="preserve">Заявление от имени юридического лица заверяется по выбору заявителя </w:t>
      </w:r>
      <w:proofErr w:type="gramStart"/>
      <w:r w:rsidRPr="001B073F">
        <w:rPr>
          <w:color w:val="000000"/>
        </w:rPr>
        <w:t>электронной подписью</w:t>
      </w:r>
      <w:proofErr w:type="gramEnd"/>
      <w:r w:rsidRPr="001B073F">
        <w:rPr>
          <w:color w:val="000000"/>
        </w:rPr>
        <w:t xml:space="preserve"> либо усиленной квалифицированной электронной подписью (если заявителем является юридическое лицо);</w:t>
      </w:r>
    </w:p>
    <w:p w:rsidR="004D5782" w:rsidRPr="001B073F" w:rsidRDefault="004D5782" w:rsidP="004D5782">
      <w:pPr>
        <w:ind w:firstLine="567"/>
        <w:jc w:val="both"/>
        <w:rPr>
          <w:color w:val="000000"/>
        </w:rPr>
      </w:pPr>
      <w:r w:rsidRPr="001B073F">
        <w:rPr>
          <w:color w:val="000000"/>
        </w:rPr>
        <w:t>- лица, действующего от имени юридического лица без доверенности;</w:t>
      </w:r>
    </w:p>
    <w:p w:rsidR="004D5782" w:rsidRPr="001B073F" w:rsidRDefault="004D5782" w:rsidP="004D5782">
      <w:pPr>
        <w:ind w:firstLine="567"/>
        <w:jc w:val="both"/>
        <w:rPr>
          <w:color w:val="000000"/>
        </w:rPr>
      </w:pPr>
      <w:r w:rsidRPr="001B073F">
        <w:rPr>
          <w:color w:val="000000"/>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4D5782" w:rsidRPr="001B073F" w:rsidRDefault="004D5782" w:rsidP="004D5782">
      <w:pPr>
        <w:ind w:firstLine="567"/>
        <w:jc w:val="both"/>
        <w:rPr>
          <w:color w:val="000000"/>
        </w:rPr>
      </w:pPr>
      <w:r w:rsidRPr="001B073F">
        <w:rPr>
          <w:color w:val="000000"/>
        </w:rPr>
        <w:lastRenderedPageBreak/>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Модуля, а также если заявление подписано усиленной квалифицированной электронной подписью.</w:t>
      </w:r>
    </w:p>
    <w:p w:rsidR="004D5782" w:rsidRPr="001B073F" w:rsidRDefault="004D5782" w:rsidP="004D5782">
      <w:pPr>
        <w:ind w:firstLine="567"/>
        <w:jc w:val="both"/>
        <w:rPr>
          <w:color w:val="000000"/>
        </w:rPr>
      </w:pPr>
      <w:r w:rsidRPr="001B073F">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D5782" w:rsidRPr="001B073F" w:rsidRDefault="004D5782" w:rsidP="004D5782">
      <w:pPr>
        <w:ind w:firstLine="567"/>
        <w:jc w:val="both"/>
        <w:rPr>
          <w:color w:val="000000"/>
        </w:rPr>
      </w:pPr>
      <w:r w:rsidRPr="001B073F">
        <w:rPr>
          <w:color w:val="000000"/>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4D5782" w:rsidRPr="001B073F" w:rsidRDefault="004D5782" w:rsidP="004D5782">
      <w:pPr>
        <w:ind w:firstLine="567"/>
        <w:jc w:val="both"/>
        <w:rPr>
          <w:color w:val="000000"/>
        </w:rPr>
      </w:pPr>
      <w:r w:rsidRPr="001B073F">
        <w:rPr>
          <w:color w:val="000000"/>
        </w:rPr>
        <w:t xml:space="preserve">Заявления представляются в виде файлов в формате </w:t>
      </w:r>
      <w:proofErr w:type="spellStart"/>
      <w:r w:rsidRPr="001B073F">
        <w:rPr>
          <w:color w:val="000000"/>
        </w:rPr>
        <w:t>doc</w:t>
      </w:r>
      <w:proofErr w:type="spellEnd"/>
      <w:r w:rsidRPr="001B073F">
        <w:rPr>
          <w:color w:val="000000"/>
        </w:rPr>
        <w:t xml:space="preserve">, </w:t>
      </w:r>
      <w:proofErr w:type="spellStart"/>
      <w:r w:rsidRPr="001B073F">
        <w:rPr>
          <w:color w:val="000000"/>
        </w:rPr>
        <w:t>docx</w:t>
      </w:r>
      <w:proofErr w:type="spellEnd"/>
      <w:r w:rsidRPr="001B073F">
        <w:rPr>
          <w:color w:val="000000"/>
        </w:rPr>
        <w:t xml:space="preserve">, </w:t>
      </w:r>
      <w:proofErr w:type="spellStart"/>
      <w:r w:rsidRPr="001B073F">
        <w:rPr>
          <w:color w:val="000000"/>
        </w:rPr>
        <w:t>txt</w:t>
      </w:r>
      <w:proofErr w:type="spellEnd"/>
      <w:r w:rsidRPr="001B073F">
        <w:rPr>
          <w:color w:val="000000"/>
        </w:rPr>
        <w:t xml:space="preserve">, </w:t>
      </w:r>
      <w:proofErr w:type="spellStart"/>
      <w:r w:rsidRPr="001B073F">
        <w:rPr>
          <w:color w:val="000000"/>
        </w:rPr>
        <w:t>xls</w:t>
      </w:r>
      <w:proofErr w:type="spellEnd"/>
      <w:r w:rsidRPr="001B073F">
        <w:rPr>
          <w:color w:val="000000"/>
        </w:rPr>
        <w:t xml:space="preserve">, </w:t>
      </w:r>
      <w:proofErr w:type="spellStart"/>
      <w:r w:rsidRPr="001B073F">
        <w:rPr>
          <w:color w:val="000000"/>
        </w:rPr>
        <w:t>xlsx</w:t>
      </w:r>
      <w:proofErr w:type="spellEnd"/>
      <w:r w:rsidRPr="001B073F">
        <w:rPr>
          <w:color w:val="000000"/>
        </w:rPr>
        <w:t xml:space="preserve">, </w:t>
      </w:r>
      <w:proofErr w:type="spellStart"/>
      <w:r w:rsidRPr="001B073F">
        <w:rPr>
          <w:color w:val="000000"/>
        </w:rPr>
        <w:t>rtf</w:t>
      </w:r>
      <w:proofErr w:type="spellEnd"/>
      <w:r w:rsidRPr="001B073F">
        <w:rPr>
          <w:color w:val="000000"/>
        </w:rPr>
        <w:t>, если указанные заявления предоставляются в форме электронного документа посредством электронной почты.</w:t>
      </w:r>
    </w:p>
    <w:p w:rsidR="004D5782" w:rsidRPr="001B073F" w:rsidRDefault="004D5782" w:rsidP="004D5782">
      <w:pPr>
        <w:ind w:firstLine="567"/>
        <w:jc w:val="both"/>
        <w:rPr>
          <w:color w:val="000000"/>
        </w:rPr>
      </w:pPr>
      <w:r w:rsidRPr="001B073F">
        <w:rPr>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D5782" w:rsidRPr="001B073F" w:rsidRDefault="004D5782" w:rsidP="004D5782">
      <w:pPr>
        <w:ind w:firstLine="567"/>
        <w:jc w:val="both"/>
        <w:rPr>
          <w:color w:val="000000"/>
        </w:rPr>
      </w:pPr>
      <w:r w:rsidRPr="001B073F">
        <w:rPr>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D5782" w:rsidRPr="001B073F" w:rsidRDefault="004D5782" w:rsidP="004D5782">
      <w:pPr>
        <w:ind w:firstLine="567"/>
        <w:jc w:val="both"/>
        <w:rPr>
          <w:color w:val="000000"/>
        </w:rPr>
      </w:pPr>
      <w:r w:rsidRPr="001B073F">
        <w:rPr>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D5782" w:rsidRPr="001B073F" w:rsidRDefault="004D5782" w:rsidP="004D5782">
      <w:pPr>
        <w:ind w:firstLine="567"/>
        <w:jc w:val="both"/>
        <w:rPr>
          <w:color w:val="000000"/>
        </w:rPr>
      </w:pPr>
      <w:r w:rsidRPr="001B073F">
        <w:rPr>
          <w:color w:val="000000"/>
        </w:rPr>
        <w:t>Форматно-логическая проверка сформированного заявления осуществляется Единым порталом, Модулем автоматически в процессе заполнения заявителем каждого из полей электронной формы заявления.</w:t>
      </w:r>
    </w:p>
    <w:p w:rsidR="004D5782" w:rsidRPr="001B073F" w:rsidRDefault="004D5782" w:rsidP="004D5782">
      <w:pPr>
        <w:ind w:firstLine="567"/>
        <w:jc w:val="both"/>
        <w:rPr>
          <w:color w:val="000000"/>
        </w:rPr>
      </w:pPr>
      <w:r w:rsidRPr="001B073F">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D5782" w:rsidRPr="001B073F" w:rsidRDefault="004D5782" w:rsidP="004D5782">
      <w:pPr>
        <w:ind w:firstLine="567"/>
        <w:jc w:val="both"/>
        <w:rPr>
          <w:color w:val="000000"/>
        </w:rPr>
      </w:pPr>
      <w:r w:rsidRPr="001B073F">
        <w:rPr>
          <w:color w:val="000000"/>
        </w:rPr>
        <w:t>При формировании заявления обеспечивается:</w:t>
      </w:r>
    </w:p>
    <w:p w:rsidR="004D5782" w:rsidRPr="001B073F" w:rsidRDefault="004D5782" w:rsidP="004D5782">
      <w:pPr>
        <w:ind w:firstLine="567"/>
        <w:jc w:val="both"/>
        <w:rPr>
          <w:color w:val="000000"/>
        </w:rPr>
      </w:pPr>
      <w:r w:rsidRPr="001B073F">
        <w:rPr>
          <w:color w:val="000000"/>
        </w:rPr>
        <w:t>а) возможность копирования и сохранения запроса и иных документов, указанных в пункте 2.27. Регламента, необходимых для предоставления муниципальной услуги;</w:t>
      </w:r>
    </w:p>
    <w:p w:rsidR="004D5782" w:rsidRPr="001B073F" w:rsidRDefault="004D5782" w:rsidP="004D5782">
      <w:pPr>
        <w:ind w:firstLine="567"/>
        <w:jc w:val="both"/>
        <w:rPr>
          <w:color w:val="000000"/>
        </w:rPr>
      </w:pPr>
      <w:r w:rsidRPr="001B073F">
        <w:rPr>
          <w:color w:val="000000"/>
        </w:rPr>
        <w:t>б) возможность печати на бумажном носителе копии электронной формы заявления;</w:t>
      </w:r>
    </w:p>
    <w:p w:rsidR="004D5782" w:rsidRPr="001B073F" w:rsidRDefault="004D5782" w:rsidP="004D5782">
      <w:pPr>
        <w:ind w:firstLine="567"/>
        <w:jc w:val="both"/>
        <w:rPr>
          <w:color w:val="000000"/>
        </w:rPr>
      </w:pPr>
      <w:r w:rsidRPr="001B073F">
        <w:rPr>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D5782" w:rsidRPr="001B073F" w:rsidRDefault="004D5782" w:rsidP="004D5782">
      <w:pPr>
        <w:ind w:firstLine="567"/>
        <w:jc w:val="both"/>
        <w:rPr>
          <w:color w:val="000000"/>
        </w:rPr>
      </w:pPr>
      <w:r w:rsidRPr="001B073F">
        <w:rPr>
          <w:color w:val="000000"/>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Модуле, в части, касающейся сведений, отсутствующих в ЕСИА;</w:t>
      </w:r>
    </w:p>
    <w:p w:rsidR="004D5782" w:rsidRPr="001B073F" w:rsidRDefault="004D5782" w:rsidP="004D5782">
      <w:pPr>
        <w:ind w:firstLine="567"/>
        <w:jc w:val="both"/>
        <w:rPr>
          <w:color w:val="000000"/>
        </w:rPr>
      </w:pPr>
      <w:r w:rsidRPr="001B073F">
        <w:rPr>
          <w:color w:val="000000"/>
        </w:rPr>
        <w:t>д) возможность вернуться на любой из этапов заполнения электронной формы заявления без потери ранее введенной информации;</w:t>
      </w:r>
    </w:p>
    <w:p w:rsidR="004D5782" w:rsidRPr="001B073F" w:rsidRDefault="004D5782" w:rsidP="004D5782">
      <w:pPr>
        <w:ind w:firstLine="567"/>
        <w:jc w:val="both"/>
        <w:rPr>
          <w:color w:val="000000"/>
        </w:rPr>
      </w:pPr>
      <w:r w:rsidRPr="001B073F">
        <w:rPr>
          <w:color w:val="000000"/>
        </w:rPr>
        <w:t>е) возможность доступа заявителя на Едином портале или Модуле к ранее поданным им заявлениям в течение не менее одного года, а также частично сформированным заявлениям - в течение не менее трех месяцев.</w:t>
      </w:r>
    </w:p>
    <w:p w:rsidR="004D5782" w:rsidRPr="001B073F" w:rsidRDefault="004D5782" w:rsidP="004D5782">
      <w:pPr>
        <w:ind w:firstLine="567"/>
        <w:jc w:val="both"/>
        <w:rPr>
          <w:color w:val="000000"/>
        </w:rPr>
      </w:pPr>
      <w:r w:rsidRPr="001B073F">
        <w:rPr>
          <w:color w:val="000000"/>
        </w:rPr>
        <w:t>2.28. Исчерпывающий перечень оснований для отказа в приеме документов, необходимых для предоставления муниципальной услуги.</w:t>
      </w:r>
    </w:p>
    <w:p w:rsidR="004D5782" w:rsidRPr="001B073F" w:rsidRDefault="004D5782" w:rsidP="004D5782">
      <w:pPr>
        <w:ind w:firstLine="567"/>
        <w:jc w:val="both"/>
        <w:rPr>
          <w:color w:val="000000"/>
        </w:rPr>
      </w:pPr>
      <w:r w:rsidRPr="001B073F">
        <w:rPr>
          <w:color w:val="000000"/>
        </w:rPr>
        <w:t>Основания для отказа в приеме документов, указанных в подпункте 2.26.1 и 2.26.2 пункта 2.26 Регламента и представленных в форме электронного документа:</w:t>
      </w:r>
    </w:p>
    <w:p w:rsidR="004D5782" w:rsidRPr="001B073F" w:rsidRDefault="004D5782" w:rsidP="004D5782">
      <w:pPr>
        <w:ind w:firstLine="567"/>
        <w:jc w:val="both"/>
        <w:rPr>
          <w:color w:val="000000"/>
        </w:rPr>
      </w:pPr>
      <w:r w:rsidRPr="001B073F">
        <w:rPr>
          <w:color w:val="000000"/>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4D5782" w:rsidRPr="001B073F" w:rsidRDefault="004D5782" w:rsidP="004D5782">
      <w:pPr>
        <w:ind w:firstLine="567"/>
        <w:jc w:val="both"/>
        <w:rPr>
          <w:color w:val="000000"/>
        </w:rPr>
      </w:pPr>
      <w:r w:rsidRPr="001B073F">
        <w:rPr>
          <w:color w:val="000000"/>
        </w:rPr>
        <w:lastRenderedPageBreak/>
        <w:t>Подача заявителем документов позднее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4D5782" w:rsidRPr="001B073F" w:rsidRDefault="004D5782" w:rsidP="004D5782">
      <w:pPr>
        <w:ind w:firstLine="567"/>
        <w:jc w:val="both"/>
        <w:rPr>
          <w:color w:val="000000"/>
        </w:rPr>
      </w:pPr>
      <w:r w:rsidRPr="001B073F">
        <w:rPr>
          <w:color w:val="000000"/>
        </w:rPr>
        <w:t>Основания для отказа в приеме документов, указанных в подпункте 2.26.1 и 2.26.2 пункта 2.26 Регламента и предоставленных на бумажном носителе, отсутствуют.</w:t>
      </w:r>
    </w:p>
    <w:p w:rsidR="004D5782" w:rsidRPr="001B073F" w:rsidRDefault="004D5782" w:rsidP="004D5782">
      <w:pPr>
        <w:ind w:firstLine="567"/>
        <w:jc w:val="both"/>
        <w:rPr>
          <w:color w:val="000000"/>
        </w:rPr>
      </w:pPr>
      <w:r w:rsidRPr="001B073F">
        <w:rPr>
          <w:color w:val="000000"/>
        </w:rPr>
        <w:t>Отказ в приеме документов, необходимых для предоставления муниципальной услуги, по иным основаниям не допускается.</w:t>
      </w:r>
    </w:p>
    <w:p w:rsidR="004D5782" w:rsidRPr="001B073F" w:rsidRDefault="004D5782" w:rsidP="004D5782">
      <w:pPr>
        <w:ind w:firstLine="567"/>
        <w:jc w:val="both"/>
        <w:rPr>
          <w:color w:val="000000"/>
        </w:rPr>
      </w:pPr>
      <w:bookmarkStart w:id="4" w:name="P151"/>
      <w:bookmarkEnd w:id="4"/>
      <w:r w:rsidRPr="001B073F">
        <w:rPr>
          <w:color w:val="000000"/>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D5782" w:rsidRPr="001B073F" w:rsidRDefault="004D5782" w:rsidP="004D5782">
      <w:pPr>
        <w:ind w:firstLine="567"/>
        <w:jc w:val="both"/>
        <w:rPr>
          <w:color w:val="000000"/>
        </w:rPr>
      </w:pPr>
      <w:r w:rsidRPr="001B073F">
        <w:rPr>
          <w:color w:val="000000"/>
        </w:rPr>
        <w:t>В предоставлении муниципальной услуги отказывается в следующих случаях:</w:t>
      </w:r>
    </w:p>
    <w:p w:rsidR="004D5782" w:rsidRPr="001B073F" w:rsidRDefault="004D5782" w:rsidP="004D5782">
      <w:pPr>
        <w:ind w:firstLine="567"/>
        <w:jc w:val="both"/>
        <w:rPr>
          <w:color w:val="000000"/>
        </w:rPr>
      </w:pPr>
      <w:r w:rsidRPr="001B073F">
        <w:rPr>
          <w:color w:val="000000"/>
        </w:rPr>
        <w:t>1) заявление и документы поданы с нарушением требований, установленных подпунктом 2.26.2 пункта 2.26. Регламента;</w:t>
      </w:r>
    </w:p>
    <w:p w:rsidR="004D5782" w:rsidRPr="001B073F" w:rsidRDefault="004D5782" w:rsidP="004D5782">
      <w:pPr>
        <w:ind w:firstLine="567"/>
        <w:jc w:val="both"/>
        <w:rPr>
          <w:color w:val="000000"/>
        </w:rPr>
      </w:pPr>
      <w:r w:rsidRPr="001B073F">
        <w:rPr>
          <w:color w:val="000000"/>
        </w:rPr>
        <w:t>2)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4D5782" w:rsidRPr="001B073F" w:rsidRDefault="004D5782" w:rsidP="004D5782">
      <w:pPr>
        <w:ind w:firstLine="567"/>
        <w:jc w:val="both"/>
        <w:rPr>
          <w:color w:val="000000"/>
        </w:rPr>
      </w:pPr>
      <w:r w:rsidRPr="001B073F">
        <w:rPr>
          <w:color w:val="000000"/>
        </w:rPr>
        <w:t>3)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4D5782" w:rsidRPr="001B073F" w:rsidRDefault="004D5782" w:rsidP="004D5782">
      <w:pPr>
        <w:ind w:firstLine="567"/>
        <w:jc w:val="both"/>
        <w:rPr>
          <w:color w:val="000000"/>
        </w:rPr>
      </w:pPr>
      <w:r w:rsidRPr="001B073F">
        <w:rPr>
          <w:color w:val="000000"/>
        </w:rPr>
        <w:t>4)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4D5782" w:rsidRPr="001B073F" w:rsidRDefault="004D5782" w:rsidP="004D5782">
      <w:pPr>
        <w:ind w:firstLine="567"/>
        <w:jc w:val="both"/>
        <w:rPr>
          <w:color w:val="000000"/>
        </w:rPr>
      </w:pPr>
      <w:r w:rsidRPr="001B073F">
        <w:rPr>
          <w:color w:val="000000"/>
        </w:rPr>
        <w:t>4.1.)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4D5782" w:rsidRPr="001B073F" w:rsidRDefault="004D5782" w:rsidP="004D5782">
      <w:pPr>
        <w:ind w:firstLine="567"/>
        <w:jc w:val="both"/>
        <w:rPr>
          <w:color w:val="000000"/>
        </w:rPr>
      </w:pPr>
      <w:r w:rsidRPr="001B073F">
        <w:rPr>
          <w:color w:val="000000"/>
        </w:rPr>
        <w:t>5) земельный участок не отнесен к определенной категории земель;</w:t>
      </w:r>
    </w:p>
    <w:p w:rsidR="004D5782" w:rsidRPr="001B073F" w:rsidRDefault="004D5782" w:rsidP="004D5782">
      <w:pPr>
        <w:ind w:firstLine="567"/>
        <w:jc w:val="both"/>
        <w:rPr>
          <w:color w:val="000000"/>
        </w:rPr>
      </w:pPr>
      <w:r w:rsidRPr="001B073F">
        <w:rPr>
          <w:color w:val="000000"/>
        </w:rPr>
        <w:t>6)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4D5782" w:rsidRPr="001B073F" w:rsidRDefault="004D5782" w:rsidP="004D5782">
      <w:pPr>
        <w:ind w:firstLine="567"/>
        <w:jc w:val="both"/>
        <w:rPr>
          <w:color w:val="000000"/>
        </w:rPr>
      </w:pPr>
      <w:r w:rsidRPr="001B073F">
        <w:rPr>
          <w:color w:val="000000"/>
        </w:rPr>
        <w:t>7)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1B073F">
        <w:rPr>
          <w:color w:val="000000"/>
          <w:vertAlign w:val="superscript"/>
        </w:rPr>
        <w:t>36</w:t>
      </w:r>
      <w:r w:rsidRPr="001B073F">
        <w:rPr>
          <w:color w:val="000000"/>
        </w:rPr>
        <w:t xml:space="preserve">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1B073F">
        <w:rPr>
          <w:color w:val="000000"/>
          <w:vertAlign w:val="superscript"/>
        </w:rPr>
        <w:t>32</w:t>
      </w:r>
      <w:r w:rsidRPr="001B073F">
        <w:rPr>
          <w:color w:val="000000"/>
        </w:rPr>
        <w:t xml:space="preserve"> Градостроительного кодекса Российской Федерации;</w:t>
      </w:r>
    </w:p>
    <w:p w:rsidR="004D5782" w:rsidRPr="001B073F" w:rsidRDefault="004D5782" w:rsidP="004D5782">
      <w:pPr>
        <w:ind w:firstLine="567"/>
        <w:jc w:val="both"/>
        <w:rPr>
          <w:color w:val="000000"/>
        </w:rPr>
      </w:pPr>
      <w:r w:rsidRPr="001B073F">
        <w:rPr>
          <w:color w:val="000000"/>
        </w:rPr>
        <w:t>8)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1B073F">
        <w:rPr>
          <w:color w:val="000000"/>
          <w:vertAlign w:val="superscript"/>
        </w:rPr>
        <w:t>36</w:t>
      </w:r>
      <w:r w:rsidRPr="001B073F">
        <w:rPr>
          <w:color w:val="000000"/>
        </w:rPr>
        <w:t xml:space="preserve"> Земельного кодекса РФ;</w:t>
      </w:r>
    </w:p>
    <w:p w:rsidR="004D5782" w:rsidRPr="001B073F" w:rsidRDefault="004D5782" w:rsidP="004D5782">
      <w:pPr>
        <w:ind w:firstLine="567"/>
        <w:jc w:val="both"/>
        <w:rPr>
          <w:color w:val="000000"/>
        </w:rPr>
      </w:pPr>
      <w:r w:rsidRPr="001B073F">
        <w:rPr>
          <w:color w:val="000000"/>
        </w:rPr>
        <w:t>9)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4D5782" w:rsidRPr="001B073F" w:rsidRDefault="004D5782" w:rsidP="004D5782">
      <w:pPr>
        <w:ind w:firstLine="567"/>
        <w:jc w:val="both"/>
        <w:rPr>
          <w:color w:val="000000"/>
        </w:rPr>
      </w:pPr>
      <w:r w:rsidRPr="001B073F">
        <w:rPr>
          <w:color w:val="000000"/>
        </w:rPr>
        <w:lastRenderedPageBreak/>
        <w:t>10) земельный участок ограничен в обороте, за исключением случая проведения аукциона на право заключения договора аренды земельного участка;</w:t>
      </w:r>
    </w:p>
    <w:p w:rsidR="004D5782" w:rsidRPr="001B073F" w:rsidRDefault="004D5782" w:rsidP="004D5782">
      <w:pPr>
        <w:ind w:firstLine="567"/>
        <w:jc w:val="both"/>
        <w:rPr>
          <w:color w:val="000000"/>
        </w:rPr>
      </w:pPr>
      <w:r w:rsidRPr="001B073F">
        <w:rPr>
          <w:color w:val="000000"/>
        </w:rPr>
        <w:t>11)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4D5782" w:rsidRPr="001B073F" w:rsidRDefault="004D5782" w:rsidP="004D5782">
      <w:pPr>
        <w:ind w:firstLine="567"/>
        <w:jc w:val="both"/>
        <w:rPr>
          <w:color w:val="000000"/>
        </w:rPr>
      </w:pPr>
      <w:r w:rsidRPr="001B073F">
        <w:rPr>
          <w:color w:val="000000"/>
        </w:rPr>
        <w:t>12) земельный участок расположен в границах территории, в отношении которой заключен договор о ее развитии;</w:t>
      </w:r>
    </w:p>
    <w:p w:rsidR="004D5782" w:rsidRPr="001B073F" w:rsidRDefault="004D5782" w:rsidP="004D5782">
      <w:pPr>
        <w:ind w:firstLine="567"/>
        <w:jc w:val="both"/>
        <w:rPr>
          <w:color w:val="000000"/>
        </w:rPr>
      </w:pPr>
      <w:r w:rsidRPr="001B073F">
        <w:rPr>
          <w:color w:val="000000"/>
        </w:rPr>
        <w:t>13)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4D5782" w:rsidRPr="001B073F" w:rsidRDefault="004D5782" w:rsidP="004D5782">
      <w:pPr>
        <w:ind w:firstLine="567"/>
        <w:jc w:val="both"/>
        <w:rPr>
          <w:color w:val="000000"/>
        </w:rPr>
      </w:pPr>
      <w:r w:rsidRPr="001B073F">
        <w:rPr>
          <w:color w:val="000000"/>
        </w:rPr>
        <w:t>14)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4D5782" w:rsidRPr="001B073F" w:rsidRDefault="004D5782" w:rsidP="004D5782">
      <w:pPr>
        <w:ind w:firstLine="567"/>
        <w:jc w:val="both"/>
        <w:rPr>
          <w:color w:val="000000"/>
        </w:rPr>
      </w:pPr>
      <w:r w:rsidRPr="001B073F">
        <w:rPr>
          <w:color w:val="000000"/>
        </w:rPr>
        <w:t>15) в отношении земельного участка принято решение о предварительном согласовании его предоставления;</w:t>
      </w:r>
    </w:p>
    <w:p w:rsidR="004D5782" w:rsidRPr="001B073F" w:rsidRDefault="004D5782" w:rsidP="004D5782">
      <w:pPr>
        <w:ind w:firstLine="567"/>
        <w:jc w:val="both"/>
        <w:rPr>
          <w:color w:val="000000"/>
        </w:rPr>
      </w:pPr>
      <w:r w:rsidRPr="001B073F">
        <w:rPr>
          <w:color w:val="000000"/>
        </w:rPr>
        <w:t>16)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4D5782" w:rsidRPr="001B073F" w:rsidRDefault="004D5782" w:rsidP="004D5782">
      <w:pPr>
        <w:ind w:firstLine="567"/>
        <w:jc w:val="both"/>
        <w:rPr>
          <w:color w:val="000000"/>
        </w:rPr>
      </w:pPr>
      <w:r w:rsidRPr="001B073F">
        <w:rPr>
          <w:color w:val="000000"/>
        </w:rPr>
        <w:t>17)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4D5782" w:rsidRPr="001B073F" w:rsidRDefault="004D5782" w:rsidP="004D5782">
      <w:pPr>
        <w:ind w:firstLine="567"/>
        <w:jc w:val="both"/>
        <w:rPr>
          <w:color w:val="000000"/>
        </w:rPr>
      </w:pPr>
      <w:r w:rsidRPr="001B073F">
        <w:rPr>
          <w:color w:val="000000"/>
        </w:rPr>
        <w:t>18)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D5782" w:rsidRPr="001B073F" w:rsidRDefault="004D5782" w:rsidP="004D5782">
      <w:pPr>
        <w:ind w:firstLine="567"/>
        <w:jc w:val="both"/>
        <w:rPr>
          <w:color w:val="000000"/>
        </w:rPr>
      </w:pPr>
      <w:r w:rsidRPr="001B073F">
        <w:rPr>
          <w:color w:val="000000"/>
        </w:rPr>
        <w:t>19) непредставление для участия в аукционе документов или представление недостоверных сведений;</w:t>
      </w:r>
    </w:p>
    <w:p w:rsidR="004D5782" w:rsidRPr="001B073F" w:rsidRDefault="004D5782" w:rsidP="004D5782">
      <w:pPr>
        <w:ind w:firstLine="567"/>
        <w:jc w:val="both"/>
        <w:rPr>
          <w:color w:val="000000"/>
        </w:rPr>
      </w:pPr>
      <w:r w:rsidRPr="001B073F">
        <w:rPr>
          <w:color w:val="000000"/>
        </w:rPr>
        <w:t xml:space="preserve">20) </w:t>
      </w:r>
      <w:proofErr w:type="spellStart"/>
      <w:r w:rsidRPr="001B073F">
        <w:rPr>
          <w:color w:val="000000"/>
        </w:rPr>
        <w:t>непоступление</w:t>
      </w:r>
      <w:proofErr w:type="spellEnd"/>
      <w:r w:rsidRPr="001B073F">
        <w:rPr>
          <w:color w:val="000000"/>
        </w:rPr>
        <w:t xml:space="preserve"> задатка на дату рассмотрения заявок на участие в аукционе;</w:t>
      </w:r>
    </w:p>
    <w:p w:rsidR="004D5782" w:rsidRPr="001B073F" w:rsidRDefault="004D5782" w:rsidP="004D5782">
      <w:pPr>
        <w:ind w:firstLine="567"/>
        <w:jc w:val="both"/>
        <w:rPr>
          <w:color w:val="000000"/>
        </w:rPr>
      </w:pPr>
      <w:r w:rsidRPr="001B073F">
        <w:rPr>
          <w:color w:val="000000"/>
        </w:rPr>
        <w:t>21)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4D5782" w:rsidRPr="001B073F" w:rsidRDefault="004D5782" w:rsidP="004D5782">
      <w:pPr>
        <w:ind w:firstLine="567"/>
        <w:jc w:val="both"/>
        <w:rPr>
          <w:color w:val="000000"/>
        </w:rPr>
      </w:pPr>
      <w:r w:rsidRPr="001B073F">
        <w:rPr>
          <w:color w:val="000000"/>
        </w:rPr>
        <w:t>22)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4D5782" w:rsidRPr="001B073F" w:rsidRDefault="004D5782" w:rsidP="004D5782">
      <w:pPr>
        <w:ind w:firstLine="567"/>
        <w:jc w:val="both"/>
        <w:rPr>
          <w:color w:val="000000"/>
        </w:rPr>
      </w:pPr>
      <w:r w:rsidRPr="001B073F">
        <w:rPr>
          <w:color w:val="000000"/>
        </w:rPr>
        <w:t>23) по результатам аукциона заявитель не признан победителем аукциона;</w:t>
      </w:r>
    </w:p>
    <w:p w:rsidR="004D5782" w:rsidRPr="001B073F" w:rsidRDefault="004D5782" w:rsidP="004D5782">
      <w:pPr>
        <w:ind w:firstLine="567"/>
        <w:jc w:val="both"/>
        <w:rPr>
          <w:color w:val="000000"/>
        </w:rPr>
      </w:pPr>
      <w:r w:rsidRPr="001B073F">
        <w:rPr>
          <w:color w:val="000000"/>
        </w:rPr>
        <w:t>24)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4D5782" w:rsidRPr="001B073F" w:rsidRDefault="004D5782" w:rsidP="004D5782">
      <w:pPr>
        <w:ind w:firstLine="567"/>
        <w:jc w:val="both"/>
        <w:rPr>
          <w:color w:val="000000"/>
        </w:rPr>
      </w:pPr>
      <w:r w:rsidRPr="001B073F">
        <w:rPr>
          <w:color w:val="000000"/>
        </w:rPr>
        <w:t>Основания для приостановления предоставления муниципальной услуги отсутствуют.</w:t>
      </w:r>
    </w:p>
    <w:p w:rsidR="004D5782" w:rsidRPr="001B073F" w:rsidRDefault="004D5782" w:rsidP="004D5782">
      <w:pPr>
        <w:ind w:firstLine="567"/>
        <w:jc w:val="both"/>
        <w:rPr>
          <w:color w:val="000000"/>
        </w:rPr>
      </w:pPr>
      <w:r w:rsidRPr="001B073F">
        <w:rPr>
          <w:color w:val="000000"/>
        </w:rPr>
        <w:t> </w:t>
      </w:r>
    </w:p>
    <w:p w:rsidR="004D5782" w:rsidRPr="001B073F" w:rsidRDefault="004D5782" w:rsidP="004D5782">
      <w:pPr>
        <w:ind w:firstLine="567"/>
        <w:jc w:val="center"/>
        <w:rPr>
          <w:color w:val="000000"/>
        </w:rPr>
      </w:pPr>
      <w:r w:rsidRPr="001B073F">
        <w:rPr>
          <w:b/>
          <w:bCs/>
          <w:color w:val="00000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D5782" w:rsidRPr="001B073F" w:rsidRDefault="004D5782" w:rsidP="004D5782">
      <w:pPr>
        <w:ind w:firstLine="567"/>
        <w:jc w:val="both"/>
        <w:rPr>
          <w:color w:val="000000"/>
        </w:rPr>
      </w:pPr>
      <w:r w:rsidRPr="001B073F">
        <w:rPr>
          <w:color w:val="000000"/>
        </w:rPr>
        <w:t> </w:t>
      </w:r>
    </w:p>
    <w:p w:rsidR="004D5782" w:rsidRPr="001B073F" w:rsidRDefault="004D5782" w:rsidP="004D5782">
      <w:pPr>
        <w:ind w:firstLine="567"/>
        <w:jc w:val="both"/>
        <w:rPr>
          <w:color w:val="000000"/>
        </w:rPr>
      </w:pPr>
      <w:r w:rsidRPr="001B073F">
        <w:rPr>
          <w:color w:val="000000"/>
        </w:rPr>
        <w:t>3.1. Исчерпывающий перечень административных процедур.</w:t>
      </w:r>
    </w:p>
    <w:p w:rsidR="004D5782" w:rsidRPr="001B073F" w:rsidRDefault="004D5782" w:rsidP="004D5782">
      <w:pPr>
        <w:ind w:firstLine="567"/>
        <w:jc w:val="both"/>
        <w:rPr>
          <w:color w:val="000000"/>
        </w:rPr>
      </w:pPr>
      <w:r w:rsidRPr="001B073F">
        <w:rPr>
          <w:color w:val="000000"/>
        </w:rPr>
        <w:t>Предоставление муниципальной услуги включает в себя следующие административные процедуры</w:t>
      </w:r>
    </w:p>
    <w:p w:rsidR="004D5782" w:rsidRPr="001B073F" w:rsidRDefault="004D5782" w:rsidP="004D5782">
      <w:pPr>
        <w:ind w:firstLine="567"/>
        <w:jc w:val="both"/>
        <w:rPr>
          <w:color w:val="000000"/>
        </w:rPr>
      </w:pPr>
      <w:r w:rsidRPr="001B073F">
        <w:rPr>
          <w:color w:val="000000"/>
        </w:rPr>
        <w:t xml:space="preserve">3.1.1. прием и регистрация заявления, в том числе и в электронной форме, необходимого для предоставления муниципальной услуги, проверка </w:t>
      </w:r>
      <w:proofErr w:type="gramStart"/>
      <w:r w:rsidRPr="001B073F">
        <w:rPr>
          <w:color w:val="000000"/>
        </w:rPr>
        <w:t>действительности</w:t>
      </w:r>
      <w:proofErr w:type="gramEnd"/>
      <w:r w:rsidRPr="001B073F">
        <w:rPr>
          <w:color w:val="000000"/>
        </w:rPr>
        <w:t xml:space="preserve">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4D5782" w:rsidRPr="001B073F" w:rsidRDefault="004D5782" w:rsidP="004D5782">
      <w:pPr>
        <w:ind w:firstLine="567"/>
        <w:jc w:val="both"/>
        <w:rPr>
          <w:color w:val="000000"/>
        </w:rPr>
      </w:pPr>
      <w:r w:rsidRPr="001B073F">
        <w:rPr>
          <w:color w:val="000000"/>
        </w:rPr>
        <w:t>3.1.2. рассмотрение представленного заявителем заявления и подготовка проекта постановления Администрации;</w:t>
      </w:r>
    </w:p>
    <w:p w:rsidR="004D5782" w:rsidRPr="001B073F" w:rsidRDefault="004D5782" w:rsidP="004D5782">
      <w:pPr>
        <w:ind w:firstLine="567"/>
        <w:jc w:val="both"/>
        <w:rPr>
          <w:color w:val="000000"/>
        </w:rPr>
      </w:pPr>
      <w:r w:rsidRPr="001B073F">
        <w:rPr>
          <w:color w:val="000000"/>
        </w:rPr>
        <w:lastRenderedPageBreak/>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4D5782" w:rsidRPr="001B073F" w:rsidRDefault="004D5782" w:rsidP="004D5782">
      <w:pPr>
        <w:ind w:firstLine="567"/>
        <w:jc w:val="both"/>
        <w:rPr>
          <w:color w:val="000000"/>
        </w:rPr>
      </w:pPr>
      <w:r w:rsidRPr="001B073F">
        <w:rPr>
          <w:color w:val="000000"/>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4D5782" w:rsidRPr="001B073F" w:rsidRDefault="004D5782" w:rsidP="004D5782">
      <w:pPr>
        <w:ind w:firstLine="567"/>
        <w:jc w:val="both"/>
        <w:rPr>
          <w:color w:val="000000"/>
        </w:rPr>
      </w:pPr>
      <w:r w:rsidRPr="001B073F">
        <w:rPr>
          <w:color w:val="000000"/>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4D5782" w:rsidRPr="001B073F" w:rsidRDefault="004D5782" w:rsidP="004D5782">
      <w:pPr>
        <w:ind w:firstLine="567"/>
        <w:jc w:val="both"/>
        <w:rPr>
          <w:color w:val="000000"/>
        </w:rPr>
      </w:pPr>
      <w:r w:rsidRPr="001B073F">
        <w:rPr>
          <w:color w:val="000000"/>
        </w:rPr>
        <w:t>3.2. Описание последовательности действий при предоставлении муниципальной услуги, в том числе в электронном виде.</w:t>
      </w:r>
    </w:p>
    <w:p w:rsidR="004D5782" w:rsidRPr="001B073F" w:rsidRDefault="004D5782" w:rsidP="004D5782">
      <w:pPr>
        <w:ind w:firstLine="567"/>
        <w:jc w:val="both"/>
        <w:rPr>
          <w:color w:val="000000"/>
        </w:rPr>
      </w:pPr>
      <w:r w:rsidRPr="001B073F">
        <w:rPr>
          <w:color w:val="000000"/>
        </w:rPr>
        <w:t xml:space="preserve">3.2.1. Прием и регистрация заявления, в том числе и в электронной форме, необходимого для предоставления муниципальной услуги, проверка </w:t>
      </w:r>
      <w:proofErr w:type="gramStart"/>
      <w:r w:rsidRPr="001B073F">
        <w:rPr>
          <w:color w:val="000000"/>
        </w:rPr>
        <w:t>действительности</w:t>
      </w:r>
      <w:proofErr w:type="gramEnd"/>
      <w:r w:rsidRPr="001B073F">
        <w:rPr>
          <w:color w:val="000000"/>
        </w:rPr>
        <w:t xml:space="preserve">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4D5782" w:rsidRPr="001B073F" w:rsidRDefault="004D5782" w:rsidP="004D5782">
      <w:pPr>
        <w:ind w:firstLine="567"/>
        <w:jc w:val="both"/>
        <w:rPr>
          <w:color w:val="000000"/>
        </w:rPr>
      </w:pPr>
      <w:r w:rsidRPr="001B073F">
        <w:rPr>
          <w:color w:val="000000"/>
        </w:rPr>
        <w:t>Основанием для начала административной процедуры является поступление заявления в Администрацию.</w:t>
      </w:r>
    </w:p>
    <w:p w:rsidR="004D5782" w:rsidRPr="001B073F" w:rsidRDefault="004D5782" w:rsidP="004D5782">
      <w:pPr>
        <w:ind w:firstLine="567"/>
        <w:jc w:val="both"/>
        <w:rPr>
          <w:color w:val="000000"/>
        </w:rPr>
      </w:pPr>
      <w:r w:rsidRPr="001B073F">
        <w:rPr>
          <w:color w:val="000000"/>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4D5782" w:rsidRPr="001B073F" w:rsidRDefault="004D5782" w:rsidP="004D5782">
      <w:pPr>
        <w:ind w:firstLine="567"/>
        <w:jc w:val="both"/>
        <w:rPr>
          <w:color w:val="000000"/>
        </w:rPr>
      </w:pPr>
      <w:r w:rsidRPr="001B073F">
        <w:rPr>
          <w:color w:val="000000"/>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D5782" w:rsidRPr="001B073F" w:rsidRDefault="004D5782" w:rsidP="004D5782">
      <w:pPr>
        <w:ind w:firstLine="567"/>
        <w:jc w:val="both"/>
        <w:rPr>
          <w:color w:val="000000"/>
        </w:rPr>
      </w:pPr>
      <w:r w:rsidRPr="001B073F">
        <w:rPr>
          <w:color w:val="000000"/>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w:t>
      </w:r>
      <w:r>
        <w:rPr>
          <w:color w:val="000000"/>
        </w:rPr>
        <w:t xml:space="preserve">Елизаветинского </w:t>
      </w:r>
      <w:r w:rsidRPr="001B073F">
        <w:rPr>
          <w:color w:val="000000"/>
        </w:rPr>
        <w:t xml:space="preserve">сельсовета </w:t>
      </w:r>
      <w:proofErr w:type="spellStart"/>
      <w:r w:rsidRPr="001B073F">
        <w:rPr>
          <w:color w:val="000000"/>
        </w:rPr>
        <w:t>Мокшанского</w:t>
      </w:r>
      <w:proofErr w:type="spellEnd"/>
      <w:r w:rsidRPr="001B073F">
        <w:rPr>
          <w:color w:val="000000"/>
        </w:rPr>
        <w:t xml:space="preserve"> района Пензенской области (далее – Глава администрации).</w:t>
      </w:r>
    </w:p>
    <w:p w:rsidR="004D5782" w:rsidRPr="001B073F" w:rsidRDefault="004D5782" w:rsidP="004D5782">
      <w:pPr>
        <w:ind w:firstLine="567"/>
        <w:jc w:val="both"/>
        <w:rPr>
          <w:color w:val="000000"/>
        </w:rPr>
      </w:pPr>
      <w:r w:rsidRPr="001B073F">
        <w:rPr>
          <w:color w:val="000000"/>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2.29. Регламента.</w:t>
      </w:r>
    </w:p>
    <w:p w:rsidR="004D5782" w:rsidRPr="001B073F" w:rsidRDefault="004D5782" w:rsidP="004D5782">
      <w:pPr>
        <w:ind w:firstLine="567"/>
        <w:jc w:val="both"/>
        <w:rPr>
          <w:color w:val="000000"/>
        </w:rPr>
      </w:pPr>
      <w:r w:rsidRPr="001B073F">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4D5782" w:rsidRPr="001B073F" w:rsidRDefault="004D5782" w:rsidP="004D5782">
      <w:pPr>
        <w:ind w:firstLine="567"/>
        <w:jc w:val="both"/>
        <w:rPr>
          <w:color w:val="000000"/>
        </w:rPr>
      </w:pPr>
      <w:r w:rsidRPr="001B073F">
        <w:rPr>
          <w:color w:val="000000"/>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4D5782" w:rsidRPr="001B073F" w:rsidRDefault="004D5782" w:rsidP="004D5782">
      <w:pPr>
        <w:ind w:firstLine="567"/>
        <w:jc w:val="both"/>
        <w:rPr>
          <w:color w:val="000000"/>
        </w:rPr>
      </w:pPr>
      <w:r w:rsidRPr="001B073F">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Модуле заявителю будет представлена информация о ходе его рассмотрения.</w:t>
      </w:r>
    </w:p>
    <w:p w:rsidR="004D5782" w:rsidRPr="001B073F" w:rsidRDefault="004D5782" w:rsidP="004D5782">
      <w:pPr>
        <w:ind w:firstLine="567"/>
        <w:jc w:val="both"/>
        <w:rPr>
          <w:color w:val="000000"/>
        </w:rPr>
      </w:pPr>
      <w:r w:rsidRPr="001B073F">
        <w:rPr>
          <w:color w:val="000000"/>
        </w:rPr>
        <w:t>После принятия заявления о предоставлении муниципальной услуги статус запроса заявителя в личном кабинете на Модуле обновляется до статуса «принято».</w:t>
      </w:r>
    </w:p>
    <w:p w:rsidR="004D5782" w:rsidRPr="001B073F" w:rsidRDefault="004D5782" w:rsidP="004D5782">
      <w:pPr>
        <w:ind w:firstLine="567"/>
        <w:jc w:val="both"/>
        <w:rPr>
          <w:color w:val="000000"/>
        </w:rPr>
      </w:pPr>
      <w:r w:rsidRPr="001B073F">
        <w:rPr>
          <w:color w:val="000000"/>
        </w:rPr>
        <w:t>Максимальный срок выполнения административного действия - в день поступления заявления в Администрацию.</w:t>
      </w:r>
    </w:p>
    <w:p w:rsidR="004D5782" w:rsidRPr="001B073F" w:rsidRDefault="004D5782" w:rsidP="004D5782">
      <w:pPr>
        <w:ind w:firstLine="567"/>
        <w:jc w:val="both"/>
        <w:rPr>
          <w:color w:val="000000"/>
        </w:rPr>
      </w:pPr>
      <w:r w:rsidRPr="001B073F">
        <w:rPr>
          <w:color w:val="000000"/>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w:t>
      </w:r>
      <w:r w:rsidRPr="001B073F">
        <w:rPr>
          <w:color w:val="000000"/>
        </w:rPr>
        <w:lastRenderedPageBreak/>
        <w:t>о принятии заявления к рассмотрению, либо направление заявителю уведомления об отказе в приеме его к рассмотрению.</w:t>
      </w:r>
    </w:p>
    <w:p w:rsidR="004D5782" w:rsidRPr="001B073F" w:rsidRDefault="004D5782" w:rsidP="004D5782">
      <w:pPr>
        <w:ind w:firstLine="567"/>
        <w:jc w:val="both"/>
        <w:rPr>
          <w:color w:val="000000"/>
        </w:rPr>
      </w:pPr>
      <w:r w:rsidRPr="001B073F">
        <w:rPr>
          <w:color w:val="000000"/>
        </w:rPr>
        <w:t>3.2.2. Рассмотрение представленного заявителем заявления и подготовка проекта постановления Администрации.</w:t>
      </w:r>
    </w:p>
    <w:p w:rsidR="004D5782" w:rsidRPr="001B073F" w:rsidRDefault="004D5782" w:rsidP="004D5782">
      <w:pPr>
        <w:ind w:firstLine="567"/>
        <w:jc w:val="both"/>
        <w:rPr>
          <w:color w:val="000000"/>
        </w:rPr>
      </w:pPr>
      <w:r w:rsidRPr="001B073F">
        <w:rPr>
          <w:color w:val="000000"/>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4D5782" w:rsidRPr="001B073F" w:rsidRDefault="004D5782" w:rsidP="004D5782">
      <w:pPr>
        <w:ind w:firstLine="567"/>
        <w:jc w:val="both"/>
        <w:rPr>
          <w:color w:val="000000"/>
        </w:rPr>
      </w:pPr>
      <w:r w:rsidRPr="001B073F">
        <w:rPr>
          <w:color w:val="000000"/>
        </w:rPr>
        <w:t>- подготавливает и направляет запросы в порядке межведомственного взаимодействия в случае отсутствия документов, указанных в подпункте 2.26.3 пункта 2.26 Регламента;</w:t>
      </w:r>
    </w:p>
    <w:p w:rsidR="004D5782" w:rsidRPr="001B073F" w:rsidRDefault="004D5782" w:rsidP="004D5782">
      <w:pPr>
        <w:ind w:firstLine="567"/>
        <w:jc w:val="both"/>
        <w:rPr>
          <w:color w:val="000000"/>
        </w:rPr>
      </w:pPr>
      <w:r w:rsidRPr="001B073F">
        <w:rPr>
          <w:color w:val="000000"/>
        </w:rPr>
        <w:t>- рассматривает заявление и прилагаемые к нему документы на предмет соответствия требованиям, установленным подпунктом 2.26.2 пункта 2.26 Регламента, статье 39</w:t>
      </w:r>
      <w:r w:rsidRPr="001B073F">
        <w:rPr>
          <w:color w:val="000000"/>
          <w:vertAlign w:val="superscript"/>
        </w:rPr>
        <w:t>11</w:t>
      </w:r>
      <w:r w:rsidRPr="001B073F">
        <w:rPr>
          <w:color w:val="000000"/>
        </w:rPr>
        <w:t xml:space="preserve"> ЗК РФ;</w:t>
      </w:r>
    </w:p>
    <w:p w:rsidR="004D5782" w:rsidRPr="001B073F" w:rsidRDefault="004D5782" w:rsidP="004D5782">
      <w:pPr>
        <w:ind w:firstLine="567"/>
        <w:jc w:val="both"/>
        <w:rPr>
          <w:color w:val="000000"/>
        </w:rPr>
      </w:pPr>
      <w:r w:rsidRPr="001B073F">
        <w:rPr>
          <w:color w:val="000000"/>
        </w:rPr>
        <w:t>-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2.29 Регламента.</w:t>
      </w:r>
    </w:p>
    <w:p w:rsidR="004D5782" w:rsidRPr="001B073F" w:rsidRDefault="004D5782" w:rsidP="004D5782">
      <w:pPr>
        <w:ind w:firstLine="567"/>
        <w:jc w:val="both"/>
        <w:rPr>
          <w:color w:val="000000"/>
        </w:rPr>
      </w:pPr>
      <w:r w:rsidRPr="001B073F">
        <w:rPr>
          <w:color w:val="000000"/>
        </w:rPr>
        <w:t>Максимальный срок выполнения административного действия - 5 рабочих дней со дня поступления заявления в Администрацию.</w:t>
      </w:r>
    </w:p>
    <w:p w:rsidR="004D5782" w:rsidRPr="001B073F" w:rsidRDefault="004D5782" w:rsidP="004D5782">
      <w:pPr>
        <w:ind w:firstLine="567"/>
        <w:jc w:val="both"/>
        <w:rPr>
          <w:color w:val="000000"/>
        </w:rPr>
      </w:pPr>
      <w:r w:rsidRPr="001B073F">
        <w:rPr>
          <w:color w:val="000000"/>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4D5782" w:rsidRPr="001B073F" w:rsidRDefault="004D5782" w:rsidP="004D5782">
      <w:pPr>
        <w:ind w:firstLine="567"/>
        <w:jc w:val="both"/>
        <w:rPr>
          <w:color w:val="000000"/>
        </w:rPr>
      </w:pPr>
      <w:r w:rsidRPr="001B073F">
        <w:rPr>
          <w:color w:val="000000"/>
        </w:rPr>
        <w:t xml:space="preserve">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 </w:t>
      </w:r>
      <w:proofErr w:type="gramStart"/>
      <w:r w:rsidRPr="001B073F">
        <w:rPr>
          <w:color w:val="000000"/>
        </w:rPr>
        <w:t>аукциона</w:t>
      </w:r>
      <w:proofErr w:type="gramEnd"/>
      <w:r w:rsidRPr="001B073F">
        <w:rPr>
          <w:color w:val="000000"/>
        </w:rPr>
        <w:t xml:space="preserve"> либо проект постановления Администрации об отказе в проведении аукциона.</w:t>
      </w:r>
    </w:p>
    <w:p w:rsidR="004D5782" w:rsidRPr="001B073F" w:rsidRDefault="004D5782" w:rsidP="004D5782">
      <w:pPr>
        <w:ind w:firstLine="567"/>
        <w:jc w:val="both"/>
        <w:rPr>
          <w:color w:val="000000"/>
        </w:rPr>
      </w:pPr>
      <w:r w:rsidRPr="001B073F">
        <w:rPr>
          <w:color w:val="000000"/>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4D5782" w:rsidRPr="001B073F" w:rsidRDefault="004D5782" w:rsidP="004D5782">
      <w:pPr>
        <w:ind w:firstLine="567"/>
        <w:jc w:val="both"/>
        <w:rPr>
          <w:color w:val="000000"/>
        </w:rPr>
      </w:pPr>
      <w:r w:rsidRPr="001B073F">
        <w:rPr>
          <w:color w:val="000000"/>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rsidR="004D5782" w:rsidRPr="001B073F" w:rsidRDefault="004D5782" w:rsidP="004D5782">
      <w:pPr>
        <w:ind w:firstLine="567"/>
        <w:jc w:val="both"/>
        <w:rPr>
          <w:color w:val="000000"/>
        </w:rPr>
      </w:pPr>
      <w:r w:rsidRPr="001B073F">
        <w:rPr>
          <w:color w:val="000000"/>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4D5782" w:rsidRPr="001B073F" w:rsidRDefault="004D5782" w:rsidP="004D5782">
      <w:pPr>
        <w:ind w:firstLine="567"/>
        <w:jc w:val="both"/>
        <w:rPr>
          <w:color w:val="000000"/>
        </w:rPr>
      </w:pPr>
      <w:r w:rsidRPr="001B073F">
        <w:rPr>
          <w:color w:val="000000"/>
        </w:rPr>
        <w:t>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4D5782" w:rsidRPr="001B073F" w:rsidRDefault="004D5782" w:rsidP="004D5782">
      <w:pPr>
        <w:ind w:firstLine="567"/>
        <w:jc w:val="both"/>
        <w:rPr>
          <w:color w:val="000000"/>
        </w:rPr>
      </w:pPr>
      <w:r w:rsidRPr="001B073F">
        <w:rPr>
          <w:color w:val="000000"/>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4D5782" w:rsidRPr="001B073F" w:rsidRDefault="004D5782" w:rsidP="004D5782">
      <w:pPr>
        <w:ind w:firstLine="567"/>
        <w:jc w:val="both"/>
        <w:rPr>
          <w:color w:val="000000"/>
        </w:rPr>
      </w:pPr>
      <w:r w:rsidRPr="001B073F">
        <w:rPr>
          <w:color w:val="000000"/>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4D5782" w:rsidRPr="001B073F" w:rsidRDefault="004D5782" w:rsidP="004D5782">
      <w:pPr>
        <w:ind w:firstLine="567"/>
        <w:jc w:val="both"/>
        <w:rPr>
          <w:color w:val="000000"/>
        </w:rPr>
      </w:pPr>
      <w:r w:rsidRPr="001B073F">
        <w:rPr>
          <w:color w:val="000000"/>
        </w:rPr>
        <w:t>3.2.4.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4D5782" w:rsidRPr="001B073F" w:rsidRDefault="004D5782" w:rsidP="004D5782">
      <w:pPr>
        <w:ind w:firstLine="567"/>
        <w:jc w:val="both"/>
        <w:rPr>
          <w:color w:val="000000"/>
        </w:rPr>
      </w:pPr>
      <w:r w:rsidRPr="001B073F">
        <w:rPr>
          <w:color w:val="000000"/>
        </w:rPr>
        <w:t>Основанием для осуществления административного действия является принятие постановления Администрации о проведении аукциона.</w:t>
      </w:r>
    </w:p>
    <w:p w:rsidR="004D5782" w:rsidRPr="001B073F" w:rsidRDefault="004D5782" w:rsidP="004D5782">
      <w:pPr>
        <w:ind w:firstLine="567"/>
        <w:jc w:val="both"/>
        <w:rPr>
          <w:color w:val="000000"/>
        </w:rPr>
      </w:pPr>
      <w:r w:rsidRPr="001B073F">
        <w:rPr>
          <w:color w:val="000000"/>
        </w:rPr>
        <w:t>Организатором аукциона является Администрация. Аукцион проводится в порядке, предусмотренном статьями 39</w:t>
      </w:r>
      <w:r w:rsidRPr="001B073F">
        <w:rPr>
          <w:color w:val="000000"/>
          <w:vertAlign w:val="superscript"/>
        </w:rPr>
        <w:t>11</w:t>
      </w:r>
      <w:r w:rsidRPr="001B073F">
        <w:rPr>
          <w:color w:val="000000"/>
        </w:rPr>
        <w:t xml:space="preserve"> - 39</w:t>
      </w:r>
      <w:r w:rsidRPr="001B073F">
        <w:rPr>
          <w:color w:val="000000"/>
          <w:vertAlign w:val="superscript"/>
        </w:rPr>
        <w:t>13</w:t>
      </w:r>
      <w:r w:rsidRPr="001B073F">
        <w:rPr>
          <w:color w:val="000000"/>
        </w:rPr>
        <w:t xml:space="preserve"> ЗК РФ.</w:t>
      </w:r>
    </w:p>
    <w:p w:rsidR="004D5782" w:rsidRPr="001B073F" w:rsidRDefault="004D5782" w:rsidP="004D5782">
      <w:pPr>
        <w:ind w:firstLine="567"/>
        <w:jc w:val="both"/>
        <w:rPr>
          <w:color w:val="000000"/>
        </w:rPr>
      </w:pPr>
      <w:r w:rsidRPr="001B073F">
        <w:rPr>
          <w:color w:val="000000"/>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w:t>
      </w:r>
      <w:r w:rsidRPr="001B073F">
        <w:rPr>
          <w:color w:val="000000"/>
          <w:vertAlign w:val="superscript"/>
        </w:rPr>
        <w:t>11</w:t>
      </w:r>
      <w:r w:rsidRPr="001B073F">
        <w:rPr>
          <w:color w:val="000000"/>
        </w:rPr>
        <w:t xml:space="preserve"> ЗК РФ.</w:t>
      </w:r>
    </w:p>
    <w:p w:rsidR="004D5782" w:rsidRPr="001B073F" w:rsidRDefault="004D5782" w:rsidP="004D5782">
      <w:pPr>
        <w:ind w:firstLine="567"/>
        <w:jc w:val="both"/>
        <w:rPr>
          <w:color w:val="000000"/>
        </w:rPr>
      </w:pPr>
      <w:r w:rsidRPr="001B073F">
        <w:rPr>
          <w:color w:val="000000"/>
        </w:rPr>
        <w:lastRenderedPageBreak/>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rsidR="004D5782" w:rsidRPr="001B073F" w:rsidRDefault="004D5782" w:rsidP="004D5782">
      <w:pPr>
        <w:ind w:firstLine="567"/>
        <w:jc w:val="both"/>
        <w:rPr>
          <w:color w:val="000000"/>
        </w:rPr>
      </w:pPr>
      <w:r w:rsidRPr="001B073F">
        <w:rPr>
          <w:color w:val="000000"/>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4D5782" w:rsidRPr="001B073F" w:rsidRDefault="004D5782" w:rsidP="004D5782">
      <w:pPr>
        <w:ind w:firstLine="567"/>
        <w:jc w:val="both"/>
        <w:rPr>
          <w:color w:val="000000"/>
        </w:rPr>
      </w:pPr>
      <w:r w:rsidRPr="001B073F">
        <w:rPr>
          <w:color w:val="000000"/>
        </w:rPr>
        <w:t xml:space="preserve">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сельского поселения </w:t>
      </w:r>
      <w:r>
        <w:rPr>
          <w:color w:val="000000"/>
        </w:rPr>
        <w:t>Елизаветинский</w:t>
      </w:r>
      <w:r w:rsidRPr="001B073F">
        <w:rPr>
          <w:color w:val="000000"/>
        </w:rPr>
        <w:t xml:space="preserve"> сельсовет муниципального района </w:t>
      </w:r>
      <w:proofErr w:type="spellStart"/>
      <w:r w:rsidRPr="001B073F">
        <w:rPr>
          <w:color w:val="000000"/>
        </w:rPr>
        <w:t>Мокшанский</w:t>
      </w:r>
      <w:proofErr w:type="spellEnd"/>
      <w:r w:rsidRPr="001B073F">
        <w:rPr>
          <w:color w:val="000000"/>
        </w:rPr>
        <w:t xml:space="preserve"> район Пензенской области, по месту нахождения земельного участка не менее чем за тридцать дней до дня проведения аукциона.</w:t>
      </w:r>
    </w:p>
    <w:p w:rsidR="004D5782" w:rsidRPr="001B073F" w:rsidRDefault="004D5782" w:rsidP="004D5782">
      <w:pPr>
        <w:ind w:firstLine="567"/>
        <w:jc w:val="both"/>
        <w:rPr>
          <w:color w:val="000000"/>
        </w:rPr>
      </w:pPr>
      <w:r w:rsidRPr="001B073F">
        <w:rPr>
          <w:color w:val="000000"/>
        </w:rPr>
        <w:t>Для участия в аукционе заявители представляют в установленный в извещении о проведении аукциона срок документы, установленные подпунктом 2.26.2 пункта 2.26 настоящего Регламента.</w:t>
      </w:r>
    </w:p>
    <w:p w:rsidR="004D5782" w:rsidRPr="001B073F" w:rsidRDefault="004D5782" w:rsidP="004D5782">
      <w:pPr>
        <w:ind w:firstLine="567"/>
        <w:jc w:val="both"/>
        <w:rPr>
          <w:color w:val="000000"/>
        </w:rPr>
      </w:pPr>
      <w:r w:rsidRPr="001B073F">
        <w:rPr>
          <w:color w:val="000000"/>
        </w:rPr>
        <w:t>Прием документов прекращается не ранее чем за 5 (пять) календарных дней до дня проведения аукциона.</w:t>
      </w:r>
    </w:p>
    <w:p w:rsidR="004D5782" w:rsidRPr="001B073F" w:rsidRDefault="004D5782" w:rsidP="004D5782">
      <w:pPr>
        <w:ind w:firstLine="567"/>
        <w:jc w:val="both"/>
        <w:rPr>
          <w:color w:val="000000"/>
        </w:rPr>
      </w:pPr>
      <w:r w:rsidRPr="001B073F">
        <w:rPr>
          <w:color w:val="000000"/>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4D5782" w:rsidRPr="001B073F" w:rsidRDefault="004D5782" w:rsidP="004D5782">
      <w:pPr>
        <w:ind w:firstLine="567"/>
        <w:jc w:val="both"/>
        <w:rPr>
          <w:color w:val="000000"/>
        </w:rPr>
      </w:pPr>
      <w:r w:rsidRPr="001B073F">
        <w:rPr>
          <w:color w:val="000000"/>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4D5782" w:rsidRPr="001B073F" w:rsidRDefault="004D5782" w:rsidP="004D5782">
      <w:pPr>
        <w:ind w:firstLine="567"/>
        <w:jc w:val="both"/>
        <w:rPr>
          <w:color w:val="000000"/>
        </w:rPr>
      </w:pPr>
      <w:r w:rsidRPr="001B073F">
        <w:rPr>
          <w:color w:val="000000"/>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4D5782" w:rsidRPr="001B073F" w:rsidRDefault="004D5782" w:rsidP="004D5782">
      <w:pPr>
        <w:ind w:firstLine="567"/>
        <w:jc w:val="both"/>
        <w:rPr>
          <w:color w:val="000000"/>
        </w:rPr>
      </w:pPr>
      <w:r w:rsidRPr="001B073F">
        <w:rPr>
          <w:color w:val="000000"/>
        </w:rPr>
        <w:t>Протокол о результатах аукциона размещается на официальном сайте в течение одного рабочего дня со дня подписания данного протокола.</w:t>
      </w:r>
    </w:p>
    <w:p w:rsidR="004D5782" w:rsidRPr="001B073F" w:rsidRDefault="004D5782" w:rsidP="004D5782">
      <w:pPr>
        <w:ind w:firstLine="567"/>
        <w:jc w:val="both"/>
        <w:rPr>
          <w:color w:val="000000"/>
        </w:rPr>
      </w:pPr>
      <w:r w:rsidRPr="001B073F">
        <w:rPr>
          <w:color w:val="000000"/>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4D5782" w:rsidRPr="001B073F" w:rsidRDefault="004D5782" w:rsidP="004D5782">
      <w:pPr>
        <w:ind w:firstLine="567"/>
        <w:jc w:val="both"/>
        <w:rPr>
          <w:color w:val="000000"/>
        </w:rPr>
      </w:pPr>
      <w:r w:rsidRPr="001B073F">
        <w:rPr>
          <w:color w:val="000000"/>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4D5782" w:rsidRPr="001B073F" w:rsidRDefault="004D5782" w:rsidP="004D5782">
      <w:pPr>
        <w:ind w:firstLine="567"/>
        <w:jc w:val="both"/>
        <w:rPr>
          <w:color w:val="000000"/>
        </w:rPr>
      </w:pPr>
      <w:r w:rsidRPr="001B073F">
        <w:rPr>
          <w:color w:val="000000"/>
        </w:rPr>
        <w:t> </w:t>
      </w:r>
    </w:p>
    <w:p w:rsidR="004D5782" w:rsidRPr="001B073F" w:rsidRDefault="004D5782" w:rsidP="004D5782">
      <w:pPr>
        <w:ind w:firstLine="567"/>
        <w:jc w:val="both"/>
        <w:rPr>
          <w:color w:val="000000"/>
        </w:rPr>
      </w:pPr>
      <w:r w:rsidRPr="001B073F">
        <w:rPr>
          <w:color w:val="000000"/>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w:t>
      </w:r>
      <w:r w:rsidRPr="001B073F">
        <w:rPr>
          <w:color w:val="000000"/>
        </w:rPr>
        <w:lastRenderedPageBreak/>
        <w:t>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4D5782" w:rsidRPr="001B073F" w:rsidRDefault="004D5782" w:rsidP="004D5782">
      <w:pPr>
        <w:ind w:firstLine="567"/>
        <w:jc w:val="both"/>
        <w:rPr>
          <w:color w:val="000000"/>
        </w:rPr>
      </w:pPr>
      <w:r w:rsidRPr="001B073F">
        <w:rPr>
          <w:color w:val="000000"/>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4D5782" w:rsidRPr="001B073F" w:rsidRDefault="004D5782" w:rsidP="004D5782">
      <w:pPr>
        <w:ind w:firstLine="567"/>
        <w:jc w:val="both"/>
        <w:rPr>
          <w:color w:val="000000"/>
        </w:rPr>
      </w:pPr>
      <w:r w:rsidRPr="001B073F">
        <w:rPr>
          <w:color w:val="000000"/>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rsidR="004D5782" w:rsidRPr="001B073F" w:rsidRDefault="004D5782" w:rsidP="004D5782">
      <w:pPr>
        <w:ind w:firstLine="567"/>
        <w:jc w:val="both"/>
        <w:rPr>
          <w:color w:val="000000"/>
        </w:rPr>
      </w:pPr>
      <w:r w:rsidRPr="001B073F">
        <w:rPr>
          <w:color w:val="000000"/>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4D5782" w:rsidRPr="001B073F" w:rsidRDefault="004D5782" w:rsidP="004D5782">
      <w:pPr>
        <w:ind w:firstLine="567"/>
        <w:jc w:val="both"/>
        <w:rPr>
          <w:color w:val="000000"/>
        </w:rPr>
      </w:pPr>
      <w:r w:rsidRPr="001B073F">
        <w:rPr>
          <w:color w:val="000000"/>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4D5782" w:rsidRPr="001B073F" w:rsidRDefault="004D5782" w:rsidP="004D5782">
      <w:pPr>
        <w:ind w:firstLine="567"/>
        <w:jc w:val="both"/>
        <w:rPr>
          <w:color w:val="000000"/>
        </w:rPr>
      </w:pPr>
      <w:r w:rsidRPr="001B073F">
        <w:rPr>
          <w:color w:val="000000"/>
        </w:rPr>
        <w:t>Критерием принятия решения является отсутствие оснований, определенных в пункте 2.29 Регламента.</w:t>
      </w:r>
    </w:p>
    <w:p w:rsidR="004D5782" w:rsidRPr="001B073F" w:rsidRDefault="004D5782" w:rsidP="004D5782">
      <w:pPr>
        <w:ind w:firstLine="567"/>
        <w:jc w:val="both"/>
        <w:rPr>
          <w:color w:val="000000"/>
        </w:rPr>
      </w:pPr>
      <w:r w:rsidRPr="001B073F">
        <w:rPr>
          <w:color w:val="000000"/>
        </w:rPr>
        <w:t>Организатором аукциона является Администрация. Аукцион проводится в порядке, предусмотренном статьями 39</w:t>
      </w:r>
      <w:r w:rsidRPr="001B073F">
        <w:rPr>
          <w:color w:val="000000"/>
          <w:vertAlign w:val="superscript"/>
        </w:rPr>
        <w:t>11</w:t>
      </w:r>
      <w:r w:rsidRPr="001B073F">
        <w:rPr>
          <w:color w:val="000000"/>
        </w:rPr>
        <w:t xml:space="preserve"> - 39</w:t>
      </w:r>
      <w:r w:rsidRPr="001B073F">
        <w:rPr>
          <w:color w:val="000000"/>
          <w:vertAlign w:val="superscript"/>
        </w:rPr>
        <w:t>13</w:t>
      </w:r>
      <w:r w:rsidRPr="001B073F">
        <w:rPr>
          <w:color w:val="000000"/>
        </w:rPr>
        <w:t xml:space="preserve"> Земельного кодекса Российской Федерации.</w:t>
      </w:r>
    </w:p>
    <w:p w:rsidR="004D5782" w:rsidRPr="001B073F" w:rsidRDefault="004D5782" w:rsidP="004D5782">
      <w:pPr>
        <w:ind w:firstLine="567"/>
        <w:jc w:val="both"/>
        <w:rPr>
          <w:color w:val="000000"/>
        </w:rPr>
      </w:pPr>
      <w:r w:rsidRPr="001B073F">
        <w:rPr>
          <w:color w:val="000000"/>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4D5782" w:rsidRPr="001B073F" w:rsidRDefault="004D5782" w:rsidP="004D5782">
      <w:pPr>
        <w:ind w:firstLine="567"/>
        <w:jc w:val="both"/>
        <w:rPr>
          <w:color w:val="000000"/>
        </w:rPr>
      </w:pPr>
      <w:r w:rsidRPr="001B073F">
        <w:rPr>
          <w:color w:val="000000"/>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D5782" w:rsidRPr="001B073F" w:rsidRDefault="004D5782" w:rsidP="004D5782">
      <w:pPr>
        <w:ind w:firstLine="567"/>
        <w:jc w:val="both"/>
        <w:rPr>
          <w:color w:val="000000"/>
        </w:rPr>
      </w:pPr>
      <w:r w:rsidRPr="001B073F">
        <w:rPr>
          <w:color w:val="000000"/>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 пункта 1, пункте 1.1 статьи 39</w:t>
      </w:r>
      <w:r w:rsidRPr="001B073F">
        <w:rPr>
          <w:color w:val="000000"/>
          <w:vertAlign w:val="superscript"/>
        </w:rPr>
        <w:t>12</w:t>
      </w:r>
      <w:r w:rsidRPr="001B073F">
        <w:rPr>
          <w:color w:val="000000"/>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4D5782" w:rsidRPr="001B073F" w:rsidRDefault="004D5782" w:rsidP="004D5782">
      <w:pPr>
        <w:ind w:firstLine="567"/>
        <w:jc w:val="both"/>
        <w:rPr>
          <w:color w:val="000000"/>
        </w:rPr>
      </w:pPr>
      <w:r w:rsidRPr="001B073F">
        <w:rPr>
          <w:color w:val="000000"/>
        </w:rPr>
        <w:t>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4D5782" w:rsidRPr="001B073F" w:rsidRDefault="004D5782" w:rsidP="004D5782">
      <w:pPr>
        <w:ind w:firstLine="567"/>
        <w:jc w:val="both"/>
        <w:rPr>
          <w:color w:val="000000"/>
        </w:rPr>
      </w:pPr>
      <w:r w:rsidRPr="001B073F">
        <w:rPr>
          <w:color w:val="000000"/>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
    <w:p w:rsidR="004D5782" w:rsidRPr="001B073F" w:rsidRDefault="004D5782" w:rsidP="004D5782">
      <w:pPr>
        <w:ind w:firstLine="567"/>
        <w:jc w:val="both"/>
        <w:rPr>
          <w:color w:val="000000"/>
        </w:rPr>
      </w:pPr>
      <w:r w:rsidRPr="001B073F">
        <w:rPr>
          <w:color w:val="000000"/>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4D5782" w:rsidRPr="001B073F" w:rsidRDefault="004D5782" w:rsidP="004D5782">
      <w:pPr>
        <w:ind w:firstLine="567"/>
        <w:jc w:val="both"/>
        <w:rPr>
          <w:color w:val="000000"/>
        </w:rPr>
      </w:pPr>
      <w:r w:rsidRPr="001B073F">
        <w:rPr>
          <w:color w:val="000000"/>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w:t>
      </w:r>
      <w:r w:rsidRPr="001B073F">
        <w:rPr>
          <w:color w:val="000000"/>
        </w:rPr>
        <w:lastRenderedPageBreak/>
        <w:t>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4D5782" w:rsidRPr="001B073F" w:rsidRDefault="004D5782" w:rsidP="004D5782">
      <w:pPr>
        <w:ind w:firstLine="567"/>
        <w:jc w:val="both"/>
        <w:rPr>
          <w:color w:val="000000"/>
        </w:rPr>
      </w:pPr>
      <w:r w:rsidRPr="001B073F">
        <w:rPr>
          <w:color w:val="000000"/>
        </w:rPr>
        <w:t>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4D5782" w:rsidRPr="001B073F" w:rsidRDefault="004D5782" w:rsidP="004D5782">
      <w:pPr>
        <w:ind w:firstLine="567"/>
        <w:jc w:val="both"/>
        <w:rPr>
          <w:color w:val="000000"/>
        </w:rPr>
      </w:pPr>
      <w:r w:rsidRPr="001B073F">
        <w:rPr>
          <w:color w:val="000000"/>
        </w:rPr>
        <w:t>Администрация обязана в течение пяти дней со дня истечения срока, предусмотренного пунктом 11 статьи 39</w:t>
      </w:r>
      <w:r w:rsidRPr="001B073F">
        <w:rPr>
          <w:color w:val="000000"/>
          <w:vertAlign w:val="superscript"/>
        </w:rPr>
        <w:t>13</w:t>
      </w:r>
      <w:r w:rsidRPr="001B073F">
        <w:rPr>
          <w:color w:val="000000"/>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1B073F">
        <w:rPr>
          <w:color w:val="000000"/>
          <w:vertAlign w:val="superscript"/>
        </w:rPr>
        <w:t>12</w:t>
      </w:r>
      <w:r w:rsidRPr="001B073F">
        <w:rPr>
          <w:color w:val="000000"/>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 подписанный проект договора аренды такого участка.</w:t>
      </w:r>
    </w:p>
    <w:p w:rsidR="004D5782" w:rsidRPr="001B073F" w:rsidRDefault="004D5782" w:rsidP="004D5782">
      <w:pPr>
        <w:ind w:firstLine="567"/>
        <w:jc w:val="both"/>
        <w:rPr>
          <w:color w:val="000000"/>
        </w:rPr>
      </w:pPr>
      <w:r w:rsidRPr="001B073F">
        <w:rPr>
          <w:color w:val="000000"/>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4D5782" w:rsidRPr="001B073F" w:rsidRDefault="004D5782" w:rsidP="004D5782">
      <w:pPr>
        <w:ind w:firstLine="567"/>
        <w:jc w:val="both"/>
        <w:rPr>
          <w:color w:val="000000"/>
        </w:rPr>
      </w:pPr>
      <w:r w:rsidRPr="001B073F">
        <w:rPr>
          <w:color w:val="000000"/>
        </w:rPr>
        <w:t>Максимальный срок выполнения административного действия – 10 календарных дней с момента принятия постановления Администрации о проведении аукциона.</w:t>
      </w:r>
    </w:p>
    <w:p w:rsidR="004D5782" w:rsidRPr="001B073F" w:rsidRDefault="004D5782" w:rsidP="004D5782">
      <w:pPr>
        <w:ind w:firstLine="567"/>
        <w:jc w:val="both"/>
        <w:rPr>
          <w:color w:val="000000"/>
        </w:rPr>
      </w:pPr>
      <w:r w:rsidRPr="001B073F">
        <w:rPr>
          <w:color w:val="000000"/>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4D5782" w:rsidRPr="001B073F" w:rsidRDefault="004D5782" w:rsidP="004D5782">
      <w:pPr>
        <w:ind w:firstLine="567"/>
        <w:jc w:val="both"/>
        <w:rPr>
          <w:color w:val="000000"/>
        </w:rPr>
      </w:pPr>
      <w:r w:rsidRPr="001B073F">
        <w:rPr>
          <w:color w:val="000000"/>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4D5782" w:rsidRPr="001B073F" w:rsidRDefault="004D5782" w:rsidP="004D5782">
      <w:pPr>
        <w:ind w:firstLine="567"/>
        <w:jc w:val="both"/>
        <w:rPr>
          <w:color w:val="000000"/>
        </w:rPr>
      </w:pPr>
      <w:r w:rsidRPr="001B073F">
        <w:rPr>
          <w:color w:val="000000"/>
        </w:rPr>
        <w:t>- проверяет правильность заполнения заявления в соответствии с требованиями, установленными законодательством;</w:t>
      </w:r>
    </w:p>
    <w:p w:rsidR="004D5782" w:rsidRPr="001B073F" w:rsidRDefault="004D5782" w:rsidP="004D5782">
      <w:pPr>
        <w:ind w:firstLine="567"/>
        <w:jc w:val="both"/>
        <w:rPr>
          <w:color w:val="000000"/>
        </w:rPr>
      </w:pPr>
      <w:r w:rsidRPr="001B073F">
        <w:rPr>
          <w:color w:val="000000"/>
        </w:rPr>
        <w:t>- выдает расписку о принятии заявления с описью представленных документов и указанием срока получения результата услуги.</w:t>
      </w:r>
    </w:p>
    <w:p w:rsidR="004D5782" w:rsidRPr="001B073F" w:rsidRDefault="004D5782" w:rsidP="004D5782">
      <w:pPr>
        <w:ind w:firstLine="567"/>
        <w:jc w:val="both"/>
        <w:rPr>
          <w:color w:val="000000"/>
        </w:rPr>
      </w:pPr>
      <w:r w:rsidRPr="001B073F">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4D5782" w:rsidRPr="001B073F" w:rsidRDefault="004D5782" w:rsidP="004D5782">
      <w:pPr>
        <w:ind w:firstLine="567"/>
        <w:jc w:val="both"/>
        <w:rPr>
          <w:color w:val="000000"/>
        </w:rPr>
      </w:pPr>
      <w:r w:rsidRPr="001B073F">
        <w:rPr>
          <w:color w:val="000000"/>
        </w:rPr>
        <w:t>3.3.2. Срок выполнения данного административного действия не более 30 минут.</w:t>
      </w:r>
    </w:p>
    <w:p w:rsidR="004D5782" w:rsidRPr="001B073F" w:rsidRDefault="004D5782" w:rsidP="004D5782">
      <w:pPr>
        <w:ind w:firstLine="567"/>
        <w:jc w:val="both"/>
        <w:rPr>
          <w:color w:val="000000"/>
        </w:rPr>
      </w:pPr>
      <w:r w:rsidRPr="001B073F">
        <w:rPr>
          <w:color w:val="000000"/>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4D5782" w:rsidRPr="001B073F" w:rsidRDefault="004D5782" w:rsidP="004D5782">
      <w:pPr>
        <w:ind w:firstLine="567"/>
        <w:jc w:val="both"/>
        <w:rPr>
          <w:color w:val="000000"/>
        </w:rPr>
      </w:pPr>
      <w:r w:rsidRPr="001B073F">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4D5782" w:rsidRPr="001B073F" w:rsidRDefault="004D5782" w:rsidP="004D5782">
      <w:pPr>
        <w:ind w:firstLine="567"/>
        <w:jc w:val="both"/>
        <w:rPr>
          <w:color w:val="000000"/>
        </w:rPr>
      </w:pPr>
      <w:r w:rsidRPr="001B073F">
        <w:rPr>
          <w:color w:val="000000"/>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4D5782" w:rsidRPr="001B073F" w:rsidRDefault="004D5782" w:rsidP="004D5782">
      <w:pPr>
        <w:ind w:firstLine="567"/>
        <w:jc w:val="both"/>
        <w:rPr>
          <w:color w:val="000000"/>
        </w:rPr>
      </w:pPr>
      <w:r w:rsidRPr="001B073F">
        <w:rPr>
          <w:color w:val="000000"/>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4D5782" w:rsidRPr="001B073F" w:rsidRDefault="004D5782" w:rsidP="004D5782">
      <w:pPr>
        <w:ind w:firstLine="567"/>
        <w:jc w:val="both"/>
        <w:rPr>
          <w:color w:val="000000"/>
        </w:rPr>
      </w:pPr>
      <w:r w:rsidRPr="001B073F">
        <w:rPr>
          <w:color w:val="000000"/>
        </w:rPr>
        <w:lastRenderedPageBreak/>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4D5782" w:rsidRPr="001B073F" w:rsidRDefault="004D5782" w:rsidP="004D5782">
      <w:pPr>
        <w:ind w:firstLine="567"/>
        <w:jc w:val="both"/>
        <w:rPr>
          <w:color w:val="000000"/>
        </w:rPr>
      </w:pPr>
      <w:r w:rsidRPr="001B073F">
        <w:rPr>
          <w:color w:val="000000"/>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4D5782" w:rsidRPr="001B073F" w:rsidRDefault="004D5782" w:rsidP="004D5782">
      <w:pPr>
        <w:ind w:firstLine="567"/>
        <w:jc w:val="both"/>
        <w:rPr>
          <w:color w:val="000000"/>
        </w:rPr>
      </w:pPr>
      <w:r w:rsidRPr="001B073F">
        <w:rPr>
          <w:color w:val="000000"/>
        </w:rPr>
        <w:t>3.3.8. В случае неявки заявителя (представителя) в Многофункциональный центр в течение 30 календарных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4D5782" w:rsidRPr="001B073F" w:rsidRDefault="004D5782" w:rsidP="004D5782">
      <w:pPr>
        <w:ind w:firstLine="567"/>
        <w:jc w:val="both"/>
        <w:rPr>
          <w:color w:val="000000"/>
        </w:rPr>
      </w:pPr>
      <w:r w:rsidRPr="001B073F">
        <w:rPr>
          <w:color w:val="000000"/>
        </w:rPr>
        <w:t>3.4. Порядок исправления допущенных опечаток и ошибок в выданных в результате предоставления муниципальной услуги документах.</w:t>
      </w:r>
    </w:p>
    <w:p w:rsidR="004D5782" w:rsidRPr="001B073F" w:rsidRDefault="004D5782" w:rsidP="004D5782">
      <w:pPr>
        <w:ind w:firstLine="567"/>
        <w:jc w:val="both"/>
        <w:rPr>
          <w:color w:val="000000"/>
        </w:rPr>
      </w:pPr>
      <w:r w:rsidRPr="001B073F">
        <w:rPr>
          <w:color w:val="000000"/>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4D5782" w:rsidRPr="001B073F" w:rsidRDefault="004D5782" w:rsidP="004D5782">
      <w:pPr>
        <w:ind w:firstLine="567"/>
        <w:jc w:val="both"/>
        <w:rPr>
          <w:color w:val="000000"/>
        </w:rPr>
      </w:pPr>
      <w:r w:rsidRPr="001B073F">
        <w:rPr>
          <w:color w:val="000000"/>
        </w:rPr>
        <w:t>3.4.2. При обращении об исправлении технической ошибки заявитель представляет:</w:t>
      </w:r>
    </w:p>
    <w:p w:rsidR="004D5782" w:rsidRPr="001B073F" w:rsidRDefault="004D5782" w:rsidP="004D5782">
      <w:pPr>
        <w:ind w:firstLine="567"/>
        <w:jc w:val="both"/>
        <w:rPr>
          <w:color w:val="000000"/>
        </w:rPr>
      </w:pPr>
      <w:r w:rsidRPr="001B073F">
        <w:rPr>
          <w:color w:val="000000"/>
        </w:rPr>
        <w:t>- заявление об исправлении технической ошибки;</w:t>
      </w:r>
    </w:p>
    <w:p w:rsidR="004D5782" w:rsidRPr="001B073F" w:rsidRDefault="004D5782" w:rsidP="004D5782">
      <w:pPr>
        <w:ind w:firstLine="567"/>
        <w:jc w:val="both"/>
        <w:rPr>
          <w:color w:val="000000"/>
        </w:rPr>
      </w:pPr>
      <w:r w:rsidRPr="001B073F">
        <w:rPr>
          <w:color w:val="000000"/>
        </w:rPr>
        <w:t>- документы, подтверждающие наличие в выданном в результате предоставления муниципальной услуги документе технической ошибки.</w:t>
      </w:r>
    </w:p>
    <w:p w:rsidR="004D5782" w:rsidRPr="001B073F" w:rsidRDefault="004D5782" w:rsidP="004D5782">
      <w:pPr>
        <w:ind w:firstLine="567"/>
        <w:jc w:val="both"/>
        <w:rPr>
          <w:color w:val="000000"/>
        </w:rPr>
      </w:pPr>
      <w:r w:rsidRPr="001B073F">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4D5782" w:rsidRPr="001B073F" w:rsidRDefault="004D5782" w:rsidP="004D5782">
      <w:pPr>
        <w:ind w:firstLine="567"/>
        <w:jc w:val="both"/>
        <w:rPr>
          <w:color w:val="000000"/>
        </w:rPr>
      </w:pPr>
      <w:r w:rsidRPr="001B073F">
        <w:rPr>
          <w:color w:val="000000"/>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4D5782" w:rsidRPr="001B073F" w:rsidRDefault="004D5782" w:rsidP="004D5782">
      <w:pPr>
        <w:ind w:firstLine="567"/>
        <w:jc w:val="both"/>
        <w:rPr>
          <w:color w:val="000000"/>
        </w:rPr>
      </w:pPr>
      <w:r w:rsidRPr="001B073F">
        <w:rPr>
          <w:color w:val="000000"/>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D5782" w:rsidRPr="001B073F" w:rsidRDefault="004D5782" w:rsidP="004D5782">
      <w:pPr>
        <w:ind w:firstLine="567"/>
        <w:jc w:val="both"/>
        <w:rPr>
          <w:color w:val="000000"/>
        </w:rPr>
      </w:pPr>
      <w:r w:rsidRPr="001B073F">
        <w:rPr>
          <w:color w:val="000000"/>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D5782" w:rsidRPr="001B073F" w:rsidRDefault="004D5782" w:rsidP="004D5782">
      <w:pPr>
        <w:ind w:firstLine="567"/>
        <w:jc w:val="both"/>
        <w:rPr>
          <w:color w:val="000000"/>
        </w:rPr>
      </w:pPr>
      <w:r w:rsidRPr="001B073F">
        <w:rPr>
          <w:color w:val="000000"/>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4D5782" w:rsidRPr="001B073F" w:rsidRDefault="004D5782" w:rsidP="004D5782">
      <w:pPr>
        <w:ind w:firstLine="567"/>
        <w:jc w:val="both"/>
        <w:rPr>
          <w:color w:val="000000"/>
        </w:rPr>
      </w:pPr>
      <w:r w:rsidRPr="001B073F">
        <w:rPr>
          <w:color w:val="000000"/>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4D5782" w:rsidRPr="001B073F" w:rsidRDefault="004D5782" w:rsidP="004D5782">
      <w:pPr>
        <w:ind w:firstLine="567"/>
        <w:jc w:val="both"/>
        <w:rPr>
          <w:color w:val="000000"/>
        </w:rPr>
      </w:pPr>
      <w:r w:rsidRPr="001B073F">
        <w:rPr>
          <w:color w:val="000000"/>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4D5782" w:rsidRPr="001B073F" w:rsidRDefault="004D5782" w:rsidP="004D5782">
      <w:pPr>
        <w:ind w:firstLine="567"/>
        <w:jc w:val="both"/>
        <w:rPr>
          <w:color w:val="000000"/>
        </w:rPr>
      </w:pPr>
      <w:r w:rsidRPr="001B073F">
        <w:rPr>
          <w:color w:val="000000"/>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4D5782" w:rsidRPr="001B073F" w:rsidRDefault="004D5782" w:rsidP="004D5782">
      <w:pPr>
        <w:ind w:firstLine="567"/>
        <w:jc w:val="both"/>
        <w:rPr>
          <w:color w:val="000000"/>
        </w:rPr>
      </w:pPr>
      <w:r w:rsidRPr="001B073F">
        <w:rPr>
          <w:color w:val="000000"/>
        </w:rPr>
        <w:t>3.4.10.Специалист</w:t>
      </w:r>
      <w:r>
        <w:rPr>
          <w:color w:val="000000"/>
        </w:rPr>
        <w:t xml:space="preserve"> </w:t>
      </w:r>
      <w:r w:rsidRPr="001B073F">
        <w:rPr>
          <w:color w:val="000000"/>
        </w:rPr>
        <w:t>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4D5782" w:rsidRPr="001B073F" w:rsidRDefault="004D5782" w:rsidP="004D5782">
      <w:pPr>
        <w:ind w:firstLine="567"/>
        <w:jc w:val="both"/>
        <w:rPr>
          <w:color w:val="000000"/>
        </w:rPr>
      </w:pPr>
      <w:r w:rsidRPr="001B073F">
        <w:rPr>
          <w:color w:val="000000"/>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
    <w:p w:rsidR="004D5782" w:rsidRPr="001B073F" w:rsidRDefault="004D5782" w:rsidP="004D5782">
      <w:pPr>
        <w:ind w:firstLine="567"/>
        <w:jc w:val="both"/>
        <w:rPr>
          <w:color w:val="000000"/>
        </w:rPr>
      </w:pPr>
      <w:r w:rsidRPr="001B073F">
        <w:rPr>
          <w:color w:val="000000"/>
        </w:rPr>
        <w:lastRenderedPageBreak/>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D5782" w:rsidRPr="001B073F" w:rsidRDefault="004D5782" w:rsidP="004D5782">
      <w:pPr>
        <w:ind w:firstLine="567"/>
        <w:jc w:val="both"/>
        <w:rPr>
          <w:color w:val="000000"/>
        </w:rPr>
      </w:pPr>
      <w:r w:rsidRPr="001B073F">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4D5782" w:rsidRPr="001B073F" w:rsidRDefault="004D5782" w:rsidP="004D5782">
      <w:pPr>
        <w:ind w:firstLine="567"/>
        <w:jc w:val="both"/>
        <w:rPr>
          <w:color w:val="000000"/>
        </w:rPr>
      </w:pPr>
      <w:r w:rsidRPr="001B073F">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D5782" w:rsidRPr="001B073F" w:rsidRDefault="004D5782" w:rsidP="004D5782">
      <w:pPr>
        <w:ind w:firstLine="567"/>
        <w:jc w:val="both"/>
        <w:rPr>
          <w:color w:val="000000"/>
        </w:rPr>
      </w:pPr>
      <w:r w:rsidRPr="001B073F">
        <w:rPr>
          <w:color w:val="000000"/>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4D5782" w:rsidRPr="001B073F" w:rsidRDefault="004D5782" w:rsidP="004D5782">
      <w:pPr>
        <w:ind w:firstLine="567"/>
        <w:jc w:val="both"/>
        <w:rPr>
          <w:color w:val="000000"/>
        </w:rPr>
      </w:pPr>
      <w:r w:rsidRPr="001B073F">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4D5782" w:rsidRPr="001B073F" w:rsidRDefault="004D5782" w:rsidP="004D5782">
      <w:pPr>
        <w:ind w:firstLine="567"/>
        <w:jc w:val="both"/>
        <w:rPr>
          <w:color w:val="000000"/>
        </w:rPr>
      </w:pPr>
      <w:r w:rsidRPr="001B073F">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D5782" w:rsidRDefault="004D5782" w:rsidP="004D5782">
      <w:pPr>
        <w:ind w:firstLine="567"/>
        <w:jc w:val="both"/>
        <w:rPr>
          <w:color w:val="000000"/>
        </w:rPr>
      </w:pPr>
      <w:r w:rsidRPr="001B073F">
        <w:rPr>
          <w:color w:val="000000"/>
        </w:rPr>
        <w:t> </w:t>
      </w:r>
    </w:p>
    <w:p w:rsidR="004D5782" w:rsidRDefault="004D5782" w:rsidP="004D5782">
      <w:pPr>
        <w:ind w:firstLine="567"/>
        <w:jc w:val="both"/>
        <w:rPr>
          <w:color w:val="000000"/>
        </w:rPr>
      </w:pPr>
    </w:p>
    <w:p w:rsidR="004D5782" w:rsidRDefault="004D5782" w:rsidP="004D5782">
      <w:pPr>
        <w:ind w:firstLine="567"/>
        <w:jc w:val="both"/>
        <w:rPr>
          <w:color w:val="000000"/>
        </w:rPr>
      </w:pPr>
    </w:p>
    <w:p w:rsidR="004D5782" w:rsidRDefault="004D5782" w:rsidP="004D5782">
      <w:pPr>
        <w:ind w:firstLine="567"/>
        <w:jc w:val="both"/>
        <w:rPr>
          <w:color w:val="000000"/>
        </w:rPr>
      </w:pPr>
    </w:p>
    <w:p w:rsidR="004D5782" w:rsidRDefault="004D5782" w:rsidP="004D5782">
      <w:pPr>
        <w:ind w:firstLine="567"/>
        <w:jc w:val="both"/>
        <w:rPr>
          <w:color w:val="000000"/>
        </w:rPr>
      </w:pPr>
    </w:p>
    <w:p w:rsidR="004D5782" w:rsidRPr="001B073F" w:rsidRDefault="004D5782" w:rsidP="004D5782">
      <w:pPr>
        <w:ind w:firstLine="567"/>
        <w:jc w:val="both"/>
        <w:rPr>
          <w:color w:val="000000"/>
        </w:rPr>
      </w:pPr>
    </w:p>
    <w:p w:rsidR="004D5782" w:rsidRPr="001B073F" w:rsidRDefault="004D5782" w:rsidP="004D5782">
      <w:pPr>
        <w:ind w:firstLine="567"/>
        <w:jc w:val="both"/>
        <w:rPr>
          <w:color w:val="000000"/>
        </w:rPr>
      </w:pPr>
      <w:r w:rsidRPr="001B073F">
        <w:rPr>
          <w:color w:val="000000"/>
        </w:rPr>
        <w:t> </w:t>
      </w:r>
    </w:p>
    <w:p w:rsidR="004D5782" w:rsidRPr="001B073F" w:rsidRDefault="004D5782" w:rsidP="004D5782">
      <w:pPr>
        <w:ind w:firstLine="567"/>
        <w:jc w:val="right"/>
        <w:rPr>
          <w:color w:val="000000"/>
          <w:sz w:val="20"/>
          <w:szCs w:val="20"/>
        </w:rPr>
      </w:pPr>
      <w:r w:rsidRPr="001B073F">
        <w:rPr>
          <w:color w:val="000000"/>
          <w:sz w:val="20"/>
          <w:szCs w:val="20"/>
        </w:rPr>
        <w:t>Приложение 1</w:t>
      </w:r>
    </w:p>
    <w:p w:rsidR="004D5782" w:rsidRPr="001B073F" w:rsidRDefault="004D5782" w:rsidP="004D5782">
      <w:pPr>
        <w:ind w:firstLine="567"/>
        <w:jc w:val="right"/>
        <w:rPr>
          <w:color w:val="000000"/>
          <w:sz w:val="20"/>
          <w:szCs w:val="20"/>
        </w:rPr>
      </w:pPr>
      <w:r w:rsidRPr="001B073F">
        <w:rPr>
          <w:color w:val="000000"/>
          <w:sz w:val="20"/>
          <w:szCs w:val="20"/>
        </w:rPr>
        <w:t>к административному регламенту</w:t>
      </w:r>
    </w:p>
    <w:p w:rsidR="004D5782" w:rsidRPr="001B073F" w:rsidRDefault="004D5782" w:rsidP="004D5782">
      <w:pPr>
        <w:ind w:firstLine="567"/>
        <w:jc w:val="right"/>
        <w:rPr>
          <w:color w:val="000000"/>
          <w:sz w:val="20"/>
          <w:szCs w:val="20"/>
        </w:rPr>
      </w:pPr>
      <w:r w:rsidRPr="001B073F">
        <w:rPr>
          <w:color w:val="000000"/>
          <w:sz w:val="20"/>
          <w:szCs w:val="20"/>
        </w:rPr>
        <w:t>предоставления муниципальной услуги</w:t>
      </w:r>
    </w:p>
    <w:p w:rsidR="004D5782" w:rsidRPr="001B073F" w:rsidRDefault="004D5782" w:rsidP="004D5782">
      <w:pPr>
        <w:ind w:firstLine="567"/>
        <w:jc w:val="right"/>
        <w:rPr>
          <w:color w:val="000000"/>
          <w:sz w:val="20"/>
          <w:szCs w:val="20"/>
        </w:rPr>
      </w:pPr>
      <w:r w:rsidRPr="001B073F">
        <w:rPr>
          <w:color w:val="000000"/>
          <w:sz w:val="20"/>
          <w:szCs w:val="20"/>
        </w:rPr>
        <w:t>«Продажа и предоставление в аренду</w:t>
      </w:r>
    </w:p>
    <w:p w:rsidR="004D5782" w:rsidRPr="001B073F" w:rsidRDefault="004D5782" w:rsidP="004D5782">
      <w:pPr>
        <w:ind w:firstLine="567"/>
        <w:jc w:val="right"/>
        <w:rPr>
          <w:color w:val="000000"/>
          <w:sz w:val="20"/>
          <w:szCs w:val="20"/>
        </w:rPr>
      </w:pPr>
      <w:r w:rsidRPr="001B073F">
        <w:rPr>
          <w:color w:val="000000"/>
          <w:sz w:val="20"/>
          <w:szCs w:val="20"/>
        </w:rPr>
        <w:t>земельных участков, находящихся</w:t>
      </w:r>
    </w:p>
    <w:p w:rsidR="004D5782" w:rsidRPr="001B073F" w:rsidRDefault="004D5782" w:rsidP="004D5782">
      <w:pPr>
        <w:ind w:firstLine="567"/>
        <w:jc w:val="right"/>
        <w:rPr>
          <w:color w:val="000000"/>
          <w:sz w:val="20"/>
          <w:szCs w:val="20"/>
        </w:rPr>
      </w:pPr>
      <w:r w:rsidRPr="001B073F">
        <w:rPr>
          <w:color w:val="000000"/>
          <w:sz w:val="20"/>
          <w:szCs w:val="20"/>
        </w:rPr>
        <w:t>в муниципальной собственности на торгах»</w:t>
      </w:r>
    </w:p>
    <w:p w:rsidR="004D5782" w:rsidRPr="001B073F" w:rsidRDefault="004D5782" w:rsidP="004D5782">
      <w:pPr>
        <w:ind w:firstLine="567"/>
        <w:jc w:val="both"/>
        <w:rPr>
          <w:color w:val="000000"/>
          <w:sz w:val="20"/>
          <w:szCs w:val="20"/>
        </w:rPr>
      </w:pPr>
      <w:r w:rsidRPr="001B073F">
        <w:rPr>
          <w:color w:val="000000"/>
          <w:sz w:val="20"/>
          <w:szCs w:val="20"/>
        </w:rPr>
        <w:t> </w:t>
      </w:r>
    </w:p>
    <w:p w:rsidR="004D5782" w:rsidRPr="001B073F" w:rsidRDefault="004D5782" w:rsidP="004D5782">
      <w:pPr>
        <w:ind w:firstLine="567"/>
        <w:jc w:val="center"/>
        <w:rPr>
          <w:color w:val="000000"/>
          <w:sz w:val="20"/>
          <w:szCs w:val="20"/>
        </w:rPr>
      </w:pPr>
      <w:r w:rsidRPr="001B073F">
        <w:rPr>
          <w:b/>
          <w:bCs/>
          <w:color w:val="000000"/>
          <w:sz w:val="20"/>
          <w:szCs w:val="20"/>
        </w:rPr>
        <w:t>Форма заявления</w:t>
      </w:r>
    </w:p>
    <w:p w:rsidR="004D5782" w:rsidRPr="001B073F" w:rsidRDefault="004D5782" w:rsidP="004D5782">
      <w:pPr>
        <w:ind w:firstLine="567"/>
        <w:jc w:val="both"/>
        <w:rPr>
          <w:color w:val="000000"/>
          <w:sz w:val="20"/>
          <w:szCs w:val="20"/>
        </w:rPr>
      </w:pPr>
      <w:r w:rsidRPr="001B073F">
        <w:rPr>
          <w:color w:val="000000"/>
          <w:sz w:val="20"/>
          <w:szCs w:val="20"/>
        </w:rPr>
        <w:t> </w:t>
      </w:r>
    </w:p>
    <w:p w:rsidR="004D5782" w:rsidRPr="001B073F" w:rsidRDefault="004D5782" w:rsidP="004D5782">
      <w:pPr>
        <w:ind w:firstLine="567"/>
        <w:jc w:val="right"/>
        <w:rPr>
          <w:color w:val="000000"/>
          <w:sz w:val="20"/>
          <w:szCs w:val="20"/>
        </w:rPr>
      </w:pPr>
      <w:r w:rsidRPr="001B073F">
        <w:rPr>
          <w:color w:val="000000"/>
          <w:sz w:val="20"/>
          <w:szCs w:val="20"/>
        </w:rPr>
        <w:t>Главе администрации</w:t>
      </w:r>
    </w:p>
    <w:p w:rsidR="004D5782" w:rsidRPr="001B073F" w:rsidRDefault="004D5782" w:rsidP="004D5782">
      <w:pPr>
        <w:ind w:firstLine="567"/>
        <w:jc w:val="right"/>
        <w:rPr>
          <w:color w:val="000000"/>
          <w:sz w:val="20"/>
          <w:szCs w:val="20"/>
        </w:rPr>
      </w:pPr>
      <w:r>
        <w:rPr>
          <w:color w:val="000000"/>
          <w:sz w:val="20"/>
          <w:szCs w:val="20"/>
        </w:rPr>
        <w:t xml:space="preserve">Елизаветинского </w:t>
      </w:r>
      <w:r w:rsidRPr="001B073F">
        <w:rPr>
          <w:color w:val="000000"/>
          <w:sz w:val="20"/>
          <w:szCs w:val="20"/>
        </w:rPr>
        <w:t>сельсовета</w:t>
      </w:r>
    </w:p>
    <w:p w:rsidR="004D5782" w:rsidRPr="001B073F" w:rsidRDefault="004D5782" w:rsidP="004D5782">
      <w:pPr>
        <w:ind w:firstLine="567"/>
        <w:jc w:val="right"/>
        <w:rPr>
          <w:color w:val="000000"/>
          <w:sz w:val="20"/>
          <w:szCs w:val="20"/>
        </w:rPr>
      </w:pPr>
      <w:proofErr w:type="spellStart"/>
      <w:r w:rsidRPr="001B073F">
        <w:rPr>
          <w:color w:val="000000"/>
          <w:sz w:val="20"/>
          <w:szCs w:val="20"/>
        </w:rPr>
        <w:t>Мокшанского</w:t>
      </w:r>
      <w:proofErr w:type="spellEnd"/>
      <w:r w:rsidRPr="001B073F">
        <w:rPr>
          <w:color w:val="000000"/>
          <w:sz w:val="20"/>
          <w:szCs w:val="20"/>
        </w:rPr>
        <w:t xml:space="preserve"> района</w:t>
      </w:r>
    </w:p>
    <w:p w:rsidR="004D5782" w:rsidRPr="001B073F" w:rsidRDefault="004D5782" w:rsidP="004D5782">
      <w:pPr>
        <w:ind w:firstLine="567"/>
        <w:jc w:val="right"/>
        <w:rPr>
          <w:color w:val="000000"/>
          <w:sz w:val="20"/>
          <w:szCs w:val="20"/>
        </w:rPr>
      </w:pPr>
      <w:r w:rsidRPr="001B073F">
        <w:rPr>
          <w:color w:val="000000"/>
          <w:sz w:val="20"/>
          <w:szCs w:val="20"/>
        </w:rPr>
        <w:t>Пензенской области</w:t>
      </w:r>
    </w:p>
    <w:p w:rsidR="004D5782" w:rsidRPr="001B073F" w:rsidRDefault="004D5782" w:rsidP="004D5782">
      <w:pPr>
        <w:ind w:firstLine="567"/>
        <w:jc w:val="right"/>
        <w:rPr>
          <w:color w:val="000000"/>
          <w:sz w:val="20"/>
          <w:szCs w:val="20"/>
        </w:rPr>
      </w:pPr>
      <w:r w:rsidRPr="001B073F">
        <w:rPr>
          <w:color w:val="000000"/>
          <w:sz w:val="20"/>
          <w:szCs w:val="20"/>
        </w:rPr>
        <w:t>_____________________________________________________________________________</w:t>
      </w:r>
    </w:p>
    <w:p w:rsidR="004D5782" w:rsidRPr="001B073F" w:rsidRDefault="004D5782" w:rsidP="004D5782">
      <w:pPr>
        <w:ind w:firstLine="567"/>
        <w:jc w:val="right"/>
        <w:rPr>
          <w:color w:val="000000"/>
          <w:sz w:val="20"/>
          <w:szCs w:val="20"/>
        </w:rPr>
      </w:pPr>
      <w:r w:rsidRPr="001B073F">
        <w:rPr>
          <w:color w:val="000000"/>
          <w:sz w:val="20"/>
          <w:szCs w:val="20"/>
        </w:rPr>
        <w:t>от __________________________________________________________________________________</w:t>
      </w:r>
    </w:p>
    <w:p w:rsidR="004D5782" w:rsidRPr="001B073F" w:rsidRDefault="004D5782" w:rsidP="004D5782">
      <w:pPr>
        <w:ind w:firstLine="567"/>
        <w:jc w:val="right"/>
        <w:rPr>
          <w:color w:val="000000"/>
          <w:sz w:val="20"/>
          <w:szCs w:val="20"/>
        </w:rPr>
      </w:pPr>
      <w:r w:rsidRPr="001B073F">
        <w:rPr>
          <w:color w:val="000000"/>
          <w:sz w:val="20"/>
          <w:szCs w:val="20"/>
        </w:rPr>
        <w:t xml:space="preserve">(Ф.И.О. физического лица либо наименование юридического </w:t>
      </w:r>
      <w:proofErr w:type="gramStart"/>
      <w:r w:rsidRPr="001B073F">
        <w:rPr>
          <w:color w:val="000000"/>
          <w:sz w:val="20"/>
          <w:szCs w:val="20"/>
        </w:rPr>
        <w:t>лица</w:t>
      </w:r>
      <w:proofErr w:type="gramEnd"/>
      <w:r w:rsidRPr="001B073F">
        <w:rPr>
          <w:color w:val="000000"/>
          <w:sz w:val="20"/>
          <w:szCs w:val="20"/>
        </w:rPr>
        <w:t xml:space="preserve"> либо Ф.И.О. представителя заявителя)</w:t>
      </w:r>
    </w:p>
    <w:p w:rsidR="004D5782" w:rsidRPr="001B073F" w:rsidRDefault="004D5782" w:rsidP="004D5782">
      <w:pPr>
        <w:ind w:firstLine="567"/>
        <w:jc w:val="right"/>
        <w:rPr>
          <w:color w:val="000000"/>
          <w:sz w:val="20"/>
          <w:szCs w:val="20"/>
        </w:rPr>
      </w:pPr>
      <w:r w:rsidRPr="001B073F">
        <w:rPr>
          <w:color w:val="000000"/>
          <w:sz w:val="20"/>
          <w:szCs w:val="20"/>
        </w:rPr>
        <w:t>_____________________________________________________________________________</w:t>
      </w:r>
    </w:p>
    <w:p w:rsidR="004D5782" w:rsidRPr="001B073F" w:rsidRDefault="004D5782" w:rsidP="004D5782">
      <w:pPr>
        <w:ind w:firstLine="567"/>
        <w:jc w:val="right"/>
        <w:rPr>
          <w:color w:val="000000"/>
          <w:sz w:val="20"/>
          <w:szCs w:val="20"/>
        </w:rPr>
      </w:pPr>
      <w:r w:rsidRPr="001B073F">
        <w:rPr>
          <w:color w:val="000000"/>
          <w:sz w:val="20"/>
          <w:szCs w:val="20"/>
        </w:rPr>
        <w:t>(место жительства физического лица либо место нахождения юридического лица)</w:t>
      </w:r>
    </w:p>
    <w:p w:rsidR="004D5782" w:rsidRPr="001B073F" w:rsidRDefault="004D5782" w:rsidP="004D5782">
      <w:pPr>
        <w:ind w:firstLine="567"/>
        <w:jc w:val="right"/>
        <w:rPr>
          <w:color w:val="000000"/>
          <w:sz w:val="20"/>
          <w:szCs w:val="20"/>
        </w:rPr>
      </w:pPr>
      <w:r w:rsidRPr="001B073F">
        <w:rPr>
          <w:color w:val="000000"/>
          <w:sz w:val="20"/>
          <w:szCs w:val="20"/>
        </w:rPr>
        <w:t>____________________________________________________________________________</w:t>
      </w:r>
    </w:p>
    <w:p w:rsidR="004D5782" w:rsidRPr="001B073F" w:rsidRDefault="004D5782" w:rsidP="004D5782">
      <w:pPr>
        <w:ind w:firstLine="567"/>
        <w:jc w:val="right"/>
        <w:rPr>
          <w:color w:val="000000"/>
          <w:sz w:val="20"/>
          <w:szCs w:val="20"/>
        </w:rPr>
      </w:pPr>
      <w:r w:rsidRPr="001B073F">
        <w:rPr>
          <w:color w:val="000000"/>
          <w:sz w:val="20"/>
          <w:szCs w:val="20"/>
        </w:rPr>
        <w:t>(реквизиты документа, удостоверяющего</w:t>
      </w:r>
    </w:p>
    <w:p w:rsidR="004D5782" w:rsidRPr="001B073F" w:rsidRDefault="004D5782" w:rsidP="004D5782">
      <w:pPr>
        <w:ind w:firstLine="567"/>
        <w:jc w:val="right"/>
        <w:rPr>
          <w:color w:val="000000"/>
          <w:sz w:val="20"/>
          <w:szCs w:val="20"/>
        </w:rPr>
      </w:pPr>
      <w:r w:rsidRPr="001B073F">
        <w:rPr>
          <w:color w:val="000000"/>
          <w:sz w:val="20"/>
          <w:szCs w:val="20"/>
        </w:rPr>
        <w:t> личность физического лица либо сведения о государственной регистрации</w:t>
      </w:r>
    </w:p>
    <w:p w:rsidR="004D5782" w:rsidRPr="001B073F" w:rsidRDefault="004D5782" w:rsidP="004D5782">
      <w:pPr>
        <w:ind w:firstLine="567"/>
        <w:jc w:val="right"/>
        <w:rPr>
          <w:color w:val="000000"/>
          <w:sz w:val="20"/>
          <w:szCs w:val="20"/>
        </w:rPr>
      </w:pPr>
      <w:r w:rsidRPr="001B073F">
        <w:rPr>
          <w:color w:val="000000"/>
          <w:sz w:val="20"/>
          <w:szCs w:val="20"/>
        </w:rPr>
        <w:t>заявителя в ЕГРЮЛ) </w:t>
      </w:r>
    </w:p>
    <w:p w:rsidR="004D5782" w:rsidRPr="001B073F" w:rsidRDefault="004D5782" w:rsidP="004D5782">
      <w:pPr>
        <w:ind w:firstLine="567"/>
        <w:jc w:val="right"/>
        <w:rPr>
          <w:color w:val="000000"/>
          <w:sz w:val="20"/>
          <w:szCs w:val="20"/>
        </w:rPr>
      </w:pPr>
      <w:r w:rsidRPr="001B073F">
        <w:rPr>
          <w:color w:val="000000"/>
          <w:sz w:val="20"/>
          <w:szCs w:val="20"/>
        </w:rPr>
        <w:t>действующего на основании ______________________________________________________________________</w:t>
      </w:r>
    </w:p>
    <w:p w:rsidR="004D5782" w:rsidRPr="001B073F" w:rsidRDefault="004D5782" w:rsidP="004D5782">
      <w:pPr>
        <w:ind w:firstLine="567"/>
        <w:jc w:val="right"/>
        <w:rPr>
          <w:color w:val="000000"/>
          <w:sz w:val="20"/>
          <w:szCs w:val="20"/>
        </w:rPr>
      </w:pPr>
      <w:r w:rsidRPr="001B073F">
        <w:rPr>
          <w:color w:val="000000"/>
          <w:sz w:val="20"/>
          <w:szCs w:val="20"/>
        </w:rPr>
        <w:t>(реквизиты документа,</w:t>
      </w:r>
    </w:p>
    <w:p w:rsidR="004D5782" w:rsidRPr="001B073F" w:rsidRDefault="004D5782" w:rsidP="004D5782">
      <w:pPr>
        <w:ind w:firstLine="567"/>
        <w:jc w:val="right"/>
        <w:rPr>
          <w:color w:val="000000"/>
          <w:sz w:val="20"/>
          <w:szCs w:val="20"/>
        </w:rPr>
      </w:pPr>
      <w:r w:rsidRPr="001B073F">
        <w:rPr>
          <w:color w:val="000000"/>
          <w:sz w:val="20"/>
          <w:szCs w:val="20"/>
        </w:rPr>
        <w:t>_____________________________________________________________________________</w:t>
      </w:r>
    </w:p>
    <w:p w:rsidR="004D5782" w:rsidRPr="001B073F" w:rsidRDefault="004D5782" w:rsidP="004D5782">
      <w:pPr>
        <w:ind w:firstLine="567"/>
        <w:jc w:val="right"/>
        <w:rPr>
          <w:color w:val="000000"/>
          <w:sz w:val="20"/>
          <w:szCs w:val="20"/>
        </w:rPr>
      </w:pPr>
      <w:r w:rsidRPr="001B073F">
        <w:rPr>
          <w:color w:val="000000"/>
          <w:sz w:val="20"/>
          <w:szCs w:val="20"/>
        </w:rPr>
        <w:t>подтверждающего полномочия представителя заявителя (в случае, если от имени заявителя выступает его представитель)</w:t>
      </w:r>
    </w:p>
    <w:p w:rsidR="004D5782" w:rsidRPr="001B073F" w:rsidRDefault="004D5782" w:rsidP="004D5782">
      <w:pPr>
        <w:ind w:firstLine="567"/>
        <w:jc w:val="right"/>
        <w:rPr>
          <w:color w:val="000000"/>
          <w:sz w:val="20"/>
          <w:szCs w:val="20"/>
        </w:rPr>
      </w:pPr>
      <w:r w:rsidRPr="001B073F">
        <w:rPr>
          <w:color w:val="000000"/>
          <w:sz w:val="20"/>
          <w:szCs w:val="20"/>
        </w:rPr>
        <w:t>_____________________________________________________________________________</w:t>
      </w:r>
    </w:p>
    <w:p w:rsidR="004D5782" w:rsidRPr="001B073F" w:rsidRDefault="004D5782" w:rsidP="004D5782">
      <w:pPr>
        <w:ind w:firstLine="567"/>
        <w:jc w:val="right"/>
        <w:rPr>
          <w:color w:val="000000"/>
          <w:sz w:val="20"/>
          <w:szCs w:val="20"/>
        </w:rPr>
      </w:pPr>
      <w:r w:rsidRPr="001B073F">
        <w:rPr>
          <w:color w:val="000000"/>
          <w:sz w:val="20"/>
          <w:szCs w:val="20"/>
        </w:rPr>
        <w:t>(почтовый адрес, адрес электронной почты, номер телефона заявителя либо представителя заявителя)</w:t>
      </w:r>
    </w:p>
    <w:p w:rsidR="004D5782" w:rsidRPr="001B073F" w:rsidRDefault="004D5782" w:rsidP="004D5782">
      <w:pPr>
        <w:ind w:firstLine="567"/>
        <w:jc w:val="both"/>
        <w:rPr>
          <w:color w:val="000000"/>
          <w:sz w:val="20"/>
          <w:szCs w:val="20"/>
        </w:rPr>
      </w:pPr>
      <w:r w:rsidRPr="001B073F">
        <w:rPr>
          <w:color w:val="000000"/>
          <w:sz w:val="20"/>
          <w:szCs w:val="20"/>
        </w:rPr>
        <w:t> </w:t>
      </w:r>
    </w:p>
    <w:p w:rsidR="004D5782" w:rsidRPr="001B073F" w:rsidRDefault="004D5782" w:rsidP="004D5782">
      <w:pPr>
        <w:ind w:firstLine="567"/>
        <w:jc w:val="center"/>
        <w:rPr>
          <w:color w:val="000000"/>
          <w:sz w:val="20"/>
          <w:szCs w:val="20"/>
        </w:rPr>
      </w:pPr>
      <w:bookmarkStart w:id="5" w:name="P414"/>
      <w:bookmarkEnd w:id="5"/>
      <w:r w:rsidRPr="001B073F">
        <w:rPr>
          <w:b/>
          <w:bCs/>
          <w:color w:val="000000"/>
          <w:sz w:val="20"/>
          <w:szCs w:val="20"/>
        </w:rPr>
        <w:t>ЗАЯВЛЕНИЕ</w:t>
      </w:r>
    </w:p>
    <w:p w:rsidR="004D5782" w:rsidRPr="001B073F" w:rsidRDefault="004D5782" w:rsidP="004D5782">
      <w:pPr>
        <w:ind w:firstLine="567"/>
        <w:jc w:val="both"/>
        <w:rPr>
          <w:color w:val="000000"/>
          <w:sz w:val="20"/>
          <w:szCs w:val="20"/>
        </w:rPr>
      </w:pPr>
      <w:r w:rsidRPr="001B073F">
        <w:rPr>
          <w:color w:val="000000"/>
          <w:sz w:val="20"/>
          <w:szCs w:val="20"/>
        </w:rPr>
        <w:t> </w:t>
      </w:r>
    </w:p>
    <w:p w:rsidR="004D5782" w:rsidRPr="001B073F" w:rsidRDefault="004D5782" w:rsidP="004D5782">
      <w:pPr>
        <w:jc w:val="both"/>
        <w:rPr>
          <w:color w:val="000000"/>
          <w:sz w:val="20"/>
          <w:szCs w:val="20"/>
        </w:rPr>
      </w:pPr>
      <w:r w:rsidRPr="001B073F">
        <w:rPr>
          <w:color w:val="000000"/>
          <w:sz w:val="20"/>
          <w:szCs w:val="20"/>
        </w:rPr>
        <w:t>Прошу Вас предоставить на аукционе земельный участок с кадастровым</w:t>
      </w:r>
    </w:p>
    <w:p w:rsidR="004D5782" w:rsidRPr="001B073F" w:rsidRDefault="004D5782" w:rsidP="004D5782">
      <w:pPr>
        <w:jc w:val="both"/>
        <w:rPr>
          <w:color w:val="000000"/>
          <w:sz w:val="20"/>
          <w:szCs w:val="20"/>
        </w:rPr>
      </w:pPr>
      <w:r w:rsidRPr="001B073F">
        <w:rPr>
          <w:color w:val="000000"/>
          <w:sz w:val="20"/>
          <w:szCs w:val="20"/>
        </w:rPr>
        <w:t>номером __________________ на праве _______________________________________</w:t>
      </w:r>
    </w:p>
    <w:p w:rsidR="004D5782" w:rsidRPr="001B073F" w:rsidRDefault="004D5782" w:rsidP="004D5782">
      <w:pPr>
        <w:jc w:val="both"/>
        <w:rPr>
          <w:color w:val="000000"/>
          <w:sz w:val="20"/>
          <w:szCs w:val="20"/>
        </w:rPr>
      </w:pPr>
      <w:r w:rsidRPr="001B073F">
        <w:rPr>
          <w:color w:val="000000"/>
          <w:sz w:val="20"/>
          <w:szCs w:val="20"/>
        </w:rPr>
        <w:t>(собственности или аренды)</w:t>
      </w:r>
    </w:p>
    <w:p w:rsidR="004D5782" w:rsidRPr="001B073F" w:rsidRDefault="004D5782" w:rsidP="004D5782">
      <w:pPr>
        <w:jc w:val="both"/>
        <w:rPr>
          <w:color w:val="000000"/>
          <w:sz w:val="20"/>
          <w:szCs w:val="20"/>
        </w:rPr>
      </w:pPr>
      <w:r w:rsidRPr="001B073F">
        <w:rPr>
          <w:color w:val="000000"/>
          <w:sz w:val="20"/>
          <w:szCs w:val="20"/>
        </w:rPr>
        <w:t>Предполагаемая цель использования земельного участка __________________</w:t>
      </w:r>
    </w:p>
    <w:p w:rsidR="004D5782" w:rsidRPr="001B073F" w:rsidRDefault="004D5782" w:rsidP="004D5782">
      <w:pPr>
        <w:jc w:val="both"/>
        <w:rPr>
          <w:color w:val="000000"/>
          <w:sz w:val="20"/>
          <w:szCs w:val="20"/>
        </w:rPr>
      </w:pPr>
      <w:r w:rsidRPr="001B073F">
        <w:rPr>
          <w:color w:val="000000"/>
          <w:sz w:val="20"/>
          <w:szCs w:val="20"/>
        </w:rPr>
        <w:t>__________________________________________________________________________.</w:t>
      </w:r>
    </w:p>
    <w:p w:rsidR="004D5782" w:rsidRPr="001B073F" w:rsidRDefault="004D5782" w:rsidP="004D5782">
      <w:pPr>
        <w:jc w:val="both"/>
        <w:rPr>
          <w:color w:val="000000"/>
          <w:sz w:val="20"/>
          <w:szCs w:val="20"/>
        </w:rPr>
      </w:pPr>
      <w:r w:rsidRPr="001B073F">
        <w:rPr>
          <w:color w:val="000000"/>
          <w:sz w:val="20"/>
          <w:szCs w:val="20"/>
        </w:rPr>
        <w:lastRenderedPageBreak/>
        <w:t>Срок аренды (в случае предоставления земельного участка в аренду) _____</w:t>
      </w:r>
    </w:p>
    <w:p w:rsidR="004D5782" w:rsidRPr="001B073F" w:rsidRDefault="004D5782" w:rsidP="004D5782">
      <w:pPr>
        <w:jc w:val="both"/>
        <w:rPr>
          <w:color w:val="000000"/>
          <w:sz w:val="20"/>
          <w:szCs w:val="20"/>
        </w:rPr>
      </w:pPr>
      <w:r w:rsidRPr="001B073F">
        <w:rPr>
          <w:color w:val="000000"/>
          <w:sz w:val="20"/>
          <w:szCs w:val="20"/>
        </w:rPr>
        <w:t>__________________________________________________________________________.</w:t>
      </w:r>
    </w:p>
    <w:p w:rsidR="004D5782" w:rsidRPr="001B073F" w:rsidRDefault="004D5782" w:rsidP="004D5782">
      <w:pPr>
        <w:jc w:val="both"/>
        <w:rPr>
          <w:color w:val="000000"/>
          <w:sz w:val="20"/>
          <w:szCs w:val="20"/>
        </w:rPr>
      </w:pPr>
      <w:r w:rsidRPr="001B073F">
        <w:rPr>
          <w:color w:val="000000"/>
          <w:sz w:val="20"/>
          <w:szCs w:val="20"/>
        </w:rPr>
        <w:t>Документы и (или) информация, необходимые для получения муниципальной</w:t>
      </w:r>
      <w:r>
        <w:rPr>
          <w:color w:val="000000"/>
          <w:sz w:val="20"/>
          <w:szCs w:val="20"/>
        </w:rPr>
        <w:t xml:space="preserve"> </w:t>
      </w:r>
      <w:r w:rsidRPr="001B073F">
        <w:rPr>
          <w:color w:val="000000"/>
          <w:sz w:val="20"/>
          <w:szCs w:val="20"/>
        </w:rPr>
        <w:t>услуги, прилагаются.</w:t>
      </w:r>
    </w:p>
    <w:p w:rsidR="004D5782" w:rsidRPr="001B073F" w:rsidRDefault="004D5782" w:rsidP="004D5782">
      <w:pPr>
        <w:ind w:firstLine="567"/>
        <w:jc w:val="both"/>
        <w:rPr>
          <w:color w:val="000000"/>
          <w:sz w:val="20"/>
          <w:szCs w:val="20"/>
        </w:rPr>
      </w:pPr>
      <w:r w:rsidRPr="001B073F">
        <w:rPr>
          <w:color w:val="000000"/>
          <w:sz w:val="20"/>
          <w:szCs w:val="20"/>
        </w:rPr>
        <w:t> --------------------------------</w:t>
      </w:r>
    </w:p>
    <w:p w:rsidR="004D5782" w:rsidRPr="001B073F" w:rsidRDefault="004D5782" w:rsidP="004D5782">
      <w:pPr>
        <w:ind w:firstLine="567"/>
        <w:jc w:val="both"/>
        <w:rPr>
          <w:color w:val="000000"/>
          <w:sz w:val="20"/>
          <w:szCs w:val="20"/>
        </w:rPr>
      </w:pPr>
      <w:r w:rsidRPr="001B073F">
        <w:rPr>
          <w:color w:val="000000"/>
          <w:sz w:val="20"/>
          <w:szCs w:val="20"/>
        </w:rPr>
        <w:t>&lt;*&gt;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Модуль,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D5782" w:rsidRPr="001B073F" w:rsidRDefault="004D5782" w:rsidP="004D5782">
      <w:pPr>
        <w:ind w:firstLine="567"/>
        <w:jc w:val="both"/>
        <w:rPr>
          <w:color w:val="000000"/>
          <w:sz w:val="20"/>
          <w:szCs w:val="20"/>
        </w:rPr>
      </w:pPr>
      <w:r w:rsidRPr="001B073F">
        <w:rPr>
          <w:color w:val="000000"/>
          <w:sz w:val="20"/>
          <w:szCs w:val="20"/>
        </w:rPr>
        <w:t>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487"/>
        <w:gridCol w:w="9269"/>
      </w:tblGrid>
      <w:tr w:rsidR="004D5782" w:rsidRPr="001B073F" w:rsidTr="00F40ABD">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5782" w:rsidRPr="001B073F" w:rsidRDefault="004D5782" w:rsidP="00F40ABD">
            <w:pPr>
              <w:ind w:firstLine="567"/>
              <w:jc w:val="center"/>
              <w:rPr>
                <w:sz w:val="20"/>
                <w:szCs w:val="20"/>
              </w:rPr>
            </w:pPr>
            <w:r w:rsidRPr="001B073F">
              <w:rPr>
                <w:sz w:val="20"/>
                <w:szCs w:val="20"/>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5782" w:rsidRPr="001B073F" w:rsidRDefault="004D5782" w:rsidP="00F40ABD">
            <w:pPr>
              <w:ind w:firstLine="567"/>
              <w:jc w:val="both"/>
              <w:rPr>
                <w:sz w:val="20"/>
                <w:szCs w:val="20"/>
              </w:rPr>
            </w:pPr>
            <w:r w:rsidRPr="001B073F">
              <w:rPr>
                <w:sz w:val="20"/>
                <w:szCs w:val="20"/>
              </w:rPr>
              <w:t>в виде бумажного документа непосредственно при личном обращении</w:t>
            </w:r>
          </w:p>
        </w:tc>
      </w:tr>
      <w:tr w:rsidR="004D5782" w:rsidRPr="001B073F" w:rsidTr="00F40ABD">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5782" w:rsidRPr="001B073F" w:rsidRDefault="004D5782" w:rsidP="00F40ABD">
            <w:pPr>
              <w:ind w:firstLine="567"/>
              <w:jc w:val="center"/>
              <w:rPr>
                <w:sz w:val="20"/>
                <w:szCs w:val="20"/>
              </w:rPr>
            </w:pPr>
            <w:r w:rsidRPr="001B073F">
              <w:rPr>
                <w:sz w:val="20"/>
                <w:szCs w:val="20"/>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5782" w:rsidRPr="001B073F" w:rsidRDefault="004D5782" w:rsidP="00F40ABD">
            <w:pPr>
              <w:ind w:firstLine="567"/>
              <w:jc w:val="both"/>
              <w:rPr>
                <w:sz w:val="20"/>
                <w:szCs w:val="20"/>
              </w:rPr>
            </w:pPr>
            <w:r w:rsidRPr="001B073F">
              <w:rPr>
                <w:sz w:val="20"/>
                <w:szCs w:val="20"/>
              </w:rPr>
              <w:t>в виде бумажного документа посредством почтового отправления</w:t>
            </w:r>
          </w:p>
        </w:tc>
      </w:tr>
      <w:tr w:rsidR="004D5782" w:rsidRPr="001B073F" w:rsidTr="00F40ABD">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5782" w:rsidRPr="001B073F" w:rsidRDefault="004D5782" w:rsidP="00F40ABD">
            <w:pPr>
              <w:ind w:firstLine="567"/>
              <w:jc w:val="center"/>
              <w:rPr>
                <w:sz w:val="20"/>
                <w:szCs w:val="20"/>
              </w:rPr>
            </w:pPr>
            <w:r w:rsidRPr="001B073F">
              <w:rPr>
                <w:sz w:val="20"/>
                <w:szCs w:val="20"/>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5782" w:rsidRPr="001B073F" w:rsidRDefault="004D5782" w:rsidP="00F40ABD">
            <w:pPr>
              <w:ind w:firstLine="567"/>
              <w:jc w:val="both"/>
              <w:rPr>
                <w:sz w:val="20"/>
                <w:szCs w:val="20"/>
              </w:rPr>
            </w:pPr>
            <w:r w:rsidRPr="001B073F">
              <w:rPr>
                <w:sz w:val="20"/>
                <w:szCs w:val="20"/>
              </w:rPr>
              <w:t>в виде электронного документа, размещенного на официальном сайте, ссылка на который направляется посредством электронной почты</w:t>
            </w:r>
          </w:p>
        </w:tc>
      </w:tr>
      <w:tr w:rsidR="004D5782" w:rsidRPr="001B073F" w:rsidTr="00F40ABD">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5782" w:rsidRPr="001B073F" w:rsidRDefault="004D5782" w:rsidP="00F40ABD">
            <w:pPr>
              <w:ind w:firstLine="567"/>
              <w:jc w:val="center"/>
              <w:rPr>
                <w:sz w:val="20"/>
                <w:szCs w:val="20"/>
              </w:rPr>
            </w:pPr>
            <w:r w:rsidRPr="001B073F">
              <w:rPr>
                <w:sz w:val="20"/>
                <w:szCs w:val="20"/>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5782" w:rsidRPr="001B073F" w:rsidRDefault="004D5782" w:rsidP="00F40ABD">
            <w:pPr>
              <w:ind w:firstLine="567"/>
              <w:jc w:val="both"/>
              <w:rPr>
                <w:sz w:val="20"/>
                <w:szCs w:val="20"/>
              </w:rPr>
            </w:pPr>
            <w:r w:rsidRPr="001B073F">
              <w:rPr>
                <w:sz w:val="20"/>
                <w:szCs w:val="20"/>
              </w:rPr>
              <w:t>в виде электронного документа посредством электронной почты</w:t>
            </w:r>
          </w:p>
        </w:tc>
      </w:tr>
    </w:tbl>
    <w:p w:rsidR="004D5782" w:rsidRPr="001B073F" w:rsidRDefault="004D5782" w:rsidP="004D5782">
      <w:pPr>
        <w:jc w:val="both"/>
        <w:rPr>
          <w:color w:val="000000"/>
          <w:sz w:val="20"/>
          <w:szCs w:val="20"/>
        </w:rPr>
      </w:pPr>
    </w:p>
    <w:p w:rsidR="004D5782" w:rsidRPr="001B073F" w:rsidRDefault="004D5782" w:rsidP="004D5782">
      <w:pPr>
        <w:ind w:firstLine="567"/>
        <w:jc w:val="both"/>
        <w:rPr>
          <w:color w:val="000000"/>
          <w:sz w:val="20"/>
          <w:szCs w:val="20"/>
        </w:rPr>
      </w:pPr>
      <w:r w:rsidRPr="001B073F">
        <w:rPr>
          <w:color w:val="000000"/>
          <w:sz w:val="20"/>
          <w:szCs w:val="20"/>
        </w:rPr>
        <w:t>Результат муниципальной услуги в виде бумажного документа д</w:t>
      </w:r>
      <w:r>
        <w:rPr>
          <w:color w:val="000000"/>
          <w:sz w:val="20"/>
          <w:szCs w:val="20"/>
        </w:rPr>
        <w:t>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487"/>
        <w:gridCol w:w="9269"/>
      </w:tblGrid>
      <w:tr w:rsidR="004D5782" w:rsidRPr="001B073F" w:rsidTr="00F40ABD">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5782" w:rsidRPr="001B073F" w:rsidRDefault="004D5782" w:rsidP="00F40ABD">
            <w:pPr>
              <w:ind w:firstLine="567"/>
              <w:jc w:val="center"/>
              <w:rPr>
                <w:sz w:val="20"/>
                <w:szCs w:val="20"/>
              </w:rPr>
            </w:pPr>
            <w:r w:rsidRPr="001B073F">
              <w:rPr>
                <w:sz w:val="20"/>
                <w:szCs w:val="20"/>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5782" w:rsidRPr="001B073F" w:rsidRDefault="004D5782" w:rsidP="00F40ABD">
            <w:pPr>
              <w:ind w:firstLine="567"/>
              <w:jc w:val="both"/>
              <w:rPr>
                <w:sz w:val="20"/>
                <w:szCs w:val="20"/>
              </w:rPr>
            </w:pPr>
            <w:r w:rsidRPr="001B073F">
              <w:rPr>
                <w:sz w:val="20"/>
                <w:szCs w:val="20"/>
              </w:rPr>
              <w:t>непосредственно при личном обращении</w:t>
            </w:r>
          </w:p>
        </w:tc>
      </w:tr>
      <w:tr w:rsidR="004D5782" w:rsidRPr="001B073F" w:rsidTr="00F40ABD">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5782" w:rsidRPr="001B073F" w:rsidRDefault="004D5782" w:rsidP="00F40ABD">
            <w:pPr>
              <w:ind w:firstLine="567"/>
              <w:jc w:val="center"/>
              <w:rPr>
                <w:sz w:val="20"/>
                <w:szCs w:val="20"/>
              </w:rPr>
            </w:pPr>
            <w:r w:rsidRPr="001B073F">
              <w:rPr>
                <w:sz w:val="20"/>
                <w:szCs w:val="20"/>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5782" w:rsidRPr="001B073F" w:rsidRDefault="004D5782" w:rsidP="00F40ABD">
            <w:pPr>
              <w:ind w:firstLine="567"/>
              <w:jc w:val="both"/>
              <w:rPr>
                <w:sz w:val="20"/>
                <w:szCs w:val="20"/>
              </w:rPr>
            </w:pPr>
            <w:r w:rsidRPr="001B073F">
              <w:rPr>
                <w:sz w:val="20"/>
                <w:szCs w:val="20"/>
              </w:rPr>
              <w:t>посредством почтового отправления</w:t>
            </w:r>
          </w:p>
        </w:tc>
      </w:tr>
    </w:tbl>
    <w:p w:rsidR="004D5782" w:rsidRPr="001B073F" w:rsidRDefault="004D5782" w:rsidP="004D5782">
      <w:pPr>
        <w:ind w:firstLine="567"/>
        <w:jc w:val="both"/>
        <w:rPr>
          <w:color w:val="000000"/>
          <w:sz w:val="20"/>
          <w:szCs w:val="20"/>
        </w:rPr>
      </w:pPr>
      <w:r w:rsidRPr="001B073F">
        <w:rPr>
          <w:color w:val="000000"/>
          <w:sz w:val="20"/>
          <w:szCs w:val="20"/>
        </w:rPr>
        <w:t> </w:t>
      </w:r>
    </w:p>
    <w:p w:rsidR="004D5782" w:rsidRPr="001B073F" w:rsidRDefault="004D5782" w:rsidP="004D5782">
      <w:pPr>
        <w:ind w:firstLine="567"/>
        <w:jc w:val="both"/>
        <w:rPr>
          <w:color w:val="000000"/>
          <w:sz w:val="20"/>
          <w:szCs w:val="20"/>
        </w:rPr>
      </w:pPr>
      <w:r w:rsidRPr="001B073F">
        <w:rPr>
          <w:color w:val="000000"/>
          <w:sz w:val="20"/>
          <w:szCs w:val="20"/>
        </w:rPr>
        <w:t>--------------------------------</w:t>
      </w:r>
    </w:p>
    <w:p w:rsidR="004D5782" w:rsidRPr="001B073F" w:rsidRDefault="004D5782" w:rsidP="004D5782">
      <w:pPr>
        <w:ind w:firstLine="567"/>
        <w:jc w:val="both"/>
        <w:rPr>
          <w:color w:val="000000"/>
          <w:sz w:val="20"/>
          <w:szCs w:val="20"/>
        </w:rPr>
      </w:pPr>
      <w:bookmarkStart w:id="6" w:name="P620"/>
      <w:bookmarkEnd w:id="6"/>
      <w:r w:rsidRPr="001B073F">
        <w:rPr>
          <w:color w:val="000000"/>
          <w:sz w:val="20"/>
          <w:szCs w:val="20"/>
        </w:rPr>
        <w:t>&lt;*&gt; Заполняется в случае подачи заявления и документов в форме электронных документов.</w:t>
      </w:r>
    </w:p>
    <w:p w:rsidR="004D5782" w:rsidRPr="001B073F" w:rsidRDefault="004D5782" w:rsidP="004D5782">
      <w:pPr>
        <w:ind w:firstLine="567"/>
        <w:jc w:val="both"/>
        <w:rPr>
          <w:color w:val="000000"/>
          <w:sz w:val="20"/>
          <w:szCs w:val="20"/>
        </w:rPr>
      </w:pPr>
      <w:r w:rsidRPr="001B073F">
        <w:rPr>
          <w:color w:val="000000"/>
          <w:sz w:val="20"/>
          <w:szCs w:val="20"/>
        </w:rPr>
        <w:t> </w:t>
      </w:r>
    </w:p>
    <w:p w:rsidR="004D5782" w:rsidRPr="001B073F" w:rsidRDefault="004D5782" w:rsidP="004D5782">
      <w:pPr>
        <w:ind w:firstLine="567"/>
        <w:jc w:val="both"/>
        <w:rPr>
          <w:color w:val="000000"/>
          <w:sz w:val="20"/>
          <w:szCs w:val="20"/>
        </w:rPr>
      </w:pPr>
      <w:r w:rsidRPr="001B073F">
        <w:rPr>
          <w:color w:val="000000"/>
          <w:sz w:val="20"/>
          <w:szCs w:val="20"/>
        </w:rPr>
        <w:t>Приложение:</w:t>
      </w:r>
    </w:p>
    <w:p w:rsidR="004D5782" w:rsidRPr="001B073F" w:rsidRDefault="004D5782" w:rsidP="004D5782">
      <w:pPr>
        <w:ind w:firstLine="567"/>
        <w:jc w:val="both"/>
        <w:rPr>
          <w:color w:val="000000"/>
          <w:sz w:val="20"/>
          <w:szCs w:val="20"/>
        </w:rPr>
      </w:pPr>
      <w:r w:rsidRPr="001B073F">
        <w:rPr>
          <w:color w:val="000000"/>
          <w:sz w:val="20"/>
          <w:szCs w:val="20"/>
        </w:rPr>
        <w:t> </w:t>
      </w:r>
    </w:p>
    <w:p w:rsidR="004D5782" w:rsidRPr="001B073F" w:rsidRDefault="004D5782" w:rsidP="004D5782">
      <w:pPr>
        <w:ind w:firstLine="567"/>
        <w:jc w:val="both"/>
        <w:rPr>
          <w:color w:val="000000"/>
          <w:sz w:val="20"/>
          <w:szCs w:val="20"/>
        </w:rPr>
      </w:pPr>
      <w:r w:rsidRPr="001B073F">
        <w:rPr>
          <w:color w:val="000000"/>
          <w:sz w:val="20"/>
          <w:szCs w:val="20"/>
        </w:rPr>
        <w:t>Дата Подпись заявителя</w:t>
      </w:r>
    </w:p>
    <w:p w:rsidR="004D5782" w:rsidRPr="001B073F" w:rsidRDefault="004D5782" w:rsidP="004D5782">
      <w:pPr>
        <w:ind w:firstLine="567"/>
        <w:jc w:val="both"/>
        <w:rPr>
          <w:color w:val="000000"/>
          <w:sz w:val="20"/>
          <w:szCs w:val="20"/>
        </w:rPr>
      </w:pPr>
      <w:r w:rsidRPr="001B073F">
        <w:rPr>
          <w:color w:val="000000"/>
          <w:sz w:val="20"/>
          <w:szCs w:val="20"/>
        </w:rPr>
        <w:t> </w:t>
      </w:r>
    </w:p>
    <w:p w:rsidR="004D5782" w:rsidRPr="0048627C" w:rsidRDefault="004D5782" w:rsidP="004D5782">
      <w:pPr>
        <w:pStyle w:val="a5"/>
        <w:ind w:firstLine="567"/>
        <w:jc w:val="center"/>
      </w:pPr>
    </w:p>
    <w:p w:rsidR="006E1CC2" w:rsidRDefault="006E1CC2" w:rsidP="006E1CC2">
      <w:pPr>
        <w:rPr>
          <w:sz w:val="28"/>
          <w:szCs w:val="28"/>
        </w:rPr>
      </w:pPr>
    </w:p>
    <w:p w:rsidR="006E1CC2" w:rsidRPr="00AB5998" w:rsidRDefault="006E1CC2" w:rsidP="006E1CC2">
      <w:pPr>
        <w:pStyle w:val="33"/>
        <w:rPr>
          <w:rFonts w:ascii="Times New Roman" w:hAnsi="Times New Roman" w:cs="Times New Roman"/>
          <w:b/>
          <w:bCs/>
          <w:sz w:val="36"/>
          <w:szCs w:val="36"/>
        </w:rPr>
      </w:pPr>
      <w:r w:rsidRPr="00AB5998">
        <w:rPr>
          <w:rFonts w:ascii="Times New Roman" w:hAnsi="Times New Roman" w:cs="Times New Roman"/>
          <w:b/>
          <w:bCs/>
          <w:sz w:val="36"/>
          <w:szCs w:val="36"/>
        </w:rPr>
        <w:t>АДМИНИСТРАЦИЯ ЕЛИЗАВЕТИНСКОГО СЕЛЬСОВЕТА МОКШАНСКОГО РАЙОНА ПЕНЗЕНСКОЙ ОБЛАСТИ</w:t>
      </w:r>
    </w:p>
    <w:p w:rsidR="006E1CC2" w:rsidRPr="00AB5998" w:rsidRDefault="006E1CC2" w:rsidP="006E1CC2">
      <w:pPr>
        <w:pStyle w:val="33"/>
        <w:rPr>
          <w:rFonts w:ascii="Times New Roman" w:hAnsi="Times New Roman" w:cs="Times New Roman"/>
        </w:rPr>
      </w:pPr>
    </w:p>
    <w:p w:rsidR="006E1CC2" w:rsidRPr="00AB5998" w:rsidRDefault="006E1CC2" w:rsidP="006E1CC2">
      <w:pPr>
        <w:pStyle w:val="33"/>
        <w:rPr>
          <w:rFonts w:ascii="Times New Roman" w:hAnsi="Times New Roman" w:cs="Times New Roman"/>
          <w:b/>
          <w:bCs/>
          <w:sz w:val="24"/>
          <w:szCs w:val="24"/>
        </w:rPr>
      </w:pPr>
      <w:r w:rsidRPr="00AB5998">
        <w:rPr>
          <w:rFonts w:ascii="Times New Roman" w:hAnsi="Times New Roman" w:cs="Times New Roman"/>
          <w:b/>
          <w:bCs/>
          <w:sz w:val="24"/>
          <w:szCs w:val="24"/>
        </w:rPr>
        <w:t>ПОСТАНОВЛЕНИЕ</w:t>
      </w:r>
    </w:p>
    <w:p w:rsidR="006E1CC2" w:rsidRPr="00EF61D7" w:rsidRDefault="006E1CC2" w:rsidP="006E1CC2">
      <w:pPr>
        <w:pStyle w:val="33"/>
        <w:rPr>
          <w:rFonts w:ascii="Times New Roman" w:hAnsi="Times New Roman" w:cs="Times New Roman"/>
          <w:sz w:val="24"/>
          <w:szCs w:val="24"/>
        </w:rPr>
      </w:pPr>
      <w:r w:rsidRPr="0068706B">
        <w:rPr>
          <w:rFonts w:ascii="Times New Roman" w:hAnsi="Times New Roman" w:cs="Times New Roman"/>
          <w:sz w:val="24"/>
          <w:szCs w:val="24"/>
        </w:rPr>
        <w:t>от</w:t>
      </w:r>
      <w:r>
        <w:rPr>
          <w:rFonts w:ascii="Times New Roman" w:hAnsi="Times New Roman" w:cs="Times New Roman"/>
          <w:sz w:val="24"/>
          <w:szCs w:val="24"/>
        </w:rPr>
        <w:t xml:space="preserve"> </w:t>
      </w:r>
      <w:r w:rsidRPr="0068706B">
        <w:rPr>
          <w:rFonts w:ascii="Times New Roman" w:hAnsi="Times New Roman" w:cs="Times New Roman"/>
          <w:sz w:val="24"/>
          <w:szCs w:val="24"/>
        </w:rPr>
        <w:t>19.12.2025 №</w:t>
      </w:r>
      <w:r>
        <w:rPr>
          <w:rFonts w:ascii="Times New Roman" w:hAnsi="Times New Roman" w:cs="Times New Roman"/>
          <w:sz w:val="24"/>
          <w:szCs w:val="24"/>
        </w:rPr>
        <w:t xml:space="preserve"> </w:t>
      </w:r>
      <w:r w:rsidRPr="0068706B">
        <w:rPr>
          <w:rFonts w:ascii="Times New Roman" w:hAnsi="Times New Roman" w:cs="Times New Roman"/>
          <w:sz w:val="24"/>
          <w:szCs w:val="24"/>
        </w:rPr>
        <w:t>105</w:t>
      </w:r>
    </w:p>
    <w:p w:rsidR="006E1CC2" w:rsidRPr="00AB5998" w:rsidRDefault="006E1CC2" w:rsidP="006E1CC2">
      <w:pPr>
        <w:ind w:right="15"/>
        <w:jc w:val="center"/>
      </w:pPr>
      <w:proofErr w:type="spellStart"/>
      <w:r w:rsidRPr="00AB5998">
        <w:t>с.Елизаветино</w:t>
      </w:r>
      <w:proofErr w:type="spellEnd"/>
    </w:p>
    <w:p w:rsidR="006E1CC2" w:rsidRPr="006E1CC2" w:rsidRDefault="006E1CC2" w:rsidP="006E1CC2">
      <w:pPr>
        <w:pStyle w:val="1"/>
        <w:jc w:val="center"/>
        <w:rPr>
          <w:sz w:val="24"/>
          <w:szCs w:val="24"/>
          <w:lang w:val="ru-RU"/>
        </w:rPr>
      </w:pPr>
      <w:r w:rsidRPr="006E1CC2">
        <w:rPr>
          <w:sz w:val="24"/>
          <w:szCs w:val="24"/>
          <w:lang w:val="ru-RU"/>
        </w:rPr>
        <w:t xml:space="preserve">О внесении изменений в муниципальную программу «Развитие Елизаветинского сельсовета </w:t>
      </w:r>
      <w:proofErr w:type="spellStart"/>
      <w:r w:rsidRPr="006E1CC2">
        <w:rPr>
          <w:sz w:val="24"/>
          <w:szCs w:val="24"/>
          <w:lang w:val="ru-RU"/>
        </w:rPr>
        <w:t>Мокшанского</w:t>
      </w:r>
      <w:proofErr w:type="spellEnd"/>
      <w:r w:rsidRPr="006E1CC2">
        <w:rPr>
          <w:sz w:val="24"/>
          <w:szCs w:val="24"/>
          <w:lang w:val="ru-RU"/>
        </w:rPr>
        <w:t xml:space="preserve"> района Пензенской области на 2014 - 2027 годы», утвержденную постановлением администрации Елизаветинского сельсовета </w:t>
      </w:r>
      <w:proofErr w:type="spellStart"/>
      <w:r w:rsidRPr="006E1CC2">
        <w:rPr>
          <w:sz w:val="24"/>
          <w:szCs w:val="24"/>
          <w:lang w:val="ru-RU"/>
        </w:rPr>
        <w:t>Мокшанского</w:t>
      </w:r>
      <w:proofErr w:type="spellEnd"/>
      <w:r w:rsidRPr="006E1CC2">
        <w:rPr>
          <w:sz w:val="24"/>
          <w:szCs w:val="24"/>
          <w:lang w:val="ru-RU"/>
        </w:rPr>
        <w:t xml:space="preserve"> района Пензенской области от 18.12.2013 № 42</w:t>
      </w:r>
    </w:p>
    <w:p w:rsidR="006E1CC2" w:rsidRPr="00911482" w:rsidRDefault="006E1CC2" w:rsidP="006E1CC2">
      <w:pPr>
        <w:jc w:val="both"/>
      </w:pPr>
      <w:r>
        <w:t xml:space="preserve"> </w:t>
      </w:r>
    </w:p>
    <w:p w:rsidR="006E1CC2" w:rsidRPr="00911482" w:rsidRDefault="006E1CC2" w:rsidP="006E1CC2">
      <w:pPr>
        <w:jc w:val="both"/>
      </w:pPr>
      <w:r w:rsidRPr="00911482">
        <w:t xml:space="preserve"> В целях приведения муниципальных нормативных правовых актов в соответствие с действующим законодательством, руководствуясь Уставом</w:t>
      </w:r>
      <w:r>
        <w:t xml:space="preserve"> сельского поселения </w:t>
      </w:r>
      <w:r w:rsidRPr="00911482">
        <w:t>Елизаветинск</w:t>
      </w:r>
      <w:r>
        <w:t xml:space="preserve">ий </w:t>
      </w:r>
      <w:r w:rsidRPr="00911482">
        <w:t>сельсовет</w:t>
      </w:r>
      <w:r>
        <w:t xml:space="preserve"> муниципального района </w:t>
      </w:r>
      <w:proofErr w:type="spellStart"/>
      <w:r w:rsidRPr="00911482">
        <w:t>Мокшанск</w:t>
      </w:r>
      <w:r>
        <w:t>ий</w:t>
      </w:r>
      <w:proofErr w:type="spellEnd"/>
      <w:r>
        <w:t xml:space="preserve"> район </w:t>
      </w:r>
      <w:r w:rsidRPr="00911482">
        <w:t>Пензенской области, -</w:t>
      </w:r>
    </w:p>
    <w:p w:rsidR="006E1CC2" w:rsidRPr="00911482" w:rsidRDefault="006E1CC2" w:rsidP="006E1CC2">
      <w:pPr>
        <w:ind w:right="-483"/>
        <w:jc w:val="center"/>
        <w:rPr>
          <w:b/>
          <w:bCs/>
        </w:rPr>
      </w:pPr>
    </w:p>
    <w:p w:rsidR="006E1CC2" w:rsidRPr="00911482" w:rsidRDefault="006E1CC2" w:rsidP="006E1CC2">
      <w:pPr>
        <w:ind w:right="-483"/>
        <w:jc w:val="center"/>
        <w:rPr>
          <w:b/>
          <w:bCs/>
        </w:rPr>
      </w:pPr>
      <w:r w:rsidRPr="00911482">
        <w:rPr>
          <w:b/>
          <w:bCs/>
        </w:rPr>
        <w:t xml:space="preserve">администрация Елизаветинского сельсовета </w:t>
      </w:r>
      <w:proofErr w:type="spellStart"/>
      <w:r w:rsidRPr="00911482">
        <w:rPr>
          <w:b/>
          <w:bCs/>
        </w:rPr>
        <w:t>Мокшанского</w:t>
      </w:r>
      <w:proofErr w:type="spellEnd"/>
      <w:r w:rsidRPr="00911482">
        <w:rPr>
          <w:b/>
          <w:bCs/>
        </w:rPr>
        <w:t xml:space="preserve"> района Пензенской области постановляет:</w:t>
      </w:r>
    </w:p>
    <w:p w:rsidR="006E1CC2" w:rsidRPr="006E1CC2" w:rsidRDefault="006E1CC2" w:rsidP="006E1CC2">
      <w:pPr>
        <w:pStyle w:val="1"/>
        <w:jc w:val="both"/>
        <w:rPr>
          <w:b/>
          <w:bCs/>
          <w:sz w:val="24"/>
          <w:szCs w:val="24"/>
          <w:lang w:val="ru-RU"/>
        </w:rPr>
      </w:pPr>
      <w:r w:rsidRPr="006E1CC2">
        <w:rPr>
          <w:b/>
          <w:bCs/>
          <w:sz w:val="24"/>
          <w:szCs w:val="24"/>
          <w:lang w:val="ru-RU"/>
        </w:rPr>
        <w:lastRenderedPageBreak/>
        <w:t xml:space="preserve">1. Внести в муниципальную программу «Развитие Елизаветинского сельсовета </w:t>
      </w:r>
      <w:proofErr w:type="spellStart"/>
      <w:r w:rsidRPr="006E1CC2">
        <w:rPr>
          <w:b/>
          <w:bCs/>
          <w:sz w:val="24"/>
          <w:szCs w:val="24"/>
          <w:lang w:val="ru-RU"/>
        </w:rPr>
        <w:t>Мокшанского</w:t>
      </w:r>
      <w:proofErr w:type="spellEnd"/>
      <w:r w:rsidRPr="006E1CC2">
        <w:rPr>
          <w:b/>
          <w:bCs/>
          <w:sz w:val="24"/>
          <w:szCs w:val="24"/>
          <w:lang w:val="ru-RU"/>
        </w:rPr>
        <w:t xml:space="preserve"> района Пензенской области на 2014 - 2027 годы» (далее – муниципальная программа), утвержденную постановлением администрации Елизаветинского сельсовета </w:t>
      </w:r>
      <w:proofErr w:type="spellStart"/>
      <w:r w:rsidRPr="006E1CC2">
        <w:rPr>
          <w:b/>
          <w:bCs/>
          <w:sz w:val="24"/>
          <w:szCs w:val="24"/>
          <w:lang w:val="ru-RU"/>
        </w:rPr>
        <w:t>Мокшанского</w:t>
      </w:r>
      <w:proofErr w:type="spellEnd"/>
      <w:r w:rsidRPr="006E1CC2">
        <w:rPr>
          <w:b/>
          <w:bCs/>
          <w:sz w:val="24"/>
          <w:szCs w:val="24"/>
          <w:lang w:val="ru-RU"/>
        </w:rPr>
        <w:t xml:space="preserve"> района Пензенской области от 18.12.2013 № 42 следующие изменения:</w:t>
      </w:r>
    </w:p>
    <w:p w:rsidR="006E1CC2" w:rsidRPr="006E1CC2" w:rsidRDefault="006E1CC2" w:rsidP="006E1CC2">
      <w:pPr>
        <w:pStyle w:val="1"/>
        <w:jc w:val="both"/>
        <w:rPr>
          <w:b/>
          <w:bCs/>
          <w:sz w:val="24"/>
          <w:szCs w:val="24"/>
          <w:lang w:val="ru-RU"/>
        </w:rPr>
      </w:pPr>
      <w:r w:rsidRPr="006E1CC2">
        <w:rPr>
          <w:b/>
          <w:bCs/>
          <w:sz w:val="24"/>
          <w:szCs w:val="24"/>
          <w:lang w:val="ru-RU"/>
        </w:rPr>
        <w:t>1.1. в паспорте муниципальной программы строку «Объемы бюджетных ассигнований муниципальной программы» изложить в следующей редакции:</w:t>
      </w:r>
    </w:p>
    <w:p w:rsidR="006E1CC2" w:rsidRPr="005F413F" w:rsidRDefault="006E1CC2" w:rsidP="006E1CC2">
      <w:pPr>
        <w:rPr>
          <w:sz w:val="28"/>
          <w:szCs w:val="28"/>
        </w:rPr>
      </w:pPr>
      <w:r w:rsidRPr="005F413F">
        <w:rPr>
          <w:sz w:val="28"/>
          <w:szCs w:val="28"/>
        </w:rPr>
        <w:t>«</w:t>
      </w:r>
    </w:p>
    <w:tbl>
      <w:tblPr>
        <w:tblW w:w="500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3406"/>
        <w:gridCol w:w="6242"/>
      </w:tblGrid>
      <w:tr w:rsidR="006E1CC2" w:rsidRPr="005F413F" w:rsidTr="00F40ABD">
        <w:trPr>
          <w:trHeight w:val="1937"/>
        </w:trPr>
        <w:tc>
          <w:tcPr>
            <w:tcW w:w="1765" w:type="pct"/>
            <w:tcMar>
              <w:top w:w="0" w:type="dxa"/>
              <w:left w:w="54" w:type="dxa"/>
              <w:bottom w:w="0" w:type="dxa"/>
              <w:right w:w="54" w:type="dxa"/>
            </w:tcMar>
          </w:tcPr>
          <w:p w:rsidR="006E1CC2" w:rsidRPr="00E25B19" w:rsidRDefault="006E1CC2" w:rsidP="00F40ABD">
            <w:pPr>
              <w:pStyle w:val="ConsPlusCell"/>
              <w:spacing w:line="228" w:lineRule="auto"/>
              <w:rPr>
                <w:sz w:val="24"/>
                <w:szCs w:val="24"/>
              </w:rPr>
            </w:pPr>
          </w:p>
          <w:p w:rsidR="006E1CC2" w:rsidRPr="00E25B19" w:rsidRDefault="006E1CC2" w:rsidP="00F40ABD">
            <w:pPr>
              <w:pStyle w:val="ConsPlusCell"/>
              <w:spacing w:line="228" w:lineRule="auto"/>
              <w:rPr>
                <w:sz w:val="24"/>
                <w:szCs w:val="24"/>
              </w:rPr>
            </w:pPr>
            <w:r w:rsidRPr="00E25B19">
              <w:rPr>
                <w:sz w:val="24"/>
                <w:szCs w:val="24"/>
              </w:rPr>
              <w:t xml:space="preserve">Объемы бюджетных </w:t>
            </w:r>
            <w:r w:rsidRPr="00E25B19">
              <w:rPr>
                <w:sz w:val="24"/>
                <w:szCs w:val="24"/>
              </w:rPr>
              <w:br/>
              <w:t xml:space="preserve">ассигнований муниципальной программы </w:t>
            </w:r>
          </w:p>
        </w:tc>
        <w:tc>
          <w:tcPr>
            <w:tcW w:w="3235" w:type="pct"/>
            <w:tcMar>
              <w:top w:w="0" w:type="dxa"/>
              <w:left w:w="54" w:type="dxa"/>
              <w:bottom w:w="0" w:type="dxa"/>
              <w:right w:w="54" w:type="dxa"/>
            </w:tcMar>
          </w:tcPr>
          <w:p w:rsidR="006E1CC2" w:rsidRPr="00262FBE" w:rsidRDefault="006E1CC2" w:rsidP="00F40ABD">
            <w:r w:rsidRPr="00262FBE">
              <w:t>Объем бюджетных ассигнований на реализацию программы из бюджета Елизаветинско</w:t>
            </w:r>
            <w:r>
              <w:t>го сельсовета составляет 51940,1</w:t>
            </w:r>
            <w:r w:rsidRPr="00262FBE">
              <w:t xml:space="preserve"> тысяч рублей, в </w:t>
            </w:r>
            <w:proofErr w:type="spellStart"/>
            <w:r w:rsidRPr="00262FBE">
              <w:t>т.ч</w:t>
            </w:r>
            <w:proofErr w:type="spellEnd"/>
            <w:r w:rsidRPr="00262FBE">
              <w:t>. по годам:</w:t>
            </w:r>
          </w:p>
          <w:p w:rsidR="006E1CC2" w:rsidRPr="00262FBE" w:rsidRDefault="006E1CC2" w:rsidP="00F40ABD"/>
          <w:p w:rsidR="006E1CC2" w:rsidRPr="00262FBE" w:rsidRDefault="006E1CC2" w:rsidP="00F40ABD">
            <w:r w:rsidRPr="00262FBE">
              <w:t>2014 год – 1851,9 тысяч рублей,</w:t>
            </w:r>
          </w:p>
          <w:p w:rsidR="006E1CC2" w:rsidRPr="00262FBE" w:rsidRDefault="006E1CC2" w:rsidP="00F40ABD">
            <w:r w:rsidRPr="00262FBE">
              <w:t>2015 год – 2030,6 тысяч рублей,</w:t>
            </w:r>
          </w:p>
          <w:p w:rsidR="006E1CC2" w:rsidRPr="00262FBE" w:rsidRDefault="006E1CC2" w:rsidP="00F40ABD">
            <w:r w:rsidRPr="00262FBE">
              <w:t>2016 год – 2418,8 тысяч рублей,</w:t>
            </w:r>
          </w:p>
          <w:p w:rsidR="006E1CC2" w:rsidRPr="00262FBE" w:rsidRDefault="006E1CC2" w:rsidP="00F40ABD">
            <w:r w:rsidRPr="00262FBE">
              <w:t>2017 год – 3518,2 тысяч рублей,</w:t>
            </w:r>
          </w:p>
          <w:p w:rsidR="006E1CC2" w:rsidRPr="00262FBE" w:rsidRDefault="006E1CC2" w:rsidP="00F40ABD">
            <w:r w:rsidRPr="00262FBE">
              <w:t>2018 год – 2957,8 тысяч рублей,</w:t>
            </w:r>
          </w:p>
          <w:p w:rsidR="006E1CC2" w:rsidRPr="00262FBE" w:rsidRDefault="006E1CC2" w:rsidP="00F40ABD">
            <w:r w:rsidRPr="00262FBE">
              <w:t>2019 год – 4153,5 тысяч рублей,</w:t>
            </w:r>
          </w:p>
          <w:p w:rsidR="006E1CC2" w:rsidRPr="00262FBE" w:rsidRDefault="006E1CC2" w:rsidP="00F40ABD">
            <w:r w:rsidRPr="00262FBE">
              <w:t>2020 год – 3220,0 тысяч рублей.</w:t>
            </w:r>
          </w:p>
          <w:p w:rsidR="006E1CC2" w:rsidRPr="00262FBE" w:rsidRDefault="006E1CC2" w:rsidP="00F40ABD">
            <w:r w:rsidRPr="00262FBE">
              <w:t>2021 год – 4265,5 тысяч рублей,</w:t>
            </w:r>
          </w:p>
          <w:p w:rsidR="006E1CC2" w:rsidRPr="00262FBE" w:rsidRDefault="006E1CC2" w:rsidP="00F40ABD">
            <w:r w:rsidRPr="00262FBE">
              <w:t>2022 год – 4587,2 тысяч рублей;</w:t>
            </w:r>
          </w:p>
          <w:p w:rsidR="006E1CC2" w:rsidRPr="00262FBE" w:rsidRDefault="006E1CC2" w:rsidP="00F40ABD">
            <w:r w:rsidRPr="00262FBE">
              <w:t xml:space="preserve">2023 год – </w:t>
            </w:r>
            <w:r>
              <w:t>3419,9</w:t>
            </w:r>
            <w:r w:rsidRPr="00262FBE">
              <w:t xml:space="preserve"> тысяч рублей;</w:t>
            </w:r>
          </w:p>
          <w:p w:rsidR="006E1CC2" w:rsidRPr="00262FBE" w:rsidRDefault="006E1CC2" w:rsidP="00F40ABD">
            <w:r w:rsidRPr="00262FBE">
              <w:t xml:space="preserve">2024 год – </w:t>
            </w:r>
            <w:r>
              <w:t>3770,1</w:t>
            </w:r>
            <w:r w:rsidRPr="00262FBE">
              <w:t xml:space="preserve"> тысяч рублей;</w:t>
            </w:r>
          </w:p>
          <w:p w:rsidR="006E1CC2" w:rsidRPr="00262FBE" w:rsidRDefault="006E1CC2" w:rsidP="00F40ABD">
            <w:r>
              <w:t>2025 год – 7627,9</w:t>
            </w:r>
            <w:r w:rsidRPr="00262FBE">
              <w:t xml:space="preserve"> тысяч рублей;</w:t>
            </w:r>
          </w:p>
          <w:p w:rsidR="006E1CC2" w:rsidRPr="00262FBE" w:rsidRDefault="006E1CC2" w:rsidP="00F40ABD">
            <w:r>
              <w:t>2026 год – 4116,4</w:t>
            </w:r>
            <w:r w:rsidRPr="00262FBE">
              <w:t xml:space="preserve"> тысяч рублей;</w:t>
            </w:r>
          </w:p>
          <w:p w:rsidR="006E1CC2" w:rsidRPr="00E25B19" w:rsidRDefault="006E1CC2" w:rsidP="00F40ABD">
            <w:r>
              <w:t>2027 год – 4002,3</w:t>
            </w:r>
            <w:r w:rsidRPr="00262FBE">
              <w:t xml:space="preserve"> тысяч рублей;</w:t>
            </w:r>
          </w:p>
        </w:tc>
      </w:tr>
    </w:tbl>
    <w:p w:rsidR="006E1CC2" w:rsidRPr="00911482" w:rsidRDefault="006E1CC2" w:rsidP="006E1CC2">
      <w:pPr>
        <w:widowControl w:val="0"/>
        <w:autoSpaceDE w:val="0"/>
        <w:autoSpaceDN w:val="0"/>
        <w:adjustRightInd w:val="0"/>
        <w:jc w:val="both"/>
      </w:pPr>
      <w:r>
        <w:t>1.2. приложения 9,12,15</w:t>
      </w:r>
      <w:r w:rsidRPr="00911482">
        <w:t xml:space="preserve"> к муниципальной программе изложить в новой редакции (прилагаются).</w:t>
      </w:r>
    </w:p>
    <w:p w:rsidR="006E1CC2" w:rsidRPr="00911482" w:rsidRDefault="006E1CC2" w:rsidP="006E1CC2">
      <w:pPr>
        <w:widowControl w:val="0"/>
        <w:autoSpaceDE w:val="0"/>
        <w:autoSpaceDN w:val="0"/>
        <w:adjustRightInd w:val="0"/>
        <w:jc w:val="both"/>
      </w:pPr>
    </w:p>
    <w:p w:rsidR="006E1CC2" w:rsidRPr="00911482" w:rsidRDefault="006E1CC2" w:rsidP="006E1CC2">
      <w:pPr>
        <w:widowControl w:val="0"/>
        <w:autoSpaceDE w:val="0"/>
        <w:autoSpaceDN w:val="0"/>
        <w:adjustRightInd w:val="0"/>
      </w:pPr>
      <w:r w:rsidRPr="00911482">
        <w:t>2. Внести в подпрограмму</w:t>
      </w:r>
      <w:r>
        <w:t xml:space="preserve"> </w:t>
      </w:r>
      <w:r w:rsidRPr="00911482">
        <w:rPr>
          <w:bCs/>
        </w:rPr>
        <w:t>«Развитие дорожного и жилищно-коммунального хозяйства и обеспечение первичных мер пожарной безопасности</w:t>
      </w:r>
      <w:r w:rsidRPr="00911482">
        <w:rPr>
          <w:b/>
          <w:bCs/>
        </w:rPr>
        <w:t xml:space="preserve"> </w:t>
      </w:r>
      <w:r w:rsidRPr="00911482">
        <w:rPr>
          <w:bCs/>
        </w:rPr>
        <w:t xml:space="preserve">в Елизаветинском сельсовете» </w:t>
      </w:r>
      <w:r w:rsidRPr="00911482">
        <w:t>муниципальной программы следующие изменения:</w:t>
      </w:r>
    </w:p>
    <w:p w:rsidR="006E1CC2" w:rsidRPr="00911482" w:rsidRDefault="006E1CC2" w:rsidP="006E1CC2">
      <w:pPr>
        <w:widowControl w:val="0"/>
        <w:autoSpaceDE w:val="0"/>
        <w:autoSpaceDN w:val="0"/>
        <w:adjustRightInd w:val="0"/>
        <w:jc w:val="both"/>
      </w:pPr>
      <w:r w:rsidRPr="00911482">
        <w:t>2.1.</w:t>
      </w:r>
      <w:r>
        <w:t xml:space="preserve"> </w:t>
      </w:r>
      <w:r w:rsidRPr="00911482">
        <w:t>В паспорте подпрограммы строку «Объемы и источники финансирования (по годам</w:t>
      </w:r>
      <w:proofErr w:type="gramStart"/>
      <w:r w:rsidRPr="00911482">
        <w:t>) »</w:t>
      </w:r>
      <w:proofErr w:type="gramEnd"/>
      <w:r w:rsidRPr="00911482">
        <w:t xml:space="preserve"> изложить в следующей редакции:</w:t>
      </w:r>
    </w:p>
    <w:p w:rsidR="006E1CC2" w:rsidRPr="005F413F" w:rsidRDefault="006E1CC2" w:rsidP="006E1CC2">
      <w:pPr>
        <w:widowControl w:val="0"/>
        <w:autoSpaceDE w:val="0"/>
        <w:autoSpaceDN w:val="0"/>
        <w:adjustRightInd w:val="0"/>
        <w:rPr>
          <w:b/>
          <w:bCs/>
          <w:sz w:val="28"/>
          <w:szCs w:val="28"/>
        </w:rPr>
      </w:pPr>
      <w:r w:rsidRPr="005F413F">
        <w:rPr>
          <w:sz w:val="28"/>
          <w:szCs w:val="28"/>
        </w:rPr>
        <w:t>«</w:t>
      </w:r>
    </w:p>
    <w:tbl>
      <w:tblPr>
        <w:tblW w:w="502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3420"/>
        <w:gridCol w:w="6267"/>
      </w:tblGrid>
      <w:tr w:rsidR="006E1CC2" w:rsidRPr="005F413F" w:rsidTr="00F40ABD">
        <w:trPr>
          <w:trHeight w:val="1937"/>
        </w:trPr>
        <w:tc>
          <w:tcPr>
            <w:tcW w:w="1765" w:type="pct"/>
            <w:tcMar>
              <w:top w:w="0" w:type="dxa"/>
              <w:left w:w="54" w:type="dxa"/>
              <w:bottom w:w="0" w:type="dxa"/>
              <w:right w:w="54" w:type="dxa"/>
            </w:tcMar>
          </w:tcPr>
          <w:p w:rsidR="006E1CC2" w:rsidRPr="00D20D28" w:rsidRDefault="006E1CC2" w:rsidP="00F40ABD">
            <w:pPr>
              <w:pStyle w:val="afffd"/>
              <w:spacing w:before="0"/>
              <w:jc w:val="left"/>
              <w:rPr>
                <w:rFonts w:ascii="Times New Roman" w:hAnsi="Times New Roman" w:cs="Times New Roman"/>
                <w:b w:val="0"/>
                <w:bCs w:val="0"/>
                <w:sz w:val="24"/>
                <w:szCs w:val="24"/>
              </w:rPr>
            </w:pPr>
            <w:r w:rsidRPr="00D20D28">
              <w:rPr>
                <w:rFonts w:ascii="Times New Roman" w:hAnsi="Times New Roman" w:cs="Times New Roman"/>
                <w:b w:val="0"/>
                <w:bCs w:val="0"/>
                <w:sz w:val="24"/>
                <w:szCs w:val="24"/>
              </w:rPr>
              <w:t>Объем и источники финансирования подпрограммы</w:t>
            </w:r>
          </w:p>
          <w:p w:rsidR="006E1CC2" w:rsidRPr="00D20D28" w:rsidRDefault="006E1CC2" w:rsidP="00F40ABD">
            <w:pPr>
              <w:pStyle w:val="afffd"/>
              <w:spacing w:before="0"/>
              <w:jc w:val="left"/>
              <w:rPr>
                <w:rFonts w:ascii="Times New Roman" w:hAnsi="Times New Roman" w:cs="Times New Roman"/>
                <w:b w:val="0"/>
                <w:bCs w:val="0"/>
                <w:sz w:val="24"/>
                <w:szCs w:val="24"/>
              </w:rPr>
            </w:pPr>
            <w:r w:rsidRPr="00D20D28">
              <w:rPr>
                <w:rFonts w:ascii="Times New Roman" w:hAnsi="Times New Roman" w:cs="Times New Roman"/>
                <w:b w:val="0"/>
                <w:bCs w:val="0"/>
                <w:sz w:val="24"/>
                <w:szCs w:val="24"/>
              </w:rPr>
              <w:t xml:space="preserve"> (по годам) </w:t>
            </w:r>
          </w:p>
        </w:tc>
        <w:tc>
          <w:tcPr>
            <w:tcW w:w="3235" w:type="pct"/>
            <w:tcMar>
              <w:top w:w="0" w:type="dxa"/>
              <w:left w:w="54" w:type="dxa"/>
              <w:bottom w:w="0" w:type="dxa"/>
              <w:right w:w="54" w:type="dxa"/>
            </w:tcMar>
          </w:tcPr>
          <w:p w:rsidR="006E1CC2" w:rsidRPr="00262FBE" w:rsidRDefault="006E1CC2" w:rsidP="00F40ABD">
            <w:pPr>
              <w:rPr>
                <w:sz w:val="22"/>
                <w:szCs w:val="22"/>
                <w:lang w:eastAsia="en-US"/>
              </w:rPr>
            </w:pPr>
            <w:r w:rsidRPr="00262FBE">
              <w:rPr>
                <w:sz w:val="22"/>
                <w:szCs w:val="22"/>
                <w:lang w:eastAsia="en-US"/>
              </w:rPr>
              <w:t>Объем бюджетных ассигнований на реализацию подпрограм</w:t>
            </w:r>
            <w:r>
              <w:rPr>
                <w:sz w:val="22"/>
                <w:szCs w:val="22"/>
                <w:lang w:eastAsia="en-US"/>
              </w:rPr>
              <w:t>мы по годам составляет – 12853,8</w:t>
            </w:r>
            <w:r w:rsidRPr="00262FBE">
              <w:rPr>
                <w:sz w:val="22"/>
                <w:szCs w:val="22"/>
                <w:lang w:eastAsia="en-US"/>
              </w:rPr>
              <w:t xml:space="preserve"> тысяч рублей, в </w:t>
            </w:r>
            <w:proofErr w:type="spellStart"/>
            <w:r w:rsidRPr="00262FBE">
              <w:rPr>
                <w:sz w:val="22"/>
                <w:szCs w:val="22"/>
                <w:lang w:eastAsia="en-US"/>
              </w:rPr>
              <w:t>т.ч</w:t>
            </w:r>
            <w:proofErr w:type="spellEnd"/>
            <w:r w:rsidRPr="00262FBE">
              <w:rPr>
                <w:sz w:val="22"/>
                <w:szCs w:val="22"/>
                <w:lang w:eastAsia="en-US"/>
              </w:rPr>
              <w:t>.</w:t>
            </w:r>
          </w:p>
          <w:p w:rsidR="006E1CC2" w:rsidRPr="00262FBE" w:rsidRDefault="006E1CC2" w:rsidP="00F40ABD">
            <w:pPr>
              <w:rPr>
                <w:sz w:val="22"/>
                <w:szCs w:val="22"/>
                <w:lang w:eastAsia="en-US"/>
              </w:rPr>
            </w:pPr>
            <w:r w:rsidRPr="00262FBE">
              <w:rPr>
                <w:sz w:val="22"/>
                <w:szCs w:val="22"/>
                <w:lang w:eastAsia="en-US"/>
              </w:rPr>
              <w:t>в 2014 году – 198,0 тысяч рублей,</w:t>
            </w:r>
          </w:p>
          <w:p w:rsidR="006E1CC2" w:rsidRPr="00262FBE" w:rsidRDefault="006E1CC2" w:rsidP="00F40ABD">
            <w:pPr>
              <w:rPr>
                <w:sz w:val="22"/>
                <w:szCs w:val="22"/>
                <w:lang w:eastAsia="en-US"/>
              </w:rPr>
            </w:pPr>
            <w:r w:rsidRPr="00262FBE">
              <w:rPr>
                <w:sz w:val="22"/>
                <w:szCs w:val="22"/>
                <w:lang w:eastAsia="en-US"/>
              </w:rPr>
              <w:t>в 2015 году – 301,0 тысяч рублей,</w:t>
            </w:r>
          </w:p>
          <w:p w:rsidR="006E1CC2" w:rsidRPr="00262FBE" w:rsidRDefault="006E1CC2" w:rsidP="00F40ABD">
            <w:pPr>
              <w:rPr>
                <w:sz w:val="22"/>
                <w:szCs w:val="22"/>
                <w:lang w:eastAsia="en-US"/>
              </w:rPr>
            </w:pPr>
            <w:r w:rsidRPr="00262FBE">
              <w:rPr>
                <w:sz w:val="22"/>
                <w:szCs w:val="22"/>
                <w:lang w:eastAsia="en-US"/>
              </w:rPr>
              <w:t>в 2016 году – 597,3 тысяч рублей,</w:t>
            </w:r>
          </w:p>
          <w:p w:rsidR="006E1CC2" w:rsidRPr="00262FBE" w:rsidRDefault="006E1CC2" w:rsidP="00F40ABD">
            <w:pPr>
              <w:rPr>
                <w:sz w:val="22"/>
                <w:szCs w:val="22"/>
                <w:lang w:eastAsia="en-US"/>
              </w:rPr>
            </w:pPr>
            <w:r w:rsidRPr="00262FBE">
              <w:rPr>
                <w:sz w:val="22"/>
                <w:szCs w:val="22"/>
                <w:lang w:eastAsia="en-US"/>
              </w:rPr>
              <w:t>в 2017 году – 1350,4 тысяч рублей,</w:t>
            </w:r>
          </w:p>
          <w:p w:rsidR="006E1CC2" w:rsidRPr="00262FBE" w:rsidRDefault="006E1CC2" w:rsidP="00F40ABD">
            <w:pPr>
              <w:rPr>
                <w:sz w:val="22"/>
                <w:szCs w:val="22"/>
                <w:lang w:eastAsia="en-US"/>
              </w:rPr>
            </w:pPr>
            <w:r w:rsidRPr="00262FBE">
              <w:rPr>
                <w:sz w:val="22"/>
                <w:szCs w:val="22"/>
                <w:lang w:eastAsia="en-US"/>
              </w:rPr>
              <w:t>в 2018 году – 654,0 тысяч рублей,</w:t>
            </w:r>
          </w:p>
          <w:p w:rsidR="006E1CC2" w:rsidRPr="00262FBE" w:rsidRDefault="006E1CC2" w:rsidP="00F40ABD">
            <w:pPr>
              <w:rPr>
                <w:sz w:val="22"/>
                <w:szCs w:val="22"/>
                <w:lang w:eastAsia="en-US"/>
              </w:rPr>
            </w:pPr>
            <w:r>
              <w:rPr>
                <w:sz w:val="22"/>
                <w:szCs w:val="22"/>
                <w:lang w:eastAsia="en-US"/>
              </w:rPr>
              <w:t>в 2019 году – 1798,5</w:t>
            </w:r>
            <w:r w:rsidRPr="00262FBE">
              <w:rPr>
                <w:sz w:val="22"/>
                <w:szCs w:val="22"/>
                <w:lang w:eastAsia="en-US"/>
              </w:rPr>
              <w:t xml:space="preserve"> тысяч рублей,</w:t>
            </w:r>
          </w:p>
          <w:p w:rsidR="006E1CC2" w:rsidRPr="00262FBE" w:rsidRDefault="006E1CC2" w:rsidP="00F40ABD">
            <w:pPr>
              <w:rPr>
                <w:sz w:val="22"/>
                <w:szCs w:val="22"/>
                <w:lang w:eastAsia="en-US"/>
              </w:rPr>
            </w:pPr>
            <w:r w:rsidRPr="00262FBE">
              <w:rPr>
                <w:sz w:val="22"/>
                <w:szCs w:val="22"/>
                <w:lang w:eastAsia="en-US"/>
              </w:rPr>
              <w:t>в 2020 году – 609,7 тысяч рублей;</w:t>
            </w:r>
          </w:p>
          <w:p w:rsidR="006E1CC2" w:rsidRPr="00262FBE" w:rsidRDefault="006E1CC2" w:rsidP="00F40ABD">
            <w:pPr>
              <w:rPr>
                <w:sz w:val="22"/>
                <w:szCs w:val="22"/>
                <w:lang w:eastAsia="en-US"/>
              </w:rPr>
            </w:pPr>
            <w:r w:rsidRPr="00262FBE">
              <w:rPr>
                <w:sz w:val="22"/>
                <w:szCs w:val="22"/>
                <w:lang w:eastAsia="en-US"/>
              </w:rPr>
              <w:t>в 2021 году – 1736,5 тысяч рублей,</w:t>
            </w:r>
          </w:p>
          <w:p w:rsidR="006E1CC2" w:rsidRPr="00262FBE" w:rsidRDefault="006E1CC2" w:rsidP="00F40ABD">
            <w:pPr>
              <w:rPr>
                <w:sz w:val="22"/>
                <w:szCs w:val="22"/>
                <w:lang w:eastAsia="en-US"/>
              </w:rPr>
            </w:pPr>
            <w:r w:rsidRPr="00262FBE">
              <w:rPr>
                <w:sz w:val="22"/>
                <w:szCs w:val="22"/>
                <w:lang w:eastAsia="en-US"/>
              </w:rPr>
              <w:t>в 2022 году – 2059,0 тысяч рублей;</w:t>
            </w:r>
          </w:p>
          <w:p w:rsidR="006E1CC2" w:rsidRPr="00262FBE" w:rsidRDefault="006E1CC2" w:rsidP="00F40ABD">
            <w:pPr>
              <w:rPr>
                <w:sz w:val="22"/>
                <w:szCs w:val="22"/>
                <w:lang w:eastAsia="en-US"/>
              </w:rPr>
            </w:pPr>
            <w:r w:rsidRPr="00262FBE">
              <w:rPr>
                <w:sz w:val="22"/>
                <w:szCs w:val="22"/>
                <w:lang w:eastAsia="en-US"/>
              </w:rPr>
              <w:t xml:space="preserve">в 2023 году – </w:t>
            </w:r>
            <w:r>
              <w:rPr>
                <w:sz w:val="22"/>
                <w:szCs w:val="22"/>
                <w:lang w:eastAsia="en-US"/>
              </w:rPr>
              <w:t>506,9</w:t>
            </w:r>
            <w:r w:rsidRPr="00262FBE">
              <w:rPr>
                <w:sz w:val="22"/>
                <w:szCs w:val="22"/>
                <w:lang w:eastAsia="en-US"/>
              </w:rPr>
              <w:t xml:space="preserve"> тысяч рублей;</w:t>
            </w:r>
          </w:p>
          <w:p w:rsidR="006E1CC2" w:rsidRPr="00262FBE" w:rsidRDefault="006E1CC2" w:rsidP="00F40ABD">
            <w:pPr>
              <w:rPr>
                <w:sz w:val="22"/>
                <w:szCs w:val="22"/>
                <w:lang w:eastAsia="en-US"/>
              </w:rPr>
            </w:pPr>
            <w:r>
              <w:rPr>
                <w:sz w:val="22"/>
                <w:szCs w:val="22"/>
                <w:lang w:eastAsia="en-US"/>
              </w:rPr>
              <w:t>в 2024 году – 405,0</w:t>
            </w:r>
            <w:r w:rsidRPr="00262FBE">
              <w:rPr>
                <w:sz w:val="22"/>
                <w:szCs w:val="22"/>
                <w:lang w:eastAsia="en-US"/>
              </w:rPr>
              <w:t xml:space="preserve"> тысяч рублей;</w:t>
            </w:r>
          </w:p>
          <w:p w:rsidR="006E1CC2" w:rsidRPr="00262FBE" w:rsidRDefault="006E1CC2" w:rsidP="00F40ABD">
            <w:pPr>
              <w:rPr>
                <w:sz w:val="22"/>
                <w:szCs w:val="22"/>
                <w:lang w:eastAsia="en-US"/>
              </w:rPr>
            </w:pPr>
            <w:r>
              <w:rPr>
                <w:sz w:val="22"/>
                <w:szCs w:val="22"/>
                <w:lang w:eastAsia="en-US"/>
              </w:rPr>
              <w:t>в 2025 году – 1733,9</w:t>
            </w:r>
            <w:r w:rsidRPr="00262FBE">
              <w:rPr>
                <w:sz w:val="22"/>
                <w:szCs w:val="22"/>
                <w:lang w:eastAsia="en-US"/>
              </w:rPr>
              <w:t xml:space="preserve"> тысяч рублей;</w:t>
            </w:r>
          </w:p>
          <w:p w:rsidR="006E1CC2" w:rsidRPr="00262FBE" w:rsidRDefault="006E1CC2" w:rsidP="00F40ABD">
            <w:pPr>
              <w:rPr>
                <w:sz w:val="22"/>
                <w:szCs w:val="22"/>
                <w:lang w:eastAsia="en-US"/>
              </w:rPr>
            </w:pPr>
            <w:r w:rsidRPr="00262FBE">
              <w:rPr>
                <w:sz w:val="22"/>
                <w:szCs w:val="22"/>
                <w:lang w:eastAsia="en-US"/>
              </w:rPr>
              <w:t>в 2026 году –</w:t>
            </w:r>
            <w:r>
              <w:rPr>
                <w:sz w:val="22"/>
                <w:szCs w:val="22"/>
                <w:lang w:eastAsia="en-US"/>
              </w:rPr>
              <w:t xml:space="preserve"> 443,9</w:t>
            </w:r>
            <w:r w:rsidRPr="00262FBE">
              <w:rPr>
                <w:sz w:val="22"/>
                <w:szCs w:val="22"/>
                <w:lang w:eastAsia="en-US"/>
              </w:rPr>
              <w:t xml:space="preserve"> тысяч рублей;</w:t>
            </w:r>
          </w:p>
          <w:p w:rsidR="006E1CC2" w:rsidRPr="00D20D28" w:rsidRDefault="006E1CC2" w:rsidP="00F40ABD">
            <w:pPr>
              <w:rPr>
                <w:sz w:val="22"/>
                <w:szCs w:val="22"/>
                <w:lang w:eastAsia="en-US"/>
              </w:rPr>
            </w:pPr>
            <w:r>
              <w:rPr>
                <w:sz w:val="22"/>
                <w:szCs w:val="22"/>
                <w:lang w:eastAsia="en-US"/>
              </w:rPr>
              <w:t>в 2027 году – 459,7</w:t>
            </w:r>
            <w:r w:rsidRPr="00262FBE">
              <w:rPr>
                <w:sz w:val="22"/>
                <w:szCs w:val="22"/>
                <w:lang w:eastAsia="en-US"/>
              </w:rPr>
              <w:t xml:space="preserve"> тысяч рублей;</w:t>
            </w:r>
          </w:p>
        </w:tc>
      </w:tr>
    </w:tbl>
    <w:p w:rsidR="006E1CC2" w:rsidRDefault="006E1CC2" w:rsidP="006E1CC2">
      <w:pPr>
        <w:widowControl w:val="0"/>
        <w:autoSpaceDE w:val="0"/>
        <w:autoSpaceDN w:val="0"/>
        <w:adjustRightInd w:val="0"/>
        <w:rPr>
          <w:sz w:val="28"/>
          <w:szCs w:val="28"/>
          <w:lang w:eastAsia="en-US"/>
        </w:rPr>
      </w:pPr>
      <w:r w:rsidRPr="005F413F">
        <w:rPr>
          <w:sz w:val="28"/>
          <w:szCs w:val="28"/>
          <w:lang w:eastAsia="en-US"/>
        </w:rPr>
        <w:t>».</w:t>
      </w:r>
    </w:p>
    <w:p w:rsidR="006E1CC2" w:rsidRPr="005F31FB" w:rsidRDefault="006E1CC2" w:rsidP="006E1CC2">
      <w:pPr>
        <w:widowControl w:val="0"/>
        <w:autoSpaceDE w:val="0"/>
        <w:autoSpaceDN w:val="0"/>
        <w:adjustRightInd w:val="0"/>
      </w:pPr>
      <w:r w:rsidRPr="00911482">
        <w:t xml:space="preserve">2. Внести в </w:t>
      </w:r>
      <w:r w:rsidRPr="005F31FB">
        <w:t>подпрограмму</w:t>
      </w:r>
      <w:r>
        <w:t xml:space="preserve"> </w:t>
      </w:r>
      <w:r w:rsidRPr="005F31FB">
        <w:rPr>
          <w:bCs/>
        </w:rPr>
        <w:t>«</w:t>
      </w:r>
      <w:r w:rsidRPr="005F31FB">
        <w:rPr>
          <w:bCs/>
          <w:spacing w:val="-2"/>
        </w:rPr>
        <w:t xml:space="preserve">Развитие культуры </w:t>
      </w:r>
      <w:r w:rsidRPr="005F31FB">
        <w:rPr>
          <w:bCs/>
          <w:lang w:eastAsia="ko-KR"/>
        </w:rPr>
        <w:t>в Елизаветинском сельсовете</w:t>
      </w:r>
      <w:r w:rsidRPr="005F31FB">
        <w:rPr>
          <w:bCs/>
        </w:rPr>
        <w:t xml:space="preserve">» </w:t>
      </w:r>
      <w:r>
        <w:rPr>
          <w:bCs/>
        </w:rPr>
        <w:t>м</w:t>
      </w:r>
      <w:r w:rsidRPr="005F31FB">
        <w:t>униципальной программы следующие изменения:</w:t>
      </w:r>
    </w:p>
    <w:p w:rsidR="006E1CC2" w:rsidRPr="00911482" w:rsidRDefault="006E1CC2" w:rsidP="006E1CC2">
      <w:pPr>
        <w:widowControl w:val="0"/>
        <w:autoSpaceDE w:val="0"/>
        <w:autoSpaceDN w:val="0"/>
        <w:adjustRightInd w:val="0"/>
        <w:jc w:val="both"/>
      </w:pPr>
      <w:r w:rsidRPr="00911482">
        <w:t>2.1.</w:t>
      </w:r>
      <w:r>
        <w:t xml:space="preserve"> </w:t>
      </w:r>
      <w:r w:rsidRPr="00911482">
        <w:t>В паспорте подпрограммы строку «Объемы и источники финансирования (по годам</w:t>
      </w:r>
      <w:proofErr w:type="gramStart"/>
      <w:r w:rsidRPr="00911482">
        <w:t>) »</w:t>
      </w:r>
      <w:proofErr w:type="gramEnd"/>
      <w:r w:rsidRPr="00911482">
        <w:t xml:space="preserve"> изложить в следующей редакции:</w:t>
      </w:r>
    </w:p>
    <w:p w:rsidR="006E1CC2" w:rsidRPr="005F413F" w:rsidRDefault="006E1CC2" w:rsidP="006E1CC2">
      <w:pPr>
        <w:widowControl w:val="0"/>
        <w:autoSpaceDE w:val="0"/>
        <w:autoSpaceDN w:val="0"/>
        <w:adjustRightInd w:val="0"/>
        <w:rPr>
          <w:b/>
          <w:bCs/>
          <w:sz w:val="28"/>
          <w:szCs w:val="28"/>
        </w:rPr>
      </w:pPr>
      <w:r w:rsidRPr="005F413F">
        <w:rPr>
          <w:sz w:val="28"/>
          <w:szCs w:val="28"/>
        </w:rPr>
        <w:t>«</w:t>
      </w:r>
    </w:p>
    <w:tbl>
      <w:tblPr>
        <w:tblW w:w="502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3420"/>
        <w:gridCol w:w="6267"/>
      </w:tblGrid>
      <w:tr w:rsidR="006E1CC2" w:rsidRPr="005F413F" w:rsidTr="00F40ABD">
        <w:trPr>
          <w:trHeight w:val="1937"/>
        </w:trPr>
        <w:tc>
          <w:tcPr>
            <w:tcW w:w="1765" w:type="pct"/>
            <w:tcMar>
              <w:top w:w="0" w:type="dxa"/>
              <w:left w:w="54" w:type="dxa"/>
              <w:bottom w:w="0" w:type="dxa"/>
              <w:right w:w="54" w:type="dxa"/>
            </w:tcMar>
          </w:tcPr>
          <w:p w:rsidR="006E1CC2" w:rsidRPr="00D20D28" w:rsidRDefault="006E1CC2" w:rsidP="00F40ABD">
            <w:pPr>
              <w:pStyle w:val="afffd"/>
              <w:spacing w:before="0"/>
              <w:jc w:val="left"/>
              <w:rPr>
                <w:rFonts w:ascii="Times New Roman" w:hAnsi="Times New Roman" w:cs="Times New Roman"/>
                <w:b w:val="0"/>
                <w:bCs w:val="0"/>
                <w:sz w:val="24"/>
                <w:szCs w:val="24"/>
              </w:rPr>
            </w:pPr>
            <w:r w:rsidRPr="00D20D28">
              <w:rPr>
                <w:rFonts w:ascii="Times New Roman" w:hAnsi="Times New Roman" w:cs="Times New Roman"/>
                <w:b w:val="0"/>
                <w:bCs w:val="0"/>
                <w:sz w:val="24"/>
                <w:szCs w:val="24"/>
              </w:rPr>
              <w:lastRenderedPageBreak/>
              <w:t>Объем и источники финансирования подпрограммы</w:t>
            </w:r>
          </w:p>
          <w:p w:rsidR="006E1CC2" w:rsidRPr="00D20D28" w:rsidRDefault="006E1CC2" w:rsidP="00F40ABD">
            <w:pPr>
              <w:pStyle w:val="afffd"/>
              <w:spacing w:before="0"/>
              <w:jc w:val="left"/>
              <w:rPr>
                <w:rFonts w:ascii="Times New Roman" w:hAnsi="Times New Roman" w:cs="Times New Roman"/>
                <w:b w:val="0"/>
                <w:bCs w:val="0"/>
                <w:sz w:val="24"/>
                <w:szCs w:val="24"/>
              </w:rPr>
            </w:pPr>
            <w:r w:rsidRPr="00D20D28">
              <w:rPr>
                <w:rFonts w:ascii="Times New Roman" w:hAnsi="Times New Roman" w:cs="Times New Roman"/>
                <w:b w:val="0"/>
                <w:bCs w:val="0"/>
                <w:sz w:val="24"/>
                <w:szCs w:val="24"/>
              </w:rPr>
              <w:t xml:space="preserve"> (по годам) </w:t>
            </w:r>
          </w:p>
        </w:tc>
        <w:tc>
          <w:tcPr>
            <w:tcW w:w="3235" w:type="pct"/>
            <w:tcMar>
              <w:top w:w="0" w:type="dxa"/>
              <w:left w:w="54" w:type="dxa"/>
              <w:bottom w:w="0" w:type="dxa"/>
              <w:right w:w="54" w:type="dxa"/>
            </w:tcMar>
          </w:tcPr>
          <w:p w:rsidR="006E1CC2" w:rsidRPr="00262FBE" w:rsidRDefault="006E1CC2" w:rsidP="00F40ABD">
            <w:pPr>
              <w:rPr>
                <w:sz w:val="22"/>
                <w:szCs w:val="22"/>
                <w:lang w:eastAsia="en-US"/>
              </w:rPr>
            </w:pPr>
            <w:r w:rsidRPr="00262FBE">
              <w:rPr>
                <w:sz w:val="22"/>
                <w:szCs w:val="22"/>
                <w:lang w:eastAsia="en-US"/>
              </w:rPr>
              <w:t>Объем бюджетных ассигнований на реализацию подпрог</w:t>
            </w:r>
            <w:r>
              <w:rPr>
                <w:sz w:val="22"/>
                <w:szCs w:val="22"/>
                <w:lang w:eastAsia="en-US"/>
              </w:rPr>
              <w:t>раммы по годам составляет 9995,3</w:t>
            </w:r>
            <w:r w:rsidRPr="00262FBE">
              <w:rPr>
                <w:sz w:val="22"/>
                <w:szCs w:val="22"/>
                <w:lang w:eastAsia="en-US"/>
              </w:rPr>
              <w:t xml:space="preserve"> тыс. рублей, в </w:t>
            </w:r>
            <w:proofErr w:type="spellStart"/>
            <w:r w:rsidRPr="00262FBE">
              <w:rPr>
                <w:sz w:val="22"/>
                <w:szCs w:val="22"/>
                <w:lang w:eastAsia="en-US"/>
              </w:rPr>
              <w:t>т.ч</w:t>
            </w:r>
            <w:proofErr w:type="spellEnd"/>
            <w:r w:rsidRPr="00262FBE">
              <w:rPr>
                <w:sz w:val="22"/>
                <w:szCs w:val="22"/>
                <w:lang w:eastAsia="en-US"/>
              </w:rPr>
              <w:t>.:</w:t>
            </w:r>
          </w:p>
          <w:p w:rsidR="006E1CC2" w:rsidRPr="00262FBE" w:rsidRDefault="006E1CC2" w:rsidP="00F40ABD">
            <w:pPr>
              <w:rPr>
                <w:sz w:val="22"/>
                <w:szCs w:val="22"/>
                <w:lang w:eastAsia="en-US"/>
              </w:rPr>
            </w:pPr>
            <w:r w:rsidRPr="00262FBE">
              <w:rPr>
                <w:sz w:val="22"/>
                <w:szCs w:val="22"/>
                <w:lang w:eastAsia="en-US"/>
              </w:rPr>
              <w:t>2014 год – 630,0 тысяч рублей,</w:t>
            </w:r>
          </w:p>
          <w:p w:rsidR="006E1CC2" w:rsidRPr="00262FBE" w:rsidRDefault="006E1CC2" w:rsidP="00F40ABD">
            <w:pPr>
              <w:rPr>
                <w:sz w:val="22"/>
                <w:szCs w:val="22"/>
                <w:lang w:eastAsia="en-US"/>
              </w:rPr>
            </w:pPr>
            <w:r w:rsidRPr="00262FBE">
              <w:rPr>
                <w:sz w:val="22"/>
                <w:szCs w:val="22"/>
                <w:lang w:eastAsia="en-US"/>
              </w:rPr>
              <w:t>2015 год – 477,2 тысяч рублей,</w:t>
            </w:r>
          </w:p>
          <w:p w:rsidR="006E1CC2" w:rsidRPr="00262FBE" w:rsidRDefault="006E1CC2" w:rsidP="00F40ABD">
            <w:pPr>
              <w:rPr>
                <w:sz w:val="22"/>
                <w:szCs w:val="22"/>
                <w:lang w:eastAsia="en-US"/>
              </w:rPr>
            </w:pPr>
            <w:r w:rsidRPr="00262FBE">
              <w:rPr>
                <w:sz w:val="22"/>
                <w:szCs w:val="22"/>
                <w:lang w:eastAsia="en-US"/>
              </w:rPr>
              <w:t>2016 год – 472,3 тысяч рублей,</w:t>
            </w:r>
          </w:p>
          <w:p w:rsidR="006E1CC2" w:rsidRPr="00262FBE" w:rsidRDefault="006E1CC2" w:rsidP="00F40ABD">
            <w:pPr>
              <w:rPr>
                <w:sz w:val="22"/>
                <w:szCs w:val="22"/>
                <w:lang w:eastAsia="en-US"/>
              </w:rPr>
            </w:pPr>
            <w:r w:rsidRPr="00262FBE">
              <w:rPr>
                <w:sz w:val="22"/>
                <w:szCs w:val="22"/>
                <w:lang w:eastAsia="en-US"/>
              </w:rPr>
              <w:t>2017 год – 653,6 тысяч рублей,</w:t>
            </w:r>
          </w:p>
          <w:p w:rsidR="006E1CC2" w:rsidRPr="00262FBE" w:rsidRDefault="006E1CC2" w:rsidP="00F40ABD">
            <w:pPr>
              <w:rPr>
                <w:sz w:val="22"/>
                <w:szCs w:val="22"/>
                <w:lang w:eastAsia="en-US"/>
              </w:rPr>
            </w:pPr>
            <w:r w:rsidRPr="00262FBE">
              <w:rPr>
                <w:sz w:val="22"/>
                <w:szCs w:val="22"/>
                <w:lang w:eastAsia="en-US"/>
              </w:rPr>
              <w:t>2018 год – 760,8 тысяч рублей,</w:t>
            </w:r>
          </w:p>
          <w:p w:rsidR="006E1CC2" w:rsidRPr="00262FBE" w:rsidRDefault="006E1CC2" w:rsidP="00F40ABD">
            <w:pPr>
              <w:rPr>
                <w:sz w:val="22"/>
                <w:szCs w:val="22"/>
                <w:lang w:eastAsia="en-US"/>
              </w:rPr>
            </w:pPr>
            <w:r w:rsidRPr="00262FBE">
              <w:rPr>
                <w:sz w:val="22"/>
                <w:szCs w:val="22"/>
                <w:lang w:eastAsia="en-US"/>
              </w:rPr>
              <w:t>2019 год – 809,7 тысяч рублей,</w:t>
            </w:r>
          </w:p>
          <w:p w:rsidR="006E1CC2" w:rsidRPr="00262FBE" w:rsidRDefault="006E1CC2" w:rsidP="00F40ABD">
            <w:pPr>
              <w:rPr>
                <w:sz w:val="22"/>
                <w:szCs w:val="22"/>
                <w:lang w:eastAsia="en-US"/>
              </w:rPr>
            </w:pPr>
            <w:r w:rsidRPr="00262FBE">
              <w:rPr>
                <w:sz w:val="22"/>
                <w:szCs w:val="22"/>
                <w:lang w:eastAsia="en-US"/>
              </w:rPr>
              <w:t>2020 год – 547,9 тысяч рублей.</w:t>
            </w:r>
          </w:p>
          <w:p w:rsidR="006E1CC2" w:rsidRPr="00262FBE" w:rsidRDefault="006E1CC2" w:rsidP="00F40ABD">
            <w:pPr>
              <w:rPr>
                <w:sz w:val="22"/>
                <w:szCs w:val="22"/>
                <w:lang w:eastAsia="en-US"/>
              </w:rPr>
            </w:pPr>
            <w:r w:rsidRPr="00262FBE">
              <w:rPr>
                <w:sz w:val="22"/>
                <w:szCs w:val="22"/>
                <w:lang w:eastAsia="en-US"/>
              </w:rPr>
              <w:t>2021 год – 540,2 тысяч рублей,</w:t>
            </w:r>
          </w:p>
          <w:p w:rsidR="006E1CC2" w:rsidRPr="00262FBE" w:rsidRDefault="006E1CC2" w:rsidP="00F40ABD">
            <w:pPr>
              <w:rPr>
                <w:sz w:val="22"/>
                <w:szCs w:val="22"/>
                <w:lang w:eastAsia="en-US"/>
              </w:rPr>
            </w:pPr>
            <w:r w:rsidRPr="00262FBE">
              <w:rPr>
                <w:sz w:val="22"/>
                <w:szCs w:val="22"/>
                <w:lang w:eastAsia="en-US"/>
              </w:rPr>
              <w:t>2022 год – 577,3 тысяч рублей.</w:t>
            </w:r>
          </w:p>
          <w:p w:rsidR="006E1CC2" w:rsidRPr="00262FBE" w:rsidRDefault="006E1CC2" w:rsidP="00F40ABD">
            <w:pPr>
              <w:rPr>
                <w:sz w:val="22"/>
                <w:szCs w:val="22"/>
                <w:lang w:eastAsia="en-US"/>
              </w:rPr>
            </w:pPr>
            <w:r>
              <w:rPr>
                <w:sz w:val="22"/>
                <w:szCs w:val="22"/>
                <w:lang w:eastAsia="en-US"/>
              </w:rPr>
              <w:t>2023 год – 605,2</w:t>
            </w:r>
            <w:r w:rsidRPr="00262FBE">
              <w:rPr>
                <w:sz w:val="22"/>
                <w:szCs w:val="22"/>
                <w:lang w:eastAsia="en-US"/>
              </w:rPr>
              <w:t xml:space="preserve"> тысяч рублей,</w:t>
            </w:r>
          </w:p>
          <w:p w:rsidR="006E1CC2" w:rsidRPr="00262FBE" w:rsidRDefault="006E1CC2" w:rsidP="00F40ABD">
            <w:pPr>
              <w:rPr>
                <w:sz w:val="22"/>
                <w:szCs w:val="22"/>
                <w:lang w:eastAsia="en-US"/>
              </w:rPr>
            </w:pPr>
            <w:r>
              <w:rPr>
                <w:sz w:val="22"/>
                <w:szCs w:val="22"/>
                <w:lang w:eastAsia="en-US"/>
              </w:rPr>
              <w:t>2024 год – 664,8</w:t>
            </w:r>
            <w:r w:rsidRPr="00262FBE">
              <w:rPr>
                <w:sz w:val="22"/>
                <w:szCs w:val="22"/>
                <w:lang w:eastAsia="en-US"/>
              </w:rPr>
              <w:t xml:space="preserve"> тысяч рублей,</w:t>
            </w:r>
          </w:p>
          <w:p w:rsidR="006E1CC2" w:rsidRPr="00262FBE" w:rsidRDefault="006E1CC2" w:rsidP="00F40ABD">
            <w:pPr>
              <w:rPr>
                <w:sz w:val="22"/>
                <w:szCs w:val="22"/>
                <w:lang w:eastAsia="en-US"/>
              </w:rPr>
            </w:pPr>
            <w:r>
              <w:rPr>
                <w:sz w:val="22"/>
                <w:szCs w:val="22"/>
                <w:lang w:eastAsia="en-US"/>
              </w:rPr>
              <w:t>2025 год – 1929,8</w:t>
            </w:r>
            <w:r w:rsidRPr="00262FBE">
              <w:rPr>
                <w:sz w:val="22"/>
                <w:szCs w:val="22"/>
                <w:lang w:eastAsia="en-US"/>
              </w:rPr>
              <w:t xml:space="preserve"> тысяч рублей;</w:t>
            </w:r>
          </w:p>
          <w:p w:rsidR="006E1CC2" w:rsidRPr="00262FBE" w:rsidRDefault="006E1CC2" w:rsidP="00F40ABD">
            <w:pPr>
              <w:rPr>
                <w:sz w:val="22"/>
                <w:szCs w:val="22"/>
                <w:lang w:eastAsia="en-US"/>
              </w:rPr>
            </w:pPr>
            <w:r>
              <w:rPr>
                <w:sz w:val="22"/>
                <w:szCs w:val="22"/>
                <w:lang w:eastAsia="en-US"/>
              </w:rPr>
              <w:t>2026 год – 781,5</w:t>
            </w:r>
            <w:r w:rsidRPr="00262FBE">
              <w:rPr>
                <w:sz w:val="22"/>
                <w:szCs w:val="22"/>
                <w:lang w:eastAsia="en-US"/>
              </w:rPr>
              <w:t xml:space="preserve"> тысяч рублей;</w:t>
            </w:r>
          </w:p>
          <w:p w:rsidR="006E1CC2" w:rsidRPr="00D20D28" w:rsidRDefault="006E1CC2" w:rsidP="00F40ABD">
            <w:pPr>
              <w:rPr>
                <w:sz w:val="22"/>
                <w:szCs w:val="22"/>
                <w:lang w:eastAsia="en-US"/>
              </w:rPr>
            </w:pPr>
            <w:r>
              <w:rPr>
                <w:sz w:val="22"/>
                <w:szCs w:val="22"/>
                <w:lang w:eastAsia="en-US"/>
              </w:rPr>
              <w:t>2027 год – 544,9</w:t>
            </w:r>
            <w:r w:rsidRPr="00262FBE">
              <w:rPr>
                <w:sz w:val="22"/>
                <w:szCs w:val="22"/>
                <w:lang w:eastAsia="en-US"/>
              </w:rPr>
              <w:t xml:space="preserve"> тысяч рублей;</w:t>
            </w:r>
          </w:p>
        </w:tc>
      </w:tr>
    </w:tbl>
    <w:p w:rsidR="006E1CC2" w:rsidRPr="005F413F" w:rsidRDefault="006E1CC2" w:rsidP="006E1CC2">
      <w:pPr>
        <w:widowControl w:val="0"/>
        <w:autoSpaceDE w:val="0"/>
        <w:autoSpaceDN w:val="0"/>
        <w:adjustRightInd w:val="0"/>
        <w:rPr>
          <w:sz w:val="28"/>
          <w:szCs w:val="28"/>
          <w:lang w:eastAsia="en-US"/>
        </w:rPr>
      </w:pPr>
      <w:r w:rsidRPr="005F413F">
        <w:rPr>
          <w:sz w:val="28"/>
          <w:szCs w:val="28"/>
          <w:lang w:eastAsia="en-US"/>
        </w:rPr>
        <w:t>».</w:t>
      </w:r>
    </w:p>
    <w:p w:rsidR="006E1CC2" w:rsidRPr="005F413F" w:rsidRDefault="006E1CC2" w:rsidP="006E1CC2">
      <w:pPr>
        <w:widowControl w:val="0"/>
        <w:autoSpaceDE w:val="0"/>
        <w:autoSpaceDN w:val="0"/>
        <w:adjustRightInd w:val="0"/>
        <w:rPr>
          <w:sz w:val="28"/>
          <w:szCs w:val="28"/>
          <w:lang w:eastAsia="en-US"/>
        </w:rPr>
      </w:pPr>
    </w:p>
    <w:p w:rsidR="006E1CC2" w:rsidRPr="00911482" w:rsidRDefault="006E1CC2" w:rsidP="006E1CC2">
      <w:pPr>
        <w:widowControl w:val="0"/>
        <w:autoSpaceDE w:val="0"/>
        <w:autoSpaceDN w:val="0"/>
        <w:adjustRightInd w:val="0"/>
      </w:pPr>
      <w:r w:rsidRPr="00911482">
        <w:t>3. Внести в подпрограмму</w:t>
      </w:r>
      <w:r>
        <w:t xml:space="preserve"> </w:t>
      </w:r>
      <w:r w:rsidRPr="00911482">
        <w:rPr>
          <w:bCs/>
        </w:rPr>
        <w:t>«</w:t>
      </w:r>
      <w:r w:rsidRPr="00911482">
        <w:rPr>
          <w:bCs/>
          <w:spacing w:val="-2"/>
        </w:rPr>
        <w:t>Развитие муниципальной службы в Елизаветинском сельсовете</w:t>
      </w:r>
      <w:r w:rsidRPr="00911482">
        <w:rPr>
          <w:bCs/>
        </w:rPr>
        <w:t xml:space="preserve">» </w:t>
      </w:r>
      <w:r w:rsidRPr="00911482">
        <w:t>муниципальной программы следующие изменения:</w:t>
      </w:r>
    </w:p>
    <w:p w:rsidR="006E1CC2" w:rsidRPr="00911482" w:rsidRDefault="006E1CC2" w:rsidP="006E1CC2">
      <w:pPr>
        <w:widowControl w:val="0"/>
        <w:autoSpaceDE w:val="0"/>
        <w:autoSpaceDN w:val="0"/>
        <w:adjustRightInd w:val="0"/>
        <w:jc w:val="both"/>
      </w:pPr>
      <w:r w:rsidRPr="00911482">
        <w:t>3.1.</w:t>
      </w:r>
      <w:r>
        <w:t xml:space="preserve"> </w:t>
      </w:r>
      <w:r w:rsidRPr="00911482">
        <w:t>В паспорте подпрограммы строку «Объемы и источники финансирования (по годам</w:t>
      </w:r>
      <w:proofErr w:type="gramStart"/>
      <w:r w:rsidRPr="00911482">
        <w:t>) »</w:t>
      </w:r>
      <w:proofErr w:type="gramEnd"/>
      <w:r w:rsidRPr="00911482">
        <w:t xml:space="preserve"> изложить в следующей редакции:</w:t>
      </w:r>
    </w:p>
    <w:p w:rsidR="006E1CC2" w:rsidRPr="00911482" w:rsidRDefault="006E1CC2" w:rsidP="006E1CC2">
      <w:pPr>
        <w:widowControl w:val="0"/>
        <w:autoSpaceDE w:val="0"/>
        <w:autoSpaceDN w:val="0"/>
        <w:adjustRightInd w:val="0"/>
        <w:rPr>
          <w:b/>
          <w:bCs/>
        </w:rPr>
      </w:pPr>
      <w:r w:rsidRPr="00911482">
        <w:t>«</w:t>
      </w:r>
    </w:p>
    <w:tbl>
      <w:tblPr>
        <w:tblW w:w="502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3420"/>
        <w:gridCol w:w="6267"/>
      </w:tblGrid>
      <w:tr w:rsidR="006E1CC2" w:rsidRPr="005F413F" w:rsidTr="00F40ABD">
        <w:trPr>
          <w:trHeight w:val="1937"/>
        </w:trPr>
        <w:tc>
          <w:tcPr>
            <w:tcW w:w="1765" w:type="pct"/>
            <w:tcMar>
              <w:top w:w="0" w:type="dxa"/>
              <w:left w:w="54" w:type="dxa"/>
              <w:bottom w:w="0" w:type="dxa"/>
              <w:right w:w="54" w:type="dxa"/>
            </w:tcMar>
          </w:tcPr>
          <w:p w:rsidR="006E1CC2" w:rsidRPr="00D20D28" w:rsidRDefault="006E1CC2" w:rsidP="00F40ABD">
            <w:pPr>
              <w:rPr>
                <w:lang w:eastAsia="en-US"/>
              </w:rPr>
            </w:pPr>
            <w:r w:rsidRPr="00D20D28">
              <w:t xml:space="preserve">Объем и источники финансирования подпрограммы (по годам) </w:t>
            </w:r>
          </w:p>
        </w:tc>
        <w:tc>
          <w:tcPr>
            <w:tcW w:w="3235" w:type="pct"/>
            <w:tcMar>
              <w:top w:w="0" w:type="dxa"/>
              <w:left w:w="54" w:type="dxa"/>
              <w:bottom w:w="0" w:type="dxa"/>
              <w:right w:w="54" w:type="dxa"/>
            </w:tcMar>
          </w:tcPr>
          <w:p w:rsidR="006E1CC2" w:rsidRPr="00262FBE" w:rsidRDefault="006E1CC2" w:rsidP="00F40ABD">
            <w:pPr>
              <w:rPr>
                <w:lang w:eastAsia="en-US"/>
              </w:rPr>
            </w:pPr>
            <w:r w:rsidRPr="00262FBE">
              <w:rPr>
                <w:lang w:eastAsia="en-US"/>
              </w:rPr>
              <w:t>Объем бюджетных ассигнований на реализацию подпрограммы по годам составляет</w:t>
            </w:r>
            <w:r>
              <w:rPr>
                <w:lang w:eastAsia="en-US"/>
              </w:rPr>
              <w:t xml:space="preserve"> 29091,1</w:t>
            </w:r>
            <w:r w:rsidRPr="00262FBE">
              <w:rPr>
                <w:lang w:eastAsia="en-US"/>
              </w:rPr>
              <w:t xml:space="preserve"> тысяч рублей, в </w:t>
            </w:r>
            <w:proofErr w:type="spellStart"/>
            <w:r w:rsidRPr="00262FBE">
              <w:rPr>
                <w:lang w:eastAsia="en-US"/>
              </w:rPr>
              <w:t>т.ч</w:t>
            </w:r>
            <w:proofErr w:type="spellEnd"/>
            <w:r w:rsidRPr="00262FBE">
              <w:rPr>
                <w:lang w:eastAsia="en-US"/>
              </w:rPr>
              <w:t>.:</w:t>
            </w:r>
          </w:p>
          <w:p w:rsidR="006E1CC2" w:rsidRPr="00262FBE" w:rsidRDefault="006E1CC2" w:rsidP="00F40ABD">
            <w:pPr>
              <w:rPr>
                <w:lang w:eastAsia="en-US"/>
              </w:rPr>
            </w:pPr>
            <w:r w:rsidRPr="00262FBE">
              <w:rPr>
                <w:lang w:eastAsia="en-US"/>
              </w:rPr>
              <w:t>2014 год – 1023,9 тысяч рублей,</w:t>
            </w:r>
          </w:p>
          <w:p w:rsidR="006E1CC2" w:rsidRPr="00262FBE" w:rsidRDefault="006E1CC2" w:rsidP="00F40ABD">
            <w:pPr>
              <w:rPr>
                <w:lang w:eastAsia="en-US"/>
              </w:rPr>
            </w:pPr>
            <w:r w:rsidRPr="00262FBE">
              <w:rPr>
                <w:lang w:eastAsia="en-US"/>
              </w:rPr>
              <w:t>2015 год – 1252,4 тысяч рублей,</w:t>
            </w:r>
          </w:p>
          <w:p w:rsidR="006E1CC2" w:rsidRPr="00262FBE" w:rsidRDefault="006E1CC2" w:rsidP="00F40ABD">
            <w:pPr>
              <w:rPr>
                <w:lang w:eastAsia="en-US"/>
              </w:rPr>
            </w:pPr>
            <w:r w:rsidRPr="00262FBE">
              <w:rPr>
                <w:lang w:eastAsia="en-US"/>
              </w:rPr>
              <w:t>2016 год – 1349,2 тысяч рублей,</w:t>
            </w:r>
          </w:p>
          <w:p w:rsidR="006E1CC2" w:rsidRPr="00262FBE" w:rsidRDefault="006E1CC2" w:rsidP="00F40ABD">
            <w:pPr>
              <w:rPr>
                <w:lang w:eastAsia="en-US"/>
              </w:rPr>
            </w:pPr>
            <w:r w:rsidRPr="00262FBE">
              <w:rPr>
                <w:lang w:eastAsia="en-US"/>
              </w:rPr>
              <w:t>2017 год – 1514,2 тысяч рублей,</w:t>
            </w:r>
          </w:p>
          <w:p w:rsidR="006E1CC2" w:rsidRPr="00262FBE" w:rsidRDefault="006E1CC2" w:rsidP="00F40ABD">
            <w:pPr>
              <w:rPr>
                <w:lang w:eastAsia="en-US"/>
              </w:rPr>
            </w:pPr>
            <w:r w:rsidRPr="00262FBE">
              <w:rPr>
                <w:lang w:eastAsia="en-US"/>
              </w:rPr>
              <w:t>2018 год – 1543,0 тысяч рублей,</w:t>
            </w:r>
          </w:p>
          <w:p w:rsidR="006E1CC2" w:rsidRPr="00262FBE" w:rsidRDefault="006E1CC2" w:rsidP="00F40ABD">
            <w:pPr>
              <w:rPr>
                <w:lang w:eastAsia="en-US"/>
              </w:rPr>
            </w:pPr>
            <w:r>
              <w:rPr>
                <w:lang w:eastAsia="en-US"/>
              </w:rPr>
              <w:t>2019 год – 1545,3</w:t>
            </w:r>
            <w:r w:rsidRPr="00262FBE">
              <w:rPr>
                <w:lang w:eastAsia="en-US"/>
              </w:rPr>
              <w:t xml:space="preserve"> тысяч рублей,</w:t>
            </w:r>
          </w:p>
          <w:p w:rsidR="006E1CC2" w:rsidRPr="00262FBE" w:rsidRDefault="006E1CC2" w:rsidP="00F40ABD">
            <w:pPr>
              <w:rPr>
                <w:lang w:eastAsia="en-US"/>
              </w:rPr>
            </w:pPr>
            <w:r w:rsidRPr="00262FBE">
              <w:rPr>
                <w:lang w:eastAsia="en-US"/>
              </w:rPr>
              <w:t>2020 год – 2062,4 тысяч рублей.</w:t>
            </w:r>
          </w:p>
          <w:p w:rsidR="006E1CC2" w:rsidRPr="00262FBE" w:rsidRDefault="006E1CC2" w:rsidP="00F40ABD">
            <w:pPr>
              <w:rPr>
                <w:lang w:eastAsia="en-US"/>
              </w:rPr>
            </w:pPr>
            <w:r w:rsidRPr="00262FBE">
              <w:rPr>
                <w:lang w:eastAsia="en-US"/>
              </w:rPr>
              <w:t>2021 год – 1988,8 тысяч рублей,</w:t>
            </w:r>
          </w:p>
          <w:p w:rsidR="006E1CC2" w:rsidRPr="00262FBE" w:rsidRDefault="006E1CC2" w:rsidP="00F40ABD">
            <w:pPr>
              <w:rPr>
                <w:lang w:eastAsia="en-US"/>
              </w:rPr>
            </w:pPr>
            <w:r w:rsidRPr="00262FBE">
              <w:rPr>
                <w:lang w:eastAsia="en-US"/>
              </w:rPr>
              <w:t>2022 год – 1951,0 тысяч рублей,</w:t>
            </w:r>
          </w:p>
          <w:p w:rsidR="006E1CC2" w:rsidRPr="00262FBE" w:rsidRDefault="006E1CC2" w:rsidP="00F40ABD">
            <w:pPr>
              <w:rPr>
                <w:lang w:eastAsia="en-US"/>
              </w:rPr>
            </w:pPr>
            <w:r w:rsidRPr="00262FBE">
              <w:rPr>
                <w:lang w:eastAsia="en-US"/>
              </w:rPr>
              <w:t xml:space="preserve">2023 год – </w:t>
            </w:r>
            <w:r>
              <w:rPr>
                <w:lang w:eastAsia="en-US"/>
              </w:rPr>
              <w:t>2307,8</w:t>
            </w:r>
            <w:r w:rsidRPr="00262FBE">
              <w:rPr>
                <w:lang w:eastAsia="en-US"/>
              </w:rPr>
              <w:t xml:space="preserve"> тысяч рублей,</w:t>
            </w:r>
          </w:p>
          <w:p w:rsidR="006E1CC2" w:rsidRPr="00262FBE" w:rsidRDefault="006E1CC2" w:rsidP="00F40ABD">
            <w:pPr>
              <w:rPr>
                <w:lang w:eastAsia="en-US"/>
              </w:rPr>
            </w:pPr>
            <w:r>
              <w:rPr>
                <w:lang w:eastAsia="en-US"/>
              </w:rPr>
              <w:t>2024 год – 2700,3</w:t>
            </w:r>
            <w:r w:rsidRPr="00262FBE">
              <w:rPr>
                <w:lang w:eastAsia="en-US"/>
              </w:rPr>
              <w:t xml:space="preserve"> тысяч рублей.</w:t>
            </w:r>
          </w:p>
          <w:p w:rsidR="006E1CC2" w:rsidRPr="00262FBE" w:rsidRDefault="006E1CC2" w:rsidP="00F40ABD">
            <w:pPr>
              <w:rPr>
                <w:lang w:eastAsia="en-US"/>
              </w:rPr>
            </w:pPr>
            <w:r>
              <w:rPr>
                <w:lang w:eastAsia="en-US"/>
              </w:rPr>
              <w:t>2025 год – 3964,2</w:t>
            </w:r>
            <w:r w:rsidRPr="00262FBE">
              <w:rPr>
                <w:lang w:eastAsia="en-US"/>
              </w:rPr>
              <w:t xml:space="preserve"> тысяч рублей,</w:t>
            </w:r>
          </w:p>
          <w:p w:rsidR="006E1CC2" w:rsidRPr="00262FBE" w:rsidRDefault="006E1CC2" w:rsidP="00F40ABD">
            <w:pPr>
              <w:rPr>
                <w:lang w:eastAsia="en-US"/>
              </w:rPr>
            </w:pPr>
            <w:r>
              <w:rPr>
                <w:lang w:eastAsia="en-US"/>
              </w:rPr>
              <w:t>2026 год – 2891,0</w:t>
            </w:r>
            <w:r w:rsidRPr="00262FBE">
              <w:rPr>
                <w:lang w:eastAsia="en-US"/>
              </w:rPr>
              <w:t xml:space="preserve"> тысяч рублей,</w:t>
            </w:r>
          </w:p>
          <w:p w:rsidR="006E1CC2" w:rsidRPr="00D20D28" w:rsidRDefault="006E1CC2" w:rsidP="00F40ABD">
            <w:pPr>
              <w:rPr>
                <w:lang w:eastAsia="en-US"/>
              </w:rPr>
            </w:pPr>
            <w:r>
              <w:rPr>
                <w:lang w:eastAsia="en-US"/>
              </w:rPr>
              <w:t>2027 год – 2997,6</w:t>
            </w:r>
            <w:r w:rsidRPr="00262FBE">
              <w:rPr>
                <w:lang w:eastAsia="en-US"/>
              </w:rPr>
              <w:t xml:space="preserve"> тысяч рублей,</w:t>
            </w:r>
          </w:p>
        </w:tc>
      </w:tr>
    </w:tbl>
    <w:p w:rsidR="006E1CC2" w:rsidRDefault="006E1CC2" w:rsidP="006E1CC2">
      <w:pPr>
        <w:jc w:val="both"/>
      </w:pPr>
    </w:p>
    <w:p w:rsidR="006E1CC2" w:rsidRDefault="006E1CC2" w:rsidP="006E1CC2">
      <w:pPr>
        <w:jc w:val="both"/>
      </w:pPr>
    </w:p>
    <w:p w:rsidR="006E1CC2" w:rsidRDefault="006E1CC2" w:rsidP="006E1CC2">
      <w:pPr>
        <w:jc w:val="both"/>
      </w:pPr>
    </w:p>
    <w:p w:rsidR="006E1CC2" w:rsidRPr="00911482" w:rsidRDefault="006E1CC2" w:rsidP="006E1CC2">
      <w:pPr>
        <w:jc w:val="both"/>
      </w:pPr>
      <w:r>
        <w:t>4</w:t>
      </w:r>
      <w:r w:rsidRPr="00911482">
        <w:t>. Настоящее постановление опубликовать в информационном бюллетене «Елизаветинские вести».</w:t>
      </w:r>
    </w:p>
    <w:p w:rsidR="006E1CC2" w:rsidRPr="00911482" w:rsidRDefault="006E1CC2" w:rsidP="006E1CC2">
      <w:pPr>
        <w:jc w:val="both"/>
      </w:pPr>
      <w:r>
        <w:t>5</w:t>
      </w:r>
      <w:r w:rsidRPr="00911482">
        <w:t>. Настоящее постановление вступает в силу на следующий день после дня его официального опубликования.</w:t>
      </w:r>
      <w:r>
        <w:t xml:space="preserve"> </w:t>
      </w:r>
    </w:p>
    <w:p w:rsidR="006E1CC2" w:rsidRPr="00911482" w:rsidRDefault="006E1CC2" w:rsidP="006E1CC2">
      <w:pPr>
        <w:jc w:val="both"/>
      </w:pPr>
      <w:r>
        <w:t>6</w:t>
      </w:r>
      <w:r w:rsidRPr="00911482">
        <w:t xml:space="preserve">. Контроль за исполнением настоящего постановления возложить на главу администрации Елизаветинского сельсовета </w:t>
      </w:r>
      <w:proofErr w:type="spellStart"/>
      <w:r w:rsidRPr="00911482">
        <w:t>Мокшанского</w:t>
      </w:r>
      <w:proofErr w:type="spellEnd"/>
      <w:r w:rsidRPr="00911482">
        <w:t xml:space="preserve"> района Пензенской области. </w:t>
      </w:r>
    </w:p>
    <w:p w:rsidR="006E1CC2" w:rsidRPr="006E1CC2" w:rsidRDefault="006E1CC2" w:rsidP="006E1CC2">
      <w:pPr>
        <w:pStyle w:val="1"/>
        <w:rPr>
          <w:b/>
          <w:bCs/>
          <w:sz w:val="24"/>
          <w:szCs w:val="24"/>
          <w:lang w:val="ru-RU"/>
        </w:rPr>
      </w:pPr>
    </w:p>
    <w:p w:rsidR="006E1CC2" w:rsidRPr="00911482" w:rsidRDefault="006E1CC2" w:rsidP="006E1CC2"/>
    <w:p w:rsidR="006E1CC2" w:rsidRPr="00911482" w:rsidRDefault="006E1CC2" w:rsidP="006E1CC2"/>
    <w:p w:rsidR="006E1CC2" w:rsidRPr="00911482" w:rsidRDefault="006E1CC2" w:rsidP="006E1CC2"/>
    <w:p w:rsidR="006E1CC2" w:rsidRDefault="006E1CC2" w:rsidP="006E1CC2">
      <w:pPr>
        <w:rPr>
          <w:b/>
          <w:bCs/>
        </w:rPr>
      </w:pPr>
      <w:r>
        <w:rPr>
          <w:b/>
          <w:bCs/>
        </w:rPr>
        <w:t xml:space="preserve"> </w:t>
      </w:r>
      <w:r w:rsidRPr="00911482">
        <w:rPr>
          <w:b/>
          <w:bCs/>
        </w:rPr>
        <w:t>Глава администрации Елизаветинского сельсовета</w:t>
      </w:r>
    </w:p>
    <w:p w:rsidR="006E1CC2" w:rsidRPr="00911482" w:rsidRDefault="006E1CC2" w:rsidP="006E1CC2">
      <w:pPr>
        <w:rPr>
          <w:b/>
          <w:bCs/>
        </w:rPr>
      </w:pPr>
      <w:r>
        <w:rPr>
          <w:b/>
          <w:bCs/>
        </w:rPr>
        <w:t xml:space="preserve"> </w:t>
      </w:r>
      <w:proofErr w:type="spellStart"/>
      <w:r w:rsidRPr="00911482">
        <w:rPr>
          <w:b/>
          <w:bCs/>
        </w:rPr>
        <w:t>Мокшанского</w:t>
      </w:r>
      <w:proofErr w:type="spellEnd"/>
      <w:r w:rsidRPr="00911482">
        <w:rPr>
          <w:b/>
          <w:bCs/>
        </w:rPr>
        <w:t xml:space="preserve"> района Пензенской области</w:t>
      </w:r>
      <w:r>
        <w:rPr>
          <w:b/>
          <w:bCs/>
        </w:rPr>
        <w:t xml:space="preserve"> </w:t>
      </w:r>
      <w:proofErr w:type="spellStart"/>
      <w:r>
        <w:rPr>
          <w:b/>
          <w:bCs/>
        </w:rPr>
        <w:t>И.Г.Рамазанов</w:t>
      </w:r>
      <w:proofErr w:type="spellEnd"/>
    </w:p>
    <w:p w:rsidR="006E1CC2" w:rsidRPr="00911482" w:rsidRDefault="006E1CC2" w:rsidP="006E1CC2"/>
    <w:p w:rsidR="006E1CC2" w:rsidRPr="00911482" w:rsidRDefault="006E1CC2" w:rsidP="006E1CC2">
      <w:r>
        <w:rPr>
          <w:b/>
          <w:bCs/>
        </w:rPr>
        <w:t xml:space="preserve"> </w:t>
      </w:r>
    </w:p>
    <w:p w:rsidR="006E1CC2" w:rsidRPr="005F413F" w:rsidRDefault="006E1CC2" w:rsidP="006E1CC2">
      <w:pPr>
        <w:rPr>
          <w:sz w:val="28"/>
          <w:szCs w:val="28"/>
        </w:rPr>
      </w:pPr>
    </w:p>
    <w:p w:rsidR="006E1CC2" w:rsidRDefault="006E1CC2" w:rsidP="006E1CC2">
      <w:pPr>
        <w:jc w:val="center"/>
        <w:rPr>
          <w:b/>
          <w:bCs/>
          <w:sz w:val="28"/>
          <w:szCs w:val="28"/>
        </w:rPr>
        <w:sectPr w:rsidR="006E1CC2" w:rsidSect="009E09D2">
          <w:pgSz w:w="11906" w:h="16838"/>
          <w:pgMar w:top="539" w:right="1106" w:bottom="238" w:left="1260" w:header="709" w:footer="709" w:gutter="0"/>
          <w:cols w:space="720"/>
        </w:sectPr>
      </w:pPr>
    </w:p>
    <w:p w:rsidR="006E1CC2" w:rsidRPr="005F31FB" w:rsidRDefault="006E1CC2" w:rsidP="006E1CC2">
      <w:pPr>
        <w:suppressAutoHyphens/>
        <w:jc w:val="right"/>
        <w:rPr>
          <w:rFonts w:eastAsia="Arial Unicode MS"/>
          <w:sz w:val="20"/>
          <w:szCs w:val="20"/>
          <w:lang w:eastAsia="zh-CN"/>
        </w:rPr>
      </w:pPr>
      <w:r w:rsidRPr="005F31FB">
        <w:rPr>
          <w:rFonts w:eastAsia="Arial Unicode MS"/>
          <w:sz w:val="20"/>
          <w:szCs w:val="20"/>
          <w:lang w:eastAsia="zh-CN"/>
        </w:rPr>
        <w:lastRenderedPageBreak/>
        <w:t xml:space="preserve">Приложение № </w:t>
      </w:r>
      <w:r>
        <w:rPr>
          <w:rFonts w:eastAsia="Arial Unicode MS"/>
          <w:sz w:val="20"/>
          <w:szCs w:val="20"/>
          <w:lang w:eastAsia="zh-CN"/>
        </w:rPr>
        <w:t>9</w:t>
      </w:r>
    </w:p>
    <w:p w:rsidR="006E1CC2" w:rsidRPr="005F31FB" w:rsidRDefault="006E1CC2" w:rsidP="006E1CC2">
      <w:pPr>
        <w:ind w:firstLine="567"/>
        <w:jc w:val="right"/>
        <w:rPr>
          <w:color w:val="000000"/>
          <w:sz w:val="20"/>
          <w:szCs w:val="20"/>
        </w:rPr>
      </w:pPr>
      <w:r w:rsidRPr="005F31FB">
        <w:rPr>
          <w:sz w:val="20"/>
          <w:szCs w:val="20"/>
        </w:rPr>
        <w:t>к муниципальной программе</w:t>
      </w:r>
      <w:r w:rsidRPr="005F31FB">
        <w:rPr>
          <w:color w:val="000000"/>
          <w:sz w:val="20"/>
          <w:szCs w:val="20"/>
        </w:rPr>
        <w:t xml:space="preserve"> Елизаветинского сельсовета </w:t>
      </w:r>
    </w:p>
    <w:p w:rsidR="006E1CC2" w:rsidRPr="005F31FB" w:rsidRDefault="006E1CC2" w:rsidP="006E1CC2">
      <w:pPr>
        <w:ind w:firstLine="567"/>
        <w:jc w:val="right"/>
        <w:rPr>
          <w:color w:val="000000"/>
          <w:sz w:val="20"/>
          <w:szCs w:val="20"/>
        </w:rPr>
      </w:pPr>
      <w:r w:rsidRPr="005F31FB">
        <w:rPr>
          <w:color w:val="000000"/>
          <w:sz w:val="20"/>
          <w:szCs w:val="20"/>
        </w:rPr>
        <w:t xml:space="preserve">«Развитие Елизаветинского сельсовета </w:t>
      </w:r>
      <w:proofErr w:type="spellStart"/>
      <w:r w:rsidRPr="005F31FB">
        <w:rPr>
          <w:color w:val="000000"/>
          <w:sz w:val="20"/>
          <w:szCs w:val="20"/>
        </w:rPr>
        <w:t>Мокшанского</w:t>
      </w:r>
      <w:proofErr w:type="spellEnd"/>
      <w:r w:rsidRPr="005F31FB">
        <w:rPr>
          <w:color w:val="000000"/>
          <w:sz w:val="20"/>
          <w:szCs w:val="20"/>
        </w:rPr>
        <w:t xml:space="preserve"> района</w:t>
      </w:r>
    </w:p>
    <w:p w:rsidR="006E1CC2" w:rsidRDefault="006E1CC2" w:rsidP="006E1CC2">
      <w:pPr>
        <w:suppressAutoHyphens/>
        <w:jc w:val="right"/>
        <w:rPr>
          <w:rFonts w:eastAsia="Arial Unicode MS"/>
          <w:color w:val="000000"/>
          <w:sz w:val="20"/>
          <w:szCs w:val="20"/>
          <w:lang w:eastAsia="zh-CN"/>
        </w:rPr>
      </w:pPr>
      <w:r w:rsidRPr="005F31FB">
        <w:rPr>
          <w:rFonts w:eastAsia="Arial Unicode MS"/>
          <w:color w:val="000000"/>
          <w:sz w:val="20"/>
          <w:szCs w:val="20"/>
          <w:lang w:eastAsia="zh-CN"/>
        </w:rPr>
        <w:t>Пензенской области на 2014 - 202</w:t>
      </w:r>
      <w:r>
        <w:rPr>
          <w:rFonts w:eastAsia="Arial Unicode MS"/>
          <w:color w:val="000000"/>
          <w:sz w:val="20"/>
          <w:szCs w:val="20"/>
          <w:lang w:eastAsia="zh-CN"/>
        </w:rPr>
        <w:t>7</w:t>
      </w:r>
      <w:r w:rsidRPr="005F31FB">
        <w:rPr>
          <w:rFonts w:eastAsia="Arial Unicode MS"/>
          <w:color w:val="000000"/>
          <w:sz w:val="20"/>
          <w:szCs w:val="20"/>
          <w:lang w:eastAsia="zh-CN"/>
        </w:rPr>
        <w:t xml:space="preserve"> годы»</w:t>
      </w:r>
    </w:p>
    <w:p w:rsidR="006E1CC2" w:rsidRPr="00262FBE" w:rsidRDefault="006E1CC2" w:rsidP="006E1CC2">
      <w:pPr>
        <w:suppressAutoHyphens/>
        <w:jc w:val="center"/>
        <w:rPr>
          <w:rFonts w:eastAsia="Arial Unicode MS"/>
          <w:sz w:val="20"/>
          <w:szCs w:val="20"/>
          <w:lang w:eastAsia="zh-CN"/>
        </w:rPr>
      </w:pPr>
      <w:r w:rsidRPr="00262FBE">
        <w:rPr>
          <w:rFonts w:eastAsia="Arial Unicode MS"/>
          <w:sz w:val="20"/>
          <w:szCs w:val="20"/>
          <w:lang w:eastAsia="zh-CN"/>
        </w:rPr>
        <w:t>РЕСУРСНОЕ ОБЕСПЕЧЕНИЕ</w:t>
      </w:r>
    </w:p>
    <w:p w:rsidR="006E1CC2" w:rsidRPr="00262FBE" w:rsidRDefault="006E1CC2" w:rsidP="006E1CC2">
      <w:pPr>
        <w:suppressAutoHyphens/>
        <w:jc w:val="center"/>
        <w:rPr>
          <w:rFonts w:eastAsia="Arial Unicode MS"/>
          <w:sz w:val="20"/>
          <w:szCs w:val="20"/>
          <w:lang w:eastAsia="zh-CN"/>
        </w:rPr>
      </w:pPr>
      <w:r w:rsidRPr="00262FBE">
        <w:rPr>
          <w:rFonts w:eastAsia="Arial Unicode MS"/>
          <w:sz w:val="20"/>
          <w:szCs w:val="20"/>
          <w:lang w:eastAsia="zh-CN"/>
        </w:rPr>
        <w:t xml:space="preserve">реализации муниципальной программы Елизаветинского сельсовета </w:t>
      </w:r>
      <w:proofErr w:type="spellStart"/>
      <w:r w:rsidRPr="00262FBE">
        <w:rPr>
          <w:rFonts w:eastAsia="Arial Unicode MS"/>
          <w:sz w:val="20"/>
          <w:szCs w:val="20"/>
          <w:lang w:eastAsia="zh-CN"/>
        </w:rPr>
        <w:t>Мокшанского</w:t>
      </w:r>
      <w:proofErr w:type="spellEnd"/>
      <w:r w:rsidRPr="00262FBE">
        <w:rPr>
          <w:rFonts w:eastAsia="Arial Unicode MS"/>
          <w:sz w:val="20"/>
          <w:szCs w:val="20"/>
          <w:lang w:eastAsia="zh-CN"/>
        </w:rPr>
        <w:t xml:space="preserve"> района Пензенской области</w:t>
      </w:r>
    </w:p>
    <w:p w:rsidR="006E1CC2" w:rsidRPr="00262FBE" w:rsidRDefault="006E1CC2" w:rsidP="006E1CC2">
      <w:pPr>
        <w:suppressAutoHyphens/>
        <w:jc w:val="center"/>
        <w:rPr>
          <w:rFonts w:eastAsia="Arial Unicode MS"/>
          <w:sz w:val="20"/>
          <w:szCs w:val="20"/>
          <w:lang w:eastAsia="zh-CN"/>
        </w:rPr>
      </w:pPr>
      <w:r w:rsidRPr="00262FBE">
        <w:rPr>
          <w:rFonts w:eastAsia="Arial Unicode MS"/>
          <w:b/>
          <w:bCs/>
          <w:sz w:val="20"/>
          <w:szCs w:val="20"/>
          <w:u w:val="single"/>
          <w:lang w:eastAsia="zh-CN"/>
        </w:rPr>
        <w:t xml:space="preserve">«Развитие Елизаветинского сельсовета </w:t>
      </w:r>
      <w:proofErr w:type="spellStart"/>
      <w:r w:rsidRPr="00262FBE">
        <w:rPr>
          <w:rFonts w:eastAsia="Arial Unicode MS"/>
          <w:b/>
          <w:bCs/>
          <w:sz w:val="20"/>
          <w:szCs w:val="20"/>
          <w:u w:val="single"/>
          <w:lang w:eastAsia="zh-CN"/>
        </w:rPr>
        <w:t>Мокшанского</w:t>
      </w:r>
      <w:proofErr w:type="spellEnd"/>
      <w:r w:rsidRPr="00262FBE">
        <w:rPr>
          <w:rFonts w:eastAsia="Arial Unicode MS"/>
          <w:b/>
          <w:bCs/>
          <w:sz w:val="20"/>
          <w:szCs w:val="20"/>
          <w:u w:val="single"/>
          <w:lang w:eastAsia="zh-CN"/>
        </w:rPr>
        <w:t xml:space="preserve"> района Пензенской области на 2014 - 2027 годы»</w:t>
      </w:r>
    </w:p>
    <w:p w:rsidR="006E1CC2" w:rsidRPr="00262FBE" w:rsidRDefault="006E1CC2" w:rsidP="006E1CC2">
      <w:pPr>
        <w:suppressAutoHyphens/>
        <w:jc w:val="center"/>
        <w:rPr>
          <w:rFonts w:eastAsia="Arial Unicode MS"/>
          <w:sz w:val="20"/>
          <w:szCs w:val="20"/>
          <w:lang w:eastAsia="zh-CN"/>
        </w:rPr>
      </w:pPr>
      <w:r w:rsidRPr="00262FBE">
        <w:rPr>
          <w:rFonts w:eastAsia="Arial Unicode MS"/>
          <w:sz w:val="20"/>
          <w:szCs w:val="20"/>
          <w:lang w:eastAsia="zh-CN"/>
        </w:rPr>
        <w:t>за счет всех источников финансирования на 2022 - 2027 годы</w:t>
      </w:r>
    </w:p>
    <w:p w:rsidR="006E1CC2" w:rsidRPr="00262FBE" w:rsidRDefault="006E1CC2" w:rsidP="006E1CC2">
      <w:pPr>
        <w:suppressAutoHyphens/>
        <w:jc w:val="both"/>
        <w:rPr>
          <w:rFonts w:eastAsia="Arial Unicode MS"/>
          <w:sz w:val="16"/>
          <w:szCs w:val="16"/>
          <w:lang w:eastAsia="zh-CN"/>
        </w:rPr>
      </w:pPr>
    </w:p>
    <w:tbl>
      <w:tblPr>
        <w:tblW w:w="5076"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1060"/>
        <w:gridCol w:w="1695"/>
        <w:gridCol w:w="2361"/>
        <w:gridCol w:w="3582"/>
        <w:gridCol w:w="1134"/>
        <w:gridCol w:w="1134"/>
        <w:gridCol w:w="1134"/>
        <w:gridCol w:w="1134"/>
        <w:gridCol w:w="1134"/>
        <w:gridCol w:w="1125"/>
      </w:tblGrid>
      <w:tr w:rsidR="006E1CC2" w:rsidRPr="00262FBE" w:rsidTr="00F40ABD">
        <w:tc>
          <w:tcPr>
            <w:tcW w:w="1651" w:type="pct"/>
            <w:gridSpan w:val="3"/>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widowControl w:val="0"/>
              <w:suppressAutoHyphens/>
              <w:autoSpaceDE w:val="0"/>
              <w:ind w:firstLine="720"/>
              <w:jc w:val="center"/>
              <w:rPr>
                <w:sz w:val="20"/>
                <w:szCs w:val="20"/>
                <w:lang w:eastAsia="ar-SA"/>
              </w:rPr>
            </w:pPr>
            <w:r w:rsidRPr="00262FBE">
              <w:rPr>
                <w:sz w:val="20"/>
                <w:szCs w:val="20"/>
                <w:lang w:eastAsia="ar-SA"/>
              </w:rPr>
              <w:t>Ответственный исполнитель муниципальной программы</w:t>
            </w:r>
          </w:p>
        </w:tc>
        <w:tc>
          <w:tcPr>
            <w:tcW w:w="3349" w:type="pct"/>
            <w:gridSpan w:val="7"/>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720"/>
              <w:jc w:val="center"/>
              <w:rPr>
                <w:sz w:val="20"/>
                <w:szCs w:val="20"/>
                <w:lang w:eastAsia="ar-SA"/>
              </w:rPr>
            </w:pPr>
            <w:r w:rsidRPr="00262FBE">
              <w:rPr>
                <w:sz w:val="20"/>
                <w:szCs w:val="20"/>
                <w:lang w:eastAsia="ar-SA"/>
              </w:rPr>
              <w:t xml:space="preserve">Администрация Елизаветинского сельсовета </w:t>
            </w:r>
            <w:proofErr w:type="spellStart"/>
            <w:r w:rsidRPr="00262FBE">
              <w:rPr>
                <w:sz w:val="20"/>
                <w:szCs w:val="20"/>
                <w:lang w:eastAsia="ar-SA"/>
              </w:rPr>
              <w:t>Мокшанского</w:t>
            </w:r>
            <w:proofErr w:type="spellEnd"/>
            <w:r w:rsidRPr="00262FBE">
              <w:rPr>
                <w:sz w:val="20"/>
                <w:szCs w:val="20"/>
                <w:lang w:eastAsia="ar-SA"/>
              </w:rPr>
              <w:t xml:space="preserve"> района Пензенской области</w:t>
            </w:r>
          </w:p>
        </w:tc>
      </w:tr>
      <w:tr w:rsidR="006E1CC2" w:rsidRPr="00262FBE" w:rsidTr="00F40ABD">
        <w:tc>
          <w:tcPr>
            <w:tcW w:w="342"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center"/>
              <w:rPr>
                <w:sz w:val="20"/>
                <w:szCs w:val="20"/>
              </w:rPr>
            </w:pPr>
            <w:r w:rsidRPr="00262FBE">
              <w:rPr>
                <w:sz w:val="20"/>
                <w:szCs w:val="20"/>
                <w:lang w:eastAsia="ar-SA"/>
              </w:rPr>
              <w:t>№</w:t>
            </w:r>
          </w:p>
          <w:p w:rsidR="006E1CC2" w:rsidRPr="00262FBE" w:rsidRDefault="006E1CC2" w:rsidP="00F40ABD">
            <w:pPr>
              <w:widowControl w:val="0"/>
              <w:suppressAutoHyphens/>
              <w:autoSpaceDE w:val="0"/>
              <w:jc w:val="center"/>
              <w:rPr>
                <w:sz w:val="20"/>
                <w:szCs w:val="20"/>
                <w:lang w:eastAsia="ar-SA"/>
              </w:rPr>
            </w:pPr>
            <w:proofErr w:type="spellStart"/>
            <w:r w:rsidRPr="00262FBE">
              <w:rPr>
                <w:sz w:val="20"/>
                <w:szCs w:val="20"/>
                <w:lang w:eastAsia="ar-SA"/>
              </w:rPr>
              <w:t>пп</w:t>
            </w:r>
            <w:proofErr w:type="spellEnd"/>
            <w:r w:rsidRPr="00262FBE">
              <w:rPr>
                <w:sz w:val="20"/>
                <w:szCs w:val="20"/>
                <w:lang w:eastAsia="ar-SA"/>
              </w:rPr>
              <w:t>/п</w:t>
            </w:r>
          </w:p>
        </w:tc>
        <w:tc>
          <w:tcPr>
            <w:tcW w:w="547"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94"/>
              <w:jc w:val="center"/>
              <w:rPr>
                <w:sz w:val="20"/>
                <w:szCs w:val="20"/>
                <w:lang w:eastAsia="ar-SA"/>
              </w:rPr>
            </w:pPr>
            <w:r w:rsidRPr="00262FBE">
              <w:rPr>
                <w:sz w:val="20"/>
                <w:szCs w:val="20"/>
                <w:lang w:eastAsia="ar-SA"/>
              </w:rPr>
              <w:t>Статус</w:t>
            </w:r>
          </w:p>
        </w:tc>
        <w:tc>
          <w:tcPr>
            <w:tcW w:w="762"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23"/>
              <w:jc w:val="center"/>
              <w:rPr>
                <w:sz w:val="20"/>
                <w:szCs w:val="20"/>
                <w:lang w:eastAsia="ar-SA"/>
              </w:rPr>
            </w:pPr>
            <w:r w:rsidRPr="00262FBE">
              <w:rPr>
                <w:sz w:val="20"/>
                <w:szCs w:val="20"/>
                <w:lang w:eastAsia="ar-SA"/>
              </w:rPr>
              <w:t>Наименование муниципальной программы, подпрограммы, основного мероприятия</w:t>
            </w:r>
          </w:p>
        </w:tc>
        <w:tc>
          <w:tcPr>
            <w:tcW w:w="1156"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720"/>
              <w:jc w:val="center"/>
              <w:rPr>
                <w:sz w:val="20"/>
                <w:szCs w:val="20"/>
                <w:lang w:eastAsia="ar-SA"/>
              </w:rPr>
            </w:pPr>
            <w:r w:rsidRPr="00262FBE">
              <w:rPr>
                <w:sz w:val="20"/>
                <w:szCs w:val="20"/>
                <w:lang w:eastAsia="ar-SA"/>
              </w:rPr>
              <w:t>Источник финансирования</w:t>
            </w:r>
          </w:p>
        </w:tc>
        <w:tc>
          <w:tcPr>
            <w:tcW w:w="2193" w:type="pct"/>
            <w:gridSpan w:val="6"/>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720"/>
              <w:jc w:val="center"/>
              <w:rPr>
                <w:sz w:val="20"/>
                <w:szCs w:val="20"/>
                <w:lang w:eastAsia="ar-SA"/>
              </w:rPr>
            </w:pPr>
            <w:r w:rsidRPr="00262FBE">
              <w:rPr>
                <w:sz w:val="20"/>
                <w:szCs w:val="20"/>
                <w:lang w:eastAsia="ar-SA"/>
              </w:rPr>
              <w:t>Оценка расходов, тыс. рублей</w:t>
            </w: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49"/>
              <w:jc w:val="center"/>
              <w:rPr>
                <w:sz w:val="20"/>
                <w:szCs w:val="20"/>
                <w:lang w:eastAsia="ar-SA"/>
              </w:rPr>
            </w:pPr>
            <w:r w:rsidRPr="00262FBE">
              <w:rPr>
                <w:sz w:val="20"/>
                <w:szCs w:val="20"/>
                <w:lang w:eastAsia="ar-SA"/>
              </w:rPr>
              <w:t>2022 год</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93"/>
              <w:jc w:val="center"/>
              <w:rPr>
                <w:sz w:val="20"/>
                <w:szCs w:val="20"/>
                <w:lang w:eastAsia="ar-SA"/>
              </w:rPr>
            </w:pPr>
            <w:r w:rsidRPr="00262FBE">
              <w:rPr>
                <w:sz w:val="20"/>
                <w:szCs w:val="20"/>
                <w:lang w:eastAsia="ar-SA"/>
              </w:rPr>
              <w:t>2023 год</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jc w:val="center"/>
              <w:rPr>
                <w:sz w:val="20"/>
                <w:szCs w:val="20"/>
                <w:lang w:eastAsia="ar-SA"/>
              </w:rPr>
            </w:pPr>
            <w:r w:rsidRPr="00262FBE">
              <w:rPr>
                <w:sz w:val="20"/>
                <w:szCs w:val="20"/>
                <w:lang w:eastAsia="ar-SA"/>
              </w:rPr>
              <w:t>2024 год</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213"/>
              <w:jc w:val="center"/>
              <w:rPr>
                <w:sz w:val="20"/>
                <w:szCs w:val="20"/>
                <w:lang w:eastAsia="ar-SA"/>
              </w:rPr>
            </w:pPr>
            <w:r w:rsidRPr="00262FBE">
              <w:rPr>
                <w:sz w:val="20"/>
                <w:szCs w:val="20"/>
                <w:lang w:eastAsia="ar-SA"/>
              </w:rPr>
              <w:t>2025 год</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49"/>
              <w:jc w:val="center"/>
              <w:rPr>
                <w:sz w:val="20"/>
                <w:szCs w:val="20"/>
                <w:lang w:eastAsia="ar-SA"/>
              </w:rPr>
            </w:pPr>
            <w:r w:rsidRPr="00262FBE">
              <w:rPr>
                <w:sz w:val="20"/>
                <w:szCs w:val="20"/>
                <w:lang w:eastAsia="ar-SA"/>
              </w:rPr>
              <w:t>2026 год</w:t>
            </w: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49"/>
              <w:jc w:val="center"/>
              <w:rPr>
                <w:sz w:val="20"/>
                <w:szCs w:val="20"/>
                <w:lang w:eastAsia="ar-SA"/>
              </w:rPr>
            </w:pPr>
            <w:r w:rsidRPr="00262FBE">
              <w:rPr>
                <w:sz w:val="20"/>
                <w:szCs w:val="20"/>
                <w:lang w:eastAsia="ar-SA"/>
              </w:rPr>
              <w:t>2027 год</w:t>
            </w:r>
          </w:p>
        </w:tc>
      </w:tr>
      <w:tr w:rsidR="006E1CC2" w:rsidRPr="00262FBE" w:rsidTr="00F40ABD">
        <w:tc>
          <w:tcPr>
            <w:tcW w:w="342"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right"/>
              <w:rPr>
                <w:sz w:val="20"/>
                <w:szCs w:val="20"/>
                <w:lang w:eastAsia="ar-SA"/>
              </w:rPr>
            </w:pPr>
            <w:r w:rsidRPr="00262FBE">
              <w:rPr>
                <w:sz w:val="20"/>
                <w:szCs w:val="20"/>
                <w:lang w:eastAsia="ar-SA"/>
              </w:rPr>
              <w:t>1</w:t>
            </w:r>
          </w:p>
        </w:tc>
        <w:tc>
          <w:tcPr>
            <w:tcW w:w="547"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720"/>
              <w:jc w:val="center"/>
              <w:rPr>
                <w:sz w:val="20"/>
                <w:szCs w:val="20"/>
                <w:lang w:eastAsia="ar-SA"/>
              </w:rPr>
            </w:pPr>
            <w:r w:rsidRPr="00262FBE">
              <w:rPr>
                <w:sz w:val="20"/>
                <w:szCs w:val="20"/>
                <w:lang w:eastAsia="ar-SA"/>
              </w:rPr>
              <w:t>2</w:t>
            </w:r>
          </w:p>
        </w:tc>
        <w:tc>
          <w:tcPr>
            <w:tcW w:w="762"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720"/>
              <w:jc w:val="center"/>
              <w:rPr>
                <w:sz w:val="20"/>
                <w:szCs w:val="20"/>
                <w:lang w:eastAsia="ar-SA"/>
              </w:rPr>
            </w:pPr>
            <w:r w:rsidRPr="00262FBE">
              <w:rPr>
                <w:sz w:val="20"/>
                <w:szCs w:val="20"/>
                <w:lang w:eastAsia="ar-SA"/>
              </w:rPr>
              <w:t>3</w:t>
            </w: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720"/>
              <w:jc w:val="center"/>
              <w:rPr>
                <w:sz w:val="20"/>
                <w:szCs w:val="20"/>
                <w:lang w:eastAsia="ar-SA"/>
              </w:rPr>
            </w:pPr>
            <w:r w:rsidRPr="00262FBE">
              <w:rPr>
                <w:sz w:val="20"/>
                <w:szCs w:val="20"/>
                <w:lang w:eastAsia="ar-SA"/>
              </w:rPr>
              <w:t>4</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720"/>
              <w:jc w:val="center"/>
              <w:rPr>
                <w:sz w:val="20"/>
                <w:szCs w:val="20"/>
                <w:lang w:eastAsia="ar-SA"/>
              </w:rPr>
            </w:pPr>
            <w:r w:rsidRPr="00262FBE">
              <w:rPr>
                <w:sz w:val="20"/>
                <w:szCs w:val="20"/>
                <w:lang w:eastAsia="ar-SA"/>
              </w:rPr>
              <w:t>5</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720"/>
              <w:jc w:val="center"/>
              <w:rPr>
                <w:sz w:val="20"/>
                <w:szCs w:val="20"/>
                <w:lang w:eastAsia="ar-SA"/>
              </w:rPr>
            </w:pPr>
            <w:r w:rsidRPr="00262FBE">
              <w:rPr>
                <w:sz w:val="20"/>
                <w:szCs w:val="20"/>
                <w:lang w:eastAsia="ar-SA"/>
              </w:rPr>
              <w:t>6</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720"/>
              <w:jc w:val="center"/>
              <w:rPr>
                <w:sz w:val="20"/>
                <w:szCs w:val="20"/>
                <w:lang w:eastAsia="ar-SA"/>
              </w:rPr>
            </w:pPr>
            <w:r w:rsidRPr="00262FBE">
              <w:rPr>
                <w:sz w:val="20"/>
                <w:szCs w:val="20"/>
                <w:lang w:eastAsia="ar-SA"/>
              </w:rPr>
              <w:t>7</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720"/>
              <w:jc w:val="center"/>
              <w:rPr>
                <w:sz w:val="20"/>
                <w:szCs w:val="20"/>
                <w:lang w:eastAsia="ar-SA"/>
              </w:rPr>
            </w:pPr>
            <w:r w:rsidRPr="00262FBE">
              <w:rPr>
                <w:sz w:val="20"/>
                <w:szCs w:val="20"/>
                <w:lang w:eastAsia="ar-SA"/>
              </w:rPr>
              <w:t>8</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720"/>
              <w:jc w:val="center"/>
              <w:rPr>
                <w:sz w:val="20"/>
                <w:szCs w:val="20"/>
                <w:lang w:eastAsia="ar-SA"/>
              </w:rPr>
            </w:pPr>
            <w:r w:rsidRPr="00262FBE">
              <w:rPr>
                <w:sz w:val="20"/>
                <w:szCs w:val="20"/>
                <w:lang w:eastAsia="ar-SA"/>
              </w:rPr>
              <w:t>9</w:t>
            </w: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720"/>
              <w:jc w:val="center"/>
              <w:rPr>
                <w:sz w:val="20"/>
                <w:szCs w:val="20"/>
                <w:lang w:eastAsia="ar-SA"/>
              </w:rPr>
            </w:pPr>
            <w:r w:rsidRPr="00262FBE">
              <w:rPr>
                <w:sz w:val="20"/>
                <w:szCs w:val="20"/>
                <w:lang w:eastAsia="ar-SA"/>
              </w:rPr>
              <w:t>10</w:t>
            </w:r>
          </w:p>
        </w:tc>
      </w:tr>
      <w:tr w:rsidR="006E1CC2" w:rsidRPr="00262FBE" w:rsidTr="00F40ABD">
        <w:tc>
          <w:tcPr>
            <w:tcW w:w="342"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right"/>
              <w:rPr>
                <w:sz w:val="20"/>
                <w:szCs w:val="20"/>
                <w:lang w:eastAsia="ar-SA"/>
              </w:rPr>
            </w:pPr>
            <w:r w:rsidRPr="00262FBE">
              <w:rPr>
                <w:sz w:val="20"/>
                <w:szCs w:val="20"/>
                <w:lang w:eastAsia="ar-SA"/>
              </w:rPr>
              <w:t>1</w:t>
            </w:r>
          </w:p>
        </w:tc>
        <w:tc>
          <w:tcPr>
            <w:tcW w:w="547"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3"/>
              <w:rPr>
                <w:b/>
                <w:bCs/>
                <w:sz w:val="20"/>
                <w:szCs w:val="20"/>
                <w:lang w:eastAsia="ar-SA"/>
              </w:rPr>
            </w:pPr>
            <w:r w:rsidRPr="00262FBE">
              <w:rPr>
                <w:b/>
                <w:bCs/>
                <w:sz w:val="20"/>
                <w:szCs w:val="20"/>
                <w:lang w:eastAsia="ar-SA"/>
              </w:rPr>
              <w:t>Муниципальная программа</w:t>
            </w:r>
          </w:p>
        </w:tc>
        <w:tc>
          <w:tcPr>
            <w:tcW w:w="762"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hanging="20"/>
              <w:jc w:val="both"/>
              <w:rPr>
                <w:sz w:val="20"/>
                <w:szCs w:val="20"/>
              </w:rPr>
            </w:pPr>
            <w:r w:rsidRPr="00262FBE">
              <w:rPr>
                <w:b/>
                <w:bCs/>
                <w:sz w:val="20"/>
                <w:szCs w:val="20"/>
                <w:lang w:eastAsia="ar-SA"/>
              </w:rPr>
              <w:t xml:space="preserve">«Развитие Елизаветинского сельсовета </w:t>
            </w:r>
            <w:proofErr w:type="spellStart"/>
            <w:r w:rsidRPr="00262FBE">
              <w:rPr>
                <w:b/>
                <w:bCs/>
                <w:sz w:val="20"/>
                <w:szCs w:val="20"/>
                <w:lang w:eastAsia="ar-SA"/>
              </w:rPr>
              <w:t>Мокшанского</w:t>
            </w:r>
            <w:proofErr w:type="spellEnd"/>
            <w:r w:rsidRPr="00262FBE">
              <w:rPr>
                <w:b/>
                <w:bCs/>
                <w:sz w:val="20"/>
                <w:szCs w:val="20"/>
                <w:lang w:eastAsia="ar-SA"/>
              </w:rPr>
              <w:t xml:space="preserve"> района Пензенской области на 2014 - 2027 годы»</w:t>
            </w:r>
          </w:p>
          <w:p w:rsidR="006E1CC2" w:rsidRPr="00262FBE" w:rsidRDefault="006E1CC2" w:rsidP="00F40ABD">
            <w:pPr>
              <w:widowControl w:val="0"/>
              <w:suppressAutoHyphens/>
              <w:autoSpaceDE w:val="0"/>
              <w:ind w:firstLine="169"/>
              <w:rPr>
                <w:sz w:val="20"/>
                <w:szCs w:val="20"/>
                <w:lang w:eastAsia="ar-SA"/>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всего</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sidRPr="00262FBE">
              <w:rPr>
                <w:sz w:val="20"/>
                <w:szCs w:val="20"/>
                <w:lang w:eastAsia="ar-SA"/>
              </w:rPr>
              <w:t>4587,2</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3419,9</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3770,1</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7627,9</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4116,4</w:t>
            </w: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4002,3</w:t>
            </w: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Федеральный бюджет</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Бюджет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sidRPr="00262FBE">
              <w:rPr>
                <w:sz w:val="20"/>
                <w:szCs w:val="20"/>
                <w:lang w:eastAsia="ar-SA"/>
              </w:rPr>
              <w:t>1116,4</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rPr>
                <w:sz w:val="20"/>
                <w:szCs w:val="20"/>
                <w:lang w:eastAsia="ar-SA"/>
              </w:rPr>
            </w:pPr>
            <w:r w:rsidRPr="00262FBE">
              <w:rPr>
                <w:sz w:val="20"/>
                <w:szCs w:val="20"/>
                <w:lang w:eastAsia="ar-SA"/>
              </w:rPr>
              <w:t xml:space="preserve">бюджет Елизаветинского сельсовета </w:t>
            </w:r>
            <w:proofErr w:type="spellStart"/>
            <w:r w:rsidRPr="00262FBE">
              <w:rPr>
                <w:sz w:val="20"/>
                <w:szCs w:val="20"/>
                <w:lang w:eastAsia="ar-SA"/>
              </w:rPr>
              <w:t>Мокшанского</w:t>
            </w:r>
            <w:proofErr w:type="spellEnd"/>
            <w:r w:rsidRPr="00262FBE">
              <w:rPr>
                <w:sz w:val="20"/>
                <w:szCs w:val="20"/>
                <w:lang w:eastAsia="ar-SA"/>
              </w:rPr>
              <w:t xml:space="preserve"> района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3470,9</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3419,9</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3770,1</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7627,9</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4116,4</w:t>
            </w: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4002,3</w:t>
            </w: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Иные источники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right"/>
              <w:rPr>
                <w:sz w:val="20"/>
                <w:szCs w:val="20"/>
                <w:lang w:eastAsia="ar-SA"/>
              </w:rPr>
            </w:pPr>
            <w:r w:rsidRPr="00262FBE">
              <w:rPr>
                <w:sz w:val="20"/>
                <w:szCs w:val="20"/>
                <w:lang w:eastAsia="ar-SA"/>
              </w:rPr>
              <w:t>1.1</w:t>
            </w:r>
          </w:p>
        </w:tc>
        <w:tc>
          <w:tcPr>
            <w:tcW w:w="547"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60"/>
              <w:jc w:val="center"/>
              <w:rPr>
                <w:b/>
                <w:bCs/>
                <w:sz w:val="20"/>
                <w:szCs w:val="20"/>
                <w:lang w:eastAsia="ar-SA"/>
              </w:rPr>
            </w:pPr>
            <w:r w:rsidRPr="00262FBE">
              <w:rPr>
                <w:b/>
                <w:bCs/>
                <w:sz w:val="20"/>
                <w:szCs w:val="20"/>
                <w:lang w:eastAsia="ar-SA"/>
              </w:rPr>
              <w:t>Подпрограмма 1</w:t>
            </w:r>
          </w:p>
        </w:tc>
        <w:tc>
          <w:tcPr>
            <w:tcW w:w="762"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rPr>
                <w:sz w:val="20"/>
                <w:szCs w:val="20"/>
                <w:lang w:eastAsia="ar-SA"/>
              </w:rPr>
            </w:pPr>
            <w:r w:rsidRPr="00262FBE">
              <w:rPr>
                <w:b/>
                <w:bCs/>
                <w:sz w:val="20"/>
                <w:szCs w:val="20"/>
                <w:lang w:eastAsia="ar-SA"/>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всего</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sidRPr="00262FBE">
              <w:rPr>
                <w:sz w:val="20"/>
                <w:szCs w:val="20"/>
                <w:lang w:eastAsia="ar-SA"/>
              </w:rPr>
              <w:t>2059,0</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506,9</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405,0</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1733,9</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443,9</w:t>
            </w: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459,7</w:t>
            </w: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Федеральный бюджет</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Бюджет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sidRPr="00262FBE">
              <w:rPr>
                <w:sz w:val="20"/>
                <w:szCs w:val="20"/>
                <w:lang w:eastAsia="ar-SA"/>
              </w:rPr>
              <w:t>1116,4</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rPr>
                <w:sz w:val="20"/>
                <w:szCs w:val="20"/>
                <w:lang w:eastAsia="ar-SA"/>
              </w:rPr>
            </w:pPr>
            <w:r w:rsidRPr="00262FBE">
              <w:rPr>
                <w:sz w:val="20"/>
                <w:szCs w:val="20"/>
                <w:lang w:eastAsia="ar-SA"/>
              </w:rPr>
              <w:t xml:space="preserve">бюджет Елизаветинского сельсовета </w:t>
            </w:r>
            <w:proofErr w:type="spellStart"/>
            <w:r w:rsidRPr="00262FBE">
              <w:rPr>
                <w:sz w:val="20"/>
                <w:szCs w:val="20"/>
                <w:lang w:eastAsia="ar-SA"/>
              </w:rPr>
              <w:t>Мокшанского</w:t>
            </w:r>
            <w:proofErr w:type="spellEnd"/>
            <w:r w:rsidRPr="00262FBE">
              <w:rPr>
                <w:sz w:val="20"/>
                <w:szCs w:val="20"/>
                <w:lang w:eastAsia="ar-SA"/>
              </w:rPr>
              <w:t xml:space="preserve"> района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sidRPr="00262FBE">
              <w:rPr>
                <w:sz w:val="20"/>
                <w:szCs w:val="20"/>
                <w:lang w:eastAsia="ar-SA"/>
              </w:rPr>
              <w:t>942,6</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506,9</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405,0</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1733,9</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443,9</w:t>
            </w: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459,7</w:t>
            </w: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Иные источники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right"/>
              <w:rPr>
                <w:sz w:val="20"/>
                <w:szCs w:val="20"/>
                <w:lang w:eastAsia="ar-SA"/>
              </w:rPr>
            </w:pPr>
          </w:p>
          <w:p w:rsidR="006E1CC2" w:rsidRPr="00262FBE" w:rsidRDefault="006E1CC2" w:rsidP="00F40ABD">
            <w:pPr>
              <w:widowControl w:val="0"/>
              <w:suppressAutoHyphens/>
              <w:autoSpaceDE w:val="0"/>
              <w:jc w:val="right"/>
              <w:rPr>
                <w:sz w:val="20"/>
                <w:szCs w:val="20"/>
                <w:lang w:eastAsia="ar-SA"/>
              </w:rPr>
            </w:pPr>
          </w:p>
          <w:p w:rsidR="006E1CC2" w:rsidRPr="00262FBE" w:rsidRDefault="006E1CC2" w:rsidP="00F40ABD">
            <w:pPr>
              <w:widowControl w:val="0"/>
              <w:suppressAutoHyphens/>
              <w:autoSpaceDE w:val="0"/>
              <w:jc w:val="right"/>
              <w:rPr>
                <w:sz w:val="20"/>
                <w:szCs w:val="20"/>
                <w:lang w:eastAsia="ar-SA"/>
              </w:rPr>
            </w:pPr>
            <w:r w:rsidRPr="00262FBE">
              <w:rPr>
                <w:sz w:val="20"/>
                <w:szCs w:val="20"/>
                <w:lang w:eastAsia="ar-SA"/>
              </w:rPr>
              <w:t>1.1.1</w:t>
            </w:r>
          </w:p>
        </w:tc>
        <w:tc>
          <w:tcPr>
            <w:tcW w:w="547"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4"/>
              <w:jc w:val="both"/>
              <w:rPr>
                <w:sz w:val="20"/>
                <w:szCs w:val="20"/>
                <w:lang w:eastAsia="ar-SA"/>
              </w:rPr>
            </w:pPr>
          </w:p>
          <w:p w:rsidR="006E1CC2" w:rsidRPr="00262FBE" w:rsidRDefault="006E1CC2" w:rsidP="00F40ABD">
            <w:pPr>
              <w:widowControl w:val="0"/>
              <w:suppressAutoHyphens/>
              <w:autoSpaceDE w:val="0"/>
              <w:ind w:firstLine="14"/>
              <w:jc w:val="both"/>
              <w:rPr>
                <w:sz w:val="20"/>
                <w:szCs w:val="20"/>
                <w:lang w:eastAsia="ar-SA"/>
              </w:rPr>
            </w:pPr>
          </w:p>
          <w:p w:rsidR="006E1CC2" w:rsidRPr="00262FBE" w:rsidRDefault="006E1CC2" w:rsidP="00F40ABD">
            <w:pPr>
              <w:widowControl w:val="0"/>
              <w:suppressAutoHyphens/>
              <w:autoSpaceDE w:val="0"/>
              <w:ind w:firstLine="14"/>
              <w:jc w:val="both"/>
              <w:rPr>
                <w:sz w:val="20"/>
                <w:szCs w:val="20"/>
                <w:lang w:eastAsia="ar-SA"/>
              </w:rPr>
            </w:pPr>
            <w:r w:rsidRPr="00262FBE">
              <w:rPr>
                <w:sz w:val="20"/>
                <w:szCs w:val="20"/>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hanging="20"/>
              <w:jc w:val="both"/>
              <w:rPr>
                <w:sz w:val="20"/>
                <w:szCs w:val="20"/>
                <w:lang w:eastAsia="ar-SA"/>
              </w:rPr>
            </w:pPr>
            <w:r w:rsidRPr="00262FBE">
              <w:rPr>
                <w:sz w:val="20"/>
                <w:szCs w:val="20"/>
                <w:lang w:eastAsia="ar-SA"/>
              </w:rPr>
              <w:t xml:space="preserve">Содержание и ремонт объектов дорожного хозяйства и благоустройство территории Елизаветинского сельсовета </w:t>
            </w:r>
            <w:proofErr w:type="spellStart"/>
            <w:r w:rsidRPr="00262FBE">
              <w:rPr>
                <w:sz w:val="20"/>
                <w:szCs w:val="20"/>
                <w:lang w:eastAsia="ar-SA"/>
              </w:rPr>
              <w:t>Мокшанского</w:t>
            </w:r>
            <w:proofErr w:type="spellEnd"/>
            <w:r w:rsidRPr="00262FBE">
              <w:rPr>
                <w:sz w:val="20"/>
                <w:szCs w:val="20"/>
                <w:lang w:eastAsia="ar-SA"/>
              </w:rPr>
              <w:t xml:space="preserve"> района </w:t>
            </w: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всего</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sidRPr="00262FBE">
              <w:rPr>
                <w:sz w:val="20"/>
                <w:szCs w:val="20"/>
                <w:lang w:eastAsia="ar-SA"/>
              </w:rPr>
              <w:t>419,1</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506,9</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405,0</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1486,0</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443,9</w:t>
            </w: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459,7</w:t>
            </w: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Федеральный бюджет</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Бюджет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rPr>
                <w:sz w:val="20"/>
                <w:szCs w:val="20"/>
                <w:lang w:eastAsia="ar-SA"/>
              </w:rPr>
            </w:pPr>
            <w:r w:rsidRPr="00262FBE">
              <w:rPr>
                <w:sz w:val="20"/>
                <w:szCs w:val="20"/>
                <w:lang w:eastAsia="ar-SA"/>
              </w:rPr>
              <w:t xml:space="preserve">бюджет Елизаветинского сельсовета </w:t>
            </w:r>
            <w:proofErr w:type="spellStart"/>
            <w:r w:rsidRPr="00262FBE">
              <w:rPr>
                <w:sz w:val="20"/>
                <w:szCs w:val="20"/>
                <w:lang w:eastAsia="ar-SA"/>
              </w:rPr>
              <w:t>Мокшанского</w:t>
            </w:r>
            <w:proofErr w:type="spellEnd"/>
            <w:r w:rsidRPr="00262FBE">
              <w:rPr>
                <w:sz w:val="20"/>
                <w:szCs w:val="20"/>
                <w:lang w:eastAsia="ar-SA"/>
              </w:rPr>
              <w:t xml:space="preserve"> района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sidRPr="00262FBE">
              <w:rPr>
                <w:sz w:val="20"/>
                <w:szCs w:val="20"/>
                <w:lang w:eastAsia="ar-SA"/>
              </w:rPr>
              <w:t>419,1</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506,9</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405,0</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1486,0</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443,9</w:t>
            </w: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459,7</w:t>
            </w: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Иные источники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spacing w:after="200" w:line="276" w:lineRule="auto"/>
              <w:jc w:val="right"/>
              <w:rPr>
                <w:sz w:val="20"/>
                <w:szCs w:val="20"/>
                <w:lang w:eastAsia="en-US"/>
              </w:rPr>
            </w:pPr>
            <w:r w:rsidRPr="00262FBE">
              <w:rPr>
                <w:sz w:val="20"/>
                <w:szCs w:val="20"/>
              </w:rPr>
              <w:t>1.1.2</w:t>
            </w:r>
          </w:p>
        </w:tc>
        <w:tc>
          <w:tcPr>
            <w:tcW w:w="547"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spacing w:after="200" w:line="276" w:lineRule="auto"/>
              <w:rPr>
                <w:sz w:val="20"/>
                <w:szCs w:val="20"/>
                <w:lang w:eastAsia="en-US"/>
              </w:rPr>
            </w:pPr>
            <w:r w:rsidRPr="00262FBE">
              <w:rPr>
                <w:sz w:val="20"/>
                <w:szCs w:val="20"/>
              </w:rPr>
              <w:t>Основное мероприятие 2</w:t>
            </w:r>
          </w:p>
        </w:tc>
        <w:tc>
          <w:tcPr>
            <w:tcW w:w="762"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spacing w:after="200" w:line="276" w:lineRule="auto"/>
              <w:rPr>
                <w:sz w:val="20"/>
                <w:szCs w:val="20"/>
                <w:lang w:eastAsia="en-US"/>
              </w:rPr>
            </w:pPr>
            <w:r w:rsidRPr="00262FBE">
              <w:rPr>
                <w:sz w:val="20"/>
                <w:szCs w:val="20"/>
              </w:rPr>
              <w:t>Содержание и ремонт системы водоснабжения</w:t>
            </w: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всего</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sidRPr="00262FBE">
              <w:rPr>
                <w:sz w:val="20"/>
                <w:szCs w:val="20"/>
                <w:lang w:eastAsia="ar-SA"/>
              </w:rPr>
              <w:t>1639,9</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247,9</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Федеральный бюджет</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Бюджет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sidRPr="00262FBE">
              <w:rPr>
                <w:sz w:val="20"/>
                <w:szCs w:val="20"/>
                <w:lang w:eastAsia="ar-SA"/>
              </w:rPr>
              <w:t>1116,4</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rPr>
                <w:sz w:val="20"/>
                <w:szCs w:val="20"/>
                <w:lang w:eastAsia="ar-SA"/>
              </w:rPr>
            </w:pPr>
            <w:r w:rsidRPr="00262FBE">
              <w:rPr>
                <w:sz w:val="20"/>
                <w:szCs w:val="20"/>
                <w:lang w:eastAsia="ar-SA"/>
              </w:rPr>
              <w:t xml:space="preserve">бюджет Елизаветинского сельсовета </w:t>
            </w:r>
            <w:proofErr w:type="spellStart"/>
            <w:r w:rsidRPr="00262FBE">
              <w:rPr>
                <w:sz w:val="20"/>
                <w:szCs w:val="20"/>
                <w:lang w:eastAsia="ar-SA"/>
              </w:rPr>
              <w:t>Мокшанского</w:t>
            </w:r>
            <w:proofErr w:type="spellEnd"/>
            <w:r w:rsidRPr="00262FBE">
              <w:rPr>
                <w:sz w:val="20"/>
                <w:szCs w:val="20"/>
                <w:lang w:eastAsia="ar-SA"/>
              </w:rPr>
              <w:t xml:space="preserve"> района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sidRPr="00262FBE">
              <w:rPr>
                <w:sz w:val="20"/>
                <w:szCs w:val="20"/>
                <w:lang w:eastAsia="ar-SA"/>
              </w:rPr>
              <w:t>523,5</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247,9</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Иные источники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right"/>
              <w:rPr>
                <w:sz w:val="20"/>
                <w:szCs w:val="20"/>
                <w:lang w:eastAsia="ar-SA"/>
              </w:rPr>
            </w:pPr>
            <w:r w:rsidRPr="00262FBE">
              <w:rPr>
                <w:sz w:val="20"/>
                <w:szCs w:val="20"/>
                <w:lang w:eastAsia="ar-SA"/>
              </w:rPr>
              <w:t>1.2</w:t>
            </w:r>
          </w:p>
        </w:tc>
        <w:tc>
          <w:tcPr>
            <w:tcW w:w="547"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4"/>
              <w:jc w:val="center"/>
              <w:rPr>
                <w:b/>
                <w:bCs/>
                <w:sz w:val="20"/>
                <w:szCs w:val="20"/>
                <w:lang w:eastAsia="ar-SA"/>
              </w:rPr>
            </w:pPr>
            <w:r w:rsidRPr="00262FBE">
              <w:rPr>
                <w:b/>
                <w:bCs/>
                <w:sz w:val="20"/>
                <w:szCs w:val="20"/>
                <w:lang w:eastAsia="ar-SA"/>
              </w:rPr>
              <w:t>Подпрограмма 2</w:t>
            </w:r>
          </w:p>
        </w:tc>
        <w:tc>
          <w:tcPr>
            <w:tcW w:w="762"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rPr>
                <w:sz w:val="20"/>
                <w:szCs w:val="20"/>
                <w:lang w:eastAsia="ar-SA"/>
              </w:rPr>
            </w:pPr>
            <w:r w:rsidRPr="00262FBE">
              <w:rPr>
                <w:b/>
                <w:bCs/>
                <w:sz w:val="20"/>
                <w:szCs w:val="20"/>
                <w:lang w:eastAsia="ar-SA"/>
              </w:rPr>
              <w:t>«</w:t>
            </w:r>
            <w:r w:rsidRPr="00262FBE">
              <w:rPr>
                <w:b/>
                <w:bCs/>
                <w:spacing w:val="-2"/>
                <w:sz w:val="20"/>
                <w:szCs w:val="20"/>
                <w:lang w:eastAsia="ar-SA"/>
              </w:rPr>
              <w:t xml:space="preserve">Развитие культуры </w:t>
            </w:r>
            <w:r w:rsidRPr="00262FBE">
              <w:rPr>
                <w:b/>
                <w:bCs/>
                <w:sz w:val="20"/>
                <w:szCs w:val="20"/>
                <w:lang w:eastAsia="ko-KR"/>
              </w:rPr>
              <w:t>в Елизаветинском сельсовете</w:t>
            </w:r>
            <w:r w:rsidRPr="00262FBE">
              <w:rPr>
                <w:b/>
                <w:bCs/>
                <w:sz w:val="20"/>
                <w:szCs w:val="20"/>
                <w:lang w:eastAsia="ar-SA"/>
              </w:rPr>
              <w:t>»</w:t>
            </w: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всего</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sidRPr="00262FBE">
              <w:rPr>
                <w:sz w:val="20"/>
                <w:szCs w:val="20"/>
                <w:lang w:eastAsia="ar-SA"/>
              </w:rPr>
              <w:t>577,3</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605,2</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664,8</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1929,8</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781,5</w:t>
            </w: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544,9</w:t>
            </w: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Федеральный бюджет</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Бюджет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rPr>
                <w:sz w:val="20"/>
                <w:szCs w:val="20"/>
                <w:lang w:eastAsia="ar-SA"/>
              </w:rPr>
            </w:pPr>
            <w:r w:rsidRPr="00262FBE">
              <w:rPr>
                <w:sz w:val="20"/>
                <w:szCs w:val="20"/>
                <w:lang w:eastAsia="ar-SA"/>
              </w:rPr>
              <w:t xml:space="preserve">бюджет Елизаветинского сельсовета </w:t>
            </w:r>
            <w:proofErr w:type="spellStart"/>
            <w:r w:rsidRPr="00262FBE">
              <w:rPr>
                <w:sz w:val="20"/>
                <w:szCs w:val="20"/>
                <w:lang w:eastAsia="ar-SA"/>
              </w:rPr>
              <w:t>Мокшанского</w:t>
            </w:r>
            <w:proofErr w:type="spellEnd"/>
            <w:r w:rsidRPr="00262FBE">
              <w:rPr>
                <w:sz w:val="20"/>
                <w:szCs w:val="20"/>
                <w:lang w:eastAsia="ar-SA"/>
              </w:rPr>
              <w:t xml:space="preserve"> района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sidRPr="00262FBE">
              <w:rPr>
                <w:sz w:val="20"/>
                <w:szCs w:val="20"/>
                <w:lang w:eastAsia="ar-SA"/>
              </w:rPr>
              <w:t>577,3</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605,2</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664,8</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1929,8</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781,5</w:t>
            </w: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544,9</w:t>
            </w: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Иные источники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right"/>
              <w:rPr>
                <w:sz w:val="20"/>
                <w:szCs w:val="20"/>
                <w:lang w:eastAsia="ar-SA"/>
              </w:rPr>
            </w:pPr>
            <w:r w:rsidRPr="00262FBE">
              <w:rPr>
                <w:sz w:val="20"/>
                <w:szCs w:val="20"/>
                <w:lang w:eastAsia="ar-SA"/>
              </w:rPr>
              <w:t>1.2.1</w:t>
            </w:r>
          </w:p>
        </w:tc>
        <w:tc>
          <w:tcPr>
            <w:tcW w:w="547"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4"/>
              <w:rPr>
                <w:sz w:val="20"/>
                <w:szCs w:val="20"/>
                <w:lang w:eastAsia="ar-SA"/>
              </w:rPr>
            </w:pPr>
            <w:r w:rsidRPr="00262FBE">
              <w:rPr>
                <w:sz w:val="20"/>
                <w:szCs w:val="20"/>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rPr>
                <w:sz w:val="20"/>
                <w:szCs w:val="20"/>
                <w:lang w:eastAsia="ar-SA"/>
              </w:rPr>
            </w:pPr>
            <w:r w:rsidRPr="00262FBE">
              <w:rPr>
                <w:sz w:val="20"/>
                <w:szCs w:val="20"/>
                <w:lang w:eastAsia="ar-SA"/>
              </w:rPr>
              <w:t>Повышение качества и доступности услуг в сфере культуры и досуга</w:t>
            </w: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всего</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sidRPr="00262FBE">
              <w:rPr>
                <w:sz w:val="20"/>
                <w:szCs w:val="20"/>
                <w:lang w:eastAsia="ar-SA"/>
              </w:rPr>
              <w:t>577,3</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605,2</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664,8</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1929,8</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781,5</w:t>
            </w: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544,9</w:t>
            </w: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Федеральный бюджет</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Бюджет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rPr>
                <w:sz w:val="20"/>
                <w:szCs w:val="20"/>
                <w:lang w:eastAsia="ar-SA"/>
              </w:rPr>
            </w:pPr>
            <w:r w:rsidRPr="00262FBE">
              <w:rPr>
                <w:sz w:val="20"/>
                <w:szCs w:val="20"/>
                <w:lang w:eastAsia="ar-SA"/>
              </w:rPr>
              <w:t xml:space="preserve">бюджет Елизаветинского сельсовета </w:t>
            </w:r>
            <w:proofErr w:type="spellStart"/>
            <w:r w:rsidRPr="00262FBE">
              <w:rPr>
                <w:sz w:val="20"/>
                <w:szCs w:val="20"/>
                <w:lang w:eastAsia="ar-SA"/>
              </w:rPr>
              <w:lastRenderedPageBreak/>
              <w:t>Мокшанского</w:t>
            </w:r>
            <w:proofErr w:type="spellEnd"/>
            <w:r w:rsidRPr="00262FBE">
              <w:rPr>
                <w:sz w:val="20"/>
                <w:szCs w:val="20"/>
                <w:lang w:eastAsia="ar-SA"/>
              </w:rPr>
              <w:t xml:space="preserve"> района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sidRPr="00262FBE">
              <w:rPr>
                <w:sz w:val="20"/>
                <w:szCs w:val="20"/>
                <w:lang w:eastAsia="ar-SA"/>
              </w:rPr>
              <w:lastRenderedPageBreak/>
              <w:t>577,3</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605,2</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664,8</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1929,8</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781,5</w:t>
            </w: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544,9</w:t>
            </w: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Иные источники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right"/>
              <w:rPr>
                <w:sz w:val="20"/>
                <w:szCs w:val="20"/>
                <w:lang w:eastAsia="ar-SA"/>
              </w:rPr>
            </w:pPr>
            <w:r w:rsidRPr="00262FBE">
              <w:rPr>
                <w:sz w:val="20"/>
                <w:szCs w:val="20"/>
                <w:lang w:eastAsia="ar-SA"/>
              </w:rPr>
              <w:t>1.3</w:t>
            </w:r>
          </w:p>
        </w:tc>
        <w:tc>
          <w:tcPr>
            <w:tcW w:w="547"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spacing w:after="200" w:line="276" w:lineRule="auto"/>
              <w:rPr>
                <w:sz w:val="20"/>
                <w:szCs w:val="20"/>
                <w:lang w:eastAsia="en-US"/>
              </w:rPr>
            </w:pPr>
            <w:r w:rsidRPr="00262FBE">
              <w:rPr>
                <w:b/>
                <w:bCs/>
                <w:sz w:val="20"/>
                <w:szCs w:val="20"/>
              </w:rPr>
              <w:t>Подпрограмма 3</w:t>
            </w:r>
          </w:p>
        </w:tc>
        <w:tc>
          <w:tcPr>
            <w:tcW w:w="762"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spacing w:after="200" w:line="276" w:lineRule="auto"/>
              <w:rPr>
                <w:sz w:val="20"/>
                <w:szCs w:val="20"/>
                <w:lang w:eastAsia="en-US"/>
              </w:rPr>
            </w:pPr>
            <w:r w:rsidRPr="00262FBE">
              <w:rPr>
                <w:b/>
                <w:bCs/>
                <w:sz w:val="20"/>
                <w:szCs w:val="20"/>
              </w:rPr>
              <w:t>«</w:t>
            </w:r>
            <w:r w:rsidRPr="00262FBE">
              <w:rPr>
                <w:b/>
                <w:bCs/>
                <w:spacing w:val="-2"/>
                <w:sz w:val="20"/>
                <w:szCs w:val="20"/>
              </w:rPr>
              <w:t>Развитие муниципальной службы в Елизаветинском сельсовете</w:t>
            </w:r>
            <w:r w:rsidRPr="00262FBE">
              <w:rPr>
                <w:b/>
                <w:bCs/>
                <w:sz w:val="20"/>
                <w:szCs w:val="20"/>
              </w:rPr>
              <w:t>»</w:t>
            </w: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всего</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sidRPr="00262FBE">
              <w:rPr>
                <w:sz w:val="20"/>
                <w:szCs w:val="20"/>
                <w:lang w:eastAsia="ar-SA"/>
              </w:rPr>
              <w:t>1951,0</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2307,8</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2700,3</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3964,2</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2891,0</w:t>
            </w: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2997,6</w:t>
            </w: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Федеральный бюджет</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Бюджет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rPr>
                <w:sz w:val="20"/>
                <w:szCs w:val="20"/>
                <w:lang w:eastAsia="ar-SA"/>
              </w:rPr>
            </w:pPr>
            <w:r w:rsidRPr="00262FBE">
              <w:rPr>
                <w:sz w:val="20"/>
                <w:szCs w:val="20"/>
                <w:lang w:eastAsia="ar-SA"/>
              </w:rPr>
              <w:t xml:space="preserve">бюджет Елизаветинского сельсовета </w:t>
            </w:r>
            <w:proofErr w:type="spellStart"/>
            <w:r w:rsidRPr="00262FBE">
              <w:rPr>
                <w:sz w:val="20"/>
                <w:szCs w:val="20"/>
                <w:lang w:eastAsia="ar-SA"/>
              </w:rPr>
              <w:t>Мокшанского</w:t>
            </w:r>
            <w:proofErr w:type="spellEnd"/>
            <w:r w:rsidRPr="00262FBE">
              <w:rPr>
                <w:sz w:val="20"/>
                <w:szCs w:val="20"/>
                <w:lang w:eastAsia="ar-SA"/>
              </w:rPr>
              <w:t xml:space="preserve"> района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1951,0</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2307,8</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2700,3</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3964,2</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2891,0</w:t>
            </w: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2997,6</w:t>
            </w: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jc w:val="right"/>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Иные источники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right"/>
              <w:rPr>
                <w:sz w:val="20"/>
                <w:szCs w:val="20"/>
                <w:lang w:eastAsia="ar-SA"/>
              </w:rPr>
            </w:pPr>
            <w:r w:rsidRPr="00262FBE">
              <w:rPr>
                <w:sz w:val="20"/>
                <w:szCs w:val="20"/>
                <w:lang w:eastAsia="ar-SA"/>
              </w:rPr>
              <w:t>1.3.1</w:t>
            </w:r>
          </w:p>
        </w:tc>
        <w:tc>
          <w:tcPr>
            <w:tcW w:w="547"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4"/>
              <w:jc w:val="both"/>
              <w:rPr>
                <w:sz w:val="20"/>
                <w:szCs w:val="20"/>
                <w:lang w:eastAsia="ar-SA"/>
              </w:rPr>
            </w:pPr>
            <w:r w:rsidRPr="00262FBE">
              <w:rPr>
                <w:sz w:val="20"/>
                <w:szCs w:val="20"/>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6E1CC2" w:rsidRPr="00262FBE" w:rsidRDefault="006E1CC2" w:rsidP="00F40ABD">
            <w:pPr>
              <w:spacing w:after="200" w:line="276" w:lineRule="auto"/>
              <w:rPr>
                <w:sz w:val="20"/>
                <w:szCs w:val="20"/>
                <w:lang w:eastAsia="en-US"/>
              </w:rPr>
            </w:pPr>
            <w:r w:rsidRPr="00262FBE">
              <w:rPr>
                <w:sz w:val="20"/>
                <w:szCs w:val="20"/>
              </w:rPr>
              <w:t>Обеспечение деятельности администрации Елизаветинского сельсовета</w:t>
            </w: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всего</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sidRPr="00262FBE">
              <w:rPr>
                <w:sz w:val="20"/>
                <w:szCs w:val="20"/>
                <w:lang w:eastAsia="ar-SA"/>
              </w:rPr>
              <w:t>1951,0</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2307,8</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2700,3</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3964,2</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2891,0</w:t>
            </w: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2997,6</w:t>
            </w: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Федеральный бюджет</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Бюджет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rPr>
                <w:sz w:val="20"/>
                <w:szCs w:val="20"/>
                <w:lang w:eastAsia="ar-SA"/>
              </w:rPr>
            </w:pPr>
            <w:r w:rsidRPr="00262FBE">
              <w:rPr>
                <w:sz w:val="20"/>
                <w:szCs w:val="20"/>
                <w:lang w:eastAsia="ar-SA"/>
              </w:rPr>
              <w:t xml:space="preserve">бюджет Елизаветинского сельсовета </w:t>
            </w:r>
            <w:proofErr w:type="spellStart"/>
            <w:r w:rsidRPr="00262FBE">
              <w:rPr>
                <w:sz w:val="20"/>
                <w:szCs w:val="20"/>
                <w:lang w:eastAsia="ar-SA"/>
              </w:rPr>
              <w:t>Мокшанского</w:t>
            </w:r>
            <w:proofErr w:type="spellEnd"/>
            <w:r w:rsidRPr="00262FBE">
              <w:rPr>
                <w:sz w:val="20"/>
                <w:szCs w:val="20"/>
                <w:lang w:eastAsia="ar-SA"/>
              </w:rPr>
              <w:t xml:space="preserve"> района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1951,0</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2307,8</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2700,3</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3964,2</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2891,0</w:t>
            </w: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r>
              <w:rPr>
                <w:sz w:val="20"/>
                <w:szCs w:val="20"/>
                <w:lang w:eastAsia="ar-SA"/>
              </w:rPr>
              <w:t>2997,6</w:t>
            </w:r>
          </w:p>
        </w:tc>
      </w:tr>
      <w:tr w:rsidR="006E1CC2" w:rsidRPr="00262FBE" w:rsidTr="00F40ABD">
        <w:tc>
          <w:tcPr>
            <w:tcW w:w="34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E1CC2" w:rsidRPr="00262FBE" w:rsidRDefault="006E1CC2" w:rsidP="00F40ABD">
            <w:pPr>
              <w:rPr>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jc w:val="both"/>
              <w:rPr>
                <w:sz w:val="20"/>
                <w:szCs w:val="20"/>
                <w:lang w:eastAsia="ar-SA"/>
              </w:rPr>
            </w:pPr>
            <w:r w:rsidRPr="00262FBE">
              <w:rPr>
                <w:sz w:val="20"/>
                <w:szCs w:val="20"/>
                <w:lang w:eastAsia="ar-SA"/>
              </w:rPr>
              <w:t>Иные источники</w:t>
            </w: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6"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c>
          <w:tcPr>
            <w:tcW w:w="363" w:type="pct"/>
            <w:tcBorders>
              <w:top w:val="single" w:sz="4" w:space="0" w:color="auto"/>
              <w:left w:val="single" w:sz="4" w:space="0" w:color="auto"/>
              <w:bottom w:val="single" w:sz="4" w:space="0" w:color="auto"/>
              <w:right w:val="single" w:sz="4" w:space="0" w:color="auto"/>
            </w:tcBorders>
          </w:tcPr>
          <w:p w:rsidR="006E1CC2" w:rsidRPr="00262FBE" w:rsidRDefault="006E1CC2" w:rsidP="00F40ABD">
            <w:pPr>
              <w:widowControl w:val="0"/>
              <w:suppressAutoHyphens/>
              <w:autoSpaceDE w:val="0"/>
              <w:ind w:firstLine="153"/>
              <w:rPr>
                <w:sz w:val="20"/>
                <w:szCs w:val="20"/>
                <w:lang w:eastAsia="ar-SA"/>
              </w:rPr>
            </w:pPr>
          </w:p>
        </w:tc>
      </w:tr>
    </w:tbl>
    <w:p w:rsidR="006E1CC2" w:rsidRPr="00262FBE" w:rsidRDefault="006E1CC2" w:rsidP="006E1CC2">
      <w:pPr>
        <w:widowControl w:val="0"/>
        <w:suppressAutoHyphens/>
        <w:autoSpaceDE w:val="0"/>
        <w:ind w:firstLine="720"/>
        <w:jc w:val="both"/>
        <w:rPr>
          <w:sz w:val="20"/>
          <w:szCs w:val="20"/>
          <w:lang w:eastAsia="ar-SA"/>
        </w:rPr>
      </w:pPr>
    </w:p>
    <w:p w:rsidR="006E1CC2" w:rsidRDefault="006E1CC2" w:rsidP="006E1CC2">
      <w:pPr>
        <w:suppressAutoHyphens/>
        <w:jc w:val="right"/>
        <w:rPr>
          <w:rFonts w:eastAsia="Arial Unicode MS"/>
          <w:sz w:val="20"/>
          <w:szCs w:val="20"/>
          <w:lang w:eastAsia="zh-CN"/>
        </w:rPr>
      </w:pPr>
    </w:p>
    <w:p w:rsidR="006E1CC2" w:rsidRPr="0091378F" w:rsidRDefault="006E1CC2" w:rsidP="006E1CC2">
      <w:pPr>
        <w:suppressAutoHyphens/>
        <w:jc w:val="right"/>
        <w:rPr>
          <w:rFonts w:eastAsia="Arial Unicode MS"/>
          <w:b/>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Pr="0091378F" w:rsidRDefault="006E1CC2" w:rsidP="006E1CC2">
      <w:pPr>
        <w:suppressAutoHyphens/>
        <w:jc w:val="right"/>
        <w:rPr>
          <w:rFonts w:eastAsia="Arial Unicode MS"/>
          <w:sz w:val="20"/>
          <w:szCs w:val="20"/>
          <w:lang w:eastAsia="zh-CN"/>
        </w:rPr>
      </w:pPr>
      <w:r w:rsidRPr="0091378F">
        <w:rPr>
          <w:rFonts w:eastAsia="Arial Unicode MS"/>
          <w:sz w:val="20"/>
          <w:szCs w:val="20"/>
          <w:lang w:eastAsia="zh-CN"/>
        </w:rPr>
        <w:t>Приложение № 12</w:t>
      </w:r>
    </w:p>
    <w:p w:rsidR="006E1CC2" w:rsidRPr="0091378F" w:rsidRDefault="006E1CC2" w:rsidP="006E1CC2">
      <w:pPr>
        <w:ind w:firstLine="567"/>
        <w:jc w:val="right"/>
        <w:rPr>
          <w:color w:val="000000"/>
          <w:sz w:val="20"/>
          <w:szCs w:val="20"/>
        </w:rPr>
      </w:pPr>
      <w:r w:rsidRPr="0091378F">
        <w:rPr>
          <w:sz w:val="20"/>
          <w:szCs w:val="20"/>
        </w:rPr>
        <w:t>к муниципальной программе</w:t>
      </w:r>
      <w:r w:rsidRPr="0091378F">
        <w:rPr>
          <w:color w:val="000000"/>
          <w:sz w:val="20"/>
          <w:szCs w:val="20"/>
        </w:rPr>
        <w:t xml:space="preserve"> Елизаветинского сельсовета </w:t>
      </w:r>
    </w:p>
    <w:p w:rsidR="006E1CC2" w:rsidRPr="0091378F" w:rsidRDefault="006E1CC2" w:rsidP="006E1CC2">
      <w:pPr>
        <w:ind w:firstLine="567"/>
        <w:jc w:val="right"/>
        <w:rPr>
          <w:color w:val="000000"/>
          <w:sz w:val="20"/>
          <w:szCs w:val="20"/>
        </w:rPr>
      </w:pPr>
      <w:r w:rsidRPr="0091378F">
        <w:rPr>
          <w:color w:val="000000"/>
          <w:sz w:val="20"/>
          <w:szCs w:val="20"/>
        </w:rPr>
        <w:t xml:space="preserve">«Развитие Елизаветинского сельсовета </w:t>
      </w:r>
      <w:proofErr w:type="spellStart"/>
      <w:r w:rsidRPr="0091378F">
        <w:rPr>
          <w:color w:val="000000"/>
          <w:sz w:val="20"/>
          <w:szCs w:val="20"/>
        </w:rPr>
        <w:t>Мокшанского</w:t>
      </w:r>
      <w:proofErr w:type="spellEnd"/>
      <w:r w:rsidRPr="0091378F">
        <w:rPr>
          <w:color w:val="000000"/>
          <w:sz w:val="20"/>
          <w:szCs w:val="20"/>
        </w:rPr>
        <w:t xml:space="preserve"> района</w:t>
      </w:r>
    </w:p>
    <w:p w:rsidR="006E1CC2" w:rsidRPr="0091378F" w:rsidRDefault="006E1CC2" w:rsidP="006E1CC2">
      <w:pPr>
        <w:suppressAutoHyphens/>
        <w:jc w:val="right"/>
        <w:rPr>
          <w:rFonts w:eastAsia="Arial Unicode MS"/>
          <w:color w:val="000000"/>
          <w:sz w:val="20"/>
          <w:szCs w:val="20"/>
          <w:lang w:eastAsia="zh-CN"/>
        </w:rPr>
      </w:pPr>
      <w:r w:rsidRPr="0091378F">
        <w:rPr>
          <w:rFonts w:eastAsia="Arial Unicode MS"/>
          <w:color w:val="000000"/>
          <w:sz w:val="20"/>
          <w:szCs w:val="20"/>
          <w:lang w:eastAsia="zh-CN"/>
        </w:rPr>
        <w:t>Пензенской области на 2014 - 2027 годы»</w:t>
      </w:r>
    </w:p>
    <w:p w:rsidR="006E1CC2" w:rsidRDefault="006E1CC2" w:rsidP="006E1CC2">
      <w:pPr>
        <w:suppressAutoHyphens/>
        <w:jc w:val="center"/>
        <w:rPr>
          <w:rFonts w:eastAsia="Arial Unicode MS"/>
          <w:sz w:val="20"/>
          <w:szCs w:val="20"/>
          <w:lang w:eastAsia="zh-CN"/>
        </w:rPr>
      </w:pPr>
    </w:p>
    <w:p w:rsidR="006E1CC2" w:rsidRPr="0091378F" w:rsidRDefault="006E1CC2" w:rsidP="006E1CC2">
      <w:pPr>
        <w:suppressAutoHyphens/>
        <w:jc w:val="center"/>
        <w:rPr>
          <w:rFonts w:eastAsia="Arial Unicode MS"/>
          <w:sz w:val="20"/>
          <w:szCs w:val="20"/>
          <w:lang w:eastAsia="zh-CN"/>
        </w:rPr>
      </w:pPr>
      <w:r w:rsidRPr="0091378F">
        <w:rPr>
          <w:rFonts w:eastAsia="Arial Unicode MS"/>
          <w:sz w:val="20"/>
          <w:szCs w:val="20"/>
          <w:lang w:eastAsia="zh-CN"/>
        </w:rPr>
        <w:t>РЕСУРСНОЕ ОБЕСПЕЧЕНИЕ</w:t>
      </w:r>
    </w:p>
    <w:p w:rsidR="006E1CC2" w:rsidRPr="0091378F" w:rsidRDefault="006E1CC2" w:rsidP="006E1CC2">
      <w:pPr>
        <w:suppressAutoHyphens/>
        <w:jc w:val="center"/>
        <w:rPr>
          <w:rFonts w:eastAsia="Arial Unicode MS"/>
          <w:sz w:val="20"/>
          <w:szCs w:val="20"/>
          <w:lang w:eastAsia="zh-CN"/>
        </w:rPr>
      </w:pPr>
      <w:r w:rsidRPr="0091378F">
        <w:rPr>
          <w:rFonts w:eastAsia="Arial Unicode MS"/>
          <w:sz w:val="20"/>
          <w:szCs w:val="20"/>
          <w:lang w:eastAsia="zh-CN"/>
        </w:rPr>
        <w:t xml:space="preserve">реализации муниципальной программы Елизаветинского сельсовета </w:t>
      </w:r>
      <w:proofErr w:type="spellStart"/>
      <w:r w:rsidRPr="0091378F">
        <w:rPr>
          <w:rFonts w:eastAsia="Arial Unicode MS"/>
          <w:sz w:val="20"/>
          <w:szCs w:val="20"/>
          <w:lang w:eastAsia="zh-CN"/>
        </w:rPr>
        <w:t>Мокшанского</w:t>
      </w:r>
      <w:proofErr w:type="spellEnd"/>
      <w:r w:rsidRPr="0091378F">
        <w:rPr>
          <w:rFonts w:eastAsia="Arial Unicode MS"/>
          <w:sz w:val="20"/>
          <w:szCs w:val="20"/>
          <w:lang w:eastAsia="zh-CN"/>
        </w:rPr>
        <w:t xml:space="preserve"> района Пензенской области</w:t>
      </w:r>
    </w:p>
    <w:p w:rsidR="006E1CC2" w:rsidRPr="0091378F" w:rsidRDefault="006E1CC2" w:rsidP="006E1CC2">
      <w:pPr>
        <w:suppressAutoHyphens/>
        <w:jc w:val="center"/>
        <w:rPr>
          <w:rFonts w:eastAsia="Arial Unicode MS"/>
          <w:sz w:val="20"/>
          <w:szCs w:val="20"/>
          <w:lang w:eastAsia="zh-CN"/>
        </w:rPr>
      </w:pPr>
      <w:r w:rsidRPr="0091378F">
        <w:rPr>
          <w:rFonts w:eastAsia="Arial Unicode MS"/>
          <w:b/>
          <w:bCs/>
          <w:sz w:val="20"/>
          <w:szCs w:val="20"/>
          <w:u w:val="single"/>
          <w:lang w:eastAsia="zh-CN"/>
        </w:rPr>
        <w:t xml:space="preserve">«Развитие Елизаветинского сельсовета </w:t>
      </w:r>
      <w:proofErr w:type="spellStart"/>
      <w:r w:rsidRPr="0091378F">
        <w:rPr>
          <w:rFonts w:eastAsia="Arial Unicode MS"/>
          <w:b/>
          <w:bCs/>
          <w:sz w:val="20"/>
          <w:szCs w:val="20"/>
          <w:u w:val="single"/>
          <w:lang w:eastAsia="zh-CN"/>
        </w:rPr>
        <w:t>Мокшанского</w:t>
      </w:r>
      <w:proofErr w:type="spellEnd"/>
      <w:r w:rsidRPr="0091378F">
        <w:rPr>
          <w:rFonts w:eastAsia="Arial Unicode MS"/>
          <w:b/>
          <w:bCs/>
          <w:sz w:val="20"/>
          <w:szCs w:val="20"/>
          <w:u w:val="single"/>
          <w:lang w:eastAsia="zh-CN"/>
        </w:rPr>
        <w:t xml:space="preserve"> района Пензенской области на 2014 - 2027 годы»</w:t>
      </w:r>
    </w:p>
    <w:p w:rsidR="006E1CC2" w:rsidRPr="0091378F" w:rsidRDefault="006E1CC2" w:rsidP="006E1CC2">
      <w:pPr>
        <w:suppressAutoHyphens/>
        <w:jc w:val="center"/>
        <w:rPr>
          <w:rFonts w:eastAsia="Arial Unicode MS"/>
          <w:sz w:val="20"/>
          <w:szCs w:val="20"/>
          <w:lang w:eastAsia="zh-CN"/>
        </w:rPr>
      </w:pPr>
      <w:r w:rsidRPr="0091378F">
        <w:rPr>
          <w:rFonts w:eastAsia="Arial Unicode MS"/>
          <w:sz w:val="20"/>
          <w:szCs w:val="20"/>
          <w:lang w:eastAsia="zh-CN"/>
        </w:rPr>
        <w:t xml:space="preserve">за счет средств бюджета Елизаветинского сельсовета </w:t>
      </w:r>
      <w:proofErr w:type="spellStart"/>
      <w:r w:rsidRPr="0091378F">
        <w:rPr>
          <w:rFonts w:eastAsia="Arial Unicode MS"/>
          <w:sz w:val="20"/>
          <w:szCs w:val="20"/>
          <w:lang w:eastAsia="zh-CN"/>
        </w:rPr>
        <w:t>Мокшанского</w:t>
      </w:r>
      <w:proofErr w:type="spellEnd"/>
      <w:r w:rsidRPr="0091378F">
        <w:rPr>
          <w:rFonts w:eastAsia="Arial Unicode MS"/>
          <w:sz w:val="20"/>
          <w:szCs w:val="20"/>
          <w:lang w:eastAsia="zh-CN"/>
        </w:rPr>
        <w:t xml:space="preserve"> района Пензенской области</w:t>
      </w:r>
    </w:p>
    <w:p w:rsidR="006E1CC2" w:rsidRPr="0091378F" w:rsidRDefault="006E1CC2" w:rsidP="006E1CC2">
      <w:pPr>
        <w:suppressAutoHyphens/>
        <w:jc w:val="center"/>
        <w:rPr>
          <w:rFonts w:eastAsia="Arial Unicode MS"/>
          <w:lang w:eastAsia="zh-CN"/>
        </w:rPr>
      </w:pPr>
      <w:r w:rsidRPr="0091378F">
        <w:rPr>
          <w:rFonts w:eastAsia="Arial Unicode MS"/>
          <w:sz w:val="20"/>
          <w:szCs w:val="20"/>
          <w:lang w:eastAsia="zh-CN"/>
        </w:rPr>
        <w:t>на 2022 - 2027 годы</w:t>
      </w:r>
    </w:p>
    <w:p w:rsidR="006E1CC2" w:rsidRPr="0091378F" w:rsidRDefault="006E1CC2" w:rsidP="006E1CC2">
      <w:pPr>
        <w:suppressAutoHyphens/>
        <w:jc w:val="right"/>
        <w:rPr>
          <w:rFonts w:eastAsia="Arial Unicode MS"/>
          <w:lang w:eastAsia="zh-CN"/>
        </w:rPr>
      </w:pPr>
    </w:p>
    <w:tbl>
      <w:tblPr>
        <w:tblW w:w="53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99"/>
        <w:gridCol w:w="259"/>
        <w:gridCol w:w="1699"/>
        <w:gridCol w:w="250"/>
        <w:gridCol w:w="1465"/>
        <w:gridCol w:w="363"/>
        <w:gridCol w:w="1371"/>
        <w:gridCol w:w="159"/>
        <w:gridCol w:w="457"/>
        <w:gridCol w:w="308"/>
        <w:gridCol w:w="376"/>
        <w:gridCol w:w="104"/>
        <w:gridCol w:w="528"/>
        <w:gridCol w:w="58"/>
        <w:gridCol w:w="1248"/>
        <w:gridCol w:w="117"/>
        <w:gridCol w:w="658"/>
        <w:gridCol w:w="207"/>
        <w:gridCol w:w="619"/>
        <w:gridCol w:w="441"/>
        <w:gridCol w:w="327"/>
        <w:gridCol w:w="678"/>
        <w:gridCol w:w="201"/>
        <w:gridCol w:w="697"/>
        <w:gridCol w:w="169"/>
        <w:gridCol w:w="804"/>
        <w:gridCol w:w="269"/>
        <w:gridCol w:w="739"/>
        <w:gridCol w:w="840"/>
      </w:tblGrid>
      <w:tr w:rsidR="006E1CC2" w:rsidRPr="0091378F" w:rsidTr="00F40ABD">
        <w:trPr>
          <w:trHeight w:val="20"/>
        </w:trPr>
        <w:tc>
          <w:tcPr>
            <w:tcW w:w="1491" w:type="pct"/>
            <w:gridSpan w:val="6"/>
            <w:tcBorders>
              <w:top w:val="single" w:sz="4" w:space="0" w:color="auto"/>
              <w:left w:val="single" w:sz="4" w:space="0" w:color="auto"/>
              <w:bottom w:val="single" w:sz="4" w:space="0" w:color="auto"/>
              <w:right w:val="single" w:sz="4" w:space="0" w:color="auto"/>
            </w:tcBorders>
            <w:vAlign w:val="center"/>
          </w:tcPr>
          <w:p w:rsidR="006E1CC2" w:rsidRPr="0091378F" w:rsidRDefault="006E1CC2" w:rsidP="00F40ABD">
            <w:pPr>
              <w:widowControl w:val="0"/>
              <w:suppressAutoHyphens/>
              <w:autoSpaceDE w:val="0"/>
              <w:ind w:firstLine="720"/>
              <w:jc w:val="center"/>
              <w:rPr>
                <w:sz w:val="20"/>
                <w:szCs w:val="20"/>
                <w:lang w:eastAsia="ar-SA"/>
              </w:rPr>
            </w:pPr>
            <w:r w:rsidRPr="0091378F">
              <w:rPr>
                <w:sz w:val="20"/>
                <w:szCs w:val="20"/>
                <w:lang w:eastAsia="ar-SA"/>
              </w:rPr>
              <w:t xml:space="preserve">Ответственный исполнитель муниципальной программы Елизаветинского сельсовета </w:t>
            </w:r>
            <w:proofErr w:type="spellStart"/>
            <w:r w:rsidRPr="0091378F">
              <w:rPr>
                <w:sz w:val="20"/>
                <w:szCs w:val="20"/>
                <w:lang w:eastAsia="ar-SA"/>
              </w:rPr>
              <w:t>Мокшанского</w:t>
            </w:r>
            <w:proofErr w:type="spellEnd"/>
            <w:r w:rsidRPr="0091378F">
              <w:rPr>
                <w:sz w:val="20"/>
                <w:szCs w:val="20"/>
                <w:lang w:eastAsia="ar-SA"/>
              </w:rPr>
              <w:t xml:space="preserve"> района Пензенской области</w:t>
            </w:r>
          </w:p>
        </w:tc>
        <w:tc>
          <w:tcPr>
            <w:tcW w:w="3509" w:type="pct"/>
            <w:gridSpan w:val="2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720"/>
              <w:jc w:val="center"/>
              <w:rPr>
                <w:sz w:val="20"/>
                <w:szCs w:val="20"/>
                <w:lang w:eastAsia="ar-SA"/>
              </w:rPr>
            </w:pPr>
            <w:r w:rsidRPr="0091378F">
              <w:rPr>
                <w:sz w:val="20"/>
                <w:szCs w:val="20"/>
                <w:lang w:eastAsia="ar-SA"/>
              </w:rPr>
              <w:t>администрация Елизаветинского сельсовета</w:t>
            </w:r>
          </w:p>
        </w:tc>
      </w:tr>
      <w:tr w:rsidR="006E1CC2" w:rsidRPr="0091378F" w:rsidTr="00F40ABD">
        <w:trPr>
          <w:trHeight w:val="20"/>
        </w:trPr>
        <w:tc>
          <w:tcPr>
            <w:tcW w:w="246" w:type="pct"/>
            <w:vMerge w:val="restar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rPr>
            </w:pPr>
            <w:r w:rsidRPr="0091378F">
              <w:rPr>
                <w:sz w:val="20"/>
                <w:szCs w:val="20"/>
                <w:lang w:eastAsia="ar-SA"/>
              </w:rPr>
              <w:t>N</w:t>
            </w:r>
          </w:p>
          <w:p w:rsidR="006E1CC2" w:rsidRPr="0091378F" w:rsidRDefault="006E1CC2" w:rsidP="00F40ABD">
            <w:pPr>
              <w:widowControl w:val="0"/>
              <w:suppressAutoHyphens/>
              <w:autoSpaceDE w:val="0"/>
              <w:jc w:val="center"/>
              <w:rPr>
                <w:sz w:val="20"/>
                <w:szCs w:val="20"/>
                <w:lang w:eastAsia="ar-SA"/>
              </w:rPr>
            </w:pPr>
            <w:proofErr w:type="spellStart"/>
            <w:r w:rsidRPr="0091378F">
              <w:rPr>
                <w:sz w:val="20"/>
                <w:szCs w:val="20"/>
                <w:lang w:eastAsia="ar-SA"/>
              </w:rPr>
              <w:t>пп</w:t>
            </w:r>
            <w:proofErr w:type="spellEnd"/>
            <w:r w:rsidRPr="0091378F">
              <w:rPr>
                <w:sz w:val="20"/>
                <w:szCs w:val="20"/>
                <w:lang w:eastAsia="ar-SA"/>
              </w:rPr>
              <w:t>/п</w:t>
            </w:r>
          </w:p>
        </w:tc>
        <w:tc>
          <w:tcPr>
            <w:tcW w:w="604" w:type="pct"/>
            <w:gridSpan w:val="2"/>
            <w:vMerge w:val="restar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Статус</w:t>
            </w:r>
          </w:p>
        </w:tc>
        <w:tc>
          <w:tcPr>
            <w:tcW w:w="641" w:type="pct"/>
            <w:gridSpan w:val="3"/>
            <w:vMerge w:val="restar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15"/>
              <w:jc w:val="center"/>
              <w:rPr>
                <w:sz w:val="20"/>
                <w:szCs w:val="20"/>
                <w:lang w:eastAsia="ar-SA"/>
              </w:rPr>
            </w:pPr>
            <w:r w:rsidRPr="0091378F">
              <w:rPr>
                <w:sz w:val="20"/>
                <w:szCs w:val="20"/>
                <w:lang w:eastAsia="ar-SA"/>
              </w:rPr>
              <w:t>Наименование муниципальной программы, подпрограммы, основного мероприятия</w:t>
            </w:r>
          </w:p>
        </w:tc>
        <w:tc>
          <w:tcPr>
            <w:tcW w:w="472" w:type="pct"/>
            <w:gridSpan w:val="2"/>
            <w:vMerge w:val="restar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hanging="9"/>
              <w:jc w:val="center"/>
              <w:rPr>
                <w:sz w:val="20"/>
                <w:szCs w:val="20"/>
                <w:lang w:eastAsia="ar-SA"/>
              </w:rPr>
            </w:pPr>
            <w:r w:rsidRPr="0091378F">
              <w:rPr>
                <w:sz w:val="20"/>
                <w:szCs w:val="20"/>
                <w:lang w:eastAsia="ar-SA"/>
              </w:rPr>
              <w:t>Ответственный исполнитель, соисполнитель подпрограммы</w:t>
            </w:r>
          </w:p>
        </w:tc>
        <w:tc>
          <w:tcPr>
            <w:tcW w:w="1253" w:type="pct"/>
            <w:gridSpan w:val="10"/>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720"/>
              <w:jc w:val="center"/>
              <w:rPr>
                <w:sz w:val="20"/>
                <w:szCs w:val="20"/>
                <w:lang w:eastAsia="ar-SA"/>
              </w:rPr>
            </w:pPr>
            <w:r w:rsidRPr="0091378F">
              <w:rPr>
                <w:sz w:val="20"/>
                <w:szCs w:val="20"/>
                <w:lang w:eastAsia="ar-SA"/>
              </w:rPr>
              <w:t>Код бюджетной классификации &lt;2&gt;</w:t>
            </w:r>
          </w:p>
        </w:tc>
        <w:tc>
          <w:tcPr>
            <w:tcW w:w="1784" w:type="pct"/>
            <w:gridSpan w:val="11"/>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720"/>
              <w:jc w:val="center"/>
              <w:rPr>
                <w:sz w:val="20"/>
                <w:szCs w:val="20"/>
              </w:rPr>
            </w:pPr>
            <w:r w:rsidRPr="0091378F">
              <w:rPr>
                <w:sz w:val="20"/>
                <w:szCs w:val="20"/>
                <w:lang w:eastAsia="ar-SA"/>
              </w:rPr>
              <w:t>Расходы бюджета Елизаветинского сельсовета,</w:t>
            </w:r>
          </w:p>
          <w:p w:rsidR="006E1CC2" w:rsidRPr="0091378F" w:rsidRDefault="006E1CC2" w:rsidP="00F40ABD">
            <w:pPr>
              <w:widowControl w:val="0"/>
              <w:suppressAutoHyphens/>
              <w:autoSpaceDE w:val="0"/>
              <w:ind w:firstLine="720"/>
              <w:jc w:val="center"/>
              <w:rPr>
                <w:sz w:val="20"/>
                <w:szCs w:val="20"/>
                <w:lang w:eastAsia="ar-SA"/>
              </w:rPr>
            </w:pPr>
            <w:r w:rsidRPr="0091378F">
              <w:rPr>
                <w:sz w:val="20"/>
                <w:szCs w:val="20"/>
                <w:lang w:eastAsia="ar-SA"/>
              </w:rPr>
              <w:t>тыс. рублей</w:t>
            </w:r>
          </w:p>
        </w:tc>
      </w:tr>
      <w:tr w:rsidR="006E1CC2" w:rsidRPr="0091378F" w:rsidTr="00F40ABD">
        <w:trPr>
          <w:trHeight w:val="20"/>
        </w:trPr>
        <w:tc>
          <w:tcPr>
            <w:tcW w:w="246" w:type="pct"/>
            <w:vMerge/>
            <w:tcBorders>
              <w:top w:val="single" w:sz="4" w:space="0" w:color="auto"/>
              <w:left w:val="single" w:sz="4" w:space="0" w:color="auto"/>
              <w:bottom w:val="single" w:sz="4" w:space="0" w:color="auto"/>
              <w:right w:val="single" w:sz="4" w:space="0" w:color="auto"/>
            </w:tcBorders>
            <w:vAlign w:val="center"/>
          </w:tcPr>
          <w:p w:rsidR="006E1CC2" w:rsidRPr="0091378F" w:rsidRDefault="006E1CC2" w:rsidP="00F40ABD">
            <w:pPr>
              <w:jc w:val="center"/>
              <w:rPr>
                <w:sz w:val="20"/>
                <w:szCs w:val="20"/>
              </w:rPr>
            </w:pPr>
          </w:p>
        </w:tc>
        <w:tc>
          <w:tcPr>
            <w:tcW w:w="604" w:type="pct"/>
            <w:gridSpan w:val="2"/>
            <w:vMerge/>
            <w:tcBorders>
              <w:top w:val="single" w:sz="4" w:space="0" w:color="auto"/>
              <w:left w:val="single" w:sz="4" w:space="0" w:color="auto"/>
              <w:bottom w:val="single" w:sz="4" w:space="0" w:color="auto"/>
              <w:right w:val="single" w:sz="4" w:space="0" w:color="auto"/>
            </w:tcBorders>
            <w:vAlign w:val="center"/>
          </w:tcPr>
          <w:p w:rsidR="006E1CC2" w:rsidRPr="0091378F" w:rsidRDefault="006E1CC2" w:rsidP="00F40ABD">
            <w:pPr>
              <w:jc w:val="center"/>
              <w:rPr>
                <w:sz w:val="20"/>
                <w:szCs w:val="20"/>
              </w:rPr>
            </w:pPr>
          </w:p>
        </w:tc>
        <w:tc>
          <w:tcPr>
            <w:tcW w:w="641" w:type="pct"/>
            <w:gridSpan w:val="3"/>
            <w:vMerge/>
            <w:tcBorders>
              <w:top w:val="single" w:sz="4" w:space="0" w:color="auto"/>
              <w:left w:val="single" w:sz="4" w:space="0" w:color="auto"/>
              <w:bottom w:val="single" w:sz="4" w:space="0" w:color="auto"/>
              <w:right w:val="single" w:sz="4" w:space="0" w:color="auto"/>
            </w:tcBorders>
            <w:vAlign w:val="center"/>
          </w:tcPr>
          <w:p w:rsidR="006E1CC2" w:rsidRPr="0091378F" w:rsidRDefault="006E1CC2" w:rsidP="00F40ABD">
            <w:pPr>
              <w:jc w:val="center"/>
              <w:rPr>
                <w:sz w:val="20"/>
                <w:szCs w:val="20"/>
              </w:rPr>
            </w:pPr>
          </w:p>
        </w:tc>
        <w:tc>
          <w:tcPr>
            <w:tcW w:w="472" w:type="pct"/>
            <w:gridSpan w:val="2"/>
            <w:vMerge/>
            <w:tcBorders>
              <w:top w:val="single" w:sz="4" w:space="0" w:color="auto"/>
              <w:left w:val="single" w:sz="4" w:space="0" w:color="auto"/>
              <w:bottom w:val="single" w:sz="4" w:space="0" w:color="auto"/>
              <w:right w:val="single" w:sz="4" w:space="0" w:color="auto"/>
            </w:tcBorders>
            <w:vAlign w:val="center"/>
          </w:tcPr>
          <w:p w:rsidR="006E1CC2" w:rsidRPr="0091378F" w:rsidRDefault="006E1CC2" w:rsidP="00F40ABD">
            <w:pPr>
              <w:jc w:val="center"/>
              <w:rPr>
                <w:sz w:val="20"/>
                <w:szCs w:val="20"/>
              </w:rPr>
            </w:pPr>
          </w:p>
        </w:tc>
        <w:tc>
          <w:tcPr>
            <w:tcW w:w="23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ГРБС</w:t>
            </w:r>
          </w:p>
        </w:tc>
        <w:tc>
          <w:tcPr>
            <w:tcW w:w="148"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proofErr w:type="spellStart"/>
            <w:r w:rsidRPr="0091378F">
              <w:rPr>
                <w:sz w:val="20"/>
                <w:szCs w:val="20"/>
                <w:lang w:eastAsia="ar-SA"/>
              </w:rPr>
              <w:t>РРз</w:t>
            </w:r>
            <w:proofErr w:type="spellEnd"/>
          </w:p>
        </w:tc>
        <w:tc>
          <w:tcPr>
            <w:tcW w:w="163"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hanging="8"/>
              <w:jc w:val="center"/>
              <w:rPr>
                <w:sz w:val="20"/>
                <w:szCs w:val="20"/>
                <w:lang w:eastAsia="ar-SA"/>
              </w:rPr>
            </w:pPr>
            <w:proofErr w:type="spellStart"/>
            <w:r w:rsidRPr="0091378F">
              <w:rPr>
                <w:sz w:val="20"/>
                <w:szCs w:val="20"/>
                <w:lang w:eastAsia="ar-SA"/>
              </w:rPr>
              <w:t>ППр</w:t>
            </w:r>
            <w:proofErr w:type="spellEnd"/>
          </w:p>
        </w:tc>
        <w:tc>
          <w:tcPr>
            <w:tcW w:w="439"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274"/>
              <w:jc w:val="center"/>
              <w:rPr>
                <w:sz w:val="20"/>
                <w:szCs w:val="20"/>
                <w:lang w:eastAsia="ar-SA"/>
              </w:rPr>
            </w:pPr>
            <w:r w:rsidRPr="0091378F">
              <w:rPr>
                <w:sz w:val="20"/>
                <w:szCs w:val="20"/>
                <w:lang w:eastAsia="ar-SA"/>
              </w:rPr>
              <w:t xml:space="preserve">ЦСР </w:t>
            </w:r>
          </w:p>
        </w:tc>
        <w:tc>
          <w:tcPr>
            <w:tcW w:w="26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236"/>
              <w:jc w:val="center"/>
              <w:rPr>
                <w:sz w:val="20"/>
                <w:szCs w:val="20"/>
                <w:lang w:eastAsia="ar-SA"/>
              </w:rPr>
            </w:pPr>
            <w:r w:rsidRPr="0091378F">
              <w:rPr>
                <w:sz w:val="20"/>
                <w:szCs w:val="20"/>
                <w:lang w:eastAsia="ar-SA"/>
              </w:rPr>
              <w:t>ВВР</w:t>
            </w:r>
          </w:p>
        </w:tc>
        <w:tc>
          <w:tcPr>
            <w:tcW w:w="32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2022год</w:t>
            </w:r>
          </w:p>
        </w:tc>
        <w:tc>
          <w:tcPr>
            <w:tcW w:w="310"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uppressAutoHyphens/>
              <w:autoSpaceDE w:val="0"/>
              <w:ind w:firstLine="115"/>
              <w:jc w:val="center"/>
              <w:rPr>
                <w:sz w:val="20"/>
                <w:szCs w:val="20"/>
                <w:lang w:eastAsia="ar-SA"/>
              </w:rPr>
            </w:pPr>
            <w:r w:rsidRPr="0091378F">
              <w:rPr>
                <w:sz w:val="20"/>
                <w:szCs w:val="20"/>
                <w:lang w:eastAsia="ar-SA"/>
              </w:rPr>
              <w:t>2023год</w:t>
            </w:r>
          </w:p>
        </w:tc>
        <w:tc>
          <w:tcPr>
            <w:tcW w:w="27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uppressAutoHyphens/>
              <w:autoSpaceDE w:val="0"/>
              <w:ind w:firstLine="107"/>
              <w:jc w:val="center"/>
              <w:rPr>
                <w:sz w:val="20"/>
                <w:szCs w:val="20"/>
                <w:lang w:eastAsia="ar-SA"/>
              </w:rPr>
            </w:pPr>
            <w:r w:rsidRPr="0091378F">
              <w:rPr>
                <w:sz w:val="20"/>
                <w:szCs w:val="20"/>
                <w:lang w:eastAsia="ar-SA"/>
              </w:rPr>
              <w:t xml:space="preserve">2024 год </w:t>
            </w:r>
          </w:p>
        </w:tc>
        <w:tc>
          <w:tcPr>
            <w:tcW w:w="300"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2025 год</w:t>
            </w:r>
          </w:p>
        </w:tc>
        <w:tc>
          <w:tcPr>
            <w:tcW w:w="3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35"/>
              <w:jc w:val="center"/>
              <w:rPr>
                <w:sz w:val="20"/>
                <w:szCs w:val="20"/>
                <w:lang w:eastAsia="ar-SA"/>
              </w:rPr>
            </w:pPr>
            <w:r w:rsidRPr="0091378F">
              <w:rPr>
                <w:sz w:val="20"/>
                <w:szCs w:val="20"/>
                <w:lang w:eastAsia="ar-SA"/>
              </w:rPr>
              <w:t>2026</w:t>
            </w:r>
            <w:r>
              <w:rPr>
                <w:sz w:val="20"/>
                <w:szCs w:val="20"/>
                <w:lang w:eastAsia="ar-SA"/>
              </w:rPr>
              <w:t xml:space="preserve"> </w:t>
            </w:r>
            <w:r w:rsidRPr="0091378F">
              <w:rPr>
                <w:sz w:val="20"/>
                <w:szCs w:val="20"/>
                <w:lang w:eastAsia="ar-SA"/>
              </w:rPr>
              <w:t>год</w:t>
            </w:r>
          </w:p>
        </w:tc>
        <w:tc>
          <w:tcPr>
            <w:tcW w:w="259"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2027год</w:t>
            </w:r>
          </w:p>
        </w:tc>
      </w:tr>
      <w:tr w:rsidR="006E1CC2" w:rsidRPr="0091378F" w:rsidTr="00F40ABD">
        <w:trPr>
          <w:trHeight w:val="546"/>
        </w:trPr>
        <w:tc>
          <w:tcPr>
            <w:tcW w:w="246"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1</w:t>
            </w:r>
          </w:p>
        </w:tc>
        <w:tc>
          <w:tcPr>
            <w:tcW w:w="604"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2</w:t>
            </w:r>
          </w:p>
        </w:tc>
        <w:tc>
          <w:tcPr>
            <w:tcW w:w="641"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3</w:t>
            </w:r>
          </w:p>
        </w:tc>
        <w:tc>
          <w:tcPr>
            <w:tcW w:w="472"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4</w:t>
            </w:r>
          </w:p>
        </w:tc>
        <w:tc>
          <w:tcPr>
            <w:tcW w:w="23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5</w:t>
            </w:r>
          </w:p>
        </w:tc>
        <w:tc>
          <w:tcPr>
            <w:tcW w:w="148"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6</w:t>
            </w:r>
          </w:p>
        </w:tc>
        <w:tc>
          <w:tcPr>
            <w:tcW w:w="163"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720"/>
              <w:jc w:val="center"/>
              <w:rPr>
                <w:sz w:val="20"/>
                <w:szCs w:val="20"/>
                <w:lang w:eastAsia="ar-SA"/>
              </w:rPr>
            </w:pPr>
            <w:r w:rsidRPr="0091378F">
              <w:rPr>
                <w:sz w:val="20"/>
                <w:szCs w:val="20"/>
                <w:lang w:eastAsia="ar-SA"/>
              </w:rPr>
              <w:t>7</w:t>
            </w:r>
          </w:p>
        </w:tc>
        <w:tc>
          <w:tcPr>
            <w:tcW w:w="439"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03"/>
              <w:jc w:val="center"/>
              <w:rPr>
                <w:sz w:val="20"/>
                <w:szCs w:val="20"/>
                <w:lang w:eastAsia="ar-SA"/>
              </w:rPr>
            </w:pPr>
            <w:r w:rsidRPr="0091378F">
              <w:rPr>
                <w:sz w:val="20"/>
                <w:szCs w:val="20"/>
                <w:lang w:eastAsia="ar-SA"/>
              </w:rPr>
              <w:t>8</w:t>
            </w:r>
          </w:p>
        </w:tc>
        <w:tc>
          <w:tcPr>
            <w:tcW w:w="26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365"/>
              <w:jc w:val="center"/>
              <w:rPr>
                <w:sz w:val="20"/>
                <w:szCs w:val="20"/>
                <w:lang w:eastAsia="ar-SA"/>
              </w:rPr>
            </w:pPr>
            <w:r w:rsidRPr="0091378F">
              <w:rPr>
                <w:sz w:val="20"/>
                <w:szCs w:val="20"/>
                <w:lang w:eastAsia="ar-SA"/>
              </w:rPr>
              <w:t>9</w:t>
            </w:r>
          </w:p>
        </w:tc>
        <w:tc>
          <w:tcPr>
            <w:tcW w:w="32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275"/>
              <w:jc w:val="center"/>
              <w:rPr>
                <w:sz w:val="20"/>
                <w:szCs w:val="20"/>
                <w:lang w:eastAsia="ar-SA"/>
              </w:rPr>
            </w:pPr>
            <w:r w:rsidRPr="0091378F">
              <w:rPr>
                <w:sz w:val="20"/>
                <w:szCs w:val="20"/>
                <w:lang w:eastAsia="ar-SA"/>
              </w:rPr>
              <w:t>10</w:t>
            </w:r>
          </w:p>
        </w:tc>
        <w:tc>
          <w:tcPr>
            <w:tcW w:w="310"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uppressAutoHyphens/>
              <w:autoSpaceDE w:val="0"/>
              <w:ind w:firstLine="115"/>
              <w:jc w:val="center"/>
              <w:rPr>
                <w:sz w:val="20"/>
                <w:szCs w:val="20"/>
                <w:lang w:eastAsia="ar-SA"/>
              </w:rPr>
            </w:pPr>
            <w:r w:rsidRPr="0091378F">
              <w:rPr>
                <w:sz w:val="20"/>
                <w:szCs w:val="20"/>
                <w:lang w:eastAsia="ar-SA"/>
              </w:rPr>
              <w:t>11</w:t>
            </w:r>
          </w:p>
        </w:tc>
        <w:tc>
          <w:tcPr>
            <w:tcW w:w="27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uppressAutoHyphens/>
              <w:autoSpaceDE w:val="0"/>
              <w:ind w:firstLine="107"/>
              <w:jc w:val="center"/>
              <w:rPr>
                <w:sz w:val="20"/>
                <w:szCs w:val="20"/>
                <w:lang w:eastAsia="ar-SA"/>
              </w:rPr>
            </w:pPr>
            <w:r w:rsidRPr="0091378F">
              <w:rPr>
                <w:sz w:val="20"/>
                <w:szCs w:val="20"/>
                <w:lang w:eastAsia="ar-SA"/>
              </w:rPr>
              <w:t>12</w:t>
            </w:r>
          </w:p>
        </w:tc>
        <w:tc>
          <w:tcPr>
            <w:tcW w:w="300"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uppressAutoHyphens/>
              <w:autoSpaceDE w:val="0"/>
              <w:ind w:firstLine="114"/>
              <w:jc w:val="center"/>
              <w:rPr>
                <w:sz w:val="20"/>
                <w:szCs w:val="20"/>
                <w:lang w:eastAsia="ar-SA"/>
              </w:rPr>
            </w:pPr>
            <w:r w:rsidRPr="0091378F">
              <w:rPr>
                <w:sz w:val="20"/>
                <w:szCs w:val="20"/>
                <w:lang w:eastAsia="ar-SA"/>
              </w:rPr>
              <w:t>13</w:t>
            </w:r>
          </w:p>
        </w:tc>
        <w:tc>
          <w:tcPr>
            <w:tcW w:w="3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35"/>
              <w:jc w:val="center"/>
              <w:rPr>
                <w:sz w:val="20"/>
                <w:szCs w:val="20"/>
                <w:lang w:eastAsia="ar-SA"/>
              </w:rPr>
            </w:pPr>
            <w:r w:rsidRPr="0091378F">
              <w:rPr>
                <w:sz w:val="20"/>
                <w:szCs w:val="20"/>
                <w:lang w:eastAsia="ar-SA"/>
              </w:rPr>
              <w:t>14</w:t>
            </w:r>
          </w:p>
        </w:tc>
        <w:tc>
          <w:tcPr>
            <w:tcW w:w="259"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35"/>
              <w:jc w:val="center"/>
              <w:rPr>
                <w:sz w:val="20"/>
                <w:szCs w:val="20"/>
                <w:lang w:eastAsia="ar-SA"/>
              </w:rPr>
            </w:pPr>
            <w:r w:rsidRPr="0091378F">
              <w:rPr>
                <w:sz w:val="20"/>
                <w:szCs w:val="20"/>
                <w:lang w:eastAsia="ar-SA"/>
              </w:rPr>
              <w:t>15</w:t>
            </w:r>
          </w:p>
        </w:tc>
      </w:tr>
      <w:tr w:rsidR="006E1CC2" w:rsidRPr="0091378F" w:rsidTr="00F40ABD">
        <w:trPr>
          <w:trHeight w:val="20"/>
        </w:trPr>
        <w:tc>
          <w:tcPr>
            <w:tcW w:w="246"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b/>
                <w:bCs/>
                <w:sz w:val="20"/>
                <w:szCs w:val="20"/>
                <w:lang w:eastAsia="ar-SA"/>
              </w:rPr>
            </w:pPr>
            <w:r w:rsidRPr="0091378F">
              <w:rPr>
                <w:b/>
                <w:bCs/>
                <w:sz w:val="20"/>
                <w:szCs w:val="20"/>
                <w:lang w:eastAsia="ar-SA"/>
              </w:rPr>
              <w:t>1</w:t>
            </w:r>
          </w:p>
        </w:tc>
        <w:tc>
          <w:tcPr>
            <w:tcW w:w="604"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rPr>
                <w:b/>
                <w:bCs/>
                <w:sz w:val="20"/>
                <w:szCs w:val="20"/>
                <w:lang w:eastAsia="ar-SA"/>
              </w:rPr>
            </w:pPr>
            <w:r w:rsidRPr="0091378F">
              <w:rPr>
                <w:b/>
                <w:bCs/>
                <w:sz w:val="20"/>
                <w:szCs w:val="20"/>
                <w:lang w:eastAsia="ar-SA"/>
              </w:rPr>
              <w:t>Муниципальная программа</w:t>
            </w:r>
          </w:p>
        </w:tc>
        <w:tc>
          <w:tcPr>
            <w:tcW w:w="641"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rPr>
                <w:b/>
                <w:bCs/>
                <w:sz w:val="20"/>
                <w:szCs w:val="20"/>
                <w:lang w:eastAsia="ar-SA"/>
              </w:rPr>
            </w:pPr>
            <w:r w:rsidRPr="0091378F">
              <w:rPr>
                <w:b/>
                <w:bCs/>
                <w:sz w:val="20"/>
                <w:szCs w:val="20"/>
                <w:lang w:eastAsia="ar-SA"/>
              </w:rPr>
              <w:t xml:space="preserve">Развитие Елизаветинского сельсовета </w:t>
            </w:r>
            <w:proofErr w:type="spellStart"/>
            <w:r w:rsidRPr="0091378F">
              <w:rPr>
                <w:b/>
                <w:bCs/>
                <w:sz w:val="20"/>
                <w:szCs w:val="20"/>
                <w:lang w:eastAsia="ar-SA"/>
              </w:rPr>
              <w:t>Мокшанского</w:t>
            </w:r>
            <w:proofErr w:type="spellEnd"/>
            <w:r w:rsidRPr="0091378F">
              <w:rPr>
                <w:b/>
                <w:bCs/>
                <w:sz w:val="20"/>
                <w:szCs w:val="20"/>
                <w:lang w:eastAsia="ar-SA"/>
              </w:rPr>
              <w:t xml:space="preserve"> района Пензенской области на 2014 - 2027 годы</w:t>
            </w:r>
          </w:p>
        </w:tc>
        <w:tc>
          <w:tcPr>
            <w:tcW w:w="472"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b/>
                <w:bCs/>
                <w:sz w:val="20"/>
                <w:szCs w:val="20"/>
                <w:lang w:eastAsia="ar-SA"/>
              </w:rPr>
            </w:pPr>
            <w:r w:rsidRPr="0091378F">
              <w:rPr>
                <w:b/>
                <w:bCs/>
                <w:sz w:val="20"/>
                <w:szCs w:val="20"/>
                <w:lang w:eastAsia="ar-SA"/>
              </w:rPr>
              <w:t>всего</w:t>
            </w:r>
          </w:p>
        </w:tc>
        <w:tc>
          <w:tcPr>
            <w:tcW w:w="23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rPr>
                <w:b/>
                <w:bCs/>
                <w:sz w:val="20"/>
                <w:szCs w:val="20"/>
                <w:lang w:eastAsia="ar-SA"/>
              </w:rPr>
            </w:pPr>
            <w:r w:rsidRPr="0091378F">
              <w:rPr>
                <w:b/>
                <w:bCs/>
                <w:sz w:val="20"/>
                <w:szCs w:val="20"/>
                <w:lang w:eastAsia="ar-SA"/>
              </w:rPr>
              <w:t>Х</w:t>
            </w:r>
          </w:p>
        </w:tc>
        <w:tc>
          <w:tcPr>
            <w:tcW w:w="148"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rPr>
                <w:b/>
                <w:bCs/>
                <w:sz w:val="20"/>
                <w:szCs w:val="20"/>
                <w:lang w:eastAsia="ar-SA"/>
              </w:rPr>
            </w:pPr>
            <w:r w:rsidRPr="0091378F">
              <w:rPr>
                <w:b/>
                <w:bCs/>
                <w:sz w:val="20"/>
                <w:szCs w:val="20"/>
                <w:lang w:eastAsia="ar-SA"/>
              </w:rPr>
              <w:t>Х</w:t>
            </w:r>
          </w:p>
        </w:tc>
        <w:tc>
          <w:tcPr>
            <w:tcW w:w="163"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rPr>
                <w:b/>
                <w:bCs/>
                <w:sz w:val="20"/>
                <w:szCs w:val="20"/>
                <w:lang w:eastAsia="ar-SA"/>
              </w:rPr>
            </w:pPr>
            <w:r w:rsidRPr="0091378F">
              <w:rPr>
                <w:b/>
                <w:bCs/>
                <w:sz w:val="20"/>
                <w:szCs w:val="20"/>
                <w:lang w:eastAsia="ar-SA"/>
              </w:rPr>
              <w:t>Х</w:t>
            </w:r>
          </w:p>
        </w:tc>
        <w:tc>
          <w:tcPr>
            <w:tcW w:w="439"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283"/>
              <w:rPr>
                <w:b/>
                <w:bCs/>
                <w:sz w:val="20"/>
                <w:szCs w:val="20"/>
                <w:lang w:eastAsia="ar-SA"/>
              </w:rPr>
            </w:pPr>
            <w:r w:rsidRPr="0091378F">
              <w:rPr>
                <w:b/>
                <w:bCs/>
                <w:sz w:val="20"/>
                <w:szCs w:val="20"/>
                <w:lang w:eastAsia="ar-SA"/>
              </w:rPr>
              <w:t>Х</w:t>
            </w:r>
          </w:p>
        </w:tc>
        <w:tc>
          <w:tcPr>
            <w:tcW w:w="26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rPr>
                <w:b/>
                <w:bCs/>
                <w:sz w:val="20"/>
                <w:szCs w:val="20"/>
                <w:lang w:eastAsia="ar-SA"/>
              </w:rPr>
            </w:pPr>
            <w:r w:rsidRPr="0091378F">
              <w:rPr>
                <w:b/>
                <w:bCs/>
                <w:sz w:val="20"/>
                <w:szCs w:val="20"/>
                <w:lang w:eastAsia="ar-SA"/>
              </w:rPr>
              <w:t>Х</w:t>
            </w:r>
          </w:p>
        </w:tc>
        <w:tc>
          <w:tcPr>
            <w:tcW w:w="32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07"/>
              <w:jc w:val="center"/>
              <w:rPr>
                <w:b/>
                <w:bCs/>
                <w:sz w:val="20"/>
                <w:szCs w:val="20"/>
                <w:lang w:eastAsia="ar-SA"/>
              </w:rPr>
            </w:pPr>
            <w:r w:rsidRPr="0091378F">
              <w:rPr>
                <w:b/>
                <w:bCs/>
                <w:sz w:val="20"/>
                <w:szCs w:val="20"/>
                <w:lang w:eastAsia="ar-SA"/>
              </w:rPr>
              <w:t>4587,2</w:t>
            </w:r>
          </w:p>
        </w:tc>
        <w:tc>
          <w:tcPr>
            <w:tcW w:w="310"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uppressAutoHyphens/>
              <w:autoSpaceDE w:val="0"/>
              <w:ind w:firstLine="114"/>
              <w:jc w:val="center"/>
              <w:rPr>
                <w:b/>
                <w:bCs/>
                <w:sz w:val="20"/>
                <w:szCs w:val="20"/>
                <w:lang w:eastAsia="ar-SA"/>
              </w:rPr>
            </w:pPr>
            <w:r>
              <w:rPr>
                <w:b/>
                <w:bCs/>
                <w:sz w:val="20"/>
                <w:szCs w:val="20"/>
                <w:lang w:eastAsia="ar-SA"/>
              </w:rPr>
              <w:t>3419,9</w:t>
            </w:r>
          </w:p>
        </w:tc>
        <w:tc>
          <w:tcPr>
            <w:tcW w:w="27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uppressAutoHyphens/>
              <w:autoSpaceDE w:val="0"/>
              <w:ind w:firstLine="135"/>
              <w:jc w:val="center"/>
              <w:rPr>
                <w:b/>
                <w:bCs/>
                <w:sz w:val="20"/>
                <w:szCs w:val="20"/>
                <w:lang w:eastAsia="ar-SA"/>
              </w:rPr>
            </w:pPr>
            <w:r>
              <w:rPr>
                <w:b/>
                <w:bCs/>
                <w:sz w:val="20"/>
                <w:szCs w:val="20"/>
                <w:lang w:eastAsia="ar-SA"/>
              </w:rPr>
              <w:t>3770,1</w:t>
            </w:r>
          </w:p>
        </w:tc>
        <w:tc>
          <w:tcPr>
            <w:tcW w:w="300"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uppressAutoHyphens/>
              <w:autoSpaceDE w:val="0"/>
              <w:ind w:firstLine="135"/>
              <w:jc w:val="center"/>
              <w:rPr>
                <w:b/>
                <w:bCs/>
                <w:sz w:val="20"/>
                <w:szCs w:val="20"/>
                <w:lang w:eastAsia="ar-SA"/>
              </w:rPr>
            </w:pPr>
            <w:r>
              <w:rPr>
                <w:b/>
                <w:bCs/>
                <w:sz w:val="20"/>
                <w:szCs w:val="20"/>
                <w:lang w:eastAsia="ar-SA"/>
              </w:rPr>
              <w:t>7627,9</w:t>
            </w:r>
          </w:p>
        </w:tc>
        <w:tc>
          <w:tcPr>
            <w:tcW w:w="3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35"/>
              <w:jc w:val="center"/>
              <w:rPr>
                <w:b/>
                <w:bCs/>
                <w:sz w:val="20"/>
                <w:szCs w:val="20"/>
                <w:lang w:eastAsia="ar-SA"/>
              </w:rPr>
            </w:pPr>
            <w:r>
              <w:rPr>
                <w:b/>
                <w:bCs/>
                <w:sz w:val="20"/>
                <w:szCs w:val="20"/>
                <w:lang w:eastAsia="ar-SA"/>
              </w:rPr>
              <w:t>4116,4</w:t>
            </w:r>
          </w:p>
        </w:tc>
        <w:tc>
          <w:tcPr>
            <w:tcW w:w="259"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35"/>
              <w:jc w:val="center"/>
              <w:rPr>
                <w:b/>
                <w:bCs/>
                <w:sz w:val="20"/>
                <w:szCs w:val="20"/>
                <w:lang w:eastAsia="ar-SA"/>
              </w:rPr>
            </w:pPr>
            <w:r>
              <w:rPr>
                <w:b/>
                <w:bCs/>
                <w:sz w:val="20"/>
                <w:szCs w:val="20"/>
                <w:lang w:eastAsia="ar-SA"/>
              </w:rPr>
              <w:t>4002,3</w:t>
            </w:r>
          </w:p>
        </w:tc>
      </w:tr>
      <w:tr w:rsidR="006E1CC2" w:rsidRPr="0091378F" w:rsidTr="00F40ABD">
        <w:trPr>
          <w:trHeight w:val="20"/>
        </w:trPr>
        <w:tc>
          <w:tcPr>
            <w:tcW w:w="246"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b/>
                <w:bCs/>
                <w:sz w:val="20"/>
                <w:szCs w:val="20"/>
                <w:lang w:eastAsia="ar-SA"/>
              </w:rPr>
            </w:pPr>
            <w:r w:rsidRPr="0091378F">
              <w:rPr>
                <w:b/>
                <w:bCs/>
                <w:sz w:val="20"/>
                <w:szCs w:val="20"/>
                <w:lang w:eastAsia="ar-SA"/>
              </w:rPr>
              <w:t>1.1</w:t>
            </w:r>
          </w:p>
        </w:tc>
        <w:tc>
          <w:tcPr>
            <w:tcW w:w="604"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rPr>
                <w:b/>
                <w:bCs/>
                <w:sz w:val="20"/>
                <w:szCs w:val="20"/>
                <w:lang w:eastAsia="ar-SA"/>
              </w:rPr>
            </w:pPr>
            <w:r w:rsidRPr="0091378F">
              <w:rPr>
                <w:b/>
                <w:bCs/>
                <w:sz w:val="20"/>
                <w:szCs w:val="20"/>
                <w:lang w:eastAsia="ar-SA"/>
              </w:rPr>
              <w:t>Подпрограмма 1</w:t>
            </w:r>
          </w:p>
        </w:tc>
        <w:tc>
          <w:tcPr>
            <w:tcW w:w="641"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rPr>
                <w:b/>
                <w:bCs/>
                <w:sz w:val="20"/>
                <w:szCs w:val="20"/>
                <w:lang w:eastAsia="ar-SA"/>
              </w:rPr>
            </w:pPr>
            <w:r w:rsidRPr="0091378F">
              <w:rPr>
                <w:b/>
                <w:bCs/>
                <w:sz w:val="20"/>
                <w:szCs w:val="20"/>
                <w:lang w:eastAsia="ar-SA"/>
              </w:rPr>
              <w:t xml:space="preserve">«Развитие дорожного и жилищно-коммунального хозяйства и обеспечение первичных мер пожарной безопасности в </w:t>
            </w:r>
            <w:r w:rsidRPr="0091378F">
              <w:rPr>
                <w:b/>
                <w:bCs/>
                <w:sz w:val="20"/>
                <w:szCs w:val="20"/>
                <w:lang w:eastAsia="ar-SA"/>
              </w:rPr>
              <w:lastRenderedPageBreak/>
              <w:t>Елизаветинском сельсовете»</w:t>
            </w:r>
          </w:p>
        </w:tc>
        <w:tc>
          <w:tcPr>
            <w:tcW w:w="472"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b/>
                <w:bCs/>
                <w:sz w:val="20"/>
                <w:szCs w:val="20"/>
                <w:lang w:eastAsia="ar-SA"/>
              </w:rPr>
            </w:pPr>
            <w:r w:rsidRPr="0091378F">
              <w:rPr>
                <w:b/>
                <w:bCs/>
                <w:sz w:val="20"/>
                <w:szCs w:val="20"/>
                <w:lang w:eastAsia="ar-SA"/>
              </w:rPr>
              <w:lastRenderedPageBreak/>
              <w:t>всего</w:t>
            </w:r>
          </w:p>
        </w:tc>
        <w:tc>
          <w:tcPr>
            <w:tcW w:w="23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rPr>
                <w:b/>
                <w:bCs/>
                <w:sz w:val="20"/>
                <w:szCs w:val="20"/>
                <w:lang w:eastAsia="ar-SA"/>
              </w:rPr>
            </w:pPr>
            <w:r w:rsidRPr="0091378F">
              <w:rPr>
                <w:b/>
                <w:bCs/>
                <w:sz w:val="20"/>
                <w:szCs w:val="20"/>
                <w:lang w:eastAsia="ar-SA"/>
              </w:rPr>
              <w:t>Х</w:t>
            </w:r>
          </w:p>
        </w:tc>
        <w:tc>
          <w:tcPr>
            <w:tcW w:w="148"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rPr>
                <w:b/>
                <w:bCs/>
                <w:sz w:val="20"/>
                <w:szCs w:val="20"/>
                <w:lang w:eastAsia="ar-SA"/>
              </w:rPr>
            </w:pPr>
            <w:r w:rsidRPr="0091378F">
              <w:rPr>
                <w:b/>
                <w:bCs/>
                <w:sz w:val="20"/>
                <w:szCs w:val="20"/>
                <w:lang w:eastAsia="ar-SA"/>
              </w:rPr>
              <w:t>Х</w:t>
            </w:r>
          </w:p>
        </w:tc>
        <w:tc>
          <w:tcPr>
            <w:tcW w:w="163"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720"/>
              <w:rPr>
                <w:b/>
                <w:bCs/>
                <w:sz w:val="20"/>
                <w:szCs w:val="20"/>
                <w:lang w:eastAsia="ar-SA"/>
              </w:rPr>
            </w:pPr>
            <w:r w:rsidRPr="0091378F">
              <w:rPr>
                <w:b/>
                <w:bCs/>
                <w:sz w:val="20"/>
                <w:szCs w:val="20"/>
                <w:lang w:eastAsia="ar-SA"/>
              </w:rPr>
              <w:t>Х</w:t>
            </w:r>
          </w:p>
        </w:tc>
        <w:tc>
          <w:tcPr>
            <w:tcW w:w="439"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283"/>
              <w:rPr>
                <w:b/>
                <w:bCs/>
                <w:sz w:val="20"/>
                <w:szCs w:val="20"/>
                <w:lang w:eastAsia="ar-SA"/>
              </w:rPr>
            </w:pPr>
            <w:r w:rsidRPr="0091378F">
              <w:rPr>
                <w:b/>
                <w:bCs/>
                <w:sz w:val="20"/>
                <w:szCs w:val="20"/>
                <w:lang w:eastAsia="ar-SA"/>
              </w:rPr>
              <w:t>Х</w:t>
            </w:r>
          </w:p>
        </w:tc>
        <w:tc>
          <w:tcPr>
            <w:tcW w:w="26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rPr>
                <w:b/>
                <w:bCs/>
                <w:sz w:val="20"/>
                <w:szCs w:val="20"/>
                <w:lang w:eastAsia="ar-SA"/>
              </w:rPr>
            </w:pPr>
            <w:r w:rsidRPr="0091378F">
              <w:rPr>
                <w:b/>
                <w:bCs/>
                <w:sz w:val="20"/>
                <w:szCs w:val="20"/>
                <w:lang w:eastAsia="ar-SA"/>
              </w:rPr>
              <w:t>Х</w:t>
            </w:r>
          </w:p>
        </w:tc>
        <w:tc>
          <w:tcPr>
            <w:tcW w:w="32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07"/>
              <w:jc w:val="center"/>
              <w:rPr>
                <w:b/>
                <w:bCs/>
                <w:sz w:val="20"/>
                <w:szCs w:val="20"/>
                <w:lang w:eastAsia="ar-SA"/>
              </w:rPr>
            </w:pPr>
            <w:r w:rsidRPr="0091378F">
              <w:rPr>
                <w:b/>
                <w:bCs/>
                <w:sz w:val="20"/>
                <w:szCs w:val="20"/>
                <w:lang w:eastAsia="ar-SA"/>
              </w:rPr>
              <w:t>2059,0</w:t>
            </w:r>
          </w:p>
        </w:tc>
        <w:tc>
          <w:tcPr>
            <w:tcW w:w="310"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uppressAutoHyphens/>
              <w:autoSpaceDE w:val="0"/>
              <w:ind w:firstLine="114"/>
              <w:jc w:val="center"/>
              <w:rPr>
                <w:b/>
                <w:bCs/>
                <w:sz w:val="20"/>
                <w:szCs w:val="20"/>
                <w:lang w:eastAsia="ar-SA"/>
              </w:rPr>
            </w:pPr>
            <w:r>
              <w:rPr>
                <w:b/>
                <w:bCs/>
                <w:sz w:val="20"/>
                <w:szCs w:val="20"/>
                <w:lang w:eastAsia="ar-SA"/>
              </w:rPr>
              <w:t>506,9</w:t>
            </w:r>
          </w:p>
        </w:tc>
        <w:tc>
          <w:tcPr>
            <w:tcW w:w="27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uppressAutoHyphens/>
              <w:autoSpaceDE w:val="0"/>
              <w:ind w:firstLine="135"/>
              <w:jc w:val="center"/>
              <w:rPr>
                <w:b/>
                <w:bCs/>
                <w:sz w:val="20"/>
                <w:szCs w:val="20"/>
                <w:lang w:eastAsia="ar-SA"/>
              </w:rPr>
            </w:pPr>
            <w:r>
              <w:rPr>
                <w:b/>
                <w:bCs/>
                <w:sz w:val="20"/>
                <w:szCs w:val="20"/>
                <w:lang w:eastAsia="ar-SA"/>
              </w:rPr>
              <w:t>405,0</w:t>
            </w:r>
          </w:p>
        </w:tc>
        <w:tc>
          <w:tcPr>
            <w:tcW w:w="300"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uppressAutoHyphens/>
              <w:autoSpaceDE w:val="0"/>
              <w:ind w:firstLine="135"/>
              <w:jc w:val="center"/>
              <w:rPr>
                <w:b/>
                <w:bCs/>
                <w:sz w:val="20"/>
                <w:szCs w:val="20"/>
                <w:lang w:eastAsia="ar-SA"/>
              </w:rPr>
            </w:pPr>
            <w:r>
              <w:rPr>
                <w:b/>
                <w:bCs/>
                <w:sz w:val="20"/>
                <w:szCs w:val="20"/>
                <w:lang w:eastAsia="ar-SA"/>
              </w:rPr>
              <w:t>1733,9</w:t>
            </w:r>
          </w:p>
        </w:tc>
        <w:tc>
          <w:tcPr>
            <w:tcW w:w="3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35"/>
              <w:jc w:val="center"/>
              <w:rPr>
                <w:b/>
                <w:bCs/>
                <w:sz w:val="20"/>
                <w:szCs w:val="20"/>
                <w:lang w:eastAsia="ar-SA"/>
              </w:rPr>
            </w:pPr>
            <w:r>
              <w:rPr>
                <w:b/>
                <w:bCs/>
                <w:sz w:val="20"/>
                <w:szCs w:val="20"/>
                <w:lang w:eastAsia="ar-SA"/>
              </w:rPr>
              <w:t>443,9</w:t>
            </w:r>
          </w:p>
        </w:tc>
        <w:tc>
          <w:tcPr>
            <w:tcW w:w="259"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35"/>
              <w:jc w:val="center"/>
              <w:rPr>
                <w:b/>
                <w:bCs/>
                <w:sz w:val="20"/>
                <w:szCs w:val="20"/>
                <w:lang w:eastAsia="ar-SA"/>
              </w:rPr>
            </w:pPr>
            <w:r>
              <w:rPr>
                <w:b/>
                <w:bCs/>
                <w:sz w:val="20"/>
                <w:szCs w:val="20"/>
                <w:lang w:eastAsia="ar-SA"/>
              </w:rPr>
              <w:t>459,7</w:t>
            </w:r>
          </w:p>
        </w:tc>
      </w:tr>
      <w:tr w:rsidR="006E1CC2" w:rsidRPr="0091378F" w:rsidTr="00F40ABD">
        <w:trPr>
          <w:trHeight w:val="20"/>
        </w:trPr>
        <w:tc>
          <w:tcPr>
            <w:tcW w:w="246"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b/>
                <w:sz w:val="20"/>
                <w:szCs w:val="20"/>
                <w:lang w:eastAsia="ar-SA"/>
              </w:rPr>
            </w:pPr>
            <w:r w:rsidRPr="0091378F">
              <w:rPr>
                <w:b/>
                <w:sz w:val="20"/>
                <w:szCs w:val="20"/>
                <w:lang w:eastAsia="ar-SA"/>
              </w:rPr>
              <w:t>1.1.1</w:t>
            </w:r>
          </w:p>
        </w:tc>
        <w:tc>
          <w:tcPr>
            <w:tcW w:w="604"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rPr>
                <w:b/>
                <w:sz w:val="20"/>
                <w:szCs w:val="20"/>
                <w:lang w:eastAsia="ar-SA"/>
              </w:rPr>
            </w:pPr>
            <w:r w:rsidRPr="0091378F">
              <w:rPr>
                <w:b/>
                <w:sz w:val="20"/>
                <w:szCs w:val="20"/>
                <w:lang w:eastAsia="ar-SA"/>
              </w:rPr>
              <w:t>Основное мероприятие 1</w:t>
            </w:r>
          </w:p>
        </w:tc>
        <w:tc>
          <w:tcPr>
            <w:tcW w:w="641"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rPr>
                <w:b/>
                <w:sz w:val="20"/>
                <w:szCs w:val="20"/>
                <w:lang w:eastAsia="ar-SA"/>
              </w:rPr>
            </w:pPr>
            <w:r w:rsidRPr="0091378F">
              <w:rPr>
                <w:b/>
                <w:sz w:val="20"/>
                <w:szCs w:val="20"/>
                <w:lang w:eastAsia="ar-SA"/>
              </w:rPr>
              <w:t>Содержание и ремонт объектов дорожного хозяйства и благоустройство территории Елизаветинского сельсовета</w:t>
            </w:r>
          </w:p>
        </w:tc>
        <w:tc>
          <w:tcPr>
            <w:tcW w:w="472"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b/>
                <w:sz w:val="20"/>
                <w:szCs w:val="20"/>
                <w:lang w:eastAsia="ar-SA"/>
              </w:rPr>
            </w:pPr>
            <w:r w:rsidRPr="0091378F">
              <w:rPr>
                <w:b/>
                <w:sz w:val="20"/>
                <w:szCs w:val="20"/>
                <w:lang w:eastAsia="ar-SA"/>
              </w:rPr>
              <w:t>всего</w:t>
            </w:r>
          </w:p>
        </w:tc>
        <w:tc>
          <w:tcPr>
            <w:tcW w:w="23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b/>
                <w:sz w:val="20"/>
                <w:szCs w:val="20"/>
                <w:lang w:eastAsia="ar-SA"/>
              </w:rPr>
            </w:pPr>
            <w:r w:rsidRPr="0091378F">
              <w:rPr>
                <w:b/>
                <w:sz w:val="20"/>
                <w:szCs w:val="20"/>
                <w:lang w:eastAsia="ar-SA"/>
              </w:rPr>
              <w:t>Х</w:t>
            </w:r>
          </w:p>
        </w:tc>
        <w:tc>
          <w:tcPr>
            <w:tcW w:w="148"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b/>
                <w:sz w:val="20"/>
                <w:szCs w:val="20"/>
                <w:lang w:eastAsia="ar-SA"/>
              </w:rPr>
            </w:pPr>
            <w:r w:rsidRPr="0091378F">
              <w:rPr>
                <w:b/>
                <w:sz w:val="20"/>
                <w:szCs w:val="20"/>
                <w:lang w:eastAsia="ar-SA"/>
              </w:rPr>
              <w:t>Х</w:t>
            </w:r>
          </w:p>
        </w:tc>
        <w:tc>
          <w:tcPr>
            <w:tcW w:w="163"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720"/>
              <w:jc w:val="center"/>
              <w:rPr>
                <w:b/>
                <w:sz w:val="20"/>
                <w:szCs w:val="20"/>
                <w:lang w:eastAsia="ar-SA"/>
              </w:rPr>
            </w:pPr>
            <w:r w:rsidRPr="0091378F">
              <w:rPr>
                <w:b/>
                <w:sz w:val="20"/>
                <w:szCs w:val="20"/>
                <w:lang w:eastAsia="ar-SA"/>
              </w:rPr>
              <w:t>Х</w:t>
            </w:r>
          </w:p>
        </w:tc>
        <w:tc>
          <w:tcPr>
            <w:tcW w:w="439"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283"/>
              <w:jc w:val="center"/>
              <w:rPr>
                <w:b/>
                <w:sz w:val="20"/>
                <w:szCs w:val="20"/>
                <w:lang w:eastAsia="ar-SA"/>
              </w:rPr>
            </w:pPr>
            <w:r w:rsidRPr="0091378F">
              <w:rPr>
                <w:b/>
                <w:sz w:val="20"/>
                <w:szCs w:val="20"/>
                <w:lang w:eastAsia="ar-SA"/>
              </w:rPr>
              <w:t>Х</w:t>
            </w:r>
          </w:p>
        </w:tc>
        <w:tc>
          <w:tcPr>
            <w:tcW w:w="26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720"/>
              <w:jc w:val="center"/>
              <w:rPr>
                <w:b/>
                <w:sz w:val="20"/>
                <w:szCs w:val="20"/>
                <w:lang w:eastAsia="ar-SA"/>
              </w:rPr>
            </w:pPr>
            <w:r w:rsidRPr="0091378F">
              <w:rPr>
                <w:b/>
                <w:sz w:val="20"/>
                <w:szCs w:val="20"/>
                <w:lang w:eastAsia="ar-SA"/>
              </w:rPr>
              <w:t>Х</w:t>
            </w:r>
          </w:p>
        </w:tc>
        <w:tc>
          <w:tcPr>
            <w:tcW w:w="32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18"/>
              <w:jc w:val="center"/>
              <w:rPr>
                <w:b/>
                <w:sz w:val="20"/>
                <w:szCs w:val="20"/>
                <w:lang w:eastAsia="ar-SA"/>
              </w:rPr>
            </w:pPr>
            <w:r w:rsidRPr="0091378F">
              <w:rPr>
                <w:b/>
                <w:sz w:val="20"/>
                <w:szCs w:val="20"/>
                <w:lang w:eastAsia="ar-SA"/>
              </w:rPr>
              <w:t>419,1</w:t>
            </w:r>
          </w:p>
        </w:tc>
        <w:tc>
          <w:tcPr>
            <w:tcW w:w="310"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uppressAutoHyphens/>
              <w:autoSpaceDE w:val="0"/>
              <w:ind w:firstLine="118"/>
              <w:jc w:val="center"/>
              <w:rPr>
                <w:b/>
                <w:sz w:val="20"/>
                <w:szCs w:val="20"/>
                <w:lang w:eastAsia="ar-SA"/>
              </w:rPr>
            </w:pPr>
            <w:r>
              <w:rPr>
                <w:b/>
                <w:sz w:val="20"/>
                <w:szCs w:val="20"/>
                <w:lang w:eastAsia="ar-SA"/>
              </w:rPr>
              <w:t>506,9</w:t>
            </w:r>
          </w:p>
        </w:tc>
        <w:tc>
          <w:tcPr>
            <w:tcW w:w="27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uppressAutoHyphens/>
              <w:autoSpaceDE w:val="0"/>
              <w:ind w:firstLine="118"/>
              <w:jc w:val="center"/>
              <w:rPr>
                <w:b/>
                <w:sz w:val="20"/>
                <w:szCs w:val="20"/>
                <w:lang w:eastAsia="ar-SA"/>
              </w:rPr>
            </w:pPr>
            <w:r>
              <w:rPr>
                <w:b/>
                <w:sz w:val="20"/>
                <w:szCs w:val="20"/>
                <w:lang w:eastAsia="ar-SA"/>
              </w:rPr>
              <w:t>405,0</w:t>
            </w:r>
          </w:p>
        </w:tc>
        <w:tc>
          <w:tcPr>
            <w:tcW w:w="300"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uppressAutoHyphens/>
              <w:autoSpaceDE w:val="0"/>
              <w:ind w:firstLine="118"/>
              <w:jc w:val="center"/>
              <w:rPr>
                <w:b/>
                <w:sz w:val="20"/>
                <w:szCs w:val="20"/>
                <w:lang w:eastAsia="ar-SA"/>
              </w:rPr>
            </w:pPr>
            <w:r>
              <w:rPr>
                <w:b/>
                <w:sz w:val="20"/>
                <w:szCs w:val="20"/>
                <w:lang w:eastAsia="ar-SA"/>
              </w:rPr>
              <w:t>1486,0</w:t>
            </w:r>
          </w:p>
        </w:tc>
        <w:tc>
          <w:tcPr>
            <w:tcW w:w="3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18"/>
              <w:jc w:val="center"/>
              <w:rPr>
                <w:b/>
                <w:sz w:val="20"/>
                <w:szCs w:val="20"/>
                <w:lang w:eastAsia="ar-SA"/>
              </w:rPr>
            </w:pPr>
            <w:r>
              <w:rPr>
                <w:b/>
                <w:sz w:val="20"/>
                <w:szCs w:val="20"/>
                <w:lang w:eastAsia="ar-SA"/>
              </w:rPr>
              <w:t>443,9</w:t>
            </w:r>
          </w:p>
        </w:tc>
        <w:tc>
          <w:tcPr>
            <w:tcW w:w="259"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18"/>
              <w:jc w:val="center"/>
              <w:rPr>
                <w:b/>
                <w:sz w:val="20"/>
                <w:szCs w:val="20"/>
                <w:lang w:eastAsia="ar-SA"/>
              </w:rPr>
            </w:pPr>
            <w:r>
              <w:rPr>
                <w:b/>
                <w:sz w:val="20"/>
                <w:szCs w:val="20"/>
                <w:lang w:eastAsia="ar-SA"/>
              </w:rPr>
              <w:t>459,7</w:t>
            </w:r>
          </w:p>
        </w:tc>
      </w:tr>
      <w:tr w:rsidR="006E1CC2" w:rsidRPr="0091378F" w:rsidTr="00F40ABD">
        <w:trPr>
          <w:trHeight w:val="20"/>
        </w:trPr>
        <w:tc>
          <w:tcPr>
            <w:tcW w:w="246"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1.1.1.1</w:t>
            </w:r>
          </w:p>
        </w:tc>
        <w:tc>
          <w:tcPr>
            <w:tcW w:w="604"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Мероприятие 1</w:t>
            </w:r>
          </w:p>
        </w:tc>
        <w:tc>
          <w:tcPr>
            <w:tcW w:w="641" w:type="pct"/>
            <w:gridSpan w:val="3"/>
            <w:tcBorders>
              <w:top w:val="single" w:sz="4" w:space="0" w:color="auto"/>
              <w:left w:val="single" w:sz="4" w:space="0" w:color="auto"/>
              <w:bottom w:val="single" w:sz="4" w:space="0" w:color="auto"/>
              <w:right w:val="single" w:sz="4" w:space="0" w:color="auto"/>
            </w:tcBorders>
          </w:tcPr>
          <w:p w:rsidR="006E1CC2" w:rsidRPr="007A62EC" w:rsidRDefault="006E1CC2" w:rsidP="00F40ABD">
            <w:pPr>
              <w:rPr>
                <w:b/>
                <w:sz w:val="20"/>
                <w:szCs w:val="20"/>
                <w:lang w:eastAsia="en-US"/>
              </w:rPr>
            </w:pPr>
            <w:r w:rsidRPr="007A62EC">
              <w:rPr>
                <w:b/>
                <w:sz w:val="20"/>
                <w:szCs w:val="20"/>
              </w:rPr>
              <w:t xml:space="preserve">Ремонт и содержание внутри поселковых дорог </w:t>
            </w:r>
          </w:p>
          <w:p w:rsidR="006E1CC2" w:rsidRPr="0091378F" w:rsidRDefault="006E1CC2" w:rsidP="00F40ABD">
            <w:pPr>
              <w:rPr>
                <w:sz w:val="20"/>
                <w:szCs w:val="20"/>
              </w:rPr>
            </w:pPr>
            <w:r w:rsidRPr="0091378F">
              <w:rPr>
                <w:sz w:val="20"/>
                <w:szCs w:val="20"/>
              </w:rPr>
              <w:t>-услуги по очистки дорог от снега (</w:t>
            </w:r>
            <w:proofErr w:type="spellStart"/>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 xml:space="preserve">); </w:t>
            </w:r>
          </w:p>
          <w:p w:rsidR="006E1CC2" w:rsidRPr="0091378F" w:rsidRDefault="006E1CC2" w:rsidP="00F40ABD">
            <w:pPr>
              <w:rPr>
                <w:sz w:val="20"/>
                <w:szCs w:val="20"/>
              </w:rPr>
            </w:pPr>
            <w:r w:rsidRPr="0091378F">
              <w:rPr>
                <w:sz w:val="20"/>
                <w:szCs w:val="20"/>
              </w:rPr>
              <w:t xml:space="preserve">- услуги по </w:t>
            </w:r>
            <w:proofErr w:type="spellStart"/>
            <w:r w:rsidRPr="0091378F">
              <w:rPr>
                <w:sz w:val="20"/>
                <w:szCs w:val="20"/>
              </w:rPr>
              <w:t>обкосу</w:t>
            </w:r>
            <w:proofErr w:type="spellEnd"/>
            <w:r w:rsidRPr="0091378F">
              <w:rPr>
                <w:sz w:val="20"/>
                <w:szCs w:val="20"/>
              </w:rPr>
              <w:t xml:space="preserve"> обочин </w:t>
            </w:r>
            <w:proofErr w:type="gramStart"/>
            <w:r w:rsidRPr="0091378F">
              <w:rPr>
                <w:sz w:val="20"/>
                <w:szCs w:val="20"/>
              </w:rPr>
              <w:t>дорог(</w:t>
            </w:r>
            <w:proofErr w:type="spellStart"/>
            <w:proofErr w:type="gramEnd"/>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w:t>
            </w:r>
          </w:p>
          <w:p w:rsidR="006E1CC2" w:rsidRPr="0091378F" w:rsidRDefault="006E1CC2" w:rsidP="00F40ABD">
            <w:pPr>
              <w:rPr>
                <w:sz w:val="20"/>
                <w:szCs w:val="20"/>
              </w:rPr>
            </w:pPr>
            <w:r w:rsidRPr="0091378F">
              <w:rPr>
                <w:sz w:val="20"/>
                <w:szCs w:val="20"/>
              </w:rPr>
              <w:t xml:space="preserve">- услуги по </w:t>
            </w:r>
            <w:proofErr w:type="spellStart"/>
            <w:r w:rsidRPr="0091378F">
              <w:rPr>
                <w:sz w:val="20"/>
                <w:szCs w:val="20"/>
              </w:rPr>
              <w:t>грейдерованию</w:t>
            </w:r>
            <w:proofErr w:type="spellEnd"/>
            <w:r w:rsidRPr="0091378F">
              <w:rPr>
                <w:sz w:val="20"/>
                <w:szCs w:val="20"/>
              </w:rPr>
              <w:t xml:space="preserve"> </w:t>
            </w:r>
            <w:proofErr w:type="gramStart"/>
            <w:r w:rsidRPr="0091378F">
              <w:rPr>
                <w:sz w:val="20"/>
                <w:szCs w:val="20"/>
              </w:rPr>
              <w:t>дорог(</w:t>
            </w:r>
            <w:proofErr w:type="spellStart"/>
            <w:proofErr w:type="gramEnd"/>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 xml:space="preserve">); </w:t>
            </w:r>
          </w:p>
          <w:p w:rsidR="006E1CC2" w:rsidRPr="0091378F" w:rsidRDefault="006E1CC2" w:rsidP="00F40ABD">
            <w:pPr>
              <w:rPr>
                <w:sz w:val="20"/>
                <w:szCs w:val="20"/>
              </w:rPr>
            </w:pPr>
            <w:r w:rsidRPr="0091378F">
              <w:rPr>
                <w:sz w:val="20"/>
                <w:szCs w:val="20"/>
              </w:rPr>
              <w:t xml:space="preserve">- приобретение песка, грунта, щебня для дорог по с. Елизаветино </w:t>
            </w:r>
            <w:proofErr w:type="spellStart"/>
            <w:r w:rsidRPr="0091378F">
              <w:rPr>
                <w:sz w:val="20"/>
                <w:szCs w:val="20"/>
              </w:rPr>
              <w:t>ул.Заречная</w:t>
            </w:r>
            <w:proofErr w:type="spellEnd"/>
            <w:r w:rsidRPr="0091378F">
              <w:rPr>
                <w:sz w:val="20"/>
                <w:szCs w:val="20"/>
              </w:rPr>
              <w:t xml:space="preserve">, </w:t>
            </w:r>
            <w:proofErr w:type="spellStart"/>
            <w:r w:rsidRPr="0091378F">
              <w:rPr>
                <w:sz w:val="20"/>
                <w:szCs w:val="20"/>
              </w:rPr>
              <w:t>ул.Центральная</w:t>
            </w:r>
            <w:proofErr w:type="spellEnd"/>
            <w:r w:rsidRPr="0091378F">
              <w:rPr>
                <w:sz w:val="20"/>
                <w:szCs w:val="20"/>
              </w:rPr>
              <w:t>;</w:t>
            </w:r>
          </w:p>
          <w:p w:rsidR="006E1CC2" w:rsidRPr="0091378F" w:rsidRDefault="006E1CC2" w:rsidP="00F40ABD">
            <w:pPr>
              <w:rPr>
                <w:sz w:val="20"/>
                <w:szCs w:val="20"/>
              </w:rPr>
            </w:pPr>
            <w:r w:rsidRPr="0091378F">
              <w:rPr>
                <w:sz w:val="20"/>
                <w:szCs w:val="20"/>
              </w:rPr>
              <w:t xml:space="preserve">- транспортные услуги по доставке песка, грунта, щебня для дорог по с. Елизаветино </w:t>
            </w:r>
            <w:proofErr w:type="spellStart"/>
            <w:r w:rsidRPr="0091378F">
              <w:rPr>
                <w:sz w:val="20"/>
                <w:szCs w:val="20"/>
              </w:rPr>
              <w:t>ул.Заречная</w:t>
            </w:r>
            <w:proofErr w:type="spellEnd"/>
            <w:r w:rsidRPr="0091378F">
              <w:rPr>
                <w:sz w:val="20"/>
                <w:szCs w:val="20"/>
              </w:rPr>
              <w:t xml:space="preserve">, </w:t>
            </w:r>
            <w:proofErr w:type="spellStart"/>
            <w:r w:rsidRPr="0091378F">
              <w:rPr>
                <w:sz w:val="20"/>
                <w:szCs w:val="20"/>
              </w:rPr>
              <w:t>ул.Центральная</w:t>
            </w:r>
            <w:proofErr w:type="spellEnd"/>
            <w:r w:rsidRPr="0091378F">
              <w:rPr>
                <w:sz w:val="20"/>
                <w:szCs w:val="20"/>
              </w:rPr>
              <w:t>;</w:t>
            </w:r>
          </w:p>
          <w:p w:rsidR="006E1CC2" w:rsidRPr="0091378F" w:rsidRDefault="006E1CC2" w:rsidP="00F40ABD">
            <w:pPr>
              <w:widowControl w:val="0"/>
              <w:spacing w:after="200" w:line="276" w:lineRule="auto"/>
              <w:jc w:val="center"/>
              <w:rPr>
                <w:sz w:val="20"/>
                <w:szCs w:val="20"/>
                <w:lang w:eastAsia="en-US"/>
              </w:rPr>
            </w:pPr>
          </w:p>
        </w:tc>
        <w:tc>
          <w:tcPr>
            <w:tcW w:w="472"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lastRenderedPageBreak/>
              <w:t>ответственный исполнитель – администрация Елизаветинского сельсовета</w:t>
            </w:r>
          </w:p>
        </w:tc>
        <w:tc>
          <w:tcPr>
            <w:tcW w:w="23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901</w:t>
            </w:r>
          </w:p>
        </w:tc>
        <w:tc>
          <w:tcPr>
            <w:tcW w:w="148"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04</w:t>
            </w:r>
          </w:p>
        </w:tc>
        <w:tc>
          <w:tcPr>
            <w:tcW w:w="163"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09</w:t>
            </w:r>
          </w:p>
        </w:tc>
        <w:tc>
          <w:tcPr>
            <w:tcW w:w="439"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0110146210</w:t>
            </w:r>
          </w:p>
        </w:tc>
        <w:tc>
          <w:tcPr>
            <w:tcW w:w="26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244</w:t>
            </w:r>
          </w:p>
        </w:tc>
        <w:tc>
          <w:tcPr>
            <w:tcW w:w="32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07"/>
              <w:jc w:val="center"/>
              <w:rPr>
                <w:sz w:val="20"/>
                <w:szCs w:val="20"/>
                <w:lang w:eastAsia="ar-SA"/>
              </w:rPr>
            </w:pPr>
            <w:r w:rsidRPr="0091378F">
              <w:rPr>
                <w:sz w:val="20"/>
                <w:szCs w:val="20"/>
                <w:lang w:eastAsia="ar-SA"/>
              </w:rPr>
              <w:t>42,0</w:t>
            </w:r>
          </w:p>
        </w:tc>
        <w:tc>
          <w:tcPr>
            <w:tcW w:w="310"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uppressAutoHyphens/>
              <w:autoSpaceDE w:val="0"/>
              <w:ind w:firstLine="114"/>
              <w:jc w:val="center"/>
              <w:rPr>
                <w:sz w:val="20"/>
                <w:szCs w:val="20"/>
                <w:lang w:eastAsia="ar-SA"/>
              </w:rPr>
            </w:pPr>
            <w:r>
              <w:rPr>
                <w:sz w:val="20"/>
                <w:szCs w:val="20"/>
                <w:lang w:eastAsia="ar-SA"/>
              </w:rPr>
              <w:t>15,3</w:t>
            </w:r>
          </w:p>
        </w:tc>
        <w:tc>
          <w:tcPr>
            <w:tcW w:w="27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uppressAutoHyphens/>
              <w:autoSpaceDE w:val="0"/>
              <w:ind w:firstLine="720"/>
              <w:jc w:val="center"/>
              <w:rPr>
                <w:sz w:val="20"/>
                <w:szCs w:val="20"/>
                <w:lang w:eastAsia="ar-SA"/>
              </w:rPr>
            </w:pPr>
            <w:r w:rsidRPr="0091378F">
              <w:rPr>
                <w:sz w:val="20"/>
                <w:szCs w:val="20"/>
                <w:lang w:eastAsia="ar-SA"/>
              </w:rPr>
              <w:t>-</w:t>
            </w:r>
          </w:p>
        </w:tc>
        <w:tc>
          <w:tcPr>
            <w:tcW w:w="300"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uppressAutoHyphens/>
              <w:autoSpaceDE w:val="0"/>
              <w:ind w:firstLine="114"/>
              <w:jc w:val="center"/>
              <w:rPr>
                <w:sz w:val="20"/>
                <w:szCs w:val="20"/>
                <w:lang w:eastAsia="ar-SA"/>
              </w:rPr>
            </w:pPr>
            <w:r w:rsidRPr="0091378F">
              <w:rPr>
                <w:sz w:val="20"/>
                <w:szCs w:val="20"/>
                <w:lang w:eastAsia="ar-SA"/>
              </w:rPr>
              <w:t>-</w:t>
            </w:r>
          </w:p>
        </w:tc>
        <w:tc>
          <w:tcPr>
            <w:tcW w:w="3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720"/>
              <w:jc w:val="center"/>
              <w:rPr>
                <w:sz w:val="20"/>
                <w:szCs w:val="20"/>
                <w:lang w:eastAsia="ar-SA"/>
              </w:rPr>
            </w:pPr>
            <w:r w:rsidRPr="0091378F">
              <w:rPr>
                <w:sz w:val="20"/>
                <w:szCs w:val="20"/>
                <w:lang w:eastAsia="ar-SA"/>
              </w:rPr>
              <w:t>-</w:t>
            </w:r>
          </w:p>
        </w:tc>
        <w:tc>
          <w:tcPr>
            <w:tcW w:w="259"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720"/>
              <w:jc w:val="center"/>
              <w:rPr>
                <w:sz w:val="20"/>
                <w:szCs w:val="20"/>
                <w:lang w:eastAsia="ar-SA"/>
              </w:rPr>
            </w:pPr>
            <w:r w:rsidRPr="0091378F">
              <w:rPr>
                <w:sz w:val="20"/>
                <w:szCs w:val="20"/>
                <w:lang w:eastAsia="ar-SA"/>
              </w:rPr>
              <w:t>-</w:t>
            </w:r>
          </w:p>
        </w:tc>
      </w:tr>
      <w:tr w:rsidR="006E1CC2" w:rsidRPr="0091378F" w:rsidTr="00F40ABD">
        <w:trPr>
          <w:trHeight w:val="20"/>
        </w:trPr>
        <w:tc>
          <w:tcPr>
            <w:tcW w:w="246"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1.1.1.2</w:t>
            </w:r>
          </w:p>
        </w:tc>
        <w:tc>
          <w:tcPr>
            <w:tcW w:w="604"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Мероприятие 2</w:t>
            </w:r>
          </w:p>
        </w:tc>
        <w:tc>
          <w:tcPr>
            <w:tcW w:w="641" w:type="pct"/>
            <w:gridSpan w:val="3"/>
            <w:tcBorders>
              <w:top w:val="single" w:sz="4" w:space="0" w:color="auto"/>
              <w:left w:val="single" w:sz="4" w:space="0" w:color="auto"/>
              <w:bottom w:val="single" w:sz="4" w:space="0" w:color="auto"/>
              <w:right w:val="single" w:sz="4" w:space="0" w:color="auto"/>
            </w:tcBorders>
          </w:tcPr>
          <w:p w:rsidR="006E1CC2" w:rsidRPr="007A62EC" w:rsidRDefault="006E1CC2" w:rsidP="00F40ABD">
            <w:pPr>
              <w:widowControl w:val="0"/>
              <w:suppressAutoHyphens/>
              <w:autoSpaceDE w:val="0"/>
              <w:rPr>
                <w:b/>
                <w:color w:val="000000"/>
                <w:sz w:val="20"/>
                <w:szCs w:val="20"/>
              </w:rPr>
            </w:pPr>
            <w:r w:rsidRPr="007A62EC">
              <w:rPr>
                <w:b/>
                <w:color w:val="000000"/>
                <w:sz w:val="20"/>
                <w:szCs w:val="20"/>
                <w:lang w:eastAsia="ar-SA"/>
              </w:rPr>
              <w:t xml:space="preserve">Мероприятия по содержанию и ремонту </w:t>
            </w:r>
            <w:proofErr w:type="spellStart"/>
            <w:r w:rsidRPr="007A62EC">
              <w:rPr>
                <w:b/>
                <w:color w:val="000000"/>
                <w:sz w:val="20"/>
                <w:szCs w:val="20"/>
                <w:lang w:eastAsia="ar-SA"/>
              </w:rPr>
              <w:t>внутрипоселенческих</w:t>
            </w:r>
            <w:proofErr w:type="spellEnd"/>
            <w:r w:rsidRPr="007A62EC">
              <w:rPr>
                <w:b/>
                <w:color w:val="000000"/>
                <w:sz w:val="20"/>
                <w:szCs w:val="20"/>
                <w:lang w:eastAsia="ar-SA"/>
              </w:rPr>
              <w:t xml:space="preserve"> дорог за счет средств дорожного фонда (остатки прошлых лет)</w:t>
            </w:r>
          </w:p>
          <w:p w:rsidR="006E1CC2" w:rsidRPr="0091378F" w:rsidRDefault="006E1CC2" w:rsidP="00F40ABD">
            <w:pPr>
              <w:rPr>
                <w:sz w:val="20"/>
                <w:szCs w:val="20"/>
              </w:rPr>
            </w:pPr>
            <w:r w:rsidRPr="0091378F">
              <w:rPr>
                <w:sz w:val="20"/>
                <w:szCs w:val="20"/>
              </w:rPr>
              <w:t>-услуги по очистки дорог от снега (</w:t>
            </w:r>
            <w:proofErr w:type="spellStart"/>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 xml:space="preserve">); </w:t>
            </w:r>
          </w:p>
          <w:p w:rsidR="006E1CC2" w:rsidRPr="0091378F" w:rsidRDefault="006E1CC2" w:rsidP="00F40ABD">
            <w:pPr>
              <w:rPr>
                <w:sz w:val="20"/>
                <w:szCs w:val="20"/>
              </w:rPr>
            </w:pPr>
            <w:r w:rsidRPr="0091378F">
              <w:rPr>
                <w:sz w:val="20"/>
                <w:szCs w:val="20"/>
              </w:rPr>
              <w:t xml:space="preserve">- услуги по </w:t>
            </w:r>
            <w:proofErr w:type="spellStart"/>
            <w:r w:rsidRPr="0091378F">
              <w:rPr>
                <w:sz w:val="20"/>
                <w:szCs w:val="20"/>
              </w:rPr>
              <w:t>обкосу</w:t>
            </w:r>
            <w:proofErr w:type="spellEnd"/>
            <w:r w:rsidRPr="0091378F">
              <w:rPr>
                <w:sz w:val="20"/>
                <w:szCs w:val="20"/>
              </w:rPr>
              <w:t xml:space="preserve"> обочин </w:t>
            </w:r>
            <w:proofErr w:type="gramStart"/>
            <w:r w:rsidRPr="0091378F">
              <w:rPr>
                <w:sz w:val="20"/>
                <w:szCs w:val="20"/>
              </w:rPr>
              <w:t>дорог(</w:t>
            </w:r>
            <w:proofErr w:type="spellStart"/>
            <w:proofErr w:type="gramEnd"/>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w:t>
            </w:r>
          </w:p>
          <w:p w:rsidR="006E1CC2" w:rsidRPr="0091378F" w:rsidRDefault="006E1CC2" w:rsidP="00F40ABD">
            <w:pPr>
              <w:rPr>
                <w:sz w:val="20"/>
                <w:szCs w:val="20"/>
              </w:rPr>
            </w:pPr>
            <w:r w:rsidRPr="0091378F">
              <w:rPr>
                <w:sz w:val="20"/>
                <w:szCs w:val="20"/>
              </w:rPr>
              <w:t xml:space="preserve">- услуги по </w:t>
            </w:r>
            <w:proofErr w:type="spellStart"/>
            <w:r w:rsidRPr="0091378F">
              <w:rPr>
                <w:sz w:val="20"/>
                <w:szCs w:val="20"/>
              </w:rPr>
              <w:t>грейдерованию</w:t>
            </w:r>
            <w:proofErr w:type="spellEnd"/>
            <w:r w:rsidRPr="0091378F">
              <w:rPr>
                <w:sz w:val="20"/>
                <w:szCs w:val="20"/>
              </w:rPr>
              <w:t xml:space="preserve"> </w:t>
            </w:r>
            <w:proofErr w:type="gramStart"/>
            <w:r w:rsidRPr="0091378F">
              <w:rPr>
                <w:sz w:val="20"/>
                <w:szCs w:val="20"/>
              </w:rPr>
              <w:t>дорог(</w:t>
            </w:r>
            <w:proofErr w:type="spellStart"/>
            <w:proofErr w:type="gramEnd"/>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 xml:space="preserve">); </w:t>
            </w:r>
          </w:p>
          <w:p w:rsidR="006E1CC2" w:rsidRPr="0091378F" w:rsidRDefault="006E1CC2" w:rsidP="00F40ABD">
            <w:pPr>
              <w:widowControl w:val="0"/>
              <w:suppressAutoHyphens/>
              <w:autoSpaceDE w:val="0"/>
              <w:rPr>
                <w:color w:val="000000"/>
                <w:sz w:val="20"/>
                <w:szCs w:val="20"/>
                <w:lang w:eastAsia="ar-SA"/>
              </w:rPr>
            </w:pPr>
          </w:p>
          <w:p w:rsidR="006E1CC2" w:rsidRPr="0091378F" w:rsidRDefault="006E1CC2" w:rsidP="00F40ABD">
            <w:pPr>
              <w:widowControl w:val="0"/>
              <w:spacing w:after="200" w:line="276" w:lineRule="auto"/>
              <w:jc w:val="center"/>
              <w:rPr>
                <w:sz w:val="20"/>
                <w:szCs w:val="20"/>
                <w:lang w:eastAsia="en-US"/>
              </w:rPr>
            </w:pPr>
            <w:r w:rsidRPr="0091378F">
              <w:rPr>
                <w:sz w:val="20"/>
                <w:szCs w:val="20"/>
              </w:rPr>
              <w:t xml:space="preserve"> </w:t>
            </w:r>
          </w:p>
        </w:tc>
        <w:tc>
          <w:tcPr>
            <w:tcW w:w="472"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p>
        </w:tc>
        <w:tc>
          <w:tcPr>
            <w:tcW w:w="23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901</w:t>
            </w:r>
          </w:p>
        </w:tc>
        <w:tc>
          <w:tcPr>
            <w:tcW w:w="148"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04</w:t>
            </w:r>
          </w:p>
        </w:tc>
        <w:tc>
          <w:tcPr>
            <w:tcW w:w="163"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09</w:t>
            </w:r>
          </w:p>
        </w:tc>
        <w:tc>
          <w:tcPr>
            <w:tcW w:w="439"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0110146300</w:t>
            </w:r>
          </w:p>
        </w:tc>
        <w:tc>
          <w:tcPr>
            <w:tcW w:w="26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244</w:t>
            </w:r>
          </w:p>
        </w:tc>
        <w:tc>
          <w:tcPr>
            <w:tcW w:w="32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720"/>
              <w:jc w:val="center"/>
              <w:rPr>
                <w:sz w:val="20"/>
                <w:szCs w:val="20"/>
                <w:lang w:eastAsia="ar-SA"/>
              </w:rPr>
            </w:pPr>
            <w:r w:rsidRPr="0091378F">
              <w:rPr>
                <w:sz w:val="20"/>
                <w:szCs w:val="20"/>
                <w:lang w:eastAsia="ar-SA"/>
              </w:rPr>
              <w:t>-</w:t>
            </w:r>
          </w:p>
        </w:tc>
        <w:tc>
          <w:tcPr>
            <w:tcW w:w="310"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uppressAutoHyphens/>
              <w:autoSpaceDE w:val="0"/>
              <w:ind w:firstLine="106"/>
              <w:jc w:val="center"/>
              <w:rPr>
                <w:sz w:val="20"/>
                <w:szCs w:val="20"/>
                <w:lang w:eastAsia="ar-SA"/>
              </w:rPr>
            </w:pPr>
            <w:r>
              <w:rPr>
                <w:sz w:val="20"/>
                <w:szCs w:val="20"/>
                <w:lang w:eastAsia="ar-SA"/>
              </w:rPr>
              <w:t>48,3</w:t>
            </w:r>
          </w:p>
        </w:tc>
        <w:tc>
          <w:tcPr>
            <w:tcW w:w="27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uppressAutoHyphens/>
              <w:autoSpaceDE w:val="0"/>
              <w:ind w:firstLine="720"/>
              <w:jc w:val="center"/>
              <w:rPr>
                <w:sz w:val="20"/>
                <w:szCs w:val="20"/>
                <w:lang w:eastAsia="ar-SA"/>
              </w:rPr>
            </w:pPr>
            <w:r w:rsidRPr="0091378F">
              <w:rPr>
                <w:sz w:val="20"/>
                <w:szCs w:val="20"/>
                <w:lang w:eastAsia="ar-SA"/>
              </w:rPr>
              <w:t>-</w:t>
            </w:r>
          </w:p>
        </w:tc>
        <w:tc>
          <w:tcPr>
            <w:tcW w:w="300"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uppressAutoHyphens/>
              <w:autoSpaceDE w:val="0"/>
              <w:ind w:firstLine="106"/>
              <w:jc w:val="center"/>
              <w:rPr>
                <w:sz w:val="20"/>
                <w:szCs w:val="20"/>
                <w:lang w:eastAsia="ar-SA"/>
              </w:rPr>
            </w:pPr>
            <w:r w:rsidRPr="0091378F">
              <w:rPr>
                <w:sz w:val="20"/>
                <w:szCs w:val="20"/>
                <w:lang w:eastAsia="ar-SA"/>
              </w:rPr>
              <w:t>-</w:t>
            </w:r>
          </w:p>
        </w:tc>
        <w:tc>
          <w:tcPr>
            <w:tcW w:w="3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720"/>
              <w:jc w:val="center"/>
              <w:rPr>
                <w:sz w:val="20"/>
                <w:szCs w:val="20"/>
                <w:lang w:eastAsia="ar-SA"/>
              </w:rPr>
            </w:pPr>
            <w:r w:rsidRPr="0091378F">
              <w:rPr>
                <w:sz w:val="20"/>
                <w:szCs w:val="20"/>
                <w:lang w:eastAsia="ar-SA"/>
              </w:rPr>
              <w:t>-</w:t>
            </w:r>
          </w:p>
        </w:tc>
        <w:tc>
          <w:tcPr>
            <w:tcW w:w="259"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720"/>
              <w:jc w:val="center"/>
              <w:rPr>
                <w:sz w:val="20"/>
                <w:szCs w:val="20"/>
                <w:lang w:eastAsia="ar-SA"/>
              </w:rPr>
            </w:pPr>
            <w:r w:rsidRPr="0091378F">
              <w:rPr>
                <w:sz w:val="20"/>
                <w:szCs w:val="20"/>
                <w:lang w:eastAsia="ar-SA"/>
              </w:rPr>
              <w:t>-</w:t>
            </w:r>
          </w:p>
        </w:tc>
      </w:tr>
      <w:tr w:rsidR="006E1CC2" w:rsidRPr="0091378F" w:rsidTr="00F40ABD">
        <w:trPr>
          <w:trHeight w:val="20"/>
        </w:trPr>
        <w:tc>
          <w:tcPr>
            <w:tcW w:w="246"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1.1.1.3</w:t>
            </w:r>
          </w:p>
        </w:tc>
        <w:tc>
          <w:tcPr>
            <w:tcW w:w="604"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Мероприятие 3</w:t>
            </w:r>
          </w:p>
        </w:tc>
        <w:tc>
          <w:tcPr>
            <w:tcW w:w="641" w:type="pct"/>
            <w:gridSpan w:val="3"/>
            <w:tcBorders>
              <w:top w:val="single" w:sz="4" w:space="0" w:color="auto"/>
              <w:left w:val="single" w:sz="4" w:space="0" w:color="auto"/>
              <w:bottom w:val="single" w:sz="4" w:space="0" w:color="auto"/>
              <w:right w:val="single" w:sz="4" w:space="0" w:color="auto"/>
            </w:tcBorders>
          </w:tcPr>
          <w:p w:rsidR="006E1CC2" w:rsidRPr="007A62EC" w:rsidRDefault="006E1CC2" w:rsidP="00F40ABD">
            <w:pPr>
              <w:widowControl w:val="0"/>
              <w:suppressAutoHyphens/>
              <w:autoSpaceDE w:val="0"/>
              <w:rPr>
                <w:b/>
                <w:color w:val="000000"/>
                <w:sz w:val="20"/>
                <w:szCs w:val="20"/>
              </w:rPr>
            </w:pPr>
            <w:r w:rsidRPr="007A62EC">
              <w:rPr>
                <w:b/>
                <w:color w:val="000000"/>
                <w:sz w:val="20"/>
                <w:szCs w:val="20"/>
                <w:lang w:eastAsia="ar-SA"/>
              </w:rPr>
              <w:t xml:space="preserve">Мероприятия по содержанию и ремонту </w:t>
            </w:r>
            <w:proofErr w:type="spellStart"/>
            <w:r w:rsidRPr="007A62EC">
              <w:rPr>
                <w:b/>
                <w:color w:val="000000"/>
                <w:sz w:val="20"/>
                <w:szCs w:val="20"/>
                <w:lang w:eastAsia="ar-SA"/>
              </w:rPr>
              <w:t>внутрипоселенческих</w:t>
            </w:r>
            <w:proofErr w:type="spellEnd"/>
            <w:r w:rsidRPr="007A62EC">
              <w:rPr>
                <w:b/>
                <w:color w:val="000000"/>
                <w:sz w:val="20"/>
                <w:szCs w:val="20"/>
                <w:lang w:eastAsia="ar-SA"/>
              </w:rPr>
              <w:t xml:space="preserve"> дорог за счет средств дорожного фонда</w:t>
            </w:r>
          </w:p>
          <w:p w:rsidR="006E1CC2" w:rsidRPr="0091378F" w:rsidRDefault="006E1CC2" w:rsidP="00F40ABD">
            <w:pPr>
              <w:rPr>
                <w:sz w:val="20"/>
                <w:szCs w:val="20"/>
              </w:rPr>
            </w:pPr>
            <w:r w:rsidRPr="0091378F">
              <w:rPr>
                <w:sz w:val="20"/>
                <w:szCs w:val="20"/>
              </w:rPr>
              <w:t>-услуги по очистки дорог от снега (</w:t>
            </w:r>
            <w:proofErr w:type="spellStart"/>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 xml:space="preserve">); </w:t>
            </w:r>
          </w:p>
          <w:p w:rsidR="006E1CC2" w:rsidRPr="0091378F" w:rsidRDefault="006E1CC2" w:rsidP="00F40ABD">
            <w:pPr>
              <w:rPr>
                <w:sz w:val="20"/>
                <w:szCs w:val="20"/>
              </w:rPr>
            </w:pPr>
            <w:r w:rsidRPr="0091378F">
              <w:rPr>
                <w:sz w:val="20"/>
                <w:szCs w:val="20"/>
              </w:rPr>
              <w:lastRenderedPageBreak/>
              <w:t xml:space="preserve">- услуги по </w:t>
            </w:r>
            <w:proofErr w:type="spellStart"/>
            <w:r w:rsidRPr="0091378F">
              <w:rPr>
                <w:sz w:val="20"/>
                <w:szCs w:val="20"/>
              </w:rPr>
              <w:t>обкосу</w:t>
            </w:r>
            <w:proofErr w:type="spellEnd"/>
            <w:r w:rsidRPr="0091378F">
              <w:rPr>
                <w:sz w:val="20"/>
                <w:szCs w:val="20"/>
              </w:rPr>
              <w:t xml:space="preserve"> обочин </w:t>
            </w:r>
            <w:proofErr w:type="gramStart"/>
            <w:r w:rsidRPr="0091378F">
              <w:rPr>
                <w:sz w:val="20"/>
                <w:szCs w:val="20"/>
              </w:rPr>
              <w:t>дорог(</w:t>
            </w:r>
            <w:proofErr w:type="spellStart"/>
            <w:proofErr w:type="gramEnd"/>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w:t>
            </w:r>
          </w:p>
          <w:p w:rsidR="006E1CC2" w:rsidRPr="0091378F" w:rsidRDefault="006E1CC2" w:rsidP="00F40ABD">
            <w:pPr>
              <w:rPr>
                <w:sz w:val="20"/>
                <w:szCs w:val="20"/>
              </w:rPr>
            </w:pPr>
            <w:r w:rsidRPr="0091378F">
              <w:rPr>
                <w:sz w:val="20"/>
                <w:szCs w:val="20"/>
              </w:rPr>
              <w:t xml:space="preserve">- услуги по </w:t>
            </w:r>
            <w:proofErr w:type="spellStart"/>
            <w:r w:rsidRPr="0091378F">
              <w:rPr>
                <w:sz w:val="20"/>
                <w:szCs w:val="20"/>
              </w:rPr>
              <w:t>грейдерованию</w:t>
            </w:r>
            <w:proofErr w:type="spellEnd"/>
            <w:r w:rsidRPr="0091378F">
              <w:rPr>
                <w:sz w:val="20"/>
                <w:szCs w:val="20"/>
              </w:rPr>
              <w:t xml:space="preserve"> </w:t>
            </w:r>
            <w:proofErr w:type="gramStart"/>
            <w:r w:rsidRPr="0091378F">
              <w:rPr>
                <w:sz w:val="20"/>
                <w:szCs w:val="20"/>
              </w:rPr>
              <w:t>дорог(</w:t>
            </w:r>
            <w:proofErr w:type="spellStart"/>
            <w:proofErr w:type="gramEnd"/>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 xml:space="preserve">); </w:t>
            </w:r>
          </w:p>
          <w:p w:rsidR="006E1CC2" w:rsidRPr="0091378F" w:rsidRDefault="006E1CC2" w:rsidP="00F40ABD">
            <w:pPr>
              <w:rPr>
                <w:sz w:val="20"/>
                <w:szCs w:val="20"/>
              </w:rPr>
            </w:pPr>
            <w:r w:rsidRPr="0091378F">
              <w:rPr>
                <w:sz w:val="20"/>
                <w:szCs w:val="20"/>
              </w:rPr>
              <w:t xml:space="preserve">- приобретение песка, грунта, щебня для дорог по с. Елизаветино </w:t>
            </w:r>
            <w:proofErr w:type="spellStart"/>
            <w:r w:rsidRPr="0091378F">
              <w:rPr>
                <w:sz w:val="20"/>
                <w:szCs w:val="20"/>
              </w:rPr>
              <w:t>ул.Заречная</w:t>
            </w:r>
            <w:proofErr w:type="spellEnd"/>
            <w:r w:rsidRPr="0091378F">
              <w:rPr>
                <w:sz w:val="20"/>
                <w:szCs w:val="20"/>
              </w:rPr>
              <w:t xml:space="preserve">, </w:t>
            </w:r>
            <w:proofErr w:type="spellStart"/>
            <w:r w:rsidRPr="0091378F">
              <w:rPr>
                <w:sz w:val="20"/>
                <w:szCs w:val="20"/>
              </w:rPr>
              <w:t>ул.Центральная</w:t>
            </w:r>
            <w:proofErr w:type="spellEnd"/>
            <w:r w:rsidRPr="0091378F">
              <w:rPr>
                <w:sz w:val="20"/>
                <w:szCs w:val="20"/>
              </w:rPr>
              <w:t>;</w:t>
            </w:r>
          </w:p>
          <w:p w:rsidR="006E1CC2" w:rsidRPr="0091378F" w:rsidRDefault="006E1CC2" w:rsidP="00F40ABD">
            <w:pPr>
              <w:rPr>
                <w:sz w:val="20"/>
                <w:szCs w:val="20"/>
              </w:rPr>
            </w:pPr>
            <w:r w:rsidRPr="0091378F">
              <w:rPr>
                <w:sz w:val="20"/>
                <w:szCs w:val="20"/>
              </w:rPr>
              <w:t xml:space="preserve">- транспортные услуги по доставке песка, грунта, щебня для дорог по с. Елизаветино </w:t>
            </w:r>
            <w:proofErr w:type="spellStart"/>
            <w:r w:rsidRPr="0091378F">
              <w:rPr>
                <w:sz w:val="20"/>
                <w:szCs w:val="20"/>
              </w:rPr>
              <w:t>ул.Заречная</w:t>
            </w:r>
            <w:proofErr w:type="spellEnd"/>
            <w:r w:rsidRPr="0091378F">
              <w:rPr>
                <w:sz w:val="20"/>
                <w:szCs w:val="20"/>
              </w:rPr>
              <w:t xml:space="preserve">, </w:t>
            </w:r>
            <w:proofErr w:type="spellStart"/>
            <w:r w:rsidRPr="0091378F">
              <w:rPr>
                <w:sz w:val="20"/>
                <w:szCs w:val="20"/>
              </w:rPr>
              <w:t>ул.Центральная</w:t>
            </w:r>
            <w:proofErr w:type="spellEnd"/>
            <w:r w:rsidRPr="0091378F">
              <w:rPr>
                <w:sz w:val="20"/>
                <w:szCs w:val="20"/>
              </w:rPr>
              <w:t>;</w:t>
            </w:r>
          </w:p>
          <w:p w:rsidR="006E1CC2" w:rsidRPr="0091378F" w:rsidRDefault="006E1CC2" w:rsidP="00F40ABD">
            <w:pPr>
              <w:widowControl w:val="0"/>
              <w:suppressAutoHyphens/>
              <w:autoSpaceDE w:val="0"/>
              <w:rPr>
                <w:color w:val="000000"/>
                <w:sz w:val="20"/>
                <w:szCs w:val="20"/>
                <w:lang w:eastAsia="ar-SA"/>
              </w:rPr>
            </w:pPr>
            <w:r w:rsidRPr="0091378F">
              <w:rPr>
                <w:color w:val="000000"/>
                <w:sz w:val="20"/>
                <w:szCs w:val="20"/>
                <w:lang w:eastAsia="ar-SA"/>
              </w:rPr>
              <w:t>- разработка проектно-сметной документации на капитальный ремонт дороги</w:t>
            </w:r>
          </w:p>
          <w:p w:rsidR="006E1CC2" w:rsidRPr="0091378F" w:rsidRDefault="006E1CC2" w:rsidP="00F40ABD">
            <w:pPr>
              <w:widowControl w:val="0"/>
              <w:suppressAutoHyphens/>
              <w:autoSpaceDE w:val="0"/>
              <w:rPr>
                <w:sz w:val="20"/>
                <w:szCs w:val="20"/>
                <w:lang w:eastAsia="ar-SA"/>
              </w:rPr>
            </w:pPr>
            <w:r w:rsidRPr="0091378F">
              <w:rPr>
                <w:sz w:val="20"/>
                <w:szCs w:val="20"/>
                <w:lang w:eastAsia="ar-SA"/>
              </w:rPr>
              <w:t xml:space="preserve"> </w:t>
            </w:r>
          </w:p>
        </w:tc>
        <w:tc>
          <w:tcPr>
            <w:tcW w:w="472"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lastRenderedPageBreak/>
              <w:t>ответственный исполнитель – администрация Елизаветинского сельсовета</w:t>
            </w:r>
          </w:p>
        </w:tc>
        <w:tc>
          <w:tcPr>
            <w:tcW w:w="23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901</w:t>
            </w:r>
          </w:p>
        </w:tc>
        <w:tc>
          <w:tcPr>
            <w:tcW w:w="148"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04</w:t>
            </w:r>
          </w:p>
        </w:tc>
        <w:tc>
          <w:tcPr>
            <w:tcW w:w="163"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09</w:t>
            </w:r>
          </w:p>
        </w:tc>
        <w:tc>
          <w:tcPr>
            <w:tcW w:w="439"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0110146310</w:t>
            </w:r>
          </w:p>
        </w:tc>
        <w:tc>
          <w:tcPr>
            <w:tcW w:w="26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244</w:t>
            </w:r>
          </w:p>
        </w:tc>
        <w:tc>
          <w:tcPr>
            <w:tcW w:w="32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311,0</w:t>
            </w:r>
          </w:p>
        </w:tc>
        <w:tc>
          <w:tcPr>
            <w:tcW w:w="310"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337,0</w:t>
            </w:r>
          </w:p>
        </w:tc>
        <w:tc>
          <w:tcPr>
            <w:tcW w:w="27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405,0</w:t>
            </w:r>
          </w:p>
        </w:tc>
        <w:tc>
          <w:tcPr>
            <w:tcW w:w="300"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c>
          <w:tcPr>
            <w:tcW w:w="3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c>
          <w:tcPr>
            <w:tcW w:w="259"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r>
      <w:tr w:rsidR="006E1CC2" w:rsidRPr="0091378F" w:rsidTr="00F40ABD">
        <w:trPr>
          <w:trHeight w:val="20"/>
        </w:trPr>
        <w:tc>
          <w:tcPr>
            <w:tcW w:w="246" w:type="pct"/>
            <w:tcBorders>
              <w:top w:val="single" w:sz="4" w:space="0" w:color="auto"/>
              <w:left w:val="single" w:sz="4" w:space="0" w:color="auto"/>
              <w:bottom w:val="single" w:sz="4" w:space="0" w:color="auto"/>
              <w:right w:val="single" w:sz="4" w:space="0" w:color="auto"/>
            </w:tcBorders>
          </w:tcPr>
          <w:p w:rsidR="006E1CC2" w:rsidRDefault="006E1CC2" w:rsidP="00F40ABD">
            <w:pPr>
              <w:widowControl w:val="0"/>
              <w:suppressAutoHyphens/>
              <w:autoSpaceDE w:val="0"/>
              <w:jc w:val="center"/>
              <w:rPr>
                <w:sz w:val="20"/>
                <w:szCs w:val="20"/>
                <w:lang w:eastAsia="ar-SA"/>
              </w:rPr>
            </w:pPr>
            <w:r>
              <w:rPr>
                <w:sz w:val="20"/>
                <w:szCs w:val="20"/>
                <w:lang w:eastAsia="ar-SA"/>
              </w:rPr>
              <w:t>1.1.1.4</w:t>
            </w:r>
          </w:p>
        </w:tc>
        <w:tc>
          <w:tcPr>
            <w:tcW w:w="604"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Мероприятие 4</w:t>
            </w:r>
          </w:p>
        </w:tc>
        <w:tc>
          <w:tcPr>
            <w:tcW w:w="641" w:type="pct"/>
            <w:gridSpan w:val="3"/>
            <w:tcBorders>
              <w:top w:val="single" w:sz="4" w:space="0" w:color="auto"/>
              <w:left w:val="single" w:sz="4" w:space="0" w:color="auto"/>
              <w:bottom w:val="single" w:sz="4" w:space="0" w:color="auto"/>
              <w:right w:val="single" w:sz="4" w:space="0" w:color="auto"/>
            </w:tcBorders>
          </w:tcPr>
          <w:p w:rsidR="006E1CC2" w:rsidRDefault="006E1CC2" w:rsidP="00F40ABD">
            <w:pPr>
              <w:widowControl w:val="0"/>
              <w:suppressAutoHyphens/>
              <w:autoSpaceDE w:val="0"/>
              <w:rPr>
                <w:b/>
                <w:color w:val="000000"/>
                <w:sz w:val="20"/>
                <w:szCs w:val="20"/>
                <w:lang w:eastAsia="ar-SA"/>
              </w:rPr>
            </w:pPr>
            <w:r w:rsidRPr="004848B8">
              <w:rPr>
                <w:b/>
                <w:color w:val="000000"/>
                <w:sz w:val="20"/>
                <w:szCs w:val="20"/>
                <w:lang w:eastAsia="ar-SA"/>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p w:rsidR="006E1CC2" w:rsidRDefault="006E1CC2" w:rsidP="00F40ABD">
            <w:pPr>
              <w:widowControl w:val="0"/>
              <w:suppressAutoHyphens/>
              <w:autoSpaceDE w:val="0"/>
              <w:rPr>
                <w:color w:val="000000"/>
                <w:sz w:val="20"/>
                <w:szCs w:val="20"/>
                <w:lang w:eastAsia="ar-SA"/>
              </w:rPr>
            </w:pPr>
            <w:r>
              <w:rPr>
                <w:b/>
                <w:color w:val="000000"/>
                <w:sz w:val="20"/>
                <w:szCs w:val="20"/>
                <w:lang w:eastAsia="ar-SA"/>
              </w:rPr>
              <w:t xml:space="preserve">- </w:t>
            </w:r>
            <w:r w:rsidRPr="00C532F9">
              <w:rPr>
                <w:color w:val="000000"/>
                <w:sz w:val="20"/>
                <w:szCs w:val="20"/>
                <w:lang w:eastAsia="ar-SA"/>
              </w:rPr>
              <w:t>Выполнение</w:t>
            </w:r>
            <w:r>
              <w:rPr>
                <w:color w:val="000000"/>
                <w:sz w:val="20"/>
                <w:szCs w:val="20"/>
                <w:lang w:eastAsia="ar-SA"/>
              </w:rPr>
              <w:t xml:space="preserve"> </w:t>
            </w:r>
            <w:r w:rsidRPr="00C532F9">
              <w:rPr>
                <w:color w:val="000000"/>
                <w:sz w:val="20"/>
                <w:szCs w:val="20"/>
                <w:lang w:eastAsia="ar-SA"/>
              </w:rPr>
              <w:t xml:space="preserve">работ по ремонту дороги в с. </w:t>
            </w:r>
            <w:r w:rsidRPr="00C532F9">
              <w:rPr>
                <w:color w:val="000000"/>
                <w:sz w:val="20"/>
                <w:szCs w:val="20"/>
                <w:lang w:eastAsia="ar-SA"/>
              </w:rPr>
              <w:lastRenderedPageBreak/>
              <w:t xml:space="preserve">Елизаветино улица Молодежная </w:t>
            </w:r>
            <w:proofErr w:type="spellStart"/>
            <w:r w:rsidRPr="00C532F9">
              <w:rPr>
                <w:color w:val="000000"/>
                <w:sz w:val="20"/>
                <w:szCs w:val="20"/>
                <w:lang w:eastAsia="ar-SA"/>
              </w:rPr>
              <w:t>Мокшанс</w:t>
            </w:r>
            <w:r>
              <w:rPr>
                <w:color w:val="000000"/>
                <w:sz w:val="20"/>
                <w:szCs w:val="20"/>
                <w:lang w:eastAsia="ar-SA"/>
              </w:rPr>
              <w:t>кого</w:t>
            </w:r>
            <w:proofErr w:type="spellEnd"/>
            <w:r>
              <w:rPr>
                <w:color w:val="000000"/>
                <w:sz w:val="20"/>
                <w:szCs w:val="20"/>
                <w:lang w:eastAsia="ar-SA"/>
              </w:rPr>
              <w:t xml:space="preserve"> района Пензенской области</w:t>
            </w:r>
          </w:p>
          <w:p w:rsidR="006E1CC2" w:rsidRDefault="006E1CC2" w:rsidP="00F40ABD">
            <w:pPr>
              <w:widowControl w:val="0"/>
              <w:suppressAutoHyphens/>
              <w:autoSpaceDE w:val="0"/>
              <w:rPr>
                <w:color w:val="000000"/>
                <w:sz w:val="20"/>
                <w:szCs w:val="20"/>
                <w:lang w:eastAsia="ar-SA"/>
              </w:rPr>
            </w:pPr>
            <w:r>
              <w:rPr>
                <w:color w:val="000000"/>
                <w:sz w:val="20"/>
                <w:szCs w:val="20"/>
                <w:lang w:eastAsia="ar-SA"/>
              </w:rPr>
              <w:t xml:space="preserve">- </w:t>
            </w:r>
            <w:r w:rsidRPr="00937793">
              <w:rPr>
                <w:color w:val="000000"/>
                <w:sz w:val="20"/>
                <w:szCs w:val="20"/>
                <w:lang w:eastAsia="ar-SA"/>
              </w:rPr>
              <w:t>Выполнение</w:t>
            </w:r>
            <w:r>
              <w:rPr>
                <w:color w:val="000000"/>
                <w:sz w:val="20"/>
                <w:szCs w:val="20"/>
                <w:lang w:eastAsia="ar-SA"/>
              </w:rPr>
              <w:t xml:space="preserve"> </w:t>
            </w:r>
            <w:r w:rsidRPr="00937793">
              <w:rPr>
                <w:color w:val="000000"/>
                <w:sz w:val="20"/>
                <w:szCs w:val="20"/>
                <w:lang w:eastAsia="ar-SA"/>
              </w:rPr>
              <w:t xml:space="preserve">работ по ремонту дороги в с. Елизаветино улица Особая </w:t>
            </w:r>
            <w:proofErr w:type="spellStart"/>
            <w:r w:rsidRPr="00937793">
              <w:rPr>
                <w:color w:val="000000"/>
                <w:sz w:val="20"/>
                <w:szCs w:val="20"/>
                <w:lang w:eastAsia="ar-SA"/>
              </w:rPr>
              <w:t>Мокшанского</w:t>
            </w:r>
            <w:proofErr w:type="spellEnd"/>
            <w:r w:rsidRPr="00937793">
              <w:rPr>
                <w:color w:val="000000"/>
                <w:sz w:val="20"/>
                <w:szCs w:val="20"/>
                <w:lang w:eastAsia="ar-SA"/>
              </w:rPr>
              <w:t xml:space="preserve"> района Пензенской области</w:t>
            </w:r>
          </w:p>
          <w:p w:rsidR="006E1CC2" w:rsidRPr="007A62EC" w:rsidRDefault="006E1CC2" w:rsidP="00F40ABD">
            <w:pPr>
              <w:widowControl w:val="0"/>
              <w:suppressAutoHyphens/>
              <w:autoSpaceDE w:val="0"/>
              <w:rPr>
                <w:b/>
                <w:color w:val="000000"/>
                <w:sz w:val="20"/>
                <w:szCs w:val="20"/>
                <w:lang w:eastAsia="ar-SA"/>
              </w:rPr>
            </w:pPr>
            <w:r>
              <w:rPr>
                <w:color w:val="000000"/>
                <w:sz w:val="20"/>
                <w:szCs w:val="20"/>
                <w:lang w:eastAsia="ar-SA"/>
              </w:rPr>
              <w:t xml:space="preserve">- </w:t>
            </w:r>
            <w:r w:rsidRPr="00937793">
              <w:rPr>
                <w:color w:val="000000"/>
                <w:sz w:val="20"/>
                <w:szCs w:val="20"/>
                <w:lang w:eastAsia="ar-SA"/>
              </w:rPr>
              <w:t>Выполнение</w:t>
            </w:r>
            <w:r>
              <w:rPr>
                <w:color w:val="000000"/>
                <w:sz w:val="20"/>
                <w:szCs w:val="20"/>
                <w:lang w:eastAsia="ar-SA"/>
              </w:rPr>
              <w:t xml:space="preserve"> </w:t>
            </w:r>
            <w:r w:rsidRPr="00937793">
              <w:rPr>
                <w:color w:val="000000"/>
                <w:sz w:val="20"/>
                <w:szCs w:val="20"/>
                <w:lang w:eastAsia="ar-SA"/>
              </w:rPr>
              <w:t xml:space="preserve">работ по ремонту дороги в с. Елизаветино улица Центральная </w:t>
            </w:r>
            <w:proofErr w:type="spellStart"/>
            <w:r w:rsidRPr="00937793">
              <w:rPr>
                <w:color w:val="000000"/>
                <w:sz w:val="20"/>
                <w:szCs w:val="20"/>
                <w:lang w:eastAsia="ar-SA"/>
              </w:rPr>
              <w:t>Мокшанского</w:t>
            </w:r>
            <w:proofErr w:type="spellEnd"/>
            <w:r w:rsidRPr="00937793">
              <w:rPr>
                <w:color w:val="000000"/>
                <w:sz w:val="20"/>
                <w:szCs w:val="20"/>
                <w:lang w:eastAsia="ar-SA"/>
              </w:rPr>
              <w:t xml:space="preserve"> района Пензенской области</w:t>
            </w:r>
          </w:p>
        </w:tc>
        <w:tc>
          <w:tcPr>
            <w:tcW w:w="472"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lastRenderedPageBreak/>
              <w:t>ответственный исполнитель – администрация Елизаветинского сельсовета</w:t>
            </w:r>
          </w:p>
        </w:tc>
        <w:tc>
          <w:tcPr>
            <w:tcW w:w="236"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901</w:t>
            </w:r>
          </w:p>
        </w:tc>
        <w:tc>
          <w:tcPr>
            <w:tcW w:w="148"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04</w:t>
            </w:r>
          </w:p>
        </w:tc>
        <w:tc>
          <w:tcPr>
            <w:tcW w:w="163" w:type="pct"/>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09</w:t>
            </w:r>
          </w:p>
        </w:tc>
        <w:tc>
          <w:tcPr>
            <w:tcW w:w="439" w:type="pct"/>
            <w:gridSpan w:val="3"/>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011019Д140</w:t>
            </w:r>
          </w:p>
        </w:tc>
        <w:tc>
          <w:tcPr>
            <w:tcW w:w="267"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244</w:t>
            </w:r>
          </w:p>
        </w:tc>
        <w:tc>
          <w:tcPr>
            <w:tcW w:w="327"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w:t>
            </w:r>
          </w:p>
        </w:tc>
        <w:tc>
          <w:tcPr>
            <w:tcW w:w="310" w:type="pct"/>
            <w:gridSpan w:val="2"/>
            <w:tcBorders>
              <w:top w:val="single" w:sz="4" w:space="0" w:color="auto"/>
              <w:left w:val="single" w:sz="4" w:space="0" w:color="auto"/>
              <w:bottom w:val="single" w:sz="4" w:space="0" w:color="auto"/>
              <w:right w:val="single" w:sz="8"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w:t>
            </w:r>
          </w:p>
        </w:tc>
        <w:tc>
          <w:tcPr>
            <w:tcW w:w="277"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w:t>
            </w:r>
          </w:p>
        </w:tc>
        <w:tc>
          <w:tcPr>
            <w:tcW w:w="300"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617,2</w:t>
            </w:r>
          </w:p>
        </w:tc>
        <w:tc>
          <w:tcPr>
            <w:tcW w:w="31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w:t>
            </w:r>
          </w:p>
        </w:tc>
        <w:tc>
          <w:tcPr>
            <w:tcW w:w="259" w:type="pct"/>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w:t>
            </w:r>
          </w:p>
        </w:tc>
      </w:tr>
      <w:tr w:rsidR="006E1CC2" w:rsidRPr="0091378F" w:rsidTr="00F40ABD">
        <w:trPr>
          <w:trHeight w:val="20"/>
        </w:trPr>
        <w:tc>
          <w:tcPr>
            <w:tcW w:w="246"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Pr>
                <w:sz w:val="20"/>
                <w:szCs w:val="20"/>
                <w:lang w:eastAsia="ar-SA"/>
              </w:rPr>
              <w:t>1.1.1.5</w:t>
            </w:r>
          </w:p>
        </w:tc>
        <w:tc>
          <w:tcPr>
            <w:tcW w:w="604"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rPr>
            </w:pPr>
            <w:r w:rsidRPr="0091378F">
              <w:rPr>
                <w:sz w:val="20"/>
                <w:szCs w:val="20"/>
                <w:lang w:eastAsia="ar-SA"/>
              </w:rPr>
              <w:t>М</w:t>
            </w:r>
            <w:r>
              <w:rPr>
                <w:sz w:val="20"/>
                <w:szCs w:val="20"/>
                <w:lang w:eastAsia="ar-SA"/>
              </w:rPr>
              <w:t>ероприятие 5</w:t>
            </w:r>
          </w:p>
        </w:tc>
        <w:tc>
          <w:tcPr>
            <w:tcW w:w="641" w:type="pct"/>
            <w:gridSpan w:val="3"/>
            <w:tcBorders>
              <w:top w:val="single" w:sz="4" w:space="0" w:color="auto"/>
              <w:left w:val="single" w:sz="4" w:space="0" w:color="auto"/>
              <w:bottom w:val="single" w:sz="4" w:space="0" w:color="auto"/>
              <w:right w:val="single" w:sz="4" w:space="0" w:color="auto"/>
            </w:tcBorders>
          </w:tcPr>
          <w:p w:rsidR="006E1CC2" w:rsidRPr="007A62EC" w:rsidRDefault="006E1CC2" w:rsidP="00F40ABD">
            <w:pPr>
              <w:widowControl w:val="0"/>
              <w:suppressAutoHyphens/>
              <w:autoSpaceDE w:val="0"/>
              <w:rPr>
                <w:b/>
                <w:color w:val="000000"/>
                <w:sz w:val="20"/>
                <w:szCs w:val="20"/>
                <w:lang w:eastAsia="ar-SA"/>
              </w:rPr>
            </w:pPr>
            <w:r w:rsidRPr="007A62EC">
              <w:rPr>
                <w:b/>
                <w:color w:val="000000"/>
                <w:sz w:val="20"/>
                <w:szCs w:val="20"/>
                <w:lang w:eastAsia="ar-SA"/>
              </w:rPr>
              <w:t>Содержание сети автомобильных дорог общего пользования и искусственных сооружений на них в границах населенных пунктов поселения</w:t>
            </w:r>
          </w:p>
          <w:p w:rsidR="006E1CC2" w:rsidRPr="0091378F" w:rsidRDefault="006E1CC2" w:rsidP="00F40ABD">
            <w:pPr>
              <w:rPr>
                <w:sz w:val="20"/>
                <w:szCs w:val="20"/>
              </w:rPr>
            </w:pPr>
            <w:r w:rsidRPr="0091378F">
              <w:rPr>
                <w:sz w:val="20"/>
                <w:szCs w:val="20"/>
              </w:rPr>
              <w:t>-услуги по очистки дорог от снега (</w:t>
            </w:r>
            <w:proofErr w:type="spellStart"/>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 xml:space="preserve">); </w:t>
            </w:r>
          </w:p>
          <w:p w:rsidR="006E1CC2" w:rsidRPr="0091378F" w:rsidRDefault="006E1CC2" w:rsidP="00F40ABD">
            <w:pPr>
              <w:rPr>
                <w:sz w:val="20"/>
                <w:szCs w:val="20"/>
              </w:rPr>
            </w:pPr>
            <w:r w:rsidRPr="0091378F">
              <w:rPr>
                <w:sz w:val="20"/>
                <w:szCs w:val="20"/>
              </w:rPr>
              <w:t xml:space="preserve">- услуги по </w:t>
            </w:r>
            <w:proofErr w:type="spellStart"/>
            <w:r w:rsidRPr="0091378F">
              <w:rPr>
                <w:sz w:val="20"/>
                <w:szCs w:val="20"/>
              </w:rPr>
              <w:t>обкосу</w:t>
            </w:r>
            <w:proofErr w:type="spellEnd"/>
            <w:r w:rsidRPr="0091378F">
              <w:rPr>
                <w:sz w:val="20"/>
                <w:szCs w:val="20"/>
              </w:rPr>
              <w:t xml:space="preserve"> обочин </w:t>
            </w:r>
            <w:proofErr w:type="gramStart"/>
            <w:r w:rsidRPr="0091378F">
              <w:rPr>
                <w:sz w:val="20"/>
                <w:szCs w:val="20"/>
              </w:rPr>
              <w:t>дорог(</w:t>
            </w:r>
            <w:proofErr w:type="spellStart"/>
            <w:proofErr w:type="gramEnd"/>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w:t>
            </w:r>
          </w:p>
          <w:p w:rsidR="006E1CC2" w:rsidRPr="0091378F" w:rsidRDefault="006E1CC2" w:rsidP="00F40ABD">
            <w:pPr>
              <w:rPr>
                <w:sz w:val="20"/>
                <w:szCs w:val="20"/>
              </w:rPr>
            </w:pPr>
            <w:r w:rsidRPr="0091378F">
              <w:rPr>
                <w:sz w:val="20"/>
                <w:szCs w:val="20"/>
              </w:rPr>
              <w:t xml:space="preserve">- услуги по </w:t>
            </w:r>
            <w:proofErr w:type="spellStart"/>
            <w:r w:rsidRPr="0091378F">
              <w:rPr>
                <w:sz w:val="20"/>
                <w:szCs w:val="20"/>
              </w:rPr>
              <w:t>грейдерованию</w:t>
            </w:r>
            <w:proofErr w:type="spellEnd"/>
            <w:r w:rsidRPr="0091378F">
              <w:rPr>
                <w:sz w:val="20"/>
                <w:szCs w:val="20"/>
              </w:rPr>
              <w:t xml:space="preserve"> дорог</w:t>
            </w:r>
            <w:r>
              <w:rPr>
                <w:sz w:val="20"/>
                <w:szCs w:val="20"/>
              </w:rPr>
              <w:t xml:space="preserve"> </w:t>
            </w:r>
            <w:r w:rsidRPr="0091378F">
              <w:rPr>
                <w:sz w:val="20"/>
                <w:szCs w:val="20"/>
              </w:rPr>
              <w:t>(</w:t>
            </w:r>
            <w:proofErr w:type="spellStart"/>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 xml:space="preserve">); </w:t>
            </w:r>
          </w:p>
          <w:p w:rsidR="006E1CC2" w:rsidRPr="0091378F" w:rsidRDefault="006E1CC2" w:rsidP="00F40ABD">
            <w:pPr>
              <w:rPr>
                <w:sz w:val="20"/>
                <w:szCs w:val="20"/>
              </w:rPr>
            </w:pPr>
            <w:r w:rsidRPr="0091378F">
              <w:rPr>
                <w:sz w:val="20"/>
                <w:szCs w:val="20"/>
              </w:rPr>
              <w:t xml:space="preserve">- приобретение песка, </w:t>
            </w:r>
            <w:r w:rsidRPr="0091378F">
              <w:rPr>
                <w:sz w:val="20"/>
                <w:szCs w:val="20"/>
              </w:rPr>
              <w:lastRenderedPageBreak/>
              <w:t>грунта, щебня для дорог по с. Елизаветино;</w:t>
            </w:r>
          </w:p>
          <w:p w:rsidR="006E1CC2" w:rsidRPr="0091378F" w:rsidRDefault="006E1CC2" w:rsidP="00F40ABD">
            <w:pPr>
              <w:rPr>
                <w:sz w:val="20"/>
                <w:szCs w:val="20"/>
              </w:rPr>
            </w:pPr>
            <w:r w:rsidRPr="0091378F">
              <w:rPr>
                <w:sz w:val="20"/>
                <w:szCs w:val="20"/>
              </w:rPr>
              <w:t>- транспортные услуги по доставке песка, грунта, щебня для дорог по с. Елизаветино;</w:t>
            </w:r>
          </w:p>
          <w:p w:rsidR="006E1CC2" w:rsidRPr="0091378F" w:rsidRDefault="006E1CC2" w:rsidP="00F40ABD">
            <w:pPr>
              <w:widowControl w:val="0"/>
              <w:suppressAutoHyphens/>
              <w:autoSpaceDE w:val="0"/>
              <w:rPr>
                <w:color w:val="000000"/>
                <w:sz w:val="20"/>
                <w:szCs w:val="20"/>
                <w:lang w:eastAsia="ar-SA"/>
              </w:rPr>
            </w:pPr>
            <w:r w:rsidRPr="0091378F">
              <w:rPr>
                <w:color w:val="000000"/>
                <w:sz w:val="20"/>
                <w:szCs w:val="20"/>
                <w:lang w:eastAsia="ar-SA"/>
              </w:rPr>
              <w:t>- разработка проектно-сметной документации на капитальный ремонт дороги</w:t>
            </w:r>
          </w:p>
          <w:p w:rsidR="006E1CC2" w:rsidRPr="0091378F" w:rsidRDefault="006E1CC2" w:rsidP="00F40ABD">
            <w:pPr>
              <w:widowControl w:val="0"/>
              <w:suppressAutoHyphens/>
              <w:autoSpaceDE w:val="0"/>
              <w:rPr>
                <w:color w:val="000000"/>
                <w:sz w:val="20"/>
                <w:szCs w:val="20"/>
                <w:lang w:eastAsia="ar-SA"/>
              </w:rPr>
            </w:pPr>
          </w:p>
        </w:tc>
        <w:tc>
          <w:tcPr>
            <w:tcW w:w="472"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lastRenderedPageBreak/>
              <w:t>ответственный исполнитель – администрация Елизаветинского сельсовета</w:t>
            </w:r>
          </w:p>
        </w:tc>
        <w:tc>
          <w:tcPr>
            <w:tcW w:w="23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901</w:t>
            </w:r>
          </w:p>
        </w:tc>
        <w:tc>
          <w:tcPr>
            <w:tcW w:w="148"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04</w:t>
            </w:r>
          </w:p>
        </w:tc>
        <w:tc>
          <w:tcPr>
            <w:tcW w:w="163"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09</w:t>
            </w:r>
          </w:p>
        </w:tc>
        <w:tc>
          <w:tcPr>
            <w:tcW w:w="439"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011019Д150</w:t>
            </w:r>
          </w:p>
        </w:tc>
        <w:tc>
          <w:tcPr>
            <w:tcW w:w="26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244</w:t>
            </w:r>
          </w:p>
        </w:tc>
        <w:tc>
          <w:tcPr>
            <w:tcW w:w="32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c>
          <w:tcPr>
            <w:tcW w:w="310"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c>
          <w:tcPr>
            <w:tcW w:w="277"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w:t>
            </w:r>
          </w:p>
        </w:tc>
        <w:tc>
          <w:tcPr>
            <w:tcW w:w="300"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636,8</w:t>
            </w:r>
          </w:p>
        </w:tc>
        <w:tc>
          <w:tcPr>
            <w:tcW w:w="31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443,9</w:t>
            </w:r>
          </w:p>
        </w:tc>
        <w:tc>
          <w:tcPr>
            <w:tcW w:w="259" w:type="pct"/>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459,7</w:t>
            </w:r>
          </w:p>
        </w:tc>
      </w:tr>
      <w:tr w:rsidR="006E1CC2" w:rsidRPr="0091378F" w:rsidTr="00F40ABD">
        <w:trPr>
          <w:trHeight w:val="20"/>
        </w:trPr>
        <w:tc>
          <w:tcPr>
            <w:tcW w:w="246"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Pr>
                <w:sz w:val="20"/>
                <w:szCs w:val="20"/>
                <w:lang w:eastAsia="ar-SA"/>
              </w:rPr>
              <w:t>1.1.1.6</w:t>
            </w:r>
          </w:p>
        </w:tc>
        <w:tc>
          <w:tcPr>
            <w:tcW w:w="604"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rPr>
            </w:pPr>
            <w:r w:rsidRPr="0091378F">
              <w:rPr>
                <w:sz w:val="20"/>
                <w:szCs w:val="20"/>
                <w:lang w:eastAsia="ar-SA"/>
              </w:rPr>
              <w:t xml:space="preserve">Мероприятие </w:t>
            </w:r>
            <w:r>
              <w:rPr>
                <w:sz w:val="20"/>
                <w:szCs w:val="20"/>
                <w:lang w:eastAsia="ar-SA"/>
              </w:rPr>
              <w:t>6</w:t>
            </w:r>
          </w:p>
        </w:tc>
        <w:tc>
          <w:tcPr>
            <w:tcW w:w="641" w:type="pct"/>
            <w:gridSpan w:val="3"/>
            <w:tcBorders>
              <w:top w:val="single" w:sz="4" w:space="0" w:color="auto"/>
              <w:left w:val="single" w:sz="4" w:space="0" w:color="auto"/>
              <w:bottom w:val="single" w:sz="4" w:space="0" w:color="auto"/>
              <w:right w:val="single" w:sz="4" w:space="0" w:color="auto"/>
            </w:tcBorders>
          </w:tcPr>
          <w:p w:rsidR="006E1CC2" w:rsidRPr="007A62EC" w:rsidRDefault="006E1CC2" w:rsidP="00F40ABD">
            <w:pPr>
              <w:rPr>
                <w:b/>
                <w:sz w:val="20"/>
                <w:szCs w:val="20"/>
                <w:lang w:eastAsia="en-US"/>
              </w:rPr>
            </w:pPr>
            <w:r w:rsidRPr="007A62EC">
              <w:rPr>
                <w:b/>
                <w:sz w:val="20"/>
                <w:szCs w:val="20"/>
              </w:rPr>
              <w:t>Развитие систем уличного освещения</w:t>
            </w:r>
          </w:p>
          <w:p w:rsidR="006E1CC2" w:rsidRPr="007A62EC" w:rsidRDefault="006E1CC2" w:rsidP="00F40ABD">
            <w:pPr>
              <w:widowControl w:val="0"/>
              <w:suppressAutoHyphens/>
              <w:autoSpaceDE w:val="0"/>
              <w:rPr>
                <w:b/>
                <w:color w:val="000000"/>
                <w:sz w:val="20"/>
                <w:szCs w:val="20"/>
                <w:lang w:eastAsia="ar-SA"/>
              </w:rPr>
            </w:pPr>
            <w:r>
              <w:rPr>
                <w:b/>
                <w:color w:val="000000"/>
                <w:sz w:val="20"/>
                <w:szCs w:val="20"/>
                <w:lang w:eastAsia="ar-SA"/>
              </w:rPr>
              <w:t xml:space="preserve">- </w:t>
            </w:r>
            <w:r w:rsidRPr="00B42C72">
              <w:rPr>
                <w:color w:val="000000"/>
                <w:sz w:val="20"/>
                <w:szCs w:val="20"/>
                <w:lang w:eastAsia="ar-SA"/>
              </w:rPr>
              <w:t>Прожектор светодиодный уличный 150W</w:t>
            </w:r>
          </w:p>
        </w:tc>
        <w:tc>
          <w:tcPr>
            <w:tcW w:w="472"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ответственный исполнитель – администрация Елизаветинского сельсовета</w:t>
            </w:r>
          </w:p>
        </w:tc>
        <w:tc>
          <w:tcPr>
            <w:tcW w:w="236"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901</w:t>
            </w:r>
          </w:p>
        </w:tc>
        <w:tc>
          <w:tcPr>
            <w:tcW w:w="148"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05</w:t>
            </w:r>
          </w:p>
        </w:tc>
        <w:tc>
          <w:tcPr>
            <w:tcW w:w="163" w:type="pct"/>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03</w:t>
            </w:r>
          </w:p>
        </w:tc>
        <w:tc>
          <w:tcPr>
            <w:tcW w:w="439" w:type="pct"/>
            <w:gridSpan w:val="3"/>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0110161160</w:t>
            </w:r>
          </w:p>
        </w:tc>
        <w:tc>
          <w:tcPr>
            <w:tcW w:w="267"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244</w:t>
            </w:r>
          </w:p>
        </w:tc>
        <w:tc>
          <w:tcPr>
            <w:tcW w:w="327"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w:t>
            </w:r>
          </w:p>
        </w:tc>
        <w:tc>
          <w:tcPr>
            <w:tcW w:w="310" w:type="pct"/>
            <w:gridSpan w:val="2"/>
            <w:tcBorders>
              <w:top w:val="single" w:sz="4" w:space="0" w:color="auto"/>
              <w:left w:val="single" w:sz="4" w:space="0" w:color="auto"/>
              <w:bottom w:val="single" w:sz="4" w:space="0" w:color="auto"/>
              <w:right w:val="single" w:sz="8"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w:t>
            </w:r>
          </w:p>
        </w:tc>
        <w:tc>
          <w:tcPr>
            <w:tcW w:w="277"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w:t>
            </w:r>
          </w:p>
        </w:tc>
        <w:tc>
          <w:tcPr>
            <w:tcW w:w="300"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70,0</w:t>
            </w:r>
          </w:p>
        </w:tc>
        <w:tc>
          <w:tcPr>
            <w:tcW w:w="31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w:t>
            </w:r>
          </w:p>
        </w:tc>
        <w:tc>
          <w:tcPr>
            <w:tcW w:w="259" w:type="pct"/>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w:t>
            </w:r>
          </w:p>
        </w:tc>
      </w:tr>
      <w:tr w:rsidR="006E1CC2" w:rsidRPr="0091378F" w:rsidTr="00F40ABD">
        <w:trPr>
          <w:trHeight w:val="20"/>
        </w:trPr>
        <w:tc>
          <w:tcPr>
            <w:tcW w:w="246"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Pr>
                <w:sz w:val="20"/>
                <w:szCs w:val="20"/>
                <w:lang w:eastAsia="ar-SA"/>
              </w:rPr>
              <w:t>1.1.1.7</w:t>
            </w:r>
          </w:p>
        </w:tc>
        <w:tc>
          <w:tcPr>
            <w:tcW w:w="604"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rPr>
            </w:pPr>
            <w:r w:rsidRPr="0091378F">
              <w:rPr>
                <w:sz w:val="20"/>
                <w:szCs w:val="20"/>
                <w:lang w:eastAsia="ar-SA"/>
              </w:rPr>
              <w:t xml:space="preserve">Мероприятие </w:t>
            </w:r>
            <w:r>
              <w:rPr>
                <w:sz w:val="20"/>
                <w:szCs w:val="20"/>
                <w:lang w:eastAsia="ar-SA"/>
              </w:rPr>
              <w:t>7</w:t>
            </w:r>
          </w:p>
        </w:tc>
        <w:tc>
          <w:tcPr>
            <w:tcW w:w="641" w:type="pct"/>
            <w:gridSpan w:val="3"/>
            <w:tcBorders>
              <w:top w:val="single" w:sz="4" w:space="0" w:color="auto"/>
              <w:left w:val="single" w:sz="4" w:space="0" w:color="auto"/>
              <w:bottom w:val="single" w:sz="4" w:space="0" w:color="auto"/>
              <w:right w:val="single" w:sz="4" w:space="0" w:color="auto"/>
            </w:tcBorders>
          </w:tcPr>
          <w:p w:rsidR="006E1CC2" w:rsidRPr="007A62EC" w:rsidRDefault="006E1CC2" w:rsidP="00F40ABD">
            <w:pPr>
              <w:rPr>
                <w:b/>
                <w:sz w:val="20"/>
                <w:szCs w:val="20"/>
                <w:lang w:eastAsia="en-US"/>
              </w:rPr>
            </w:pPr>
            <w:r w:rsidRPr="007A62EC">
              <w:rPr>
                <w:b/>
                <w:sz w:val="20"/>
                <w:szCs w:val="20"/>
              </w:rPr>
              <w:t>Развитие систем уличного освещения</w:t>
            </w:r>
          </w:p>
          <w:p w:rsidR="006E1CC2" w:rsidRPr="0091378F" w:rsidRDefault="006E1CC2" w:rsidP="00F40ABD">
            <w:pPr>
              <w:widowControl w:val="0"/>
              <w:suppressAutoHyphens/>
              <w:autoSpaceDE w:val="0"/>
              <w:rPr>
                <w:sz w:val="20"/>
                <w:szCs w:val="20"/>
                <w:lang w:eastAsia="ar-SA"/>
              </w:rPr>
            </w:pPr>
            <w:r w:rsidRPr="0091378F">
              <w:rPr>
                <w:sz w:val="20"/>
                <w:szCs w:val="20"/>
                <w:lang w:eastAsia="ar-SA"/>
              </w:rPr>
              <w:t>- оплата электрической энергии за уличное освещение</w:t>
            </w:r>
          </w:p>
          <w:p w:rsidR="006E1CC2" w:rsidRPr="0091378F" w:rsidRDefault="006E1CC2" w:rsidP="00F40ABD">
            <w:pPr>
              <w:jc w:val="center"/>
              <w:rPr>
                <w:sz w:val="20"/>
                <w:szCs w:val="20"/>
              </w:rPr>
            </w:pPr>
          </w:p>
        </w:tc>
        <w:tc>
          <w:tcPr>
            <w:tcW w:w="472"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ответственный исполнитель – администрация Елизаветинского сельсовета</w:t>
            </w:r>
          </w:p>
        </w:tc>
        <w:tc>
          <w:tcPr>
            <w:tcW w:w="23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901</w:t>
            </w:r>
          </w:p>
        </w:tc>
        <w:tc>
          <w:tcPr>
            <w:tcW w:w="148"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05</w:t>
            </w:r>
          </w:p>
        </w:tc>
        <w:tc>
          <w:tcPr>
            <w:tcW w:w="163"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03</w:t>
            </w:r>
          </w:p>
        </w:tc>
        <w:tc>
          <w:tcPr>
            <w:tcW w:w="439"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0110161160</w:t>
            </w:r>
          </w:p>
        </w:tc>
        <w:tc>
          <w:tcPr>
            <w:tcW w:w="26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247</w:t>
            </w:r>
          </w:p>
        </w:tc>
        <w:tc>
          <w:tcPr>
            <w:tcW w:w="32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66,1</w:t>
            </w:r>
          </w:p>
        </w:tc>
        <w:tc>
          <w:tcPr>
            <w:tcW w:w="310"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106,2</w:t>
            </w:r>
          </w:p>
        </w:tc>
        <w:tc>
          <w:tcPr>
            <w:tcW w:w="27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c>
          <w:tcPr>
            <w:tcW w:w="300"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c>
          <w:tcPr>
            <w:tcW w:w="3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c>
          <w:tcPr>
            <w:tcW w:w="259"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r>
      <w:tr w:rsidR="006E1CC2" w:rsidRPr="0091378F" w:rsidTr="00F40ABD">
        <w:trPr>
          <w:trHeight w:val="20"/>
        </w:trPr>
        <w:tc>
          <w:tcPr>
            <w:tcW w:w="246"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Pr>
                <w:sz w:val="20"/>
                <w:szCs w:val="20"/>
                <w:lang w:eastAsia="ar-SA"/>
              </w:rPr>
              <w:t>1.1.1.8</w:t>
            </w:r>
          </w:p>
        </w:tc>
        <w:tc>
          <w:tcPr>
            <w:tcW w:w="604"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rPr>
            </w:pPr>
            <w:r w:rsidRPr="0091378F">
              <w:rPr>
                <w:sz w:val="20"/>
                <w:szCs w:val="20"/>
                <w:lang w:eastAsia="ar-SA"/>
              </w:rPr>
              <w:t xml:space="preserve">Мероприятие </w:t>
            </w:r>
            <w:r>
              <w:rPr>
                <w:sz w:val="20"/>
                <w:szCs w:val="20"/>
                <w:lang w:eastAsia="ar-SA"/>
              </w:rPr>
              <w:t>8</w:t>
            </w:r>
          </w:p>
        </w:tc>
        <w:tc>
          <w:tcPr>
            <w:tcW w:w="641" w:type="pct"/>
            <w:gridSpan w:val="3"/>
            <w:tcBorders>
              <w:top w:val="single" w:sz="4" w:space="0" w:color="auto"/>
              <w:left w:val="single" w:sz="4" w:space="0" w:color="auto"/>
              <w:bottom w:val="single" w:sz="4" w:space="0" w:color="auto"/>
              <w:right w:val="single" w:sz="4" w:space="0" w:color="auto"/>
            </w:tcBorders>
          </w:tcPr>
          <w:p w:rsidR="006E1CC2" w:rsidRPr="007A62EC" w:rsidRDefault="006E1CC2" w:rsidP="00F40ABD">
            <w:pPr>
              <w:rPr>
                <w:b/>
                <w:sz w:val="20"/>
                <w:szCs w:val="20"/>
              </w:rPr>
            </w:pPr>
            <w:r w:rsidRPr="00B42C72">
              <w:rPr>
                <w:b/>
                <w:sz w:val="20"/>
                <w:szCs w:val="20"/>
              </w:rPr>
              <w:t xml:space="preserve">Ремонт памятника погибшим землякам </w:t>
            </w:r>
            <w:proofErr w:type="spellStart"/>
            <w:r w:rsidRPr="00B42C72">
              <w:rPr>
                <w:b/>
                <w:sz w:val="20"/>
                <w:szCs w:val="20"/>
              </w:rPr>
              <w:t>с.Елизаветино</w:t>
            </w:r>
            <w:proofErr w:type="spellEnd"/>
          </w:p>
        </w:tc>
        <w:tc>
          <w:tcPr>
            <w:tcW w:w="472"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ответственный исполнитель – администрация Елизаветинского сельсовета</w:t>
            </w:r>
          </w:p>
        </w:tc>
        <w:tc>
          <w:tcPr>
            <w:tcW w:w="23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901</w:t>
            </w:r>
          </w:p>
        </w:tc>
        <w:tc>
          <w:tcPr>
            <w:tcW w:w="148"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05</w:t>
            </w:r>
          </w:p>
        </w:tc>
        <w:tc>
          <w:tcPr>
            <w:tcW w:w="163"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03</w:t>
            </w:r>
          </w:p>
        </w:tc>
        <w:tc>
          <w:tcPr>
            <w:tcW w:w="439"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0110161180</w:t>
            </w:r>
          </w:p>
        </w:tc>
        <w:tc>
          <w:tcPr>
            <w:tcW w:w="26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244</w:t>
            </w:r>
          </w:p>
        </w:tc>
        <w:tc>
          <w:tcPr>
            <w:tcW w:w="32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c>
          <w:tcPr>
            <w:tcW w:w="310"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c>
          <w:tcPr>
            <w:tcW w:w="277"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w:t>
            </w:r>
          </w:p>
        </w:tc>
        <w:tc>
          <w:tcPr>
            <w:tcW w:w="300"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62,0</w:t>
            </w:r>
          </w:p>
        </w:tc>
        <w:tc>
          <w:tcPr>
            <w:tcW w:w="31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w:t>
            </w:r>
          </w:p>
        </w:tc>
        <w:tc>
          <w:tcPr>
            <w:tcW w:w="259" w:type="pct"/>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w:t>
            </w:r>
          </w:p>
        </w:tc>
      </w:tr>
      <w:tr w:rsidR="006E1CC2" w:rsidRPr="0091378F" w:rsidTr="00F40ABD">
        <w:trPr>
          <w:trHeight w:val="20"/>
        </w:trPr>
        <w:tc>
          <w:tcPr>
            <w:tcW w:w="246"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Pr>
                <w:sz w:val="20"/>
                <w:szCs w:val="20"/>
                <w:lang w:eastAsia="ar-SA"/>
              </w:rPr>
              <w:t>1.1.1.9</w:t>
            </w:r>
          </w:p>
        </w:tc>
        <w:tc>
          <w:tcPr>
            <w:tcW w:w="604"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Pr>
                <w:sz w:val="20"/>
                <w:szCs w:val="20"/>
                <w:lang w:eastAsia="ar-SA"/>
              </w:rPr>
              <w:t>Мероприятие 9</w:t>
            </w:r>
          </w:p>
        </w:tc>
        <w:tc>
          <w:tcPr>
            <w:tcW w:w="641" w:type="pct"/>
            <w:gridSpan w:val="3"/>
            <w:tcBorders>
              <w:top w:val="single" w:sz="4" w:space="0" w:color="auto"/>
              <w:left w:val="single" w:sz="4" w:space="0" w:color="auto"/>
              <w:bottom w:val="single" w:sz="4" w:space="0" w:color="auto"/>
              <w:right w:val="single" w:sz="4" w:space="0" w:color="auto"/>
            </w:tcBorders>
          </w:tcPr>
          <w:p w:rsidR="006E1CC2" w:rsidRDefault="006E1CC2" w:rsidP="00F40ABD">
            <w:pPr>
              <w:rPr>
                <w:b/>
                <w:sz w:val="20"/>
                <w:szCs w:val="20"/>
              </w:rPr>
            </w:pPr>
            <w:r w:rsidRPr="007A62EC">
              <w:rPr>
                <w:b/>
                <w:sz w:val="20"/>
                <w:szCs w:val="20"/>
              </w:rPr>
              <w:t xml:space="preserve">Прочие расходы в области благоустройства Елизаветинского сельсовета </w:t>
            </w:r>
            <w:proofErr w:type="spellStart"/>
            <w:r w:rsidRPr="007A62EC">
              <w:rPr>
                <w:b/>
                <w:sz w:val="20"/>
                <w:szCs w:val="20"/>
              </w:rPr>
              <w:t>Мокшанского</w:t>
            </w:r>
            <w:proofErr w:type="spellEnd"/>
            <w:r w:rsidRPr="007A62EC">
              <w:rPr>
                <w:b/>
                <w:sz w:val="20"/>
                <w:szCs w:val="20"/>
              </w:rPr>
              <w:t xml:space="preserve"> района Пензенской </w:t>
            </w:r>
            <w:r w:rsidRPr="007A62EC">
              <w:rPr>
                <w:b/>
                <w:sz w:val="20"/>
                <w:szCs w:val="20"/>
              </w:rPr>
              <w:lastRenderedPageBreak/>
              <w:t>области</w:t>
            </w:r>
          </w:p>
          <w:p w:rsidR="006E1CC2" w:rsidRPr="00DD7748" w:rsidRDefault="006E1CC2" w:rsidP="00F40ABD">
            <w:pPr>
              <w:rPr>
                <w:sz w:val="20"/>
                <w:szCs w:val="20"/>
              </w:rPr>
            </w:pPr>
            <w:r w:rsidRPr="00DD7748">
              <w:rPr>
                <w:sz w:val="20"/>
                <w:szCs w:val="20"/>
              </w:rPr>
              <w:t xml:space="preserve">- приобретение детской </w:t>
            </w:r>
            <w:r>
              <w:rPr>
                <w:sz w:val="20"/>
                <w:szCs w:val="20"/>
              </w:rPr>
              <w:t xml:space="preserve">игровой </w:t>
            </w:r>
            <w:r w:rsidRPr="00DD7748">
              <w:rPr>
                <w:sz w:val="20"/>
                <w:szCs w:val="20"/>
              </w:rPr>
              <w:t>площадки</w:t>
            </w:r>
            <w:r>
              <w:rPr>
                <w:sz w:val="20"/>
                <w:szCs w:val="20"/>
              </w:rPr>
              <w:t>;</w:t>
            </w:r>
            <w:r w:rsidRPr="00DD7748">
              <w:rPr>
                <w:sz w:val="20"/>
                <w:szCs w:val="20"/>
              </w:rPr>
              <w:t xml:space="preserve"> </w:t>
            </w:r>
          </w:p>
          <w:p w:rsidR="006E1CC2" w:rsidRPr="0091378F" w:rsidRDefault="006E1CC2" w:rsidP="00F40ABD">
            <w:pPr>
              <w:rPr>
                <w:sz w:val="20"/>
                <w:szCs w:val="20"/>
                <w:lang w:eastAsia="en-US"/>
              </w:rPr>
            </w:pPr>
          </w:p>
        </w:tc>
        <w:tc>
          <w:tcPr>
            <w:tcW w:w="472"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rPr>
            </w:pPr>
          </w:p>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ответственный исполнитель – администрация Елизаветинского сельсовета</w:t>
            </w:r>
          </w:p>
        </w:tc>
        <w:tc>
          <w:tcPr>
            <w:tcW w:w="23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jc w:val="center"/>
              <w:rPr>
                <w:sz w:val="20"/>
                <w:szCs w:val="20"/>
                <w:lang w:eastAsia="en-US"/>
              </w:rPr>
            </w:pPr>
          </w:p>
          <w:p w:rsidR="006E1CC2" w:rsidRPr="0091378F" w:rsidRDefault="006E1CC2" w:rsidP="00F40ABD">
            <w:pPr>
              <w:widowControl w:val="0"/>
              <w:spacing w:after="200" w:line="276" w:lineRule="auto"/>
              <w:jc w:val="center"/>
              <w:rPr>
                <w:sz w:val="20"/>
                <w:szCs w:val="20"/>
                <w:lang w:eastAsia="en-US"/>
              </w:rPr>
            </w:pPr>
            <w:r w:rsidRPr="0091378F">
              <w:rPr>
                <w:sz w:val="20"/>
                <w:szCs w:val="20"/>
              </w:rPr>
              <w:t>901</w:t>
            </w:r>
          </w:p>
        </w:tc>
        <w:tc>
          <w:tcPr>
            <w:tcW w:w="148"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jc w:val="center"/>
              <w:rPr>
                <w:sz w:val="20"/>
                <w:szCs w:val="20"/>
                <w:lang w:eastAsia="en-US"/>
              </w:rPr>
            </w:pPr>
          </w:p>
          <w:p w:rsidR="006E1CC2" w:rsidRPr="0091378F" w:rsidRDefault="006E1CC2" w:rsidP="00F40ABD">
            <w:pPr>
              <w:widowControl w:val="0"/>
              <w:spacing w:after="200" w:line="276" w:lineRule="auto"/>
              <w:jc w:val="center"/>
              <w:rPr>
                <w:sz w:val="20"/>
                <w:szCs w:val="20"/>
                <w:lang w:eastAsia="en-US"/>
              </w:rPr>
            </w:pPr>
            <w:r w:rsidRPr="0091378F">
              <w:rPr>
                <w:sz w:val="20"/>
                <w:szCs w:val="20"/>
              </w:rPr>
              <w:t>05</w:t>
            </w:r>
          </w:p>
        </w:tc>
        <w:tc>
          <w:tcPr>
            <w:tcW w:w="163"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jc w:val="center"/>
              <w:rPr>
                <w:sz w:val="20"/>
                <w:szCs w:val="20"/>
                <w:lang w:eastAsia="en-US"/>
              </w:rPr>
            </w:pPr>
          </w:p>
          <w:p w:rsidR="006E1CC2" w:rsidRPr="0091378F" w:rsidRDefault="006E1CC2" w:rsidP="00F40ABD">
            <w:pPr>
              <w:widowControl w:val="0"/>
              <w:spacing w:after="200" w:line="276" w:lineRule="auto"/>
              <w:jc w:val="center"/>
              <w:rPr>
                <w:sz w:val="20"/>
                <w:szCs w:val="20"/>
                <w:lang w:eastAsia="en-US"/>
              </w:rPr>
            </w:pPr>
            <w:r w:rsidRPr="0091378F">
              <w:rPr>
                <w:sz w:val="20"/>
                <w:szCs w:val="20"/>
              </w:rPr>
              <w:t>03</w:t>
            </w:r>
          </w:p>
        </w:tc>
        <w:tc>
          <w:tcPr>
            <w:tcW w:w="439"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jc w:val="center"/>
              <w:rPr>
                <w:sz w:val="20"/>
                <w:szCs w:val="20"/>
                <w:lang w:eastAsia="en-US"/>
              </w:rPr>
            </w:pPr>
          </w:p>
          <w:p w:rsidR="006E1CC2" w:rsidRPr="0091378F" w:rsidRDefault="006E1CC2" w:rsidP="00F40ABD">
            <w:pPr>
              <w:widowControl w:val="0"/>
              <w:spacing w:after="200" w:line="276" w:lineRule="auto"/>
              <w:jc w:val="center"/>
              <w:rPr>
                <w:sz w:val="20"/>
                <w:szCs w:val="20"/>
                <w:lang w:eastAsia="en-US"/>
              </w:rPr>
            </w:pPr>
            <w:r w:rsidRPr="0091378F">
              <w:rPr>
                <w:sz w:val="20"/>
                <w:szCs w:val="20"/>
              </w:rPr>
              <w:t>0110161250</w:t>
            </w:r>
          </w:p>
        </w:tc>
        <w:tc>
          <w:tcPr>
            <w:tcW w:w="26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jc w:val="center"/>
              <w:rPr>
                <w:sz w:val="20"/>
                <w:szCs w:val="20"/>
                <w:lang w:eastAsia="en-US"/>
              </w:rPr>
            </w:pPr>
          </w:p>
          <w:p w:rsidR="006E1CC2" w:rsidRPr="0091378F" w:rsidRDefault="006E1CC2" w:rsidP="00F40ABD">
            <w:pPr>
              <w:widowControl w:val="0"/>
              <w:spacing w:after="200" w:line="276" w:lineRule="auto"/>
              <w:jc w:val="center"/>
              <w:rPr>
                <w:sz w:val="20"/>
                <w:szCs w:val="20"/>
                <w:lang w:eastAsia="en-US"/>
              </w:rPr>
            </w:pPr>
            <w:r w:rsidRPr="0091378F">
              <w:rPr>
                <w:sz w:val="20"/>
                <w:szCs w:val="20"/>
              </w:rPr>
              <w:t>244</w:t>
            </w:r>
          </w:p>
        </w:tc>
        <w:tc>
          <w:tcPr>
            <w:tcW w:w="32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310"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27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300"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100,0</w:t>
            </w:r>
          </w:p>
        </w:tc>
        <w:tc>
          <w:tcPr>
            <w:tcW w:w="3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259"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r>
      <w:tr w:rsidR="006E1CC2" w:rsidRPr="0091378F" w:rsidTr="00F40ABD">
        <w:trPr>
          <w:trHeight w:val="20"/>
        </w:trPr>
        <w:tc>
          <w:tcPr>
            <w:tcW w:w="32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keepNext/>
              <w:spacing w:before="100" w:beforeAutospacing="1" w:after="100" w:afterAutospacing="1"/>
              <w:jc w:val="center"/>
              <w:rPr>
                <w:b/>
                <w:bCs/>
                <w:sz w:val="20"/>
                <w:szCs w:val="20"/>
              </w:rPr>
            </w:pPr>
            <w:r w:rsidRPr="0091378F">
              <w:rPr>
                <w:b/>
                <w:bCs/>
                <w:sz w:val="20"/>
                <w:szCs w:val="20"/>
              </w:rPr>
              <w:lastRenderedPageBreak/>
              <w:t>1.1.2</w:t>
            </w:r>
          </w:p>
        </w:tc>
        <w:tc>
          <w:tcPr>
            <w:tcW w:w="60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keepNext/>
              <w:spacing w:before="100" w:beforeAutospacing="1" w:after="100" w:afterAutospacing="1"/>
              <w:rPr>
                <w:b/>
                <w:bCs/>
                <w:sz w:val="20"/>
                <w:szCs w:val="20"/>
              </w:rPr>
            </w:pPr>
            <w:r w:rsidRPr="0091378F">
              <w:rPr>
                <w:b/>
                <w:bCs/>
                <w:sz w:val="20"/>
                <w:szCs w:val="20"/>
              </w:rPr>
              <w:t>Основное мероприятие 2</w:t>
            </w:r>
          </w:p>
        </w:tc>
        <w:tc>
          <w:tcPr>
            <w:tcW w:w="452"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keepNext/>
              <w:spacing w:before="100" w:beforeAutospacing="1" w:after="100" w:afterAutospacing="1"/>
              <w:rPr>
                <w:b/>
                <w:bCs/>
                <w:sz w:val="20"/>
                <w:szCs w:val="20"/>
              </w:rPr>
            </w:pPr>
            <w:r w:rsidRPr="0091378F">
              <w:rPr>
                <w:b/>
                <w:bCs/>
                <w:sz w:val="20"/>
                <w:szCs w:val="20"/>
              </w:rPr>
              <w:t>Содержание и ремонт системы водоснабжения</w:t>
            </w:r>
          </w:p>
        </w:tc>
        <w:tc>
          <w:tcPr>
            <w:tcW w:w="53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keepNext/>
              <w:spacing w:before="100" w:beforeAutospacing="1" w:after="100" w:afterAutospacing="1"/>
              <w:jc w:val="center"/>
              <w:rPr>
                <w:b/>
                <w:bCs/>
                <w:sz w:val="20"/>
                <w:szCs w:val="20"/>
              </w:rPr>
            </w:pPr>
            <w:r w:rsidRPr="0091378F">
              <w:rPr>
                <w:b/>
                <w:bCs/>
                <w:sz w:val="20"/>
                <w:szCs w:val="20"/>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keepNext/>
              <w:spacing w:before="100" w:beforeAutospacing="1" w:after="100" w:afterAutospacing="1"/>
              <w:jc w:val="center"/>
              <w:rPr>
                <w:b/>
                <w:bCs/>
                <w:sz w:val="20"/>
                <w:szCs w:val="20"/>
              </w:rPr>
            </w:pPr>
            <w:r w:rsidRPr="0091378F">
              <w:rPr>
                <w:b/>
                <w:bCs/>
                <w:sz w:val="20"/>
                <w:szCs w:val="20"/>
              </w:rPr>
              <w:t>Х</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keepNext/>
              <w:spacing w:before="100" w:beforeAutospacing="1" w:after="100" w:afterAutospacing="1"/>
              <w:jc w:val="center"/>
              <w:rPr>
                <w:b/>
                <w:bCs/>
                <w:sz w:val="20"/>
                <w:szCs w:val="20"/>
              </w:rPr>
            </w:pPr>
            <w:r w:rsidRPr="0091378F">
              <w:rPr>
                <w:b/>
                <w:bCs/>
                <w:sz w:val="20"/>
                <w:szCs w:val="20"/>
              </w:rPr>
              <w:t>Х</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keepNext/>
              <w:spacing w:before="100" w:beforeAutospacing="1" w:after="100" w:afterAutospacing="1"/>
              <w:jc w:val="center"/>
              <w:rPr>
                <w:b/>
                <w:bCs/>
                <w:sz w:val="20"/>
                <w:szCs w:val="20"/>
              </w:rPr>
            </w:pPr>
            <w:r w:rsidRPr="0091378F">
              <w:rPr>
                <w:b/>
                <w:bCs/>
                <w:sz w:val="20"/>
                <w:szCs w:val="20"/>
              </w:rPr>
              <w:t>Х</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keepNext/>
              <w:spacing w:before="100" w:beforeAutospacing="1" w:after="100" w:afterAutospacing="1"/>
              <w:jc w:val="center"/>
              <w:rPr>
                <w:b/>
                <w:bCs/>
                <w:sz w:val="20"/>
                <w:szCs w:val="20"/>
              </w:rPr>
            </w:pPr>
            <w:r w:rsidRPr="0091378F">
              <w:rPr>
                <w:b/>
                <w:bCs/>
                <w:sz w:val="20"/>
                <w:szCs w:val="20"/>
              </w:rPr>
              <w:t>Х</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keepNext/>
              <w:spacing w:before="100" w:beforeAutospacing="1" w:after="100" w:afterAutospacing="1"/>
              <w:jc w:val="center"/>
              <w:rPr>
                <w:b/>
                <w:bCs/>
                <w:sz w:val="20"/>
                <w:szCs w:val="20"/>
              </w:rPr>
            </w:pPr>
            <w:r w:rsidRPr="0091378F">
              <w:rPr>
                <w:b/>
                <w:bCs/>
                <w:sz w:val="20"/>
                <w:szCs w:val="20"/>
              </w:rPr>
              <w:t>Х</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keepNext/>
              <w:spacing w:before="100" w:beforeAutospacing="1" w:after="100" w:afterAutospacing="1"/>
              <w:jc w:val="center"/>
              <w:rPr>
                <w:b/>
                <w:bCs/>
                <w:sz w:val="20"/>
                <w:szCs w:val="20"/>
              </w:rPr>
            </w:pPr>
            <w:r w:rsidRPr="0091378F">
              <w:rPr>
                <w:b/>
                <w:bCs/>
                <w:sz w:val="20"/>
                <w:szCs w:val="20"/>
              </w:rPr>
              <w:t>1639,9</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keepNext/>
              <w:spacing w:before="100" w:beforeAutospacing="1" w:after="100" w:afterAutospacing="1"/>
              <w:jc w:val="center"/>
              <w:rPr>
                <w:b/>
                <w:bCs/>
                <w:sz w:val="20"/>
                <w:szCs w:val="20"/>
              </w:rPr>
            </w:pPr>
            <w:r w:rsidRPr="0091378F">
              <w:rPr>
                <w:b/>
                <w:bCs/>
                <w:sz w:val="20"/>
                <w:szCs w:val="20"/>
              </w:rPr>
              <w:t>-</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keepNext/>
              <w:spacing w:before="100" w:beforeAutospacing="1" w:after="100" w:afterAutospacing="1"/>
              <w:jc w:val="center"/>
              <w:rPr>
                <w:b/>
                <w:bCs/>
                <w:sz w:val="20"/>
                <w:szCs w:val="20"/>
              </w:rPr>
            </w:pPr>
            <w:r w:rsidRPr="0091378F">
              <w:rPr>
                <w:b/>
                <w:bCs/>
                <w:sz w:val="20"/>
                <w:szCs w:val="20"/>
              </w:rPr>
              <w:t>-</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keepNext/>
              <w:spacing w:before="100" w:beforeAutospacing="1" w:after="100" w:afterAutospacing="1"/>
              <w:jc w:val="center"/>
              <w:rPr>
                <w:b/>
                <w:bCs/>
                <w:sz w:val="20"/>
                <w:szCs w:val="20"/>
              </w:rPr>
            </w:pPr>
            <w:r>
              <w:rPr>
                <w:b/>
                <w:bCs/>
                <w:sz w:val="20"/>
                <w:szCs w:val="20"/>
              </w:rPr>
              <w:t>247,9</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keepNext/>
              <w:spacing w:before="100" w:beforeAutospacing="1" w:after="100" w:afterAutospacing="1"/>
              <w:jc w:val="center"/>
              <w:rPr>
                <w:b/>
                <w:bCs/>
                <w:sz w:val="20"/>
                <w:szCs w:val="20"/>
              </w:rPr>
            </w:pPr>
            <w:r w:rsidRPr="0091378F">
              <w:rPr>
                <w:b/>
                <w:bCs/>
                <w:sz w:val="20"/>
                <w:szCs w:val="20"/>
              </w:rPr>
              <w:t>-</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keepNext/>
              <w:spacing w:before="100" w:beforeAutospacing="1" w:after="100" w:afterAutospacing="1"/>
              <w:jc w:val="center"/>
              <w:rPr>
                <w:b/>
                <w:bCs/>
                <w:sz w:val="20"/>
                <w:szCs w:val="20"/>
              </w:rPr>
            </w:pPr>
            <w:r w:rsidRPr="0091378F">
              <w:rPr>
                <w:b/>
                <w:bCs/>
                <w:sz w:val="20"/>
                <w:szCs w:val="20"/>
              </w:rPr>
              <w:t>-</w:t>
            </w:r>
          </w:p>
        </w:tc>
      </w:tr>
      <w:tr w:rsidR="006E1CC2" w:rsidRPr="0091378F" w:rsidTr="00F40ABD">
        <w:trPr>
          <w:trHeight w:val="20"/>
        </w:trPr>
        <w:tc>
          <w:tcPr>
            <w:tcW w:w="32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keepNext/>
              <w:tabs>
                <w:tab w:val="left" w:pos="-2"/>
              </w:tabs>
              <w:spacing w:before="100" w:beforeAutospacing="1" w:after="100" w:afterAutospacing="1"/>
              <w:jc w:val="center"/>
              <w:rPr>
                <w:sz w:val="20"/>
                <w:szCs w:val="20"/>
              </w:rPr>
            </w:pPr>
            <w:r w:rsidRPr="0091378F">
              <w:rPr>
                <w:sz w:val="20"/>
                <w:szCs w:val="20"/>
              </w:rPr>
              <w:t>1.1.2.1</w:t>
            </w:r>
          </w:p>
        </w:tc>
        <w:tc>
          <w:tcPr>
            <w:tcW w:w="60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keepNext/>
              <w:spacing w:before="100" w:beforeAutospacing="1" w:after="100" w:afterAutospacing="1"/>
              <w:jc w:val="center"/>
              <w:rPr>
                <w:sz w:val="20"/>
                <w:szCs w:val="20"/>
              </w:rPr>
            </w:pPr>
            <w:r w:rsidRPr="0091378F">
              <w:rPr>
                <w:sz w:val="20"/>
                <w:szCs w:val="20"/>
              </w:rPr>
              <w:t>Мероприятие 1</w:t>
            </w:r>
          </w:p>
        </w:tc>
        <w:tc>
          <w:tcPr>
            <w:tcW w:w="452" w:type="pct"/>
            <w:tcBorders>
              <w:top w:val="single" w:sz="4" w:space="0" w:color="auto"/>
              <w:left w:val="single" w:sz="4" w:space="0" w:color="auto"/>
              <w:bottom w:val="single" w:sz="4" w:space="0" w:color="auto"/>
              <w:right w:val="single" w:sz="4" w:space="0" w:color="auto"/>
            </w:tcBorders>
          </w:tcPr>
          <w:p w:rsidR="006E1CC2" w:rsidRPr="00DD7748" w:rsidRDefault="006E1CC2" w:rsidP="00F40ABD">
            <w:pPr>
              <w:rPr>
                <w:b/>
                <w:sz w:val="20"/>
                <w:szCs w:val="20"/>
                <w:lang w:eastAsia="en-US"/>
              </w:rPr>
            </w:pPr>
            <w:r w:rsidRPr="00DD7748">
              <w:rPr>
                <w:b/>
                <w:sz w:val="20"/>
                <w:szCs w:val="20"/>
              </w:rPr>
              <w:t xml:space="preserve">Капитальный ремонт и ремонт сетей и сооружений водоснабжения Елизаветинского сельсовета: </w:t>
            </w:r>
          </w:p>
          <w:p w:rsidR="006E1CC2" w:rsidRPr="0091378F" w:rsidRDefault="006E1CC2" w:rsidP="00F40ABD">
            <w:pPr>
              <w:rPr>
                <w:sz w:val="20"/>
                <w:szCs w:val="20"/>
              </w:rPr>
            </w:pPr>
            <w:r w:rsidRPr="0091378F">
              <w:rPr>
                <w:sz w:val="20"/>
                <w:szCs w:val="20"/>
              </w:rPr>
              <w:t xml:space="preserve">- капитальный ремонт участков водопровода в с. Елизаветино </w:t>
            </w:r>
            <w:proofErr w:type="spellStart"/>
            <w:r w:rsidRPr="0091378F">
              <w:rPr>
                <w:sz w:val="20"/>
                <w:szCs w:val="20"/>
              </w:rPr>
              <w:t>Мокшанского</w:t>
            </w:r>
            <w:proofErr w:type="spellEnd"/>
            <w:r w:rsidRPr="0091378F">
              <w:rPr>
                <w:sz w:val="20"/>
                <w:szCs w:val="20"/>
              </w:rPr>
              <w:t xml:space="preserve"> района Пензенской области, </w:t>
            </w:r>
          </w:p>
          <w:p w:rsidR="006E1CC2" w:rsidRPr="0091378F" w:rsidRDefault="006E1CC2" w:rsidP="00F40ABD">
            <w:pPr>
              <w:rPr>
                <w:sz w:val="20"/>
                <w:szCs w:val="20"/>
              </w:rPr>
            </w:pPr>
            <w:r w:rsidRPr="0091378F">
              <w:rPr>
                <w:sz w:val="20"/>
                <w:szCs w:val="20"/>
              </w:rPr>
              <w:t xml:space="preserve">- осуществление строительного контроля при проведении работ по капитальному ремонт участков водопровода в с. Елизаветино </w:t>
            </w:r>
            <w:proofErr w:type="spellStart"/>
            <w:r w:rsidRPr="0091378F">
              <w:rPr>
                <w:sz w:val="20"/>
                <w:szCs w:val="20"/>
              </w:rPr>
              <w:t>Мокшанского</w:t>
            </w:r>
            <w:proofErr w:type="spellEnd"/>
            <w:r w:rsidRPr="0091378F">
              <w:rPr>
                <w:sz w:val="20"/>
                <w:szCs w:val="20"/>
              </w:rPr>
              <w:t xml:space="preserve"> района Пензенской области</w:t>
            </w:r>
            <w:r>
              <w:rPr>
                <w:sz w:val="20"/>
                <w:szCs w:val="20"/>
              </w:rPr>
              <w:t xml:space="preserve"> </w:t>
            </w:r>
          </w:p>
          <w:p w:rsidR="006E1CC2" w:rsidRPr="0091378F" w:rsidRDefault="006E1CC2" w:rsidP="00F40ABD">
            <w:pPr>
              <w:spacing w:after="200" w:line="276" w:lineRule="auto"/>
              <w:jc w:val="center"/>
              <w:rPr>
                <w:sz w:val="20"/>
                <w:szCs w:val="20"/>
                <w:lang w:eastAsia="en-US"/>
              </w:rPr>
            </w:pPr>
          </w:p>
        </w:tc>
        <w:tc>
          <w:tcPr>
            <w:tcW w:w="53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keepNext/>
              <w:spacing w:before="100" w:beforeAutospacing="1" w:after="100" w:afterAutospacing="1"/>
              <w:jc w:val="center"/>
              <w:rPr>
                <w:sz w:val="20"/>
                <w:szCs w:val="20"/>
              </w:rPr>
            </w:pPr>
            <w:r w:rsidRPr="0091378F">
              <w:rPr>
                <w:sz w:val="20"/>
                <w:szCs w:val="20"/>
              </w:rPr>
              <w:t>ответственный 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05</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02</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val="en-US" w:eastAsia="en-US"/>
              </w:rPr>
            </w:pPr>
            <w:r w:rsidRPr="0091378F">
              <w:rPr>
                <w:sz w:val="20"/>
                <w:szCs w:val="20"/>
              </w:rPr>
              <w:t>01102</w:t>
            </w:r>
            <w:r w:rsidRPr="0091378F">
              <w:rPr>
                <w:sz w:val="20"/>
                <w:szCs w:val="20"/>
                <w:lang w:val="en-US"/>
              </w:rPr>
              <w:t>S1350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val="en-US"/>
              </w:rPr>
              <w:t>24</w:t>
            </w:r>
            <w:r w:rsidRPr="0091378F">
              <w:rPr>
                <w:sz w:val="20"/>
                <w:szCs w:val="20"/>
              </w:rPr>
              <w:t>3</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1618,6</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r>
      <w:tr w:rsidR="006E1CC2" w:rsidRPr="0091378F" w:rsidTr="00F40ABD">
        <w:trPr>
          <w:trHeight w:val="20"/>
        </w:trPr>
        <w:tc>
          <w:tcPr>
            <w:tcW w:w="32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keepNext/>
              <w:tabs>
                <w:tab w:val="left" w:pos="-2"/>
              </w:tabs>
              <w:spacing w:before="100" w:beforeAutospacing="1" w:after="100" w:afterAutospacing="1"/>
              <w:jc w:val="center"/>
              <w:rPr>
                <w:sz w:val="20"/>
                <w:szCs w:val="20"/>
              </w:rPr>
            </w:pPr>
            <w:r w:rsidRPr="0091378F">
              <w:rPr>
                <w:sz w:val="20"/>
                <w:szCs w:val="20"/>
              </w:rPr>
              <w:lastRenderedPageBreak/>
              <w:t>1.1.2.2</w:t>
            </w:r>
          </w:p>
        </w:tc>
        <w:tc>
          <w:tcPr>
            <w:tcW w:w="60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keepNext/>
              <w:spacing w:before="100" w:beforeAutospacing="1" w:after="100" w:afterAutospacing="1"/>
              <w:jc w:val="center"/>
              <w:rPr>
                <w:sz w:val="20"/>
                <w:szCs w:val="20"/>
              </w:rPr>
            </w:pPr>
            <w:r w:rsidRPr="0091378F">
              <w:rPr>
                <w:sz w:val="20"/>
                <w:szCs w:val="20"/>
              </w:rPr>
              <w:t>Мероприятие 2</w:t>
            </w:r>
          </w:p>
        </w:tc>
        <w:tc>
          <w:tcPr>
            <w:tcW w:w="452" w:type="pct"/>
            <w:tcBorders>
              <w:top w:val="single" w:sz="4" w:space="0" w:color="auto"/>
              <w:left w:val="single" w:sz="4" w:space="0" w:color="auto"/>
              <w:bottom w:val="single" w:sz="4" w:space="0" w:color="auto"/>
              <w:right w:val="single" w:sz="4" w:space="0" w:color="auto"/>
            </w:tcBorders>
          </w:tcPr>
          <w:p w:rsidR="006E1CC2" w:rsidRDefault="006E1CC2" w:rsidP="00F40ABD">
            <w:pPr>
              <w:rPr>
                <w:b/>
                <w:sz w:val="20"/>
                <w:szCs w:val="20"/>
              </w:rPr>
            </w:pPr>
            <w:r w:rsidRPr="00DD7748">
              <w:rPr>
                <w:b/>
                <w:sz w:val="20"/>
                <w:szCs w:val="20"/>
              </w:rPr>
              <w:t>Расходы на капитальный ремонт и ремонт сетей и сооружений водоснабжения (за счет средств местного бюджета)</w:t>
            </w:r>
          </w:p>
          <w:p w:rsidR="006E1CC2" w:rsidRPr="00DD7748" w:rsidRDefault="006E1CC2" w:rsidP="00F40ABD">
            <w:pPr>
              <w:rPr>
                <w:b/>
                <w:sz w:val="20"/>
                <w:szCs w:val="20"/>
              </w:rPr>
            </w:pPr>
            <w:r w:rsidRPr="0091378F">
              <w:rPr>
                <w:sz w:val="20"/>
                <w:szCs w:val="20"/>
              </w:rPr>
              <w:t xml:space="preserve">- капитальный ремонт участков водопровода в с. Елизаветино </w:t>
            </w:r>
            <w:proofErr w:type="spellStart"/>
            <w:r w:rsidRPr="0091378F">
              <w:rPr>
                <w:sz w:val="20"/>
                <w:szCs w:val="20"/>
              </w:rPr>
              <w:t>Мокшанского</w:t>
            </w:r>
            <w:proofErr w:type="spellEnd"/>
            <w:r w:rsidRPr="0091378F">
              <w:rPr>
                <w:sz w:val="20"/>
                <w:szCs w:val="20"/>
              </w:rPr>
              <w:t xml:space="preserve"> района Пензенской области</w:t>
            </w:r>
            <w:r>
              <w:rPr>
                <w:sz w:val="20"/>
                <w:szCs w:val="20"/>
              </w:rPr>
              <w:t>;</w:t>
            </w:r>
          </w:p>
        </w:tc>
        <w:tc>
          <w:tcPr>
            <w:tcW w:w="53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keepNext/>
              <w:spacing w:before="100" w:beforeAutospacing="1" w:after="100" w:afterAutospacing="1"/>
              <w:jc w:val="center"/>
              <w:rPr>
                <w:sz w:val="20"/>
                <w:szCs w:val="20"/>
              </w:rPr>
            </w:pPr>
            <w:r w:rsidRPr="0091378F">
              <w:rPr>
                <w:sz w:val="20"/>
                <w:szCs w:val="20"/>
              </w:rPr>
              <w:t>ответственный 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05</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02</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val="en-US" w:eastAsia="en-US"/>
              </w:rPr>
            </w:pPr>
            <w:r w:rsidRPr="0091378F">
              <w:rPr>
                <w:sz w:val="20"/>
                <w:szCs w:val="20"/>
              </w:rPr>
              <w:t>01102М</w:t>
            </w:r>
            <w:r w:rsidRPr="0091378F">
              <w:rPr>
                <w:sz w:val="20"/>
                <w:szCs w:val="20"/>
                <w:lang w:val="en-US"/>
              </w:rPr>
              <w:t>1350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val="en-US"/>
              </w:rPr>
              <w:t>24</w:t>
            </w:r>
            <w:r w:rsidRPr="0091378F">
              <w:rPr>
                <w:sz w:val="20"/>
                <w:szCs w:val="20"/>
              </w:rPr>
              <w:t>3</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21,3</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r>
      <w:tr w:rsidR="006E1CC2" w:rsidRPr="0091378F" w:rsidTr="00F40ABD">
        <w:trPr>
          <w:trHeight w:val="20"/>
        </w:trPr>
        <w:tc>
          <w:tcPr>
            <w:tcW w:w="32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keepNext/>
              <w:tabs>
                <w:tab w:val="left" w:pos="-2"/>
              </w:tabs>
              <w:spacing w:before="100" w:beforeAutospacing="1" w:after="100" w:afterAutospacing="1"/>
              <w:jc w:val="center"/>
              <w:rPr>
                <w:sz w:val="20"/>
                <w:szCs w:val="20"/>
              </w:rPr>
            </w:pPr>
            <w:r>
              <w:rPr>
                <w:sz w:val="20"/>
                <w:szCs w:val="20"/>
              </w:rPr>
              <w:t>1.1.2.3</w:t>
            </w:r>
          </w:p>
        </w:tc>
        <w:tc>
          <w:tcPr>
            <w:tcW w:w="60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jc w:val="center"/>
              <w:rPr>
                <w:sz w:val="20"/>
                <w:szCs w:val="20"/>
              </w:rPr>
            </w:pPr>
            <w:r>
              <w:rPr>
                <w:sz w:val="20"/>
                <w:szCs w:val="20"/>
              </w:rPr>
              <w:t>Мероприятие 3</w:t>
            </w:r>
          </w:p>
        </w:tc>
        <w:tc>
          <w:tcPr>
            <w:tcW w:w="452" w:type="pct"/>
            <w:tcBorders>
              <w:top w:val="single" w:sz="4" w:space="0" w:color="auto"/>
              <w:left w:val="single" w:sz="4" w:space="0" w:color="auto"/>
              <w:bottom w:val="single" w:sz="4" w:space="0" w:color="auto"/>
              <w:right w:val="single" w:sz="4" w:space="0" w:color="auto"/>
            </w:tcBorders>
          </w:tcPr>
          <w:p w:rsidR="006E1CC2" w:rsidRDefault="006E1CC2" w:rsidP="00F40ABD">
            <w:pPr>
              <w:rPr>
                <w:b/>
                <w:sz w:val="20"/>
                <w:szCs w:val="20"/>
              </w:rPr>
            </w:pPr>
            <w:r w:rsidRPr="00937793">
              <w:rPr>
                <w:b/>
                <w:sz w:val="20"/>
                <w:szCs w:val="20"/>
              </w:rPr>
              <w:t xml:space="preserve">Реконструкция и ремонт системы водоснабжения в Елизаветинском сельсовете </w:t>
            </w:r>
            <w:proofErr w:type="spellStart"/>
            <w:r w:rsidRPr="00937793">
              <w:rPr>
                <w:b/>
                <w:sz w:val="20"/>
                <w:szCs w:val="20"/>
              </w:rPr>
              <w:t>Мокшанского</w:t>
            </w:r>
            <w:proofErr w:type="spellEnd"/>
            <w:r w:rsidRPr="00937793">
              <w:rPr>
                <w:b/>
                <w:sz w:val="20"/>
                <w:szCs w:val="20"/>
              </w:rPr>
              <w:t xml:space="preserve"> района</w:t>
            </w:r>
          </w:p>
          <w:p w:rsidR="006E1CC2" w:rsidRPr="00937793" w:rsidRDefault="006E1CC2" w:rsidP="00F40ABD">
            <w:pPr>
              <w:rPr>
                <w:b/>
                <w:sz w:val="20"/>
                <w:szCs w:val="20"/>
              </w:rPr>
            </w:pPr>
            <w:r>
              <w:rPr>
                <w:b/>
                <w:sz w:val="20"/>
                <w:szCs w:val="20"/>
              </w:rPr>
              <w:t>-</w:t>
            </w:r>
            <w:r>
              <w:t xml:space="preserve"> </w:t>
            </w:r>
            <w:r w:rsidRPr="00937793">
              <w:rPr>
                <w:sz w:val="20"/>
                <w:szCs w:val="20"/>
              </w:rPr>
              <w:t>Выполнение</w:t>
            </w:r>
            <w:r>
              <w:rPr>
                <w:sz w:val="20"/>
                <w:szCs w:val="20"/>
              </w:rPr>
              <w:t xml:space="preserve"> </w:t>
            </w:r>
            <w:r w:rsidRPr="00937793">
              <w:rPr>
                <w:sz w:val="20"/>
                <w:szCs w:val="20"/>
              </w:rPr>
              <w:t xml:space="preserve">работ по ремонту системы водоснабжения в село Елизаветино улица Центральная </w:t>
            </w:r>
            <w:proofErr w:type="spellStart"/>
            <w:r w:rsidRPr="00937793">
              <w:rPr>
                <w:sz w:val="20"/>
                <w:szCs w:val="20"/>
              </w:rPr>
              <w:t>Мокшанского</w:t>
            </w:r>
            <w:proofErr w:type="spellEnd"/>
            <w:r w:rsidRPr="00937793">
              <w:rPr>
                <w:sz w:val="20"/>
                <w:szCs w:val="20"/>
              </w:rPr>
              <w:t xml:space="preserve"> района Пензенской области</w:t>
            </w:r>
          </w:p>
        </w:tc>
        <w:tc>
          <w:tcPr>
            <w:tcW w:w="53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jc w:val="center"/>
              <w:rPr>
                <w:sz w:val="20"/>
                <w:szCs w:val="20"/>
              </w:rPr>
            </w:pPr>
            <w:r w:rsidRPr="0091378F">
              <w:rPr>
                <w:sz w:val="20"/>
                <w:szCs w:val="20"/>
              </w:rPr>
              <w:t>ответственный 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05</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02</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0110261150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244</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rPr>
            </w:pPr>
            <w:r>
              <w:rPr>
                <w:sz w:val="20"/>
                <w:szCs w:val="20"/>
              </w:rPr>
              <w:t>-</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47,9</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w:t>
            </w:r>
          </w:p>
        </w:tc>
      </w:tr>
      <w:tr w:rsidR="006E1CC2" w:rsidRPr="0091378F" w:rsidTr="00F40ABD">
        <w:trPr>
          <w:trHeight w:val="20"/>
        </w:trPr>
        <w:tc>
          <w:tcPr>
            <w:tcW w:w="326"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keepNext/>
              <w:tabs>
                <w:tab w:val="left" w:pos="-2"/>
              </w:tabs>
              <w:spacing w:before="100" w:beforeAutospacing="1" w:after="100" w:afterAutospacing="1"/>
              <w:jc w:val="center"/>
              <w:rPr>
                <w:sz w:val="20"/>
                <w:szCs w:val="20"/>
              </w:rPr>
            </w:pPr>
          </w:p>
        </w:tc>
        <w:tc>
          <w:tcPr>
            <w:tcW w:w="60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jc w:val="center"/>
              <w:rPr>
                <w:sz w:val="20"/>
                <w:szCs w:val="20"/>
              </w:rPr>
            </w:pPr>
          </w:p>
        </w:tc>
        <w:tc>
          <w:tcPr>
            <w:tcW w:w="452" w:type="pct"/>
            <w:tcBorders>
              <w:top w:val="single" w:sz="4" w:space="0" w:color="auto"/>
              <w:left w:val="single" w:sz="4" w:space="0" w:color="auto"/>
              <w:bottom w:val="single" w:sz="4" w:space="0" w:color="auto"/>
              <w:right w:val="single" w:sz="4" w:space="0" w:color="auto"/>
            </w:tcBorders>
          </w:tcPr>
          <w:p w:rsidR="006E1CC2" w:rsidRDefault="006E1CC2" w:rsidP="00F40ABD">
            <w:pPr>
              <w:rPr>
                <w:b/>
                <w:sz w:val="20"/>
                <w:szCs w:val="20"/>
              </w:rPr>
            </w:pPr>
            <w:r w:rsidRPr="004B103E">
              <w:rPr>
                <w:b/>
                <w:sz w:val="20"/>
                <w:szCs w:val="20"/>
              </w:rPr>
              <w:t>Расходы по электроэнергии в соответствии с заключенными контрактами, договорами, соглашениями</w:t>
            </w:r>
          </w:p>
          <w:p w:rsidR="006E1CC2" w:rsidRPr="004B103E" w:rsidRDefault="006E1CC2" w:rsidP="00F40ABD">
            <w:pPr>
              <w:rPr>
                <w:sz w:val="20"/>
                <w:szCs w:val="20"/>
              </w:rPr>
            </w:pPr>
            <w:r w:rsidRPr="004B103E">
              <w:rPr>
                <w:sz w:val="20"/>
                <w:szCs w:val="20"/>
              </w:rPr>
              <w:t>- оплата электроэнергии</w:t>
            </w:r>
          </w:p>
        </w:tc>
        <w:tc>
          <w:tcPr>
            <w:tcW w:w="53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jc w:val="center"/>
              <w:rPr>
                <w:sz w:val="20"/>
                <w:szCs w:val="20"/>
              </w:rPr>
            </w:pPr>
            <w:r w:rsidRPr="0091378F">
              <w:rPr>
                <w:sz w:val="20"/>
                <w:szCs w:val="20"/>
              </w:rPr>
              <w:t>ответственный 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05</w:t>
            </w:r>
          </w:p>
        </w:tc>
        <w:tc>
          <w:tcPr>
            <w:tcW w:w="213" w:type="pct"/>
            <w:gridSpan w:val="3"/>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02</w:t>
            </w:r>
          </w:p>
        </w:tc>
        <w:tc>
          <w:tcPr>
            <w:tcW w:w="385" w:type="pct"/>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0110261610</w:t>
            </w:r>
          </w:p>
        </w:tc>
        <w:tc>
          <w:tcPr>
            <w:tcW w:w="239"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247</w:t>
            </w:r>
          </w:p>
        </w:tc>
        <w:tc>
          <w:tcPr>
            <w:tcW w:w="255"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w:t>
            </w:r>
          </w:p>
        </w:tc>
        <w:tc>
          <w:tcPr>
            <w:tcW w:w="237" w:type="pct"/>
            <w:gridSpan w:val="2"/>
            <w:tcBorders>
              <w:top w:val="single" w:sz="4" w:space="0" w:color="auto"/>
              <w:left w:val="single" w:sz="4" w:space="0" w:color="auto"/>
              <w:bottom w:val="single" w:sz="4" w:space="0" w:color="auto"/>
              <w:right w:val="single" w:sz="8" w:space="0" w:color="auto"/>
            </w:tcBorders>
          </w:tcPr>
          <w:p w:rsidR="006E1CC2" w:rsidRDefault="006E1CC2" w:rsidP="00F40ABD">
            <w:pPr>
              <w:widowControl w:val="0"/>
              <w:spacing w:after="200" w:line="276" w:lineRule="auto"/>
              <w:jc w:val="center"/>
              <w:rPr>
                <w:sz w:val="20"/>
                <w:szCs w:val="20"/>
              </w:rPr>
            </w:pPr>
            <w:r>
              <w:rPr>
                <w:sz w:val="20"/>
                <w:szCs w:val="20"/>
              </w:rPr>
              <w:t>-</w:t>
            </w:r>
          </w:p>
        </w:tc>
        <w:tc>
          <w:tcPr>
            <w:tcW w:w="271"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w:t>
            </w:r>
          </w:p>
        </w:tc>
        <w:tc>
          <w:tcPr>
            <w:tcW w:w="267"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200,0</w:t>
            </w:r>
          </w:p>
        </w:tc>
        <w:tc>
          <w:tcPr>
            <w:tcW w:w="33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w:t>
            </w:r>
          </w:p>
        </w:tc>
        <w:tc>
          <w:tcPr>
            <w:tcW w:w="487"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w:t>
            </w:r>
          </w:p>
        </w:tc>
      </w:tr>
      <w:tr w:rsidR="006E1CC2" w:rsidRPr="0091378F" w:rsidTr="00F40ABD">
        <w:trPr>
          <w:trHeight w:val="20"/>
        </w:trPr>
        <w:tc>
          <w:tcPr>
            <w:tcW w:w="32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b/>
                <w:bCs/>
                <w:sz w:val="20"/>
                <w:szCs w:val="20"/>
                <w:lang w:eastAsia="ar-SA"/>
              </w:rPr>
            </w:pPr>
            <w:r w:rsidRPr="0091378F">
              <w:rPr>
                <w:b/>
                <w:bCs/>
                <w:sz w:val="20"/>
                <w:szCs w:val="20"/>
                <w:lang w:eastAsia="ar-SA"/>
              </w:rPr>
              <w:t>1.2</w:t>
            </w:r>
          </w:p>
        </w:tc>
        <w:tc>
          <w:tcPr>
            <w:tcW w:w="60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35"/>
              <w:rPr>
                <w:b/>
                <w:bCs/>
                <w:sz w:val="20"/>
                <w:szCs w:val="20"/>
                <w:lang w:eastAsia="ar-SA"/>
              </w:rPr>
            </w:pPr>
            <w:r w:rsidRPr="0091378F">
              <w:rPr>
                <w:b/>
                <w:bCs/>
                <w:sz w:val="20"/>
                <w:szCs w:val="20"/>
                <w:lang w:eastAsia="ar-SA"/>
              </w:rPr>
              <w:t>Подпрограмма 2</w:t>
            </w:r>
          </w:p>
        </w:tc>
        <w:tc>
          <w:tcPr>
            <w:tcW w:w="452"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22"/>
              <w:rPr>
                <w:b/>
                <w:bCs/>
                <w:sz w:val="20"/>
                <w:szCs w:val="20"/>
                <w:lang w:eastAsia="ar-SA"/>
              </w:rPr>
            </w:pPr>
            <w:r w:rsidRPr="0091378F">
              <w:rPr>
                <w:b/>
                <w:bCs/>
                <w:sz w:val="20"/>
                <w:szCs w:val="20"/>
                <w:lang w:eastAsia="ar-SA"/>
              </w:rPr>
              <w:t>«</w:t>
            </w:r>
            <w:r w:rsidRPr="0091378F">
              <w:rPr>
                <w:b/>
                <w:bCs/>
                <w:spacing w:val="-2"/>
                <w:sz w:val="20"/>
                <w:szCs w:val="20"/>
                <w:lang w:eastAsia="ar-SA"/>
              </w:rPr>
              <w:t xml:space="preserve">Развитие культуры </w:t>
            </w:r>
            <w:r w:rsidRPr="0091378F">
              <w:rPr>
                <w:b/>
                <w:bCs/>
                <w:sz w:val="20"/>
                <w:szCs w:val="20"/>
                <w:lang w:eastAsia="ko-KR"/>
              </w:rPr>
              <w:t>в Елизаветинском сельсовете</w:t>
            </w:r>
            <w:r w:rsidRPr="0091378F">
              <w:rPr>
                <w:b/>
                <w:bCs/>
                <w:sz w:val="20"/>
                <w:szCs w:val="20"/>
                <w:lang w:eastAsia="ar-SA"/>
              </w:rPr>
              <w:t>»</w:t>
            </w:r>
          </w:p>
        </w:tc>
        <w:tc>
          <w:tcPr>
            <w:tcW w:w="53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b/>
                <w:bCs/>
                <w:sz w:val="20"/>
                <w:szCs w:val="20"/>
                <w:lang w:eastAsia="ar-SA"/>
              </w:rPr>
            </w:pPr>
            <w:r w:rsidRPr="0091378F">
              <w:rPr>
                <w:b/>
                <w:bCs/>
                <w:sz w:val="20"/>
                <w:szCs w:val="20"/>
                <w:lang w:eastAsia="ar-SA"/>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r w:rsidRPr="0091378F">
              <w:rPr>
                <w:b/>
                <w:bCs/>
                <w:sz w:val="20"/>
                <w:szCs w:val="20"/>
              </w:rPr>
              <w:t>Х</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r w:rsidRPr="0091378F">
              <w:rPr>
                <w:b/>
                <w:bCs/>
                <w:sz w:val="20"/>
                <w:szCs w:val="20"/>
              </w:rPr>
              <w:t>Х</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r w:rsidRPr="0091378F">
              <w:rPr>
                <w:b/>
                <w:bCs/>
                <w:sz w:val="20"/>
                <w:szCs w:val="20"/>
              </w:rPr>
              <w:t>Х</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r w:rsidRPr="0091378F">
              <w:rPr>
                <w:b/>
                <w:bCs/>
                <w:sz w:val="20"/>
                <w:szCs w:val="20"/>
              </w:rPr>
              <w:t>Х</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r w:rsidRPr="0091378F">
              <w:rPr>
                <w:b/>
                <w:bCs/>
                <w:sz w:val="20"/>
                <w:szCs w:val="20"/>
              </w:rPr>
              <w:t>Х</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r w:rsidRPr="0091378F">
              <w:rPr>
                <w:b/>
                <w:bCs/>
                <w:sz w:val="20"/>
                <w:szCs w:val="20"/>
                <w:lang w:eastAsia="en-US"/>
              </w:rPr>
              <w:t>577,3</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b/>
                <w:bCs/>
                <w:sz w:val="20"/>
                <w:szCs w:val="20"/>
                <w:lang w:eastAsia="en-US"/>
              </w:rPr>
            </w:pPr>
            <w:r>
              <w:rPr>
                <w:b/>
                <w:bCs/>
                <w:sz w:val="20"/>
                <w:szCs w:val="20"/>
                <w:lang w:eastAsia="en-US"/>
              </w:rPr>
              <w:t>605,2</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r>
              <w:rPr>
                <w:b/>
                <w:bCs/>
                <w:sz w:val="20"/>
                <w:szCs w:val="20"/>
                <w:lang w:eastAsia="en-US"/>
              </w:rPr>
              <w:t>664,8</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r>
              <w:rPr>
                <w:b/>
                <w:bCs/>
                <w:sz w:val="20"/>
                <w:szCs w:val="20"/>
                <w:lang w:eastAsia="en-US"/>
              </w:rPr>
              <w:t>1929,8</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r>
              <w:rPr>
                <w:b/>
                <w:bCs/>
                <w:sz w:val="20"/>
                <w:szCs w:val="20"/>
                <w:lang w:eastAsia="en-US"/>
              </w:rPr>
              <w:t>781,5</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r>
              <w:rPr>
                <w:b/>
                <w:bCs/>
                <w:sz w:val="20"/>
                <w:szCs w:val="20"/>
                <w:lang w:eastAsia="en-US"/>
              </w:rPr>
              <w:t>544,9</w:t>
            </w:r>
          </w:p>
        </w:tc>
      </w:tr>
      <w:tr w:rsidR="006E1CC2" w:rsidRPr="0091378F" w:rsidTr="00F40ABD">
        <w:trPr>
          <w:trHeight w:val="20"/>
        </w:trPr>
        <w:tc>
          <w:tcPr>
            <w:tcW w:w="32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1.2.1</w:t>
            </w:r>
          </w:p>
        </w:tc>
        <w:tc>
          <w:tcPr>
            <w:tcW w:w="601" w:type="pct"/>
            <w:gridSpan w:val="2"/>
            <w:tcBorders>
              <w:top w:val="single" w:sz="4" w:space="0" w:color="auto"/>
              <w:left w:val="single" w:sz="4" w:space="0" w:color="auto"/>
              <w:bottom w:val="single" w:sz="4" w:space="0" w:color="auto"/>
              <w:right w:val="single" w:sz="4" w:space="0" w:color="auto"/>
            </w:tcBorders>
          </w:tcPr>
          <w:p w:rsidR="006E1CC2" w:rsidRPr="00D1703E" w:rsidRDefault="006E1CC2" w:rsidP="00F40ABD">
            <w:pPr>
              <w:widowControl w:val="0"/>
              <w:suppressAutoHyphens/>
              <w:autoSpaceDE w:val="0"/>
              <w:ind w:firstLine="35"/>
              <w:rPr>
                <w:b/>
                <w:sz w:val="20"/>
                <w:szCs w:val="20"/>
                <w:lang w:eastAsia="ar-SA"/>
              </w:rPr>
            </w:pPr>
            <w:r w:rsidRPr="00D1703E">
              <w:rPr>
                <w:b/>
                <w:sz w:val="20"/>
                <w:szCs w:val="20"/>
                <w:lang w:eastAsia="ar-SA"/>
              </w:rPr>
              <w:t>Основное мероприятие 1</w:t>
            </w:r>
          </w:p>
        </w:tc>
        <w:tc>
          <w:tcPr>
            <w:tcW w:w="452" w:type="pct"/>
            <w:tcBorders>
              <w:top w:val="single" w:sz="4" w:space="0" w:color="auto"/>
              <w:left w:val="single" w:sz="4" w:space="0" w:color="auto"/>
              <w:bottom w:val="single" w:sz="4" w:space="0" w:color="auto"/>
              <w:right w:val="single" w:sz="4" w:space="0" w:color="auto"/>
            </w:tcBorders>
          </w:tcPr>
          <w:p w:rsidR="006E1CC2" w:rsidRPr="00D1703E" w:rsidRDefault="006E1CC2" w:rsidP="00F40ABD">
            <w:pPr>
              <w:widowControl w:val="0"/>
              <w:suppressAutoHyphens/>
              <w:autoSpaceDE w:val="0"/>
              <w:ind w:hanging="65"/>
              <w:rPr>
                <w:b/>
                <w:sz w:val="20"/>
                <w:szCs w:val="20"/>
                <w:lang w:eastAsia="ar-SA"/>
              </w:rPr>
            </w:pPr>
            <w:r w:rsidRPr="00D1703E">
              <w:rPr>
                <w:b/>
                <w:sz w:val="20"/>
                <w:szCs w:val="20"/>
                <w:lang w:eastAsia="ar-SA"/>
              </w:rPr>
              <w:t>Повышение качества и доступности услуг в сфере культуры и досуга</w:t>
            </w:r>
          </w:p>
        </w:tc>
        <w:tc>
          <w:tcPr>
            <w:tcW w:w="53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Х</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Х</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Х</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Х</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Х</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577,3</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605,2</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664,8</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1929,8</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781,5</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544,9</w:t>
            </w:r>
          </w:p>
        </w:tc>
      </w:tr>
      <w:tr w:rsidR="006E1CC2" w:rsidRPr="0091378F" w:rsidTr="00F40ABD">
        <w:trPr>
          <w:trHeight w:val="20"/>
        </w:trPr>
        <w:tc>
          <w:tcPr>
            <w:tcW w:w="32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1.2.1.1</w:t>
            </w:r>
          </w:p>
        </w:tc>
        <w:tc>
          <w:tcPr>
            <w:tcW w:w="60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18"/>
              <w:jc w:val="center"/>
              <w:rPr>
                <w:sz w:val="20"/>
                <w:szCs w:val="20"/>
              </w:rPr>
            </w:pPr>
            <w:r w:rsidRPr="0091378F">
              <w:rPr>
                <w:sz w:val="20"/>
                <w:szCs w:val="20"/>
                <w:lang w:eastAsia="ar-SA"/>
              </w:rPr>
              <w:t>Мероприятие 1</w:t>
            </w:r>
          </w:p>
        </w:tc>
        <w:tc>
          <w:tcPr>
            <w:tcW w:w="452"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rPr>
                <w:sz w:val="20"/>
                <w:szCs w:val="20"/>
              </w:rPr>
            </w:pPr>
            <w:r w:rsidRPr="0091378F">
              <w:rPr>
                <w:sz w:val="20"/>
                <w:szCs w:val="20"/>
              </w:rPr>
              <w:t xml:space="preserve">Обеспечение реализации мероприятий и создание условий для их реализации в сфере культуры </w:t>
            </w:r>
          </w:p>
          <w:p w:rsidR="006E1CC2" w:rsidRPr="0091378F" w:rsidRDefault="006E1CC2" w:rsidP="00F40ABD">
            <w:pPr>
              <w:widowControl w:val="0"/>
              <w:suppressAutoHyphens/>
              <w:autoSpaceDE w:val="0"/>
              <w:ind w:firstLine="12"/>
              <w:rPr>
                <w:sz w:val="20"/>
                <w:szCs w:val="20"/>
                <w:lang w:eastAsia="ar-SA"/>
              </w:rPr>
            </w:pPr>
          </w:p>
        </w:tc>
        <w:tc>
          <w:tcPr>
            <w:tcW w:w="53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rPr>
            </w:pPr>
            <w:r w:rsidRPr="0091378F">
              <w:rPr>
                <w:sz w:val="20"/>
                <w:szCs w:val="20"/>
                <w:lang w:eastAsia="ar-SA"/>
              </w:rPr>
              <w:t>ответственный исполнитель – администрация Елизаветинского сельсовета,</w:t>
            </w:r>
          </w:p>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 xml:space="preserve">соисполнитель </w:t>
            </w:r>
            <w:r w:rsidRPr="0091378F">
              <w:rPr>
                <w:sz w:val="20"/>
                <w:szCs w:val="20"/>
              </w:rPr>
              <w:t xml:space="preserve">Филиал МБУК МЦ РДК в </w:t>
            </w:r>
            <w:proofErr w:type="spellStart"/>
            <w:r w:rsidRPr="0091378F">
              <w:rPr>
                <w:sz w:val="20"/>
                <w:szCs w:val="20"/>
              </w:rPr>
              <w:t>с.Елизаветино</w:t>
            </w:r>
            <w:proofErr w:type="spellEnd"/>
          </w:p>
          <w:p w:rsidR="006E1CC2" w:rsidRPr="0091378F" w:rsidRDefault="006E1CC2" w:rsidP="00F40ABD">
            <w:pPr>
              <w:widowControl w:val="0"/>
              <w:suppressAutoHyphens/>
              <w:autoSpaceDE w:val="0"/>
              <w:jc w:val="center"/>
              <w:rPr>
                <w:sz w:val="20"/>
                <w:szCs w:val="20"/>
                <w:lang w:eastAsia="ar-SA"/>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08</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01</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0120123300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244</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238,0</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rPr>
            </w:pPr>
            <w:r>
              <w:rPr>
                <w:sz w:val="20"/>
                <w:szCs w:val="20"/>
              </w:rPr>
              <w:t>66,2</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3,6</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1182,3</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w:t>
            </w:r>
          </w:p>
        </w:tc>
      </w:tr>
      <w:tr w:rsidR="006E1CC2" w:rsidRPr="0091378F" w:rsidTr="00F40ABD">
        <w:trPr>
          <w:trHeight w:val="20"/>
        </w:trPr>
        <w:tc>
          <w:tcPr>
            <w:tcW w:w="32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1.2.1.2</w:t>
            </w:r>
          </w:p>
        </w:tc>
        <w:tc>
          <w:tcPr>
            <w:tcW w:w="60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18"/>
              <w:jc w:val="center"/>
              <w:rPr>
                <w:sz w:val="20"/>
                <w:szCs w:val="20"/>
                <w:lang w:eastAsia="ar-SA"/>
              </w:rPr>
            </w:pPr>
            <w:r w:rsidRPr="0091378F">
              <w:rPr>
                <w:sz w:val="20"/>
                <w:szCs w:val="20"/>
                <w:lang w:eastAsia="ar-SA"/>
              </w:rPr>
              <w:t>Мероприятие 2</w:t>
            </w:r>
          </w:p>
        </w:tc>
        <w:tc>
          <w:tcPr>
            <w:tcW w:w="452"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rPr>
                <w:sz w:val="20"/>
                <w:szCs w:val="20"/>
              </w:rPr>
            </w:pPr>
            <w:r w:rsidRPr="0091378F">
              <w:rPr>
                <w:sz w:val="20"/>
                <w:szCs w:val="20"/>
              </w:rPr>
              <w:t xml:space="preserve">Обеспечение реализации мероприятий и создание условий для их </w:t>
            </w:r>
            <w:r w:rsidRPr="0091378F">
              <w:rPr>
                <w:sz w:val="20"/>
                <w:szCs w:val="20"/>
              </w:rPr>
              <w:lastRenderedPageBreak/>
              <w:t xml:space="preserve">реализации в сфере культуры </w:t>
            </w:r>
          </w:p>
          <w:p w:rsidR="006E1CC2" w:rsidRPr="0091378F" w:rsidRDefault="006E1CC2" w:rsidP="00F40ABD">
            <w:pPr>
              <w:rPr>
                <w:sz w:val="20"/>
                <w:szCs w:val="20"/>
              </w:rPr>
            </w:pPr>
          </w:p>
        </w:tc>
        <w:tc>
          <w:tcPr>
            <w:tcW w:w="53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rPr>
            </w:pPr>
            <w:r w:rsidRPr="0091378F">
              <w:rPr>
                <w:sz w:val="20"/>
                <w:szCs w:val="20"/>
                <w:lang w:eastAsia="ar-SA"/>
              </w:rPr>
              <w:lastRenderedPageBreak/>
              <w:t>ответственный исполнитель – администрация Елизаветинского сельсовета,</w:t>
            </w:r>
          </w:p>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lastRenderedPageBreak/>
              <w:t xml:space="preserve">соисполнитель </w:t>
            </w:r>
            <w:r w:rsidRPr="0091378F">
              <w:rPr>
                <w:sz w:val="20"/>
                <w:szCs w:val="20"/>
              </w:rPr>
              <w:t xml:space="preserve">Филиал МБУК МЦ РДК в </w:t>
            </w:r>
            <w:proofErr w:type="spellStart"/>
            <w:r w:rsidRPr="0091378F">
              <w:rPr>
                <w:sz w:val="20"/>
                <w:szCs w:val="20"/>
              </w:rPr>
              <w:t>с.Елизаветино</w:t>
            </w:r>
            <w:proofErr w:type="spellEnd"/>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lastRenderedPageBreak/>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08</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01</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0120123300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247</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94,7</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rPr>
            </w:pPr>
            <w:r>
              <w:rPr>
                <w:sz w:val="20"/>
                <w:szCs w:val="20"/>
              </w:rPr>
              <w:t>99,7</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93,5</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128,9</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w:t>
            </w:r>
          </w:p>
        </w:tc>
      </w:tr>
      <w:tr w:rsidR="006E1CC2" w:rsidRPr="0091378F" w:rsidTr="00F40ABD">
        <w:trPr>
          <w:trHeight w:val="20"/>
        </w:trPr>
        <w:tc>
          <w:tcPr>
            <w:tcW w:w="32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1.2.1.3</w:t>
            </w:r>
          </w:p>
        </w:tc>
        <w:tc>
          <w:tcPr>
            <w:tcW w:w="60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18"/>
              <w:jc w:val="center"/>
              <w:rPr>
                <w:sz w:val="20"/>
                <w:szCs w:val="20"/>
                <w:lang w:eastAsia="ar-SA"/>
              </w:rPr>
            </w:pPr>
            <w:r w:rsidRPr="0091378F">
              <w:rPr>
                <w:sz w:val="20"/>
                <w:szCs w:val="20"/>
                <w:lang w:eastAsia="ar-SA"/>
              </w:rPr>
              <w:t>Мероприятие 3</w:t>
            </w:r>
          </w:p>
        </w:tc>
        <w:tc>
          <w:tcPr>
            <w:tcW w:w="452"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rPr>
                <w:sz w:val="20"/>
                <w:szCs w:val="20"/>
              </w:rPr>
            </w:pPr>
            <w:r w:rsidRPr="0091378F">
              <w:rPr>
                <w:sz w:val="20"/>
                <w:szCs w:val="20"/>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6E1CC2" w:rsidRPr="0091378F" w:rsidRDefault="006E1CC2" w:rsidP="00F40ABD">
            <w:pPr>
              <w:rPr>
                <w:sz w:val="20"/>
                <w:szCs w:val="20"/>
              </w:rPr>
            </w:pPr>
          </w:p>
        </w:tc>
        <w:tc>
          <w:tcPr>
            <w:tcW w:w="53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rPr>
            </w:pPr>
            <w:r w:rsidRPr="0091378F">
              <w:rPr>
                <w:sz w:val="20"/>
                <w:szCs w:val="20"/>
                <w:lang w:eastAsia="ar-SA"/>
              </w:rPr>
              <w:t>ответственный исполнитель – администрация Елизаветинского сельсовета,</w:t>
            </w:r>
          </w:p>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соиспол</w:t>
            </w:r>
            <w:r>
              <w:rPr>
                <w:sz w:val="20"/>
                <w:szCs w:val="20"/>
                <w:lang w:eastAsia="ar-SA"/>
              </w:rPr>
              <w:t>нитель</w:t>
            </w:r>
            <w:r w:rsidRPr="0091378F">
              <w:rPr>
                <w:sz w:val="20"/>
                <w:szCs w:val="20"/>
              </w:rPr>
              <w:t xml:space="preserve"> Филиал МБУК МЦ РДК в </w:t>
            </w:r>
            <w:proofErr w:type="spellStart"/>
            <w:r w:rsidRPr="0091378F">
              <w:rPr>
                <w:sz w:val="20"/>
                <w:szCs w:val="20"/>
              </w:rPr>
              <w:t>с.Елизаветино</w:t>
            </w:r>
            <w:proofErr w:type="spellEnd"/>
            <w:r w:rsidRPr="0091378F">
              <w:rPr>
                <w:sz w:val="20"/>
                <w:szCs w:val="20"/>
                <w:lang w:eastAsia="ar-SA"/>
              </w:rPr>
              <w:t xml:space="preserve"> </w:t>
            </w: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08</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01</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0120196950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540</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244,6</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244,6</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244,6</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244,6</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244,6</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w:t>
            </w:r>
          </w:p>
        </w:tc>
      </w:tr>
      <w:tr w:rsidR="006E1CC2" w:rsidRPr="0091378F" w:rsidTr="00F40ABD">
        <w:trPr>
          <w:trHeight w:val="20"/>
        </w:trPr>
        <w:tc>
          <w:tcPr>
            <w:tcW w:w="32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Pr>
                <w:sz w:val="20"/>
                <w:szCs w:val="20"/>
                <w:lang w:eastAsia="ar-SA"/>
              </w:rPr>
              <w:t>1.2.1.4</w:t>
            </w:r>
          </w:p>
        </w:tc>
        <w:tc>
          <w:tcPr>
            <w:tcW w:w="60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18"/>
              <w:jc w:val="center"/>
              <w:rPr>
                <w:sz w:val="20"/>
                <w:szCs w:val="20"/>
                <w:lang w:eastAsia="ar-SA"/>
              </w:rPr>
            </w:pPr>
            <w:r>
              <w:rPr>
                <w:sz w:val="20"/>
                <w:szCs w:val="20"/>
                <w:lang w:eastAsia="ar-SA"/>
              </w:rPr>
              <w:t>Мероприятие 4</w:t>
            </w:r>
          </w:p>
        </w:tc>
        <w:tc>
          <w:tcPr>
            <w:tcW w:w="452"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rPr>
                <w:sz w:val="20"/>
                <w:szCs w:val="20"/>
              </w:rPr>
            </w:pPr>
            <w:r w:rsidRPr="00061C3A">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w:t>
            </w:r>
            <w:r>
              <w:rPr>
                <w:sz w:val="20"/>
                <w:szCs w:val="20"/>
              </w:rPr>
              <w:t xml:space="preserve"> </w:t>
            </w:r>
            <w:r w:rsidRPr="00061C3A">
              <w:rPr>
                <w:sz w:val="20"/>
                <w:szCs w:val="20"/>
              </w:rPr>
              <w:t>внебюджетным</w:t>
            </w:r>
            <w:r w:rsidRPr="00061C3A">
              <w:rPr>
                <w:sz w:val="20"/>
                <w:szCs w:val="20"/>
              </w:rPr>
              <w:lastRenderedPageBreak/>
              <w:t>и фондами</w:t>
            </w:r>
          </w:p>
        </w:tc>
        <w:tc>
          <w:tcPr>
            <w:tcW w:w="53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rPr>
            </w:pPr>
            <w:r w:rsidRPr="0091378F">
              <w:rPr>
                <w:sz w:val="20"/>
                <w:szCs w:val="20"/>
                <w:lang w:eastAsia="ar-SA"/>
              </w:rPr>
              <w:lastRenderedPageBreak/>
              <w:t>ответственный исполнитель – администрация Елизаветинского сельсовета,</w:t>
            </w:r>
          </w:p>
          <w:p w:rsidR="006E1CC2" w:rsidRPr="0091378F" w:rsidRDefault="006E1CC2" w:rsidP="00F40ABD">
            <w:pPr>
              <w:widowControl w:val="0"/>
              <w:suppressAutoHyphens/>
              <w:autoSpaceDE w:val="0"/>
              <w:jc w:val="center"/>
              <w:rPr>
                <w:sz w:val="20"/>
                <w:szCs w:val="20"/>
                <w:lang w:eastAsia="ar-SA"/>
              </w:rPr>
            </w:pPr>
            <w:proofErr w:type="spellStart"/>
            <w:r w:rsidRPr="0091378F">
              <w:rPr>
                <w:sz w:val="20"/>
                <w:szCs w:val="20"/>
                <w:lang w:eastAsia="ar-SA"/>
              </w:rPr>
              <w:t>соиспол</w:t>
            </w:r>
            <w:proofErr w:type="spellEnd"/>
            <w:r w:rsidRPr="0091378F">
              <w:rPr>
                <w:sz w:val="20"/>
                <w:szCs w:val="20"/>
              </w:rPr>
              <w:t xml:space="preserve"> Филиал МБУК МЦ РДК в </w:t>
            </w:r>
            <w:proofErr w:type="spellStart"/>
            <w:r w:rsidRPr="0091378F">
              <w:rPr>
                <w:sz w:val="20"/>
                <w:szCs w:val="20"/>
              </w:rPr>
              <w:t>с.Елизаветино</w:t>
            </w:r>
            <w:proofErr w:type="spellEnd"/>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08</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0120123300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120</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rPr>
            </w:pPr>
            <w:r>
              <w:rPr>
                <w:sz w:val="20"/>
                <w:szCs w:val="20"/>
              </w:rPr>
              <w:t>194,7</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213,5</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78,0</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199,9</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207,9</w:t>
            </w:r>
          </w:p>
        </w:tc>
      </w:tr>
      <w:tr w:rsidR="006E1CC2" w:rsidRPr="0091378F" w:rsidTr="00F40ABD">
        <w:trPr>
          <w:trHeight w:val="20"/>
        </w:trPr>
        <w:tc>
          <w:tcPr>
            <w:tcW w:w="326"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uppressAutoHyphens/>
              <w:autoSpaceDE w:val="0"/>
              <w:jc w:val="center"/>
              <w:rPr>
                <w:sz w:val="20"/>
                <w:szCs w:val="20"/>
                <w:lang w:eastAsia="ar-SA"/>
              </w:rPr>
            </w:pPr>
            <w:r>
              <w:rPr>
                <w:sz w:val="20"/>
                <w:szCs w:val="20"/>
                <w:lang w:eastAsia="ar-SA"/>
              </w:rPr>
              <w:t>1.2.1.5</w:t>
            </w:r>
          </w:p>
        </w:tc>
        <w:tc>
          <w:tcPr>
            <w:tcW w:w="60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uppressAutoHyphens/>
              <w:autoSpaceDE w:val="0"/>
              <w:ind w:firstLine="118"/>
              <w:jc w:val="center"/>
              <w:rPr>
                <w:sz w:val="20"/>
                <w:szCs w:val="20"/>
                <w:lang w:eastAsia="ar-SA"/>
              </w:rPr>
            </w:pPr>
            <w:r>
              <w:rPr>
                <w:sz w:val="20"/>
                <w:szCs w:val="20"/>
                <w:lang w:eastAsia="ar-SA"/>
              </w:rPr>
              <w:t>Мероприятие 5</w:t>
            </w:r>
          </w:p>
        </w:tc>
        <w:tc>
          <w:tcPr>
            <w:tcW w:w="452" w:type="pct"/>
            <w:tcBorders>
              <w:top w:val="single" w:sz="4" w:space="0" w:color="auto"/>
              <w:left w:val="single" w:sz="4" w:space="0" w:color="auto"/>
              <w:bottom w:val="single" w:sz="4" w:space="0" w:color="auto"/>
              <w:right w:val="single" w:sz="4" w:space="0" w:color="auto"/>
            </w:tcBorders>
          </w:tcPr>
          <w:p w:rsidR="006E1CC2" w:rsidRPr="00061C3A" w:rsidRDefault="006E1CC2" w:rsidP="00F40ABD">
            <w:pPr>
              <w:rPr>
                <w:sz w:val="20"/>
                <w:szCs w:val="20"/>
              </w:rPr>
            </w:pPr>
            <w:r w:rsidRPr="0091378F">
              <w:rPr>
                <w:sz w:val="20"/>
                <w:szCs w:val="20"/>
              </w:rPr>
              <w:t xml:space="preserve">Расходы на повышение заработной платы работникам муниципальных учреждений поселений </w:t>
            </w:r>
            <w:proofErr w:type="spellStart"/>
            <w:r w:rsidRPr="0091378F">
              <w:rPr>
                <w:sz w:val="20"/>
                <w:szCs w:val="20"/>
              </w:rPr>
              <w:t>Мокшанского</w:t>
            </w:r>
            <w:proofErr w:type="spellEnd"/>
            <w:r w:rsidRPr="0091378F">
              <w:rPr>
                <w:sz w:val="20"/>
                <w:szCs w:val="20"/>
              </w:rPr>
              <w:t xml:space="preserve"> района Пензенской области в связи с повышением минимального размера оплаты труда</w:t>
            </w:r>
          </w:p>
        </w:tc>
        <w:tc>
          <w:tcPr>
            <w:tcW w:w="53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rPr>
            </w:pPr>
            <w:r w:rsidRPr="0091378F">
              <w:rPr>
                <w:sz w:val="20"/>
                <w:szCs w:val="20"/>
                <w:lang w:eastAsia="ar-SA"/>
              </w:rPr>
              <w:t>ответственный исполнитель – администрация Елизаветинского сельсовета,</w:t>
            </w:r>
          </w:p>
          <w:p w:rsidR="006E1CC2" w:rsidRPr="0091378F" w:rsidRDefault="006E1CC2" w:rsidP="00F40ABD">
            <w:pPr>
              <w:widowControl w:val="0"/>
              <w:suppressAutoHyphens/>
              <w:autoSpaceDE w:val="0"/>
              <w:jc w:val="center"/>
              <w:rPr>
                <w:sz w:val="20"/>
                <w:szCs w:val="20"/>
                <w:lang w:eastAsia="ar-SA"/>
              </w:rPr>
            </w:pPr>
            <w:proofErr w:type="spellStart"/>
            <w:r w:rsidRPr="0091378F">
              <w:rPr>
                <w:sz w:val="20"/>
                <w:szCs w:val="20"/>
                <w:lang w:eastAsia="ar-SA"/>
              </w:rPr>
              <w:t>соиспол</w:t>
            </w:r>
            <w:proofErr w:type="spellEnd"/>
            <w:r w:rsidRPr="0091378F">
              <w:rPr>
                <w:sz w:val="20"/>
                <w:szCs w:val="20"/>
              </w:rPr>
              <w:t xml:space="preserve"> Филиал МБУК МЦ РДК в </w:t>
            </w:r>
            <w:proofErr w:type="spellStart"/>
            <w:r w:rsidRPr="0091378F">
              <w:rPr>
                <w:sz w:val="20"/>
                <w:szCs w:val="20"/>
              </w:rPr>
              <w:t>с.Елизаветино</w:t>
            </w:r>
            <w:proofErr w:type="spellEnd"/>
          </w:p>
        </w:tc>
        <w:tc>
          <w:tcPr>
            <w:tcW w:w="190"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08</w:t>
            </w:r>
          </w:p>
        </w:tc>
        <w:tc>
          <w:tcPr>
            <w:tcW w:w="213" w:type="pct"/>
            <w:gridSpan w:val="3"/>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0120195240</w:t>
            </w:r>
          </w:p>
        </w:tc>
        <w:tc>
          <w:tcPr>
            <w:tcW w:w="239"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120</w:t>
            </w:r>
          </w:p>
        </w:tc>
        <w:tc>
          <w:tcPr>
            <w:tcW w:w="255"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w:t>
            </w:r>
          </w:p>
        </w:tc>
        <w:tc>
          <w:tcPr>
            <w:tcW w:w="237" w:type="pct"/>
            <w:gridSpan w:val="2"/>
            <w:tcBorders>
              <w:top w:val="single" w:sz="4" w:space="0" w:color="auto"/>
              <w:left w:val="single" w:sz="4" w:space="0" w:color="auto"/>
              <w:bottom w:val="single" w:sz="4" w:space="0" w:color="auto"/>
              <w:right w:val="single" w:sz="8" w:space="0" w:color="auto"/>
            </w:tcBorders>
          </w:tcPr>
          <w:p w:rsidR="006E1CC2" w:rsidRDefault="006E1CC2" w:rsidP="00F40ABD">
            <w:pPr>
              <w:widowControl w:val="0"/>
              <w:spacing w:after="200" w:line="276" w:lineRule="auto"/>
              <w:jc w:val="center"/>
              <w:rPr>
                <w:sz w:val="20"/>
                <w:szCs w:val="20"/>
              </w:rPr>
            </w:pPr>
            <w:r>
              <w:rPr>
                <w:sz w:val="20"/>
                <w:szCs w:val="20"/>
              </w:rPr>
              <w:t>-</w:t>
            </w:r>
          </w:p>
        </w:tc>
        <w:tc>
          <w:tcPr>
            <w:tcW w:w="271"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85,8</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296,0</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337,0</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337,0</w:t>
            </w:r>
          </w:p>
        </w:tc>
      </w:tr>
      <w:tr w:rsidR="006E1CC2" w:rsidRPr="0091378F" w:rsidTr="00F40ABD">
        <w:trPr>
          <w:trHeight w:val="20"/>
        </w:trPr>
        <w:tc>
          <w:tcPr>
            <w:tcW w:w="326"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uppressAutoHyphens/>
              <w:autoSpaceDE w:val="0"/>
              <w:jc w:val="center"/>
              <w:rPr>
                <w:sz w:val="20"/>
                <w:szCs w:val="20"/>
                <w:lang w:eastAsia="ar-SA"/>
              </w:rPr>
            </w:pPr>
            <w:r>
              <w:rPr>
                <w:sz w:val="20"/>
                <w:szCs w:val="20"/>
                <w:lang w:eastAsia="ar-SA"/>
              </w:rPr>
              <w:t>1.2.1.6</w:t>
            </w:r>
          </w:p>
        </w:tc>
        <w:tc>
          <w:tcPr>
            <w:tcW w:w="60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uppressAutoHyphens/>
              <w:autoSpaceDE w:val="0"/>
              <w:ind w:firstLine="118"/>
              <w:jc w:val="center"/>
              <w:rPr>
                <w:sz w:val="20"/>
                <w:szCs w:val="20"/>
                <w:lang w:eastAsia="ar-SA"/>
              </w:rPr>
            </w:pPr>
            <w:r>
              <w:rPr>
                <w:sz w:val="20"/>
                <w:szCs w:val="20"/>
                <w:lang w:eastAsia="ar-SA"/>
              </w:rPr>
              <w:t>Мероприятие 6</w:t>
            </w:r>
          </w:p>
        </w:tc>
        <w:tc>
          <w:tcPr>
            <w:tcW w:w="452"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rPr>
                <w:sz w:val="20"/>
                <w:szCs w:val="20"/>
              </w:rPr>
            </w:pPr>
            <w:r w:rsidRPr="008774C2">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w:t>
            </w:r>
            <w:r>
              <w:rPr>
                <w:sz w:val="20"/>
                <w:szCs w:val="20"/>
              </w:rPr>
              <w:t xml:space="preserve"> </w:t>
            </w:r>
            <w:r w:rsidRPr="008774C2">
              <w:rPr>
                <w:sz w:val="20"/>
                <w:szCs w:val="20"/>
              </w:rPr>
              <w:t>внебюджетными фондами</w:t>
            </w:r>
          </w:p>
        </w:tc>
        <w:tc>
          <w:tcPr>
            <w:tcW w:w="53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rPr>
            </w:pPr>
            <w:r w:rsidRPr="0091378F">
              <w:rPr>
                <w:sz w:val="20"/>
                <w:szCs w:val="20"/>
                <w:lang w:eastAsia="ar-SA"/>
              </w:rPr>
              <w:t>ответственный исполнитель – администрация Елизаветинского сельсовета,</w:t>
            </w:r>
          </w:p>
          <w:p w:rsidR="006E1CC2" w:rsidRPr="0091378F" w:rsidRDefault="006E1CC2" w:rsidP="00F40ABD">
            <w:pPr>
              <w:widowControl w:val="0"/>
              <w:suppressAutoHyphens/>
              <w:autoSpaceDE w:val="0"/>
              <w:jc w:val="center"/>
              <w:rPr>
                <w:sz w:val="20"/>
                <w:szCs w:val="20"/>
                <w:lang w:eastAsia="ar-SA"/>
              </w:rPr>
            </w:pPr>
            <w:proofErr w:type="spellStart"/>
            <w:r w:rsidRPr="0091378F">
              <w:rPr>
                <w:sz w:val="20"/>
                <w:szCs w:val="20"/>
                <w:lang w:eastAsia="ar-SA"/>
              </w:rPr>
              <w:t>соиспол</w:t>
            </w:r>
            <w:proofErr w:type="spellEnd"/>
            <w:r w:rsidRPr="0091378F">
              <w:rPr>
                <w:sz w:val="20"/>
                <w:szCs w:val="20"/>
              </w:rPr>
              <w:t xml:space="preserve"> Филиал МБУК МЦ РДК в </w:t>
            </w:r>
            <w:proofErr w:type="spellStart"/>
            <w:r w:rsidRPr="0091378F">
              <w:rPr>
                <w:sz w:val="20"/>
                <w:szCs w:val="20"/>
              </w:rPr>
              <w:t>с.Елизаветино</w:t>
            </w:r>
            <w:proofErr w:type="spellEnd"/>
          </w:p>
        </w:tc>
        <w:tc>
          <w:tcPr>
            <w:tcW w:w="190"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08</w:t>
            </w:r>
          </w:p>
        </w:tc>
        <w:tc>
          <w:tcPr>
            <w:tcW w:w="213" w:type="pct"/>
            <w:gridSpan w:val="3"/>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0120195231</w:t>
            </w:r>
          </w:p>
        </w:tc>
        <w:tc>
          <w:tcPr>
            <w:tcW w:w="239"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120</w:t>
            </w:r>
          </w:p>
        </w:tc>
        <w:tc>
          <w:tcPr>
            <w:tcW w:w="255"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w:t>
            </w:r>
          </w:p>
        </w:tc>
        <w:tc>
          <w:tcPr>
            <w:tcW w:w="237" w:type="pct"/>
            <w:gridSpan w:val="2"/>
            <w:tcBorders>
              <w:top w:val="single" w:sz="4" w:space="0" w:color="auto"/>
              <w:left w:val="single" w:sz="4" w:space="0" w:color="auto"/>
              <w:bottom w:val="single" w:sz="4" w:space="0" w:color="auto"/>
              <w:right w:val="single" w:sz="8" w:space="0" w:color="auto"/>
            </w:tcBorders>
          </w:tcPr>
          <w:p w:rsidR="006E1CC2" w:rsidRDefault="006E1CC2" w:rsidP="00F40ABD">
            <w:pPr>
              <w:widowControl w:val="0"/>
              <w:spacing w:after="200" w:line="276" w:lineRule="auto"/>
              <w:jc w:val="center"/>
              <w:rPr>
                <w:sz w:val="20"/>
                <w:szCs w:val="20"/>
              </w:rPr>
            </w:pPr>
            <w:r>
              <w:rPr>
                <w:sz w:val="20"/>
                <w:szCs w:val="20"/>
              </w:rPr>
              <w:t>-</w:t>
            </w:r>
          </w:p>
        </w:tc>
        <w:tc>
          <w:tcPr>
            <w:tcW w:w="271"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8,7</w:t>
            </w:r>
          </w:p>
        </w:tc>
        <w:tc>
          <w:tcPr>
            <w:tcW w:w="267"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w:t>
            </w:r>
          </w:p>
        </w:tc>
        <w:tc>
          <w:tcPr>
            <w:tcW w:w="33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w:t>
            </w:r>
          </w:p>
        </w:tc>
        <w:tc>
          <w:tcPr>
            <w:tcW w:w="487"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w:t>
            </w:r>
          </w:p>
        </w:tc>
      </w:tr>
      <w:tr w:rsidR="006E1CC2" w:rsidRPr="0091378F" w:rsidTr="00F40ABD">
        <w:trPr>
          <w:trHeight w:val="20"/>
        </w:trPr>
        <w:tc>
          <w:tcPr>
            <w:tcW w:w="326"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uppressAutoHyphens/>
              <w:autoSpaceDE w:val="0"/>
              <w:jc w:val="center"/>
              <w:rPr>
                <w:sz w:val="20"/>
                <w:szCs w:val="20"/>
                <w:lang w:eastAsia="ar-SA"/>
              </w:rPr>
            </w:pPr>
            <w:r>
              <w:rPr>
                <w:sz w:val="20"/>
                <w:szCs w:val="20"/>
                <w:lang w:eastAsia="ar-SA"/>
              </w:rPr>
              <w:t>1.2.1.7</w:t>
            </w:r>
          </w:p>
        </w:tc>
        <w:tc>
          <w:tcPr>
            <w:tcW w:w="60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uppressAutoHyphens/>
              <w:autoSpaceDE w:val="0"/>
              <w:ind w:firstLine="118"/>
              <w:jc w:val="center"/>
              <w:rPr>
                <w:sz w:val="20"/>
                <w:szCs w:val="20"/>
                <w:lang w:eastAsia="ar-SA"/>
              </w:rPr>
            </w:pPr>
            <w:r>
              <w:rPr>
                <w:sz w:val="20"/>
                <w:szCs w:val="20"/>
                <w:lang w:eastAsia="ar-SA"/>
              </w:rPr>
              <w:t>Мероприятие 7</w:t>
            </w:r>
          </w:p>
        </w:tc>
        <w:tc>
          <w:tcPr>
            <w:tcW w:w="452"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rPr>
                <w:sz w:val="20"/>
                <w:szCs w:val="20"/>
              </w:rPr>
            </w:pPr>
            <w:r w:rsidRPr="008774C2">
              <w:rPr>
                <w:sz w:val="20"/>
                <w:szCs w:val="20"/>
              </w:rPr>
              <w:t xml:space="preserve">Поддержка мер по обеспечению </w:t>
            </w:r>
            <w:r w:rsidRPr="008774C2">
              <w:rPr>
                <w:sz w:val="20"/>
                <w:szCs w:val="20"/>
              </w:rPr>
              <w:lastRenderedPageBreak/>
              <w:t>сбалансированности бюджетов в рамках заключенных соглашений (на выплаты по оплате труда работников муниципальных учреждений)</w:t>
            </w:r>
          </w:p>
        </w:tc>
        <w:tc>
          <w:tcPr>
            <w:tcW w:w="53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rPr>
            </w:pPr>
            <w:r w:rsidRPr="0091378F">
              <w:rPr>
                <w:sz w:val="20"/>
                <w:szCs w:val="20"/>
                <w:lang w:eastAsia="ar-SA"/>
              </w:rPr>
              <w:lastRenderedPageBreak/>
              <w:t xml:space="preserve">ответственный исполнитель – администрация </w:t>
            </w:r>
            <w:r w:rsidRPr="0091378F">
              <w:rPr>
                <w:sz w:val="20"/>
                <w:szCs w:val="20"/>
                <w:lang w:eastAsia="ar-SA"/>
              </w:rPr>
              <w:lastRenderedPageBreak/>
              <w:t>Елизаветинского сельсовета,</w:t>
            </w:r>
          </w:p>
          <w:p w:rsidR="006E1CC2" w:rsidRPr="0091378F" w:rsidRDefault="006E1CC2" w:rsidP="00F40ABD">
            <w:pPr>
              <w:widowControl w:val="0"/>
              <w:suppressAutoHyphens/>
              <w:autoSpaceDE w:val="0"/>
              <w:jc w:val="center"/>
              <w:rPr>
                <w:sz w:val="20"/>
                <w:szCs w:val="20"/>
                <w:lang w:eastAsia="ar-SA"/>
              </w:rPr>
            </w:pPr>
            <w:proofErr w:type="spellStart"/>
            <w:r w:rsidRPr="0091378F">
              <w:rPr>
                <w:sz w:val="20"/>
                <w:szCs w:val="20"/>
                <w:lang w:eastAsia="ar-SA"/>
              </w:rPr>
              <w:t>соиспол</w:t>
            </w:r>
            <w:proofErr w:type="spellEnd"/>
            <w:r w:rsidRPr="0091378F">
              <w:rPr>
                <w:sz w:val="20"/>
                <w:szCs w:val="20"/>
              </w:rPr>
              <w:t xml:space="preserve"> Филиал МБУК МЦ РДК в </w:t>
            </w:r>
            <w:proofErr w:type="spellStart"/>
            <w:r w:rsidRPr="0091378F">
              <w:rPr>
                <w:sz w:val="20"/>
                <w:szCs w:val="20"/>
              </w:rPr>
              <w:t>с.Елизаветино</w:t>
            </w:r>
            <w:proofErr w:type="spellEnd"/>
          </w:p>
        </w:tc>
        <w:tc>
          <w:tcPr>
            <w:tcW w:w="190"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lastRenderedPageBreak/>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08</w:t>
            </w:r>
          </w:p>
        </w:tc>
        <w:tc>
          <w:tcPr>
            <w:tcW w:w="213" w:type="pct"/>
            <w:gridSpan w:val="3"/>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0120195232</w:t>
            </w:r>
          </w:p>
        </w:tc>
        <w:tc>
          <w:tcPr>
            <w:tcW w:w="239"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120</w:t>
            </w:r>
          </w:p>
        </w:tc>
        <w:tc>
          <w:tcPr>
            <w:tcW w:w="255"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w:t>
            </w:r>
          </w:p>
        </w:tc>
        <w:tc>
          <w:tcPr>
            <w:tcW w:w="237" w:type="pct"/>
            <w:gridSpan w:val="2"/>
            <w:tcBorders>
              <w:top w:val="single" w:sz="4" w:space="0" w:color="auto"/>
              <w:left w:val="single" w:sz="4" w:space="0" w:color="auto"/>
              <w:bottom w:val="single" w:sz="4" w:space="0" w:color="auto"/>
              <w:right w:val="single" w:sz="8" w:space="0" w:color="auto"/>
            </w:tcBorders>
          </w:tcPr>
          <w:p w:rsidR="006E1CC2" w:rsidRDefault="006E1CC2" w:rsidP="00F40ABD">
            <w:pPr>
              <w:widowControl w:val="0"/>
              <w:spacing w:after="200" w:line="276" w:lineRule="auto"/>
              <w:jc w:val="center"/>
              <w:rPr>
                <w:sz w:val="20"/>
                <w:szCs w:val="20"/>
              </w:rPr>
            </w:pPr>
            <w:r>
              <w:rPr>
                <w:sz w:val="20"/>
                <w:szCs w:val="20"/>
              </w:rPr>
              <w:t>-</w:t>
            </w:r>
          </w:p>
        </w:tc>
        <w:tc>
          <w:tcPr>
            <w:tcW w:w="271"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15,1</w:t>
            </w:r>
          </w:p>
        </w:tc>
        <w:tc>
          <w:tcPr>
            <w:tcW w:w="267"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w:t>
            </w:r>
          </w:p>
        </w:tc>
        <w:tc>
          <w:tcPr>
            <w:tcW w:w="33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w:t>
            </w:r>
          </w:p>
        </w:tc>
        <w:tc>
          <w:tcPr>
            <w:tcW w:w="487"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w:t>
            </w:r>
          </w:p>
        </w:tc>
      </w:tr>
      <w:tr w:rsidR="006E1CC2" w:rsidRPr="0091378F" w:rsidTr="00F40ABD">
        <w:trPr>
          <w:trHeight w:val="20"/>
        </w:trPr>
        <w:tc>
          <w:tcPr>
            <w:tcW w:w="32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b/>
                <w:bCs/>
                <w:sz w:val="20"/>
                <w:szCs w:val="20"/>
                <w:lang w:eastAsia="ar-SA"/>
              </w:rPr>
            </w:pPr>
            <w:r w:rsidRPr="0091378F">
              <w:rPr>
                <w:b/>
                <w:bCs/>
                <w:sz w:val="20"/>
                <w:szCs w:val="20"/>
                <w:lang w:eastAsia="ar-SA"/>
              </w:rPr>
              <w:t>1.3</w:t>
            </w:r>
          </w:p>
        </w:tc>
        <w:tc>
          <w:tcPr>
            <w:tcW w:w="60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hanging="59"/>
              <w:jc w:val="center"/>
              <w:rPr>
                <w:b/>
                <w:bCs/>
                <w:sz w:val="20"/>
                <w:szCs w:val="20"/>
                <w:lang w:eastAsia="ar-SA"/>
              </w:rPr>
            </w:pPr>
            <w:r w:rsidRPr="0091378F">
              <w:rPr>
                <w:b/>
                <w:bCs/>
                <w:sz w:val="20"/>
                <w:szCs w:val="20"/>
                <w:lang w:eastAsia="ar-SA"/>
              </w:rPr>
              <w:t>Подпрограмма 3</w:t>
            </w:r>
          </w:p>
        </w:tc>
        <w:tc>
          <w:tcPr>
            <w:tcW w:w="452"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firstLine="115"/>
              <w:rPr>
                <w:b/>
                <w:bCs/>
                <w:sz w:val="20"/>
                <w:szCs w:val="20"/>
                <w:lang w:eastAsia="ar-SA"/>
              </w:rPr>
            </w:pPr>
            <w:r w:rsidRPr="0091378F">
              <w:rPr>
                <w:b/>
                <w:bCs/>
                <w:sz w:val="20"/>
                <w:szCs w:val="20"/>
                <w:lang w:eastAsia="ar-SA"/>
              </w:rPr>
              <w:t>«</w:t>
            </w:r>
            <w:r w:rsidRPr="0091378F">
              <w:rPr>
                <w:b/>
                <w:bCs/>
                <w:spacing w:val="-2"/>
                <w:sz w:val="20"/>
                <w:szCs w:val="20"/>
                <w:lang w:eastAsia="ar-SA"/>
              </w:rPr>
              <w:t>Развитие муниципальной службы в Елизаветинском сельсовете</w:t>
            </w:r>
            <w:r w:rsidRPr="0091378F">
              <w:rPr>
                <w:b/>
                <w:bCs/>
                <w:sz w:val="20"/>
                <w:szCs w:val="20"/>
                <w:lang w:eastAsia="ar-SA"/>
              </w:rPr>
              <w:t>»</w:t>
            </w:r>
          </w:p>
        </w:tc>
        <w:tc>
          <w:tcPr>
            <w:tcW w:w="53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b/>
                <w:bCs/>
                <w:sz w:val="20"/>
                <w:szCs w:val="20"/>
                <w:lang w:eastAsia="ar-SA"/>
              </w:rPr>
            </w:pPr>
            <w:r w:rsidRPr="0091378F">
              <w:rPr>
                <w:b/>
                <w:bCs/>
                <w:sz w:val="20"/>
                <w:szCs w:val="20"/>
                <w:lang w:eastAsia="ar-SA"/>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r w:rsidRPr="0091378F">
              <w:rPr>
                <w:b/>
                <w:bCs/>
                <w:sz w:val="20"/>
                <w:szCs w:val="20"/>
              </w:rPr>
              <w:t>Х</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r w:rsidRPr="0091378F">
              <w:rPr>
                <w:b/>
                <w:bCs/>
                <w:sz w:val="20"/>
                <w:szCs w:val="20"/>
              </w:rPr>
              <w:t>Х</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r w:rsidRPr="0091378F">
              <w:rPr>
                <w:b/>
                <w:bCs/>
                <w:sz w:val="20"/>
                <w:szCs w:val="20"/>
              </w:rPr>
              <w:t>Х</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r w:rsidRPr="0091378F">
              <w:rPr>
                <w:b/>
                <w:bCs/>
                <w:sz w:val="20"/>
                <w:szCs w:val="20"/>
              </w:rPr>
              <w:t>Х</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r w:rsidRPr="0091378F">
              <w:rPr>
                <w:b/>
                <w:bCs/>
                <w:sz w:val="20"/>
                <w:szCs w:val="20"/>
              </w:rPr>
              <w:t>Х</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p>
          <w:p w:rsidR="006E1CC2" w:rsidRPr="0091378F" w:rsidRDefault="006E1CC2" w:rsidP="00F40ABD">
            <w:pPr>
              <w:widowControl w:val="0"/>
              <w:spacing w:after="200" w:line="276" w:lineRule="auto"/>
              <w:jc w:val="center"/>
              <w:rPr>
                <w:b/>
                <w:bCs/>
                <w:sz w:val="20"/>
                <w:szCs w:val="20"/>
                <w:lang w:eastAsia="en-US"/>
              </w:rPr>
            </w:pPr>
            <w:r w:rsidRPr="0091378F">
              <w:rPr>
                <w:b/>
                <w:bCs/>
                <w:sz w:val="20"/>
                <w:szCs w:val="20"/>
                <w:lang w:eastAsia="en-US"/>
              </w:rPr>
              <w:t>1951,0</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b/>
                <w:bCs/>
                <w:sz w:val="20"/>
                <w:szCs w:val="20"/>
                <w:lang w:eastAsia="en-US"/>
              </w:rPr>
            </w:pPr>
          </w:p>
          <w:p w:rsidR="006E1CC2" w:rsidRPr="0091378F" w:rsidRDefault="006E1CC2" w:rsidP="00F40ABD">
            <w:pPr>
              <w:widowControl w:val="0"/>
              <w:spacing w:after="200" w:line="276" w:lineRule="auto"/>
              <w:jc w:val="center"/>
              <w:rPr>
                <w:b/>
                <w:bCs/>
                <w:sz w:val="20"/>
                <w:szCs w:val="20"/>
                <w:lang w:eastAsia="en-US"/>
              </w:rPr>
            </w:pPr>
            <w:r>
              <w:rPr>
                <w:b/>
                <w:bCs/>
                <w:sz w:val="20"/>
                <w:szCs w:val="20"/>
                <w:lang w:eastAsia="en-US"/>
              </w:rPr>
              <w:t>2307,8</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p>
          <w:p w:rsidR="006E1CC2" w:rsidRPr="0091378F" w:rsidRDefault="006E1CC2" w:rsidP="00F40ABD">
            <w:pPr>
              <w:widowControl w:val="0"/>
              <w:spacing w:after="200" w:line="276" w:lineRule="auto"/>
              <w:jc w:val="center"/>
              <w:rPr>
                <w:b/>
                <w:bCs/>
                <w:sz w:val="20"/>
                <w:szCs w:val="20"/>
                <w:lang w:eastAsia="en-US"/>
              </w:rPr>
            </w:pPr>
            <w:r>
              <w:rPr>
                <w:b/>
                <w:bCs/>
                <w:sz w:val="20"/>
                <w:szCs w:val="20"/>
                <w:lang w:eastAsia="en-US"/>
              </w:rPr>
              <w:t>2700,3</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p>
          <w:p w:rsidR="006E1CC2" w:rsidRPr="0091378F" w:rsidRDefault="006E1CC2" w:rsidP="00F40ABD">
            <w:pPr>
              <w:widowControl w:val="0"/>
              <w:spacing w:after="200" w:line="276" w:lineRule="auto"/>
              <w:jc w:val="center"/>
              <w:rPr>
                <w:b/>
                <w:bCs/>
                <w:sz w:val="20"/>
                <w:szCs w:val="20"/>
                <w:lang w:eastAsia="en-US"/>
              </w:rPr>
            </w:pPr>
            <w:r>
              <w:rPr>
                <w:b/>
                <w:bCs/>
                <w:sz w:val="20"/>
                <w:szCs w:val="20"/>
                <w:lang w:eastAsia="en-US"/>
              </w:rPr>
              <w:t>3964,2</w:t>
            </w:r>
          </w:p>
          <w:p w:rsidR="006E1CC2" w:rsidRPr="0091378F" w:rsidRDefault="006E1CC2" w:rsidP="00F40ABD">
            <w:pPr>
              <w:widowControl w:val="0"/>
              <w:spacing w:after="200" w:line="276" w:lineRule="auto"/>
              <w:jc w:val="center"/>
              <w:rPr>
                <w:b/>
                <w:bCs/>
                <w:sz w:val="20"/>
                <w:szCs w:val="20"/>
                <w:lang w:eastAsia="en-US"/>
              </w:rPr>
            </w:pP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p>
          <w:p w:rsidR="006E1CC2" w:rsidRPr="0091378F" w:rsidRDefault="006E1CC2" w:rsidP="00F40ABD">
            <w:pPr>
              <w:widowControl w:val="0"/>
              <w:spacing w:after="200" w:line="276" w:lineRule="auto"/>
              <w:jc w:val="center"/>
              <w:rPr>
                <w:b/>
                <w:bCs/>
                <w:sz w:val="20"/>
                <w:szCs w:val="20"/>
                <w:lang w:eastAsia="en-US"/>
              </w:rPr>
            </w:pPr>
            <w:r>
              <w:rPr>
                <w:b/>
                <w:bCs/>
                <w:sz w:val="20"/>
                <w:szCs w:val="20"/>
                <w:lang w:eastAsia="en-US"/>
              </w:rPr>
              <w:t>2891,0</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b/>
                <w:bCs/>
                <w:sz w:val="20"/>
                <w:szCs w:val="20"/>
                <w:lang w:eastAsia="en-US"/>
              </w:rPr>
            </w:pPr>
          </w:p>
          <w:p w:rsidR="006E1CC2" w:rsidRPr="0091378F" w:rsidRDefault="006E1CC2" w:rsidP="00F40ABD">
            <w:pPr>
              <w:widowControl w:val="0"/>
              <w:spacing w:after="200" w:line="276" w:lineRule="auto"/>
              <w:jc w:val="center"/>
              <w:rPr>
                <w:b/>
                <w:bCs/>
                <w:sz w:val="20"/>
                <w:szCs w:val="20"/>
                <w:lang w:eastAsia="en-US"/>
              </w:rPr>
            </w:pPr>
            <w:r>
              <w:rPr>
                <w:b/>
                <w:bCs/>
                <w:sz w:val="20"/>
                <w:szCs w:val="20"/>
                <w:lang w:eastAsia="en-US"/>
              </w:rPr>
              <w:t>2997,6</w:t>
            </w:r>
          </w:p>
          <w:p w:rsidR="006E1CC2" w:rsidRPr="0091378F" w:rsidRDefault="006E1CC2" w:rsidP="00F40ABD">
            <w:pPr>
              <w:widowControl w:val="0"/>
              <w:spacing w:after="200" w:line="276" w:lineRule="auto"/>
              <w:jc w:val="center"/>
              <w:rPr>
                <w:b/>
                <w:bCs/>
                <w:sz w:val="20"/>
                <w:szCs w:val="20"/>
                <w:lang w:eastAsia="en-US"/>
              </w:rPr>
            </w:pPr>
          </w:p>
        </w:tc>
      </w:tr>
      <w:tr w:rsidR="006E1CC2" w:rsidRPr="0091378F" w:rsidTr="00F40ABD">
        <w:trPr>
          <w:trHeight w:val="20"/>
        </w:trPr>
        <w:tc>
          <w:tcPr>
            <w:tcW w:w="326"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1.3.1</w:t>
            </w:r>
          </w:p>
        </w:tc>
        <w:tc>
          <w:tcPr>
            <w:tcW w:w="60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ind w:hanging="59"/>
              <w:jc w:val="center"/>
              <w:rPr>
                <w:sz w:val="20"/>
                <w:szCs w:val="20"/>
                <w:lang w:val="en-US" w:eastAsia="ar-SA"/>
              </w:rPr>
            </w:pPr>
            <w:r w:rsidRPr="0091378F">
              <w:rPr>
                <w:sz w:val="20"/>
                <w:szCs w:val="20"/>
                <w:lang w:eastAsia="ar-SA"/>
              </w:rPr>
              <w:t>Основное мероприятие 1</w:t>
            </w:r>
          </w:p>
        </w:tc>
        <w:tc>
          <w:tcPr>
            <w:tcW w:w="452" w:type="pct"/>
            <w:tcBorders>
              <w:top w:val="single" w:sz="4" w:space="0" w:color="auto"/>
              <w:left w:val="single" w:sz="4" w:space="0" w:color="auto"/>
              <w:bottom w:val="single" w:sz="4" w:space="0" w:color="auto"/>
              <w:right w:val="single" w:sz="4" w:space="0" w:color="auto"/>
            </w:tcBorders>
          </w:tcPr>
          <w:p w:rsidR="006E1CC2" w:rsidRDefault="006E1CC2" w:rsidP="00F40ABD">
            <w:pPr>
              <w:widowControl w:val="0"/>
              <w:suppressAutoHyphens/>
              <w:autoSpaceDE w:val="0"/>
              <w:ind w:firstLine="115"/>
              <w:jc w:val="center"/>
              <w:rPr>
                <w:sz w:val="20"/>
                <w:szCs w:val="20"/>
                <w:lang w:eastAsia="ar-SA"/>
              </w:rPr>
            </w:pPr>
            <w:r w:rsidRPr="0091378F">
              <w:rPr>
                <w:sz w:val="20"/>
                <w:szCs w:val="20"/>
                <w:lang w:eastAsia="ar-SA"/>
              </w:rPr>
              <w:t>Обеспечение деятельности администрации Елизаветинского сельсовета</w:t>
            </w:r>
          </w:p>
          <w:p w:rsidR="006E1CC2" w:rsidRDefault="006E1CC2" w:rsidP="00F40ABD">
            <w:pPr>
              <w:widowControl w:val="0"/>
              <w:suppressAutoHyphens/>
              <w:autoSpaceDE w:val="0"/>
              <w:ind w:firstLine="115"/>
              <w:jc w:val="center"/>
              <w:rPr>
                <w:sz w:val="20"/>
                <w:szCs w:val="20"/>
                <w:lang w:eastAsia="ar-SA"/>
              </w:rPr>
            </w:pPr>
          </w:p>
          <w:p w:rsidR="006E1CC2" w:rsidRDefault="006E1CC2" w:rsidP="00F40ABD">
            <w:pPr>
              <w:widowControl w:val="0"/>
              <w:suppressAutoHyphens/>
              <w:autoSpaceDE w:val="0"/>
              <w:ind w:firstLine="115"/>
              <w:jc w:val="center"/>
              <w:rPr>
                <w:sz w:val="20"/>
                <w:szCs w:val="20"/>
                <w:lang w:eastAsia="ar-SA"/>
              </w:rPr>
            </w:pPr>
          </w:p>
          <w:p w:rsidR="006E1CC2" w:rsidRPr="0091378F" w:rsidRDefault="006E1CC2" w:rsidP="00F40ABD">
            <w:pPr>
              <w:widowControl w:val="0"/>
              <w:suppressAutoHyphens/>
              <w:autoSpaceDE w:val="0"/>
              <w:ind w:firstLine="115"/>
              <w:jc w:val="center"/>
              <w:rPr>
                <w:sz w:val="20"/>
                <w:szCs w:val="20"/>
                <w:lang w:eastAsia="ar-SA"/>
              </w:rPr>
            </w:pPr>
          </w:p>
        </w:tc>
        <w:tc>
          <w:tcPr>
            <w:tcW w:w="53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Х</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Х</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Х</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Х</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Х</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1951,0</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2307,8</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2700,3</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3964,2</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2891,0</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2997,6</w:t>
            </w:r>
          </w:p>
        </w:tc>
      </w:tr>
      <w:tr w:rsidR="006E1CC2" w:rsidRPr="0091378F" w:rsidTr="00F40ABD">
        <w:trPr>
          <w:trHeight w:val="20"/>
        </w:trPr>
        <w:tc>
          <w:tcPr>
            <w:tcW w:w="326" w:type="pct"/>
            <w:gridSpan w:val="2"/>
            <w:vMerge w:val="restart"/>
            <w:tcBorders>
              <w:top w:val="single" w:sz="4" w:space="0" w:color="auto"/>
              <w:left w:val="single" w:sz="4" w:space="0" w:color="auto"/>
              <w:right w:val="single" w:sz="4" w:space="0" w:color="auto"/>
            </w:tcBorders>
          </w:tcPr>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1.3.1.1</w:t>
            </w:r>
          </w:p>
        </w:tc>
        <w:tc>
          <w:tcPr>
            <w:tcW w:w="601" w:type="pct"/>
            <w:gridSpan w:val="2"/>
            <w:vMerge w:val="restart"/>
            <w:tcBorders>
              <w:top w:val="single" w:sz="4" w:space="0" w:color="auto"/>
              <w:left w:val="single" w:sz="4" w:space="0" w:color="auto"/>
              <w:right w:val="single" w:sz="4" w:space="0" w:color="auto"/>
            </w:tcBorders>
          </w:tcPr>
          <w:p w:rsidR="006E1CC2" w:rsidRPr="0091378F" w:rsidRDefault="006E1CC2" w:rsidP="00F40ABD">
            <w:pPr>
              <w:widowControl w:val="0"/>
              <w:suppressAutoHyphens/>
              <w:autoSpaceDE w:val="0"/>
              <w:ind w:hanging="59"/>
              <w:jc w:val="center"/>
              <w:rPr>
                <w:sz w:val="20"/>
                <w:szCs w:val="20"/>
              </w:rPr>
            </w:pPr>
          </w:p>
          <w:p w:rsidR="006E1CC2" w:rsidRPr="0091378F" w:rsidRDefault="006E1CC2" w:rsidP="00F40ABD">
            <w:pPr>
              <w:widowControl w:val="0"/>
              <w:suppressAutoHyphens/>
              <w:autoSpaceDE w:val="0"/>
              <w:ind w:hanging="59"/>
              <w:jc w:val="center"/>
              <w:rPr>
                <w:sz w:val="20"/>
                <w:szCs w:val="20"/>
                <w:lang w:eastAsia="ar-SA"/>
              </w:rPr>
            </w:pPr>
            <w:r w:rsidRPr="0091378F">
              <w:rPr>
                <w:sz w:val="20"/>
                <w:szCs w:val="20"/>
                <w:lang w:eastAsia="ar-SA"/>
              </w:rPr>
              <w:t>Мероприятие 1</w:t>
            </w:r>
          </w:p>
        </w:tc>
        <w:tc>
          <w:tcPr>
            <w:tcW w:w="452" w:type="pct"/>
            <w:vMerge w:val="restart"/>
            <w:tcBorders>
              <w:top w:val="single" w:sz="4" w:space="0" w:color="auto"/>
              <w:left w:val="single" w:sz="4" w:space="0" w:color="auto"/>
              <w:right w:val="single" w:sz="4" w:space="0" w:color="auto"/>
            </w:tcBorders>
          </w:tcPr>
          <w:p w:rsidR="006E1CC2" w:rsidRPr="0091378F" w:rsidRDefault="006E1CC2" w:rsidP="00F40ABD">
            <w:pPr>
              <w:widowControl w:val="0"/>
              <w:suppressAutoHyphens/>
              <w:autoSpaceDE w:val="0"/>
              <w:ind w:firstLine="115"/>
              <w:jc w:val="center"/>
              <w:rPr>
                <w:sz w:val="20"/>
                <w:szCs w:val="20"/>
                <w:lang w:eastAsia="ar-SA"/>
              </w:rPr>
            </w:pPr>
            <w:r w:rsidRPr="0091378F">
              <w:rPr>
                <w:sz w:val="20"/>
                <w:szCs w:val="20"/>
                <w:lang w:eastAsia="ar-SA"/>
              </w:rPr>
              <w:t>Обеспечение деятельности администрации Елизаветинского сельсовета</w:t>
            </w:r>
          </w:p>
        </w:tc>
        <w:tc>
          <w:tcPr>
            <w:tcW w:w="535" w:type="pct"/>
            <w:gridSpan w:val="2"/>
            <w:vMerge w:val="restart"/>
            <w:tcBorders>
              <w:top w:val="single" w:sz="4" w:space="0" w:color="auto"/>
              <w:left w:val="single" w:sz="4" w:space="0" w:color="auto"/>
              <w:right w:val="single" w:sz="4" w:space="0" w:color="auto"/>
            </w:tcBorders>
          </w:tcPr>
          <w:p w:rsidR="006E1CC2" w:rsidRPr="0091378F" w:rsidRDefault="006E1CC2" w:rsidP="00F40ABD">
            <w:pPr>
              <w:widowControl w:val="0"/>
              <w:suppressAutoHyphens/>
              <w:autoSpaceDE w:val="0"/>
              <w:jc w:val="center"/>
              <w:rPr>
                <w:sz w:val="20"/>
                <w:szCs w:val="20"/>
              </w:rPr>
            </w:pPr>
          </w:p>
          <w:p w:rsidR="006E1CC2" w:rsidRPr="0091378F" w:rsidRDefault="006E1CC2" w:rsidP="00F40ABD">
            <w:pPr>
              <w:widowControl w:val="0"/>
              <w:suppressAutoHyphens/>
              <w:autoSpaceDE w:val="0"/>
              <w:jc w:val="center"/>
              <w:rPr>
                <w:sz w:val="20"/>
                <w:szCs w:val="20"/>
                <w:lang w:eastAsia="ar-SA"/>
              </w:rPr>
            </w:pPr>
            <w:r w:rsidRPr="0091378F">
              <w:rPr>
                <w:sz w:val="20"/>
                <w:szCs w:val="20"/>
                <w:lang w:eastAsia="ar-SA"/>
              </w:rPr>
              <w:t>ответственный 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0130102100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121</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567,9</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636,1</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442,6</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943,4</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925,9</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963,0</w:t>
            </w:r>
          </w:p>
        </w:tc>
      </w:tr>
      <w:tr w:rsidR="006E1CC2" w:rsidRPr="0091378F" w:rsidTr="00F40ABD">
        <w:trPr>
          <w:trHeight w:val="20"/>
        </w:trPr>
        <w:tc>
          <w:tcPr>
            <w:tcW w:w="326"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601"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452" w:type="pct"/>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535"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0130102100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122</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95,7</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147,0</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154,0</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293,3</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290,4</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302,0</w:t>
            </w:r>
          </w:p>
        </w:tc>
      </w:tr>
      <w:tr w:rsidR="006E1CC2" w:rsidRPr="0091378F" w:rsidTr="00F40ABD">
        <w:trPr>
          <w:trHeight w:val="20"/>
        </w:trPr>
        <w:tc>
          <w:tcPr>
            <w:tcW w:w="326"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601"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452" w:type="pct"/>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535"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0130102100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129</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200,4</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236,5</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186,6</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373,5</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367,3</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382,1</w:t>
            </w:r>
          </w:p>
        </w:tc>
      </w:tr>
      <w:tr w:rsidR="006E1CC2" w:rsidRPr="0091378F" w:rsidTr="00F40ABD">
        <w:trPr>
          <w:trHeight w:val="20"/>
        </w:trPr>
        <w:tc>
          <w:tcPr>
            <w:tcW w:w="326"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601"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452" w:type="pct"/>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535"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0130102200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244</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161,0</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212,8</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186,1</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971,8</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r>
      <w:tr w:rsidR="006E1CC2" w:rsidRPr="0091378F" w:rsidTr="00F40ABD">
        <w:trPr>
          <w:trHeight w:val="20"/>
        </w:trPr>
        <w:tc>
          <w:tcPr>
            <w:tcW w:w="326"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601"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452" w:type="pct"/>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535"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0130102220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851</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22,9</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51,0</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18,6</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50,9</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28,0</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28,0</w:t>
            </w:r>
          </w:p>
        </w:tc>
      </w:tr>
      <w:tr w:rsidR="006E1CC2" w:rsidRPr="0091378F" w:rsidTr="00F40ABD">
        <w:trPr>
          <w:trHeight w:val="20"/>
        </w:trPr>
        <w:tc>
          <w:tcPr>
            <w:tcW w:w="326"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601"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452" w:type="pct"/>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535"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0130102200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852</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24,0</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9,5</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1</w:t>
            </w:r>
            <w:r w:rsidRPr="0091378F">
              <w:rPr>
                <w:sz w:val="20"/>
                <w:szCs w:val="20"/>
                <w:lang w:eastAsia="en-US"/>
              </w:rPr>
              <w:t>,</w:t>
            </w:r>
            <w:r>
              <w:rPr>
                <w:sz w:val="20"/>
                <w:szCs w:val="20"/>
                <w:lang w:eastAsia="en-US"/>
              </w:rPr>
              <w:t>7</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2,0</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2,0</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2,0</w:t>
            </w:r>
          </w:p>
        </w:tc>
      </w:tr>
      <w:tr w:rsidR="006E1CC2" w:rsidRPr="0091378F" w:rsidTr="00F40ABD">
        <w:trPr>
          <w:trHeight w:val="20"/>
        </w:trPr>
        <w:tc>
          <w:tcPr>
            <w:tcW w:w="326"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601"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452" w:type="pct"/>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535"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0130102110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121</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498,8</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554,1</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510,3</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638,1</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615,3</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639,9</w:t>
            </w:r>
          </w:p>
        </w:tc>
      </w:tr>
      <w:tr w:rsidR="006E1CC2" w:rsidRPr="0091378F" w:rsidTr="00F40ABD">
        <w:trPr>
          <w:trHeight w:val="20"/>
        </w:trPr>
        <w:tc>
          <w:tcPr>
            <w:tcW w:w="326"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601"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452" w:type="pct"/>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535"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0130102110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122</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1,3</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151,3</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201,3</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215,6</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211,4</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219,9</w:t>
            </w:r>
          </w:p>
        </w:tc>
      </w:tr>
      <w:tr w:rsidR="006E1CC2" w:rsidRPr="0091378F" w:rsidTr="00F40ABD">
        <w:trPr>
          <w:trHeight w:val="20"/>
        </w:trPr>
        <w:tc>
          <w:tcPr>
            <w:tcW w:w="326"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601"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452" w:type="pct"/>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535"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0130102110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rPr>
              <w:t>129</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181,2</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213,0</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191,2</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254,6</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249,7</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259,7</w:t>
            </w:r>
          </w:p>
        </w:tc>
      </w:tr>
      <w:tr w:rsidR="006E1CC2" w:rsidRPr="0091378F" w:rsidTr="00F40ABD">
        <w:trPr>
          <w:trHeight w:val="20"/>
        </w:trPr>
        <w:tc>
          <w:tcPr>
            <w:tcW w:w="326"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601"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452" w:type="pct"/>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535"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0130175490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121</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p>
        </w:tc>
        <w:tc>
          <w:tcPr>
            <w:tcW w:w="237" w:type="pct"/>
            <w:gridSpan w:val="2"/>
            <w:tcBorders>
              <w:top w:val="single" w:sz="4" w:space="0" w:color="auto"/>
              <w:left w:val="single" w:sz="4" w:space="0" w:color="auto"/>
              <w:bottom w:val="single" w:sz="4" w:space="0" w:color="auto"/>
              <w:right w:val="single" w:sz="8" w:space="0" w:color="auto"/>
            </w:tcBorders>
          </w:tcPr>
          <w:p w:rsidR="006E1CC2" w:rsidRDefault="006E1CC2" w:rsidP="00F40ABD">
            <w:pPr>
              <w:widowControl w:val="0"/>
              <w:spacing w:after="200" w:line="276" w:lineRule="auto"/>
              <w:jc w:val="center"/>
              <w:rPr>
                <w:sz w:val="20"/>
                <w:szCs w:val="20"/>
                <w:lang w:eastAsia="en-US"/>
              </w:rPr>
            </w:pPr>
          </w:p>
        </w:tc>
        <w:tc>
          <w:tcPr>
            <w:tcW w:w="271"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31,6</w:t>
            </w:r>
          </w:p>
        </w:tc>
        <w:tc>
          <w:tcPr>
            <w:tcW w:w="267"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34,5</w:t>
            </w:r>
          </w:p>
        </w:tc>
        <w:tc>
          <w:tcPr>
            <w:tcW w:w="33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p>
        </w:tc>
        <w:tc>
          <w:tcPr>
            <w:tcW w:w="487"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p>
        </w:tc>
      </w:tr>
      <w:tr w:rsidR="006E1CC2" w:rsidRPr="0091378F" w:rsidTr="00F40ABD">
        <w:trPr>
          <w:trHeight w:val="20"/>
        </w:trPr>
        <w:tc>
          <w:tcPr>
            <w:tcW w:w="326"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601"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452" w:type="pct"/>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535"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0130175490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129</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p>
        </w:tc>
        <w:tc>
          <w:tcPr>
            <w:tcW w:w="237" w:type="pct"/>
            <w:gridSpan w:val="2"/>
            <w:tcBorders>
              <w:top w:val="single" w:sz="4" w:space="0" w:color="auto"/>
              <w:left w:val="single" w:sz="4" w:space="0" w:color="auto"/>
              <w:bottom w:val="single" w:sz="4" w:space="0" w:color="auto"/>
              <w:right w:val="single" w:sz="8" w:space="0" w:color="auto"/>
            </w:tcBorders>
          </w:tcPr>
          <w:p w:rsidR="006E1CC2" w:rsidRDefault="006E1CC2" w:rsidP="00F40ABD">
            <w:pPr>
              <w:widowControl w:val="0"/>
              <w:spacing w:after="200" w:line="276" w:lineRule="auto"/>
              <w:jc w:val="center"/>
              <w:rPr>
                <w:sz w:val="20"/>
                <w:szCs w:val="20"/>
                <w:lang w:eastAsia="en-US"/>
              </w:rPr>
            </w:pPr>
          </w:p>
        </w:tc>
        <w:tc>
          <w:tcPr>
            <w:tcW w:w="271"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9,6</w:t>
            </w:r>
          </w:p>
        </w:tc>
        <w:tc>
          <w:tcPr>
            <w:tcW w:w="267"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10,4</w:t>
            </w:r>
          </w:p>
        </w:tc>
        <w:tc>
          <w:tcPr>
            <w:tcW w:w="33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p>
        </w:tc>
        <w:tc>
          <w:tcPr>
            <w:tcW w:w="487"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p>
        </w:tc>
      </w:tr>
      <w:tr w:rsidR="006E1CC2" w:rsidRPr="0091378F" w:rsidTr="00F40ABD">
        <w:trPr>
          <w:trHeight w:val="20"/>
        </w:trPr>
        <w:tc>
          <w:tcPr>
            <w:tcW w:w="326"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601"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452" w:type="pct"/>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535"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0130195231</w:t>
            </w:r>
          </w:p>
        </w:tc>
        <w:tc>
          <w:tcPr>
            <w:tcW w:w="239"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129</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p>
        </w:tc>
        <w:tc>
          <w:tcPr>
            <w:tcW w:w="237" w:type="pct"/>
            <w:gridSpan w:val="2"/>
            <w:tcBorders>
              <w:top w:val="single" w:sz="4" w:space="0" w:color="auto"/>
              <w:left w:val="single" w:sz="4" w:space="0" w:color="auto"/>
              <w:bottom w:val="single" w:sz="4" w:space="0" w:color="auto"/>
              <w:right w:val="single" w:sz="8" w:space="0" w:color="auto"/>
            </w:tcBorders>
          </w:tcPr>
          <w:p w:rsidR="006E1CC2" w:rsidRDefault="006E1CC2" w:rsidP="00F40ABD">
            <w:pPr>
              <w:widowControl w:val="0"/>
              <w:spacing w:after="200" w:line="276" w:lineRule="auto"/>
              <w:jc w:val="center"/>
              <w:rPr>
                <w:sz w:val="20"/>
                <w:szCs w:val="20"/>
                <w:lang w:eastAsia="en-US"/>
              </w:rPr>
            </w:pPr>
          </w:p>
        </w:tc>
        <w:tc>
          <w:tcPr>
            <w:tcW w:w="271"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195,3</w:t>
            </w:r>
          </w:p>
        </w:tc>
        <w:tc>
          <w:tcPr>
            <w:tcW w:w="267"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p>
        </w:tc>
        <w:tc>
          <w:tcPr>
            <w:tcW w:w="33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p>
        </w:tc>
        <w:tc>
          <w:tcPr>
            <w:tcW w:w="487"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p>
        </w:tc>
      </w:tr>
      <w:tr w:rsidR="006E1CC2" w:rsidRPr="0091378F" w:rsidTr="00F40ABD">
        <w:trPr>
          <w:trHeight w:val="20"/>
        </w:trPr>
        <w:tc>
          <w:tcPr>
            <w:tcW w:w="326"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601"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452" w:type="pct"/>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535"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0130195232</w:t>
            </w:r>
          </w:p>
        </w:tc>
        <w:tc>
          <w:tcPr>
            <w:tcW w:w="239"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rPr>
            </w:pPr>
            <w:r>
              <w:rPr>
                <w:sz w:val="20"/>
                <w:szCs w:val="20"/>
              </w:rPr>
              <w:t>121</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p>
        </w:tc>
        <w:tc>
          <w:tcPr>
            <w:tcW w:w="237" w:type="pct"/>
            <w:gridSpan w:val="2"/>
            <w:tcBorders>
              <w:top w:val="single" w:sz="4" w:space="0" w:color="auto"/>
              <w:left w:val="single" w:sz="4" w:space="0" w:color="auto"/>
              <w:bottom w:val="single" w:sz="4" w:space="0" w:color="auto"/>
              <w:right w:val="single" w:sz="8" w:space="0" w:color="auto"/>
            </w:tcBorders>
          </w:tcPr>
          <w:p w:rsidR="006E1CC2" w:rsidRDefault="006E1CC2" w:rsidP="00F40ABD">
            <w:pPr>
              <w:widowControl w:val="0"/>
              <w:spacing w:after="200" w:line="276" w:lineRule="auto"/>
              <w:jc w:val="center"/>
              <w:rPr>
                <w:sz w:val="20"/>
                <w:szCs w:val="20"/>
                <w:lang w:eastAsia="en-US"/>
              </w:rPr>
            </w:pPr>
          </w:p>
        </w:tc>
        <w:tc>
          <w:tcPr>
            <w:tcW w:w="271"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r>
              <w:rPr>
                <w:sz w:val="20"/>
                <w:szCs w:val="20"/>
                <w:lang w:eastAsia="en-US"/>
              </w:rPr>
              <w:t>266,0</w:t>
            </w:r>
          </w:p>
        </w:tc>
        <w:tc>
          <w:tcPr>
            <w:tcW w:w="267" w:type="pct"/>
            <w:gridSpan w:val="2"/>
            <w:tcBorders>
              <w:top w:val="single" w:sz="4" w:space="0" w:color="auto"/>
              <w:left w:val="single" w:sz="8"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p>
        </w:tc>
        <w:tc>
          <w:tcPr>
            <w:tcW w:w="331"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p>
        </w:tc>
        <w:tc>
          <w:tcPr>
            <w:tcW w:w="487" w:type="pct"/>
            <w:gridSpan w:val="2"/>
            <w:tcBorders>
              <w:top w:val="single" w:sz="4" w:space="0" w:color="auto"/>
              <w:left w:val="single" w:sz="4" w:space="0" w:color="auto"/>
              <w:bottom w:val="single" w:sz="4" w:space="0" w:color="auto"/>
              <w:right w:val="single" w:sz="4" w:space="0" w:color="auto"/>
            </w:tcBorders>
          </w:tcPr>
          <w:p w:rsidR="006E1CC2" w:rsidRDefault="006E1CC2" w:rsidP="00F40ABD">
            <w:pPr>
              <w:widowControl w:val="0"/>
              <w:spacing w:after="200" w:line="276" w:lineRule="auto"/>
              <w:jc w:val="center"/>
              <w:rPr>
                <w:sz w:val="20"/>
                <w:szCs w:val="20"/>
                <w:lang w:eastAsia="en-US"/>
              </w:rPr>
            </w:pPr>
          </w:p>
        </w:tc>
      </w:tr>
      <w:tr w:rsidR="006E1CC2" w:rsidRPr="0091378F" w:rsidTr="00F40ABD">
        <w:trPr>
          <w:trHeight w:val="20"/>
        </w:trPr>
        <w:tc>
          <w:tcPr>
            <w:tcW w:w="326"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601"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452" w:type="pct"/>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535"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0130195233</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122</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100,0</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66,6</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r>
      <w:tr w:rsidR="006E1CC2" w:rsidRPr="0091378F" w:rsidTr="00F40ABD">
        <w:trPr>
          <w:trHeight w:val="20"/>
        </w:trPr>
        <w:tc>
          <w:tcPr>
            <w:tcW w:w="326"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601"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452" w:type="pct"/>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535"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013019523П</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121</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46,0</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46,0</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r>
      <w:tr w:rsidR="006E1CC2" w:rsidRPr="0091378F" w:rsidTr="00F40ABD">
        <w:trPr>
          <w:trHeight w:val="20"/>
        </w:trPr>
        <w:tc>
          <w:tcPr>
            <w:tcW w:w="326"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601"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452" w:type="pct"/>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535"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013019523П</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129</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13,9</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13,9</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w:t>
            </w:r>
          </w:p>
        </w:tc>
      </w:tr>
      <w:tr w:rsidR="006E1CC2" w:rsidRPr="0091378F" w:rsidTr="00F40ABD">
        <w:trPr>
          <w:trHeight w:val="20"/>
        </w:trPr>
        <w:tc>
          <w:tcPr>
            <w:tcW w:w="326"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601"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452" w:type="pct"/>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535"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0130195240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121</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29,1</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30,5</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137,4</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135,3</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154,3</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154,3</w:t>
            </w:r>
          </w:p>
        </w:tc>
      </w:tr>
      <w:tr w:rsidR="006E1CC2" w:rsidRPr="0091378F" w:rsidTr="00F40ABD">
        <w:trPr>
          <w:trHeight w:val="20"/>
        </w:trPr>
        <w:tc>
          <w:tcPr>
            <w:tcW w:w="326"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601"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452" w:type="pct"/>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535"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0130195240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sidRPr="0091378F">
              <w:rPr>
                <w:sz w:val="20"/>
                <w:szCs w:val="20"/>
              </w:rPr>
              <w:t>129</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8,8</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sidRPr="0091378F">
              <w:rPr>
                <w:sz w:val="20"/>
                <w:szCs w:val="20"/>
                <w:lang w:eastAsia="en-US"/>
              </w:rPr>
              <w:t>9,2</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41,5</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40,8</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46,7</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46,7</w:t>
            </w:r>
          </w:p>
        </w:tc>
      </w:tr>
      <w:tr w:rsidR="006E1CC2" w:rsidRPr="0091378F" w:rsidTr="00F40ABD">
        <w:trPr>
          <w:trHeight w:val="20"/>
        </w:trPr>
        <w:tc>
          <w:tcPr>
            <w:tcW w:w="326"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601"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452" w:type="pct"/>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535"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0130155490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121</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43,6</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r>
      <w:tr w:rsidR="006E1CC2" w:rsidRPr="0091378F" w:rsidTr="00F40ABD">
        <w:trPr>
          <w:trHeight w:val="20"/>
        </w:trPr>
        <w:tc>
          <w:tcPr>
            <w:tcW w:w="326"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601"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452" w:type="pct"/>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535" w:type="pct"/>
            <w:gridSpan w:val="2"/>
            <w:vMerge/>
            <w:tcBorders>
              <w:left w:val="single" w:sz="4" w:space="0" w:color="auto"/>
              <w:right w:val="single" w:sz="4" w:space="0" w:color="auto"/>
            </w:tcBorders>
            <w:vAlign w:val="center"/>
          </w:tcPr>
          <w:p w:rsidR="006E1CC2" w:rsidRPr="0091378F" w:rsidRDefault="006E1CC2" w:rsidP="00F40ABD">
            <w:pPr>
              <w:jc w:val="center"/>
              <w:rPr>
                <w:sz w:val="20"/>
                <w:szCs w:val="20"/>
              </w:rPr>
            </w:pPr>
          </w:p>
        </w:tc>
        <w:tc>
          <w:tcPr>
            <w:tcW w:w="190"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901</w:t>
            </w:r>
          </w:p>
        </w:tc>
        <w:tc>
          <w:tcPr>
            <w:tcW w:w="21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01</w:t>
            </w:r>
          </w:p>
        </w:tc>
        <w:tc>
          <w:tcPr>
            <w:tcW w:w="213" w:type="pct"/>
            <w:gridSpan w:val="3"/>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04</w:t>
            </w:r>
          </w:p>
        </w:tc>
        <w:tc>
          <w:tcPr>
            <w:tcW w:w="385"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0130155490</w:t>
            </w:r>
          </w:p>
        </w:tc>
        <w:tc>
          <w:tcPr>
            <w:tcW w:w="239"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rPr>
            </w:pPr>
            <w:r>
              <w:rPr>
                <w:sz w:val="20"/>
                <w:szCs w:val="20"/>
              </w:rPr>
              <w:t>129</w:t>
            </w:r>
          </w:p>
        </w:tc>
        <w:tc>
          <w:tcPr>
            <w:tcW w:w="255"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c>
          <w:tcPr>
            <w:tcW w:w="237" w:type="pct"/>
            <w:gridSpan w:val="2"/>
            <w:tcBorders>
              <w:top w:val="single" w:sz="4" w:space="0" w:color="auto"/>
              <w:left w:val="single" w:sz="4" w:space="0" w:color="auto"/>
              <w:bottom w:val="single" w:sz="4" w:space="0" w:color="auto"/>
              <w:right w:val="single" w:sz="8"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13,2</w:t>
            </w:r>
          </w:p>
        </w:tc>
        <w:tc>
          <w:tcPr>
            <w:tcW w:w="271"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c>
          <w:tcPr>
            <w:tcW w:w="267" w:type="pct"/>
            <w:gridSpan w:val="2"/>
            <w:tcBorders>
              <w:top w:val="single" w:sz="4" w:space="0" w:color="auto"/>
              <w:left w:val="single" w:sz="8"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c>
          <w:tcPr>
            <w:tcW w:w="331"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c>
          <w:tcPr>
            <w:tcW w:w="487" w:type="pct"/>
            <w:gridSpan w:val="2"/>
            <w:tcBorders>
              <w:top w:val="single" w:sz="4" w:space="0" w:color="auto"/>
              <w:left w:val="single" w:sz="4" w:space="0" w:color="auto"/>
              <w:bottom w:val="single" w:sz="4" w:space="0" w:color="auto"/>
              <w:right w:val="single" w:sz="4" w:space="0" w:color="auto"/>
            </w:tcBorders>
          </w:tcPr>
          <w:p w:rsidR="006E1CC2" w:rsidRPr="0091378F" w:rsidRDefault="006E1CC2" w:rsidP="00F40ABD">
            <w:pPr>
              <w:widowControl w:val="0"/>
              <w:spacing w:after="200" w:line="276" w:lineRule="auto"/>
              <w:jc w:val="center"/>
              <w:rPr>
                <w:sz w:val="20"/>
                <w:szCs w:val="20"/>
                <w:lang w:eastAsia="en-US"/>
              </w:rPr>
            </w:pPr>
            <w:r>
              <w:rPr>
                <w:sz w:val="20"/>
                <w:szCs w:val="20"/>
                <w:lang w:eastAsia="en-US"/>
              </w:rPr>
              <w:t>-</w:t>
            </w:r>
          </w:p>
        </w:tc>
      </w:tr>
    </w:tbl>
    <w:p w:rsidR="006E1CC2" w:rsidRPr="0091378F" w:rsidRDefault="006E1CC2" w:rsidP="006E1CC2">
      <w:pPr>
        <w:widowControl w:val="0"/>
        <w:suppressAutoHyphens/>
        <w:autoSpaceDE w:val="0"/>
        <w:ind w:firstLine="540"/>
        <w:jc w:val="both"/>
        <w:rPr>
          <w:sz w:val="20"/>
          <w:szCs w:val="20"/>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Default="006E1CC2" w:rsidP="006E1CC2">
      <w:pPr>
        <w:suppressAutoHyphens/>
        <w:jc w:val="right"/>
        <w:rPr>
          <w:rFonts w:eastAsia="Arial Unicode MS"/>
          <w:sz w:val="20"/>
          <w:szCs w:val="20"/>
          <w:lang w:eastAsia="zh-CN"/>
        </w:rPr>
      </w:pPr>
    </w:p>
    <w:p w:rsidR="006E1CC2" w:rsidRPr="0091378F" w:rsidRDefault="006E1CC2" w:rsidP="006E1CC2">
      <w:pPr>
        <w:suppressAutoHyphens/>
        <w:jc w:val="right"/>
        <w:rPr>
          <w:rFonts w:eastAsia="Arial Unicode MS"/>
          <w:sz w:val="20"/>
          <w:szCs w:val="20"/>
          <w:lang w:eastAsia="zh-CN"/>
        </w:rPr>
      </w:pPr>
      <w:r w:rsidRPr="0091378F">
        <w:rPr>
          <w:rFonts w:eastAsia="Arial Unicode MS"/>
          <w:sz w:val="20"/>
          <w:szCs w:val="20"/>
          <w:lang w:eastAsia="zh-CN"/>
        </w:rPr>
        <w:lastRenderedPageBreak/>
        <w:t>Приложение № 1</w:t>
      </w:r>
      <w:r>
        <w:rPr>
          <w:rFonts w:eastAsia="Arial Unicode MS"/>
          <w:sz w:val="20"/>
          <w:szCs w:val="20"/>
          <w:lang w:eastAsia="zh-CN"/>
        </w:rPr>
        <w:t>5</w:t>
      </w:r>
    </w:p>
    <w:p w:rsidR="006E1CC2" w:rsidRPr="0091378F" w:rsidRDefault="006E1CC2" w:rsidP="006E1CC2">
      <w:pPr>
        <w:ind w:firstLine="567"/>
        <w:jc w:val="right"/>
        <w:rPr>
          <w:color w:val="000000"/>
          <w:sz w:val="20"/>
          <w:szCs w:val="20"/>
        </w:rPr>
      </w:pPr>
      <w:r w:rsidRPr="0091378F">
        <w:rPr>
          <w:sz w:val="20"/>
          <w:szCs w:val="20"/>
        </w:rPr>
        <w:t>к муниципальной программе</w:t>
      </w:r>
      <w:r w:rsidRPr="0091378F">
        <w:rPr>
          <w:color w:val="000000"/>
          <w:sz w:val="20"/>
          <w:szCs w:val="20"/>
        </w:rPr>
        <w:t xml:space="preserve"> Елизаветинского сельсовета </w:t>
      </w:r>
    </w:p>
    <w:p w:rsidR="006E1CC2" w:rsidRPr="0091378F" w:rsidRDefault="006E1CC2" w:rsidP="006E1CC2">
      <w:pPr>
        <w:ind w:firstLine="567"/>
        <w:jc w:val="right"/>
        <w:rPr>
          <w:color w:val="000000"/>
          <w:sz w:val="20"/>
          <w:szCs w:val="20"/>
        </w:rPr>
      </w:pPr>
      <w:r w:rsidRPr="0091378F">
        <w:rPr>
          <w:color w:val="000000"/>
          <w:sz w:val="20"/>
          <w:szCs w:val="20"/>
        </w:rPr>
        <w:t xml:space="preserve">«Развитие Елизаветинского сельсовета </w:t>
      </w:r>
      <w:proofErr w:type="spellStart"/>
      <w:r w:rsidRPr="0091378F">
        <w:rPr>
          <w:color w:val="000000"/>
          <w:sz w:val="20"/>
          <w:szCs w:val="20"/>
        </w:rPr>
        <w:t>Мокшанского</w:t>
      </w:r>
      <w:proofErr w:type="spellEnd"/>
      <w:r w:rsidRPr="0091378F">
        <w:rPr>
          <w:color w:val="000000"/>
          <w:sz w:val="20"/>
          <w:szCs w:val="20"/>
        </w:rPr>
        <w:t xml:space="preserve"> района</w:t>
      </w:r>
    </w:p>
    <w:p w:rsidR="006E1CC2" w:rsidRDefault="006E1CC2" w:rsidP="006E1CC2">
      <w:pPr>
        <w:suppressAutoHyphens/>
        <w:jc w:val="right"/>
        <w:rPr>
          <w:rFonts w:eastAsia="Arial Unicode MS"/>
          <w:color w:val="000000"/>
          <w:sz w:val="20"/>
          <w:szCs w:val="20"/>
          <w:lang w:eastAsia="zh-CN"/>
        </w:rPr>
      </w:pPr>
      <w:r w:rsidRPr="0091378F">
        <w:rPr>
          <w:rFonts w:eastAsia="Arial Unicode MS"/>
          <w:color w:val="000000"/>
          <w:sz w:val="20"/>
          <w:szCs w:val="20"/>
          <w:lang w:eastAsia="zh-CN"/>
        </w:rPr>
        <w:t>Пензенской области на 2014 - 2027 годы»</w:t>
      </w:r>
    </w:p>
    <w:p w:rsidR="006E1CC2" w:rsidRPr="0091378F" w:rsidRDefault="006E1CC2" w:rsidP="006E1CC2">
      <w:pPr>
        <w:suppressAutoHyphens/>
        <w:jc w:val="right"/>
        <w:rPr>
          <w:rFonts w:eastAsia="Arial Unicode MS"/>
          <w:color w:val="000000"/>
          <w:sz w:val="20"/>
          <w:szCs w:val="20"/>
          <w:lang w:eastAsia="zh-CN"/>
        </w:rPr>
      </w:pPr>
    </w:p>
    <w:p w:rsidR="006E1CC2" w:rsidRPr="0091378F" w:rsidRDefault="006E1CC2" w:rsidP="006E1CC2">
      <w:pPr>
        <w:rPr>
          <w:sz w:val="20"/>
          <w:szCs w:val="20"/>
        </w:rPr>
      </w:pPr>
    </w:p>
    <w:p w:rsidR="006E1CC2" w:rsidRPr="0091378F" w:rsidRDefault="006E1CC2" w:rsidP="006E1CC2">
      <w:pPr>
        <w:suppressAutoHyphens/>
        <w:jc w:val="center"/>
        <w:rPr>
          <w:rFonts w:eastAsia="Arial Unicode MS"/>
          <w:sz w:val="20"/>
          <w:szCs w:val="20"/>
          <w:lang w:eastAsia="zh-CN"/>
        </w:rPr>
      </w:pPr>
      <w:r w:rsidRPr="0091378F">
        <w:rPr>
          <w:rFonts w:eastAsia="Arial Unicode MS"/>
          <w:sz w:val="20"/>
          <w:szCs w:val="20"/>
          <w:lang w:eastAsia="zh-CN"/>
        </w:rPr>
        <w:t>ПЕРЕЧЕНЬ</w:t>
      </w:r>
    </w:p>
    <w:p w:rsidR="006E1CC2" w:rsidRPr="0091378F" w:rsidRDefault="006E1CC2" w:rsidP="006E1CC2">
      <w:pPr>
        <w:suppressAutoHyphens/>
        <w:jc w:val="center"/>
        <w:rPr>
          <w:rFonts w:eastAsia="Arial Unicode MS"/>
          <w:sz w:val="20"/>
          <w:szCs w:val="20"/>
          <w:lang w:eastAsia="zh-CN"/>
        </w:rPr>
      </w:pPr>
      <w:r w:rsidRPr="0091378F">
        <w:rPr>
          <w:rFonts w:eastAsia="Arial Unicode MS"/>
          <w:sz w:val="20"/>
          <w:szCs w:val="20"/>
          <w:lang w:eastAsia="zh-CN"/>
        </w:rPr>
        <w:t>основных мероприятий, мероприятий муниципальной программы</w:t>
      </w:r>
    </w:p>
    <w:p w:rsidR="006E1CC2" w:rsidRPr="0091378F" w:rsidRDefault="006E1CC2" w:rsidP="006E1CC2">
      <w:pPr>
        <w:suppressAutoHyphens/>
        <w:jc w:val="center"/>
        <w:rPr>
          <w:rFonts w:eastAsia="Arial Unicode MS"/>
          <w:sz w:val="20"/>
          <w:szCs w:val="20"/>
          <w:lang w:eastAsia="zh-CN"/>
        </w:rPr>
      </w:pPr>
      <w:r w:rsidRPr="0091378F">
        <w:rPr>
          <w:rFonts w:eastAsia="Arial Unicode MS"/>
          <w:sz w:val="20"/>
          <w:szCs w:val="20"/>
          <w:lang w:eastAsia="zh-CN"/>
        </w:rPr>
        <w:t xml:space="preserve">Елизаветинского сельсовета </w:t>
      </w:r>
      <w:proofErr w:type="spellStart"/>
      <w:r w:rsidRPr="0091378F">
        <w:rPr>
          <w:rFonts w:eastAsia="Arial Unicode MS"/>
          <w:sz w:val="20"/>
          <w:szCs w:val="20"/>
          <w:lang w:eastAsia="zh-CN"/>
        </w:rPr>
        <w:t>Мокшанского</w:t>
      </w:r>
      <w:proofErr w:type="spellEnd"/>
      <w:r w:rsidRPr="0091378F">
        <w:rPr>
          <w:rFonts w:eastAsia="Arial Unicode MS"/>
          <w:sz w:val="20"/>
          <w:szCs w:val="20"/>
          <w:lang w:eastAsia="zh-CN"/>
        </w:rPr>
        <w:t xml:space="preserve"> района Пензенской области</w:t>
      </w:r>
    </w:p>
    <w:p w:rsidR="006E1CC2" w:rsidRPr="0091378F" w:rsidRDefault="006E1CC2" w:rsidP="006E1CC2">
      <w:pPr>
        <w:suppressAutoHyphens/>
        <w:jc w:val="center"/>
        <w:rPr>
          <w:rFonts w:eastAsia="Arial Unicode MS"/>
          <w:sz w:val="20"/>
          <w:szCs w:val="20"/>
          <w:lang w:eastAsia="zh-CN"/>
        </w:rPr>
      </w:pPr>
      <w:r w:rsidRPr="0091378F">
        <w:rPr>
          <w:rFonts w:eastAsia="Arial Unicode MS"/>
          <w:b/>
          <w:bCs/>
          <w:sz w:val="20"/>
          <w:szCs w:val="20"/>
          <w:u w:val="single"/>
          <w:lang w:eastAsia="zh-CN"/>
        </w:rPr>
        <w:t xml:space="preserve">«Развитие Елизаветинского сельсовета </w:t>
      </w:r>
      <w:proofErr w:type="spellStart"/>
      <w:r w:rsidRPr="0091378F">
        <w:rPr>
          <w:rFonts w:eastAsia="Arial Unicode MS"/>
          <w:b/>
          <w:bCs/>
          <w:sz w:val="20"/>
          <w:szCs w:val="20"/>
          <w:u w:val="single"/>
          <w:lang w:eastAsia="zh-CN"/>
        </w:rPr>
        <w:t>Мокшанского</w:t>
      </w:r>
      <w:proofErr w:type="spellEnd"/>
      <w:r w:rsidRPr="0091378F">
        <w:rPr>
          <w:rFonts w:eastAsia="Arial Unicode MS"/>
          <w:b/>
          <w:bCs/>
          <w:sz w:val="20"/>
          <w:szCs w:val="20"/>
          <w:u w:val="single"/>
          <w:lang w:eastAsia="zh-CN"/>
        </w:rPr>
        <w:t xml:space="preserve"> района Пензенской области на 2014 - 2027 годы»</w:t>
      </w:r>
    </w:p>
    <w:p w:rsidR="006E1CC2" w:rsidRPr="0091378F" w:rsidRDefault="006E1CC2" w:rsidP="006E1CC2">
      <w:pPr>
        <w:suppressAutoHyphens/>
        <w:jc w:val="center"/>
        <w:rPr>
          <w:rFonts w:eastAsia="Arial Unicode MS"/>
          <w:sz w:val="20"/>
          <w:szCs w:val="20"/>
          <w:lang w:eastAsia="zh-CN"/>
        </w:rPr>
      </w:pPr>
      <w:r w:rsidRPr="0091378F">
        <w:rPr>
          <w:rFonts w:eastAsia="Arial Unicode MS"/>
          <w:sz w:val="20"/>
          <w:szCs w:val="20"/>
          <w:lang w:eastAsia="zh-CN"/>
        </w:rPr>
        <w:t xml:space="preserve"> на 2022 - 2027 годы</w:t>
      </w:r>
    </w:p>
    <w:p w:rsidR="006E1CC2" w:rsidRPr="0091378F" w:rsidRDefault="006E1CC2" w:rsidP="006E1CC2">
      <w:pPr>
        <w:suppressAutoHyphens/>
        <w:jc w:val="center"/>
        <w:rPr>
          <w:rFonts w:eastAsia="Arial Unicode MS"/>
          <w:color w:val="C0504D"/>
          <w:sz w:val="20"/>
          <w:szCs w:val="20"/>
          <w:lang w:eastAsia="zh-CN"/>
        </w:rPr>
      </w:pPr>
    </w:p>
    <w:tbl>
      <w:tblPr>
        <w:tblW w:w="57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81"/>
        <w:gridCol w:w="1991"/>
        <w:gridCol w:w="85"/>
        <w:gridCol w:w="1504"/>
        <w:gridCol w:w="1140"/>
        <w:gridCol w:w="678"/>
        <w:gridCol w:w="191"/>
        <w:gridCol w:w="25"/>
        <w:gridCol w:w="1105"/>
        <w:gridCol w:w="1144"/>
        <w:gridCol w:w="1585"/>
        <w:gridCol w:w="1416"/>
        <w:gridCol w:w="2097"/>
        <w:gridCol w:w="1635"/>
        <w:gridCol w:w="1140"/>
        <w:gridCol w:w="1137"/>
      </w:tblGrid>
      <w:tr w:rsidR="006E1CC2" w:rsidRPr="0091378F" w:rsidTr="00F40ABD">
        <w:trPr>
          <w:gridAfter w:val="2"/>
          <w:wAfter w:w="645" w:type="pct"/>
          <w:trHeight w:val="20"/>
        </w:trPr>
        <w:tc>
          <w:tcPr>
            <w:tcW w:w="221" w:type="pct"/>
            <w:vMerge w:val="restart"/>
          </w:tcPr>
          <w:p w:rsidR="006E1CC2" w:rsidRPr="0091378F" w:rsidRDefault="006E1CC2" w:rsidP="00F40ABD">
            <w:pPr>
              <w:suppressAutoHyphens/>
              <w:ind w:firstLine="118"/>
              <w:rPr>
                <w:rFonts w:eastAsia="Arial Unicode MS"/>
                <w:sz w:val="20"/>
                <w:szCs w:val="20"/>
              </w:rPr>
            </w:pPr>
            <w:r w:rsidRPr="0091378F">
              <w:rPr>
                <w:rFonts w:eastAsia="Arial Unicode MS"/>
                <w:sz w:val="20"/>
                <w:szCs w:val="20"/>
                <w:lang w:eastAsia="zh-CN"/>
              </w:rPr>
              <w:t>№</w:t>
            </w:r>
          </w:p>
          <w:p w:rsidR="006E1CC2" w:rsidRPr="0091378F" w:rsidRDefault="006E1CC2" w:rsidP="00F40ABD">
            <w:pPr>
              <w:suppressAutoHyphens/>
              <w:ind w:firstLine="118"/>
              <w:rPr>
                <w:rFonts w:eastAsia="Arial Unicode MS"/>
                <w:sz w:val="20"/>
                <w:szCs w:val="20"/>
                <w:lang w:eastAsia="zh-CN"/>
              </w:rPr>
            </w:pPr>
            <w:r w:rsidRPr="0091378F">
              <w:rPr>
                <w:rFonts w:eastAsia="Arial Unicode MS"/>
                <w:sz w:val="20"/>
                <w:szCs w:val="20"/>
                <w:lang w:eastAsia="zh-CN"/>
              </w:rPr>
              <w:t>п/п</w:t>
            </w:r>
          </w:p>
        </w:tc>
        <w:tc>
          <w:tcPr>
            <w:tcW w:w="564" w:type="pct"/>
            <w:vMerge w:val="restart"/>
          </w:tcPr>
          <w:p w:rsidR="006E1CC2" w:rsidRPr="0091378F" w:rsidRDefault="006E1CC2" w:rsidP="00F40ABD">
            <w:pPr>
              <w:suppressAutoHyphens/>
              <w:ind w:firstLine="119"/>
              <w:jc w:val="center"/>
              <w:rPr>
                <w:rFonts w:eastAsia="Arial Unicode MS"/>
                <w:sz w:val="20"/>
                <w:szCs w:val="20"/>
                <w:lang w:eastAsia="zh-CN"/>
              </w:rPr>
            </w:pPr>
            <w:r w:rsidRPr="0091378F">
              <w:rPr>
                <w:rFonts w:eastAsia="Arial Unicode MS"/>
                <w:sz w:val="20"/>
                <w:szCs w:val="20"/>
                <w:lang w:eastAsia="zh-CN"/>
              </w:rPr>
              <w:t>Наименование мероприятия</w:t>
            </w:r>
          </w:p>
        </w:tc>
        <w:tc>
          <w:tcPr>
            <w:tcW w:w="450" w:type="pct"/>
            <w:gridSpan w:val="2"/>
            <w:vMerge w:val="restart"/>
          </w:tcPr>
          <w:p w:rsidR="006E1CC2" w:rsidRPr="0091378F" w:rsidRDefault="006E1CC2" w:rsidP="00F40ABD">
            <w:pPr>
              <w:suppressAutoHyphens/>
              <w:ind w:firstLine="367"/>
              <w:jc w:val="center"/>
              <w:rPr>
                <w:rFonts w:eastAsia="Arial Unicode MS"/>
                <w:sz w:val="20"/>
                <w:szCs w:val="20"/>
                <w:lang w:eastAsia="zh-CN"/>
              </w:rPr>
            </w:pPr>
            <w:r w:rsidRPr="0091378F">
              <w:rPr>
                <w:rFonts w:eastAsia="Arial Unicode MS"/>
                <w:sz w:val="20"/>
                <w:szCs w:val="20"/>
                <w:lang w:eastAsia="zh-CN"/>
              </w:rPr>
              <w:t>Исполнители</w:t>
            </w:r>
          </w:p>
        </w:tc>
        <w:tc>
          <w:tcPr>
            <w:tcW w:w="323" w:type="pct"/>
            <w:vMerge w:val="restart"/>
          </w:tcPr>
          <w:p w:rsidR="006E1CC2" w:rsidRPr="0091378F" w:rsidRDefault="006E1CC2" w:rsidP="00F40ABD">
            <w:pPr>
              <w:suppressAutoHyphens/>
              <w:ind w:firstLine="193"/>
              <w:jc w:val="center"/>
              <w:rPr>
                <w:rFonts w:eastAsia="Arial Unicode MS"/>
                <w:sz w:val="20"/>
                <w:szCs w:val="20"/>
                <w:lang w:eastAsia="zh-CN"/>
              </w:rPr>
            </w:pPr>
            <w:r w:rsidRPr="0091378F">
              <w:rPr>
                <w:rFonts w:eastAsia="Arial Unicode MS"/>
                <w:sz w:val="20"/>
                <w:szCs w:val="20"/>
                <w:lang w:eastAsia="zh-CN"/>
              </w:rPr>
              <w:t>Срок исполнения (год)</w:t>
            </w:r>
          </w:p>
        </w:tc>
        <w:tc>
          <w:tcPr>
            <w:tcW w:w="1740" w:type="pct"/>
            <w:gridSpan w:val="7"/>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Объем финансирования, тыс. рублей</w:t>
            </w:r>
          </w:p>
        </w:tc>
        <w:tc>
          <w:tcPr>
            <w:tcW w:w="594" w:type="pct"/>
            <w:vMerge w:val="restart"/>
          </w:tcPr>
          <w:p w:rsidR="006E1CC2" w:rsidRPr="0091378F" w:rsidRDefault="006E1CC2" w:rsidP="00F40ABD">
            <w:pPr>
              <w:suppressAutoHyphens/>
              <w:ind w:firstLine="117"/>
              <w:jc w:val="center"/>
              <w:rPr>
                <w:rFonts w:eastAsia="Arial Unicode MS"/>
                <w:sz w:val="20"/>
                <w:szCs w:val="20"/>
                <w:lang w:eastAsia="zh-CN"/>
              </w:rPr>
            </w:pPr>
            <w:r w:rsidRPr="0091378F">
              <w:rPr>
                <w:rFonts w:eastAsia="Arial Unicode MS"/>
                <w:sz w:val="20"/>
                <w:szCs w:val="20"/>
                <w:lang w:eastAsia="zh-CN"/>
              </w:rPr>
              <w:t>Показатели результата мероприятия по годам (ожидаемый непосредственный результат)</w:t>
            </w:r>
          </w:p>
        </w:tc>
        <w:tc>
          <w:tcPr>
            <w:tcW w:w="463" w:type="pct"/>
            <w:vMerge w:val="restart"/>
          </w:tcPr>
          <w:p w:rsidR="006E1CC2" w:rsidRPr="0091378F" w:rsidRDefault="006E1CC2" w:rsidP="00F40ABD">
            <w:pPr>
              <w:suppressAutoHyphens/>
              <w:ind w:firstLine="118"/>
              <w:jc w:val="center"/>
              <w:rPr>
                <w:rFonts w:eastAsia="Arial Unicode MS"/>
                <w:sz w:val="20"/>
                <w:szCs w:val="20"/>
                <w:lang w:eastAsia="zh-CN"/>
              </w:rPr>
            </w:pPr>
            <w:r w:rsidRPr="0091378F">
              <w:rPr>
                <w:rFonts w:eastAsia="Arial Unicode MS"/>
                <w:sz w:val="20"/>
                <w:szCs w:val="20"/>
                <w:lang w:eastAsia="zh-CN"/>
              </w:rPr>
              <w:t>Связь с показателем муниципальной программы (подпрограммы) &lt;1&gt;</w:t>
            </w: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rPr>
            </w:pPr>
          </w:p>
        </w:tc>
        <w:tc>
          <w:tcPr>
            <w:tcW w:w="564" w:type="pct"/>
            <w:vMerge/>
            <w:vAlign w:val="center"/>
          </w:tcPr>
          <w:p w:rsidR="006E1CC2" w:rsidRPr="0091378F" w:rsidRDefault="006E1CC2" w:rsidP="00F40ABD">
            <w:pPr>
              <w:rPr>
                <w:sz w:val="20"/>
                <w:szCs w:val="20"/>
              </w:rPr>
            </w:pPr>
          </w:p>
        </w:tc>
        <w:tc>
          <w:tcPr>
            <w:tcW w:w="450" w:type="pct"/>
            <w:gridSpan w:val="2"/>
            <w:vMerge/>
            <w:vAlign w:val="center"/>
          </w:tcPr>
          <w:p w:rsidR="006E1CC2" w:rsidRPr="0091378F" w:rsidRDefault="006E1CC2" w:rsidP="00F40ABD">
            <w:pPr>
              <w:rPr>
                <w:sz w:val="20"/>
                <w:szCs w:val="20"/>
              </w:rPr>
            </w:pPr>
          </w:p>
        </w:tc>
        <w:tc>
          <w:tcPr>
            <w:tcW w:w="323" w:type="pct"/>
            <w:vMerge/>
            <w:vAlign w:val="center"/>
          </w:tcPr>
          <w:p w:rsidR="006E1CC2" w:rsidRPr="0091378F" w:rsidRDefault="006E1CC2" w:rsidP="00F40ABD">
            <w:pPr>
              <w:rPr>
                <w:sz w:val="20"/>
                <w:szCs w:val="20"/>
              </w:rPr>
            </w:pPr>
          </w:p>
        </w:tc>
        <w:tc>
          <w:tcPr>
            <w:tcW w:w="246" w:type="pct"/>
            <w:gridSpan w:val="2"/>
          </w:tcPr>
          <w:p w:rsidR="006E1CC2" w:rsidRPr="0091378F" w:rsidRDefault="006E1CC2" w:rsidP="00F40ABD">
            <w:pPr>
              <w:suppressAutoHyphens/>
              <w:ind w:firstLine="112"/>
              <w:jc w:val="center"/>
              <w:rPr>
                <w:rFonts w:eastAsia="Arial Unicode MS"/>
                <w:sz w:val="20"/>
                <w:szCs w:val="20"/>
                <w:lang w:eastAsia="zh-CN"/>
              </w:rPr>
            </w:pPr>
            <w:r w:rsidRPr="0091378F">
              <w:rPr>
                <w:rFonts w:eastAsia="Arial Unicode MS"/>
                <w:sz w:val="20"/>
                <w:szCs w:val="20"/>
                <w:lang w:eastAsia="zh-CN"/>
              </w:rPr>
              <w:t>всего</w:t>
            </w:r>
          </w:p>
        </w:tc>
        <w:tc>
          <w:tcPr>
            <w:tcW w:w="320" w:type="pct"/>
            <w:gridSpan w:val="2"/>
          </w:tcPr>
          <w:p w:rsidR="006E1CC2" w:rsidRPr="0091378F" w:rsidRDefault="006E1CC2" w:rsidP="00F40ABD">
            <w:pPr>
              <w:suppressAutoHyphens/>
              <w:ind w:firstLine="30"/>
              <w:jc w:val="center"/>
              <w:rPr>
                <w:rFonts w:eastAsia="Arial Unicode MS"/>
                <w:sz w:val="20"/>
                <w:szCs w:val="20"/>
                <w:lang w:eastAsia="zh-CN"/>
              </w:rPr>
            </w:pPr>
            <w:r w:rsidRPr="0091378F">
              <w:rPr>
                <w:rFonts w:eastAsia="Arial Unicode MS"/>
                <w:sz w:val="20"/>
                <w:szCs w:val="20"/>
                <w:lang w:eastAsia="zh-CN"/>
              </w:rPr>
              <w:t xml:space="preserve">Федеральный бюджет </w:t>
            </w:r>
          </w:p>
        </w:tc>
        <w:tc>
          <w:tcPr>
            <w:tcW w:w="324" w:type="pct"/>
          </w:tcPr>
          <w:p w:rsidR="006E1CC2" w:rsidRPr="0091378F" w:rsidRDefault="006E1CC2" w:rsidP="00F40ABD">
            <w:pPr>
              <w:tabs>
                <w:tab w:val="left" w:pos="697"/>
              </w:tabs>
              <w:suppressAutoHyphens/>
              <w:ind w:firstLine="124"/>
              <w:jc w:val="center"/>
              <w:rPr>
                <w:rFonts w:eastAsia="Arial Unicode MS"/>
                <w:sz w:val="20"/>
                <w:szCs w:val="20"/>
                <w:lang w:eastAsia="zh-CN"/>
              </w:rPr>
            </w:pPr>
            <w:r w:rsidRPr="0091378F">
              <w:rPr>
                <w:rFonts w:eastAsia="Arial Unicode MS"/>
                <w:sz w:val="20"/>
                <w:szCs w:val="20"/>
                <w:lang w:eastAsia="zh-CN"/>
              </w:rPr>
              <w:t>Бюджет Пензенской области</w:t>
            </w:r>
          </w:p>
        </w:tc>
        <w:tc>
          <w:tcPr>
            <w:tcW w:w="449" w:type="pct"/>
          </w:tcPr>
          <w:p w:rsidR="006E1CC2" w:rsidRPr="0091378F" w:rsidRDefault="006E1CC2" w:rsidP="00F40ABD">
            <w:pPr>
              <w:suppressAutoHyphens/>
              <w:ind w:firstLine="124"/>
              <w:jc w:val="center"/>
              <w:rPr>
                <w:rFonts w:eastAsia="Arial Unicode MS"/>
                <w:sz w:val="20"/>
                <w:szCs w:val="20"/>
                <w:lang w:eastAsia="zh-CN"/>
              </w:rPr>
            </w:pPr>
            <w:r w:rsidRPr="0091378F">
              <w:rPr>
                <w:rFonts w:eastAsia="Arial Unicode MS"/>
                <w:sz w:val="20"/>
                <w:szCs w:val="20"/>
                <w:lang w:eastAsia="zh-CN"/>
              </w:rPr>
              <w:t xml:space="preserve">бюджет Елизаветинского сельсовета </w:t>
            </w:r>
            <w:proofErr w:type="spellStart"/>
            <w:r w:rsidRPr="0091378F">
              <w:rPr>
                <w:rFonts w:eastAsia="Arial Unicode MS"/>
                <w:sz w:val="20"/>
                <w:szCs w:val="20"/>
                <w:lang w:eastAsia="zh-CN"/>
              </w:rPr>
              <w:t>Мокшанского</w:t>
            </w:r>
            <w:proofErr w:type="spellEnd"/>
            <w:r w:rsidRPr="0091378F">
              <w:rPr>
                <w:rFonts w:eastAsia="Arial Unicode MS"/>
                <w:sz w:val="20"/>
                <w:szCs w:val="20"/>
                <w:lang w:eastAsia="zh-CN"/>
              </w:rPr>
              <w:t xml:space="preserve"> района Пензенской области</w:t>
            </w:r>
          </w:p>
        </w:tc>
        <w:tc>
          <w:tcPr>
            <w:tcW w:w="401" w:type="pct"/>
          </w:tcPr>
          <w:p w:rsidR="006E1CC2" w:rsidRPr="0091378F" w:rsidRDefault="006E1CC2" w:rsidP="00F40ABD">
            <w:pPr>
              <w:suppressAutoHyphens/>
              <w:ind w:firstLine="116"/>
              <w:jc w:val="center"/>
              <w:rPr>
                <w:rFonts w:eastAsia="Arial Unicode MS"/>
                <w:sz w:val="20"/>
                <w:szCs w:val="20"/>
                <w:lang w:eastAsia="zh-CN"/>
              </w:rPr>
            </w:pPr>
            <w:r w:rsidRPr="0091378F">
              <w:rPr>
                <w:rFonts w:eastAsia="Arial Unicode MS"/>
                <w:sz w:val="20"/>
                <w:szCs w:val="20"/>
                <w:lang w:eastAsia="zh-CN"/>
              </w:rPr>
              <w:t xml:space="preserve">внебюджетные средства </w:t>
            </w: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1</w:t>
            </w:r>
          </w:p>
        </w:tc>
        <w:tc>
          <w:tcPr>
            <w:tcW w:w="564" w:type="pct"/>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2</w:t>
            </w:r>
          </w:p>
        </w:tc>
        <w:tc>
          <w:tcPr>
            <w:tcW w:w="450" w:type="pct"/>
            <w:gridSpan w:val="2"/>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3</w:t>
            </w:r>
          </w:p>
        </w:tc>
        <w:tc>
          <w:tcPr>
            <w:tcW w:w="323" w:type="pct"/>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4</w:t>
            </w:r>
          </w:p>
        </w:tc>
        <w:tc>
          <w:tcPr>
            <w:tcW w:w="246" w:type="pct"/>
            <w:gridSpan w:val="2"/>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5</w:t>
            </w:r>
          </w:p>
        </w:tc>
        <w:tc>
          <w:tcPr>
            <w:tcW w:w="320" w:type="pct"/>
            <w:gridSpan w:val="2"/>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6</w:t>
            </w:r>
          </w:p>
        </w:tc>
        <w:tc>
          <w:tcPr>
            <w:tcW w:w="324" w:type="pct"/>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7</w:t>
            </w:r>
          </w:p>
        </w:tc>
        <w:tc>
          <w:tcPr>
            <w:tcW w:w="449" w:type="pct"/>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8</w:t>
            </w:r>
          </w:p>
        </w:tc>
        <w:tc>
          <w:tcPr>
            <w:tcW w:w="401" w:type="pct"/>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9</w:t>
            </w:r>
          </w:p>
        </w:tc>
        <w:tc>
          <w:tcPr>
            <w:tcW w:w="594" w:type="pct"/>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10</w:t>
            </w:r>
          </w:p>
        </w:tc>
        <w:tc>
          <w:tcPr>
            <w:tcW w:w="463" w:type="pct"/>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11</w:t>
            </w:r>
          </w:p>
        </w:tc>
      </w:tr>
      <w:tr w:rsidR="006E1CC2" w:rsidRPr="0091378F" w:rsidTr="00F40ABD">
        <w:trPr>
          <w:gridAfter w:val="2"/>
          <w:wAfter w:w="645" w:type="pct"/>
          <w:trHeight w:val="20"/>
        </w:trPr>
        <w:tc>
          <w:tcPr>
            <w:tcW w:w="3892" w:type="pct"/>
            <w:gridSpan w:val="13"/>
          </w:tcPr>
          <w:p w:rsidR="006E1CC2" w:rsidRPr="0091378F" w:rsidRDefault="006E1CC2" w:rsidP="00F40ABD">
            <w:pPr>
              <w:suppressAutoHyphens/>
              <w:jc w:val="center"/>
              <w:rPr>
                <w:rFonts w:eastAsia="Arial Unicode MS"/>
                <w:b/>
                <w:bCs/>
                <w:sz w:val="20"/>
                <w:szCs w:val="20"/>
                <w:lang w:eastAsia="zh-CN"/>
              </w:rPr>
            </w:pPr>
            <w:r w:rsidRPr="0091378F">
              <w:rPr>
                <w:rFonts w:eastAsia="Arial Unicode MS"/>
                <w:b/>
                <w:bCs/>
                <w:sz w:val="20"/>
                <w:szCs w:val="20"/>
                <w:lang w:eastAsia="zh-CN"/>
              </w:rPr>
              <w:t>Подпрограмма 1 «Развитие дорожного и жилищно-коммунального хозяйства и обеспечение первичных мер пожарной безопасности в Елизаветинском сельсовете»</w:t>
            </w:r>
          </w:p>
        </w:tc>
        <w:tc>
          <w:tcPr>
            <w:tcW w:w="463" w:type="pct"/>
          </w:tcPr>
          <w:p w:rsidR="006E1CC2" w:rsidRPr="0091378F" w:rsidRDefault="006E1CC2" w:rsidP="00F40ABD">
            <w:pPr>
              <w:suppressAutoHyphens/>
              <w:jc w:val="center"/>
              <w:rPr>
                <w:rFonts w:eastAsia="Arial Unicode MS"/>
                <w:b/>
                <w:bCs/>
                <w:sz w:val="20"/>
                <w:szCs w:val="20"/>
                <w:lang w:eastAsia="zh-CN"/>
              </w:rPr>
            </w:pPr>
          </w:p>
        </w:tc>
      </w:tr>
      <w:tr w:rsidR="006E1CC2" w:rsidRPr="0091378F" w:rsidTr="00F40ABD">
        <w:trPr>
          <w:gridAfter w:val="2"/>
          <w:wAfter w:w="645" w:type="pct"/>
          <w:trHeight w:val="20"/>
        </w:trPr>
        <w:tc>
          <w:tcPr>
            <w:tcW w:w="3892" w:type="pct"/>
            <w:gridSpan w:val="13"/>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Елизаветинском сельсовете</w:t>
            </w:r>
          </w:p>
        </w:tc>
        <w:tc>
          <w:tcPr>
            <w:tcW w:w="463" w:type="pct"/>
          </w:tcPr>
          <w:p w:rsidR="006E1CC2" w:rsidRPr="0091378F" w:rsidRDefault="006E1CC2" w:rsidP="00F40ABD">
            <w:pPr>
              <w:suppressAutoHyphens/>
              <w:jc w:val="center"/>
              <w:rPr>
                <w:rFonts w:eastAsia="Arial Unicode MS"/>
                <w:sz w:val="20"/>
                <w:szCs w:val="20"/>
                <w:lang w:eastAsia="zh-CN"/>
              </w:rPr>
            </w:pPr>
          </w:p>
        </w:tc>
      </w:tr>
      <w:tr w:rsidR="006E1CC2" w:rsidRPr="0091378F" w:rsidTr="00F40ABD">
        <w:trPr>
          <w:gridAfter w:val="2"/>
          <w:wAfter w:w="645" w:type="pct"/>
          <w:trHeight w:val="20"/>
        </w:trPr>
        <w:tc>
          <w:tcPr>
            <w:tcW w:w="3892" w:type="pct"/>
            <w:gridSpan w:val="13"/>
          </w:tcPr>
          <w:p w:rsidR="006E1CC2" w:rsidRPr="0091378F" w:rsidRDefault="006E1CC2" w:rsidP="00F40ABD">
            <w:pPr>
              <w:tabs>
                <w:tab w:val="left" w:pos="2518"/>
              </w:tabs>
              <w:suppressAutoHyphens/>
              <w:jc w:val="center"/>
              <w:rPr>
                <w:rFonts w:eastAsia="Arial Unicode MS"/>
                <w:sz w:val="20"/>
                <w:szCs w:val="20"/>
                <w:lang w:eastAsia="zh-CN"/>
              </w:rPr>
            </w:pPr>
            <w:r w:rsidRPr="0091378F">
              <w:rPr>
                <w:rFonts w:eastAsia="Arial Unicode MS"/>
                <w:sz w:val="20"/>
                <w:szCs w:val="20"/>
                <w:lang w:eastAsia="zh-CN"/>
              </w:rPr>
              <w:tab/>
              <w:t>Задача 1 «Содержание и ремонт объектов дорожного хозяйства и благоустройство территории Елизаветинского сельсовета»</w:t>
            </w:r>
          </w:p>
        </w:tc>
        <w:tc>
          <w:tcPr>
            <w:tcW w:w="463" w:type="pct"/>
          </w:tcPr>
          <w:p w:rsidR="006E1CC2" w:rsidRPr="0091378F" w:rsidRDefault="006E1CC2" w:rsidP="00F40ABD">
            <w:pPr>
              <w:suppressAutoHyphens/>
              <w:jc w:val="center"/>
              <w:rPr>
                <w:rFonts w:eastAsia="Arial Unicode MS"/>
                <w:sz w:val="20"/>
                <w:szCs w:val="20"/>
                <w:lang w:eastAsia="zh-CN"/>
              </w:rPr>
            </w:pPr>
          </w:p>
        </w:tc>
      </w:tr>
      <w:tr w:rsidR="006E1CC2" w:rsidRPr="0091378F" w:rsidTr="00F40ABD">
        <w:trPr>
          <w:gridAfter w:val="2"/>
          <w:wAfter w:w="645" w:type="pct"/>
          <w:trHeight w:val="20"/>
        </w:trPr>
        <w:tc>
          <w:tcPr>
            <w:tcW w:w="3892" w:type="pct"/>
            <w:gridSpan w:val="13"/>
          </w:tcPr>
          <w:p w:rsidR="006E1CC2" w:rsidRPr="0091378F" w:rsidRDefault="006E1CC2" w:rsidP="00F40ABD">
            <w:pPr>
              <w:tabs>
                <w:tab w:val="left" w:pos="5190"/>
              </w:tabs>
              <w:suppressAutoHyphens/>
              <w:jc w:val="center"/>
              <w:rPr>
                <w:rFonts w:eastAsia="Arial Unicode MS"/>
                <w:b/>
                <w:bCs/>
                <w:sz w:val="20"/>
                <w:szCs w:val="20"/>
                <w:lang w:eastAsia="zh-CN"/>
              </w:rPr>
            </w:pPr>
            <w:r w:rsidRPr="0091378F">
              <w:rPr>
                <w:rFonts w:eastAsia="Arial Unicode MS"/>
                <w:b/>
                <w:bCs/>
                <w:sz w:val="20"/>
                <w:szCs w:val="20"/>
                <w:lang w:eastAsia="zh-CN"/>
              </w:rPr>
              <w:t>1.1. Основное мероприятие 1 «Содержание и ремонт объектов дорожного хозяйства и благоустройство территории Елизаветинского сельсовета»</w:t>
            </w:r>
          </w:p>
        </w:tc>
        <w:tc>
          <w:tcPr>
            <w:tcW w:w="463" w:type="pct"/>
          </w:tcPr>
          <w:p w:rsidR="006E1CC2" w:rsidRPr="0091378F" w:rsidRDefault="006E1CC2" w:rsidP="00F40ABD">
            <w:pPr>
              <w:suppressAutoHyphens/>
              <w:jc w:val="center"/>
              <w:rPr>
                <w:rFonts w:eastAsia="Arial Unicode MS"/>
                <w:sz w:val="20"/>
                <w:szCs w:val="20"/>
                <w:lang w:eastAsia="zh-CN"/>
              </w:rPr>
            </w:pPr>
          </w:p>
        </w:tc>
      </w:tr>
      <w:tr w:rsidR="006E1CC2" w:rsidRPr="0091378F" w:rsidTr="00F40ABD">
        <w:trPr>
          <w:gridAfter w:val="2"/>
          <w:wAfter w:w="645" w:type="pct"/>
          <w:trHeight w:val="20"/>
        </w:trPr>
        <w:tc>
          <w:tcPr>
            <w:tcW w:w="221" w:type="pct"/>
            <w:vMerge w:val="restart"/>
          </w:tcPr>
          <w:p w:rsidR="006E1CC2" w:rsidRPr="0091378F" w:rsidRDefault="006E1CC2" w:rsidP="00F40ABD">
            <w:pPr>
              <w:suppressAutoHyphens/>
              <w:jc w:val="center"/>
              <w:rPr>
                <w:rFonts w:eastAsia="Arial Unicode MS"/>
                <w:sz w:val="20"/>
                <w:szCs w:val="20"/>
              </w:rPr>
            </w:pPr>
            <w:r w:rsidRPr="0091378F">
              <w:rPr>
                <w:rFonts w:eastAsia="Arial Unicode MS"/>
                <w:sz w:val="20"/>
                <w:szCs w:val="20"/>
                <w:lang w:eastAsia="zh-CN"/>
              </w:rPr>
              <w:t>1.1.1</w:t>
            </w:r>
          </w:p>
          <w:p w:rsidR="006E1CC2" w:rsidRPr="0091378F" w:rsidRDefault="006E1CC2" w:rsidP="00F40ABD">
            <w:pPr>
              <w:suppressAutoHyphens/>
              <w:jc w:val="center"/>
              <w:rPr>
                <w:rFonts w:eastAsia="Arial Unicode MS"/>
                <w:sz w:val="20"/>
                <w:szCs w:val="20"/>
                <w:lang w:eastAsia="zh-CN"/>
              </w:rPr>
            </w:pPr>
          </w:p>
        </w:tc>
        <w:tc>
          <w:tcPr>
            <w:tcW w:w="588" w:type="pct"/>
            <w:gridSpan w:val="2"/>
            <w:vMerge w:val="restart"/>
          </w:tcPr>
          <w:p w:rsidR="006E1CC2" w:rsidRPr="0091378F" w:rsidRDefault="006E1CC2" w:rsidP="00F40ABD">
            <w:pPr>
              <w:rPr>
                <w:sz w:val="20"/>
                <w:szCs w:val="20"/>
              </w:rPr>
            </w:pPr>
            <w:r w:rsidRPr="0091378F">
              <w:rPr>
                <w:sz w:val="20"/>
                <w:szCs w:val="20"/>
              </w:rPr>
              <w:t>Ремонт и содержание внутри поселенческих дорог:</w:t>
            </w:r>
          </w:p>
          <w:p w:rsidR="006E1CC2" w:rsidRPr="0091378F" w:rsidRDefault="006E1CC2" w:rsidP="00F40ABD">
            <w:pPr>
              <w:rPr>
                <w:sz w:val="20"/>
                <w:szCs w:val="20"/>
              </w:rPr>
            </w:pPr>
            <w:r w:rsidRPr="0091378F">
              <w:rPr>
                <w:sz w:val="20"/>
                <w:szCs w:val="20"/>
              </w:rPr>
              <w:t>-услуги по очистки дорог от снега (</w:t>
            </w:r>
            <w:proofErr w:type="spellStart"/>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 xml:space="preserve">); </w:t>
            </w:r>
          </w:p>
          <w:p w:rsidR="006E1CC2" w:rsidRPr="0091378F" w:rsidRDefault="006E1CC2" w:rsidP="00F40ABD">
            <w:pPr>
              <w:rPr>
                <w:sz w:val="20"/>
                <w:szCs w:val="20"/>
              </w:rPr>
            </w:pPr>
            <w:r w:rsidRPr="0091378F">
              <w:rPr>
                <w:sz w:val="20"/>
                <w:szCs w:val="20"/>
              </w:rPr>
              <w:lastRenderedPageBreak/>
              <w:t xml:space="preserve">- услуги по </w:t>
            </w:r>
            <w:proofErr w:type="spellStart"/>
            <w:r w:rsidRPr="0091378F">
              <w:rPr>
                <w:sz w:val="20"/>
                <w:szCs w:val="20"/>
              </w:rPr>
              <w:t>обкосу</w:t>
            </w:r>
            <w:proofErr w:type="spellEnd"/>
            <w:r w:rsidRPr="0091378F">
              <w:rPr>
                <w:sz w:val="20"/>
                <w:szCs w:val="20"/>
              </w:rPr>
              <w:t xml:space="preserve"> обочин </w:t>
            </w:r>
            <w:proofErr w:type="gramStart"/>
            <w:r w:rsidRPr="0091378F">
              <w:rPr>
                <w:sz w:val="20"/>
                <w:szCs w:val="20"/>
              </w:rPr>
              <w:t>дорог(</w:t>
            </w:r>
            <w:proofErr w:type="spellStart"/>
            <w:proofErr w:type="gramEnd"/>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w:t>
            </w:r>
          </w:p>
          <w:p w:rsidR="006E1CC2" w:rsidRPr="0091378F" w:rsidRDefault="006E1CC2" w:rsidP="00F40ABD">
            <w:pPr>
              <w:rPr>
                <w:sz w:val="20"/>
                <w:szCs w:val="20"/>
              </w:rPr>
            </w:pPr>
            <w:r w:rsidRPr="0091378F">
              <w:rPr>
                <w:sz w:val="20"/>
                <w:szCs w:val="20"/>
              </w:rPr>
              <w:t xml:space="preserve">- услуги по </w:t>
            </w:r>
            <w:proofErr w:type="spellStart"/>
            <w:r w:rsidRPr="0091378F">
              <w:rPr>
                <w:sz w:val="20"/>
                <w:szCs w:val="20"/>
              </w:rPr>
              <w:t>грейдерованию</w:t>
            </w:r>
            <w:proofErr w:type="spellEnd"/>
            <w:r w:rsidRPr="0091378F">
              <w:rPr>
                <w:sz w:val="20"/>
                <w:szCs w:val="20"/>
              </w:rPr>
              <w:t xml:space="preserve"> </w:t>
            </w:r>
            <w:proofErr w:type="gramStart"/>
            <w:r w:rsidRPr="0091378F">
              <w:rPr>
                <w:sz w:val="20"/>
                <w:szCs w:val="20"/>
              </w:rPr>
              <w:t>дорог(</w:t>
            </w:r>
            <w:proofErr w:type="spellStart"/>
            <w:proofErr w:type="gramEnd"/>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 xml:space="preserve">); </w:t>
            </w:r>
          </w:p>
          <w:p w:rsidR="006E1CC2" w:rsidRPr="0091378F" w:rsidRDefault="006E1CC2" w:rsidP="00F40ABD">
            <w:pPr>
              <w:rPr>
                <w:sz w:val="20"/>
                <w:szCs w:val="20"/>
              </w:rPr>
            </w:pPr>
            <w:r w:rsidRPr="0091378F">
              <w:rPr>
                <w:sz w:val="20"/>
                <w:szCs w:val="20"/>
              </w:rPr>
              <w:t xml:space="preserve">- приобретение песка, грунта, щебня для дорог по с. Елизаветино </w:t>
            </w:r>
            <w:proofErr w:type="spellStart"/>
            <w:r w:rsidRPr="0091378F">
              <w:rPr>
                <w:sz w:val="20"/>
                <w:szCs w:val="20"/>
              </w:rPr>
              <w:t>ул.Заречная</w:t>
            </w:r>
            <w:proofErr w:type="spellEnd"/>
            <w:r w:rsidRPr="0091378F">
              <w:rPr>
                <w:sz w:val="20"/>
                <w:szCs w:val="20"/>
              </w:rPr>
              <w:t xml:space="preserve">, </w:t>
            </w:r>
            <w:proofErr w:type="spellStart"/>
            <w:r w:rsidRPr="0091378F">
              <w:rPr>
                <w:sz w:val="20"/>
                <w:szCs w:val="20"/>
              </w:rPr>
              <w:t>ул.Центральная</w:t>
            </w:r>
            <w:proofErr w:type="spellEnd"/>
            <w:r w:rsidRPr="0091378F">
              <w:rPr>
                <w:sz w:val="20"/>
                <w:szCs w:val="20"/>
              </w:rPr>
              <w:t>;</w:t>
            </w:r>
          </w:p>
          <w:p w:rsidR="006E1CC2" w:rsidRPr="0091378F" w:rsidRDefault="006E1CC2" w:rsidP="00F40ABD">
            <w:pPr>
              <w:rPr>
                <w:sz w:val="20"/>
                <w:szCs w:val="20"/>
              </w:rPr>
            </w:pPr>
            <w:r w:rsidRPr="0091378F">
              <w:rPr>
                <w:sz w:val="20"/>
                <w:szCs w:val="20"/>
              </w:rPr>
              <w:t xml:space="preserve">- транспортные услуги по доставке песка, грунта, щебня для дорог по с. Елизаветино </w:t>
            </w:r>
            <w:proofErr w:type="spellStart"/>
            <w:r w:rsidRPr="0091378F">
              <w:rPr>
                <w:sz w:val="20"/>
                <w:szCs w:val="20"/>
              </w:rPr>
              <w:t>ул.Заречная</w:t>
            </w:r>
            <w:proofErr w:type="spellEnd"/>
            <w:r w:rsidRPr="0091378F">
              <w:rPr>
                <w:sz w:val="20"/>
                <w:szCs w:val="20"/>
              </w:rPr>
              <w:t xml:space="preserve">, </w:t>
            </w:r>
            <w:proofErr w:type="spellStart"/>
            <w:r w:rsidRPr="0091378F">
              <w:rPr>
                <w:sz w:val="20"/>
                <w:szCs w:val="20"/>
              </w:rPr>
              <w:t>ул.Центральная</w:t>
            </w:r>
            <w:proofErr w:type="spellEnd"/>
            <w:r w:rsidRPr="0091378F">
              <w:rPr>
                <w:sz w:val="20"/>
                <w:szCs w:val="20"/>
              </w:rPr>
              <w:t>;</w:t>
            </w:r>
          </w:p>
          <w:p w:rsidR="006E1CC2" w:rsidRPr="0091378F" w:rsidRDefault="006E1CC2" w:rsidP="00F40ABD">
            <w:pPr>
              <w:rPr>
                <w:sz w:val="20"/>
                <w:szCs w:val="20"/>
              </w:rPr>
            </w:pPr>
          </w:p>
          <w:p w:rsidR="006E1CC2" w:rsidRPr="0091378F" w:rsidRDefault="006E1CC2" w:rsidP="00F40ABD">
            <w:pPr>
              <w:suppressAutoHyphens/>
              <w:jc w:val="center"/>
              <w:rPr>
                <w:rFonts w:eastAsia="Arial Unicode MS"/>
                <w:sz w:val="20"/>
                <w:szCs w:val="20"/>
                <w:lang w:eastAsia="zh-CN"/>
              </w:rPr>
            </w:pPr>
          </w:p>
        </w:tc>
        <w:tc>
          <w:tcPr>
            <w:tcW w:w="426" w:type="pct"/>
            <w:vMerge w:val="restart"/>
          </w:tcPr>
          <w:p w:rsidR="006E1CC2" w:rsidRPr="0091378F" w:rsidRDefault="006E1CC2" w:rsidP="00F40ABD">
            <w:pPr>
              <w:suppressAutoHyphens/>
              <w:ind w:firstLine="197"/>
              <w:jc w:val="center"/>
              <w:rPr>
                <w:rFonts w:eastAsia="Arial Unicode MS"/>
                <w:sz w:val="20"/>
                <w:szCs w:val="20"/>
                <w:lang w:eastAsia="zh-CN"/>
              </w:rPr>
            </w:pPr>
            <w:r w:rsidRPr="0091378F">
              <w:rPr>
                <w:rFonts w:eastAsia="Arial Unicode MS"/>
                <w:sz w:val="20"/>
                <w:szCs w:val="20"/>
                <w:lang w:eastAsia="zh-CN"/>
              </w:rPr>
              <w:lastRenderedPageBreak/>
              <w:t>администрация Елизаветинского сельсовета</w:t>
            </w: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2022</w:t>
            </w:r>
          </w:p>
        </w:tc>
        <w:tc>
          <w:tcPr>
            <w:tcW w:w="253" w:type="pct"/>
            <w:gridSpan w:val="3"/>
          </w:tcPr>
          <w:p w:rsidR="006E1CC2" w:rsidRPr="0091378F" w:rsidRDefault="006E1CC2" w:rsidP="00F40ABD">
            <w:pPr>
              <w:suppressAutoHyphens/>
              <w:jc w:val="right"/>
              <w:rPr>
                <w:rFonts w:eastAsia="Arial Unicode MS"/>
                <w:sz w:val="20"/>
                <w:szCs w:val="20"/>
                <w:lang w:eastAsia="zh-CN"/>
              </w:rPr>
            </w:pPr>
            <w:r w:rsidRPr="0091378F">
              <w:rPr>
                <w:rFonts w:eastAsia="Arial Unicode MS"/>
                <w:sz w:val="20"/>
                <w:szCs w:val="20"/>
                <w:lang w:eastAsia="zh-CN"/>
              </w:rPr>
              <w:t>42,0</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112"/>
              <w:jc w:val="center"/>
              <w:rPr>
                <w:rFonts w:eastAsia="Arial Unicode MS"/>
                <w:sz w:val="20"/>
                <w:szCs w:val="20"/>
                <w:lang w:eastAsia="zh-CN"/>
              </w:rPr>
            </w:pPr>
            <w:r w:rsidRPr="0091378F">
              <w:rPr>
                <w:rFonts w:eastAsia="Arial Unicode MS"/>
                <w:sz w:val="20"/>
                <w:szCs w:val="20"/>
                <w:lang w:eastAsia="zh-CN"/>
              </w:rPr>
              <w:t>42,0</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restart"/>
          </w:tcPr>
          <w:p w:rsidR="006E1CC2" w:rsidRPr="0091378F" w:rsidRDefault="006E1CC2" w:rsidP="00F40ABD">
            <w:pPr>
              <w:suppressAutoHyphens/>
              <w:rPr>
                <w:rFonts w:eastAsia="Arial Unicode MS"/>
                <w:sz w:val="20"/>
                <w:szCs w:val="20"/>
                <w:lang w:eastAsia="zh-CN"/>
              </w:rPr>
            </w:pPr>
            <w:r w:rsidRPr="0091378F">
              <w:rPr>
                <w:rFonts w:eastAsia="Arial Unicode MS"/>
                <w:sz w:val="20"/>
                <w:szCs w:val="20"/>
                <w:lang w:eastAsia="zh-CN"/>
              </w:rPr>
              <w:t>Доля протяженности дорог с дорожным покрытием, соответствующим установленным нормам в общей протяженности дорог;</w:t>
            </w:r>
          </w:p>
          <w:p w:rsidR="006E1CC2" w:rsidRPr="0091378F" w:rsidRDefault="006E1CC2" w:rsidP="00F40ABD">
            <w:pPr>
              <w:suppressAutoHyphens/>
              <w:rPr>
                <w:rFonts w:eastAsia="Arial Unicode MS"/>
                <w:sz w:val="20"/>
                <w:szCs w:val="20"/>
                <w:lang w:eastAsia="zh-CN"/>
              </w:rPr>
            </w:pPr>
            <w:r w:rsidRPr="0091378F">
              <w:rPr>
                <w:rFonts w:eastAsia="Arial Unicode MS"/>
                <w:sz w:val="20"/>
                <w:szCs w:val="20"/>
                <w:lang w:eastAsia="zh-CN"/>
              </w:rPr>
              <w:t xml:space="preserve">Уровень газификации </w:t>
            </w:r>
            <w:r w:rsidRPr="0091378F">
              <w:rPr>
                <w:rFonts w:eastAsia="Arial Unicode MS"/>
                <w:sz w:val="20"/>
                <w:szCs w:val="20"/>
                <w:lang w:eastAsia="zh-CN"/>
              </w:rPr>
              <w:lastRenderedPageBreak/>
              <w:t>жилых домов (квартир) сетевым газом</w:t>
            </w:r>
          </w:p>
        </w:tc>
        <w:tc>
          <w:tcPr>
            <w:tcW w:w="463" w:type="pct"/>
            <w:vMerge w:val="restart"/>
          </w:tcPr>
          <w:p w:rsidR="006E1CC2" w:rsidRPr="0091378F" w:rsidRDefault="006E1CC2" w:rsidP="00F40ABD">
            <w:pPr>
              <w:suppressAutoHyphens/>
              <w:jc w:val="center"/>
              <w:rPr>
                <w:rFonts w:eastAsia="Arial Unicode MS"/>
                <w:sz w:val="20"/>
                <w:szCs w:val="20"/>
              </w:rPr>
            </w:pPr>
            <w:r w:rsidRPr="0091378F">
              <w:rPr>
                <w:rFonts w:eastAsia="Arial Unicode MS"/>
                <w:sz w:val="20"/>
                <w:szCs w:val="20"/>
                <w:lang w:eastAsia="zh-CN"/>
              </w:rPr>
              <w:lastRenderedPageBreak/>
              <w:t>Приложение № 1</w:t>
            </w:r>
          </w:p>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Показатель 1.2</w:t>
            </w: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rPr>
            </w:pPr>
          </w:p>
        </w:tc>
        <w:tc>
          <w:tcPr>
            <w:tcW w:w="588" w:type="pct"/>
            <w:gridSpan w:val="2"/>
            <w:vMerge/>
            <w:vAlign w:val="center"/>
          </w:tcPr>
          <w:p w:rsidR="006E1CC2" w:rsidRPr="0091378F" w:rsidRDefault="006E1CC2" w:rsidP="00F40ABD">
            <w:pPr>
              <w:rPr>
                <w:sz w:val="20"/>
                <w:szCs w:val="20"/>
              </w:rPr>
            </w:pPr>
          </w:p>
        </w:tc>
        <w:tc>
          <w:tcPr>
            <w:tcW w:w="426" w:type="pct"/>
            <w:vMerge/>
            <w:vAlign w:val="center"/>
          </w:tcPr>
          <w:p w:rsidR="006E1CC2" w:rsidRPr="0091378F" w:rsidRDefault="006E1CC2" w:rsidP="00F40ABD">
            <w:pPr>
              <w:rPr>
                <w:sz w:val="20"/>
                <w:szCs w:val="20"/>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2023</w:t>
            </w:r>
          </w:p>
        </w:tc>
        <w:tc>
          <w:tcPr>
            <w:tcW w:w="253" w:type="pct"/>
            <w:gridSpan w:val="3"/>
          </w:tcPr>
          <w:p w:rsidR="006E1CC2" w:rsidRPr="0091378F" w:rsidRDefault="006E1CC2" w:rsidP="00F40ABD">
            <w:pPr>
              <w:suppressAutoHyphens/>
              <w:jc w:val="right"/>
              <w:rPr>
                <w:rFonts w:eastAsia="Arial Unicode MS"/>
                <w:sz w:val="20"/>
                <w:szCs w:val="20"/>
                <w:lang w:eastAsia="zh-CN"/>
              </w:rPr>
            </w:pPr>
            <w:r>
              <w:rPr>
                <w:rFonts w:eastAsia="Arial Unicode MS"/>
                <w:sz w:val="20"/>
                <w:szCs w:val="20"/>
                <w:lang w:eastAsia="zh-CN"/>
              </w:rPr>
              <w:t>15,3</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112"/>
              <w:jc w:val="center"/>
              <w:rPr>
                <w:rFonts w:eastAsia="Arial Unicode MS"/>
                <w:sz w:val="20"/>
                <w:szCs w:val="20"/>
                <w:lang w:eastAsia="zh-CN"/>
              </w:rPr>
            </w:pPr>
            <w:r>
              <w:rPr>
                <w:rFonts w:eastAsia="Arial Unicode MS"/>
                <w:sz w:val="20"/>
                <w:szCs w:val="20"/>
                <w:lang w:eastAsia="zh-CN"/>
              </w:rPr>
              <w:t>15,3</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rPr>
            </w:pPr>
          </w:p>
        </w:tc>
        <w:tc>
          <w:tcPr>
            <w:tcW w:w="588" w:type="pct"/>
            <w:gridSpan w:val="2"/>
            <w:vMerge/>
            <w:vAlign w:val="center"/>
          </w:tcPr>
          <w:p w:rsidR="006E1CC2" w:rsidRPr="0091378F" w:rsidRDefault="006E1CC2" w:rsidP="00F40ABD">
            <w:pPr>
              <w:rPr>
                <w:sz w:val="20"/>
                <w:szCs w:val="20"/>
              </w:rPr>
            </w:pPr>
          </w:p>
        </w:tc>
        <w:tc>
          <w:tcPr>
            <w:tcW w:w="426" w:type="pct"/>
            <w:vMerge/>
            <w:vAlign w:val="center"/>
          </w:tcPr>
          <w:p w:rsidR="006E1CC2" w:rsidRPr="0091378F" w:rsidRDefault="006E1CC2" w:rsidP="00F40ABD">
            <w:pPr>
              <w:rPr>
                <w:sz w:val="20"/>
                <w:szCs w:val="20"/>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2024</w:t>
            </w:r>
          </w:p>
        </w:tc>
        <w:tc>
          <w:tcPr>
            <w:tcW w:w="253" w:type="pct"/>
            <w:gridSpan w:val="3"/>
          </w:tcPr>
          <w:p w:rsidR="006E1CC2" w:rsidRPr="0091378F" w:rsidRDefault="006E1CC2" w:rsidP="00F40ABD">
            <w:pPr>
              <w:suppressAutoHyphens/>
              <w:ind w:firstLine="426"/>
              <w:jc w:val="right"/>
              <w:rPr>
                <w:rFonts w:eastAsia="Arial Unicode MS"/>
                <w:sz w:val="20"/>
                <w:szCs w:val="20"/>
                <w:lang w:eastAsia="zh-CN"/>
              </w:rPr>
            </w:pPr>
            <w:r w:rsidRPr="0091378F">
              <w:rPr>
                <w:rFonts w:eastAsia="Arial Unicode MS"/>
                <w:sz w:val="20"/>
                <w:szCs w:val="20"/>
                <w:lang w:eastAsia="zh-CN"/>
              </w:rPr>
              <w:t>-</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112"/>
              <w:jc w:val="center"/>
              <w:rPr>
                <w:rFonts w:eastAsia="Arial Unicode MS"/>
                <w:sz w:val="20"/>
                <w:szCs w:val="20"/>
                <w:lang w:eastAsia="zh-CN"/>
              </w:rPr>
            </w:pPr>
            <w:r w:rsidRPr="0091378F">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rPr>
            </w:pPr>
          </w:p>
        </w:tc>
        <w:tc>
          <w:tcPr>
            <w:tcW w:w="588" w:type="pct"/>
            <w:gridSpan w:val="2"/>
            <w:vMerge/>
            <w:vAlign w:val="center"/>
          </w:tcPr>
          <w:p w:rsidR="006E1CC2" w:rsidRPr="0091378F" w:rsidRDefault="006E1CC2" w:rsidP="00F40ABD">
            <w:pPr>
              <w:rPr>
                <w:sz w:val="20"/>
                <w:szCs w:val="20"/>
              </w:rPr>
            </w:pPr>
          </w:p>
        </w:tc>
        <w:tc>
          <w:tcPr>
            <w:tcW w:w="426" w:type="pct"/>
            <w:vMerge/>
            <w:vAlign w:val="center"/>
          </w:tcPr>
          <w:p w:rsidR="006E1CC2" w:rsidRPr="0091378F" w:rsidRDefault="006E1CC2" w:rsidP="00F40ABD">
            <w:pPr>
              <w:rPr>
                <w:sz w:val="20"/>
                <w:szCs w:val="20"/>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2025</w:t>
            </w:r>
          </w:p>
        </w:tc>
        <w:tc>
          <w:tcPr>
            <w:tcW w:w="253" w:type="pct"/>
            <w:gridSpan w:val="3"/>
          </w:tcPr>
          <w:p w:rsidR="006E1CC2" w:rsidRPr="0091378F" w:rsidRDefault="006E1CC2" w:rsidP="00F40ABD">
            <w:pPr>
              <w:suppressAutoHyphens/>
              <w:jc w:val="right"/>
              <w:rPr>
                <w:rFonts w:eastAsia="Arial Unicode MS"/>
                <w:sz w:val="20"/>
                <w:szCs w:val="20"/>
                <w:lang w:eastAsia="zh-CN"/>
              </w:rPr>
            </w:pPr>
            <w:r w:rsidRPr="0091378F">
              <w:rPr>
                <w:rFonts w:eastAsia="Arial Unicode MS"/>
                <w:sz w:val="20"/>
                <w:szCs w:val="20"/>
                <w:lang w:eastAsia="zh-CN"/>
              </w:rPr>
              <w:t>-</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112"/>
              <w:jc w:val="center"/>
              <w:rPr>
                <w:rFonts w:eastAsia="Arial Unicode MS"/>
                <w:sz w:val="20"/>
                <w:szCs w:val="20"/>
                <w:lang w:eastAsia="zh-CN"/>
              </w:rPr>
            </w:pPr>
            <w:r w:rsidRPr="0091378F">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rPr>
            </w:pPr>
          </w:p>
        </w:tc>
        <w:tc>
          <w:tcPr>
            <w:tcW w:w="588" w:type="pct"/>
            <w:gridSpan w:val="2"/>
            <w:vMerge/>
            <w:vAlign w:val="center"/>
          </w:tcPr>
          <w:p w:rsidR="006E1CC2" w:rsidRPr="0091378F" w:rsidRDefault="006E1CC2" w:rsidP="00F40ABD">
            <w:pPr>
              <w:rPr>
                <w:sz w:val="20"/>
                <w:szCs w:val="20"/>
              </w:rPr>
            </w:pPr>
          </w:p>
        </w:tc>
        <w:tc>
          <w:tcPr>
            <w:tcW w:w="426" w:type="pct"/>
            <w:vMerge/>
            <w:vAlign w:val="center"/>
          </w:tcPr>
          <w:p w:rsidR="006E1CC2" w:rsidRPr="0091378F" w:rsidRDefault="006E1CC2" w:rsidP="00F40ABD">
            <w:pPr>
              <w:rPr>
                <w:sz w:val="20"/>
                <w:szCs w:val="20"/>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2026</w:t>
            </w:r>
          </w:p>
        </w:tc>
        <w:tc>
          <w:tcPr>
            <w:tcW w:w="253" w:type="pct"/>
            <w:gridSpan w:val="3"/>
          </w:tcPr>
          <w:p w:rsidR="006E1CC2" w:rsidRPr="0091378F" w:rsidRDefault="006E1CC2" w:rsidP="00F40ABD">
            <w:pPr>
              <w:suppressAutoHyphens/>
              <w:jc w:val="right"/>
              <w:rPr>
                <w:rFonts w:eastAsia="Arial Unicode MS"/>
                <w:sz w:val="20"/>
                <w:szCs w:val="20"/>
                <w:lang w:eastAsia="zh-CN"/>
              </w:rPr>
            </w:pPr>
            <w:r w:rsidRPr="0091378F">
              <w:rPr>
                <w:rFonts w:eastAsia="Arial Unicode MS"/>
                <w:sz w:val="20"/>
                <w:szCs w:val="20"/>
                <w:lang w:eastAsia="zh-CN"/>
              </w:rPr>
              <w:t>-</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112"/>
              <w:jc w:val="center"/>
              <w:rPr>
                <w:rFonts w:eastAsia="Arial Unicode MS"/>
                <w:sz w:val="20"/>
                <w:szCs w:val="20"/>
                <w:lang w:eastAsia="zh-CN"/>
              </w:rPr>
            </w:pPr>
            <w:r w:rsidRPr="0091378F">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Align w:val="center"/>
          </w:tcPr>
          <w:p w:rsidR="006E1CC2" w:rsidRPr="0091378F" w:rsidRDefault="006E1CC2" w:rsidP="00F40ABD">
            <w:pPr>
              <w:rPr>
                <w:sz w:val="20"/>
                <w:szCs w:val="20"/>
              </w:rPr>
            </w:pPr>
          </w:p>
        </w:tc>
        <w:tc>
          <w:tcPr>
            <w:tcW w:w="588" w:type="pct"/>
            <w:gridSpan w:val="2"/>
            <w:vMerge/>
            <w:vAlign w:val="center"/>
          </w:tcPr>
          <w:p w:rsidR="006E1CC2" w:rsidRPr="0091378F" w:rsidRDefault="006E1CC2" w:rsidP="00F40ABD">
            <w:pPr>
              <w:rPr>
                <w:sz w:val="20"/>
                <w:szCs w:val="20"/>
              </w:rPr>
            </w:pPr>
          </w:p>
        </w:tc>
        <w:tc>
          <w:tcPr>
            <w:tcW w:w="426" w:type="pct"/>
            <w:vAlign w:val="center"/>
          </w:tcPr>
          <w:p w:rsidR="006E1CC2" w:rsidRPr="0091378F" w:rsidRDefault="006E1CC2" w:rsidP="00F40ABD">
            <w:pPr>
              <w:rPr>
                <w:sz w:val="20"/>
                <w:szCs w:val="20"/>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2027</w:t>
            </w:r>
          </w:p>
        </w:tc>
        <w:tc>
          <w:tcPr>
            <w:tcW w:w="253" w:type="pct"/>
            <w:gridSpan w:val="3"/>
          </w:tcPr>
          <w:p w:rsidR="006E1CC2" w:rsidRPr="0091378F" w:rsidRDefault="006E1CC2" w:rsidP="00F40ABD">
            <w:pPr>
              <w:suppressAutoHyphens/>
              <w:jc w:val="right"/>
              <w:rPr>
                <w:rFonts w:eastAsia="Arial Unicode MS"/>
                <w:sz w:val="20"/>
                <w:szCs w:val="20"/>
                <w:lang w:eastAsia="zh-CN"/>
              </w:rPr>
            </w:pPr>
            <w:r w:rsidRPr="0091378F">
              <w:rPr>
                <w:rFonts w:eastAsia="Arial Unicode MS"/>
                <w:sz w:val="20"/>
                <w:szCs w:val="20"/>
                <w:lang w:eastAsia="zh-CN"/>
              </w:rPr>
              <w:t>-</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112"/>
              <w:jc w:val="center"/>
              <w:rPr>
                <w:rFonts w:eastAsia="Arial Unicode MS"/>
                <w:sz w:val="20"/>
                <w:szCs w:val="20"/>
                <w:lang w:eastAsia="zh-CN"/>
              </w:rPr>
            </w:pPr>
            <w:r w:rsidRPr="0091378F">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restart"/>
          </w:tcPr>
          <w:p w:rsidR="006E1CC2" w:rsidRPr="0091378F" w:rsidRDefault="006E1CC2" w:rsidP="00F40ABD">
            <w:pPr>
              <w:widowControl w:val="0"/>
              <w:spacing w:after="200" w:line="276" w:lineRule="auto"/>
              <w:jc w:val="center"/>
              <w:rPr>
                <w:sz w:val="20"/>
                <w:szCs w:val="20"/>
                <w:lang w:eastAsia="en-US"/>
              </w:rPr>
            </w:pPr>
            <w:r w:rsidRPr="0091378F">
              <w:rPr>
                <w:sz w:val="20"/>
                <w:szCs w:val="20"/>
              </w:rPr>
              <w:t>1.1.2</w:t>
            </w:r>
          </w:p>
        </w:tc>
        <w:tc>
          <w:tcPr>
            <w:tcW w:w="588" w:type="pct"/>
            <w:gridSpan w:val="2"/>
            <w:vMerge w:val="restart"/>
          </w:tcPr>
          <w:p w:rsidR="006E1CC2" w:rsidRPr="0091378F" w:rsidRDefault="006E1CC2" w:rsidP="00F40ABD">
            <w:pPr>
              <w:rPr>
                <w:sz w:val="20"/>
                <w:szCs w:val="20"/>
              </w:rPr>
            </w:pPr>
            <w:r w:rsidRPr="0091378F">
              <w:rPr>
                <w:sz w:val="20"/>
                <w:szCs w:val="20"/>
              </w:rPr>
              <w:t>Мероприятия по содержанию и ремонту внутри поселенческих дорог за счет средств дорожного фонда (остатки прошлых лет)</w:t>
            </w:r>
          </w:p>
          <w:p w:rsidR="006E1CC2" w:rsidRPr="0091378F" w:rsidRDefault="006E1CC2" w:rsidP="00F40ABD">
            <w:pPr>
              <w:rPr>
                <w:sz w:val="20"/>
                <w:szCs w:val="20"/>
              </w:rPr>
            </w:pPr>
            <w:r w:rsidRPr="0091378F">
              <w:rPr>
                <w:sz w:val="20"/>
                <w:szCs w:val="20"/>
              </w:rPr>
              <w:t xml:space="preserve"> -услуги по очистки дорог от снега (</w:t>
            </w:r>
            <w:proofErr w:type="spellStart"/>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 xml:space="preserve">); </w:t>
            </w:r>
          </w:p>
          <w:p w:rsidR="006E1CC2" w:rsidRPr="0091378F" w:rsidRDefault="006E1CC2" w:rsidP="00F40ABD">
            <w:pPr>
              <w:rPr>
                <w:sz w:val="20"/>
                <w:szCs w:val="20"/>
              </w:rPr>
            </w:pPr>
            <w:r w:rsidRPr="0091378F">
              <w:rPr>
                <w:sz w:val="20"/>
                <w:szCs w:val="20"/>
              </w:rPr>
              <w:t xml:space="preserve">- услуги по </w:t>
            </w:r>
            <w:proofErr w:type="spellStart"/>
            <w:r w:rsidRPr="0091378F">
              <w:rPr>
                <w:sz w:val="20"/>
                <w:szCs w:val="20"/>
              </w:rPr>
              <w:t>обкосу</w:t>
            </w:r>
            <w:proofErr w:type="spellEnd"/>
            <w:r w:rsidRPr="0091378F">
              <w:rPr>
                <w:sz w:val="20"/>
                <w:szCs w:val="20"/>
              </w:rPr>
              <w:t xml:space="preserve"> обочин </w:t>
            </w:r>
            <w:proofErr w:type="gramStart"/>
            <w:r w:rsidRPr="0091378F">
              <w:rPr>
                <w:sz w:val="20"/>
                <w:szCs w:val="20"/>
              </w:rPr>
              <w:t>дорог(</w:t>
            </w:r>
            <w:proofErr w:type="spellStart"/>
            <w:proofErr w:type="gramEnd"/>
            <w:r w:rsidRPr="0091378F">
              <w:rPr>
                <w:sz w:val="20"/>
                <w:szCs w:val="20"/>
              </w:rPr>
              <w:t>с.Елизаветино</w:t>
            </w:r>
            <w:proofErr w:type="spellEnd"/>
            <w:r w:rsidRPr="0091378F">
              <w:rPr>
                <w:sz w:val="20"/>
                <w:szCs w:val="20"/>
              </w:rPr>
              <w:t xml:space="preserve">. </w:t>
            </w:r>
            <w:proofErr w:type="spellStart"/>
            <w:r w:rsidRPr="0091378F">
              <w:rPr>
                <w:sz w:val="20"/>
                <w:szCs w:val="20"/>
              </w:rPr>
              <w:lastRenderedPageBreak/>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w:t>
            </w:r>
          </w:p>
          <w:p w:rsidR="006E1CC2" w:rsidRPr="0091378F" w:rsidRDefault="006E1CC2" w:rsidP="00F40ABD">
            <w:pPr>
              <w:rPr>
                <w:sz w:val="20"/>
                <w:szCs w:val="20"/>
              </w:rPr>
            </w:pPr>
            <w:r w:rsidRPr="0091378F">
              <w:rPr>
                <w:sz w:val="20"/>
                <w:szCs w:val="20"/>
              </w:rPr>
              <w:t xml:space="preserve">- услуги по </w:t>
            </w:r>
            <w:proofErr w:type="spellStart"/>
            <w:r w:rsidRPr="0091378F">
              <w:rPr>
                <w:sz w:val="20"/>
                <w:szCs w:val="20"/>
              </w:rPr>
              <w:t>грейдерованию</w:t>
            </w:r>
            <w:proofErr w:type="spellEnd"/>
            <w:r w:rsidRPr="0091378F">
              <w:rPr>
                <w:sz w:val="20"/>
                <w:szCs w:val="20"/>
              </w:rPr>
              <w:t xml:space="preserve"> </w:t>
            </w:r>
            <w:proofErr w:type="gramStart"/>
            <w:r w:rsidRPr="0091378F">
              <w:rPr>
                <w:sz w:val="20"/>
                <w:szCs w:val="20"/>
              </w:rPr>
              <w:t>дорог(</w:t>
            </w:r>
            <w:proofErr w:type="spellStart"/>
            <w:proofErr w:type="gramEnd"/>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 xml:space="preserve">); </w:t>
            </w:r>
          </w:p>
          <w:p w:rsidR="006E1CC2" w:rsidRPr="0091378F" w:rsidRDefault="006E1CC2" w:rsidP="00F40ABD">
            <w:pPr>
              <w:widowControl w:val="0"/>
              <w:spacing w:after="200" w:line="276" w:lineRule="auto"/>
              <w:rPr>
                <w:sz w:val="20"/>
                <w:szCs w:val="20"/>
                <w:lang w:eastAsia="en-US"/>
              </w:rPr>
            </w:pPr>
          </w:p>
        </w:tc>
        <w:tc>
          <w:tcPr>
            <w:tcW w:w="426" w:type="pct"/>
            <w:vMerge w:val="restart"/>
          </w:tcPr>
          <w:p w:rsidR="006E1CC2" w:rsidRPr="0091378F" w:rsidRDefault="006E1CC2" w:rsidP="00F40ABD">
            <w:pPr>
              <w:widowControl w:val="0"/>
              <w:spacing w:after="200" w:line="276" w:lineRule="auto"/>
              <w:jc w:val="center"/>
              <w:rPr>
                <w:sz w:val="20"/>
                <w:szCs w:val="20"/>
                <w:lang w:eastAsia="en-US"/>
              </w:rPr>
            </w:pPr>
            <w:r w:rsidRPr="0091378F">
              <w:rPr>
                <w:sz w:val="20"/>
                <w:szCs w:val="20"/>
              </w:rPr>
              <w:lastRenderedPageBreak/>
              <w:t>администрация Елизаветинского сельсовета</w:t>
            </w:r>
          </w:p>
        </w:tc>
        <w:tc>
          <w:tcPr>
            <w:tcW w:w="323" w:type="pct"/>
          </w:tcPr>
          <w:p w:rsidR="006E1CC2" w:rsidRPr="0091378F" w:rsidRDefault="006E1CC2" w:rsidP="00F40ABD">
            <w:pPr>
              <w:widowControl w:val="0"/>
              <w:spacing w:after="200" w:line="276" w:lineRule="auto"/>
              <w:ind w:firstLine="227"/>
              <w:jc w:val="center"/>
              <w:rPr>
                <w:sz w:val="20"/>
                <w:szCs w:val="20"/>
                <w:lang w:eastAsia="en-US"/>
              </w:rPr>
            </w:pPr>
            <w:r w:rsidRPr="0091378F">
              <w:rPr>
                <w:sz w:val="20"/>
                <w:szCs w:val="20"/>
                <w:lang w:eastAsia="en-US"/>
              </w:rPr>
              <w:t>2022</w:t>
            </w:r>
          </w:p>
        </w:tc>
        <w:tc>
          <w:tcPr>
            <w:tcW w:w="253" w:type="pct"/>
            <w:gridSpan w:val="3"/>
          </w:tcPr>
          <w:p w:rsidR="006E1CC2" w:rsidRPr="0091378F" w:rsidRDefault="006E1CC2" w:rsidP="00F40ABD">
            <w:pPr>
              <w:suppressAutoHyphens/>
              <w:ind w:firstLine="292"/>
              <w:jc w:val="center"/>
              <w:rPr>
                <w:rFonts w:eastAsia="Arial Unicode MS"/>
                <w:sz w:val="20"/>
                <w:szCs w:val="20"/>
                <w:lang w:eastAsia="zh-CN"/>
              </w:rPr>
            </w:pP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restart"/>
          </w:tcPr>
          <w:p w:rsidR="006E1CC2" w:rsidRPr="0091378F" w:rsidRDefault="006E1CC2" w:rsidP="00F40ABD">
            <w:pPr>
              <w:suppressAutoHyphens/>
              <w:rPr>
                <w:rFonts w:eastAsia="Arial Unicode MS"/>
                <w:sz w:val="20"/>
                <w:szCs w:val="20"/>
                <w:lang w:eastAsia="zh-CN"/>
              </w:rPr>
            </w:pPr>
            <w:r w:rsidRPr="0091378F">
              <w:rPr>
                <w:rFonts w:eastAsia="Arial Unicode MS"/>
                <w:sz w:val="20"/>
                <w:szCs w:val="20"/>
                <w:lang w:eastAsia="zh-CN"/>
              </w:rPr>
              <w:t>Доля протяженности дорог с дорожным покрытием, соответствующим установленным нормам в общей протяженности дорог</w:t>
            </w:r>
          </w:p>
        </w:tc>
        <w:tc>
          <w:tcPr>
            <w:tcW w:w="463" w:type="pct"/>
            <w:vMerge w:val="restart"/>
          </w:tcPr>
          <w:p w:rsidR="006E1CC2" w:rsidRPr="0091378F" w:rsidRDefault="006E1CC2" w:rsidP="00F40ABD">
            <w:pPr>
              <w:suppressAutoHyphens/>
              <w:jc w:val="center"/>
              <w:rPr>
                <w:rFonts w:eastAsia="Arial Unicode MS"/>
                <w:sz w:val="20"/>
                <w:szCs w:val="20"/>
              </w:rPr>
            </w:pPr>
            <w:r w:rsidRPr="0091378F">
              <w:rPr>
                <w:rFonts w:eastAsia="Arial Unicode MS"/>
                <w:sz w:val="20"/>
                <w:szCs w:val="20"/>
                <w:lang w:eastAsia="zh-CN"/>
              </w:rPr>
              <w:t>Приложение № 1</w:t>
            </w:r>
          </w:p>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Показатель 1.4</w:t>
            </w: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2023</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48,3</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48,3</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2024</w:t>
            </w:r>
          </w:p>
        </w:tc>
        <w:tc>
          <w:tcPr>
            <w:tcW w:w="253" w:type="pct"/>
            <w:gridSpan w:val="3"/>
          </w:tcPr>
          <w:p w:rsidR="006E1CC2" w:rsidRPr="0091378F" w:rsidRDefault="006E1CC2" w:rsidP="00F40ABD">
            <w:pPr>
              <w:suppressAutoHyphens/>
              <w:jc w:val="center"/>
              <w:rPr>
                <w:rFonts w:eastAsia="Arial Unicode MS"/>
                <w:sz w:val="20"/>
                <w:szCs w:val="20"/>
                <w:lang w:eastAsia="zh-CN"/>
              </w:rPr>
            </w:pP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2025</w:t>
            </w:r>
          </w:p>
        </w:tc>
        <w:tc>
          <w:tcPr>
            <w:tcW w:w="253" w:type="pct"/>
            <w:gridSpan w:val="3"/>
          </w:tcPr>
          <w:p w:rsidR="006E1CC2" w:rsidRPr="0091378F" w:rsidRDefault="006E1CC2" w:rsidP="00F40ABD">
            <w:pPr>
              <w:suppressAutoHyphens/>
              <w:jc w:val="center"/>
              <w:rPr>
                <w:rFonts w:eastAsia="Arial Unicode MS"/>
                <w:sz w:val="20"/>
                <w:szCs w:val="20"/>
                <w:lang w:eastAsia="zh-CN"/>
              </w:rPr>
            </w:pP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2026</w:t>
            </w:r>
          </w:p>
        </w:tc>
        <w:tc>
          <w:tcPr>
            <w:tcW w:w="253" w:type="pct"/>
            <w:gridSpan w:val="3"/>
          </w:tcPr>
          <w:p w:rsidR="006E1CC2" w:rsidRPr="0091378F" w:rsidRDefault="006E1CC2" w:rsidP="00F40ABD">
            <w:pPr>
              <w:suppressAutoHyphens/>
              <w:jc w:val="center"/>
              <w:rPr>
                <w:rFonts w:eastAsia="Arial Unicode MS"/>
                <w:sz w:val="20"/>
                <w:szCs w:val="20"/>
                <w:lang w:eastAsia="zh-CN"/>
              </w:rPr>
            </w:pP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2027</w:t>
            </w:r>
          </w:p>
        </w:tc>
        <w:tc>
          <w:tcPr>
            <w:tcW w:w="253" w:type="pct"/>
            <w:gridSpan w:val="3"/>
          </w:tcPr>
          <w:p w:rsidR="006E1CC2" w:rsidRPr="0091378F" w:rsidRDefault="006E1CC2" w:rsidP="00F40ABD">
            <w:pPr>
              <w:suppressAutoHyphens/>
              <w:jc w:val="center"/>
              <w:rPr>
                <w:rFonts w:eastAsia="Arial Unicode MS"/>
                <w:sz w:val="20"/>
                <w:szCs w:val="20"/>
                <w:lang w:eastAsia="zh-CN"/>
              </w:rPr>
            </w:pP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restart"/>
          </w:tcPr>
          <w:p w:rsidR="006E1CC2" w:rsidRPr="0091378F" w:rsidRDefault="006E1CC2" w:rsidP="00F40ABD">
            <w:pPr>
              <w:widowControl w:val="0"/>
              <w:spacing w:after="200" w:line="276" w:lineRule="auto"/>
              <w:jc w:val="center"/>
              <w:rPr>
                <w:sz w:val="20"/>
                <w:szCs w:val="20"/>
                <w:lang w:eastAsia="en-US"/>
              </w:rPr>
            </w:pPr>
            <w:r w:rsidRPr="0091378F">
              <w:rPr>
                <w:sz w:val="20"/>
                <w:szCs w:val="20"/>
              </w:rPr>
              <w:t>1.1.3</w:t>
            </w:r>
          </w:p>
        </w:tc>
        <w:tc>
          <w:tcPr>
            <w:tcW w:w="588" w:type="pct"/>
            <w:gridSpan w:val="2"/>
            <w:vMerge w:val="restart"/>
          </w:tcPr>
          <w:p w:rsidR="006E1CC2" w:rsidRPr="0091378F" w:rsidRDefault="006E1CC2" w:rsidP="00F40ABD">
            <w:pPr>
              <w:rPr>
                <w:sz w:val="20"/>
                <w:szCs w:val="20"/>
              </w:rPr>
            </w:pPr>
            <w:r w:rsidRPr="0091378F">
              <w:rPr>
                <w:sz w:val="20"/>
                <w:szCs w:val="20"/>
              </w:rPr>
              <w:t xml:space="preserve">Мероприятия по содержанию и ремонту </w:t>
            </w:r>
            <w:proofErr w:type="spellStart"/>
            <w:r w:rsidRPr="0091378F">
              <w:rPr>
                <w:sz w:val="20"/>
                <w:szCs w:val="20"/>
              </w:rPr>
              <w:t>внутрипоселенческих</w:t>
            </w:r>
            <w:proofErr w:type="spellEnd"/>
            <w:r w:rsidRPr="0091378F">
              <w:rPr>
                <w:sz w:val="20"/>
                <w:szCs w:val="20"/>
              </w:rPr>
              <w:t xml:space="preserve"> дорог за счет средств дорожного фонда </w:t>
            </w:r>
          </w:p>
          <w:p w:rsidR="006E1CC2" w:rsidRPr="0091378F" w:rsidRDefault="006E1CC2" w:rsidP="00F40ABD">
            <w:pPr>
              <w:rPr>
                <w:sz w:val="20"/>
                <w:szCs w:val="20"/>
              </w:rPr>
            </w:pPr>
            <w:r w:rsidRPr="0091378F">
              <w:rPr>
                <w:sz w:val="20"/>
                <w:szCs w:val="20"/>
              </w:rPr>
              <w:t xml:space="preserve"> -услуги по очистки дорог от снега (</w:t>
            </w:r>
            <w:proofErr w:type="spellStart"/>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 xml:space="preserve">); </w:t>
            </w:r>
          </w:p>
          <w:p w:rsidR="006E1CC2" w:rsidRPr="0091378F" w:rsidRDefault="006E1CC2" w:rsidP="00F40ABD">
            <w:pPr>
              <w:rPr>
                <w:sz w:val="20"/>
                <w:szCs w:val="20"/>
              </w:rPr>
            </w:pPr>
            <w:r w:rsidRPr="0091378F">
              <w:rPr>
                <w:sz w:val="20"/>
                <w:szCs w:val="20"/>
              </w:rPr>
              <w:t xml:space="preserve">- услуги по </w:t>
            </w:r>
            <w:proofErr w:type="spellStart"/>
            <w:r w:rsidRPr="0091378F">
              <w:rPr>
                <w:sz w:val="20"/>
                <w:szCs w:val="20"/>
              </w:rPr>
              <w:t>обкосу</w:t>
            </w:r>
            <w:proofErr w:type="spellEnd"/>
            <w:r w:rsidRPr="0091378F">
              <w:rPr>
                <w:sz w:val="20"/>
                <w:szCs w:val="20"/>
              </w:rPr>
              <w:t xml:space="preserve"> обочин </w:t>
            </w:r>
            <w:proofErr w:type="gramStart"/>
            <w:r w:rsidRPr="0091378F">
              <w:rPr>
                <w:sz w:val="20"/>
                <w:szCs w:val="20"/>
              </w:rPr>
              <w:t>дорог(</w:t>
            </w:r>
            <w:proofErr w:type="spellStart"/>
            <w:proofErr w:type="gramEnd"/>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w:t>
            </w:r>
          </w:p>
          <w:p w:rsidR="006E1CC2" w:rsidRPr="0091378F" w:rsidRDefault="006E1CC2" w:rsidP="00F40ABD">
            <w:pPr>
              <w:rPr>
                <w:sz w:val="20"/>
                <w:szCs w:val="20"/>
              </w:rPr>
            </w:pPr>
            <w:r w:rsidRPr="0091378F">
              <w:rPr>
                <w:sz w:val="20"/>
                <w:szCs w:val="20"/>
              </w:rPr>
              <w:t xml:space="preserve">- услуги по </w:t>
            </w:r>
            <w:proofErr w:type="spellStart"/>
            <w:r w:rsidRPr="0091378F">
              <w:rPr>
                <w:sz w:val="20"/>
                <w:szCs w:val="20"/>
              </w:rPr>
              <w:t>грейдерованию</w:t>
            </w:r>
            <w:proofErr w:type="spellEnd"/>
            <w:r w:rsidRPr="0091378F">
              <w:rPr>
                <w:sz w:val="20"/>
                <w:szCs w:val="20"/>
              </w:rPr>
              <w:t xml:space="preserve"> </w:t>
            </w:r>
            <w:proofErr w:type="gramStart"/>
            <w:r w:rsidRPr="0091378F">
              <w:rPr>
                <w:sz w:val="20"/>
                <w:szCs w:val="20"/>
              </w:rPr>
              <w:t>дорог(</w:t>
            </w:r>
            <w:proofErr w:type="spellStart"/>
            <w:proofErr w:type="gramEnd"/>
            <w:r w:rsidRPr="0091378F">
              <w:rPr>
                <w:sz w:val="20"/>
                <w:szCs w:val="20"/>
              </w:rPr>
              <w:t>с.Елизаветино</w:t>
            </w:r>
            <w:proofErr w:type="spellEnd"/>
            <w:r w:rsidRPr="0091378F">
              <w:rPr>
                <w:sz w:val="20"/>
                <w:szCs w:val="20"/>
              </w:rPr>
              <w:t xml:space="preserve">. </w:t>
            </w:r>
            <w:proofErr w:type="spellStart"/>
            <w:r w:rsidRPr="0091378F">
              <w:rPr>
                <w:sz w:val="20"/>
                <w:szCs w:val="20"/>
              </w:rPr>
              <w:t>д.Варварино</w:t>
            </w:r>
            <w:proofErr w:type="spellEnd"/>
            <w:r w:rsidRPr="0091378F">
              <w:rPr>
                <w:sz w:val="20"/>
                <w:szCs w:val="20"/>
              </w:rPr>
              <w:t xml:space="preserve">, </w:t>
            </w:r>
            <w:proofErr w:type="spellStart"/>
            <w:r w:rsidRPr="0091378F">
              <w:rPr>
                <w:sz w:val="20"/>
                <w:szCs w:val="20"/>
              </w:rPr>
              <w:t>д.Выглядовка</w:t>
            </w:r>
            <w:proofErr w:type="spellEnd"/>
            <w:r w:rsidRPr="0091378F">
              <w:rPr>
                <w:sz w:val="20"/>
                <w:szCs w:val="20"/>
              </w:rPr>
              <w:t xml:space="preserve">); </w:t>
            </w:r>
          </w:p>
          <w:p w:rsidR="006E1CC2" w:rsidRPr="0091378F" w:rsidRDefault="006E1CC2" w:rsidP="00F40ABD">
            <w:pPr>
              <w:rPr>
                <w:sz w:val="20"/>
                <w:szCs w:val="20"/>
              </w:rPr>
            </w:pPr>
            <w:r w:rsidRPr="0091378F">
              <w:rPr>
                <w:sz w:val="20"/>
                <w:szCs w:val="20"/>
              </w:rPr>
              <w:t xml:space="preserve">- приобретение песка, грунта, щебня для дорог по с. Елизаветино </w:t>
            </w:r>
            <w:proofErr w:type="spellStart"/>
            <w:r w:rsidRPr="0091378F">
              <w:rPr>
                <w:sz w:val="20"/>
                <w:szCs w:val="20"/>
              </w:rPr>
              <w:t>ул.Заречная</w:t>
            </w:r>
            <w:proofErr w:type="spellEnd"/>
            <w:r w:rsidRPr="0091378F">
              <w:rPr>
                <w:sz w:val="20"/>
                <w:szCs w:val="20"/>
              </w:rPr>
              <w:t xml:space="preserve">, </w:t>
            </w:r>
            <w:proofErr w:type="spellStart"/>
            <w:r w:rsidRPr="0091378F">
              <w:rPr>
                <w:sz w:val="20"/>
                <w:szCs w:val="20"/>
              </w:rPr>
              <w:t>ул.Центральная</w:t>
            </w:r>
            <w:proofErr w:type="spellEnd"/>
            <w:r w:rsidRPr="0091378F">
              <w:rPr>
                <w:sz w:val="20"/>
                <w:szCs w:val="20"/>
              </w:rPr>
              <w:t>;</w:t>
            </w:r>
          </w:p>
          <w:p w:rsidR="006E1CC2" w:rsidRPr="0091378F" w:rsidRDefault="006E1CC2" w:rsidP="00F40ABD">
            <w:pPr>
              <w:rPr>
                <w:sz w:val="20"/>
                <w:szCs w:val="20"/>
              </w:rPr>
            </w:pPr>
            <w:r w:rsidRPr="0091378F">
              <w:rPr>
                <w:sz w:val="20"/>
                <w:szCs w:val="20"/>
              </w:rPr>
              <w:t xml:space="preserve">- транспортные услуги по доставке песка, грунта, щебня для дорог по с. Елизаветино </w:t>
            </w:r>
            <w:proofErr w:type="spellStart"/>
            <w:r w:rsidRPr="0091378F">
              <w:rPr>
                <w:sz w:val="20"/>
                <w:szCs w:val="20"/>
              </w:rPr>
              <w:lastRenderedPageBreak/>
              <w:t>ул.Заречная</w:t>
            </w:r>
            <w:proofErr w:type="spellEnd"/>
            <w:r w:rsidRPr="0091378F">
              <w:rPr>
                <w:sz w:val="20"/>
                <w:szCs w:val="20"/>
              </w:rPr>
              <w:t xml:space="preserve">, </w:t>
            </w:r>
            <w:proofErr w:type="spellStart"/>
            <w:r w:rsidRPr="0091378F">
              <w:rPr>
                <w:sz w:val="20"/>
                <w:szCs w:val="20"/>
              </w:rPr>
              <w:t>ул.Центральная</w:t>
            </w:r>
            <w:proofErr w:type="spellEnd"/>
            <w:r w:rsidRPr="0091378F">
              <w:rPr>
                <w:sz w:val="20"/>
                <w:szCs w:val="20"/>
              </w:rPr>
              <w:t>;</w:t>
            </w:r>
          </w:p>
          <w:p w:rsidR="006E1CC2" w:rsidRPr="0091378F" w:rsidRDefault="006E1CC2" w:rsidP="00F40ABD">
            <w:pPr>
              <w:rPr>
                <w:sz w:val="20"/>
                <w:szCs w:val="20"/>
              </w:rPr>
            </w:pPr>
          </w:p>
          <w:p w:rsidR="006E1CC2" w:rsidRPr="0091378F" w:rsidRDefault="006E1CC2" w:rsidP="00F40ABD">
            <w:pPr>
              <w:widowControl w:val="0"/>
              <w:spacing w:after="200" w:line="276" w:lineRule="auto"/>
              <w:rPr>
                <w:sz w:val="20"/>
                <w:szCs w:val="20"/>
                <w:lang w:eastAsia="en-US"/>
              </w:rPr>
            </w:pPr>
          </w:p>
        </w:tc>
        <w:tc>
          <w:tcPr>
            <w:tcW w:w="426" w:type="pct"/>
            <w:vMerge w:val="restart"/>
          </w:tcPr>
          <w:p w:rsidR="006E1CC2" w:rsidRPr="0091378F" w:rsidRDefault="006E1CC2" w:rsidP="00F40ABD">
            <w:pPr>
              <w:widowControl w:val="0"/>
              <w:spacing w:after="200" w:line="276" w:lineRule="auto"/>
              <w:jc w:val="center"/>
              <w:rPr>
                <w:sz w:val="20"/>
                <w:szCs w:val="20"/>
                <w:lang w:eastAsia="en-US"/>
              </w:rPr>
            </w:pPr>
            <w:r w:rsidRPr="0091378F">
              <w:rPr>
                <w:sz w:val="20"/>
                <w:szCs w:val="20"/>
              </w:rPr>
              <w:lastRenderedPageBreak/>
              <w:t>администрация Елизаветинского сельсовета</w:t>
            </w: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2022</w:t>
            </w:r>
          </w:p>
        </w:tc>
        <w:tc>
          <w:tcPr>
            <w:tcW w:w="253" w:type="pct"/>
            <w:gridSpan w:val="3"/>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311,0</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292"/>
              <w:jc w:val="center"/>
              <w:rPr>
                <w:rFonts w:eastAsia="Arial Unicode MS"/>
                <w:sz w:val="20"/>
                <w:szCs w:val="20"/>
                <w:lang w:eastAsia="zh-CN"/>
              </w:rPr>
            </w:pPr>
            <w:r w:rsidRPr="0091378F">
              <w:rPr>
                <w:rFonts w:eastAsia="Arial Unicode MS"/>
                <w:sz w:val="20"/>
                <w:szCs w:val="20"/>
                <w:lang w:eastAsia="zh-CN"/>
              </w:rPr>
              <w:t>311,0</w:t>
            </w:r>
          </w:p>
          <w:p w:rsidR="006E1CC2" w:rsidRPr="0091378F" w:rsidRDefault="006E1CC2" w:rsidP="00F40ABD">
            <w:pPr>
              <w:suppressAutoHyphens/>
              <w:rPr>
                <w:rFonts w:eastAsia="Arial Unicode MS"/>
                <w:sz w:val="20"/>
                <w:szCs w:val="20"/>
                <w:lang w:eastAsia="zh-CN"/>
              </w:rPr>
            </w:pPr>
          </w:p>
        </w:tc>
        <w:tc>
          <w:tcPr>
            <w:tcW w:w="401" w:type="pct"/>
            <w:tcBorders>
              <w:bottom w:val="single" w:sz="4" w:space="0" w:color="auto"/>
            </w:tcBorders>
          </w:tcPr>
          <w:p w:rsidR="006E1CC2" w:rsidRPr="0091378F" w:rsidRDefault="006E1CC2" w:rsidP="00F40ABD">
            <w:pPr>
              <w:suppressAutoHyphens/>
              <w:jc w:val="center"/>
              <w:rPr>
                <w:rFonts w:eastAsia="Arial Unicode MS"/>
                <w:sz w:val="20"/>
                <w:szCs w:val="20"/>
                <w:lang w:eastAsia="zh-CN"/>
              </w:rPr>
            </w:pPr>
          </w:p>
        </w:tc>
        <w:tc>
          <w:tcPr>
            <w:tcW w:w="594" w:type="pct"/>
            <w:vMerge w:val="restart"/>
          </w:tcPr>
          <w:p w:rsidR="006E1CC2" w:rsidRPr="0091378F" w:rsidRDefault="006E1CC2" w:rsidP="00F40ABD">
            <w:pPr>
              <w:suppressAutoHyphens/>
              <w:jc w:val="center"/>
              <w:rPr>
                <w:rFonts w:eastAsia="Arial Unicode MS"/>
                <w:sz w:val="20"/>
                <w:szCs w:val="20"/>
              </w:rPr>
            </w:pPr>
          </w:p>
          <w:p w:rsidR="006E1CC2" w:rsidRPr="0091378F" w:rsidRDefault="006E1CC2" w:rsidP="00F40ABD">
            <w:pPr>
              <w:suppressAutoHyphens/>
              <w:rPr>
                <w:rFonts w:eastAsia="Arial Unicode MS"/>
                <w:sz w:val="20"/>
                <w:szCs w:val="20"/>
                <w:lang w:eastAsia="zh-CN"/>
              </w:rPr>
            </w:pPr>
            <w:r w:rsidRPr="0091378F">
              <w:rPr>
                <w:rFonts w:eastAsia="Arial Unicode MS"/>
                <w:sz w:val="20"/>
                <w:szCs w:val="20"/>
                <w:lang w:eastAsia="zh-CN"/>
              </w:rPr>
              <w:t>Доля протяженности дорог с дорожным покрытием, соответствующим установленным нормам в общей протяженности дорог;</w:t>
            </w:r>
          </w:p>
          <w:p w:rsidR="006E1CC2" w:rsidRPr="0091378F" w:rsidRDefault="006E1CC2" w:rsidP="00F40ABD">
            <w:pPr>
              <w:rPr>
                <w:sz w:val="20"/>
                <w:szCs w:val="20"/>
              </w:rPr>
            </w:pPr>
            <w:r w:rsidRPr="0091378F">
              <w:rPr>
                <w:sz w:val="20"/>
                <w:szCs w:val="20"/>
              </w:rPr>
              <w:t>Уровень износа коммунальной инфраструктуры</w:t>
            </w:r>
          </w:p>
        </w:tc>
        <w:tc>
          <w:tcPr>
            <w:tcW w:w="463" w:type="pct"/>
            <w:vMerge w:val="restart"/>
          </w:tcPr>
          <w:p w:rsidR="006E1CC2" w:rsidRPr="0091378F" w:rsidRDefault="006E1CC2" w:rsidP="00F40ABD">
            <w:pPr>
              <w:suppressAutoHyphens/>
              <w:ind w:firstLine="118"/>
              <w:jc w:val="center"/>
              <w:rPr>
                <w:rFonts w:eastAsia="Arial Unicode MS"/>
                <w:sz w:val="20"/>
                <w:szCs w:val="20"/>
              </w:rPr>
            </w:pPr>
            <w:r w:rsidRPr="0091378F">
              <w:rPr>
                <w:rFonts w:eastAsia="Arial Unicode MS"/>
                <w:sz w:val="20"/>
                <w:szCs w:val="20"/>
                <w:lang w:eastAsia="zh-CN"/>
              </w:rPr>
              <w:t>Приложение № 1</w:t>
            </w:r>
          </w:p>
          <w:p w:rsidR="006E1CC2" w:rsidRPr="0091378F" w:rsidRDefault="006E1CC2" w:rsidP="00F40ABD">
            <w:pPr>
              <w:suppressAutoHyphens/>
              <w:ind w:firstLine="118"/>
              <w:jc w:val="center"/>
              <w:rPr>
                <w:rFonts w:eastAsia="Arial Unicode MS"/>
                <w:sz w:val="20"/>
                <w:szCs w:val="20"/>
                <w:lang w:eastAsia="zh-CN"/>
              </w:rPr>
            </w:pPr>
            <w:r w:rsidRPr="0091378F">
              <w:rPr>
                <w:rFonts w:eastAsia="Arial Unicode MS"/>
                <w:sz w:val="20"/>
                <w:szCs w:val="20"/>
                <w:lang w:eastAsia="zh-CN"/>
              </w:rPr>
              <w:t>Показатель 1.3</w:t>
            </w:r>
          </w:p>
          <w:p w:rsidR="006E1CC2" w:rsidRPr="0091378F" w:rsidRDefault="006E1CC2" w:rsidP="00F40ABD">
            <w:pPr>
              <w:suppressAutoHyphens/>
              <w:jc w:val="center"/>
              <w:rPr>
                <w:rFonts w:eastAsia="Arial Unicode MS"/>
                <w:sz w:val="20"/>
                <w:szCs w:val="20"/>
                <w:lang w:eastAsia="zh-CN"/>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2023</w:t>
            </w:r>
          </w:p>
        </w:tc>
        <w:tc>
          <w:tcPr>
            <w:tcW w:w="253" w:type="pct"/>
            <w:gridSpan w:val="3"/>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337,0</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292"/>
              <w:jc w:val="center"/>
              <w:rPr>
                <w:rFonts w:eastAsia="Arial Unicode MS"/>
                <w:sz w:val="20"/>
                <w:szCs w:val="20"/>
                <w:lang w:eastAsia="zh-CN"/>
              </w:rPr>
            </w:pPr>
            <w:r w:rsidRPr="0091378F">
              <w:rPr>
                <w:rFonts w:eastAsia="Arial Unicode MS"/>
                <w:sz w:val="20"/>
                <w:szCs w:val="20"/>
                <w:lang w:eastAsia="zh-CN"/>
              </w:rPr>
              <w:t>337,0</w:t>
            </w:r>
          </w:p>
        </w:tc>
        <w:tc>
          <w:tcPr>
            <w:tcW w:w="401" w:type="pct"/>
            <w:tcBorders>
              <w:bottom w:val="single" w:sz="4" w:space="0" w:color="auto"/>
            </w:tcBorders>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2024</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405</w:t>
            </w:r>
            <w:r w:rsidRPr="0091378F">
              <w:rPr>
                <w:rFonts w:eastAsia="Arial Unicode MS"/>
                <w:sz w:val="20"/>
                <w:szCs w:val="20"/>
                <w:lang w:eastAsia="zh-CN"/>
              </w:rPr>
              <w:t>,0</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Borders>
              <w:right w:val="single" w:sz="4" w:space="0" w:color="auto"/>
            </w:tcBorders>
          </w:tcPr>
          <w:p w:rsidR="006E1CC2" w:rsidRPr="0091378F"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405</w:t>
            </w:r>
            <w:r w:rsidRPr="0091378F">
              <w:rPr>
                <w:rFonts w:eastAsia="Arial Unicode MS"/>
                <w:sz w:val="20"/>
                <w:szCs w:val="20"/>
                <w:lang w:eastAsia="zh-CN"/>
              </w:rPr>
              <w:t>,0</w:t>
            </w:r>
          </w:p>
        </w:tc>
        <w:tc>
          <w:tcPr>
            <w:tcW w:w="401"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suppressAutoHyphens/>
              <w:jc w:val="center"/>
              <w:rPr>
                <w:rFonts w:eastAsia="Arial Unicode MS"/>
                <w:sz w:val="20"/>
                <w:szCs w:val="20"/>
                <w:lang w:eastAsia="zh-CN"/>
              </w:rPr>
            </w:pPr>
          </w:p>
        </w:tc>
        <w:tc>
          <w:tcPr>
            <w:tcW w:w="594" w:type="pct"/>
            <w:vMerge/>
            <w:tcBorders>
              <w:left w:val="single" w:sz="4" w:space="0" w:color="auto"/>
            </w:tcBorders>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Pr>
                <w:rFonts w:eastAsia="Arial Unicode MS"/>
                <w:sz w:val="20"/>
                <w:szCs w:val="20"/>
                <w:lang w:eastAsia="zh-CN"/>
              </w:rPr>
              <w:t>2025</w:t>
            </w:r>
          </w:p>
        </w:tc>
        <w:tc>
          <w:tcPr>
            <w:tcW w:w="253" w:type="pct"/>
            <w:gridSpan w:val="3"/>
          </w:tcPr>
          <w:p w:rsidR="006E1CC2"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Borders>
              <w:right w:val="single" w:sz="4" w:space="0" w:color="auto"/>
            </w:tcBorders>
          </w:tcPr>
          <w:p w:rsidR="006E1CC2"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w:t>
            </w:r>
          </w:p>
        </w:tc>
        <w:tc>
          <w:tcPr>
            <w:tcW w:w="401"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suppressAutoHyphens/>
              <w:jc w:val="center"/>
              <w:rPr>
                <w:rFonts w:eastAsia="Arial Unicode MS"/>
                <w:sz w:val="20"/>
                <w:szCs w:val="20"/>
                <w:lang w:eastAsia="zh-CN"/>
              </w:rPr>
            </w:pPr>
          </w:p>
        </w:tc>
        <w:tc>
          <w:tcPr>
            <w:tcW w:w="594" w:type="pct"/>
            <w:vMerge/>
            <w:tcBorders>
              <w:left w:val="single" w:sz="4" w:space="0" w:color="auto"/>
            </w:tcBorders>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2026</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Borders>
              <w:right w:val="single" w:sz="4" w:space="0" w:color="auto"/>
            </w:tcBorders>
          </w:tcPr>
          <w:p w:rsidR="006E1CC2" w:rsidRPr="0091378F"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w:t>
            </w:r>
          </w:p>
        </w:tc>
        <w:tc>
          <w:tcPr>
            <w:tcW w:w="401" w:type="pct"/>
            <w:tcBorders>
              <w:top w:val="single" w:sz="4" w:space="0" w:color="auto"/>
              <w:left w:val="single" w:sz="4" w:space="0" w:color="auto"/>
              <w:bottom w:val="single" w:sz="4" w:space="0" w:color="auto"/>
              <w:right w:val="single" w:sz="4" w:space="0" w:color="auto"/>
            </w:tcBorders>
          </w:tcPr>
          <w:p w:rsidR="006E1CC2" w:rsidRPr="0091378F" w:rsidRDefault="006E1CC2" w:rsidP="00F40ABD">
            <w:pPr>
              <w:suppressAutoHyphens/>
              <w:jc w:val="center"/>
              <w:rPr>
                <w:rFonts w:eastAsia="Arial Unicode MS"/>
                <w:sz w:val="20"/>
                <w:szCs w:val="20"/>
                <w:lang w:eastAsia="zh-CN"/>
              </w:rPr>
            </w:pPr>
          </w:p>
        </w:tc>
        <w:tc>
          <w:tcPr>
            <w:tcW w:w="594" w:type="pct"/>
            <w:vMerge/>
            <w:tcBorders>
              <w:left w:val="single" w:sz="4" w:space="0" w:color="auto"/>
            </w:tcBorders>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2027</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w:t>
            </w:r>
          </w:p>
        </w:tc>
        <w:tc>
          <w:tcPr>
            <w:tcW w:w="401" w:type="pct"/>
            <w:tcBorders>
              <w:top w:val="single" w:sz="4" w:space="0" w:color="auto"/>
            </w:tcBorders>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restart"/>
            <w:vAlign w:val="center"/>
          </w:tcPr>
          <w:p w:rsidR="006E1CC2" w:rsidRDefault="006E1CC2" w:rsidP="00F40ABD">
            <w:pPr>
              <w:rPr>
                <w:sz w:val="20"/>
                <w:szCs w:val="20"/>
                <w:lang w:eastAsia="en-US"/>
              </w:rPr>
            </w:pPr>
            <w:r>
              <w:rPr>
                <w:sz w:val="20"/>
                <w:szCs w:val="20"/>
                <w:lang w:eastAsia="en-US"/>
              </w:rPr>
              <w:t>1.1.4</w:t>
            </w:r>
          </w:p>
        </w:tc>
        <w:tc>
          <w:tcPr>
            <w:tcW w:w="588" w:type="pct"/>
            <w:gridSpan w:val="2"/>
            <w:vMerge w:val="restart"/>
            <w:vAlign w:val="center"/>
          </w:tcPr>
          <w:p w:rsidR="006E1CC2" w:rsidRDefault="006E1CC2" w:rsidP="00F40ABD">
            <w:pPr>
              <w:widowControl w:val="0"/>
              <w:suppressAutoHyphens/>
              <w:autoSpaceDE w:val="0"/>
              <w:rPr>
                <w:b/>
                <w:color w:val="000000"/>
                <w:sz w:val="20"/>
                <w:szCs w:val="20"/>
                <w:lang w:eastAsia="ar-SA"/>
              </w:rPr>
            </w:pPr>
            <w:r w:rsidRPr="004848B8">
              <w:rPr>
                <w:b/>
                <w:color w:val="000000"/>
                <w:sz w:val="20"/>
                <w:szCs w:val="20"/>
                <w:lang w:eastAsia="ar-SA"/>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p w:rsidR="006E1CC2" w:rsidRDefault="006E1CC2" w:rsidP="00F40ABD">
            <w:pPr>
              <w:widowControl w:val="0"/>
              <w:suppressAutoHyphens/>
              <w:autoSpaceDE w:val="0"/>
              <w:rPr>
                <w:color w:val="000000"/>
                <w:sz w:val="20"/>
                <w:szCs w:val="20"/>
                <w:lang w:eastAsia="ar-SA"/>
              </w:rPr>
            </w:pPr>
            <w:r>
              <w:rPr>
                <w:b/>
                <w:color w:val="000000"/>
                <w:sz w:val="20"/>
                <w:szCs w:val="20"/>
                <w:lang w:eastAsia="ar-SA"/>
              </w:rPr>
              <w:t xml:space="preserve">- </w:t>
            </w:r>
            <w:r w:rsidRPr="00C532F9">
              <w:rPr>
                <w:color w:val="000000"/>
                <w:sz w:val="20"/>
                <w:szCs w:val="20"/>
                <w:lang w:eastAsia="ar-SA"/>
              </w:rPr>
              <w:t>Выполнение</w:t>
            </w:r>
            <w:r>
              <w:rPr>
                <w:color w:val="000000"/>
                <w:sz w:val="20"/>
                <w:szCs w:val="20"/>
                <w:lang w:eastAsia="ar-SA"/>
              </w:rPr>
              <w:t xml:space="preserve"> </w:t>
            </w:r>
            <w:r w:rsidRPr="00C532F9">
              <w:rPr>
                <w:color w:val="000000"/>
                <w:sz w:val="20"/>
                <w:szCs w:val="20"/>
                <w:lang w:eastAsia="ar-SA"/>
              </w:rPr>
              <w:t xml:space="preserve">работ по ремонту дороги в с. Елизаветино улица Молодежная </w:t>
            </w:r>
            <w:proofErr w:type="spellStart"/>
            <w:r w:rsidRPr="00C532F9">
              <w:rPr>
                <w:color w:val="000000"/>
                <w:sz w:val="20"/>
                <w:szCs w:val="20"/>
                <w:lang w:eastAsia="ar-SA"/>
              </w:rPr>
              <w:t>Мокшанс</w:t>
            </w:r>
            <w:r>
              <w:rPr>
                <w:color w:val="000000"/>
                <w:sz w:val="20"/>
                <w:szCs w:val="20"/>
                <w:lang w:eastAsia="ar-SA"/>
              </w:rPr>
              <w:t>кого</w:t>
            </w:r>
            <w:proofErr w:type="spellEnd"/>
            <w:r>
              <w:rPr>
                <w:color w:val="000000"/>
                <w:sz w:val="20"/>
                <w:szCs w:val="20"/>
                <w:lang w:eastAsia="ar-SA"/>
              </w:rPr>
              <w:t xml:space="preserve"> района Пензенской области</w:t>
            </w:r>
          </w:p>
          <w:p w:rsidR="006E1CC2" w:rsidRDefault="006E1CC2" w:rsidP="00F40ABD">
            <w:pPr>
              <w:widowControl w:val="0"/>
              <w:suppressAutoHyphens/>
              <w:autoSpaceDE w:val="0"/>
              <w:rPr>
                <w:color w:val="000000"/>
                <w:sz w:val="20"/>
                <w:szCs w:val="20"/>
                <w:lang w:eastAsia="ar-SA"/>
              </w:rPr>
            </w:pPr>
            <w:r>
              <w:rPr>
                <w:color w:val="000000"/>
                <w:sz w:val="20"/>
                <w:szCs w:val="20"/>
                <w:lang w:eastAsia="ar-SA"/>
              </w:rPr>
              <w:t xml:space="preserve">- </w:t>
            </w:r>
            <w:r w:rsidRPr="00937793">
              <w:rPr>
                <w:color w:val="000000"/>
                <w:sz w:val="20"/>
                <w:szCs w:val="20"/>
                <w:lang w:eastAsia="ar-SA"/>
              </w:rPr>
              <w:t>Выполнение</w:t>
            </w:r>
            <w:r>
              <w:rPr>
                <w:color w:val="000000"/>
                <w:sz w:val="20"/>
                <w:szCs w:val="20"/>
                <w:lang w:eastAsia="ar-SA"/>
              </w:rPr>
              <w:t xml:space="preserve"> </w:t>
            </w:r>
            <w:r w:rsidRPr="00937793">
              <w:rPr>
                <w:color w:val="000000"/>
                <w:sz w:val="20"/>
                <w:szCs w:val="20"/>
                <w:lang w:eastAsia="ar-SA"/>
              </w:rPr>
              <w:t xml:space="preserve">работ по ремонту дороги в с. Елизаветино улица Особая </w:t>
            </w:r>
            <w:proofErr w:type="spellStart"/>
            <w:r w:rsidRPr="00937793">
              <w:rPr>
                <w:color w:val="000000"/>
                <w:sz w:val="20"/>
                <w:szCs w:val="20"/>
                <w:lang w:eastAsia="ar-SA"/>
              </w:rPr>
              <w:t>Мокшанского</w:t>
            </w:r>
            <w:proofErr w:type="spellEnd"/>
            <w:r w:rsidRPr="00937793">
              <w:rPr>
                <w:color w:val="000000"/>
                <w:sz w:val="20"/>
                <w:szCs w:val="20"/>
                <w:lang w:eastAsia="ar-SA"/>
              </w:rPr>
              <w:t xml:space="preserve"> района Пензенской области</w:t>
            </w:r>
          </w:p>
          <w:p w:rsidR="006E1CC2" w:rsidRPr="008774C2" w:rsidRDefault="006E1CC2" w:rsidP="00F40ABD">
            <w:pPr>
              <w:rPr>
                <w:sz w:val="20"/>
                <w:szCs w:val="20"/>
                <w:lang w:eastAsia="en-US"/>
              </w:rPr>
            </w:pPr>
            <w:r>
              <w:rPr>
                <w:color w:val="000000"/>
                <w:sz w:val="20"/>
                <w:szCs w:val="20"/>
                <w:lang w:eastAsia="ar-SA"/>
              </w:rPr>
              <w:t xml:space="preserve">- </w:t>
            </w:r>
            <w:r w:rsidRPr="00937793">
              <w:rPr>
                <w:color w:val="000000"/>
                <w:sz w:val="20"/>
                <w:szCs w:val="20"/>
                <w:lang w:eastAsia="ar-SA"/>
              </w:rPr>
              <w:t>Выполнение</w:t>
            </w:r>
            <w:r>
              <w:rPr>
                <w:color w:val="000000"/>
                <w:sz w:val="20"/>
                <w:szCs w:val="20"/>
                <w:lang w:eastAsia="ar-SA"/>
              </w:rPr>
              <w:t xml:space="preserve"> </w:t>
            </w:r>
            <w:r w:rsidRPr="00937793">
              <w:rPr>
                <w:color w:val="000000"/>
                <w:sz w:val="20"/>
                <w:szCs w:val="20"/>
                <w:lang w:eastAsia="ar-SA"/>
              </w:rPr>
              <w:t xml:space="preserve">работ по ремонту дороги в с. Елизаветино улица Центральная </w:t>
            </w:r>
            <w:proofErr w:type="spellStart"/>
            <w:r w:rsidRPr="00937793">
              <w:rPr>
                <w:color w:val="000000"/>
                <w:sz w:val="20"/>
                <w:szCs w:val="20"/>
                <w:lang w:eastAsia="ar-SA"/>
              </w:rPr>
              <w:t>Мокшанского</w:t>
            </w:r>
            <w:proofErr w:type="spellEnd"/>
            <w:r w:rsidRPr="00937793">
              <w:rPr>
                <w:color w:val="000000"/>
                <w:sz w:val="20"/>
                <w:szCs w:val="20"/>
                <w:lang w:eastAsia="ar-SA"/>
              </w:rPr>
              <w:t xml:space="preserve"> района Пензенской области</w:t>
            </w:r>
          </w:p>
        </w:tc>
        <w:tc>
          <w:tcPr>
            <w:tcW w:w="426" w:type="pct"/>
            <w:vMerge w:val="restart"/>
            <w:vAlign w:val="center"/>
          </w:tcPr>
          <w:p w:rsidR="006E1CC2" w:rsidRPr="0091378F" w:rsidRDefault="006E1CC2" w:rsidP="00F40ABD">
            <w:pPr>
              <w:rPr>
                <w:sz w:val="20"/>
                <w:szCs w:val="20"/>
              </w:rPr>
            </w:pPr>
            <w:r w:rsidRPr="0091378F">
              <w:rPr>
                <w:sz w:val="20"/>
                <w:szCs w:val="20"/>
              </w:rPr>
              <w:t>администрация Елизаветинского сельсовета</w:t>
            </w:r>
          </w:p>
        </w:tc>
        <w:tc>
          <w:tcPr>
            <w:tcW w:w="323" w:type="pct"/>
          </w:tcPr>
          <w:p w:rsidR="006E1CC2" w:rsidRPr="0091378F" w:rsidRDefault="006E1CC2" w:rsidP="00F40ABD">
            <w:pPr>
              <w:suppressAutoHyphens/>
              <w:ind w:firstLine="227"/>
              <w:jc w:val="center"/>
              <w:rPr>
                <w:rFonts w:eastAsia="Arial Unicode MS"/>
                <w:sz w:val="20"/>
                <w:szCs w:val="20"/>
                <w:lang w:eastAsia="zh-CN"/>
              </w:rPr>
            </w:pPr>
            <w:r>
              <w:rPr>
                <w:rFonts w:eastAsia="Arial Unicode MS"/>
                <w:sz w:val="20"/>
                <w:szCs w:val="20"/>
                <w:lang w:eastAsia="zh-CN"/>
              </w:rPr>
              <w:t>2022</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Default="006E1CC2" w:rsidP="00F40ABD">
            <w:pPr>
              <w:rPr>
                <w:sz w:val="20"/>
                <w:szCs w:val="20"/>
                <w:lang w:eastAsia="en-US"/>
              </w:rPr>
            </w:pPr>
          </w:p>
        </w:tc>
        <w:tc>
          <w:tcPr>
            <w:tcW w:w="588" w:type="pct"/>
            <w:gridSpan w:val="2"/>
            <w:vMerge/>
            <w:vAlign w:val="center"/>
          </w:tcPr>
          <w:p w:rsidR="006E1CC2" w:rsidRPr="004848B8" w:rsidRDefault="006E1CC2" w:rsidP="00F40ABD">
            <w:pPr>
              <w:widowControl w:val="0"/>
              <w:suppressAutoHyphens/>
              <w:autoSpaceDE w:val="0"/>
              <w:rPr>
                <w:b/>
                <w:color w:val="000000"/>
                <w:sz w:val="20"/>
                <w:szCs w:val="20"/>
                <w:lang w:eastAsia="ar-SA"/>
              </w:rPr>
            </w:pPr>
          </w:p>
        </w:tc>
        <w:tc>
          <w:tcPr>
            <w:tcW w:w="426" w:type="pct"/>
            <w:vMerge/>
            <w:vAlign w:val="center"/>
          </w:tcPr>
          <w:p w:rsidR="006E1CC2" w:rsidRPr="0091378F" w:rsidRDefault="006E1CC2" w:rsidP="00F40ABD">
            <w:pPr>
              <w:rPr>
                <w:sz w:val="20"/>
                <w:szCs w:val="20"/>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Pr>
                <w:rFonts w:eastAsia="Arial Unicode MS"/>
                <w:sz w:val="20"/>
                <w:szCs w:val="20"/>
                <w:lang w:eastAsia="zh-CN"/>
              </w:rPr>
              <w:t>2023</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Default="006E1CC2" w:rsidP="00F40ABD">
            <w:pPr>
              <w:rPr>
                <w:sz w:val="20"/>
                <w:szCs w:val="20"/>
                <w:lang w:eastAsia="en-US"/>
              </w:rPr>
            </w:pPr>
          </w:p>
        </w:tc>
        <w:tc>
          <w:tcPr>
            <w:tcW w:w="588" w:type="pct"/>
            <w:gridSpan w:val="2"/>
            <w:vMerge/>
            <w:vAlign w:val="center"/>
          </w:tcPr>
          <w:p w:rsidR="006E1CC2" w:rsidRPr="004848B8" w:rsidRDefault="006E1CC2" w:rsidP="00F40ABD">
            <w:pPr>
              <w:widowControl w:val="0"/>
              <w:suppressAutoHyphens/>
              <w:autoSpaceDE w:val="0"/>
              <w:rPr>
                <w:b/>
                <w:color w:val="000000"/>
                <w:sz w:val="20"/>
                <w:szCs w:val="20"/>
                <w:lang w:eastAsia="ar-SA"/>
              </w:rPr>
            </w:pPr>
          </w:p>
        </w:tc>
        <w:tc>
          <w:tcPr>
            <w:tcW w:w="426" w:type="pct"/>
            <w:vMerge/>
            <w:vAlign w:val="center"/>
          </w:tcPr>
          <w:p w:rsidR="006E1CC2" w:rsidRPr="0091378F" w:rsidRDefault="006E1CC2" w:rsidP="00F40ABD">
            <w:pPr>
              <w:rPr>
                <w:sz w:val="20"/>
                <w:szCs w:val="20"/>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Pr>
                <w:rFonts w:eastAsia="Arial Unicode MS"/>
                <w:sz w:val="20"/>
                <w:szCs w:val="20"/>
                <w:lang w:eastAsia="zh-CN"/>
              </w:rPr>
              <w:t>2024</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Default="006E1CC2" w:rsidP="00F40ABD">
            <w:pPr>
              <w:rPr>
                <w:sz w:val="20"/>
                <w:szCs w:val="20"/>
                <w:lang w:eastAsia="en-US"/>
              </w:rPr>
            </w:pPr>
          </w:p>
        </w:tc>
        <w:tc>
          <w:tcPr>
            <w:tcW w:w="588" w:type="pct"/>
            <w:gridSpan w:val="2"/>
            <w:vMerge/>
            <w:vAlign w:val="center"/>
          </w:tcPr>
          <w:p w:rsidR="006E1CC2" w:rsidRPr="004848B8" w:rsidRDefault="006E1CC2" w:rsidP="00F40ABD">
            <w:pPr>
              <w:widowControl w:val="0"/>
              <w:suppressAutoHyphens/>
              <w:autoSpaceDE w:val="0"/>
              <w:rPr>
                <w:b/>
                <w:color w:val="000000"/>
                <w:sz w:val="20"/>
                <w:szCs w:val="20"/>
                <w:lang w:eastAsia="ar-SA"/>
              </w:rPr>
            </w:pPr>
          </w:p>
        </w:tc>
        <w:tc>
          <w:tcPr>
            <w:tcW w:w="426" w:type="pct"/>
            <w:vMerge/>
            <w:vAlign w:val="center"/>
          </w:tcPr>
          <w:p w:rsidR="006E1CC2" w:rsidRPr="0091378F" w:rsidRDefault="006E1CC2" w:rsidP="00F40ABD">
            <w:pPr>
              <w:rPr>
                <w:sz w:val="20"/>
                <w:szCs w:val="20"/>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Pr>
                <w:rFonts w:eastAsia="Arial Unicode MS"/>
                <w:sz w:val="20"/>
                <w:szCs w:val="20"/>
                <w:lang w:eastAsia="zh-CN"/>
              </w:rPr>
              <w:t>2025</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617,2</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617,2</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Default="006E1CC2" w:rsidP="00F40ABD">
            <w:pPr>
              <w:rPr>
                <w:sz w:val="20"/>
                <w:szCs w:val="20"/>
                <w:lang w:eastAsia="en-US"/>
              </w:rPr>
            </w:pPr>
          </w:p>
        </w:tc>
        <w:tc>
          <w:tcPr>
            <w:tcW w:w="588" w:type="pct"/>
            <w:gridSpan w:val="2"/>
            <w:vMerge/>
            <w:vAlign w:val="center"/>
          </w:tcPr>
          <w:p w:rsidR="006E1CC2" w:rsidRPr="004848B8" w:rsidRDefault="006E1CC2" w:rsidP="00F40ABD">
            <w:pPr>
              <w:widowControl w:val="0"/>
              <w:suppressAutoHyphens/>
              <w:autoSpaceDE w:val="0"/>
              <w:rPr>
                <w:b/>
                <w:color w:val="000000"/>
                <w:sz w:val="20"/>
                <w:szCs w:val="20"/>
                <w:lang w:eastAsia="ar-SA"/>
              </w:rPr>
            </w:pPr>
          </w:p>
        </w:tc>
        <w:tc>
          <w:tcPr>
            <w:tcW w:w="426" w:type="pct"/>
            <w:vMerge/>
            <w:vAlign w:val="center"/>
          </w:tcPr>
          <w:p w:rsidR="006E1CC2" w:rsidRPr="0091378F" w:rsidRDefault="006E1CC2" w:rsidP="00F40ABD">
            <w:pPr>
              <w:rPr>
                <w:sz w:val="20"/>
                <w:szCs w:val="20"/>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Pr>
                <w:rFonts w:eastAsia="Arial Unicode MS"/>
                <w:sz w:val="20"/>
                <w:szCs w:val="20"/>
                <w:lang w:eastAsia="zh-CN"/>
              </w:rPr>
              <w:t>2026</w:t>
            </w:r>
          </w:p>
        </w:tc>
        <w:tc>
          <w:tcPr>
            <w:tcW w:w="253" w:type="pct"/>
            <w:gridSpan w:val="3"/>
          </w:tcPr>
          <w:p w:rsidR="006E1CC2"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Default="006E1CC2" w:rsidP="00F40ABD">
            <w:pPr>
              <w:rPr>
                <w:sz w:val="20"/>
                <w:szCs w:val="20"/>
                <w:lang w:eastAsia="en-US"/>
              </w:rPr>
            </w:pPr>
          </w:p>
        </w:tc>
        <w:tc>
          <w:tcPr>
            <w:tcW w:w="588" w:type="pct"/>
            <w:gridSpan w:val="2"/>
            <w:vMerge/>
            <w:vAlign w:val="center"/>
          </w:tcPr>
          <w:p w:rsidR="006E1CC2" w:rsidRPr="004848B8" w:rsidRDefault="006E1CC2" w:rsidP="00F40ABD">
            <w:pPr>
              <w:widowControl w:val="0"/>
              <w:suppressAutoHyphens/>
              <w:autoSpaceDE w:val="0"/>
              <w:rPr>
                <w:b/>
                <w:color w:val="000000"/>
                <w:sz w:val="20"/>
                <w:szCs w:val="20"/>
                <w:lang w:eastAsia="ar-SA"/>
              </w:rPr>
            </w:pPr>
          </w:p>
        </w:tc>
        <w:tc>
          <w:tcPr>
            <w:tcW w:w="426" w:type="pct"/>
            <w:vMerge/>
            <w:vAlign w:val="center"/>
          </w:tcPr>
          <w:p w:rsidR="006E1CC2" w:rsidRPr="0091378F" w:rsidRDefault="006E1CC2" w:rsidP="00F40ABD">
            <w:pPr>
              <w:rPr>
                <w:sz w:val="20"/>
                <w:szCs w:val="20"/>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Pr>
                <w:rFonts w:eastAsia="Arial Unicode MS"/>
                <w:sz w:val="20"/>
                <w:szCs w:val="20"/>
                <w:lang w:eastAsia="zh-CN"/>
              </w:rPr>
              <w:t>2027</w:t>
            </w:r>
          </w:p>
        </w:tc>
        <w:tc>
          <w:tcPr>
            <w:tcW w:w="253" w:type="pct"/>
            <w:gridSpan w:val="3"/>
          </w:tcPr>
          <w:p w:rsidR="006E1CC2"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restart"/>
            <w:vAlign w:val="center"/>
          </w:tcPr>
          <w:p w:rsidR="006E1CC2" w:rsidRPr="0091378F" w:rsidRDefault="006E1CC2" w:rsidP="00F40ABD">
            <w:pPr>
              <w:rPr>
                <w:sz w:val="20"/>
                <w:szCs w:val="20"/>
                <w:lang w:eastAsia="en-US"/>
              </w:rPr>
            </w:pPr>
            <w:r>
              <w:rPr>
                <w:sz w:val="20"/>
                <w:szCs w:val="20"/>
                <w:lang w:eastAsia="en-US"/>
              </w:rPr>
              <w:t>1.1.5</w:t>
            </w:r>
          </w:p>
        </w:tc>
        <w:tc>
          <w:tcPr>
            <w:tcW w:w="588" w:type="pct"/>
            <w:gridSpan w:val="2"/>
            <w:vMerge w:val="restart"/>
            <w:vAlign w:val="center"/>
          </w:tcPr>
          <w:p w:rsidR="006E1CC2" w:rsidRPr="008774C2" w:rsidRDefault="006E1CC2" w:rsidP="00F40ABD">
            <w:pPr>
              <w:rPr>
                <w:sz w:val="20"/>
                <w:szCs w:val="20"/>
                <w:lang w:eastAsia="en-US"/>
              </w:rPr>
            </w:pPr>
            <w:r w:rsidRPr="008774C2">
              <w:rPr>
                <w:sz w:val="20"/>
                <w:szCs w:val="20"/>
                <w:lang w:eastAsia="en-US"/>
              </w:rPr>
              <w:t xml:space="preserve">Содержание сети автомобильных дорог общего пользования и искусственных сооружений на них в границах населенных </w:t>
            </w:r>
            <w:r w:rsidRPr="008774C2">
              <w:rPr>
                <w:sz w:val="20"/>
                <w:szCs w:val="20"/>
                <w:lang w:eastAsia="en-US"/>
              </w:rPr>
              <w:lastRenderedPageBreak/>
              <w:t>пунктов поселения</w:t>
            </w:r>
          </w:p>
          <w:p w:rsidR="006E1CC2" w:rsidRPr="008774C2" w:rsidRDefault="006E1CC2" w:rsidP="00F40ABD">
            <w:pPr>
              <w:rPr>
                <w:sz w:val="20"/>
                <w:szCs w:val="20"/>
                <w:lang w:eastAsia="en-US"/>
              </w:rPr>
            </w:pPr>
            <w:r w:rsidRPr="008774C2">
              <w:rPr>
                <w:sz w:val="20"/>
                <w:szCs w:val="20"/>
                <w:lang w:eastAsia="en-US"/>
              </w:rPr>
              <w:t>-услуги по очистки дорог от снега (</w:t>
            </w:r>
            <w:proofErr w:type="spellStart"/>
            <w:r w:rsidRPr="008774C2">
              <w:rPr>
                <w:sz w:val="20"/>
                <w:szCs w:val="20"/>
                <w:lang w:eastAsia="en-US"/>
              </w:rPr>
              <w:t>с.Елизаветино</w:t>
            </w:r>
            <w:proofErr w:type="spellEnd"/>
            <w:r w:rsidRPr="008774C2">
              <w:rPr>
                <w:sz w:val="20"/>
                <w:szCs w:val="20"/>
                <w:lang w:eastAsia="en-US"/>
              </w:rPr>
              <w:t xml:space="preserve">. </w:t>
            </w:r>
            <w:proofErr w:type="spellStart"/>
            <w:r w:rsidRPr="008774C2">
              <w:rPr>
                <w:sz w:val="20"/>
                <w:szCs w:val="20"/>
                <w:lang w:eastAsia="en-US"/>
              </w:rPr>
              <w:t>д.Варварино</w:t>
            </w:r>
            <w:proofErr w:type="spellEnd"/>
            <w:r w:rsidRPr="008774C2">
              <w:rPr>
                <w:sz w:val="20"/>
                <w:szCs w:val="20"/>
                <w:lang w:eastAsia="en-US"/>
              </w:rPr>
              <w:t xml:space="preserve">, </w:t>
            </w:r>
            <w:proofErr w:type="spellStart"/>
            <w:r w:rsidRPr="008774C2">
              <w:rPr>
                <w:sz w:val="20"/>
                <w:szCs w:val="20"/>
                <w:lang w:eastAsia="en-US"/>
              </w:rPr>
              <w:t>д.Выглядовка</w:t>
            </w:r>
            <w:proofErr w:type="spellEnd"/>
            <w:r w:rsidRPr="008774C2">
              <w:rPr>
                <w:sz w:val="20"/>
                <w:szCs w:val="20"/>
                <w:lang w:eastAsia="en-US"/>
              </w:rPr>
              <w:t xml:space="preserve">); </w:t>
            </w:r>
          </w:p>
          <w:p w:rsidR="006E1CC2" w:rsidRPr="008774C2" w:rsidRDefault="006E1CC2" w:rsidP="00F40ABD">
            <w:pPr>
              <w:rPr>
                <w:sz w:val="20"/>
                <w:szCs w:val="20"/>
                <w:lang w:eastAsia="en-US"/>
              </w:rPr>
            </w:pPr>
            <w:r w:rsidRPr="008774C2">
              <w:rPr>
                <w:sz w:val="20"/>
                <w:szCs w:val="20"/>
                <w:lang w:eastAsia="en-US"/>
              </w:rPr>
              <w:t xml:space="preserve">- услуги по </w:t>
            </w:r>
            <w:proofErr w:type="spellStart"/>
            <w:r w:rsidRPr="008774C2">
              <w:rPr>
                <w:sz w:val="20"/>
                <w:szCs w:val="20"/>
                <w:lang w:eastAsia="en-US"/>
              </w:rPr>
              <w:t>обкосу</w:t>
            </w:r>
            <w:proofErr w:type="spellEnd"/>
            <w:r w:rsidRPr="008774C2">
              <w:rPr>
                <w:sz w:val="20"/>
                <w:szCs w:val="20"/>
                <w:lang w:eastAsia="en-US"/>
              </w:rPr>
              <w:t xml:space="preserve"> обочин </w:t>
            </w:r>
            <w:proofErr w:type="gramStart"/>
            <w:r w:rsidRPr="008774C2">
              <w:rPr>
                <w:sz w:val="20"/>
                <w:szCs w:val="20"/>
                <w:lang w:eastAsia="en-US"/>
              </w:rPr>
              <w:t>дорог(</w:t>
            </w:r>
            <w:proofErr w:type="spellStart"/>
            <w:proofErr w:type="gramEnd"/>
            <w:r w:rsidRPr="008774C2">
              <w:rPr>
                <w:sz w:val="20"/>
                <w:szCs w:val="20"/>
                <w:lang w:eastAsia="en-US"/>
              </w:rPr>
              <w:t>с.Елизаветино</w:t>
            </w:r>
            <w:proofErr w:type="spellEnd"/>
            <w:r w:rsidRPr="008774C2">
              <w:rPr>
                <w:sz w:val="20"/>
                <w:szCs w:val="20"/>
                <w:lang w:eastAsia="en-US"/>
              </w:rPr>
              <w:t xml:space="preserve">. </w:t>
            </w:r>
            <w:proofErr w:type="spellStart"/>
            <w:r w:rsidRPr="008774C2">
              <w:rPr>
                <w:sz w:val="20"/>
                <w:szCs w:val="20"/>
                <w:lang w:eastAsia="en-US"/>
              </w:rPr>
              <w:t>д.Варварино</w:t>
            </w:r>
            <w:proofErr w:type="spellEnd"/>
            <w:r w:rsidRPr="008774C2">
              <w:rPr>
                <w:sz w:val="20"/>
                <w:szCs w:val="20"/>
                <w:lang w:eastAsia="en-US"/>
              </w:rPr>
              <w:t xml:space="preserve">, </w:t>
            </w:r>
            <w:proofErr w:type="spellStart"/>
            <w:r w:rsidRPr="008774C2">
              <w:rPr>
                <w:sz w:val="20"/>
                <w:szCs w:val="20"/>
                <w:lang w:eastAsia="en-US"/>
              </w:rPr>
              <w:t>д.Выглядовка</w:t>
            </w:r>
            <w:proofErr w:type="spellEnd"/>
            <w:r w:rsidRPr="008774C2">
              <w:rPr>
                <w:sz w:val="20"/>
                <w:szCs w:val="20"/>
                <w:lang w:eastAsia="en-US"/>
              </w:rPr>
              <w:t>);</w:t>
            </w:r>
          </w:p>
          <w:p w:rsidR="006E1CC2" w:rsidRPr="008774C2" w:rsidRDefault="006E1CC2" w:rsidP="00F40ABD">
            <w:pPr>
              <w:rPr>
                <w:sz w:val="20"/>
                <w:szCs w:val="20"/>
                <w:lang w:eastAsia="en-US"/>
              </w:rPr>
            </w:pPr>
            <w:r w:rsidRPr="008774C2">
              <w:rPr>
                <w:sz w:val="20"/>
                <w:szCs w:val="20"/>
                <w:lang w:eastAsia="en-US"/>
              </w:rPr>
              <w:t xml:space="preserve">- услуги по </w:t>
            </w:r>
            <w:proofErr w:type="spellStart"/>
            <w:r w:rsidRPr="008774C2">
              <w:rPr>
                <w:sz w:val="20"/>
                <w:szCs w:val="20"/>
                <w:lang w:eastAsia="en-US"/>
              </w:rPr>
              <w:t>грейдерованию</w:t>
            </w:r>
            <w:proofErr w:type="spellEnd"/>
            <w:r w:rsidRPr="008774C2">
              <w:rPr>
                <w:sz w:val="20"/>
                <w:szCs w:val="20"/>
                <w:lang w:eastAsia="en-US"/>
              </w:rPr>
              <w:t xml:space="preserve"> дорог (</w:t>
            </w:r>
            <w:proofErr w:type="spellStart"/>
            <w:r w:rsidRPr="008774C2">
              <w:rPr>
                <w:sz w:val="20"/>
                <w:szCs w:val="20"/>
                <w:lang w:eastAsia="en-US"/>
              </w:rPr>
              <w:t>с.Елизаветино</w:t>
            </w:r>
            <w:proofErr w:type="spellEnd"/>
            <w:r w:rsidRPr="008774C2">
              <w:rPr>
                <w:sz w:val="20"/>
                <w:szCs w:val="20"/>
                <w:lang w:eastAsia="en-US"/>
              </w:rPr>
              <w:t xml:space="preserve">. </w:t>
            </w:r>
            <w:proofErr w:type="spellStart"/>
            <w:r w:rsidRPr="008774C2">
              <w:rPr>
                <w:sz w:val="20"/>
                <w:szCs w:val="20"/>
                <w:lang w:eastAsia="en-US"/>
              </w:rPr>
              <w:t>д.Варварино</w:t>
            </w:r>
            <w:proofErr w:type="spellEnd"/>
            <w:r w:rsidRPr="008774C2">
              <w:rPr>
                <w:sz w:val="20"/>
                <w:szCs w:val="20"/>
                <w:lang w:eastAsia="en-US"/>
              </w:rPr>
              <w:t xml:space="preserve">, </w:t>
            </w:r>
            <w:proofErr w:type="spellStart"/>
            <w:r w:rsidRPr="008774C2">
              <w:rPr>
                <w:sz w:val="20"/>
                <w:szCs w:val="20"/>
                <w:lang w:eastAsia="en-US"/>
              </w:rPr>
              <w:t>д.Выглядовка</w:t>
            </w:r>
            <w:proofErr w:type="spellEnd"/>
            <w:r w:rsidRPr="008774C2">
              <w:rPr>
                <w:sz w:val="20"/>
                <w:szCs w:val="20"/>
                <w:lang w:eastAsia="en-US"/>
              </w:rPr>
              <w:t xml:space="preserve">); </w:t>
            </w:r>
          </w:p>
          <w:p w:rsidR="006E1CC2" w:rsidRPr="008774C2" w:rsidRDefault="006E1CC2" w:rsidP="00F40ABD">
            <w:pPr>
              <w:rPr>
                <w:sz w:val="20"/>
                <w:szCs w:val="20"/>
                <w:lang w:eastAsia="en-US"/>
              </w:rPr>
            </w:pPr>
            <w:r w:rsidRPr="008774C2">
              <w:rPr>
                <w:sz w:val="20"/>
                <w:szCs w:val="20"/>
                <w:lang w:eastAsia="en-US"/>
              </w:rPr>
              <w:t>- приобретение песка, грунта, щебня для дорог по с. Елизаветино;</w:t>
            </w:r>
          </w:p>
          <w:p w:rsidR="006E1CC2" w:rsidRPr="008774C2" w:rsidRDefault="006E1CC2" w:rsidP="00F40ABD">
            <w:pPr>
              <w:rPr>
                <w:sz w:val="20"/>
                <w:szCs w:val="20"/>
                <w:lang w:eastAsia="en-US"/>
              </w:rPr>
            </w:pPr>
            <w:r w:rsidRPr="008774C2">
              <w:rPr>
                <w:sz w:val="20"/>
                <w:szCs w:val="20"/>
                <w:lang w:eastAsia="en-US"/>
              </w:rPr>
              <w:t>- транспортные услуги по доставке песка, грунта, щебня для дорог по с. Елизаветино;</w:t>
            </w:r>
          </w:p>
          <w:p w:rsidR="006E1CC2" w:rsidRPr="0091378F" w:rsidRDefault="006E1CC2" w:rsidP="00F40ABD">
            <w:pPr>
              <w:rPr>
                <w:sz w:val="20"/>
                <w:szCs w:val="20"/>
                <w:lang w:eastAsia="en-US"/>
              </w:rPr>
            </w:pPr>
            <w:r w:rsidRPr="008774C2">
              <w:rPr>
                <w:sz w:val="20"/>
                <w:szCs w:val="20"/>
                <w:lang w:eastAsia="en-US"/>
              </w:rPr>
              <w:t>- разработка проектно-сметной документации на капитальный ремонт дороги</w:t>
            </w:r>
          </w:p>
        </w:tc>
        <w:tc>
          <w:tcPr>
            <w:tcW w:w="426" w:type="pct"/>
            <w:vMerge w:val="restart"/>
            <w:vAlign w:val="center"/>
          </w:tcPr>
          <w:p w:rsidR="006E1CC2" w:rsidRPr="0091378F" w:rsidRDefault="006E1CC2" w:rsidP="00F40ABD">
            <w:pPr>
              <w:rPr>
                <w:sz w:val="20"/>
                <w:szCs w:val="20"/>
                <w:lang w:eastAsia="en-US"/>
              </w:rPr>
            </w:pPr>
            <w:r w:rsidRPr="0091378F">
              <w:rPr>
                <w:sz w:val="20"/>
                <w:szCs w:val="20"/>
              </w:rPr>
              <w:lastRenderedPageBreak/>
              <w:t>администрация Елизаветинского сельсовета</w:t>
            </w: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2022</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restart"/>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2023</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2024</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2025</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636,8</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636,8</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2026</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443,9</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443,9</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2027</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459,7</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459,7</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restart"/>
          </w:tcPr>
          <w:p w:rsidR="006E1CC2" w:rsidRDefault="006E1CC2" w:rsidP="00F40ABD">
            <w:pPr>
              <w:widowControl w:val="0"/>
              <w:spacing w:after="200" w:line="276" w:lineRule="auto"/>
              <w:jc w:val="center"/>
              <w:rPr>
                <w:sz w:val="20"/>
                <w:szCs w:val="20"/>
              </w:rPr>
            </w:pPr>
            <w:r>
              <w:rPr>
                <w:sz w:val="20"/>
                <w:szCs w:val="20"/>
              </w:rPr>
              <w:t>1.1.6</w:t>
            </w:r>
          </w:p>
        </w:tc>
        <w:tc>
          <w:tcPr>
            <w:tcW w:w="588" w:type="pct"/>
            <w:gridSpan w:val="2"/>
            <w:vMerge w:val="restart"/>
          </w:tcPr>
          <w:p w:rsidR="006E1CC2" w:rsidRPr="007A62EC" w:rsidRDefault="006E1CC2" w:rsidP="00F40ABD">
            <w:pPr>
              <w:rPr>
                <w:b/>
                <w:sz w:val="20"/>
                <w:szCs w:val="20"/>
                <w:lang w:eastAsia="en-US"/>
              </w:rPr>
            </w:pPr>
            <w:r w:rsidRPr="007A62EC">
              <w:rPr>
                <w:b/>
                <w:sz w:val="20"/>
                <w:szCs w:val="20"/>
              </w:rPr>
              <w:t>Развитие систем уличного освещения</w:t>
            </w:r>
          </w:p>
          <w:p w:rsidR="006E1CC2" w:rsidRPr="0091378F" w:rsidRDefault="006E1CC2" w:rsidP="00F40ABD">
            <w:pPr>
              <w:rPr>
                <w:sz w:val="20"/>
                <w:szCs w:val="20"/>
              </w:rPr>
            </w:pPr>
            <w:r>
              <w:rPr>
                <w:b/>
                <w:color w:val="000000"/>
                <w:sz w:val="20"/>
                <w:szCs w:val="20"/>
                <w:lang w:eastAsia="ar-SA"/>
              </w:rPr>
              <w:t xml:space="preserve">- </w:t>
            </w:r>
            <w:r w:rsidRPr="00B42C72">
              <w:rPr>
                <w:color w:val="000000"/>
                <w:sz w:val="20"/>
                <w:szCs w:val="20"/>
                <w:lang w:eastAsia="ar-SA"/>
              </w:rPr>
              <w:t>Прожектор светодиодный уличный 150W</w:t>
            </w:r>
          </w:p>
        </w:tc>
        <w:tc>
          <w:tcPr>
            <w:tcW w:w="426" w:type="pct"/>
            <w:vMerge w:val="restart"/>
          </w:tcPr>
          <w:p w:rsidR="006E1CC2" w:rsidRPr="0091378F" w:rsidRDefault="006E1CC2" w:rsidP="00F40ABD">
            <w:pPr>
              <w:widowControl w:val="0"/>
              <w:spacing w:after="200" w:line="276" w:lineRule="auto"/>
              <w:jc w:val="center"/>
              <w:rPr>
                <w:sz w:val="20"/>
                <w:szCs w:val="20"/>
              </w:rPr>
            </w:pPr>
            <w:r w:rsidRPr="0091378F">
              <w:rPr>
                <w:sz w:val="20"/>
                <w:szCs w:val="20"/>
              </w:rPr>
              <w:t>администрация Елизаветинского сельсовета</w:t>
            </w:r>
          </w:p>
        </w:tc>
        <w:tc>
          <w:tcPr>
            <w:tcW w:w="323" w:type="pct"/>
          </w:tcPr>
          <w:p w:rsidR="006E1CC2" w:rsidRPr="0091378F" w:rsidRDefault="006E1CC2" w:rsidP="00F40ABD">
            <w:pPr>
              <w:widowControl w:val="0"/>
              <w:spacing w:after="200" w:line="276" w:lineRule="auto"/>
              <w:ind w:firstLine="227"/>
              <w:jc w:val="center"/>
              <w:rPr>
                <w:sz w:val="20"/>
                <w:szCs w:val="20"/>
                <w:lang w:eastAsia="en-US"/>
              </w:rPr>
            </w:pPr>
            <w:r>
              <w:rPr>
                <w:sz w:val="20"/>
                <w:szCs w:val="20"/>
                <w:lang w:eastAsia="en-US"/>
              </w:rPr>
              <w:t>2022</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Default="006E1CC2" w:rsidP="00F40ABD">
            <w:r w:rsidRPr="00440B7B">
              <w:t>-</w:t>
            </w:r>
          </w:p>
        </w:tc>
        <w:tc>
          <w:tcPr>
            <w:tcW w:w="324" w:type="pct"/>
          </w:tcPr>
          <w:p w:rsidR="006E1CC2" w:rsidRDefault="006E1CC2" w:rsidP="00F40ABD">
            <w:r w:rsidRPr="00440B7B">
              <w:t>-</w:t>
            </w:r>
          </w:p>
        </w:tc>
        <w:tc>
          <w:tcPr>
            <w:tcW w:w="449" w:type="pct"/>
          </w:tcPr>
          <w:p w:rsidR="006E1CC2" w:rsidRPr="0091378F" w:rsidRDefault="006E1CC2" w:rsidP="00F40ABD">
            <w:pPr>
              <w:suppressAutoHyphens/>
              <w:ind w:firstLine="472"/>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restart"/>
          </w:tcPr>
          <w:p w:rsidR="006E1CC2" w:rsidRPr="0091378F" w:rsidRDefault="006E1CC2" w:rsidP="00F40ABD">
            <w:pPr>
              <w:suppressAutoHyphens/>
              <w:ind w:firstLine="118"/>
              <w:jc w:val="center"/>
              <w:rPr>
                <w:rFonts w:eastAsia="Arial Unicode MS"/>
                <w:sz w:val="20"/>
                <w:szCs w:val="20"/>
                <w:lang w:eastAsia="zh-CN"/>
              </w:rPr>
            </w:pPr>
            <w:r w:rsidRPr="0091378F">
              <w:rPr>
                <w:rFonts w:eastAsia="Arial Unicode MS"/>
                <w:sz w:val="20"/>
                <w:szCs w:val="20"/>
                <w:lang w:eastAsia="zh-CN"/>
              </w:rPr>
              <w:t>Приложение № 1</w:t>
            </w:r>
          </w:p>
          <w:p w:rsidR="006E1CC2" w:rsidRPr="0091378F" w:rsidRDefault="006E1CC2" w:rsidP="00F40ABD">
            <w:pPr>
              <w:suppressAutoHyphens/>
              <w:ind w:firstLine="118"/>
              <w:jc w:val="center"/>
              <w:rPr>
                <w:rFonts w:eastAsia="Arial Unicode MS"/>
                <w:sz w:val="20"/>
                <w:szCs w:val="20"/>
                <w:lang w:eastAsia="zh-CN"/>
              </w:rPr>
            </w:pPr>
            <w:r w:rsidRPr="0091378F">
              <w:rPr>
                <w:rFonts w:eastAsia="Arial Unicode MS"/>
                <w:sz w:val="20"/>
                <w:szCs w:val="20"/>
                <w:lang w:eastAsia="zh-CN"/>
              </w:rPr>
              <w:t>Показатель 1.3</w:t>
            </w:r>
          </w:p>
          <w:p w:rsidR="006E1CC2" w:rsidRPr="0091378F" w:rsidRDefault="006E1CC2" w:rsidP="00F40ABD">
            <w:pPr>
              <w:suppressAutoHyphens/>
              <w:ind w:firstLine="118"/>
              <w:jc w:val="center"/>
              <w:rPr>
                <w:rFonts w:eastAsia="Arial Unicode MS"/>
                <w:sz w:val="20"/>
                <w:szCs w:val="20"/>
                <w:lang w:eastAsia="zh-CN"/>
              </w:rPr>
            </w:pPr>
          </w:p>
          <w:p w:rsidR="006E1CC2" w:rsidRPr="0091378F" w:rsidRDefault="006E1CC2" w:rsidP="00F40ABD">
            <w:pPr>
              <w:suppressAutoHyphens/>
              <w:ind w:firstLine="118"/>
              <w:jc w:val="center"/>
              <w:rPr>
                <w:rFonts w:eastAsia="Arial Unicode MS"/>
                <w:sz w:val="20"/>
                <w:szCs w:val="20"/>
              </w:rPr>
            </w:pPr>
          </w:p>
        </w:tc>
      </w:tr>
      <w:tr w:rsidR="006E1CC2" w:rsidRPr="0091378F" w:rsidTr="00F40ABD">
        <w:trPr>
          <w:gridAfter w:val="2"/>
          <w:wAfter w:w="645" w:type="pct"/>
          <w:trHeight w:val="20"/>
        </w:trPr>
        <w:tc>
          <w:tcPr>
            <w:tcW w:w="221" w:type="pct"/>
            <w:vMerge/>
          </w:tcPr>
          <w:p w:rsidR="006E1CC2" w:rsidRDefault="006E1CC2" w:rsidP="00F40ABD">
            <w:pPr>
              <w:widowControl w:val="0"/>
              <w:spacing w:after="200" w:line="276" w:lineRule="auto"/>
              <w:jc w:val="center"/>
              <w:rPr>
                <w:sz w:val="20"/>
                <w:szCs w:val="20"/>
              </w:rPr>
            </w:pPr>
          </w:p>
        </w:tc>
        <w:tc>
          <w:tcPr>
            <w:tcW w:w="588" w:type="pct"/>
            <w:gridSpan w:val="2"/>
            <w:vMerge/>
          </w:tcPr>
          <w:p w:rsidR="006E1CC2" w:rsidRPr="0091378F" w:rsidRDefault="006E1CC2" w:rsidP="00F40ABD">
            <w:pPr>
              <w:rPr>
                <w:sz w:val="20"/>
                <w:szCs w:val="20"/>
              </w:rPr>
            </w:pPr>
          </w:p>
        </w:tc>
        <w:tc>
          <w:tcPr>
            <w:tcW w:w="426" w:type="pct"/>
            <w:vMerge/>
          </w:tcPr>
          <w:p w:rsidR="006E1CC2" w:rsidRPr="0091378F" w:rsidRDefault="006E1CC2" w:rsidP="00F40ABD">
            <w:pPr>
              <w:widowControl w:val="0"/>
              <w:spacing w:after="200" w:line="276" w:lineRule="auto"/>
              <w:jc w:val="center"/>
              <w:rPr>
                <w:sz w:val="20"/>
                <w:szCs w:val="20"/>
              </w:rPr>
            </w:pPr>
          </w:p>
        </w:tc>
        <w:tc>
          <w:tcPr>
            <w:tcW w:w="323" w:type="pct"/>
          </w:tcPr>
          <w:p w:rsidR="006E1CC2" w:rsidRPr="0091378F" w:rsidRDefault="006E1CC2" w:rsidP="00F40ABD">
            <w:pPr>
              <w:widowControl w:val="0"/>
              <w:spacing w:after="200" w:line="276" w:lineRule="auto"/>
              <w:ind w:firstLine="227"/>
              <w:jc w:val="center"/>
              <w:rPr>
                <w:sz w:val="20"/>
                <w:szCs w:val="20"/>
                <w:lang w:eastAsia="en-US"/>
              </w:rPr>
            </w:pPr>
            <w:r>
              <w:rPr>
                <w:sz w:val="20"/>
                <w:szCs w:val="20"/>
                <w:lang w:eastAsia="en-US"/>
              </w:rPr>
              <w:t>2023</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Default="006E1CC2" w:rsidP="00F40ABD">
            <w:r w:rsidRPr="00440B7B">
              <w:t>-</w:t>
            </w:r>
          </w:p>
        </w:tc>
        <w:tc>
          <w:tcPr>
            <w:tcW w:w="324" w:type="pct"/>
          </w:tcPr>
          <w:p w:rsidR="006E1CC2" w:rsidRDefault="006E1CC2" w:rsidP="00F40ABD">
            <w:r w:rsidRPr="00440B7B">
              <w:t>-</w:t>
            </w:r>
          </w:p>
        </w:tc>
        <w:tc>
          <w:tcPr>
            <w:tcW w:w="449" w:type="pct"/>
          </w:tcPr>
          <w:p w:rsidR="006E1CC2" w:rsidRPr="0091378F" w:rsidRDefault="006E1CC2" w:rsidP="00F40ABD">
            <w:pPr>
              <w:suppressAutoHyphens/>
              <w:ind w:firstLine="472"/>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tcPr>
          <w:p w:rsidR="006E1CC2" w:rsidRPr="0091378F" w:rsidRDefault="006E1CC2" w:rsidP="00F40ABD">
            <w:pPr>
              <w:suppressAutoHyphens/>
              <w:ind w:firstLine="118"/>
              <w:jc w:val="center"/>
              <w:rPr>
                <w:rFonts w:eastAsia="Arial Unicode MS"/>
                <w:sz w:val="20"/>
                <w:szCs w:val="20"/>
              </w:rPr>
            </w:pPr>
          </w:p>
        </w:tc>
      </w:tr>
      <w:tr w:rsidR="006E1CC2" w:rsidRPr="0091378F" w:rsidTr="00F40ABD">
        <w:trPr>
          <w:gridAfter w:val="2"/>
          <w:wAfter w:w="645" w:type="pct"/>
          <w:trHeight w:val="20"/>
        </w:trPr>
        <w:tc>
          <w:tcPr>
            <w:tcW w:w="221" w:type="pct"/>
            <w:vMerge/>
          </w:tcPr>
          <w:p w:rsidR="006E1CC2" w:rsidRDefault="006E1CC2" w:rsidP="00F40ABD">
            <w:pPr>
              <w:widowControl w:val="0"/>
              <w:spacing w:after="200" w:line="276" w:lineRule="auto"/>
              <w:jc w:val="center"/>
              <w:rPr>
                <w:sz w:val="20"/>
                <w:szCs w:val="20"/>
              </w:rPr>
            </w:pPr>
          </w:p>
        </w:tc>
        <w:tc>
          <w:tcPr>
            <w:tcW w:w="588" w:type="pct"/>
            <w:gridSpan w:val="2"/>
            <w:vMerge/>
          </w:tcPr>
          <w:p w:rsidR="006E1CC2" w:rsidRPr="0091378F" w:rsidRDefault="006E1CC2" w:rsidP="00F40ABD">
            <w:pPr>
              <w:rPr>
                <w:sz w:val="20"/>
                <w:szCs w:val="20"/>
              </w:rPr>
            </w:pPr>
          </w:p>
        </w:tc>
        <w:tc>
          <w:tcPr>
            <w:tcW w:w="426" w:type="pct"/>
            <w:vMerge/>
          </w:tcPr>
          <w:p w:rsidR="006E1CC2" w:rsidRPr="0091378F" w:rsidRDefault="006E1CC2" w:rsidP="00F40ABD">
            <w:pPr>
              <w:widowControl w:val="0"/>
              <w:spacing w:after="200" w:line="276" w:lineRule="auto"/>
              <w:jc w:val="center"/>
              <w:rPr>
                <w:sz w:val="20"/>
                <w:szCs w:val="20"/>
              </w:rPr>
            </w:pPr>
          </w:p>
        </w:tc>
        <w:tc>
          <w:tcPr>
            <w:tcW w:w="323" w:type="pct"/>
          </w:tcPr>
          <w:p w:rsidR="006E1CC2" w:rsidRPr="0091378F" w:rsidRDefault="006E1CC2" w:rsidP="00F40ABD">
            <w:pPr>
              <w:widowControl w:val="0"/>
              <w:spacing w:after="200" w:line="276" w:lineRule="auto"/>
              <w:ind w:firstLine="227"/>
              <w:jc w:val="center"/>
              <w:rPr>
                <w:sz w:val="20"/>
                <w:szCs w:val="20"/>
                <w:lang w:eastAsia="en-US"/>
              </w:rPr>
            </w:pPr>
            <w:r>
              <w:rPr>
                <w:sz w:val="20"/>
                <w:szCs w:val="20"/>
                <w:lang w:eastAsia="en-US"/>
              </w:rPr>
              <w:t>2024</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Default="006E1CC2" w:rsidP="00F40ABD">
            <w:r w:rsidRPr="00E15560">
              <w:t>-</w:t>
            </w:r>
          </w:p>
        </w:tc>
        <w:tc>
          <w:tcPr>
            <w:tcW w:w="324" w:type="pct"/>
          </w:tcPr>
          <w:p w:rsidR="006E1CC2" w:rsidRDefault="006E1CC2" w:rsidP="00F40ABD">
            <w:r w:rsidRPr="00E15560">
              <w:t>-</w:t>
            </w:r>
          </w:p>
        </w:tc>
        <w:tc>
          <w:tcPr>
            <w:tcW w:w="449" w:type="pct"/>
          </w:tcPr>
          <w:p w:rsidR="006E1CC2" w:rsidRPr="0091378F" w:rsidRDefault="006E1CC2" w:rsidP="00F40ABD">
            <w:pPr>
              <w:suppressAutoHyphens/>
              <w:ind w:firstLine="472"/>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tcPr>
          <w:p w:rsidR="006E1CC2" w:rsidRPr="0091378F" w:rsidRDefault="006E1CC2" w:rsidP="00F40ABD">
            <w:pPr>
              <w:suppressAutoHyphens/>
              <w:ind w:firstLine="118"/>
              <w:jc w:val="center"/>
              <w:rPr>
                <w:rFonts w:eastAsia="Arial Unicode MS"/>
                <w:sz w:val="20"/>
                <w:szCs w:val="20"/>
              </w:rPr>
            </w:pPr>
          </w:p>
        </w:tc>
      </w:tr>
      <w:tr w:rsidR="006E1CC2" w:rsidRPr="0091378F" w:rsidTr="00F40ABD">
        <w:trPr>
          <w:gridAfter w:val="2"/>
          <w:wAfter w:w="645" w:type="pct"/>
          <w:trHeight w:val="20"/>
        </w:trPr>
        <w:tc>
          <w:tcPr>
            <w:tcW w:w="221" w:type="pct"/>
            <w:vMerge/>
          </w:tcPr>
          <w:p w:rsidR="006E1CC2" w:rsidRDefault="006E1CC2" w:rsidP="00F40ABD">
            <w:pPr>
              <w:widowControl w:val="0"/>
              <w:spacing w:after="200" w:line="276" w:lineRule="auto"/>
              <w:jc w:val="center"/>
              <w:rPr>
                <w:sz w:val="20"/>
                <w:szCs w:val="20"/>
              </w:rPr>
            </w:pPr>
          </w:p>
        </w:tc>
        <w:tc>
          <w:tcPr>
            <w:tcW w:w="588" w:type="pct"/>
            <w:gridSpan w:val="2"/>
            <w:vMerge/>
          </w:tcPr>
          <w:p w:rsidR="006E1CC2" w:rsidRPr="0091378F" w:rsidRDefault="006E1CC2" w:rsidP="00F40ABD">
            <w:pPr>
              <w:rPr>
                <w:sz w:val="20"/>
                <w:szCs w:val="20"/>
              </w:rPr>
            </w:pPr>
          </w:p>
        </w:tc>
        <w:tc>
          <w:tcPr>
            <w:tcW w:w="426" w:type="pct"/>
            <w:vMerge/>
          </w:tcPr>
          <w:p w:rsidR="006E1CC2" w:rsidRPr="0091378F" w:rsidRDefault="006E1CC2" w:rsidP="00F40ABD">
            <w:pPr>
              <w:widowControl w:val="0"/>
              <w:spacing w:after="200" w:line="276" w:lineRule="auto"/>
              <w:jc w:val="center"/>
              <w:rPr>
                <w:sz w:val="20"/>
                <w:szCs w:val="20"/>
              </w:rPr>
            </w:pPr>
          </w:p>
        </w:tc>
        <w:tc>
          <w:tcPr>
            <w:tcW w:w="323" w:type="pct"/>
          </w:tcPr>
          <w:p w:rsidR="006E1CC2" w:rsidRPr="0091378F" w:rsidRDefault="006E1CC2" w:rsidP="00F40ABD">
            <w:pPr>
              <w:widowControl w:val="0"/>
              <w:spacing w:after="200" w:line="276" w:lineRule="auto"/>
              <w:ind w:firstLine="227"/>
              <w:jc w:val="center"/>
              <w:rPr>
                <w:sz w:val="20"/>
                <w:szCs w:val="20"/>
                <w:lang w:eastAsia="en-US"/>
              </w:rPr>
            </w:pPr>
            <w:r>
              <w:rPr>
                <w:sz w:val="20"/>
                <w:szCs w:val="20"/>
                <w:lang w:eastAsia="en-US"/>
              </w:rPr>
              <w:t>2025</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70,0</w:t>
            </w:r>
          </w:p>
        </w:tc>
        <w:tc>
          <w:tcPr>
            <w:tcW w:w="313" w:type="pct"/>
          </w:tcPr>
          <w:p w:rsidR="006E1CC2" w:rsidRPr="00440B7B" w:rsidRDefault="006E1CC2" w:rsidP="00F40ABD">
            <w:r>
              <w:t>-</w:t>
            </w:r>
          </w:p>
        </w:tc>
        <w:tc>
          <w:tcPr>
            <w:tcW w:w="324" w:type="pct"/>
          </w:tcPr>
          <w:p w:rsidR="006E1CC2" w:rsidRPr="00440B7B" w:rsidRDefault="006E1CC2" w:rsidP="00F40ABD">
            <w:r>
              <w:t>-</w:t>
            </w:r>
          </w:p>
        </w:tc>
        <w:tc>
          <w:tcPr>
            <w:tcW w:w="449" w:type="pct"/>
          </w:tcPr>
          <w:p w:rsidR="006E1CC2" w:rsidRPr="0091378F" w:rsidRDefault="006E1CC2" w:rsidP="00F40ABD">
            <w:pPr>
              <w:suppressAutoHyphens/>
              <w:ind w:firstLine="472"/>
              <w:jc w:val="center"/>
              <w:rPr>
                <w:rFonts w:eastAsia="Arial Unicode MS"/>
                <w:sz w:val="20"/>
                <w:szCs w:val="20"/>
                <w:lang w:eastAsia="zh-CN"/>
              </w:rPr>
            </w:pPr>
            <w:r>
              <w:rPr>
                <w:rFonts w:eastAsia="Arial Unicode MS"/>
                <w:sz w:val="20"/>
                <w:szCs w:val="20"/>
                <w:lang w:eastAsia="zh-CN"/>
              </w:rPr>
              <w:t>70,0</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tcPr>
          <w:p w:rsidR="006E1CC2" w:rsidRPr="0091378F" w:rsidRDefault="006E1CC2" w:rsidP="00F40ABD">
            <w:pPr>
              <w:suppressAutoHyphens/>
              <w:ind w:firstLine="118"/>
              <w:jc w:val="center"/>
              <w:rPr>
                <w:rFonts w:eastAsia="Arial Unicode MS"/>
                <w:sz w:val="20"/>
                <w:szCs w:val="20"/>
              </w:rPr>
            </w:pPr>
          </w:p>
        </w:tc>
      </w:tr>
      <w:tr w:rsidR="006E1CC2" w:rsidRPr="0091378F" w:rsidTr="00F40ABD">
        <w:trPr>
          <w:gridAfter w:val="2"/>
          <w:wAfter w:w="645" w:type="pct"/>
          <w:trHeight w:val="20"/>
        </w:trPr>
        <w:tc>
          <w:tcPr>
            <w:tcW w:w="221" w:type="pct"/>
            <w:vMerge/>
          </w:tcPr>
          <w:p w:rsidR="006E1CC2" w:rsidRDefault="006E1CC2" w:rsidP="00F40ABD">
            <w:pPr>
              <w:widowControl w:val="0"/>
              <w:spacing w:after="200" w:line="276" w:lineRule="auto"/>
              <w:jc w:val="center"/>
              <w:rPr>
                <w:sz w:val="20"/>
                <w:szCs w:val="20"/>
              </w:rPr>
            </w:pPr>
          </w:p>
        </w:tc>
        <w:tc>
          <w:tcPr>
            <w:tcW w:w="588" w:type="pct"/>
            <w:gridSpan w:val="2"/>
            <w:vMerge/>
          </w:tcPr>
          <w:p w:rsidR="006E1CC2" w:rsidRPr="0091378F" w:rsidRDefault="006E1CC2" w:rsidP="00F40ABD">
            <w:pPr>
              <w:rPr>
                <w:sz w:val="20"/>
                <w:szCs w:val="20"/>
              </w:rPr>
            </w:pPr>
          </w:p>
        </w:tc>
        <w:tc>
          <w:tcPr>
            <w:tcW w:w="426" w:type="pct"/>
            <w:vMerge/>
          </w:tcPr>
          <w:p w:rsidR="006E1CC2" w:rsidRPr="0091378F" w:rsidRDefault="006E1CC2" w:rsidP="00F40ABD">
            <w:pPr>
              <w:widowControl w:val="0"/>
              <w:spacing w:after="200" w:line="276" w:lineRule="auto"/>
              <w:jc w:val="center"/>
              <w:rPr>
                <w:sz w:val="20"/>
                <w:szCs w:val="20"/>
              </w:rPr>
            </w:pPr>
          </w:p>
        </w:tc>
        <w:tc>
          <w:tcPr>
            <w:tcW w:w="323" w:type="pct"/>
          </w:tcPr>
          <w:p w:rsidR="006E1CC2" w:rsidRPr="0091378F" w:rsidRDefault="006E1CC2" w:rsidP="00F40ABD">
            <w:pPr>
              <w:widowControl w:val="0"/>
              <w:spacing w:after="200" w:line="276" w:lineRule="auto"/>
              <w:ind w:firstLine="227"/>
              <w:jc w:val="center"/>
              <w:rPr>
                <w:sz w:val="20"/>
                <w:szCs w:val="20"/>
                <w:lang w:eastAsia="en-US"/>
              </w:rPr>
            </w:pPr>
            <w:r>
              <w:rPr>
                <w:sz w:val="20"/>
                <w:szCs w:val="20"/>
                <w:lang w:eastAsia="en-US"/>
              </w:rPr>
              <w:t>2026</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Pr="00440B7B" w:rsidRDefault="006E1CC2" w:rsidP="00F40ABD">
            <w:r>
              <w:t>-</w:t>
            </w:r>
          </w:p>
        </w:tc>
        <w:tc>
          <w:tcPr>
            <w:tcW w:w="324" w:type="pct"/>
          </w:tcPr>
          <w:p w:rsidR="006E1CC2" w:rsidRPr="00440B7B" w:rsidRDefault="006E1CC2" w:rsidP="00F40ABD">
            <w:r>
              <w:t>-</w:t>
            </w:r>
          </w:p>
        </w:tc>
        <w:tc>
          <w:tcPr>
            <w:tcW w:w="449" w:type="pct"/>
          </w:tcPr>
          <w:p w:rsidR="006E1CC2" w:rsidRPr="0091378F" w:rsidRDefault="006E1CC2" w:rsidP="00F40ABD">
            <w:pPr>
              <w:suppressAutoHyphens/>
              <w:ind w:firstLine="472"/>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tcPr>
          <w:p w:rsidR="006E1CC2" w:rsidRPr="0091378F" w:rsidRDefault="006E1CC2" w:rsidP="00F40ABD">
            <w:pPr>
              <w:suppressAutoHyphens/>
              <w:ind w:firstLine="118"/>
              <w:jc w:val="center"/>
              <w:rPr>
                <w:rFonts w:eastAsia="Arial Unicode MS"/>
                <w:sz w:val="20"/>
                <w:szCs w:val="20"/>
              </w:rPr>
            </w:pPr>
          </w:p>
        </w:tc>
      </w:tr>
      <w:tr w:rsidR="006E1CC2" w:rsidRPr="0091378F" w:rsidTr="00F40ABD">
        <w:trPr>
          <w:gridAfter w:val="2"/>
          <w:wAfter w:w="645" w:type="pct"/>
          <w:trHeight w:val="20"/>
        </w:trPr>
        <w:tc>
          <w:tcPr>
            <w:tcW w:w="221" w:type="pct"/>
            <w:vMerge/>
          </w:tcPr>
          <w:p w:rsidR="006E1CC2" w:rsidRDefault="006E1CC2" w:rsidP="00F40ABD">
            <w:pPr>
              <w:widowControl w:val="0"/>
              <w:spacing w:after="200" w:line="276" w:lineRule="auto"/>
              <w:jc w:val="center"/>
              <w:rPr>
                <w:sz w:val="20"/>
                <w:szCs w:val="20"/>
              </w:rPr>
            </w:pPr>
          </w:p>
        </w:tc>
        <w:tc>
          <w:tcPr>
            <w:tcW w:w="588" w:type="pct"/>
            <w:gridSpan w:val="2"/>
            <w:vMerge/>
          </w:tcPr>
          <w:p w:rsidR="006E1CC2" w:rsidRPr="0091378F" w:rsidRDefault="006E1CC2" w:rsidP="00F40ABD">
            <w:pPr>
              <w:rPr>
                <w:sz w:val="20"/>
                <w:szCs w:val="20"/>
              </w:rPr>
            </w:pPr>
          </w:p>
        </w:tc>
        <w:tc>
          <w:tcPr>
            <w:tcW w:w="426" w:type="pct"/>
            <w:vMerge/>
          </w:tcPr>
          <w:p w:rsidR="006E1CC2" w:rsidRPr="0091378F" w:rsidRDefault="006E1CC2" w:rsidP="00F40ABD">
            <w:pPr>
              <w:widowControl w:val="0"/>
              <w:spacing w:after="200" w:line="276" w:lineRule="auto"/>
              <w:jc w:val="center"/>
              <w:rPr>
                <w:sz w:val="20"/>
                <w:szCs w:val="20"/>
              </w:rPr>
            </w:pPr>
          </w:p>
        </w:tc>
        <w:tc>
          <w:tcPr>
            <w:tcW w:w="323" w:type="pct"/>
          </w:tcPr>
          <w:p w:rsidR="006E1CC2" w:rsidRDefault="006E1CC2" w:rsidP="00F40ABD">
            <w:pPr>
              <w:widowControl w:val="0"/>
              <w:spacing w:after="200" w:line="276" w:lineRule="auto"/>
              <w:ind w:firstLine="227"/>
              <w:jc w:val="center"/>
              <w:rPr>
                <w:sz w:val="20"/>
                <w:szCs w:val="20"/>
                <w:lang w:eastAsia="en-US"/>
              </w:rPr>
            </w:pPr>
            <w:r>
              <w:rPr>
                <w:sz w:val="20"/>
                <w:szCs w:val="20"/>
                <w:lang w:eastAsia="en-US"/>
              </w:rPr>
              <w:t>2027</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Pr="00440B7B" w:rsidRDefault="006E1CC2" w:rsidP="00F40ABD">
            <w:r>
              <w:t>-</w:t>
            </w:r>
          </w:p>
        </w:tc>
        <w:tc>
          <w:tcPr>
            <w:tcW w:w="324" w:type="pct"/>
          </w:tcPr>
          <w:p w:rsidR="006E1CC2" w:rsidRPr="00440B7B" w:rsidRDefault="006E1CC2" w:rsidP="00F40ABD">
            <w:r>
              <w:t>-</w:t>
            </w:r>
          </w:p>
        </w:tc>
        <w:tc>
          <w:tcPr>
            <w:tcW w:w="449" w:type="pct"/>
          </w:tcPr>
          <w:p w:rsidR="006E1CC2" w:rsidRPr="0091378F" w:rsidRDefault="006E1CC2" w:rsidP="00F40ABD">
            <w:pPr>
              <w:suppressAutoHyphens/>
              <w:ind w:firstLine="472"/>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tcPr>
          <w:p w:rsidR="006E1CC2" w:rsidRPr="0091378F" w:rsidRDefault="006E1CC2" w:rsidP="00F40ABD">
            <w:pPr>
              <w:suppressAutoHyphens/>
              <w:ind w:firstLine="118"/>
              <w:jc w:val="center"/>
              <w:rPr>
                <w:rFonts w:eastAsia="Arial Unicode MS"/>
                <w:sz w:val="20"/>
                <w:szCs w:val="20"/>
              </w:rPr>
            </w:pPr>
          </w:p>
        </w:tc>
      </w:tr>
      <w:tr w:rsidR="006E1CC2" w:rsidRPr="0091378F" w:rsidTr="00F40ABD">
        <w:trPr>
          <w:gridAfter w:val="2"/>
          <w:wAfter w:w="645" w:type="pct"/>
          <w:trHeight w:val="20"/>
        </w:trPr>
        <w:tc>
          <w:tcPr>
            <w:tcW w:w="221" w:type="pct"/>
            <w:vMerge w:val="restart"/>
          </w:tcPr>
          <w:p w:rsidR="006E1CC2" w:rsidRPr="0091378F" w:rsidRDefault="006E1CC2" w:rsidP="00F40ABD">
            <w:pPr>
              <w:widowControl w:val="0"/>
              <w:spacing w:after="200" w:line="276" w:lineRule="auto"/>
              <w:jc w:val="center"/>
              <w:rPr>
                <w:sz w:val="20"/>
                <w:szCs w:val="20"/>
                <w:lang w:eastAsia="en-US"/>
              </w:rPr>
            </w:pPr>
            <w:r>
              <w:rPr>
                <w:sz w:val="20"/>
                <w:szCs w:val="20"/>
              </w:rPr>
              <w:t>1.1.7</w:t>
            </w:r>
          </w:p>
        </w:tc>
        <w:tc>
          <w:tcPr>
            <w:tcW w:w="588" w:type="pct"/>
            <w:gridSpan w:val="2"/>
            <w:vMerge w:val="restart"/>
          </w:tcPr>
          <w:p w:rsidR="006E1CC2" w:rsidRPr="0091378F" w:rsidRDefault="006E1CC2" w:rsidP="00F40ABD">
            <w:pPr>
              <w:rPr>
                <w:sz w:val="20"/>
                <w:szCs w:val="20"/>
              </w:rPr>
            </w:pPr>
            <w:r w:rsidRPr="0091378F">
              <w:rPr>
                <w:sz w:val="20"/>
                <w:szCs w:val="20"/>
              </w:rPr>
              <w:t>Развития сетей уличного освещения</w:t>
            </w:r>
          </w:p>
          <w:p w:rsidR="006E1CC2" w:rsidRPr="0091378F" w:rsidRDefault="006E1CC2" w:rsidP="00F40ABD">
            <w:pPr>
              <w:suppressAutoHyphens/>
              <w:ind w:firstLine="126"/>
              <w:rPr>
                <w:rFonts w:eastAsia="Arial Unicode MS"/>
                <w:sz w:val="20"/>
                <w:szCs w:val="20"/>
                <w:lang w:eastAsia="zh-CN"/>
              </w:rPr>
            </w:pPr>
            <w:r w:rsidRPr="0091378F">
              <w:rPr>
                <w:rFonts w:eastAsia="Arial Unicode MS"/>
                <w:sz w:val="20"/>
                <w:szCs w:val="20"/>
                <w:lang w:eastAsia="zh-CN"/>
              </w:rPr>
              <w:t>- оплата электрической энергии за уличное освещение</w:t>
            </w:r>
          </w:p>
          <w:p w:rsidR="006E1CC2" w:rsidRPr="0091378F" w:rsidRDefault="006E1CC2" w:rsidP="00F40ABD">
            <w:pPr>
              <w:suppressAutoHyphens/>
              <w:rPr>
                <w:rFonts w:eastAsia="Arial Unicode MS"/>
                <w:sz w:val="20"/>
                <w:szCs w:val="20"/>
                <w:lang w:eastAsia="zh-CN"/>
              </w:rPr>
            </w:pPr>
            <w:r w:rsidRPr="0091378F">
              <w:rPr>
                <w:rFonts w:eastAsia="Arial Unicode MS"/>
                <w:sz w:val="20"/>
                <w:szCs w:val="20"/>
                <w:lang w:eastAsia="zh-CN"/>
              </w:rPr>
              <w:t>- приобретение светильников и ламп для уличного освещения</w:t>
            </w:r>
          </w:p>
          <w:p w:rsidR="006E1CC2" w:rsidRPr="0091378F" w:rsidRDefault="006E1CC2" w:rsidP="00F40ABD">
            <w:pPr>
              <w:widowControl w:val="0"/>
              <w:spacing w:after="200" w:line="276" w:lineRule="auto"/>
              <w:rPr>
                <w:sz w:val="20"/>
                <w:szCs w:val="20"/>
                <w:lang w:eastAsia="en-US"/>
              </w:rPr>
            </w:pPr>
            <w:r w:rsidRPr="0091378F">
              <w:rPr>
                <w:sz w:val="20"/>
                <w:szCs w:val="20"/>
              </w:rPr>
              <w:t xml:space="preserve">-установка светильников по </w:t>
            </w:r>
            <w:proofErr w:type="spellStart"/>
            <w:r w:rsidRPr="0091378F">
              <w:rPr>
                <w:sz w:val="20"/>
                <w:szCs w:val="20"/>
              </w:rPr>
              <w:t>ул.Молодежная</w:t>
            </w:r>
            <w:proofErr w:type="spellEnd"/>
            <w:r w:rsidRPr="0091378F">
              <w:rPr>
                <w:sz w:val="20"/>
                <w:szCs w:val="20"/>
              </w:rPr>
              <w:t xml:space="preserve">, </w:t>
            </w:r>
            <w:proofErr w:type="spellStart"/>
            <w:r w:rsidRPr="0091378F">
              <w:rPr>
                <w:sz w:val="20"/>
                <w:szCs w:val="20"/>
              </w:rPr>
              <w:t>ул.Заречная</w:t>
            </w:r>
            <w:proofErr w:type="spellEnd"/>
            <w:r w:rsidRPr="0091378F">
              <w:rPr>
                <w:sz w:val="20"/>
                <w:szCs w:val="20"/>
              </w:rPr>
              <w:t xml:space="preserve">, </w:t>
            </w:r>
            <w:proofErr w:type="spellStart"/>
            <w:r w:rsidRPr="0091378F">
              <w:rPr>
                <w:sz w:val="20"/>
                <w:szCs w:val="20"/>
              </w:rPr>
              <w:t>ул.Центральная</w:t>
            </w:r>
            <w:proofErr w:type="spellEnd"/>
            <w:r w:rsidRPr="0091378F">
              <w:rPr>
                <w:sz w:val="20"/>
                <w:szCs w:val="20"/>
              </w:rPr>
              <w:t xml:space="preserve">, </w:t>
            </w:r>
            <w:proofErr w:type="spellStart"/>
            <w:r w:rsidRPr="0091378F">
              <w:rPr>
                <w:sz w:val="20"/>
                <w:szCs w:val="20"/>
              </w:rPr>
              <w:t>ул.Рабочая</w:t>
            </w:r>
            <w:proofErr w:type="spellEnd"/>
            <w:r w:rsidRPr="0091378F">
              <w:rPr>
                <w:sz w:val="20"/>
                <w:szCs w:val="20"/>
              </w:rPr>
              <w:t xml:space="preserve">, </w:t>
            </w:r>
            <w:proofErr w:type="spellStart"/>
            <w:r w:rsidRPr="0091378F">
              <w:rPr>
                <w:sz w:val="20"/>
                <w:szCs w:val="20"/>
              </w:rPr>
              <w:t>ул.Особая</w:t>
            </w:r>
            <w:proofErr w:type="spellEnd"/>
            <w:r w:rsidRPr="0091378F">
              <w:rPr>
                <w:sz w:val="20"/>
                <w:szCs w:val="20"/>
              </w:rPr>
              <w:t xml:space="preserve"> села Елизаветино: </w:t>
            </w:r>
            <w:proofErr w:type="spellStart"/>
            <w:r w:rsidRPr="0091378F">
              <w:rPr>
                <w:sz w:val="20"/>
                <w:szCs w:val="20"/>
              </w:rPr>
              <w:t>ул.Садовая</w:t>
            </w:r>
            <w:proofErr w:type="spellEnd"/>
            <w:r w:rsidRPr="0091378F">
              <w:rPr>
                <w:sz w:val="20"/>
                <w:szCs w:val="20"/>
              </w:rPr>
              <w:t xml:space="preserve"> деревни Варварино</w:t>
            </w:r>
          </w:p>
        </w:tc>
        <w:tc>
          <w:tcPr>
            <w:tcW w:w="426" w:type="pct"/>
            <w:vMerge w:val="restart"/>
          </w:tcPr>
          <w:p w:rsidR="006E1CC2" w:rsidRPr="0091378F" w:rsidRDefault="006E1CC2" w:rsidP="00F40ABD">
            <w:pPr>
              <w:widowControl w:val="0"/>
              <w:spacing w:after="200" w:line="276" w:lineRule="auto"/>
              <w:jc w:val="center"/>
              <w:rPr>
                <w:sz w:val="20"/>
                <w:szCs w:val="20"/>
                <w:lang w:eastAsia="en-US"/>
              </w:rPr>
            </w:pPr>
            <w:r w:rsidRPr="0091378F">
              <w:rPr>
                <w:sz w:val="20"/>
                <w:szCs w:val="20"/>
              </w:rPr>
              <w:t>администрация Елизаветинского сельсовета</w:t>
            </w:r>
          </w:p>
        </w:tc>
        <w:tc>
          <w:tcPr>
            <w:tcW w:w="323" w:type="pct"/>
          </w:tcPr>
          <w:p w:rsidR="006E1CC2" w:rsidRPr="0091378F" w:rsidRDefault="006E1CC2" w:rsidP="00F40ABD">
            <w:pPr>
              <w:widowControl w:val="0"/>
              <w:spacing w:after="200" w:line="276" w:lineRule="auto"/>
              <w:ind w:firstLine="227"/>
              <w:jc w:val="center"/>
              <w:rPr>
                <w:sz w:val="20"/>
                <w:szCs w:val="20"/>
                <w:lang w:eastAsia="en-US"/>
              </w:rPr>
            </w:pPr>
            <w:r w:rsidRPr="0091378F">
              <w:rPr>
                <w:sz w:val="20"/>
                <w:szCs w:val="20"/>
                <w:lang w:eastAsia="en-US"/>
              </w:rPr>
              <w:t>2022</w:t>
            </w:r>
          </w:p>
        </w:tc>
        <w:tc>
          <w:tcPr>
            <w:tcW w:w="253" w:type="pct"/>
            <w:gridSpan w:val="3"/>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66,1</w:t>
            </w:r>
          </w:p>
        </w:tc>
        <w:tc>
          <w:tcPr>
            <w:tcW w:w="313" w:type="pct"/>
          </w:tcPr>
          <w:p w:rsidR="006E1CC2" w:rsidRDefault="006E1CC2" w:rsidP="00F40ABD">
            <w:r w:rsidRPr="00440B7B">
              <w:t>-</w:t>
            </w:r>
          </w:p>
        </w:tc>
        <w:tc>
          <w:tcPr>
            <w:tcW w:w="324" w:type="pct"/>
          </w:tcPr>
          <w:p w:rsidR="006E1CC2" w:rsidRDefault="006E1CC2" w:rsidP="00F40ABD">
            <w:r w:rsidRPr="00440B7B">
              <w:t>-</w:t>
            </w:r>
          </w:p>
        </w:tc>
        <w:tc>
          <w:tcPr>
            <w:tcW w:w="449" w:type="pct"/>
          </w:tcPr>
          <w:p w:rsidR="006E1CC2" w:rsidRPr="0091378F" w:rsidRDefault="006E1CC2" w:rsidP="00F40ABD">
            <w:pPr>
              <w:suppressAutoHyphens/>
              <w:ind w:firstLine="472"/>
              <w:jc w:val="center"/>
              <w:rPr>
                <w:rFonts w:eastAsia="Arial Unicode MS"/>
                <w:sz w:val="20"/>
                <w:szCs w:val="20"/>
                <w:lang w:eastAsia="zh-CN"/>
              </w:rPr>
            </w:pPr>
            <w:r w:rsidRPr="0091378F">
              <w:rPr>
                <w:rFonts w:eastAsia="Arial Unicode MS"/>
                <w:sz w:val="20"/>
                <w:szCs w:val="20"/>
                <w:lang w:eastAsia="zh-CN"/>
              </w:rPr>
              <w:t>66,1</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restart"/>
          </w:tcPr>
          <w:p w:rsidR="006E1CC2" w:rsidRPr="0091378F" w:rsidRDefault="006E1CC2" w:rsidP="00F40ABD">
            <w:pPr>
              <w:suppressAutoHyphens/>
              <w:ind w:firstLine="118"/>
              <w:jc w:val="center"/>
              <w:rPr>
                <w:rFonts w:eastAsia="Arial Unicode MS"/>
                <w:sz w:val="20"/>
                <w:szCs w:val="20"/>
              </w:rPr>
            </w:pPr>
          </w:p>
          <w:p w:rsidR="006E1CC2" w:rsidRPr="0091378F" w:rsidRDefault="006E1CC2" w:rsidP="00F40ABD">
            <w:pPr>
              <w:suppressAutoHyphens/>
              <w:ind w:firstLine="118"/>
              <w:jc w:val="center"/>
              <w:rPr>
                <w:rFonts w:eastAsia="Arial Unicode MS"/>
                <w:sz w:val="20"/>
                <w:szCs w:val="20"/>
                <w:lang w:eastAsia="zh-CN"/>
              </w:rPr>
            </w:pPr>
            <w:r w:rsidRPr="0091378F">
              <w:rPr>
                <w:rFonts w:eastAsia="Arial Unicode MS"/>
                <w:sz w:val="20"/>
                <w:szCs w:val="20"/>
                <w:lang w:eastAsia="zh-CN"/>
              </w:rPr>
              <w:t>Приложение № 1</w:t>
            </w:r>
          </w:p>
          <w:p w:rsidR="006E1CC2" w:rsidRPr="0091378F" w:rsidRDefault="006E1CC2" w:rsidP="00F40ABD">
            <w:pPr>
              <w:suppressAutoHyphens/>
              <w:ind w:firstLine="118"/>
              <w:jc w:val="center"/>
              <w:rPr>
                <w:rFonts w:eastAsia="Arial Unicode MS"/>
                <w:sz w:val="20"/>
                <w:szCs w:val="20"/>
                <w:lang w:eastAsia="zh-CN"/>
              </w:rPr>
            </w:pPr>
            <w:r w:rsidRPr="0091378F">
              <w:rPr>
                <w:rFonts w:eastAsia="Arial Unicode MS"/>
                <w:sz w:val="20"/>
                <w:szCs w:val="20"/>
                <w:lang w:eastAsia="zh-CN"/>
              </w:rPr>
              <w:t>Показатель 1.3</w:t>
            </w:r>
          </w:p>
          <w:p w:rsidR="006E1CC2" w:rsidRPr="0091378F" w:rsidRDefault="006E1CC2" w:rsidP="00F40ABD">
            <w:pPr>
              <w:suppressAutoHyphens/>
              <w:ind w:firstLine="118"/>
              <w:jc w:val="center"/>
              <w:rPr>
                <w:rFonts w:eastAsia="Arial Unicode MS"/>
                <w:sz w:val="20"/>
                <w:szCs w:val="20"/>
                <w:lang w:eastAsia="zh-CN"/>
              </w:rPr>
            </w:pPr>
          </w:p>
          <w:p w:rsidR="006E1CC2" w:rsidRPr="0091378F" w:rsidRDefault="006E1CC2" w:rsidP="00F40ABD">
            <w:pPr>
              <w:suppressAutoHyphens/>
              <w:jc w:val="center"/>
              <w:rPr>
                <w:rFonts w:eastAsia="Arial Unicode MS"/>
                <w:sz w:val="20"/>
                <w:szCs w:val="20"/>
                <w:lang w:eastAsia="zh-CN"/>
              </w:rPr>
            </w:pPr>
          </w:p>
          <w:p w:rsidR="006E1CC2" w:rsidRPr="0091378F" w:rsidRDefault="006E1CC2" w:rsidP="00F40ABD">
            <w:pPr>
              <w:suppressAutoHyphens/>
              <w:jc w:val="center"/>
              <w:rPr>
                <w:rFonts w:eastAsia="Arial Unicode MS"/>
                <w:sz w:val="20"/>
                <w:szCs w:val="20"/>
                <w:lang w:eastAsia="zh-CN"/>
              </w:rPr>
            </w:pPr>
          </w:p>
          <w:p w:rsidR="006E1CC2" w:rsidRPr="0091378F" w:rsidRDefault="006E1CC2" w:rsidP="00F40ABD">
            <w:pPr>
              <w:suppressAutoHyphens/>
              <w:jc w:val="center"/>
              <w:rPr>
                <w:rFonts w:eastAsia="Arial Unicode MS"/>
                <w:sz w:val="20"/>
                <w:szCs w:val="20"/>
                <w:lang w:eastAsia="zh-CN"/>
              </w:rPr>
            </w:pPr>
          </w:p>
          <w:p w:rsidR="006E1CC2" w:rsidRPr="0091378F" w:rsidRDefault="006E1CC2" w:rsidP="00F40ABD">
            <w:pPr>
              <w:suppressAutoHyphens/>
              <w:jc w:val="center"/>
              <w:rPr>
                <w:rFonts w:eastAsia="Arial Unicode MS"/>
                <w:sz w:val="20"/>
                <w:szCs w:val="20"/>
                <w:lang w:eastAsia="zh-CN"/>
              </w:rPr>
            </w:pPr>
          </w:p>
          <w:p w:rsidR="006E1CC2" w:rsidRPr="0091378F" w:rsidRDefault="006E1CC2" w:rsidP="00F40ABD">
            <w:pPr>
              <w:suppressAutoHyphens/>
              <w:jc w:val="center"/>
              <w:rPr>
                <w:rFonts w:eastAsia="Arial Unicode MS"/>
                <w:sz w:val="20"/>
                <w:szCs w:val="20"/>
                <w:lang w:eastAsia="zh-CN"/>
              </w:rPr>
            </w:pPr>
          </w:p>
          <w:p w:rsidR="006E1CC2" w:rsidRPr="0091378F" w:rsidRDefault="006E1CC2" w:rsidP="00F40ABD">
            <w:pPr>
              <w:suppressAutoHyphens/>
              <w:jc w:val="center"/>
              <w:rPr>
                <w:rFonts w:eastAsia="Arial Unicode MS"/>
                <w:sz w:val="20"/>
                <w:szCs w:val="20"/>
                <w:lang w:eastAsia="zh-CN"/>
              </w:rPr>
            </w:pPr>
          </w:p>
          <w:p w:rsidR="006E1CC2" w:rsidRPr="0091378F" w:rsidRDefault="006E1CC2" w:rsidP="00F40ABD">
            <w:pPr>
              <w:suppressAutoHyphens/>
              <w:jc w:val="center"/>
              <w:rPr>
                <w:rFonts w:eastAsia="Arial Unicode MS"/>
                <w:sz w:val="20"/>
                <w:szCs w:val="20"/>
                <w:lang w:eastAsia="zh-CN"/>
              </w:rPr>
            </w:pPr>
          </w:p>
          <w:p w:rsidR="006E1CC2" w:rsidRPr="0091378F" w:rsidRDefault="006E1CC2" w:rsidP="00F40ABD">
            <w:pPr>
              <w:suppressAutoHyphens/>
              <w:jc w:val="center"/>
              <w:rPr>
                <w:rFonts w:eastAsia="Arial Unicode MS"/>
                <w:sz w:val="20"/>
                <w:szCs w:val="20"/>
                <w:lang w:eastAsia="zh-CN"/>
              </w:rPr>
            </w:pPr>
          </w:p>
          <w:p w:rsidR="006E1CC2" w:rsidRPr="0091378F" w:rsidRDefault="006E1CC2" w:rsidP="00F40ABD">
            <w:pPr>
              <w:suppressAutoHyphens/>
              <w:jc w:val="center"/>
              <w:rPr>
                <w:rFonts w:eastAsia="Arial Unicode MS"/>
                <w:sz w:val="20"/>
                <w:szCs w:val="20"/>
                <w:lang w:eastAsia="zh-CN"/>
              </w:rPr>
            </w:pPr>
          </w:p>
          <w:p w:rsidR="006E1CC2" w:rsidRPr="0091378F" w:rsidRDefault="006E1CC2" w:rsidP="00F40ABD">
            <w:pPr>
              <w:suppressAutoHyphens/>
              <w:jc w:val="center"/>
              <w:rPr>
                <w:rFonts w:eastAsia="Arial Unicode MS"/>
                <w:sz w:val="20"/>
                <w:szCs w:val="20"/>
                <w:lang w:eastAsia="zh-CN"/>
              </w:rPr>
            </w:pPr>
          </w:p>
          <w:p w:rsidR="006E1CC2" w:rsidRPr="0091378F" w:rsidRDefault="006E1CC2" w:rsidP="00F40ABD">
            <w:pPr>
              <w:suppressAutoHyphens/>
              <w:jc w:val="center"/>
              <w:rPr>
                <w:rFonts w:eastAsia="Arial Unicode MS"/>
                <w:sz w:val="20"/>
                <w:szCs w:val="20"/>
                <w:lang w:eastAsia="zh-CN"/>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2023</w:t>
            </w:r>
          </w:p>
        </w:tc>
        <w:tc>
          <w:tcPr>
            <w:tcW w:w="253" w:type="pct"/>
            <w:gridSpan w:val="3"/>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106,2</w:t>
            </w:r>
          </w:p>
        </w:tc>
        <w:tc>
          <w:tcPr>
            <w:tcW w:w="313" w:type="pct"/>
          </w:tcPr>
          <w:p w:rsidR="006E1CC2" w:rsidRDefault="006E1CC2" w:rsidP="00F40ABD">
            <w:r w:rsidRPr="00440B7B">
              <w:t>-</w:t>
            </w:r>
          </w:p>
        </w:tc>
        <w:tc>
          <w:tcPr>
            <w:tcW w:w="324" w:type="pct"/>
          </w:tcPr>
          <w:p w:rsidR="006E1CC2" w:rsidRDefault="006E1CC2" w:rsidP="00F40ABD">
            <w:r w:rsidRPr="00440B7B">
              <w:t>-</w:t>
            </w:r>
          </w:p>
        </w:tc>
        <w:tc>
          <w:tcPr>
            <w:tcW w:w="449" w:type="pct"/>
          </w:tcPr>
          <w:p w:rsidR="006E1CC2" w:rsidRPr="0091378F" w:rsidRDefault="006E1CC2" w:rsidP="00F40ABD">
            <w:pPr>
              <w:suppressAutoHyphens/>
              <w:ind w:firstLine="472"/>
              <w:jc w:val="center"/>
              <w:rPr>
                <w:rFonts w:eastAsia="Arial Unicode MS"/>
                <w:sz w:val="20"/>
                <w:szCs w:val="20"/>
                <w:lang w:eastAsia="zh-CN"/>
              </w:rPr>
            </w:pPr>
            <w:r w:rsidRPr="0091378F">
              <w:rPr>
                <w:rFonts w:eastAsia="Arial Unicode MS"/>
                <w:sz w:val="20"/>
                <w:szCs w:val="20"/>
                <w:lang w:eastAsia="zh-CN"/>
              </w:rPr>
              <w:t>106,2</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2024</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Default="006E1CC2" w:rsidP="00F40ABD">
            <w:r w:rsidRPr="00440B7B">
              <w:t>-</w:t>
            </w:r>
          </w:p>
        </w:tc>
        <w:tc>
          <w:tcPr>
            <w:tcW w:w="324" w:type="pct"/>
          </w:tcPr>
          <w:p w:rsidR="006E1CC2" w:rsidRDefault="006E1CC2" w:rsidP="00F40ABD">
            <w:r w:rsidRPr="00440B7B">
              <w:t>-</w:t>
            </w:r>
          </w:p>
        </w:tc>
        <w:tc>
          <w:tcPr>
            <w:tcW w:w="449" w:type="pct"/>
          </w:tcPr>
          <w:p w:rsidR="006E1CC2" w:rsidRPr="0091378F" w:rsidRDefault="006E1CC2" w:rsidP="00F40ABD">
            <w:pPr>
              <w:suppressAutoHyphens/>
              <w:ind w:firstLine="472"/>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2025</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Default="006E1CC2" w:rsidP="00F40ABD">
            <w:r w:rsidRPr="00440B7B">
              <w:t>-</w:t>
            </w:r>
          </w:p>
        </w:tc>
        <w:tc>
          <w:tcPr>
            <w:tcW w:w="324" w:type="pct"/>
          </w:tcPr>
          <w:p w:rsidR="006E1CC2" w:rsidRDefault="006E1CC2" w:rsidP="00F40ABD">
            <w:r w:rsidRPr="00440B7B">
              <w:t>-</w:t>
            </w:r>
          </w:p>
        </w:tc>
        <w:tc>
          <w:tcPr>
            <w:tcW w:w="449" w:type="pct"/>
          </w:tcPr>
          <w:p w:rsidR="006E1CC2" w:rsidRPr="0091378F" w:rsidRDefault="006E1CC2" w:rsidP="00F40ABD">
            <w:pPr>
              <w:suppressAutoHyphens/>
              <w:ind w:firstLine="472"/>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2026</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Default="006E1CC2" w:rsidP="00F40ABD">
            <w:r w:rsidRPr="00E15560">
              <w:t>-</w:t>
            </w:r>
          </w:p>
        </w:tc>
        <w:tc>
          <w:tcPr>
            <w:tcW w:w="324" w:type="pct"/>
          </w:tcPr>
          <w:p w:rsidR="006E1CC2" w:rsidRDefault="006E1CC2" w:rsidP="00F40ABD">
            <w:r w:rsidRPr="00E15560">
              <w:t>-</w:t>
            </w:r>
          </w:p>
        </w:tc>
        <w:tc>
          <w:tcPr>
            <w:tcW w:w="449" w:type="pct"/>
          </w:tcPr>
          <w:p w:rsidR="006E1CC2" w:rsidRPr="0091378F" w:rsidRDefault="006E1CC2" w:rsidP="00F40ABD">
            <w:pPr>
              <w:suppressAutoHyphens/>
              <w:ind w:firstLine="472"/>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2027</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Default="006E1CC2" w:rsidP="00F40ABD">
            <w:r w:rsidRPr="00E15560">
              <w:t>-</w:t>
            </w:r>
          </w:p>
        </w:tc>
        <w:tc>
          <w:tcPr>
            <w:tcW w:w="324" w:type="pct"/>
          </w:tcPr>
          <w:p w:rsidR="006E1CC2" w:rsidRDefault="006E1CC2" w:rsidP="00F40ABD">
            <w:r w:rsidRPr="00E15560">
              <w:t>-</w:t>
            </w:r>
          </w:p>
        </w:tc>
        <w:tc>
          <w:tcPr>
            <w:tcW w:w="449" w:type="pct"/>
          </w:tcPr>
          <w:p w:rsidR="006E1CC2" w:rsidRPr="0091378F" w:rsidRDefault="006E1CC2" w:rsidP="00F40ABD">
            <w:pPr>
              <w:suppressAutoHyphens/>
              <w:ind w:firstLine="472"/>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restart"/>
            <w:vAlign w:val="center"/>
          </w:tcPr>
          <w:p w:rsidR="006E1CC2" w:rsidRDefault="006E1CC2" w:rsidP="00F40ABD">
            <w:pPr>
              <w:rPr>
                <w:sz w:val="20"/>
                <w:szCs w:val="20"/>
                <w:lang w:eastAsia="en-US"/>
              </w:rPr>
            </w:pPr>
            <w:r>
              <w:rPr>
                <w:sz w:val="20"/>
                <w:szCs w:val="20"/>
                <w:lang w:eastAsia="en-US"/>
              </w:rPr>
              <w:t>1.1.8</w:t>
            </w:r>
          </w:p>
        </w:tc>
        <w:tc>
          <w:tcPr>
            <w:tcW w:w="588" w:type="pct"/>
            <w:gridSpan w:val="2"/>
            <w:vMerge w:val="restart"/>
            <w:vAlign w:val="center"/>
          </w:tcPr>
          <w:p w:rsidR="006E1CC2" w:rsidRPr="001D78B4" w:rsidRDefault="006E1CC2" w:rsidP="00F40ABD">
            <w:pPr>
              <w:rPr>
                <w:sz w:val="20"/>
                <w:szCs w:val="20"/>
                <w:lang w:eastAsia="en-US"/>
              </w:rPr>
            </w:pPr>
            <w:r w:rsidRPr="00B42C72">
              <w:rPr>
                <w:b/>
                <w:sz w:val="20"/>
                <w:szCs w:val="20"/>
              </w:rPr>
              <w:t xml:space="preserve">Ремонт памятника погибшим землякам </w:t>
            </w:r>
            <w:proofErr w:type="spellStart"/>
            <w:r w:rsidRPr="00B42C72">
              <w:rPr>
                <w:b/>
                <w:sz w:val="20"/>
                <w:szCs w:val="20"/>
              </w:rPr>
              <w:t>с.Елизаветино</w:t>
            </w:r>
            <w:proofErr w:type="spellEnd"/>
          </w:p>
        </w:tc>
        <w:tc>
          <w:tcPr>
            <w:tcW w:w="426" w:type="pct"/>
            <w:vMerge w:val="restart"/>
            <w:vAlign w:val="center"/>
          </w:tcPr>
          <w:p w:rsidR="006E1CC2" w:rsidRPr="0091378F" w:rsidRDefault="006E1CC2" w:rsidP="00F40ABD">
            <w:pPr>
              <w:rPr>
                <w:sz w:val="20"/>
                <w:szCs w:val="20"/>
              </w:rPr>
            </w:pPr>
            <w:r w:rsidRPr="0091378F">
              <w:rPr>
                <w:sz w:val="20"/>
                <w:szCs w:val="20"/>
              </w:rPr>
              <w:t>администрация Елизаветинского сельсовета</w:t>
            </w:r>
          </w:p>
        </w:tc>
        <w:tc>
          <w:tcPr>
            <w:tcW w:w="323" w:type="pct"/>
          </w:tcPr>
          <w:p w:rsidR="006E1CC2" w:rsidRPr="0091378F" w:rsidRDefault="006E1CC2" w:rsidP="00F40ABD">
            <w:pPr>
              <w:suppressAutoHyphens/>
              <w:ind w:firstLine="227"/>
              <w:jc w:val="center"/>
              <w:rPr>
                <w:rFonts w:eastAsia="Arial Unicode MS"/>
                <w:sz w:val="20"/>
                <w:szCs w:val="20"/>
                <w:lang w:eastAsia="zh-CN"/>
              </w:rPr>
            </w:pPr>
            <w:r>
              <w:rPr>
                <w:rFonts w:eastAsia="Arial Unicode MS"/>
                <w:sz w:val="20"/>
                <w:szCs w:val="20"/>
                <w:lang w:eastAsia="zh-CN"/>
              </w:rPr>
              <w:t>2022</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Default="006E1CC2" w:rsidP="00F40ABD">
            <w:r w:rsidRPr="00440B7B">
              <w:t>-</w:t>
            </w:r>
          </w:p>
        </w:tc>
        <w:tc>
          <w:tcPr>
            <w:tcW w:w="324" w:type="pct"/>
          </w:tcPr>
          <w:p w:rsidR="006E1CC2" w:rsidRDefault="006E1CC2" w:rsidP="00F40ABD">
            <w:r w:rsidRPr="00440B7B">
              <w:t>-</w:t>
            </w:r>
          </w:p>
        </w:tc>
        <w:tc>
          <w:tcPr>
            <w:tcW w:w="449" w:type="pct"/>
          </w:tcPr>
          <w:p w:rsidR="006E1CC2" w:rsidRPr="0091378F" w:rsidRDefault="006E1CC2" w:rsidP="00F40ABD">
            <w:pPr>
              <w:suppressAutoHyphens/>
              <w:ind w:firstLine="472"/>
              <w:jc w:val="center"/>
              <w:rPr>
                <w:rFonts w:eastAsia="Arial Unicode MS"/>
                <w:sz w:val="20"/>
                <w:szCs w:val="20"/>
                <w:lang w:eastAsia="zh-CN"/>
              </w:rPr>
            </w:pPr>
            <w:r>
              <w:rPr>
                <w:rFonts w:eastAsia="Arial Unicode MS"/>
                <w:sz w:val="20"/>
                <w:szCs w:val="20"/>
                <w:lang w:eastAsia="zh-CN"/>
              </w:rPr>
              <w:t>-</w:t>
            </w:r>
          </w:p>
        </w:tc>
        <w:tc>
          <w:tcPr>
            <w:tcW w:w="401" w:type="pct"/>
          </w:tcPr>
          <w:p w:rsidR="006E1CC2" w:rsidRDefault="006E1CC2" w:rsidP="00F40ABD">
            <w:pPr>
              <w:suppressAutoHyphens/>
              <w:jc w:val="center"/>
              <w:rPr>
                <w:rFonts w:eastAsia="Arial Unicode MS"/>
                <w:sz w:val="20"/>
                <w:szCs w:val="20"/>
                <w:lang w:eastAsia="zh-CN"/>
              </w:rPr>
            </w:pPr>
          </w:p>
        </w:tc>
        <w:tc>
          <w:tcPr>
            <w:tcW w:w="594" w:type="pct"/>
            <w:vAlign w:val="center"/>
          </w:tcPr>
          <w:p w:rsidR="006E1CC2" w:rsidRPr="0091378F" w:rsidRDefault="006E1CC2" w:rsidP="00F40ABD">
            <w:pPr>
              <w:rPr>
                <w:rFonts w:eastAsia="Arial Unicode MS"/>
                <w:sz w:val="20"/>
                <w:szCs w:val="20"/>
                <w:lang w:eastAsia="zh-CN"/>
              </w:rPr>
            </w:pPr>
          </w:p>
        </w:tc>
        <w:tc>
          <w:tcPr>
            <w:tcW w:w="463" w:type="pct"/>
            <w:vAlign w:val="center"/>
          </w:tcPr>
          <w:p w:rsidR="006E1CC2" w:rsidRPr="0091378F" w:rsidRDefault="006E1CC2" w:rsidP="00F40ABD">
            <w:pPr>
              <w:suppressAutoHyphens/>
              <w:ind w:firstLine="118"/>
              <w:jc w:val="center"/>
              <w:rPr>
                <w:rFonts w:eastAsia="Arial Unicode MS"/>
                <w:sz w:val="20"/>
                <w:szCs w:val="20"/>
                <w:lang w:eastAsia="zh-CN"/>
              </w:rPr>
            </w:pPr>
          </w:p>
        </w:tc>
      </w:tr>
      <w:tr w:rsidR="006E1CC2" w:rsidRPr="0091378F" w:rsidTr="00F40ABD">
        <w:trPr>
          <w:gridAfter w:val="2"/>
          <w:wAfter w:w="645" w:type="pct"/>
          <w:trHeight w:val="20"/>
        </w:trPr>
        <w:tc>
          <w:tcPr>
            <w:tcW w:w="221" w:type="pct"/>
            <w:vMerge/>
            <w:vAlign w:val="center"/>
          </w:tcPr>
          <w:p w:rsidR="006E1CC2" w:rsidRDefault="006E1CC2" w:rsidP="00F40ABD">
            <w:pPr>
              <w:rPr>
                <w:sz w:val="20"/>
                <w:szCs w:val="20"/>
                <w:lang w:eastAsia="en-US"/>
              </w:rPr>
            </w:pPr>
          </w:p>
        </w:tc>
        <w:tc>
          <w:tcPr>
            <w:tcW w:w="588" w:type="pct"/>
            <w:gridSpan w:val="2"/>
            <w:vMerge/>
            <w:vAlign w:val="center"/>
          </w:tcPr>
          <w:p w:rsidR="006E1CC2" w:rsidRPr="001D78B4" w:rsidRDefault="006E1CC2" w:rsidP="00F40ABD">
            <w:pPr>
              <w:rPr>
                <w:sz w:val="20"/>
                <w:szCs w:val="20"/>
                <w:lang w:eastAsia="en-US"/>
              </w:rPr>
            </w:pPr>
          </w:p>
        </w:tc>
        <w:tc>
          <w:tcPr>
            <w:tcW w:w="426" w:type="pct"/>
            <w:vMerge/>
            <w:vAlign w:val="center"/>
          </w:tcPr>
          <w:p w:rsidR="006E1CC2" w:rsidRPr="0091378F" w:rsidRDefault="006E1CC2" w:rsidP="00F40ABD">
            <w:pPr>
              <w:rPr>
                <w:sz w:val="20"/>
                <w:szCs w:val="20"/>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Pr>
                <w:rFonts w:eastAsia="Arial Unicode MS"/>
                <w:sz w:val="20"/>
                <w:szCs w:val="20"/>
                <w:lang w:eastAsia="zh-CN"/>
              </w:rPr>
              <w:t>2023</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Default="006E1CC2" w:rsidP="00F40ABD">
            <w:r w:rsidRPr="00440B7B">
              <w:t>-</w:t>
            </w:r>
          </w:p>
        </w:tc>
        <w:tc>
          <w:tcPr>
            <w:tcW w:w="324" w:type="pct"/>
          </w:tcPr>
          <w:p w:rsidR="006E1CC2" w:rsidRDefault="006E1CC2" w:rsidP="00F40ABD">
            <w:r w:rsidRPr="00440B7B">
              <w:t>-</w:t>
            </w:r>
          </w:p>
        </w:tc>
        <w:tc>
          <w:tcPr>
            <w:tcW w:w="449" w:type="pct"/>
          </w:tcPr>
          <w:p w:rsidR="006E1CC2" w:rsidRPr="0091378F" w:rsidRDefault="006E1CC2" w:rsidP="00F40ABD">
            <w:pPr>
              <w:suppressAutoHyphens/>
              <w:ind w:firstLine="472"/>
              <w:jc w:val="center"/>
              <w:rPr>
                <w:rFonts w:eastAsia="Arial Unicode MS"/>
                <w:sz w:val="20"/>
                <w:szCs w:val="20"/>
                <w:lang w:eastAsia="zh-CN"/>
              </w:rPr>
            </w:pPr>
            <w:r>
              <w:rPr>
                <w:rFonts w:eastAsia="Arial Unicode MS"/>
                <w:sz w:val="20"/>
                <w:szCs w:val="20"/>
                <w:lang w:eastAsia="zh-CN"/>
              </w:rPr>
              <w:t>-</w:t>
            </w:r>
          </w:p>
        </w:tc>
        <w:tc>
          <w:tcPr>
            <w:tcW w:w="401" w:type="pct"/>
          </w:tcPr>
          <w:p w:rsidR="006E1CC2" w:rsidRDefault="006E1CC2" w:rsidP="00F40ABD">
            <w:pPr>
              <w:suppressAutoHyphens/>
              <w:jc w:val="center"/>
              <w:rPr>
                <w:rFonts w:eastAsia="Arial Unicode MS"/>
                <w:sz w:val="20"/>
                <w:szCs w:val="20"/>
                <w:lang w:eastAsia="zh-CN"/>
              </w:rPr>
            </w:pPr>
          </w:p>
        </w:tc>
        <w:tc>
          <w:tcPr>
            <w:tcW w:w="594" w:type="pct"/>
            <w:vAlign w:val="center"/>
          </w:tcPr>
          <w:p w:rsidR="006E1CC2" w:rsidRPr="0091378F" w:rsidRDefault="006E1CC2" w:rsidP="00F40ABD">
            <w:pPr>
              <w:rPr>
                <w:rFonts w:eastAsia="Arial Unicode MS"/>
                <w:sz w:val="20"/>
                <w:szCs w:val="20"/>
                <w:lang w:eastAsia="zh-CN"/>
              </w:rPr>
            </w:pPr>
          </w:p>
        </w:tc>
        <w:tc>
          <w:tcPr>
            <w:tcW w:w="463" w:type="pct"/>
            <w:vAlign w:val="center"/>
          </w:tcPr>
          <w:p w:rsidR="006E1CC2" w:rsidRPr="0091378F" w:rsidRDefault="006E1CC2" w:rsidP="00F40ABD">
            <w:pPr>
              <w:suppressAutoHyphens/>
              <w:ind w:firstLine="118"/>
              <w:jc w:val="center"/>
              <w:rPr>
                <w:rFonts w:eastAsia="Arial Unicode MS"/>
                <w:sz w:val="20"/>
                <w:szCs w:val="20"/>
                <w:lang w:eastAsia="zh-CN"/>
              </w:rPr>
            </w:pPr>
          </w:p>
        </w:tc>
      </w:tr>
      <w:tr w:rsidR="006E1CC2" w:rsidRPr="0091378F" w:rsidTr="00F40ABD">
        <w:trPr>
          <w:gridAfter w:val="2"/>
          <w:wAfter w:w="645" w:type="pct"/>
          <w:trHeight w:val="20"/>
        </w:trPr>
        <w:tc>
          <w:tcPr>
            <w:tcW w:w="221" w:type="pct"/>
            <w:vMerge/>
            <w:vAlign w:val="center"/>
          </w:tcPr>
          <w:p w:rsidR="006E1CC2" w:rsidRDefault="006E1CC2" w:rsidP="00F40ABD">
            <w:pPr>
              <w:rPr>
                <w:sz w:val="20"/>
                <w:szCs w:val="20"/>
                <w:lang w:eastAsia="en-US"/>
              </w:rPr>
            </w:pPr>
          </w:p>
        </w:tc>
        <w:tc>
          <w:tcPr>
            <w:tcW w:w="588" w:type="pct"/>
            <w:gridSpan w:val="2"/>
            <w:vMerge/>
            <w:vAlign w:val="center"/>
          </w:tcPr>
          <w:p w:rsidR="006E1CC2" w:rsidRPr="001D78B4" w:rsidRDefault="006E1CC2" w:rsidP="00F40ABD">
            <w:pPr>
              <w:rPr>
                <w:sz w:val="20"/>
                <w:szCs w:val="20"/>
                <w:lang w:eastAsia="en-US"/>
              </w:rPr>
            </w:pPr>
          </w:p>
        </w:tc>
        <w:tc>
          <w:tcPr>
            <w:tcW w:w="426" w:type="pct"/>
            <w:vMerge/>
            <w:vAlign w:val="center"/>
          </w:tcPr>
          <w:p w:rsidR="006E1CC2" w:rsidRPr="0091378F" w:rsidRDefault="006E1CC2" w:rsidP="00F40ABD">
            <w:pPr>
              <w:rPr>
                <w:sz w:val="20"/>
                <w:szCs w:val="20"/>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Pr>
                <w:rFonts w:eastAsia="Arial Unicode MS"/>
                <w:sz w:val="20"/>
                <w:szCs w:val="20"/>
                <w:lang w:eastAsia="zh-CN"/>
              </w:rPr>
              <w:t>2024</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Default="006E1CC2" w:rsidP="00F40ABD">
            <w:r w:rsidRPr="00E15560">
              <w:t>-</w:t>
            </w:r>
          </w:p>
        </w:tc>
        <w:tc>
          <w:tcPr>
            <w:tcW w:w="324" w:type="pct"/>
          </w:tcPr>
          <w:p w:rsidR="006E1CC2" w:rsidRDefault="006E1CC2" w:rsidP="00F40ABD">
            <w:r w:rsidRPr="00E15560">
              <w:t>-</w:t>
            </w:r>
          </w:p>
        </w:tc>
        <w:tc>
          <w:tcPr>
            <w:tcW w:w="449" w:type="pct"/>
          </w:tcPr>
          <w:p w:rsidR="006E1CC2" w:rsidRPr="0091378F" w:rsidRDefault="006E1CC2" w:rsidP="00F40ABD">
            <w:pPr>
              <w:suppressAutoHyphens/>
              <w:ind w:firstLine="472"/>
              <w:jc w:val="center"/>
              <w:rPr>
                <w:rFonts w:eastAsia="Arial Unicode MS"/>
                <w:sz w:val="20"/>
                <w:szCs w:val="20"/>
                <w:lang w:eastAsia="zh-CN"/>
              </w:rPr>
            </w:pPr>
            <w:r>
              <w:rPr>
                <w:rFonts w:eastAsia="Arial Unicode MS"/>
                <w:sz w:val="20"/>
                <w:szCs w:val="20"/>
                <w:lang w:eastAsia="zh-CN"/>
              </w:rPr>
              <w:t>-</w:t>
            </w:r>
          </w:p>
        </w:tc>
        <w:tc>
          <w:tcPr>
            <w:tcW w:w="401" w:type="pct"/>
          </w:tcPr>
          <w:p w:rsidR="006E1CC2" w:rsidRDefault="006E1CC2" w:rsidP="00F40ABD">
            <w:pPr>
              <w:suppressAutoHyphens/>
              <w:jc w:val="center"/>
              <w:rPr>
                <w:rFonts w:eastAsia="Arial Unicode MS"/>
                <w:sz w:val="20"/>
                <w:szCs w:val="20"/>
                <w:lang w:eastAsia="zh-CN"/>
              </w:rPr>
            </w:pPr>
          </w:p>
        </w:tc>
        <w:tc>
          <w:tcPr>
            <w:tcW w:w="594" w:type="pct"/>
            <w:vAlign w:val="center"/>
          </w:tcPr>
          <w:p w:rsidR="006E1CC2" w:rsidRPr="0091378F" w:rsidRDefault="006E1CC2" w:rsidP="00F40ABD">
            <w:pPr>
              <w:rPr>
                <w:rFonts w:eastAsia="Arial Unicode MS"/>
                <w:sz w:val="20"/>
                <w:szCs w:val="20"/>
                <w:lang w:eastAsia="zh-CN"/>
              </w:rPr>
            </w:pPr>
          </w:p>
        </w:tc>
        <w:tc>
          <w:tcPr>
            <w:tcW w:w="463" w:type="pct"/>
            <w:vAlign w:val="center"/>
          </w:tcPr>
          <w:p w:rsidR="006E1CC2" w:rsidRPr="0091378F" w:rsidRDefault="006E1CC2" w:rsidP="00F40ABD">
            <w:pPr>
              <w:suppressAutoHyphens/>
              <w:ind w:firstLine="118"/>
              <w:jc w:val="center"/>
              <w:rPr>
                <w:rFonts w:eastAsia="Arial Unicode MS"/>
                <w:sz w:val="20"/>
                <w:szCs w:val="20"/>
                <w:lang w:eastAsia="zh-CN"/>
              </w:rPr>
            </w:pPr>
          </w:p>
        </w:tc>
      </w:tr>
      <w:tr w:rsidR="006E1CC2" w:rsidRPr="0091378F" w:rsidTr="00F40ABD">
        <w:trPr>
          <w:gridAfter w:val="2"/>
          <w:wAfter w:w="645" w:type="pct"/>
          <w:trHeight w:val="20"/>
        </w:trPr>
        <w:tc>
          <w:tcPr>
            <w:tcW w:w="221" w:type="pct"/>
            <w:vMerge/>
            <w:vAlign w:val="center"/>
          </w:tcPr>
          <w:p w:rsidR="006E1CC2" w:rsidRDefault="006E1CC2" w:rsidP="00F40ABD">
            <w:pPr>
              <w:rPr>
                <w:sz w:val="20"/>
                <w:szCs w:val="20"/>
                <w:lang w:eastAsia="en-US"/>
              </w:rPr>
            </w:pPr>
          </w:p>
        </w:tc>
        <w:tc>
          <w:tcPr>
            <w:tcW w:w="588" w:type="pct"/>
            <w:gridSpan w:val="2"/>
            <w:vMerge/>
            <w:vAlign w:val="center"/>
          </w:tcPr>
          <w:p w:rsidR="006E1CC2" w:rsidRPr="001D78B4" w:rsidRDefault="006E1CC2" w:rsidP="00F40ABD">
            <w:pPr>
              <w:rPr>
                <w:sz w:val="20"/>
                <w:szCs w:val="20"/>
                <w:lang w:eastAsia="en-US"/>
              </w:rPr>
            </w:pPr>
          </w:p>
        </w:tc>
        <w:tc>
          <w:tcPr>
            <w:tcW w:w="426" w:type="pct"/>
            <w:vMerge/>
            <w:vAlign w:val="center"/>
          </w:tcPr>
          <w:p w:rsidR="006E1CC2" w:rsidRPr="0091378F" w:rsidRDefault="006E1CC2" w:rsidP="00F40ABD">
            <w:pPr>
              <w:rPr>
                <w:sz w:val="20"/>
                <w:szCs w:val="20"/>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Pr>
                <w:rFonts w:eastAsia="Arial Unicode MS"/>
                <w:sz w:val="20"/>
                <w:szCs w:val="20"/>
                <w:lang w:eastAsia="zh-CN"/>
              </w:rPr>
              <w:t>2025</w:t>
            </w:r>
          </w:p>
        </w:tc>
        <w:tc>
          <w:tcPr>
            <w:tcW w:w="253" w:type="pct"/>
            <w:gridSpan w:val="3"/>
          </w:tcPr>
          <w:p w:rsidR="006E1CC2" w:rsidRDefault="006E1CC2" w:rsidP="00F40ABD">
            <w:pPr>
              <w:suppressAutoHyphens/>
              <w:jc w:val="center"/>
              <w:rPr>
                <w:rFonts w:eastAsia="Arial Unicode MS"/>
                <w:sz w:val="20"/>
                <w:szCs w:val="20"/>
                <w:lang w:eastAsia="zh-CN"/>
              </w:rPr>
            </w:pPr>
            <w:r>
              <w:rPr>
                <w:rFonts w:eastAsia="Arial Unicode MS"/>
                <w:sz w:val="20"/>
                <w:szCs w:val="20"/>
                <w:lang w:eastAsia="zh-CN"/>
              </w:rPr>
              <w:t>62,0</w:t>
            </w:r>
          </w:p>
        </w:tc>
        <w:tc>
          <w:tcPr>
            <w:tcW w:w="313" w:type="pct"/>
          </w:tcPr>
          <w:p w:rsidR="006E1CC2" w:rsidRDefault="006E1CC2" w:rsidP="00F40ABD">
            <w:pPr>
              <w:widowControl w:val="0"/>
              <w:tabs>
                <w:tab w:val="left" w:pos="528"/>
              </w:tabs>
              <w:spacing w:after="200" w:line="276" w:lineRule="auto"/>
              <w:jc w:val="center"/>
              <w:rPr>
                <w:sz w:val="20"/>
                <w:szCs w:val="20"/>
                <w:lang w:eastAsia="en-US"/>
              </w:rPr>
            </w:pPr>
            <w:r>
              <w:rPr>
                <w:sz w:val="20"/>
                <w:szCs w:val="20"/>
                <w:lang w:eastAsia="en-US"/>
              </w:rPr>
              <w:t>-</w:t>
            </w:r>
          </w:p>
        </w:tc>
        <w:tc>
          <w:tcPr>
            <w:tcW w:w="324" w:type="pct"/>
          </w:tcPr>
          <w:p w:rsidR="006E1CC2"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449" w:type="pct"/>
          </w:tcPr>
          <w:p w:rsidR="006E1CC2" w:rsidRDefault="006E1CC2" w:rsidP="00F40ABD">
            <w:pPr>
              <w:suppressAutoHyphens/>
              <w:jc w:val="center"/>
              <w:rPr>
                <w:rFonts w:eastAsia="Arial Unicode MS"/>
                <w:sz w:val="20"/>
                <w:szCs w:val="20"/>
                <w:lang w:eastAsia="zh-CN"/>
              </w:rPr>
            </w:pPr>
            <w:r>
              <w:rPr>
                <w:rFonts w:eastAsia="Arial Unicode MS"/>
                <w:sz w:val="20"/>
                <w:szCs w:val="20"/>
                <w:lang w:eastAsia="zh-CN"/>
              </w:rPr>
              <w:t>62,0</w:t>
            </w:r>
          </w:p>
        </w:tc>
        <w:tc>
          <w:tcPr>
            <w:tcW w:w="401" w:type="pct"/>
          </w:tcPr>
          <w:p w:rsidR="006E1CC2" w:rsidRDefault="006E1CC2" w:rsidP="00F40ABD">
            <w:pPr>
              <w:suppressAutoHyphens/>
              <w:jc w:val="center"/>
              <w:rPr>
                <w:rFonts w:eastAsia="Arial Unicode MS"/>
                <w:sz w:val="20"/>
                <w:szCs w:val="20"/>
                <w:lang w:eastAsia="zh-CN"/>
              </w:rPr>
            </w:pPr>
          </w:p>
        </w:tc>
        <w:tc>
          <w:tcPr>
            <w:tcW w:w="594" w:type="pct"/>
            <w:vAlign w:val="center"/>
          </w:tcPr>
          <w:p w:rsidR="006E1CC2" w:rsidRPr="0091378F" w:rsidRDefault="006E1CC2" w:rsidP="00F40ABD">
            <w:pPr>
              <w:rPr>
                <w:rFonts w:eastAsia="Arial Unicode MS"/>
                <w:sz w:val="20"/>
                <w:szCs w:val="20"/>
                <w:lang w:eastAsia="zh-CN"/>
              </w:rPr>
            </w:pPr>
          </w:p>
        </w:tc>
        <w:tc>
          <w:tcPr>
            <w:tcW w:w="463" w:type="pct"/>
            <w:vAlign w:val="center"/>
          </w:tcPr>
          <w:p w:rsidR="006E1CC2" w:rsidRPr="0091378F" w:rsidRDefault="006E1CC2" w:rsidP="00F40ABD">
            <w:pPr>
              <w:suppressAutoHyphens/>
              <w:ind w:firstLine="118"/>
              <w:jc w:val="center"/>
              <w:rPr>
                <w:rFonts w:eastAsia="Arial Unicode MS"/>
                <w:sz w:val="20"/>
                <w:szCs w:val="20"/>
                <w:lang w:eastAsia="zh-CN"/>
              </w:rPr>
            </w:pPr>
          </w:p>
        </w:tc>
      </w:tr>
      <w:tr w:rsidR="006E1CC2" w:rsidRPr="0091378F" w:rsidTr="00F40ABD">
        <w:trPr>
          <w:gridAfter w:val="2"/>
          <w:wAfter w:w="645" w:type="pct"/>
          <w:trHeight w:val="20"/>
        </w:trPr>
        <w:tc>
          <w:tcPr>
            <w:tcW w:w="221" w:type="pct"/>
            <w:vMerge/>
            <w:vAlign w:val="center"/>
          </w:tcPr>
          <w:p w:rsidR="006E1CC2" w:rsidRDefault="006E1CC2" w:rsidP="00F40ABD">
            <w:pPr>
              <w:rPr>
                <w:sz w:val="20"/>
                <w:szCs w:val="20"/>
                <w:lang w:eastAsia="en-US"/>
              </w:rPr>
            </w:pPr>
          </w:p>
        </w:tc>
        <w:tc>
          <w:tcPr>
            <w:tcW w:w="588" w:type="pct"/>
            <w:gridSpan w:val="2"/>
            <w:vMerge/>
            <w:vAlign w:val="center"/>
          </w:tcPr>
          <w:p w:rsidR="006E1CC2" w:rsidRPr="001D78B4" w:rsidRDefault="006E1CC2" w:rsidP="00F40ABD">
            <w:pPr>
              <w:rPr>
                <w:sz w:val="20"/>
                <w:szCs w:val="20"/>
                <w:lang w:eastAsia="en-US"/>
              </w:rPr>
            </w:pPr>
          </w:p>
        </w:tc>
        <w:tc>
          <w:tcPr>
            <w:tcW w:w="426" w:type="pct"/>
            <w:vMerge/>
            <w:vAlign w:val="center"/>
          </w:tcPr>
          <w:p w:rsidR="006E1CC2" w:rsidRPr="0091378F" w:rsidRDefault="006E1CC2" w:rsidP="00F40ABD">
            <w:pPr>
              <w:rPr>
                <w:sz w:val="20"/>
                <w:szCs w:val="20"/>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Pr>
                <w:rFonts w:eastAsia="Arial Unicode MS"/>
                <w:sz w:val="20"/>
                <w:szCs w:val="20"/>
                <w:lang w:eastAsia="zh-CN"/>
              </w:rPr>
              <w:t>2026</w:t>
            </w:r>
          </w:p>
        </w:tc>
        <w:tc>
          <w:tcPr>
            <w:tcW w:w="253" w:type="pct"/>
            <w:gridSpan w:val="3"/>
          </w:tcPr>
          <w:p w:rsidR="006E1CC2"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Default="006E1CC2" w:rsidP="00F40ABD">
            <w:pPr>
              <w:widowControl w:val="0"/>
              <w:tabs>
                <w:tab w:val="left" w:pos="528"/>
              </w:tabs>
              <w:spacing w:after="200" w:line="276" w:lineRule="auto"/>
              <w:jc w:val="center"/>
              <w:rPr>
                <w:sz w:val="20"/>
                <w:szCs w:val="20"/>
                <w:lang w:eastAsia="en-US"/>
              </w:rPr>
            </w:pPr>
            <w:r>
              <w:rPr>
                <w:sz w:val="20"/>
                <w:szCs w:val="20"/>
                <w:lang w:eastAsia="en-US"/>
              </w:rPr>
              <w:t>-</w:t>
            </w:r>
          </w:p>
        </w:tc>
        <w:tc>
          <w:tcPr>
            <w:tcW w:w="324" w:type="pct"/>
          </w:tcPr>
          <w:p w:rsidR="006E1CC2"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449" w:type="pct"/>
          </w:tcPr>
          <w:p w:rsidR="006E1CC2"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401" w:type="pct"/>
          </w:tcPr>
          <w:p w:rsidR="006E1CC2" w:rsidRDefault="006E1CC2" w:rsidP="00F40ABD">
            <w:pPr>
              <w:suppressAutoHyphens/>
              <w:jc w:val="center"/>
              <w:rPr>
                <w:rFonts w:eastAsia="Arial Unicode MS"/>
                <w:sz w:val="20"/>
                <w:szCs w:val="20"/>
                <w:lang w:eastAsia="zh-CN"/>
              </w:rPr>
            </w:pPr>
          </w:p>
        </w:tc>
        <w:tc>
          <w:tcPr>
            <w:tcW w:w="594" w:type="pct"/>
            <w:vAlign w:val="center"/>
          </w:tcPr>
          <w:p w:rsidR="006E1CC2" w:rsidRPr="0091378F" w:rsidRDefault="006E1CC2" w:rsidP="00F40ABD">
            <w:pPr>
              <w:rPr>
                <w:rFonts w:eastAsia="Arial Unicode MS"/>
                <w:sz w:val="20"/>
                <w:szCs w:val="20"/>
                <w:lang w:eastAsia="zh-CN"/>
              </w:rPr>
            </w:pPr>
          </w:p>
        </w:tc>
        <w:tc>
          <w:tcPr>
            <w:tcW w:w="463" w:type="pct"/>
            <w:vAlign w:val="center"/>
          </w:tcPr>
          <w:p w:rsidR="006E1CC2" w:rsidRPr="0091378F" w:rsidRDefault="006E1CC2" w:rsidP="00F40ABD">
            <w:pPr>
              <w:suppressAutoHyphens/>
              <w:ind w:firstLine="118"/>
              <w:jc w:val="center"/>
              <w:rPr>
                <w:rFonts w:eastAsia="Arial Unicode MS"/>
                <w:sz w:val="20"/>
                <w:szCs w:val="20"/>
                <w:lang w:eastAsia="zh-CN"/>
              </w:rPr>
            </w:pPr>
          </w:p>
        </w:tc>
      </w:tr>
      <w:tr w:rsidR="006E1CC2" w:rsidRPr="0091378F" w:rsidTr="00F40ABD">
        <w:trPr>
          <w:gridAfter w:val="2"/>
          <w:wAfter w:w="645" w:type="pct"/>
          <w:trHeight w:val="20"/>
        </w:trPr>
        <w:tc>
          <w:tcPr>
            <w:tcW w:w="221" w:type="pct"/>
            <w:vMerge/>
            <w:vAlign w:val="center"/>
          </w:tcPr>
          <w:p w:rsidR="006E1CC2" w:rsidRDefault="006E1CC2" w:rsidP="00F40ABD">
            <w:pPr>
              <w:rPr>
                <w:sz w:val="20"/>
                <w:szCs w:val="20"/>
                <w:lang w:eastAsia="en-US"/>
              </w:rPr>
            </w:pPr>
          </w:p>
        </w:tc>
        <w:tc>
          <w:tcPr>
            <w:tcW w:w="588" w:type="pct"/>
            <w:gridSpan w:val="2"/>
            <w:vMerge/>
            <w:vAlign w:val="center"/>
          </w:tcPr>
          <w:p w:rsidR="006E1CC2" w:rsidRPr="001D78B4" w:rsidRDefault="006E1CC2" w:rsidP="00F40ABD">
            <w:pPr>
              <w:rPr>
                <w:sz w:val="20"/>
                <w:szCs w:val="20"/>
                <w:lang w:eastAsia="en-US"/>
              </w:rPr>
            </w:pPr>
          </w:p>
        </w:tc>
        <w:tc>
          <w:tcPr>
            <w:tcW w:w="426" w:type="pct"/>
            <w:vMerge/>
            <w:vAlign w:val="center"/>
          </w:tcPr>
          <w:p w:rsidR="006E1CC2" w:rsidRPr="0091378F" w:rsidRDefault="006E1CC2" w:rsidP="00F40ABD">
            <w:pPr>
              <w:rPr>
                <w:sz w:val="20"/>
                <w:szCs w:val="20"/>
              </w:rPr>
            </w:pPr>
          </w:p>
        </w:tc>
        <w:tc>
          <w:tcPr>
            <w:tcW w:w="323" w:type="pct"/>
          </w:tcPr>
          <w:p w:rsidR="006E1CC2" w:rsidRDefault="006E1CC2" w:rsidP="00F40ABD">
            <w:pPr>
              <w:suppressAutoHyphens/>
              <w:ind w:firstLine="227"/>
              <w:jc w:val="center"/>
              <w:rPr>
                <w:rFonts w:eastAsia="Arial Unicode MS"/>
                <w:sz w:val="20"/>
                <w:szCs w:val="20"/>
                <w:lang w:eastAsia="zh-CN"/>
              </w:rPr>
            </w:pPr>
            <w:r>
              <w:rPr>
                <w:rFonts w:eastAsia="Arial Unicode MS"/>
                <w:sz w:val="20"/>
                <w:szCs w:val="20"/>
                <w:lang w:eastAsia="zh-CN"/>
              </w:rPr>
              <w:t>2027</w:t>
            </w:r>
          </w:p>
        </w:tc>
        <w:tc>
          <w:tcPr>
            <w:tcW w:w="253" w:type="pct"/>
            <w:gridSpan w:val="3"/>
          </w:tcPr>
          <w:p w:rsidR="006E1CC2"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Default="006E1CC2" w:rsidP="00F40ABD">
            <w:pPr>
              <w:widowControl w:val="0"/>
              <w:tabs>
                <w:tab w:val="left" w:pos="528"/>
              </w:tabs>
              <w:spacing w:after="200" w:line="276" w:lineRule="auto"/>
              <w:jc w:val="center"/>
              <w:rPr>
                <w:sz w:val="20"/>
                <w:szCs w:val="20"/>
                <w:lang w:eastAsia="en-US"/>
              </w:rPr>
            </w:pPr>
            <w:r>
              <w:rPr>
                <w:sz w:val="20"/>
                <w:szCs w:val="20"/>
                <w:lang w:eastAsia="en-US"/>
              </w:rPr>
              <w:t>-</w:t>
            </w:r>
          </w:p>
        </w:tc>
        <w:tc>
          <w:tcPr>
            <w:tcW w:w="324" w:type="pct"/>
          </w:tcPr>
          <w:p w:rsidR="006E1CC2"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449" w:type="pct"/>
          </w:tcPr>
          <w:p w:rsidR="006E1CC2"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401" w:type="pct"/>
          </w:tcPr>
          <w:p w:rsidR="006E1CC2" w:rsidRDefault="006E1CC2" w:rsidP="00F40ABD">
            <w:pPr>
              <w:suppressAutoHyphens/>
              <w:jc w:val="center"/>
              <w:rPr>
                <w:rFonts w:eastAsia="Arial Unicode MS"/>
                <w:sz w:val="20"/>
                <w:szCs w:val="20"/>
                <w:lang w:eastAsia="zh-CN"/>
              </w:rPr>
            </w:pPr>
          </w:p>
        </w:tc>
        <w:tc>
          <w:tcPr>
            <w:tcW w:w="594" w:type="pct"/>
            <w:vAlign w:val="center"/>
          </w:tcPr>
          <w:p w:rsidR="006E1CC2" w:rsidRPr="0091378F" w:rsidRDefault="006E1CC2" w:rsidP="00F40ABD">
            <w:pPr>
              <w:rPr>
                <w:rFonts w:eastAsia="Arial Unicode MS"/>
                <w:sz w:val="20"/>
                <w:szCs w:val="20"/>
                <w:lang w:eastAsia="zh-CN"/>
              </w:rPr>
            </w:pPr>
          </w:p>
        </w:tc>
        <w:tc>
          <w:tcPr>
            <w:tcW w:w="463" w:type="pct"/>
            <w:vAlign w:val="center"/>
          </w:tcPr>
          <w:p w:rsidR="006E1CC2" w:rsidRPr="0091378F" w:rsidRDefault="006E1CC2" w:rsidP="00F40ABD">
            <w:pPr>
              <w:suppressAutoHyphens/>
              <w:ind w:firstLine="118"/>
              <w:jc w:val="center"/>
              <w:rPr>
                <w:rFonts w:eastAsia="Arial Unicode MS"/>
                <w:sz w:val="20"/>
                <w:szCs w:val="20"/>
                <w:lang w:eastAsia="zh-CN"/>
              </w:rPr>
            </w:pPr>
          </w:p>
        </w:tc>
      </w:tr>
      <w:tr w:rsidR="006E1CC2" w:rsidRPr="0091378F" w:rsidTr="00F40ABD">
        <w:trPr>
          <w:gridAfter w:val="2"/>
          <w:wAfter w:w="645" w:type="pct"/>
          <w:trHeight w:val="20"/>
        </w:trPr>
        <w:tc>
          <w:tcPr>
            <w:tcW w:w="221" w:type="pct"/>
            <w:vMerge w:val="restart"/>
            <w:vAlign w:val="center"/>
          </w:tcPr>
          <w:p w:rsidR="006E1CC2" w:rsidRPr="0091378F" w:rsidRDefault="006E1CC2" w:rsidP="00F40ABD">
            <w:pPr>
              <w:rPr>
                <w:sz w:val="20"/>
                <w:szCs w:val="20"/>
                <w:lang w:eastAsia="en-US"/>
              </w:rPr>
            </w:pPr>
            <w:r>
              <w:rPr>
                <w:sz w:val="20"/>
                <w:szCs w:val="20"/>
                <w:lang w:eastAsia="en-US"/>
              </w:rPr>
              <w:lastRenderedPageBreak/>
              <w:t>1.1.9</w:t>
            </w:r>
          </w:p>
        </w:tc>
        <w:tc>
          <w:tcPr>
            <w:tcW w:w="588" w:type="pct"/>
            <w:gridSpan w:val="2"/>
            <w:vMerge w:val="restart"/>
            <w:vAlign w:val="center"/>
          </w:tcPr>
          <w:p w:rsidR="006E1CC2" w:rsidRPr="001D78B4" w:rsidRDefault="006E1CC2" w:rsidP="00F40ABD">
            <w:pPr>
              <w:rPr>
                <w:sz w:val="20"/>
                <w:szCs w:val="20"/>
                <w:lang w:eastAsia="en-US"/>
              </w:rPr>
            </w:pPr>
            <w:r w:rsidRPr="001D78B4">
              <w:rPr>
                <w:sz w:val="20"/>
                <w:szCs w:val="20"/>
                <w:lang w:eastAsia="en-US"/>
              </w:rPr>
              <w:t xml:space="preserve">Прочие расходы в области благоустройства Елизаветинского сельсовета </w:t>
            </w:r>
            <w:proofErr w:type="spellStart"/>
            <w:r w:rsidRPr="001D78B4">
              <w:rPr>
                <w:sz w:val="20"/>
                <w:szCs w:val="20"/>
                <w:lang w:eastAsia="en-US"/>
              </w:rPr>
              <w:t>Мокшанского</w:t>
            </w:r>
            <w:proofErr w:type="spellEnd"/>
            <w:r w:rsidRPr="001D78B4">
              <w:rPr>
                <w:sz w:val="20"/>
                <w:szCs w:val="20"/>
                <w:lang w:eastAsia="en-US"/>
              </w:rPr>
              <w:t xml:space="preserve"> района Пензенской области</w:t>
            </w:r>
          </w:p>
          <w:p w:rsidR="006E1CC2" w:rsidRPr="001D78B4" w:rsidRDefault="006E1CC2" w:rsidP="00F40ABD">
            <w:pPr>
              <w:rPr>
                <w:sz w:val="20"/>
                <w:szCs w:val="20"/>
                <w:lang w:eastAsia="en-US"/>
              </w:rPr>
            </w:pPr>
            <w:r w:rsidRPr="001D78B4">
              <w:rPr>
                <w:sz w:val="20"/>
                <w:szCs w:val="20"/>
                <w:lang w:eastAsia="en-US"/>
              </w:rPr>
              <w:t xml:space="preserve">- приобретение детской игровой площадки; </w:t>
            </w:r>
          </w:p>
          <w:p w:rsidR="006E1CC2" w:rsidRPr="001D78B4" w:rsidRDefault="006E1CC2" w:rsidP="00F40ABD">
            <w:pPr>
              <w:rPr>
                <w:sz w:val="20"/>
                <w:szCs w:val="20"/>
                <w:lang w:eastAsia="en-US"/>
              </w:rPr>
            </w:pPr>
            <w:r w:rsidRPr="001D78B4">
              <w:rPr>
                <w:sz w:val="20"/>
                <w:szCs w:val="20"/>
                <w:lang w:eastAsia="en-US"/>
              </w:rPr>
              <w:t>- ремонт колодцев по улице Молодежная, Заречная, Центральная села Елизаветино, улице Садовой деревни Варварино;</w:t>
            </w:r>
          </w:p>
          <w:p w:rsidR="006E1CC2" w:rsidRPr="001D78B4" w:rsidRDefault="006E1CC2" w:rsidP="00F40ABD">
            <w:pPr>
              <w:rPr>
                <w:sz w:val="20"/>
                <w:szCs w:val="20"/>
                <w:lang w:eastAsia="en-US"/>
              </w:rPr>
            </w:pPr>
            <w:r w:rsidRPr="001D78B4">
              <w:rPr>
                <w:sz w:val="20"/>
                <w:szCs w:val="20"/>
                <w:lang w:eastAsia="en-US"/>
              </w:rPr>
              <w:t>- приобретение строительных материалов для ремонта колодцев по улице Молодежная, Заречная, Центральная села Елизаветино, улице Садовой деревни Варварино;</w:t>
            </w:r>
          </w:p>
          <w:p w:rsidR="006E1CC2" w:rsidRPr="0091378F" w:rsidRDefault="006E1CC2" w:rsidP="00F40ABD">
            <w:pPr>
              <w:rPr>
                <w:sz w:val="20"/>
                <w:szCs w:val="20"/>
                <w:lang w:eastAsia="en-US"/>
              </w:rPr>
            </w:pPr>
            <w:r w:rsidRPr="001D78B4">
              <w:rPr>
                <w:sz w:val="20"/>
                <w:szCs w:val="20"/>
                <w:lang w:eastAsia="en-US"/>
              </w:rPr>
              <w:t>- аренда транспортных средств на благоустройство территории сельсовета</w:t>
            </w:r>
          </w:p>
        </w:tc>
        <w:tc>
          <w:tcPr>
            <w:tcW w:w="426" w:type="pct"/>
            <w:vMerge w:val="restart"/>
            <w:vAlign w:val="center"/>
          </w:tcPr>
          <w:p w:rsidR="006E1CC2" w:rsidRPr="0091378F" w:rsidRDefault="006E1CC2" w:rsidP="00F40ABD">
            <w:pPr>
              <w:rPr>
                <w:sz w:val="20"/>
                <w:szCs w:val="20"/>
                <w:lang w:eastAsia="en-US"/>
              </w:rPr>
            </w:pPr>
            <w:r w:rsidRPr="0091378F">
              <w:rPr>
                <w:sz w:val="20"/>
                <w:szCs w:val="20"/>
              </w:rPr>
              <w:t>администрация Елизаветинского сельсовета</w:t>
            </w: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2022</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Pr="0091378F" w:rsidRDefault="006E1CC2" w:rsidP="00F40ABD">
            <w:pPr>
              <w:widowControl w:val="0"/>
              <w:tabs>
                <w:tab w:val="left" w:pos="528"/>
              </w:tabs>
              <w:spacing w:after="200" w:line="276" w:lineRule="auto"/>
              <w:jc w:val="center"/>
              <w:rPr>
                <w:sz w:val="20"/>
                <w:szCs w:val="20"/>
                <w:lang w:eastAsia="en-US"/>
              </w:rPr>
            </w:pPr>
            <w:r>
              <w:rPr>
                <w:sz w:val="20"/>
                <w:szCs w:val="20"/>
                <w:lang w:eastAsia="en-US"/>
              </w:rPr>
              <w:t>-</w:t>
            </w:r>
          </w:p>
        </w:tc>
        <w:tc>
          <w:tcPr>
            <w:tcW w:w="324"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449"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594" w:type="pct"/>
            <w:vMerge w:val="restart"/>
            <w:vAlign w:val="center"/>
          </w:tcPr>
          <w:p w:rsidR="006E1CC2" w:rsidRPr="0091378F" w:rsidRDefault="006E1CC2" w:rsidP="00F40ABD">
            <w:pPr>
              <w:rPr>
                <w:sz w:val="20"/>
                <w:szCs w:val="20"/>
              </w:rPr>
            </w:pPr>
            <w:r w:rsidRPr="0091378F">
              <w:rPr>
                <w:rFonts w:eastAsia="Arial Unicode MS"/>
                <w:sz w:val="20"/>
                <w:szCs w:val="20"/>
                <w:lang w:eastAsia="zh-CN"/>
              </w:rPr>
              <w:t>Уровень износа коммунальной инфраструктуры</w:t>
            </w:r>
          </w:p>
        </w:tc>
        <w:tc>
          <w:tcPr>
            <w:tcW w:w="463" w:type="pct"/>
            <w:vMerge w:val="restart"/>
            <w:vAlign w:val="center"/>
          </w:tcPr>
          <w:p w:rsidR="006E1CC2" w:rsidRPr="0091378F" w:rsidRDefault="006E1CC2" w:rsidP="00F40ABD">
            <w:pPr>
              <w:suppressAutoHyphens/>
              <w:ind w:firstLine="118"/>
              <w:jc w:val="center"/>
              <w:rPr>
                <w:rFonts w:eastAsia="Arial Unicode MS"/>
                <w:sz w:val="20"/>
                <w:szCs w:val="20"/>
                <w:lang w:eastAsia="zh-CN"/>
              </w:rPr>
            </w:pPr>
            <w:r w:rsidRPr="0091378F">
              <w:rPr>
                <w:rFonts w:eastAsia="Arial Unicode MS"/>
                <w:sz w:val="20"/>
                <w:szCs w:val="20"/>
                <w:lang w:eastAsia="zh-CN"/>
              </w:rPr>
              <w:t>Приложение № 1</w:t>
            </w:r>
          </w:p>
          <w:p w:rsidR="006E1CC2" w:rsidRPr="0091378F" w:rsidRDefault="006E1CC2" w:rsidP="00F40ABD">
            <w:pPr>
              <w:suppressAutoHyphens/>
              <w:ind w:firstLine="118"/>
              <w:jc w:val="center"/>
              <w:rPr>
                <w:rFonts w:eastAsia="Arial Unicode MS"/>
                <w:sz w:val="20"/>
                <w:szCs w:val="20"/>
                <w:lang w:eastAsia="zh-CN"/>
              </w:rPr>
            </w:pPr>
            <w:r w:rsidRPr="0091378F">
              <w:rPr>
                <w:rFonts w:eastAsia="Arial Unicode MS"/>
                <w:sz w:val="20"/>
                <w:szCs w:val="20"/>
                <w:lang w:eastAsia="zh-CN"/>
              </w:rPr>
              <w:t>Показатель 1.3</w:t>
            </w:r>
          </w:p>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2023</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Pr="0091378F" w:rsidRDefault="006E1CC2" w:rsidP="00F40ABD">
            <w:pPr>
              <w:widowControl w:val="0"/>
              <w:tabs>
                <w:tab w:val="left" w:pos="528"/>
              </w:tabs>
              <w:spacing w:after="200" w:line="276" w:lineRule="auto"/>
              <w:jc w:val="center"/>
              <w:rPr>
                <w:sz w:val="20"/>
                <w:szCs w:val="20"/>
                <w:lang w:eastAsia="en-US"/>
              </w:rPr>
            </w:pPr>
            <w:r>
              <w:rPr>
                <w:sz w:val="20"/>
                <w:szCs w:val="20"/>
                <w:lang w:eastAsia="en-US"/>
              </w:rPr>
              <w:t>-</w:t>
            </w:r>
          </w:p>
        </w:tc>
        <w:tc>
          <w:tcPr>
            <w:tcW w:w="324"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449"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2024</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Pr="0091378F" w:rsidRDefault="006E1CC2" w:rsidP="00F40ABD">
            <w:pPr>
              <w:widowControl w:val="0"/>
              <w:tabs>
                <w:tab w:val="left" w:pos="528"/>
              </w:tabs>
              <w:spacing w:after="200" w:line="276" w:lineRule="auto"/>
              <w:jc w:val="center"/>
              <w:rPr>
                <w:sz w:val="20"/>
                <w:szCs w:val="20"/>
                <w:lang w:eastAsia="en-US"/>
              </w:rPr>
            </w:pPr>
            <w:r>
              <w:rPr>
                <w:sz w:val="20"/>
                <w:szCs w:val="20"/>
                <w:lang w:eastAsia="en-US"/>
              </w:rPr>
              <w:t>-</w:t>
            </w:r>
          </w:p>
        </w:tc>
        <w:tc>
          <w:tcPr>
            <w:tcW w:w="324"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449"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2025</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100,0</w:t>
            </w:r>
          </w:p>
        </w:tc>
        <w:tc>
          <w:tcPr>
            <w:tcW w:w="313" w:type="pct"/>
          </w:tcPr>
          <w:p w:rsidR="006E1CC2" w:rsidRPr="0091378F" w:rsidRDefault="006E1CC2" w:rsidP="00F40ABD">
            <w:pPr>
              <w:widowControl w:val="0"/>
              <w:tabs>
                <w:tab w:val="left" w:pos="528"/>
              </w:tabs>
              <w:spacing w:after="200" w:line="276" w:lineRule="auto"/>
              <w:jc w:val="center"/>
              <w:rPr>
                <w:sz w:val="20"/>
                <w:szCs w:val="20"/>
                <w:lang w:eastAsia="en-US"/>
              </w:rPr>
            </w:pPr>
            <w:r>
              <w:rPr>
                <w:sz w:val="20"/>
                <w:szCs w:val="20"/>
                <w:lang w:eastAsia="en-US"/>
              </w:rPr>
              <w:t>-</w:t>
            </w:r>
          </w:p>
        </w:tc>
        <w:tc>
          <w:tcPr>
            <w:tcW w:w="324"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449"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100,0</w:t>
            </w:r>
          </w:p>
        </w:tc>
        <w:tc>
          <w:tcPr>
            <w:tcW w:w="401"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88" w:type="pct"/>
            <w:gridSpan w:val="2"/>
            <w:vMerge/>
            <w:vAlign w:val="center"/>
          </w:tcPr>
          <w:p w:rsidR="006E1CC2" w:rsidRPr="0091378F" w:rsidRDefault="006E1CC2" w:rsidP="00F40ABD">
            <w:pPr>
              <w:rPr>
                <w:sz w:val="20"/>
                <w:szCs w:val="20"/>
                <w:lang w:eastAsia="en-US"/>
              </w:rPr>
            </w:pPr>
          </w:p>
        </w:tc>
        <w:tc>
          <w:tcPr>
            <w:tcW w:w="426" w:type="pct"/>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2026</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313" w:type="pct"/>
          </w:tcPr>
          <w:p w:rsidR="006E1CC2" w:rsidRPr="0091378F" w:rsidRDefault="006E1CC2" w:rsidP="00F40ABD">
            <w:pPr>
              <w:widowControl w:val="0"/>
              <w:tabs>
                <w:tab w:val="left" w:pos="528"/>
              </w:tabs>
              <w:spacing w:after="200" w:line="276" w:lineRule="auto"/>
              <w:jc w:val="center"/>
              <w:rPr>
                <w:sz w:val="20"/>
                <w:szCs w:val="20"/>
                <w:lang w:eastAsia="en-US"/>
              </w:rPr>
            </w:pPr>
            <w:r>
              <w:rPr>
                <w:sz w:val="20"/>
                <w:szCs w:val="20"/>
                <w:lang w:eastAsia="en-US"/>
              </w:rPr>
              <w:t>-</w:t>
            </w:r>
          </w:p>
        </w:tc>
        <w:tc>
          <w:tcPr>
            <w:tcW w:w="324"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449"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401"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w:t>
            </w: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4355" w:type="pct"/>
            <w:gridSpan w:val="14"/>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b/>
                <w:bCs/>
                <w:sz w:val="20"/>
                <w:szCs w:val="20"/>
                <w:lang w:eastAsia="zh-CN"/>
              </w:rPr>
              <w:t>1.2. Основное мероприятие 2 «Содержание и ремонт системы водоснабжения»</w:t>
            </w:r>
          </w:p>
        </w:tc>
      </w:tr>
      <w:tr w:rsidR="006E1CC2" w:rsidRPr="0091378F" w:rsidTr="00F40ABD">
        <w:trPr>
          <w:gridAfter w:val="2"/>
          <w:wAfter w:w="645" w:type="pct"/>
          <w:trHeight w:val="20"/>
        </w:trPr>
        <w:tc>
          <w:tcPr>
            <w:tcW w:w="221" w:type="pct"/>
            <w:vMerge w:val="restart"/>
          </w:tcPr>
          <w:p w:rsidR="006E1CC2" w:rsidRPr="0091378F" w:rsidRDefault="006E1CC2" w:rsidP="00F40ABD">
            <w:pPr>
              <w:widowControl w:val="0"/>
              <w:spacing w:after="200" w:line="276" w:lineRule="auto"/>
              <w:jc w:val="center"/>
              <w:rPr>
                <w:sz w:val="20"/>
                <w:szCs w:val="20"/>
                <w:lang w:eastAsia="en-US"/>
              </w:rPr>
            </w:pPr>
            <w:r w:rsidRPr="0091378F">
              <w:rPr>
                <w:sz w:val="20"/>
                <w:szCs w:val="20"/>
              </w:rPr>
              <w:t>1.2.1</w:t>
            </w:r>
          </w:p>
        </w:tc>
        <w:tc>
          <w:tcPr>
            <w:tcW w:w="564" w:type="pct"/>
            <w:vMerge w:val="restart"/>
          </w:tcPr>
          <w:p w:rsidR="006E1CC2" w:rsidRPr="0091378F" w:rsidRDefault="006E1CC2" w:rsidP="00F40ABD">
            <w:pPr>
              <w:rPr>
                <w:bCs/>
                <w:sz w:val="20"/>
                <w:szCs w:val="20"/>
              </w:rPr>
            </w:pPr>
            <w:r w:rsidRPr="0091378F">
              <w:rPr>
                <w:bCs/>
                <w:sz w:val="20"/>
                <w:szCs w:val="20"/>
              </w:rPr>
              <w:t>Капитальный ремонт сетей и сооружений водоснабжения:</w:t>
            </w:r>
          </w:p>
          <w:p w:rsidR="006E1CC2" w:rsidRPr="0091378F" w:rsidRDefault="006E1CC2" w:rsidP="00F40ABD">
            <w:pPr>
              <w:rPr>
                <w:sz w:val="20"/>
                <w:szCs w:val="20"/>
              </w:rPr>
            </w:pPr>
            <w:r w:rsidRPr="0091378F">
              <w:rPr>
                <w:sz w:val="20"/>
                <w:szCs w:val="20"/>
              </w:rPr>
              <w:t>- капитальный ремонт водопровода</w:t>
            </w:r>
          </w:p>
          <w:p w:rsidR="006E1CC2" w:rsidRPr="0091378F" w:rsidRDefault="006E1CC2" w:rsidP="00F40ABD">
            <w:pPr>
              <w:rPr>
                <w:sz w:val="20"/>
                <w:szCs w:val="20"/>
              </w:rPr>
            </w:pPr>
            <w:r w:rsidRPr="0091378F">
              <w:rPr>
                <w:sz w:val="20"/>
                <w:szCs w:val="20"/>
              </w:rPr>
              <w:t xml:space="preserve">- капитальный ремонт </w:t>
            </w:r>
            <w:r w:rsidRPr="0091378F">
              <w:rPr>
                <w:sz w:val="20"/>
                <w:szCs w:val="20"/>
              </w:rPr>
              <w:lastRenderedPageBreak/>
              <w:t xml:space="preserve">водонапорной башни </w:t>
            </w:r>
          </w:p>
          <w:p w:rsidR="006E1CC2" w:rsidRPr="0091378F" w:rsidRDefault="006E1CC2" w:rsidP="00F40ABD">
            <w:pPr>
              <w:rPr>
                <w:sz w:val="20"/>
                <w:szCs w:val="20"/>
              </w:rPr>
            </w:pPr>
            <w:r w:rsidRPr="0091378F">
              <w:rPr>
                <w:sz w:val="20"/>
                <w:szCs w:val="20"/>
              </w:rPr>
              <w:t>- осуществление строительного контроля при проведении работ по капитальному ремонту;</w:t>
            </w:r>
          </w:p>
          <w:p w:rsidR="006E1CC2" w:rsidRDefault="006E1CC2" w:rsidP="00F40ABD">
            <w:pPr>
              <w:spacing w:after="200" w:line="276" w:lineRule="auto"/>
              <w:rPr>
                <w:sz w:val="20"/>
                <w:szCs w:val="20"/>
              </w:rPr>
            </w:pPr>
            <w:r w:rsidRPr="0091378F">
              <w:rPr>
                <w:sz w:val="20"/>
                <w:szCs w:val="20"/>
              </w:rPr>
              <w:t>- проверка достоверности определения сметной стоимости</w:t>
            </w:r>
          </w:p>
          <w:p w:rsidR="006E1CC2" w:rsidRPr="0091378F" w:rsidRDefault="006E1CC2" w:rsidP="00F40ABD">
            <w:pPr>
              <w:spacing w:after="200" w:line="276" w:lineRule="auto"/>
              <w:rPr>
                <w:sz w:val="20"/>
                <w:szCs w:val="20"/>
                <w:lang w:eastAsia="en-US"/>
              </w:rPr>
            </w:pPr>
          </w:p>
        </w:tc>
        <w:tc>
          <w:tcPr>
            <w:tcW w:w="450" w:type="pct"/>
            <w:gridSpan w:val="2"/>
            <w:vMerge w:val="restart"/>
          </w:tcPr>
          <w:p w:rsidR="006E1CC2" w:rsidRPr="0091378F" w:rsidRDefault="006E1CC2" w:rsidP="00F40ABD">
            <w:pPr>
              <w:widowControl w:val="0"/>
              <w:spacing w:after="200" w:line="276" w:lineRule="auto"/>
              <w:jc w:val="center"/>
              <w:rPr>
                <w:sz w:val="20"/>
                <w:szCs w:val="20"/>
                <w:lang w:eastAsia="en-US"/>
              </w:rPr>
            </w:pPr>
            <w:r w:rsidRPr="0091378F">
              <w:rPr>
                <w:sz w:val="20"/>
                <w:szCs w:val="20"/>
              </w:rPr>
              <w:lastRenderedPageBreak/>
              <w:t>администрация Елизаветинского сельсовета</w:t>
            </w: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2022</w:t>
            </w:r>
          </w:p>
        </w:tc>
        <w:tc>
          <w:tcPr>
            <w:tcW w:w="246" w:type="pct"/>
            <w:gridSpan w:val="2"/>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1639,9</w:t>
            </w:r>
          </w:p>
        </w:tc>
        <w:tc>
          <w:tcPr>
            <w:tcW w:w="320" w:type="pct"/>
            <w:gridSpan w:val="2"/>
          </w:tcPr>
          <w:p w:rsidR="006E1CC2" w:rsidRPr="0091378F" w:rsidRDefault="006E1CC2" w:rsidP="00F40ABD">
            <w:pPr>
              <w:widowControl w:val="0"/>
              <w:tabs>
                <w:tab w:val="left" w:pos="528"/>
              </w:tabs>
              <w:spacing w:after="200" w:line="276" w:lineRule="auto"/>
              <w:jc w:val="center"/>
              <w:rPr>
                <w:sz w:val="20"/>
                <w:szCs w:val="20"/>
                <w:lang w:eastAsia="en-US"/>
              </w:rPr>
            </w:pPr>
          </w:p>
        </w:tc>
        <w:tc>
          <w:tcPr>
            <w:tcW w:w="324" w:type="pct"/>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1116,4</w:t>
            </w:r>
          </w:p>
        </w:tc>
        <w:tc>
          <w:tcPr>
            <w:tcW w:w="449" w:type="pct"/>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523,5</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restart"/>
            <w:vAlign w:val="center"/>
          </w:tcPr>
          <w:p w:rsidR="006E1CC2" w:rsidRPr="0091378F" w:rsidRDefault="006E1CC2" w:rsidP="00F40ABD">
            <w:pPr>
              <w:rPr>
                <w:sz w:val="20"/>
                <w:szCs w:val="20"/>
              </w:rPr>
            </w:pPr>
            <w:r w:rsidRPr="0091378F">
              <w:rPr>
                <w:sz w:val="20"/>
                <w:szCs w:val="20"/>
              </w:rPr>
              <w:t>Уровень износа коммунальной инфраструктуры</w:t>
            </w:r>
          </w:p>
        </w:tc>
        <w:tc>
          <w:tcPr>
            <w:tcW w:w="463" w:type="pct"/>
            <w:vMerge w:val="restart"/>
            <w:vAlign w:val="center"/>
          </w:tcPr>
          <w:p w:rsidR="006E1CC2" w:rsidRPr="0091378F" w:rsidRDefault="006E1CC2" w:rsidP="00F40ABD">
            <w:pPr>
              <w:suppressAutoHyphens/>
              <w:ind w:firstLine="118"/>
              <w:jc w:val="center"/>
              <w:rPr>
                <w:rFonts w:eastAsia="Arial Unicode MS"/>
                <w:sz w:val="20"/>
                <w:szCs w:val="20"/>
                <w:lang w:eastAsia="zh-CN"/>
              </w:rPr>
            </w:pPr>
            <w:r w:rsidRPr="0091378F">
              <w:rPr>
                <w:rFonts w:eastAsia="Arial Unicode MS"/>
                <w:sz w:val="20"/>
                <w:szCs w:val="20"/>
                <w:lang w:eastAsia="zh-CN"/>
              </w:rPr>
              <w:t>Приложение № 1</w:t>
            </w:r>
          </w:p>
          <w:p w:rsidR="006E1CC2" w:rsidRPr="0091378F" w:rsidRDefault="006E1CC2" w:rsidP="00F40ABD">
            <w:pPr>
              <w:suppressAutoHyphens/>
              <w:ind w:firstLine="118"/>
              <w:jc w:val="center"/>
              <w:rPr>
                <w:rFonts w:eastAsia="Arial Unicode MS"/>
                <w:sz w:val="20"/>
                <w:szCs w:val="20"/>
                <w:lang w:eastAsia="zh-CN"/>
              </w:rPr>
            </w:pPr>
            <w:r w:rsidRPr="0091378F">
              <w:rPr>
                <w:rFonts w:eastAsia="Arial Unicode MS"/>
                <w:sz w:val="20"/>
                <w:szCs w:val="20"/>
                <w:lang w:eastAsia="zh-CN"/>
              </w:rPr>
              <w:t>Показатель 1.3</w:t>
            </w:r>
          </w:p>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2023</w:t>
            </w:r>
          </w:p>
        </w:tc>
        <w:tc>
          <w:tcPr>
            <w:tcW w:w="246" w:type="pct"/>
            <w:gridSpan w:val="2"/>
          </w:tcPr>
          <w:p w:rsidR="006E1CC2" w:rsidRPr="0091378F" w:rsidRDefault="006E1CC2" w:rsidP="00F40ABD">
            <w:pPr>
              <w:suppressAutoHyphens/>
              <w:jc w:val="center"/>
              <w:rPr>
                <w:rFonts w:eastAsia="Arial Unicode MS"/>
                <w:sz w:val="20"/>
                <w:szCs w:val="20"/>
                <w:lang w:eastAsia="zh-CN"/>
              </w:rPr>
            </w:pPr>
          </w:p>
        </w:tc>
        <w:tc>
          <w:tcPr>
            <w:tcW w:w="320" w:type="pct"/>
            <w:gridSpan w:val="2"/>
          </w:tcPr>
          <w:p w:rsidR="006E1CC2" w:rsidRPr="0091378F" w:rsidRDefault="006E1CC2" w:rsidP="00F40ABD">
            <w:pPr>
              <w:widowControl w:val="0"/>
              <w:tabs>
                <w:tab w:val="left" w:pos="528"/>
              </w:tabs>
              <w:spacing w:after="200" w:line="276" w:lineRule="auto"/>
              <w:jc w:val="center"/>
              <w:rPr>
                <w:sz w:val="20"/>
                <w:szCs w:val="20"/>
                <w:lang w:eastAsia="en-US"/>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2024</w:t>
            </w:r>
          </w:p>
        </w:tc>
        <w:tc>
          <w:tcPr>
            <w:tcW w:w="246" w:type="pct"/>
            <w:gridSpan w:val="2"/>
          </w:tcPr>
          <w:p w:rsidR="006E1CC2" w:rsidRPr="0091378F" w:rsidRDefault="006E1CC2" w:rsidP="00F40ABD">
            <w:pPr>
              <w:suppressAutoHyphens/>
              <w:jc w:val="center"/>
              <w:rPr>
                <w:rFonts w:eastAsia="Arial Unicode MS"/>
                <w:sz w:val="20"/>
                <w:szCs w:val="20"/>
                <w:lang w:eastAsia="zh-CN"/>
              </w:rPr>
            </w:pPr>
          </w:p>
        </w:tc>
        <w:tc>
          <w:tcPr>
            <w:tcW w:w="320" w:type="pct"/>
            <w:gridSpan w:val="2"/>
          </w:tcPr>
          <w:p w:rsidR="006E1CC2" w:rsidRPr="0091378F" w:rsidRDefault="006E1CC2" w:rsidP="00F40ABD">
            <w:pPr>
              <w:widowControl w:val="0"/>
              <w:tabs>
                <w:tab w:val="left" w:pos="528"/>
              </w:tabs>
              <w:spacing w:after="200" w:line="276" w:lineRule="auto"/>
              <w:jc w:val="center"/>
              <w:rPr>
                <w:sz w:val="20"/>
                <w:szCs w:val="20"/>
                <w:lang w:eastAsia="en-US"/>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2025</w:t>
            </w:r>
          </w:p>
        </w:tc>
        <w:tc>
          <w:tcPr>
            <w:tcW w:w="246" w:type="pct"/>
            <w:gridSpan w:val="2"/>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47,9</w:t>
            </w:r>
          </w:p>
        </w:tc>
        <w:tc>
          <w:tcPr>
            <w:tcW w:w="320" w:type="pct"/>
            <w:gridSpan w:val="2"/>
          </w:tcPr>
          <w:p w:rsidR="006E1CC2" w:rsidRPr="0091378F" w:rsidRDefault="006E1CC2" w:rsidP="00F40ABD">
            <w:pPr>
              <w:widowControl w:val="0"/>
              <w:tabs>
                <w:tab w:val="left" w:pos="528"/>
              </w:tabs>
              <w:spacing w:after="200" w:line="276" w:lineRule="auto"/>
              <w:jc w:val="center"/>
              <w:rPr>
                <w:sz w:val="20"/>
                <w:szCs w:val="20"/>
                <w:lang w:eastAsia="en-US"/>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47,9</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2026</w:t>
            </w:r>
          </w:p>
        </w:tc>
        <w:tc>
          <w:tcPr>
            <w:tcW w:w="246" w:type="pct"/>
            <w:gridSpan w:val="2"/>
          </w:tcPr>
          <w:p w:rsidR="006E1CC2" w:rsidRPr="0091378F" w:rsidRDefault="006E1CC2" w:rsidP="00F40ABD">
            <w:pPr>
              <w:suppressAutoHyphens/>
              <w:jc w:val="center"/>
              <w:rPr>
                <w:rFonts w:eastAsia="Arial Unicode MS"/>
                <w:sz w:val="20"/>
                <w:szCs w:val="20"/>
                <w:lang w:eastAsia="zh-CN"/>
              </w:rPr>
            </w:pPr>
          </w:p>
        </w:tc>
        <w:tc>
          <w:tcPr>
            <w:tcW w:w="320" w:type="pct"/>
            <w:gridSpan w:val="2"/>
          </w:tcPr>
          <w:p w:rsidR="006E1CC2" w:rsidRPr="0091378F" w:rsidRDefault="006E1CC2" w:rsidP="00F40ABD">
            <w:pPr>
              <w:widowControl w:val="0"/>
              <w:tabs>
                <w:tab w:val="left" w:pos="528"/>
              </w:tabs>
              <w:spacing w:after="200" w:line="276" w:lineRule="auto"/>
              <w:jc w:val="center"/>
              <w:rPr>
                <w:sz w:val="20"/>
                <w:szCs w:val="20"/>
                <w:lang w:eastAsia="en-US"/>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2027</w:t>
            </w:r>
          </w:p>
        </w:tc>
        <w:tc>
          <w:tcPr>
            <w:tcW w:w="246" w:type="pct"/>
            <w:gridSpan w:val="2"/>
          </w:tcPr>
          <w:p w:rsidR="006E1CC2" w:rsidRPr="0091378F" w:rsidRDefault="006E1CC2" w:rsidP="00F40ABD">
            <w:pPr>
              <w:suppressAutoHyphens/>
              <w:jc w:val="center"/>
              <w:rPr>
                <w:rFonts w:eastAsia="Arial Unicode MS"/>
                <w:sz w:val="20"/>
                <w:szCs w:val="20"/>
                <w:lang w:eastAsia="zh-CN"/>
              </w:rPr>
            </w:pPr>
          </w:p>
        </w:tc>
        <w:tc>
          <w:tcPr>
            <w:tcW w:w="320" w:type="pct"/>
            <w:gridSpan w:val="2"/>
          </w:tcPr>
          <w:p w:rsidR="006E1CC2" w:rsidRPr="0091378F" w:rsidRDefault="006E1CC2" w:rsidP="00F40ABD">
            <w:pPr>
              <w:widowControl w:val="0"/>
              <w:tabs>
                <w:tab w:val="left" w:pos="528"/>
              </w:tabs>
              <w:spacing w:after="200" w:line="276" w:lineRule="auto"/>
              <w:jc w:val="center"/>
              <w:rPr>
                <w:sz w:val="20"/>
                <w:szCs w:val="20"/>
                <w:lang w:eastAsia="en-US"/>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restart"/>
            <w:vAlign w:val="center"/>
          </w:tcPr>
          <w:p w:rsidR="006E1CC2" w:rsidRPr="0091378F" w:rsidRDefault="006E1CC2" w:rsidP="00F40ABD">
            <w:pPr>
              <w:rPr>
                <w:sz w:val="20"/>
                <w:szCs w:val="20"/>
                <w:lang w:eastAsia="en-US"/>
              </w:rPr>
            </w:pPr>
            <w:r>
              <w:rPr>
                <w:sz w:val="20"/>
                <w:szCs w:val="20"/>
                <w:lang w:eastAsia="en-US"/>
              </w:rPr>
              <w:t>1.2.2</w:t>
            </w:r>
          </w:p>
        </w:tc>
        <w:tc>
          <w:tcPr>
            <w:tcW w:w="564" w:type="pct"/>
            <w:vMerge w:val="restart"/>
            <w:vAlign w:val="center"/>
          </w:tcPr>
          <w:p w:rsidR="006E1CC2" w:rsidRPr="001D78B4" w:rsidRDefault="006E1CC2" w:rsidP="00F40ABD">
            <w:pPr>
              <w:rPr>
                <w:sz w:val="20"/>
                <w:szCs w:val="20"/>
                <w:lang w:eastAsia="en-US"/>
              </w:rPr>
            </w:pPr>
            <w:r w:rsidRPr="001D78B4">
              <w:rPr>
                <w:sz w:val="20"/>
                <w:szCs w:val="20"/>
                <w:lang w:eastAsia="en-US"/>
              </w:rPr>
              <w:t>Расходы по электроэнергии в соответствии с заключенными контрактами, договорами, соглашениями</w:t>
            </w:r>
          </w:p>
          <w:p w:rsidR="006E1CC2" w:rsidRDefault="006E1CC2" w:rsidP="00F40ABD">
            <w:pPr>
              <w:rPr>
                <w:sz w:val="20"/>
                <w:szCs w:val="20"/>
                <w:lang w:eastAsia="en-US"/>
              </w:rPr>
            </w:pPr>
            <w:r w:rsidRPr="001D78B4">
              <w:rPr>
                <w:sz w:val="20"/>
                <w:szCs w:val="20"/>
                <w:lang w:eastAsia="en-US"/>
              </w:rPr>
              <w:t xml:space="preserve">- оплата за потребленную электроэнергию на </w:t>
            </w:r>
            <w:proofErr w:type="spellStart"/>
            <w:r w:rsidRPr="001D78B4">
              <w:rPr>
                <w:sz w:val="20"/>
                <w:szCs w:val="20"/>
                <w:lang w:eastAsia="en-US"/>
              </w:rPr>
              <w:t>артскважине</w:t>
            </w:r>
            <w:proofErr w:type="spellEnd"/>
          </w:p>
          <w:p w:rsidR="006E1CC2" w:rsidRPr="0091378F" w:rsidRDefault="006E1CC2" w:rsidP="00F40ABD">
            <w:pPr>
              <w:rPr>
                <w:sz w:val="20"/>
                <w:szCs w:val="20"/>
                <w:lang w:eastAsia="en-US"/>
              </w:rPr>
            </w:pPr>
            <w:r w:rsidRPr="00D1703E">
              <w:rPr>
                <w:sz w:val="20"/>
                <w:szCs w:val="20"/>
              </w:rPr>
              <w:t>- оплата</w:t>
            </w:r>
            <w:r>
              <w:rPr>
                <w:sz w:val="20"/>
                <w:szCs w:val="20"/>
              </w:rPr>
              <w:t xml:space="preserve"> пени </w:t>
            </w:r>
            <w:r w:rsidRPr="00D1703E">
              <w:rPr>
                <w:sz w:val="20"/>
                <w:szCs w:val="20"/>
              </w:rPr>
              <w:t xml:space="preserve">за потребленную электроэнергию на </w:t>
            </w:r>
            <w:proofErr w:type="spellStart"/>
            <w:r w:rsidRPr="00D1703E">
              <w:rPr>
                <w:sz w:val="20"/>
                <w:szCs w:val="20"/>
              </w:rPr>
              <w:t>артскважине</w:t>
            </w:r>
            <w:proofErr w:type="spellEnd"/>
          </w:p>
        </w:tc>
        <w:tc>
          <w:tcPr>
            <w:tcW w:w="450" w:type="pct"/>
            <w:gridSpan w:val="2"/>
            <w:vMerge w:val="restart"/>
            <w:vAlign w:val="center"/>
          </w:tcPr>
          <w:p w:rsidR="006E1CC2" w:rsidRPr="0091378F" w:rsidRDefault="006E1CC2" w:rsidP="00F40ABD">
            <w:pPr>
              <w:rPr>
                <w:sz w:val="20"/>
                <w:szCs w:val="20"/>
                <w:lang w:eastAsia="en-US"/>
              </w:rPr>
            </w:pPr>
            <w:r w:rsidRPr="0091378F">
              <w:rPr>
                <w:sz w:val="20"/>
                <w:szCs w:val="20"/>
              </w:rPr>
              <w:t>администрация Елизаветинского сельсовета</w:t>
            </w: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2022</w:t>
            </w:r>
          </w:p>
        </w:tc>
        <w:tc>
          <w:tcPr>
            <w:tcW w:w="246" w:type="pct"/>
            <w:gridSpan w:val="2"/>
          </w:tcPr>
          <w:p w:rsidR="006E1CC2" w:rsidRPr="0091378F" w:rsidRDefault="006E1CC2" w:rsidP="00F40ABD">
            <w:pPr>
              <w:suppressAutoHyphens/>
              <w:jc w:val="center"/>
              <w:rPr>
                <w:rFonts w:eastAsia="Arial Unicode MS"/>
                <w:sz w:val="20"/>
                <w:szCs w:val="20"/>
                <w:lang w:eastAsia="zh-CN"/>
              </w:rPr>
            </w:pPr>
          </w:p>
        </w:tc>
        <w:tc>
          <w:tcPr>
            <w:tcW w:w="320" w:type="pct"/>
            <w:gridSpan w:val="2"/>
          </w:tcPr>
          <w:p w:rsidR="006E1CC2" w:rsidRPr="0091378F" w:rsidRDefault="006E1CC2" w:rsidP="00F40ABD">
            <w:pPr>
              <w:widowControl w:val="0"/>
              <w:tabs>
                <w:tab w:val="left" w:pos="528"/>
              </w:tabs>
              <w:spacing w:after="200" w:line="276" w:lineRule="auto"/>
              <w:jc w:val="center"/>
              <w:rPr>
                <w:sz w:val="20"/>
                <w:szCs w:val="20"/>
                <w:lang w:eastAsia="en-US"/>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restart"/>
            <w:vAlign w:val="center"/>
          </w:tcPr>
          <w:p w:rsidR="006E1CC2" w:rsidRPr="0091378F" w:rsidRDefault="006E1CC2" w:rsidP="00F40ABD">
            <w:pPr>
              <w:rPr>
                <w:sz w:val="20"/>
                <w:szCs w:val="20"/>
              </w:rPr>
            </w:pPr>
            <w:r w:rsidRPr="0091378F">
              <w:rPr>
                <w:sz w:val="20"/>
                <w:szCs w:val="20"/>
              </w:rPr>
              <w:t>Уровень износа коммунальной инфраструктуры</w:t>
            </w:r>
          </w:p>
        </w:tc>
        <w:tc>
          <w:tcPr>
            <w:tcW w:w="463" w:type="pct"/>
            <w:vMerge w:val="restart"/>
            <w:vAlign w:val="center"/>
          </w:tcPr>
          <w:p w:rsidR="006E1CC2" w:rsidRPr="0091378F" w:rsidRDefault="006E1CC2" w:rsidP="00F40ABD">
            <w:pPr>
              <w:suppressAutoHyphens/>
              <w:ind w:firstLine="118"/>
              <w:jc w:val="center"/>
              <w:rPr>
                <w:rFonts w:eastAsia="Arial Unicode MS"/>
                <w:sz w:val="20"/>
                <w:szCs w:val="20"/>
                <w:lang w:eastAsia="zh-CN"/>
              </w:rPr>
            </w:pPr>
            <w:r w:rsidRPr="0091378F">
              <w:rPr>
                <w:rFonts w:eastAsia="Arial Unicode MS"/>
                <w:sz w:val="20"/>
                <w:szCs w:val="20"/>
                <w:lang w:eastAsia="zh-CN"/>
              </w:rPr>
              <w:t>Приложение № 1</w:t>
            </w:r>
          </w:p>
          <w:p w:rsidR="006E1CC2" w:rsidRPr="0091378F" w:rsidRDefault="006E1CC2" w:rsidP="00F40ABD">
            <w:pPr>
              <w:suppressAutoHyphens/>
              <w:ind w:firstLine="118"/>
              <w:jc w:val="center"/>
              <w:rPr>
                <w:rFonts w:eastAsia="Arial Unicode MS"/>
                <w:sz w:val="20"/>
                <w:szCs w:val="20"/>
                <w:lang w:eastAsia="zh-CN"/>
              </w:rPr>
            </w:pPr>
            <w:r w:rsidRPr="0091378F">
              <w:rPr>
                <w:rFonts w:eastAsia="Arial Unicode MS"/>
                <w:sz w:val="20"/>
                <w:szCs w:val="20"/>
                <w:lang w:eastAsia="zh-CN"/>
              </w:rPr>
              <w:t>Показатель 1.3</w:t>
            </w:r>
          </w:p>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2023</w:t>
            </w:r>
          </w:p>
        </w:tc>
        <w:tc>
          <w:tcPr>
            <w:tcW w:w="246" w:type="pct"/>
            <w:gridSpan w:val="2"/>
          </w:tcPr>
          <w:p w:rsidR="006E1CC2" w:rsidRPr="0091378F" w:rsidRDefault="006E1CC2" w:rsidP="00F40ABD">
            <w:pPr>
              <w:suppressAutoHyphens/>
              <w:jc w:val="center"/>
              <w:rPr>
                <w:rFonts w:eastAsia="Arial Unicode MS"/>
                <w:sz w:val="20"/>
                <w:szCs w:val="20"/>
                <w:lang w:eastAsia="zh-CN"/>
              </w:rPr>
            </w:pPr>
          </w:p>
        </w:tc>
        <w:tc>
          <w:tcPr>
            <w:tcW w:w="320" w:type="pct"/>
            <w:gridSpan w:val="2"/>
          </w:tcPr>
          <w:p w:rsidR="006E1CC2" w:rsidRPr="0091378F" w:rsidRDefault="006E1CC2" w:rsidP="00F40ABD">
            <w:pPr>
              <w:widowControl w:val="0"/>
              <w:tabs>
                <w:tab w:val="left" w:pos="528"/>
              </w:tabs>
              <w:spacing w:after="200" w:line="276" w:lineRule="auto"/>
              <w:jc w:val="center"/>
              <w:rPr>
                <w:sz w:val="20"/>
                <w:szCs w:val="20"/>
                <w:lang w:eastAsia="en-US"/>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2024</w:t>
            </w:r>
          </w:p>
        </w:tc>
        <w:tc>
          <w:tcPr>
            <w:tcW w:w="246" w:type="pct"/>
            <w:gridSpan w:val="2"/>
          </w:tcPr>
          <w:p w:rsidR="006E1CC2" w:rsidRPr="0091378F" w:rsidRDefault="006E1CC2" w:rsidP="00F40ABD">
            <w:pPr>
              <w:suppressAutoHyphens/>
              <w:jc w:val="center"/>
              <w:rPr>
                <w:rFonts w:eastAsia="Arial Unicode MS"/>
                <w:sz w:val="20"/>
                <w:szCs w:val="20"/>
                <w:lang w:eastAsia="zh-CN"/>
              </w:rPr>
            </w:pPr>
          </w:p>
        </w:tc>
        <w:tc>
          <w:tcPr>
            <w:tcW w:w="320" w:type="pct"/>
            <w:gridSpan w:val="2"/>
          </w:tcPr>
          <w:p w:rsidR="006E1CC2" w:rsidRPr="0091378F" w:rsidRDefault="006E1CC2" w:rsidP="00F40ABD">
            <w:pPr>
              <w:widowControl w:val="0"/>
              <w:tabs>
                <w:tab w:val="left" w:pos="528"/>
              </w:tabs>
              <w:spacing w:after="200" w:line="276" w:lineRule="auto"/>
              <w:jc w:val="center"/>
              <w:rPr>
                <w:sz w:val="20"/>
                <w:szCs w:val="20"/>
                <w:lang w:eastAsia="en-US"/>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2025</w:t>
            </w:r>
          </w:p>
        </w:tc>
        <w:tc>
          <w:tcPr>
            <w:tcW w:w="246" w:type="pct"/>
            <w:gridSpan w:val="2"/>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200,0</w:t>
            </w:r>
          </w:p>
        </w:tc>
        <w:tc>
          <w:tcPr>
            <w:tcW w:w="320" w:type="pct"/>
            <w:gridSpan w:val="2"/>
          </w:tcPr>
          <w:p w:rsidR="006E1CC2" w:rsidRPr="0091378F" w:rsidRDefault="006E1CC2" w:rsidP="00F40ABD">
            <w:pPr>
              <w:widowControl w:val="0"/>
              <w:tabs>
                <w:tab w:val="left" w:pos="528"/>
              </w:tabs>
              <w:spacing w:after="200" w:line="276" w:lineRule="auto"/>
              <w:jc w:val="center"/>
              <w:rPr>
                <w:sz w:val="20"/>
                <w:szCs w:val="20"/>
                <w:lang w:eastAsia="en-US"/>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200,0</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2026</w:t>
            </w:r>
          </w:p>
        </w:tc>
        <w:tc>
          <w:tcPr>
            <w:tcW w:w="246" w:type="pct"/>
            <w:gridSpan w:val="2"/>
          </w:tcPr>
          <w:p w:rsidR="006E1CC2" w:rsidRPr="0091378F" w:rsidRDefault="006E1CC2" w:rsidP="00F40ABD">
            <w:pPr>
              <w:suppressAutoHyphens/>
              <w:jc w:val="center"/>
              <w:rPr>
                <w:rFonts w:eastAsia="Arial Unicode MS"/>
                <w:sz w:val="20"/>
                <w:szCs w:val="20"/>
                <w:lang w:eastAsia="zh-CN"/>
              </w:rPr>
            </w:pPr>
          </w:p>
        </w:tc>
        <w:tc>
          <w:tcPr>
            <w:tcW w:w="320" w:type="pct"/>
            <w:gridSpan w:val="2"/>
          </w:tcPr>
          <w:p w:rsidR="006E1CC2" w:rsidRPr="0091378F" w:rsidRDefault="006E1CC2" w:rsidP="00F40ABD">
            <w:pPr>
              <w:widowControl w:val="0"/>
              <w:tabs>
                <w:tab w:val="left" w:pos="528"/>
              </w:tabs>
              <w:spacing w:after="200" w:line="276" w:lineRule="auto"/>
              <w:jc w:val="center"/>
              <w:rPr>
                <w:sz w:val="20"/>
                <w:szCs w:val="20"/>
                <w:lang w:eastAsia="en-US"/>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Pr>
                <w:rFonts w:eastAsia="Arial Unicode MS"/>
                <w:sz w:val="20"/>
                <w:szCs w:val="20"/>
                <w:lang w:eastAsia="zh-CN"/>
              </w:rPr>
              <w:t>2027</w:t>
            </w:r>
          </w:p>
        </w:tc>
        <w:tc>
          <w:tcPr>
            <w:tcW w:w="246" w:type="pct"/>
            <w:gridSpan w:val="2"/>
          </w:tcPr>
          <w:p w:rsidR="006E1CC2" w:rsidRPr="0091378F" w:rsidRDefault="006E1CC2" w:rsidP="00F40ABD">
            <w:pPr>
              <w:suppressAutoHyphens/>
              <w:jc w:val="center"/>
              <w:rPr>
                <w:rFonts w:eastAsia="Arial Unicode MS"/>
                <w:sz w:val="20"/>
                <w:szCs w:val="20"/>
                <w:lang w:eastAsia="zh-CN"/>
              </w:rPr>
            </w:pPr>
          </w:p>
        </w:tc>
        <w:tc>
          <w:tcPr>
            <w:tcW w:w="320" w:type="pct"/>
            <w:gridSpan w:val="2"/>
          </w:tcPr>
          <w:p w:rsidR="006E1CC2" w:rsidRPr="0091378F" w:rsidRDefault="006E1CC2" w:rsidP="00F40ABD">
            <w:pPr>
              <w:widowControl w:val="0"/>
              <w:tabs>
                <w:tab w:val="left" w:pos="528"/>
              </w:tabs>
              <w:spacing w:after="200" w:line="276" w:lineRule="auto"/>
              <w:jc w:val="center"/>
              <w:rPr>
                <w:sz w:val="20"/>
                <w:szCs w:val="20"/>
                <w:lang w:eastAsia="en-US"/>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trHeight w:val="20"/>
        </w:trPr>
        <w:tc>
          <w:tcPr>
            <w:tcW w:w="3892" w:type="pct"/>
            <w:gridSpan w:val="13"/>
          </w:tcPr>
          <w:p w:rsidR="006E1CC2" w:rsidRPr="0091378F" w:rsidRDefault="006E1CC2" w:rsidP="00F40ABD">
            <w:pPr>
              <w:suppressAutoHyphens/>
              <w:ind w:firstLine="227"/>
              <w:rPr>
                <w:rFonts w:eastAsia="Arial Unicode MS"/>
                <w:sz w:val="20"/>
                <w:szCs w:val="20"/>
                <w:lang w:eastAsia="zh-CN"/>
              </w:rPr>
            </w:pPr>
            <w:r w:rsidRPr="0091378F">
              <w:rPr>
                <w:rFonts w:eastAsia="Arial Unicode MS"/>
                <w:b/>
                <w:bCs/>
                <w:sz w:val="20"/>
                <w:szCs w:val="20"/>
                <w:lang w:eastAsia="zh-CN"/>
              </w:rPr>
              <w:t>Подпрограмма 2 «</w:t>
            </w:r>
            <w:r w:rsidRPr="0091378F">
              <w:rPr>
                <w:rFonts w:eastAsia="Arial Unicode MS"/>
                <w:b/>
                <w:bCs/>
                <w:spacing w:val="-2"/>
                <w:sz w:val="20"/>
                <w:szCs w:val="20"/>
                <w:lang w:eastAsia="zh-CN"/>
              </w:rPr>
              <w:t xml:space="preserve">Развитие культуры </w:t>
            </w:r>
            <w:r w:rsidRPr="0091378F">
              <w:rPr>
                <w:rFonts w:eastAsia="Arial Unicode MS"/>
                <w:b/>
                <w:bCs/>
                <w:sz w:val="20"/>
                <w:szCs w:val="20"/>
                <w:lang w:eastAsia="ko-KR"/>
              </w:rPr>
              <w:t>в Елизаветинском сельсовете</w:t>
            </w:r>
            <w:r w:rsidRPr="0091378F">
              <w:rPr>
                <w:rFonts w:eastAsia="Arial Unicode MS"/>
                <w:b/>
                <w:bCs/>
                <w:sz w:val="20"/>
                <w:szCs w:val="20"/>
                <w:lang w:eastAsia="zh-CN"/>
              </w:rPr>
              <w:t>»</w:t>
            </w:r>
          </w:p>
        </w:tc>
        <w:tc>
          <w:tcPr>
            <w:tcW w:w="463" w:type="pct"/>
          </w:tcPr>
          <w:p w:rsidR="006E1CC2" w:rsidRPr="0091378F" w:rsidRDefault="006E1CC2" w:rsidP="00F40ABD">
            <w:pPr>
              <w:suppressAutoHyphens/>
              <w:jc w:val="center"/>
              <w:rPr>
                <w:rFonts w:eastAsia="Arial Unicode MS"/>
                <w:sz w:val="20"/>
                <w:szCs w:val="20"/>
                <w:lang w:eastAsia="zh-CN"/>
              </w:rPr>
            </w:pPr>
          </w:p>
        </w:tc>
        <w:tc>
          <w:tcPr>
            <w:tcW w:w="323" w:type="pct"/>
          </w:tcPr>
          <w:p w:rsidR="006E1CC2" w:rsidRPr="0091378F" w:rsidRDefault="006E1CC2" w:rsidP="00F40ABD">
            <w:pPr>
              <w:rPr>
                <w:sz w:val="20"/>
                <w:szCs w:val="20"/>
              </w:rPr>
            </w:pPr>
          </w:p>
        </w:tc>
        <w:tc>
          <w:tcPr>
            <w:tcW w:w="322"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2027</w:t>
            </w:r>
          </w:p>
        </w:tc>
      </w:tr>
      <w:tr w:rsidR="006E1CC2" w:rsidRPr="0091378F" w:rsidTr="00F40ABD">
        <w:trPr>
          <w:gridAfter w:val="2"/>
          <w:wAfter w:w="645" w:type="pct"/>
          <w:trHeight w:val="20"/>
        </w:trPr>
        <w:tc>
          <w:tcPr>
            <w:tcW w:w="3892" w:type="pct"/>
            <w:gridSpan w:val="13"/>
          </w:tcPr>
          <w:p w:rsidR="006E1CC2" w:rsidRPr="0091378F" w:rsidRDefault="006E1CC2" w:rsidP="00F40ABD">
            <w:pPr>
              <w:suppressAutoHyphens/>
              <w:ind w:firstLine="227"/>
              <w:rPr>
                <w:rFonts w:eastAsia="Arial Unicode MS"/>
                <w:sz w:val="20"/>
                <w:szCs w:val="20"/>
                <w:lang w:eastAsia="zh-CN"/>
              </w:rPr>
            </w:pPr>
            <w:r w:rsidRPr="0091378F">
              <w:rPr>
                <w:rFonts w:eastAsia="Arial Unicode MS"/>
                <w:sz w:val="20"/>
                <w:szCs w:val="20"/>
                <w:lang w:eastAsia="zh-CN"/>
              </w:rPr>
              <w:t>Цель подпрограммы – качественное удовлетворение потребностей населения в услугах организаций культуры в Елизаветинском сельсовете</w:t>
            </w:r>
          </w:p>
        </w:tc>
        <w:tc>
          <w:tcPr>
            <w:tcW w:w="463" w:type="pct"/>
          </w:tcPr>
          <w:p w:rsidR="006E1CC2" w:rsidRPr="0091378F" w:rsidRDefault="006E1CC2" w:rsidP="00F40ABD">
            <w:pPr>
              <w:suppressAutoHyphens/>
              <w:jc w:val="center"/>
              <w:rPr>
                <w:rFonts w:eastAsia="Arial Unicode MS"/>
                <w:sz w:val="20"/>
                <w:szCs w:val="20"/>
                <w:lang w:eastAsia="zh-CN"/>
              </w:rPr>
            </w:pPr>
          </w:p>
        </w:tc>
      </w:tr>
      <w:tr w:rsidR="006E1CC2" w:rsidRPr="0091378F" w:rsidTr="00F40ABD">
        <w:trPr>
          <w:gridAfter w:val="2"/>
          <w:wAfter w:w="645" w:type="pct"/>
          <w:trHeight w:val="20"/>
        </w:trPr>
        <w:tc>
          <w:tcPr>
            <w:tcW w:w="3892" w:type="pct"/>
            <w:gridSpan w:val="13"/>
          </w:tcPr>
          <w:p w:rsidR="006E1CC2" w:rsidRPr="0091378F" w:rsidRDefault="006E1CC2" w:rsidP="00F40ABD">
            <w:pPr>
              <w:suppressAutoHyphens/>
              <w:ind w:firstLine="227"/>
              <w:rPr>
                <w:rFonts w:eastAsia="Arial Unicode MS"/>
                <w:sz w:val="20"/>
                <w:szCs w:val="20"/>
                <w:lang w:eastAsia="zh-CN"/>
              </w:rPr>
            </w:pPr>
            <w:r w:rsidRPr="0091378F">
              <w:rPr>
                <w:rFonts w:eastAsia="Arial Unicode MS"/>
                <w:sz w:val="20"/>
                <w:szCs w:val="20"/>
                <w:lang w:eastAsia="zh-CN"/>
              </w:rPr>
              <w:t>Задача 1 «Повышение качества и доступности услуг в сфере культуры и досуга»</w:t>
            </w:r>
          </w:p>
        </w:tc>
        <w:tc>
          <w:tcPr>
            <w:tcW w:w="463" w:type="pct"/>
          </w:tcPr>
          <w:p w:rsidR="006E1CC2" w:rsidRPr="0091378F" w:rsidRDefault="006E1CC2" w:rsidP="00F40ABD">
            <w:pPr>
              <w:suppressAutoHyphens/>
              <w:jc w:val="center"/>
              <w:rPr>
                <w:rFonts w:eastAsia="Arial Unicode MS"/>
                <w:sz w:val="20"/>
                <w:szCs w:val="20"/>
                <w:lang w:eastAsia="zh-CN"/>
              </w:rPr>
            </w:pPr>
          </w:p>
        </w:tc>
      </w:tr>
      <w:tr w:rsidR="006E1CC2" w:rsidRPr="0091378F" w:rsidTr="00F40ABD">
        <w:trPr>
          <w:gridAfter w:val="2"/>
          <w:wAfter w:w="645" w:type="pct"/>
          <w:trHeight w:val="20"/>
        </w:trPr>
        <w:tc>
          <w:tcPr>
            <w:tcW w:w="3892" w:type="pct"/>
            <w:gridSpan w:val="13"/>
          </w:tcPr>
          <w:p w:rsidR="006E1CC2" w:rsidRPr="0091378F" w:rsidRDefault="006E1CC2" w:rsidP="00F40ABD">
            <w:pPr>
              <w:tabs>
                <w:tab w:val="left" w:pos="1935"/>
              </w:tabs>
              <w:suppressAutoHyphens/>
              <w:ind w:firstLine="227"/>
              <w:rPr>
                <w:rFonts w:eastAsia="Arial Unicode MS"/>
                <w:sz w:val="20"/>
                <w:szCs w:val="20"/>
                <w:lang w:eastAsia="zh-CN"/>
              </w:rPr>
            </w:pPr>
            <w:r w:rsidRPr="0091378F">
              <w:rPr>
                <w:rFonts w:eastAsia="Arial Unicode MS"/>
                <w:sz w:val="20"/>
                <w:szCs w:val="20"/>
                <w:lang w:eastAsia="zh-CN"/>
              </w:rPr>
              <w:t xml:space="preserve">2.1. </w:t>
            </w:r>
            <w:r>
              <w:rPr>
                <w:rFonts w:eastAsia="Arial Unicode MS"/>
                <w:sz w:val="20"/>
                <w:szCs w:val="20"/>
                <w:lang w:eastAsia="zh-CN"/>
              </w:rPr>
              <w:t>Основное мероприятие «</w:t>
            </w:r>
            <w:proofErr w:type="spellStart"/>
            <w:r>
              <w:rPr>
                <w:rFonts w:eastAsia="Arial Unicode MS"/>
                <w:sz w:val="20"/>
                <w:szCs w:val="20"/>
                <w:lang w:eastAsia="zh-CN"/>
              </w:rPr>
              <w:t>Повышении</w:t>
            </w:r>
            <w:r w:rsidRPr="0091378F">
              <w:rPr>
                <w:rFonts w:eastAsia="Arial Unicode MS"/>
                <w:sz w:val="20"/>
                <w:szCs w:val="20"/>
                <w:lang w:eastAsia="zh-CN"/>
              </w:rPr>
              <w:t>е</w:t>
            </w:r>
            <w:proofErr w:type="spellEnd"/>
            <w:r w:rsidRPr="0091378F">
              <w:rPr>
                <w:rFonts w:eastAsia="Arial Unicode MS"/>
                <w:sz w:val="20"/>
                <w:szCs w:val="20"/>
                <w:lang w:eastAsia="zh-CN"/>
              </w:rPr>
              <w:t xml:space="preserve"> качества и доступности услуг в сфере культуры и досуга»</w:t>
            </w:r>
          </w:p>
        </w:tc>
        <w:tc>
          <w:tcPr>
            <w:tcW w:w="463" w:type="pct"/>
          </w:tcPr>
          <w:p w:rsidR="006E1CC2" w:rsidRPr="0091378F" w:rsidRDefault="006E1CC2" w:rsidP="00F40ABD">
            <w:pPr>
              <w:suppressAutoHyphens/>
              <w:jc w:val="center"/>
              <w:rPr>
                <w:rFonts w:eastAsia="Arial Unicode MS"/>
                <w:sz w:val="20"/>
                <w:szCs w:val="20"/>
                <w:lang w:eastAsia="zh-CN"/>
              </w:rPr>
            </w:pPr>
          </w:p>
        </w:tc>
      </w:tr>
      <w:tr w:rsidR="006E1CC2" w:rsidRPr="0091378F" w:rsidTr="00F40ABD">
        <w:trPr>
          <w:gridAfter w:val="2"/>
          <w:wAfter w:w="645" w:type="pct"/>
          <w:trHeight w:val="20"/>
        </w:trPr>
        <w:tc>
          <w:tcPr>
            <w:tcW w:w="221" w:type="pct"/>
            <w:vMerge w:val="restart"/>
          </w:tcPr>
          <w:p w:rsidR="006E1CC2" w:rsidRPr="0091378F" w:rsidRDefault="006E1CC2" w:rsidP="00F40ABD">
            <w:pPr>
              <w:tabs>
                <w:tab w:val="center" w:pos="452"/>
              </w:tabs>
              <w:suppressAutoHyphens/>
              <w:jc w:val="center"/>
              <w:rPr>
                <w:rFonts w:eastAsia="Arial Unicode MS"/>
                <w:sz w:val="20"/>
                <w:szCs w:val="20"/>
              </w:rPr>
            </w:pPr>
            <w:r w:rsidRPr="0091378F">
              <w:rPr>
                <w:rFonts w:eastAsia="Arial Unicode MS"/>
                <w:sz w:val="20"/>
                <w:szCs w:val="20"/>
                <w:lang w:eastAsia="zh-CN"/>
              </w:rPr>
              <w:tab/>
              <w:t>2.1.1</w:t>
            </w:r>
          </w:p>
          <w:p w:rsidR="006E1CC2" w:rsidRPr="0091378F" w:rsidRDefault="006E1CC2" w:rsidP="00F40ABD">
            <w:pPr>
              <w:suppressAutoHyphens/>
              <w:jc w:val="center"/>
              <w:rPr>
                <w:rFonts w:eastAsia="Arial Unicode MS"/>
                <w:sz w:val="20"/>
                <w:szCs w:val="20"/>
                <w:lang w:eastAsia="zh-CN"/>
              </w:rPr>
            </w:pPr>
          </w:p>
        </w:tc>
        <w:tc>
          <w:tcPr>
            <w:tcW w:w="564" w:type="pct"/>
            <w:vMerge w:val="restart"/>
          </w:tcPr>
          <w:p w:rsidR="006E1CC2" w:rsidRDefault="006E1CC2" w:rsidP="00F40ABD">
            <w:pPr>
              <w:suppressAutoHyphens/>
              <w:rPr>
                <w:rFonts w:eastAsia="Arial Unicode MS"/>
                <w:sz w:val="20"/>
                <w:szCs w:val="20"/>
                <w:lang w:eastAsia="zh-CN"/>
              </w:rPr>
            </w:pPr>
            <w:r w:rsidRPr="0091378F">
              <w:rPr>
                <w:rFonts w:eastAsia="Arial Unicode MS"/>
                <w:sz w:val="20"/>
                <w:szCs w:val="20"/>
                <w:lang w:eastAsia="zh-CN"/>
              </w:rPr>
              <w:lastRenderedPageBreak/>
              <w:t xml:space="preserve">Обеспечение </w:t>
            </w:r>
            <w:r w:rsidRPr="0091378F">
              <w:rPr>
                <w:rFonts w:eastAsia="Arial Unicode MS"/>
                <w:sz w:val="20"/>
                <w:szCs w:val="20"/>
                <w:lang w:eastAsia="zh-CN"/>
              </w:rPr>
              <w:lastRenderedPageBreak/>
              <w:t>деятельности (оказание услуг) муниципальными бюджетными учреждениями культуры (ДК)</w:t>
            </w:r>
          </w:p>
          <w:p w:rsidR="006E1CC2" w:rsidRDefault="006E1CC2" w:rsidP="00F40ABD">
            <w:pPr>
              <w:suppressAutoHyphens/>
              <w:rPr>
                <w:rFonts w:eastAsia="Arial Unicode MS"/>
                <w:sz w:val="20"/>
                <w:szCs w:val="20"/>
                <w:lang w:eastAsia="zh-CN"/>
              </w:rPr>
            </w:pPr>
            <w:r>
              <w:rPr>
                <w:rFonts w:eastAsia="Arial Unicode MS"/>
                <w:sz w:val="20"/>
                <w:szCs w:val="20"/>
                <w:lang w:eastAsia="zh-CN"/>
              </w:rPr>
              <w:t>- о</w:t>
            </w:r>
            <w:r w:rsidRPr="001D78B4">
              <w:rPr>
                <w:rFonts w:eastAsia="Arial Unicode MS"/>
                <w:sz w:val="20"/>
                <w:szCs w:val="20"/>
                <w:lang w:eastAsia="zh-CN"/>
              </w:rPr>
              <w:t>беспечение реализации мероприятий и создание условий для их реализации в сфере культуры</w:t>
            </w:r>
            <w:r>
              <w:rPr>
                <w:rFonts w:eastAsia="Arial Unicode MS"/>
                <w:sz w:val="20"/>
                <w:szCs w:val="20"/>
                <w:lang w:eastAsia="zh-CN"/>
              </w:rPr>
              <w:t>;</w:t>
            </w:r>
          </w:p>
          <w:p w:rsidR="006E1CC2" w:rsidRDefault="006E1CC2" w:rsidP="00F40ABD">
            <w:pPr>
              <w:suppressAutoHyphens/>
              <w:rPr>
                <w:rFonts w:eastAsia="Arial Unicode MS"/>
                <w:sz w:val="20"/>
                <w:szCs w:val="20"/>
                <w:lang w:eastAsia="zh-CN"/>
              </w:rPr>
            </w:pPr>
            <w:r>
              <w:rPr>
                <w:rFonts w:eastAsia="Arial Unicode MS"/>
                <w:sz w:val="20"/>
                <w:szCs w:val="20"/>
                <w:lang w:eastAsia="zh-CN"/>
              </w:rPr>
              <w:t>- п</w:t>
            </w:r>
            <w:r w:rsidRPr="001D78B4">
              <w:rPr>
                <w:rFonts w:eastAsia="Arial Unicode MS"/>
                <w:sz w:val="20"/>
                <w:szCs w:val="20"/>
                <w:lang w:eastAsia="zh-CN"/>
              </w:rPr>
              <w:t>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r>
              <w:rPr>
                <w:rFonts w:eastAsia="Arial Unicode MS"/>
                <w:sz w:val="20"/>
                <w:szCs w:val="20"/>
                <w:lang w:eastAsia="zh-CN"/>
              </w:rPr>
              <w:t>;</w:t>
            </w:r>
          </w:p>
          <w:p w:rsidR="006E1CC2" w:rsidRPr="0091378F" w:rsidRDefault="006E1CC2" w:rsidP="00F40ABD">
            <w:pPr>
              <w:suppressAutoHyphens/>
              <w:rPr>
                <w:rFonts w:eastAsia="Arial Unicode MS"/>
                <w:sz w:val="20"/>
                <w:szCs w:val="20"/>
                <w:lang w:eastAsia="zh-CN"/>
              </w:rPr>
            </w:pPr>
            <w:r>
              <w:rPr>
                <w:rFonts w:eastAsia="Arial Unicode MS"/>
                <w:sz w:val="20"/>
                <w:szCs w:val="20"/>
                <w:lang w:eastAsia="zh-CN"/>
              </w:rPr>
              <w:t>- р</w:t>
            </w:r>
            <w:r w:rsidRPr="001D78B4">
              <w:rPr>
                <w:rFonts w:eastAsia="Arial Unicode MS"/>
                <w:sz w:val="20"/>
                <w:szCs w:val="20"/>
                <w:lang w:eastAsia="zh-CN"/>
              </w:rPr>
              <w:t xml:space="preserve">асходы на повышение заработной платы работникам муниципальных учреждений поселений </w:t>
            </w:r>
            <w:proofErr w:type="spellStart"/>
            <w:r w:rsidRPr="001D78B4">
              <w:rPr>
                <w:rFonts w:eastAsia="Arial Unicode MS"/>
                <w:sz w:val="20"/>
                <w:szCs w:val="20"/>
                <w:lang w:eastAsia="zh-CN"/>
              </w:rPr>
              <w:t>Мокшанского</w:t>
            </w:r>
            <w:proofErr w:type="spellEnd"/>
            <w:r w:rsidRPr="001D78B4">
              <w:rPr>
                <w:rFonts w:eastAsia="Arial Unicode MS"/>
                <w:sz w:val="20"/>
                <w:szCs w:val="20"/>
                <w:lang w:eastAsia="zh-CN"/>
              </w:rPr>
              <w:t xml:space="preserve"> района Пензенской области в связи с повышением минимального размера оплаты труда</w:t>
            </w:r>
          </w:p>
        </w:tc>
        <w:tc>
          <w:tcPr>
            <w:tcW w:w="450" w:type="pct"/>
            <w:gridSpan w:val="2"/>
            <w:vMerge w:val="restart"/>
          </w:tcPr>
          <w:p w:rsidR="006E1CC2" w:rsidRPr="0091378F" w:rsidRDefault="006E1CC2" w:rsidP="00F40ABD">
            <w:pPr>
              <w:suppressAutoHyphens/>
              <w:jc w:val="center"/>
              <w:rPr>
                <w:rFonts w:eastAsia="Arial Unicode MS"/>
                <w:sz w:val="20"/>
                <w:szCs w:val="20"/>
              </w:rPr>
            </w:pPr>
          </w:p>
          <w:p w:rsidR="006E1CC2" w:rsidRPr="0091378F" w:rsidRDefault="006E1CC2" w:rsidP="00F40ABD">
            <w:pPr>
              <w:widowControl w:val="0"/>
              <w:spacing w:after="200" w:line="276" w:lineRule="auto"/>
              <w:jc w:val="center"/>
              <w:rPr>
                <w:sz w:val="20"/>
                <w:szCs w:val="20"/>
                <w:lang w:eastAsia="en-US"/>
              </w:rPr>
            </w:pPr>
            <w:r w:rsidRPr="0091378F">
              <w:rPr>
                <w:sz w:val="20"/>
                <w:szCs w:val="20"/>
              </w:rPr>
              <w:lastRenderedPageBreak/>
              <w:t xml:space="preserve">администрация Елизаветинского сельсовета, Филиал МБУК МЦ РДК в </w:t>
            </w:r>
            <w:proofErr w:type="spellStart"/>
            <w:r w:rsidRPr="0091378F">
              <w:rPr>
                <w:sz w:val="20"/>
                <w:szCs w:val="20"/>
              </w:rPr>
              <w:t>с.Елизаветино</w:t>
            </w:r>
            <w:proofErr w:type="spellEnd"/>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lastRenderedPageBreak/>
              <w:t>2022</w:t>
            </w:r>
          </w:p>
        </w:tc>
        <w:tc>
          <w:tcPr>
            <w:tcW w:w="192" w:type="pct"/>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577,3</w:t>
            </w:r>
          </w:p>
        </w:tc>
        <w:tc>
          <w:tcPr>
            <w:tcW w:w="374" w:type="pct"/>
            <w:gridSpan w:val="3"/>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ind w:firstLine="484"/>
              <w:jc w:val="center"/>
              <w:rPr>
                <w:rFonts w:eastAsia="Arial Unicode MS"/>
                <w:sz w:val="20"/>
                <w:szCs w:val="20"/>
                <w:lang w:eastAsia="zh-CN"/>
              </w:rPr>
            </w:pPr>
          </w:p>
        </w:tc>
        <w:tc>
          <w:tcPr>
            <w:tcW w:w="449" w:type="pct"/>
          </w:tcPr>
          <w:p w:rsidR="006E1CC2" w:rsidRPr="0091378F" w:rsidRDefault="006E1CC2" w:rsidP="00F40ABD">
            <w:pPr>
              <w:suppressAutoHyphens/>
              <w:ind w:firstLine="292"/>
              <w:jc w:val="center"/>
              <w:rPr>
                <w:rFonts w:eastAsia="Arial Unicode MS"/>
                <w:sz w:val="20"/>
                <w:szCs w:val="20"/>
                <w:lang w:eastAsia="zh-CN"/>
              </w:rPr>
            </w:pPr>
            <w:r w:rsidRPr="0091378F">
              <w:rPr>
                <w:rFonts w:eastAsia="Arial Unicode MS"/>
                <w:sz w:val="20"/>
                <w:szCs w:val="20"/>
                <w:lang w:eastAsia="zh-CN"/>
              </w:rPr>
              <w:t>577,3</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restart"/>
          </w:tcPr>
          <w:p w:rsidR="006E1CC2" w:rsidRPr="0091378F" w:rsidRDefault="006E1CC2" w:rsidP="00F40ABD">
            <w:pPr>
              <w:widowControl w:val="0"/>
              <w:autoSpaceDE w:val="0"/>
              <w:autoSpaceDN w:val="0"/>
              <w:adjustRightInd w:val="0"/>
              <w:jc w:val="center"/>
              <w:rPr>
                <w:sz w:val="20"/>
                <w:szCs w:val="20"/>
              </w:rPr>
            </w:pPr>
            <w:r w:rsidRPr="0091378F">
              <w:rPr>
                <w:sz w:val="20"/>
                <w:szCs w:val="20"/>
              </w:rPr>
              <w:t xml:space="preserve">Количество </w:t>
            </w:r>
            <w:r w:rsidRPr="0091378F">
              <w:rPr>
                <w:sz w:val="20"/>
                <w:szCs w:val="20"/>
              </w:rPr>
              <w:lastRenderedPageBreak/>
              <w:t>проведенных культурно-досуговых мероприятий</w:t>
            </w:r>
          </w:p>
          <w:p w:rsidR="006E1CC2" w:rsidRPr="0091378F" w:rsidRDefault="006E1CC2" w:rsidP="00F40ABD">
            <w:pPr>
              <w:widowControl w:val="0"/>
              <w:autoSpaceDE w:val="0"/>
              <w:autoSpaceDN w:val="0"/>
              <w:adjustRightInd w:val="0"/>
              <w:jc w:val="center"/>
              <w:rPr>
                <w:sz w:val="20"/>
                <w:szCs w:val="20"/>
              </w:rPr>
            </w:pPr>
            <w:r w:rsidRPr="0091378F">
              <w:rPr>
                <w:sz w:val="20"/>
                <w:szCs w:val="20"/>
              </w:rPr>
              <w:t>Количество посещений культурно-досуговых учреждений</w:t>
            </w:r>
          </w:p>
        </w:tc>
        <w:tc>
          <w:tcPr>
            <w:tcW w:w="463" w:type="pct"/>
            <w:vMerge w:val="restart"/>
          </w:tcPr>
          <w:p w:rsidR="006E1CC2" w:rsidRPr="0091378F" w:rsidRDefault="006E1CC2" w:rsidP="00F40ABD">
            <w:pPr>
              <w:suppressAutoHyphens/>
              <w:ind w:firstLine="118"/>
              <w:jc w:val="center"/>
              <w:rPr>
                <w:rFonts w:eastAsia="Arial Unicode MS"/>
                <w:sz w:val="20"/>
                <w:szCs w:val="20"/>
              </w:rPr>
            </w:pPr>
            <w:r w:rsidRPr="0091378F">
              <w:rPr>
                <w:rFonts w:eastAsia="Arial Unicode MS"/>
                <w:sz w:val="20"/>
                <w:szCs w:val="20"/>
                <w:lang w:eastAsia="zh-CN"/>
              </w:rPr>
              <w:lastRenderedPageBreak/>
              <w:t xml:space="preserve">Приложение № </w:t>
            </w:r>
            <w:r w:rsidRPr="0091378F">
              <w:rPr>
                <w:rFonts w:eastAsia="Arial Unicode MS"/>
                <w:sz w:val="20"/>
                <w:szCs w:val="20"/>
                <w:lang w:eastAsia="zh-CN"/>
              </w:rPr>
              <w:lastRenderedPageBreak/>
              <w:t>1</w:t>
            </w:r>
          </w:p>
          <w:p w:rsidR="006E1CC2" w:rsidRPr="0091378F" w:rsidRDefault="006E1CC2" w:rsidP="00F40ABD">
            <w:pPr>
              <w:suppressAutoHyphens/>
              <w:ind w:firstLine="118"/>
              <w:jc w:val="center"/>
              <w:rPr>
                <w:rFonts w:eastAsia="Arial Unicode MS"/>
                <w:sz w:val="20"/>
                <w:szCs w:val="20"/>
                <w:lang w:eastAsia="zh-CN"/>
              </w:rPr>
            </w:pPr>
            <w:r w:rsidRPr="0091378F">
              <w:rPr>
                <w:rFonts w:eastAsia="Arial Unicode MS"/>
                <w:sz w:val="20"/>
                <w:szCs w:val="20"/>
                <w:lang w:eastAsia="zh-CN"/>
              </w:rPr>
              <w:t>Показатель 2.1</w:t>
            </w:r>
          </w:p>
          <w:p w:rsidR="006E1CC2" w:rsidRPr="0091378F" w:rsidRDefault="006E1CC2" w:rsidP="00F40ABD">
            <w:pPr>
              <w:suppressAutoHyphens/>
              <w:ind w:firstLine="118"/>
              <w:jc w:val="center"/>
              <w:rPr>
                <w:rFonts w:eastAsia="Arial Unicode MS"/>
                <w:sz w:val="20"/>
                <w:szCs w:val="20"/>
                <w:lang w:eastAsia="zh-CN"/>
              </w:rPr>
            </w:pPr>
            <w:r w:rsidRPr="0091378F">
              <w:rPr>
                <w:rFonts w:eastAsia="Arial Unicode MS"/>
                <w:sz w:val="20"/>
                <w:szCs w:val="20"/>
                <w:lang w:eastAsia="zh-CN"/>
              </w:rPr>
              <w:t>Показатель 2.2</w:t>
            </w:r>
          </w:p>
          <w:p w:rsidR="006E1CC2" w:rsidRPr="0091378F" w:rsidRDefault="006E1CC2" w:rsidP="00F40ABD">
            <w:pPr>
              <w:suppressAutoHyphens/>
              <w:jc w:val="center"/>
              <w:rPr>
                <w:rFonts w:eastAsia="Arial Unicode MS"/>
                <w:sz w:val="20"/>
                <w:szCs w:val="20"/>
                <w:lang w:eastAsia="zh-CN"/>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rPr>
            </w:pPr>
          </w:p>
        </w:tc>
        <w:tc>
          <w:tcPr>
            <w:tcW w:w="564" w:type="pct"/>
            <w:vMerge/>
            <w:vAlign w:val="center"/>
          </w:tcPr>
          <w:p w:rsidR="006E1CC2" w:rsidRPr="0091378F" w:rsidRDefault="006E1CC2" w:rsidP="00F40ABD">
            <w:pPr>
              <w:rPr>
                <w:sz w:val="20"/>
                <w:szCs w:val="20"/>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2023</w:t>
            </w:r>
          </w:p>
        </w:tc>
        <w:tc>
          <w:tcPr>
            <w:tcW w:w="192"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605,2</w:t>
            </w:r>
          </w:p>
        </w:tc>
        <w:tc>
          <w:tcPr>
            <w:tcW w:w="374" w:type="pct"/>
            <w:gridSpan w:val="3"/>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ind w:firstLine="484"/>
              <w:jc w:val="center"/>
              <w:rPr>
                <w:rFonts w:eastAsia="Arial Unicode MS"/>
                <w:sz w:val="20"/>
                <w:szCs w:val="20"/>
                <w:lang w:eastAsia="zh-CN"/>
              </w:rPr>
            </w:pPr>
          </w:p>
        </w:tc>
        <w:tc>
          <w:tcPr>
            <w:tcW w:w="449" w:type="pct"/>
          </w:tcPr>
          <w:p w:rsidR="006E1CC2" w:rsidRPr="0091378F"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605,2</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rPr>
            </w:pPr>
          </w:p>
        </w:tc>
        <w:tc>
          <w:tcPr>
            <w:tcW w:w="564" w:type="pct"/>
            <w:vMerge/>
            <w:vAlign w:val="center"/>
          </w:tcPr>
          <w:p w:rsidR="006E1CC2" w:rsidRPr="0091378F" w:rsidRDefault="006E1CC2" w:rsidP="00F40ABD">
            <w:pPr>
              <w:rPr>
                <w:sz w:val="20"/>
                <w:szCs w:val="20"/>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2024</w:t>
            </w:r>
          </w:p>
        </w:tc>
        <w:tc>
          <w:tcPr>
            <w:tcW w:w="192"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664,8</w:t>
            </w:r>
          </w:p>
        </w:tc>
        <w:tc>
          <w:tcPr>
            <w:tcW w:w="374" w:type="pct"/>
            <w:gridSpan w:val="3"/>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ind w:firstLine="484"/>
              <w:jc w:val="center"/>
              <w:rPr>
                <w:rFonts w:eastAsia="Arial Unicode MS"/>
                <w:sz w:val="20"/>
                <w:szCs w:val="20"/>
                <w:lang w:eastAsia="zh-CN"/>
              </w:rPr>
            </w:pPr>
          </w:p>
        </w:tc>
        <w:tc>
          <w:tcPr>
            <w:tcW w:w="449" w:type="pct"/>
          </w:tcPr>
          <w:p w:rsidR="006E1CC2" w:rsidRPr="0091378F"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664,8</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rPr>
            </w:pPr>
          </w:p>
        </w:tc>
        <w:tc>
          <w:tcPr>
            <w:tcW w:w="564" w:type="pct"/>
            <w:vMerge/>
            <w:vAlign w:val="center"/>
          </w:tcPr>
          <w:p w:rsidR="006E1CC2" w:rsidRPr="0091378F" w:rsidRDefault="006E1CC2" w:rsidP="00F40ABD">
            <w:pPr>
              <w:rPr>
                <w:sz w:val="20"/>
                <w:szCs w:val="20"/>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2025</w:t>
            </w:r>
          </w:p>
        </w:tc>
        <w:tc>
          <w:tcPr>
            <w:tcW w:w="192"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1929,8</w:t>
            </w:r>
          </w:p>
        </w:tc>
        <w:tc>
          <w:tcPr>
            <w:tcW w:w="374" w:type="pct"/>
            <w:gridSpan w:val="3"/>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ind w:firstLine="484"/>
              <w:jc w:val="center"/>
              <w:rPr>
                <w:rFonts w:eastAsia="Arial Unicode MS"/>
                <w:sz w:val="20"/>
                <w:szCs w:val="20"/>
                <w:lang w:eastAsia="zh-CN"/>
              </w:rPr>
            </w:pPr>
          </w:p>
        </w:tc>
        <w:tc>
          <w:tcPr>
            <w:tcW w:w="449" w:type="pct"/>
          </w:tcPr>
          <w:p w:rsidR="006E1CC2" w:rsidRPr="0091378F"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1929,8</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rPr>
            </w:pPr>
          </w:p>
        </w:tc>
        <w:tc>
          <w:tcPr>
            <w:tcW w:w="564" w:type="pct"/>
            <w:vMerge/>
            <w:vAlign w:val="center"/>
          </w:tcPr>
          <w:p w:rsidR="006E1CC2" w:rsidRPr="0091378F" w:rsidRDefault="006E1CC2" w:rsidP="00F40ABD">
            <w:pPr>
              <w:rPr>
                <w:sz w:val="20"/>
                <w:szCs w:val="20"/>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2026</w:t>
            </w:r>
          </w:p>
        </w:tc>
        <w:tc>
          <w:tcPr>
            <w:tcW w:w="192"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781,5</w:t>
            </w:r>
          </w:p>
        </w:tc>
        <w:tc>
          <w:tcPr>
            <w:tcW w:w="374" w:type="pct"/>
            <w:gridSpan w:val="3"/>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ind w:firstLine="484"/>
              <w:jc w:val="center"/>
              <w:rPr>
                <w:rFonts w:eastAsia="Arial Unicode MS"/>
                <w:sz w:val="20"/>
                <w:szCs w:val="20"/>
                <w:lang w:eastAsia="zh-CN"/>
              </w:rPr>
            </w:pPr>
          </w:p>
        </w:tc>
        <w:tc>
          <w:tcPr>
            <w:tcW w:w="449" w:type="pct"/>
          </w:tcPr>
          <w:p w:rsidR="006E1CC2" w:rsidRPr="0091378F"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781,5</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rPr>
            </w:pPr>
          </w:p>
        </w:tc>
        <w:tc>
          <w:tcPr>
            <w:tcW w:w="564" w:type="pct"/>
            <w:vMerge/>
            <w:vAlign w:val="center"/>
          </w:tcPr>
          <w:p w:rsidR="006E1CC2" w:rsidRPr="0091378F" w:rsidRDefault="006E1CC2" w:rsidP="00F40ABD">
            <w:pPr>
              <w:rPr>
                <w:sz w:val="20"/>
                <w:szCs w:val="20"/>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2027</w:t>
            </w:r>
          </w:p>
        </w:tc>
        <w:tc>
          <w:tcPr>
            <w:tcW w:w="192" w:type="pct"/>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544,9</w:t>
            </w:r>
          </w:p>
        </w:tc>
        <w:tc>
          <w:tcPr>
            <w:tcW w:w="374" w:type="pct"/>
            <w:gridSpan w:val="3"/>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ind w:firstLine="484"/>
              <w:jc w:val="center"/>
              <w:rPr>
                <w:rFonts w:eastAsia="Arial Unicode MS"/>
                <w:sz w:val="20"/>
                <w:szCs w:val="20"/>
                <w:lang w:eastAsia="zh-CN"/>
              </w:rPr>
            </w:pPr>
          </w:p>
        </w:tc>
        <w:tc>
          <w:tcPr>
            <w:tcW w:w="449" w:type="pct"/>
          </w:tcPr>
          <w:p w:rsidR="006E1CC2" w:rsidRPr="0091378F" w:rsidRDefault="006E1CC2" w:rsidP="00F40ABD">
            <w:pPr>
              <w:suppressAutoHyphens/>
              <w:ind w:firstLine="292"/>
              <w:jc w:val="center"/>
              <w:rPr>
                <w:rFonts w:eastAsia="Arial Unicode MS"/>
                <w:sz w:val="20"/>
                <w:szCs w:val="20"/>
                <w:lang w:eastAsia="zh-CN"/>
              </w:rPr>
            </w:pPr>
            <w:r>
              <w:rPr>
                <w:rFonts w:eastAsia="Arial Unicode MS"/>
                <w:sz w:val="20"/>
                <w:szCs w:val="20"/>
                <w:lang w:eastAsia="zh-CN"/>
              </w:rPr>
              <w:t>544,9</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3892" w:type="pct"/>
            <w:gridSpan w:val="13"/>
          </w:tcPr>
          <w:p w:rsidR="006E1CC2" w:rsidRPr="0091378F" w:rsidRDefault="006E1CC2" w:rsidP="00F40ABD">
            <w:pPr>
              <w:tabs>
                <w:tab w:val="left" w:pos="2880"/>
                <w:tab w:val="left" w:pos="3075"/>
              </w:tabs>
              <w:suppressAutoHyphens/>
              <w:ind w:firstLine="227"/>
              <w:rPr>
                <w:rFonts w:eastAsia="Arial Unicode MS"/>
                <w:sz w:val="20"/>
                <w:szCs w:val="20"/>
                <w:lang w:eastAsia="zh-CN"/>
              </w:rPr>
            </w:pPr>
            <w:r w:rsidRPr="0091378F">
              <w:rPr>
                <w:rFonts w:eastAsia="Arial Unicode MS"/>
                <w:sz w:val="20"/>
                <w:szCs w:val="20"/>
                <w:lang w:eastAsia="zh-CN"/>
              </w:rPr>
              <w:tab/>
            </w:r>
            <w:r w:rsidRPr="0091378F">
              <w:rPr>
                <w:rFonts w:eastAsia="Arial Unicode MS"/>
                <w:b/>
                <w:bCs/>
                <w:sz w:val="20"/>
                <w:szCs w:val="20"/>
                <w:lang w:eastAsia="zh-CN"/>
              </w:rPr>
              <w:t>Подпрограмма 3 «</w:t>
            </w:r>
            <w:r w:rsidRPr="0091378F">
              <w:rPr>
                <w:rFonts w:eastAsia="Arial Unicode MS"/>
                <w:b/>
                <w:bCs/>
                <w:spacing w:val="-2"/>
                <w:sz w:val="20"/>
                <w:szCs w:val="20"/>
                <w:lang w:eastAsia="zh-CN"/>
              </w:rPr>
              <w:t xml:space="preserve">Развитие муниципальной службы в Елизаветинском </w:t>
            </w:r>
            <w:proofErr w:type="gramStart"/>
            <w:r w:rsidRPr="0091378F">
              <w:rPr>
                <w:rFonts w:eastAsia="Arial Unicode MS"/>
                <w:b/>
                <w:bCs/>
                <w:spacing w:val="-2"/>
                <w:sz w:val="20"/>
                <w:szCs w:val="20"/>
                <w:lang w:eastAsia="zh-CN"/>
              </w:rPr>
              <w:t>сельсовете</w:t>
            </w:r>
            <w:r w:rsidRPr="0091378F">
              <w:rPr>
                <w:rFonts w:eastAsia="Arial Unicode MS"/>
                <w:b/>
                <w:bCs/>
                <w:sz w:val="20"/>
                <w:szCs w:val="20"/>
                <w:lang w:eastAsia="zh-CN"/>
              </w:rPr>
              <w:t>»</w:t>
            </w:r>
            <w:r w:rsidRPr="0091378F">
              <w:rPr>
                <w:rFonts w:eastAsia="Arial Unicode MS"/>
                <w:sz w:val="20"/>
                <w:szCs w:val="20"/>
                <w:lang w:eastAsia="zh-CN"/>
              </w:rPr>
              <w:tab/>
            </w:r>
            <w:proofErr w:type="gramEnd"/>
          </w:p>
        </w:tc>
        <w:tc>
          <w:tcPr>
            <w:tcW w:w="463" w:type="pct"/>
          </w:tcPr>
          <w:p w:rsidR="006E1CC2" w:rsidRPr="0091378F" w:rsidRDefault="006E1CC2" w:rsidP="00F40ABD">
            <w:pPr>
              <w:suppressAutoHyphens/>
              <w:jc w:val="center"/>
              <w:rPr>
                <w:rFonts w:eastAsia="Arial Unicode MS"/>
                <w:sz w:val="20"/>
                <w:szCs w:val="20"/>
                <w:lang w:eastAsia="zh-CN"/>
              </w:rPr>
            </w:pPr>
          </w:p>
        </w:tc>
      </w:tr>
      <w:tr w:rsidR="006E1CC2" w:rsidRPr="0091378F" w:rsidTr="00F40ABD">
        <w:trPr>
          <w:gridAfter w:val="2"/>
          <w:wAfter w:w="645" w:type="pct"/>
          <w:trHeight w:val="20"/>
        </w:trPr>
        <w:tc>
          <w:tcPr>
            <w:tcW w:w="3892" w:type="pct"/>
            <w:gridSpan w:val="13"/>
          </w:tcPr>
          <w:p w:rsidR="006E1CC2" w:rsidRPr="0091378F" w:rsidRDefault="006E1CC2" w:rsidP="00F40ABD">
            <w:pPr>
              <w:tabs>
                <w:tab w:val="left" w:pos="4020"/>
              </w:tabs>
              <w:suppressAutoHyphens/>
              <w:ind w:firstLine="227"/>
              <w:rPr>
                <w:rFonts w:eastAsia="Arial Unicode MS"/>
                <w:b/>
                <w:bCs/>
                <w:sz w:val="20"/>
                <w:szCs w:val="20"/>
                <w:lang w:eastAsia="zh-CN"/>
              </w:rPr>
            </w:pPr>
            <w:r w:rsidRPr="0091378F">
              <w:rPr>
                <w:rFonts w:eastAsia="Arial Unicode MS"/>
                <w:b/>
                <w:bCs/>
                <w:sz w:val="20"/>
                <w:szCs w:val="20"/>
                <w:lang w:eastAsia="zh-CN"/>
              </w:rPr>
              <w:lastRenderedPageBreak/>
              <w:t>Цель подпрограммы «Обеспечение эффективного муниципального управления в Елизаветинском сельсовете»</w:t>
            </w:r>
          </w:p>
        </w:tc>
        <w:tc>
          <w:tcPr>
            <w:tcW w:w="463" w:type="pct"/>
          </w:tcPr>
          <w:p w:rsidR="006E1CC2" w:rsidRPr="0091378F" w:rsidRDefault="006E1CC2" w:rsidP="00F40ABD">
            <w:pPr>
              <w:suppressAutoHyphens/>
              <w:jc w:val="center"/>
              <w:rPr>
                <w:rFonts w:eastAsia="Arial Unicode MS"/>
                <w:sz w:val="20"/>
                <w:szCs w:val="20"/>
                <w:lang w:eastAsia="zh-CN"/>
              </w:rPr>
            </w:pPr>
          </w:p>
        </w:tc>
      </w:tr>
      <w:tr w:rsidR="006E1CC2" w:rsidRPr="0091378F" w:rsidTr="00F40ABD">
        <w:trPr>
          <w:gridAfter w:val="2"/>
          <w:wAfter w:w="645" w:type="pct"/>
          <w:trHeight w:val="20"/>
        </w:trPr>
        <w:tc>
          <w:tcPr>
            <w:tcW w:w="3892" w:type="pct"/>
            <w:gridSpan w:val="13"/>
          </w:tcPr>
          <w:p w:rsidR="006E1CC2" w:rsidRPr="0091378F" w:rsidRDefault="006E1CC2" w:rsidP="00F40ABD">
            <w:pPr>
              <w:tabs>
                <w:tab w:val="left" w:pos="3075"/>
              </w:tabs>
              <w:suppressAutoHyphens/>
              <w:ind w:firstLine="227"/>
              <w:rPr>
                <w:rFonts w:eastAsia="Arial Unicode MS"/>
                <w:b/>
                <w:bCs/>
                <w:sz w:val="20"/>
                <w:szCs w:val="20"/>
                <w:lang w:eastAsia="zh-CN"/>
              </w:rPr>
            </w:pPr>
            <w:r w:rsidRPr="0091378F">
              <w:rPr>
                <w:rFonts w:eastAsia="Arial Unicode MS"/>
                <w:b/>
                <w:bCs/>
                <w:sz w:val="20"/>
                <w:szCs w:val="20"/>
                <w:lang w:eastAsia="zh-CN"/>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463" w:type="pct"/>
          </w:tcPr>
          <w:p w:rsidR="006E1CC2" w:rsidRPr="0091378F" w:rsidRDefault="006E1CC2" w:rsidP="00F40ABD">
            <w:pPr>
              <w:suppressAutoHyphens/>
              <w:jc w:val="center"/>
              <w:rPr>
                <w:rFonts w:eastAsia="Arial Unicode MS"/>
                <w:sz w:val="20"/>
                <w:szCs w:val="20"/>
                <w:lang w:eastAsia="zh-CN"/>
              </w:rPr>
            </w:pPr>
          </w:p>
        </w:tc>
      </w:tr>
      <w:tr w:rsidR="006E1CC2" w:rsidRPr="0091378F" w:rsidTr="00F40ABD">
        <w:trPr>
          <w:gridAfter w:val="2"/>
          <w:wAfter w:w="645" w:type="pct"/>
          <w:trHeight w:val="20"/>
        </w:trPr>
        <w:tc>
          <w:tcPr>
            <w:tcW w:w="3892" w:type="pct"/>
            <w:gridSpan w:val="13"/>
          </w:tcPr>
          <w:p w:rsidR="006E1CC2" w:rsidRPr="0091378F" w:rsidRDefault="006E1CC2" w:rsidP="00F40ABD">
            <w:pPr>
              <w:tabs>
                <w:tab w:val="left" w:pos="3150"/>
              </w:tabs>
              <w:suppressAutoHyphens/>
              <w:ind w:firstLine="227"/>
              <w:rPr>
                <w:rFonts w:eastAsia="Arial Unicode MS"/>
                <w:sz w:val="20"/>
                <w:szCs w:val="20"/>
                <w:lang w:eastAsia="zh-CN"/>
              </w:rPr>
            </w:pPr>
            <w:r w:rsidRPr="0091378F">
              <w:rPr>
                <w:rFonts w:eastAsia="Arial Unicode MS"/>
                <w:sz w:val="20"/>
                <w:szCs w:val="20"/>
                <w:lang w:eastAsia="zh-CN"/>
              </w:rPr>
              <w:tab/>
              <w:t>Основное мероприятие «Обеспечение деятельности администрации Елизаветинского сельсовета»</w:t>
            </w:r>
          </w:p>
        </w:tc>
        <w:tc>
          <w:tcPr>
            <w:tcW w:w="463" w:type="pct"/>
          </w:tcPr>
          <w:p w:rsidR="006E1CC2" w:rsidRPr="0091378F" w:rsidRDefault="006E1CC2" w:rsidP="00F40ABD">
            <w:pPr>
              <w:suppressAutoHyphens/>
              <w:jc w:val="center"/>
              <w:rPr>
                <w:rFonts w:eastAsia="Arial Unicode MS"/>
                <w:sz w:val="20"/>
                <w:szCs w:val="20"/>
                <w:lang w:eastAsia="zh-CN"/>
              </w:rPr>
            </w:pPr>
          </w:p>
        </w:tc>
      </w:tr>
      <w:tr w:rsidR="006E1CC2" w:rsidRPr="0091378F" w:rsidTr="00F40ABD">
        <w:trPr>
          <w:gridAfter w:val="2"/>
          <w:wAfter w:w="645" w:type="pct"/>
          <w:trHeight w:val="20"/>
        </w:trPr>
        <w:tc>
          <w:tcPr>
            <w:tcW w:w="221" w:type="pct"/>
            <w:vMerge w:val="restart"/>
          </w:tcPr>
          <w:p w:rsidR="006E1CC2" w:rsidRPr="0091378F" w:rsidRDefault="006E1CC2" w:rsidP="00F40ABD">
            <w:pPr>
              <w:suppressAutoHyphens/>
              <w:jc w:val="center"/>
              <w:rPr>
                <w:rFonts w:eastAsia="Arial Unicode MS"/>
                <w:sz w:val="20"/>
                <w:szCs w:val="20"/>
              </w:rPr>
            </w:pPr>
            <w:r w:rsidRPr="0091378F">
              <w:rPr>
                <w:rFonts w:eastAsia="Arial Unicode MS"/>
                <w:sz w:val="20"/>
                <w:szCs w:val="20"/>
                <w:lang w:eastAsia="zh-CN"/>
              </w:rPr>
              <w:t>1.1</w:t>
            </w:r>
          </w:p>
          <w:p w:rsidR="006E1CC2" w:rsidRPr="0091378F" w:rsidRDefault="006E1CC2" w:rsidP="00F40ABD">
            <w:pPr>
              <w:jc w:val="center"/>
              <w:rPr>
                <w:sz w:val="20"/>
                <w:szCs w:val="20"/>
              </w:rPr>
            </w:pPr>
          </w:p>
          <w:p w:rsidR="006E1CC2" w:rsidRPr="0091378F" w:rsidRDefault="006E1CC2" w:rsidP="00F40ABD">
            <w:pPr>
              <w:widowControl w:val="0"/>
              <w:spacing w:after="200" w:line="276" w:lineRule="auto"/>
              <w:jc w:val="center"/>
              <w:rPr>
                <w:sz w:val="20"/>
                <w:szCs w:val="20"/>
                <w:lang w:eastAsia="en-US"/>
              </w:rPr>
            </w:pPr>
          </w:p>
        </w:tc>
        <w:tc>
          <w:tcPr>
            <w:tcW w:w="564" w:type="pct"/>
            <w:vMerge w:val="restart"/>
          </w:tcPr>
          <w:p w:rsidR="006E1CC2" w:rsidRPr="0091378F" w:rsidRDefault="006E1CC2" w:rsidP="00F40ABD">
            <w:pPr>
              <w:suppressAutoHyphens/>
              <w:rPr>
                <w:rFonts w:eastAsia="Arial Unicode MS"/>
                <w:sz w:val="20"/>
                <w:szCs w:val="20"/>
                <w:lang w:eastAsia="zh-CN"/>
              </w:rPr>
            </w:pPr>
            <w:r w:rsidRPr="0091378F">
              <w:rPr>
                <w:rFonts w:eastAsia="Arial Unicode MS"/>
                <w:sz w:val="20"/>
                <w:szCs w:val="20"/>
                <w:lang w:eastAsia="zh-CN"/>
              </w:rPr>
              <w:t>Обеспечение деятельности администрации Елизаветинского сельсовета</w:t>
            </w:r>
          </w:p>
          <w:p w:rsidR="006E1CC2" w:rsidRPr="0091378F" w:rsidRDefault="006E1CC2" w:rsidP="00F40ABD">
            <w:pPr>
              <w:rPr>
                <w:sz w:val="20"/>
                <w:szCs w:val="20"/>
              </w:rPr>
            </w:pPr>
          </w:p>
          <w:p w:rsidR="006E1CC2" w:rsidRPr="0091378F" w:rsidRDefault="006E1CC2" w:rsidP="00F40ABD">
            <w:pPr>
              <w:rPr>
                <w:sz w:val="20"/>
                <w:szCs w:val="20"/>
              </w:rPr>
            </w:pPr>
            <w:r w:rsidRPr="0091378F">
              <w:rPr>
                <w:sz w:val="20"/>
                <w:szCs w:val="20"/>
              </w:rPr>
              <w:t>1.1.1Проведение аттестации муниципальных служащих и совершенствование аттестационных процедур</w:t>
            </w:r>
          </w:p>
          <w:p w:rsidR="006E1CC2" w:rsidRPr="0091378F" w:rsidRDefault="006E1CC2" w:rsidP="00F40ABD">
            <w:pPr>
              <w:rPr>
                <w:sz w:val="20"/>
                <w:szCs w:val="20"/>
              </w:rPr>
            </w:pPr>
            <w:r w:rsidRPr="0091378F">
              <w:rPr>
                <w:sz w:val="20"/>
                <w:szCs w:val="20"/>
              </w:rPr>
              <w:t>1.1.2Проведение диспансеризации муниципальных служащих</w:t>
            </w:r>
          </w:p>
          <w:p w:rsidR="006E1CC2" w:rsidRPr="0091378F" w:rsidRDefault="006E1CC2" w:rsidP="00F40ABD">
            <w:pPr>
              <w:rPr>
                <w:sz w:val="20"/>
                <w:szCs w:val="20"/>
              </w:rPr>
            </w:pPr>
            <w:r w:rsidRPr="0091378F">
              <w:rPr>
                <w:sz w:val="20"/>
                <w:szCs w:val="20"/>
              </w:rPr>
              <w:t>1.1.3Присвоение классных чинов муниципальным служащим</w:t>
            </w:r>
          </w:p>
          <w:p w:rsidR="006E1CC2" w:rsidRPr="0091378F" w:rsidRDefault="006E1CC2" w:rsidP="00F40ABD">
            <w:pPr>
              <w:rPr>
                <w:sz w:val="20"/>
                <w:szCs w:val="20"/>
              </w:rPr>
            </w:pPr>
            <w:r w:rsidRPr="0091378F">
              <w:rPr>
                <w:sz w:val="20"/>
                <w:szCs w:val="20"/>
              </w:rPr>
              <w:t>1.1.4Дополнительная профессиональная подготовка муниципальных служащих</w:t>
            </w:r>
          </w:p>
          <w:p w:rsidR="006E1CC2" w:rsidRPr="0091378F" w:rsidRDefault="006E1CC2" w:rsidP="00F40ABD">
            <w:pPr>
              <w:rPr>
                <w:sz w:val="20"/>
                <w:szCs w:val="20"/>
              </w:rPr>
            </w:pPr>
            <w:r w:rsidRPr="0091378F">
              <w:rPr>
                <w:sz w:val="20"/>
                <w:szCs w:val="20"/>
              </w:rPr>
              <w:t xml:space="preserve">1.1.5Внедрение в практику кадровой работы правила, в соответствии с которым длительное, безупречное и эффективное исполнение </w:t>
            </w:r>
            <w:r w:rsidRPr="0091378F">
              <w:rPr>
                <w:sz w:val="20"/>
                <w:szCs w:val="20"/>
              </w:rPr>
              <w:lastRenderedPageBreak/>
              <w:t>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p w:rsidR="006E1CC2" w:rsidRPr="0091378F" w:rsidRDefault="006E1CC2" w:rsidP="00F40ABD">
            <w:pPr>
              <w:rPr>
                <w:sz w:val="20"/>
                <w:szCs w:val="20"/>
              </w:rPr>
            </w:pPr>
          </w:p>
          <w:p w:rsidR="006E1CC2" w:rsidRPr="0091378F" w:rsidRDefault="006E1CC2" w:rsidP="00F40ABD">
            <w:pPr>
              <w:widowControl w:val="0"/>
              <w:spacing w:after="200" w:line="276" w:lineRule="auto"/>
              <w:rPr>
                <w:sz w:val="20"/>
                <w:szCs w:val="20"/>
                <w:lang w:eastAsia="en-US"/>
              </w:rPr>
            </w:pPr>
          </w:p>
        </w:tc>
        <w:tc>
          <w:tcPr>
            <w:tcW w:w="450" w:type="pct"/>
            <w:gridSpan w:val="2"/>
            <w:vMerge w:val="restart"/>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lastRenderedPageBreak/>
              <w:t>администрация Елизаветинского сельсовета</w:t>
            </w: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2022</w:t>
            </w:r>
          </w:p>
        </w:tc>
        <w:tc>
          <w:tcPr>
            <w:tcW w:w="253" w:type="pct"/>
            <w:gridSpan w:val="3"/>
          </w:tcPr>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1951,0</w:t>
            </w:r>
          </w:p>
        </w:tc>
        <w:tc>
          <w:tcPr>
            <w:tcW w:w="313" w:type="pct"/>
          </w:tcPr>
          <w:p w:rsidR="006E1CC2" w:rsidRPr="0091378F" w:rsidRDefault="006E1CC2" w:rsidP="00F40ABD">
            <w:pPr>
              <w:suppressAutoHyphens/>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112"/>
              <w:jc w:val="center"/>
              <w:rPr>
                <w:rFonts w:eastAsia="Arial Unicode MS"/>
                <w:sz w:val="20"/>
                <w:szCs w:val="20"/>
                <w:lang w:eastAsia="zh-CN"/>
              </w:rPr>
            </w:pPr>
            <w:r w:rsidRPr="0091378F">
              <w:rPr>
                <w:rFonts w:eastAsia="Arial Unicode MS"/>
                <w:sz w:val="20"/>
                <w:szCs w:val="20"/>
                <w:lang w:eastAsia="zh-CN"/>
              </w:rPr>
              <w:t>1951,0</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restart"/>
          </w:tcPr>
          <w:p w:rsidR="006E1CC2" w:rsidRPr="0091378F" w:rsidRDefault="006E1CC2" w:rsidP="00F40ABD">
            <w:pPr>
              <w:rPr>
                <w:color w:val="000000"/>
                <w:sz w:val="20"/>
                <w:szCs w:val="20"/>
                <w:lang w:eastAsia="en-US"/>
              </w:rPr>
            </w:pPr>
          </w:p>
          <w:p w:rsidR="006E1CC2" w:rsidRPr="0091378F" w:rsidRDefault="006E1CC2" w:rsidP="00F40ABD">
            <w:pPr>
              <w:rPr>
                <w:color w:val="000000"/>
                <w:sz w:val="20"/>
                <w:szCs w:val="20"/>
              </w:rPr>
            </w:pPr>
            <w:r w:rsidRPr="0091378F">
              <w:rPr>
                <w:color w:val="000000"/>
                <w:sz w:val="20"/>
                <w:szCs w:val="20"/>
              </w:rPr>
              <w:t>1.Укомплектованность должностей муниципальной службы</w:t>
            </w:r>
          </w:p>
          <w:p w:rsidR="006E1CC2" w:rsidRPr="0091378F" w:rsidRDefault="006E1CC2" w:rsidP="00F40ABD">
            <w:pPr>
              <w:autoSpaceDE w:val="0"/>
              <w:autoSpaceDN w:val="0"/>
              <w:adjustRightInd w:val="0"/>
              <w:rPr>
                <w:sz w:val="20"/>
                <w:szCs w:val="20"/>
              </w:rPr>
            </w:pPr>
            <w:r w:rsidRPr="0091378F">
              <w:rPr>
                <w:color w:val="000000"/>
                <w:sz w:val="20"/>
                <w:szCs w:val="20"/>
              </w:rPr>
              <w:t>2.Число муниципальных служащих, прошедших аттестацию</w:t>
            </w:r>
          </w:p>
          <w:p w:rsidR="006E1CC2" w:rsidRPr="0091378F" w:rsidRDefault="006E1CC2" w:rsidP="00F40ABD">
            <w:pPr>
              <w:rPr>
                <w:sz w:val="20"/>
                <w:szCs w:val="20"/>
              </w:rPr>
            </w:pPr>
            <w:r w:rsidRPr="0091378F">
              <w:rPr>
                <w:color w:val="000000"/>
                <w:sz w:val="20"/>
                <w:szCs w:val="20"/>
              </w:rPr>
              <w:t>3.Число муниципальных служащих, прошедших диспансеризацию</w:t>
            </w:r>
          </w:p>
          <w:p w:rsidR="006E1CC2" w:rsidRPr="0091378F" w:rsidRDefault="006E1CC2" w:rsidP="00F40ABD">
            <w:pPr>
              <w:widowControl w:val="0"/>
              <w:spacing w:after="200" w:line="276" w:lineRule="auto"/>
              <w:rPr>
                <w:sz w:val="20"/>
                <w:szCs w:val="20"/>
                <w:lang w:eastAsia="en-US"/>
              </w:rPr>
            </w:pPr>
            <w:r w:rsidRPr="0091378F">
              <w:rPr>
                <w:color w:val="000000"/>
                <w:sz w:val="20"/>
                <w:szCs w:val="20"/>
              </w:rPr>
              <w:t>4.Число муниципальных служащих, получивших дополнительное профессиональное образование</w:t>
            </w:r>
          </w:p>
        </w:tc>
        <w:tc>
          <w:tcPr>
            <w:tcW w:w="463" w:type="pct"/>
            <w:vMerge w:val="restart"/>
          </w:tcPr>
          <w:p w:rsidR="006E1CC2" w:rsidRPr="0091378F" w:rsidRDefault="006E1CC2" w:rsidP="00F40ABD">
            <w:pPr>
              <w:suppressAutoHyphens/>
              <w:jc w:val="center"/>
              <w:rPr>
                <w:rFonts w:eastAsia="Arial Unicode MS"/>
                <w:sz w:val="20"/>
                <w:szCs w:val="20"/>
              </w:rPr>
            </w:pPr>
            <w:r w:rsidRPr="0091378F">
              <w:rPr>
                <w:rFonts w:eastAsia="Arial Unicode MS"/>
                <w:sz w:val="20"/>
                <w:szCs w:val="20"/>
                <w:lang w:eastAsia="zh-CN"/>
              </w:rPr>
              <w:t>Приложение № 1</w:t>
            </w:r>
          </w:p>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Показатель 3.1</w:t>
            </w:r>
          </w:p>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Показатель 3.2</w:t>
            </w:r>
          </w:p>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Показатель 3.3</w:t>
            </w:r>
          </w:p>
          <w:p w:rsidR="006E1CC2" w:rsidRPr="0091378F" w:rsidRDefault="006E1CC2" w:rsidP="00F40ABD">
            <w:pPr>
              <w:suppressAutoHyphens/>
              <w:jc w:val="center"/>
              <w:rPr>
                <w:rFonts w:eastAsia="Arial Unicode MS"/>
                <w:sz w:val="20"/>
                <w:szCs w:val="20"/>
                <w:lang w:eastAsia="zh-CN"/>
              </w:rPr>
            </w:pPr>
            <w:r w:rsidRPr="0091378F">
              <w:rPr>
                <w:rFonts w:eastAsia="Arial Unicode MS"/>
                <w:sz w:val="20"/>
                <w:szCs w:val="20"/>
                <w:lang w:eastAsia="zh-CN"/>
              </w:rPr>
              <w:t>Показатель 3.4</w:t>
            </w:r>
          </w:p>
          <w:p w:rsidR="006E1CC2" w:rsidRPr="0091378F" w:rsidRDefault="006E1CC2" w:rsidP="00F40ABD">
            <w:pPr>
              <w:suppressAutoHyphens/>
              <w:jc w:val="center"/>
              <w:rPr>
                <w:rFonts w:eastAsia="Arial Unicode MS"/>
                <w:sz w:val="20"/>
                <w:szCs w:val="20"/>
                <w:lang w:eastAsia="zh-CN"/>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2023</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2307,8</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112"/>
              <w:jc w:val="center"/>
              <w:rPr>
                <w:rFonts w:eastAsia="Arial Unicode MS"/>
                <w:sz w:val="20"/>
                <w:szCs w:val="20"/>
                <w:lang w:eastAsia="zh-CN"/>
              </w:rPr>
            </w:pPr>
            <w:r>
              <w:rPr>
                <w:rFonts w:eastAsia="Arial Unicode MS"/>
                <w:sz w:val="20"/>
                <w:szCs w:val="20"/>
                <w:lang w:eastAsia="zh-CN"/>
              </w:rPr>
              <w:t>2307,8</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lang w:eastAsia="en-US"/>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2024</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2700,3</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112"/>
              <w:jc w:val="center"/>
              <w:rPr>
                <w:rFonts w:eastAsia="Arial Unicode MS"/>
                <w:sz w:val="20"/>
                <w:szCs w:val="20"/>
                <w:lang w:eastAsia="zh-CN"/>
              </w:rPr>
            </w:pPr>
            <w:r>
              <w:rPr>
                <w:rFonts w:eastAsia="Arial Unicode MS"/>
                <w:sz w:val="20"/>
                <w:szCs w:val="20"/>
                <w:lang w:eastAsia="zh-CN"/>
              </w:rPr>
              <w:t>2700,3</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lang w:eastAsia="en-US"/>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2025</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3964,2</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112"/>
              <w:jc w:val="center"/>
              <w:rPr>
                <w:rFonts w:eastAsia="Arial Unicode MS"/>
                <w:sz w:val="20"/>
                <w:szCs w:val="20"/>
                <w:lang w:eastAsia="zh-CN"/>
              </w:rPr>
            </w:pPr>
            <w:r>
              <w:rPr>
                <w:rFonts w:eastAsia="Arial Unicode MS"/>
                <w:sz w:val="20"/>
                <w:szCs w:val="20"/>
                <w:lang w:eastAsia="zh-CN"/>
              </w:rPr>
              <w:t>3964,2</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lang w:eastAsia="en-US"/>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2026</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2891,0</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112"/>
              <w:jc w:val="center"/>
              <w:rPr>
                <w:rFonts w:eastAsia="Arial Unicode MS"/>
                <w:sz w:val="20"/>
                <w:szCs w:val="20"/>
                <w:lang w:eastAsia="zh-CN"/>
              </w:rPr>
            </w:pPr>
            <w:r>
              <w:rPr>
                <w:rFonts w:eastAsia="Arial Unicode MS"/>
                <w:sz w:val="20"/>
                <w:szCs w:val="20"/>
                <w:lang w:eastAsia="zh-CN"/>
              </w:rPr>
              <w:t>2891,0</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lang w:eastAsia="en-US"/>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2027</w:t>
            </w:r>
          </w:p>
        </w:tc>
        <w:tc>
          <w:tcPr>
            <w:tcW w:w="253" w:type="pct"/>
            <w:gridSpan w:val="3"/>
          </w:tcPr>
          <w:p w:rsidR="006E1CC2" w:rsidRPr="0091378F" w:rsidRDefault="006E1CC2" w:rsidP="00F40ABD">
            <w:pPr>
              <w:suppressAutoHyphens/>
              <w:jc w:val="center"/>
              <w:rPr>
                <w:rFonts w:eastAsia="Arial Unicode MS"/>
                <w:sz w:val="20"/>
                <w:szCs w:val="20"/>
                <w:lang w:eastAsia="zh-CN"/>
              </w:rPr>
            </w:pPr>
            <w:r>
              <w:rPr>
                <w:rFonts w:eastAsia="Arial Unicode MS"/>
                <w:sz w:val="20"/>
                <w:szCs w:val="20"/>
                <w:lang w:eastAsia="zh-CN"/>
              </w:rPr>
              <w:t>2997,6</w:t>
            </w:r>
          </w:p>
        </w:tc>
        <w:tc>
          <w:tcPr>
            <w:tcW w:w="313" w:type="pct"/>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ind w:firstLine="112"/>
              <w:jc w:val="center"/>
              <w:rPr>
                <w:rFonts w:eastAsia="Arial Unicode MS"/>
                <w:sz w:val="20"/>
                <w:szCs w:val="20"/>
                <w:lang w:eastAsia="zh-CN"/>
              </w:rPr>
            </w:pPr>
            <w:r>
              <w:rPr>
                <w:rFonts w:eastAsia="Arial Unicode MS"/>
                <w:sz w:val="20"/>
                <w:szCs w:val="20"/>
                <w:lang w:eastAsia="zh-CN"/>
              </w:rPr>
              <w:t>2997,6</w:t>
            </w: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lang w:eastAsia="en-US"/>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4355" w:type="pct"/>
            <w:gridSpan w:val="14"/>
          </w:tcPr>
          <w:p w:rsidR="006E1CC2" w:rsidRPr="0091378F" w:rsidRDefault="006E1CC2" w:rsidP="00F40ABD">
            <w:pPr>
              <w:suppressAutoHyphens/>
              <w:ind w:firstLine="227"/>
              <w:rPr>
                <w:rFonts w:eastAsia="Arial Unicode MS"/>
                <w:b/>
                <w:bCs/>
                <w:sz w:val="20"/>
                <w:szCs w:val="20"/>
                <w:lang w:eastAsia="zh-CN"/>
              </w:rPr>
            </w:pPr>
            <w:r w:rsidRPr="0091378F">
              <w:rPr>
                <w:rFonts w:eastAsia="Arial Unicode MS"/>
                <w:b/>
                <w:bCs/>
                <w:sz w:val="20"/>
                <w:szCs w:val="20"/>
                <w:lang w:eastAsia="zh-CN"/>
              </w:rPr>
              <w:t>Задача 2. Внедрение антикоррупционных механизмов на муниципальной службе, повышение открытости и престижа муниципальной службы</w:t>
            </w:r>
          </w:p>
        </w:tc>
      </w:tr>
      <w:tr w:rsidR="006E1CC2" w:rsidRPr="0091378F" w:rsidTr="00F40ABD">
        <w:trPr>
          <w:gridAfter w:val="2"/>
          <w:wAfter w:w="645" w:type="pct"/>
          <w:trHeight w:val="20"/>
        </w:trPr>
        <w:tc>
          <w:tcPr>
            <w:tcW w:w="221" w:type="pct"/>
            <w:vMerge w:val="restart"/>
          </w:tcPr>
          <w:p w:rsidR="006E1CC2" w:rsidRPr="0091378F" w:rsidRDefault="006E1CC2" w:rsidP="00F40ABD">
            <w:pPr>
              <w:widowControl w:val="0"/>
              <w:spacing w:after="200" w:line="276" w:lineRule="auto"/>
              <w:jc w:val="center"/>
              <w:rPr>
                <w:sz w:val="20"/>
                <w:szCs w:val="20"/>
                <w:lang w:eastAsia="en-US"/>
              </w:rPr>
            </w:pPr>
            <w:r w:rsidRPr="0091378F">
              <w:rPr>
                <w:sz w:val="20"/>
                <w:szCs w:val="20"/>
              </w:rPr>
              <w:t>2.1</w:t>
            </w:r>
          </w:p>
        </w:tc>
        <w:tc>
          <w:tcPr>
            <w:tcW w:w="564" w:type="pct"/>
            <w:vMerge w:val="restart"/>
          </w:tcPr>
          <w:p w:rsidR="006E1CC2" w:rsidRPr="0091378F" w:rsidRDefault="006E1CC2" w:rsidP="00F40ABD">
            <w:pPr>
              <w:rPr>
                <w:sz w:val="20"/>
                <w:szCs w:val="20"/>
                <w:lang w:eastAsia="en-US"/>
              </w:rPr>
            </w:pPr>
          </w:p>
          <w:p w:rsidR="006E1CC2" w:rsidRPr="0091378F" w:rsidRDefault="006E1CC2" w:rsidP="00F40ABD">
            <w:pPr>
              <w:widowControl w:val="0"/>
              <w:spacing w:after="200" w:line="276" w:lineRule="auto"/>
              <w:rPr>
                <w:sz w:val="20"/>
                <w:szCs w:val="20"/>
                <w:lang w:eastAsia="en-US"/>
              </w:rPr>
            </w:pPr>
            <w:r w:rsidRPr="0091378F">
              <w:rPr>
                <w:sz w:val="20"/>
                <w:szCs w:val="20"/>
              </w:rPr>
              <w:t>Разработка и принятие нормативных правовых актов по вопросам противодействия коррупции в связи с изменениями законодательства Российской Федерации и Пензенской области</w:t>
            </w:r>
          </w:p>
        </w:tc>
        <w:tc>
          <w:tcPr>
            <w:tcW w:w="450" w:type="pct"/>
            <w:gridSpan w:val="2"/>
            <w:vMerge w:val="restart"/>
          </w:tcPr>
          <w:p w:rsidR="006E1CC2" w:rsidRPr="0091378F" w:rsidRDefault="006E1CC2" w:rsidP="00F40ABD">
            <w:pPr>
              <w:widowControl w:val="0"/>
              <w:spacing w:after="200" w:line="276" w:lineRule="auto"/>
              <w:jc w:val="center"/>
              <w:rPr>
                <w:sz w:val="20"/>
                <w:szCs w:val="20"/>
                <w:lang w:eastAsia="en-US"/>
              </w:rPr>
            </w:pPr>
            <w:r w:rsidRPr="0091378F">
              <w:rPr>
                <w:sz w:val="20"/>
                <w:szCs w:val="20"/>
              </w:rPr>
              <w:t>администрация Елизаветинского сельсовета</w:t>
            </w: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2022</w:t>
            </w:r>
          </w:p>
        </w:tc>
        <w:tc>
          <w:tcPr>
            <w:tcW w:w="192" w:type="pct"/>
          </w:tcPr>
          <w:p w:rsidR="006E1CC2" w:rsidRPr="0091378F" w:rsidRDefault="006E1CC2" w:rsidP="00F40ABD">
            <w:pPr>
              <w:suppressAutoHyphens/>
              <w:jc w:val="center"/>
              <w:rPr>
                <w:rFonts w:eastAsia="Arial Unicode MS"/>
                <w:sz w:val="20"/>
                <w:szCs w:val="20"/>
                <w:lang w:eastAsia="zh-CN"/>
              </w:rPr>
            </w:pPr>
          </w:p>
        </w:tc>
        <w:tc>
          <w:tcPr>
            <w:tcW w:w="374" w:type="pct"/>
            <w:gridSpan w:val="3"/>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restart"/>
          </w:tcPr>
          <w:p w:rsidR="006E1CC2" w:rsidRPr="0091378F" w:rsidRDefault="006E1CC2" w:rsidP="00F40ABD">
            <w:pPr>
              <w:suppressAutoHyphens/>
              <w:rPr>
                <w:rFonts w:eastAsia="Arial Unicode MS"/>
                <w:sz w:val="20"/>
                <w:szCs w:val="20"/>
                <w:lang w:eastAsia="zh-CN"/>
              </w:rPr>
            </w:pPr>
            <w:r w:rsidRPr="0091378F">
              <w:rPr>
                <w:rFonts w:eastAsia="Arial Unicode MS"/>
                <w:color w:val="000000"/>
                <w:sz w:val="20"/>
                <w:szCs w:val="20"/>
                <w:lang w:eastAsia="zh-CN"/>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463" w:type="pct"/>
            <w:vMerge w:val="restart"/>
          </w:tcPr>
          <w:p w:rsidR="006E1CC2" w:rsidRPr="0091378F" w:rsidRDefault="006E1CC2" w:rsidP="00F40ABD">
            <w:pPr>
              <w:suppressAutoHyphens/>
              <w:ind w:firstLine="118"/>
              <w:jc w:val="center"/>
              <w:rPr>
                <w:rFonts w:eastAsia="Arial Unicode MS"/>
                <w:sz w:val="20"/>
                <w:szCs w:val="20"/>
              </w:rPr>
            </w:pPr>
            <w:r w:rsidRPr="0091378F">
              <w:rPr>
                <w:rFonts w:eastAsia="Arial Unicode MS"/>
                <w:sz w:val="20"/>
                <w:szCs w:val="20"/>
                <w:lang w:eastAsia="zh-CN"/>
              </w:rPr>
              <w:t>Приложение № 1</w:t>
            </w:r>
          </w:p>
          <w:p w:rsidR="006E1CC2" w:rsidRPr="0091378F" w:rsidRDefault="006E1CC2" w:rsidP="00F40ABD">
            <w:pPr>
              <w:suppressAutoHyphens/>
              <w:ind w:firstLine="118"/>
              <w:jc w:val="center"/>
              <w:rPr>
                <w:rFonts w:eastAsia="Arial Unicode MS"/>
                <w:sz w:val="20"/>
                <w:szCs w:val="20"/>
                <w:lang w:eastAsia="zh-CN"/>
              </w:rPr>
            </w:pPr>
            <w:r w:rsidRPr="0091378F">
              <w:rPr>
                <w:rFonts w:eastAsia="Arial Unicode MS"/>
                <w:sz w:val="20"/>
                <w:szCs w:val="20"/>
                <w:lang w:eastAsia="zh-CN"/>
              </w:rPr>
              <w:t>Показатель 3.5</w:t>
            </w:r>
          </w:p>
          <w:p w:rsidR="006E1CC2" w:rsidRPr="0091378F" w:rsidRDefault="006E1CC2" w:rsidP="00F40ABD">
            <w:pPr>
              <w:suppressAutoHyphens/>
              <w:jc w:val="center"/>
              <w:rPr>
                <w:rFonts w:eastAsia="Arial Unicode MS"/>
                <w:sz w:val="20"/>
                <w:szCs w:val="20"/>
                <w:lang w:eastAsia="zh-CN"/>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2023</w:t>
            </w:r>
          </w:p>
        </w:tc>
        <w:tc>
          <w:tcPr>
            <w:tcW w:w="192" w:type="pct"/>
          </w:tcPr>
          <w:p w:rsidR="006E1CC2" w:rsidRPr="0091378F" w:rsidRDefault="006E1CC2" w:rsidP="00F40ABD">
            <w:pPr>
              <w:suppressAutoHyphens/>
              <w:jc w:val="center"/>
              <w:rPr>
                <w:rFonts w:eastAsia="Arial Unicode MS"/>
                <w:sz w:val="20"/>
                <w:szCs w:val="20"/>
                <w:lang w:eastAsia="zh-CN"/>
              </w:rPr>
            </w:pPr>
          </w:p>
        </w:tc>
        <w:tc>
          <w:tcPr>
            <w:tcW w:w="374" w:type="pct"/>
            <w:gridSpan w:val="3"/>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2024</w:t>
            </w:r>
          </w:p>
        </w:tc>
        <w:tc>
          <w:tcPr>
            <w:tcW w:w="192" w:type="pct"/>
          </w:tcPr>
          <w:p w:rsidR="006E1CC2" w:rsidRPr="0091378F" w:rsidRDefault="006E1CC2" w:rsidP="00F40ABD">
            <w:pPr>
              <w:suppressAutoHyphens/>
              <w:jc w:val="center"/>
              <w:rPr>
                <w:rFonts w:eastAsia="Arial Unicode MS"/>
                <w:sz w:val="20"/>
                <w:szCs w:val="20"/>
                <w:lang w:eastAsia="zh-CN"/>
              </w:rPr>
            </w:pPr>
          </w:p>
        </w:tc>
        <w:tc>
          <w:tcPr>
            <w:tcW w:w="374" w:type="pct"/>
            <w:gridSpan w:val="3"/>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2025</w:t>
            </w:r>
          </w:p>
        </w:tc>
        <w:tc>
          <w:tcPr>
            <w:tcW w:w="192" w:type="pct"/>
          </w:tcPr>
          <w:p w:rsidR="006E1CC2" w:rsidRPr="0091378F" w:rsidRDefault="006E1CC2" w:rsidP="00F40ABD">
            <w:pPr>
              <w:suppressAutoHyphens/>
              <w:jc w:val="center"/>
              <w:rPr>
                <w:rFonts w:eastAsia="Arial Unicode MS"/>
                <w:sz w:val="20"/>
                <w:szCs w:val="20"/>
                <w:lang w:eastAsia="zh-CN"/>
              </w:rPr>
            </w:pPr>
          </w:p>
        </w:tc>
        <w:tc>
          <w:tcPr>
            <w:tcW w:w="374" w:type="pct"/>
            <w:gridSpan w:val="3"/>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2026</w:t>
            </w:r>
          </w:p>
        </w:tc>
        <w:tc>
          <w:tcPr>
            <w:tcW w:w="192" w:type="pct"/>
          </w:tcPr>
          <w:p w:rsidR="006E1CC2" w:rsidRPr="0091378F" w:rsidRDefault="006E1CC2" w:rsidP="00F40ABD">
            <w:pPr>
              <w:suppressAutoHyphens/>
              <w:jc w:val="center"/>
              <w:rPr>
                <w:rFonts w:eastAsia="Arial Unicode MS"/>
                <w:sz w:val="20"/>
                <w:szCs w:val="20"/>
                <w:lang w:eastAsia="zh-CN"/>
              </w:rPr>
            </w:pPr>
          </w:p>
        </w:tc>
        <w:tc>
          <w:tcPr>
            <w:tcW w:w="374" w:type="pct"/>
            <w:gridSpan w:val="3"/>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2027</w:t>
            </w:r>
          </w:p>
        </w:tc>
        <w:tc>
          <w:tcPr>
            <w:tcW w:w="192" w:type="pct"/>
          </w:tcPr>
          <w:p w:rsidR="006E1CC2" w:rsidRPr="0091378F" w:rsidRDefault="006E1CC2" w:rsidP="00F40ABD">
            <w:pPr>
              <w:suppressAutoHyphens/>
              <w:jc w:val="center"/>
              <w:rPr>
                <w:rFonts w:eastAsia="Arial Unicode MS"/>
                <w:sz w:val="20"/>
                <w:szCs w:val="20"/>
                <w:lang w:eastAsia="zh-CN"/>
              </w:rPr>
            </w:pPr>
          </w:p>
        </w:tc>
        <w:tc>
          <w:tcPr>
            <w:tcW w:w="374" w:type="pct"/>
            <w:gridSpan w:val="3"/>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restart"/>
          </w:tcPr>
          <w:p w:rsidR="006E1CC2" w:rsidRPr="0091378F" w:rsidRDefault="006E1CC2" w:rsidP="00F40ABD">
            <w:pPr>
              <w:widowControl w:val="0"/>
              <w:spacing w:after="200" w:line="276" w:lineRule="auto"/>
              <w:jc w:val="center"/>
              <w:rPr>
                <w:sz w:val="20"/>
                <w:szCs w:val="20"/>
                <w:lang w:eastAsia="en-US"/>
              </w:rPr>
            </w:pPr>
            <w:r w:rsidRPr="0091378F">
              <w:rPr>
                <w:sz w:val="20"/>
                <w:szCs w:val="20"/>
              </w:rPr>
              <w:t>2.2</w:t>
            </w:r>
          </w:p>
        </w:tc>
        <w:tc>
          <w:tcPr>
            <w:tcW w:w="564" w:type="pct"/>
            <w:vMerge w:val="restart"/>
          </w:tcPr>
          <w:p w:rsidR="006E1CC2" w:rsidRPr="0091378F" w:rsidRDefault="006E1CC2" w:rsidP="00F40ABD">
            <w:pPr>
              <w:rPr>
                <w:sz w:val="20"/>
                <w:szCs w:val="20"/>
                <w:lang w:eastAsia="en-US"/>
              </w:rPr>
            </w:pPr>
            <w:r w:rsidRPr="0091378F">
              <w:rPr>
                <w:sz w:val="20"/>
                <w:szCs w:val="20"/>
              </w:rPr>
              <w:t>2.2.1 Повышение эффективности работы с обращениями граждан</w:t>
            </w:r>
          </w:p>
          <w:p w:rsidR="006E1CC2" w:rsidRPr="0091378F" w:rsidRDefault="006E1CC2" w:rsidP="00F40ABD">
            <w:pPr>
              <w:widowControl w:val="0"/>
              <w:spacing w:after="200" w:line="276" w:lineRule="auto"/>
              <w:rPr>
                <w:sz w:val="20"/>
                <w:szCs w:val="20"/>
                <w:lang w:eastAsia="en-US"/>
              </w:rPr>
            </w:pPr>
            <w:r w:rsidRPr="0091378F">
              <w:rPr>
                <w:sz w:val="20"/>
                <w:szCs w:val="20"/>
              </w:rPr>
              <w:t xml:space="preserve">2.2.2 </w:t>
            </w:r>
            <w:r w:rsidRPr="0091378F">
              <w:rPr>
                <w:sz w:val="20"/>
                <w:szCs w:val="20"/>
              </w:rPr>
              <w:lastRenderedPageBreak/>
              <w:t>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450" w:type="pct"/>
            <w:gridSpan w:val="2"/>
            <w:vMerge w:val="restart"/>
          </w:tcPr>
          <w:p w:rsidR="006E1CC2" w:rsidRPr="0091378F" w:rsidRDefault="006E1CC2" w:rsidP="00F40ABD">
            <w:pPr>
              <w:widowControl w:val="0"/>
              <w:spacing w:after="200" w:line="276" w:lineRule="auto"/>
              <w:jc w:val="center"/>
              <w:rPr>
                <w:sz w:val="20"/>
                <w:szCs w:val="20"/>
                <w:lang w:eastAsia="en-US"/>
              </w:rPr>
            </w:pPr>
            <w:r w:rsidRPr="0091378F">
              <w:rPr>
                <w:sz w:val="20"/>
                <w:szCs w:val="20"/>
              </w:rPr>
              <w:lastRenderedPageBreak/>
              <w:t>администрация Елизаветинского сельсовета</w:t>
            </w: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2022</w:t>
            </w:r>
          </w:p>
        </w:tc>
        <w:tc>
          <w:tcPr>
            <w:tcW w:w="192" w:type="pct"/>
          </w:tcPr>
          <w:p w:rsidR="006E1CC2" w:rsidRPr="0091378F" w:rsidRDefault="006E1CC2" w:rsidP="00F40ABD">
            <w:pPr>
              <w:suppressAutoHyphens/>
              <w:jc w:val="center"/>
              <w:rPr>
                <w:rFonts w:eastAsia="Arial Unicode MS"/>
                <w:sz w:val="20"/>
                <w:szCs w:val="20"/>
                <w:lang w:eastAsia="zh-CN"/>
              </w:rPr>
            </w:pPr>
          </w:p>
        </w:tc>
        <w:tc>
          <w:tcPr>
            <w:tcW w:w="374" w:type="pct"/>
            <w:gridSpan w:val="3"/>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vAlign w:val="center"/>
          </w:tcPr>
          <w:p w:rsidR="006E1CC2" w:rsidRPr="0091378F" w:rsidRDefault="006E1CC2" w:rsidP="00F40ABD">
            <w:pPr>
              <w:rPr>
                <w:sz w:val="20"/>
                <w:szCs w:val="20"/>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2023</w:t>
            </w:r>
          </w:p>
        </w:tc>
        <w:tc>
          <w:tcPr>
            <w:tcW w:w="192" w:type="pct"/>
          </w:tcPr>
          <w:p w:rsidR="006E1CC2" w:rsidRPr="0091378F" w:rsidRDefault="006E1CC2" w:rsidP="00F40ABD">
            <w:pPr>
              <w:suppressAutoHyphens/>
              <w:jc w:val="center"/>
              <w:rPr>
                <w:rFonts w:eastAsia="Arial Unicode MS"/>
                <w:sz w:val="20"/>
                <w:szCs w:val="20"/>
                <w:lang w:eastAsia="zh-CN"/>
              </w:rPr>
            </w:pPr>
          </w:p>
        </w:tc>
        <w:tc>
          <w:tcPr>
            <w:tcW w:w="374" w:type="pct"/>
            <w:gridSpan w:val="3"/>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2024</w:t>
            </w:r>
          </w:p>
        </w:tc>
        <w:tc>
          <w:tcPr>
            <w:tcW w:w="192" w:type="pct"/>
          </w:tcPr>
          <w:p w:rsidR="006E1CC2" w:rsidRPr="0091378F" w:rsidRDefault="006E1CC2" w:rsidP="00F40ABD">
            <w:pPr>
              <w:suppressAutoHyphens/>
              <w:jc w:val="center"/>
              <w:rPr>
                <w:rFonts w:eastAsia="Arial Unicode MS"/>
                <w:sz w:val="20"/>
                <w:szCs w:val="20"/>
                <w:lang w:eastAsia="zh-CN"/>
              </w:rPr>
            </w:pPr>
          </w:p>
        </w:tc>
        <w:tc>
          <w:tcPr>
            <w:tcW w:w="374" w:type="pct"/>
            <w:gridSpan w:val="3"/>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jc w:val="cente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2025</w:t>
            </w:r>
          </w:p>
        </w:tc>
        <w:tc>
          <w:tcPr>
            <w:tcW w:w="192" w:type="pct"/>
          </w:tcPr>
          <w:p w:rsidR="006E1CC2" w:rsidRPr="0091378F" w:rsidRDefault="006E1CC2" w:rsidP="00F40ABD">
            <w:pPr>
              <w:suppressAutoHyphens/>
              <w:jc w:val="center"/>
              <w:rPr>
                <w:rFonts w:eastAsia="Arial Unicode MS"/>
                <w:sz w:val="20"/>
                <w:szCs w:val="20"/>
                <w:lang w:eastAsia="zh-CN"/>
              </w:rPr>
            </w:pPr>
          </w:p>
        </w:tc>
        <w:tc>
          <w:tcPr>
            <w:tcW w:w="374" w:type="pct"/>
            <w:gridSpan w:val="3"/>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Merge/>
            <w:vAlign w:val="center"/>
          </w:tcPr>
          <w:p w:rsidR="006E1CC2" w:rsidRPr="0091378F" w:rsidRDefault="006E1CC2" w:rsidP="00F40ABD">
            <w:pPr>
              <w:jc w:val="cente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2026</w:t>
            </w:r>
          </w:p>
        </w:tc>
        <w:tc>
          <w:tcPr>
            <w:tcW w:w="192" w:type="pct"/>
          </w:tcPr>
          <w:p w:rsidR="006E1CC2" w:rsidRPr="0091378F" w:rsidRDefault="006E1CC2" w:rsidP="00F40ABD">
            <w:pPr>
              <w:suppressAutoHyphens/>
              <w:jc w:val="center"/>
              <w:rPr>
                <w:rFonts w:eastAsia="Arial Unicode MS"/>
                <w:sz w:val="20"/>
                <w:szCs w:val="20"/>
                <w:lang w:eastAsia="zh-CN"/>
              </w:rPr>
            </w:pPr>
          </w:p>
        </w:tc>
        <w:tc>
          <w:tcPr>
            <w:tcW w:w="374" w:type="pct"/>
            <w:gridSpan w:val="3"/>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Align w:val="center"/>
          </w:tcPr>
          <w:p w:rsidR="006E1CC2" w:rsidRPr="0091378F" w:rsidRDefault="006E1CC2" w:rsidP="00F40ABD">
            <w:pPr>
              <w:jc w:val="center"/>
              <w:rPr>
                <w:sz w:val="20"/>
                <w:szCs w:val="20"/>
              </w:rPr>
            </w:pPr>
          </w:p>
        </w:tc>
      </w:tr>
      <w:tr w:rsidR="006E1CC2" w:rsidRPr="0091378F" w:rsidTr="00F40ABD">
        <w:trPr>
          <w:gridAfter w:val="2"/>
          <w:wAfter w:w="645" w:type="pct"/>
          <w:trHeight w:val="20"/>
        </w:trPr>
        <w:tc>
          <w:tcPr>
            <w:tcW w:w="221" w:type="pct"/>
            <w:vMerge/>
            <w:vAlign w:val="center"/>
          </w:tcPr>
          <w:p w:rsidR="006E1CC2" w:rsidRPr="0091378F" w:rsidRDefault="006E1CC2" w:rsidP="00F40ABD">
            <w:pPr>
              <w:rPr>
                <w:sz w:val="20"/>
                <w:szCs w:val="20"/>
                <w:lang w:eastAsia="en-US"/>
              </w:rPr>
            </w:pPr>
          </w:p>
        </w:tc>
        <w:tc>
          <w:tcPr>
            <w:tcW w:w="564" w:type="pct"/>
            <w:vMerge/>
            <w:vAlign w:val="center"/>
          </w:tcPr>
          <w:p w:rsidR="006E1CC2" w:rsidRPr="0091378F" w:rsidRDefault="006E1CC2" w:rsidP="00F40ABD">
            <w:pPr>
              <w:rPr>
                <w:sz w:val="20"/>
                <w:szCs w:val="20"/>
                <w:lang w:eastAsia="en-US"/>
              </w:rPr>
            </w:pPr>
          </w:p>
        </w:tc>
        <w:tc>
          <w:tcPr>
            <w:tcW w:w="450" w:type="pct"/>
            <w:gridSpan w:val="2"/>
            <w:vMerge/>
            <w:vAlign w:val="center"/>
          </w:tcPr>
          <w:p w:rsidR="006E1CC2" w:rsidRPr="0091378F" w:rsidRDefault="006E1CC2" w:rsidP="00F40ABD">
            <w:pPr>
              <w:rPr>
                <w:sz w:val="20"/>
                <w:szCs w:val="20"/>
                <w:lang w:eastAsia="en-US"/>
              </w:rPr>
            </w:pPr>
          </w:p>
        </w:tc>
        <w:tc>
          <w:tcPr>
            <w:tcW w:w="323" w:type="pct"/>
          </w:tcPr>
          <w:p w:rsidR="006E1CC2" w:rsidRPr="0091378F" w:rsidRDefault="006E1CC2" w:rsidP="00F40ABD">
            <w:pPr>
              <w:suppressAutoHyphens/>
              <w:ind w:firstLine="227"/>
              <w:jc w:val="center"/>
              <w:rPr>
                <w:rFonts w:eastAsia="Arial Unicode MS"/>
                <w:sz w:val="20"/>
                <w:szCs w:val="20"/>
                <w:lang w:eastAsia="zh-CN"/>
              </w:rPr>
            </w:pPr>
            <w:r w:rsidRPr="0091378F">
              <w:rPr>
                <w:rFonts w:eastAsia="Arial Unicode MS"/>
                <w:sz w:val="20"/>
                <w:szCs w:val="20"/>
                <w:lang w:eastAsia="zh-CN"/>
              </w:rPr>
              <w:t>2027</w:t>
            </w:r>
          </w:p>
        </w:tc>
        <w:tc>
          <w:tcPr>
            <w:tcW w:w="192" w:type="pct"/>
          </w:tcPr>
          <w:p w:rsidR="006E1CC2" w:rsidRPr="0091378F" w:rsidRDefault="006E1CC2" w:rsidP="00F40ABD">
            <w:pPr>
              <w:suppressAutoHyphens/>
              <w:jc w:val="center"/>
              <w:rPr>
                <w:rFonts w:eastAsia="Arial Unicode MS"/>
                <w:sz w:val="20"/>
                <w:szCs w:val="20"/>
                <w:lang w:eastAsia="zh-CN"/>
              </w:rPr>
            </w:pPr>
          </w:p>
        </w:tc>
        <w:tc>
          <w:tcPr>
            <w:tcW w:w="374" w:type="pct"/>
            <w:gridSpan w:val="3"/>
          </w:tcPr>
          <w:p w:rsidR="006E1CC2" w:rsidRPr="0091378F" w:rsidRDefault="006E1CC2" w:rsidP="00F40ABD">
            <w:pPr>
              <w:suppressAutoHyphens/>
              <w:jc w:val="center"/>
              <w:rPr>
                <w:rFonts w:eastAsia="Arial Unicode MS"/>
                <w:sz w:val="20"/>
                <w:szCs w:val="20"/>
                <w:lang w:eastAsia="zh-CN"/>
              </w:rPr>
            </w:pPr>
          </w:p>
        </w:tc>
        <w:tc>
          <w:tcPr>
            <w:tcW w:w="324" w:type="pct"/>
          </w:tcPr>
          <w:p w:rsidR="006E1CC2" w:rsidRPr="0091378F" w:rsidRDefault="006E1CC2" w:rsidP="00F40ABD">
            <w:pPr>
              <w:suppressAutoHyphens/>
              <w:jc w:val="center"/>
              <w:rPr>
                <w:rFonts w:eastAsia="Arial Unicode MS"/>
                <w:sz w:val="20"/>
                <w:szCs w:val="20"/>
                <w:lang w:eastAsia="zh-CN"/>
              </w:rPr>
            </w:pPr>
          </w:p>
        </w:tc>
        <w:tc>
          <w:tcPr>
            <w:tcW w:w="449" w:type="pct"/>
          </w:tcPr>
          <w:p w:rsidR="006E1CC2" w:rsidRPr="0091378F" w:rsidRDefault="006E1CC2" w:rsidP="00F40ABD">
            <w:pPr>
              <w:suppressAutoHyphens/>
              <w:jc w:val="center"/>
              <w:rPr>
                <w:rFonts w:eastAsia="Arial Unicode MS"/>
                <w:sz w:val="20"/>
                <w:szCs w:val="20"/>
                <w:lang w:eastAsia="zh-CN"/>
              </w:rPr>
            </w:pPr>
          </w:p>
        </w:tc>
        <w:tc>
          <w:tcPr>
            <w:tcW w:w="401" w:type="pct"/>
          </w:tcPr>
          <w:p w:rsidR="006E1CC2" w:rsidRPr="0091378F" w:rsidRDefault="006E1CC2" w:rsidP="00F40ABD">
            <w:pPr>
              <w:suppressAutoHyphens/>
              <w:jc w:val="center"/>
              <w:rPr>
                <w:rFonts w:eastAsia="Arial Unicode MS"/>
                <w:sz w:val="20"/>
                <w:szCs w:val="20"/>
                <w:lang w:eastAsia="zh-CN"/>
              </w:rPr>
            </w:pPr>
          </w:p>
        </w:tc>
        <w:tc>
          <w:tcPr>
            <w:tcW w:w="594" w:type="pct"/>
            <w:vMerge/>
            <w:vAlign w:val="center"/>
          </w:tcPr>
          <w:p w:rsidR="006E1CC2" w:rsidRPr="0091378F" w:rsidRDefault="006E1CC2" w:rsidP="00F40ABD">
            <w:pPr>
              <w:rPr>
                <w:sz w:val="20"/>
                <w:szCs w:val="20"/>
              </w:rPr>
            </w:pPr>
          </w:p>
        </w:tc>
        <w:tc>
          <w:tcPr>
            <w:tcW w:w="463" w:type="pct"/>
            <w:vAlign w:val="center"/>
          </w:tcPr>
          <w:p w:rsidR="006E1CC2" w:rsidRPr="0091378F" w:rsidRDefault="006E1CC2" w:rsidP="00F40ABD">
            <w:pPr>
              <w:jc w:val="center"/>
              <w:rPr>
                <w:sz w:val="20"/>
                <w:szCs w:val="20"/>
              </w:rPr>
            </w:pPr>
          </w:p>
        </w:tc>
      </w:tr>
    </w:tbl>
    <w:p w:rsidR="006E1CC2" w:rsidRPr="0091378F" w:rsidRDefault="006E1CC2" w:rsidP="006E1CC2">
      <w:pPr>
        <w:suppressAutoHyphens/>
        <w:jc w:val="center"/>
        <w:rPr>
          <w:rFonts w:eastAsia="Arial Unicode MS"/>
          <w:sz w:val="20"/>
          <w:szCs w:val="20"/>
        </w:rPr>
      </w:pPr>
    </w:p>
    <w:p w:rsidR="006E1CC2" w:rsidRPr="0091378F" w:rsidRDefault="006E1CC2" w:rsidP="006E1CC2">
      <w:pPr>
        <w:suppressAutoHyphens/>
        <w:jc w:val="center"/>
        <w:rPr>
          <w:rFonts w:eastAsia="Arial Unicode MS"/>
          <w:sz w:val="16"/>
          <w:szCs w:val="16"/>
        </w:rPr>
      </w:pPr>
    </w:p>
    <w:p w:rsidR="006E1CC2" w:rsidRDefault="006E1CC2" w:rsidP="006E1CC2">
      <w:pPr>
        <w:suppressAutoHyphens/>
        <w:jc w:val="right"/>
        <w:rPr>
          <w:rFonts w:eastAsia="Arial Unicode MS"/>
          <w:color w:val="000000"/>
          <w:sz w:val="20"/>
          <w:szCs w:val="20"/>
          <w:lang w:eastAsia="zh-CN"/>
        </w:rPr>
        <w:sectPr w:rsidR="006E1CC2" w:rsidSect="001D78B4">
          <w:pgSz w:w="16838" w:h="11906" w:orient="landscape"/>
          <w:pgMar w:top="851" w:right="1134" w:bottom="1077" w:left="567" w:header="709" w:footer="709" w:gutter="0"/>
          <w:cols w:space="708"/>
          <w:docGrid w:linePitch="360"/>
        </w:sectPr>
      </w:pPr>
    </w:p>
    <w:p w:rsidR="006E1CC2" w:rsidRDefault="006E1CC2" w:rsidP="006E1CC2">
      <w:pPr>
        <w:suppressAutoHyphens/>
        <w:jc w:val="right"/>
        <w:rPr>
          <w:rFonts w:eastAsia="Arial Unicode MS"/>
          <w:color w:val="000000"/>
          <w:sz w:val="20"/>
          <w:szCs w:val="20"/>
          <w:lang w:eastAsia="zh-CN"/>
        </w:rPr>
      </w:pPr>
    </w:p>
    <w:p w:rsidR="006E1CC2" w:rsidRPr="005F31FB" w:rsidRDefault="006E1CC2" w:rsidP="006E1CC2">
      <w:pPr>
        <w:suppressAutoHyphens/>
        <w:jc w:val="right"/>
        <w:rPr>
          <w:rFonts w:eastAsia="Arial Unicode MS"/>
          <w:sz w:val="20"/>
          <w:szCs w:val="20"/>
          <w:lang w:eastAsia="zh-CN"/>
        </w:rPr>
      </w:pPr>
    </w:p>
    <w:p w:rsidR="006E1CC2" w:rsidRPr="005F413F" w:rsidRDefault="006E1CC2" w:rsidP="006E1CC2">
      <w:pPr>
        <w:rPr>
          <w:sz w:val="20"/>
          <w:szCs w:val="20"/>
        </w:rPr>
      </w:pPr>
    </w:p>
    <w:p w:rsidR="006E1CC2" w:rsidRPr="005F413F" w:rsidRDefault="006E1CC2" w:rsidP="006E1CC2">
      <w:pPr>
        <w:rPr>
          <w:sz w:val="20"/>
          <w:szCs w:val="20"/>
        </w:rPr>
      </w:pPr>
    </w:p>
    <w:p w:rsidR="006E1CC2" w:rsidRPr="005F413F" w:rsidRDefault="006E1CC2" w:rsidP="006E1CC2">
      <w:pPr>
        <w:jc w:val="center"/>
        <w:rPr>
          <w:b/>
          <w:bCs/>
          <w:sz w:val="20"/>
          <w:szCs w:val="20"/>
        </w:rPr>
      </w:pPr>
    </w:p>
    <w:p w:rsidR="00776D15" w:rsidRDefault="00776D15" w:rsidP="00776D15">
      <w:pPr>
        <w:pStyle w:val="33"/>
        <w:jc w:val="center"/>
        <w:rPr>
          <w:b/>
          <w:bCs/>
          <w:sz w:val="36"/>
          <w:szCs w:val="36"/>
        </w:rPr>
      </w:pPr>
      <w:r>
        <w:rPr>
          <w:b/>
          <w:bCs/>
          <w:sz w:val="36"/>
          <w:szCs w:val="36"/>
        </w:rPr>
        <w:t>АДМИНИСТРАЦИЯ ЕЛИЗАВЕТИНСКОГО СЕЛЬСОВЕТА МОКШАНСКОГО РАЙОНА ПЕНЗЕНСКОЙ ОБЛАСТИ</w:t>
      </w:r>
    </w:p>
    <w:p w:rsidR="00776D15" w:rsidRPr="0091528F" w:rsidRDefault="00776D15" w:rsidP="00776D15">
      <w:pPr>
        <w:pStyle w:val="33"/>
        <w:jc w:val="center"/>
        <w:rPr>
          <w:sz w:val="24"/>
          <w:szCs w:val="24"/>
        </w:rPr>
      </w:pPr>
    </w:p>
    <w:p w:rsidR="00776D15" w:rsidRPr="0091528F" w:rsidRDefault="00776D15" w:rsidP="00776D15">
      <w:pPr>
        <w:pStyle w:val="33"/>
        <w:jc w:val="center"/>
        <w:rPr>
          <w:b/>
          <w:bCs/>
          <w:sz w:val="24"/>
          <w:szCs w:val="24"/>
        </w:rPr>
      </w:pPr>
      <w:r w:rsidRPr="0091528F">
        <w:rPr>
          <w:b/>
          <w:bCs/>
          <w:sz w:val="24"/>
          <w:szCs w:val="24"/>
        </w:rPr>
        <w:t>ПОСТАНОВЛЕНИЕ</w:t>
      </w:r>
    </w:p>
    <w:p w:rsidR="00776D15" w:rsidRPr="0091528F" w:rsidRDefault="00776D15" w:rsidP="00776D15">
      <w:pPr>
        <w:pStyle w:val="33"/>
        <w:jc w:val="center"/>
        <w:rPr>
          <w:sz w:val="24"/>
          <w:szCs w:val="24"/>
        </w:rPr>
      </w:pPr>
      <w:r w:rsidRPr="0091528F">
        <w:rPr>
          <w:sz w:val="24"/>
          <w:szCs w:val="24"/>
        </w:rPr>
        <w:t xml:space="preserve">от </w:t>
      </w:r>
      <w:r>
        <w:rPr>
          <w:sz w:val="24"/>
          <w:szCs w:val="24"/>
        </w:rPr>
        <w:t xml:space="preserve">19.12.2025 </w:t>
      </w:r>
      <w:proofErr w:type="gramStart"/>
      <w:r>
        <w:rPr>
          <w:sz w:val="24"/>
          <w:szCs w:val="24"/>
        </w:rPr>
        <w:t>№  104</w:t>
      </w:r>
      <w:proofErr w:type="gramEnd"/>
    </w:p>
    <w:p w:rsidR="00776D15" w:rsidRDefault="00776D15" w:rsidP="00776D15">
      <w:pPr>
        <w:ind w:right="15"/>
        <w:jc w:val="center"/>
      </w:pPr>
      <w:proofErr w:type="spellStart"/>
      <w:r w:rsidRPr="0091528F">
        <w:t>с.Елизаветино</w:t>
      </w:r>
      <w:proofErr w:type="spellEnd"/>
    </w:p>
    <w:p w:rsidR="00776D15" w:rsidRPr="00424C08" w:rsidRDefault="00776D15" w:rsidP="00776D15">
      <w:pPr>
        <w:ind w:right="15"/>
        <w:jc w:val="center"/>
        <w:rPr>
          <w:b/>
        </w:rPr>
      </w:pPr>
    </w:p>
    <w:p w:rsidR="00776D15" w:rsidRPr="00424C08" w:rsidRDefault="00776D15" w:rsidP="00776D15">
      <w:pPr>
        <w:jc w:val="center"/>
        <w:rPr>
          <w:b/>
        </w:rPr>
      </w:pPr>
      <w:r w:rsidRPr="00424C08">
        <w:rPr>
          <w:b/>
        </w:rPr>
        <w:t xml:space="preserve">О внесении изменений в постановление администрации Елизаветинского сельсовета </w:t>
      </w:r>
      <w:proofErr w:type="spellStart"/>
      <w:r w:rsidRPr="00424C08">
        <w:rPr>
          <w:b/>
        </w:rPr>
        <w:t>Мокшанского</w:t>
      </w:r>
      <w:proofErr w:type="spellEnd"/>
      <w:r w:rsidRPr="00424C08">
        <w:rPr>
          <w:b/>
        </w:rPr>
        <w:t xml:space="preserve"> района Пензенской </w:t>
      </w:r>
      <w:r w:rsidRPr="00507B20">
        <w:rPr>
          <w:b/>
        </w:rPr>
        <w:t xml:space="preserve">области от </w:t>
      </w:r>
      <w:r>
        <w:rPr>
          <w:b/>
        </w:rPr>
        <w:t>02</w:t>
      </w:r>
      <w:r w:rsidRPr="00507B20">
        <w:rPr>
          <w:b/>
        </w:rPr>
        <w:t xml:space="preserve">.11.2024 № </w:t>
      </w:r>
      <w:r>
        <w:rPr>
          <w:b/>
        </w:rPr>
        <w:t>49</w:t>
      </w:r>
      <w:r w:rsidRPr="00507B20">
        <w:rPr>
          <w:b/>
        </w:rPr>
        <w:t xml:space="preserve"> «Об</w:t>
      </w:r>
      <w:r w:rsidRPr="00424C08">
        <w:rPr>
          <w:b/>
        </w:rPr>
        <w:t xml:space="preserve"> утверждении Порядка применения целевых статей расходов бюджета Елизаветинского сельсовета </w:t>
      </w:r>
      <w:proofErr w:type="spellStart"/>
      <w:r w:rsidRPr="00424C08">
        <w:rPr>
          <w:b/>
        </w:rPr>
        <w:t>Мокшанского</w:t>
      </w:r>
      <w:proofErr w:type="spellEnd"/>
      <w:r w:rsidRPr="00424C08">
        <w:rPr>
          <w:b/>
        </w:rPr>
        <w:t xml:space="preserve"> района Пензенской области»</w:t>
      </w:r>
      <w:r w:rsidRPr="002209B3">
        <w:rPr>
          <w:rFonts w:ascii="Arial" w:hAnsi="Arial" w:cs="Arial"/>
          <w:color w:val="000000"/>
          <w:sz w:val="28"/>
          <w:szCs w:val="28"/>
        </w:rPr>
        <w:t xml:space="preserve"> </w:t>
      </w:r>
    </w:p>
    <w:p w:rsidR="00776D15" w:rsidRPr="005304E8" w:rsidRDefault="00776D15" w:rsidP="00776D15">
      <w:pPr>
        <w:autoSpaceDE w:val="0"/>
        <w:autoSpaceDN w:val="0"/>
        <w:adjustRightInd w:val="0"/>
        <w:ind w:firstLine="709"/>
        <w:jc w:val="both"/>
      </w:pPr>
    </w:p>
    <w:p w:rsidR="00776D15" w:rsidRPr="00BE1A61" w:rsidRDefault="00776D15" w:rsidP="00776D15">
      <w:pPr>
        <w:autoSpaceDE w:val="0"/>
        <w:autoSpaceDN w:val="0"/>
        <w:adjustRightInd w:val="0"/>
        <w:jc w:val="both"/>
      </w:pPr>
    </w:p>
    <w:p w:rsidR="00776D15" w:rsidRPr="005304E8" w:rsidRDefault="00776D15" w:rsidP="00776D15">
      <w:pPr>
        <w:autoSpaceDE w:val="0"/>
        <w:autoSpaceDN w:val="0"/>
        <w:adjustRightInd w:val="0"/>
        <w:jc w:val="both"/>
      </w:pPr>
      <w:r w:rsidRPr="00BE1A61">
        <w:t xml:space="preserve">      В соответствии со </w:t>
      </w:r>
      <w:hyperlink r:id="rId12" w:history="1">
        <w:r w:rsidRPr="002C300E">
          <w:rPr>
            <w:rStyle w:val="a7"/>
          </w:rPr>
          <w:t>статьями 9</w:t>
        </w:r>
      </w:hyperlink>
      <w:r w:rsidRPr="00BE1A61">
        <w:t xml:space="preserve"> и </w:t>
      </w:r>
      <w:hyperlink r:id="rId13" w:history="1">
        <w:r w:rsidRPr="002C300E">
          <w:rPr>
            <w:rStyle w:val="a7"/>
          </w:rPr>
          <w:t>21</w:t>
        </w:r>
      </w:hyperlink>
      <w:r w:rsidRPr="00BE1A61">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r w:rsidRPr="005304E8">
        <w:t xml:space="preserve">, </w:t>
      </w:r>
    </w:p>
    <w:p w:rsidR="00776D15" w:rsidRPr="005304E8" w:rsidRDefault="00776D15" w:rsidP="00776D15">
      <w:pPr>
        <w:autoSpaceDE w:val="0"/>
        <w:autoSpaceDN w:val="0"/>
        <w:adjustRightInd w:val="0"/>
        <w:ind w:firstLine="709"/>
        <w:jc w:val="both"/>
      </w:pPr>
    </w:p>
    <w:p w:rsidR="00776D15" w:rsidRPr="005304E8" w:rsidRDefault="00776D15" w:rsidP="00776D15">
      <w:pPr>
        <w:jc w:val="center"/>
        <w:rPr>
          <w:b/>
          <w:bCs/>
        </w:rPr>
      </w:pPr>
      <w:r w:rsidRPr="005304E8">
        <w:rPr>
          <w:b/>
          <w:bCs/>
        </w:rPr>
        <w:t xml:space="preserve">администрация Елизаветинского сельсовета </w:t>
      </w:r>
      <w:proofErr w:type="spellStart"/>
      <w:r w:rsidRPr="005304E8">
        <w:rPr>
          <w:b/>
          <w:bCs/>
        </w:rPr>
        <w:t>Мокшанского</w:t>
      </w:r>
      <w:proofErr w:type="spellEnd"/>
      <w:r w:rsidRPr="005304E8">
        <w:rPr>
          <w:b/>
          <w:bCs/>
        </w:rPr>
        <w:t xml:space="preserve"> района Пензенской </w:t>
      </w:r>
      <w:proofErr w:type="gramStart"/>
      <w:r w:rsidRPr="005304E8">
        <w:rPr>
          <w:b/>
          <w:bCs/>
        </w:rPr>
        <w:t>области  постановляет</w:t>
      </w:r>
      <w:proofErr w:type="gramEnd"/>
      <w:r w:rsidRPr="005304E8">
        <w:rPr>
          <w:b/>
          <w:bCs/>
        </w:rPr>
        <w:t xml:space="preserve">: </w:t>
      </w:r>
    </w:p>
    <w:p w:rsidR="00776D15" w:rsidRPr="005304E8" w:rsidRDefault="00776D15" w:rsidP="00776D15">
      <w:pPr>
        <w:autoSpaceDE w:val="0"/>
        <w:autoSpaceDN w:val="0"/>
        <w:adjustRightInd w:val="0"/>
        <w:ind w:firstLine="709"/>
        <w:jc w:val="both"/>
      </w:pPr>
    </w:p>
    <w:p w:rsidR="00776D15" w:rsidRPr="005304E8" w:rsidRDefault="00776D15" w:rsidP="00776D15">
      <w:r>
        <w:t xml:space="preserve">            </w:t>
      </w:r>
      <w:r w:rsidRPr="005304E8">
        <w:t xml:space="preserve">1.Внести в постановление администрации Елизаветинского сельсовета </w:t>
      </w:r>
      <w:proofErr w:type="spellStart"/>
      <w:r w:rsidRPr="005304E8">
        <w:t>Мокшанског</w:t>
      </w:r>
      <w:r>
        <w:t>о</w:t>
      </w:r>
      <w:proofErr w:type="spellEnd"/>
      <w:r>
        <w:t xml:space="preserve"> района Пензенской </w:t>
      </w:r>
      <w:r w:rsidRPr="00507B20">
        <w:t xml:space="preserve">области от </w:t>
      </w:r>
      <w:r>
        <w:t>02</w:t>
      </w:r>
      <w:r w:rsidRPr="00507B20">
        <w:t xml:space="preserve">.11.2024 № </w:t>
      </w:r>
      <w:r>
        <w:t>49</w:t>
      </w:r>
      <w:r w:rsidRPr="00507B20">
        <w:t xml:space="preserve"> «Об утверждении</w:t>
      </w:r>
      <w:r w:rsidRPr="005304E8">
        <w:t xml:space="preserve"> Порядка применения целевых статей расходов бюджета Елизаветинского сельсовета </w:t>
      </w:r>
      <w:proofErr w:type="spellStart"/>
      <w:r w:rsidRPr="005304E8">
        <w:t>Мокшанского</w:t>
      </w:r>
      <w:proofErr w:type="spellEnd"/>
      <w:r w:rsidRPr="005304E8">
        <w:t xml:space="preserve"> района Пензенской области» (далее – постановление) изложив Порядок применения целевых статей расходов бюджета Елизаветинского сельсовета </w:t>
      </w:r>
      <w:proofErr w:type="spellStart"/>
      <w:r w:rsidRPr="005304E8">
        <w:t>Мокшанского</w:t>
      </w:r>
      <w:proofErr w:type="spellEnd"/>
      <w:r w:rsidRPr="005304E8">
        <w:t xml:space="preserve"> района Пензенской </w:t>
      </w:r>
      <w:proofErr w:type="gramStart"/>
      <w:r w:rsidRPr="005304E8">
        <w:t>области  в</w:t>
      </w:r>
      <w:proofErr w:type="gramEnd"/>
      <w:r w:rsidRPr="005304E8">
        <w:t xml:space="preserve"> новой редакции.</w:t>
      </w:r>
    </w:p>
    <w:p w:rsidR="00776D15" w:rsidRPr="005304E8" w:rsidRDefault="00776D15" w:rsidP="00776D15">
      <w:pPr>
        <w:ind w:firstLine="720"/>
        <w:jc w:val="both"/>
      </w:pPr>
      <w:r w:rsidRPr="005304E8">
        <w:t>2. Настоящее постановление опубликовать в информационном бюллетене «Елизаветинские вести».</w:t>
      </w:r>
    </w:p>
    <w:p w:rsidR="00776D15" w:rsidRPr="005304E8" w:rsidRDefault="00776D15" w:rsidP="00776D15">
      <w:pPr>
        <w:jc w:val="both"/>
      </w:pPr>
      <w:r w:rsidRPr="005304E8">
        <w:t xml:space="preserve">          3. Настоящее постановление вступает в законную силу на следующий день после дня его официального опубликования.</w:t>
      </w:r>
    </w:p>
    <w:p w:rsidR="00776D15" w:rsidRPr="005304E8" w:rsidRDefault="00776D15" w:rsidP="00776D15">
      <w:pPr>
        <w:jc w:val="both"/>
      </w:pPr>
      <w:r w:rsidRPr="005304E8">
        <w:tab/>
        <w:t xml:space="preserve">4. Контроль за исполнением настоящего постановления возложить на главу администрации Елизаветинского сельсовета </w:t>
      </w:r>
      <w:proofErr w:type="spellStart"/>
      <w:r w:rsidRPr="005304E8">
        <w:t>Мокшанского</w:t>
      </w:r>
      <w:proofErr w:type="spellEnd"/>
      <w:r w:rsidRPr="005304E8">
        <w:t xml:space="preserve"> района Пензенской области.</w:t>
      </w:r>
    </w:p>
    <w:p w:rsidR="00776D15" w:rsidRDefault="00776D15" w:rsidP="00776D15">
      <w:pPr>
        <w:jc w:val="both"/>
      </w:pPr>
    </w:p>
    <w:p w:rsidR="00776D15" w:rsidRDefault="00776D15" w:rsidP="00776D15">
      <w:pPr>
        <w:jc w:val="both"/>
      </w:pPr>
    </w:p>
    <w:p w:rsidR="00776D15" w:rsidRDefault="00776D15" w:rsidP="00776D15">
      <w:pPr>
        <w:jc w:val="both"/>
      </w:pPr>
    </w:p>
    <w:p w:rsidR="00776D15" w:rsidRPr="005304E8" w:rsidRDefault="00776D15" w:rsidP="00776D15">
      <w:pPr>
        <w:tabs>
          <w:tab w:val="left" w:pos="6317"/>
        </w:tabs>
        <w:jc w:val="both"/>
        <w:rPr>
          <w:b/>
          <w:bCs/>
        </w:rPr>
      </w:pPr>
      <w:proofErr w:type="spellStart"/>
      <w:r>
        <w:rPr>
          <w:b/>
          <w:bCs/>
        </w:rPr>
        <w:t>И.о</w:t>
      </w:r>
      <w:proofErr w:type="spellEnd"/>
      <w:r>
        <w:rPr>
          <w:b/>
          <w:bCs/>
        </w:rPr>
        <w:t>. г</w:t>
      </w:r>
      <w:r w:rsidRPr="005304E8">
        <w:rPr>
          <w:b/>
          <w:bCs/>
        </w:rPr>
        <w:t>лав</w:t>
      </w:r>
      <w:r>
        <w:rPr>
          <w:b/>
          <w:bCs/>
        </w:rPr>
        <w:t>ы</w:t>
      </w:r>
      <w:r w:rsidRPr="005304E8">
        <w:rPr>
          <w:b/>
          <w:bCs/>
        </w:rPr>
        <w:t xml:space="preserve"> администрации Елизаветинского сельсовета</w:t>
      </w:r>
    </w:p>
    <w:p w:rsidR="00776D15" w:rsidRPr="005304E8" w:rsidRDefault="00776D15" w:rsidP="00776D15">
      <w:pPr>
        <w:tabs>
          <w:tab w:val="left" w:pos="6317"/>
        </w:tabs>
        <w:rPr>
          <w:b/>
          <w:bCs/>
        </w:rPr>
      </w:pPr>
      <w:proofErr w:type="spellStart"/>
      <w:proofErr w:type="gramStart"/>
      <w:r w:rsidRPr="005304E8">
        <w:rPr>
          <w:b/>
          <w:bCs/>
        </w:rPr>
        <w:t>Мокшанского</w:t>
      </w:r>
      <w:proofErr w:type="spellEnd"/>
      <w:r w:rsidRPr="005304E8">
        <w:rPr>
          <w:b/>
          <w:bCs/>
        </w:rPr>
        <w:t xml:space="preserve">  района</w:t>
      </w:r>
      <w:proofErr w:type="gramEnd"/>
      <w:r w:rsidRPr="005304E8">
        <w:rPr>
          <w:b/>
          <w:bCs/>
        </w:rPr>
        <w:t xml:space="preserve">  Пензенской области                           </w:t>
      </w:r>
      <w:r>
        <w:rPr>
          <w:b/>
          <w:bCs/>
        </w:rPr>
        <w:t xml:space="preserve">                     </w:t>
      </w:r>
      <w:r w:rsidRPr="005304E8">
        <w:rPr>
          <w:b/>
          <w:bCs/>
        </w:rPr>
        <w:t xml:space="preserve">         </w:t>
      </w:r>
      <w:proofErr w:type="spellStart"/>
      <w:r>
        <w:rPr>
          <w:b/>
          <w:bCs/>
        </w:rPr>
        <w:t>И.Г.Рамазанов</w:t>
      </w:r>
      <w:proofErr w:type="spellEnd"/>
    </w:p>
    <w:p w:rsidR="00776D15" w:rsidRPr="00FD0D18" w:rsidRDefault="00776D15" w:rsidP="00776D15">
      <w:pPr>
        <w:autoSpaceDE w:val="0"/>
        <w:autoSpaceDN w:val="0"/>
        <w:adjustRightInd w:val="0"/>
        <w:ind w:firstLine="709"/>
        <w:jc w:val="both"/>
        <w:rPr>
          <w:sz w:val="28"/>
          <w:szCs w:val="28"/>
        </w:rPr>
      </w:pPr>
    </w:p>
    <w:tbl>
      <w:tblPr>
        <w:tblW w:w="9828" w:type="dxa"/>
        <w:tblInd w:w="-106" w:type="dxa"/>
        <w:tblLook w:val="01E0" w:firstRow="1" w:lastRow="1" w:firstColumn="1" w:lastColumn="1" w:noHBand="0" w:noVBand="0"/>
      </w:tblPr>
      <w:tblGrid>
        <w:gridCol w:w="6408"/>
        <w:gridCol w:w="3420"/>
      </w:tblGrid>
      <w:tr w:rsidR="00776D15" w:rsidRPr="00FD0D18" w:rsidTr="00F40ABD">
        <w:tc>
          <w:tcPr>
            <w:tcW w:w="6408" w:type="dxa"/>
          </w:tcPr>
          <w:p w:rsidR="00776D15" w:rsidRPr="005853D9" w:rsidRDefault="00776D15" w:rsidP="00F40ABD">
            <w:pPr>
              <w:pStyle w:val="28"/>
              <w:spacing w:line="240" w:lineRule="auto"/>
              <w:rPr>
                <w:b/>
                <w:bCs/>
                <w:sz w:val="28"/>
                <w:szCs w:val="28"/>
              </w:rPr>
            </w:pPr>
          </w:p>
        </w:tc>
        <w:tc>
          <w:tcPr>
            <w:tcW w:w="3420" w:type="dxa"/>
            <w:vAlign w:val="bottom"/>
          </w:tcPr>
          <w:p w:rsidR="00776D15" w:rsidRPr="005853D9" w:rsidRDefault="00776D15" w:rsidP="00F40ABD">
            <w:pPr>
              <w:pStyle w:val="28"/>
              <w:spacing w:line="240" w:lineRule="auto"/>
              <w:jc w:val="right"/>
              <w:rPr>
                <w:b/>
                <w:bCs/>
                <w:sz w:val="28"/>
                <w:szCs w:val="28"/>
              </w:rPr>
            </w:pPr>
          </w:p>
        </w:tc>
      </w:tr>
    </w:tbl>
    <w:p w:rsidR="00776D15" w:rsidRPr="00FD0D18" w:rsidRDefault="00776D15" w:rsidP="00776D15">
      <w:pPr>
        <w:tabs>
          <w:tab w:val="left" w:pos="5940"/>
        </w:tabs>
        <w:autoSpaceDE w:val="0"/>
        <w:autoSpaceDN w:val="0"/>
        <w:adjustRightInd w:val="0"/>
      </w:pPr>
    </w:p>
    <w:p w:rsidR="00776D15" w:rsidRDefault="00776D15" w:rsidP="00776D15">
      <w:pPr>
        <w:tabs>
          <w:tab w:val="left" w:pos="5940"/>
        </w:tabs>
        <w:autoSpaceDE w:val="0"/>
        <w:autoSpaceDN w:val="0"/>
        <w:adjustRightInd w:val="0"/>
      </w:pPr>
    </w:p>
    <w:p w:rsidR="00776D15" w:rsidRDefault="00776D15" w:rsidP="00776D15">
      <w:pPr>
        <w:tabs>
          <w:tab w:val="left" w:pos="5940"/>
        </w:tabs>
        <w:autoSpaceDE w:val="0"/>
        <w:autoSpaceDN w:val="0"/>
        <w:adjustRightInd w:val="0"/>
      </w:pPr>
    </w:p>
    <w:p w:rsidR="00776D15" w:rsidRDefault="00776D15" w:rsidP="00776D15">
      <w:pPr>
        <w:tabs>
          <w:tab w:val="left" w:pos="5940"/>
        </w:tabs>
        <w:autoSpaceDE w:val="0"/>
        <w:autoSpaceDN w:val="0"/>
        <w:adjustRightInd w:val="0"/>
      </w:pPr>
    </w:p>
    <w:p w:rsidR="00776D15" w:rsidRDefault="00776D15" w:rsidP="00776D15">
      <w:pPr>
        <w:tabs>
          <w:tab w:val="left" w:pos="5940"/>
        </w:tabs>
        <w:autoSpaceDE w:val="0"/>
        <w:autoSpaceDN w:val="0"/>
        <w:adjustRightInd w:val="0"/>
      </w:pPr>
    </w:p>
    <w:p w:rsidR="00776D15" w:rsidRDefault="00776D15" w:rsidP="00776D15">
      <w:pPr>
        <w:tabs>
          <w:tab w:val="left" w:pos="5940"/>
        </w:tabs>
        <w:autoSpaceDE w:val="0"/>
        <w:autoSpaceDN w:val="0"/>
        <w:adjustRightInd w:val="0"/>
      </w:pPr>
    </w:p>
    <w:p w:rsidR="00776D15" w:rsidRPr="00CF3E51" w:rsidRDefault="00776D15" w:rsidP="00776D15">
      <w:pPr>
        <w:autoSpaceDE w:val="0"/>
        <w:autoSpaceDN w:val="0"/>
        <w:adjustRightInd w:val="0"/>
        <w:jc w:val="right"/>
        <w:rPr>
          <w:bCs/>
        </w:rPr>
      </w:pPr>
      <w:r w:rsidRPr="00CF3E51">
        <w:rPr>
          <w:bCs/>
        </w:rPr>
        <w:t>УТВЕРЖДЕН</w:t>
      </w:r>
    </w:p>
    <w:p w:rsidR="00776D15" w:rsidRPr="00CF3E51" w:rsidRDefault="00776D15" w:rsidP="00776D15">
      <w:pPr>
        <w:autoSpaceDE w:val="0"/>
        <w:autoSpaceDN w:val="0"/>
        <w:adjustRightInd w:val="0"/>
        <w:jc w:val="right"/>
        <w:rPr>
          <w:bCs/>
        </w:rPr>
      </w:pPr>
      <w:r w:rsidRPr="00CF3E51">
        <w:rPr>
          <w:bCs/>
        </w:rPr>
        <w:t>постановлением администрации</w:t>
      </w:r>
    </w:p>
    <w:p w:rsidR="00776D15" w:rsidRPr="00CF3E51" w:rsidRDefault="00776D15" w:rsidP="00776D15">
      <w:pPr>
        <w:autoSpaceDE w:val="0"/>
        <w:autoSpaceDN w:val="0"/>
        <w:adjustRightInd w:val="0"/>
        <w:jc w:val="right"/>
        <w:rPr>
          <w:bCs/>
        </w:rPr>
      </w:pPr>
      <w:r w:rsidRPr="00CF3E51">
        <w:rPr>
          <w:bCs/>
        </w:rPr>
        <w:t xml:space="preserve">Елизаветинского сельсовета </w:t>
      </w:r>
      <w:proofErr w:type="spellStart"/>
      <w:r w:rsidRPr="00CF3E51">
        <w:rPr>
          <w:bCs/>
        </w:rPr>
        <w:t>Мокшанского</w:t>
      </w:r>
      <w:proofErr w:type="spellEnd"/>
      <w:r w:rsidRPr="00CF3E51">
        <w:rPr>
          <w:bCs/>
        </w:rPr>
        <w:t xml:space="preserve"> района</w:t>
      </w:r>
    </w:p>
    <w:p w:rsidR="00776D15" w:rsidRPr="00CF3E51" w:rsidRDefault="00776D15" w:rsidP="00776D15">
      <w:pPr>
        <w:autoSpaceDE w:val="0"/>
        <w:autoSpaceDN w:val="0"/>
        <w:adjustRightInd w:val="0"/>
        <w:jc w:val="right"/>
        <w:rPr>
          <w:bCs/>
        </w:rPr>
      </w:pPr>
      <w:r w:rsidRPr="00CF3E51">
        <w:rPr>
          <w:bCs/>
        </w:rPr>
        <w:t xml:space="preserve">Пензенской области от </w:t>
      </w:r>
      <w:r>
        <w:rPr>
          <w:bCs/>
        </w:rPr>
        <w:t>22</w:t>
      </w:r>
      <w:r w:rsidRPr="00CF3E51">
        <w:rPr>
          <w:bCs/>
        </w:rPr>
        <w:t>.</w:t>
      </w:r>
      <w:r>
        <w:rPr>
          <w:bCs/>
        </w:rPr>
        <w:t>05</w:t>
      </w:r>
      <w:r w:rsidRPr="00CF3E51">
        <w:rPr>
          <w:bCs/>
        </w:rPr>
        <w:t>.202</w:t>
      </w:r>
      <w:r>
        <w:rPr>
          <w:bCs/>
        </w:rPr>
        <w:t xml:space="preserve">5 </w:t>
      </w:r>
      <w:r w:rsidRPr="00CF3E51">
        <w:rPr>
          <w:bCs/>
        </w:rPr>
        <w:t xml:space="preserve">№ </w:t>
      </w:r>
      <w:r>
        <w:rPr>
          <w:bCs/>
        </w:rPr>
        <w:t>43</w:t>
      </w:r>
    </w:p>
    <w:p w:rsidR="00776D15" w:rsidRDefault="00776D15" w:rsidP="00776D15">
      <w:pPr>
        <w:autoSpaceDE w:val="0"/>
        <w:autoSpaceDN w:val="0"/>
        <w:adjustRightInd w:val="0"/>
        <w:jc w:val="center"/>
        <w:rPr>
          <w:b/>
          <w:bCs/>
        </w:rPr>
      </w:pPr>
    </w:p>
    <w:p w:rsidR="00776D15" w:rsidRDefault="00776D15" w:rsidP="00776D15">
      <w:pPr>
        <w:jc w:val="center"/>
        <w:rPr>
          <w:b/>
          <w:bCs/>
        </w:rPr>
      </w:pPr>
      <w:r>
        <w:rPr>
          <w:b/>
          <w:bCs/>
        </w:rPr>
        <w:t>Порядок</w:t>
      </w:r>
    </w:p>
    <w:p w:rsidR="00776D15" w:rsidRDefault="00776D15" w:rsidP="00776D15">
      <w:pPr>
        <w:jc w:val="center"/>
        <w:rPr>
          <w:b/>
          <w:bCs/>
        </w:rPr>
      </w:pPr>
      <w:r>
        <w:rPr>
          <w:b/>
          <w:bCs/>
        </w:rPr>
        <w:t>применения целевых статей расходов бюджета</w:t>
      </w:r>
      <w:r>
        <w:rPr>
          <w:b/>
          <w:bCs/>
        </w:rPr>
        <w:br/>
        <w:t xml:space="preserve">Елизаветинского сельсовета </w:t>
      </w:r>
      <w:proofErr w:type="spellStart"/>
      <w:r>
        <w:rPr>
          <w:b/>
          <w:bCs/>
        </w:rPr>
        <w:t>Мокшанского</w:t>
      </w:r>
      <w:proofErr w:type="spellEnd"/>
      <w:r>
        <w:rPr>
          <w:b/>
          <w:bCs/>
        </w:rPr>
        <w:t xml:space="preserve"> района Пензенской области</w:t>
      </w:r>
    </w:p>
    <w:p w:rsidR="00776D15" w:rsidRDefault="00776D15" w:rsidP="00776D15">
      <w:pPr>
        <w:spacing w:before="120"/>
        <w:ind w:firstLine="709"/>
        <w:jc w:val="both"/>
      </w:pPr>
      <w:r>
        <w:t xml:space="preserve">Настоящий Порядок разработан в целях обеспечения формирования проекта бюджета Елизаветинского сельсовета </w:t>
      </w:r>
      <w:proofErr w:type="spellStart"/>
      <w:r>
        <w:t>Мокшанского</w:t>
      </w:r>
      <w:proofErr w:type="spellEnd"/>
      <w:r>
        <w:t xml:space="preserve"> района Пензенской области (далее – Елизаветинского сельсовета </w:t>
      </w:r>
      <w:proofErr w:type="spellStart"/>
      <w:r>
        <w:t>Мокшанского</w:t>
      </w:r>
      <w:proofErr w:type="spellEnd"/>
      <w:r>
        <w:t xml:space="preserve"> района) на очередной финансовый год (очередной год и плановый период) и устанавливает перечень и правила отнесения расходов бюджета Елизаветинского сельсовета </w:t>
      </w:r>
      <w:proofErr w:type="spellStart"/>
      <w:r>
        <w:t>Мокшанского</w:t>
      </w:r>
      <w:proofErr w:type="spellEnd"/>
      <w:r>
        <w:t xml:space="preserve"> района на соответствующие целевые статьи классификации расходов бюджетов.</w:t>
      </w:r>
    </w:p>
    <w:p w:rsidR="00776D15" w:rsidRDefault="00776D15" w:rsidP="00776D15">
      <w:pPr>
        <w:keepNext/>
        <w:tabs>
          <w:tab w:val="left" w:pos="708"/>
        </w:tabs>
        <w:spacing w:before="240" w:after="60"/>
        <w:jc w:val="center"/>
        <w:outlineLvl w:val="1"/>
        <w:rPr>
          <w:b/>
          <w:bCs/>
        </w:rPr>
      </w:pPr>
      <w:r>
        <w:rPr>
          <w:b/>
          <w:bCs/>
        </w:rPr>
        <w:t>1.Общие положения</w:t>
      </w:r>
    </w:p>
    <w:p w:rsidR="00776D15" w:rsidRDefault="00776D15" w:rsidP="00776D15">
      <w:pPr>
        <w:ind w:firstLine="709"/>
        <w:jc w:val="both"/>
      </w:pPr>
      <w:r>
        <w:t xml:space="preserve">Целевые статьи расходов бюджета Елизаветинского сельсовета </w:t>
      </w:r>
      <w:proofErr w:type="spellStart"/>
      <w:r>
        <w:t>Мокшанского</w:t>
      </w:r>
      <w:proofErr w:type="spellEnd"/>
      <w:r>
        <w:t xml:space="preserve"> района обеспечивают привязку бюджетных ассигнований бюджета Елизаветинского сельсовета </w:t>
      </w:r>
      <w:proofErr w:type="spellStart"/>
      <w:r>
        <w:t>Мокшанского</w:t>
      </w:r>
      <w:proofErr w:type="spellEnd"/>
      <w:r>
        <w:t xml:space="preserve"> района к муниципальным программам Елизаветинского сельсовета </w:t>
      </w:r>
      <w:proofErr w:type="spellStart"/>
      <w:r>
        <w:t>Мокшанского</w:t>
      </w:r>
      <w:proofErr w:type="spellEnd"/>
      <w:r>
        <w:t xml:space="preserve"> района, их подпрограммам, основным мероприятиям и (или) непрограммным направлениям деятельности (функциям) органов местного самоуправления Елизаветинского сельсовета </w:t>
      </w:r>
      <w:proofErr w:type="spellStart"/>
      <w:r>
        <w:t>Мокшанского</w:t>
      </w:r>
      <w:proofErr w:type="spellEnd"/>
      <w:r>
        <w:t xml:space="preserve"> района.</w:t>
      </w:r>
    </w:p>
    <w:p w:rsidR="00776D15" w:rsidRDefault="00776D15" w:rsidP="00776D15">
      <w:pPr>
        <w:ind w:firstLine="709"/>
        <w:jc w:val="both"/>
      </w:pPr>
      <w:r>
        <w:t xml:space="preserve">Структура кода целевой статьи расходов бюджета Елизаветинского сельсовета </w:t>
      </w:r>
      <w:proofErr w:type="spellStart"/>
      <w:r>
        <w:t>Мокшанского</w:t>
      </w:r>
      <w:proofErr w:type="spellEnd"/>
      <w:r>
        <w:t xml:space="preserve"> района состоит из десяти разрядов и включает следующие составные части </w:t>
      </w:r>
      <w:hyperlink r:id="rId14" w:anchor="P98" w:history="1">
        <w:r>
          <w:rPr>
            <w:color w:val="0000FF"/>
            <w:u w:val="single"/>
          </w:rPr>
          <w:t>(таблица 1)</w:t>
        </w:r>
      </w:hyperlink>
      <w:r>
        <w:t>:</w:t>
      </w:r>
    </w:p>
    <w:p w:rsidR="00776D15" w:rsidRDefault="00776D15" w:rsidP="00776D15">
      <w:pPr>
        <w:ind w:firstLine="709"/>
        <w:jc w:val="both"/>
      </w:pPr>
      <w:r>
        <w:t xml:space="preserve">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t>Мокшанского</w:t>
      </w:r>
      <w:proofErr w:type="spellEnd"/>
      <w:r>
        <w:t xml:space="preserve"> района, непрограммным направлениям деятельности органов местного самоуправления </w:t>
      </w:r>
      <w:proofErr w:type="spellStart"/>
      <w:r>
        <w:t>Мокшанского</w:t>
      </w:r>
      <w:proofErr w:type="spellEnd"/>
      <w:r>
        <w:t xml:space="preserve"> района;</w:t>
      </w:r>
    </w:p>
    <w:p w:rsidR="00776D15" w:rsidRDefault="00776D15" w:rsidP="00776D15">
      <w:pPr>
        <w:ind w:firstLine="709"/>
        <w:jc w:val="both"/>
      </w:pPr>
      <w:r>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Елизаветинского сельсовета </w:t>
      </w:r>
      <w:proofErr w:type="spellStart"/>
      <w:r>
        <w:t>Мокшанского</w:t>
      </w:r>
      <w:proofErr w:type="spellEnd"/>
      <w:r>
        <w:t xml:space="preserve"> района, а также расходов, детализирующих непрограммные направления деятельности органов местного самоуправления Елизаветинского сельсовета </w:t>
      </w:r>
      <w:proofErr w:type="spellStart"/>
      <w:r>
        <w:t>Мокшанского</w:t>
      </w:r>
      <w:proofErr w:type="spellEnd"/>
      <w:r>
        <w:t xml:space="preserve"> района;</w:t>
      </w:r>
    </w:p>
    <w:p w:rsidR="00776D15" w:rsidRDefault="00776D15" w:rsidP="00776D15">
      <w:pPr>
        <w:ind w:firstLine="709"/>
        <w:jc w:val="both"/>
      </w:pPr>
      <w:r>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Елизаветинского сельсовета </w:t>
      </w:r>
      <w:proofErr w:type="spellStart"/>
      <w:r>
        <w:t>Мокшанского</w:t>
      </w:r>
      <w:proofErr w:type="spellEnd"/>
      <w:r>
        <w:t xml:space="preserve"> района);</w:t>
      </w:r>
    </w:p>
    <w:p w:rsidR="00776D15" w:rsidRDefault="00776D15" w:rsidP="00776D15">
      <w:pPr>
        <w:ind w:firstLine="709"/>
        <w:jc w:val="both"/>
      </w:pPr>
      <w:r>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p>
    <w:p w:rsidR="00776D15" w:rsidRDefault="00776D15" w:rsidP="00776D15">
      <w:pPr>
        <w:ind w:firstLine="709"/>
        <w:jc w:val="right"/>
      </w:pPr>
    </w:p>
    <w:p w:rsidR="00776D15" w:rsidRDefault="00776D15" w:rsidP="00776D15">
      <w:pPr>
        <w:ind w:firstLine="709"/>
        <w:jc w:val="right"/>
      </w:pPr>
      <w:r>
        <w:t>Таблица 1</w:t>
      </w:r>
    </w:p>
    <w:tbl>
      <w:tblPr>
        <w:tblW w:w="9996" w:type="dxa"/>
        <w:jc w:val="center"/>
        <w:tblLayout w:type="fixed"/>
        <w:tblLook w:val="00A0" w:firstRow="1" w:lastRow="0" w:firstColumn="1" w:lastColumn="0" w:noHBand="0" w:noVBand="0"/>
      </w:tblPr>
      <w:tblGrid>
        <w:gridCol w:w="981"/>
        <w:gridCol w:w="988"/>
        <w:gridCol w:w="1734"/>
        <w:gridCol w:w="959"/>
        <w:gridCol w:w="924"/>
        <w:gridCol w:w="884"/>
        <w:gridCol w:w="885"/>
        <w:gridCol w:w="877"/>
        <w:gridCol w:w="887"/>
        <w:gridCol w:w="877"/>
      </w:tblGrid>
      <w:tr w:rsidR="00776D15" w:rsidTr="00F40ABD">
        <w:trPr>
          <w:jc w:val="center"/>
        </w:trPr>
        <w:tc>
          <w:tcPr>
            <w:tcW w:w="9995" w:type="dxa"/>
            <w:gridSpan w:val="10"/>
            <w:tcBorders>
              <w:top w:val="single" w:sz="4" w:space="0" w:color="000000"/>
              <w:left w:val="single" w:sz="4" w:space="0" w:color="000000"/>
              <w:bottom w:val="single" w:sz="4" w:space="0" w:color="000000"/>
              <w:right w:val="single" w:sz="4" w:space="0" w:color="000000"/>
            </w:tcBorders>
          </w:tcPr>
          <w:p w:rsidR="00776D15" w:rsidRDefault="00776D15" w:rsidP="00F40ABD">
            <w:pPr>
              <w:jc w:val="center"/>
            </w:pPr>
            <w:r>
              <w:t>Целевая статья</w:t>
            </w:r>
          </w:p>
        </w:tc>
      </w:tr>
      <w:tr w:rsidR="00776D15" w:rsidTr="00F40ABD">
        <w:trPr>
          <w:trHeight w:val="270"/>
          <w:jc w:val="center"/>
        </w:trPr>
        <w:tc>
          <w:tcPr>
            <w:tcW w:w="5585" w:type="dxa"/>
            <w:gridSpan w:val="5"/>
            <w:tcBorders>
              <w:top w:val="single" w:sz="4" w:space="0" w:color="000000"/>
              <w:left w:val="single" w:sz="4" w:space="0" w:color="000000"/>
              <w:bottom w:val="single" w:sz="4" w:space="0" w:color="000000"/>
              <w:right w:val="single" w:sz="4" w:space="0" w:color="000000"/>
            </w:tcBorders>
            <w:vAlign w:val="center"/>
          </w:tcPr>
          <w:p w:rsidR="00776D15" w:rsidRDefault="00776D15" w:rsidP="00F40ABD">
            <w:pPr>
              <w:jc w:val="center"/>
            </w:pPr>
            <w:r>
              <w:t>Программная (непрограммная) статья</w:t>
            </w:r>
          </w:p>
        </w:tc>
        <w:tc>
          <w:tcPr>
            <w:tcW w:w="4410" w:type="dxa"/>
            <w:gridSpan w:val="5"/>
            <w:vMerge w:val="restart"/>
            <w:tcBorders>
              <w:top w:val="single" w:sz="4" w:space="0" w:color="000000"/>
              <w:left w:val="single" w:sz="4" w:space="0" w:color="000000"/>
              <w:bottom w:val="single" w:sz="4" w:space="0" w:color="000000"/>
              <w:right w:val="single" w:sz="4" w:space="0" w:color="000000"/>
            </w:tcBorders>
            <w:vAlign w:val="center"/>
          </w:tcPr>
          <w:p w:rsidR="00776D15" w:rsidRDefault="00776D15" w:rsidP="00F40ABD">
            <w:pPr>
              <w:jc w:val="center"/>
            </w:pPr>
            <w:r>
              <w:t>Направление расходов</w:t>
            </w:r>
          </w:p>
        </w:tc>
      </w:tr>
      <w:tr w:rsidR="00776D15" w:rsidTr="00F40ABD">
        <w:trPr>
          <w:trHeight w:val="825"/>
          <w:jc w:val="center"/>
        </w:trPr>
        <w:tc>
          <w:tcPr>
            <w:tcW w:w="1968" w:type="dxa"/>
            <w:gridSpan w:val="2"/>
            <w:tcBorders>
              <w:top w:val="single" w:sz="4" w:space="0" w:color="000000"/>
              <w:left w:val="single" w:sz="4" w:space="0" w:color="000000"/>
              <w:bottom w:val="single" w:sz="4" w:space="0" w:color="000000"/>
              <w:right w:val="single" w:sz="4" w:space="0" w:color="000000"/>
            </w:tcBorders>
            <w:vAlign w:val="center"/>
          </w:tcPr>
          <w:p w:rsidR="00776D15" w:rsidRDefault="00776D15" w:rsidP="00F40ABD">
            <w:pPr>
              <w:jc w:val="center"/>
            </w:pPr>
            <w:r>
              <w:lastRenderedPageBreak/>
              <w:t>Программное (непрограммное) направление расходов</w:t>
            </w:r>
          </w:p>
        </w:tc>
        <w:tc>
          <w:tcPr>
            <w:tcW w:w="1734" w:type="dxa"/>
            <w:tcBorders>
              <w:top w:val="single" w:sz="4" w:space="0" w:color="000000"/>
              <w:left w:val="single" w:sz="4" w:space="0" w:color="000000"/>
              <w:bottom w:val="single" w:sz="4" w:space="0" w:color="000000"/>
              <w:right w:val="single" w:sz="4" w:space="0" w:color="000000"/>
            </w:tcBorders>
            <w:vAlign w:val="center"/>
          </w:tcPr>
          <w:p w:rsidR="00776D15" w:rsidRDefault="00776D15" w:rsidP="00F40ABD">
            <w:pPr>
              <w:jc w:val="center"/>
            </w:pPr>
            <w:r>
              <w:t>Подпрограмма</w:t>
            </w:r>
          </w:p>
        </w:tc>
        <w:tc>
          <w:tcPr>
            <w:tcW w:w="1883" w:type="dxa"/>
            <w:gridSpan w:val="2"/>
            <w:tcBorders>
              <w:top w:val="single" w:sz="4" w:space="0" w:color="000000"/>
              <w:left w:val="single" w:sz="4" w:space="0" w:color="000000"/>
              <w:bottom w:val="single" w:sz="4" w:space="0" w:color="000000"/>
              <w:right w:val="single" w:sz="4" w:space="0" w:color="000000"/>
            </w:tcBorders>
            <w:vAlign w:val="center"/>
          </w:tcPr>
          <w:p w:rsidR="00776D15" w:rsidRDefault="00776D15" w:rsidP="00F40ABD">
            <w:pPr>
              <w:jc w:val="center"/>
            </w:pPr>
            <w:r>
              <w:t>Основное мероприятие</w:t>
            </w:r>
          </w:p>
        </w:tc>
        <w:tc>
          <w:tcPr>
            <w:tcW w:w="4410" w:type="dxa"/>
            <w:gridSpan w:val="5"/>
            <w:vMerge/>
            <w:tcBorders>
              <w:top w:val="single" w:sz="4" w:space="0" w:color="000000"/>
              <w:left w:val="single" w:sz="4" w:space="0" w:color="000000"/>
              <w:bottom w:val="single" w:sz="4" w:space="0" w:color="000000"/>
              <w:right w:val="single" w:sz="4" w:space="0" w:color="000000"/>
            </w:tcBorders>
            <w:vAlign w:val="center"/>
          </w:tcPr>
          <w:p w:rsidR="00776D15" w:rsidRDefault="00776D15" w:rsidP="00F40ABD"/>
        </w:tc>
      </w:tr>
      <w:tr w:rsidR="00776D15" w:rsidTr="00F40ABD">
        <w:trPr>
          <w:jc w:val="center"/>
        </w:trPr>
        <w:tc>
          <w:tcPr>
            <w:tcW w:w="980" w:type="dxa"/>
            <w:tcBorders>
              <w:top w:val="single" w:sz="4" w:space="0" w:color="000000"/>
              <w:left w:val="single" w:sz="4" w:space="0" w:color="000000"/>
              <w:bottom w:val="single" w:sz="4" w:space="0" w:color="000000"/>
              <w:right w:val="single" w:sz="4" w:space="0" w:color="000000"/>
            </w:tcBorders>
          </w:tcPr>
          <w:p w:rsidR="00776D15" w:rsidRDefault="00776D15" w:rsidP="00F40ABD">
            <w:pPr>
              <w:jc w:val="center"/>
            </w:pPr>
            <w:r>
              <w:t>8</w:t>
            </w:r>
          </w:p>
        </w:tc>
        <w:tc>
          <w:tcPr>
            <w:tcW w:w="988" w:type="dxa"/>
            <w:tcBorders>
              <w:top w:val="single" w:sz="4" w:space="0" w:color="000000"/>
              <w:left w:val="single" w:sz="4" w:space="0" w:color="000000"/>
              <w:bottom w:val="single" w:sz="4" w:space="0" w:color="000000"/>
              <w:right w:val="single" w:sz="4" w:space="0" w:color="000000"/>
            </w:tcBorders>
          </w:tcPr>
          <w:p w:rsidR="00776D15" w:rsidRDefault="00776D15" w:rsidP="00F40ABD">
            <w:pPr>
              <w:jc w:val="center"/>
            </w:pPr>
            <w:r>
              <w:t>9</w:t>
            </w:r>
          </w:p>
        </w:tc>
        <w:tc>
          <w:tcPr>
            <w:tcW w:w="1734" w:type="dxa"/>
            <w:tcBorders>
              <w:top w:val="single" w:sz="4" w:space="0" w:color="000000"/>
              <w:left w:val="single" w:sz="4" w:space="0" w:color="000000"/>
              <w:bottom w:val="single" w:sz="4" w:space="0" w:color="000000"/>
              <w:right w:val="single" w:sz="4" w:space="0" w:color="000000"/>
            </w:tcBorders>
          </w:tcPr>
          <w:p w:rsidR="00776D15" w:rsidRDefault="00776D15" w:rsidP="00F40ABD">
            <w:pPr>
              <w:jc w:val="center"/>
            </w:pPr>
            <w:r>
              <w:t>10</w:t>
            </w:r>
          </w:p>
        </w:tc>
        <w:tc>
          <w:tcPr>
            <w:tcW w:w="959" w:type="dxa"/>
            <w:tcBorders>
              <w:top w:val="single" w:sz="4" w:space="0" w:color="000000"/>
              <w:left w:val="single" w:sz="4" w:space="0" w:color="000000"/>
              <w:bottom w:val="single" w:sz="4" w:space="0" w:color="000000"/>
              <w:right w:val="single" w:sz="4" w:space="0" w:color="000000"/>
            </w:tcBorders>
          </w:tcPr>
          <w:p w:rsidR="00776D15" w:rsidRDefault="00776D15" w:rsidP="00F40ABD">
            <w:pPr>
              <w:jc w:val="center"/>
            </w:pPr>
            <w:r>
              <w:t>11</w:t>
            </w:r>
          </w:p>
        </w:tc>
        <w:tc>
          <w:tcPr>
            <w:tcW w:w="924" w:type="dxa"/>
            <w:tcBorders>
              <w:top w:val="single" w:sz="4" w:space="0" w:color="000000"/>
              <w:left w:val="single" w:sz="4" w:space="0" w:color="000000"/>
              <w:bottom w:val="single" w:sz="4" w:space="0" w:color="000000"/>
              <w:right w:val="single" w:sz="4" w:space="0" w:color="000000"/>
            </w:tcBorders>
          </w:tcPr>
          <w:p w:rsidR="00776D15" w:rsidRDefault="00776D15" w:rsidP="00F40ABD">
            <w:pPr>
              <w:jc w:val="center"/>
            </w:pPr>
            <w:r>
              <w:t>12</w:t>
            </w:r>
          </w:p>
        </w:tc>
        <w:tc>
          <w:tcPr>
            <w:tcW w:w="884" w:type="dxa"/>
            <w:tcBorders>
              <w:top w:val="single" w:sz="4" w:space="0" w:color="000000"/>
              <w:left w:val="single" w:sz="4" w:space="0" w:color="000000"/>
              <w:bottom w:val="single" w:sz="4" w:space="0" w:color="000000"/>
              <w:right w:val="single" w:sz="4" w:space="0" w:color="000000"/>
            </w:tcBorders>
          </w:tcPr>
          <w:p w:rsidR="00776D15" w:rsidRDefault="00776D15" w:rsidP="00F40ABD">
            <w:pPr>
              <w:jc w:val="center"/>
            </w:pPr>
            <w:r>
              <w:t>13</w:t>
            </w:r>
          </w:p>
        </w:tc>
        <w:tc>
          <w:tcPr>
            <w:tcW w:w="885" w:type="dxa"/>
            <w:tcBorders>
              <w:top w:val="single" w:sz="4" w:space="0" w:color="000000"/>
              <w:left w:val="single" w:sz="4" w:space="0" w:color="000000"/>
              <w:bottom w:val="single" w:sz="4" w:space="0" w:color="000000"/>
              <w:right w:val="single" w:sz="4" w:space="0" w:color="000000"/>
            </w:tcBorders>
          </w:tcPr>
          <w:p w:rsidR="00776D15" w:rsidRDefault="00776D15" w:rsidP="00F40ABD">
            <w:pPr>
              <w:jc w:val="center"/>
            </w:pPr>
            <w:r>
              <w:t>14</w:t>
            </w:r>
          </w:p>
        </w:tc>
        <w:tc>
          <w:tcPr>
            <w:tcW w:w="877" w:type="dxa"/>
            <w:tcBorders>
              <w:top w:val="single" w:sz="4" w:space="0" w:color="000000"/>
              <w:left w:val="single" w:sz="4" w:space="0" w:color="000000"/>
              <w:bottom w:val="single" w:sz="4" w:space="0" w:color="000000"/>
              <w:right w:val="single" w:sz="4" w:space="0" w:color="000000"/>
            </w:tcBorders>
          </w:tcPr>
          <w:p w:rsidR="00776D15" w:rsidRDefault="00776D15" w:rsidP="00F40ABD">
            <w:pPr>
              <w:jc w:val="center"/>
            </w:pPr>
            <w:r>
              <w:t>15</w:t>
            </w:r>
          </w:p>
        </w:tc>
        <w:tc>
          <w:tcPr>
            <w:tcW w:w="887" w:type="dxa"/>
            <w:tcBorders>
              <w:top w:val="single" w:sz="4" w:space="0" w:color="000000"/>
              <w:left w:val="single" w:sz="4" w:space="0" w:color="000000"/>
              <w:bottom w:val="single" w:sz="4" w:space="0" w:color="000000"/>
              <w:right w:val="single" w:sz="4" w:space="0" w:color="000000"/>
            </w:tcBorders>
          </w:tcPr>
          <w:p w:rsidR="00776D15" w:rsidRDefault="00776D15" w:rsidP="00F40ABD">
            <w:pPr>
              <w:jc w:val="center"/>
            </w:pPr>
            <w:r>
              <w:t>16</w:t>
            </w:r>
          </w:p>
        </w:tc>
        <w:tc>
          <w:tcPr>
            <w:tcW w:w="877" w:type="dxa"/>
            <w:tcBorders>
              <w:top w:val="single" w:sz="4" w:space="0" w:color="000000"/>
              <w:left w:val="single" w:sz="4" w:space="0" w:color="000000"/>
              <w:bottom w:val="single" w:sz="4" w:space="0" w:color="000000"/>
              <w:right w:val="single" w:sz="4" w:space="0" w:color="000000"/>
            </w:tcBorders>
          </w:tcPr>
          <w:p w:rsidR="00776D15" w:rsidRDefault="00776D15" w:rsidP="00F40ABD">
            <w:pPr>
              <w:jc w:val="center"/>
            </w:pPr>
            <w:r>
              <w:t>17</w:t>
            </w:r>
          </w:p>
        </w:tc>
      </w:tr>
    </w:tbl>
    <w:p w:rsidR="00776D15" w:rsidRDefault="00776D15" w:rsidP="00776D15">
      <w:pPr>
        <w:ind w:firstLine="709"/>
        <w:jc w:val="center"/>
      </w:pPr>
    </w:p>
    <w:p w:rsidR="00776D15" w:rsidRDefault="00776D15" w:rsidP="00776D15">
      <w:pPr>
        <w:ind w:firstLine="540"/>
        <w:jc w:val="both"/>
      </w:pPr>
      <w:r>
        <w:t xml:space="preserve">Целевым статьям бюджета Елизаветинского сельсовета </w:t>
      </w:r>
      <w:proofErr w:type="spellStart"/>
      <w:r>
        <w:t>Мокшанского</w:t>
      </w:r>
      <w:proofErr w:type="spellEnd"/>
      <w:r>
        <w:t xml:space="preserve"> района присваиваются уникальные коды, сформированные с применением буквенно-цифрового ряда: 0, 1, 2, 3, 4, 5, 6, 7, 8, 9, А, Б, В, Г, Д, Е, Ж, И, К, Л, М, Н, П, Р, С, Т, У, Ф, Ц, Ч, Ш, Щ, Э, Ю, Я, </w:t>
      </w:r>
      <w:r>
        <w:rPr>
          <w:lang w:val="en-US"/>
        </w:rPr>
        <w:t>A</w:t>
      </w:r>
      <w:r>
        <w:t xml:space="preserve">, D, </w:t>
      </w:r>
      <w:r>
        <w:rPr>
          <w:lang w:val="en-US"/>
        </w:rPr>
        <w:t>E</w:t>
      </w:r>
      <w:r>
        <w:t xml:space="preserve">, F, G, I, J, L, </w:t>
      </w:r>
      <w:proofErr w:type="gramStart"/>
      <w:r>
        <w:t>N,</w:t>
      </w:r>
      <w:r>
        <w:rPr>
          <w:lang w:val="en-US"/>
        </w:rPr>
        <w:t>P</w:t>
      </w:r>
      <w:proofErr w:type="gramEnd"/>
      <w:r>
        <w:t>, Q, R, S, U, V, W, Y, Z.</w:t>
      </w:r>
    </w:p>
    <w:p w:rsidR="00776D15" w:rsidRDefault="00776D15" w:rsidP="00776D15">
      <w:pPr>
        <w:ind w:firstLine="709"/>
        <w:jc w:val="both"/>
      </w:pPr>
      <w:r>
        <w:t xml:space="preserve">Наименования целевых статей расходов бюджета Елизаветинского сельсовета </w:t>
      </w:r>
      <w:proofErr w:type="spellStart"/>
      <w:r>
        <w:t>Мокшанского</w:t>
      </w:r>
      <w:proofErr w:type="spellEnd"/>
      <w:r>
        <w:t xml:space="preserve"> района </w:t>
      </w:r>
      <w:proofErr w:type="gramStart"/>
      <w:r>
        <w:t>устанавливаются  администрацией</w:t>
      </w:r>
      <w:proofErr w:type="gramEnd"/>
      <w:r>
        <w:t xml:space="preserve"> Елизаветинского сельсовета </w:t>
      </w:r>
      <w:proofErr w:type="spellStart"/>
      <w:r>
        <w:t>Мокшанского</w:t>
      </w:r>
      <w:proofErr w:type="spellEnd"/>
      <w:r>
        <w:t xml:space="preserve"> района и характеризуют направление бюджетных ассигнований на реализацию:</w:t>
      </w:r>
    </w:p>
    <w:p w:rsidR="00776D15" w:rsidRDefault="00776D15" w:rsidP="00776D15">
      <w:pPr>
        <w:ind w:firstLine="709"/>
        <w:jc w:val="both"/>
      </w:pPr>
      <w:r>
        <w:t xml:space="preserve">муниципальных программ Елизаветинского сельсовета </w:t>
      </w:r>
      <w:proofErr w:type="spellStart"/>
      <w:r>
        <w:t>Мокшанского</w:t>
      </w:r>
      <w:proofErr w:type="spellEnd"/>
      <w:r>
        <w:t xml:space="preserve"> района, (непрограммных направлений деятельности органов местного самоуправления Елизаветинского сельсовета </w:t>
      </w:r>
      <w:proofErr w:type="spellStart"/>
      <w:r>
        <w:t>Мокшанского</w:t>
      </w:r>
      <w:proofErr w:type="spellEnd"/>
      <w:r>
        <w:t xml:space="preserve"> района);</w:t>
      </w:r>
    </w:p>
    <w:p w:rsidR="00776D15" w:rsidRDefault="00776D15" w:rsidP="00776D15">
      <w:pPr>
        <w:ind w:firstLine="709"/>
        <w:jc w:val="both"/>
      </w:pPr>
      <w:r>
        <w:t xml:space="preserve">подпрограмм муниципальных программ Елизаветинского сельсовета </w:t>
      </w:r>
      <w:proofErr w:type="spellStart"/>
      <w:r>
        <w:t>Мокшанского</w:t>
      </w:r>
      <w:proofErr w:type="spellEnd"/>
      <w:r>
        <w:t xml:space="preserve"> района (расходов, детализирующих непрограммные направления деятельности органов местного самоуправления Елизаветинского сельсовета </w:t>
      </w:r>
      <w:proofErr w:type="spellStart"/>
      <w:r>
        <w:t>Мокшанского</w:t>
      </w:r>
      <w:proofErr w:type="spellEnd"/>
      <w:r>
        <w:t xml:space="preserve"> района);</w:t>
      </w:r>
    </w:p>
    <w:p w:rsidR="00776D15" w:rsidRDefault="00776D15" w:rsidP="00776D15">
      <w:pPr>
        <w:ind w:firstLine="709"/>
        <w:jc w:val="both"/>
      </w:pPr>
      <w:r>
        <w:t xml:space="preserve">основных мероприятий в рамках подпрограмм (муниципальных программ Елизаветинского сельсовета </w:t>
      </w:r>
      <w:proofErr w:type="spellStart"/>
      <w:r>
        <w:t>Мокшанского</w:t>
      </w:r>
      <w:proofErr w:type="spellEnd"/>
      <w:r>
        <w:t xml:space="preserve"> района);</w:t>
      </w:r>
    </w:p>
    <w:p w:rsidR="00776D15" w:rsidRDefault="00776D15" w:rsidP="00776D15">
      <w:pPr>
        <w:ind w:firstLine="709"/>
        <w:jc w:val="both"/>
      </w:pPr>
      <w:r>
        <w:t>направлений расходов.</w:t>
      </w:r>
    </w:p>
    <w:p w:rsidR="00776D15" w:rsidRDefault="00776D15" w:rsidP="00776D15">
      <w:pPr>
        <w:ind w:firstLine="709"/>
        <w:jc w:val="both"/>
      </w:pPr>
      <w:r>
        <w:t xml:space="preserve">Правила применения целевых статей расходов бюджета Елизаветинского сельсовета </w:t>
      </w:r>
      <w:proofErr w:type="spellStart"/>
      <w:r>
        <w:t>Мокшанского</w:t>
      </w:r>
      <w:proofErr w:type="spellEnd"/>
      <w:r>
        <w:t xml:space="preserve"> района установлены в разделе 2 настоящего Порядка.</w:t>
      </w:r>
    </w:p>
    <w:p w:rsidR="00776D15" w:rsidRDefault="00776D15" w:rsidP="00776D15">
      <w:pPr>
        <w:widowControl w:val="0"/>
        <w:ind w:firstLine="709"/>
        <w:jc w:val="both"/>
      </w:pPr>
      <w:r>
        <w:t xml:space="preserve">Увязка направлений расходов бюджета с основным мероприятием подпрограммы (муниципальной программы Елизаветинского сельсовета </w:t>
      </w:r>
      <w:proofErr w:type="spellStart"/>
      <w:r>
        <w:t>Мокшанского</w:t>
      </w:r>
      <w:proofErr w:type="spellEnd"/>
      <w:r>
        <w:t xml:space="preserve"> района) устанавливается в рамках решения о бюджете Елизаветинского сельсовета </w:t>
      </w:r>
      <w:proofErr w:type="spellStart"/>
      <w:r>
        <w:t>Мокшанского</w:t>
      </w:r>
      <w:proofErr w:type="spellEnd"/>
      <w:r>
        <w:t xml:space="preserve"> района по следующей структуре кода целевой статьи:</w:t>
      </w:r>
    </w:p>
    <w:p w:rsidR="00776D15" w:rsidRDefault="00776D15" w:rsidP="00776D15">
      <w:pPr>
        <w:widowControl w:val="0"/>
        <w:ind w:firstLine="709"/>
        <w:jc w:val="both"/>
      </w:pPr>
    </w:p>
    <w:tbl>
      <w:tblPr>
        <w:tblW w:w="10185" w:type="dxa"/>
        <w:tblInd w:w="-60" w:type="dxa"/>
        <w:tblLayout w:type="fixed"/>
        <w:tblCellMar>
          <w:top w:w="102" w:type="dxa"/>
          <w:left w:w="62" w:type="dxa"/>
          <w:bottom w:w="102" w:type="dxa"/>
          <w:right w:w="62" w:type="dxa"/>
        </w:tblCellMar>
        <w:tblLook w:val="00A0" w:firstRow="1" w:lastRow="0" w:firstColumn="1" w:lastColumn="0" w:noHBand="0" w:noVBand="0"/>
      </w:tblPr>
      <w:tblGrid>
        <w:gridCol w:w="3040"/>
        <w:gridCol w:w="7145"/>
      </w:tblGrid>
      <w:tr w:rsidR="00776D15" w:rsidTr="00F40ABD">
        <w:tc>
          <w:tcPr>
            <w:tcW w:w="3040" w:type="dxa"/>
          </w:tcPr>
          <w:p w:rsidR="00776D15" w:rsidRDefault="00776D15" w:rsidP="00F40ABD">
            <w:pPr>
              <w:widowControl w:val="0"/>
              <w:ind w:firstLine="709"/>
              <w:jc w:val="center"/>
            </w:pPr>
            <w:r>
              <w:t>ХХ 0 00 00000</w:t>
            </w:r>
          </w:p>
        </w:tc>
        <w:tc>
          <w:tcPr>
            <w:tcW w:w="7144" w:type="dxa"/>
          </w:tcPr>
          <w:p w:rsidR="00776D15" w:rsidRDefault="00776D15" w:rsidP="00F40ABD">
            <w:pPr>
              <w:widowControl w:val="0"/>
              <w:ind w:firstLine="709"/>
              <w:jc w:val="both"/>
            </w:pPr>
            <w:r>
              <w:t xml:space="preserve">Муниципальная программа Елизаветинского сельсовета </w:t>
            </w:r>
            <w:proofErr w:type="spellStart"/>
            <w:r>
              <w:t>Мокшанского</w:t>
            </w:r>
            <w:proofErr w:type="spellEnd"/>
            <w:r>
              <w:t xml:space="preserve"> района;</w:t>
            </w:r>
          </w:p>
        </w:tc>
      </w:tr>
      <w:tr w:rsidR="00776D15" w:rsidTr="00F40ABD">
        <w:tc>
          <w:tcPr>
            <w:tcW w:w="3040" w:type="dxa"/>
          </w:tcPr>
          <w:p w:rsidR="00776D15" w:rsidRDefault="00776D15" w:rsidP="00F40ABD">
            <w:pPr>
              <w:widowControl w:val="0"/>
              <w:ind w:firstLine="709"/>
              <w:jc w:val="center"/>
            </w:pPr>
            <w:r>
              <w:t>ХХ Х 00 00000</w:t>
            </w:r>
          </w:p>
        </w:tc>
        <w:tc>
          <w:tcPr>
            <w:tcW w:w="7144" w:type="dxa"/>
          </w:tcPr>
          <w:p w:rsidR="00776D15" w:rsidRDefault="00776D15" w:rsidP="00F40ABD">
            <w:pPr>
              <w:widowControl w:val="0"/>
              <w:ind w:firstLine="709"/>
              <w:jc w:val="both"/>
            </w:pPr>
            <w:r>
              <w:t xml:space="preserve">Подпрограмма муниципальной программы Елизаветинского сельсовета </w:t>
            </w:r>
            <w:proofErr w:type="spellStart"/>
            <w:r>
              <w:t>Мокшанского</w:t>
            </w:r>
            <w:proofErr w:type="spellEnd"/>
            <w:r>
              <w:t xml:space="preserve"> района;</w:t>
            </w:r>
          </w:p>
        </w:tc>
      </w:tr>
      <w:tr w:rsidR="00776D15" w:rsidTr="00F40ABD">
        <w:tc>
          <w:tcPr>
            <w:tcW w:w="3040" w:type="dxa"/>
          </w:tcPr>
          <w:p w:rsidR="00776D15" w:rsidRDefault="00776D15" w:rsidP="00F40ABD">
            <w:pPr>
              <w:widowControl w:val="0"/>
              <w:ind w:firstLine="709"/>
              <w:jc w:val="center"/>
            </w:pPr>
            <w:r>
              <w:t>ХХ Х ХХ 00000</w:t>
            </w:r>
          </w:p>
        </w:tc>
        <w:tc>
          <w:tcPr>
            <w:tcW w:w="7144" w:type="dxa"/>
          </w:tcPr>
          <w:p w:rsidR="00776D15" w:rsidRDefault="00776D15" w:rsidP="00F40ABD">
            <w:pPr>
              <w:widowControl w:val="0"/>
              <w:ind w:firstLine="709"/>
              <w:jc w:val="both"/>
            </w:pPr>
            <w:r>
              <w:t xml:space="preserve">Основное мероприятие подпрограммы (муниципальной программы Елизаветинского сельсовета </w:t>
            </w:r>
            <w:proofErr w:type="spellStart"/>
            <w:r>
              <w:t>Мокшанского</w:t>
            </w:r>
            <w:proofErr w:type="spellEnd"/>
            <w:r>
              <w:t xml:space="preserve"> района);</w:t>
            </w:r>
          </w:p>
        </w:tc>
      </w:tr>
      <w:tr w:rsidR="00776D15" w:rsidTr="00F40ABD">
        <w:tc>
          <w:tcPr>
            <w:tcW w:w="3040" w:type="dxa"/>
          </w:tcPr>
          <w:p w:rsidR="00776D15" w:rsidRDefault="00776D15" w:rsidP="00F40ABD">
            <w:pPr>
              <w:widowControl w:val="0"/>
              <w:ind w:firstLine="709"/>
              <w:jc w:val="center"/>
            </w:pPr>
            <w:r>
              <w:t>ХХ Х ХХ ХХХХХ</w:t>
            </w:r>
          </w:p>
        </w:tc>
        <w:tc>
          <w:tcPr>
            <w:tcW w:w="7144" w:type="dxa"/>
          </w:tcPr>
          <w:p w:rsidR="00776D15" w:rsidRDefault="00776D15" w:rsidP="00F40ABD">
            <w:pPr>
              <w:widowControl w:val="0"/>
              <w:ind w:firstLine="709"/>
              <w:jc w:val="both"/>
            </w:pPr>
            <w:r>
              <w:t xml:space="preserve">Направление расходов на реализацию основного мероприятия подпрограммы (муниципальной программы Елизаветинского сельсовета </w:t>
            </w:r>
            <w:proofErr w:type="spellStart"/>
            <w:r>
              <w:t>Мокшанского</w:t>
            </w:r>
            <w:proofErr w:type="spellEnd"/>
            <w:r>
              <w:t xml:space="preserve"> района).</w:t>
            </w:r>
          </w:p>
        </w:tc>
      </w:tr>
    </w:tbl>
    <w:p w:rsidR="00776D15" w:rsidRDefault="00776D15" w:rsidP="00776D15">
      <w:pPr>
        <w:widowControl w:val="0"/>
        <w:ind w:firstLine="709"/>
        <w:jc w:val="both"/>
      </w:pPr>
    </w:p>
    <w:p w:rsidR="00776D15" w:rsidRDefault="00776D15" w:rsidP="00776D15">
      <w:pPr>
        <w:widowControl w:val="0"/>
        <w:ind w:firstLine="709"/>
        <w:jc w:val="both"/>
      </w:pPr>
      <w:r>
        <w:t xml:space="preserve">Увязка направлений расходов с непрограммными направлениями деятельности органов местного самоуправления Елизаветинского сельсовета </w:t>
      </w:r>
      <w:proofErr w:type="spellStart"/>
      <w:r>
        <w:t>Мокшанского</w:t>
      </w:r>
      <w:proofErr w:type="spellEnd"/>
      <w:r>
        <w:t xml:space="preserve"> района устанавливается в рамках решения о бюджете </w:t>
      </w:r>
      <w:proofErr w:type="spellStart"/>
      <w:r>
        <w:t>Мокшанского</w:t>
      </w:r>
      <w:proofErr w:type="spellEnd"/>
      <w:r>
        <w:t xml:space="preserve"> района по следующей структуре кода целевой статьи:</w:t>
      </w:r>
    </w:p>
    <w:p w:rsidR="00776D15" w:rsidRDefault="00776D15" w:rsidP="00776D15">
      <w:pPr>
        <w:widowControl w:val="0"/>
        <w:ind w:firstLine="709"/>
        <w:jc w:val="both"/>
      </w:pPr>
    </w:p>
    <w:tbl>
      <w:tblPr>
        <w:tblW w:w="9637" w:type="dxa"/>
        <w:tblInd w:w="-60" w:type="dxa"/>
        <w:tblLayout w:type="fixed"/>
        <w:tblCellMar>
          <w:top w:w="102" w:type="dxa"/>
          <w:left w:w="62" w:type="dxa"/>
          <w:bottom w:w="102" w:type="dxa"/>
          <w:right w:w="62" w:type="dxa"/>
        </w:tblCellMar>
        <w:tblLook w:val="00A0" w:firstRow="1" w:lastRow="0" w:firstColumn="1" w:lastColumn="0" w:noHBand="0" w:noVBand="0"/>
      </w:tblPr>
      <w:tblGrid>
        <w:gridCol w:w="2494"/>
        <w:gridCol w:w="7143"/>
      </w:tblGrid>
      <w:tr w:rsidR="00776D15" w:rsidTr="00F40ABD">
        <w:tc>
          <w:tcPr>
            <w:tcW w:w="2494" w:type="dxa"/>
          </w:tcPr>
          <w:p w:rsidR="00776D15" w:rsidRDefault="00776D15" w:rsidP="00F40ABD">
            <w:pPr>
              <w:widowControl w:val="0"/>
              <w:ind w:firstLine="709"/>
              <w:jc w:val="center"/>
            </w:pPr>
            <w:r>
              <w:t>8Х 0 00 00000</w:t>
            </w:r>
          </w:p>
        </w:tc>
        <w:tc>
          <w:tcPr>
            <w:tcW w:w="7142" w:type="dxa"/>
          </w:tcPr>
          <w:p w:rsidR="00776D15" w:rsidRDefault="00776D15" w:rsidP="00F40ABD">
            <w:pPr>
              <w:widowControl w:val="0"/>
              <w:ind w:firstLine="709"/>
              <w:jc w:val="both"/>
            </w:pPr>
            <w:r>
              <w:t>Непрограммное направление деятельности;</w:t>
            </w:r>
          </w:p>
        </w:tc>
      </w:tr>
      <w:tr w:rsidR="00776D15" w:rsidTr="00F40ABD">
        <w:tc>
          <w:tcPr>
            <w:tcW w:w="2494" w:type="dxa"/>
          </w:tcPr>
          <w:p w:rsidR="00776D15" w:rsidRDefault="00776D15" w:rsidP="00F40ABD">
            <w:pPr>
              <w:widowControl w:val="0"/>
              <w:ind w:firstLine="709"/>
              <w:jc w:val="center"/>
            </w:pPr>
            <w:r>
              <w:t>8Х Х 00 00000</w:t>
            </w:r>
          </w:p>
        </w:tc>
        <w:tc>
          <w:tcPr>
            <w:tcW w:w="7142" w:type="dxa"/>
          </w:tcPr>
          <w:p w:rsidR="00776D15" w:rsidRDefault="00776D15" w:rsidP="00F40ABD">
            <w:pPr>
              <w:widowControl w:val="0"/>
              <w:ind w:firstLine="709"/>
              <w:jc w:val="both"/>
            </w:pPr>
            <w:r>
              <w:t>Непрограммное направление расходов;</w:t>
            </w:r>
          </w:p>
        </w:tc>
      </w:tr>
      <w:tr w:rsidR="00776D15" w:rsidTr="00F40ABD">
        <w:tc>
          <w:tcPr>
            <w:tcW w:w="2494" w:type="dxa"/>
          </w:tcPr>
          <w:p w:rsidR="00776D15" w:rsidRDefault="00776D15" w:rsidP="00F40ABD">
            <w:pPr>
              <w:widowControl w:val="0"/>
              <w:ind w:firstLine="344"/>
              <w:jc w:val="center"/>
            </w:pPr>
            <w:r>
              <w:t xml:space="preserve">      8Х Х 00 ХХХХХ</w:t>
            </w:r>
          </w:p>
        </w:tc>
        <w:tc>
          <w:tcPr>
            <w:tcW w:w="7142" w:type="dxa"/>
          </w:tcPr>
          <w:p w:rsidR="00776D15" w:rsidRDefault="00776D15" w:rsidP="00F40ABD">
            <w:pPr>
              <w:widowControl w:val="0"/>
              <w:ind w:firstLine="709"/>
              <w:jc w:val="both"/>
            </w:pPr>
            <w:r>
              <w:t>Направление реализации непрограммных расходов;</w:t>
            </w:r>
          </w:p>
        </w:tc>
      </w:tr>
      <w:tr w:rsidR="00776D15" w:rsidTr="00F40ABD">
        <w:tc>
          <w:tcPr>
            <w:tcW w:w="2494" w:type="dxa"/>
          </w:tcPr>
          <w:p w:rsidR="00776D15" w:rsidRDefault="00776D15" w:rsidP="00F40ABD">
            <w:pPr>
              <w:widowControl w:val="0"/>
              <w:ind w:firstLine="709"/>
              <w:jc w:val="center"/>
            </w:pPr>
            <w:r>
              <w:lastRenderedPageBreak/>
              <w:t>9Х 0 00 00000</w:t>
            </w:r>
          </w:p>
        </w:tc>
        <w:tc>
          <w:tcPr>
            <w:tcW w:w="7142" w:type="dxa"/>
          </w:tcPr>
          <w:p w:rsidR="00776D15" w:rsidRDefault="00776D15" w:rsidP="00F40ABD">
            <w:pPr>
              <w:widowControl w:val="0"/>
              <w:ind w:firstLine="709"/>
              <w:jc w:val="both"/>
            </w:pPr>
            <w:r>
              <w:t>Непрограммное направление деятельности;</w:t>
            </w:r>
          </w:p>
        </w:tc>
      </w:tr>
      <w:tr w:rsidR="00776D15" w:rsidTr="00F40ABD">
        <w:tc>
          <w:tcPr>
            <w:tcW w:w="2494" w:type="dxa"/>
          </w:tcPr>
          <w:p w:rsidR="00776D15" w:rsidRDefault="00776D15" w:rsidP="00F40ABD">
            <w:pPr>
              <w:widowControl w:val="0"/>
              <w:ind w:firstLine="709"/>
              <w:jc w:val="center"/>
            </w:pPr>
            <w:r>
              <w:t>9Х Х 00 00000</w:t>
            </w:r>
          </w:p>
        </w:tc>
        <w:tc>
          <w:tcPr>
            <w:tcW w:w="7142" w:type="dxa"/>
          </w:tcPr>
          <w:p w:rsidR="00776D15" w:rsidRDefault="00776D15" w:rsidP="00F40ABD">
            <w:pPr>
              <w:widowControl w:val="0"/>
              <w:ind w:firstLine="709"/>
              <w:jc w:val="both"/>
            </w:pPr>
            <w:r>
              <w:t>Непрограммное направление расходов;</w:t>
            </w:r>
          </w:p>
        </w:tc>
      </w:tr>
      <w:tr w:rsidR="00776D15" w:rsidTr="00F40ABD">
        <w:tc>
          <w:tcPr>
            <w:tcW w:w="2494" w:type="dxa"/>
          </w:tcPr>
          <w:p w:rsidR="00776D15" w:rsidRDefault="00776D15" w:rsidP="00F40ABD">
            <w:pPr>
              <w:widowControl w:val="0"/>
              <w:ind w:firstLine="709"/>
              <w:jc w:val="center"/>
            </w:pPr>
            <w:r>
              <w:t>9Х Х 00 ХХХХХ</w:t>
            </w:r>
          </w:p>
        </w:tc>
        <w:tc>
          <w:tcPr>
            <w:tcW w:w="7142" w:type="dxa"/>
          </w:tcPr>
          <w:p w:rsidR="00776D15" w:rsidRDefault="00776D15" w:rsidP="00F40ABD">
            <w:pPr>
              <w:widowControl w:val="0"/>
              <w:ind w:firstLine="709"/>
              <w:jc w:val="both"/>
            </w:pPr>
            <w:r>
              <w:t>Направление реализации непрограммных расходов.</w:t>
            </w:r>
          </w:p>
        </w:tc>
      </w:tr>
    </w:tbl>
    <w:p w:rsidR="00776D15" w:rsidRDefault="00776D15" w:rsidP="00776D15">
      <w:pPr>
        <w:ind w:firstLine="709"/>
        <w:jc w:val="both"/>
      </w:pPr>
    </w:p>
    <w:p w:rsidR="00776D15" w:rsidRDefault="00776D15" w:rsidP="00776D15">
      <w:pPr>
        <w:ind w:firstLine="540"/>
        <w:jc w:val="both"/>
      </w:pPr>
      <w:r>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Pr>
          <w:lang w:val="en-US"/>
        </w:rPr>
        <w:t>Z</w:t>
      </w:r>
      <w:r>
        <w:t>0000-</w:t>
      </w:r>
      <w:r>
        <w:rPr>
          <w:lang w:val="en-US"/>
        </w:rPr>
        <w:t>Z</w:t>
      </w:r>
      <w:r>
        <w:t>9990 применяются в соответствии с приказами Министерства финансов Пензенской области от 30.10.2015 №56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rsidR="00776D15" w:rsidRPr="00FA2F5B" w:rsidRDefault="00776D15" w:rsidP="00776D15">
      <w:pPr>
        <w:ind w:firstLine="567"/>
        <w:jc w:val="both"/>
      </w:pPr>
      <w:r w:rsidRPr="00FA2F5B">
        <w:t>Коды направлений расходов, содержащие значения 9Д000 - 9Д999</w:t>
      </w:r>
      <w:r w:rsidRPr="00FA2F5B">
        <w:rPr>
          <w:rFonts w:ascii="Arial" w:hAnsi="Arial" w:cs="Arial"/>
        </w:rPr>
        <w:t xml:space="preserve">, </w:t>
      </w:r>
      <w:r w:rsidRPr="00FA2F5B">
        <w:t xml:space="preserve">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w:t>
      </w:r>
      <w:proofErr w:type="spellStart"/>
      <w:r w:rsidRPr="00FA2F5B">
        <w:t>Мокшанского</w:t>
      </w:r>
      <w:proofErr w:type="spellEnd"/>
      <w:r w:rsidRPr="00FA2F5B">
        <w:t xml:space="preserve"> района, на исполнение расходных обязательств, в целях финансового обеспечения или </w:t>
      </w:r>
      <w:proofErr w:type="spellStart"/>
      <w:r w:rsidRPr="00FA2F5B">
        <w:t>софинансирования</w:t>
      </w:r>
      <w:proofErr w:type="spellEnd"/>
      <w:r w:rsidRPr="00FA2F5B">
        <w:t xml:space="preserve">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rsidR="00776D15" w:rsidRPr="00FA2F5B" w:rsidRDefault="00776D15" w:rsidP="00776D15">
      <w:pPr>
        <w:spacing w:before="200"/>
        <w:ind w:firstLine="540"/>
        <w:jc w:val="both"/>
      </w:pPr>
      <w:r w:rsidRPr="00FA2F5B">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rsidR="00776D15" w:rsidRPr="00FA2F5B" w:rsidRDefault="00776D15" w:rsidP="00776D15">
      <w:pPr>
        <w:spacing w:before="200"/>
        <w:ind w:firstLine="540"/>
        <w:jc w:val="both"/>
      </w:pPr>
      <w:r w:rsidRPr="00FA2F5B">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776D15" w:rsidRPr="00FA2F5B" w:rsidRDefault="00776D15" w:rsidP="00776D15">
      <w:pPr>
        <w:spacing w:before="200"/>
        <w:ind w:firstLine="540"/>
        <w:jc w:val="both"/>
      </w:pPr>
      <w:r w:rsidRPr="00FA2F5B">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rsidR="00776D15" w:rsidRPr="00FA2F5B" w:rsidRDefault="00776D15" w:rsidP="00776D15">
      <w:pPr>
        <w:spacing w:before="200"/>
        <w:ind w:firstLine="540"/>
        <w:jc w:val="both"/>
      </w:pPr>
      <w:r w:rsidRPr="00FA2F5B">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rsidR="00776D15" w:rsidRPr="00FA2F5B" w:rsidRDefault="00776D15" w:rsidP="00776D15">
      <w:pPr>
        <w:spacing w:before="200"/>
        <w:ind w:firstLine="540"/>
        <w:jc w:val="both"/>
      </w:pPr>
      <w:r w:rsidRPr="00FA2F5B">
        <w:t>9Д600 - 9Д799 - административно-хозяйственные расходы в рамках осуществления дорожной деятельности;</w:t>
      </w:r>
    </w:p>
    <w:p w:rsidR="00776D15" w:rsidRPr="00FA2F5B" w:rsidRDefault="00776D15" w:rsidP="00776D15">
      <w:pPr>
        <w:spacing w:before="200"/>
        <w:ind w:firstLine="540"/>
        <w:jc w:val="both"/>
      </w:pPr>
      <w:r w:rsidRPr="00FA2F5B">
        <w:t>9Д800 - 9Д899 - прочие расходы за счет бюджетных ассигнований дорожного фонда.</w:t>
      </w:r>
    </w:p>
    <w:p w:rsidR="00776D15" w:rsidRPr="00FA2F5B" w:rsidRDefault="00776D15" w:rsidP="00776D15">
      <w:pPr>
        <w:spacing w:before="200"/>
        <w:ind w:firstLine="540"/>
        <w:jc w:val="both"/>
      </w:pPr>
      <w:r w:rsidRPr="00FA2F5B">
        <w:t xml:space="preserve">Коды направлений расходов 9Д000 - 9Д999 детализируются в бюджете </w:t>
      </w:r>
      <w:proofErr w:type="spellStart"/>
      <w:r w:rsidRPr="00FA2F5B">
        <w:t>Мокшанского</w:t>
      </w:r>
      <w:proofErr w:type="spellEnd"/>
      <w:r w:rsidRPr="00FA2F5B">
        <w:t xml:space="preserve"> района на 4 и 5 разрядах кода при необходимости.</w:t>
      </w:r>
    </w:p>
    <w:p w:rsidR="00776D15" w:rsidRPr="00FA2F5B" w:rsidRDefault="00776D15" w:rsidP="00776D15">
      <w:pPr>
        <w:spacing w:before="200"/>
        <w:ind w:firstLine="540"/>
        <w:jc w:val="both"/>
      </w:pPr>
      <w:r w:rsidRPr="00FA2F5B">
        <w:lastRenderedPageBreak/>
        <w:t xml:space="preserve">Коды направлений расходов 9Д000 - 9Д999 также используются для отражения расходов </w:t>
      </w:r>
      <w:proofErr w:type="spellStart"/>
      <w:r w:rsidRPr="00FA2F5B">
        <w:t>Мокшанского</w:t>
      </w:r>
      <w:proofErr w:type="spellEnd"/>
      <w:r w:rsidRPr="00FA2F5B">
        <w:t xml:space="preserve"> района на предоставление межбюджетных трансфертов, имеющих целевое назначение, местным бюджетам в целях финансового обеспечения или </w:t>
      </w:r>
      <w:proofErr w:type="spellStart"/>
      <w:r w:rsidRPr="00FA2F5B">
        <w:t>софинансирования</w:t>
      </w:r>
      <w:proofErr w:type="spellEnd"/>
      <w:r w:rsidRPr="00FA2F5B">
        <w:t xml:space="preserve"> расходных обязательств муниципальных образований по указанным направлениям использования.</w:t>
      </w:r>
    </w:p>
    <w:p w:rsidR="00776D15" w:rsidRPr="00FA2F5B" w:rsidRDefault="00776D15" w:rsidP="00776D15">
      <w:pPr>
        <w:ind w:firstLine="709"/>
        <w:jc w:val="both"/>
      </w:pPr>
      <w:r w:rsidRPr="00FA2F5B">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w:t>
      </w:r>
      <w:proofErr w:type="spellStart"/>
      <w:r w:rsidRPr="00FA2F5B">
        <w:t>софинансирования</w:t>
      </w:r>
      <w:proofErr w:type="spellEnd"/>
      <w:r w:rsidRPr="00FA2F5B">
        <w:t xml:space="preserve"> которых из бюджетов субъектов Российской Федерации предоставляются межбюджетные трансферты на указанные цели. </w:t>
      </w:r>
    </w:p>
    <w:p w:rsidR="00776D15" w:rsidRDefault="00776D15" w:rsidP="00776D15">
      <w:pPr>
        <w:ind w:firstLine="709"/>
        <w:jc w:val="both"/>
      </w:pPr>
      <w:r>
        <w:t xml:space="preserve">Отражение расходов бюджета Елизаветинского сельсовета </w:t>
      </w:r>
      <w:proofErr w:type="spellStart"/>
      <w:r>
        <w:t>Мокшанского</w:t>
      </w:r>
      <w:proofErr w:type="spellEnd"/>
      <w:r>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776D15" w:rsidRDefault="00776D15" w:rsidP="00776D15">
      <w:pPr>
        <w:widowControl w:val="0"/>
        <w:ind w:firstLine="709"/>
        <w:jc w:val="both"/>
      </w:pPr>
      <w: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Елизаветинского сельсовета </w:t>
      </w:r>
      <w:proofErr w:type="spellStart"/>
      <w:r>
        <w:t>Мокшанского</w:t>
      </w:r>
      <w:proofErr w:type="spellEnd"/>
      <w:r>
        <w:t xml:space="preserve"> района, источником финансового обеспечения которых являются указанные межбюджетные трансферты. </w:t>
      </w:r>
    </w:p>
    <w:p w:rsidR="00776D15" w:rsidRDefault="00776D15" w:rsidP="00776D15">
      <w:pPr>
        <w:widowControl w:val="0"/>
        <w:ind w:firstLine="709"/>
        <w:jc w:val="both"/>
      </w:pPr>
      <w:r>
        <w:t xml:space="preserve">Коды направлений расходов, содержащие значения 95110 – 95990 используются для отражения расходов бюджета Елизаветинского сельсовета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t>Мокшанского</w:t>
      </w:r>
      <w:proofErr w:type="spellEnd"/>
      <w:r>
        <w:t xml:space="preserve"> района.</w:t>
      </w:r>
    </w:p>
    <w:p w:rsidR="00776D15" w:rsidRDefault="00776D15" w:rsidP="00776D15">
      <w:pPr>
        <w:ind w:firstLine="709"/>
        <w:jc w:val="both"/>
      </w:pPr>
      <w:r>
        <w:t xml:space="preserve">Коды направлений расходов, содержащие значения 96910 – 96990 используются для отражения расходов бюджета Елизаветинского сельсовета на предоставление иных межбюджетных трансфертов бюджету </w:t>
      </w:r>
      <w:proofErr w:type="spellStart"/>
      <w:r>
        <w:t>Мокшанского</w:t>
      </w:r>
      <w:proofErr w:type="spellEnd"/>
      <w:r>
        <w:t xml:space="preserve"> района, имеющих целевое назначение, а также расходов бюджета </w:t>
      </w:r>
      <w:proofErr w:type="spellStart"/>
      <w:r>
        <w:t>Мокшанского</w:t>
      </w:r>
      <w:proofErr w:type="spellEnd"/>
      <w:r>
        <w:t xml:space="preserve"> района, источником финансового обеспечения которых являются межбюджетные трансферты, имеющие целевое назначение, предоставляемые из бюджета Елизаветинского сельсовета.</w:t>
      </w:r>
    </w:p>
    <w:p w:rsidR="00776D15" w:rsidRDefault="00776D15" w:rsidP="00776D15">
      <w:pPr>
        <w:widowControl w:val="0"/>
        <w:ind w:firstLine="709"/>
        <w:jc w:val="both"/>
      </w:pPr>
      <w: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rsidR="00776D15" w:rsidRDefault="00776D15" w:rsidP="00776D15">
      <w:pPr>
        <w:ind w:firstLine="709"/>
        <w:jc w:val="both"/>
      </w:pPr>
    </w:p>
    <w:p w:rsidR="00776D15" w:rsidRDefault="00776D15" w:rsidP="00776D15">
      <w:pPr>
        <w:keepNext/>
        <w:tabs>
          <w:tab w:val="left" w:pos="708"/>
        </w:tabs>
        <w:spacing w:before="120" w:after="120"/>
        <w:ind w:left="288"/>
        <w:jc w:val="center"/>
        <w:outlineLvl w:val="2"/>
        <w:rPr>
          <w:b/>
          <w:bCs/>
        </w:rPr>
      </w:pPr>
      <w:r>
        <w:rPr>
          <w:b/>
          <w:bCs/>
        </w:rPr>
        <w:t xml:space="preserve">2. Правила применения целевых статей расходов бюджета Елизаветинского сельсовета </w:t>
      </w:r>
      <w:proofErr w:type="spellStart"/>
      <w:r>
        <w:rPr>
          <w:b/>
          <w:bCs/>
        </w:rPr>
        <w:t>Мокшанского</w:t>
      </w:r>
      <w:proofErr w:type="spellEnd"/>
      <w:r>
        <w:rPr>
          <w:b/>
          <w:bCs/>
        </w:rPr>
        <w:t xml:space="preserve"> района</w:t>
      </w:r>
    </w:p>
    <w:p w:rsidR="00776D15" w:rsidRDefault="00776D15" w:rsidP="00776D15"/>
    <w:p w:rsidR="00776D15" w:rsidRDefault="00776D15" w:rsidP="00776D15">
      <w:pPr>
        <w:ind w:firstLine="709"/>
        <w:jc w:val="both"/>
        <w:outlineLvl w:val="3"/>
      </w:pPr>
      <w:r>
        <w:t xml:space="preserve">Коды целевых статей расходов, указанные в настоящем разделе, применяются для отражения расходов бюджета Елизаветинского сельсовета </w:t>
      </w:r>
      <w:proofErr w:type="spellStart"/>
      <w:r>
        <w:t>Мокшанского</w:t>
      </w:r>
      <w:proofErr w:type="spellEnd"/>
      <w:r>
        <w:t xml:space="preserve"> района, возникающих при исполнении обязательств текущего года, а также для отражения расходов бюджета </w:t>
      </w:r>
      <w:r>
        <w:lastRenderedPageBreak/>
        <w:t xml:space="preserve">Елизаветинского сельсовета </w:t>
      </w:r>
      <w:proofErr w:type="spellStart"/>
      <w:r>
        <w:t>Мокшанского</w:t>
      </w:r>
      <w:proofErr w:type="spellEnd"/>
      <w:r>
        <w:t xml:space="preserve"> района, возникающих при исполнении обязательств прошлых лет (в том числе для отражения задолженности прошлых лет).</w:t>
      </w:r>
    </w:p>
    <w:p w:rsidR="00776D15" w:rsidRDefault="00776D15" w:rsidP="00776D15">
      <w:pPr>
        <w:ind w:firstLine="720"/>
        <w:jc w:val="both"/>
      </w:pPr>
      <w:r>
        <w:t xml:space="preserve">В процессе формирования проекта бюджета, бюджетных росписей и в процессе исполнения бюджета Елизаветинского сельсовета </w:t>
      </w:r>
      <w:proofErr w:type="spellStart"/>
      <w:r>
        <w:t>Мокшанского</w:t>
      </w:r>
      <w:proofErr w:type="spellEnd"/>
      <w:r>
        <w:t xml:space="preserve"> района применяется дополнительный функциональный код (</w:t>
      </w:r>
      <w:proofErr w:type="spellStart"/>
      <w:r>
        <w:t>Доп.ФК</w:t>
      </w:r>
      <w:proofErr w:type="spellEnd"/>
      <w:r>
        <w:t>), не включенный в код целевой статьи:</w:t>
      </w:r>
    </w:p>
    <w:p w:rsidR="00776D15" w:rsidRDefault="00776D15" w:rsidP="00776D15">
      <w:pPr>
        <w:ind w:firstLine="720"/>
        <w:jc w:val="both"/>
      </w:pPr>
      <w:r>
        <w:t xml:space="preserve">0001 «Расходы на погашение задолженности прошлых лет» - в целях отражения расходов бюджета Елизаветинского сельсовета </w:t>
      </w:r>
      <w:proofErr w:type="spellStart"/>
      <w:r>
        <w:t>Мокшанского</w:t>
      </w:r>
      <w:proofErr w:type="spellEnd"/>
      <w:r>
        <w:t xml:space="preserve"> района, возникающих при исполнении обязательств прошлых лет (в том числе для отражения кредиторской задолженности прошлых лет);</w:t>
      </w:r>
    </w:p>
    <w:p w:rsidR="00776D15" w:rsidRDefault="00776D15" w:rsidP="00776D15">
      <w:pPr>
        <w:ind w:firstLine="720"/>
        <w:jc w:val="both"/>
      </w:pPr>
      <w:r>
        <w:t>211У «Расходы на заработную плату отдельных категорий работников бюджетной сферы в соответствии с указами Президента РФ»;</w:t>
      </w:r>
    </w:p>
    <w:p w:rsidR="00776D15" w:rsidRDefault="00776D15" w:rsidP="00776D15">
      <w:pPr>
        <w:ind w:firstLine="720"/>
        <w:jc w:val="both"/>
      </w:pPr>
      <w:r>
        <w:t>211А «Расходы на заработную плату работникам муниципальных органов»</w:t>
      </w:r>
    </w:p>
    <w:p w:rsidR="00776D15" w:rsidRDefault="00776D15" w:rsidP="00776D15">
      <w:pPr>
        <w:ind w:firstLine="720"/>
        <w:jc w:val="both"/>
      </w:pPr>
      <w:r>
        <w:t>211М «Расходы на заработную плату, возникающие в связи с повышением минимального размера оплаты труда»;</w:t>
      </w:r>
    </w:p>
    <w:p w:rsidR="00776D15" w:rsidRDefault="00776D15" w:rsidP="00776D15">
      <w:pPr>
        <w:ind w:firstLine="720"/>
        <w:jc w:val="both"/>
      </w:pPr>
      <w:r>
        <w:t>211Г «Расходы на заработную плату главы местной администрации»</w:t>
      </w:r>
    </w:p>
    <w:p w:rsidR="00776D15" w:rsidRDefault="00776D15" w:rsidP="00776D15">
      <w:pPr>
        <w:ind w:firstLine="720"/>
        <w:jc w:val="both"/>
      </w:pPr>
    </w:p>
    <w:p w:rsidR="00776D15" w:rsidRDefault="00776D15" w:rsidP="00776D15">
      <w:pPr>
        <w:ind w:firstLine="720"/>
        <w:jc w:val="both"/>
      </w:pPr>
      <w:r>
        <w:t>211Ц «Расходы социально значимого характера, решение вопросов местного значения (заработная плата)»;</w:t>
      </w:r>
    </w:p>
    <w:p w:rsidR="00776D15" w:rsidRDefault="00776D15" w:rsidP="00776D15">
      <w:pPr>
        <w:ind w:firstLine="720"/>
        <w:jc w:val="both"/>
      </w:pPr>
      <w:r>
        <w:t>211З «Расходы на заработную плату»;</w:t>
      </w:r>
    </w:p>
    <w:p w:rsidR="00776D15" w:rsidRDefault="00776D15" w:rsidP="00776D15">
      <w:pPr>
        <w:ind w:firstLine="567"/>
        <w:jc w:val="both"/>
      </w:pPr>
      <w:r>
        <w:t xml:space="preserve">  213А </w:t>
      </w:r>
      <w:r>
        <w:rPr>
          <w:sz w:val="26"/>
          <w:szCs w:val="26"/>
        </w:rPr>
        <w:t>«</w:t>
      </w:r>
      <w:r>
        <w:t>Расходы на начисления на выплаты денежного содержания и иные выплаты работникам муниципальных органов»</w:t>
      </w:r>
    </w:p>
    <w:p w:rsidR="00776D15" w:rsidRDefault="00776D15" w:rsidP="00776D15">
      <w:pPr>
        <w:ind w:firstLine="720"/>
        <w:jc w:val="both"/>
      </w:pPr>
      <w:r>
        <w:t>213Г «</w:t>
      </w:r>
      <w:proofErr w:type="gramStart"/>
      <w:r>
        <w:t>Расходы  на</w:t>
      </w:r>
      <w:proofErr w:type="gramEnd"/>
      <w:r>
        <w:t xml:space="preserve"> начисления на выплаты денежного содержания и иные выплаты главы местной администрации »</w:t>
      </w:r>
    </w:p>
    <w:p w:rsidR="00776D15" w:rsidRDefault="00776D15" w:rsidP="00776D15">
      <w:pPr>
        <w:ind w:firstLine="720"/>
        <w:jc w:val="both"/>
      </w:pPr>
      <w:r>
        <w:t>213У «Расходы на начисления на выплаты по оплате труда, возникающие в связи с повышением оплаты труда в соответствии с указами Президента РФ»;</w:t>
      </w:r>
    </w:p>
    <w:p w:rsidR="00776D15" w:rsidRDefault="00776D15" w:rsidP="00776D15">
      <w:pPr>
        <w:ind w:firstLine="720"/>
        <w:jc w:val="both"/>
      </w:pPr>
      <w:r>
        <w:t>213М «Расходы на начисления на выплаты по оплате труда, возникающие в связи с повышением минимального размера оплаты труда»;</w:t>
      </w:r>
    </w:p>
    <w:p w:rsidR="00776D15" w:rsidRDefault="00776D15" w:rsidP="00776D15">
      <w:pPr>
        <w:ind w:firstLine="720"/>
        <w:jc w:val="both"/>
      </w:pPr>
      <w:r>
        <w:t>213Ц «Расходы социально значимого характера, решение вопросов местного значения (начисления на заработную плату)»;</w:t>
      </w:r>
    </w:p>
    <w:p w:rsidR="00776D15" w:rsidRDefault="00776D15" w:rsidP="00776D15">
      <w:pPr>
        <w:ind w:firstLine="720"/>
        <w:jc w:val="both"/>
      </w:pPr>
      <w:r>
        <w:t>213Н «расходы на начисления на выплаты по оплате труда»;</w:t>
      </w:r>
    </w:p>
    <w:p w:rsidR="00776D15" w:rsidRDefault="00776D15" w:rsidP="00776D15">
      <w:pPr>
        <w:ind w:firstLine="720"/>
        <w:jc w:val="both"/>
      </w:pPr>
      <w:r>
        <w:t>223Ц «Расходы социально значимого характера, решение вопросов местного значения (коммунальные услуги, в том числе оплата труда и начисления на выплаты по оплате труда договорников)»;</w:t>
      </w:r>
    </w:p>
    <w:p w:rsidR="00776D15" w:rsidRDefault="00776D15" w:rsidP="00776D15">
      <w:pPr>
        <w:ind w:firstLine="720"/>
        <w:jc w:val="both"/>
      </w:pPr>
      <w:r>
        <w:t>225Ц «Расходы социально значимого характера, решение вопросов местного значения (работы, услуги по содержанию имущества, в том числе оплата труда и начисления на выплаты по оплате труда договорников)»;</w:t>
      </w:r>
    </w:p>
    <w:p w:rsidR="00776D15" w:rsidRDefault="00776D15" w:rsidP="00776D15">
      <w:pPr>
        <w:ind w:firstLine="720"/>
        <w:jc w:val="both"/>
      </w:pPr>
      <w:r>
        <w:t>266Г «Расходы на выплаты лечебного пособия на санаторно-курортное лечение муниципальным служащим (главе местной администрации)»;</w:t>
      </w:r>
    </w:p>
    <w:p w:rsidR="00776D15" w:rsidRDefault="00776D15" w:rsidP="00776D15">
      <w:pPr>
        <w:jc w:val="both"/>
      </w:pPr>
      <w:r>
        <w:t xml:space="preserve">            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776D15" w:rsidRDefault="00776D15" w:rsidP="00776D15">
      <w:pPr>
        <w:jc w:val="both"/>
      </w:pPr>
      <w:r>
        <w:t xml:space="preserve">          7000 «Суммы, подлежащие исключению в рамках консолидированного бюджета субъекта РФ» - в целях отражения расходов бюджета Елизаветинского сельсовета </w:t>
      </w:r>
      <w:proofErr w:type="spellStart"/>
      <w:r>
        <w:t>Мокшанского</w:t>
      </w:r>
      <w:proofErr w:type="spellEnd"/>
      <w:r>
        <w:t xml:space="preserve"> района на предоставление межбюджетных трансфертов бюджетам поселений;</w:t>
      </w:r>
    </w:p>
    <w:p w:rsidR="00776D15" w:rsidRPr="00FA2F5B" w:rsidRDefault="00776D15" w:rsidP="00776D15">
      <w:pPr>
        <w:ind w:firstLine="720"/>
        <w:jc w:val="both"/>
      </w:pPr>
      <w:r w:rsidRPr="00FA2F5B">
        <w:t xml:space="preserve">АКДФ «Расходы муниципального дорожного фонда на </w:t>
      </w:r>
      <w:proofErr w:type="spellStart"/>
      <w:r w:rsidRPr="00FA2F5B">
        <w:t>софинансирование</w:t>
      </w:r>
      <w:proofErr w:type="spellEnd"/>
      <w:r w:rsidRPr="00FA2F5B">
        <w:t xml:space="preserve"> программ за счет акцизов на нефтепродукты»;</w:t>
      </w:r>
    </w:p>
    <w:p w:rsidR="00776D15" w:rsidRPr="00FA2F5B" w:rsidRDefault="00776D15" w:rsidP="00776D15">
      <w:pPr>
        <w:ind w:firstLine="720"/>
        <w:jc w:val="both"/>
      </w:pPr>
      <w:r w:rsidRPr="00FA2F5B">
        <w:t xml:space="preserve">ОСДФ «Расходы на </w:t>
      </w:r>
      <w:proofErr w:type="spellStart"/>
      <w:r w:rsidRPr="00FA2F5B">
        <w:t>софинансирование</w:t>
      </w:r>
      <w:proofErr w:type="spellEnd"/>
      <w:r w:rsidRPr="00FA2F5B">
        <w:t xml:space="preserve"> программ за счет остатков муниципального дорожного фонда за счет акцизов на нефтепродукты»;</w:t>
      </w:r>
    </w:p>
    <w:p w:rsidR="00776D15" w:rsidRDefault="00776D15" w:rsidP="00776D15">
      <w:pPr>
        <w:ind w:firstLine="709"/>
      </w:pPr>
      <w:r w:rsidRPr="00FA2F5B">
        <w:t>Целевые статьи расходов, предназначенные для отражения</w:t>
      </w:r>
      <w:r>
        <w:t xml:space="preserve"> расходов бюджета Елизаветинского сельсовета на осуществление публичных нормативных выплат следующие: 8800011320.</w:t>
      </w:r>
    </w:p>
    <w:p w:rsidR="00776D15" w:rsidRDefault="00776D15" w:rsidP="00776D15">
      <w:pPr>
        <w:ind w:firstLine="709"/>
      </w:pPr>
      <w:r>
        <w:t>Целевые статьи расходов:</w:t>
      </w:r>
    </w:p>
    <w:p w:rsidR="00776D15" w:rsidRDefault="00776D15" w:rsidP="00776D15">
      <w:pPr>
        <w:tabs>
          <w:tab w:val="left" w:pos="479"/>
          <w:tab w:val="left" w:pos="775"/>
          <w:tab w:val="left" w:pos="1311"/>
        </w:tabs>
        <w:ind w:left="103" w:firstLine="617"/>
        <w:jc w:val="center"/>
        <w:rPr>
          <w:b/>
          <w:bCs/>
        </w:rPr>
      </w:pPr>
      <w:r>
        <w:rPr>
          <w:b/>
          <w:bCs/>
        </w:rPr>
        <w:lastRenderedPageBreak/>
        <w:t>01 0 00 00000</w:t>
      </w:r>
      <w:r>
        <w:rPr>
          <w:b/>
          <w:bCs/>
        </w:rPr>
        <w:tab/>
        <w:t xml:space="preserve">Муниципальная программа Елизаветинского сельсовета </w:t>
      </w:r>
      <w:proofErr w:type="spellStart"/>
      <w:r>
        <w:rPr>
          <w:b/>
          <w:bCs/>
        </w:rPr>
        <w:t>Мокшанского</w:t>
      </w:r>
      <w:proofErr w:type="spellEnd"/>
      <w:r>
        <w:rPr>
          <w:b/>
          <w:bCs/>
        </w:rPr>
        <w:t xml:space="preserve"> района Пензенской области «Развитие Елизаветинского сельсовета </w:t>
      </w:r>
      <w:proofErr w:type="spellStart"/>
      <w:r>
        <w:rPr>
          <w:b/>
          <w:bCs/>
        </w:rPr>
        <w:t>Мокшанского</w:t>
      </w:r>
      <w:proofErr w:type="spellEnd"/>
      <w:r>
        <w:rPr>
          <w:b/>
          <w:bCs/>
        </w:rPr>
        <w:t xml:space="preserve"> района Пензенской области на 2014 - 2027 годы»</w:t>
      </w:r>
    </w:p>
    <w:p w:rsidR="00776D15" w:rsidRDefault="00776D15" w:rsidP="00776D15">
      <w:pPr>
        <w:tabs>
          <w:tab w:val="left" w:pos="479"/>
          <w:tab w:val="left" w:pos="775"/>
          <w:tab w:val="left" w:pos="1311"/>
        </w:tabs>
        <w:ind w:left="103" w:firstLine="617"/>
        <w:jc w:val="center"/>
        <w:rPr>
          <w:b/>
          <w:bCs/>
        </w:rPr>
      </w:pPr>
    </w:p>
    <w:p w:rsidR="00776D15" w:rsidRDefault="00776D15" w:rsidP="00776D15">
      <w:pPr>
        <w:tabs>
          <w:tab w:val="left" w:pos="479"/>
          <w:tab w:val="left" w:pos="775"/>
          <w:tab w:val="left" w:pos="1311"/>
        </w:tabs>
        <w:ind w:left="103" w:firstLine="617"/>
        <w:jc w:val="center"/>
        <w:rPr>
          <w:b/>
          <w:bCs/>
        </w:rPr>
      </w:pPr>
      <w:r>
        <w:rPr>
          <w:b/>
          <w:bCs/>
        </w:rPr>
        <w:t>01 1 00 00000</w:t>
      </w:r>
      <w:r>
        <w:rPr>
          <w:b/>
          <w:bCs/>
        </w:rPr>
        <w:tab/>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776D15" w:rsidRDefault="00776D15" w:rsidP="00776D15">
      <w:pPr>
        <w:widowControl w:val="0"/>
        <w:ind w:firstLine="709"/>
        <w:jc w:val="both"/>
      </w:pPr>
      <w:r>
        <w:t>По данному направлению расходов отражаются расходы бюджета Елизаветинского сельсовета на реализацию подпрограммы по следующим основным мероприятиям.</w:t>
      </w:r>
    </w:p>
    <w:p w:rsidR="00776D15" w:rsidRDefault="00776D15" w:rsidP="00776D15">
      <w:pPr>
        <w:widowControl w:val="0"/>
        <w:ind w:firstLine="709"/>
        <w:jc w:val="both"/>
        <w:rPr>
          <w:b/>
          <w:bCs/>
        </w:rPr>
      </w:pPr>
      <w:r>
        <w:rPr>
          <w:b/>
          <w:bCs/>
        </w:rPr>
        <w:t>01 1 01 00000 Основное мероприятие " Содержание и ремонт объектов дорожного и жилищно-коммунального хозяйства, благоустройство территории Елизаветинского сельсовета".</w:t>
      </w:r>
    </w:p>
    <w:p w:rsidR="00776D15" w:rsidRDefault="00776D15" w:rsidP="00776D15">
      <w:pPr>
        <w:widowControl w:val="0"/>
        <w:spacing w:before="120"/>
        <w:ind w:firstLine="709"/>
        <w:jc w:val="both"/>
        <w:outlineLvl w:val="2"/>
      </w:pPr>
      <w:r>
        <w:t xml:space="preserve">Направления расходов, увязываемые с данной целевой статьей основного мероприятия: </w:t>
      </w:r>
    </w:p>
    <w:p w:rsidR="00776D15" w:rsidRDefault="00776D15" w:rsidP="00776D15">
      <w:pPr>
        <w:widowControl w:val="0"/>
        <w:spacing w:before="120"/>
        <w:ind w:firstLine="709"/>
        <w:jc w:val="both"/>
        <w:outlineLvl w:val="2"/>
      </w:pPr>
    </w:p>
    <w:p w:rsidR="00776D15" w:rsidRDefault="00776D15" w:rsidP="00776D15">
      <w:pPr>
        <w:pStyle w:val="aff7"/>
        <w:tabs>
          <w:tab w:val="left" w:pos="0"/>
          <w:tab w:val="left" w:pos="479"/>
          <w:tab w:val="left" w:pos="1311"/>
        </w:tabs>
        <w:ind w:left="0" w:firstLine="709"/>
        <w:jc w:val="both"/>
        <w:rPr>
          <w:shd w:val="clear" w:color="auto" w:fill="FFFFFF"/>
        </w:rPr>
      </w:pPr>
      <w:r>
        <w:rPr>
          <w:shd w:val="clear" w:color="auto" w:fill="FFFFFF"/>
        </w:rPr>
        <w:t>- 9Д110 Проектирование сети автомобильных дорог общего пользования и искусственных сооружений на них в границах населенных пунктов поселения.</w:t>
      </w:r>
    </w:p>
    <w:p w:rsidR="00776D15" w:rsidRDefault="00776D15" w:rsidP="00776D15">
      <w:pPr>
        <w:pStyle w:val="aff7"/>
        <w:tabs>
          <w:tab w:val="left" w:pos="0"/>
          <w:tab w:val="left" w:pos="479"/>
          <w:tab w:val="left" w:pos="1311"/>
        </w:tabs>
        <w:ind w:left="0" w:firstLine="709"/>
        <w:jc w:val="both"/>
        <w:rPr>
          <w:shd w:val="clear" w:color="auto" w:fill="FFFFFF"/>
        </w:rPr>
      </w:pPr>
      <w:r>
        <w:rPr>
          <w:shd w:val="clear" w:color="auto" w:fill="FFFFFF"/>
        </w:rPr>
        <w:t>По данному направлению расходов отражаются расходы на мероприятия по проектированию сети автомобильных дорог общего пользования и искусственных сооружений на них в границах населенных пунктов поселения.</w:t>
      </w:r>
    </w:p>
    <w:p w:rsidR="00776D15" w:rsidRDefault="00776D15" w:rsidP="00776D15">
      <w:pPr>
        <w:pStyle w:val="aff7"/>
        <w:tabs>
          <w:tab w:val="left" w:pos="0"/>
          <w:tab w:val="left" w:pos="479"/>
          <w:tab w:val="left" w:pos="1311"/>
        </w:tabs>
        <w:ind w:left="0" w:firstLine="709"/>
        <w:jc w:val="both"/>
        <w:rPr>
          <w:shd w:val="clear" w:color="auto" w:fill="FFFFFF"/>
        </w:rPr>
      </w:pPr>
    </w:p>
    <w:p w:rsidR="00776D15" w:rsidRDefault="00776D15" w:rsidP="00776D15">
      <w:pPr>
        <w:pStyle w:val="aff7"/>
        <w:tabs>
          <w:tab w:val="left" w:pos="0"/>
          <w:tab w:val="left" w:pos="479"/>
          <w:tab w:val="left" w:pos="1311"/>
        </w:tabs>
        <w:ind w:left="0" w:firstLine="709"/>
        <w:jc w:val="both"/>
        <w:rPr>
          <w:shd w:val="clear" w:color="auto" w:fill="FFFFFF"/>
        </w:rPr>
      </w:pPr>
      <w:r>
        <w:rPr>
          <w:shd w:val="clear" w:color="auto" w:fill="FFFFFF"/>
        </w:rPr>
        <w:t>- 9Д120 Строительство сети автомобильных дорог общего пользования и искусственных сооружений на них в границах населенных пунктов поселения.</w:t>
      </w:r>
    </w:p>
    <w:p w:rsidR="00776D15" w:rsidRDefault="00776D15" w:rsidP="00776D15">
      <w:pPr>
        <w:pStyle w:val="aff7"/>
        <w:tabs>
          <w:tab w:val="left" w:pos="0"/>
          <w:tab w:val="left" w:pos="479"/>
          <w:tab w:val="left" w:pos="1311"/>
        </w:tabs>
        <w:ind w:left="0" w:firstLine="709"/>
        <w:jc w:val="both"/>
        <w:rPr>
          <w:shd w:val="clear" w:color="auto" w:fill="FFFFFF"/>
        </w:rPr>
      </w:pPr>
      <w:r>
        <w:rPr>
          <w:shd w:val="clear" w:color="auto" w:fill="FFFFFF"/>
        </w:rPr>
        <w:t>По данному направлению расходов отражаются расходы на мероприятия по строительству сети автомобильных дорог общего пользования и искусственных сооружений на них в границах населенных пунктов поселения.</w:t>
      </w:r>
    </w:p>
    <w:p w:rsidR="00776D15" w:rsidRDefault="00776D15" w:rsidP="00776D15">
      <w:pPr>
        <w:pStyle w:val="aff7"/>
        <w:tabs>
          <w:tab w:val="left" w:pos="0"/>
          <w:tab w:val="left" w:pos="479"/>
          <w:tab w:val="left" w:pos="1311"/>
        </w:tabs>
        <w:ind w:left="0" w:firstLine="709"/>
        <w:jc w:val="both"/>
        <w:rPr>
          <w:shd w:val="clear" w:color="auto" w:fill="FFFFFF"/>
        </w:rPr>
      </w:pPr>
    </w:p>
    <w:p w:rsidR="00776D15" w:rsidRDefault="00776D15" w:rsidP="00776D15">
      <w:pPr>
        <w:pStyle w:val="aff7"/>
        <w:tabs>
          <w:tab w:val="left" w:pos="0"/>
          <w:tab w:val="left" w:pos="479"/>
          <w:tab w:val="left" w:pos="1311"/>
        </w:tabs>
        <w:ind w:left="0" w:firstLine="709"/>
        <w:jc w:val="both"/>
        <w:rPr>
          <w:shd w:val="clear" w:color="auto" w:fill="FFFFFF"/>
        </w:rPr>
      </w:pPr>
      <w:r>
        <w:rPr>
          <w:shd w:val="clear" w:color="auto" w:fill="FFFFFF"/>
        </w:rPr>
        <w:t>- 9Д130 Реконструкция сети автомобильных дорог общего пользования и искусственных сооружений на них в границах населенных пунктов поселения.</w:t>
      </w:r>
    </w:p>
    <w:p w:rsidR="00776D15" w:rsidRDefault="00776D15" w:rsidP="00776D15">
      <w:pPr>
        <w:pStyle w:val="aff7"/>
        <w:tabs>
          <w:tab w:val="left" w:pos="0"/>
          <w:tab w:val="left" w:pos="479"/>
          <w:tab w:val="left" w:pos="1311"/>
        </w:tabs>
        <w:ind w:left="0" w:firstLine="709"/>
        <w:jc w:val="both"/>
        <w:rPr>
          <w:shd w:val="clear" w:color="auto" w:fill="FFFFFF"/>
        </w:rPr>
      </w:pPr>
      <w:r>
        <w:rPr>
          <w:shd w:val="clear" w:color="auto" w:fill="FFFFFF"/>
        </w:rPr>
        <w:t>По данному направлению расходов отражаются расходы на мероприятия по реконструкции сети автомобильных дорог общего пользования и искусственных сооружений на них в границах населенных пунктов поселения.</w:t>
      </w:r>
    </w:p>
    <w:p w:rsidR="00776D15" w:rsidRDefault="00776D15" w:rsidP="00776D15">
      <w:pPr>
        <w:pStyle w:val="aff7"/>
        <w:tabs>
          <w:tab w:val="left" w:pos="0"/>
          <w:tab w:val="left" w:pos="479"/>
          <w:tab w:val="left" w:pos="1311"/>
        </w:tabs>
        <w:ind w:left="0" w:firstLine="709"/>
        <w:jc w:val="both"/>
        <w:rPr>
          <w:shd w:val="clear" w:color="auto" w:fill="FFFFFF"/>
        </w:rPr>
      </w:pPr>
    </w:p>
    <w:p w:rsidR="00776D15" w:rsidRDefault="00776D15" w:rsidP="00776D15">
      <w:pPr>
        <w:pStyle w:val="aff7"/>
        <w:tabs>
          <w:tab w:val="left" w:pos="0"/>
          <w:tab w:val="left" w:pos="479"/>
          <w:tab w:val="left" w:pos="1311"/>
        </w:tabs>
        <w:ind w:left="0" w:firstLine="709"/>
        <w:jc w:val="both"/>
        <w:rPr>
          <w:shd w:val="clear" w:color="auto" w:fill="FFFFFF"/>
        </w:rPr>
      </w:pPr>
      <w:r>
        <w:rPr>
          <w:shd w:val="clear" w:color="auto" w:fill="FFFFFF"/>
        </w:rPr>
        <w:t>- 9Д140 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p w:rsidR="00776D15" w:rsidRDefault="00776D15" w:rsidP="00776D15">
      <w:pPr>
        <w:pStyle w:val="aff7"/>
        <w:tabs>
          <w:tab w:val="left" w:pos="0"/>
          <w:tab w:val="left" w:pos="479"/>
          <w:tab w:val="left" w:pos="1311"/>
        </w:tabs>
        <w:ind w:left="0" w:firstLine="709"/>
        <w:jc w:val="both"/>
        <w:rPr>
          <w:shd w:val="clear" w:color="auto" w:fill="FFFFFF"/>
        </w:rPr>
      </w:pPr>
      <w:r>
        <w:rPr>
          <w:shd w:val="clear" w:color="auto" w:fill="FFFFFF"/>
        </w:rPr>
        <w:t>По данному направлению расходов отражаются расходы на мероприятия по капитальному ремонту и ремонту сети автомобильных дорог общего пользования и искусственных сооружений на них в границах населенных пунктов поселения.</w:t>
      </w:r>
    </w:p>
    <w:p w:rsidR="00776D15" w:rsidRDefault="00776D15" w:rsidP="00776D15">
      <w:pPr>
        <w:pStyle w:val="aff7"/>
        <w:tabs>
          <w:tab w:val="left" w:pos="0"/>
          <w:tab w:val="left" w:pos="479"/>
          <w:tab w:val="left" w:pos="1311"/>
        </w:tabs>
        <w:ind w:left="0" w:firstLine="709"/>
        <w:jc w:val="both"/>
        <w:rPr>
          <w:shd w:val="clear" w:color="auto" w:fill="FFFFFF"/>
        </w:rPr>
      </w:pPr>
    </w:p>
    <w:p w:rsidR="00776D15" w:rsidRDefault="00776D15" w:rsidP="00776D15">
      <w:pPr>
        <w:pStyle w:val="aff7"/>
        <w:tabs>
          <w:tab w:val="left" w:pos="0"/>
          <w:tab w:val="left" w:pos="479"/>
          <w:tab w:val="left" w:pos="1311"/>
        </w:tabs>
        <w:ind w:left="0" w:firstLine="709"/>
        <w:jc w:val="both"/>
        <w:rPr>
          <w:shd w:val="clear" w:color="auto" w:fill="FFFFFF"/>
        </w:rPr>
      </w:pPr>
      <w:r>
        <w:rPr>
          <w:shd w:val="clear" w:color="auto" w:fill="FFFFFF"/>
        </w:rPr>
        <w:t>- 9Д150 Содержание сети автомобильных дорог общего пользования и искусственных сооружений на них в границах населенных пунктов поселения.</w:t>
      </w:r>
    </w:p>
    <w:p w:rsidR="00776D15" w:rsidRDefault="00776D15" w:rsidP="00776D15">
      <w:pPr>
        <w:pStyle w:val="aff7"/>
        <w:tabs>
          <w:tab w:val="left" w:pos="0"/>
          <w:tab w:val="left" w:pos="479"/>
          <w:tab w:val="left" w:pos="1311"/>
        </w:tabs>
        <w:ind w:left="0" w:firstLine="709"/>
        <w:jc w:val="both"/>
        <w:rPr>
          <w:shd w:val="clear" w:color="auto" w:fill="FFFFFF"/>
        </w:rPr>
      </w:pPr>
      <w:r>
        <w:rPr>
          <w:shd w:val="clear" w:color="auto" w:fill="FFFFFF"/>
        </w:rPr>
        <w:t>По данному направлению расходов отражаются расходы на мероприятия по содержанию сети автомобильных дорог общего пользования и искусственных сооружений на них в границах населенных пунктов поселения.</w:t>
      </w:r>
    </w:p>
    <w:p w:rsidR="00776D15" w:rsidRDefault="00776D15" w:rsidP="00776D15">
      <w:pPr>
        <w:pStyle w:val="aff7"/>
        <w:tabs>
          <w:tab w:val="left" w:pos="0"/>
          <w:tab w:val="left" w:pos="479"/>
          <w:tab w:val="left" w:pos="1311"/>
        </w:tabs>
        <w:ind w:left="0" w:firstLine="709"/>
        <w:jc w:val="both"/>
        <w:rPr>
          <w:shd w:val="clear" w:color="auto" w:fill="FFFFFF"/>
        </w:rPr>
      </w:pPr>
    </w:p>
    <w:p w:rsidR="00776D15" w:rsidRDefault="00776D15" w:rsidP="00776D15">
      <w:pPr>
        <w:pStyle w:val="aff7"/>
        <w:tabs>
          <w:tab w:val="left" w:pos="0"/>
          <w:tab w:val="left" w:pos="479"/>
          <w:tab w:val="left" w:pos="1311"/>
        </w:tabs>
        <w:ind w:left="0" w:firstLine="709"/>
        <w:jc w:val="both"/>
        <w:rPr>
          <w:shd w:val="clear" w:color="auto" w:fill="FFFFFF"/>
        </w:rPr>
      </w:pPr>
      <w:r>
        <w:rPr>
          <w:shd w:val="clear" w:color="auto" w:fill="FFFFFF"/>
        </w:rPr>
        <w:t>-9Д810 Прочие расходы за счет средств бюджетных ассигнований дорожного фонда.</w:t>
      </w:r>
    </w:p>
    <w:p w:rsidR="00776D15" w:rsidRDefault="00776D15" w:rsidP="00776D15">
      <w:pPr>
        <w:pStyle w:val="aff7"/>
        <w:tabs>
          <w:tab w:val="left" w:pos="0"/>
          <w:tab w:val="left" w:pos="479"/>
          <w:tab w:val="left" w:pos="1311"/>
        </w:tabs>
        <w:ind w:left="0" w:firstLine="709"/>
        <w:jc w:val="both"/>
        <w:rPr>
          <w:shd w:val="clear" w:color="auto" w:fill="FFFFFF"/>
        </w:rPr>
      </w:pPr>
      <w:r>
        <w:rPr>
          <w:shd w:val="clear" w:color="auto" w:fill="FFFFFF"/>
        </w:rPr>
        <w:t>По данному направлению расходов отражаются прочие расходы за счет средств бюджетных ассигнований дорожного фонда.</w:t>
      </w:r>
    </w:p>
    <w:p w:rsidR="00776D15" w:rsidRDefault="00776D15" w:rsidP="00776D15">
      <w:pPr>
        <w:tabs>
          <w:tab w:val="left" w:pos="479"/>
          <w:tab w:val="left" w:pos="775"/>
          <w:tab w:val="left" w:pos="1311"/>
        </w:tabs>
        <w:ind w:left="103" w:firstLine="617"/>
        <w:jc w:val="both"/>
      </w:pPr>
      <w:r>
        <w:t xml:space="preserve">-  9Д210 Ремонт и содержание </w:t>
      </w:r>
      <w:proofErr w:type="spellStart"/>
      <w:r>
        <w:t>внутрипоселенческих</w:t>
      </w:r>
      <w:proofErr w:type="spellEnd"/>
      <w:r>
        <w:t xml:space="preserve"> дорог</w:t>
      </w:r>
    </w:p>
    <w:p w:rsidR="00776D15" w:rsidRDefault="00776D15" w:rsidP="00776D15">
      <w:pPr>
        <w:tabs>
          <w:tab w:val="left" w:pos="479"/>
          <w:tab w:val="left" w:pos="775"/>
          <w:tab w:val="left" w:pos="1311"/>
        </w:tabs>
        <w:ind w:left="103" w:firstLine="617"/>
        <w:jc w:val="both"/>
      </w:pPr>
      <w:r>
        <w:lastRenderedPageBreak/>
        <w:t xml:space="preserve">По данному направлению отражаются расходы на ремонт и содержание </w:t>
      </w:r>
      <w:proofErr w:type="spellStart"/>
      <w:r>
        <w:t>внутрипоселенческих</w:t>
      </w:r>
      <w:proofErr w:type="spellEnd"/>
      <w:r>
        <w:t xml:space="preserve"> дорог.</w:t>
      </w:r>
    </w:p>
    <w:p w:rsidR="00776D15" w:rsidRDefault="00776D15" w:rsidP="00776D15">
      <w:pPr>
        <w:tabs>
          <w:tab w:val="left" w:pos="479"/>
          <w:tab w:val="left" w:pos="775"/>
          <w:tab w:val="left" w:pos="1311"/>
        </w:tabs>
        <w:ind w:left="103" w:firstLine="617"/>
        <w:jc w:val="both"/>
      </w:pPr>
      <w:r>
        <w:t>- 9Д300 Бюджетные ассигнования муниципального дорожного фонда Елизаветинского сельсовета (неиспользованные остатки прошлых лет).</w:t>
      </w:r>
    </w:p>
    <w:p w:rsidR="00776D15" w:rsidRDefault="00776D15" w:rsidP="00776D15">
      <w:pPr>
        <w:ind w:firstLine="708"/>
      </w:pPr>
      <w:r>
        <w:t>По данному направлению отражаются бюджетные ассигнования муниципального дорожного фонда Елизаветинского сельсовета (неиспользованные остатки прошлых лет) за счет акцизов на нефтепродукты.</w:t>
      </w:r>
    </w:p>
    <w:p w:rsidR="00776D15" w:rsidRDefault="00776D15" w:rsidP="00776D15">
      <w:pPr>
        <w:tabs>
          <w:tab w:val="left" w:pos="479"/>
          <w:tab w:val="left" w:pos="775"/>
          <w:tab w:val="left" w:pos="1311"/>
        </w:tabs>
        <w:ind w:left="103" w:firstLine="617"/>
        <w:jc w:val="both"/>
      </w:pPr>
      <w:r>
        <w:t>- 9Д310</w:t>
      </w:r>
      <w:r>
        <w:tab/>
        <w:t xml:space="preserve">Бюджетные ассигнования муниципального дорожного фонда Елизаветинского сельсовета </w:t>
      </w:r>
    </w:p>
    <w:p w:rsidR="00776D15" w:rsidRDefault="00776D15" w:rsidP="00776D15">
      <w:pPr>
        <w:ind w:firstLine="708"/>
      </w:pPr>
      <w:r>
        <w:t xml:space="preserve">По данному направлению отражаются расходы на содержание и ремонт </w:t>
      </w:r>
      <w:proofErr w:type="spellStart"/>
      <w:proofErr w:type="gramStart"/>
      <w:r>
        <w:t>внутрипоселенческих</w:t>
      </w:r>
      <w:proofErr w:type="spellEnd"/>
      <w:r>
        <w:t xml:space="preserve">  дорог</w:t>
      </w:r>
      <w:proofErr w:type="gramEnd"/>
      <w:r>
        <w:t xml:space="preserve">, разработка проекта организации дорожного движения на автомобильных дорогах общего пользования местного значения Елизаветинского сельсовета </w:t>
      </w:r>
      <w:proofErr w:type="spellStart"/>
      <w:r>
        <w:t>Мокшанского</w:t>
      </w:r>
      <w:proofErr w:type="spellEnd"/>
      <w:r>
        <w:t xml:space="preserve"> района Пензенской области, диагностика </w:t>
      </w:r>
      <w:proofErr w:type="spellStart"/>
      <w:r>
        <w:t>внутрипоселенческих</w:t>
      </w:r>
      <w:proofErr w:type="spellEnd"/>
      <w:r>
        <w:t xml:space="preserve"> дорог и изготовление технических паспортов на </w:t>
      </w:r>
      <w:proofErr w:type="spellStart"/>
      <w:r>
        <w:t>внутрипоселенческие</w:t>
      </w:r>
      <w:proofErr w:type="spellEnd"/>
      <w:r>
        <w:t xml:space="preserve"> дороги за счет акцизов на нефтепродукты.</w:t>
      </w:r>
    </w:p>
    <w:p w:rsidR="00776D15" w:rsidRDefault="00776D15" w:rsidP="00776D15">
      <w:pPr>
        <w:tabs>
          <w:tab w:val="left" w:pos="479"/>
          <w:tab w:val="left" w:pos="775"/>
          <w:tab w:val="left" w:pos="1311"/>
        </w:tabs>
        <w:jc w:val="both"/>
      </w:pPr>
      <w:r>
        <w:t xml:space="preserve">          - 61160 Развитие систем уличного освещения.</w:t>
      </w:r>
    </w:p>
    <w:p w:rsidR="00776D15" w:rsidRDefault="00776D15" w:rsidP="00776D15">
      <w:pPr>
        <w:tabs>
          <w:tab w:val="left" w:pos="479"/>
          <w:tab w:val="left" w:pos="775"/>
          <w:tab w:val="left" w:pos="1311"/>
        </w:tabs>
        <w:jc w:val="both"/>
      </w:pPr>
      <w:r>
        <w:t>По данному направлению отражаются расходы на развитие систем уличного освещения.</w:t>
      </w:r>
    </w:p>
    <w:p w:rsidR="00776D15" w:rsidRDefault="00776D15" w:rsidP="00776D15">
      <w:pPr>
        <w:jc w:val="both"/>
      </w:pPr>
      <w:r>
        <w:t xml:space="preserve">          - </w:t>
      </w:r>
      <w:proofErr w:type="gramStart"/>
      <w:r>
        <w:t>61180  Ремонт</w:t>
      </w:r>
      <w:proofErr w:type="gramEnd"/>
      <w:r>
        <w:t xml:space="preserve"> памятника погибшим землякам </w:t>
      </w:r>
      <w:proofErr w:type="spellStart"/>
      <w:r>
        <w:t>с.Елизаветино</w:t>
      </w:r>
      <w:proofErr w:type="spellEnd"/>
      <w:r>
        <w:t>.</w:t>
      </w:r>
    </w:p>
    <w:p w:rsidR="00776D15" w:rsidRDefault="00776D15" w:rsidP="00776D15">
      <w:pPr>
        <w:jc w:val="both"/>
      </w:pPr>
      <w:r>
        <w:t xml:space="preserve">По данному направлению отражаются расходы на ремонт памятника погибшим землякам </w:t>
      </w:r>
      <w:proofErr w:type="spellStart"/>
      <w:r>
        <w:t>с.Елизаветино</w:t>
      </w:r>
      <w:proofErr w:type="spellEnd"/>
      <w:r>
        <w:t>.</w:t>
      </w:r>
    </w:p>
    <w:p w:rsidR="00776D15" w:rsidRDefault="00776D15" w:rsidP="00776D15">
      <w:r>
        <w:t xml:space="preserve">          - 61250 Прочие расходы в области благоустройства Елизаветинского сельсовета </w:t>
      </w:r>
      <w:proofErr w:type="spellStart"/>
      <w:r>
        <w:t>Мокшанского</w:t>
      </w:r>
      <w:proofErr w:type="spellEnd"/>
      <w:r>
        <w:t xml:space="preserve"> района Пензенской области.</w:t>
      </w:r>
    </w:p>
    <w:p w:rsidR="00776D15" w:rsidRDefault="00776D15" w:rsidP="00776D15">
      <w:r>
        <w:t>По данному направлению отражаются расходы на прочие расходы в области благоустройства Елизаветинского сельсовета.</w:t>
      </w:r>
    </w:p>
    <w:p w:rsidR="00776D15" w:rsidRDefault="00776D15" w:rsidP="00776D15">
      <w:r>
        <w:t xml:space="preserve">          - 61320 Расходы на разработку схемы теплоснабжения.</w:t>
      </w:r>
    </w:p>
    <w:p w:rsidR="00776D15" w:rsidRDefault="00776D15" w:rsidP="00776D15">
      <w:r>
        <w:t>По данному направлению отражаются расходы на разработку схемы теплоснабжения.</w:t>
      </w:r>
    </w:p>
    <w:p w:rsidR="00776D15" w:rsidRDefault="00776D15" w:rsidP="00776D15">
      <w:pPr>
        <w:tabs>
          <w:tab w:val="left" w:pos="479"/>
          <w:tab w:val="left" w:pos="775"/>
          <w:tab w:val="left" w:pos="1311"/>
        </w:tabs>
        <w:ind w:left="103"/>
        <w:jc w:val="both"/>
      </w:pPr>
      <w:r>
        <w:t xml:space="preserve">        - 61340 Благоустройство территории Елизаветинского сельсовета </w:t>
      </w:r>
      <w:proofErr w:type="spellStart"/>
      <w:r>
        <w:t>Мокшанского</w:t>
      </w:r>
      <w:proofErr w:type="spellEnd"/>
      <w:r>
        <w:t xml:space="preserve"> района Пензенской области</w:t>
      </w:r>
    </w:p>
    <w:p w:rsidR="00776D15" w:rsidRDefault="00776D15" w:rsidP="00776D15">
      <w:pPr>
        <w:tabs>
          <w:tab w:val="left" w:pos="479"/>
          <w:tab w:val="left" w:pos="775"/>
          <w:tab w:val="left" w:pos="1311"/>
        </w:tabs>
        <w:ind w:left="103" w:firstLine="617"/>
        <w:jc w:val="both"/>
      </w:pPr>
      <w:r>
        <w:t xml:space="preserve"> По данному направлению расходов отражаются расходы на закупку товаров, работ и услуг для государственных (муниципальных) нужд в рамках подпрограммы.</w:t>
      </w:r>
    </w:p>
    <w:p w:rsidR="00776D15" w:rsidRDefault="00776D15" w:rsidP="00776D15">
      <w:pPr>
        <w:tabs>
          <w:tab w:val="left" w:pos="479"/>
          <w:tab w:val="left" w:pos="775"/>
          <w:tab w:val="left" w:pos="1311"/>
        </w:tabs>
        <w:ind w:left="103" w:firstLine="617"/>
        <w:jc w:val="both"/>
      </w:pPr>
      <w:r>
        <w:t xml:space="preserve">- </w:t>
      </w:r>
      <w:r>
        <w:rPr>
          <w:lang w:val="en-US"/>
        </w:rPr>
        <w:t>S</w:t>
      </w:r>
      <w:r>
        <w:t>3080 Строительство (реконструкцию),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776D15" w:rsidRDefault="00776D15" w:rsidP="00776D15">
      <w:pPr>
        <w:tabs>
          <w:tab w:val="left" w:pos="479"/>
          <w:tab w:val="left" w:pos="775"/>
          <w:tab w:val="left" w:pos="1311"/>
        </w:tabs>
        <w:ind w:left="103" w:firstLine="617"/>
        <w:jc w:val="both"/>
      </w:pPr>
      <w:r>
        <w:t xml:space="preserve">По данному направлению расходов отражаются расходы на содержание и ремонт </w:t>
      </w:r>
      <w:proofErr w:type="spellStart"/>
      <w:r>
        <w:t>внутрипоселенческих</w:t>
      </w:r>
      <w:proofErr w:type="spellEnd"/>
      <w:r>
        <w:t xml:space="preserve"> дорог за счет средств дорожного фонда.</w:t>
      </w:r>
    </w:p>
    <w:p w:rsidR="00776D15" w:rsidRDefault="00776D15" w:rsidP="00776D15">
      <w:pPr>
        <w:tabs>
          <w:tab w:val="left" w:pos="479"/>
          <w:tab w:val="left" w:pos="775"/>
          <w:tab w:val="left" w:pos="1311"/>
        </w:tabs>
        <w:ind w:left="103" w:firstLine="617"/>
        <w:jc w:val="both"/>
      </w:pPr>
    </w:p>
    <w:p w:rsidR="00776D15" w:rsidRDefault="00776D15" w:rsidP="00776D15">
      <w:pPr>
        <w:tabs>
          <w:tab w:val="left" w:pos="479"/>
          <w:tab w:val="left" w:pos="775"/>
          <w:tab w:val="left" w:pos="1311"/>
        </w:tabs>
        <w:ind w:left="103" w:firstLine="617"/>
        <w:jc w:val="both"/>
        <w:rPr>
          <w:b/>
          <w:bCs/>
        </w:rPr>
      </w:pPr>
      <w:r>
        <w:rPr>
          <w:b/>
          <w:bCs/>
        </w:rPr>
        <w:t>01 1 02 00000 Основное мероприятие "Содержание и ремонт системы водоснабжения"</w:t>
      </w:r>
    </w:p>
    <w:p w:rsidR="00776D15" w:rsidRDefault="00776D15" w:rsidP="00776D15">
      <w:pPr>
        <w:tabs>
          <w:tab w:val="left" w:pos="479"/>
          <w:tab w:val="left" w:pos="775"/>
          <w:tab w:val="left" w:pos="1311"/>
        </w:tabs>
        <w:ind w:left="103" w:firstLine="617"/>
        <w:jc w:val="both"/>
        <w:rPr>
          <w:b/>
          <w:bCs/>
        </w:rPr>
      </w:pPr>
    </w:p>
    <w:p w:rsidR="00776D15" w:rsidRDefault="00776D15" w:rsidP="00776D15">
      <w:pPr>
        <w:tabs>
          <w:tab w:val="left" w:pos="479"/>
          <w:tab w:val="left" w:pos="775"/>
          <w:tab w:val="left" w:pos="1311"/>
        </w:tabs>
        <w:ind w:left="103" w:firstLine="617"/>
        <w:jc w:val="both"/>
      </w:pPr>
      <w:r>
        <w:rPr>
          <w:b/>
          <w:bCs/>
        </w:rPr>
        <w:t xml:space="preserve"> </w:t>
      </w:r>
      <w:r>
        <w:t xml:space="preserve">- 61150 Реконструкция и ремонт системы водоснабжения в Елизаветинском сельсовете </w:t>
      </w:r>
      <w:proofErr w:type="spellStart"/>
      <w:r>
        <w:t>Мокшанского</w:t>
      </w:r>
      <w:proofErr w:type="spellEnd"/>
      <w:r>
        <w:t xml:space="preserve"> района</w:t>
      </w:r>
    </w:p>
    <w:p w:rsidR="00776D15" w:rsidRDefault="00776D15" w:rsidP="00776D15">
      <w:pPr>
        <w:tabs>
          <w:tab w:val="left" w:pos="479"/>
          <w:tab w:val="left" w:pos="775"/>
          <w:tab w:val="left" w:pos="1311"/>
        </w:tabs>
        <w:ind w:left="103" w:firstLine="617"/>
        <w:jc w:val="both"/>
      </w:pPr>
      <w:r>
        <w:t xml:space="preserve">По данному направлению расходов отражаются расходы </w:t>
      </w:r>
      <w:proofErr w:type="gramStart"/>
      <w:r>
        <w:t>на реконструкция</w:t>
      </w:r>
      <w:proofErr w:type="gramEnd"/>
      <w:r>
        <w:t xml:space="preserve"> и ремонт системы водоснабжения в Елизаветинском сельсовете </w:t>
      </w:r>
      <w:proofErr w:type="spellStart"/>
      <w:r>
        <w:t>Мокшанского</w:t>
      </w:r>
      <w:proofErr w:type="spellEnd"/>
      <w:r>
        <w:t xml:space="preserve"> района.</w:t>
      </w:r>
    </w:p>
    <w:p w:rsidR="00776D15" w:rsidRDefault="00776D15" w:rsidP="00776D15">
      <w:pPr>
        <w:tabs>
          <w:tab w:val="left" w:pos="479"/>
          <w:tab w:val="left" w:pos="775"/>
          <w:tab w:val="left" w:pos="1311"/>
        </w:tabs>
        <w:ind w:left="103" w:firstLine="617"/>
        <w:jc w:val="both"/>
      </w:pPr>
      <w:r>
        <w:t xml:space="preserve">-  </w:t>
      </w:r>
      <w:proofErr w:type="gramStart"/>
      <w:r>
        <w:t>61310  Расходы</w:t>
      </w:r>
      <w:proofErr w:type="gramEnd"/>
      <w:r>
        <w:t xml:space="preserve"> на разработку схемы водоснабжения и водоотведения</w:t>
      </w:r>
    </w:p>
    <w:p w:rsidR="00776D15" w:rsidRDefault="00776D15" w:rsidP="00776D15">
      <w:pPr>
        <w:tabs>
          <w:tab w:val="left" w:pos="479"/>
          <w:tab w:val="left" w:pos="775"/>
          <w:tab w:val="left" w:pos="1311"/>
        </w:tabs>
        <w:ind w:left="103" w:firstLine="617"/>
        <w:jc w:val="both"/>
      </w:pPr>
      <w:r>
        <w:t>По данному направлению расходов отражаются расходы на расходы на разработку схемы водоснабжения и водоотведения.</w:t>
      </w:r>
    </w:p>
    <w:p w:rsidR="00776D15" w:rsidRPr="00FA2F5B" w:rsidRDefault="00776D15" w:rsidP="00776D15">
      <w:r w:rsidRPr="00FA2F5B">
        <w:t xml:space="preserve">          - 61610- Расходы по электроэнергии в соответствии с заключенными контрактами, договорами, соглашениями.</w:t>
      </w:r>
    </w:p>
    <w:p w:rsidR="00776D15" w:rsidRPr="00FA2F5B" w:rsidRDefault="00776D15" w:rsidP="00776D15">
      <w:r w:rsidRPr="00FA2F5B">
        <w:t xml:space="preserve">          По данному направлению расходов отражаются расходы по электроэнергии в соответствии с заключенными контрактами, договорами, соглашениями.</w:t>
      </w:r>
    </w:p>
    <w:p w:rsidR="00776D15" w:rsidRDefault="00776D15" w:rsidP="00776D15">
      <w:pPr>
        <w:tabs>
          <w:tab w:val="left" w:pos="479"/>
          <w:tab w:val="left" w:pos="775"/>
          <w:tab w:val="left" w:pos="1311"/>
        </w:tabs>
        <w:ind w:left="103" w:firstLine="617"/>
        <w:jc w:val="both"/>
      </w:pPr>
      <w:r>
        <w:t xml:space="preserve">-  </w:t>
      </w:r>
      <w:r>
        <w:rPr>
          <w:lang w:val="en-US"/>
        </w:rPr>
        <w:t>S</w:t>
      </w:r>
      <w:proofErr w:type="gramStart"/>
      <w:r>
        <w:t>1350  Капитальный</w:t>
      </w:r>
      <w:proofErr w:type="gramEnd"/>
      <w:r>
        <w:t xml:space="preserve"> ремонт сетей и сооружений водоснабжения.</w:t>
      </w:r>
    </w:p>
    <w:p w:rsidR="00776D15" w:rsidRDefault="00776D15" w:rsidP="00776D15">
      <w:pPr>
        <w:tabs>
          <w:tab w:val="left" w:pos="479"/>
          <w:tab w:val="left" w:pos="775"/>
          <w:tab w:val="left" w:pos="1311"/>
        </w:tabs>
        <w:ind w:left="103" w:firstLine="617"/>
        <w:jc w:val="both"/>
      </w:pPr>
      <w:r>
        <w:lastRenderedPageBreak/>
        <w:t>По данному направлению расходов отражаются расходы на расходы на разработку схемы водоснабжения и водоотведения.</w:t>
      </w:r>
    </w:p>
    <w:p w:rsidR="00776D15" w:rsidRDefault="00776D15" w:rsidP="00776D15">
      <w:pPr>
        <w:tabs>
          <w:tab w:val="left" w:pos="479"/>
          <w:tab w:val="left" w:pos="775"/>
          <w:tab w:val="left" w:pos="1311"/>
        </w:tabs>
        <w:ind w:left="103" w:firstLine="617"/>
        <w:jc w:val="both"/>
      </w:pPr>
      <w:r>
        <w:t>- М1350 Капитальный ремонт и ремонт сетей и сооружений водоснабжения (дополнительные расходы)</w:t>
      </w:r>
    </w:p>
    <w:p w:rsidR="00776D15" w:rsidRDefault="00776D15" w:rsidP="00776D15">
      <w:pPr>
        <w:tabs>
          <w:tab w:val="left" w:pos="479"/>
          <w:tab w:val="left" w:pos="775"/>
          <w:tab w:val="left" w:pos="1311"/>
        </w:tabs>
        <w:ind w:left="103" w:firstLine="617"/>
        <w:jc w:val="both"/>
      </w:pPr>
      <w:r>
        <w:t>По данному направлению расходов отражаются расходы на капитальный ремонт и ремонт сетей и сооружений водоснабжения (дополнительные расходы).</w:t>
      </w:r>
    </w:p>
    <w:p w:rsidR="00776D15" w:rsidRDefault="00776D15" w:rsidP="00776D15">
      <w:pPr>
        <w:tabs>
          <w:tab w:val="left" w:pos="479"/>
          <w:tab w:val="left" w:pos="775"/>
          <w:tab w:val="left" w:pos="1311"/>
        </w:tabs>
        <w:ind w:left="103" w:firstLine="617"/>
        <w:jc w:val="both"/>
      </w:pPr>
    </w:p>
    <w:p w:rsidR="00776D15" w:rsidRDefault="00776D15" w:rsidP="00776D15">
      <w:pPr>
        <w:widowControl w:val="0"/>
        <w:ind w:firstLine="709"/>
        <w:jc w:val="center"/>
        <w:rPr>
          <w:b/>
          <w:bCs/>
        </w:rPr>
      </w:pPr>
      <w:r>
        <w:rPr>
          <w:b/>
          <w:bCs/>
        </w:rPr>
        <w:t>01   1    03   00000 Основное мероприятие " Обеспечение первичных мер пожарной безопасности в Елизаветинском сельсовете ".</w:t>
      </w:r>
    </w:p>
    <w:p w:rsidR="00776D15" w:rsidRDefault="00776D15" w:rsidP="00776D15">
      <w:pPr>
        <w:tabs>
          <w:tab w:val="left" w:pos="479"/>
          <w:tab w:val="left" w:pos="775"/>
          <w:tab w:val="left" w:pos="1311"/>
        </w:tabs>
        <w:ind w:left="103" w:firstLine="617"/>
        <w:jc w:val="both"/>
      </w:pPr>
    </w:p>
    <w:p w:rsidR="00776D15" w:rsidRDefault="00776D15" w:rsidP="00776D15">
      <w:pPr>
        <w:tabs>
          <w:tab w:val="left" w:pos="479"/>
          <w:tab w:val="left" w:pos="775"/>
          <w:tab w:val="left" w:pos="1311"/>
        </w:tabs>
        <w:ind w:left="103" w:firstLine="617"/>
        <w:jc w:val="both"/>
      </w:pPr>
      <w:r>
        <w:t>- 05010 Мероприятия, направленные на обеспечение пожарной безопасности на территории поселения.</w:t>
      </w:r>
    </w:p>
    <w:p w:rsidR="00776D15" w:rsidRDefault="00776D15" w:rsidP="00776D15">
      <w:pPr>
        <w:tabs>
          <w:tab w:val="left" w:pos="479"/>
          <w:tab w:val="left" w:pos="775"/>
          <w:tab w:val="left" w:pos="1311"/>
        </w:tabs>
        <w:ind w:left="103" w:firstLine="617"/>
        <w:jc w:val="both"/>
      </w:pPr>
      <w:r>
        <w:t>По данному направлению расходов отражаются расходы на мероприятия, направленные на обеспечение пожарной безопасности на территории поселения.</w:t>
      </w:r>
    </w:p>
    <w:p w:rsidR="00776D15" w:rsidRDefault="00776D15" w:rsidP="00776D15">
      <w:pPr>
        <w:tabs>
          <w:tab w:val="left" w:pos="479"/>
          <w:tab w:val="left" w:pos="775"/>
          <w:tab w:val="left" w:pos="1311"/>
        </w:tabs>
        <w:ind w:left="103" w:firstLine="617"/>
        <w:jc w:val="center"/>
        <w:rPr>
          <w:b/>
          <w:bCs/>
        </w:rPr>
      </w:pPr>
      <w:r>
        <w:rPr>
          <w:b/>
          <w:bCs/>
        </w:rPr>
        <w:t>01 2 00 00000</w:t>
      </w:r>
      <w:r>
        <w:rPr>
          <w:b/>
          <w:bCs/>
        </w:rPr>
        <w:tab/>
        <w:t>Подпрограмма "Развитие культуры в Елизаветинском сельсовете"</w:t>
      </w:r>
    </w:p>
    <w:p w:rsidR="00776D15" w:rsidRDefault="00776D15" w:rsidP="00776D15">
      <w:pPr>
        <w:widowControl w:val="0"/>
        <w:ind w:firstLine="720"/>
        <w:jc w:val="both"/>
      </w:pPr>
      <w:r>
        <w:t xml:space="preserve">По данному направлению расходов отражаются расходы бюджета Елизаветинского сельсовета </w:t>
      </w:r>
      <w:proofErr w:type="spellStart"/>
      <w:r>
        <w:t>Мокшанского</w:t>
      </w:r>
      <w:proofErr w:type="spellEnd"/>
      <w:r>
        <w:t xml:space="preserve"> района на реализацию подпрограммы по следующим основным мероприятиям, мероприятиям.</w:t>
      </w:r>
    </w:p>
    <w:p w:rsidR="00776D15" w:rsidRDefault="00776D15" w:rsidP="00776D15">
      <w:pPr>
        <w:tabs>
          <w:tab w:val="left" w:pos="479"/>
          <w:tab w:val="left" w:pos="775"/>
          <w:tab w:val="left" w:pos="1311"/>
        </w:tabs>
        <w:ind w:left="103" w:firstLine="617"/>
        <w:jc w:val="both"/>
      </w:pPr>
    </w:p>
    <w:p w:rsidR="00776D15" w:rsidRDefault="00776D15" w:rsidP="00776D15">
      <w:pPr>
        <w:widowControl w:val="0"/>
        <w:ind w:firstLine="720"/>
        <w:jc w:val="both"/>
        <w:rPr>
          <w:b/>
          <w:bCs/>
        </w:rPr>
      </w:pPr>
      <w:r>
        <w:rPr>
          <w:b/>
          <w:bCs/>
        </w:rPr>
        <w:t xml:space="preserve">      </w:t>
      </w:r>
      <w:proofErr w:type="gramStart"/>
      <w:r>
        <w:rPr>
          <w:b/>
          <w:bCs/>
        </w:rPr>
        <w:t>01  20</w:t>
      </w:r>
      <w:proofErr w:type="gramEnd"/>
      <w:r>
        <w:rPr>
          <w:b/>
          <w:bCs/>
        </w:rPr>
        <w:t xml:space="preserve">  10   0000 Основное мероприятие "Повышение качества и доступности услуг в сфере культуры и досуга".</w:t>
      </w:r>
    </w:p>
    <w:p w:rsidR="00776D15" w:rsidRDefault="00776D15" w:rsidP="00776D15"/>
    <w:p w:rsidR="00776D15" w:rsidRDefault="00776D15" w:rsidP="00776D15">
      <w:pPr>
        <w:jc w:val="both"/>
      </w:pPr>
      <w:r>
        <w:t>-  23300 Обеспечение реализации мероприятий и создание условий для их реализации в сфере культуры.</w:t>
      </w:r>
    </w:p>
    <w:p w:rsidR="00776D15" w:rsidRDefault="00776D15" w:rsidP="00776D15">
      <w:pPr>
        <w:jc w:val="both"/>
      </w:pPr>
      <w:r>
        <w:t>По данному направлению расходов отражаются расходы на обеспечение реализации мероприятий и создание условий для их реализации в сфере культуры.</w:t>
      </w:r>
    </w:p>
    <w:p w:rsidR="00776D15" w:rsidRDefault="00776D15" w:rsidP="00776D15">
      <w:pPr>
        <w:jc w:val="both"/>
      </w:pPr>
      <w:r>
        <w:t>-  96950 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776D15" w:rsidRDefault="00776D15" w:rsidP="00776D15">
      <w:pPr>
        <w:jc w:val="both"/>
      </w:pPr>
      <w:r>
        <w:t>По данному направлению расходов отражаются расходы на 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776D15" w:rsidRDefault="00776D15" w:rsidP="00776D15">
      <w:pPr>
        <w:jc w:val="both"/>
      </w:pPr>
      <w:r>
        <w:t xml:space="preserve">-  95240 Расходы на повышение заработной платы работникам муниципальных учреждений поселений </w:t>
      </w:r>
      <w:proofErr w:type="spellStart"/>
      <w:r>
        <w:t>Мокшанского</w:t>
      </w:r>
      <w:proofErr w:type="spellEnd"/>
      <w:r>
        <w:t xml:space="preserve"> района Пензенской области в связи с повышением минимального размера оплаты труда.</w:t>
      </w:r>
    </w:p>
    <w:p w:rsidR="00776D15" w:rsidRDefault="00776D15" w:rsidP="00776D15">
      <w:pPr>
        <w:jc w:val="both"/>
      </w:pPr>
      <w:r>
        <w:t xml:space="preserve">По данному направлению расходов отражаются расходы на расходы на повышение заработной платы работникам муниципальных учреждений поселений </w:t>
      </w:r>
      <w:proofErr w:type="spellStart"/>
      <w:r>
        <w:t>Мокшанского</w:t>
      </w:r>
      <w:proofErr w:type="spellEnd"/>
      <w:r>
        <w:t xml:space="preserve"> района Пензенской области в связи с повышением минимального размера оплаты труда.</w:t>
      </w:r>
    </w:p>
    <w:p w:rsidR="00776D15" w:rsidRDefault="00776D15" w:rsidP="00776D15">
      <w:pPr>
        <w:jc w:val="both"/>
      </w:pPr>
    </w:p>
    <w:p w:rsidR="00776D15" w:rsidRDefault="00776D15" w:rsidP="00776D15">
      <w:pPr>
        <w:tabs>
          <w:tab w:val="left" w:pos="479"/>
          <w:tab w:val="left" w:pos="775"/>
          <w:tab w:val="left" w:pos="1311"/>
        </w:tabs>
        <w:ind w:left="103" w:firstLine="617"/>
        <w:jc w:val="both"/>
      </w:pPr>
      <w:r>
        <w:t xml:space="preserve">      </w:t>
      </w:r>
    </w:p>
    <w:p w:rsidR="00776D15" w:rsidRDefault="00776D15" w:rsidP="00776D15">
      <w:pPr>
        <w:tabs>
          <w:tab w:val="left" w:pos="479"/>
          <w:tab w:val="left" w:pos="775"/>
          <w:tab w:val="left" w:pos="1311"/>
        </w:tabs>
        <w:ind w:left="103" w:firstLine="617"/>
        <w:jc w:val="center"/>
        <w:rPr>
          <w:b/>
          <w:bCs/>
        </w:rPr>
      </w:pPr>
      <w:r>
        <w:rPr>
          <w:b/>
          <w:bCs/>
        </w:rPr>
        <w:t>01 3 00 00000</w:t>
      </w:r>
      <w:r>
        <w:rPr>
          <w:b/>
          <w:bCs/>
        </w:rPr>
        <w:tab/>
        <w:t>Подпрограмма "Развитие муниципальной службы в Елизаветинском сельсовете"</w:t>
      </w:r>
    </w:p>
    <w:p w:rsidR="00776D15" w:rsidRDefault="00776D15" w:rsidP="00776D15">
      <w:pPr>
        <w:ind w:firstLine="720"/>
        <w:jc w:val="both"/>
        <w:outlineLvl w:val="4"/>
      </w:pPr>
    </w:p>
    <w:p w:rsidR="00776D15" w:rsidRDefault="00776D15" w:rsidP="00776D15">
      <w:pPr>
        <w:widowControl w:val="0"/>
        <w:ind w:firstLine="720"/>
        <w:jc w:val="both"/>
      </w:pPr>
      <w:r>
        <w:t xml:space="preserve">По данному направлению расходов отражаются расходы бюджета Елизаветинского сельсовета </w:t>
      </w:r>
      <w:proofErr w:type="spellStart"/>
      <w:r>
        <w:t>Мокшанского</w:t>
      </w:r>
      <w:proofErr w:type="spellEnd"/>
      <w:r>
        <w:t xml:space="preserve"> района на реализацию подпрограммы по следующим основным мероприятиям, мероприятиям.</w:t>
      </w:r>
    </w:p>
    <w:p w:rsidR="00776D15" w:rsidRDefault="00776D15" w:rsidP="00776D15">
      <w:pPr>
        <w:widowControl w:val="0"/>
        <w:ind w:firstLine="720"/>
        <w:jc w:val="both"/>
      </w:pPr>
    </w:p>
    <w:p w:rsidR="00776D15" w:rsidRDefault="00776D15" w:rsidP="00776D15">
      <w:pPr>
        <w:widowControl w:val="0"/>
        <w:ind w:firstLine="720"/>
        <w:jc w:val="both"/>
        <w:rPr>
          <w:b/>
          <w:bCs/>
        </w:rPr>
      </w:pPr>
      <w:r>
        <w:rPr>
          <w:b/>
          <w:bCs/>
        </w:rPr>
        <w:t>0130100000 Основное мероприятие "Обеспечение деятельности администрации Елизаветинского сельсовета".</w:t>
      </w:r>
    </w:p>
    <w:p w:rsidR="00776D15" w:rsidRDefault="00776D15" w:rsidP="00776D15">
      <w:pPr>
        <w:widowControl w:val="0"/>
        <w:spacing w:before="120"/>
        <w:ind w:firstLine="709"/>
        <w:jc w:val="both"/>
        <w:outlineLvl w:val="2"/>
      </w:pPr>
      <w:r>
        <w:t>Направления расходов, увязываемые с данной целевой статьей основного мероприятия:</w:t>
      </w:r>
    </w:p>
    <w:p w:rsidR="00776D15" w:rsidRDefault="00776D15" w:rsidP="00776D15">
      <w:pPr>
        <w:tabs>
          <w:tab w:val="left" w:pos="479"/>
          <w:tab w:val="left" w:pos="775"/>
          <w:tab w:val="left" w:pos="1311"/>
        </w:tabs>
        <w:ind w:firstLine="720"/>
        <w:jc w:val="both"/>
      </w:pPr>
      <w:r>
        <w:lastRenderedPageBreak/>
        <w:t>- 02100 Расходы на выплаты по оплате труда работников органов местного самоуправления.</w:t>
      </w:r>
    </w:p>
    <w:p w:rsidR="00776D15" w:rsidRDefault="00776D15" w:rsidP="00776D15">
      <w:pPr>
        <w:tabs>
          <w:tab w:val="left" w:pos="479"/>
          <w:tab w:val="left" w:pos="775"/>
          <w:tab w:val="left" w:pos="1311"/>
        </w:tabs>
        <w:ind w:firstLine="720"/>
        <w:jc w:val="both"/>
      </w:pPr>
      <w:r>
        <w:t>По данному направлению расходов отражаются расходы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rsidR="00776D15" w:rsidRDefault="00776D15" w:rsidP="00776D15">
      <w:pPr>
        <w:tabs>
          <w:tab w:val="left" w:pos="479"/>
          <w:tab w:val="left" w:pos="775"/>
          <w:tab w:val="left" w:pos="1311"/>
        </w:tabs>
        <w:ind w:firstLine="720"/>
        <w:jc w:val="both"/>
      </w:pPr>
      <w:r>
        <w:t>- 02110 Расходы на выплаты по оплате труда главы местной администрации</w:t>
      </w:r>
    </w:p>
    <w:p w:rsidR="00776D15" w:rsidRDefault="00776D15" w:rsidP="00776D15">
      <w:pPr>
        <w:tabs>
          <w:tab w:val="left" w:pos="479"/>
          <w:tab w:val="left" w:pos="775"/>
          <w:tab w:val="left" w:pos="1311"/>
        </w:tabs>
        <w:ind w:left="103" w:firstLine="617"/>
        <w:jc w:val="both"/>
      </w:pPr>
      <w:r>
        <w:t xml:space="preserve">По данному направлению расходов отражаются расходы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 </w:t>
      </w:r>
    </w:p>
    <w:p w:rsidR="00776D15" w:rsidRDefault="00776D15" w:rsidP="00776D15">
      <w:pPr>
        <w:tabs>
          <w:tab w:val="left" w:pos="479"/>
          <w:tab w:val="left" w:pos="775"/>
          <w:tab w:val="left" w:pos="1311"/>
        </w:tabs>
        <w:ind w:firstLine="720"/>
        <w:jc w:val="both"/>
      </w:pPr>
      <w:r>
        <w:t>- 02200 Расходы на обеспечение функций органов местного самоуправления</w:t>
      </w:r>
    </w:p>
    <w:p w:rsidR="00776D15" w:rsidRDefault="00776D15" w:rsidP="00776D15">
      <w:pPr>
        <w:tabs>
          <w:tab w:val="left" w:pos="479"/>
          <w:tab w:val="left" w:pos="775"/>
          <w:tab w:val="left" w:pos="1311"/>
        </w:tabs>
        <w:ind w:firstLine="720"/>
        <w:jc w:val="both"/>
      </w:pPr>
      <w:r>
        <w:t>По данному направлению расходов отражаются расходы на обеспечение функций органов местного самоуправления в рамках программы (за исключением расходов, отраженных по коду направления расходов 0210, 0211).</w:t>
      </w:r>
    </w:p>
    <w:p w:rsidR="00776D15" w:rsidRDefault="00776D15" w:rsidP="00776D15">
      <w:pPr>
        <w:jc w:val="both"/>
      </w:pPr>
      <w:r>
        <w:rPr>
          <w:color w:val="000000"/>
          <w:shd w:val="clear" w:color="auto" w:fill="FFFF00"/>
        </w:rPr>
        <w:t xml:space="preserve">          -75490 Поощрение за содействие достижению показателей деятельности исполнительных органов субъектов Российской Федерации.</w:t>
      </w:r>
    </w:p>
    <w:p w:rsidR="00776D15" w:rsidRPr="002C300E" w:rsidRDefault="00776D15" w:rsidP="00776D15">
      <w:pPr>
        <w:tabs>
          <w:tab w:val="left" w:pos="479"/>
          <w:tab w:val="left" w:pos="775"/>
          <w:tab w:val="left" w:pos="1311"/>
        </w:tabs>
        <w:ind w:firstLine="720"/>
        <w:jc w:val="both"/>
      </w:pPr>
      <w:r>
        <w:rPr>
          <w:color w:val="000000"/>
          <w:shd w:val="clear" w:color="auto" w:fill="FFFF00"/>
        </w:rPr>
        <w:t>По данному направлению отражаются расходы на поощрение за содействие достижению показателей деятельности исполнительных органов субъектов Российской Федерации (поощрение работников органов местного самоуправления)</w:t>
      </w:r>
    </w:p>
    <w:p w:rsidR="00776D15" w:rsidRDefault="00776D15" w:rsidP="00776D15">
      <w:pPr>
        <w:tabs>
          <w:tab w:val="left" w:pos="479"/>
          <w:tab w:val="left" w:pos="775"/>
          <w:tab w:val="left" w:pos="1311"/>
        </w:tabs>
        <w:ind w:firstLine="720"/>
        <w:jc w:val="both"/>
      </w:pPr>
      <w:r>
        <w:t>- 95232 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p w:rsidR="00776D15" w:rsidRDefault="00776D15" w:rsidP="00776D15">
      <w:pPr>
        <w:tabs>
          <w:tab w:val="left" w:pos="479"/>
          <w:tab w:val="left" w:pos="775"/>
          <w:tab w:val="left" w:pos="1311"/>
        </w:tabs>
        <w:ind w:firstLine="720"/>
        <w:jc w:val="both"/>
      </w:pPr>
      <w:r>
        <w:t>По данному направлению отражаются расходы на поддержку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p w:rsidR="00776D15" w:rsidRDefault="00776D15" w:rsidP="00776D15">
      <w:pPr>
        <w:tabs>
          <w:tab w:val="left" w:pos="479"/>
          <w:tab w:val="left" w:pos="775"/>
          <w:tab w:val="left" w:pos="1311"/>
        </w:tabs>
        <w:ind w:firstLine="720"/>
        <w:jc w:val="both"/>
      </w:pPr>
      <w:r>
        <w:t>- 95233 Поддержка мер по обеспечению сбалансированности бюджетов в рамках заключенных соглашений (на иные выплаты персоналу муниципальных органов, за исключением фонда оплаты труда).</w:t>
      </w:r>
    </w:p>
    <w:p w:rsidR="00776D15" w:rsidRDefault="00776D15" w:rsidP="00776D15">
      <w:pPr>
        <w:tabs>
          <w:tab w:val="left" w:pos="479"/>
          <w:tab w:val="left" w:pos="775"/>
          <w:tab w:val="left" w:pos="1311"/>
        </w:tabs>
        <w:ind w:firstLine="720"/>
        <w:jc w:val="both"/>
      </w:pPr>
      <w:r>
        <w:t>По данному направлению отражаются расходы на иные выплаты персоналу муниципальных органов, за исключением фонда оплаты труда.</w:t>
      </w:r>
    </w:p>
    <w:p w:rsidR="00776D15" w:rsidRDefault="00776D15" w:rsidP="00776D15">
      <w:pPr>
        <w:tabs>
          <w:tab w:val="left" w:pos="479"/>
          <w:tab w:val="left" w:pos="775"/>
          <w:tab w:val="left" w:pos="1311"/>
        </w:tabs>
        <w:ind w:firstLine="720"/>
        <w:jc w:val="both"/>
      </w:pPr>
      <w:r>
        <w:t>- 9523П Поддержка мер по обеспечению сбалансированности бюджетов в рамках заключенных соглашений (на поощрение работников муниципальных органов.)</w:t>
      </w:r>
    </w:p>
    <w:p w:rsidR="00776D15" w:rsidRDefault="00776D15" w:rsidP="00776D15">
      <w:pPr>
        <w:ind w:firstLine="720"/>
        <w:jc w:val="both"/>
      </w:pPr>
      <w:r>
        <w:t xml:space="preserve">            По данному направлению отражаются расходы на поощрение работников муниципальных </w:t>
      </w:r>
      <w:proofErr w:type="gramStart"/>
      <w:r>
        <w:t>органов  в</w:t>
      </w:r>
      <w:proofErr w:type="gramEnd"/>
      <w:r>
        <w:t xml:space="preserve"> рамках подпрограммы.</w:t>
      </w:r>
    </w:p>
    <w:p w:rsidR="00776D15" w:rsidRDefault="00776D15" w:rsidP="00776D15">
      <w:pPr>
        <w:tabs>
          <w:tab w:val="left" w:pos="479"/>
          <w:tab w:val="left" w:pos="775"/>
          <w:tab w:val="left" w:pos="1311"/>
        </w:tabs>
        <w:ind w:firstLine="720"/>
        <w:jc w:val="both"/>
      </w:pPr>
    </w:p>
    <w:p w:rsidR="00776D15" w:rsidRDefault="00776D15" w:rsidP="00776D15">
      <w:pPr>
        <w:tabs>
          <w:tab w:val="left" w:pos="479"/>
          <w:tab w:val="left" w:pos="775"/>
          <w:tab w:val="left" w:pos="1311"/>
        </w:tabs>
        <w:ind w:firstLine="720"/>
        <w:jc w:val="both"/>
      </w:pPr>
      <w:r>
        <w:t xml:space="preserve">- </w:t>
      </w:r>
      <w:proofErr w:type="gramStart"/>
      <w:r>
        <w:t>95240  Расходы</w:t>
      </w:r>
      <w:proofErr w:type="gramEnd"/>
      <w:r>
        <w:t xml:space="preserve"> на повышение заработной платы работникам муниципальных учреждений поселений </w:t>
      </w:r>
      <w:proofErr w:type="spellStart"/>
      <w:r>
        <w:t>Мокшанского</w:t>
      </w:r>
      <w:proofErr w:type="spellEnd"/>
      <w:r>
        <w:t xml:space="preserve"> района Пензенской области в связи с повышением минимального размера оплаты труда.</w:t>
      </w:r>
    </w:p>
    <w:p w:rsidR="00776D15" w:rsidRDefault="00776D15" w:rsidP="00776D15">
      <w:pPr>
        <w:tabs>
          <w:tab w:val="left" w:pos="479"/>
          <w:tab w:val="left" w:pos="775"/>
          <w:tab w:val="left" w:pos="1311"/>
        </w:tabs>
        <w:ind w:firstLine="720"/>
        <w:jc w:val="both"/>
      </w:pPr>
      <w:r>
        <w:t xml:space="preserve">По данному направлению отражаются расходы на расходы на повышение заработной платы работникам муниципальных учреждений поселений </w:t>
      </w:r>
      <w:proofErr w:type="spellStart"/>
      <w:r>
        <w:t>Мокшанского</w:t>
      </w:r>
      <w:proofErr w:type="spellEnd"/>
      <w:r>
        <w:t xml:space="preserve"> района Пензенской области в связи с повышением минимального размера оплаты труда.</w:t>
      </w:r>
    </w:p>
    <w:p w:rsidR="00776D15" w:rsidRDefault="00776D15" w:rsidP="00776D15">
      <w:pPr>
        <w:jc w:val="center"/>
        <w:rPr>
          <w:b/>
          <w:bCs/>
        </w:rPr>
      </w:pPr>
    </w:p>
    <w:p w:rsidR="00776D15" w:rsidRDefault="00776D15" w:rsidP="00776D15">
      <w:pPr>
        <w:jc w:val="center"/>
        <w:rPr>
          <w:b/>
          <w:bCs/>
        </w:rPr>
      </w:pPr>
      <w:r>
        <w:rPr>
          <w:b/>
          <w:bCs/>
        </w:rPr>
        <w:t xml:space="preserve">87 0 00 00000 Расходы администрации Елизаветинского сельсовета </w:t>
      </w:r>
      <w:proofErr w:type="spellStart"/>
      <w:r>
        <w:rPr>
          <w:b/>
          <w:bCs/>
        </w:rPr>
        <w:t>Мокшанского</w:t>
      </w:r>
      <w:proofErr w:type="spellEnd"/>
      <w:r>
        <w:rPr>
          <w:b/>
          <w:bCs/>
        </w:rPr>
        <w:t xml:space="preserve"> района Пензенской области за счет субвенций на исполнение переданных полномочий</w:t>
      </w:r>
    </w:p>
    <w:p w:rsidR="00776D15" w:rsidRDefault="00776D15" w:rsidP="00776D15">
      <w:pPr>
        <w:jc w:val="both"/>
      </w:pPr>
      <w:r>
        <w:t xml:space="preserve">           - 51180 Осуществление первичного воинского учета органами местного самоуправления поселений, муниципальных и городских округов.</w:t>
      </w:r>
    </w:p>
    <w:p w:rsidR="00776D15" w:rsidRDefault="00776D15" w:rsidP="00776D15">
      <w:pPr>
        <w:jc w:val="both"/>
      </w:pPr>
      <w:r>
        <w:lastRenderedPageBreak/>
        <w:t xml:space="preserve">          По данному направлению расходов отражаются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776D15" w:rsidRDefault="00776D15" w:rsidP="00776D15">
      <w:pPr>
        <w:jc w:val="both"/>
      </w:pPr>
    </w:p>
    <w:p w:rsidR="00776D15" w:rsidRPr="00FA2F5B" w:rsidRDefault="00776D15" w:rsidP="00776D15">
      <w:pPr>
        <w:jc w:val="both"/>
      </w:pPr>
    </w:p>
    <w:p w:rsidR="00776D15" w:rsidRPr="00FA2F5B" w:rsidRDefault="00776D15" w:rsidP="00776D15">
      <w:pPr>
        <w:jc w:val="center"/>
        <w:rPr>
          <w:b/>
          <w:u w:val="single"/>
        </w:rPr>
      </w:pPr>
      <w:r w:rsidRPr="00FA2F5B">
        <w:rPr>
          <w:b/>
        </w:rPr>
        <w:t xml:space="preserve">81 0 00 00000 </w:t>
      </w:r>
      <w:bookmarkStart w:id="7" w:name="_Hlk168471053_Копия_1"/>
      <w:r w:rsidRPr="00FA2F5B">
        <w:rPr>
          <w:b/>
        </w:rPr>
        <w:t>Субсидии бюджетам других муниципальных образований</w:t>
      </w:r>
      <w:bookmarkEnd w:id="7"/>
    </w:p>
    <w:p w:rsidR="00776D15" w:rsidRPr="00FA2F5B" w:rsidRDefault="00776D15" w:rsidP="00776D15">
      <w:pPr>
        <w:ind w:firstLine="720"/>
        <w:jc w:val="both"/>
      </w:pPr>
      <w:r w:rsidRPr="00FA2F5B">
        <w:t xml:space="preserve">По данной целевой статье отражаются расходы бюджета Елизаветинского сельсовета на субсидии бюджетам других муниципальных </w:t>
      </w:r>
      <w:proofErr w:type="gramStart"/>
      <w:r w:rsidRPr="00FA2F5B">
        <w:t>образований ,</w:t>
      </w:r>
      <w:proofErr w:type="gramEnd"/>
      <w:r w:rsidRPr="00FA2F5B">
        <w:t xml:space="preserve"> по соответствующим направлениям расходов, в том числе:</w:t>
      </w:r>
    </w:p>
    <w:p w:rsidR="00776D15" w:rsidRPr="00FA2F5B" w:rsidRDefault="00776D15" w:rsidP="00776D15"/>
    <w:p w:rsidR="00776D15" w:rsidRPr="00FA2F5B" w:rsidRDefault="00776D15" w:rsidP="00776D15">
      <w:pPr>
        <w:rPr>
          <w:u w:val="single"/>
        </w:rPr>
      </w:pPr>
      <w:r w:rsidRPr="00FA2F5B">
        <w:rPr>
          <w:shd w:val="clear" w:color="auto" w:fill="FFFFFF"/>
        </w:rPr>
        <w:t xml:space="preserve">        -79250 Субсидия   на разработку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FA2F5B">
        <w:rPr>
          <w:shd w:val="clear" w:color="auto" w:fill="FFFFFF"/>
        </w:rPr>
        <w:t>р.п</w:t>
      </w:r>
      <w:proofErr w:type="spellEnd"/>
      <w:r w:rsidRPr="00FA2F5B">
        <w:rPr>
          <w:shd w:val="clear" w:color="auto" w:fill="FFFFFF"/>
        </w:rPr>
        <w:t>. Мокшан с предварительным инженерно-техническим обследованием здания и последующим прохождением государственной экспертиз</w:t>
      </w:r>
    </w:p>
    <w:p w:rsidR="00776D15" w:rsidRPr="00FA2F5B" w:rsidRDefault="00776D15" w:rsidP="00776D15">
      <w:r w:rsidRPr="00FA2F5B">
        <w:t xml:space="preserve">        По данному направлению отражаются расходы </w:t>
      </w:r>
      <w:r w:rsidRPr="00FA2F5B">
        <w:rPr>
          <w:shd w:val="clear" w:color="auto" w:fill="FFFFFF"/>
        </w:rPr>
        <w:t xml:space="preserve">на разработку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FA2F5B">
        <w:rPr>
          <w:shd w:val="clear" w:color="auto" w:fill="FFFFFF"/>
        </w:rPr>
        <w:t>р.п</w:t>
      </w:r>
      <w:proofErr w:type="spellEnd"/>
      <w:r w:rsidRPr="00FA2F5B">
        <w:rPr>
          <w:shd w:val="clear" w:color="auto" w:fill="FFFFFF"/>
        </w:rPr>
        <w:t>. Мокшан с предварительным инженерно-техническим обследованием здания и последующим прохождением государственной экспертиз</w:t>
      </w:r>
    </w:p>
    <w:p w:rsidR="00776D15" w:rsidRDefault="00776D15" w:rsidP="00776D15">
      <w:pPr>
        <w:jc w:val="center"/>
        <w:rPr>
          <w:b/>
          <w:bCs/>
        </w:rPr>
      </w:pPr>
    </w:p>
    <w:p w:rsidR="00776D15" w:rsidRDefault="00776D15" w:rsidP="00776D15">
      <w:pPr>
        <w:jc w:val="center"/>
        <w:rPr>
          <w:b/>
          <w:bCs/>
        </w:rPr>
      </w:pPr>
      <w:r>
        <w:rPr>
          <w:b/>
          <w:bCs/>
        </w:rPr>
        <w:t>88 0 00 00000 Непрограммные мероприятия</w:t>
      </w:r>
    </w:p>
    <w:p w:rsidR="00776D15" w:rsidRDefault="00776D15" w:rsidP="00776D15">
      <w:pPr>
        <w:jc w:val="both"/>
      </w:pPr>
      <w:r>
        <w:t xml:space="preserve">      - 11320 Доплаты к пенсиям за выслугу лет муниципальным служащим.</w:t>
      </w:r>
    </w:p>
    <w:p w:rsidR="00776D15" w:rsidRDefault="00776D15" w:rsidP="00776D15">
      <w:pPr>
        <w:jc w:val="both"/>
      </w:pPr>
      <w:r>
        <w:t>По данному направлению расходов отражаются доплаты к пенсиям за выслугу лет муниципальным служащим.</w:t>
      </w:r>
    </w:p>
    <w:p w:rsidR="00776D15" w:rsidRDefault="00776D15" w:rsidP="00776D15">
      <w:pPr>
        <w:jc w:val="both"/>
      </w:pPr>
      <w:r>
        <w:t xml:space="preserve">     - 9523В Поддержка мер по обеспечению сбалансированности бюджетов в рамках заключенных соглашений (на проведение выборов в органы местного самоуправления).</w:t>
      </w:r>
    </w:p>
    <w:p w:rsidR="00776D15" w:rsidRDefault="00776D15" w:rsidP="00776D15">
      <w:pPr>
        <w:jc w:val="both"/>
      </w:pPr>
      <w:r>
        <w:t>По данному направлению отражаются расходы на проведение выборов в органы местного самоуправления.</w:t>
      </w:r>
    </w:p>
    <w:p w:rsidR="00776D15" w:rsidRDefault="00776D15" w:rsidP="00776D15">
      <w:pPr>
        <w:jc w:val="both"/>
        <w:rPr>
          <w:b/>
          <w:bCs/>
        </w:rPr>
      </w:pPr>
      <w:r>
        <w:rPr>
          <w:b/>
          <w:bCs/>
        </w:rPr>
        <w:t xml:space="preserve">     </w:t>
      </w:r>
      <w:r>
        <w:t>- 96910 Предоставление иных межбюджетных трансфертов на исполнение полномочий поселений по исполнению бюджетов поселений</w:t>
      </w:r>
    </w:p>
    <w:p w:rsidR="00776D15" w:rsidRDefault="00776D15" w:rsidP="00776D15">
      <w:pPr>
        <w:jc w:val="both"/>
        <w:rPr>
          <w:b/>
          <w:bCs/>
        </w:rPr>
      </w:pPr>
      <w:r>
        <w:rPr>
          <w:b/>
          <w:bCs/>
        </w:rPr>
        <w:t xml:space="preserve">            </w:t>
      </w:r>
      <w:r>
        <w:t>По данному направлению расходов отражаются расходы на межбюджетные трансферты на исполнение полномочий поселений по исполнению бюджетов поселений.</w:t>
      </w:r>
    </w:p>
    <w:p w:rsidR="00776D15" w:rsidRDefault="00776D15" w:rsidP="00776D15">
      <w:pPr>
        <w:jc w:val="both"/>
      </w:pPr>
      <w:r>
        <w:t xml:space="preserve">    </w:t>
      </w:r>
      <w:r>
        <w:rPr>
          <w:b/>
          <w:bCs/>
        </w:rPr>
        <w:t xml:space="preserve"> - </w:t>
      </w:r>
      <w:proofErr w:type="gramStart"/>
      <w:r>
        <w:t>96930</w:t>
      </w:r>
      <w:r>
        <w:rPr>
          <w:b/>
          <w:bCs/>
        </w:rPr>
        <w:t xml:space="preserve">  </w:t>
      </w:r>
      <w:r>
        <w:t>Предоставление</w:t>
      </w:r>
      <w:proofErr w:type="gramEnd"/>
      <w:r>
        <w:t xml:space="preserve"> иных межбюджетных трансфертов на исполнение полномочий поселений по осуществлению внутреннего финансового контроля</w:t>
      </w:r>
    </w:p>
    <w:p w:rsidR="00776D15" w:rsidRPr="009B5860" w:rsidRDefault="00776D15" w:rsidP="00776D15">
      <w:pPr>
        <w:jc w:val="both"/>
        <w:rPr>
          <w:b/>
          <w:bCs/>
        </w:rPr>
      </w:pPr>
      <w:r>
        <w:t xml:space="preserve">     По данному направлению расходов </w:t>
      </w:r>
      <w:proofErr w:type="gramStart"/>
      <w:r>
        <w:t>отражаются  расходы</w:t>
      </w:r>
      <w:proofErr w:type="gramEnd"/>
      <w:r>
        <w:t xml:space="preserve"> на иные межбюджетные трансферты на исполнение полномочий поселений по осуществлению внутреннего </w:t>
      </w:r>
      <w:r w:rsidRPr="009B5860">
        <w:t>финансового контроля.</w:t>
      </w:r>
    </w:p>
    <w:p w:rsidR="00776D15" w:rsidRDefault="00776D15" w:rsidP="00776D15">
      <w:pPr>
        <w:jc w:val="both"/>
        <w:rPr>
          <w:bCs/>
        </w:rPr>
      </w:pPr>
      <w:r w:rsidRPr="009B5860">
        <w:t xml:space="preserve">    </w:t>
      </w:r>
      <w:r w:rsidRPr="009B5860">
        <w:rPr>
          <w:shd w:val="clear" w:color="auto" w:fill="FFFFD7"/>
        </w:rPr>
        <w:t xml:space="preserve"> - 96970 </w:t>
      </w:r>
      <w:r w:rsidRPr="009B5860">
        <w:rPr>
          <w:bCs/>
          <w:shd w:val="clear" w:color="auto" w:fill="FFFFD7"/>
        </w:rPr>
        <w:t xml:space="preserve">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w:t>
      </w:r>
      <w:proofErr w:type="spellStart"/>
      <w:r w:rsidRPr="009B5860">
        <w:rPr>
          <w:bCs/>
          <w:shd w:val="clear" w:color="auto" w:fill="FFFFD7"/>
        </w:rPr>
        <w:t>электро</w:t>
      </w:r>
      <w:proofErr w:type="spellEnd"/>
      <w:r w:rsidRPr="009B5860">
        <w:rPr>
          <w:bCs/>
          <w:shd w:val="clear" w:color="auto" w:fill="FFFFD7"/>
        </w:rPr>
        <w:t xml:space="preserve">, тепло, </w:t>
      </w:r>
      <w:proofErr w:type="spellStart"/>
      <w:r w:rsidRPr="009B5860">
        <w:rPr>
          <w:bCs/>
          <w:shd w:val="clear" w:color="auto" w:fill="FFFFD7"/>
        </w:rPr>
        <w:t>газо</w:t>
      </w:r>
      <w:proofErr w:type="spellEnd"/>
      <w:r w:rsidRPr="009B5860">
        <w:rPr>
          <w:bCs/>
          <w:shd w:val="clear" w:color="auto" w:fill="FFFFD7"/>
        </w:rPr>
        <w:t xml:space="preserve"> и водоснабжения населений, водоотведения, снабжения населений топливом в пределах </w:t>
      </w:r>
      <w:proofErr w:type="gramStart"/>
      <w:r w:rsidRPr="009B5860">
        <w:rPr>
          <w:bCs/>
          <w:shd w:val="clear" w:color="auto" w:fill="FFFFD7"/>
        </w:rPr>
        <w:t>полномочий</w:t>
      </w:r>
      <w:proofErr w:type="gramEnd"/>
      <w:r w:rsidRPr="009B5860">
        <w:rPr>
          <w:bCs/>
          <w:shd w:val="clear" w:color="auto" w:fill="FFFFD7"/>
        </w:rPr>
        <w:t xml:space="preserve"> установленных законодательством Российской Федерации.»</w:t>
      </w:r>
    </w:p>
    <w:p w:rsidR="00776D15" w:rsidRDefault="00776D15" w:rsidP="00776D15">
      <w:pPr>
        <w:jc w:val="both"/>
        <w:rPr>
          <w:b/>
          <w:bCs/>
        </w:rPr>
      </w:pPr>
      <w:r>
        <w:rPr>
          <w:b/>
          <w:bCs/>
        </w:rPr>
        <w:t xml:space="preserve">  </w:t>
      </w:r>
      <w:r>
        <w:t xml:space="preserve"> По данному направлению расходов </w:t>
      </w:r>
      <w:proofErr w:type="gramStart"/>
      <w:r>
        <w:t>отражаются  расходы</w:t>
      </w:r>
      <w:proofErr w:type="gramEnd"/>
      <w:r>
        <w:t xml:space="preserve"> на иных межбюджетных трансфертов на исполнение передаваемых полномочий поселений по вопросу местного значения поселений.</w:t>
      </w:r>
    </w:p>
    <w:p w:rsidR="00776D15" w:rsidRDefault="00776D15" w:rsidP="00776D15">
      <w:pPr>
        <w:jc w:val="both"/>
      </w:pPr>
      <w:r>
        <w:t xml:space="preserve">     - 99530 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p w:rsidR="00776D15" w:rsidRDefault="00776D15" w:rsidP="00776D15">
      <w:pPr>
        <w:jc w:val="both"/>
      </w:pPr>
      <w:r>
        <w:t>По данному направлению расходов отражаются расходы на 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p w:rsidR="00776D15" w:rsidRDefault="00776D15" w:rsidP="00776D15">
      <w:pPr>
        <w:jc w:val="both"/>
      </w:pPr>
      <w:r>
        <w:t xml:space="preserve">     - </w:t>
      </w:r>
      <w:proofErr w:type="gramStart"/>
      <w:r>
        <w:t>99570  Мероприятия</w:t>
      </w:r>
      <w:proofErr w:type="gramEnd"/>
      <w:r>
        <w:t xml:space="preserve"> по землеустройству и землепользованию</w:t>
      </w:r>
    </w:p>
    <w:p w:rsidR="00776D15" w:rsidRDefault="00776D15" w:rsidP="00776D15">
      <w:pPr>
        <w:jc w:val="both"/>
      </w:pPr>
      <w:r>
        <w:lastRenderedPageBreak/>
        <w:t>По данному направлению расходов отражаются расходы на мероприятия по землеустройству и землепользованию.</w:t>
      </w:r>
    </w:p>
    <w:p w:rsidR="00776D15" w:rsidRDefault="00776D15" w:rsidP="00776D15">
      <w:pPr>
        <w:jc w:val="both"/>
      </w:pPr>
      <w:r>
        <w:t xml:space="preserve">     - 99580 Мероприятия по определению оценочной стоимости земельных участков.</w:t>
      </w:r>
    </w:p>
    <w:p w:rsidR="00776D15" w:rsidRDefault="00776D15" w:rsidP="00776D15">
      <w:pPr>
        <w:jc w:val="both"/>
      </w:pPr>
      <w:r>
        <w:t xml:space="preserve">   По данному направлению расходов на мероприятия по определению оценочной стоимости земельных участков.</w:t>
      </w:r>
    </w:p>
    <w:p w:rsidR="00776D15" w:rsidRDefault="00776D15" w:rsidP="00776D15">
      <w:pPr>
        <w:jc w:val="both"/>
      </w:pPr>
      <w:r>
        <w:t xml:space="preserve">     - 99590 Мероприятия по оформлению бесхозяйных объектов недвижимого имущества.</w:t>
      </w:r>
    </w:p>
    <w:p w:rsidR="00776D15" w:rsidRDefault="00776D15" w:rsidP="00776D15">
      <w:pPr>
        <w:jc w:val="both"/>
      </w:pPr>
      <w:r>
        <w:t xml:space="preserve">            По данному направлению расходов отражаются расходы на мероприятия по оформлению бесхозяйных объектов недвижимого имущества.</w:t>
      </w:r>
    </w:p>
    <w:p w:rsidR="00776D15" w:rsidRDefault="00776D15" w:rsidP="00776D15">
      <w:pPr>
        <w:jc w:val="both"/>
        <w:rPr>
          <w:color w:val="000000"/>
          <w:lang w:eastAsia="en-US"/>
        </w:rPr>
      </w:pPr>
      <w:r>
        <w:t xml:space="preserve">     - 99600 </w:t>
      </w:r>
      <w:r>
        <w:rPr>
          <w:color w:val="000000"/>
          <w:lang w:eastAsia="en-US"/>
        </w:rPr>
        <w:t>Обеспечение проведения выборов и референдумов.</w:t>
      </w:r>
    </w:p>
    <w:p w:rsidR="00776D15" w:rsidRDefault="00776D15" w:rsidP="00776D15">
      <w:pPr>
        <w:jc w:val="both"/>
      </w:pPr>
      <w:r>
        <w:t>По данному направлению расходов отражаются расходы на п</w:t>
      </w:r>
      <w:r>
        <w:rPr>
          <w:color w:val="000000"/>
          <w:lang w:eastAsia="en-US"/>
        </w:rPr>
        <w:t>роведение выборов в органы местного самоуправления Елизаветинского сельсовета.</w:t>
      </w:r>
    </w:p>
    <w:p w:rsidR="00776D15" w:rsidRDefault="00776D15" w:rsidP="00776D15">
      <w:pPr>
        <w:jc w:val="both"/>
        <w:rPr>
          <w:b/>
          <w:bCs/>
        </w:rPr>
      </w:pPr>
      <w:r>
        <w:t xml:space="preserve">     - 99610 Исполнение обязанности по уплате пени и штрафов в неуплаты или неполной уплаты налогов в бюджет или взносов в государственные внебюджетные фонды.</w:t>
      </w:r>
    </w:p>
    <w:p w:rsidR="00776D15" w:rsidRDefault="00776D15" w:rsidP="00776D15">
      <w:pPr>
        <w:jc w:val="both"/>
      </w:pPr>
      <w:r>
        <w:t xml:space="preserve">            По данному направлению расходов отражаются расходы по уплате пени и штрафов в неуплаты или неполной уплаты налогов в бюджет или взносов в государственные внебюджетные фонды.</w:t>
      </w:r>
    </w:p>
    <w:p w:rsidR="00776D15" w:rsidRDefault="00776D15" w:rsidP="00776D15">
      <w:pPr>
        <w:jc w:val="both"/>
        <w:rPr>
          <w:b/>
          <w:bCs/>
        </w:rPr>
      </w:pPr>
      <w:r>
        <w:t xml:space="preserve">     - 95340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776D15" w:rsidRDefault="00776D15" w:rsidP="00776D15">
      <w:pPr>
        <w:tabs>
          <w:tab w:val="left" w:pos="5940"/>
        </w:tabs>
      </w:pPr>
      <w:r>
        <w:t xml:space="preserve">            По данному направлению расходов отражаются расходы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776D15" w:rsidRDefault="00776D15" w:rsidP="00776D15">
      <w:pPr>
        <w:tabs>
          <w:tab w:val="left" w:pos="5940"/>
        </w:tabs>
      </w:pPr>
      <w:r>
        <w:t xml:space="preserve">    - 9523И Поддержка мер по обеспечению сбалансированности бюджетов в рамках заключенных соглашений (приобретение автономных пожарных </w:t>
      </w:r>
      <w:proofErr w:type="spellStart"/>
      <w:r>
        <w:t>извещателей</w:t>
      </w:r>
      <w:proofErr w:type="spellEnd"/>
      <w: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p w:rsidR="00776D15" w:rsidRDefault="00776D15" w:rsidP="00776D15">
      <w:pPr>
        <w:rPr>
          <w:b/>
          <w:bCs/>
        </w:rPr>
      </w:pPr>
      <w:r>
        <w:rPr>
          <w:b/>
          <w:bCs/>
        </w:rPr>
        <w:t xml:space="preserve">     </w:t>
      </w:r>
      <w:r>
        <w:t xml:space="preserve">По данному направлению расходов отражаются расходы на приобретение автономных пожарных </w:t>
      </w:r>
      <w:proofErr w:type="spellStart"/>
      <w:r>
        <w:t>извещателей</w:t>
      </w:r>
      <w:proofErr w:type="spellEnd"/>
      <w: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p w:rsidR="00776D15" w:rsidRDefault="00776D15" w:rsidP="00776D15">
      <w:pPr>
        <w:jc w:val="center"/>
        <w:rPr>
          <w:b/>
          <w:bCs/>
        </w:rPr>
      </w:pPr>
    </w:p>
    <w:p w:rsidR="00776D15" w:rsidRDefault="00776D15" w:rsidP="00776D15"/>
    <w:p w:rsidR="00776D15" w:rsidRDefault="00776D15" w:rsidP="00776D15">
      <w:pPr>
        <w:jc w:val="center"/>
        <w:rPr>
          <w:b/>
          <w:bCs/>
        </w:rPr>
      </w:pPr>
    </w:p>
    <w:p w:rsidR="00776D15" w:rsidRDefault="00776D15" w:rsidP="00776D15">
      <w:pPr>
        <w:jc w:val="center"/>
        <w:rPr>
          <w:bCs/>
        </w:rPr>
      </w:pPr>
    </w:p>
    <w:p w:rsidR="00776D15" w:rsidRDefault="00776D15" w:rsidP="00776D15">
      <w:pPr>
        <w:autoSpaceDE w:val="0"/>
        <w:autoSpaceDN w:val="0"/>
        <w:adjustRightInd w:val="0"/>
        <w:jc w:val="center"/>
        <w:rPr>
          <w:b/>
          <w:bCs/>
        </w:rPr>
      </w:pPr>
    </w:p>
    <w:p w:rsidR="006E1CC2" w:rsidRPr="005F413F" w:rsidRDefault="006E1CC2" w:rsidP="006E1CC2">
      <w:pPr>
        <w:jc w:val="center"/>
        <w:rPr>
          <w:b/>
          <w:bCs/>
          <w:sz w:val="20"/>
          <w:szCs w:val="20"/>
        </w:rPr>
      </w:pPr>
      <w:bookmarkStart w:id="8" w:name="_GoBack"/>
      <w:bookmarkEnd w:id="8"/>
    </w:p>
    <w:p w:rsidR="006E1CC2" w:rsidRPr="005F413F" w:rsidRDefault="006E1CC2" w:rsidP="006E1CC2">
      <w:pPr>
        <w:jc w:val="center"/>
        <w:rPr>
          <w:b/>
          <w:bCs/>
          <w:sz w:val="20"/>
          <w:szCs w:val="20"/>
        </w:rPr>
      </w:pPr>
    </w:p>
    <w:p w:rsidR="006E1CC2" w:rsidRPr="005F413F" w:rsidRDefault="006E1CC2" w:rsidP="006E1CC2">
      <w:pPr>
        <w:rPr>
          <w:sz w:val="20"/>
          <w:szCs w:val="20"/>
        </w:rPr>
      </w:pPr>
    </w:p>
    <w:p w:rsidR="00B8143F" w:rsidRDefault="00B8143F" w:rsidP="007316B7">
      <w:pPr>
        <w:autoSpaceDE w:val="0"/>
        <w:autoSpaceDN w:val="0"/>
        <w:adjustRightInd w:val="0"/>
        <w:spacing w:before="200"/>
        <w:ind w:firstLine="567"/>
        <w:jc w:val="both"/>
      </w:pPr>
    </w:p>
    <w:sectPr w:rsidR="00B8143F" w:rsidSect="003915B0">
      <w:footerReference w:type="default" r:id="rId15"/>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C51" w:rsidRDefault="00625C51" w:rsidP="0080098B">
      <w:r>
        <w:separator/>
      </w:r>
    </w:p>
  </w:endnote>
  <w:endnote w:type="continuationSeparator" w:id="0">
    <w:p w:rsidR="00625C51" w:rsidRDefault="00625C51"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776D15">
      <w:rPr>
        <w:noProof/>
      </w:rPr>
      <w:t>77</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C51" w:rsidRDefault="00625C51" w:rsidP="0080098B">
      <w:r>
        <w:separator/>
      </w:r>
    </w:p>
  </w:footnote>
  <w:footnote w:type="continuationSeparator" w:id="0">
    <w:p w:rsidR="00625C51" w:rsidRDefault="00625C51"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06C0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089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A071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F88D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DAB3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3609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4E7C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A86B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8A51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9AB5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1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1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5" w15:restartNumberingAfterBreak="0">
    <w:nsid w:val="06516F46"/>
    <w:multiLevelType w:val="hybridMultilevel"/>
    <w:tmpl w:val="F0AA2842"/>
    <w:lvl w:ilvl="0" w:tplc="82765A4E">
      <w:start w:val="2020"/>
      <w:numFmt w:val="decimal"/>
      <w:lvlText w:val="%1"/>
      <w:lvlJc w:val="left"/>
      <w:pPr>
        <w:ind w:left="960" w:hanging="60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7" w15:restartNumberingAfterBreak="0">
    <w:nsid w:val="139C0408"/>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19" w15:restartNumberingAfterBreak="0">
    <w:nsid w:val="1DA87E16"/>
    <w:multiLevelType w:val="hybridMultilevel"/>
    <w:tmpl w:val="BA26DA8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3397785F"/>
    <w:multiLevelType w:val="hybridMultilevel"/>
    <w:tmpl w:val="DB6A008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3E8121E9"/>
    <w:multiLevelType w:val="hybridMultilevel"/>
    <w:tmpl w:val="1D8E5020"/>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15:restartNumberingAfterBreak="0">
    <w:nsid w:val="4CA359BF"/>
    <w:multiLevelType w:val="hybridMultilevel"/>
    <w:tmpl w:val="13CCF2CC"/>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27" w15:restartNumberingAfterBreak="0">
    <w:nsid w:val="67D354F6"/>
    <w:multiLevelType w:val="hybridMultilevel"/>
    <w:tmpl w:val="3326BA1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15:restartNumberingAfterBreak="0">
    <w:nsid w:val="6D8E3C3B"/>
    <w:multiLevelType w:val="hybridMultilevel"/>
    <w:tmpl w:val="8EE46254"/>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15:restartNumberingAfterBreak="0">
    <w:nsid w:val="6E58764A"/>
    <w:multiLevelType w:val="hybridMultilevel"/>
    <w:tmpl w:val="0E3A1E00"/>
    <w:lvl w:ilvl="0" w:tplc="78A28058">
      <w:start w:val="1"/>
      <w:numFmt w:val="decimal"/>
      <w:lvlText w:val="%1."/>
      <w:lvlJc w:val="left"/>
      <w:pPr>
        <w:ind w:left="928"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30"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6"/>
  </w:num>
  <w:num w:numId="2">
    <w:abstractNumId w:val="16"/>
  </w:num>
  <w:num w:numId="3">
    <w:abstractNumId w:val="14"/>
  </w:num>
  <w:num w:numId="4">
    <w:abstractNumId w:val="18"/>
  </w:num>
  <w:num w:numId="5">
    <w:abstractNumId w:val="23"/>
  </w:num>
  <w:num w:numId="6">
    <w:abstractNumId w:val="29"/>
  </w:num>
  <w:num w:numId="7">
    <w:abstractNumId w:val="20"/>
  </w:num>
  <w:num w:numId="8">
    <w:abstractNumId w:val="10"/>
  </w:num>
  <w:num w:numId="9">
    <w:abstractNumId w:val="11"/>
  </w:num>
  <w:num w:numId="10">
    <w:abstractNumId w:val="12"/>
  </w:num>
  <w:num w:numId="11">
    <w:abstractNumId w:val="21"/>
  </w:num>
  <w:num w:numId="12">
    <w:abstractNumId w:val="30"/>
  </w:num>
  <w:num w:numId="13">
    <w:abstractNumId w:val="17"/>
  </w:num>
  <w:num w:numId="14">
    <w:abstractNumId w:val="26"/>
    <w:lvlOverride w:ilvl="0">
      <w:startOverride w:val="1"/>
    </w:lvlOverride>
    <w:lvlOverride w:ilvl="1"/>
    <w:lvlOverride w:ilvl="2"/>
    <w:lvlOverride w:ilvl="3"/>
    <w:lvlOverride w:ilvl="4"/>
    <w:lvlOverride w:ilvl="5"/>
    <w:lvlOverride w:ilvl="6"/>
    <w:lvlOverride w:ilvl="7"/>
    <w:lvlOverride w:ilvl="8"/>
  </w:num>
  <w:num w:numId="15">
    <w:abstractNumId w:val="15"/>
  </w:num>
  <w:num w:numId="16">
    <w:abstractNumId w:val="15"/>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5"/>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57D37"/>
    <w:rsid w:val="000662ED"/>
    <w:rsid w:val="00074669"/>
    <w:rsid w:val="000773C5"/>
    <w:rsid w:val="00077C9E"/>
    <w:rsid w:val="0008760D"/>
    <w:rsid w:val="00095CF9"/>
    <w:rsid w:val="000A3EC7"/>
    <w:rsid w:val="000B1D8E"/>
    <w:rsid w:val="000B6579"/>
    <w:rsid w:val="000C024A"/>
    <w:rsid w:val="000C2670"/>
    <w:rsid w:val="000E0647"/>
    <w:rsid w:val="000E42A8"/>
    <w:rsid w:val="000E665D"/>
    <w:rsid w:val="00105603"/>
    <w:rsid w:val="00106F53"/>
    <w:rsid w:val="001104EC"/>
    <w:rsid w:val="0011607F"/>
    <w:rsid w:val="001226AF"/>
    <w:rsid w:val="001229A2"/>
    <w:rsid w:val="0012383A"/>
    <w:rsid w:val="00126668"/>
    <w:rsid w:val="00134D8F"/>
    <w:rsid w:val="00135B2D"/>
    <w:rsid w:val="00142ABE"/>
    <w:rsid w:val="00145BA0"/>
    <w:rsid w:val="00146212"/>
    <w:rsid w:val="00147CDB"/>
    <w:rsid w:val="0015686A"/>
    <w:rsid w:val="0017140D"/>
    <w:rsid w:val="0017291B"/>
    <w:rsid w:val="00175FAC"/>
    <w:rsid w:val="00176A11"/>
    <w:rsid w:val="00177390"/>
    <w:rsid w:val="00183CD4"/>
    <w:rsid w:val="00192422"/>
    <w:rsid w:val="00194E8E"/>
    <w:rsid w:val="0019544F"/>
    <w:rsid w:val="001A2F4C"/>
    <w:rsid w:val="001A47C3"/>
    <w:rsid w:val="001B575A"/>
    <w:rsid w:val="001B67EC"/>
    <w:rsid w:val="001C1565"/>
    <w:rsid w:val="001D48C7"/>
    <w:rsid w:val="001E2AB8"/>
    <w:rsid w:val="001E6A19"/>
    <w:rsid w:val="001F306B"/>
    <w:rsid w:val="001F7D0E"/>
    <w:rsid w:val="00201A26"/>
    <w:rsid w:val="00203E8E"/>
    <w:rsid w:val="0020576B"/>
    <w:rsid w:val="00220BC5"/>
    <w:rsid w:val="00221A9F"/>
    <w:rsid w:val="00241AE3"/>
    <w:rsid w:val="002426B6"/>
    <w:rsid w:val="00252BB6"/>
    <w:rsid w:val="002565FA"/>
    <w:rsid w:val="00264CB5"/>
    <w:rsid w:val="0026564B"/>
    <w:rsid w:val="00270D8A"/>
    <w:rsid w:val="002717E3"/>
    <w:rsid w:val="00284697"/>
    <w:rsid w:val="00294F60"/>
    <w:rsid w:val="00295347"/>
    <w:rsid w:val="002A0F60"/>
    <w:rsid w:val="002A31E3"/>
    <w:rsid w:val="002A3AEE"/>
    <w:rsid w:val="002A5F7D"/>
    <w:rsid w:val="002C60DE"/>
    <w:rsid w:val="002F1CC5"/>
    <w:rsid w:val="002F3425"/>
    <w:rsid w:val="00311FC1"/>
    <w:rsid w:val="0031313A"/>
    <w:rsid w:val="0032093A"/>
    <w:rsid w:val="00332952"/>
    <w:rsid w:val="00343EDE"/>
    <w:rsid w:val="003474B4"/>
    <w:rsid w:val="003546CA"/>
    <w:rsid w:val="00357BCF"/>
    <w:rsid w:val="00357D98"/>
    <w:rsid w:val="00365948"/>
    <w:rsid w:val="00366F1E"/>
    <w:rsid w:val="00371CA9"/>
    <w:rsid w:val="0037599F"/>
    <w:rsid w:val="003915B0"/>
    <w:rsid w:val="0039447F"/>
    <w:rsid w:val="003B4EA9"/>
    <w:rsid w:val="003C1DCD"/>
    <w:rsid w:val="003C2A7C"/>
    <w:rsid w:val="003F1906"/>
    <w:rsid w:val="0040374D"/>
    <w:rsid w:val="00404C52"/>
    <w:rsid w:val="0040617B"/>
    <w:rsid w:val="00406247"/>
    <w:rsid w:val="00407036"/>
    <w:rsid w:val="00407FA1"/>
    <w:rsid w:val="00424125"/>
    <w:rsid w:val="00424D74"/>
    <w:rsid w:val="0042683B"/>
    <w:rsid w:val="00446AC4"/>
    <w:rsid w:val="00456093"/>
    <w:rsid w:val="00462A7C"/>
    <w:rsid w:val="00472542"/>
    <w:rsid w:val="00475177"/>
    <w:rsid w:val="004A7324"/>
    <w:rsid w:val="004A7371"/>
    <w:rsid w:val="004B3E2C"/>
    <w:rsid w:val="004D5782"/>
    <w:rsid w:val="004E1844"/>
    <w:rsid w:val="004E195A"/>
    <w:rsid w:val="004E7040"/>
    <w:rsid w:val="004E7D9D"/>
    <w:rsid w:val="004F51C9"/>
    <w:rsid w:val="004F60C8"/>
    <w:rsid w:val="004F63EB"/>
    <w:rsid w:val="004F64A8"/>
    <w:rsid w:val="004F7879"/>
    <w:rsid w:val="0050429C"/>
    <w:rsid w:val="00515ED2"/>
    <w:rsid w:val="005273EC"/>
    <w:rsid w:val="005361C6"/>
    <w:rsid w:val="00536BF8"/>
    <w:rsid w:val="0055743D"/>
    <w:rsid w:val="00566802"/>
    <w:rsid w:val="00571A48"/>
    <w:rsid w:val="00581AF3"/>
    <w:rsid w:val="00587945"/>
    <w:rsid w:val="005916E4"/>
    <w:rsid w:val="00592D45"/>
    <w:rsid w:val="005A1F2E"/>
    <w:rsid w:val="005A6C4D"/>
    <w:rsid w:val="005B05AD"/>
    <w:rsid w:val="005B1882"/>
    <w:rsid w:val="005C57C2"/>
    <w:rsid w:val="005C675B"/>
    <w:rsid w:val="005F4BB3"/>
    <w:rsid w:val="005F55D0"/>
    <w:rsid w:val="006116FF"/>
    <w:rsid w:val="006119FE"/>
    <w:rsid w:val="00621E9A"/>
    <w:rsid w:val="00625C51"/>
    <w:rsid w:val="006279F3"/>
    <w:rsid w:val="00627E81"/>
    <w:rsid w:val="0064613E"/>
    <w:rsid w:val="006503B3"/>
    <w:rsid w:val="00650B50"/>
    <w:rsid w:val="0065306E"/>
    <w:rsid w:val="0065499D"/>
    <w:rsid w:val="00657024"/>
    <w:rsid w:val="006631A3"/>
    <w:rsid w:val="00665AB3"/>
    <w:rsid w:val="00671B0A"/>
    <w:rsid w:val="006729E1"/>
    <w:rsid w:val="00676388"/>
    <w:rsid w:val="006836C5"/>
    <w:rsid w:val="00690530"/>
    <w:rsid w:val="00697FAD"/>
    <w:rsid w:val="006C6904"/>
    <w:rsid w:val="006D53F6"/>
    <w:rsid w:val="006E1CC2"/>
    <w:rsid w:val="006E2252"/>
    <w:rsid w:val="006E265B"/>
    <w:rsid w:val="006E5A8A"/>
    <w:rsid w:val="006E5C84"/>
    <w:rsid w:val="006F1A1E"/>
    <w:rsid w:val="00702F34"/>
    <w:rsid w:val="00711089"/>
    <w:rsid w:val="00721603"/>
    <w:rsid w:val="0072202A"/>
    <w:rsid w:val="00722680"/>
    <w:rsid w:val="0072701A"/>
    <w:rsid w:val="007316B7"/>
    <w:rsid w:val="00736C3F"/>
    <w:rsid w:val="007405FF"/>
    <w:rsid w:val="00754B17"/>
    <w:rsid w:val="00760E81"/>
    <w:rsid w:val="00770C7C"/>
    <w:rsid w:val="00771BE0"/>
    <w:rsid w:val="00776D15"/>
    <w:rsid w:val="007774D9"/>
    <w:rsid w:val="007A3162"/>
    <w:rsid w:val="007B001B"/>
    <w:rsid w:val="007C13BE"/>
    <w:rsid w:val="007D226C"/>
    <w:rsid w:val="007D4878"/>
    <w:rsid w:val="007E0997"/>
    <w:rsid w:val="007E19BB"/>
    <w:rsid w:val="007F08F5"/>
    <w:rsid w:val="007F24D3"/>
    <w:rsid w:val="007F4992"/>
    <w:rsid w:val="007F6E83"/>
    <w:rsid w:val="0080098B"/>
    <w:rsid w:val="00803FB6"/>
    <w:rsid w:val="008243B7"/>
    <w:rsid w:val="00824A8F"/>
    <w:rsid w:val="00826B1A"/>
    <w:rsid w:val="008311E7"/>
    <w:rsid w:val="008441F8"/>
    <w:rsid w:val="00850194"/>
    <w:rsid w:val="008501B8"/>
    <w:rsid w:val="00852206"/>
    <w:rsid w:val="00852878"/>
    <w:rsid w:val="008561F5"/>
    <w:rsid w:val="00856C2E"/>
    <w:rsid w:val="00857238"/>
    <w:rsid w:val="0086679C"/>
    <w:rsid w:val="00870507"/>
    <w:rsid w:val="008714F9"/>
    <w:rsid w:val="00877F10"/>
    <w:rsid w:val="00877F99"/>
    <w:rsid w:val="00880769"/>
    <w:rsid w:val="008A779F"/>
    <w:rsid w:val="008B1287"/>
    <w:rsid w:val="008B6DA4"/>
    <w:rsid w:val="008E1A6E"/>
    <w:rsid w:val="008E4A09"/>
    <w:rsid w:val="008E59E8"/>
    <w:rsid w:val="008F6689"/>
    <w:rsid w:val="009017FF"/>
    <w:rsid w:val="009022A8"/>
    <w:rsid w:val="00911987"/>
    <w:rsid w:val="00912E7F"/>
    <w:rsid w:val="009215EB"/>
    <w:rsid w:val="00927189"/>
    <w:rsid w:val="00935B54"/>
    <w:rsid w:val="0094419B"/>
    <w:rsid w:val="00944C9B"/>
    <w:rsid w:val="009531F9"/>
    <w:rsid w:val="0095368A"/>
    <w:rsid w:val="00956FF1"/>
    <w:rsid w:val="0096029D"/>
    <w:rsid w:val="00973879"/>
    <w:rsid w:val="00973DE1"/>
    <w:rsid w:val="00996878"/>
    <w:rsid w:val="00997AF0"/>
    <w:rsid w:val="009A41CF"/>
    <w:rsid w:val="009A60E9"/>
    <w:rsid w:val="009B7C92"/>
    <w:rsid w:val="009C1EFF"/>
    <w:rsid w:val="009E15FB"/>
    <w:rsid w:val="009E3948"/>
    <w:rsid w:val="00A24CA8"/>
    <w:rsid w:val="00A251DB"/>
    <w:rsid w:val="00A40597"/>
    <w:rsid w:val="00A51298"/>
    <w:rsid w:val="00A51A19"/>
    <w:rsid w:val="00A53D4B"/>
    <w:rsid w:val="00A54CA8"/>
    <w:rsid w:val="00A553E8"/>
    <w:rsid w:val="00A611E8"/>
    <w:rsid w:val="00A616DE"/>
    <w:rsid w:val="00A8413D"/>
    <w:rsid w:val="00A86425"/>
    <w:rsid w:val="00A90356"/>
    <w:rsid w:val="00A92643"/>
    <w:rsid w:val="00A93D23"/>
    <w:rsid w:val="00A97D91"/>
    <w:rsid w:val="00AA317F"/>
    <w:rsid w:val="00AA3FFA"/>
    <w:rsid w:val="00AC0128"/>
    <w:rsid w:val="00AD26FE"/>
    <w:rsid w:val="00AD31DA"/>
    <w:rsid w:val="00AD3835"/>
    <w:rsid w:val="00AE3A7B"/>
    <w:rsid w:val="00B10B92"/>
    <w:rsid w:val="00B1697C"/>
    <w:rsid w:val="00B3697E"/>
    <w:rsid w:val="00B46A0F"/>
    <w:rsid w:val="00B47DD0"/>
    <w:rsid w:val="00B61472"/>
    <w:rsid w:val="00B65478"/>
    <w:rsid w:val="00B67AF8"/>
    <w:rsid w:val="00B73A9F"/>
    <w:rsid w:val="00B7520C"/>
    <w:rsid w:val="00B75D1C"/>
    <w:rsid w:val="00B77129"/>
    <w:rsid w:val="00B8143F"/>
    <w:rsid w:val="00B82710"/>
    <w:rsid w:val="00BB7EB2"/>
    <w:rsid w:val="00BC2E2E"/>
    <w:rsid w:val="00BD0152"/>
    <w:rsid w:val="00BD223E"/>
    <w:rsid w:val="00BE0059"/>
    <w:rsid w:val="00BE0FCD"/>
    <w:rsid w:val="00BF42D3"/>
    <w:rsid w:val="00BF635B"/>
    <w:rsid w:val="00C062C8"/>
    <w:rsid w:val="00C32B32"/>
    <w:rsid w:val="00C4085D"/>
    <w:rsid w:val="00C61B7B"/>
    <w:rsid w:val="00C6728D"/>
    <w:rsid w:val="00C73546"/>
    <w:rsid w:val="00C80A1B"/>
    <w:rsid w:val="00C8182F"/>
    <w:rsid w:val="00C8206F"/>
    <w:rsid w:val="00C83245"/>
    <w:rsid w:val="00C86DBC"/>
    <w:rsid w:val="00C876D2"/>
    <w:rsid w:val="00C92330"/>
    <w:rsid w:val="00CA052D"/>
    <w:rsid w:val="00CB44A0"/>
    <w:rsid w:val="00CC217C"/>
    <w:rsid w:val="00CD0C90"/>
    <w:rsid w:val="00CD173D"/>
    <w:rsid w:val="00CD661A"/>
    <w:rsid w:val="00CE099B"/>
    <w:rsid w:val="00CE5A21"/>
    <w:rsid w:val="00CF6535"/>
    <w:rsid w:val="00CF740F"/>
    <w:rsid w:val="00D0009A"/>
    <w:rsid w:val="00D16600"/>
    <w:rsid w:val="00D218F9"/>
    <w:rsid w:val="00D22926"/>
    <w:rsid w:val="00D261B6"/>
    <w:rsid w:val="00D551C1"/>
    <w:rsid w:val="00D57B25"/>
    <w:rsid w:val="00D63D62"/>
    <w:rsid w:val="00D70328"/>
    <w:rsid w:val="00D73EF1"/>
    <w:rsid w:val="00D74493"/>
    <w:rsid w:val="00D80ADD"/>
    <w:rsid w:val="00D826C1"/>
    <w:rsid w:val="00D84C92"/>
    <w:rsid w:val="00D86A9E"/>
    <w:rsid w:val="00D92D4E"/>
    <w:rsid w:val="00D954C1"/>
    <w:rsid w:val="00D96FDD"/>
    <w:rsid w:val="00D9765B"/>
    <w:rsid w:val="00DA7D42"/>
    <w:rsid w:val="00DB5132"/>
    <w:rsid w:val="00DD175B"/>
    <w:rsid w:val="00DF114D"/>
    <w:rsid w:val="00E03C6D"/>
    <w:rsid w:val="00E21433"/>
    <w:rsid w:val="00E21DB0"/>
    <w:rsid w:val="00E25452"/>
    <w:rsid w:val="00E27918"/>
    <w:rsid w:val="00E342A2"/>
    <w:rsid w:val="00E36481"/>
    <w:rsid w:val="00E424CA"/>
    <w:rsid w:val="00E43ACC"/>
    <w:rsid w:val="00E4559F"/>
    <w:rsid w:val="00E52FE0"/>
    <w:rsid w:val="00E61DB9"/>
    <w:rsid w:val="00E709C2"/>
    <w:rsid w:val="00E85358"/>
    <w:rsid w:val="00E867A1"/>
    <w:rsid w:val="00E92093"/>
    <w:rsid w:val="00EA3E6B"/>
    <w:rsid w:val="00EA6E86"/>
    <w:rsid w:val="00EC3C06"/>
    <w:rsid w:val="00ED08B7"/>
    <w:rsid w:val="00EF10C1"/>
    <w:rsid w:val="00F01652"/>
    <w:rsid w:val="00F13E70"/>
    <w:rsid w:val="00F22C1F"/>
    <w:rsid w:val="00F308E1"/>
    <w:rsid w:val="00F33849"/>
    <w:rsid w:val="00F33F59"/>
    <w:rsid w:val="00F4062E"/>
    <w:rsid w:val="00F4135E"/>
    <w:rsid w:val="00F5191C"/>
    <w:rsid w:val="00F55F26"/>
    <w:rsid w:val="00F80976"/>
    <w:rsid w:val="00F81A63"/>
    <w:rsid w:val="00F901E6"/>
    <w:rsid w:val="00FA2E91"/>
    <w:rsid w:val="00FA5661"/>
    <w:rsid w:val="00FB0240"/>
    <w:rsid w:val="00FB2882"/>
    <w:rsid w:val="00FD36DD"/>
    <w:rsid w:val="00FD5771"/>
    <w:rsid w:val="00FD734E"/>
    <w:rsid w:val="00FE780D"/>
    <w:rsid w:val="00FF1812"/>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0"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99"/>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uiPriority w:val="99"/>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uiPriority w:val="9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qFormat/>
    <w:rsid w:val="003C2A7C"/>
    <w:rPr>
      <w:rFonts w:ascii="Tahoma" w:hAnsi="Tahoma" w:cs="Tahoma"/>
      <w:sz w:val="16"/>
      <w:szCs w:val="16"/>
    </w:rPr>
  </w:style>
  <w:style w:type="character" w:customStyle="1" w:styleId="ab">
    <w:name w:val="Текст выноски Знак"/>
    <w:basedOn w:val="a2"/>
    <w:link w:val="aa"/>
    <w:uiPriority w:val="99"/>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5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qFormat/>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uiPriority w:val="99"/>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qFormat/>
    <w:rsid w:val="003C2A7C"/>
    <w:rPr>
      <w:rFonts w:ascii="Arial" w:hAnsi="Arial" w:cs="Arial"/>
      <w:lang w:val="en-US" w:eastAsia="en-US"/>
    </w:rPr>
  </w:style>
  <w:style w:type="paragraph" w:customStyle="1" w:styleId="SmartView1">
    <w:name w:val="Smart View 1"/>
    <w:basedOn w:val="1"/>
    <w:next w:val="1"/>
    <w:uiPriority w:val="99"/>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qFormat/>
    <w:rsid w:val="003C2A7C"/>
    <w:pPr>
      <w:outlineLvl w:val="9"/>
    </w:pPr>
    <w:rPr>
      <w:i/>
      <w:iCs/>
      <w:sz w:val="32"/>
      <w:szCs w:val="32"/>
    </w:rPr>
  </w:style>
  <w:style w:type="paragraph" w:customStyle="1" w:styleId="SmartView3">
    <w:name w:val="Smart View 3"/>
    <w:basedOn w:val="SmartView2"/>
    <w:uiPriority w:val="99"/>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uiPriority w:val="99"/>
    <w:qFormat/>
    <w:rsid w:val="003C2A7C"/>
    <w:pPr>
      <w:ind w:left="720"/>
    </w:pPr>
    <w:rPr>
      <w:rFonts w:ascii="Calibri" w:eastAsia="Arial Unicode MS" w:hAnsi="Calibri" w:cs="Calibri"/>
    </w:rPr>
  </w:style>
  <w:style w:type="paragraph" w:customStyle="1" w:styleId="42">
    <w:name w:val="Абзац списка4"/>
    <w:basedOn w:val="a1"/>
    <w:uiPriority w:val="99"/>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uiPriority w:val="99"/>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rsid w:val="003C2A7C"/>
    <w:rPr>
      <w:rFonts w:eastAsia="Times New Roman" w:cs="Times New Roman"/>
      <w:sz w:val="24"/>
      <w:szCs w:val="24"/>
    </w:rPr>
  </w:style>
  <w:style w:type="character" w:customStyle="1" w:styleId="1f0">
    <w:name w:val="Основной текст с отступом Знак1"/>
    <w:uiPriority w:val="99"/>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uiPriority w:val="99"/>
    <w:rsid w:val="003C2A7C"/>
    <w:rPr>
      <w:rFonts w:eastAsia="Times New Roman" w:cs="Times New Roman"/>
      <w:sz w:val="24"/>
      <w:szCs w:val="24"/>
    </w:rPr>
  </w:style>
  <w:style w:type="character" w:customStyle="1" w:styleId="1f1">
    <w:name w:val="Текст выноски Знак1"/>
    <w:uiPriority w:val="99"/>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99"/>
    <w:qFormat/>
    <w:rsid w:val="003C2A7C"/>
    <w:pPr>
      <w:ind w:left="720"/>
    </w:pPr>
    <w:rPr>
      <w:rFonts w:ascii="Calibri" w:hAnsi="Calibri" w:cs="Calibri"/>
    </w:rPr>
  </w:style>
  <w:style w:type="paragraph" w:styleId="aff9">
    <w:name w:val="No Spacing"/>
    <w:link w:val="affa"/>
    <w:uiPriority w:val="99"/>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1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uiPriority w:val="99"/>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uiPriority w:val="99"/>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uiPriority w:val="99"/>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character" w:customStyle="1" w:styleId="11f2">
    <w:name w:val=" Знак Знак11"/>
    <w:rsid w:val="00973879"/>
    <w:rPr>
      <w:sz w:val="32"/>
      <w:lang w:val="en-US" w:bidi="ar-SA"/>
    </w:rPr>
  </w:style>
  <w:style w:type="character" w:customStyle="1" w:styleId="8c">
    <w:name w:val=" Знак Знак8"/>
    <w:rsid w:val="00973879"/>
    <w:rPr>
      <w:b/>
      <w:sz w:val="24"/>
      <w:lang w:val="ru-RU" w:bidi="ar-SA"/>
    </w:rPr>
  </w:style>
  <w:style w:type="character" w:customStyle="1" w:styleId="10b">
    <w:name w:val=" Знак Знак10"/>
    <w:rsid w:val="00973879"/>
    <w:rPr>
      <w:rFonts w:ascii="Arial" w:hAnsi="Arial" w:cs="Arial"/>
      <w:b/>
      <w:bCs/>
      <w:i/>
      <w:iCs/>
      <w:sz w:val="28"/>
      <w:szCs w:val="28"/>
      <w:lang w:val="ru-RU" w:bidi="ar-SA"/>
    </w:rPr>
  </w:style>
  <w:style w:type="character" w:customStyle="1" w:styleId="9c">
    <w:name w:val=" Знак Знак9"/>
    <w:rsid w:val="00973879"/>
    <w:rPr>
      <w:b/>
      <w:sz w:val="28"/>
      <w:lang w:val="ru-RU" w:bidi="ar-SA"/>
    </w:rPr>
  </w:style>
  <w:style w:type="character" w:customStyle="1" w:styleId="7d">
    <w:name w:val=" Знак Знак7"/>
    <w:rsid w:val="00973879"/>
    <w:rPr>
      <w:b/>
      <w:sz w:val="28"/>
      <w:lang w:val="ru-RU" w:bidi="ar-SA"/>
    </w:rPr>
  </w:style>
  <w:style w:type="character" w:customStyle="1" w:styleId="SubtleEmphasis">
    <w:name w:val="Subtle Emphasis"/>
    <w:rsid w:val="00973879"/>
    <w:rPr>
      <w:rFonts w:cs="Times New Roman"/>
      <w:i/>
      <w:iCs/>
      <w:color w:val="808080"/>
    </w:rPr>
  </w:style>
  <w:style w:type="character" w:customStyle="1" w:styleId="168">
    <w:name w:val=" Знак Знак16"/>
    <w:rsid w:val="00973879"/>
    <w:rPr>
      <w:b/>
      <w:bCs/>
      <w:i/>
      <w:sz w:val="28"/>
      <w:szCs w:val="28"/>
      <w:lang w:val="en-GB" w:bidi="ar-SA"/>
    </w:rPr>
  </w:style>
  <w:style w:type="character" w:customStyle="1" w:styleId="13a">
    <w:name w:val=" Знак Знак13"/>
    <w:rsid w:val="00973879"/>
    <w:rPr>
      <w:rFonts w:ascii="Arial" w:hAnsi="Arial" w:cs="Arial"/>
      <w:b/>
      <w:i/>
      <w:sz w:val="24"/>
      <w:lang w:val="en-GB" w:bidi="ar-SA"/>
    </w:rPr>
  </w:style>
  <w:style w:type="character" w:customStyle="1" w:styleId="158">
    <w:name w:val=" Знак Знак15"/>
    <w:rsid w:val="00973879"/>
    <w:rPr>
      <w:b/>
      <w:i/>
      <w:sz w:val="28"/>
      <w:lang w:val="en-GB" w:bidi="ar-SA"/>
    </w:rPr>
  </w:style>
  <w:style w:type="character" w:customStyle="1" w:styleId="14d">
    <w:name w:val=" Знак Знак14"/>
    <w:rsid w:val="00973879"/>
    <w:rPr>
      <w:b/>
      <w:i/>
      <w:sz w:val="40"/>
      <w:lang w:val="en-GB" w:bidi="ar-SA"/>
    </w:rPr>
  </w:style>
  <w:style w:type="character" w:customStyle="1" w:styleId="12f">
    <w:name w:val=" Знак Знак12"/>
    <w:rsid w:val="00973879"/>
    <w:rPr>
      <w:b/>
      <w:i/>
      <w:sz w:val="28"/>
      <w:lang w:val="ru-RU" w:bidi="ar-SA"/>
    </w:rPr>
  </w:style>
  <w:style w:type="paragraph" w:customStyle="1" w:styleId="ListParagraph">
    <w:name w:val="List Paragraph"/>
    <w:basedOn w:val="a1"/>
    <w:uiPriority w:val="99"/>
    <w:qFormat/>
    <w:rsid w:val="00973879"/>
    <w:pPr>
      <w:suppressAutoHyphens/>
      <w:ind w:left="720"/>
    </w:pPr>
    <w:rPr>
      <w:rFonts w:ascii="Calibri" w:hAnsi="Calibri" w:cs="Calibri"/>
      <w:lang w:eastAsia="zh-CN"/>
    </w:rPr>
  </w:style>
  <w:style w:type="paragraph" w:customStyle="1" w:styleId="NoSpacing0">
    <w:name w:val="No Spacing"/>
    <w:rsid w:val="00973879"/>
    <w:pPr>
      <w:suppressAutoHyphens/>
      <w:spacing w:before="280" w:after="0" w:line="240" w:lineRule="auto"/>
    </w:pPr>
    <w:rPr>
      <w:rFonts w:ascii="Arial" w:eastAsia="Times New Roman" w:hAnsi="Arial" w:cs="Arial"/>
      <w:lang w:val="en-US" w:eastAsia="zh-CN"/>
    </w:rPr>
  </w:style>
  <w:style w:type="paragraph" w:customStyle="1" w:styleId="TOCHeading">
    <w:name w:val="TOC Heading"/>
    <w:basedOn w:val="1"/>
    <w:next w:val="a1"/>
    <w:rsid w:val="006E1CC2"/>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hyperlink">
    <w:name w:val="hyperlink"/>
    <w:rsid w:val="006E1CC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F171CB8-9CBD-4F99-B0D1-43240DFFD2BD" TargetMode="External"/><Relationship Id="rId13" Type="http://schemas.openxmlformats.org/officeDocument/2006/relationships/hyperlink" Target="consultantplus://offline/ref=39BE0E9A47D97DEF5BB33A2B75ACB5A82AE088912172E073CD072215A1AC859747870D52D386FD2EK3oC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9BE0E9A47D97DEF5BB33A2B75ACB5A82AE088912172E073CD072215A1AC859747870D5BDAK8oC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kshan.pnzreg.ru/authority/oms-munitsipalnogo-obrazovaniya/administratsiya-elizavetinskogo-selsovet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pravo-search.minjust.ru:8080/bigs/showDocument.html?id=3200DBCF-FE63-4D9B-8677-EBE4F4146A40" TargetMode="External"/><Relationship Id="rId4" Type="http://schemas.openxmlformats.org/officeDocument/2006/relationships/settings" Target="settings.xml"/><Relationship Id="rId9" Type="http://schemas.openxmlformats.org/officeDocument/2006/relationships/hyperlink" Target="https://pravo-search.minjust.ru/bigs/showDocument.html?id=E5D88D00-2FD9-4197-9A50-E65C38D10E36" TargetMode="External"/><Relationship Id="rId14" Type="http://schemas.openxmlformats.org/officeDocument/2006/relationships/hyperlink" Target="file:///D:/%D0%9C%D0%BE%D0%B8%20%D0%B4%D0%BE%D0%BA%D1%83%D0%BC%D0%B5%D0%BD%D1%82%D1%8B/Downloads/%D0%9F%D0%BE%D1%81%D1%82%D0%B0%D0%BD%D0%BE%D0%B2%D0%BB%D0%B5%D0%BD%D0%B8%D0%B5%20%D0%BE%D1%82%20%E2%84%96%20(%D0%A6%D0%B5%D0%BB.%D1%81%D1%8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91B26-1AF9-44FD-AB81-D2A1D8424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81</Pages>
  <Words>27140</Words>
  <Characters>154702</Characters>
  <Application>Microsoft Office Word</Application>
  <DocSecurity>0</DocSecurity>
  <Lines>1289</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319</cp:revision>
  <cp:lastPrinted>2025-05-16T11:23:00Z</cp:lastPrinted>
  <dcterms:created xsi:type="dcterms:W3CDTF">2024-06-18T06:10:00Z</dcterms:created>
  <dcterms:modified xsi:type="dcterms:W3CDTF">2025-12-24T11:21:00Z</dcterms:modified>
</cp:coreProperties>
</file>