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F4135E">
        <w:t>22</w:t>
      </w:r>
      <w:r w:rsidR="00880769">
        <w:t>.10.</w:t>
      </w:r>
      <w:r w:rsidRPr="00252BB6">
        <w:t xml:space="preserve">.2025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65499D">
        <w:t>6</w:t>
      </w:r>
      <w:r w:rsidR="00F4135E">
        <w:t>7</w:t>
      </w:r>
      <w:r w:rsidR="00722680">
        <w:t>(</w:t>
      </w:r>
      <w:r w:rsidR="009A60E9">
        <w:t>6</w:t>
      </w:r>
      <w:r w:rsidR="00F4135E">
        <w:t>70</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722680" w:rsidRDefault="00722680" w:rsidP="00722680">
      <w:pPr>
        <w:jc w:val="both"/>
        <w:rPr>
          <w:b/>
          <w:sz w:val="20"/>
          <w:szCs w:val="20"/>
        </w:rPr>
      </w:pPr>
      <w:r>
        <w:rPr>
          <w:b/>
          <w:sz w:val="20"/>
          <w:szCs w:val="20"/>
        </w:rPr>
        <w:t>Адрес редакции, издателя, типографии (совпадает): 442364, Пензенская область, Мокшанский район, с.Елизаветино,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915B0" w:rsidRDefault="003915B0" w:rsidP="003915B0">
      <w:pPr>
        <w:rPr>
          <w:sz w:val="28"/>
          <w:szCs w:val="28"/>
        </w:rPr>
      </w:pPr>
    </w:p>
    <w:p w:rsidR="001104EC" w:rsidRPr="007F257C" w:rsidRDefault="001104EC" w:rsidP="001104EC">
      <w:pPr>
        <w:jc w:val="center"/>
        <w:rPr>
          <w:b/>
          <w:sz w:val="28"/>
          <w:szCs w:val="28"/>
        </w:rPr>
      </w:pPr>
    </w:p>
    <w:p w:rsidR="001104EC" w:rsidRDefault="001104EC" w:rsidP="001104EC">
      <w:pPr>
        <w:rPr>
          <w:b/>
          <w:sz w:val="36"/>
          <w:szCs w:val="36"/>
        </w:rPr>
      </w:pPr>
    </w:p>
    <w:p w:rsidR="004E195A" w:rsidRDefault="003C1DCD" w:rsidP="004E195A">
      <w:pPr>
        <w:pStyle w:val="a5"/>
        <w:jc w:val="center"/>
        <w:rPr>
          <w:b/>
          <w:bCs/>
        </w:rPr>
      </w:pPr>
      <w:r>
        <w:rPr>
          <w:noProof/>
          <w:lang w:eastAsia="ru-RU"/>
        </w:rPr>
        <w:drawing>
          <wp:anchor distT="0" distB="0" distL="114935" distR="114935" simplePos="0" relativeHeight="251657216" behindDoc="1" locked="0" layoutInCell="0" allowOverlap="1">
            <wp:simplePos x="0" y="0"/>
            <wp:positionH relativeFrom="column">
              <wp:posOffset>2743200</wp:posOffset>
            </wp:positionH>
            <wp:positionV relativeFrom="paragraph">
              <wp:posOffset>-104775</wp:posOffset>
            </wp:positionV>
            <wp:extent cx="799465" cy="1028065"/>
            <wp:effectExtent l="0" t="0" r="0" b="0"/>
            <wp:wrapTight wrapText="bothSides">
              <wp:wrapPolygon edited="0">
                <wp:start x="0" y="0"/>
                <wp:lineTo x="0" y="21213"/>
                <wp:lineTo x="21102" y="21213"/>
                <wp:lineTo x="2110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4" t="-11" r="-14" b="-11"/>
                    <a:stretch>
                      <a:fillRect/>
                    </a:stretch>
                  </pic:blipFill>
                  <pic:spPr bwMode="auto">
                    <a:xfrm>
                      <a:off x="0" y="0"/>
                      <a:ext cx="799465" cy="10280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36"/>
          <w:szCs w:val="36"/>
        </w:rPr>
        <w:t xml:space="preserve">          </w:t>
      </w:r>
    </w:p>
    <w:p w:rsidR="004E195A" w:rsidRDefault="004E195A" w:rsidP="004E195A">
      <w:pPr>
        <w:pStyle w:val="a5"/>
        <w:jc w:val="center"/>
        <w:rPr>
          <w:b/>
          <w:bCs/>
        </w:rPr>
      </w:pPr>
    </w:p>
    <w:p w:rsidR="004E195A" w:rsidRDefault="004E195A" w:rsidP="004E195A">
      <w:pPr>
        <w:pStyle w:val="a5"/>
        <w:jc w:val="center"/>
        <w:rPr>
          <w:b/>
          <w:bCs/>
        </w:rPr>
      </w:pPr>
    </w:p>
    <w:p w:rsidR="004E195A" w:rsidRDefault="004E195A" w:rsidP="004E195A">
      <w:pPr>
        <w:pStyle w:val="a5"/>
        <w:jc w:val="center"/>
        <w:rPr>
          <w:b/>
          <w:bCs/>
        </w:rPr>
      </w:pPr>
    </w:p>
    <w:p w:rsidR="004E195A" w:rsidRDefault="004E195A" w:rsidP="004E195A">
      <w:pPr>
        <w:pStyle w:val="a5"/>
        <w:jc w:val="center"/>
        <w:rPr>
          <w:b/>
          <w:bCs/>
        </w:rPr>
      </w:pPr>
    </w:p>
    <w:p w:rsidR="004E195A" w:rsidRDefault="004E195A" w:rsidP="004E195A">
      <w:pPr>
        <w:pStyle w:val="a5"/>
        <w:jc w:val="center"/>
        <w:rPr>
          <w:b/>
          <w:bCs/>
        </w:rPr>
      </w:pPr>
    </w:p>
    <w:p w:rsidR="004E195A" w:rsidRDefault="004E195A" w:rsidP="004E195A">
      <w:pPr>
        <w:pStyle w:val="a5"/>
        <w:jc w:val="center"/>
        <w:rPr>
          <w:b/>
          <w:bCs/>
        </w:rPr>
      </w:pPr>
    </w:p>
    <w:p w:rsidR="004E195A" w:rsidRDefault="004E195A" w:rsidP="004E195A">
      <w:pPr>
        <w:pStyle w:val="a5"/>
        <w:jc w:val="center"/>
        <w:rPr>
          <w:b/>
          <w:bCs/>
        </w:rPr>
      </w:pPr>
    </w:p>
    <w:p w:rsidR="004E195A" w:rsidRDefault="004E195A" w:rsidP="004E195A">
      <w:pPr>
        <w:pStyle w:val="a5"/>
        <w:jc w:val="center"/>
        <w:rPr>
          <w:b/>
          <w:bCs/>
        </w:rPr>
      </w:pPr>
    </w:p>
    <w:p w:rsidR="004E195A" w:rsidRDefault="004E195A" w:rsidP="004E195A">
      <w:pPr>
        <w:pStyle w:val="a5"/>
        <w:jc w:val="center"/>
        <w:rPr>
          <w:b/>
          <w:bCs/>
        </w:rPr>
      </w:pPr>
    </w:p>
    <w:p w:rsidR="003B4EA9" w:rsidRDefault="003B4EA9" w:rsidP="003B4EA9">
      <w:pPr>
        <w:pStyle w:val="a5"/>
        <w:jc w:val="center"/>
        <w:rPr>
          <w:b/>
          <w:bCs/>
        </w:rPr>
      </w:pPr>
    </w:p>
    <w:p w:rsidR="003B4EA9" w:rsidRDefault="003B4EA9" w:rsidP="003B4EA9">
      <w:pPr>
        <w:pStyle w:val="a5"/>
        <w:jc w:val="center"/>
        <w:rPr>
          <w:b/>
          <w:bCs/>
        </w:rPr>
      </w:pPr>
    </w:p>
    <w:p w:rsidR="003B4EA9" w:rsidRDefault="003B4EA9" w:rsidP="003B4EA9">
      <w:pPr>
        <w:pStyle w:val="a5"/>
        <w:jc w:val="center"/>
        <w:rPr>
          <w:b/>
          <w:bCs/>
        </w:rPr>
      </w:pPr>
      <w:r w:rsidRPr="00760DEA">
        <w:rPr>
          <w:b/>
          <w:bCs/>
        </w:rPr>
        <w:t xml:space="preserve">КОМИТЕТ МЕСТНОГО САМОУПРАВЛЕНИЯ </w:t>
      </w:r>
    </w:p>
    <w:p w:rsidR="003B4EA9" w:rsidRPr="00760DEA" w:rsidRDefault="003B4EA9" w:rsidP="003B4EA9">
      <w:pPr>
        <w:pStyle w:val="a5"/>
        <w:jc w:val="center"/>
      </w:pPr>
      <w:r>
        <w:rPr>
          <w:b/>
          <w:bCs/>
        </w:rPr>
        <w:t xml:space="preserve">ЕЛИЗАВЕТИНСКОГО </w:t>
      </w:r>
      <w:r w:rsidRPr="00760DEA">
        <w:rPr>
          <w:b/>
          <w:bCs/>
        </w:rPr>
        <w:t>СЕЛЬСОВЕТА МОКШАНСКОГО РАЙОНА</w:t>
      </w:r>
    </w:p>
    <w:p w:rsidR="003B4EA9" w:rsidRPr="00760DEA" w:rsidRDefault="003B4EA9" w:rsidP="003B4EA9">
      <w:pPr>
        <w:pStyle w:val="a5"/>
        <w:jc w:val="center"/>
      </w:pPr>
      <w:r w:rsidRPr="00760DEA">
        <w:rPr>
          <w:b/>
          <w:bCs/>
        </w:rPr>
        <w:t>ПЕНЗЕНСКОЙ ОБЛАСТИ</w:t>
      </w:r>
    </w:p>
    <w:p w:rsidR="003B4EA9" w:rsidRDefault="003B4EA9" w:rsidP="003B4EA9">
      <w:pPr>
        <w:pStyle w:val="a5"/>
        <w:jc w:val="center"/>
        <w:rPr>
          <w:b/>
          <w:bCs/>
        </w:rPr>
      </w:pPr>
      <w:r>
        <w:rPr>
          <w:b/>
          <w:bCs/>
        </w:rPr>
        <w:t xml:space="preserve">ВОСЬМОГО </w:t>
      </w:r>
      <w:r w:rsidRPr="00760DEA">
        <w:rPr>
          <w:b/>
          <w:bCs/>
        </w:rPr>
        <w:t>СОЗЫВА</w:t>
      </w:r>
    </w:p>
    <w:p w:rsidR="003B4EA9" w:rsidRPr="00760DEA" w:rsidRDefault="003B4EA9" w:rsidP="003B4EA9">
      <w:pPr>
        <w:pStyle w:val="a5"/>
        <w:jc w:val="center"/>
      </w:pPr>
    </w:p>
    <w:p w:rsidR="003B4EA9" w:rsidRDefault="003B4EA9" w:rsidP="003B4EA9">
      <w:pPr>
        <w:pStyle w:val="a5"/>
        <w:jc w:val="center"/>
        <w:rPr>
          <w:b/>
          <w:bCs/>
        </w:rPr>
      </w:pPr>
      <w:r w:rsidRPr="00760DEA">
        <w:rPr>
          <w:b/>
          <w:bCs/>
        </w:rPr>
        <w:t>РЕШЕНИЕ</w:t>
      </w:r>
    </w:p>
    <w:p w:rsidR="003B4EA9" w:rsidRPr="00760DEA" w:rsidRDefault="003B4EA9" w:rsidP="003B4EA9">
      <w:pPr>
        <w:pStyle w:val="a5"/>
        <w:jc w:val="center"/>
      </w:pPr>
    </w:p>
    <w:p w:rsidR="003B4EA9" w:rsidRPr="00E90BA5" w:rsidRDefault="003B4EA9" w:rsidP="003B4EA9">
      <w:pPr>
        <w:pStyle w:val="a5"/>
        <w:jc w:val="center"/>
        <w:rPr>
          <w:spacing w:val="-2"/>
        </w:rPr>
      </w:pPr>
      <w:r>
        <w:rPr>
          <w:bCs/>
        </w:rPr>
        <w:t xml:space="preserve"> От 22.10.2025 </w:t>
      </w:r>
      <w:r w:rsidRPr="00E90BA5">
        <w:rPr>
          <w:spacing w:val="-2"/>
        </w:rPr>
        <w:t>№</w:t>
      </w:r>
      <w:r>
        <w:rPr>
          <w:spacing w:val="-2"/>
        </w:rPr>
        <w:t xml:space="preserve"> 94-33/8 </w:t>
      </w:r>
    </w:p>
    <w:p w:rsidR="003B4EA9" w:rsidRDefault="003B4EA9" w:rsidP="003B4EA9">
      <w:pPr>
        <w:pStyle w:val="a5"/>
        <w:jc w:val="center"/>
      </w:pPr>
    </w:p>
    <w:p w:rsidR="003B4EA9" w:rsidRPr="0082265D" w:rsidRDefault="003B4EA9" w:rsidP="003B4EA9">
      <w:pPr>
        <w:pStyle w:val="a5"/>
        <w:rPr>
          <w:bCs/>
          <w:sz w:val="28"/>
          <w:szCs w:val="28"/>
        </w:rPr>
      </w:pPr>
      <w:r>
        <w:rPr>
          <w:bCs/>
          <w:sz w:val="28"/>
          <w:szCs w:val="28"/>
        </w:rPr>
        <w:t xml:space="preserve"> </w:t>
      </w:r>
      <w:r w:rsidRPr="0082265D">
        <w:rPr>
          <w:bCs/>
          <w:sz w:val="28"/>
          <w:szCs w:val="28"/>
        </w:rPr>
        <w:t>с. Елизаветино</w:t>
      </w:r>
    </w:p>
    <w:p w:rsidR="003B4EA9" w:rsidRDefault="003B4EA9" w:rsidP="003B4EA9">
      <w:pPr>
        <w:jc w:val="center"/>
        <w:rPr>
          <w:b/>
          <w:sz w:val="28"/>
          <w:szCs w:val="28"/>
        </w:rPr>
      </w:pPr>
    </w:p>
    <w:p w:rsidR="003B4EA9" w:rsidRPr="00A7750C" w:rsidRDefault="003B4EA9" w:rsidP="003B4EA9">
      <w:pPr>
        <w:jc w:val="center"/>
        <w:rPr>
          <w:i/>
          <w:sz w:val="28"/>
          <w:szCs w:val="28"/>
        </w:rPr>
      </w:pPr>
      <w:r w:rsidRPr="00A7750C">
        <w:rPr>
          <w:b/>
          <w:sz w:val="28"/>
          <w:szCs w:val="28"/>
        </w:rPr>
        <w:t xml:space="preserve">О внесении изменений в отдельные муниципальные правовые акты Комитета местного самоуправления </w:t>
      </w:r>
      <w:r>
        <w:rPr>
          <w:b/>
          <w:sz w:val="28"/>
          <w:szCs w:val="28"/>
        </w:rPr>
        <w:t xml:space="preserve">Елизаветинского </w:t>
      </w:r>
      <w:r w:rsidRPr="00A7750C">
        <w:rPr>
          <w:b/>
          <w:sz w:val="28"/>
          <w:szCs w:val="28"/>
        </w:rPr>
        <w:t>сельсовета Мокшанского района Пензенской области</w:t>
      </w:r>
    </w:p>
    <w:p w:rsidR="003B4EA9" w:rsidRPr="00804F66" w:rsidRDefault="003B4EA9" w:rsidP="003B4EA9">
      <w:pPr>
        <w:ind w:firstLine="708"/>
        <w:jc w:val="both"/>
        <w:rPr>
          <w:i/>
          <w:sz w:val="28"/>
          <w:szCs w:val="28"/>
        </w:rPr>
      </w:pPr>
      <w:r w:rsidRPr="00AF2281">
        <w:rPr>
          <w:sz w:val="28"/>
          <w:szCs w:val="28"/>
        </w:rPr>
        <w:t>Руководствуясь Законом Пензенской области от 24.04.2024 № 4208-ЗПО «О муниципальной службе в Пензенской области», на основании Устава сельского поселения Елизаветинский сельсовет муниципального района Мокшанский район Пензенской области</w:t>
      </w:r>
      <w:r w:rsidRPr="00804F66">
        <w:rPr>
          <w:sz w:val="28"/>
          <w:szCs w:val="28"/>
        </w:rPr>
        <w:t xml:space="preserve">, </w:t>
      </w:r>
    </w:p>
    <w:p w:rsidR="003B4EA9" w:rsidRPr="00804F66" w:rsidRDefault="003B4EA9" w:rsidP="003B4EA9">
      <w:pPr>
        <w:ind w:firstLine="708"/>
        <w:jc w:val="both"/>
        <w:rPr>
          <w:sz w:val="28"/>
          <w:szCs w:val="28"/>
        </w:rPr>
      </w:pPr>
    </w:p>
    <w:p w:rsidR="003B4EA9" w:rsidRPr="00BB021B" w:rsidRDefault="003B4EA9" w:rsidP="003B4EA9">
      <w:pPr>
        <w:rPr>
          <w:sz w:val="28"/>
          <w:szCs w:val="28"/>
        </w:rPr>
      </w:pPr>
      <w:r>
        <w:rPr>
          <w:sz w:val="28"/>
          <w:szCs w:val="28"/>
        </w:rPr>
        <w:t xml:space="preserve"> </w:t>
      </w:r>
    </w:p>
    <w:p w:rsidR="003B4EA9" w:rsidRPr="00BB021B" w:rsidRDefault="003B4EA9" w:rsidP="003B4EA9">
      <w:pPr>
        <w:jc w:val="center"/>
        <w:rPr>
          <w:b/>
          <w:sz w:val="28"/>
          <w:szCs w:val="28"/>
        </w:rPr>
      </w:pPr>
      <w:r w:rsidRPr="00BB021B">
        <w:rPr>
          <w:b/>
          <w:sz w:val="28"/>
          <w:szCs w:val="28"/>
        </w:rPr>
        <w:t>Комитет местного самоуправления</w:t>
      </w:r>
      <w:r>
        <w:rPr>
          <w:b/>
          <w:sz w:val="28"/>
          <w:szCs w:val="28"/>
        </w:rPr>
        <w:t xml:space="preserve"> Елизаветинского</w:t>
      </w:r>
      <w:r w:rsidRPr="00BB021B">
        <w:rPr>
          <w:b/>
          <w:sz w:val="28"/>
          <w:szCs w:val="28"/>
        </w:rPr>
        <w:t xml:space="preserve"> сельсовета Мокшанского района Пензенской области решил:</w:t>
      </w:r>
    </w:p>
    <w:p w:rsidR="003B4EA9" w:rsidRPr="00BB021B" w:rsidRDefault="003B4EA9" w:rsidP="003B4EA9">
      <w:pPr>
        <w:rPr>
          <w:sz w:val="28"/>
          <w:szCs w:val="28"/>
        </w:rPr>
      </w:pPr>
    </w:p>
    <w:p w:rsidR="003B4EA9" w:rsidRPr="000535F0" w:rsidRDefault="003B4EA9" w:rsidP="003B4EA9">
      <w:pPr>
        <w:autoSpaceDE w:val="0"/>
        <w:autoSpaceDN w:val="0"/>
        <w:adjustRightInd w:val="0"/>
        <w:ind w:firstLine="709"/>
        <w:jc w:val="both"/>
        <w:outlineLvl w:val="1"/>
        <w:rPr>
          <w:sz w:val="28"/>
          <w:szCs w:val="28"/>
        </w:rPr>
      </w:pPr>
      <w:r w:rsidRPr="000535F0">
        <w:rPr>
          <w:sz w:val="28"/>
          <w:szCs w:val="28"/>
        </w:rPr>
        <w:t xml:space="preserve">1. Внести в решение Комитета местного самоуправления </w:t>
      </w:r>
      <w:r>
        <w:rPr>
          <w:sz w:val="28"/>
          <w:szCs w:val="28"/>
        </w:rPr>
        <w:t>Елизаветинского</w:t>
      </w:r>
      <w:r w:rsidRPr="000535F0">
        <w:rPr>
          <w:sz w:val="28"/>
          <w:szCs w:val="28"/>
        </w:rPr>
        <w:t xml:space="preserve"> сельсовета Мокшанского района Пензенской области</w:t>
      </w:r>
      <w:r w:rsidRPr="000535F0">
        <w:rPr>
          <w:i/>
          <w:sz w:val="28"/>
          <w:szCs w:val="28"/>
        </w:rPr>
        <w:t xml:space="preserve"> </w:t>
      </w:r>
      <w:r w:rsidRPr="000535F0">
        <w:rPr>
          <w:sz w:val="28"/>
          <w:szCs w:val="28"/>
        </w:rPr>
        <w:t xml:space="preserve">от </w:t>
      </w:r>
      <w:r w:rsidRPr="000535F0">
        <w:rPr>
          <w:bCs/>
          <w:color w:val="000000"/>
          <w:sz w:val="28"/>
          <w:szCs w:val="28"/>
        </w:rPr>
        <w:t>19.09.2014 № 417-170/5</w:t>
      </w:r>
      <w:r w:rsidRPr="000535F0">
        <w:rPr>
          <w:sz w:val="28"/>
          <w:szCs w:val="28"/>
        </w:rPr>
        <w:t xml:space="preserve"> «Об утверждении Порядка проведения конкурса на замещение должности главы администрации </w:t>
      </w:r>
      <w:r>
        <w:rPr>
          <w:sz w:val="28"/>
          <w:szCs w:val="28"/>
        </w:rPr>
        <w:t>Елизаветинского</w:t>
      </w:r>
      <w:r w:rsidRPr="000535F0">
        <w:rPr>
          <w:sz w:val="28"/>
          <w:szCs w:val="28"/>
        </w:rPr>
        <w:t xml:space="preserve"> сельсовета Мокшанского района Пензенской области</w:t>
      </w:r>
      <w:r w:rsidRPr="000535F0">
        <w:rPr>
          <w:i/>
          <w:sz w:val="28"/>
          <w:szCs w:val="28"/>
        </w:rPr>
        <w:t xml:space="preserve">, </w:t>
      </w:r>
      <w:r w:rsidRPr="000535F0">
        <w:rPr>
          <w:sz w:val="28"/>
          <w:szCs w:val="28"/>
        </w:rPr>
        <w:t>назначаемого по контракту», изменение, заменив в преамбуле слова «В соответствии с частью 5 статьи 37 Федерального закона от 06.10.2003 № 131-ФЗ «Об общих принципах организации местного самоуправления в Российской Федерации» (с последующими изменениями)» словами «В соответствии с частью 8 статьи 22 Федерального закона от 20.03.2025 № 33-ФЗ «Об общих принципах организации местного самоуправления в единой системе публичной власти»».</w:t>
      </w:r>
    </w:p>
    <w:p w:rsidR="003B4EA9" w:rsidRPr="000535F0" w:rsidRDefault="003B4EA9" w:rsidP="003B4EA9">
      <w:pPr>
        <w:ind w:firstLine="709"/>
        <w:jc w:val="both"/>
        <w:rPr>
          <w:sz w:val="28"/>
          <w:szCs w:val="28"/>
        </w:rPr>
      </w:pPr>
      <w:r w:rsidRPr="000535F0">
        <w:rPr>
          <w:sz w:val="28"/>
          <w:szCs w:val="28"/>
        </w:rPr>
        <w:t xml:space="preserve">2. Внести в Порядок проведения конкурса на замещение должности главы администрации </w:t>
      </w:r>
      <w:r>
        <w:rPr>
          <w:sz w:val="28"/>
          <w:szCs w:val="28"/>
        </w:rPr>
        <w:t>Елизаветинского</w:t>
      </w:r>
      <w:r w:rsidRPr="000535F0">
        <w:rPr>
          <w:sz w:val="28"/>
          <w:szCs w:val="28"/>
        </w:rPr>
        <w:t xml:space="preserve"> сельсовета Мокшанского района Пензенской области, назначаемого по контракту, утвержденный решением Комитет местного самоуправления </w:t>
      </w:r>
      <w:r>
        <w:rPr>
          <w:sz w:val="28"/>
          <w:szCs w:val="28"/>
        </w:rPr>
        <w:t>Елизаветинского</w:t>
      </w:r>
      <w:r w:rsidRPr="000535F0">
        <w:rPr>
          <w:sz w:val="28"/>
          <w:szCs w:val="28"/>
        </w:rPr>
        <w:t xml:space="preserve"> сельсовета Мокшанского района Пензенской области, от </w:t>
      </w:r>
      <w:r w:rsidRPr="000535F0">
        <w:rPr>
          <w:bCs/>
          <w:color w:val="000000"/>
          <w:sz w:val="28"/>
          <w:szCs w:val="28"/>
        </w:rPr>
        <w:t>19.09.2014 № 417-170/5</w:t>
      </w:r>
      <w:r w:rsidRPr="000535F0">
        <w:rPr>
          <w:sz w:val="28"/>
          <w:szCs w:val="28"/>
        </w:rPr>
        <w:t>, следующие изменения:</w:t>
      </w:r>
    </w:p>
    <w:p w:rsidR="003B4EA9" w:rsidRPr="000535F0" w:rsidRDefault="003B4EA9" w:rsidP="003B4EA9">
      <w:pPr>
        <w:ind w:firstLine="709"/>
        <w:jc w:val="both"/>
        <w:rPr>
          <w:sz w:val="28"/>
          <w:szCs w:val="28"/>
        </w:rPr>
      </w:pPr>
      <w:r w:rsidRPr="000535F0">
        <w:rPr>
          <w:sz w:val="28"/>
          <w:szCs w:val="28"/>
        </w:rPr>
        <w:t xml:space="preserve">1) в пункте 2.1 слова «главой </w:t>
      </w:r>
      <w:r>
        <w:rPr>
          <w:sz w:val="28"/>
          <w:szCs w:val="28"/>
        </w:rPr>
        <w:t xml:space="preserve">администрации </w:t>
      </w:r>
      <w:r w:rsidRPr="000535F0">
        <w:rPr>
          <w:sz w:val="28"/>
          <w:szCs w:val="28"/>
        </w:rPr>
        <w:t xml:space="preserve">Мокшанского района Пензенской области» заменить словами «главой </w:t>
      </w:r>
      <w:r>
        <w:rPr>
          <w:sz w:val="28"/>
          <w:szCs w:val="28"/>
        </w:rPr>
        <w:t xml:space="preserve">Елизаветинского </w:t>
      </w:r>
      <w:r w:rsidRPr="000535F0">
        <w:rPr>
          <w:sz w:val="28"/>
          <w:szCs w:val="28"/>
        </w:rPr>
        <w:t>сельсовета Мокшанского района Пензенской области»;</w:t>
      </w:r>
    </w:p>
    <w:p w:rsidR="003B4EA9" w:rsidRPr="000535F0" w:rsidRDefault="003B4EA9" w:rsidP="003B4EA9">
      <w:pPr>
        <w:ind w:firstLine="709"/>
        <w:jc w:val="both"/>
        <w:rPr>
          <w:sz w:val="28"/>
          <w:szCs w:val="28"/>
        </w:rPr>
      </w:pPr>
      <w:r w:rsidRPr="000535F0">
        <w:rPr>
          <w:sz w:val="28"/>
          <w:szCs w:val="28"/>
        </w:rPr>
        <w:t>2) подпункт 10 пункта 3.1 изложить в следующей редакции:</w:t>
      </w:r>
    </w:p>
    <w:p w:rsidR="003B4EA9" w:rsidRPr="000535F0" w:rsidRDefault="003B4EA9" w:rsidP="003B4EA9">
      <w:pPr>
        <w:tabs>
          <w:tab w:val="left" w:pos="1785"/>
        </w:tabs>
        <w:ind w:firstLine="709"/>
        <w:jc w:val="both"/>
        <w:rPr>
          <w:sz w:val="28"/>
          <w:szCs w:val="28"/>
        </w:rPr>
      </w:pPr>
      <w:r w:rsidRPr="000535F0">
        <w:rPr>
          <w:sz w:val="28"/>
          <w:szCs w:val="28"/>
        </w:rPr>
        <w:t xml:space="preserve">«10)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w:t>
      </w:r>
      <w:r w:rsidRPr="000535F0">
        <w:rPr>
          <w:sz w:val="28"/>
          <w:szCs w:val="28"/>
        </w:rPr>
        <w:lastRenderedPageBreak/>
        <w:t>несовершеннолетних детей за год, предшествующий году поступления на муниципальную службу;».</w:t>
      </w:r>
    </w:p>
    <w:p w:rsidR="003B4EA9" w:rsidRPr="000535F0" w:rsidRDefault="003B4EA9" w:rsidP="003B4EA9">
      <w:pPr>
        <w:ind w:firstLine="709"/>
        <w:jc w:val="both"/>
        <w:rPr>
          <w:sz w:val="28"/>
          <w:szCs w:val="28"/>
        </w:rPr>
      </w:pPr>
      <w:r w:rsidRPr="000535F0">
        <w:rPr>
          <w:sz w:val="28"/>
          <w:szCs w:val="28"/>
        </w:rPr>
        <w:t xml:space="preserve">3. Внести в решение Комитета местного самоуправления </w:t>
      </w:r>
      <w:r>
        <w:rPr>
          <w:sz w:val="28"/>
          <w:szCs w:val="28"/>
        </w:rPr>
        <w:t xml:space="preserve">Елизаветинского </w:t>
      </w:r>
      <w:r w:rsidRPr="000535F0">
        <w:rPr>
          <w:sz w:val="28"/>
          <w:szCs w:val="28"/>
        </w:rPr>
        <w:t>сельсовета Мокшанского района Пензенской области</w:t>
      </w:r>
      <w:r w:rsidRPr="000535F0">
        <w:rPr>
          <w:i/>
          <w:sz w:val="28"/>
          <w:szCs w:val="28"/>
        </w:rPr>
        <w:t xml:space="preserve"> </w:t>
      </w:r>
      <w:r w:rsidRPr="000535F0">
        <w:rPr>
          <w:sz w:val="28"/>
          <w:szCs w:val="28"/>
        </w:rPr>
        <w:t xml:space="preserve">от </w:t>
      </w:r>
      <w:r w:rsidRPr="007B474B">
        <w:rPr>
          <w:bCs/>
          <w:color w:val="000000"/>
          <w:sz w:val="28"/>
          <w:szCs w:val="28"/>
        </w:rPr>
        <w:t>05.12.2022 № 236-89/7</w:t>
      </w:r>
      <w:r w:rsidRPr="000535F0">
        <w:rPr>
          <w:sz w:val="28"/>
          <w:szCs w:val="28"/>
        </w:rPr>
        <w:t xml:space="preserve"> «Об утверждении Порядка проведения конкурса на замещение вакантной должности муниципальной службы в органах местного самоуправления </w:t>
      </w:r>
      <w:r>
        <w:rPr>
          <w:sz w:val="28"/>
          <w:szCs w:val="28"/>
        </w:rPr>
        <w:t>Елизаветинского</w:t>
      </w:r>
      <w:r w:rsidRPr="000535F0">
        <w:rPr>
          <w:sz w:val="28"/>
          <w:szCs w:val="28"/>
        </w:rPr>
        <w:t xml:space="preserve"> сельсовета Мокшанского района Пензенской области</w:t>
      </w:r>
      <w:r w:rsidRPr="000535F0">
        <w:rPr>
          <w:i/>
          <w:sz w:val="28"/>
          <w:szCs w:val="28"/>
        </w:rPr>
        <w:t>»,</w:t>
      </w:r>
      <w:r w:rsidRPr="000535F0">
        <w:rPr>
          <w:sz w:val="28"/>
          <w:szCs w:val="28"/>
        </w:rPr>
        <w:t xml:space="preserve"> изменение, заменив в преамбуле слова «от 06.10.2003 № 131-ФЗ «Об общих принципах организации местного самоуправления в Российской Федерации» словами «от 20.03.2025 № 33-ФЗ «Об общих принципах организации местного самоуправления в единой системе публичной власти».</w:t>
      </w:r>
    </w:p>
    <w:p w:rsidR="003B4EA9" w:rsidRPr="000535F0" w:rsidRDefault="003B4EA9" w:rsidP="003B4EA9">
      <w:pPr>
        <w:tabs>
          <w:tab w:val="left" w:pos="1785"/>
        </w:tabs>
        <w:ind w:firstLine="709"/>
        <w:jc w:val="both"/>
        <w:rPr>
          <w:sz w:val="28"/>
          <w:szCs w:val="28"/>
        </w:rPr>
      </w:pPr>
      <w:r w:rsidRPr="000535F0">
        <w:rPr>
          <w:sz w:val="28"/>
          <w:szCs w:val="28"/>
        </w:rPr>
        <w:t xml:space="preserve">4. Внести в Порядок проведения конкурса на замещение вакантной должности муниципальной службы в органах местного самоуправления </w:t>
      </w:r>
      <w:r>
        <w:rPr>
          <w:sz w:val="28"/>
          <w:szCs w:val="28"/>
        </w:rPr>
        <w:t>Елизаветинского</w:t>
      </w:r>
      <w:r w:rsidRPr="000535F0">
        <w:rPr>
          <w:sz w:val="28"/>
          <w:szCs w:val="28"/>
        </w:rPr>
        <w:t xml:space="preserve"> сельсовета Мокшанского района Пензенской области, утвержденный решением Комитета местного самоуправления </w:t>
      </w:r>
      <w:r>
        <w:rPr>
          <w:sz w:val="28"/>
          <w:szCs w:val="28"/>
        </w:rPr>
        <w:t>Елизаветинского</w:t>
      </w:r>
      <w:r w:rsidRPr="000535F0">
        <w:rPr>
          <w:sz w:val="28"/>
          <w:szCs w:val="28"/>
        </w:rPr>
        <w:t xml:space="preserve"> сельсовета Мокшанского района Пензенской области</w:t>
      </w:r>
      <w:r w:rsidRPr="000535F0">
        <w:rPr>
          <w:i/>
          <w:sz w:val="28"/>
          <w:szCs w:val="28"/>
        </w:rPr>
        <w:t xml:space="preserve"> </w:t>
      </w:r>
      <w:r w:rsidRPr="000535F0">
        <w:rPr>
          <w:sz w:val="28"/>
          <w:szCs w:val="28"/>
        </w:rPr>
        <w:t>от</w:t>
      </w:r>
      <w:r>
        <w:rPr>
          <w:sz w:val="28"/>
          <w:szCs w:val="28"/>
        </w:rPr>
        <w:t xml:space="preserve"> </w:t>
      </w:r>
      <w:r w:rsidRPr="007B474B">
        <w:rPr>
          <w:bCs/>
          <w:color w:val="000000"/>
          <w:sz w:val="28"/>
          <w:szCs w:val="28"/>
        </w:rPr>
        <w:t>05.12.2022 № 236-89/7</w:t>
      </w:r>
      <w:r w:rsidRPr="000535F0">
        <w:rPr>
          <w:sz w:val="28"/>
          <w:szCs w:val="28"/>
        </w:rPr>
        <w:t xml:space="preserve"> изменение, изложив подпункт 10 пункта 6 в следующей редакции:</w:t>
      </w:r>
    </w:p>
    <w:p w:rsidR="003B4EA9" w:rsidRPr="000535F0" w:rsidRDefault="003B4EA9" w:rsidP="003B4EA9">
      <w:pPr>
        <w:autoSpaceDE w:val="0"/>
        <w:autoSpaceDN w:val="0"/>
        <w:adjustRightInd w:val="0"/>
        <w:ind w:firstLine="709"/>
        <w:jc w:val="both"/>
        <w:outlineLvl w:val="1"/>
        <w:rPr>
          <w:sz w:val="28"/>
          <w:szCs w:val="28"/>
        </w:rPr>
      </w:pPr>
      <w:r w:rsidRPr="000535F0">
        <w:rPr>
          <w:sz w:val="28"/>
          <w:szCs w:val="28"/>
        </w:rPr>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 год, предшествующий году поступления на муниципальную службу (граждане, претендующие на замещение должностей муниципальной службы, включенных в перечень должностей,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3B4EA9" w:rsidRPr="00804F66" w:rsidRDefault="003B4EA9" w:rsidP="003B4EA9">
      <w:pPr>
        <w:spacing w:before="100" w:beforeAutospacing="1" w:after="100" w:afterAutospacing="1"/>
        <w:ind w:firstLine="567"/>
        <w:jc w:val="both"/>
        <w:rPr>
          <w:sz w:val="28"/>
          <w:szCs w:val="28"/>
        </w:rPr>
      </w:pPr>
      <w:r>
        <w:rPr>
          <w:sz w:val="28"/>
          <w:szCs w:val="28"/>
        </w:rPr>
        <w:t>5</w:t>
      </w:r>
      <w:r w:rsidRPr="00804F66">
        <w:rPr>
          <w:sz w:val="28"/>
          <w:szCs w:val="28"/>
        </w:rPr>
        <w:t>. Настоящее решение опубликовать в информационном бюллетене «</w:t>
      </w:r>
      <w:r>
        <w:rPr>
          <w:sz w:val="28"/>
          <w:szCs w:val="28"/>
        </w:rPr>
        <w:t xml:space="preserve"> Елизаветинские Вести</w:t>
      </w:r>
      <w:r w:rsidRPr="00804F66">
        <w:rPr>
          <w:sz w:val="28"/>
          <w:szCs w:val="28"/>
        </w:rPr>
        <w:t>».</w:t>
      </w:r>
    </w:p>
    <w:p w:rsidR="003B4EA9" w:rsidRPr="00804F66" w:rsidRDefault="003B4EA9" w:rsidP="003B4EA9">
      <w:pPr>
        <w:spacing w:before="100" w:beforeAutospacing="1" w:after="100" w:afterAutospacing="1"/>
        <w:ind w:firstLine="567"/>
        <w:jc w:val="both"/>
        <w:rPr>
          <w:sz w:val="28"/>
          <w:szCs w:val="28"/>
        </w:rPr>
      </w:pPr>
      <w:r>
        <w:rPr>
          <w:sz w:val="28"/>
          <w:szCs w:val="28"/>
        </w:rPr>
        <w:t>6</w:t>
      </w:r>
      <w:r w:rsidRPr="00804F66">
        <w:rPr>
          <w:sz w:val="28"/>
          <w:szCs w:val="28"/>
        </w:rPr>
        <w:t>. Настоящее решение вступает в силу на следующий день после дня его официального опубликования.</w:t>
      </w:r>
    </w:p>
    <w:p w:rsidR="003B4EA9" w:rsidRPr="00804F66" w:rsidRDefault="003B4EA9" w:rsidP="003B4EA9">
      <w:pPr>
        <w:spacing w:before="100" w:beforeAutospacing="1" w:after="100" w:afterAutospacing="1"/>
        <w:ind w:firstLine="567"/>
        <w:jc w:val="both"/>
        <w:rPr>
          <w:sz w:val="28"/>
          <w:szCs w:val="28"/>
        </w:rPr>
      </w:pPr>
      <w:r>
        <w:rPr>
          <w:sz w:val="28"/>
          <w:szCs w:val="28"/>
        </w:rPr>
        <w:t>7</w:t>
      </w:r>
      <w:r w:rsidRPr="00804F66">
        <w:rPr>
          <w:sz w:val="28"/>
          <w:szCs w:val="28"/>
        </w:rPr>
        <w:t xml:space="preserve">. Контроль за исполнением настоящего решения возложить на </w:t>
      </w:r>
      <w:r>
        <w:rPr>
          <w:sz w:val="28"/>
          <w:szCs w:val="28"/>
        </w:rPr>
        <w:t>главу Елизаветинского сельсовета Мокшанского района Пензенской области.</w:t>
      </w:r>
    </w:p>
    <w:p w:rsidR="003B4EA9" w:rsidRPr="00804F66" w:rsidRDefault="003B4EA9" w:rsidP="003B4EA9">
      <w:pPr>
        <w:spacing w:before="100" w:beforeAutospacing="1" w:after="100" w:afterAutospacing="1"/>
        <w:rPr>
          <w:sz w:val="28"/>
          <w:szCs w:val="28"/>
        </w:rPr>
      </w:pPr>
      <w:r w:rsidRPr="00804F66">
        <w:rPr>
          <w:sz w:val="28"/>
          <w:szCs w:val="28"/>
        </w:rPr>
        <w:t> </w:t>
      </w:r>
    </w:p>
    <w:p w:rsidR="003B4EA9" w:rsidRPr="000A2F9E" w:rsidRDefault="003B4EA9" w:rsidP="003B4EA9"/>
    <w:p w:rsidR="003B4EA9" w:rsidRPr="00D666ED" w:rsidRDefault="003B4EA9" w:rsidP="003B4EA9">
      <w:pPr>
        <w:spacing w:before="100" w:beforeAutospacing="1" w:after="100" w:afterAutospacing="1"/>
        <w:rPr>
          <w:sz w:val="28"/>
          <w:szCs w:val="28"/>
        </w:rPr>
      </w:pPr>
      <w:r w:rsidRPr="00D666ED">
        <w:rPr>
          <w:sz w:val="28"/>
          <w:szCs w:val="28"/>
        </w:rPr>
        <w:t> </w:t>
      </w:r>
    </w:p>
    <w:p w:rsidR="003B4EA9" w:rsidRPr="00D666ED" w:rsidRDefault="003B4EA9" w:rsidP="003B4EA9">
      <w:pPr>
        <w:pStyle w:val="a5"/>
        <w:ind w:firstLine="567"/>
        <w:rPr>
          <w:b/>
          <w:sz w:val="28"/>
          <w:szCs w:val="28"/>
        </w:rPr>
      </w:pPr>
      <w:r w:rsidRPr="00D666ED">
        <w:rPr>
          <w:b/>
          <w:sz w:val="28"/>
          <w:szCs w:val="28"/>
        </w:rPr>
        <w:t>Глава</w:t>
      </w:r>
      <w:r>
        <w:rPr>
          <w:b/>
          <w:sz w:val="28"/>
          <w:szCs w:val="28"/>
        </w:rPr>
        <w:t xml:space="preserve"> </w:t>
      </w:r>
      <w:r w:rsidRPr="00D666ED">
        <w:rPr>
          <w:b/>
          <w:sz w:val="28"/>
          <w:szCs w:val="28"/>
        </w:rPr>
        <w:t>Елизаветинского сельсовета</w:t>
      </w:r>
    </w:p>
    <w:p w:rsidR="003B4EA9" w:rsidRPr="00D666ED" w:rsidRDefault="003B4EA9" w:rsidP="003B4EA9">
      <w:pPr>
        <w:pStyle w:val="a5"/>
        <w:ind w:firstLine="567"/>
        <w:rPr>
          <w:b/>
          <w:sz w:val="28"/>
          <w:szCs w:val="28"/>
        </w:rPr>
      </w:pPr>
      <w:r w:rsidRPr="00D666ED">
        <w:rPr>
          <w:b/>
          <w:sz w:val="28"/>
          <w:szCs w:val="28"/>
        </w:rPr>
        <w:t>Мокшанского района</w:t>
      </w:r>
    </w:p>
    <w:p w:rsidR="003B4EA9" w:rsidRPr="00D666ED" w:rsidRDefault="003B4EA9" w:rsidP="003B4EA9">
      <w:pPr>
        <w:pStyle w:val="a5"/>
        <w:ind w:firstLine="567"/>
        <w:rPr>
          <w:b/>
          <w:sz w:val="28"/>
          <w:szCs w:val="28"/>
        </w:rPr>
      </w:pPr>
      <w:r w:rsidRPr="00D666ED">
        <w:rPr>
          <w:b/>
          <w:sz w:val="28"/>
          <w:szCs w:val="28"/>
        </w:rPr>
        <w:t>Пензенской области</w:t>
      </w:r>
      <w:r>
        <w:rPr>
          <w:b/>
          <w:sz w:val="28"/>
          <w:szCs w:val="28"/>
        </w:rPr>
        <w:t xml:space="preserve"> </w:t>
      </w:r>
      <w:r w:rsidRPr="00D666ED">
        <w:rPr>
          <w:b/>
          <w:sz w:val="28"/>
          <w:szCs w:val="28"/>
        </w:rPr>
        <w:t>А.Н. Сиднев</w:t>
      </w:r>
    </w:p>
    <w:p w:rsidR="003B4EA9" w:rsidRDefault="003B4EA9" w:rsidP="003B4EA9">
      <w:pPr>
        <w:rPr>
          <w:b/>
          <w:sz w:val="28"/>
          <w:szCs w:val="28"/>
        </w:rPr>
      </w:pPr>
    </w:p>
    <w:p w:rsidR="003B4EA9" w:rsidRDefault="003B4EA9" w:rsidP="003B4EA9">
      <w:pPr>
        <w:rPr>
          <w:b/>
          <w:sz w:val="28"/>
          <w:szCs w:val="28"/>
        </w:rPr>
      </w:pPr>
    </w:p>
    <w:p w:rsidR="003B4EA9" w:rsidRDefault="003B4EA9" w:rsidP="003B4EA9">
      <w:pPr>
        <w:rPr>
          <w:b/>
          <w:sz w:val="28"/>
          <w:szCs w:val="28"/>
        </w:rPr>
      </w:pPr>
    </w:p>
    <w:p w:rsidR="003B4EA9" w:rsidRDefault="003B4EA9" w:rsidP="003B4EA9">
      <w:pPr>
        <w:rPr>
          <w:b/>
          <w:sz w:val="28"/>
          <w:szCs w:val="28"/>
        </w:rPr>
      </w:pPr>
    </w:p>
    <w:p w:rsidR="003B4EA9" w:rsidRDefault="003B4EA9" w:rsidP="003B4EA9">
      <w:pPr>
        <w:rPr>
          <w:b/>
          <w:sz w:val="28"/>
          <w:szCs w:val="28"/>
        </w:rPr>
      </w:pPr>
    </w:p>
    <w:p w:rsidR="003B4EA9" w:rsidRPr="00D666ED" w:rsidRDefault="003B4EA9" w:rsidP="003B4EA9">
      <w:pPr>
        <w:rPr>
          <w:b/>
          <w:sz w:val="28"/>
          <w:szCs w:val="28"/>
        </w:rPr>
      </w:pPr>
    </w:p>
    <w:p w:rsidR="003B4EA9" w:rsidRDefault="003B4EA9" w:rsidP="003B4EA9">
      <w:pPr>
        <w:pStyle w:val="a5"/>
        <w:rPr>
          <w:b/>
          <w:bCs/>
        </w:rPr>
      </w:pPr>
      <w:r>
        <w:rPr>
          <w:noProof/>
        </w:rPr>
        <w:drawing>
          <wp:inline distT="0" distB="0" distL="0" distR="0" wp14:anchorId="3E752DCB" wp14:editId="306A9E5D">
            <wp:extent cx="638175" cy="8763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876300"/>
                    </a:xfrm>
                    <a:prstGeom prst="rect">
                      <a:avLst/>
                    </a:prstGeom>
                    <a:noFill/>
                    <a:ln>
                      <a:noFill/>
                    </a:ln>
                  </pic:spPr>
                </pic:pic>
              </a:graphicData>
            </a:graphic>
          </wp:inline>
        </w:drawing>
      </w:r>
      <w:r>
        <w:rPr>
          <w:b/>
          <w:bCs/>
        </w:rPr>
        <w:t xml:space="preserve"> </w:t>
      </w:r>
    </w:p>
    <w:p w:rsidR="003B4EA9" w:rsidRDefault="003B4EA9" w:rsidP="003B4EA9">
      <w:pPr>
        <w:pStyle w:val="a5"/>
        <w:jc w:val="center"/>
        <w:rPr>
          <w:b/>
          <w:bCs/>
        </w:rPr>
      </w:pPr>
    </w:p>
    <w:p w:rsidR="003B4EA9" w:rsidRDefault="003B4EA9" w:rsidP="003B4EA9">
      <w:pPr>
        <w:pStyle w:val="a5"/>
        <w:jc w:val="center"/>
        <w:rPr>
          <w:b/>
          <w:bCs/>
        </w:rPr>
      </w:pPr>
    </w:p>
    <w:p w:rsidR="003B4EA9" w:rsidRDefault="003B4EA9" w:rsidP="003B4EA9">
      <w:pPr>
        <w:pStyle w:val="a5"/>
        <w:jc w:val="center"/>
        <w:rPr>
          <w:b/>
          <w:bCs/>
        </w:rPr>
      </w:pPr>
      <w:r w:rsidRPr="00760DEA">
        <w:rPr>
          <w:b/>
          <w:bCs/>
        </w:rPr>
        <w:t xml:space="preserve">КОМИТЕТ МЕСТНОГО САМОУПРАВЛЕНИЯ </w:t>
      </w:r>
    </w:p>
    <w:p w:rsidR="003B4EA9" w:rsidRPr="00760DEA" w:rsidRDefault="003B4EA9" w:rsidP="003B4EA9">
      <w:pPr>
        <w:pStyle w:val="a5"/>
        <w:jc w:val="center"/>
      </w:pPr>
      <w:r>
        <w:rPr>
          <w:b/>
          <w:bCs/>
        </w:rPr>
        <w:t xml:space="preserve">ЕЛИЗАВЕТИНСКОГО </w:t>
      </w:r>
      <w:r w:rsidRPr="00760DEA">
        <w:rPr>
          <w:b/>
          <w:bCs/>
        </w:rPr>
        <w:t>СЕЛЬСОВЕТА МОКШАНСКОГО РАЙОНА</w:t>
      </w:r>
    </w:p>
    <w:p w:rsidR="003B4EA9" w:rsidRPr="00760DEA" w:rsidRDefault="003B4EA9" w:rsidP="003B4EA9">
      <w:pPr>
        <w:pStyle w:val="a5"/>
        <w:jc w:val="center"/>
      </w:pPr>
      <w:r w:rsidRPr="00760DEA">
        <w:rPr>
          <w:b/>
          <w:bCs/>
        </w:rPr>
        <w:t>ПЕНЗЕНСКОЙ ОБЛАСТИ</w:t>
      </w:r>
    </w:p>
    <w:p w:rsidR="003B4EA9" w:rsidRDefault="003B4EA9" w:rsidP="003B4EA9">
      <w:pPr>
        <w:pStyle w:val="a5"/>
        <w:jc w:val="center"/>
        <w:rPr>
          <w:b/>
          <w:bCs/>
        </w:rPr>
      </w:pPr>
      <w:r>
        <w:rPr>
          <w:b/>
          <w:bCs/>
        </w:rPr>
        <w:t xml:space="preserve">ВОСЬМОГО </w:t>
      </w:r>
      <w:r w:rsidRPr="00760DEA">
        <w:rPr>
          <w:b/>
          <w:bCs/>
        </w:rPr>
        <w:t>СОЗЫВА</w:t>
      </w:r>
    </w:p>
    <w:p w:rsidR="003B4EA9" w:rsidRPr="00760DEA" w:rsidRDefault="003B4EA9" w:rsidP="003B4EA9">
      <w:pPr>
        <w:pStyle w:val="a5"/>
        <w:jc w:val="center"/>
      </w:pPr>
    </w:p>
    <w:p w:rsidR="003B4EA9" w:rsidRDefault="003B4EA9" w:rsidP="003B4EA9">
      <w:pPr>
        <w:pStyle w:val="a5"/>
        <w:jc w:val="center"/>
        <w:rPr>
          <w:b/>
          <w:bCs/>
        </w:rPr>
      </w:pPr>
      <w:r w:rsidRPr="00760DEA">
        <w:rPr>
          <w:b/>
          <w:bCs/>
        </w:rPr>
        <w:t>РЕШЕНИЕ</w:t>
      </w:r>
    </w:p>
    <w:p w:rsidR="003B4EA9" w:rsidRPr="00760DEA" w:rsidRDefault="003B4EA9" w:rsidP="003B4EA9">
      <w:pPr>
        <w:pStyle w:val="a5"/>
        <w:jc w:val="center"/>
      </w:pPr>
    </w:p>
    <w:p w:rsidR="003B4EA9" w:rsidRPr="00E90BA5" w:rsidRDefault="003B4EA9" w:rsidP="003B4EA9">
      <w:pPr>
        <w:pStyle w:val="a5"/>
        <w:jc w:val="center"/>
        <w:rPr>
          <w:spacing w:val="-2"/>
        </w:rPr>
      </w:pPr>
      <w:r>
        <w:rPr>
          <w:bCs/>
        </w:rPr>
        <w:t xml:space="preserve"> От 22.10.2025 .  </w:t>
      </w:r>
      <w:r w:rsidRPr="00E90BA5">
        <w:rPr>
          <w:spacing w:val="-2"/>
        </w:rPr>
        <w:t>№</w:t>
      </w:r>
      <w:r>
        <w:rPr>
          <w:spacing w:val="-2"/>
        </w:rPr>
        <w:t xml:space="preserve">  95-33/8</w:t>
      </w:r>
    </w:p>
    <w:p w:rsidR="003B4EA9" w:rsidRPr="0082265D" w:rsidRDefault="003B4EA9" w:rsidP="003B4EA9">
      <w:pPr>
        <w:pStyle w:val="a5"/>
        <w:rPr>
          <w:bCs/>
          <w:sz w:val="28"/>
          <w:szCs w:val="28"/>
        </w:rPr>
      </w:pPr>
      <w:r>
        <w:rPr>
          <w:bCs/>
          <w:sz w:val="28"/>
          <w:szCs w:val="28"/>
        </w:rPr>
        <w:t xml:space="preserve"> </w:t>
      </w:r>
      <w:r w:rsidRPr="0082265D">
        <w:rPr>
          <w:bCs/>
          <w:sz w:val="28"/>
          <w:szCs w:val="28"/>
        </w:rPr>
        <w:t>с. Елизаветино</w:t>
      </w:r>
    </w:p>
    <w:p w:rsidR="003B4EA9" w:rsidRPr="009916D7" w:rsidRDefault="003B4EA9" w:rsidP="003B4EA9">
      <w:pPr>
        <w:pStyle w:val="a5"/>
        <w:spacing w:before="240" w:after="60"/>
        <w:rPr>
          <w:b/>
          <w:sz w:val="28"/>
          <w:szCs w:val="28"/>
        </w:rPr>
      </w:pPr>
      <w:r>
        <w:rPr>
          <w:b/>
          <w:bCs/>
          <w:sz w:val="28"/>
          <w:szCs w:val="28"/>
        </w:rPr>
        <w:t>О признании утратившим силу решение  Комитета местного самоуправления Елизаветинского сельсовета Мокшанского района Пензенской области</w:t>
      </w:r>
      <w:r w:rsidRPr="00AF1836">
        <w:rPr>
          <w:sz w:val="28"/>
          <w:szCs w:val="28"/>
        </w:rPr>
        <w:t xml:space="preserve"> </w:t>
      </w:r>
      <w:r w:rsidRPr="009916D7">
        <w:rPr>
          <w:b/>
          <w:sz w:val="28"/>
          <w:szCs w:val="28"/>
        </w:rPr>
        <w:t>от 03.04.2019№ _391-131/6   «</w:t>
      </w:r>
      <w:r w:rsidRPr="009916D7">
        <w:rPr>
          <w:b/>
          <w:bCs/>
          <w:color w:val="000000"/>
          <w:sz w:val="28"/>
          <w:szCs w:val="28"/>
        </w:rPr>
        <w:t>Об утверждении положения о составе, порядке подготовки документов территориального планирования Елизаветинского сельсовета Мокшанского района Пензенской области, порядке подготовки изменений и внесения их в такие   документы</w:t>
      </w:r>
      <w:r>
        <w:rPr>
          <w:b/>
          <w:bCs/>
          <w:color w:val="000000"/>
          <w:sz w:val="28"/>
          <w:szCs w:val="28"/>
        </w:rPr>
        <w:t>»</w:t>
      </w:r>
    </w:p>
    <w:p w:rsidR="003B4EA9" w:rsidRDefault="003B4EA9" w:rsidP="003B4EA9">
      <w:pPr>
        <w:ind w:firstLine="708"/>
        <w:jc w:val="both"/>
        <w:rPr>
          <w:sz w:val="28"/>
          <w:szCs w:val="28"/>
        </w:rPr>
      </w:pPr>
    </w:p>
    <w:p w:rsidR="003B4EA9" w:rsidRPr="00804F66" w:rsidRDefault="003B4EA9" w:rsidP="003B4EA9">
      <w:pPr>
        <w:ind w:firstLine="708"/>
        <w:jc w:val="both"/>
        <w:rPr>
          <w:i/>
          <w:sz w:val="28"/>
          <w:szCs w:val="28"/>
        </w:rPr>
      </w:pPr>
      <w:r w:rsidRPr="00ED59FB">
        <w:rPr>
          <w:color w:val="000000"/>
          <w:sz w:val="28"/>
          <w:szCs w:val="28"/>
        </w:rPr>
        <w:t>Руководствуясь Градостроительным кодексом Российской Федерации, Законом Пензенской области 24.11.2021 № 3765-ЗПО «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w:t>
      </w:r>
      <w:r>
        <w:rPr>
          <w:rFonts w:ascii="Arial" w:hAnsi="Arial" w:cs="Arial"/>
          <w:color w:val="000000"/>
          <w:sz w:val="30"/>
          <w:szCs w:val="30"/>
        </w:rPr>
        <w:t>,</w:t>
      </w:r>
      <w:r w:rsidRPr="00804F66">
        <w:rPr>
          <w:sz w:val="28"/>
          <w:szCs w:val="28"/>
        </w:rPr>
        <w:t xml:space="preserve"> Уставом сельского поселения </w:t>
      </w:r>
      <w:r>
        <w:rPr>
          <w:sz w:val="28"/>
          <w:szCs w:val="28"/>
        </w:rPr>
        <w:t xml:space="preserve">Елизаветинский </w:t>
      </w:r>
      <w:r w:rsidRPr="00804F66">
        <w:rPr>
          <w:sz w:val="28"/>
          <w:szCs w:val="28"/>
        </w:rPr>
        <w:t xml:space="preserve">сельсовет муниципального района Мокшанский район Пензенской области, </w:t>
      </w:r>
    </w:p>
    <w:p w:rsidR="003B4EA9" w:rsidRPr="007E4BFD" w:rsidRDefault="003B4EA9" w:rsidP="003B4EA9">
      <w:pPr>
        <w:rPr>
          <w:sz w:val="28"/>
          <w:szCs w:val="28"/>
        </w:rPr>
      </w:pPr>
      <w:r>
        <w:rPr>
          <w:sz w:val="28"/>
          <w:szCs w:val="28"/>
        </w:rPr>
        <w:t xml:space="preserve">  </w:t>
      </w:r>
      <w:r w:rsidRPr="00BB021B">
        <w:rPr>
          <w:b/>
          <w:sz w:val="28"/>
          <w:szCs w:val="28"/>
        </w:rPr>
        <w:t>Комитет местного самоуправления</w:t>
      </w:r>
      <w:r>
        <w:rPr>
          <w:b/>
          <w:sz w:val="28"/>
          <w:szCs w:val="28"/>
        </w:rPr>
        <w:t xml:space="preserve"> Елизаветинского</w:t>
      </w:r>
      <w:r w:rsidRPr="00BB021B">
        <w:rPr>
          <w:b/>
          <w:sz w:val="28"/>
          <w:szCs w:val="28"/>
        </w:rPr>
        <w:t xml:space="preserve"> сельсовета Мокшанского района Пензенской области решил:</w:t>
      </w:r>
    </w:p>
    <w:p w:rsidR="003B4EA9" w:rsidRPr="00AF1836" w:rsidRDefault="003B4EA9" w:rsidP="003B4EA9">
      <w:pPr>
        <w:autoSpaceDE w:val="0"/>
        <w:autoSpaceDN w:val="0"/>
        <w:adjustRightInd w:val="0"/>
        <w:rPr>
          <w:sz w:val="28"/>
          <w:szCs w:val="28"/>
        </w:rPr>
      </w:pPr>
      <w:r w:rsidRPr="00AF1836">
        <w:rPr>
          <w:iCs/>
          <w:sz w:val="28"/>
          <w:szCs w:val="28"/>
        </w:rPr>
        <w:t xml:space="preserve">1. </w:t>
      </w:r>
      <w:r w:rsidRPr="00AF1836">
        <w:rPr>
          <w:sz w:val="28"/>
          <w:szCs w:val="28"/>
        </w:rPr>
        <w:t>Признать утратившим силу следующ</w:t>
      </w:r>
      <w:r>
        <w:rPr>
          <w:sz w:val="28"/>
          <w:szCs w:val="28"/>
        </w:rPr>
        <w:t>ее</w:t>
      </w:r>
      <w:r w:rsidRPr="00AF1836">
        <w:rPr>
          <w:sz w:val="28"/>
          <w:szCs w:val="28"/>
        </w:rPr>
        <w:t xml:space="preserve"> решени</w:t>
      </w:r>
      <w:r>
        <w:rPr>
          <w:sz w:val="28"/>
          <w:szCs w:val="28"/>
        </w:rPr>
        <w:t>е</w:t>
      </w:r>
      <w:r w:rsidRPr="00AF1836">
        <w:rPr>
          <w:sz w:val="28"/>
          <w:szCs w:val="28"/>
        </w:rPr>
        <w:t xml:space="preserve"> Комитета местного самоуправления Елизаветинского сельсовета</w:t>
      </w:r>
      <w:r>
        <w:rPr>
          <w:sz w:val="28"/>
          <w:szCs w:val="28"/>
        </w:rPr>
        <w:t xml:space="preserve"> </w:t>
      </w:r>
      <w:r w:rsidRPr="00AF1836">
        <w:rPr>
          <w:sz w:val="28"/>
          <w:szCs w:val="28"/>
        </w:rPr>
        <w:t>Мокшанского района Пензенской области:</w:t>
      </w:r>
    </w:p>
    <w:p w:rsidR="003B4EA9" w:rsidRDefault="003B4EA9" w:rsidP="003B4EA9">
      <w:pPr>
        <w:pStyle w:val="a5"/>
        <w:ind w:firstLine="567"/>
        <w:rPr>
          <w:sz w:val="28"/>
          <w:szCs w:val="28"/>
        </w:rPr>
      </w:pPr>
      <w:r w:rsidRPr="00AF1836">
        <w:rPr>
          <w:sz w:val="28"/>
          <w:szCs w:val="28"/>
        </w:rPr>
        <w:t xml:space="preserve">- от </w:t>
      </w:r>
      <w:r>
        <w:rPr>
          <w:sz w:val="28"/>
          <w:szCs w:val="28"/>
        </w:rPr>
        <w:t>03.04.2019</w:t>
      </w:r>
      <w:r w:rsidRPr="00AF1836">
        <w:rPr>
          <w:sz w:val="28"/>
          <w:szCs w:val="28"/>
        </w:rPr>
        <w:t>№ _</w:t>
      </w:r>
      <w:r>
        <w:rPr>
          <w:sz w:val="28"/>
          <w:szCs w:val="28"/>
        </w:rPr>
        <w:t xml:space="preserve">391-131/6   </w:t>
      </w:r>
      <w:r w:rsidRPr="00AF1836">
        <w:rPr>
          <w:sz w:val="28"/>
          <w:szCs w:val="28"/>
        </w:rPr>
        <w:t>«</w:t>
      </w:r>
      <w:r w:rsidRPr="00ED3B29">
        <w:rPr>
          <w:bCs/>
          <w:color w:val="000000"/>
          <w:sz w:val="28"/>
          <w:szCs w:val="28"/>
        </w:rPr>
        <w:t>Об утверждении положения о составе, порядке подготовки документов территориального планирования Елизаветинского сельсовета Мокшанского района Пензенской области, порядке подготовки изменений</w:t>
      </w:r>
      <w:r>
        <w:rPr>
          <w:bCs/>
          <w:color w:val="000000"/>
          <w:sz w:val="28"/>
          <w:szCs w:val="28"/>
        </w:rPr>
        <w:t xml:space="preserve"> и внесения их в такие   документы</w:t>
      </w:r>
      <w:r w:rsidRPr="00AF1836">
        <w:rPr>
          <w:sz w:val="28"/>
          <w:szCs w:val="28"/>
        </w:rPr>
        <w:t>»;</w:t>
      </w:r>
    </w:p>
    <w:p w:rsidR="003B4EA9" w:rsidRDefault="003B4EA9" w:rsidP="003B4EA9">
      <w:pPr>
        <w:pStyle w:val="a5"/>
        <w:ind w:firstLine="567"/>
        <w:rPr>
          <w:sz w:val="28"/>
          <w:szCs w:val="28"/>
        </w:rPr>
      </w:pPr>
      <w:r>
        <w:rPr>
          <w:sz w:val="28"/>
          <w:szCs w:val="28"/>
        </w:rPr>
        <w:t xml:space="preserve"> </w:t>
      </w:r>
      <w:r w:rsidRPr="00AF1836">
        <w:rPr>
          <w:sz w:val="28"/>
          <w:szCs w:val="28"/>
        </w:rPr>
        <w:t>2. Настоящее решение опубликовать в информационном бюллетене</w:t>
      </w:r>
      <w:r>
        <w:rPr>
          <w:sz w:val="28"/>
          <w:szCs w:val="28"/>
        </w:rPr>
        <w:t xml:space="preserve">  </w:t>
      </w:r>
      <w:r w:rsidRPr="00AF1836">
        <w:rPr>
          <w:sz w:val="28"/>
          <w:szCs w:val="28"/>
        </w:rPr>
        <w:t xml:space="preserve"> « Елизаветинские</w:t>
      </w:r>
      <w:r>
        <w:rPr>
          <w:sz w:val="28"/>
          <w:szCs w:val="28"/>
        </w:rPr>
        <w:t xml:space="preserve"> </w:t>
      </w:r>
      <w:r w:rsidRPr="00AF1836">
        <w:rPr>
          <w:sz w:val="28"/>
          <w:szCs w:val="28"/>
        </w:rPr>
        <w:t>Вести».</w:t>
      </w:r>
    </w:p>
    <w:p w:rsidR="003B4EA9" w:rsidRDefault="003B4EA9" w:rsidP="003B4EA9">
      <w:pPr>
        <w:pStyle w:val="a5"/>
        <w:ind w:firstLine="567"/>
        <w:rPr>
          <w:sz w:val="28"/>
          <w:szCs w:val="28"/>
        </w:rPr>
      </w:pPr>
      <w:r w:rsidRPr="00AF1836">
        <w:rPr>
          <w:sz w:val="28"/>
          <w:szCs w:val="28"/>
        </w:rPr>
        <w:t>3. Настоящее решение вступает в силу на следующий день после дня его официального опубликования.</w:t>
      </w:r>
    </w:p>
    <w:p w:rsidR="003B4EA9" w:rsidRPr="00704404" w:rsidRDefault="003B4EA9" w:rsidP="003B4EA9">
      <w:pPr>
        <w:pStyle w:val="a5"/>
        <w:ind w:firstLine="567"/>
        <w:rPr>
          <w:color w:val="000000"/>
          <w:sz w:val="28"/>
          <w:szCs w:val="28"/>
        </w:rPr>
      </w:pPr>
      <w:r w:rsidRPr="00AF1836">
        <w:rPr>
          <w:sz w:val="28"/>
          <w:szCs w:val="28"/>
        </w:rPr>
        <w:t xml:space="preserve">4. Контроль за исполнением настоящего решения возложить на главу </w:t>
      </w:r>
      <w:r w:rsidRPr="00BD167B">
        <w:rPr>
          <w:sz w:val="28"/>
          <w:szCs w:val="28"/>
        </w:rPr>
        <w:t>Елизаветинского сельсовета Мокшанского района Пензенской области.</w:t>
      </w:r>
    </w:p>
    <w:p w:rsidR="003B4EA9" w:rsidRDefault="003B4EA9" w:rsidP="003B4EA9">
      <w:pPr>
        <w:pStyle w:val="a5"/>
        <w:ind w:firstLine="567"/>
        <w:rPr>
          <w:sz w:val="28"/>
          <w:szCs w:val="28"/>
        </w:rPr>
      </w:pPr>
    </w:p>
    <w:p w:rsidR="003B4EA9" w:rsidRDefault="003B4EA9" w:rsidP="003B4EA9">
      <w:pPr>
        <w:pStyle w:val="a5"/>
        <w:ind w:firstLine="567"/>
        <w:rPr>
          <w:sz w:val="28"/>
          <w:szCs w:val="28"/>
        </w:rPr>
      </w:pPr>
    </w:p>
    <w:p w:rsidR="003B4EA9" w:rsidRDefault="003B4EA9" w:rsidP="003B4EA9">
      <w:pPr>
        <w:pStyle w:val="a5"/>
        <w:ind w:firstLine="567"/>
        <w:rPr>
          <w:sz w:val="28"/>
          <w:szCs w:val="28"/>
        </w:rPr>
      </w:pPr>
    </w:p>
    <w:p w:rsidR="003B4EA9" w:rsidRDefault="003B4EA9" w:rsidP="003B4EA9">
      <w:pPr>
        <w:pStyle w:val="a5"/>
        <w:ind w:firstLine="567"/>
        <w:rPr>
          <w:sz w:val="28"/>
          <w:szCs w:val="28"/>
        </w:rPr>
      </w:pPr>
    </w:p>
    <w:p w:rsidR="003B4EA9" w:rsidRPr="00D666ED" w:rsidRDefault="003B4EA9" w:rsidP="003B4EA9">
      <w:pPr>
        <w:pStyle w:val="a5"/>
        <w:ind w:firstLine="567"/>
        <w:rPr>
          <w:b/>
          <w:sz w:val="28"/>
          <w:szCs w:val="28"/>
        </w:rPr>
      </w:pPr>
      <w:r w:rsidRPr="00BD167B">
        <w:rPr>
          <w:sz w:val="28"/>
          <w:szCs w:val="28"/>
        </w:rPr>
        <w:t> </w:t>
      </w:r>
      <w:r w:rsidRPr="00D666ED">
        <w:rPr>
          <w:b/>
          <w:sz w:val="28"/>
          <w:szCs w:val="28"/>
        </w:rPr>
        <w:t>Глава  Елизаветинского сельсовета</w:t>
      </w:r>
    </w:p>
    <w:p w:rsidR="003B4EA9" w:rsidRPr="00D666ED" w:rsidRDefault="003B4EA9" w:rsidP="003B4EA9">
      <w:pPr>
        <w:pStyle w:val="a5"/>
        <w:ind w:firstLine="567"/>
        <w:rPr>
          <w:b/>
          <w:sz w:val="28"/>
          <w:szCs w:val="28"/>
        </w:rPr>
      </w:pPr>
      <w:r w:rsidRPr="00D666ED">
        <w:rPr>
          <w:b/>
          <w:sz w:val="28"/>
          <w:szCs w:val="28"/>
        </w:rPr>
        <w:t>Мокшанского района</w:t>
      </w:r>
    </w:p>
    <w:p w:rsidR="003B4EA9" w:rsidRPr="00D666ED" w:rsidRDefault="003B4EA9" w:rsidP="003B4EA9">
      <w:pPr>
        <w:pStyle w:val="a5"/>
        <w:ind w:firstLine="567"/>
        <w:rPr>
          <w:b/>
          <w:sz w:val="28"/>
          <w:szCs w:val="28"/>
        </w:rPr>
      </w:pPr>
      <w:r w:rsidRPr="00D666ED">
        <w:rPr>
          <w:b/>
          <w:sz w:val="28"/>
          <w:szCs w:val="28"/>
        </w:rPr>
        <w:lastRenderedPageBreak/>
        <w:t>Пензенской области</w:t>
      </w:r>
      <w:r>
        <w:rPr>
          <w:b/>
          <w:sz w:val="28"/>
          <w:szCs w:val="28"/>
        </w:rPr>
        <w:t xml:space="preserve">  </w:t>
      </w:r>
      <w:r w:rsidRPr="00D666ED">
        <w:rPr>
          <w:b/>
          <w:sz w:val="28"/>
          <w:szCs w:val="28"/>
        </w:rPr>
        <w:t xml:space="preserve"> А.Н. Сиднев</w:t>
      </w:r>
    </w:p>
    <w:p w:rsidR="003B4EA9" w:rsidRPr="00D666ED" w:rsidRDefault="003B4EA9" w:rsidP="003B4EA9">
      <w:pPr>
        <w:spacing w:before="100" w:beforeAutospacing="1" w:after="100" w:afterAutospacing="1"/>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F55F26" w:rsidRDefault="00F55F26" w:rsidP="00F55F26">
      <w:pPr>
        <w:jc w:val="center"/>
        <w:rPr>
          <w:b/>
          <w:sz w:val="36"/>
          <w:szCs w:val="36"/>
        </w:rPr>
      </w:pPr>
      <w:r w:rsidRPr="00344BCC">
        <w:rPr>
          <w:b/>
          <w:noProof/>
          <w:sz w:val="36"/>
          <w:szCs w:val="36"/>
        </w:rPr>
        <w:drawing>
          <wp:anchor distT="0" distB="0" distL="114300" distR="114300" simplePos="0" relativeHeight="251657728" behindDoc="1" locked="0" layoutInCell="1" allowOverlap="1" wp14:anchorId="726F579F" wp14:editId="3481563D">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F55F26" w:rsidRPr="007F257C" w:rsidRDefault="00F55F26" w:rsidP="00F55F26">
      <w:pPr>
        <w:jc w:val="center"/>
        <w:rPr>
          <w:b/>
          <w:sz w:val="28"/>
          <w:szCs w:val="28"/>
        </w:rPr>
      </w:pPr>
    </w:p>
    <w:p w:rsidR="00F55F26" w:rsidRDefault="00F55F26" w:rsidP="00F55F26">
      <w:pPr>
        <w:rPr>
          <w:b/>
          <w:sz w:val="36"/>
          <w:szCs w:val="36"/>
        </w:rPr>
      </w:pPr>
    </w:p>
    <w:p w:rsidR="00F55F26" w:rsidRPr="00216D0A" w:rsidRDefault="00F55F26" w:rsidP="00F55F26">
      <w:pPr>
        <w:rPr>
          <w:b/>
          <w:sz w:val="36"/>
          <w:szCs w:val="36"/>
        </w:rPr>
      </w:pPr>
      <w:r>
        <w:rPr>
          <w:b/>
          <w:sz w:val="36"/>
          <w:szCs w:val="36"/>
        </w:rPr>
        <w:t xml:space="preserve"> </w:t>
      </w: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F55F26" w:rsidRDefault="00F55F26" w:rsidP="00F55F26">
      <w:r>
        <w:t xml:space="preserve"> </w:t>
      </w:r>
    </w:p>
    <w:p w:rsidR="00F55F26" w:rsidRDefault="00F55F26" w:rsidP="00F55F26">
      <w:pPr>
        <w:rPr>
          <w:sz w:val="32"/>
          <w:szCs w:val="32"/>
        </w:rPr>
      </w:pPr>
      <w:r>
        <w:t xml:space="preserve"> </w:t>
      </w:r>
      <w:r w:rsidRPr="00B57B8E">
        <w:rPr>
          <w:sz w:val="32"/>
          <w:szCs w:val="32"/>
        </w:rPr>
        <w:t>ПОСТАНОВЛЕНИЕ</w:t>
      </w:r>
    </w:p>
    <w:p w:rsidR="00F55F26" w:rsidRPr="00400C40" w:rsidRDefault="00F55F26" w:rsidP="00F55F26">
      <w:pPr>
        <w:rPr>
          <w:sz w:val="28"/>
          <w:szCs w:val="28"/>
        </w:rPr>
      </w:pPr>
      <w:r>
        <w:rPr>
          <w:sz w:val="28"/>
          <w:szCs w:val="28"/>
        </w:rPr>
        <w:t xml:space="preserve"> О</w:t>
      </w:r>
      <w:r w:rsidRPr="00400C40">
        <w:rPr>
          <w:sz w:val="28"/>
          <w:szCs w:val="28"/>
        </w:rPr>
        <w:t>т</w:t>
      </w:r>
      <w:r>
        <w:rPr>
          <w:sz w:val="28"/>
          <w:szCs w:val="28"/>
        </w:rPr>
        <w:t xml:space="preserve"> 22.10.2025 </w:t>
      </w:r>
      <w:r w:rsidRPr="00400C40">
        <w:rPr>
          <w:sz w:val="28"/>
          <w:szCs w:val="28"/>
        </w:rPr>
        <w:t>№</w:t>
      </w:r>
      <w:r>
        <w:rPr>
          <w:sz w:val="28"/>
          <w:szCs w:val="28"/>
        </w:rPr>
        <w:t xml:space="preserve"> 71 </w:t>
      </w:r>
    </w:p>
    <w:p w:rsidR="00F55F26" w:rsidRDefault="00F55F26" w:rsidP="00F55F26">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F55F26" w:rsidRPr="00A86669" w:rsidRDefault="00F55F26" w:rsidP="00F55F26">
      <w:pPr>
        <w:pStyle w:val="ConsNormal"/>
        <w:widowControl/>
        <w:tabs>
          <w:tab w:val="left" w:pos="2375"/>
        </w:tabs>
        <w:ind w:right="0" w:firstLine="709"/>
        <w:jc w:val="center"/>
        <w:rPr>
          <w:rFonts w:ascii="Times New Roman" w:hAnsi="Times New Roman"/>
          <w:sz w:val="28"/>
          <w:szCs w:val="28"/>
        </w:rPr>
      </w:pPr>
      <w:bookmarkStart w:id="0" w:name="_Hlk173654554"/>
      <w:r w:rsidRPr="00A86669">
        <w:rPr>
          <w:rFonts w:ascii="Times New Roman" w:hAnsi="Times New Roman"/>
          <w:b/>
          <w:bCs/>
          <w:color w:val="000000"/>
          <w:sz w:val="28"/>
          <w:szCs w:val="28"/>
        </w:rPr>
        <w:t>О внесении изменений в постановление администрации Елизаветинского сельсовета Мокшанского</w:t>
      </w:r>
      <w:r>
        <w:rPr>
          <w:rFonts w:ascii="Times New Roman" w:hAnsi="Times New Roman"/>
          <w:b/>
          <w:bCs/>
          <w:color w:val="000000"/>
          <w:sz w:val="28"/>
          <w:szCs w:val="28"/>
        </w:rPr>
        <w:t xml:space="preserve"> </w:t>
      </w:r>
      <w:r w:rsidRPr="00A86669">
        <w:rPr>
          <w:rFonts w:ascii="Times New Roman" w:hAnsi="Times New Roman"/>
          <w:b/>
          <w:bCs/>
          <w:color w:val="000000"/>
          <w:sz w:val="28"/>
          <w:szCs w:val="28"/>
        </w:rPr>
        <w:t>района Пензенской области от 26.05.2022 № 43 «Об утверждении Кодекса этики и служебного поведения муниципальных служащих администрации Елизаветинского</w:t>
      </w:r>
      <w:r>
        <w:rPr>
          <w:rFonts w:ascii="Times New Roman" w:hAnsi="Times New Roman"/>
          <w:b/>
          <w:bCs/>
          <w:color w:val="000000"/>
          <w:sz w:val="28"/>
          <w:szCs w:val="28"/>
        </w:rPr>
        <w:t xml:space="preserve"> </w:t>
      </w:r>
      <w:r w:rsidRPr="00A86669">
        <w:rPr>
          <w:rFonts w:ascii="Times New Roman" w:hAnsi="Times New Roman"/>
          <w:b/>
          <w:bCs/>
          <w:color w:val="000000"/>
          <w:sz w:val="28"/>
          <w:szCs w:val="28"/>
        </w:rPr>
        <w:t>сельсовета Мокшанского</w:t>
      </w:r>
      <w:r>
        <w:rPr>
          <w:rFonts w:ascii="Times New Roman" w:hAnsi="Times New Roman"/>
          <w:b/>
          <w:bCs/>
          <w:color w:val="000000"/>
          <w:sz w:val="28"/>
          <w:szCs w:val="28"/>
        </w:rPr>
        <w:t xml:space="preserve"> </w:t>
      </w:r>
      <w:r w:rsidRPr="00A86669">
        <w:rPr>
          <w:rFonts w:ascii="Times New Roman" w:hAnsi="Times New Roman"/>
          <w:b/>
          <w:bCs/>
          <w:color w:val="000000"/>
          <w:sz w:val="28"/>
          <w:szCs w:val="28"/>
        </w:rPr>
        <w:t>района Пензенской области</w:t>
      </w:r>
    </w:p>
    <w:p w:rsidR="00F55F26" w:rsidRPr="00A86669" w:rsidRDefault="00F55F26" w:rsidP="00F55F26">
      <w:pPr>
        <w:pStyle w:val="ConsNormal"/>
        <w:widowControl/>
        <w:ind w:right="0" w:firstLine="709"/>
        <w:jc w:val="both"/>
        <w:rPr>
          <w:rFonts w:ascii="Times New Roman" w:hAnsi="Times New Roman"/>
          <w:sz w:val="28"/>
          <w:szCs w:val="28"/>
        </w:rPr>
      </w:pPr>
    </w:p>
    <w:bookmarkEnd w:id="0"/>
    <w:p w:rsidR="00F55F26" w:rsidRPr="00A86669" w:rsidRDefault="00F55F26" w:rsidP="00F55F26">
      <w:pPr>
        <w:shd w:val="clear" w:color="auto" w:fill="FFFFFF"/>
        <w:jc w:val="both"/>
        <w:rPr>
          <w:color w:val="000000"/>
          <w:sz w:val="28"/>
          <w:szCs w:val="28"/>
        </w:rPr>
      </w:pPr>
      <w:r w:rsidRPr="00A86669">
        <w:rPr>
          <w:color w:val="000000"/>
          <w:sz w:val="28"/>
          <w:szCs w:val="28"/>
        </w:rPr>
        <w:t xml:space="preserve">Руководствуясь федеральными законами от 02.03.2007 № 25-ФЗ «О муниципальной службе в Российской Федерации», от 25.12.2008 № 273-ФЗ «О противодействии коррупции», </w:t>
      </w:r>
      <w:hyperlink r:id="rId10" w:tgtFrame="_blank" w:history="1">
        <w:r w:rsidRPr="00A86669">
          <w:rPr>
            <w:color w:val="000000"/>
            <w:spacing w:val="-8"/>
            <w:sz w:val="28"/>
            <w:szCs w:val="28"/>
          </w:rPr>
          <w:t>Уставом </w:t>
        </w:r>
        <w:r w:rsidRPr="00A86669">
          <w:rPr>
            <w:color w:val="000000"/>
            <w:sz w:val="28"/>
            <w:szCs w:val="28"/>
          </w:rPr>
          <w:t xml:space="preserve">сельского поселения </w:t>
        </w:r>
        <w:r>
          <w:rPr>
            <w:color w:val="000000"/>
            <w:sz w:val="28"/>
            <w:szCs w:val="28"/>
          </w:rPr>
          <w:t>Елизаветинский</w:t>
        </w:r>
        <w:r w:rsidRPr="00A86669">
          <w:rPr>
            <w:color w:val="000000"/>
            <w:sz w:val="28"/>
            <w:szCs w:val="28"/>
          </w:rPr>
          <w:t xml:space="preserve"> сельсовет муниципального района </w:t>
        </w:r>
        <w:r>
          <w:rPr>
            <w:color w:val="000000"/>
            <w:sz w:val="28"/>
            <w:szCs w:val="28"/>
          </w:rPr>
          <w:t xml:space="preserve">Мокшанский </w:t>
        </w:r>
        <w:r w:rsidRPr="00A86669">
          <w:rPr>
            <w:color w:val="000000"/>
            <w:sz w:val="28"/>
            <w:szCs w:val="28"/>
          </w:rPr>
          <w:t>район Пензенской области</w:t>
        </w:r>
      </w:hyperlink>
      <w:r w:rsidRPr="00A86669">
        <w:rPr>
          <w:color w:val="000000"/>
          <w:spacing w:val="-10"/>
          <w:sz w:val="28"/>
          <w:szCs w:val="28"/>
        </w:rPr>
        <w:t> </w:t>
      </w:r>
      <w:r w:rsidRPr="00A86669">
        <w:rPr>
          <w:color w:val="000000"/>
          <w:spacing w:val="-8"/>
          <w:sz w:val="28"/>
          <w:szCs w:val="28"/>
        </w:rPr>
        <w:t>,</w:t>
      </w:r>
    </w:p>
    <w:p w:rsidR="00F55F26" w:rsidRPr="00A86669" w:rsidRDefault="00F55F26" w:rsidP="00F55F26">
      <w:pPr>
        <w:shd w:val="clear" w:color="auto" w:fill="FFFFFF"/>
        <w:ind w:firstLine="707"/>
        <w:jc w:val="both"/>
        <w:rPr>
          <w:color w:val="000000"/>
          <w:sz w:val="28"/>
          <w:szCs w:val="28"/>
        </w:rPr>
      </w:pPr>
      <w:r w:rsidRPr="00A86669">
        <w:rPr>
          <w:color w:val="000000"/>
          <w:spacing w:val="-8"/>
          <w:sz w:val="28"/>
          <w:szCs w:val="28"/>
        </w:rPr>
        <w:t> </w:t>
      </w:r>
    </w:p>
    <w:p w:rsidR="00F55F26" w:rsidRDefault="00F55F26" w:rsidP="00F55F26">
      <w:pPr>
        <w:rPr>
          <w:b/>
          <w:sz w:val="28"/>
        </w:rPr>
      </w:pPr>
      <w:r>
        <w:rPr>
          <w:b/>
          <w:sz w:val="28"/>
        </w:rPr>
        <w:t xml:space="preserve"> </w:t>
      </w:r>
    </w:p>
    <w:p w:rsidR="00F55F26" w:rsidRDefault="00F55F26" w:rsidP="00F55F26">
      <w:pPr>
        <w:rPr>
          <w:b/>
          <w:sz w:val="28"/>
        </w:rPr>
      </w:pPr>
      <w:r>
        <w:rPr>
          <w:b/>
          <w:sz w:val="28"/>
        </w:rPr>
        <w:t xml:space="preserve"> администрация Елизаветинского сельсовета Мокшанского района Пензенской области постановляет:</w:t>
      </w:r>
    </w:p>
    <w:p w:rsidR="00F55F26" w:rsidRPr="009A234D" w:rsidRDefault="00F55F26" w:rsidP="00F55F26">
      <w:pPr>
        <w:ind w:firstLine="707"/>
        <w:jc w:val="both"/>
        <w:rPr>
          <w:color w:val="00000A"/>
          <w:sz w:val="28"/>
          <w:szCs w:val="28"/>
        </w:rPr>
      </w:pPr>
      <w:r w:rsidRPr="009A234D">
        <w:rPr>
          <w:color w:val="00000A"/>
          <w:sz w:val="28"/>
          <w:szCs w:val="28"/>
        </w:rPr>
        <w:t xml:space="preserve">1. Внести в постановление администрации </w:t>
      </w:r>
      <w:r>
        <w:rPr>
          <w:color w:val="00000A"/>
          <w:sz w:val="28"/>
          <w:szCs w:val="28"/>
        </w:rPr>
        <w:t>Елизаветинского</w:t>
      </w:r>
      <w:r w:rsidRPr="009A234D">
        <w:rPr>
          <w:color w:val="00000A"/>
          <w:sz w:val="28"/>
          <w:szCs w:val="28"/>
        </w:rPr>
        <w:t xml:space="preserve"> сельсовета </w:t>
      </w:r>
      <w:r>
        <w:rPr>
          <w:color w:val="00000A"/>
          <w:sz w:val="28"/>
          <w:szCs w:val="28"/>
        </w:rPr>
        <w:t>Мокшанского</w:t>
      </w:r>
      <w:r w:rsidRPr="009A234D">
        <w:rPr>
          <w:color w:val="00000A"/>
          <w:sz w:val="28"/>
          <w:szCs w:val="28"/>
        </w:rPr>
        <w:t xml:space="preserve"> района Пензенской области </w:t>
      </w:r>
      <w:hyperlink r:id="rId11" w:tgtFrame="_blank" w:history="1">
        <w:r w:rsidRPr="009A234D">
          <w:rPr>
            <w:color w:val="0000FF"/>
            <w:sz w:val="28"/>
            <w:szCs w:val="28"/>
          </w:rPr>
          <w:t xml:space="preserve">от </w:t>
        </w:r>
        <w:r>
          <w:rPr>
            <w:color w:val="0000FF"/>
            <w:sz w:val="28"/>
            <w:szCs w:val="28"/>
          </w:rPr>
          <w:t>26.05.2022</w:t>
        </w:r>
        <w:r w:rsidRPr="009A234D">
          <w:rPr>
            <w:color w:val="0000FF"/>
            <w:sz w:val="28"/>
            <w:szCs w:val="28"/>
          </w:rPr>
          <w:t xml:space="preserve"> № </w:t>
        </w:r>
      </w:hyperlink>
      <w:r>
        <w:rPr>
          <w:sz w:val="28"/>
          <w:szCs w:val="28"/>
        </w:rPr>
        <w:t>43</w:t>
      </w:r>
      <w:r w:rsidRPr="009A234D">
        <w:rPr>
          <w:color w:val="00000A"/>
          <w:sz w:val="28"/>
          <w:szCs w:val="28"/>
        </w:rPr>
        <w:t xml:space="preserve"> «Об утверждении Кодекса этики и служебного поведения муниципальных служащих администрации </w:t>
      </w:r>
      <w:r>
        <w:rPr>
          <w:color w:val="00000A"/>
          <w:sz w:val="28"/>
          <w:szCs w:val="28"/>
        </w:rPr>
        <w:t>Елизаветинского</w:t>
      </w:r>
      <w:r w:rsidRPr="009A234D">
        <w:rPr>
          <w:color w:val="00000A"/>
          <w:sz w:val="28"/>
          <w:szCs w:val="28"/>
        </w:rPr>
        <w:t xml:space="preserve"> сельсовета </w:t>
      </w:r>
      <w:r>
        <w:rPr>
          <w:color w:val="00000A"/>
          <w:sz w:val="28"/>
          <w:szCs w:val="28"/>
        </w:rPr>
        <w:t>Мокшанского</w:t>
      </w:r>
      <w:r w:rsidRPr="009A234D">
        <w:rPr>
          <w:color w:val="00000A"/>
          <w:sz w:val="28"/>
          <w:szCs w:val="28"/>
        </w:rPr>
        <w:t xml:space="preserve"> района Пензенской области» (далее - Постановление) следующие изменения:</w:t>
      </w:r>
    </w:p>
    <w:p w:rsidR="00F55F26" w:rsidRPr="009A234D" w:rsidRDefault="00F55F26" w:rsidP="00F55F26">
      <w:pPr>
        <w:ind w:firstLine="707"/>
        <w:jc w:val="both"/>
        <w:rPr>
          <w:color w:val="000000"/>
          <w:sz w:val="28"/>
          <w:szCs w:val="28"/>
        </w:rPr>
      </w:pPr>
      <w:r w:rsidRPr="009A234D">
        <w:rPr>
          <w:color w:val="00000A"/>
          <w:sz w:val="28"/>
          <w:szCs w:val="28"/>
        </w:rPr>
        <w:t xml:space="preserve">1.1. В </w:t>
      </w:r>
      <w:r w:rsidRPr="009A234D">
        <w:rPr>
          <w:color w:val="000000"/>
          <w:sz w:val="28"/>
          <w:szCs w:val="28"/>
        </w:rPr>
        <w:t>преамбуле Постановления слова «</w:t>
      </w:r>
      <w:hyperlink r:id="rId12" w:tgtFrame="_blank" w:history="1">
        <w:r w:rsidRPr="009A234D">
          <w:rPr>
            <w:color w:val="000000"/>
            <w:sz w:val="28"/>
            <w:szCs w:val="28"/>
          </w:rPr>
          <w:t xml:space="preserve">Уставом </w:t>
        </w:r>
        <w:r>
          <w:rPr>
            <w:color w:val="000000"/>
            <w:sz w:val="28"/>
            <w:szCs w:val="28"/>
          </w:rPr>
          <w:t>Елизаветинского</w:t>
        </w:r>
        <w:r w:rsidRPr="009A234D">
          <w:rPr>
            <w:color w:val="000000"/>
            <w:sz w:val="28"/>
            <w:szCs w:val="28"/>
          </w:rPr>
          <w:t xml:space="preserve"> сельсовета </w:t>
        </w:r>
        <w:r>
          <w:rPr>
            <w:color w:val="000000"/>
            <w:sz w:val="28"/>
            <w:szCs w:val="28"/>
          </w:rPr>
          <w:t>Мокшанского</w:t>
        </w:r>
        <w:r w:rsidRPr="009A234D">
          <w:rPr>
            <w:color w:val="000000"/>
            <w:sz w:val="28"/>
            <w:szCs w:val="28"/>
          </w:rPr>
          <w:t xml:space="preserve"> района Пензенской области</w:t>
        </w:r>
      </w:hyperlink>
      <w:r w:rsidRPr="009A234D">
        <w:rPr>
          <w:color w:val="000000"/>
          <w:sz w:val="28"/>
          <w:szCs w:val="28"/>
        </w:rPr>
        <w:t>» заменить на слова «</w:t>
      </w:r>
      <w:hyperlink r:id="rId13" w:tgtFrame="_blank" w:history="1">
        <w:r w:rsidRPr="009A234D">
          <w:rPr>
            <w:color w:val="000000"/>
            <w:sz w:val="28"/>
            <w:szCs w:val="28"/>
          </w:rPr>
          <w:t xml:space="preserve">Уставом сельского поселения </w:t>
        </w:r>
        <w:r>
          <w:rPr>
            <w:color w:val="000000"/>
            <w:sz w:val="28"/>
            <w:szCs w:val="28"/>
          </w:rPr>
          <w:t xml:space="preserve">Елизаветинский </w:t>
        </w:r>
        <w:r w:rsidRPr="009A234D">
          <w:rPr>
            <w:color w:val="000000"/>
            <w:sz w:val="28"/>
            <w:szCs w:val="28"/>
          </w:rPr>
          <w:t>сельсовет муниципального района</w:t>
        </w:r>
        <w:r>
          <w:rPr>
            <w:color w:val="000000"/>
            <w:sz w:val="28"/>
            <w:szCs w:val="28"/>
          </w:rPr>
          <w:t xml:space="preserve"> Мокшанский район </w:t>
        </w:r>
        <w:r w:rsidRPr="009A234D">
          <w:rPr>
            <w:color w:val="000000"/>
            <w:sz w:val="28"/>
            <w:szCs w:val="28"/>
          </w:rPr>
          <w:t>Пензенской области</w:t>
        </w:r>
      </w:hyperlink>
      <w:r w:rsidRPr="009A234D">
        <w:rPr>
          <w:color w:val="000000"/>
          <w:sz w:val="28"/>
          <w:szCs w:val="28"/>
        </w:rPr>
        <w:t>»;</w:t>
      </w:r>
    </w:p>
    <w:p w:rsidR="00F55F26" w:rsidRPr="009A234D" w:rsidRDefault="00F55F26" w:rsidP="00F55F26">
      <w:pPr>
        <w:ind w:firstLine="707"/>
        <w:jc w:val="both"/>
        <w:rPr>
          <w:color w:val="00000A"/>
          <w:sz w:val="28"/>
          <w:szCs w:val="28"/>
        </w:rPr>
      </w:pPr>
      <w:r w:rsidRPr="009A234D">
        <w:rPr>
          <w:color w:val="000000"/>
          <w:sz w:val="28"/>
          <w:szCs w:val="28"/>
        </w:rPr>
        <w:t>1.2. Пункт 2 Постановления изложить в</w:t>
      </w:r>
      <w:r w:rsidRPr="009A234D">
        <w:rPr>
          <w:color w:val="00000A"/>
          <w:sz w:val="28"/>
          <w:szCs w:val="28"/>
        </w:rPr>
        <w:t xml:space="preserve"> следующей редакции:</w:t>
      </w:r>
    </w:p>
    <w:p w:rsidR="00F55F26" w:rsidRPr="009A234D" w:rsidRDefault="00F55F26" w:rsidP="00F55F26">
      <w:pPr>
        <w:widowControl w:val="0"/>
        <w:jc w:val="both"/>
        <w:rPr>
          <w:sz w:val="28"/>
          <w:szCs w:val="28"/>
        </w:rPr>
      </w:pPr>
      <w:r w:rsidRPr="009A234D">
        <w:rPr>
          <w:color w:val="000000"/>
          <w:sz w:val="28"/>
          <w:szCs w:val="28"/>
        </w:rPr>
        <w:t xml:space="preserve">«2. </w:t>
      </w:r>
      <w:r w:rsidRPr="009A234D">
        <w:rPr>
          <w:sz w:val="28"/>
          <w:szCs w:val="28"/>
        </w:rPr>
        <w:t>Опубликовать настоящее Постановление в информационном бюллетене «</w:t>
      </w:r>
      <w:r>
        <w:rPr>
          <w:sz w:val="28"/>
          <w:szCs w:val="28"/>
        </w:rPr>
        <w:t>Елизаветинские Вести</w:t>
      </w:r>
      <w:r w:rsidRPr="009A234D">
        <w:rPr>
          <w:sz w:val="28"/>
          <w:szCs w:val="28"/>
        </w:rPr>
        <w:t>» .</w:t>
      </w:r>
    </w:p>
    <w:p w:rsidR="00F55F26" w:rsidRPr="009A234D" w:rsidRDefault="00F55F26" w:rsidP="00F55F26">
      <w:pPr>
        <w:ind w:firstLine="707"/>
        <w:jc w:val="both"/>
        <w:rPr>
          <w:color w:val="000000"/>
          <w:sz w:val="28"/>
          <w:szCs w:val="28"/>
        </w:rPr>
      </w:pPr>
      <w:r w:rsidRPr="009A234D">
        <w:rPr>
          <w:color w:val="00000A"/>
          <w:sz w:val="28"/>
          <w:szCs w:val="28"/>
        </w:rPr>
        <w:t xml:space="preserve">2 Внести в Кодекс этики и служебного поведения муниципальных служащих администрации </w:t>
      </w:r>
      <w:r>
        <w:rPr>
          <w:color w:val="00000A"/>
          <w:sz w:val="28"/>
          <w:szCs w:val="28"/>
        </w:rPr>
        <w:t>Елизаветинского</w:t>
      </w:r>
      <w:r w:rsidRPr="009A234D">
        <w:rPr>
          <w:color w:val="00000A"/>
          <w:sz w:val="28"/>
          <w:szCs w:val="28"/>
        </w:rPr>
        <w:t xml:space="preserve"> сельсовета </w:t>
      </w:r>
      <w:r>
        <w:rPr>
          <w:color w:val="00000A"/>
          <w:sz w:val="28"/>
          <w:szCs w:val="28"/>
        </w:rPr>
        <w:t>Мокшанского</w:t>
      </w:r>
      <w:r w:rsidRPr="009A234D">
        <w:rPr>
          <w:color w:val="00000A"/>
          <w:sz w:val="28"/>
          <w:szCs w:val="28"/>
        </w:rPr>
        <w:t xml:space="preserve"> района </w:t>
      </w:r>
      <w:r w:rsidRPr="009A234D">
        <w:rPr>
          <w:color w:val="00000A"/>
          <w:sz w:val="28"/>
          <w:szCs w:val="28"/>
        </w:rPr>
        <w:lastRenderedPageBreak/>
        <w:t xml:space="preserve">Пензенской области, утвержденный постановлением администрации </w:t>
      </w:r>
      <w:r>
        <w:rPr>
          <w:color w:val="00000A"/>
          <w:sz w:val="28"/>
          <w:szCs w:val="28"/>
        </w:rPr>
        <w:t>Елизаветинского</w:t>
      </w:r>
      <w:r w:rsidRPr="009A234D">
        <w:rPr>
          <w:color w:val="00000A"/>
          <w:sz w:val="28"/>
          <w:szCs w:val="28"/>
        </w:rPr>
        <w:t xml:space="preserve"> сельсовета </w:t>
      </w:r>
      <w:r>
        <w:rPr>
          <w:color w:val="00000A"/>
          <w:sz w:val="28"/>
          <w:szCs w:val="28"/>
        </w:rPr>
        <w:t>Мокшанского</w:t>
      </w:r>
      <w:r w:rsidRPr="009A234D">
        <w:rPr>
          <w:color w:val="00000A"/>
          <w:sz w:val="28"/>
          <w:szCs w:val="28"/>
        </w:rPr>
        <w:t xml:space="preserve"> района Пензенской области </w:t>
      </w:r>
      <w:hyperlink r:id="rId14" w:tgtFrame="_blank" w:history="1">
        <w:r w:rsidRPr="009A234D">
          <w:rPr>
            <w:color w:val="000000"/>
            <w:sz w:val="28"/>
            <w:szCs w:val="28"/>
          </w:rPr>
          <w:t xml:space="preserve">от </w:t>
        </w:r>
        <w:r>
          <w:rPr>
            <w:color w:val="000000"/>
            <w:sz w:val="28"/>
            <w:szCs w:val="28"/>
          </w:rPr>
          <w:t>26.05.2022</w:t>
        </w:r>
        <w:r w:rsidRPr="009A234D">
          <w:rPr>
            <w:color w:val="000000"/>
            <w:sz w:val="28"/>
            <w:szCs w:val="28"/>
          </w:rPr>
          <w:t xml:space="preserve"> № </w:t>
        </w:r>
      </w:hyperlink>
      <w:r>
        <w:rPr>
          <w:color w:val="000000"/>
          <w:sz w:val="28"/>
          <w:szCs w:val="28"/>
        </w:rPr>
        <w:t xml:space="preserve"> 43</w:t>
      </w:r>
      <w:r w:rsidRPr="009A234D">
        <w:rPr>
          <w:color w:val="000000"/>
          <w:sz w:val="28"/>
          <w:szCs w:val="28"/>
        </w:rPr>
        <w:t> (далее – Кодекс), следующие изменения:</w:t>
      </w:r>
    </w:p>
    <w:p w:rsidR="00F55F26" w:rsidRPr="009A234D" w:rsidRDefault="00F55F26" w:rsidP="00F55F26">
      <w:pPr>
        <w:ind w:firstLine="707"/>
        <w:jc w:val="both"/>
        <w:rPr>
          <w:color w:val="000000"/>
          <w:sz w:val="28"/>
          <w:szCs w:val="28"/>
        </w:rPr>
      </w:pPr>
      <w:r w:rsidRPr="009A234D">
        <w:rPr>
          <w:color w:val="000000"/>
          <w:sz w:val="28"/>
          <w:szCs w:val="28"/>
        </w:rPr>
        <w:t>2.1. пункт 5 Кодекса изложить в новой редакции:</w:t>
      </w:r>
    </w:p>
    <w:p w:rsidR="00F55F26" w:rsidRPr="009A234D" w:rsidRDefault="00F55F26" w:rsidP="00F55F26">
      <w:pPr>
        <w:shd w:val="clear" w:color="auto" w:fill="FFFFFF"/>
        <w:ind w:firstLine="707"/>
        <w:jc w:val="both"/>
        <w:rPr>
          <w:color w:val="000000"/>
          <w:sz w:val="28"/>
          <w:szCs w:val="28"/>
        </w:rPr>
      </w:pPr>
      <w:r w:rsidRPr="009A234D">
        <w:rPr>
          <w:color w:val="000000"/>
          <w:sz w:val="28"/>
          <w:szCs w:val="28"/>
        </w:rPr>
        <w:t>«5. Гражданин Российской Федерации, гражданин иностранного государства - участника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гражданин), поступающий на муниципальную службу, обязан ознакомиться с положениями Кодекса и соблюдать их в процессе своей служебной деятельности.</w:t>
      </w:r>
    </w:p>
    <w:p w:rsidR="00F55F26" w:rsidRPr="009A234D" w:rsidRDefault="00F55F26" w:rsidP="00F55F26">
      <w:pPr>
        <w:shd w:val="clear" w:color="auto" w:fill="FFFFFF"/>
        <w:ind w:firstLine="707"/>
        <w:jc w:val="both"/>
        <w:rPr>
          <w:color w:val="000000"/>
          <w:sz w:val="28"/>
          <w:szCs w:val="28"/>
        </w:rPr>
      </w:pPr>
      <w:r w:rsidRPr="009A234D">
        <w:rPr>
          <w:color w:val="000000"/>
          <w:sz w:val="28"/>
          <w:szCs w:val="28"/>
        </w:rPr>
        <w:t>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w:t>
      </w:r>
    </w:p>
    <w:p w:rsidR="00F55F26" w:rsidRPr="009A234D" w:rsidRDefault="00F55F26" w:rsidP="00F55F26">
      <w:pPr>
        <w:ind w:firstLine="707"/>
        <w:jc w:val="both"/>
        <w:rPr>
          <w:color w:val="000000"/>
          <w:sz w:val="28"/>
          <w:szCs w:val="28"/>
        </w:rPr>
      </w:pPr>
      <w:r w:rsidRPr="009A234D">
        <w:rPr>
          <w:color w:val="000000"/>
          <w:sz w:val="28"/>
          <w:szCs w:val="28"/>
        </w:rPr>
        <w:t>2.2. пункт 14 Кодекса изложить в новой редакции:</w:t>
      </w:r>
    </w:p>
    <w:p w:rsidR="00F55F26" w:rsidRPr="009A234D" w:rsidRDefault="00F55F26" w:rsidP="00F55F26">
      <w:pPr>
        <w:ind w:firstLine="707"/>
        <w:jc w:val="both"/>
        <w:rPr>
          <w:color w:val="000000"/>
          <w:sz w:val="28"/>
          <w:szCs w:val="28"/>
        </w:rPr>
      </w:pPr>
      <w:r w:rsidRPr="009A234D">
        <w:rPr>
          <w:color w:val="000000"/>
          <w:sz w:val="28"/>
          <w:szCs w:val="28"/>
        </w:rPr>
        <w:t>«14. Муниципальному служащему запрещается </w:t>
      </w:r>
      <w:r w:rsidRPr="009A234D">
        <w:rPr>
          <w:color w:val="000000"/>
          <w:sz w:val="28"/>
          <w:szCs w:val="28"/>
          <w:shd w:val="clear" w:color="auto" w:fill="FFFFFF"/>
        </w:rPr>
        <w:t>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F55F26" w:rsidRPr="009A234D" w:rsidRDefault="00F55F26" w:rsidP="00F55F26">
      <w:pPr>
        <w:rPr>
          <w:sz w:val="28"/>
          <w:szCs w:val="28"/>
        </w:rPr>
      </w:pPr>
      <w:r w:rsidRPr="009A234D">
        <w:rPr>
          <w:color w:val="000000"/>
          <w:sz w:val="28"/>
          <w:szCs w:val="28"/>
        </w:rPr>
        <w:t>3. Настоящее постановление вступает в силу на следующий день после дня его официального опубликования</w:t>
      </w:r>
    </w:p>
    <w:p w:rsidR="00F55F26" w:rsidRPr="009A234D" w:rsidRDefault="00F55F26" w:rsidP="00F55F26">
      <w:pPr>
        <w:widowControl w:val="0"/>
        <w:tabs>
          <w:tab w:val="left" w:pos="864"/>
        </w:tabs>
        <w:autoSpaceDE w:val="0"/>
        <w:autoSpaceDN w:val="0"/>
        <w:ind w:right="1"/>
        <w:rPr>
          <w:sz w:val="28"/>
          <w:szCs w:val="28"/>
        </w:rPr>
      </w:pPr>
      <w:r w:rsidRPr="009A234D">
        <w:rPr>
          <w:sz w:val="28"/>
          <w:szCs w:val="28"/>
        </w:rPr>
        <w:t>4. Опубликовать настоящее постановление в информационном бюллетене «Елизаветинские Вести».</w:t>
      </w:r>
    </w:p>
    <w:p w:rsidR="00F55F26" w:rsidRPr="009A234D" w:rsidRDefault="00F55F26" w:rsidP="00F55F26">
      <w:pPr>
        <w:pStyle w:val="cef1edeee2edeee9f2e5eaf1f2"/>
        <w:spacing w:before="0" w:beforeAutospacing="0" w:after="0" w:afterAutospacing="0"/>
        <w:ind w:firstLine="707"/>
        <w:jc w:val="both"/>
        <w:rPr>
          <w:color w:val="00000A"/>
          <w:sz w:val="28"/>
          <w:szCs w:val="28"/>
        </w:rPr>
      </w:pPr>
      <w:r w:rsidRPr="009A234D">
        <w:rPr>
          <w:color w:val="00000A"/>
          <w:sz w:val="28"/>
          <w:szCs w:val="28"/>
        </w:rPr>
        <w:t>5. Контроль за исполнением настоящего постановления возложить на главу администрации</w:t>
      </w:r>
      <w:r>
        <w:rPr>
          <w:color w:val="00000A"/>
          <w:sz w:val="28"/>
          <w:szCs w:val="28"/>
        </w:rPr>
        <w:t xml:space="preserve"> Елизаветинского</w:t>
      </w:r>
      <w:r w:rsidRPr="009A234D">
        <w:rPr>
          <w:color w:val="00000A"/>
          <w:sz w:val="28"/>
          <w:szCs w:val="28"/>
        </w:rPr>
        <w:t xml:space="preserve"> сельсовета Мокшанского района Пензенской области.</w:t>
      </w:r>
    </w:p>
    <w:p w:rsidR="00F55F26" w:rsidRPr="009A234D" w:rsidRDefault="00F55F26" w:rsidP="00F55F26">
      <w:pPr>
        <w:widowControl w:val="0"/>
        <w:tabs>
          <w:tab w:val="left" w:pos="864"/>
        </w:tabs>
        <w:autoSpaceDE w:val="0"/>
        <w:autoSpaceDN w:val="0"/>
        <w:ind w:right="1"/>
        <w:rPr>
          <w:sz w:val="28"/>
          <w:szCs w:val="28"/>
        </w:rPr>
      </w:pPr>
    </w:p>
    <w:p w:rsidR="00F55F26" w:rsidRDefault="00F55F26" w:rsidP="00F55F26">
      <w:pPr>
        <w:rPr>
          <w:b/>
          <w:sz w:val="28"/>
          <w:szCs w:val="20"/>
        </w:rPr>
      </w:pPr>
    </w:p>
    <w:p w:rsidR="00F55F26" w:rsidRPr="008754A4" w:rsidRDefault="00F55F26" w:rsidP="00F55F26">
      <w:pPr>
        <w:rPr>
          <w:b/>
          <w:sz w:val="32"/>
          <w:szCs w:val="32"/>
        </w:rPr>
      </w:pPr>
      <w:r w:rsidRPr="008754A4">
        <w:rPr>
          <w:b/>
          <w:sz w:val="32"/>
          <w:szCs w:val="32"/>
        </w:rPr>
        <w:t xml:space="preserve">Глава администрации </w:t>
      </w:r>
    </w:p>
    <w:p w:rsidR="00F55F26" w:rsidRPr="008754A4" w:rsidRDefault="00F55F26" w:rsidP="00F55F26">
      <w:pPr>
        <w:rPr>
          <w:b/>
          <w:sz w:val="32"/>
          <w:szCs w:val="32"/>
        </w:rPr>
      </w:pPr>
      <w:r w:rsidRPr="008754A4">
        <w:rPr>
          <w:b/>
          <w:sz w:val="32"/>
          <w:szCs w:val="32"/>
        </w:rPr>
        <w:t>Елизаветинского сельсовета</w:t>
      </w:r>
    </w:p>
    <w:p w:rsidR="00F55F26" w:rsidRPr="008754A4" w:rsidRDefault="00F55F26" w:rsidP="00F55F26">
      <w:pPr>
        <w:rPr>
          <w:b/>
          <w:sz w:val="32"/>
          <w:szCs w:val="32"/>
        </w:rPr>
      </w:pPr>
      <w:r w:rsidRPr="008754A4">
        <w:rPr>
          <w:b/>
          <w:sz w:val="32"/>
          <w:szCs w:val="32"/>
        </w:rPr>
        <w:t xml:space="preserve">Мокшанского района </w:t>
      </w:r>
    </w:p>
    <w:p w:rsidR="00F55F26" w:rsidRPr="008754A4" w:rsidRDefault="00F55F26" w:rsidP="00F55F26">
      <w:pPr>
        <w:rPr>
          <w:b/>
          <w:sz w:val="32"/>
          <w:szCs w:val="32"/>
        </w:rPr>
      </w:pPr>
      <w:r w:rsidRPr="008754A4">
        <w:rPr>
          <w:b/>
          <w:sz w:val="32"/>
          <w:szCs w:val="32"/>
        </w:rPr>
        <w:t>Пензенской области</w:t>
      </w:r>
      <w:r>
        <w:rPr>
          <w:b/>
          <w:sz w:val="32"/>
          <w:szCs w:val="32"/>
        </w:rPr>
        <w:t xml:space="preserve"> </w:t>
      </w:r>
      <w:r w:rsidRPr="008754A4">
        <w:rPr>
          <w:b/>
          <w:sz w:val="32"/>
          <w:szCs w:val="32"/>
        </w:rPr>
        <w:t>И.Г.Рамазанов</w:t>
      </w:r>
    </w:p>
    <w:p w:rsidR="00F55F26" w:rsidRDefault="00F55F26" w:rsidP="00F55F26"/>
    <w:p w:rsidR="00F55F26" w:rsidRDefault="00F55F26" w:rsidP="00F55F26"/>
    <w:p w:rsidR="00F55F26" w:rsidRDefault="00F55F26" w:rsidP="00F55F26"/>
    <w:p w:rsidR="00F55F26" w:rsidRDefault="00F55F26" w:rsidP="00F55F26"/>
    <w:p w:rsidR="00F55F26" w:rsidRDefault="00F55F26" w:rsidP="00F55F26"/>
    <w:p w:rsidR="00F55F26" w:rsidRDefault="00F55F26" w:rsidP="00F55F26"/>
    <w:p w:rsidR="00F55F26" w:rsidRDefault="00F55F26" w:rsidP="00F55F26"/>
    <w:p w:rsidR="00F55F26" w:rsidRDefault="00F55F26" w:rsidP="00F55F26"/>
    <w:p w:rsidR="00F55F26" w:rsidRDefault="00F55F26" w:rsidP="00F55F26"/>
    <w:p w:rsidR="00F55F26" w:rsidRDefault="00F55F26" w:rsidP="00F55F26"/>
    <w:p w:rsidR="00F55F26" w:rsidRDefault="00F55F26" w:rsidP="00F55F26">
      <w:pPr>
        <w:jc w:val="center"/>
        <w:rPr>
          <w:b/>
          <w:sz w:val="36"/>
          <w:szCs w:val="36"/>
        </w:rPr>
      </w:pPr>
      <w:r w:rsidRPr="00344BCC">
        <w:rPr>
          <w:b/>
          <w:noProof/>
          <w:sz w:val="36"/>
          <w:szCs w:val="36"/>
        </w:rPr>
        <w:drawing>
          <wp:anchor distT="0" distB="0" distL="114300" distR="114300" simplePos="0" relativeHeight="251658752" behindDoc="1" locked="0" layoutInCell="1" allowOverlap="1" wp14:anchorId="05443A4C" wp14:editId="257D31EE">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F55F26" w:rsidRPr="007F257C" w:rsidRDefault="00F55F26" w:rsidP="00F55F26">
      <w:pPr>
        <w:jc w:val="center"/>
        <w:rPr>
          <w:b/>
          <w:sz w:val="28"/>
          <w:szCs w:val="28"/>
        </w:rPr>
      </w:pPr>
    </w:p>
    <w:p w:rsidR="00F55F26" w:rsidRDefault="00F55F26" w:rsidP="00F55F26">
      <w:pPr>
        <w:rPr>
          <w:b/>
          <w:sz w:val="36"/>
          <w:szCs w:val="36"/>
        </w:rPr>
      </w:pPr>
    </w:p>
    <w:p w:rsidR="00F55F26" w:rsidRPr="00216D0A" w:rsidRDefault="00F55F26" w:rsidP="00F55F26">
      <w:pPr>
        <w:rPr>
          <w:b/>
          <w:sz w:val="36"/>
          <w:szCs w:val="36"/>
        </w:rPr>
      </w:pPr>
      <w:r>
        <w:rPr>
          <w:b/>
          <w:sz w:val="36"/>
          <w:szCs w:val="36"/>
        </w:rPr>
        <w:t xml:space="preserve"> </w:t>
      </w: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F55F26" w:rsidRDefault="00F55F26" w:rsidP="00F55F26">
      <w:r>
        <w:t xml:space="preserve"> </w:t>
      </w:r>
    </w:p>
    <w:p w:rsidR="00F55F26" w:rsidRDefault="00F55F26" w:rsidP="00F55F26">
      <w:pPr>
        <w:rPr>
          <w:sz w:val="32"/>
          <w:szCs w:val="32"/>
        </w:rPr>
      </w:pPr>
      <w:r>
        <w:t xml:space="preserve"> </w:t>
      </w:r>
      <w:r w:rsidRPr="00B57B8E">
        <w:rPr>
          <w:sz w:val="32"/>
          <w:szCs w:val="32"/>
        </w:rPr>
        <w:t>ПОСТАНОВЛЕНИЕ</w:t>
      </w:r>
    </w:p>
    <w:p w:rsidR="00F55F26" w:rsidRPr="00B57B8E" w:rsidRDefault="00F55F26" w:rsidP="00F55F26">
      <w:pPr>
        <w:rPr>
          <w:sz w:val="32"/>
          <w:szCs w:val="32"/>
        </w:rPr>
      </w:pPr>
      <w:r>
        <w:rPr>
          <w:sz w:val="32"/>
          <w:szCs w:val="32"/>
        </w:rPr>
        <w:t xml:space="preserve"> От 22.10.2025 №72 </w:t>
      </w:r>
    </w:p>
    <w:p w:rsidR="00F55F26" w:rsidRDefault="00F55F26" w:rsidP="00F55F26">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F55F26" w:rsidRPr="007C6C37" w:rsidRDefault="00F55F26" w:rsidP="00F55F26">
      <w:pPr>
        <w:jc w:val="center"/>
        <w:rPr>
          <w:b/>
          <w:bCs/>
          <w:color w:val="000000"/>
          <w:sz w:val="28"/>
          <w:szCs w:val="28"/>
        </w:rPr>
      </w:pPr>
      <w:r w:rsidRPr="007C6C37">
        <w:rPr>
          <w:b/>
          <w:bCs/>
          <w:color w:val="000000"/>
          <w:sz w:val="28"/>
          <w:szCs w:val="28"/>
        </w:rPr>
        <w:t xml:space="preserve">Об утверждении административного регламента </w:t>
      </w:r>
    </w:p>
    <w:p w:rsidR="00F55F26" w:rsidRPr="007C6C37" w:rsidRDefault="00F55F26" w:rsidP="00F55F26">
      <w:pPr>
        <w:jc w:val="center"/>
        <w:rPr>
          <w:b/>
          <w:bCs/>
          <w:color w:val="000000"/>
          <w:sz w:val="28"/>
          <w:szCs w:val="28"/>
        </w:rPr>
      </w:pPr>
      <w:r w:rsidRPr="007C6C37">
        <w:rPr>
          <w:b/>
          <w:bCs/>
          <w:color w:val="000000"/>
          <w:sz w:val="28"/>
          <w:szCs w:val="28"/>
        </w:rPr>
        <w:t xml:space="preserve">предоставления муниципальной услуги </w:t>
      </w:r>
    </w:p>
    <w:p w:rsidR="00F55F26" w:rsidRPr="007C6C37" w:rsidRDefault="00F55F26" w:rsidP="00F55F26">
      <w:pPr>
        <w:jc w:val="center"/>
        <w:rPr>
          <w:b/>
          <w:color w:val="000000"/>
          <w:sz w:val="28"/>
          <w:szCs w:val="28"/>
        </w:rPr>
      </w:pPr>
      <w:r w:rsidRPr="007C6C37">
        <w:rPr>
          <w:b/>
          <w:bCs/>
          <w:color w:val="000000"/>
          <w:sz w:val="28"/>
          <w:szCs w:val="28"/>
        </w:rPr>
        <w:t>«</w:t>
      </w:r>
      <w:r w:rsidRPr="007C6C37">
        <w:rPr>
          <w:b/>
          <w:color w:val="000000"/>
          <w:sz w:val="28"/>
          <w:szCs w:val="28"/>
        </w:rPr>
        <w:t>Назначение пенсии за выслугу лет муниципальным служащим</w:t>
      </w:r>
      <w:r w:rsidRPr="007C6C37">
        <w:rPr>
          <w:b/>
          <w:bCs/>
          <w:color w:val="000000"/>
          <w:sz w:val="28"/>
          <w:szCs w:val="28"/>
        </w:rPr>
        <w:t>»</w:t>
      </w:r>
    </w:p>
    <w:p w:rsidR="00F55F26" w:rsidRPr="00B855D1" w:rsidRDefault="00F55F26" w:rsidP="00F55F26">
      <w:pPr>
        <w:pStyle w:val="ConsPlusNormal"/>
        <w:ind w:firstLine="567"/>
        <w:jc w:val="both"/>
        <w:rPr>
          <w:rFonts w:ascii="Times New Roman" w:hAnsi="Times New Roman" w:cs="Times New Roman"/>
          <w:color w:val="000000"/>
          <w:sz w:val="28"/>
          <w:szCs w:val="28"/>
        </w:rPr>
      </w:pPr>
      <w:r>
        <w:rPr>
          <w:b/>
          <w:sz w:val="28"/>
          <w:szCs w:val="28"/>
        </w:rPr>
        <w:t xml:space="preserve"> </w:t>
      </w:r>
      <w:r w:rsidRPr="00B855D1">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B855D1">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Мокшанского района Пензенской области </w:t>
      </w:r>
      <w:hyperlink r:id="rId15" w:tgtFrame="_blank" w:history="1">
        <w:r>
          <w:rPr>
            <w:rStyle w:val="11"/>
            <w:rFonts w:ascii="Times New Roman" w:hAnsi="Times New Roman" w:cs="Times New Roman"/>
            <w:color w:val="0000FF"/>
            <w:sz w:val="28"/>
            <w:szCs w:val="28"/>
          </w:rPr>
          <w:t>от 04</w:t>
        </w:r>
        <w:r w:rsidRPr="00B855D1">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27</w:t>
        </w:r>
      </w:hyperlink>
      <w:r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Мокшанского района Пензенской области», </w:t>
      </w:r>
      <w:hyperlink r:id="rId16" w:tgtFrame="_blank" w:history="1">
        <w:r w:rsidRPr="00B855D1">
          <w:rPr>
            <w:rStyle w:val="11"/>
            <w:rFonts w:ascii="Times New Roman" w:hAnsi="Times New Roman" w:cs="Times New Roman"/>
            <w:color w:val="0000FF"/>
            <w:sz w:val="28"/>
            <w:szCs w:val="28"/>
          </w:rPr>
          <w:t xml:space="preserve">от </w:t>
        </w:r>
        <w:r>
          <w:rPr>
            <w:rStyle w:val="11"/>
            <w:rFonts w:ascii="Times New Roman" w:hAnsi="Times New Roman" w:cs="Times New Roman"/>
            <w:color w:val="0000FF"/>
            <w:sz w:val="28"/>
            <w:szCs w:val="28"/>
          </w:rPr>
          <w:t>23.04.2025 №31</w:t>
        </w:r>
      </w:hyperlink>
      <w:r w:rsidRPr="00B855D1">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Мокшанского района Пензенской области»</w:t>
      </w:r>
      <w:r w:rsidRPr="00B855D1">
        <w:rPr>
          <w:rFonts w:ascii="Times New Roman" w:hAnsi="Times New Roman" w:cs="Times New Roman"/>
          <w:sz w:val="28"/>
          <w:szCs w:val="28"/>
        </w:rPr>
        <w:t>, </w:t>
      </w:r>
      <w:hyperlink r:id="rId17" w:tgtFrame="_blank" w:history="1">
        <w:r w:rsidRPr="00B855D1">
          <w:rPr>
            <w:rStyle w:val="11"/>
            <w:rFonts w:ascii="Times New Roman" w:hAnsi="Times New Roman" w:cs="Times New Roman"/>
            <w:sz w:val="28"/>
            <w:szCs w:val="28"/>
          </w:rPr>
          <w:t xml:space="preserve">Уставом сельского поселения </w:t>
        </w:r>
        <w:r>
          <w:rPr>
            <w:rStyle w:val="11"/>
            <w:rFonts w:ascii="Times New Roman" w:hAnsi="Times New Roman" w:cs="Times New Roman"/>
            <w:sz w:val="28"/>
            <w:szCs w:val="28"/>
          </w:rPr>
          <w:t>Елизаветинский</w:t>
        </w:r>
        <w:r w:rsidRPr="00B855D1">
          <w:rPr>
            <w:rStyle w:val="11"/>
            <w:rFonts w:ascii="Times New Roman" w:hAnsi="Times New Roman" w:cs="Times New Roman"/>
            <w:sz w:val="28"/>
            <w:szCs w:val="28"/>
          </w:rPr>
          <w:t xml:space="preserve"> сельсовет муниципального района</w:t>
        </w:r>
        <w:r>
          <w:rPr>
            <w:rStyle w:val="11"/>
            <w:rFonts w:ascii="Times New Roman" w:hAnsi="Times New Roman" w:cs="Times New Roman"/>
            <w:sz w:val="28"/>
            <w:szCs w:val="28"/>
          </w:rPr>
          <w:t xml:space="preserve"> </w:t>
        </w:r>
        <w:r w:rsidRPr="00B855D1">
          <w:rPr>
            <w:rStyle w:val="11"/>
            <w:rFonts w:ascii="Times New Roman" w:hAnsi="Times New Roman" w:cs="Times New Roman"/>
            <w:sz w:val="28"/>
            <w:szCs w:val="28"/>
          </w:rPr>
          <w:t>Мокшанский район Пензенской области</w:t>
        </w:r>
      </w:hyperlink>
      <w:r w:rsidRPr="00B855D1">
        <w:rPr>
          <w:rFonts w:ascii="Times New Roman" w:hAnsi="Times New Roman" w:cs="Times New Roman"/>
          <w:color w:val="000000"/>
          <w:sz w:val="28"/>
          <w:szCs w:val="28"/>
        </w:rPr>
        <w:t>,</w:t>
      </w:r>
    </w:p>
    <w:p w:rsidR="00F55F26" w:rsidRDefault="00F55F26" w:rsidP="00F55F26">
      <w:pPr>
        <w:shd w:val="clear" w:color="auto" w:fill="FFFFFF"/>
        <w:rPr>
          <w:rFonts w:ascii="Arial" w:hAnsi="Arial" w:cs="Arial"/>
          <w:color w:val="2C2D2E"/>
          <w:sz w:val="23"/>
          <w:szCs w:val="23"/>
        </w:rPr>
      </w:pPr>
      <w:r>
        <w:rPr>
          <w:rFonts w:ascii="Arial" w:hAnsi="Arial" w:cs="Arial"/>
          <w:color w:val="2C2D2E"/>
          <w:sz w:val="23"/>
          <w:szCs w:val="23"/>
        </w:rPr>
        <w:t> </w:t>
      </w:r>
    </w:p>
    <w:p w:rsidR="00F55F26" w:rsidRDefault="00F55F26" w:rsidP="00F55F26">
      <w:pPr>
        <w:rPr>
          <w:b/>
          <w:sz w:val="28"/>
        </w:rPr>
      </w:pPr>
      <w:r>
        <w:rPr>
          <w:b/>
          <w:sz w:val="28"/>
        </w:rPr>
        <w:t xml:space="preserve"> администрация Елизаветинского сельсовета Мокшанского района Пензенской области постановляет:</w:t>
      </w:r>
    </w:p>
    <w:p w:rsidR="00F55F26" w:rsidRDefault="00F55F26" w:rsidP="00F55F26">
      <w:pPr>
        <w:rPr>
          <w:sz w:val="28"/>
          <w:szCs w:val="28"/>
        </w:rPr>
      </w:pPr>
    </w:p>
    <w:p w:rsidR="00F55F26" w:rsidRPr="00AA475F" w:rsidRDefault="00F55F26" w:rsidP="00F55F26">
      <w:pPr>
        <w:rPr>
          <w:sz w:val="28"/>
          <w:szCs w:val="28"/>
        </w:rPr>
      </w:pPr>
      <w:r>
        <w:rPr>
          <w:sz w:val="28"/>
          <w:szCs w:val="28"/>
        </w:rPr>
        <w:t xml:space="preserve"> </w:t>
      </w:r>
      <w:r w:rsidRPr="00AA475F">
        <w:rPr>
          <w:sz w:val="28"/>
          <w:szCs w:val="28"/>
        </w:rPr>
        <w:t>1.Утвердить прилагаемый административный регламент предоставления муниципальнойуслуги</w:t>
      </w:r>
      <w:r>
        <w:rPr>
          <w:sz w:val="28"/>
          <w:szCs w:val="28"/>
        </w:rPr>
        <w:t xml:space="preserve"> </w:t>
      </w:r>
      <w:r w:rsidRPr="00AA475F">
        <w:rPr>
          <w:sz w:val="28"/>
          <w:szCs w:val="28"/>
        </w:rPr>
        <w:t>«</w:t>
      </w:r>
      <w:r w:rsidRPr="00AA475F">
        <w:rPr>
          <w:color w:val="000000"/>
          <w:sz w:val="28"/>
          <w:szCs w:val="28"/>
        </w:rPr>
        <w:t>Назначение пенсии за выслугу лет муниципальным служащим</w:t>
      </w:r>
      <w:r w:rsidRPr="00AA475F">
        <w:rPr>
          <w:sz w:val="28"/>
          <w:szCs w:val="28"/>
        </w:rPr>
        <w:t>».</w:t>
      </w:r>
    </w:p>
    <w:p w:rsidR="00F55F26" w:rsidRPr="00B82FB3" w:rsidRDefault="00F55F26" w:rsidP="00F55F26">
      <w:pPr>
        <w:pStyle w:val="a5"/>
        <w:jc w:val="both"/>
        <w:rPr>
          <w:sz w:val="28"/>
          <w:szCs w:val="28"/>
        </w:rPr>
      </w:pPr>
      <w:r w:rsidRPr="00B82FB3">
        <w:rPr>
          <w:sz w:val="28"/>
          <w:szCs w:val="28"/>
        </w:rPr>
        <w:t xml:space="preserve">2. Признать утратившими силу следующие постановления администрации </w:t>
      </w:r>
      <w:r>
        <w:rPr>
          <w:sz w:val="28"/>
          <w:szCs w:val="28"/>
        </w:rPr>
        <w:t xml:space="preserve">Елизаветинского </w:t>
      </w:r>
      <w:r w:rsidRPr="00B82FB3">
        <w:rPr>
          <w:sz w:val="28"/>
          <w:szCs w:val="28"/>
        </w:rPr>
        <w:t>сельсовета Мокшанского района Пензенской области:</w:t>
      </w:r>
    </w:p>
    <w:p w:rsidR="00F55F26" w:rsidRDefault="00F55F26" w:rsidP="00F55F26">
      <w:pPr>
        <w:pStyle w:val="a5"/>
        <w:ind w:firstLine="567"/>
        <w:rPr>
          <w:sz w:val="28"/>
          <w:szCs w:val="28"/>
        </w:rPr>
      </w:pPr>
      <w:r w:rsidRPr="00B82FB3">
        <w:rPr>
          <w:sz w:val="28"/>
          <w:szCs w:val="28"/>
        </w:rPr>
        <w:t xml:space="preserve">- от </w:t>
      </w:r>
      <w:r>
        <w:rPr>
          <w:sz w:val="28"/>
          <w:szCs w:val="28"/>
        </w:rPr>
        <w:t>22.12.2020</w:t>
      </w:r>
      <w:r w:rsidRPr="00B82FB3">
        <w:rPr>
          <w:sz w:val="28"/>
          <w:szCs w:val="28"/>
        </w:rPr>
        <w:t xml:space="preserve"> №</w:t>
      </w:r>
      <w:r>
        <w:rPr>
          <w:sz w:val="28"/>
          <w:szCs w:val="28"/>
        </w:rPr>
        <w:t>95</w:t>
      </w:r>
      <w:r w:rsidRPr="00B82FB3">
        <w:rPr>
          <w:sz w:val="28"/>
          <w:szCs w:val="28"/>
        </w:rPr>
        <w:t xml:space="preserve"> «</w:t>
      </w:r>
      <w:r w:rsidRPr="00B82FB3">
        <w:rPr>
          <w:bCs/>
          <w:sz w:val="28"/>
          <w:szCs w:val="28"/>
        </w:rPr>
        <w:t>Об утверждении административного регламента предоставления муниципальной услуги «</w:t>
      </w:r>
      <w:r w:rsidRPr="009063C9">
        <w:rPr>
          <w:color w:val="000000"/>
          <w:sz w:val="28"/>
          <w:szCs w:val="28"/>
        </w:rPr>
        <w:t>Назначение пенсии за выслугу лет муниципальным служащим</w:t>
      </w:r>
      <w:r w:rsidRPr="009063C9">
        <w:rPr>
          <w:bCs/>
          <w:sz w:val="28"/>
          <w:szCs w:val="28"/>
        </w:rPr>
        <w:t>»</w:t>
      </w:r>
      <w:r w:rsidRPr="009063C9">
        <w:rPr>
          <w:sz w:val="28"/>
          <w:szCs w:val="28"/>
        </w:rPr>
        <w:t>;</w:t>
      </w:r>
    </w:p>
    <w:p w:rsidR="00F55F26" w:rsidRPr="00C345B5" w:rsidRDefault="00F55F26" w:rsidP="00F55F26">
      <w:pPr>
        <w:pStyle w:val="a5"/>
        <w:spacing w:before="240" w:after="60"/>
        <w:ind w:firstLine="567"/>
        <w:rPr>
          <w:color w:val="000000"/>
          <w:sz w:val="28"/>
          <w:szCs w:val="28"/>
        </w:rPr>
      </w:pPr>
      <w:r>
        <w:rPr>
          <w:sz w:val="28"/>
          <w:szCs w:val="28"/>
        </w:rPr>
        <w:t>- п.2 от 08.02.2023 № 7 «</w:t>
      </w:r>
      <w:r w:rsidRPr="00C345B5">
        <w:rPr>
          <w:bCs/>
          <w:color w:val="000000"/>
          <w:sz w:val="28"/>
          <w:szCs w:val="28"/>
        </w:rPr>
        <w:t>О внесении изменений в некоторые постановления администрации Елизаветинского сельсовета Мокшанского района Пензенской области и административные регламенты по предоставлению муниципальных услуг</w:t>
      </w:r>
      <w:r>
        <w:rPr>
          <w:bCs/>
          <w:color w:val="000000"/>
          <w:sz w:val="28"/>
          <w:szCs w:val="28"/>
        </w:rPr>
        <w:t>»</w:t>
      </w:r>
    </w:p>
    <w:p w:rsidR="00F55F26" w:rsidRPr="00C345B5" w:rsidRDefault="00F55F26" w:rsidP="00F55F26">
      <w:pPr>
        <w:spacing w:before="240" w:after="60"/>
        <w:ind w:firstLine="567"/>
        <w:jc w:val="center"/>
        <w:rPr>
          <w:rFonts w:ascii="Arial" w:hAnsi="Arial" w:cs="Arial"/>
          <w:color w:val="000000"/>
        </w:rPr>
      </w:pPr>
      <w:r w:rsidRPr="00C345B5">
        <w:rPr>
          <w:rFonts w:ascii="Arial" w:hAnsi="Arial" w:cs="Arial"/>
          <w:b/>
          <w:bCs/>
          <w:color w:val="000000"/>
          <w:sz w:val="32"/>
          <w:szCs w:val="32"/>
        </w:rPr>
        <w:t> </w:t>
      </w:r>
    </w:p>
    <w:p w:rsidR="00F55F26" w:rsidRPr="009063C9" w:rsidRDefault="00F55F26" w:rsidP="00F55F26">
      <w:pPr>
        <w:pStyle w:val="a5"/>
        <w:ind w:firstLine="567"/>
        <w:rPr>
          <w:bCs/>
          <w:color w:val="000000"/>
          <w:sz w:val="28"/>
          <w:szCs w:val="28"/>
        </w:rPr>
      </w:pPr>
    </w:p>
    <w:p w:rsidR="00F55F26" w:rsidRPr="00B855D1" w:rsidRDefault="00F55F26" w:rsidP="00F55F26">
      <w:pPr>
        <w:ind w:firstLine="426"/>
        <w:jc w:val="both"/>
        <w:rPr>
          <w:position w:val="-2"/>
          <w:sz w:val="28"/>
          <w:szCs w:val="28"/>
        </w:rPr>
      </w:pPr>
      <w:r>
        <w:rPr>
          <w:sz w:val="28"/>
          <w:szCs w:val="28"/>
        </w:rPr>
        <w:t>3</w:t>
      </w:r>
      <w:r w:rsidRPr="00B855D1">
        <w:rPr>
          <w:sz w:val="28"/>
          <w:szCs w:val="28"/>
        </w:rPr>
        <w:t xml:space="preserve">. </w:t>
      </w:r>
      <w:r w:rsidRPr="00B855D1">
        <w:rPr>
          <w:position w:val="-2"/>
          <w:sz w:val="28"/>
          <w:szCs w:val="28"/>
        </w:rPr>
        <w:t xml:space="preserve">Опубликовать </w:t>
      </w:r>
      <w:r w:rsidRPr="005F05C4">
        <w:rPr>
          <w:sz w:val="28"/>
          <w:szCs w:val="28"/>
        </w:rPr>
        <w:t>Настоящее постановление в информационном бюллетене «</w:t>
      </w:r>
      <w:r>
        <w:rPr>
          <w:sz w:val="28"/>
          <w:szCs w:val="28"/>
        </w:rPr>
        <w:t>Елизаветинские Вести</w:t>
      </w:r>
      <w:r w:rsidRPr="005F05C4">
        <w:rPr>
          <w:sz w:val="28"/>
          <w:szCs w:val="28"/>
        </w:rPr>
        <w:t xml:space="preserve">» и разместить на официальной странице администрации </w:t>
      </w:r>
      <w:r>
        <w:rPr>
          <w:sz w:val="28"/>
          <w:szCs w:val="28"/>
        </w:rPr>
        <w:lastRenderedPageBreak/>
        <w:t xml:space="preserve">Елизаветинского </w:t>
      </w:r>
      <w:r w:rsidRPr="005F05C4">
        <w:rPr>
          <w:sz w:val="28"/>
          <w:szCs w:val="28"/>
        </w:rPr>
        <w:t xml:space="preserve">сельсовета Мокшанского района Пензенской области в информационно-телекоммуникационной сети «Интернет» </w:t>
      </w:r>
      <w:hyperlink r:id="rId18" w:history="1">
        <w:r w:rsidRPr="00415A6B">
          <w:rPr>
            <w:sz w:val="28"/>
            <w:szCs w:val="28"/>
            <w:u w:val="single"/>
          </w:rPr>
          <w:t>https://mokshan.pnzreg.ru/authority/oms-munitsipalnogo-obrazovaniya/administratsiya-</w:t>
        </w:r>
        <w:r w:rsidRPr="00415A6B">
          <w:rPr>
            <w:sz w:val="28"/>
            <w:szCs w:val="28"/>
            <w:u w:val="single"/>
            <w:lang w:val="en-US"/>
          </w:rPr>
          <w:t>elizavetinskogo</w:t>
        </w:r>
        <w:r w:rsidRPr="00415A6B">
          <w:rPr>
            <w:sz w:val="28"/>
            <w:szCs w:val="28"/>
            <w:u w:val="single"/>
          </w:rPr>
          <w:t>-selsoveta</w:t>
        </w:r>
      </w:hyperlink>
      <w:r w:rsidRPr="00B855D1">
        <w:rPr>
          <w:sz w:val="28"/>
          <w:szCs w:val="28"/>
        </w:rPr>
        <w:t xml:space="preserve"> .</w:t>
      </w:r>
    </w:p>
    <w:p w:rsidR="00F55F26" w:rsidRPr="00B855D1" w:rsidRDefault="00F55F26" w:rsidP="00F55F26">
      <w:pPr>
        <w:pStyle w:val="a5"/>
        <w:ind w:firstLine="567"/>
        <w:jc w:val="both"/>
        <w:rPr>
          <w:sz w:val="28"/>
          <w:szCs w:val="28"/>
        </w:rPr>
      </w:pPr>
      <w:r>
        <w:rPr>
          <w:sz w:val="28"/>
          <w:szCs w:val="28"/>
        </w:rPr>
        <w:t>4</w:t>
      </w:r>
      <w:r w:rsidRPr="00B855D1">
        <w:rPr>
          <w:sz w:val="28"/>
          <w:szCs w:val="28"/>
        </w:rPr>
        <w:t>. Настоящее постановление вступает в силу на следующий день после дня его официального опубликования.</w:t>
      </w:r>
    </w:p>
    <w:p w:rsidR="00F55F26" w:rsidRPr="00B855D1" w:rsidRDefault="00F55F26" w:rsidP="00F55F26">
      <w:pPr>
        <w:pStyle w:val="ConsPlusNormal"/>
        <w:ind w:firstLine="426"/>
        <w:jc w:val="both"/>
        <w:rPr>
          <w:rFonts w:ascii="Times New Roman" w:hAnsi="Times New Roman" w:cs="Times New Roman"/>
          <w:position w:val="-2"/>
          <w:sz w:val="28"/>
          <w:szCs w:val="28"/>
        </w:rPr>
      </w:pPr>
      <w:r w:rsidRPr="00B855D1">
        <w:rPr>
          <w:rFonts w:ascii="Times New Roman" w:hAnsi="Times New Roman" w:cs="Times New Roman"/>
          <w:sz w:val="28"/>
          <w:szCs w:val="28"/>
        </w:rPr>
        <w:t xml:space="preserve"> </w:t>
      </w:r>
      <w:r>
        <w:rPr>
          <w:rFonts w:ascii="Times New Roman" w:hAnsi="Times New Roman" w:cs="Times New Roman"/>
          <w:sz w:val="28"/>
          <w:szCs w:val="28"/>
        </w:rPr>
        <w:t>5</w:t>
      </w:r>
      <w:r w:rsidRPr="00B855D1">
        <w:rPr>
          <w:rFonts w:ascii="Times New Roman" w:hAnsi="Times New Roman" w:cs="Times New Roman"/>
          <w:sz w:val="28"/>
          <w:szCs w:val="28"/>
        </w:rPr>
        <w:t xml:space="preserve">. </w:t>
      </w:r>
      <w:r w:rsidRPr="00B855D1">
        <w:rPr>
          <w:rFonts w:ascii="Times New Roman" w:hAnsi="Times New Roman" w:cs="Times New Roman"/>
          <w:position w:val="-2"/>
          <w:sz w:val="28"/>
          <w:szCs w:val="28"/>
        </w:rPr>
        <w:t xml:space="preserve">Контроль за исполнением настоящего постановления возложить на главу Администрации </w:t>
      </w:r>
      <w:r>
        <w:rPr>
          <w:rFonts w:ascii="Times New Roman" w:hAnsi="Times New Roman" w:cs="Times New Roman"/>
          <w:position w:val="-2"/>
          <w:sz w:val="28"/>
          <w:szCs w:val="28"/>
        </w:rPr>
        <w:t>Елизаветинского</w:t>
      </w:r>
      <w:r w:rsidRPr="00B855D1">
        <w:rPr>
          <w:rFonts w:ascii="Times New Roman" w:hAnsi="Times New Roman" w:cs="Times New Roman"/>
          <w:position w:val="-2"/>
          <w:sz w:val="28"/>
          <w:szCs w:val="28"/>
        </w:rPr>
        <w:t xml:space="preserve"> сельсовета Мокшанского района Пензенской области.</w:t>
      </w:r>
    </w:p>
    <w:p w:rsidR="00F55F26" w:rsidRPr="00B855D1" w:rsidRDefault="00F55F26" w:rsidP="00F55F26">
      <w:pPr>
        <w:pStyle w:val="ConsPlusNormal"/>
        <w:jc w:val="both"/>
        <w:rPr>
          <w:rFonts w:ascii="Times New Roman" w:hAnsi="Times New Roman" w:cs="Times New Roman"/>
          <w:position w:val="-2"/>
          <w:sz w:val="28"/>
          <w:szCs w:val="28"/>
        </w:rPr>
      </w:pPr>
    </w:p>
    <w:p w:rsidR="00F55F26" w:rsidRDefault="00F55F26" w:rsidP="00F55F26">
      <w:pPr>
        <w:rPr>
          <w:b/>
          <w:sz w:val="28"/>
          <w:szCs w:val="20"/>
        </w:rPr>
      </w:pPr>
    </w:p>
    <w:p w:rsidR="00F55F26" w:rsidRPr="008754A4" w:rsidRDefault="00F55F26" w:rsidP="00F55F26">
      <w:pPr>
        <w:jc w:val="both"/>
        <w:rPr>
          <w:b/>
          <w:sz w:val="32"/>
          <w:szCs w:val="32"/>
        </w:rPr>
      </w:pPr>
      <w:r w:rsidRPr="008754A4">
        <w:rPr>
          <w:b/>
          <w:sz w:val="32"/>
          <w:szCs w:val="32"/>
        </w:rPr>
        <w:t xml:space="preserve">Глава администрации </w:t>
      </w:r>
    </w:p>
    <w:p w:rsidR="00F55F26" w:rsidRPr="008754A4" w:rsidRDefault="00F55F26" w:rsidP="00F55F26">
      <w:pPr>
        <w:rPr>
          <w:b/>
          <w:sz w:val="32"/>
          <w:szCs w:val="32"/>
        </w:rPr>
      </w:pPr>
      <w:r w:rsidRPr="008754A4">
        <w:rPr>
          <w:b/>
          <w:sz w:val="32"/>
          <w:szCs w:val="32"/>
        </w:rPr>
        <w:t>Елизаветинского сельсовета</w:t>
      </w:r>
    </w:p>
    <w:p w:rsidR="00F55F26" w:rsidRPr="008754A4" w:rsidRDefault="00F55F26" w:rsidP="00F55F26">
      <w:pPr>
        <w:rPr>
          <w:b/>
          <w:sz w:val="32"/>
          <w:szCs w:val="32"/>
        </w:rPr>
      </w:pPr>
      <w:r w:rsidRPr="008754A4">
        <w:rPr>
          <w:b/>
          <w:sz w:val="32"/>
          <w:szCs w:val="32"/>
        </w:rPr>
        <w:t xml:space="preserve">Мокшанского района </w:t>
      </w:r>
    </w:p>
    <w:p w:rsidR="00F55F26" w:rsidRPr="008754A4" w:rsidRDefault="00F55F26" w:rsidP="00F55F26">
      <w:pPr>
        <w:rPr>
          <w:b/>
          <w:sz w:val="32"/>
          <w:szCs w:val="32"/>
        </w:rPr>
      </w:pPr>
      <w:r w:rsidRPr="008754A4">
        <w:rPr>
          <w:b/>
          <w:sz w:val="32"/>
          <w:szCs w:val="32"/>
        </w:rPr>
        <w:t>Пензенской области</w:t>
      </w:r>
      <w:r>
        <w:rPr>
          <w:b/>
          <w:sz w:val="32"/>
          <w:szCs w:val="32"/>
        </w:rPr>
        <w:t xml:space="preserve"> </w:t>
      </w:r>
      <w:r w:rsidRPr="008754A4">
        <w:rPr>
          <w:b/>
          <w:sz w:val="32"/>
          <w:szCs w:val="32"/>
        </w:rPr>
        <w:t>И.Г.Рамазанов</w:t>
      </w:r>
    </w:p>
    <w:p w:rsidR="00F55F26" w:rsidRDefault="00F55F26" w:rsidP="00F55F26"/>
    <w:p w:rsidR="00F55F26" w:rsidRDefault="00F55F26" w:rsidP="00F55F26"/>
    <w:p w:rsidR="00F55F26" w:rsidRDefault="00F55F26" w:rsidP="00F55F26"/>
    <w:p w:rsidR="00F55F26" w:rsidRDefault="00F55F26" w:rsidP="00F55F26"/>
    <w:p w:rsidR="00F55F26" w:rsidRDefault="00F55F26" w:rsidP="00F55F26"/>
    <w:p w:rsidR="00F55F26" w:rsidRDefault="00F55F26" w:rsidP="00F55F26"/>
    <w:p w:rsidR="00F55F26" w:rsidRDefault="00F55F26" w:rsidP="00F55F26"/>
    <w:p w:rsidR="00F55F26" w:rsidRDefault="00F55F26" w:rsidP="00F55F26"/>
    <w:p w:rsidR="00F55F26" w:rsidRDefault="00F55F26" w:rsidP="00F55F26"/>
    <w:p w:rsidR="00F55F26" w:rsidRDefault="00F55F26" w:rsidP="00F55F26"/>
    <w:p w:rsidR="00F55F26" w:rsidRPr="0046681E" w:rsidRDefault="00F55F26" w:rsidP="00F55F26">
      <w:pPr>
        <w:pStyle w:val="a5"/>
        <w:ind w:firstLine="567"/>
        <w:jc w:val="right"/>
        <w:rPr>
          <w:bCs/>
        </w:rPr>
      </w:pPr>
      <w:r w:rsidRPr="0046681E">
        <w:rPr>
          <w:bCs/>
        </w:rPr>
        <w:t xml:space="preserve">УТВЕРЖДЕН </w:t>
      </w:r>
    </w:p>
    <w:p w:rsidR="00F55F26" w:rsidRPr="0046681E" w:rsidRDefault="00F55F26" w:rsidP="00F55F26">
      <w:pPr>
        <w:pStyle w:val="a5"/>
        <w:ind w:firstLine="567"/>
        <w:jc w:val="right"/>
        <w:rPr>
          <w:bCs/>
        </w:rPr>
      </w:pPr>
      <w:r w:rsidRPr="0046681E">
        <w:rPr>
          <w:bCs/>
        </w:rPr>
        <w:t xml:space="preserve">постановлением администрации </w:t>
      </w:r>
    </w:p>
    <w:p w:rsidR="00F55F26" w:rsidRPr="0046681E" w:rsidRDefault="00F55F26" w:rsidP="00F55F26">
      <w:pPr>
        <w:pStyle w:val="a5"/>
        <w:ind w:firstLine="567"/>
        <w:jc w:val="right"/>
        <w:rPr>
          <w:bCs/>
        </w:rPr>
      </w:pPr>
      <w:r>
        <w:rPr>
          <w:bCs/>
        </w:rPr>
        <w:t>Елизаветинского</w:t>
      </w:r>
      <w:r w:rsidRPr="0046681E">
        <w:rPr>
          <w:bCs/>
        </w:rPr>
        <w:t xml:space="preserve"> сельсовета </w:t>
      </w:r>
    </w:p>
    <w:p w:rsidR="00F55F26" w:rsidRPr="0046681E" w:rsidRDefault="00F55F26" w:rsidP="00F55F26">
      <w:pPr>
        <w:pStyle w:val="a5"/>
        <w:ind w:firstLine="567"/>
        <w:jc w:val="right"/>
        <w:rPr>
          <w:bCs/>
        </w:rPr>
      </w:pPr>
      <w:r w:rsidRPr="0046681E">
        <w:rPr>
          <w:bCs/>
        </w:rPr>
        <w:t>Мокшанского района</w:t>
      </w:r>
    </w:p>
    <w:p w:rsidR="00F55F26" w:rsidRPr="0046681E" w:rsidRDefault="00F55F26" w:rsidP="00F55F26">
      <w:pPr>
        <w:pStyle w:val="a5"/>
        <w:ind w:firstLine="567"/>
        <w:jc w:val="right"/>
        <w:rPr>
          <w:bCs/>
        </w:rPr>
      </w:pPr>
      <w:r w:rsidRPr="0046681E">
        <w:rPr>
          <w:bCs/>
        </w:rPr>
        <w:t>Пензенской области</w:t>
      </w:r>
    </w:p>
    <w:p w:rsidR="00F55F26" w:rsidRPr="009E2D05" w:rsidRDefault="00F55F26" w:rsidP="00F55F26">
      <w:pPr>
        <w:pStyle w:val="a5"/>
        <w:ind w:firstLine="567"/>
        <w:jc w:val="right"/>
      </w:pPr>
      <w:r w:rsidRPr="0046681E">
        <w:rPr>
          <w:bCs/>
        </w:rPr>
        <w:t>от</w:t>
      </w:r>
      <w:r>
        <w:rPr>
          <w:bCs/>
        </w:rPr>
        <w:t xml:space="preserve"> </w:t>
      </w:r>
      <w:r w:rsidRPr="0046681E">
        <w:rPr>
          <w:bCs/>
        </w:rPr>
        <w:t xml:space="preserve">№ </w:t>
      </w:r>
    </w:p>
    <w:p w:rsidR="00F55F26" w:rsidRDefault="00F55F26" w:rsidP="00F55F26">
      <w:pPr>
        <w:pStyle w:val="a5"/>
        <w:ind w:firstLine="567"/>
        <w:jc w:val="center"/>
        <w:rPr>
          <w:b/>
          <w:bCs/>
        </w:rPr>
      </w:pPr>
    </w:p>
    <w:p w:rsidR="00F55F26" w:rsidRPr="005B2A85" w:rsidRDefault="00F55F26" w:rsidP="00F55F26">
      <w:pPr>
        <w:ind w:firstLine="567"/>
        <w:jc w:val="center"/>
        <w:rPr>
          <w:b/>
          <w:bCs/>
          <w:color w:val="000000"/>
        </w:rPr>
      </w:pPr>
      <w:r w:rsidRPr="005B2A85">
        <w:rPr>
          <w:b/>
          <w:bCs/>
          <w:color w:val="000000"/>
        </w:rPr>
        <w:t xml:space="preserve">Административный регламент предоставления муниципальной услуги </w:t>
      </w:r>
    </w:p>
    <w:p w:rsidR="00F55F26" w:rsidRPr="005B2A85" w:rsidRDefault="00F55F26" w:rsidP="00F55F26">
      <w:pPr>
        <w:ind w:firstLine="567"/>
        <w:jc w:val="center"/>
        <w:rPr>
          <w:color w:val="000000"/>
        </w:rPr>
      </w:pPr>
      <w:r w:rsidRPr="005B2A85">
        <w:rPr>
          <w:b/>
          <w:bCs/>
          <w:color w:val="000000"/>
        </w:rPr>
        <w:t>«Назначение пенсии за выслугу лет муниципальным служащим»</w:t>
      </w:r>
    </w:p>
    <w:p w:rsidR="00F55F26" w:rsidRPr="005B2A85" w:rsidRDefault="00F55F26" w:rsidP="00F55F26">
      <w:pPr>
        <w:ind w:firstLine="567"/>
        <w:jc w:val="both"/>
        <w:rPr>
          <w:color w:val="000000"/>
        </w:rPr>
      </w:pPr>
      <w:r w:rsidRPr="005B2A85">
        <w:rPr>
          <w:color w:val="000000"/>
        </w:rPr>
        <w:t> </w:t>
      </w:r>
    </w:p>
    <w:p w:rsidR="00F55F26" w:rsidRPr="005B2A85" w:rsidRDefault="00F55F26" w:rsidP="00F55F26">
      <w:pPr>
        <w:ind w:firstLine="567"/>
        <w:jc w:val="center"/>
        <w:rPr>
          <w:color w:val="000000"/>
        </w:rPr>
      </w:pPr>
      <w:r w:rsidRPr="005B2A85">
        <w:rPr>
          <w:b/>
          <w:bCs/>
          <w:color w:val="000000"/>
        </w:rPr>
        <w:t>I. Общие положения</w:t>
      </w:r>
    </w:p>
    <w:p w:rsidR="00F55F26" w:rsidRPr="005B2A85" w:rsidRDefault="00F55F26" w:rsidP="00F55F26">
      <w:pPr>
        <w:ind w:firstLine="567"/>
        <w:jc w:val="both"/>
        <w:rPr>
          <w:color w:val="000000"/>
        </w:rPr>
      </w:pPr>
      <w:r w:rsidRPr="005B2A85">
        <w:rPr>
          <w:color w:val="000000"/>
        </w:rPr>
        <w:t> </w:t>
      </w:r>
    </w:p>
    <w:p w:rsidR="00F55F26" w:rsidRPr="005B2A85" w:rsidRDefault="00F55F26" w:rsidP="00F55F26">
      <w:pPr>
        <w:ind w:firstLine="567"/>
        <w:jc w:val="center"/>
        <w:rPr>
          <w:b/>
          <w:bCs/>
          <w:color w:val="000000"/>
        </w:rPr>
      </w:pPr>
      <w:r w:rsidRPr="005B2A85">
        <w:rPr>
          <w:b/>
          <w:bCs/>
          <w:color w:val="000000"/>
        </w:rPr>
        <w:t>Предмет регулирования административного регламента</w:t>
      </w:r>
    </w:p>
    <w:p w:rsidR="00F55F26" w:rsidRPr="00A3291E" w:rsidRDefault="00F55F26" w:rsidP="00F55F26">
      <w:pPr>
        <w:ind w:firstLine="567"/>
        <w:jc w:val="both"/>
        <w:rPr>
          <w:color w:val="000000"/>
        </w:rPr>
      </w:pPr>
      <w:bookmarkStart w:id="1" w:name="Par43"/>
      <w:bookmarkEnd w:id="1"/>
      <w:r w:rsidRPr="00A3291E">
        <w:rPr>
          <w:color w:val="000000"/>
        </w:rPr>
        <w:t>1.1. </w:t>
      </w:r>
      <w:r w:rsidRPr="00A3291E">
        <w:t>Административный регламент предоставления муниципальной услуги «</w:t>
      </w:r>
      <w:r w:rsidRPr="00A3291E">
        <w:rPr>
          <w:bCs/>
          <w:color w:val="000000"/>
        </w:rPr>
        <w:t>Назначение пенсии за выслугу лет муниципальным служащим</w:t>
      </w:r>
      <w:r w:rsidRPr="00A3291E">
        <w:t>» (далее - Регламент) регулирует деятельность по предоставлению муниципальной услуги «</w:t>
      </w:r>
      <w:r w:rsidRPr="00A3291E">
        <w:rPr>
          <w:bCs/>
          <w:color w:val="000000"/>
        </w:rPr>
        <w:t>Назначение пенсии за выслугу лет муниципальным служащим</w:t>
      </w:r>
      <w:r w:rsidRPr="00A3291E">
        <w:t>» (далее - муниципальная услуга), определяет сроки и последовательность административных процедур (действий) администрации Елизаветинского сельсовета Мокшанского района Пензенской области</w:t>
      </w:r>
      <w:r w:rsidRPr="00A3291E">
        <w:rPr>
          <w:i/>
        </w:rPr>
        <w:t xml:space="preserve"> </w:t>
      </w:r>
      <w:r w:rsidRPr="00A3291E">
        <w:t xml:space="preserve">(далее - Администрация) </w:t>
      </w:r>
      <w:r w:rsidRPr="00A3291E">
        <w:rPr>
          <w:color w:val="000000"/>
        </w:rPr>
        <w:t>при предоставлении муниципальной услуги. </w:t>
      </w:r>
    </w:p>
    <w:p w:rsidR="00F55F26" w:rsidRPr="00A3291E" w:rsidRDefault="00F55F26" w:rsidP="00F55F26">
      <w:pPr>
        <w:ind w:firstLine="567"/>
        <w:jc w:val="center"/>
        <w:rPr>
          <w:color w:val="000000"/>
        </w:rPr>
      </w:pPr>
      <w:r w:rsidRPr="00A3291E">
        <w:rPr>
          <w:b/>
          <w:bCs/>
          <w:color w:val="000000"/>
        </w:rPr>
        <w:t>Круг заявителей</w:t>
      </w:r>
    </w:p>
    <w:p w:rsidR="00F55F26" w:rsidRPr="00A3291E" w:rsidRDefault="00F55F26" w:rsidP="00F55F26">
      <w:pPr>
        <w:ind w:firstLine="567"/>
        <w:jc w:val="both"/>
        <w:rPr>
          <w:color w:val="000000"/>
        </w:rPr>
      </w:pPr>
      <w:bookmarkStart w:id="2" w:name="Par51"/>
      <w:bookmarkEnd w:id="2"/>
      <w:r w:rsidRPr="00A3291E">
        <w:rPr>
          <w:color w:val="000000"/>
        </w:rPr>
        <w:t xml:space="preserve">1.2. </w:t>
      </w:r>
      <w:r w:rsidRPr="00A3291E">
        <w:t>Заявителями на предоставление муниципальной услуги являются соответствующие условиям назначения пенсии, установленным разделом 5 Положения о пенсионном обеспечении</w:t>
      </w:r>
      <w:r>
        <w:t xml:space="preserve"> за выслугу лет </w:t>
      </w:r>
      <w:r w:rsidRPr="00A3291E">
        <w:t xml:space="preserve">муниципальных служащих Елизаветинского сельсовета Мокшанского района Пензенской области (далее – Положение), утвержденного решением Комитета местного самоуправления Елизаветинского сельсовета Мокшанского района Пензенской области (далее – </w:t>
      </w:r>
      <w:r>
        <w:t xml:space="preserve">Елизаветинский </w:t>
      </w:r>
      <w:r w:rsidRPr="00A3291E">
        <w:t xml:space="preserve">сельсовет) </w:t>
      </w:r>
      <w:hyperlink r:id="rId19" w:tgtFrame="_blank" w:history="1">
        <w:r w:rsidRPr="00A3291E">
          <w:rPr>
            <w:rStyle w:val="26"/>
            <w:color w:val="0000FF"/>
            <w:u w:val="single"/>
          </w:rPr>
          <w:t>от19.09.2014№420-170/5</w:t>
        </w:r>
      </w:hyperlink>
      <w:r w:rsidRPr="00A3291E">
        <w:t xml:space="preserve"> (с изменениями), обратившиеся лично либо через представителя (далее – заявитель)</w:t>
      </w:r>
      <w:r w:rsidRPr="00A3291E">
        <w:rPr>
          <w:color w:val="000000"/>
        </w:rPr>
        <w:t>:</w:t>
      </w:r>
    </w:p>
    <w:p w:rsidR="00F55F26" w:rsidRPr="00A3291E" w:rsidRDefault="00F55F26" w:rsidP="00F55F26">
      <w:pPr>
        <w:ind w:firstLine="567"/>
        <w:jc w:val="both"/>
        <w:rPr>
          <w:color w:val="000000"/>
        </w:rPr>
      </w:pPr>
      <w:r w:rsidRPr="00A3291E">
        <w:rPr>
          <w:color w:val="000000"/>
        </w:rPr>
        <w:lastRenderedPageBreak/>
        <w:t>1.2.1. Лица, замещавшие до 19.02.1997 должности, приравненные к должностям муниципальной службы высшей группы _Елизаветинского</w:t>
      </w:r>
      <w:r>
        <w:rPr>
          <w:color w:val="000000"/>
        </w:rPr>
        <w:t xml:space="preserve"> </w:t>
      </w:r>
      <w:r w:rsidRPr="00A3291E">
        <w:rPr>
          <w:color w:val="000000"/>
        </w:rPr>
        <w:t>сельсовета Мокшанского района Пензенской области;</w:t>
      </w:r>
    </w:p>
    <w:p w:rsidR="00F55F26" w:rsidRPr="00A3291E" w:rsidRDefault="00F55F26" w:rsidP="00F55F26">
      <w:pPr>
        <w:ind w:firstLine="567"/>
        <w:jc w:val="both"/>
        <w:rPr>
          <w:color w:val="000000"/>
        </w:rPr>
      </w:pPr>
      <w:r w:rsidRPr="00A3291E">
        <w:rPr>
          <w:color w:val="000000"/>
        </w:rPr>
        <w:t>1.2.2. Лица, замещавшие на 19.02.1997 (на день вступления в силу Закона Пензенской области от 30.01.1997 №18-ЗПО «О муниципальной службе в Пензенской области») и позднее муниципальные должности и должности муниципальной службы Елизаветинского сельсовета Мокшанского района Пензенской области.</w:t>
      </w:r>
    </w:p>
    <w:p w:rsidR="00F55F26" w:rsidRPr="00A3291E" w:rsidRDefault="00F55F26" w:rsidP="00F55F26">
      <w:pPr>
        <w:ind w:firstLine="567"/>
        <w:jc w:val="both"/>
        <w:rPr>
          <w:color w:val="000000"/>
        </w:rPr>
      </w:pPr>
      <w:r w:rsidRPr="00A3291E">
        <w:rPr>
          <w:color w:val="000000"/>
        </w:rPr>
        <w:t>От имени заявителя может выступать уполномоченный представитель, действующий на основании документов подтверждающих его соответствующие полномочия.</w:t>
      </w:r>
    </w:p>
    <w:p w:rsidR="00F55F26" w:rsidRPr="00A3291E" w:rsidRDefault="00F55F26" w:rsidP="00F55F26">
      <w:pPr>
        <w:widowControl w:val="0"/>
        <w:autoSpaceDE w:val="0"/>
        <w:autoSpaceDN w:val="0"/>
        <w:adjustRightInd w:val="0"/>
        <w:ind w:firstLine="680"/>
        <w:jc w:val="both"/>
        <w:outlineLvl w:val="2"/>
        <w:rPr>
          <w:rFonts w:eastAsia="Calibri"/>
        </w:rPr>
      </w:pPr>
      <w:r w:rsidRPr="00A3291E">
        <w:rPr>
          <w:rFonts w:eastAsia="Calibri"/>
        </w:rPr>
        <w:t xml:space="preserve">1.3. Требование </w:t>
      </w:r>
      <w:r w:rsidRPr="00A3291E">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55F26" w:rsidRPr="00A3291E" w:rsidRDefault="00F55F26" w:rsidP="00F55F26">
      <w:pPr>
        <w:widowControl w:val="0"/>
        <w:autoSpaceDE w:val="0"/>
        <w:autoSpaceDN w:val="0"/>
        <w:adjustRightInd w:val="0"/>
        <w:ind w:firstLine="680"/>
        <w:jc w:val="both"/>
        <w:outlineLvl w:val="2"/>
      </w:pPr>
      <w:r w:rsidRPr="00A3291E">
        <w:rPr>
          <w:rFonts w:eastAsia="Calibri"/>
        </w:rPr>
        <w:t xml:space="preserve">1.3.1. Требование </w:t>
      </w:r>
      <w:r w:rsidRPr="00A3291E">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w:t>
      </w:r>
      <w:r>
        <w:t xml:space="preserve"> </w:t>
      </w:r>
      <w:r w:rsidRPr="00A3291E">
        <w:t xml:space="preserve">Модуль. </w:t>
      </w:r>
    </w:p>
    <w:p w:rsidR="00F55F26" w:rsidRPr="00A3291E" w:rsidRDefault="00F55F26" w:rsidP="00F55F26">
      <w:pPr>
        <w:pStyle w:val="a5"/>
        <w:ind w:firstLine="567"/>
        <w:jc w:val="both"/>
        <w:rPr>
          <w:sz w:val="24"/>
          <w:szCs w:val="24"/>
        </w:rPr>
      </w:pPr>
      <w:r w:rsidRPr="00A3291E">
        <w:rPr>
          <w:sz w:val="24"/>
          <w:szCs w:val="24"/>
        </w:rPr>
        <w:t>1.4. Перечень общих признаков, по которым объединяются категории заявителей и определяется вариант предоставления муниципальной услуги (далее – перечень, признаки), приводится в приложении 1.</w:t>
      </w:r>
    </w:p>
    <w:p w:rsidR="00F55F26" w:rsidRPr="00A3291E" w:rsidRDefault="00F55F26" w:rsidP="00F55F26">
      <w:pPr>
        <w:pStyle w:val="a5"/>
        <w:ind w:firstLine="567"/>
        <w:jc w:val="both"/>
        <w:rPr>
          <w:sz w:val="24"/>
          <w:szCs w:val="24"/>
        </w:rPr>
      </w:pPr>
      <w:r w:rsidRPr="00A3291E">
        <w:rPr>
          <w:sz w:val="24"/>
          <w:szCs w:val="24"/>
        </w:rPr>
        <w:t>1.5. В соответствии с признаками определяются следующие категории заявителей:</w:t>
      </w:r>
    </w:p>
    <w:p w:rsidR="00F55F26" w:rsidRPr="00A3291E" w:rsidRDefault="00F55F26" w:rsidP="00F55F26">
      <w:pPr>
        <w:pStyle w:val="a5"/>
        <w:ind w:firstLine="567"/>
        <w:jc w:val="both"/>
        <w:rPr>
          <w:sz w:val="24"/>
          <w:szCs w:val="24"/>
        </w:rPr>
      </w:pPr>
      <w:r w:rsidRPr="00A3291E">
        <w:rPr>
          <w:sz w:val="24"/>
          <w:szCs w:val="24"/>
        </w:rPr>
        <w:t>- граждане, замещавшие до 19.02.1997 должность, приравненную к должностям муниципальной службы Елизаветинского сельсовета высшей группы согласно приложению 1 к Положению,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
    <w:p w:rsidR="00F55F26" w:rsidRPr="00A3291E" w:rsidRDefault="00F55F26" w:rsidP="00F55F26">
      <w:pPr>
        <w:pStyle w:val="a5"/>
        <w:ind w:firstLine="567"/>
        <w:jc w:val="both"/>
        <w:rPr>
          <w:sz w:val="24"/>
          <w:szCs w:val="24"/>
        </w:rPr>
      </w:pPr>
      <w:r w:rsidRPr="00A3291E">
        <w:rPr>
          <w:sz w:val="24"/>
          <w:szCs w:val="24"/>
        </w:rPr>
        <w:t>- граждане, замещавшие на 19.02.1997 (на день вступления в силу Закона Пензенской области от 30.01.1997 № 18-ЗПО «О муниципальной службе в Пензенской области») и позднее муниципальную должность и должность муниципальной службы</w:t>
      </w:r>
      <w:r>
        <w:rPr>
          <w:sz w:val="24"/>
          <w:szCs w:val="24"/>
        </w:rPr>
        <w:t xml:space="preserve"> </w:t>
      </w:r>
      <w:r w:rsidRPr="00A3291E">
        <w:rPr>
          <w:sz w:val="24"/>
          <w:szCs w:val="24"/>
        </w:rPr>
        <w:t>Елизаветинского сельсовета,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
    <w:p w:rsidR="00F55F26" w:rsidRPr="00A3291E" w:rsidRDefault="00F55F26" w:rsidP="00F55F26">
      <w:pPr>
        <w:pStyle w:val="a5"/>
        <w:ind w:firstLine="567"/>
        <w:jc w:val="both"/>
        <w:rPr>
          <w:sz w:val="24"/>
          <w:szCs w:val="24"/>
        </w:rPr>
      </w:pPr>
      <w:r w:rsidRPr="00A3291E">
        <w:rPr>
          <w:sz w:val="24"/>
          <w:szCs w:val="24"/>
        </w:rPr>
        <w:t>- граждане, обратившиеся с заявлением в администрацию об исправлении опечаток и (или) ошибок, допущенных при оформлении постановления администрации о назначении пенсии за выслугу лет.</w:t>
      </w:r>
    </w:p>
    <w:p w:rsidR="00F55F26" w:rsidRPr="00A3291E" w:rsidRDefault="00F55F26" w:rsidP="00F55F26">
      <w:pPr>
        <w:pStyle w:val="a5"/>
        <w:ind w:firstLine="567"/>
        <w:jc w:val="both"/>
        <w:rPr>
          <w:sz w:val="24"/>
          <w:szCs w:val="24"/>
        </w:rPr>
      </w:pPr>
      <w:r w:rsidRPr="00A3291E">
        <w:rPr>
          <w:sz w:val="24"/>
          <w:szCs w:val="24"/>
        </w:rPr>
        <w:t xml:space="preserve">1.6. В соответствии с категориями заявителей, определенных на основании признаков согласно перечню, установлены следующие варианты предоставления муниципальной услуги: </w:t>
      </w:r>
    </w:p>
    <w:p w:rsidR="00F55F26" w:rsidRPr="00A3291E" w:rsidRDefault="00F55F26" w:rsidP="00F55F26">
      <w:pPr>
        <w:pStyle w:val="a5"/>
        <w:ind w:firstLine="567"/>
        <w:jc w:val="both"/>
        <w:rPr>
          <w:sz w:val="24"/>
          <w:szCs w:val="24"/>
        </w:rPr>
      </w:pPr>
      <w:r w:rsidRPr="00A3291E">
        <w:rPr>
          <w:sz w:val="24"/>
          <w:szCs w:val="24"/>
        </w:rPr>
        <w:t xml:space="preserve">1) вариант 1 предоставления муниципальной услуги: назначение пенсии за выслугу лет муниципальным служащим </w:t>
      </w:r>
      <w:r>
        <w:rPr>
          <w:sz w:val="24"/>
          <w:szCs w:val="24"/>
        </w:rPr>
        <w:t>Елизаветинского</w:t>
      </w:r>
      <w:r w:rsidRPr="00A3291E">
        <w:rPr>
          <w:sz w:val="24"/>
          <w:szCs w:val="24"/>
        </w:rPr>
        <w:t xml:space="preserve"> сельсовета Мокшанского района Пензенской области (далее также – _</w:t>
      </w:r>
      <w:r>
        <w:rPr>
          <w:sz w:val="24"/>
          <w:szCs w:val="24"/>
        </w:rPr>
        <w:t xml:space="preserve">Елизаветинский </w:t>
      </w:r>
      <w:r w:rsidRPr="00A3291E">
        <w:rPr>
          <w:sz w:val="24"/>
          <w:szCs w:val="24"/>
        </w:rPr>
        <w:t>сельсовет);</w:t>
      </w:r>
    </w:p>
    <w:p w:rsidR="00F55F26" w:rsidRPr="00A3291E" w:rsidRDefault="00F55F26" w:rsidP="00F55F26">
      <w:pPr>
        <w:pStyle w:val="a5"/>
        <w:ind w:firstLine="567"/>
        <w:jc w:val="both"/>
        <w:rPr>
          <w:sz w:val="24"/>
          <w:szCs w:val="24"/>
        </w:rPr>
      </w:pPr>
      <w:r w:rsidRPr="00A3291E">
        <w:rPr>
          <w:sz w:val="24"/>
          <w:szCs w:val="24"/>
        </w:rPr>
        <w:t xml:space="preserve">2) вариант 2 предоставления муниципальной услуги: выдача (направление) документа с исправлениями опечаток и (или) ошибок, допущенных при оформлении постановления администрации о назначении пенсии за выслугу лет; прекращении выплаты пенсии за выслугу лет; возобновлении выплаты пенсии за выслугу лет. </w:t>
      </w: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r w:rsidRPr="00A3291E">
        <w:rPr>
          <w:color w:val="000000"/>
        </w:rPr>
        <w:t> </w:t>
      </w:r>
    </w:p>
    <w:p w:rsidR="00F55F26" w:rsidRPr="00A3291E" w:rsidRDefault="00F55F26" w:rsidP="00F55F26">
      <w:pPr>
        <w:ind w:firstLine="567"/>
        <w:jc w:val="center"/>
        <w:rPr>
          <w:color w:val="000000"/>
        </w:rPr>
      </w:pPr>
      <w:r w:rsidRPr="00A3291E">
        <w:rPr>
          <w:b/>
          <w:bCs/>
          <w:color w:val="000000"/>
        </w:rPr>
        <w:t>II. Стандарт предоставления муниципальной услуги</w:t>
      </w:r>
    </w:p>
    <w:p w:rsidR="00F55F26" w:rsidRPr="00A3291E" w:rsidRDefault="00F55F26" w:rsidP="00F55F26">
      <w:pPr>
        <w:ind w:firstLine="567"/>
        <w:jc w:val="center"/>
        <w:rPr>
          <w:color w:val="000000"/>
        </w:rPr>
      </w:pPr>
      <w:r w:rsidRPr="00A3291E">
        <w:rPr>
          <w:b/>
          <w:bCs/>
          <w:color w:val="000000"/>
        </w:rPr>
        <w:t>Наименование муниципальной услуги</w:t>
      </w:r>
    </w:p>
    <w:p w:rsidR="00F55F26" w:rsidRPr="00A3291E" w:rsidRDefault="00F55F26" w:rsidP="00F55F26">
      <w:pPr>
        <w:ind w:firstLine="567"/>
        <w:jc w:val="both"/>
        <w:rPr>
          <w:b/>
          <w:color w:val="000000"/>
        </w:rPr>
      </w:pPr>
      <w:r w:rsidRPr="00A3291E">
        <w:rPr>
          <w:color w:val="000000"/>
        </w:rPr>
        <w:t xml:space="preserve">2.1. Наименование муниципальной услуги - </w:t>
      </w:r>
      <w:r w:rsidRPr="00A3291E">
        <w:rPr>
          <w:b/>
          <w:color w:val="000000"/>
        </w:rPr>
        <w:t>«Назначение пенсии за выслугу лет муниципальным служащим».</w:t>
      </w:r>
    </w:p>
    <w:p w:rsidR="00F55F26" w:rsidRPr="00A3291E" w:rsidRDefault="00F55F26" w:rsidP="00F55F26">
      <w:pPr>
        <w:ind w:firstLine="567"/>
        <w:jc w:val="both"/>
        <w:rPr>
          <w:color w:val="000000"/>
        </w:rPr>
      </w:pPr>
      <w:r w:rsidRPr="00A3291E">
        <w:rPr>
          <w:color w:val="000000"/>
        </w:rPr>
        <w:t>Краткое наименование муниципальной услуги не предусмотрено.</w:t>
      </w:r>
    </w:p>
    <w:p w:rsidR="00F55F26" w:rsidRPr="00A3291E" w:rsidRDefault="00F55F26" w:rsidP="00F55F26">
      <w:pPr>
        <w:ind w:firstLine="567"/>
        <w:jc w:val="both"/>
        <w:rPr>
          <w:color w:val="000000"/>
        </w:rPr>
      </w:pPr>
      <w:r w:rsidRPr="00A3291E">
        <w:rPr>
          <w:color w:val="000000"/>
        </w:rPr>
        <w:t> </w:t>
      </w:r>
    </w:p>
    <w:p w:rsidR="00F55F26" w:rsidRPr="00A3291E" w:rsidRDefault="00F55F26" w:rsidP="00F55F26">
      <w:pPr>
        <w:jc w:val="center"/>
        <w:rPr>
          <w:color w:val="000000"/>
        </w:rPr>
      </w:pPr>
      <w:r w:rsidRPr="00A3291E">
        <w:rPr>
          <w:b/>
          <w:bCs/>
          <w:color w:val="000000"/>
        </w:rPr>
        <w:t>Наименование органа предоставляющего муниципальную услугу</w:t>
      </w:r>
    </w:p>
    <w:p w:rsidR="00F55F26" w:rsidRPr="00A3291E" w:rsidRDefault="00F55F26" w:rsidP="00F55F26">
      <w:pPr>
        <w:ind w:firstLine="567"/>
        <w:jc w:val="both"/>
        <w:rPr>
          <w:color w:val="000000"/>
        </w:rPr>
      </w:pPr>
      <w:r w:rsidRPr="00A3291E">
        <w:rPr>
          <w:color w:val="000000"/>
        </w:rPr>
        <w:t xml:space="preserve">2.2. Предоставление муниципальной услуги осуществляет администрация </w:t>
      </w:r>
      <w:r>
        <w:rPr>
          <w:color w:val="000000"/>
        </w:rPr>
        <w:t>Елизаветинского</w:t>
      </w:r>
      <w:r w:rsidRPr="00A3291E">
        <w:rPr>
          <w:color w:val="000000"/>
        </w:rPr>
        <w:t xml:space="preserve"> сельсовета Мокшанского района Пензенской области.</w:t>
      </w:r>
    </w:p>
    <w:p w:rsidR="00F55F26" w:rsidRPr="00A3291E" w:rsidRDefault="00F55F26" w:rsidP="00F55F26">
      <w:pPr>
        <w:ind w:firstLine="567"/>
        <w:jc w:val="both"/>
        <w:rPr>
          <w:color w:val="000000"/>
        </w:rPr>
      </w:pPr>
      <w:r w:rsidRPr="00A3291E">
        <w:rPr>
          <w:color w:val="000000"/>
        </w:rPr>
        <w:t> </w:t>
      </w:r>
    </w:p>
    <w:p w:rsidR="00F55F26" w:rsidRPr="00A3291E" w:rsidRDefault="00F55F26" w:rsidP="00F55F26">
      <w:pPr>
        <w:ind w:firstLine="567"/>
        <w:jc w:val="center"/>
        <w:rPr>
          <w:color w:val="000000"/>
        </w:rPr>
      </w:pPr>
      <w:r w:rsidRPr="00A3291E">
        <w:rPr>
          <w:b/>
          <w:bCs/>
          <w:color w:val="000000"/>
        </w:rPr>
        <w:lastRenderedPageBreak/>
        <w:t>Результат предоставления муниципальной услуги</w:t>
      </w:r>
    </w:p>
    <w:p w:rsidR="00F55F26" w:rsidRPr="00A3291E" w:rsidRDefault="00F55F26" w:rsidP="00F55F26">
      <w:pPr>
        <w:ind w:firstLine="567"/>
        <w:jc w:val="both"/>
        <w:rPr>
          <w:color w:val="000000"/>
        </w:rPr>
      </w:pPr>
      <w:r w:rsidRPr="00A3291E">
        <w:rPr>
          <w:color w:val="000000"/>
        </w:rPr>
        <w:t>2.3. Результатом предоставления муниципальной услуги является:</w:t>
      </w:r>
    </w:p>
    <w:p w:rsidR="00F55F26" w:rsidRPr="00A3291E" w:rsidRDefault="00F55F26" w:rsidP="00F55F26">
      <w:pPr>
        <w:ind w:firstLine="567"/>
        <w:jc w:val="both"/>
        <w:rPr>
          <w:color w:val="000000"/>
        </w:rPr>
      </w:pPr>
      <w:r w:rsidRPr="00A3291E">
        <w:rPr>
          <w:color w:val="000000"/>
        </w:rPr>
        <w:t>- постановление администрации о назначение пенсии за выслугу лет муниципальным служащим;</w:t>
      </w:r>
    </w:p>
    <w:p w:rsidR="00F55F26" w:rsidRPr="00A3291E" w:rsidRDefault="00F55F26" w:rsidP="00F55F26">
      <w:pPr>
        <w:ind w:firstLine="567"/>
        <w:jc w:val="both"/>
        <w:rPr>
          <w:color w:val="000000"/>
        </w:rPr>
      </w:pPr>
      <w:r w:rsidRPr="00A3291E">
        <w:rPr>
          <w:color w:val="000000"/>
        </w:rPr>
        <w:t>- постановление администрации об отказе в назначении пенсии за выслугу лет муниципальным служащим.</w:t>
      </w:r>
    </w:p>
    <w:p w:rsidR="00F55F26" w:rsidRPr="00A3291E" w:rsidRDefault="00F55F26" w:rsidP="00F55F26">
      <w:pPr>
        <w:ind w:firstLine="567"/>
        <w:jc w:val="both"/>
      </w:pPr>
      <w:r w:rsidRPr="00A3291E">
        <w:t>2.4. Формирование реестровой записи в качестве результата предоставления Муниципальной услуги не предусматривается.</w:t>
      </w:r>
      <w:r w:rsidRPr="00A3291E">
        <w:rPr>
          <w:i/>
        </w:rPr>
        <w:t xml:space="preserve"> </w:t>
      </w:r>
    </w:p>
    <w:p w:rsidR="00F55F26" w:rsidRPr="00A3291E" w:rsidRDefault="00F55F26" w:rsidP="00F55F26">
      <w:pPr>
        <w:ind w:firstLine="567"/>
        <w:jc w:val="both"/>
      </w:pPr>
      <w:r w:rsidRPr="00A3291E">
        <w:t>2.5. Результат муниципальной услуги направляется заявителю одним из способов указанном в заявлении:</w:t>
      </w:r>
    </w:p>
    <w:p w:rsidR="00F55F26" w:rsidRPr="00A3291E" w:rsidRDefault="00F55F26" w:rsidP="00F55F26">
      <w:pPr>
        <w:ind w:firstLine="567"/>
        <w:jc w:val="both"/>
      </w:pPr>
      <w:r w:rsidRPr="00A3291E">
        <w:t>- в виде электронного документа, который направляется Администрацией заявителю посредством электронной почты;</w:t>
      </w:r>
    </w:p>
    <w:p w:rsidR="00F55F26" w:rsidRPr="00A3291E" w:rsidRDefault="00F55F26" w:rsidP="00F55F26">
      <w:pPr>
        <w:ind w:firstLine="567"/>
        <w:jc w:val="both"/>
      </w:pPr>
      <w:r w:rsidRPr="00A3291E">
        <w:t>- в виде бумажного документа, который заявитель получает непосредственно при личном обращении в Администрацию, МФЦ;</w:t>
      </w:r>
    </w:p>
    <w:p w:rsidR="00F55F26" w:rsidRPr="00A3291E" w:rsidRDefault="00F55F26" w:rsidP="00F55F26">
      <w:pPr>
        <w:ind w:firstLine="567"/>
        <w:jc w:val="both"/>
      </w:pPr>
      <w:r w:rsidRPr="00A3291E">
        <w:t>- в виде бумажного документа, который направляется Администрацией, МФЦ заявителю посредством почтового отправления.</w:t>
      </w:r>
    </w:p>
    <w:p w:rsidR="00F55F26" w:rsidRPr="00A3291E" w:rsidRDefault="00F55F26" w:rsidP="00F55F26">
      <w:pPr>
        <w:ind w:firstLine="567"/>
        <w:jc w:val="both"/>
        <w:rPr>
          <w:color w:val="000000"/>
        </w:rPr>
      </w:pPr>
    </w:p>
    <w:p w:rsidR="00F55F26" w:rsidRPr="00A3291E" w:rsidRDefault="00F55F26" w:rsidP="00F55F26">
      <w:pPr>
        <w:ind w:firstLine="567"/>
        <w:jc w:val="center"/>
        <w:rPr>
          <w:color w:val="000000"/>
        </w:rPr>
      </w:pPr>
      <w:r w:rsidRPr="00A3291E">
        <w:rPr>
          <w:b/>
          <w:bCs/>
          <w:color w:val="000000"/>
        </w:rPr>
        <w:t>Срок предоставления муниципальной услуги</w:t>
      </w:r>
    </w:p>
    <w:p w:rsidR="00F55F26" w:rsidRPr="00A3291E" w:rsidRDefault="00F55F26" w:rsidP="00F55F26">
      <w:pPr>
        <w:ind w:firstLine="567"/>
        <w:jc w:val="both"/>
        <w:rPr>
          <w:color w:val="000000"/>
        </w:rPr>
      </w:pPr>
      <w:r w:rsidRPr="00A3291E">
        <w:rPr>
          <w:color w:val="000000"/>
        </w:rPr>
        <w:t>2.6.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w:t>
      </w:r>
    </w:p>
    <w:p w:rsidR="00F55F26" w:rsidRPr="00A3291E" w:rsidRDefault="00F55F26" w:rsidP="00F55F26">
      <w:pPr>
        <w:ind w:firstLine="567"/>
        <w:jc w:val="both"/>
        <w:rPr>
          <w:color w:val="000000"/>
        </w:rPr>
      </w:pPr>
      <w:r w:rsidRPr="00A3291E">
        <w:rPr>
          <w:color w:val="000000"/>
        </w:rPr>
        <w:t>2.6.1. В случае представления заявления через МФЦ срок, указанный в пункте 2.6 Административного регламента, исчисляется со дня передачи МФЦ заявления и документов, указанных в пункте 2.6 Административного регламента (при их наличии), в Администрацию.</w:t>
      </w:r>
    </w:p>
    <w:p w:rsidR="00F55F26" w:rsidRPr="00A3291E" w:rsidRDefault="00F55F26" w:rsidP="00F55F26">
      <w:pPr>
        <w:jc w:val="center"/>
        <w:rPr>
          <w:rFonts w:eastAsia="SimSun"/>
          <w:b/>
          <w:lang w:eastAsia="zh-CN"/>
        </w:rPr>
      </w:pPr>
    </w:p>
    <w:p w:rsidR="00F55F26" w:rsidRPr="002279E2" w:rsidRDefault="00F55F26" w:rsidP="00F55F26">
      <w:pPr>
        <w:ind w:firstLine="567"/>
        <w:jc w:val="center"/>
        <w:rPr>
          <w:color w:val="000000" w:themeColor="text1"/>
        </w:rPr>
      </w:pPr>
      <w:r w:rsidRPr="002279E2">
        <w:rPr>
          <w:b/>
          <w:bCs/>
          <w:color w:val="000000" w:themeColor="text1"/>
        </w:rPr>
        <w:t>Исчерпывающий перечень оснований для отказа в приеме запроса о предоствлении муниципальной услуги и документов, необходимых для предоставления муниципальной услуги</w:t>
      </w:r>
    </w:p>
    <w:p w:rsidR="00F55F26" w:rsidRPr="002279E2" w:rsidRDefault="00F55F26" w:rsidP="00F55F26">
      <w:pPr>
        <w:pStyle w:val="a5"/>
        <w:ind w:firstLine="567"/>
        <w:jc w:val="both"/>
        <w:rPr>
          <w:color w:val="000000" w:themeColor="text1"/>
          <w:sz w:val="24"/>
          <w:szCs w:val="24"/>
        </w:rPr>
      </w:pPr>
      <w:r w:rsidRPr="002279E2">
        <w:rPr>
          <w:color w:val="000000" w:themeColor="text1"/>
          <w:sz w:val="24"/>
          <w:szCs w:val="24"/>
        </w:rPr>
        <w:t>2.7.</w:t>
      </w:r>
      <w:r>
        <w:rPr>
          <w:color w:val="000000" w:themeColor="text1"/>
          <w:sz w:val="24"/>
          <w:szCs w:val="24"/>
        </w:rPr>
        <w:t xml:space="preserve"> </w:t>
      </w:r>
      <w:r w:rsidRPr="002279E2">
        <w:rPr>
          <w:color w:val="000000" w:themeColor="text1"/>
          <w:sz w:val="24"/>
          <w:szCs w:val="24"/>
        </w:rPr>
        <w:t>заявление о предоставлении услуги подано в орган местного самоуправления, МФЦ, в полномочия которого не входит предоставление муниципальной услуги;</w:t>
      </w:r>
    </w:p>
    <w:p w:rsidR="00F55F26" w:rsidRPr="002279E2" w:rsidRDefault="00F55F26" w:rsidP="00F55F26">
      <w:pPr>
        <w:pStyle w:val="a5"/>
        <w:ind w:firstLine="567"/>
        <w:jc w:val="both"/>
        <w:rPr>
          <w:color w:val="000000" w:themeColor="text1"/>
          <w:sz w:val="24"/>
          <w:szCs w:val="24"/>
        </w:rPr>
      </w:pPr>
      <w:r w:rsidRPr="002279E2">
        <w:rPr>
          <w:color w:val="000000" w:themeColor="text1"/>
          <w:sz w:val="24"/>
          <w:szCs w:val="24"/>
        </w:rPr>
        <w:t>2.8.</w:t>
      </w:r>
      <w:r>
        <w:rPr>
          <w:color w:val="000000" w:themeColor="text1"/>
          <w:sz w:val="24"/>
          <w:szCs w:val="24"/>
        </w:rPr>
        <w:t xml:space="preserve"> </w:t>
      </w:r>
      <w:r w:rsidRPr="002279E2">
        <w:rPr>
          <w:color w:val="000000" w:themeColor="text1"/>
          <w:sz w:val="24"/>
          <w:szCs w:val="24"/>
        </w:rPr>
        <w:t>заявление не соответствует требованиям, установленным пп. 2.35, 2.36 настоящего регламента, в том числе в интерактивной форме заявления на Едином</w:t>
      </w:r>
      <w:r>
        <w:rPr>
          <w:color w:val="000000" w:themeColor="text1"/>
          <w:sz w:val="24"/>
          <w:szCs w:val="24"/>
        </w:rPr>
        <w:t xml:space="preserve"> портале</w:t>
      </w:r>
      <w:r w:rsidRPr="002279E2">
        <w:rPr>
          <w:color w:val="000000" w:themeColor="text1"/>
          <w:sz w:val="24"/>
          <w:szCs w:val="24"/>
        </w:rPr>
        <w:t xml:space="preserve"> либо Модуле;</w:t>
      </w:r>
    </w:p>
    <w:p w:rsidR="00F55F26" w:rsidRPr="002279E2" w:rsidRDefault="00F55F26" w:rsidP="00F55F26">
      <w:pPr>
        <w:pStyle w:val="a5"/>
        <w:ind w:firstLine="567"/>
        <w:jc w:val="both"/>
        <w:rPr>
          <w:color w:val="000000" w:themeColor="text1"/>
          <w:sz w:val="24"/>
          <w:szCs w:val="24"/>
        </w:rPr>
      </w:pPr>
      <w:r w:rsidRPr="002279E2">
        <w:rPr>
          <w:color w:val="000000" w:themeColor="text1"/>
          <w:sz w:val="24"/>
          <w:szCs w:val="24"/>
        </w:rPr>
        <w:t>2.9.</w:t>
      </w:r>
      <w:r>
        <w:rPr>
          <w:color w:val="000000" w:themeColor="text1"/>
          <w:sz w:val="24"/>
          <w:szCs w:val="24"/>
        </w:rPr>
        <w:t xml:space="preserve"> </w:t>
      </w:r>
      <w:r w:rsidRPr="002279E2">
        <w:rPr>
          <w:color w:val="000000" w:themeColor="text1"/>
          <w:sz w:val="24"/>
          <w:szCs w:val="24"/>
        </w:rPr>
        <w:t>несоблюдение установленных статьей 11 Федерального закона от 06.04.2011 № 63-ФЗ «Об электронной подписи» (с изменениями) условий признания действительности электронной подписи – в случае подачи заявления в электронной форме.</w:t>
      </w:r>
    </w:p>
    <w:p w:rsidR="00F55F26" w:rsidRPr="002279E2" w:rsidRDefault="00F55F26" w:rsidP="00F55F26">
      <w:pPr>
        <w:ind w:firstLine="567"/>
        <w:jc w:val="both"/>
        <w:rPr>
          <w:color w:val="000000" w:themeColor="text1"/>
        </w:rPr>
      </w:pPr>
      <w:r w:rsidRPr="002279E2">
        <w:rPr>
          <w:b/>
          <w:bCs/>
          <w:color w:val="000000" w:themeColor="text1"/>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55F26" w:rsidRPr="002279E2" w:rsidRDefault="00F55F26" w:rsidP="00F55F26">
      <w:pPr>
        <w:ind w:firstLine="567"/>
        <w:jc w:val="both"/>
        <w:rPr>
          <w:color w:val="000000" w:themeColor="text1"/>
        </w:rPr>
      </w:pPr>
      <w:r w:rsidRPr="002279E2">
        <w:rPr>
          <w:color w:val="000000" w:themeColor="text1"/>
        </w:rPr>
        <w:t>2.10. Основания для отказа в предоставлении муниципальной услуги:</w:t>
      </w:r>
    </w:p>
    <w:p w:rsidR="00F55F26" w:rsidRPr="002279E2" w:rsidRDefault="00F55F26" w:rsidP="00F55F26">
      <w:pPr>
        <w:ind w:firstLine="567"/>
        <w:jc w:val="both"/>
        <w:rPr>
          <w:color w:val="000000" w:themeColor="text1"/>
        </w:rPr>
      </w:pPr>
      <w:r w:rsidRPr="002279E2">
        <w:rPr>
          <w:color w:val="000000" w:themeColor="text1"/>
        </w:rPr>
        <w:t>- Отсутствие у заявителя права на назначение пенсии за выслугу.</w:t>
      </w:r>
    </w:p>
    <w:p w:rsidR="00F55F26" w:rsidRPr="002279E2" w:rsidRDefault="00F55F26" w:rsidP="00F55F26">
      <w:pPr>
        <w:ind w:firstLine="567"/>
        <w:jc w:val="both"/>
        <w:rPr>
          <w:color w:val="000000" w:themeColor="text1"/>
        </w:rPr>
      </w:pPr>
      <w:r w:rsidRPr="002279E2">
        <w:rPr>
          <w:color w:val="000000" w:themeColor="text1"/>
        </w:rPr>
        <w:t>- Непредставление заявителем документов, указанных в пункте 2.35 Административного регламента.</w:t>
      </w:r>
    </w:p>
    <w:p w:rsidR="00F55F26" w:rsidRPr="002279E2" w:rsidRDefault="00F55F26" w:rsidP="00F55F26">
      <w:pPr>
        <w:ind w:firstLine="567"/>
        <w:jc w:val="both"/>
        <w:rPr>
          <w:color w:val="000000" w:themeColor="text1"/>
        </w:rPr>
      </w:pPr>
      <w:r w:rsidRPr="002279E2">
        <w:rPr>
          <w:color w:val="000000" w:themeColor="text1"/>
        </w:rPr>
        <w:t>2.11. Основания для приостановления предоставления муниципальной услуги отсутствуют.</w:t>
      </w:r>
    </w:p>
    <w:p w:rsidR="00F55F26" w:rsidRPr="002279E2" w:rsidRDefault="00F55F26" w:rsidP="00F55F26">
      <w:pPr>
        <w:ind w:firstLine="567"/>
        <w:jc w:val="both"/>
        <w:rPr>
          <w:color w:val="000000" w:themeColor="text1"/>
        </w:rPr>
      </w:pPr>
    </w:p>
    <w:p w:rsidR="00F55F26" w:rsidRPr="002279E2" w:rsidRDefault="00F55F26" w:rsidP="00F55F26">
      <w:pPr>
        <w:ind w:firstLine="567"/>
        <w:jc w:val="both"/>
        <w:rPr>
          <w:color w:val="000000" w:themeColor="text1"/>
        </w:rPr>
      </w:pPr>
      <w:r w:rsidRPr="002279E2">
        <w:rPr>
          <w:b/>
          <w:bCs/>
          <w:color w:val="000000" w:themeColor="text1"/>
        </w:rPr>
        <w:t>Исчерпывающий перечень оснований для отказа в приеме документов, необходимых для предоставления муниципальной услуги</w:t>
      </w:r>
    </w:p>
    <w:p w:rsidR="00F55F26" w:rsidRPr="002279E2" w:rsidRDefault="00F55F26" w:rsidP="00F55F26">
      <w:pPr>
        <w:ind w:firstLine="567"/>
        <w:jc w:val="both"/>
        <w:rPr>
          <w:color w:val="000000" w:themeColor="text1"/>
        </w:rPr>
      </w:pPr>
      <w:r w:rsidRPr="002279E2">
        <w:rPr>
          <w:color w:val="000000" w:themeColor="text1"/>
        </w:rPr>
        <w:t>2.12. Заявителю отказывается в приеме к рассмотрению поданного в электронной форме заявления, подписанного усиленной квалифицированной электронной подписью, при выявлении несоблюдения установленных условий признания ее действительности.</w:t>
      </w:r>
    </w:p>
    <w:p w:rsidR="00F55F26" w:rsidRPr="002279E2" w:rsidRDefault="00F55F26" w:rsidP="00F55F26">
      <w:pPr>
        <w:ind w:firstLine="567"/>
        <w:jc w:val="both"/>
        <w:rPr>
          <w:color w:val="000000" w:themeColor="text1"/>
        </w:rPr>
      </w:pPr>
      <w:r w:rsidRPr="002279E2">
        <w:rPr>
          <w:color w:val="000000" w:themeColor="text1"/>
        </w:rPr>
        <w:t> </w:t>
      </w:r>
    </w:p>
    <w:p w:rsidR="00F55F26" w:rsidRPr="00A3291E" w:rsidRDefault="00F55F26" w:rsidP="00F55F26">
      <w:pPr>
        <w:jc w:val="center"/>
        <w:rPr>
          <w:rFonts w:eastAsia="SimSun"/>
          <w:b/>
          <w:lang w:eastAsia="zh-CN"/>
        </w:rPr>
      </w:pPr>
    </w:p>
    <w:p w:rsidR="00F55F26" w:rsidRPr="00A3291E" w:rsidRDefault="00F55F26" w:rsidP="00F55F26">
      <w:pPr>
        <w:jc w:val="center"/>
        <w:rPr>
          <w:rFonts w:eastAsia="SimSun"/>
          <w:b/>
        </w:rPr>
      </w:pPr>
      <w:r w:rsidRPr="00A3291E">
        <w:rPr>
          <w:rFonts w:eastAsia="SimSun"/>
          <w:b/>
          <w:lang w:eastAsia="zh-CN"/>
        </w:rPr>
        <w:t>Р</w:t>
      </w:r>
      <w:r w:rsidRPr="00A3291E">
        <w:rPr>
          <w:rFonts w:eastAsia="SimSun"/>
          <w:b/>
        </w:rPr>
        <w:t xml:space="preserve">азмер платы, взимаемой с заявителя при предоставлении муниципальной услуги, и способы ее взимания </w:t>
      </w:r>
    </w:p>
    <w:p w:rsidR="00F55F26" w:rsidRPr="00A3291E" w:rsidRDefault="00F55F26" w:rsidP="00F55F26">
      <w:pPr>
        <w:ind w:firstLine="567"/>
        <w:jc w:val="both"/>
      </w:pPr>
      <w:r w:rsidRPr="00A3291E">
        <w:t>2.13. Муниципальная услуга</w:t>
      </w:r>
      <w:r>
        <w:t xml:space="preserve"> </w:t>
      </w:r>
      <w:r w:rsidRPr="00A3291E">
        <w:t>предоставляется бесплатно.</w:t>
      </w:r>
    </w:p>
    <w:p w:rsidR="00F55F26" w:rsidRPr="00A3291E" w:rsidRDefault="00F55F26" w:rsidP="00F55F26">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F55F26" w:rsidRPr="002279E2" w:rsidRDefault="00F55F26" w:rsidP="00F55F26">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2279E2">
        <w:t> </w:t>
      </w:r>
      <w:r w:rsidRPr="002279E2">
        <w:rPr>
          <w:rFonts w:eastAsia="SimSun"/>
          <w:b/>
          <w:lang w:eastAsia="zh-CN"/>
        </w:rPr>
        <w:t>Максимальный срок ожидания в очереди при подаче заявителем</w:t>
      </w:r>
      <w:r>
        <w:rPr>
          <w:rFonts w:eastAsia="SimSun"/>
          <w:b/>
          <w:lang w:eastAsia="zh-CN"/>
        </w:rPr>
        <w:t xml:space="preserve"> </w:t>
      </w:r>
      <w:r w:rsidRPr="002279E2">
        <w:rPr>
          <w:rFonts w:eastAsia="SimSun"/>
          <w:b/>
          <w:lang w:eastAsia="zh-CN"/>
        </w:rPr>
        <w:t xml:space="preserve">запроса о предоставлении муниципальной услуги и при получении результата предоставления муниципальной услуги </w:t>
      </w:r>
    </w:p>
    <w:p w:rsidR="00F55F26" w:rsidRPr="002279E2" w:rsidRDefault="00F55F26" w:rsidP="00F55F26">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F55F26" w:rsidRPr="002279E2" w:rsidRDefault="00F55F26" w:rsidP="00F55F26">
      <w:pPr>
        <w:ind w:firstLine="567"/>
        <w:jc w:val="both"/>
      </w:pPr>
      <w:r w:rsidRPr="002279E2">
        <w:t>2.14. Время ожидания в очереди не должно превышать:</w:t>
      </w:r>
    </w:p>
    <w:p w:rsidR="00F55F26" w:rsidRPr="00A3291E" w:rsidRDefault="00F55F26" w:rsidP="00F55F26">
      <w:pPr>
        <w:ind w:firstLine="567"/>
        <w:jc w:val="both"/>
      </w:pPr>
      <w:r w:rsidRPr="00A3291E">
        <w:t>- при подаче заявления и (или) документов - 15 минут;</w:t>
      </w:r>
    </w:p>
    <w:p w:rsidR="00F55F26" w:rsidRPr="00A3291E" w:rsidRDefault="00F55F26" w:rsidP="00F55F26">
      <w:pPr>
        <w:ind w:firstLine="567"/>
        <w:jc w:val="both"/>
      </w:pPr>
      <w:r w:rsidRPr="00A3291E">
        <w:t>- при получении результата предоставления муниципальной услуги - 15 минут.</w:t>
      </w:r>
    </w:p>
    <w:p w:rsidR="00F55F26" w:rsidRPr="00A3291E" w:rsidRDefault="00F55F26" w:rsidP="00F55F26">
      <w:pPr>
        <w:pStyle w:val="ConsPlusNormal"/>
        <w:ind w:firstLine="540"/>
        <w:jc w:val="center"/>
        <w:rPr>
          <w:rFonts w:ascii="Times New Roman" w:hAnsi="Times New Roman" w:cs="Times New Roman"/>
          <w:b/>
          <w:bCs/>
          <w:sz w:val="24"/>
        </w:rPr>
      </w:pPr>
    </w:p>
    <w:p w:rsidR="00F55F26" w:rsidRPr="00A3291E" w:rsidRDefault="00F55F26" w:rsidP="00F55F26">
      <w:pPr>
        <w:pStyle w:val="ConsPlusNormal"/>
        <w:ind w:firstLine="540"/>
        <w:jc w:val="center"/>
        <w:rPr>
          <w:rFonts w:ascii="Times New Roman" w:hAnsi="Times New Roman" w:cs="Times New Roman"/>
          <w:b/>
          <w:bCs/>
          <w:sz w:val="24"/>
        </w:rPr>
      </w:pPr>
      <w:r w:rsidRPr="00A3291E">
        <w:rPr>
          <w:rFonts w:ascii="Times New Roman" w:hAnsi="Times New Roman" w:cs="Times New Roman"/>
          <w:b/>
          <w:bCs/>
          <w:sz w:val="24"/>
        </w:rPr>
        <w:t>Срок регистрации заявления заявителя о предоставлении муниципальной услуги</w:t>
      </w:r>
    </w:p>
    <w:p w:rsidR="00F55F26" w:rsidRPr="00A3291E" w:rsidRDefault="00F55F26" w:rsidP="00F55F26">
      <w:pPr>
        <w:pStyle w:val="ConsPlusNormal"/>
        <w:ind w:firstLine="540"/>
        <w:rPr>
          <w:rFonts w:ascii="Times New Roman" w:hAnsi="Times New Roman" w:cs="Times New Roman"/>
          <w:b/>
          <w:sz w:val="24"/>
        </w:rPr>
      </w:pPr>
    </w:p>
    <w:p w:rsidR="00F55F26" w:rsidRPr="00A3291E" w:rsidRDefault="00F55F26" w:rsidP="00F55F26">
      <w:pPr>
        <w:ind w:firstLine="567"/>
        <w:jc w:val="both"/>
      </w:pPr>
      <w:r w:rsidRPr="00A3291E">
        <w:t>2.15. Регистрация заявления о предоставлении муниципальной услуги осуществляется в день его получения.</w:t>
      </w:r>
    </w:p>
    <w:p w:rsidR="00F55F26" w:rsidRPr="00A3291E" w:rsidRDefault="00F55F26" w:rsidP="00F55F26">
      <w:pPr>
        <w:ind w:firstLine="567"/>
        <w:jc w:val="both"/>
      </w:pPr>
      <w:r w:rsidRPr="00A3291E">
        <w:t>2.16.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55F26" w:rsidRPr="00A3291E" w:rsidRDefault="00F55F26" w:rsidP="00F55F26">
      <w:pPr>
        <w:pStyle w:val="1fff3"/>
        <w:spacing w:before="0" w:after="0" w:line="240" w:lineRule="auto"/>
        <w:ind w:firstLine="567"/>
        <w:rPr>
          <w:rFonts w:cs="Times New Roman"/>
          <w:szCs w:val="24"/>
        </w:rPr>
      </w:pPr>
    </w:p>
    <w:p w:rsidR="00F55F26" w:rsidRPr="00A3291E" w:rsidRDefault="00F55F26" w:rsidP="00F55F26">
      <w:pPr>
        <w:ind w:firstLine="567"/>
        <w:jc w:val="center"/>
        <w:rPr>
          <w:b/>
        </w:rPr>
      </w:pPr>
      <w:r w:rsidRPr="00A3291E">
        <w:rPr>
          <w:b/>
        </w:rPr>
        <w:t>Требования к помещениям, в которых предоставляется муниципальная услуга</w:t>
      </w:r>
    </w:p>
    <w:p w:rsidR="00F55F26" w:rsidRPr="00A3291E" w:rsidRDefault="00F55F26" w:rsidP="00F55F26">
      <w:pPr>
        <w:ind w:firstLine="567"/>
        <w:jc w:val="both"/>
      </w:pPr>
      <w:r w:rsidRPr="00A3291E">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55F26" w:rsidRPr="00A3291E" w:rsidRDefault="00F55F26" w:rsidP="00F55F26">
      <w:pPr>
        <w:ind w:firstLine="567"/>
        <w:jc w:val="both"/>
      </w:pPr>
      <w:r w:rsidRPr="00A3291E">
        <w:t>2.18. Помещения должны соответствовать требованиям, установленным законодательством РФ.</w:t>
      </w:r>
    </w:p>
    <w:p w:rsidR="00F55F26" w:rsidRPr="00A3291E" w:rsidRDefault="00F55F26" w:rsidP="00F55F26">
      <w:pPr>
        <w:ind w:firstLine="567"/>
        <w:jc w:val="both"/>
      </w:pPr>
      <w:r w:rsidRPr="00A3291E">
        <w:t>2.19. Предоставление муниципальной услуги осуществляется в специально выделенных для этой цели помещениях.</w:t>
      </w:r>
    </w:p>
    <w:p w:rsidR="00F55F26" w:rsidRPr="00A3291E" w:rsidRDefault="00F55F26" w:rsidP="00F55F26">
      <w:pPr>
        <w:ind w:firstLine="567"/>
        <w:jc w:val="both"/>
      </w:pPr>
      <w:r w:rsidRPr="00A3291E">
        <w:t>2.20. Помещения, в которых осуществляется предоставление муниципальной услуги, оборудуются:</w:t>
      </w:r>
    </w:p>
    <w:p w:rsidR="00F55F26" w:rsidRPr="00A3291E" w:rsidRDefault="00F55F26" w:rsidP="00F55F26">
      <w:pPr>
        <w:ind w:firstLine="567"/>
        <w:jc w:val="both"/>
      </w:pPr>
      <w:r w:rsidRPr="00A3291E">
        <w:t>- информационными стендами, содержащими визуальную и текстовую информацию;</w:t>
      </w:r>
    </w:p>
    <w:p w:rsidR="00F55F26" w:rsidRPr="00A3291E" w:rsidRDefault="00F55F26" w:rsidP="00F55F26">
      <w:pPr>
        <w:ind w:firstLine="567"/>
        <w:jc w:val="both"/>
      </w:pPr>
      <w:r w:rsidRPr="00A3291E">
        <w:t>- стульями и столами для возможности оформления документов.</w:t>
      </w:r>
    </w:p>
    <w:p w:rsidR="00F55F26" w:rsidRPr="00A3291E" w:rsidRDefault="00F55F26" w:rsidP="00F55F26">
      <w:pPr>
        <w:ind w:firstLine="567"/>
        <w:jc w:val="both"/>
      </w:pPr>
      <w:r w:rsidRPr="00A3291E">
        <w:t>2.21. Количество мест ожидания определяется исходя из фактической нагрузки и возможностей для их размещения в здании.</w:t>
      </w:r>
    </w:p>
    <w:p w:rsidR="00F55F26" w:rsidRPr="00A3291E" w:rsidRDefault="00F55F26" w:rsidP="00F55F26">
      <w:pPr>
        <w:ind w:firstLine="567"/>
        <w:jc w:val="both"/>
      </w:pPr>
      <w:r w:rsidRPr="00A3291E">
        <w:t>Места ожидания должны соответствовать комфортным условиям для заявителей и оптимальным условиям работы специалистов.</w:t>
      </w:r>
    </w:p>
    <w:p w:rsidR="00F55F26" w:rsidRPr="00A3291E" w:rsidRDefault="00F55F26" w:rsidP="00F55F26">
      <w:pPr>
        <w:ind w:firstLine="567"/>
        <w:jc w:val="both"/>
      </w:pPr>
      <w:r w:rsidRPr="00A3291E">
        <w:t>2.22. Места для заполнения документов оборудуются стульями, столами (стойками) и обеспечиваются бланками заявлений и образцами их заполнения.</w:t>
      </w:r>
    </w:p>
    <w:p w:rsidR="00F55F26" w:rsidRPr="00A3291E" w:rsidRDefault="00F55F26" w:rsidP="00F55F26">
      <w:pPr>
        <w:ind w:firstLine="567"/>
        <w:jc w:val="both"/>
      </w:pPr>
      <w:r w:rsidRPr="00A3291E">
        <w:t>2.23. Кабинеты приема заявителей должны иметь информационные таблички (вывески) с указанием:</w:t>
      </w:r>
    </w:p>
    <w:p w:rsidR="00F55F26" w:rsidRPr="00A3291E" w:rsidRDefault="00F55F26" w:rsidP="00F55F26">
      <w:pPr>
        <w:ind w:firstLine="567"/>
        <w:jc w:val="both"/>
      </w:pPr>
      <w:r w:rsidRPr="00A3291E">
        <w:t>- номера кабинета;</w:t>
      </w:r>
    </w:p>
    <w:p w:rsidR="00F55F26" w:rsidRPr="00A3291E" w:rsidRDefault="00F55F26" w:rsidP="00F55F26">
      <w:pPr>
        <w:ind w:firstLine="567"/>
        <w:jc w:val="both"/>
      </w:pPr>
      <w:r w:rsidRPr="00A3291E">
        <w:t>- фамилии, имени, отчества (при наличии) и должности специалиста.</w:t>
      </w:r>
    </w:p>
    <w:p w:rsidR="00F55F26" w:rsidRPr="00A3291E" w:rsidRDefault="00F55F26" w:rsidP="00F55F26">
      <w:pPr>
        <w:ind w:firstLine="567"/>
        <w:jc w:val="both"/>
      </w:pPr>
      <w:r w:rsidRPr="00A3291E">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55F26" w:rsidRPr="00A3291E" w:rsidRDefault="00F55F26" w:rsidP="00F55F26">
      <w:pPr>
        <w:ind w:firstLine="567"/>
        <w:jc w:val="both"/>
      </w:pPr>
      <w:r w:rsidRPr="00A3291E">
        <w:t>При организации рабочих мест следует предусмотреть возможность беспрепятственного входа (выхода) специалистов из помещения.</w:t>
      </w:r>
    </w:p>
    <w:p w:rsidR="00F55F26" w:rsidRPr="00A3291E" w:rsidRDefault="00F55F26" w:rsidP="00F55F26">
      <w:pPr>
        <w:ind w:firstLine="567"/>
        <w:jc w:val="both"/>
      </w:pPr>
      <w:r w:rsidRPr="00A3291E">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F55F26" w:rsidRPr="00A3291E" w:rsidRDefault="00F55F26" w:rsidP="00F55F26">
      <w:pPr>
        <w:ind w:firstLine="567"/>
        <w:jc w:val="both"/>
      </w:pPr>
      <w:r w:rsidRPr="00A3291E">
        <w:t>- текст административного регламента;</w:t>
      </w:r>
    </w:p>
    <w:p w:rsidR="00F55F26" w:rsidRPr="00A3291E" w:rsidRDefault="00F55F26" w:rsidP="00F55F26">
      <w:pPr>
        <w:ind w:firstLine="567"/>
        <w:jc w:val="both"/>
      </w:pPr>
      <w:r w:rsidRPr="00A3291E">
        <w:t>- краткое описание порядка предоставления муниципальной услуги;</w:t>
      </w:r>
    </w:p>
    <w:p w:rsidR="00F55F26" w:rsidRPr="00A3291E" w:rsidRDefault="00F55F26" w:rsidP="00F55F26">
      <w:pPr>
        <w:ind w:firstLine="567"/>
        <w:jc w:val="both"/>
      </w:pPr>
      <w:r w:rsidRPr="00A3291E">
        <w:t>- перечень документов, необходимых для предоставления муниципальной услуги;</w:t>
      </w:r>
    </w:p>
    <w:p w:rsidR="00F55F26" w:rsidRPr="00A3291E" w:rsidRDefault="00F55F26" w:rsidP="00F55F26">
      <w:pPr>
        <w:ind w:firstLine="567"/>
        <w:jc w:val="both"/>
      </w:pPr>
      <w:r w:rsidRPr="00A3291E">
        <w:t>- образцы заявлений;</w:t>
      </w:r>
    </w:p>
    <w:p w:rsidR="00F55F26" w:rsidRPr="00A3291E" w:rsidRDefault="00F55F26" w:rsidP="00F55F26">
      <w:pPr>
        <w:ind w:firstLine="567"/>
        <w:jc w:val="both"/>
      </w:pPr>
      <w:r w:rsidRPr="00A3291E">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F55F26" w:rsidRPr="00A3291E" w:rsidRDefault="00F55F26" w:rsidP="00F55F26">
      <w:pPr>
        <w:ind w:firstLine="567"/>
        <w:jc w:val="both"/>
      </w:pPr>
      <w:r w:rsidRPr="00A3291E">
        <w:t>- справочная информация.</w:t>
      </w:r>
    </w:p>
    <w:p w:rsidR="00F55F26" w:rsidRPr="00A3291E" w:rsidRDefault="00F55F26" w:rsidP="00F55F26">
      <w:pPr>
        <w:ind w:firstLine="567"/>
        <w:jc w:val="both"/>
      </w:pPr>
      <w:r w:rsidRPr="00A3291E">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55F26" w:rsidRPr="00A3291E" w:rsidRDefault="00F55F26" w:rsidP="00F55F26">
      <w:pPr>
        <w:ind w:firstLine="567"/>
        <w:jc w:val="both"/>
      </w:pPr>
      <w:r w:rsidRPr="00A3291E">
        <w:lastRenderedPageBreak/>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55F26" w:rsidRPr="00A3291E" w:rsidRDefault="00F55F26" w:rsidP="00F55F26">
      <w:pPr>
        <w:ind w:firstLine="567"/>
        <w:jc w:val="both"/>
      </w:pPr>
      <w:r w:rsidRPr="00A3291E">
        <w:t>2.26.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55F26" w:rsidRPr="00A3291E" w:rsidRDefault="00F55F26" w:rsidP="00F55F26">
      <w:pPr>
        <w:ind w:firstLine="567"/>
        <w:jc w:val="both"/>
      </w:pPr>
      <w:r w:rsidRPr="00A3291E">
        <w:t>2.27.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F55F26" w:rsidRPr="00A3291E" w:rsidRDefault="00F55F26" w:rsidP="00F55F26">
      <w:pPr>
        <w:ind w:firstLine="567"/>
        <w:jc w:val="both"/>
      </w:pPr>
      <w:r w:rsidRPr="00A3291E">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55F26" w:rsidRPr="00A3291E" w:rsidRDefault="00F55F26" w:rsidP="00F55F26">
      <w:pPr>
        <w:ind w:firstLine="567"/>
        <w:jc w:val="both"/>
      </w:pPr>
      <w:r w:rsidRPr="00A3291E">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55F26" w:rsidRPr="00A3291E" w:rsidRDefault="00F55F26" w:rsidP="00F55F26">
      <w:pPr>
        <w:ind w:firstLine="567"/>
        <w:jc w:val="both"/>
      </w:pPr>
      <w:r w:rsidRPr="00A3291E">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55F26" w:rsidRPr="00A3291E" w:rsidRDefault="00F55F26" w:rsidP="00F55F26">
      <w:pPr>
        <w:ind w:firstLine="567"/>
        <w:jc w:val="both"/>
      </w:pPr>
      <w:r w:rsidRPr="00A3291E">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F55F26" w:rsidRPr="00A3291E" w:rsidRDefault="00F55F26" w:rsidP="00F55F26">
      <w:pPr>
        <w:ind w:firstLine="567"/>
        <w:jc w:val="both"/>
      </w:pPr>
      <w:r w:rsidRPr="00A3291E">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55F26" w:rsidRPr="00A3291E" w:rsidRDefault="00F55F26" w:rsidP="00F55F26">
      <w:pPr>
        <w:ind w:firstLine="567"/>
        <w:jc w:val="both"/>
      </w:pPr>
      <w:r w:rsidRPr="00A3291E">
        <w:t>Специалисты Администрации, МФЦ оказывают помощь инвалидам в преодолении барьеров, мешающих получению ими услуг наравне с другими лицами.</w:t>
      </w:r>
    </w:p>
    <w:p w:rsidR="00F55F26" w:rsidRPr="00A3291E" w:rsidRDefault="00F55F26" w:rsidP="00F55F26">
      <w:pPr>
        <w:ind w:firstLine="567"/>
        <w:jc w:val="both"/>
      </w:pPr>
      <w:r w:rsidRPr="00A3291E">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55F26" w:rsidRPr="00A3291E" w:rsidRDefault="00F55F26" w:rsidP="00F55F26">
      <w:pPr>
        <w:ind w:firstLine="567"/>
        <w:jc w:val="both"/>
      </w:pPr>
      <w:r w:rsidRPr="00A3291E">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55F26" w:rsidRPr="00A3291E" w:rsidRDefault="00F55F26" w:rsidP="00F55F26">
      <w:pPr>
        <w:ind w:firstLine="567"/>
        <w:jc w:val="both"/>
      </w:pPr>
      <w:r w:rsidRPr="00A3291E">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F55F26" w:rsidRPr="00A3291E" w:rsidRDefault="00F55F26" w:rsidP="00F55F26">
      <w:pPr>
        <w:ind w:firstLine="567"/>
        <w:jc w:val="center"/>
        <w:rPr>
          <w:b/>
        </w:rPr>
      </w:pPr>
    </w:p>
    <w:p w:rsidR="00F55F26" w:rsidRPr="00A3291E" w:rsidRDefault="00F55F26" w:rsidP="00F55F26">
      <w:pPr>
        <w:ind w:firstLine="567"/>
        <w:jc w:val="center"/>
        <w:rPr>
          <w:b/>
          <w:color w:val="FF0000"/>
        </w:rPr>
      </w:pPr>
      <w:r w:rsidRPr="00A3291E">
        <w:rPr>
          <w:b/>
          <w:color w:val="FF0000"/>
        </w:rPr>
        <w:t>Показатели доступности и качества муниципальной услуги</w:t>
      </w:r>
    </w:p>
    <w:p w:rsidR="00F55F26" w:rsidRPr="00A3291E" w:rsidRDefault="00F55F26" w:rsidP="00F55F26">
      <w:pPr>
        <w:ind w:firstLine="567"/>
        <w:jc w:val="center"/>
        <w:rPr>
          <w:b/>
        </w:rPr>
      </w:pPr>
    </w:p>
    <w:p w:rsidR="00F55F26" w:rsidRPr="00A3291E" w:rsidRDefault="00F55F26" w:rsidP="00F55F26">
      <w:pPr>
        <w:ind w:firstLine="567"/>
        <w:jc w:val="both"/>
      </w:pPr>
      <w:r w:rsidRPr="00A3291E">
        <w:t>2.28. Показатели доступности и качества предоставления муниципальной услуги.</w:t>
      </w:r>
    </w:p>
    <w:p w:rsidR="00F55F26" w:rsidRPr="00A3291E" w:rsidRDefault="00F55F26" w:rsidP="00F55F26">
      <w:pPr>
        <w:ind w:firstLine="567"/>
        <w:jc w:val="both"/>
      </w:pPr>
      <w:r w:rsidRPr="00A3291E">
        <w:t>2.28.1. Показателями доступности предоставления муниципальной услуги являются:</w:t>
      </w:r>
    </w:p>
    <w:p w:rsidR="00F55F26" w:rsidRPr="00A3291E" w:rsidRDefault="00F55F26" w:rsidP="00F55F26">
      <w:pPr>
        <w:ind w:firstLine="567"/>
        <w:jc w:val="both"/>
      </w:pPr>
      <w:r w:rsidRPr="00A3291E">
        <w:t>- транспортная доступность к месту предоставления муниципальной услуги;</w:t>
      </w:r>
    </w:p>
    <w:p w:rsidR="00F55F26" w:rsidRPr="00A3291E" w:rsidRDefault="00F55F26" w:rsidP="00F55F26">
      <w:pPr>
        <w:ind w:firstLine="567"/>
        <w:jc w:val="both"/>
      </w:pPr>
      <w:r w:rsidRPr="00A3291E">
        <w:t>- обеспечение беспрепятственного доступа лиц к помещениям, в которых предоставляется муниципальная услуга;</w:t>
      </w:r>
    </w:p>
    <w:p w:rsidR="00F55F26" w:rsidRPr="00A3291E" w:rsidRDefault="00F55F26" w:rsidP="00F55F26">
      <w:pPr>
        <w:ind w:firstLine="567"/>
        <w:jc w:val="both"/>
      </w:pPr>
      <w:r w:rsidRPr="00A3291E">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F55F26" w:rsidRPr="00A3291E" w:rsidRDefault="00F55F26" w:rsidP="00F55F26">
      <w:pPr>
        <w:ind w:firstLine="567"/>
        <w:jc w:val="both"/>
      </w:pPr>
      <w:r w:rsidRPr="00A3291E">
        <w:t>- размещение информации о порядке предоставления муниципальной услуги на информационных стендах Администрации, МФЦ;</w:t>
      </w:r>
    </w:p>
    <w:p w:rsidR="00F55F26" w:rsidRPr="00A3291E" w:rsidRDefault="00F55F26" w:rsidP="00F55F26">
      <w:pPr>
        <w:ind w:firstLine="567"/>
        <w:jc w:val="both"/>
      </w:pPr>
      <w:r w:rsidRPr="00A3291E">
        <w:t>- размещение информации о порядке предоставления муниципальной услуги в средствах массовой информации.</w:t>
      </w:r>
    </w:p>
    <w:p w:rsidR="00F55F26" w:rsidRPr="00A3291E" w:rsidRDefault="00F55F26" w:rsidP="00F55F26">
      <w:pPr>
        <w:ind w:firstLine="567"/>
        <w:jc w:val="both"/>
      </w:pPr>
      <w:r w:rsidRPr="00A3291E">
        <w:t>2.28.2. Показателями качества предоставления муниципальной услуги являются отсутствие:</w:t>
      </w:r>
    </w:p>
    <w:p w:rsidR="00F55F26" w:rsidRPr="00A3291E" w:rsidRDefault="00F55F26" w:rsidP="00F55F26">
      <w:pPr>
        <w:ind w:firstLine="567"/>
        <w:jc w:val="both"/>
      </w:pPr>
      <w:r w:rsidRPr="00A3291E">
        <w:t>- очередей при приеме и выдаче документов заявителям (их представителям);</w:t>
      </w:r>
    </w:p>
    <w:p w:rsidR="00F55F26" w:rsidRPr="00A3291E" w:rsidRDefault="00F55F26" w:rsidP="00F55F26">
      <w:pPr>
        <w:ind w:firstLine="567"/>
        <w:jc w:val="both"/>
      </w:pPr>
      <w:r w:rsidRPr="00A3291E">
        <w:t>- нарушений сроков предоставления муниципальной услуги;</w:t>
      </w:r>
    </w:p>
    <w:p w:rsidR="00F55F26" w:rsidRPr="00A3291E" w:rsidRDefault="00F55F26" w:rsidP="00F55F26">
      <w:pPr>
        <w:ind w:firstLine="567"/>
        <w:jc w:val="both"/>
      </w:pPr>
      <w:r w:rsidRPr="00A3291E">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F55F26" w:rsidRPr="00A3291E" w:rsidRDefault="00F55F26" w:rsidP="00F55F26">
      <w:pPr>
        <w:ind w:firstLine="567"/>
        <w:jc w:val="both"/>
      </w:pPr>
      <w:r w:rsidRPr="00A3291E">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F55F26" w:rsidRPr="00A3291E" w:rsidRDefault="00F55F26" w:rsidP="00F55F26">
      <w:pPr>
        <w:ind w:firstLine="567"/>
        <w:jc w:val="center"/>
        <w:rPr>
          <w:b/>
        </w:rPr>
      </w:pPr>
    </w:p>
    <w:p w:rsidR="00F55F26" w:rsidRPr="00A3291E" w:rsidRDefault="00F55F26" w:rsidP="00F55F26">
      <w:pPr>
        <w:ind w:firstLine="567"/>
        <w:jc w:val="center"/>
        <w:rPr>
          <w:b/>
        </w:rPr>
      </w:pPr>
      <w:r w:rsidRPr="00A3291E">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55F26" w:rsidRPr="002279E2" w:rsidRDefault="00F55F26" w:rsidP="00F55F26">
      <w:pPr>
        <w:ind w:firstLine="567"/>
        <w:jc w:val="center"/>
        <w:rPr>
          <w:b/>
        </w:rPr>
      </w:pPr>
    </w:p>
    <w:p w:rsidR="00F55F26" w:rsidRPr="002279E2" w:rsidRDefault="00F55F26" w:rsidP="00F55F26">
      <w:pPr>
        <w:ind w:firstLine="567"/>
        <w:jc w:val="center"/>
        <w:rPr>
          <w:b/>
        </w:rPr>
      </w:pPr>
      <w:r w:rsidRPr="002279E2">
        <w:rPr>
          <w:b/>
        </w:rPr>
        <w:t>Перечень услуг, которые являются необходимыми</w:t>
      </w:r>
    </w:p>
    <w:p w:rsidR="00F55F26" w:rsidRPr="002279E2" w:rsidRDefault="00F55F26" w:rsidP="00F55F26">
      <w:pPr>
        <w:ind w:firstLine="567"/>
        <w:jc w:val="center"/>
        <w:rPr>
          <w:b/>
        </w:rPr>
      </w:pPr>
      <w:r w:rsidRPr="002279E2">
        <w:rPr>
          <w:b/>
        </w:rPr>
        <w:t>и обязательными для предоставления муниципальной услуги</w:t>
      </w:r>
    </w:p>
    <w:p w:rsidR="00F55F26" w:rsidRPr="002279E2" w:rsidRDefault="00F55F26" w:rsidP="00F55F26">
      <w:pPr>
        <w:ind w:firstLine="567"/>
        <w:jc w:val="both"/>
      </w:pPr>
      <w:r w:rsidRPr="002279E2">
        <w:t>2.29. Предоставление необходимых и обязательных услуг не требуется.</w:t>
      </w:r>
    </w:p>
    <w:p w:rsidR="00F55F26" w:rsidRPr="002279E2" w:rsidRDefault="00F55F26" w:rsidP="00F55F26">
      <w:pPr>
        <w:jc w:val="both"/>
      </w:pPr>
    </w:p>
    <w:p w:rsidR="00F55F26" w:rsidRPr="002279E2" w:rsidRDefault="00F55F26" w:rsidP="00F55F26">
      <w:pPr>
        <w:pStyle w:val="a5"/>
        <w:jc w:val="center"/>
        <w:rPr>
          <w:b/>
          <w:sz w:val="24"/>
          <w:szCs w:val="24"/>
        </w:rPr>
      </w:pPr>
      <w:r w:rsidRPr="002279E2">
        <w:rPr>
          <w:b/>
          <w:sz w:val="24"/>
          <w:szCs w:val="24"/>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F55F26" w:rsidRPr="002279E2" w:rsidRDefault="00F55F26" w:rsidP="00F55F26">
      <w:pPr>
        <w:pStyle w:val="a5"/>
        <w:ind w:firstLine="567"/>
        <w:jc w:val="both"/>
        <w:rPr>
          <w:sz w:val="24"/>
          <w:szCs w:val="24"/>
        </w:rPr>
      </w:pPr>
      <w:r w:rsidRPr="002279E2">
        <w:rPr>
          <w:sz w:val="24"/>
          <w:szCs w:val="24"/>
        </w:rPr>
        <w:t>2.30. Порядок, размер и основания взимания платы за предоставление услуг, указанных в пункте 2.29 настоящего административного регламента, определяются организациями, предоставляющими данные услуги.</w:t>
      </w:r>
    </w:p>
    <w:p w:rsidR="00F55F26" w:rsidRPr="002279E2" w:rsidRDefault="00F55F26" w:rsidP="00F55F26">
      <w:pPr>
        <w:ind w:firstLine="567"/>
        <w:jc w:val="center"/>
      </w:pPr>
      <w:r w:rsidRPr="002279E2">
        <w:t>Перечень информационных систем используемых для предоставления муниципальной услуги</w:t>
      </w:r>
    </w:p>
    <w:p w:rsidR="00F55F26" w:rsidRPr="002279E2" w:rsidRDefault="00F55F26" w:rsidP="00F55F26">
      <w:pPr>
        <w:ind w:firstLine="567"/>
        <w:jc w:val="both"/>
      </w:pPr>
      <w:r w:rsidRPr="002279E2">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F55F26" w:rsidRPr="002279E2" w:rsidRDefault="00F55F26" w:rsidP="00F55F26">
      <w:pPr>
        <w:ind w:firstLine="567"/>
        <w:jc w:val="both"/>
      </w:pPr>
      <w:r w:rsidRPr="002279E2">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F55F26" w:rsidRPr="002279E2" w:rsidRDefault="00F55F26" w:rsidP="00F55F26">
      <w:pPr>
        <w:pStyle w:val="a5"/>
        <w:ind w:firstLine="567"/>
        <w:jc w:val="both"/>
        <w:rPr>
          <w:sz w:val="24"/>
          <w:szCs w:val="24"/>
        </w:rPr>
      </w:pPr>
      <w:bookmarkStart w:id="3" w:name="_Hlk198156174"/>
      <w:r w:rsidRPr="002279E2">
        <w:rPr>
          <w:sz w:val="24"/>
          <w:szCs w:val="24"/>
        </w:rPr>
        <w:t>Результат предоставления муниципальной услуги в отношении несовершеннолетнего, не может быть предоставлен законному представителю несовершеннолетнего, виду того, что муниципальная услуга несовершеннолетнему заявителю не предоставляется.</w:t>
      </w:r>
      <w:bookmarkEnd w:id="3"/>
    </w:p>
    <w:p w:rsidR="00F55F26" w:rsidRPr="00A3291E" w:rsidRDefault="00F55F26" w:rsidP="00F55F26">
      <w:pPr>
        <w:pStyle w:val="a5"/>
        <w:ind w:firstLine="567"/>
        <w:jc w:val="both"/>
        <w:rPr>
          <w:sz w:val="24"/>
          <w:szCs w:val="24"/>
        </w:rPr>
      </w:pPr>
      <w:r w:rsidRPr="00A3291E">
        <w:rPr>
          <w:sz w:val="24"/>
          <w:szCs w:val="24"/>
        </w:rPr>
        <w:t>2.31. Порядок предоставления результатов муниципальной услуги в отношении несовершеннолетнего, не предусмотрен в виду того, что муниципальная услуга несовершеннолетнему заявителю не предоставляется.</w:t>
      </w:r>
    </w:p>
    <w:p w:rsidR="00F55F26" w:rsidRPr="00A3291E" w:rsidRDefault="00F55F26" w:rsidP="00F55F26">
      <w:pPr>
        <w:ind w:firstLine="567"/>
        <w:jc w:val="both"/>
      </w:pPr>
      <w:r w:rsidRPr="00A3291E">
        <w:t>2.32.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F55F26" w:rsidRPr="00A3291E" w:rsidRDefault="00F55F26" w:rsidP="00F55F26">
      <w:pPr>
        <w:ind w:firstLine="567"/>
        <w:jc w:val="both"/>
      </w:pPr>
      <w:r w:rsidRPr="00A3291E">
        <w:t>В МФЦ осуществляются прием и выдача документов только при личном обращении заявителя (представителя заявителя).</w:t>
      </w:r>
    </w:p>
    <w:p w:rsidR="00F55F26" w:rsidRPr="00A3291E" w:rsidRDefault="00F55F26" w:rsidP="00F55F26">
      <w:pPr>
        <w:ind w:firstLine="567"/>
        <w:jc w:val="both"/>
      </w:pPr>
      <w:r w:rsidRPr="00A3291E">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F55F26" w:rsidRPr="00A3291E" w:rsidRDefault="00F55F26" w:rsidP="00F55F26">
      <w:pPr>
        <w:ind w:firstLine="567"/>
        <w:jc w:val="both"/>
      </w:pPr>
      <w:r w:rsidRPr="00A3291E">
        <w:t>2.33.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F55F26" w:rsidRPr="00A3291E" w:rsidRDefault="00F55F26" w:rsidP="00F55F26">
      <w:pPr>
        <w:ind w:firstLine="567"/>
        <w:jc w:val="both"/>
      </w:pPr>
      <w:r w:rsidRPr="00A3291E">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F55F26" w:rsidRPr="00A3291E" w:rsidRDefault="00F55F26" w:rsidP="00F55F26">
      <w:pPr>
        <w:ind w:firstLine="567"/>
        <w:jc w:val="both"/>
      </w:pPr>
      <w:r w:rsidRPr="00A3291E">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F55F26" w:rsidRPr="00A3291E" w:rsidRDefault="00F55F26" w:rsidP="00F55F26">
      <w:pPr>
        <w:ind w:firstLine="567"/>
        <w:jc w:val="both"/>
      </w:pPr>
      <w:r w:rsidRPr="00A3291E">
        <w:t>2.34.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F55F26" w:rsidRPr="00A3291E" w:rsidRDefault="00F55F26" w:rsidP="00F55F26">
      <w:pPr>
        <w:ind w:firstLine="567"/>
        <w:jc w:val="both"/>
      </w:pPr>
      <w:r w:rsidRPr="00A3291E">
        <w:t>1) получение информации о порядке и сроках предоставления муниципальной услуги;</w:t>
      </w:r>
    </w:p>
    <w:p w:rsidR="00F55F26" w:rsidRPr="00A3291E" w:rsidRDefault="00F55F26" w:rsidP="00F55F26">
      <w:pPr>
        <w:ind w:firstLine="567"/>
        <w:jc w:val="both"/>
      </w:pPr>
      <w:r w:rsidRPr="00A3291E">
        <w:t>2) направление заявления.</w:t>
      </w:r>
    </w:p>
    <w:p w:rsidR="00F55F26" w:rsidRPr="00A3291E" w:rsidRDefault="00F55F26" w:rsidP="00F55F26">
      <w:pPr>
        <w:ind w:firstLine="567"/>
        <w:jc w:val="both"/>
        <w:rPr>
          <w:color w:val="000000"/>
        </w:rPr>
      </w:pPr>
      <w:r w:rsidRPr="00A3291E">
        <w:rPr>
          <w:color w:val="000000"/>
        </w:rPr>
        <w:t> </w:t>
      </w:r>
    </w:p>
    <w:p w:rsidR="00F55F26" w:rsidRPr="002279E2" w:rsidRDefault="00F55F26" w:rsidP="00F55F26">
      <w:pPr>
        <w:ind w:firstLine="567"/>
        <w:jc w:val="center"/>
        <w:rPr>
          <w:b/>
        </w:rPr>
      </w:pPr>
      <w:r w:rsidRPr="002279E2">
        <w:rPr>
          <w:b/>
        </w:rPr>
        <w:t xml:space="preserve">Исчерпывающий перечень документов, необходимых для предоставления муниципальной услуги </w:t>
      </w:r>
    </w:p>
    <w:p w:rsidR="00F55F26" w:rsidRPr="00A3291E" w:rsidRDefault="00F55F26" w:rsidP="00F55F26">
      <w:pPr>
        <w:jc w:val="center"/>
        <w:rPr>
          <w:color w:val="000000"/>
        </w:rPr>
      </w:pPr>
    </w:p>
    <w:p w:rsidR="00F55F26" w:rsidRPr="00A3291E" w:rsidRDefault="00F55F26" w:rsidP="00F55F26">
      <w:pPr>
        <w:jc w:val="center"/>
        <w:rPr>
          <w:color w:val="000000"/>
        </w:rPr>
      </w:pPr>
      <w:r w:rsidRPr="00A3291E">
        <w:rPr>
          <w:color w:val="000000"/>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F55F26" w:rsidRPr="00A3291E" w:rsidRDefault="00F55F26" w:rsidP="00F55F26">
      <w:pPr>
        <w:ind w:firstLine="567"/>
        <w:jc w:val="center"/>
        <w:rPr>
          <w:b/>
        </w:rPr>
      </w:pPr>
    </w:p>
    <w:p w:rsidR="00F55F26" w:rsidRPr="00A3291E" w:rsidRDefault="00F55F26" w:rsidP="00F55F26">
      <w:pPr>
        <w:ind w:firstLine="567"/>
        <w:jc w:val="both"/>
        <w:rPr>
          <w:color w:val="000000"/>
        </w:rPr>
      </w:pPr>
      <w:r w:rsidRPr="00A3291E">
        <w:rPr>
          <w:color w:val="000000"/>
        </w:rPr>
        <w:t>2.35. Исчерпывающий перечень документов, необходимых для предоставления муниципальной услуги:</w:t>
      </w:r>
    </w:p>
    <w:p w:rsidR="00F55F26" w:rsidRPr="00A3291E" w:rsidRDefault="00F55F26" w:rsidP="00F55F26">
      <w:pPr>
        <w:ind w:firstLine="567"/>
        <w:jc w:val="both"/>
        <w:rPr>
          <w:color w:val="000000"/>
        </w:rPr>
      </w:pPr>
      <w:r w:rsidRPr="00A3291E">
        <w:rPr>
          <w:color w:val="000000"/>
        </w:rPr>
        <w:t>2.35.1. Документы, предоставляемые заявителем самостоятельно:</w:t>
      </w:r>
    </w:p>
    <w:p w:rsidR="00F55F26" w:rsidRPr="00A3291E" w:rsidRDefault="00F55F26" w:rsidP="00F55F26">
      <w:pPr>
        <w:ind w:firstLine="567"/>
        <w:jc w:val="both"/>
        <w:rPr>
          <w:color w:val="000000"/>
        </w:rPr>
      </w:pPr>
      <w:r w:rsidRPr="00A3291E">
        <w:rPr>
          <w:color w:val="000000"/>
        </w:rPr>
        <w:t>- Заявление по форме (Приложение № 2 к Административному регламенту).</w:t>
      </w:r>
    </w:p>
    <w:p w:rsidR="00F55F26" w:rsidRPr="00A3291E" w:rsidRDefault="00F55F26" w:rsidP="00F55F26">
      <w:pPr>
        <w:ind w:firstLine="567"/>
        <w:jc w:val="both"/>
        <w:rPr>
          <w:color w:val="000000"/>
        </w:rPr>
      </w:pPr>
      <w:r w:rsidRPr="00A3291E">
        <w:rPr>
          <w:color w:val="000000"/>
        </w:rPr>
        <w:t>- Копия документа, удостоверяющего личность.</w:t>
      </w:r>
    </w:p>
    <w:p w:rsidR="00F55F26" w:rsidRPr="00A3291E" w:rsidRDefault="00F55F26" w:rsidP="00F55F26">
      <w:pPr>
        <w:ind w:firstLine="567"/>
        <w:jc w:val="both"/>
        <w:rPr>
          <w:color w:val="000000"/>
        </w:rPr>
      </w:pPr>
      <w:r w:rsidRPr="00A3291E">
        <w:rPr>
          <w:color w:val="000000"/>
        </w:rPr>
        <w:t>- Копия трудовой книжки.</w:t>
      </w:r>
    </w:p>
    <w:p w:rsidR="00F55F26" w:rsidRPr="00A3291E" w:rsidRDefault="00F55F26" w:rsidP="00F55F26">
      <w:pPr>
        <w:ind w:firstLine="567"/>
        <w:jc w:val="both"/>
        <w:rPr>
          <w:color w:val="000000"/>
        </w:rPr>
      </w:pPr>
      <w:r w:rsidRPr="00A3291E">
        <w:rPr>
          <w:color w:val="000000"/>
        </w:rPr>
        <w:t>- Копия военного билета (для муниципальных служащих, проходивших военную службу по призыву).</w:t>
      </w:r>
    </w:p>
    <w:p w:rsidR="00F55F26" w:rsidRPr="00A3291E" w:rsidRDefault="00F55F26" w:rsidP="00F55F26">
      <w:pPr>
        <w:ind w:firstLine="567"/>
        <w:jc w:val="both"/>
        <w:rPr>
          <w:color w:val="000000"/>
        </w:rPr>
      </w:pPr>
      <w:r w:rsidRPr="00A3291E">
        <w:rPr>
          <w:color w:val="000000"/>
        </w:rPr>
        <w:t>- Справка о денежном содержании (денежном вознаграждении), выданная по месту работы на должностях муниципальной службы или муниципальных должностях в Пензенской области (Приложение № 3 к Административному регламенту).</w:t>
      </w:r>
    </w:p>
    <w:p w:rsidR="00F55F26" w:rsidRPr="00A3291E" w:rsidRDefault="00F55F26" w:rsidP="00F55F26">
      <w:pPr>
        <w:ind w:firstLine="567"/>
        <w:jc w:val="both"/>
        <w:rPr>
          <w:color w:val="000000"/>
        </w:rPr>
      </w:pPr>
      <w:r w:rsidRPr="00A3291E">
        <w:rPr>
          <w:color w:val="000000"/>
        </w:rPr>
        <w:t>- Другие документы, подтверждающие периоды трудовой деятельности, включаемые в стаж муниципальной службы для назначения пенсии за выслугу лет (приказ или протокол заседания комиссии о зачтении в стаж муниципальной службы иных периодов трудовой деятельности).</w:t>
      </w:r>
    </w:p>
    <w:p w:rsidR="00F55F26" w:rsidRPr="00A3291E" w:rsidRDefault="00F55F26" w:rsidP="00F55F26">
      <w:pPr>
        <w:ind w:firstLine="567"/>
        <w:jc w:val="both"/>
        <w:rPr>
          <w:color w:val="000000"/>
        </w:rPr>
      </w:pPr>
      <w:r w:rsidRPr="00A3291E">
        <w:rPr>
          <w:color w:val="000000"/>
        </w:rPr>
        <w:t>2.35.2. Документы,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F55F26" w:rsidRPr="00A3291E" w:rsidRDefault="00F55F26" w:rsidP="00F55F26">
      <w:pPr>
        <w:ind w:firstLine="567"/>
        <w:jc w:val="both"/>
        <w:rPr>
          <w:color w:val="000000"/>
        </w:rPr>
      </w:pPr>
      <w:r w:rsidRPr="00A3291E">
        <w:rPr>
          <w:color w:val="000000"/>
        </w:rPr>
        <w:t xml:space="preserve">- Справка территориального органа </w:t>
      </w:r>
      <w:r>
        <w:rPr>
          <w:color w:val="000000"/>
        </w:rPr>
        <w:t>Фонда пенсионного и социального страхования</w:t>
      </w:r>
      <w:r w:rsidRPr="00A3291E">
        <w:rPr>
          <w:color w:val="000000"/>
        </w:rPr>
        <w:t xml:space="preserve"> Российской Федерации, осуществляющего пенсионное обеспечение заявителя, о назначении (досрочном оформлении) страховой пенсии по старости (инвалидности) с указанием статьи Федерального закона от 28.12.2013 № 400-ФЗ «О страховых пенсиях», в соответствии с которой она была назначена, и размера назначенной пенсии.</w:t>
      </w:r>
    </w:p>
    <w:p w:rsidR="00F55F26" w:rsidRPr="00A3291E" w:rsidRDefault="00F55F26" w:rsidP="00F55F26">
      <w:pPr>
        <w:ind w:firstLine="567"/>
        <w:jc w:val="both"/>
        <w:rPr>
          <w:color w:val="000000"/>
        </w:rPr>
      </w:pPr>
      <w:r w:rsidRPr="00A3291E">
        <w:rPr>
          <w:color w:val="000000"/>
        </w:rPr>
        <w:t>В случае обращения за предоставлением муниципальной услуги уполномоченного представителя заявителя дополнительно представляются документы, подтверждающие его личность и полномочия.</w:t>
      </w:r>
    </w:p>
    <w:p w:rsidR="00F55F26" w:rsidRPr="00A3291E" w:rsidRDefault="00F55F26" w:rsidP="00F55F26">
      <w:pPr>
        <w:ind w:firstLine="567"/>
        <w:jc w:val="both"/>
      </w:pPr>
      <w:r w:rsidRPr="00A3291E">
        <w:rPr>
          <w:color w:val="000000"/>
        </w:rPr>
        <w:t xml:space="preserve">2.36. </w:t>
      </w:r>
      <w:r w:rsidRPr="00A3291E">
        <w:t>Способы подачи заявления о предоставлении муниципальной услуги.</w:t>
      </w:r>
    </w:p>
    <w:p w:rsidR="00F55F26" w:rsidRPr="00A3291E" w:rsidRDefault="00F55F26" w:rsidP="00F55F26">
      <w:pPr>
        <w:pStyle w:val="aff9"/>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Заявитель (представитель заявителя) может подать заявление следующими способами:</w:t>
      </w:r>
    </w:p>
    <w:p w:rsidR="00F55F26" w:rsidRPr="00A3291E" w:rsidRDefault="00F55F26" w:rsidP="00F55F26">
      <w:pPr>
        <w:pStyle w:val="aff9"/>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1) лично по адресу Администрации на бумажном носителе;</w:t>
      </w:r>
    </w:p>
    <w:p w:rsidR="00F55F26" w:rsidRPr="00A3291E" w:rsidRDefault="00F55F26" w:rsidP="00F55F26">
      <w:pPr>
        <w:pStyle w:val="aff9"/>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2) посредством почтовой связи по адресу Администрации;</w:t>
      </w:r>
    </w:p>
    <w:p w:rsidR="00F55F26" w:rsidRPr="00A3291E" w:rsidRDefault="00F55F26" w:rsidP="00F55F26">
      <w:pPr>
        <w:pStyle w:val="aff9"/>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3) в форме электронного документа в личном кабинете путем размещения на Едином портале, Модуле;</w:t>
      </w:r>
    </w:p>
    <w:p w:rsidR="00F55F26" w:rsidRPr="00A3291E" w:rsidRDefault="00F55F26" w:rsidP="00F55F26">
      <w:pPr>
        <w:pStyle w:val="aff9"/>
        <w:ind w:firstLine="567"/>
        <w:rPr>
          <w:rFonts w:ascii="Times New Roman" w:eastAsia="Times New Roman" w:hAnsi="Times New Roman" w:cs="Times New Roman"/>
          <w:sz w:val="24"/>
          <w:szCs w:val="24"/>
          <w:lang w:val="ru-RU"/>
        </w:rPr>
      </w:pPr>
      <w:r w:rsidRPr="00A3291E">
        <w:rPr>
          <w:rFonts w:ascii="Times New Roman" w:eastAsia="Times New Roman" w:hAnsi="Times New Roman" w:cs="Times New Roman"/>
          <w:sz w:val="24"/>
          <w:szCs w:val="24"/>
          <w:lang w:val="ru-RU"/>
        </w:rPr>
        <w:t xml:space="preserve">4) на бумажном носителе через МФЦ в соответствии с соглашением о взаимодействии, заключенным между МФЦ и </w:t>
      </w:r>
      <w:r w:rsidRPr="00A3291E">
        <w:rPr>
          <w:rFonts w:ascii="Times New Roman" w:hAnsi="Times New Roman" w:cs="Times New Roman"/>
          <w:sz w:val="24"/>
          <w:szCs w:val="24"/>
          <w:lang w:val="ru-RU"/>
        </w:rPr>
        <w:t>Администрацию</w:t>
      </w:r>
      <w:r w:rsidRPr="00A3291E">
        <w:rPr>
          <w:rFonts w:ascii="Times New Roman" w:eastAsia="Times New Roman" w:hAnsi="Times New Roman" w:cs="Times New Roman"/>
          <w:sz w:val="24"/>
          <w:szCs w:val="24"/>
          <w:lang w:val="ru-RU"/>
        </w:rPr>
        <w:t>, предоставляющем муниципальную услугу, с момента вступления в силу соглашения о взаимодействии.</w:t>
      </w:r>
    </w:p>
    <w:p w:rsidR="00F55F26" w:rsidRPr="00A3291E" w:rsidRDefault="00F55F26" w:rsidP="00F55F26">
      <w:pPr>
        <w:pStyle w:val="aff9"/>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заявления и документов лично.</w:t>
      </w:r>
    </w:p>
    <w:p w:rsidR="00F55F26" w:rsidRPr="00A3291E" w:rsidRDefault="00F55F26" w:rsidP="00F55F26">
      <w:pPr>
        <w:pStyle w:val="aff9"/>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Заявление и документы,</w:t>
      </w:r>
      <w:r>
        <w:rPr>
          <w:rFonts w:ascii="Times New Roman" w:hAnsi="Times New Roman" w:cs="Times New Roman"/>
          <w:sz w:val="24"/>
          <w:szCs w:val="24"/>
          <w:lang w:val="ru-RU"/>
        </w:rPr>
        <w:t xml:space="preserve"> </w:t>
      </w:r>
      <w:r w:rsidRPr="00A3291E">
        <w:rPr>
          <w:rFonts w:ascii="Times New Roman" w:hAnsi="Times New Roman" w:cs="Times New Roman"/>
          <w:sz w:val="24"/>
          <w:szCs w:val="24"/>
          <w:lang w:val="ru-RU"/>
        </w:rPr>
        <w:t xml:space="preserve">поданные заявителем в форме электронного документа, соответствуют требованиями </w:t>
      </w:r>
      <w:hyperlink r:id="rId20" w:history="1">
        <w:r w:rsidRPr="00A3291E">
          <w:rPr>
            <w:rFonts w:ascii="Times New Roman" w:hAnsi="Times New Roman" w:cs="Times New Roman"/>
            <w:sz w:val="24"/>
            <w:szCs w:val="24"/>
            <w:lang w:val="ru-RU"/>
          </w:rPr>
          <w:t>статей 21</w:t>
        </w:r>
        <w:r w:rsidRPr="00A3291E">
          <w:rPr>
            <w:rFonts w:ascii="Times New Roman" w:hAnsi="Times New Roman" w:cs="Times New Roman"/>
            <w:sz w:val="24"/>
            <w:szCs w:val="24"/>
            <w:vertAlign w:val="superscript"/>
            <w:lang w:val="ru-RU"/>
          </w:rPr>
          <w:t>1</w:t>
        </w:r>
      </w:hyperlink>
      <w:r w:rsidRPr="00A3291E">
        <w:rPr>
          <w:rFonts w:ascii="Times New Roman" w:hAnsi="Times New Roman" w:cs="Times New Roman"/>
          <w:sz w:val="24"/>
          <w:szCs w:val="24"/>
          <w:lang w:val="ru-RU"/>
        </w:rPr>
        <w:t xml:space="preserve"> и </w:t>
      </w:r>
      <w:hyperlink r:id="rId21" w:history="1">
        <w:r w:rsidRPr="00A3291E">
          <w:rPr>
            <w:rFonts w:ascii="Times New Roman" w:hAnsi="Times New Roman" w:cs="Times New Roman"/>
            <w:sz w:val="24"/>
            <w:szCs w:val="24"/>
            <w:lang w:val="ru-RU"/>
          </w:rPr>
          <w:t>21</w:t>
        </w:r>
        <w:r w:rsidRPr="00A3291E">
          <w:rPr>
            <w:rFonts w:ascii="Times New Roman" w:hAnsi="Times New Roman" w:cs="Times New Roman"/>
            <w:sz w:val="24"/>
            <w:szCs w:val="24"/>
            <w:vertAlign w:val="superscript"/>
            <w:lang w:val="ru-RU"/>
          </w:rPr>
          <w:t>2</w:t>
        </w:r>
      </w:hyperlink>
      <w:r w:rsidRPr="00A3291E">
        <w:rPr>
          <w:rFonts w:ascii="Times New Roman" w:hAnsi="Times New Roman" w:cs="Times New Roman"/>
          <w:sz w:val="24"/>
          <w:szCs w:val="24"/>
          <w:lang w:val="ru-RU"/>
        </w:rPr>
        <w:t xml:space="preserve"> Федерального закона от 27.07.2010 № 210-ФЗ «Об организации предоставления государственных и муниципальных услуг» (с изменениями).</w:t>
      </w:r>
    </w:p>
    <w:p w:rsidR="00F55F26" w:rsidRPr="00A3291E" w:rsidRDefault="00F55F26" w:rsidP="00F55F26">
      <w:pPr>
        <w:pStyle w:val="aff9"/>
        <w:ind w:firstLine="567"/>
        <w:rPr>
          <w:rFonts w:ascii="Times New Roman" w:eastAsia="Times New Roman" w:hAnsi="Times New Roman" w:cs="Times New Roman"/>
          <w:sz w:val="24"/>
          <w:szCs w:val="24"/>
          <w:lang w:val="ru-RU" w:eastAsia="ru-RU"/>
        </w:rPr>
      </w:pPr>
      <w:r w:rsidRPr="00A3291E">
        <w:rPr>
          <w:rFonts w:ascii="Times New Roman" w:eastAsia="Times New Roman" w:hAnsi="Times New Roman" w:cs="Times New Roman"/>
          <w:sz w:val="24"/>
          <w:szCs w:val="24"/>
          <w:lang w:val="ru-RU" w:eastAsia="ru-RU"/>
        </w:rPr>
        <w:lastRenderedPageBreak/>
        <w:t xml:space="preserve">2.36.1. </w:t>
      </w:r>
      <w:r w:rsidRPr="00A3291E">
        <w:rPr>
          <w:rFonts w:ascii="Times New Roman" w:hAnsi="Times New Roman" w:cs="Times New Roman"/>
          <w:sz w:val="24"/>
          <w:szCs w:val="24"/>
          <w:lang w:val="ru-RU"/>
        </w:rPr>
        <w:t xml:space="preserve">Формирование заявления в электронной форме осуществляется посредством заполнения интерактивной формы запроса на </w:t>
      </w:r>
      <w:r w:rsidRPr="00A3291E">
        <w:rPr>
          <w:rFonts w:ascii="Times New Roman" w:hAnsi="Times New Roman" w:cs="Times New Roman"/>
          <w:color w:val="000000"/>
          <w:sz w:val="24"/>
          <w:szCs w:val="24"/>
          <w:lang w:val="ru-RU"/>
        </w:rPr>
        <w:t>Модуле</w:t>
      </w:r>
      <w:r w:rsidRPr="00A3291E">
        <w:rPr>
          <w:rFonts w:ascii="Times New Roman" w:hAnsi="Times New Roman" w:cs="Times New Roman"/>
          <w:sz w:val="24"/>
          <w:szCs w:val="24"/>
          <w:lang w:val="ru-RU"/>
        </w:rPr>
        <w:t xml:space="preserve"> без необходимости дополнительной подачи заявления в какой-либо иной форме.</w:t>
      </w:r>
    </w:p>
    <w:p w:rsidR="00F55F26" w:rsidRPr="00A3291E" w:rsidRDefault="00F55F26" w:rsidP="00F55F26">
      <w:pPr>
        <w:pStyle w:val="aff9"/>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 xml:space="preserve">Образцы заполнения электронной формы заявления размещаются на </w:t>
      </w:r>
      <w:r w:rsidRPr="00A3291E">
        <w:rPr>
          <w:rFonts w:ascii="Times New Roman" w:hAnsi="Times New Roman" w:cs="Times New Roman"/>
          <w:color w:val="000000"/>
          <w:sz w:val="24"/>
          <w:szCs w:val="24"/>
          <w:lang w:val="ru-RU"/>
        </w:rPr>
        <w:t>Модуле</w:t>
      </w:r>
      <w:r w:rsidRPr="00A3291E">
        <w:rPr>
          <w:rFonts w:ascii="Times New Roman" w:hAnsi="Times New Roman" w:cs="Times New Roman"/>
          <w:sz w:val="24"/>
          <w:szCs w:val="24"/>
          <w:lang w:val="ru-RU"/>
        </w:rPr>
        <w:t>.</w:t>
      </w:r>
    </w:p>
    <w:p w:rsidR="00F55F26" w:rsidRPr="00A3291E" w:rsidRDefault="00F55F26" w:rsidP="00F55F26">
      <w:pPr>
        <w:pStyle w:val="aff9"/>
        <w:ind w:right="-141"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55F26" w:rsidRPr="00A3291E" w:rsidRDefault="00F55F26" w:rsidP="00F55F26">
      <w:pPr>
        <w:pStyle w:val="aff9"/>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55F26" w:rsidRPr="00A3291E" w:rsidRDefault="00F55F26" w:rsidP="00F55F26">
      <w:pPr>
        <w:pStyle w:val="aff9"/>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2.36.2. При формировании заявления обеспечивается:</w:t>
      </w:r>
    </w:p>
    <w:p w:rsidR="00F55F26" w:rsidRPr="00A3291E" w:rsidRDefault="00F55F26" w:rsidP="00F55F26">
      <w:pPr>
        <w:pStyle w:val="aff9"/>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 возможность копирования и сохранения заявления;</w:t>
      </w:r>
    </w:p>
    <w:p w:rsidR="00F55F26" w:rsidRPr="00A3291E" w:rsidRDefault="00F55F26" w:rsidP="00F55F26">
      <w:pPr>
        <w:pStyle w:val="aff9"/>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 возможность печати на бумажном носителе копии электронной формы заявления;</w:t>
      </w:r>
    </w:p>
    <w:p w:rsidR="00F55F26" w:rsidRPr="00A3291E" w:rsidRDefault="00F55F26" w:rsidP="00F55F26">
      <w:pPr>
        <w:pStyle w:val="aff9"/>
        <w:ind w:firstLine="567"/>
        <w:rPr>
          <w:rFonts w:ascii="Times New Roman" w:eastAsia="Times New Roman" w:hAnsi="Times New Roman" w:cs="Times New Roman"/>
          <w:sz w:val="24"/>
          <w:szCs w:val="24"/>
          <w:lang w:val="ru-RU"/>
        </w:rPr>
      </w:pPr>
      <w:r w:rsidRPr="00A3291E">
        <w:rPr>
          <w:rFonts w:ascii="Times New Roman" w:eastAsia="Times New Roman" w:hAnsi="Times New Roman" w:cs="Times New Roman"/>
          <w:sz w:val="24"/>
          <w:szCs w:val="24"/>
          <w:lang w:val="ru-RU"/>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F55F26" w:rsidRPr="00A3291E" w:rsidRDefault="00F55F26" w:rsidP="00F55F26">
      <w:pPr>
        <w:pStyle w:val="aff9"/>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A3291E">
        <w:rPr>
          <w:rFonts w:ascii="Times New Roman" w:hAnsi="Times New Roman" w:cs="Times New Roman"/>
          <w:color w:val="000000"/>
          <w:sz w:val="24"/>
          <w:szCs w:val="24"/>
          <w:lang w:val="ru-RU"/>
        </w:rPr>
        <w:t>Модуле</w:t>
      </w:r>
      <w:r w:rsidRPr="00A3291E">
        <w:rPr>
          <w:rFonts w:ascii="Times New Roman" w:hAnsi="Times New Roman" w:cs="Times New Roman"/>
          <w:sz w:val="24"/>
          <w:szCs w:val="24"/>
          <w:lang w:val="ru-RU"/>
        </w:rPr>
        <w:t>, в части, касающейся сведений, отсутствующих в ЕСИА;</w:t>
      </w:r>
    </w:p>
    <w:p w:rsidR="00F55F26" w:rsidRPr="00A3291E" w:rsidRDefault="00F55F26" w:rsidP="00F55F26">
      <w:pPr>
        <w:pStyle w:val="aff9"/>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 возможность вернуться на любой из этапов заполнения электронной формы заявления без потери ранее введенной информации;</w:t>
      </w:r>
    </w:p>
    <w:p w:rsidR="00F55F26" w:rsidRPr="00A3291E" w:rsidRDefault="00F55F26" w:rsidP="00F55F26">
      <w:pPr>
        <w:pStyle w:val="aff9"/>
        <w:ind w:firstLine="567"/>
        <w:rPr>
          <w:rFonts w:ascii="Times New Roman" w:hAnsi="Times New Roman" w:cs="Times New Roman"/>
          <w:sz w:val="24"/>
          <w:szCs w:val="24"/>
          <w:lang w:val="ru-RU"/>
        </w:rPr>
      </w:pPr>
      <w:r w:rsidRPr="00A3291E">
        <w:rPr>
          <w:rFonts w:ascii="Times New Roman" w:hAnsi="Times New Roman" w:cs="Times New Roman"/>
          <w:sz w:val="24"/>
          <w:szCs w:val="24"/>
          <w:lang w:val="ru-RU"/>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F55F26" w:rsidRPr="00A3291E" w:rsidRDefault="00F55F26" w:rsidP="00F55F26">
      <w:pPr>
        <w:ind w:firstLine="567"/>
        <w:jc w:val="both"/>
        <w:rPr>
          <w:color w:val="000000"/>
        </w:rPr>
      </w:pPr>
      <w:r w:rsidRPr="00A3291E">
        <w:rPr>
          <w:color w:val="000000"/>
        </w:rPr>
        <w:t> </w:t>
      </w:r>
    </w:p>
    <w:p w:rsidR="00F55F26" w:rsidRPr="00A3291E" w:rsidRDefault="00F55F26" w:rsidP="00F55F26">
      <w:pPr>
        <w:ind w:firstLine="567"/>
        <w:jc w:val="center"/>
        <w:rPr>
          <w:b/>
          <w:bCs/>
          <w:color w:val="000000"/>
        </w:rPr>
      </w:pPr>
      <w:r w:rsidRPr="00A3291E">
        <w:rPr>
          <w:b/>
          <w:bCs/>
          <w:color w:val="00000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F55F26" w:rsidRPr="00A3291E" w:rsidRDefault="00F55F26" w:rsidP="00F55F26">
      <w:pPr>
        <w:ind w:firstLine="567"/>
        <w:jc w:val="center"/>
        <w:rPr>
          <w:color w:val="000000"/>
        </w:rPr>
      </w:pPr>
    </w:p>
    <w:p w:rsidR="00F55F26" w:rsidRPr="00A3291E" w:rsidRDefault="00F55F26" w:rsidP="00F55F26">
      <w:pPr>
        <w:ind w:firstLine="567"/>
        <w:jc w:val="both"/>
        <w:rPr>
          <w:color w:val="000000"/>
        </w:rPr>
      </w:pPr>
      <w:r w:rsidRPr="00A3291E">
        <w:rPr>
          <w:color w:val="000000"/>
        </w:rPr>
        <w:t>3.1. Предоставление муниципальной услуги включает в себя следующие административные процедуры:</w:t>
      </w:r>
    </w:p>
    <w:p w:rsidR="00F55F26" w:rsidRPr="00A3291E" w:rsidRDefault="00F55F26" w:rsidP="00F55F26">
      <w:pPr>
        <w:ind w:firstLine="567"/>
        <w:jc w:val="both"/>
        <w:rPr>
          <w:color w:val="000000"/>
        </w:rPr>
      </w:pPr>
      <w:r w:rsidRPr="00A3291E">
        <w:rPr>
          <w:color w:val="000000"/>
        </w:rPr>
        <w:t>- Прием, проверка и регистрация заявления и представленных документов.</w:t>
      </w:r>
    </w:p>
    <w:p w:rsidR="00F55F26" w:rsidRPr="00A3291E" w:rsidRDefault="00F55F26" w:rsidP="00F55F26">
      <w:pPr>
        <w:ind w:firstLine="567"/>
        <w:jc w:val="both"/>
        <w:rPr>
          <w:color w:val="000000"/>
        </w:rPr>
      </w:pPr>
      <w:r w:rsidRPr="00A3291E">
        <w:rPr>
          <w:color w:val="000000"/>
        </w:rPr>
        <w:t xml:space="preserve">- Рассмотрение представленных документов </w:t>
      </w:r>
      <w:r w:rsidRPr="00A3291E">
        <w:t>Администрацией</w:t>
      </w:r>
      <w:r w:rsidRPr="00A3291E">
        <w:rPr>
          <w:color w:val="000000"/>
        </w:rPr>
        <w:t>.</w:t>
      </w:r>
    </w:p>
    <w:p w:rsidR="00F55F26" w:rsidRPr="00A3291E" w:rsidRDefault="00F55F26" w:rsidP="00F55F26">
      <w:pPr>
        <w:ind w:firstLine="567"/>
        <w:jc w:val="both"/>
        <w:rPr>
          <w:color w:val="000000"/>
        </w:rPr>
      </w:pPr>
      <w:r w:rsidRPr="00A3291E">
        <w:rPr>
          <w:color w:val="000000"/>
        </w:rPr>
        <w:t xml:space="preserve">- Формирование специалистом </w:t>
      </w:r>
      <w:r w:rsidRPr="00A3291E">
        <w:t>Администрации</w:t>
      </w:r>
      <w:r w:rsidRPr="00A3291E">
        <w:rPr>
          <w:color w:val="000000"/>
        </w:rPr>
        <w:t xml:space="preserve"> личного дела заявителя и оформление представления о назначении пенсии за выслугу лет.</w:t>
      </w:r>
    </w:p>
    <w:p w:rsidR="00F55F26" w:rsidRPr="00A3291E" w:rsidRDefault="00F55F26" w:rsidP="00F55F26">
      <w:pPr>
        <w:ind w:firstLine="567"/>
        <w:jc w:val="both"/>
        <w:rPr>
          <w:color w:val="000000"/>
        </w:rPr>
      </w:pPr>
      <w:r w:rsidRPr="00A3291E">
        <w:rPr>
          <w:color w:val="000000"/>
        </w:rPr>
        <w:t>- Принятие решения о назначении пенсии за выслугу лет либо об отказе в назначении пенсии и уведомление заявителя (уполномоченного представителя) о принятом решении.</w:t>
      </w:r>
    </w:p>
    <w:p w:rsidR="00F55F26" w:rsidRPr="00A3291E" w:rsidRDefault="00F55F26" w:rsidP="00F55F26">
      <w:pPr>
        <w:ind w:firstLine="567"/>
        <w:jc w:val="both"/>
        <w:rPr>
          <w:color w:val="000000"/>
        </w:rPr>
      </w:pPr>
      <w:r w:rsidRPr="00A3291E">
        <w:rPr>
          <w:color w:val="000000"/>
        </w:rPr>
        <w:t>3.1.1. Прием, проверка и регистрация заявления и представленных документов.</w:t>
      </w:r>
    </w:p>
    <w:p w:rsidR="00F55F26" w:rsidRPr="00A3291E" w:rsidRDefault="00F55F26" w:rsidP="00F55F26">
      <w:pPr>
        <w:ind w:firstLine="567"/>
        <w:jc w:val="both"/>
        <w:rPr>
          <w:color w:val="000000"/>
        </w:rPr>
      </w:pPr>
      <w:r w:rsidRPr="00A3291E">
        <w:rPr>
          <w:color w:val="000000"/>
        </w:rPr>
        <w:t xml:space="preserve">Основанием для начала административной процедуры является направление (представление) заявителем (уполномоченным представителем) в </w:t>
      </w:r>
      <w:r w:rsidRPr="00A3291E">
        <w:t>Администрацию</w:t>
      </w:r>
      <w:r w:rsidRPr="00A3291E">
        <w:rPr>
          <w:color w:val="000000"/>
        </w:rPr>
        <w:t xml:space="preserve"> или МФЦ документов, предусмотренных в пункте 2.35. Административного регламента.</w:t>
      </w:r>
    </w:p>
    <w:p w:rsidR="00F55F26" w:rsidRPr="00A3291E" w:rsidRDefault="00F55F26" w:rsidP="00F55F26">
      <w:pPr>
        <w:ind w:firstLine="567"/>
        <w:jc w:val="both"/>
        <w:rPr>
          <w:color w:val="000000"/>
        </w:rPr>
      </w:pPr>
      <w:r w:rsidRPr="00A3291E">
        <w:rPr>
          <w:color w:val="000000"/>
        </w:rPr>
        <w:t>Административная процедура состоит из следующих административных действий:</w:t>
      </w:r>
    </w:p>
    <w:p w:rsidR="00F55F26" w:rsidRPr="00A3291E" w:rsidRDefault="00F55F26" w:rsidP="00F55F26">
      <w:pPr>
        <w:ind w:firstLine="567"/>
        <w:jc w:val="both"/>
        <w:rPr>
          <w:color w:val="000000"/>
        </w:rPr>
      </w:pPr>
      <w:r w:rsidRPr="00A3291E">
        <w:rPr>
          <w:color w:val="000000"/>
        </w:rPr>
        <w:lastRenderedPageBreak/>
        <w:t xml:space="preserve">- Прием заявления и прилагаемых к нему документов специалистом </w:t>
      </w:r>
      <w:r w:rsidRPr="00A3291E">
        <w:t>Администрации</w:t>
      </w:r>
      <w:r w:rsidRPr="00A3291E">
        <w:rPr>
          <w:color w:val="000000"/>
        </w:rPr>
        <w:t xml:space="preserve"> или МФЦ;</w:t>
      </w:r>
    </w:p>
    <w:p w:rsidR="00F55F26" w:rsidRPr="00A3291E" w:rsidRDefault="00F55F26" w:rsidP="00F55F26">
      <w:pPr>
        <w:ind w:firstLine="567"/>
        <w:jc w:val="both"/>
        <w:rPr>
          <w:color w:val="000000"/>
        </w:rPr>
      </w:pPr>
      <w:r w:rsidRPr="00A3291E">
        <w:rPr>
          <w:color w:val="000000"/>
        </w:rPr>
        <w:t xml:space="preserve">- Проверка специалистом </w:t>
      </w:r>
      <w:r w:rsidRPr="00A3291E">
        <w:t>Администрации</w:t>
      </w:r>
      <w:r w:rsidRPr="00A3291E">
        <w:rPr>
          <w:color w:val="000000"/>
        </w:rPr>
        <w:t xml:space="preserve"> или МФЦ наличия документов, необходимых для предоставления муниципальной услуги;</w:t>
      </w:r>
    </w:p>
    <w:p w:rsidR="00F55F26" w:rsidRPr="00A3291E" w:rsidRDefault="00F55F26" w:rsidP="00F55F26">
      <w:pPr>
        <w:ind w:firstLine="567"/>
        <w:jc w:val="both"/>
        <w:rPr>
          <w:color w:val="000000"/>
        </w:rPr>
      </w:pPr>
      <w:r w:rsidRPr="00A3291E">
        <w:rPr>
          <w:color w:val="000000"/>
        </w:rPr>
        <w:t xml:space="preserve">- Удостоверение специалистом </w:t>
      </w:r>
      <w:r w:rsidRPr="00A3291E">
        <w:t>Администрации</w:t>
      </w:r>
      <w:r w:rsidRPr="00A3291E">
        <w:rPr>
          <w:color w:val="000000"/>
        </w:rPr>
        <w:t xml:space="preserve"> или МФЦ представленных копий документов в установленном порядке;</w:t>
      </w:r>
    </w:p>
    <w:p w:rsidR="00F55F26" w:rsidRPr="00A3291E" w:rsidRDefault="00F55F26" w:rsidP="00F55F26">
      <w:pPr>
        <w:ind w:firstLine="567"/>
        <w:jc w:val="both"/>
        <w:rPr>
          <w:color w:val="000000"/>
        </w:rPr>
      </w:pPr>
      <w:r w:rsidRPr="00A3291E">
        <w:rPr>
          <w:color w:val="000000"/>
        </w:rPr>
        <w:t>- Регистрация заявления.</w:t>
      </w:r>
    </w:p>
    <w:p w:rsidR="00F55F26" w:rsidRPr="00A3291E" w:rsidRDefault="00F55F26" w:rsidP="00F55F26">
      <w:pPr>
        <w:ind w:firstLine="567"/>
        <w:jc w:val="both"/>
        <w:rPr>
          <w:color w:val="000000"/>
        </w:rPr>
      </w:pPr>
      <w:r w:rsidRPr="00A3291E">
        <w:rPr>
          <w:color w:val="000000"/>
        </w:rPr>
        <w:t>Поступившее заявление регистрируется в день поступления.</w:t>
      </w:r>
    </w:p>
    <w:p w:rsidR="00F55F26" w:rsidRPr="00A3291E" w:rsidRDefault="00F55F26" w:rsidP="00F55F26">
      <w:pPr>
        <w:ind w:firstLine="567"/>
        <w:jc w:val="both"/>
        <w:rPr>
          <w:color w:val="000000"/>
        </w:rPr>
      </w:pPr>
      <w:r w:rsidRPr="00A3291E">
        <w:rPr>
          <w:color w:val="000000"/>
        </w:rPr>
        <w:t>При получении заявления в электронной форме посредством Модуля в автоматизированном режиме осуществляется форматно-логический контроль заявления, проверка действительности усиленной квалифицированной электронной подписи, которой подписано заявление, а также наличие оснований для отказа в приеме заявления, указанных в подпункте 2.12. Административного регламента.</w:t>
      </w:r>
    </w:p>
    <w:p w:rsidR="00F55F26" w:rsidRPr="00A3291E" w:rsidRDefault="00F55F26" w:rsidP="00F55F26">
      <w:pPr>
        <w:ind w:firstLine="567"/>
        <w:jc w:val="both"/>
        <w:rPr>
          <w:color w:val="000000"/>
        </w:rPr>
      </w:pPr>
      <w:r w:rsidRPr="00A3291E">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F55F26" w:rsidRPr="00A3291E" w:rsidRDefault="00F55F26" w:rsidP="00F55F26">
      <w:pPr>
        <w:ind w:firstLine="567"/>
        <w:jc w:val="both"/>
        <w:rPr>
          <w:color w:val="000000"/>
        </w:rPr>
      </w:pPr>
      <w:r w:rsidRPr="00A3291E">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Модуле заявителю будет представлена информация о ходе его рассмотрения.</w:t>
      </w:r>
    </w:p>
    <w:p w:rsidR="00F55F26" w:rsidRPr="00A3291E" w:rsidRDefault="00F55F26" w:rsidP="00F55F26">
      <w:pPr>
        <w:ind w:firstLine="567"/>
        <w:jc w:val="both"/>
        <w:rPr>
          <w:color w:val="000000"/>
        </w:rPr>
      </w:pPr>
      <w:r w:rsidRPr="00A3291E">
        <w:rPr>
          <w:color w:val="000000"/>
        </w:rPr>
        <w:t>После принятия заявления о предоставлении муниципальной услуги статус запроса заявителя в личном кабинете на Модуле обновляется до статуса «принято».</w:t>
      </w:r>
    </w:p>
    <w:p w:rsidR="00F55F26" w:rsidRPr="00A3291E" w:rsidRDefault="00F55F26" w:rsidP="00F55F26">
      <w:pPr>
        <w:ind w:firstLine="567"/>
        <w:jc w:val="both"/>
        <w:rPr>
          <w:color w:val="000000"/>
        </w:rPr>
      </w:pPr>
      <w:r w:rsidRPr="00A3291E">
        <w:rPr>
          <w:color w:val="000000"/>
        </w:rPr>
        <w:t xml:space="preserve">Прием и регистрация заявления осуществляется специалистом </w:t>
      </w:r>
      <w:r w:rsidRPr="00A3291E">
        <w:t>Администрации</w:t>
      </w:r>
      <w:r w:rsidRPr="00A3291E">
        <w:rPr>
          <w:color w:val="000000"/>
        </w:rPr>
        <w:t>.</w:t>
      </w:r>
    </w:p>
    <w:p w:rsidR="00F55F26" w:rsidRPr="00A3291E" w:rsidRDefault="00F55F26" w:rsidP="00F55F26">
      <w:pPr>
        <w:ind w:firstLine="567"/>
        <w:jc w:val="both"/>
        <w:rPr>
          <w:color w:val="000000"/>
        </w:rPr>
      </w:pPr>
      <w:r w:rsidRPr="00A3291E">
        <w:rPr>
          <w:color w:val="000000"/>
        </w:rPr>
        <w:t>Результатом выполнения административной процедуры является регистрация заявления.</w:t>
      </w:r>
    </w:p>
    <w:p w:rsidR="00F55F26" w:rsidRPr="00A3291E" w:rsidRDefault="00F55F26" w:rsidP="00F55F26">
      <w:pPr>
        <w:ind w:firstLine="567"/>
        <w:jc w:val="both"/>
        <w:rPr>
          <w:color w:val="000000"/>
        </w:rPr>
      </w:pPr>
      <w:r w:rsidRPr="00A3291E">
        <w:rPr>
          <w:color w:val="000000"/>
        </w:rPr>
        <w:t>Максимальный срок выполнения административной процедуры составляет 1 рабочий день.</w:t>
      </w:r>
    </w:p>
    <w:p w:rsidR="00F55F26" w:rsidRPr="00A3291E" w:rsidRDefault="00F55F26" w:rsidP="00F55F26">
      <w:pPr>
        <w:ind w:firstLine="567"/>
        <w:jc w:val="both"/>
        <w:rPr>
          <w:color w:val="000000"/>
        </w:rPr>
      </w:pPr>
      <w:r w:rsidRPr="00A3291E">
        <w:rPr>
          <w:color w:val="000000"/>
        </w:rPr>
        <w:t>3.1.2.</w:t>
      </w:r>
      <w:r>
        <w:rPr>
          <w:color w:val="000000"/>
        </w:rPr>
        <w:t xml:space="preserve"> </w:t>
      </w:r>
      <w:r w:rsidRPr="00A3291E">
        <w:rPr>
          <w:color w:val="000000"/>
        </w:rPr>
        <w:t xml:space="preserve">Рассмотрение представленных документов </w:t>
      </w:r>
      <w:r w:rsidRPr="00A3291E">
        <w:t>Администрацией</w:t>
      </w:r>
      <w:r w:rsidRPr="00A3291E">
        <w:rPr>
          <w:color w:val="000000"/>
        </w:rPr>
        <w:t>:</w:t>
      </w:r>
    </w:p>
    <w:p w:rsidR="00F55F26" w:rsidRPr="00A3291E" w:rsidRDefault="00F55F26" w:rsidP="00F55F26">
      <w:pPr>
        <w:ind w:firstLine="567"/>
        <w:jc w:val="both"/>
        <w:rPr>
          <w:color w:val="000000"/>
        </w:rPr>
      </w:pPr>
      <w:r w:rsidRPr="00A3291E">
        <w:rPr>
          <w:color w:val="000000"/>
        </w:rPr>
        <w:t>Основанием для начала административной процедуры является регистрация заявления.</w:t>
      </w:r>
    </w:p>
    <w:p w:rsidR="00F55F26" w:rsidRPr="00A3291E" w:rsidRDefault="00F55F26" w:rsidP="00F55F26">
      <w:pPr>
        <w:ind w:firstLine="567"/>
        <w:jc w:val="both"/>
        <w:rPr>
          <w:color w:val="000000"/>
        </w:rPr>
      </w:pPr>
      <w:r w:rsidRPr="00A3291E">
        <w:rPr>
          <w:color w:val="000000"/>
        </w:rPr>
        <w:t>Административная процедура состоит из следующих административных действий:</w:t>
      </w:r>
    </w:p>
    <w:p w:rsidR="00F55F26" w:rsidRPr="00A3291E" w:rsidRDefault="00F55F26" w:rsidP="00F55F26">
      <w:pPr>
        <w:ind w:firstLine="567"/>
        <w:jc w:val="both"/>
        <w:rPr>
          <w:color w:val="000000"/>
        </w:rPr>
      </w:pPr>
      <w:r w:rsidRPr="00A3291E">
        <w:rPr>
          <w:color w:val="000000"/>
        </w:rPr>
        <w:t>- Рассмотрение представленных документов;</w:t>
      </w:r>
    </w:p>
    <w:p w:rsidR="00F55F26" w:rsidRPr="00A3291E" w:rsidRDefault="00F55F26" w:rsidP="00F55F26">
      <w:pPr>
        <w:ind w:firstLine="567"/>
        <w:jc w:val="both"/>
        <w:rPr>
          <w:color w:val="000000"/>
        </w:rPr>
      </w:pPr>
      <w:r w:rsidRPr="00A3291E">
        <w:rPr>
          <w:color w:val="000000"/>
        </w:rPr>
        <w:t>- Принятие одного из следующих решений:</w:t>
      </w:r>
    </w:p>
    <w:p w:rsidR="00F55F26" w:rsidRPr="00A3291E" w:rsidRDefault="00F55F26" w:rsidP="00F55F26">
      <w:pPr>
        <w:ind w:firstLine="567"/>
        <w:jc w:val="both"/>
        <w:rPr>
          <w:color w:val="000000"/>
        </w:rPr>
      </w:pPr>
      <w:r w:rsidRPr="00A3291E">
        <w:rPr>
          <w:color w:val="000000"/>
        </w:rPr>
        <w:t>а) о формировании личного дела заявителя;</w:t>
      </w:r>
    </w:p>
    <w:p w:rsidR="00F55F26" w:rsidRPr="00A3291E" w:rsidRDefault="00F55F26" w:rsidP="00F55F26">
      <w:pPr>
        <w:ind w:firstLine="567"/>
        <w:jc w:val="both"/>
        <w:rPr>
          <w:color w:val="000000"/>
        </w:rPr>
      </w:pPr>
      <w:r w:rsidRPr="00A3291E">
        <w:rPr>
          <w:color w:val="000000"/>
        </w:rPr>
        <w:t>б) направление в 5-дневный срок со дня представления всех документов, указанных в пункте 2.35., запроса в рамках межведомственного взаимодействия в случае, если заявитель по собственной инициативе не представил справку территориального органа Пенсионного фонда Российской Федерации.</w:t>
      </w:r>
    </w:p>
    <w:p w:rsidR="00F55F26" w:rsidRPr="00A3291E" w:rsidRDefault="00F55F26" w:rsidP="00F55F26">
      <w:pPr>
        <w:ind w:firstLine="567"/>
        <w:jc w:val="both"/>
        <w:rPr>
          <w:color w:val="000000"/>
        </w:rPr>
      </w:pPr>
      <w:r w:rsidRPr="00A3291E">
        <w:rPr>
          <w:color w:val="000000"/>
        </w:rPr>
        <w:t>Результатом выполнения административной процедуры является принятие решения о формировании личного дела заявителя.</w:t>
      </w:r>
    </w:p>
    <w:p w:rsidR="00F55F26" w:rsidRPr="00A3291E" w:rsidRDefault="00F55F26" w:rsidP="00F55F26">
      <w:pPr>
        <w:ind w:firstLine="567"/>
        <w:jc w:val="both"/>
        <w:rPr>
          <w:color w:val="000000"/>
        </w:rPr>
      </w:pPr>
      <w:r w:rsidRPr="00A3291E">
        <w:rPr>
          <w:color w:val="000000"/>
        </w:rPr>
        <w:t>Общий срок выполнения административной процедуры не может превышать 5 рабочих дней.</w:t>
      </w:r>
    </w:p>
    <w:p w:rsidR="00F55F26" w:rsidRPr="00A3291E" w:rsidRDefault="00F55F26" w:rsidP="00F55F26">
      <w:pPr>
        <w:ind w:firstLine="567"/>
        <w:jc w:val="both"/>
        <w:rPr>
          <w:color w:val="000000"/>
        </w:rPr>
      </w:pPr>
      <w:r w:rsidRPr="00A3291E">
        <w:rPr>
          <w:color w:val="000000"/>
        </w:rPr>
        <w:t xml:space="preserve">3.1.3. Формирование специалистом </w:t>
      </w:r>
      <w:r w:rsidRPr="00A3291E">
        <w:t>Администрации</w:t>
      </w:r>
      <w:r w:rsidRPr="00A3291E">
        <w:rPr>
          <w:color w:val="000000"/>
        </w:rPr>
        <w:t xml:space="preserve"> личного дела заявителя и оформление представления о назначении пенсии за выслугу лет.</w:t>
      </w:r>
    </w:p>
    <w:p w:rsidR="00F55F26" w:rsidRPr="00A3291E" w:rsidRDefault="00F55F26" w:rsidP="00F55F26">
      <w:pPr>
        <w:ind w:firstLine="567"/>
        <w:jc w:val="both"/>
        <w:rPr>
          <w:color w:val="000000"/>
        </w:rPr>
      </w:pPr>
      <w:r w:rsidRPr="00A3291E">
        <w:rPr>
          <w:color w:val="000000"/>
        </w:rPr>
        <w:t>Основанием для начала административной процедуры является принятие решения о формировании личного дела заявителя.</w:t>
      </w:r>
    </w:p>
    <w:p w:rsidR="00F55F26" w:rsidRPr="00A3291E" w:rsidRDefault="00F55F26" w:rsidP="00F55F26">
      <w:pPr>
        <w:ind w:firstLine="567"/>
        <w:jc w:val="both"/>
        <w:rPr>
          <w:color w:val="000000"/>
        </w:rPr>
      </w:pPr>
      <w:r w:rsidRPr="00A3291E">
        <w:rPr>
          <w:color w:val="000000"/>
        </w:rPr>
        <w:t>Административная процедура включает в себя следующие административные действия:</w:t>
      </w:r>
    </w:p>
    <w:p w:rsidR="00F55F26" w:rsidRPr="00A3291E" w:rsidRDefault="00F55F26" w:rsidP="00F55F26">
      <w:pPr>
        <w:ind w:firstLine="567"/>
        <w:jc w:val="both"/>
        <w:rPr>
          <w:color w:val="000000"/>
        </w:rPr>
      </w:pPr>
      <w:r w:rsidRPr="00A3291E">
        <w:rPr>
          <w:color w:val="000000"/>
        </w:rPr>
        <w:t>- Оформление справки о должностях, периоды службы (работы) в которых включаются в стаж муниципальной службы, в срок, не превышающий одного рабочего дня;</w:t>
      </w:r>
    </w:p>
    <w:p w:rsidR="00F55F26" w:rsidRPr="00A3291E" w:rsidRDefault="00F55F26" w:rsidP="00F55F26">
      <w:pPr>
        <w:ind w:firstLine="567"/>
        <w:jc w:val="both"/>
        <w:rPr>
          <w:color w:val="000000"/>
        </w:rPr>
      </w:pPr>
      <w:r w:rsidRPr="00A3291E">
        <w:rPr>
          <w:color w:val="000000"/>
        </w:rPr>
        <w:t>- Исчисление размера пенсии за выслугу лет в срок, не превышающий одного рабочего дня;</w:t>
      </w:r>
    </w:p>
    <w:p w:rsidR="00F55F26" w:rsidRPr="00A3291E" w:rsidRDefault="00F55F26" w:rsidP="00F55F26">
      <w:pPr>
        <w:ind w:firstLine="567"/>
        <w:jc w:val="both"/>
        <w:rPr>
          <w:color w:val="000000"/>
        </w:rPr>
      </w:pPr>
      <w:r w:rsidRPr="00A3291E">
        <w:rPr>
          <w:color w:val="000000"/>
        </w:rPr>
        <w:t xml:space="preserve">- Формирование личного дела заявителя, включающего в себя документы, указанные в пункте 2.35 Административного регламента, справку о должностях, периоды службы (работы) в которых включаются в стаж муниципальной службы, оформленную специалистом </w:t>
      </w:r>
      <w:r w:rsidRPr="00A3291E">
        <w:t>Администрации</w:t>
      </w:r>
      <w:r w:rsidRPr="00A3291E">
        <w:rPr>
          <w:color w:val="000000"/>
        </w:rPr>
        <w:t xml:space="preserve"> и расчет пенсии за выслугу лет;</w:t>
      </w:r>
    </w:p>
    <w:p w:rsidR="00F55F26" w:rsidRPr="00A3291E" w:rsidRDefault="00F55F26" w:rsidP="00F55F26">
      <w:pPr>
        <w:ind w:firstLine="567"/>
        <w:jc w:val="both"/>
        <w:rPr>
          <w:color w:val="000000"/>
        </w:rPr>
      </w:pPr>
      <w:r w:rsidRPr="00A3291E">
        <w:rPr>
          <w:color w:val="000000"/>
        </w:rPr>
        <w:t xml:space="preserve">- Оформление специалистом </w:t>
      </w:r>
      <w:r w:rsidRPr="00A3291E">
        <w:t>Администрации</w:t>
      </w:r>
      <w:r w:rsidRPr="00A3291E">
        <w:rPr>
          <w:color w:val="000000"/>
        </w:rPr>
        <w:t xml:space="preserve"> представления о назначении пенсии за выслугу лет;</w:t>
      </w:r>
    </w:p>
    <w:p w:rsidR="00F55F26" w:rsidRPr="00A3291E" w:rsidRDefault="00F55F26" w:rsidP="00F55F26">
      <w:pPr>
        <w:ind w:firstLine="567"/>
        <w:jc w:val="both"/>
        <w:rPr>
          <w:color w:val="000000"/>
        </w:rPr>
      </w:pPr>
      <w:r w:rsidRPr="00A3291E">
        <w:rPr>
          <w:color w:val="000000"/>
        </w:rPr>
        <w:t>- Направление в 10-дневный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 исчисления и выплаты пенсии за выслугу лет муниципальным служащим (далее - Комиссия).</w:t>
      </w:r>
    </w:p>
    <w:p w:rsidR="00F55F26" w:rsidRPr="002279E2" w:rsidRDefault="00F55F26" w:rsidP="00F55F26">
      <w:pPr>
        <w:ind w:firstLine="567"/>
        <w:jc w:val="both"/>
      </w:pPr>
      <w:r w:rsidRPr="00A3291E">
        <w:rPr>
          <w:color w:val="000000"/>
        </w:rPr>
        <w:t xml:space="preserve">Состав Комиссии и порядок ее работы утверждается решением Комитета местного </w:t>
      </w:r>
      <w:r w:rsidRPr="002279E2">
        <w:t>самоуправления Елизаветинского сельсовета Мокшанского района Пензенской области </w:t>
      </w:r>
      <w:hyperlink r:id="rId22" w:tgtFrame="_blank" w:history="1">
        <w:r w:rsidRPr="002279E2">
          <w:rPr>
            <w:rStyle w:val="26"/>
          </w:rPr>
          <w:t>от 19.09.2014№420-170/5</w:t>
        </w:r>
      </w:hyperlink>
      <w:r w:rsidRPr="002279E2">
        <w:t xml:space="preserve"> «Об утверждении Положения о пенсионном обеспечении за выслугу лет </w:t>
      </w:r>
      <w:r w:rsidRPr="002279E2">
        <w:lastRenderedPageBreak/>
        <w:t xml:space="preserve">муниципальных служащих </w:t>
      </w:r>
      <w:r>
        <w:t>Елизаветинского</w:t>
      </w:r>
      <w:r w:rsidRPr="002279E2">
        <w:t xml:space="preserve"> сельсовета Мокшанского района Пензенской области».</w:t>
      </w:r>
    </w:p>
    <w:p w:rsidR="00F55F26" w:rsidRPr="00A3291E" w:rsidRDefault="00F55F26" w:rsidP="00F55F26">
      <w:pPr>
        <w:ind w:firstLine="567"/>
        <w:jc w:val="both"/>
        <w:rPr>
          <w:color w:val="000000"/>
        </w:rPr>
      </w:pPr>
      <w:r w:rsidRPr="00A3291E">
        <w:rPr>
          <w:color w:val="000000"/>
        </w:rPr>
        <w:t>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w:t>
      </w:r>
    </w:p>
    <w:p w:rsidR="00F55F26" w:rsidRPr="00A3291E" w:rsidRDefault="00F55F26" w:rsidP="00F55F26">
      <w:pPr>
        <w:ind w:firstLine="567"/>
        <w:jc w:val="both"/>
        <w:rPr>
          <w:color w:val="000000"/>
        </w:rPr>
      </w:pPr>
      <w:r w:rsidRPr="00A3291E">
        <w:rPr>
          <w:color w:val="000000"/>
        </w:rPr>
        <w:t>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w:t>
      </w:r>
    </w:p>
    <w:p w:rsidR="00F55F26" w:rsidRPr="00A3291E" w:rsidRDefault="00F55F26" w:rsidP="00F55F26">
      <w:pPr>
        <w:ind w:firstLine="567"/>
        <w:jc w:val="both"/>
        <w:rPr>
          <w:color w:val="000000"/>
        </w:rPr>
      </w:pPr>
      <w:r w:rsidRPr="00A3291E">
        <w:rPr>
          <w:color w:val="000000"/>
        </w:rPr>
        <w:t>Общий срок выполнения административной процедуры не может превышать 15 рабочих дней.</w:t>
      </w:r>
    </w:p>
    <w:p w:rsidR="00F55F26" w:rsidRPr="00A3291E" w:rsidRDefault="00F55F26" w:rsidP="00F55F26">
      <w:pPr>
        <w:ind w:firstLine="567"/>
        <w:jc w:val="both"/>
        <w:rPr>
          <w:color w:val="000000"/>
        </w:rPr>
      </w:pPr>
      <w:r w:rsidRPr="00A3291E">
        <w:rPr>
          <w:color w:val="000000"/>
        </w:rPr>
        <w:t>3.1.4. Принятие решения о назначении пенсии за выслугу лет либо об отказе в назначении пенсии за выслугу лет и уведомление заявителя (уполномоченного представителя) о принятом решении.</w:t>
      </w:r>
    </w:p>
    <w:p w:rsidR="00F55F26" w:rsidRPr="00A3291E" w:rsidRDefault="00F55F26" w:rsidP="00F55F26">
      <w:pPr>
        <w:ind w:firstLine="567"/>
        <w:jc w:val="both"/>
        <w:rPr>
          <w:color w:val="000000"/>
        </w:rPr>
      </w:pPr>
      <w:r w:rsidRPr="00A3291E">
        <w:rPr>
          <w:color w:val="000000"/>
        </w:rPr>
        <w:t>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w:t>
      </w:r>
    </w:p>
    <w:p w:rsidR="00F55F26" w:rsidRPr="00A3291E" w:rsidRDefault="00F55F26" w:rsidP="00F55F26">
      <w:pPr>
        <w:ind w:firstLine="567"/>
        <w:jc w:val="both"/>
        <w:rPr>
          <w:color w:val="000000"/>
        </w:rPr>
      </w:pPr>
      <w:r w:rsidRPr="00A3291E">
        <w:rPr>
          <w:color w:val="000000"/>
        </w:rPr>
        <w:t>Административная процедура включает в себя следующие административные действия:</w:t>
      </w:r>
    </w:p>
    <w:p w:rsidR="00F55F26" w:rsidRPr="00A3291E" w:rsidRDefault="00F55F26" w:rsidP="00F55F26">
      <w:pPr>
        <w:ind w:firstLine="567"/>
        <w:jc w:val="both"/>
        <w:rPr>
          <w:color w:val="000000"/>
        </w:rPr>
      </w:pPr>
      <w:r w:rsidRPr="00A3291E">
        <w:rPr>
          <w:color w:val="000000"/>
        </w:rPr>
        <w:t>- Подготовка проекта постановления о назначении пенсии за выслугу лет, при наличии оснований, предусмотренных действующим законодательством либо письменного отказа в назначении пенсии за выслугу лет;</w:t>
      </w:r>
    </w:p>
    <w:p w:rsidR="00F55F26" w:rsidRPr="00A3291E" w:rsidRDefault="00F55F26" w:rsidP="00F55F26">
      <w:pPr>
        <w:ind w:firstLine="567"/>
        <w:jc w:val="both"/>
        <w:rPr>
          <w:color w:val="000000"/>
        </w:rPr>
      </w:pPr>
      <w:r w:rsidRPr="00A3291E">
        <w:rPr>
          <w:color w:val="000000"/>
        </w:rPr>
        <w:t xml:space="preserve">-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 </w:t>
      </w:r>
      <w:r>
        <w:rPr>
          <w:color w:val="000000"/>
        </w:rPr>
        <w:t>Елизаветинского</w:t>
      </w:r>
      <w:r w:rsidRPr="00A3291E">
        <w:rPr>
          <w:color w:val="000000"/>
        </w:rPr>
        <w:t xml:space="preserve"> сельсовета Мокшанского района Пензенской области;</w:t>
      </w:r>
    </w:p>
    <w:p w:rsidR="00F55F26" w:rsidRPr="00A3291E" w:rsidRDefault="00F55F26" w:rsidP="00F55F26">
      <w:pPr>
        <w:ind w:firstLine="567"/>
        <w:jc w:val="both"/>
        <w:rPr>
          <w:color w:val="000000"/>
        </w:rPr>
      </w:pPr>
      <w:r w:rsidRPr="00A3291E">
        <w:rPr>
          <w:color w:val="000000"/>
        </w:rPr>
        <w:t>- Направление специалистом Администрации уведомления о назначении пенсии за выслугу лет либо отказа в назначении пенсии за выслугу лет заявителю (уполномоченному представителю).</w:t>
      </w:r>
    </w:p>
    <w:p w:rsidR="00F55F26" w:rsidRPr="00A3291E" w:rsidRDefault="00F55F26" w:rsidP="00F55F26">
      <w:pPr>
        <w:ind w:firstLine="567"/>
        <w:jc w:val="both"/>
        <w:rPr>
          <w:color w:val="000000"/>
        </w:rPr>
      </w:pPr>
      <w:r w:rsidRPr="00A3291E">
        <w:rPr>
          <w:color w:val="000000"/>
        </w:rPr>
        <w:t xml:space="preserve">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главы администрации </w:t>
      </w:r>
      <w:r>
        <w:rPr>
          <w:color w:val="000000"/>
        </w:rPr>
        <w:t>Елизаветинского</w:t>
      </w:r>
      <w:r w:rsidRPr="00A3291E">
        <w:rPr>
          <w:color w:val="000000"/>
        </w:rPr>
        <w:t xml:space="preserve"> сельсовета Мокшанского района Пензенской области.</w:t>
      </w:r>
    </w:p>
    <w:p w:rsidR="00F55F26" w:rsidRPr="00A3291E" w:rsidRDefault="00F55F26" w:rsidP="00F55F26">
      <w:pPr>
        <w:ind w:firstLine="567"/>
        <w:jc w:val="both"/>
        <w:rPr>
          <w:color w:val="000000"/>
        </w:rPr>
      </w:pPr>
      <w:r w:rsidRPr="00A3291E">
        <w:rPr>
          <w:color w:val="000000"/>
        </w:rPr>
        <w:t>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(уполномоченного представителя).</w:t>
      </w:r>
    </w:p>
    <w:p w:rsidR="00F55F26" w:rsidRPr="00A3291E" w:rsidRDefault="00F55F26" w:rsidP="00F55F26">
      <w:pPr>
        <w:ind w:firstLine="567"/>
        <w:jc w:val="both"/>
        <w:rPr>
          <w:color w:val="000000"/>
        </w:rPr>
      </w:pPr>
      <w:r w:rsidRPr="00A3291E">
        <w:rPr>
          <w:color w:val="000000"/>
        </w:rPr>
        <w:t>Общий срок выполнения административной процедуры не может превышать 15 рабочих дней.</w:t>
      </w:r>
    </w:p>
    <w:p w:rsidR="00F55F26" w:rsidRPr="00A3291E" w:rsidRDefault="00F55F26" w:rsidP="00F55F26">
      <w:pPr>
        <w:ind w:firstLine="567"/>
        <w:jc w:val="both"/>
        <w:rPr>
          <w:color w:val="000000"/>
        </w:rPr>
      </w:pPr>
      <w:r w:rsidRPr="00A3291E">
        <w:rPr>
          <w:color w:val="000000"/>
        </w:rPr>
        <w:t>3.2. Особенности выполнения административных процедур в МФЦ.</w:t>
      </w:r>
    </w:p>
    <w:p w:rsidR="00F55F26" w:rsidRPr="00A3291E" w:rsidRDefault="00F55F26" w:rsidP="00F55F26">
      <w:pPr>
        <w:ind w:firstLine="567"/>
        <w:jc w:val="both"/>
        <w:rPr>
          <w:color w:val="000000"/>
        </w:rPr>
      </w:pPr>
      <w:r w:rsidRPr="00A3291E">
        <w:rPr>
          <w:color w:val="000000"/>
        </w:rPr>
        <w:t>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F55F26" w:rsidRPr="00A3291E" w:rsidRDefault="00F55F26" w:rsidP="00F55F26">
      <w:pPr>
        <w:ind w:firstLine="567"/>
        <w:jc w:val="both"/>
        <w:rPr>
          <w:color w:val="000000"/>
        </w:rPr>
      </w:pPr>
      <w:r w:rsidRPr="00A3291E">
        <w:rPr>
          <w:color w:val="000000"/>
        </w:rPr>
        <w:t>Осуществление административных процедур по приему и регистрации заявления и представленных документов, рассмотрению заявления и представленных документов, принятию решения о назначении пенсии за выслугу лет (отказе в назначении пенсии за выслугу лет) осуществляется в порядке и сроки, установленные в подпункте 3.1.1. Административного регламента учетом следующих особенностей:</w:t>
      </w:r>
    </w:p>
    <w:p w:rsidR="00F55F26" w:rsidRPr="00A3291E" w:rsidRDefault="00F55F26" w:rsidP="00F55F26">
      <w:pPr>
        <w:ind w:firstLine="567"/>
        <w:jc w:val="both"/>
        <w:rPr>
          <w:color w:val="000000"/>
        </w:rPr>
      </w:pPr>
      <w:r w:rsidRPr="00A3291E">
        <w:rPr>
          <w:color w:val="000000"/>
        </w:rPr>
        <w:t>- при непредставлении заявителем (уполномоченным представителем) документов, указанных в пункте 2.35.2 Административного регламента, специалистом МФЦ направляется межведомственный запрос;</w:t>
      </w:r>
    </w:p>
    <w:p w:rsidR="00F55F26" w:rsidRPr="00A3291E" w:rsidRDefault="00F55F26" w:rsidP="00F55F26">
      <w:pPr>
        <w:ind w:firstLine="567"/>
        <w:jc w:val="both"/>
        <w:rPr>
          <w:color w:val="000000"/>
        </w:rPr>
      </w:pPr>
      <w:r w:rsidRPr="00A3291E">
        <w:rPr>
          <w:color w:val="000000"/>
        </w:rPr>
        <w:t>-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w:t>
      </w:r>
    </w:p>
    <w:p w:rsidR="00F55F26" w:rsidRPr="00A3291E" w:rsidRDefault="00F55F26" w:rsidP="00F55F26">
      <w:pPr>
        <w:ind w:firstLine="567"/>
        <w:jc w:val="both"/>
        <w:rPr>
          <w:color w:val="000000"/>
        </w:rPr>
      </w:pPr>
      <w:r w:rsidRPr="00A3291E">
        <w:rPr>
          <w:color w:val="000000"/>
        </w:rPr>
        <w:t>- специалист Администрации передает курьеру МФЦ документ, содержащий сведения о принятом решении, о назначении пенсии за выслугу лет либо отказе в назначении пенсии за выслугу лет;</w:t>
      </w:r>
    </w:p>
    <w:p w:rsidR="00F55F26" w:rsidRPr="00A3291E" w:rsidRDefault="00F55F26" w:rsidP="00F55F26">
      <w:pPr>
        <w:ind w:firstLine="567"/>
        <w:jc w:val="both"/>
        <w:rPr>
          <w:color w:val="000000"/>
        </w:rPr>
      </w:pPr>
      <w:r w:rsidRPr="00A3291E">
        <w:rPr>
          <w:color w:val="000000"/>
        </w:rPr>
        <w:t>- уведомление заявителя (уполномоченного представителя) о принятом решении осуществляется специалистом МФЦ.</w:t>
      </w:r>
    </w:p>
    <w:p w:rsidR="00F55F26" w:rsidRPr="00A3291E" w:rsidRDefault="00F55F26" w:rsidP="00F55F26">
      <w:pPr>
        <w:ind w:firstLine="567"/>
        <w:jc w:val="both"/>
        <w:rPr>
          <w:color w:val="000000"/>
        </w:rPr>
      </w:pPr>
      <w:r w:rsidRPr="00A3291E">
        <w:rPr>
          <w:color w:val="000000"/>
        </w:rPr>
        <w:t>Передача принятых от заявителя (уполномоченного представителя) заявления и документов в Администрацию осуществляется не позднее одного рабочего дня, следующего за днем их регистрации.</w:t>
      </w:r>
    </w:p>
    <w:p w:rsidR="00F55F26" w:rsidRPr="00A3291E" w:rsidRDefault="00F55F26" w:rsidP="00F55F26">
      <w:pPr>
        <w:ind w:firstLine="567"/>
        <w:jc w:val="both"/>
        <w:rPr>
          <w:color w:val="000000"/>
        </w:rPr>
      </w:pPr>
      <w:r w:rsidRPr="00A3291E">
        <w:rPr>
          <w:color w:val="000000"/>
        </w:rPr>
        <w:lastRenderedPageBreak/>
        <w:t>В случае направления межведомственного запроса о представлении документа, указанного в пункте 2.35.2. Административного регламента, срок передачи документа в Администрацию составляет не позднее одного рабочего дня, следующего за днем получения ответа на запрос.</w:t>
      </w:r>
    </w:p>
    <w:p w:rsidR="00F55F26" w:rsidRPr="00A3291E" w:rsidRDefault="00F55F26" w:rsidP="00F55F26">
      <w:pPr>
        <w:ind w:firstLine="567"/>
        <w:jc w:val="both"/>
        <w:rPr>
          <w:color w:val="000000"/>
        </w:rPr>
      </w:pPr>
      <w:r w:rsidRPr="00A3291E">
        <w:rPr>
          <w:color w:val="000000"/>
        </w:rPr>
        <w:t>Передача в МФЦ уведомление о принятом решении о назначении пенсии за выслугу лет либо об отказе в назначении пенсии за выслугу лет, осуществляется в течение одного рабочего дня, следующего за днем принятия решения.</w:t>
      </w:r>
    </w:p>
    <w:p w:rsidR="00F55F26" w:rsidRPr="00A3291E" w:rsidRDefault="00F55F26" w:rsidP="00F55F26">
      <w:pPr>
        <w:ind w:firstLine="567"/>
        <w:jc w:val="both"/>
        <w:rPr>
          <w:color w:val="000000"/>
        </w:rPr>
      </w:pPr>
      <w:r w:rsidRPr="00A3291E">
        <w:rPr>
          <w:color w:val="000000"/>
        </w:rPr>
        <w:t>Специалист МФЦ уведомляет заявителя (уполномоченного представителя) о результате предоставления муниципальной услуги, в течение одного рабочего дня, следующего за днем передачи в МФЦ уведомления о принятом решении, о назначении пенсии за выслугу лет либо об отказе в назначении пенсии за выслугу лет.</w:t>
      </w:r>
    </w:p>
    <w:p w:rsidR="00F55F26" w:rsidRPr="00A3291E" w:rsidRDefault="00F55F26" w:rsidP="00F55F26">
      <w:pPr>
        <w:ind w:firstLine="567"/>
        <w:jc w:val="both"/>
        <w:rPr>
          <w:color w:val="000000"/>
        </w:rPr>
      </w:pPr>
      <w:r w:rsidRPr="00A3291E">
        <w:rPr>
          <w:color w:val="000000"/>
        </w:rPr>
        <w:t> </w:t>
      </w:r>
    </w:p>
    <w:p w:rsidR="00F55F26" w:rsidRPr="00A3291E" w:rsidRDefault="00F55F26" w:rsidP="00F55F26">
      <w:pPr>
        <w:ind w:firstLine="567"/>
        <w:jc w:val="right"/>
        <w:rPr>
          <w:color w:val="000000"/>
        </w:rPr>
      </w:pPr>
    </w:p>
    <w:p w:rsidR="00F55F26" w:rsidRPr="00A3291E" w:rsidRDefault="00F55F26" w:rsidP="00F55F26">
      <w:pPr>
        <w:ind w:firstLine="567"/>
        <w:jc w:val="right"/>
        <w:rPr>
          <w:color w:val="000000"/>
        </w:rPr>
      </w:pPr>
    </w:p>
    <w:p w:rsidR="00F55F26" w:rsidRPr="00A3291E" w:rsidRDefault="00F55F26" w:rsidP="00F55F26">
      <w:pPr>
        <w:ind w:firstLine="567"/>
        <w:jc w:val="right"/>
        <w:rPr>
          <w:color w:val="000000"/>
        </w:rPr>
      </w:pPr>
    </w:p>
    <w:p w:rsidR="00F55F26" w:rsidRPr="00A3291E" w:rsidRDefault="00F55F26" w:rsidP="00F55F26">
      <w:pPr>
        <w:ind w:firstLine="567"/>
        <w:jc w:val="right"/>
        <w:rPr>
          <w:color w:val="000000"/>
        </w:rPr>
      </w:pPr>
    </w:p>
    <w:p w:rsidR="00F55F26" w:rsidRPr="00A3291E" w:rsidRDefault="00F55F26" w:rsidP="00F55F26">
      <w:pPr>
        <w:ind w:firstLine="567"/>
        <w:jc w:val="right"/>
        <w:rPr>
          <w:color w:val="000000"/>
        </w:rPr>
      </w:pPr>
    </w:p>
    <w:p w:rsidR="00F55F26" w:rsidRPr="00A3291E" w:rsidRDefault="00F55F26" w:rsidP="00F55F26">
      <w:pPr>
        <w:ind w:firstLine="567"/>
        <w:jc w:val="right"/>
        <w:rPr>
          <w:color w:val="000000"/>
        </w:rPr>
      </w:pPr>
    </w:p>
    <w:p w:rsidR="00F55F26" w:rsidRPr="00A3291E" w:rsidRDefault="00F55F26" w:rsidP="00F55F26">
      <w:pPr>
        <w:ind w:firstLine="567"/>
        <w:jc w:val="right"/>
        <w:rPr>
          <w:color w:val="000000"/>
        </w:rPr>
      </w:pPr>
    </w:p>
    <w:p w:rsidR="00F55F26" w:rsidRPr="00A3291E" w:rsidRDefault="00F55F26" w:rsidP="00F55F26">
      <w:pPr>
        <w:ind w:firstLine="567"/>
        <w:jc w:val="right"/>
        <w:rPr>
          <w:color w:val="000000"/>
        </w:rPr>
      </w:pPr>
    </w:p>
    <w:p w:rsidR="00F55F26" w:rsidRPr="00A3291E" w:rsidRDefault="00F55F26" w:rsidP="00F55F26">
      <w:pPr>
        <w:ind w:firstLine="567"/>
        <w:jc w:val="right"/>
        <w:rPr>
          <w:color w:val="000000"/>
        </w:rPr>
      </w:pPr>
    </w:p>
    <w:p w:rsidR="00F55F26" w:rsidRPr="00A3291E" w:rsidRDefault="00F55F26" w:rsidP="00F55F26">
      <w:pPr>
        <w:ind w:firstLine="567"/>
        <w:jc w:val="right"/>
        <w:rPr>
          <w:color w:val="000000"/>
        </w:rPr>
      </w:pPr>
    </w:p>
    <w:p w:rsidR="00F55F26" w:rsidRPr="00A3291E" w:rsidRDefault="00F55F26" w:rsidP="00F55F26">
      <w:pPr>
        <w:ind w:firstLine="567"/>
        <w:jc w:val="right"/>
        <w:rPr>
          <w:color w:val="000000"/>
        </w:rPr>
      </w:pPr>
    </w:p>
    <w:p w:rsidR="00F55F26" w:rsidRPr="00A3291E" w:rsidRDefault="00F55F26" w:rsidP="00F55F26">
      <w:pPr>
        <w:ind w:firstLine="567"/>
        <w:jc w:val="right"/>
        <w:rPr>
          <w:color w:val="000000"/>
        </w:rPr>
      </w:pPr>
    </w:p>
    <w:p w:rsidR="00F55F26" w:rsidRPr="00A3291E" w:rsidRDefault="00F55F26" w:rsidP="00F55F26">
      <w:pPr>
        <w:ind w:firstLine="567"/>
        <w:jc w:val="right"/>
        <w:rPr>
          <w:color w:val="000000"/>
        </w:rPr>
      </w:pPr>
    </w:p>
    <w:p w:rsidR="00F55F26" w:rsidRPr="00A3291E" w:rsidRDefault="00F55F26" w:rsidP="00F55F26">
      <w:pPr>
        <w:ind w:firstLine="567"/>
        <w:jc w:val="right"/>
        <w:rPr>
          <w:color w:val="000000"/>
        </w:rPr>
      </w:pPr>
    </w:p>
    <w:p w:rsidR="00F55F26" w:rsidRPr="00A3291E" w:rsidRDefault="00F55F26" w:rsidP="00F55F26">
      <w:pPr>
        <w:ind w:firstLine="567"/>
        <w:jc w:val="right"/>
        <w:rPr>
          <w:color w:val="000000"/>
        </w:rPr>
      </w:pPr>
    </w:p>
    <w:p w:rsidR="00F55F26" w:rsidRPr="00A3291E" w:rsidRDefault="00F55F26" w:rsidP="00F55F26">
      <w:pPr>
        <w:spacing w:before="100" w:beforeAutospacing="1" w:after="100" w:afterAutospacing="1"/>
        <w:ind w:firstLine="709"/>
        <w:jc w:val="right"/>
      </w:pPr>
      <w:r w:rsidRPr="00A3291E">
        <w:t> </w:t>
      </w:r>
    </w:p>
    <w:p w:rsidR="00F55F26" w:rsidRPr="00A3291E" w:rsidRDefault="00F55F26" w:rsidP="00F55F26">
      <w:pPr>
        <w:spacing w:before="100" w:beforeAutospacing="1" w:after="100" w:afterAutospacing="1"/>
        <w:ind w:firstLine="709"/>
        <w:jc w:val="right"/>
      </w:pPr>
      <w:r w:rsidRPr="00A3291E">
        <w:t>Приложение № 1</w:t>
      </w:r>
    </w:p>
    <w:p w:rsidR="00F55F26" w:rsidRPr="00A3291E" w:rsidRDefault="00F55F26" w:rsidP="00F55F26">
      <w:pPr>
        <w:spacing w:before="100" w:beforeAutospacing="1" w:after="100" w:afterAutospacing="1"/>
        <w:ind w:firstLine="709"/>
        <w:jc w:val="right"/>
      </w:pPr>
      <w:r w:rsidRPr="00A3291E">
        <w:t>к административному регламенту</w:t>
      </w:r>
    </w:p>
    <w:p w:rsidR="00F55F26" w:rsidRPr="00A3291E" w:rsidRDefault="00F55F26" w:rsidP="00F55F26">
      <w:pPr>
        <w:spacing w:before="100" w:beforeAutospacing="1" w:after="100" w:afterAutospacing="1"/>
        <w:ind w:firstLine="709"/>
        <w:jc w:val="right"/>
      </w:pPr>
      <w:r w:rsidRPr="00A3291E">
        <w:t>«</w:t>
      </w:r>
      <w:r w:rsidRPr="00A3291E">
        <w:rPr>
          <w:color w:val="000000"/>
        </w:rPr>
        <w:t>Назначение пенсии за выслугу лет муниципальным служащим</w:t>
      </w:r>
      <w:r w:rsidRPr="00A3291E">
        <w:t>»</w:t>
      </w:r>
    </w:p>
    <w:p w:rsidR="00F55F26" w:rsidRPr="00A3291E" w:rsidRDefault="00F55F26" w:rsidP="00F55F26">
      <w:pPr>
        <w:spacing w:before="100" w:beforeAutospacing="1" w:after="100" w:afterAutospacing="1"/>
        <w:jc w:val="center"/>
      </w:pPr>
      <w:r w:rsidRPr="00A3291E">
        <w:rPr>
          <w:b/>
          <w:bCs/>
        </w:rPr>
        <w:t> </w:t>
      </w:r>
    </w:p>
    <w:p w:rsidR="00F55F26" w:rsidRPr="00A3291E" w:rsidRDefault="00F55F26" w:rsidP="00F55F26">
      <w:pPr>
        <w:pStyle w:val="a5"/>
        <w:jc w:val="center"/>
        <w:rPr>
          <w:sz w:val="24"/>
          <w:szCs w:val="24"/>
        </w:rPr>
      </w:pPr>
      <w:r w:rsidRPr="00A3291E">
        <w:rPr>
          <w:b/>
          <w:bCs/>
          <w:sz w:val="24"/>
          <w:szCs w:val="24"/>
        </w:rPr>
        <w:t>Перечень общих признаков, по которым объединяются категории заявителей и определяется вариант предоставления муниципальной «Назначение пенсии за выслугу лет муниципальным служащим»</w:t>
      </w:r>
    </w:p>
    <w:p w:rsidR="00F55F26" w:rsidRPr="00A3291E" w:rsidRDefault="00F55F26" w:rsidP="00F55F26">
      <w:pPr>
        <w:pStyle w:val="a5"/>
        <w:rPr>
          <w:sz w:val="24"/>
          <w:szCs w:val="24"/>
        </w:rPr>
      </w:pPr>
      <w:r w:rsidRPr="00A3291E">
        <w:rPr>
          <w:sz w:val="24"/>
          <w:szCs w:val="24"/>
        </w:rPr>
        <w:t> </w:t>
      </w:r>
    </w:p>
    <w:p w:rsidR="00F55F26" w:rsidRPr="00A3291E" w:rsidRDefault="00F55F26" w:rsidP="00F55F26">
      <w:pPr>
        <w:pStyle w:val="a5"/>
        <w:jc w:val="center"/>
        <w:rPr>
          <w:sz w:val="24"/>
          <w:szCs w:val="24"/>
        </w:rPr>
      </w:pPr>
      <w:r w:rsidRPr="00A3291E">
        <w:rPr>
          <w:sz w:val="24"/>
          <w:szCs w:val="24"/>
        </w:rPr>
        <w:t>Круг заявителей</w:t>
      </w:r>
    </w:p>
    <w:p w:rsidR="00F55F26" w:rsidRPr="00A3291E" w:rsidRDefault="00F55F26" w:rsidP="00F55F26">
      <w:pPr>
        <w:pStyle w:val="a5"/>
        <w:rPr>
          <w:sz w:val="24"/>
          <w:szCs w:val="24"/>
        </w:rPr>
      </w:pPr>
      <w:r w:rsidRPr="00A3291E">
        <w:rPr>
          <w:sz w:val="24"/>
          <w:szCs w:val="24"/>
        </w:rPr>
        <w:t> </w:t>
      </w:r>
    </w:p>
    <w:p w:rsidR="00F55F26" w:rsidRPr="00A3291E" w:rsidRDefault="00F55F26" w:rsidP="00F55F26">
      <w:pPr>
        <w:pStyle w:val="a5"/>
        <w:ind w:firstLine="567"/>
        <w:jc w:val="both"/>
        <w:rPr>
          <w:sz w:val="24"/>
          <w:szCs w:val="24"/>
        </w:rPr>
      </w:pPr>
      <w:r w:rsidRPr="00A3291E">
        <w:rPr>
          <w:sz w:val="24"/>
          <w:szCs w:val="24"/>
        </w:rPr>
        <w:t>1. Общие признаки в целях определения категории заявителей:</w:t>
      </w:r>
    </w:p>
    <w:p w:rsidR="00F55F26" w:rsidRPr="00A3291E" w:rsidRDefault="00F55F26" w:rsidP="00F55F26">
      <w:pPr>
        <w:pStyle w:val="a5"/>
        <w:ind w:firstLine="567"/>
        <w:jc w:val="both"/>
        <w:rPr>
          <w:sz w:val="24"/>
          <w:szCs w:val="24"/>
        </w:rPr>
      </w:pPr>
      <w:r w:rsidRPr="00A3291E">
        <w:rPr>
          <w:sz w:val="24"/>
          <w:szCs w:val="24"/>
        </w:rPr>
        <w:t xml:space="preserve">- замещение до 19.02.1997 должности, приравненной к должностям муниципальной службы </w:t>
      </w:r>
      <w:r>
        <w:rPr>
          <w:sz w:val="24"/>
          <w:szCs w:val="24"/>
        </w:rPr>
        <w:t xml:space="preserve">Елизаветинского </w:t>
      </w:r>
      <w:r w:rsidRPr="00A3291E">
        <w:rPr>
          <w:sz w:val="24"/>
          <w:szCs w:val="24"/>
        </w:rPr>
        <w:t>сельсовета высшей группы согласно приложению 1 к Положению;</w:t>
      </w:r>
    </w:p>
    <w:p w:rsidR="00F55F26" w:rsidRPr="00A3291E" w:rsidRDefault="00F55F26" w:rsidP="00F55F26">
      <w:pPr>
        <w:pStyle w:val="a5"/>
        <w:ind w:firstLine="567"/>
        <w:jc w:val="both"/>
        <w:rPr>
          <w:sz w:val="24"/>
          <w:szCs w:val="24"/>
        </w:rPr>
      </w:pPr>
      <w:r w:rsidRPr="00A3291E">
        <w:rPr>
          <w:sz w:val="24"/>
          <w:szCs w:val="24"/>
        </w:rPr>
        <w:t xml:space="preserve">- замещение на 19.02.1997 (на день вступления в силу Закона Пензенской области от 30.01.1997 № 18-ЗПО «О муниципальной службе в Пензенской области») и позднее муниципальной должности и должности муниципальной службы </w:t>
      </w:r>
      <w:r>
        <w:rPr>
          <w:sz w:val="24"/>
          <w:szCs w:val="24"/>
        </w:rPr>
        <w:t>Елизаветинского</w:t>
      </w:r>
      <w:r w:rsidRPr="00A3291E">
        <w:rPr>
          <w:sz w:val="24"/>
          <w:szCs w:val="24"/>
        </w:rPr>
        <w:t xml:space="preserve"> сельсовета;</w:t>
      </w:r>
    </w:p>
    <w:p w:rsidR="00F55F26" w:rsidRPr="00A3291E" w:rsidRDefault="00F55F26" w:rsidP="00F55F26">
      <w:pPr>
        <w:pStyle w:val="a5"/>
        <w:ind w:firstLine="567"/>
        <w:jc w:val="both"/>
        <w:rPr>
          <w:sz w:val="24"/>
          <w:szCs w:val="24"/>
        </w:rPr>
      </w:pPr>
      <w:r w:rsidRPr="00A3291E">
        <w:rPr>
          <w:sz w:val="24"/>
          <w:szCs w:val="24"/>
        </w:rPr>
        <w:t>- обращение заявителей лично либо через представителя с заявлением о назначении выплаты пенсии за выслугу лет;</w:t>
      </w:r>
    </w:p>
    <w:p w:rsidR="00F55F26" w:rsidRPr="00A3291E" w:rsidRDefault="00F55F26" w:rsidP="00F55F26">
      <w:pPr>
        <w:pStyle w:val="a5"/>
        <w:ind w:firstLine="567"/>
        <w:jc w:val="both"/>
        <w:rPr>
          <w:sz w:val="24"/>
          <w:szCs w:val="24"/>
        </w:rPr>
      </w:pPr>
      <w:r w:rsidRPr="00A3291E">
        <w:rPr>
          <w:sz w:val="24"/>
          <w:szCs w:val="24"/>
        </w:rPr>
        <w:t>- обращение заявителей лично либо через представителя с заявлением об исправлении опечаток и (или) ошибок, допущенных при оформлении постановления администрации о назначении выплаты пенсии за выслугу лет.</w:t>
      </w:r>
    </w:p>
    <w:p w:rsidR="00F55F26" w:rsidRPr="00A3291E" w:rsidRDefault="00F55F26" w:rsidP="00F55F26">
      <w:pPr>
        <w:pStyle w:val="a5"/>
        <w:ind w:firstLine="567"/>
        <w:jc w:val="both"/>
        <w:rPr>
          <w:sz w:val="24"/>
          <w:szCs w:val="24"/>
        </w:rPr>
      </w:pPr>
      <w:r w:rsidRPr="00A3291E">
        <w:rPr>
          <w:sz w:val="24"/>
          <w:szCs w:val="24"/>
        </w:rPr>
        <w:t>- назначение (досрочном оформлении) трудовой пенсии по старости (инвалидности) в соответствии с Законом от 17.12.2001 № 173-ФЗ «О трудовых пенсиях в Российской Федерации»;</w:t>
      </w:r>
    </w:p>
    <w:p w:rsidR="00F55F26" w:rsidRPr="00A3291E" w:rsidRDefault="00F55F26" w:rsidP="00F55F26">
      <w:pPr>
        <w:pStyle w:val="a5"/>
        <w:ind w:firstLine="567"/>
        <w:jc w:val="both"/>
        <w:rPr>
          <w:sz w:val="24"/>
          <w:szCs w:val="24"/>
        </w:rPr>
      </w:pPr>
      <w:r w:rsidRPr="00A3291E">
        <w:rPr>
          <w:sz w:val="24"/>
          <w:szCs w:val="24"/>
        </w:rPr>
        <w:lastRenderedPageBreak/>
        <w:t>- соответствие граждан условиям назначения пенсии за выслуг лет, установленным разделом 5 Положения;</w:t>
      </w:r>
    </w:p>
    <w:p w:rsidR="00F55F26" w:rsidRPr="00A3291E" w:rsidRDefault="00F55F26" w:rsidP="00F55F26">
      <w:pPr>
        <w:pStyle w:val="a5"/>
        <w:ind w:firstLine="567"/>
        <w:jc w:val="both"/>
        <w:rPr>
          <w:sz w:val="24"/>
          <w:szCs w:val="24"/>
        </w:rPr>
      </w:pPr>
      <w:r w:rsidRPr="00A3291E">
        <w:rPr>
          <w:sz w:val="24"/>
          <w:szCs w:val="24"/>
        </w:rPr>
        <w:t>- обращение за предоставлением муниципальной услуги лично либо через представителя.</w:t>
      </w:r>
    </w:p>
    <w:p w:rsidR="00F55F26" w:rsidRPr="00A3291E" w:rsidRDefault="00F55F26" w:rsidP="00F55F26">
      <w:pPr>
        <w:pStyle w:val="a5"/>
        <w:ind w:firstLine="567"/>
        <w:jc w:val="both"/>
        <w:rPr>
          <w:sz w:val="24"/>
          <w:szCs w:val="24"/>
        </w:rPr>
      </w:pPr>
      <w:r w:rsidRPr="00A3291E">
        <w:rPr>
          <w:sz w:val="24"/>
          <w:szCs w:val="24"/>
        </w:rPr>
        <w:t>2. В соответствии с признаками определяются следующие категории заявителей:</w:t>
      </w:r>
    </w:p>
    <w:p w:rsidR="00F55F26" w:rsidRPr="00A3291E" w:rsidRDefault="00F55F26" w:rsidP="00F55F26">
      <w:pPr>
        <w:pStyle w:val="a5"/>
        <w:ind w:firstLine="567"/>
        <w:jc w:val="both"/>
        <w:rPr>
          <w:sz w:val="24"/>
          <w:szCs w:val="24"/>
        </w:rPr>
      </w:pPr>
      <w:r w:rsidRPr="00A3291E">
        <w:rPr>
          <w:sz w:val="24"/>
          <w:szCs w:val="24"/>
        </w:rPr>
        <w:t xml:space="preserve">- граждане, замещавшие до 19.02.1997 должность, приравненную к должностям муниципальной службы </w:t>
      </w:r>
      <w:r>
        <w:rPr>
          <w:sz w:val="24"/>
          <w:szCs w:val="24"/>
        </w:rPr>
        <w:t xml:space="preserve">Елизаветинского </w:t>
      </w:r>
      <w:r w:rsidRPr="00A3291E">
        <w:rPr>
          <w:sz w:val="24"/>
          <w:szCs w:val="24"/>
        </w:rPr>
        <w:t>сельсовета высшей группы согласно приложению 1 к Положению,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
    <w:p w:rsidR="00F55F26" w:rsidRPr="00A3291E" w:rsidRDefault="00F55F26" w:rsidP="00F55F26">
      <w:pPr>
        <w:pStyle w:val="a5"/>
        <w:ind w:firstLine="567"/>
        <w:jc w:val="both"/>
        <w:rPr>
          <w:sz w:val="24"/>
          <w:szCs w:val="24"/>
        </w:rPr>
      </w:pPr>
      <w:r w:rsidRPr="00A3291E">
        <w:rPr>
          <w:sz w:val="24"/>
          <w:szCs w:val="24"/>
        </w:rPr>
        <w:t xml:space="preserve">- граждане, замещавшие на 19.02.1997 (на день вступления в силу Закона Пензенской области от 30.01.1997 № 18-ЗПО «О муниципальной службе в Пензенской области») и позднее муниципальную должность и должность муниципальной службы </w:t>
      </w:r>
      <w:r>
        <w:rPr>
          <w:sz w:val="24"/>
          <w:szCs w:val="24"/>
        </w:rPr>
        <w:t>Елизаветинского</w:t>
      </w:r>
      <w:r w:rsidRPr="00A3291E">
        <w:rPr>
          <w:sz w:val="24"/>
          <w:szCs w:val="24"/>
        </w:rPr>
        <w:t xml:space="preserve"> сельсовета, соответствующие условиям назначения пенсии за выслуг лет, установленным разделом 5 Положения, обратившиеся лично либо через представителя с заявлением о назначении пенсии за выслугу лет;</w:t>
      </w:r>
    </w:p>
    <w:p w:rsidR="00F55F26" w:rsidRPr="00A3291E" w:rsidRDefault="00F55F26" w:rsidP="00F55F26">
      <w:pPr>
        <w:pStyle w:val="a5"/>
        <w:ind w:firstLine="567"/>
        <w:jc w:val="both"/>
        <w:rPr>
          <w:sz w:val="24"/>
          <w:szCs w:val="24"/>
        </w:rPr>
      </w:pPr>
      <w:r w:rsidRPr="00A3291E">
        <w:rPr>
          <w:sz w:val="24"/>
          <w:szCs w:val="24"/>
        </w:rPr>
        <w:t>- граждане,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w:t>
      </w:r>
    </w:p>
    <w:p w:rsidR="00F55F26" w:rsidRPr="00A3291E" w:rsidRDefault="00F55F26" w:rsidP="00F55F26">
      <w:pPr>
        <w:pStyle w:val="a5"/>
        <w:ind w:firstLine="567"/>
        <w:jc w:val="both"/>
        <w:rPr>
          <w:sz w:val="24"/>
          <w:szCs w:val="24"/>
        </w:rPr>
      </w:pPr>
      <w:r w:rsidRPr="00A3291E">
        <w:rPr>
          <w:sz w:val="24"/>
          <w:szCs w:val="24"/>
        </w:rPr>
        <w:t>- граждане, обратившиеся с заявлением в администрацию об исправлении опечаток и (или) ошибок, допущенных при оформлении постановления администрации о назначении пенсии за выслугу лет.</w:t>
      </w:r>
    </w:p>
    <w:p w:rsidR="00F55F26" w:rsidRPr="00A3291E" w:rsidRDefault="00F55F26" w:rsidP="00F55F26">
      <w:pPr>
        <w:keepNext/>
        <w:spacing w:before="100" w:beforeAutospacing="1" w:after="100" w:afterAutospacing="1"/>
        <w:ind w:firstLine="709"/>
        <w:jc w:val="center"/>
      </w:pPr>
      <w:r w:rsidRPr="00A3291E">
        <w:t xml:space="preserve">_____________________________ </w:t>
      </w:r>
    </w:p>
    <w:p w:rsidR="00F55F26" w:rsidRPr="00A3291E" w:rsidRDefault="00F55F26" w:rsidP="00F55F26">
      <w:pPr>
        <w:ind w:firstLine="567"/>
        <w:jc w:val="right"/>
        <w:rPr>
          <w:color w:val="000000"/>
        </w:rPr>
      </w:pPr>
    </w:p>
    <w:p w:rsidR="00F55F26" w:rsidRPr="00A3291E" w:rsidRDefault="00F55F26" w:rsidP="00F55F26">
      <w:pPr>
        <w:ind w:firstLine="567"/>
        <w:jc w:val="right"/>
        <w:rPr>
          <w:color w:val="000000"/>
        </w:rPr>
      </w:pPr>
      <w:r w:rsidRPr="00A3291E">
        <w:rPr>
          <w:color w:val="000000"/>
        </w:rPr>
        <w:t> Приложение №2</w:t>
      </w:r>
    </w:p>
    <w:p w:rsidR="00F55F26" w:rsidRPr="00A3291E" w:rsidRDefault="00F55F26" w:rsidP="00F55F26">
      <w:pPr>
        <w:ind w:firstLine="567"/>
        <w:jc w:val="right"/>
        <w:rPr>
          <w:color w:val="000000"/>
        </w:rPr>
      </w:pPr>
      <w:r w:rsidRPr="00A3291E">
        <w:rPr>
          <w:color w:val="000000"/>
        </w:rPr>
        <w:t>к Административному регламенту предоставления муниципальной услуги</w:t>
      </w:r>
    </w:p>
    <w:p w:rsidR="00F55F26" w:rsidRPr="00A3291E" w:rsidRDefault="00F55F26" w:rsidP="00F55F26">
      <w:pPr>
        <w:ind w:firstLine="567"/>
        <w:jc w:val="right"/>
        <w:rPr>
          <w:color w:val="000000"/>
        </w:rPr>
      </w:pPr>
      <w:r w:rsidRPr="00A3291E">
        <w:rPr>
          <w:color w:val="000000"/>
        </w:rPr>
        <w:t>«Назначение пенсии за выслугу лет муниципальным служащим»</w:t>
      </w:r>
    </w:p>
    <w:p w:rsidR="00F55F26" w:rsidRPr="00A3291E" w:rsidRDefault="00F55F26" w:rsidP="00F55F26">
      <w:pPr>
        <w:ind w:firstLine="567"/>
        <w:jc w:val="right"/>
        <w:rPr>
          <w:color w:val="000000"/>
        </w:rPr>
      </w:pPr>
      <w:r w:rsidRPr="00A3291E">
        <w:rPr>
          <w:color w:val="000000"/>
        </w:rPr>
        <w:t> </w:t>
      </w:r>
    </w:p>
    <w:p w:rsidR="00F55F26" w:rsidRPr="00A3291E" w:rsidRDefault="00F55F26" w:rsidP="00F55F26">
      <w:pPr>
        <w:ind w:firstLine="567"/>
        <w:jc w:val="right"/>
        <w:rPr>
          <w:color w:val="000000"/>
        </w:rPr>
      </w:pPr>
      <w:r w:rsidRPr="00A3291E">
        <w:rPr>
          <w:color w:val="000000"/>
        </w:rPr>
        <w:t>_____________________________________________________________</w:t>
      </w:r>
    </w:p>
    <w:p w:rsidR="00F55F26" w:rsidRPr="00A3291E" w:rsidRDefault="00F55F26" w:rsidP="00F55F26">
      <w:pPr>
        <w:ind w:firstLine="567"/>
        <w:jc w:val="right"/>
        <w:rPr>
          <w:color w:val="000000"/>
        </w:rPr>
      </w:pPr>
      <w:r w:rsidRPr="00A3291E">
        <w:rPr>
          <w:color w:val="000000"/>
        </w:rPr>
        <w:t>(инициалы и фамилия руководителя уполномоченного органа)</w:t>
      </w:r>
    </w:p>
    <w:p w:rsidR="00F55F26" w:rsidRPr="00A3291E" w:rsidRDefault="00F55F26" w:rsidP="00F55F26">
      <w:pPr>
        <w:ind w:firstLine="567"/>
        <w:jc w:val="right"/>
        <w:rPr>
          <w:color w:val="000000"/>
        </w:rPr>
      </w:pPr>
      <w:r w:rsidRPr="00A3291E">
        <w:rPr>
          <w:color w:val="000000"/>
        </w:rPr>
        <w:t>от ___________________________________________________________</w:t>
      </w:r>
    </w:p>
    <w:p w:rsidR="00F55F26" w:rsidRPr="00A3291E" w:rsidRDefault="00F55F26" w:rsidP="00F55F26">
      <w:pPr>
        <w:ind w:firstLine="567"/>
        <w:jc w:val="right"/>
        <w:rPr>
          <w:color w:val="000000"/>
        </w:rPr>
      </w:pPr>
      <w:r w:rsidRPr="00A3291E">
        <w:rPr>
          <w:color w:val="000000"/>
        </w:rPr>
        <w:t>(фамилия, имя, отчество (при наличии))</w:t>
      </w:r>
    </w:p>
    <w:p w:rsidR="00F55F26" w:rsidRPr="00A3291E" w:rsidRDefault="00F55F26" w:rsidP="00F55F26">
      <w:pPr>
        <w:ind w:firstLine="567"/>
        <w:jc w:val="right"/>
        <w:rPr>
          <w:color w:val="000000"/>
        </w:rPr>
      </w:pPr>
      <w:r w:rsidRPr="00A3291E">
        <w:rPr>
          <w:color w:val="000000"/>
        </w:rPr>
        <w:t>_____________________________________________________________</w:t>
      </w:r>
    </w:p>
    <w:p w:rsidR="00F55F26" w:rsidRPr="00A3291E" w:rsidRDefault="00F55F26" w:rsidP="00F55F26">
      <w:pPr>
        <w:ind w:firstLine="567"/>
        <w:jc w:val="right"/>
        <w:rPr>
          <w:color w:val="000000"/>
        </w:rPr>
      </w:pPr>
      <w:r w:rsidRPr="00A3291E">
        <w:rPr>
          <w:color w:val="000000"/>
        </w:rPr>
        <w:t>_____________________________________________________________</w:t>
      </w:r>
    </w:p>
    <w:p w:rsidR="00F55F26" w:rsidRPr="00A3291E" w:rsidRDefault="00F55F26" w:rsidP="00F55F26">
      <w:pPr>
        <w:ind w:firstLine="567"/>
        <w:jc w:val="right"/>
        <w:rPr>
          <w:color w:val="000000"/>
        </w:rPr>
      </w:pPr>
      <w:r w:rsidRPr="00A3291E">
        <w:rPr>
          <w:color w:val="000000"/>
        </w:rPr>
        <w:t>(наименование должности заявителя и органа</w:t>
      </w:r>
    </w:p>
    <w:p w:rsidR="00F55F26" w:rsidRPr="00A3291E" w:rsidRDefault="00F55F26" w:rsidP="00F55F26">
      <w:pPr>
        <w:ind w:firstLine="567"/>
        <w:jc w:val="right"/>
        <w:rPr>
          <w:color w:val="000000"/>
        </w:rPr>
      </w:pPr>
      <w:r w:rsidRPr="00A3291E">
        <w:rPr>
          <w:color w:val="000000"/>
        </w:rPr>
        <w:t>муниципальной власти области на день увольнения)</w:t>
      </w:r>
    </w:p>
    <w:p w:rsidR="00F55F26" w:rsidRPr="00A3291E" w:rsidRDefault="00F55F26" w:rsidP="00F55F26">
      <w:pPr>
        <w:ind w:firstLine="567"/>
        <w:jc w:val="right"/>
        <w:rPr>
          <w:color w:val="000000"/>
        </w:rPr>
      </w:pPr>
      <w:r w:rsidRPr="00A3291E">
        <w:rPr>
          <w:color w:val="000000"/>
        </w:rPr>
        <w:t> </w:t>
      </w:r>
    </w:p>
    <w:p w:rsidR="00F55F26" w:rsidRPr="00A3291E" w:rsidRDefault="00F55F26" w:rsidP="00F55F26">
      <w:pPr>
        <w:ind w:firstLine="567"/>
        <w:jc w:val="right"/>
        <w:rPr>
          <w:color w:val="000000"/>
        </w:rPr>
      </w:pPr>
      <w:r w:rsidRPr="00A3291E">
        <w:rPr>
          <w:color w:val="000000"/>
        </w:rPr>
        <w:t>домашний адрес: ______________________________________________</w:t>
      </w:r>
    </w:p>
    <w:p w:rsidR="00F55F26" w:rsidRPr="00A3291E" w:rsidRDefault="00F55F26" w:rsidP="00F55F26">
      <w:pPr>
        <w:ind w:firstLine="567"/>
        <w:jc w:val="right"/>
        <w:rPr>
          <w:color w:val="000000"/>
        </w:rPr>
      </w:pPr>
      <w:r w:rsidRPr="00A3291E">
        <w:rPr>
          <w:color w:val="000000"/>
        </w:rPr>
        <w:t>____________________________________________________________,</w:t>
      </w:r>
    </w:p>
    <w:p w:rsidR="00F55F26" w:rsidRPr="00A3291E" w:rsidRDefault="00F55F26" w:rsidP="00F55F26">
      <w:pPr>
        <w:ind w:firstLine="567"/>
        <w:jc w:val="right"/>
        <w:rPr>
          <w:color w:val="000000"/>
        </w:rPr>
      </w:pPr>
      <w:r w:rsidRPr="00A3291E">
        <w:rPr>
          <w:color w:val="000000"/>
        </w:rPr>
        <w:t>телефон _____________________________________________________</w:t>
      </w:r>
    </w:p>
    <w:p w:rsidR="00F55F26" w:rsidRPr="00A3291E" w:rsidRDefault="00F55F26" w:rsidP="00F55F26">
      <w:pPr>
        <w:ind w:firstLine="567"/>
        <w:jc w:val="both"/>
        <w:rPr>
          <w:color w:val="000000"/>
        </w:rPr>
      </w:pPr>
      <w:r w:rsidRPr="00A3291E">
        <w:rPr>
          <w:color w:val="000000"/>
        </w:rPr>
        <w:t> </w:t>
      </w:r>
    </w:p>
    <w:p w:rsidR="00F55F26" w:rsidRPr="00A3291E" w:rsidRDefault="00F55F26" w:rsidP="00F55F26">
      <w:pPr>
        <w:ind w:firstLine="567"/>
        <w:jc w:val="center"/>
        <w:rPr>
          <w:color w:val="000000"/>
        </w:rPr>
      </w:pPr>
      <w:r w:rsidRPr="00A3291E">
        <w:rPr>
          <w:b/>
          <w:bCs/>
          <w:color w:val="000000"/>
        </w:rPr>
        <w:t>ЗАЯВЛЕНИЕ</w:t>
      </w:r>
    </w:p>
    <w:p w:rsidR="00F55F26" w:rsidRPr="00A3291E" w:rsidRDefault="00F55F26" w:rsidP="00F55F26">
      <w:pPr>
        <w:ind w:firstLine="567"/>
        <w:jc w:val="both"/>
        <w:rPr>
          <w:color w:val="000000"/>
        </w:rPr>
      </w:pPr>
      <w:r w:rsidRPr="00A3291E">
        <w:rPr>
          <w:color w:val="000000"/>
        </w:rPr>
        <w:t> </w:t>
      </w:r>
    </w:p>
    <w:p w:rsidR="00F55F26" w:rsidRPr="00A3291E" w:rsidRDefault="00F55F26" w:rsidP="00F55F26">
      <w:pPr>
        <w:ind w:firstLine="567"/>
        <w:jc w:val="both"/>
        <w:rPr>
          <w:color w:val="000000"/>
        </w:rPr>
      </w:pPr>
      <w:r w:rsidRPr="00A3291E">
        <w:rPr>
          <w:color w:val="000000"/>
        </w:rPr>
        <w:t>Прошу назначить мне, пенсию за выслугу лет как муниципальному служащему, замещавшему должность муниципальной службы______________________________________________________</w:t>
      </w:r>
    </w:p>
    <w:p w:rsidR="00F55F26" w:rsidRPr="00A3291E" w:rsidRDefault="00F55F26" w:rsidP="00F55F26">
      <w:pPr>
        <w:ind w:firstLine="567"/>
        <w:jc w:val="both"/>
        <w:rPr>
          <w:color w:val="000000"/>
        </w:rPr>
      </w:pPr>
      <w:r w:rsidRPr="00A3291E">
        <w:rPr>
          <w:color w:val="000000"/>
        </w:rPr>
        <w:t>________________________________________________________________________________________________________________________________________________________________</w:t>
      </w:r>
    </w:p>
    <w:p w:rsidR="00F55F26" w:rsidRPr="00A3291E" w:rsidRDefault="00F55F26" w:rsidP="00F55F26">
      <w:pPr>
        <w:ind w:firstLine="567"/>
        <w:jc w:val="center"/>
        <w:rPr>
          <w:color w:val="000000"/>
        </w:rPr>
      </w:pPr>
      <w:r w:rsidRPr="00A3291E">
        <w:rPr>
          <w:color w:val="000000"/>
        </w:rPr>
        <w:t>(наименование должности, по которой рассчитывается среднемесячный заработок)</w:t>
      </w:r>
    </w:p>
    <w:p w:rsidR="00F55F26" w:rsidRPr="00A3291E" w:rsidRDefault="00F55F26" w:rsidP="00F55F26">
      <w:pPr>
        <w:ind w:firstLine="567"/>
        <w:jc w:val="both"/>
        <w:rPr>
          <w:color w:val="000000"/>
        </w:rPr>
      </w:pPr>
      <w:r w:rsidRPr="00A3291E">
        <w:rPr>
          <w:color w:val="000000"/>
        </w:rPr>
        <w:t>Размер пенсии за выслугу лет прошу исчислять из суммы денежного содержания за период с "__" __________ _____ г. по "__" _______ ____ г.</w:t>
      </w:r>
    </w:p>
    <w:p w:rsidR="00F55F26" w:rsidRPr="00A3291E" w:rsidRDefault="00F55F26" w:rsidP="00F55F26">
      <w:pPr>
        <w:ind w:firstLine="567"/>
        <w:jc w:val="both"/>
        <w:rPr>
          <w:color w:val="000000"/>
        </w:rPr>
      </w:pPr>
      <w:r w:rsidRPr="00A3291E">
        <w:rPr>
          <w:color w:val="000000"/>
        </w:rPr>
        <w:t>(из должностного оклада по приравненной муниципальной должности/должности муниципальной службы ____________________________________________________________).</w:t>
      </w:r>
    </w:p>
    <w:p w:rsidR="00F55F26" w:rsidRPr="00A3291E" w:rsidRDefault="00F55F26" w:rsidP="00F55F26">
      <w:pPr>
        <w:ind w:firstLine="567"/>
        <w:jc w:val="center"/>
        <w:rPr>
          <w:color w:val="000000"/>
        </w:rPr>
      </w:pPr>
      <w:r w:rsidRPr="00A3291E">
        <w:rPr>
          <w:color w:val="000000"/>
        </w:rPr>
        <w:t>(наименование должности, к которой приравнена должность, замещавшаяся заявителем до 19.02.1997 года)</w:t>
      </w:r>
    </w:p>
    <w:p w:rsidR="00F55F26" w:rsidRPr="00A3291E" w:rsidRDefault="00F55F26" w:rsidP="00F55F26">
      <w:pPr>
        <w:ind w:firstLine="567"/>
        <w:jc w:val="both"/>
        <w:rPr>
          <w:color w:val="000000"/>
        </w:rPr>
      </w:pPr>
      <w:r w:rsidRPr="00A3291E">
        <w:rPr>
          <w:color w:val="000000"/>
        </w:rPr>
        <w:t xml:space="preserve">При поступлении на государственную службу Российской Федерации, при назначении на государственную должность Российской Федерации, государственную должность Пензенской </w:t>
      </w:r>
      <w:r w:rsidRPr="00A3291E">
        <w:rPr>
          <w:color w:val="000000"/>
        </w:rPr>
        <w:lastRenderedPageBreak/>
        <w:t>области, муниципальную должность, замещаемую на постоянной основе, должность муниципальной службы, а также при поступлении на работу в межгосударственные (межправительственные) органы, созданные с участием Российской Федерации, на должности,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обязуюсь в 5-дневный срок сообщить об этом в уполномоченный орган, осуществляющий мое пенсионное обеспечение.</w:t>
      </w:r>
    </w:p>
    <w:p w:rsidR="00F55F26" w:rsidRPr="00A3291E" w:rsidRDefault="00F55F26" w:rsidP="00F55F26">
      <w:pPr>
        <w:ind w:firstLine="567"/>
        <w:jc w:val="both"/>
        <w:rPr>
          <w:color w:val="000000"/>
        </w:rPr>
      </w:pPr>
      <w:r w:rsidRPr="00A3291E">
        <w:rPr>
          <w:color w:val="000000"/>
        </w:rPr>
        <w:t>В случае назначения пенсии по государственному пенсионному обеспечению на основании Федерального закона от 15.12.2001 №166-ФЗ «О государственном пенсионном обеспечении в Российской Федерации» (с последующими изменениями) обязуюсь в 5-дневный срок сообщить о назначении указанной пенсии в уполномоченный орган, осуществляющий мое пенсионное обеспечение.</w:t>
      </w:r>
    </w:p>
    <w:p w:rsidR="00F55F26" w:rsidRPr="00A3291E" w:rsidRDefault="00F55F26" w:rsidP="00F55F26">
      <w:pPr>
        <w:ind w:firstLine="567"/>
        <w:jc w:val="both"/>
        <w:rPr>
          <w:color w:val="000000"/>
        </w:rPr>
      </w:pPr>
      <w:r w:rsidRPr="00A3291E">
        <w:rPr>
          <w:color w:val="000000"/>
        </w:rPr>
        <w:t>Пенсию за выслугу лет прошу перечислять на мой текущий счет № ______________________________________ в отделении № __________________ банка ________________________________________________________________/ выплачивать через отделение почтовой связи ____________________________________________________________.</w:t>
      </w:r>
    </w:p>
    <w:p w:rsidR="00F55F26" w:rsidRPr="00A3291E" w:rsidRDefault="00F55F26" w:rsidP="00F55F26">
      <w:pPr>
        <w:ind w:firstLine="567"/>
        <w:jc w:val="both"/>
        <w:rPr>
          <w:color w:val="000000"/>
        </w:rPr>
      </w:pPr>
      <w:r w:rsidRPr="00A3291E">
        <w:rPr>
          <w:color w:val="000000"/>
        </w:rPr>
        <w:t>К заявлению прилагаю:</w:t>
      </w:r>
    </w:p>
    <w:p w:rsidR="00F55F26" w:rsidRPr="00A3291E" w:rsidRDefault="00F55F26" w:rsidP="00F55F26">
      <w:pPr>
        <w:ind w:firstLine="567"/>
        <w:jc w:val="both"/>
        <w:rPr>
          <w:color w:val="000000"/>
        </w:rPr>
      </w:pPr>
      <w:r w:rsidRPr="00A3291E">
        <w:rPr>
          <w:color w:val="000000"/>
        </w:rPr>
        <w:t>1. Копию документа, удостоверяющего личность;</w:t>
      </w:r>
    </w:p>
    <w:p w:rsidR="00F55F26" w:rsidRPr="00A3291E" w:rsidRDefault="00F55F26" w:rsidP="00F55F26">
      <w:pPr>
        <w:ind w:firstLine="567"/>
        <w:jc w:val="both"/>
        <w:rPr>
          <w:color w:val="000000"/>
        </w:rPr>
      </w:pPr>
      <w:r w:rsidRPr="00A3291E">
        <w:rPr>
          <w:color w:val="000000"/>
        </w:rPr>
        <w:t>2. Копию трудовой книжки;</w:t>
      </w:r>
    </w:p>
    <w:p w:rsidR="00F55F26" w:rsidRPr="00A3291E" w:rsidRDefault="00F55F26" w:rsidP="00F55F26">
      <w:pPr>
        <w:ind w:firstLine="567"/>
        <w:jc w:val="both"/>
        <w:rPr>
          <w:color w:val="000000"/>
        </w:rPr>
      </w:pPr>
      <w:r w:rsidRPr="00A3291E">
        <w:rPr>
          <w:color w:val="000000"/>
        </w:rPr>
        <w:t>3. Копию военного билета;</w:t>
      </w:r>
    </w:p>
    <w:p w:rsidR="00F55F26" w:rsidRPr="00A3291E" w:rsidRDefault="00F55F26" w:rsidP="00F55F26">
      <w:pPr>
        <w:ind w:firstLine="567"/>
        <w:jc w:val="both"/>
        <w:rPr>
          <w:color w:val="000000"/>
        </w:rPr>
      </w:pPr>
      <w:r w:rsidRPr="00A3291E">
        <w:rPr>
          <w:color w:val="000000"/>
        </w:rPr>
        <w:t>4. Справку о денежном содержании (денежном вознаграждении);</w:t>
      </w:r>
    </w:p>
    <w:p w:rsidR="00F55F26" w:rsidRPr="00A3291E" w:rsidRDefault="00F55F26" w:rsidP="00F55F26">
      <w:pPr>
        <w:ind w:firstLine="567"/>
        <w:jc w:val="both"/>
        <w:rPr>
          <w:color w:val="000000"/>
        </w:rPr>
      </w:pPr>
      <w:r w:rsidRPr="00A3291E">
        <w:rPr>
          <w:color w:val="000000"/>
        </w:rPr>
        <w:t>5. Справку территориального органа Пенсионного фонда Российской Федерации, осуществляющего пенсионное обеспечение заявителя &lt;*&gt;;</w:t>
      </w:r>
    </w:p>
    <w:p w:rsidR="00F55F26" w:rsidRPr="00A3291E" w:rsidRDefault="00F55F26" w:rsidP="00F55F26">
      <w:pPr>
        <w:ind w:firstLine="567"/>
        <w:jc w:val="both"/>
        <w:rPr>
          <w:color w:val="000000"/>
        </w:rPr>
      </w:pPr>
      <w:r w:rsidRPr="00A3291E">
        <w:rPr>
          <w:color w:val="000000"/>
        </w:rPr>
        <w:t>6. Другие документы, подтверждающие периоды трудовой деятельности, включаемые в стаж муниципальной службы для назначения пенсии за выслугу лет (перечислить).</w:t>
      </w:r>
    </w:p>
    <w:p w:rsidR="00F55F26" w:rsidRPr="00A3291E" w:rsidRDefault="00F55F26" w:rsidP="00F55F26">
      <w:pPr>
        <w:ind w:firstLine="567"/>
        <w:jc w:val="both"/>
        <w:rPr>
          <w:color w:val="000000"/>
        </w:rPr>
      </w:pPr>
      <w:r w:rsidRPr="00A3291E">
        <w:rPr>
          <w:color w:val="000000"/>
        </w:rPr>
        <w:t>--------------------------------</w:t>
      </w:r>
    </w:p>
    <w:p w:rsidR="00F55F26" w:rsidRPr="00A3291E" w:rsidRDefault="00F55F26" w:rsidP="00F55F26">
      <w:pPr>
        <w:ind w:firstLine="567"/>
        <w:jc w:val="both"/>
        <w:rPr>
          <w:color w:val="000000"/>
        </w:rPr>
      </w:pPr>
      <w:bookmarkStart w:id="4" w:name="Par32"/>
      <w:bookmarkEnd w:id="4"/>
      <w:r w:rsidRPr="00A3291E">
        <w:rPr>
          <w:color w:val="000000"/>
        </w:rPr>
        <w:t>&lt;*&gt; Заявитель вправе не представлять документ, предусмотренный указанным пунктом.</w:t>
      </w:r>
    </w:p>
    <w:p w:rsidR="00F55F26" w:rsidRPr="00A3291E" w:rsidRDefault="00F55F26" w:rsidP="00F55F26">
      <w:pPr>
        <w:ind w:firstLine="567"/>
        <w:jc w:val="both"/>
        <w:rPr>
          <w:color w:val="000000"/>
        </w:rPr>
      </w:pPr>
      <w:r w:rsidRPr="00A3291E">
        <w:rPr>
          <w:color w:val="000000"/>
        </w:rPr>
        <w:t> </w:t>
      </w:r>
    </w:p>
    <w:p w:rsidR="00F55F26" w:rsidRPr="00A3291E" w:rsidRDefault="00F55F26" w:rsidP="00F55F26">
      <w:pPr>
        <w:ind w:firstLine="567"/>
        <w:jc w:val="both"/>
        <w:rPr>
          <w:color w:val="000000"/>
        </w:rPr>
      </w:pPr>
      <w:r w:rsidRPr="00A3291E">
        <w:rPr>
          <w:color w:val="000000"/>
        </w:rPr>
        <w:t>"_______" _________________ ___________ г. ______________________</w:t>
      </w:r>
    </w:p>
    <w:p w:rsidR="00F55F26" w:rsidRPr="00A3291E" w:rsidRDefault="00F55F26" w:rsidP="00F55F26">
      <w:pPr>
        <w:ind w:firstLine="567"/>
        <w:jc w:val="both"/>
        <w:rPr>
          <w:color w:val="000000"/>
        </w:rPr>
      </w:pPr>
      <w:r w:rsidRPr="00A3291E">
        <w:rPr>
          <w:color w:val="000000"/>
        </w:rPr>
        <w:t>(подпись заявителя)</w:t>
      </w:r>
    </w:p>
    <w:p w:rsidR="00F55F26" w:rsidRPr="00A3291E" w:rsidRDefault="00F55F26" w:rsidP="00F55F26">
      <w:pPr>
        <w:ind w:firstLine="567"/>
        <w:jc w:val="both"/>
        <w:rPr>
          <w:color w:val="000000"/>
        </w:rPr>
      </w:pPr>
      <w:r w:rsidRPr="00A3291E">
        <w:rPr>
          <w:color w:val="000000"/>
        </w:rPr>
        <w:t> </w:t>
      </w:r>
    </w:p>
    <w:p w:rsidR="00F55F26" w:rsidRPr="00A3291E" w:rsidRDefault="00F55F26" w:rsidP="00F55F26">
      <w:pPr>
        <w:ind w:firstLine="567"/>
        <w:jc w:val="both"/>
        <w:rPr>
          <w:color w:val="000000"/>
        </w:rPr>
      </w:pPr>
      <w:r w:rsidRPr="00A3291E">
        <w:rPr>
          <w:color w:val="000000"/>
        </w:rPr>
        <w:t>Заявление зарегистрировано "_______" __________________ ___________ г.</w:t>
      </w:r>
    </w:p>
    <w:p w:rsidR="00F55F26" w:rsidRPr="00A3291E" w:rsidRDefault="00F55F26" w:rsidP="00F55F26">
      <w:pPr>
        <w:ind w:firstLine="567"/>
        <w:jc w:val="both"/>
        <w:rPr>
          <w:color w:val="000000"/>
        </w:rPr>
      </w:pPr>
      <w:r w:rsidRPr="00A3291E">
        <w:rPr>
          <w:color w:val="000000"/>
        </w:rPr>
        <w:t> </w:t>
      </w:r>
    </w:p>
    <w:p w:rsidR="00F55F26" w:rsidRPr="00A3291E" w:rsidRDefault="00F55F26" w:rsidP="00F55F26">
      <w:pPr>
        <w:ind w:firstLine="567"/>
        <w:jc w:val="both"/>
        <w:rPr>
          <w:color w:val="000000"/>
        </w:rPr>
      </w:pPr>
      <w:r w:rsidRPr="00A3291E">
        <w:rPr>
          <w:color w:val="000000"/>
        </w:rPr>
        <w:t>________________________________________________________________________________________________________________________________________________________________</w:t>
      </w:r>
    </w:p>
    <w:p w:rsidR="00F55F26" w:rsidRPr="00A3291E" w:rsidRDefault="00F55F26" w:rsidP="00F55F26">
      <w:pPr>
        <w:ind w:firstLine="567"/>
        <w:jc w:val="center"/>
        <w:rPr>
          <w:color w:val="000000"/>
        </w:rPr>
      </w:pPr>
      <w:r w:rsidRPr="00A3291E">
        <w:rPr>
          <w:color w:val="000000"/>
        </w:rPr>
        <w:t>(подпись, инициалы, фамилия и должность работника уполномоченного органа, принявшего документы)</w:t>
      </w:r>
    </w:p>
    <w:p w:rsidR="00F55F26" w:rsidRPr="00A3291E" w:rsidRDefault="00F55F26" w:rsidP="00F55F26">
      <w:pPr>
        <w:ind w:firstLine="567"/>
        <w:jc w:val="both"/>
        <w:rPr>
          <w:color w:val="000000"/>
        </w:rPr>
      </w:pPr>
      <w:r w:rsidRPr="00A3291E">
        <w:rPr>
          <w:color w:val="000000"/>
        </w:rPr>
        <w:t> </w:t>
      </w: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p>
    <w:p w:rsidR="00F55F26" w:rsidRPr="00A3291E" w:rsidRDefault="00F55F26" w:rsidP="00F55F26">
      <w:pPr>
        <w:rPr>
          <w:color w:val="000000"/>
        </w:rPr>
        <w:sectPr w:rsidR="00F55F26" w:rsidRPr="00A3291E" w:rsidSect="006F34A0">
          <w:pgSz w:w="11906" w:h="16838"/>
          <w:pgMar w:top="425" w:right="709" w:bottom="425" w:left="1134" w:header="709" w:footer="709" w:gutter="0"/>
          <w:cols w:space="708"/>
          <w:docGrid w:linePitch="360"/>
        </w:sectPr>
      </w:pPr>
    </w:p>
    <w:p w:rsidR="00F55F26" w:rsidRPr="00A3291E" w:rsidRDefault="00F55F26" w:rsidP="00F55F26">
      <w:pPr>
        <w:rPr>
          <w:color w:val="000000"/>
        </w:rPr>
      </w:pPr>
      <w:r w:rsidRPr="00A3291E">
        <w:rPr>
          <w:color w:val="000000"/>
        </w:rPr>
        <w:lastRenderedPageBreak/>
        <w:t>Приложение 3</w:t>
      </w:r>
    </w:p>
    <w:p w:rsidR="00F55F26" w:rsidRPr="00A3291E" w:rsidRDefault="00F55F26" w:rsidP="00F55F26">
      <w:pPr>
        <w:ind w:firstLine="567"/>
        <w:jc w:val="right"/>
        <w:rPr>
          <w:color w:val="000000"/>
        </w:rPr>
      </w:pPr>
      <w:r w:rsidRPr="00A3291E">
        <w:rPr>
          <w:color w:val="000000"/>
        </w:rPr>
        <w:t>к Административному регламенту предоставления муниципальной услуги</w:t>
      </w:r>
    </w:p>
    <w:p w:rsidR="00F55F26" w:rsidRPr="00A3291E" w:rsidRDefault="00F55F26" w:rsidP="00F55F26">
      <w:pPr>
        <w:ind w:firstLine="567"/>
        <w:jc w:val="right"/>
        <w:rPr>
          <w:color w:val="000000"/>
        </w:rPr>
      </w:pPr>
      <w:r w:rsidRPr="00A3291E">
        <w:rPr>
          <w:color w:val="000000"/>
        </w:rPr>
        <w:t>«Назначение пенсии за выслугу лет муниципальным служащим»</w:t>
      </w:r>
    </w:p>
    <w:p w:rsidR="00F55F26" w:rsidRPr="00A3291E" w:rsidRDefault="00F55F26" w:rsidP="00F55F26">
      <w:pPr>
        <w:ind w:firstLine="567"/>
        <w:jc w:val="right"/>
        <w:rPr>
          <w:color w:val="000000"/>
        </w:rPr>
      </w:pPr>
      <w:r w:rsidRPr="00A3291E">
        <w:rPr>
          <w:color w:val="000000"/>
        </w:rPr>
        <w:t>___________________________________________________</w:t>
      </w:r>
    </w:p>
    <w:p w:rsidR="00F55F26" w:rsidRPr="00A3291E" w:rsidRDefault="00F55F26" w:rsidP="00F55F26">
      <w:pPr>
        <w:ind w:firstLine="567"/>
        <w:jc w:val="right"/>
        <w:rPr>
          <w:color w:val="000000"/>
        </w:rPr>
      </w:pPr>
      <w:r w:rsidRPr="00A3291E">
        <w:rPr>
          <w:color w:val="000000"/>
        </w:rPr>
        <w:t>Наименование муниципального органа Пензенской области</w:t>
      </w:r>
    </w:p>
    <w:p w:rsidR="00F55F26" w:rsidRPr="00A3291E" w:rsidRDefault="00F55F26" w:rsidP="00F55F26">
      <w:pPr>
        <w:ind w:firstLine="567"/>
        <w:jc w:val="right"/>
        <w:rPr>
          <w:color w:val="000000"/>
        </w:rPr>
      </w:pPr>
      <w:r w:rsidRPr="00A3291E">
        <w:rPr>
          <w:color w:val="000000"/>
        </w:rPr>
        <w:t xml:space="preserve"> от «________» _____201___ г.№ ______</w:t>
      </w:r>
    </w:p>
    <w:p w:rsidR="00F55F26" w:rsidRPr="00A3291E" w:rsidRDefault="00F55F26" w:rsidP="00F55F26">
      <w:pPr>
        <w:ind w:firstLine="567"/>
        <w:jc w:val="center"/>
        <w:rPr>
          <w:color w:val="000000"/>
        </w:rPr>
      </w:pPr>
      <w:r w:rsidRPr="00A3291E">
        <w:rPr>
          <w:b/>
          <w:bCs/>
          <w:color w:val="000000"/>
        </w:rPr>
        <w:t>Справка</w:t>
      </w:r>
    </w:p>
    <w:p w:rsidR="00F55F26" w:rsidRPr="00A3291E" w:rsidRDefault="00F55F26" w:rsidP="00F55F26">
      <w:pPr>
        <w:ind w:firstLine="567"/>
        <w:jc w:val="center"/>
        <w:rPr>
          <w:color w:val="000000"/>
        </w:rPr>
      </w:pPr>
      <w:r w:rsidRPr="00A3291E">
        <w:rPr>
          <w:color w:val="000000"/>
        </w:rPr>
        <w:t>Выдана _________________________________________________________________________________________________</w:t>
      </w:r>
    </w:p>
    <w:p w:rsidR="00F55F26" w:rsidRPr="00A3291E" w:rsidRDefault="00F55F26" w:rsidP="00F55F26">
      <w:pPr>
        <w:ind w:firstLine="567"/>
        <w:jc w:val="center"/>
        <w:rPr>
          <w:color w:val="000000"/>
        </w:rPr>
      </w:pPr>
      <w:r w:rsidRPr="00A3291E">
        <w:rPr>
          <w:color w:val="000000"/>
        </w:rPr>
        <w:t>Фамилия, имя, отчество(при наличии)</w:t>
      </w:r>
    </w:p>
    <w:p w:rsidR="00F55F26" w:rsidRPr="00A3291E" w:rsidRDefault="00F55F26" w:rsidP="00F55F26">
      <w:pPr>
        <w:ind w:firstLine="567"/>
        <w:jc w:val="center"/>
        <w:rPr>
          <w:color w:val="000000"/>
        </w:rPr>
      </w:pP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r w:rsidRPr="00A3291E">
        <w:rPr>
          <w:color w:val="000000"/>
        </w:rPr>
        <w:t>замещавшего должность (наименование должности) с какого по какой период в том, что его (ее) денежное содержание за _________ год составляет:</w:t>
      </w:r>
    </w:p>
    <w:p w:rsidR="00F55F26" w:rsidRPr="00A3291E" w:rsidRDefault="00F55F26" w:rsidP="00F55F26">
      <w:pPr>
        <w:ind w:firstLine="567"/>
        <w:jc w:val="center"/>
        <w:rPr>
          <w:b/>
          <w:bCs/>
          <w:color w:val="000000"/>
        </w:rPr>
      </w:pPr>
      <w:r w:rsidRPr="00A3291E">
        <w:rPr>
          <w:b/>
          <w:bCs/>
          <w:color w:val="000000"/>
        </w:rPr>
        <w:t>СУММА ДЕНЕЖНОГО СОДЕРЖАНИЯ</w:t>
      </w:r>
    </w:p>
    <w:p w:rsidR="00F55F26" w:rsidRPr="00A3291E" w:rsidRDefault="00F55F26" w:rsidP="00F55F26">
      <w:pPr>
        <w:ind w:firstLine="567"/>
        <w:jc w:val="center"/>
        <w:rPr>
          <w:color w:val="000000"/>
        </w:rPr>
      </w:pPr>
    </w:p>
    <w:tbl>
      <w:tblPr>
        <w:tblW w:w="15268" w:type="dxa"/>
        <w:jc w:val="center"/>
        <w:tblCellMar>
          <w:left w:w="0" w:type="dxa"/>
          <w:right w:w="0" w:type="dxa"/>
        </w:tblCellMar>
        <w:tblLook w:val="04A0" w:firstRow="1" w:lastRow="0" w:firstColumn="1" w:lastColumn="0" w:noHBand="0" w:noVBand="1"/>
      </w:tblPr>
      <w:tblGrid>
        <w:gridCol w:w="1658"/>
        <w:gridCol w:w="1903"/>
        <w:gridCol w:w="1895"/>
        <w:gridCol w:w="2505"/>
        <w:gridCol w:w="1324"/>
        <w:gridCol w:w="2069"/>
        <w:gridCol w:w="1038"/>
        <w:gridCol w:w="1849"/>
        <w:gridCol w:w="1027"/>
      </w:tblGrid>
      <w:tr w:rsidR="00F55F26" w:rsidRPr="00A3291E" w:rsidTr="006D1C5A">
        <w:trPr>
          <w:trHeight w:val="20"/>
          <w:jc w:val="center"/>
        </w:trPr>
        <w:tc>
          <w:tcPr>
            <w:tcW w:w="1658"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63"/>
              <w:jc w:val="center"/>
            </w:pPr>
            <w:r w:rsidRPr="00A3291E">
              <w:t>Месяцы</w:t>
            </w:r>
          </w:p>
        </w:tc>
        <w:tc>
          <w:tcPr>
            <w:tcW w:w="1903"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63"/>
              <w:jc w:val="center"/>
            </w:pPr>
            <w:r w:rsidRPr="00A3291E">
              <w:t>Должностной оклад по штатному расписанию</w:t>
            </w:r>
          </w:p>
        </w:tc>
        <w:tc>
          <w:tcPr>
            <w:tcW w:w="11707" w:type="dxa"/>
            <w:gridSpan w:val="7"/>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63"/>
              <w:jc w:val="center"/>
            </w:pPr>
            <w:r w:rsidRPr="00A3291E">
              <w:t>Начислено</w:t>
            </w:r>
          </w:p>
        </w:tc>
      </w:tr>
      <w:tr w:rsidR="00F55F26" w:rsidRPr="00A3291E" w:rsidTr="006D1C5A">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5F26" w:rsidRPr="00A3291E" w:rsidRDefault="00F55F26" w:rsidP="006D1C5A">
            <w:pPr>
              <w:ind w:firstLine="163"/>
            </w:pPr>
          </w:p>
        </w:tc>
        <w:tc>
          <w:tcPr>
            <w:tcW w:w="1903" w:type="dxa"/>
            <w:vMerge/>
            <w:tcBorders>
              <w:top w:val="single" w:sz="6" w:space="0" w:color="000000"/>
              <w:left w:val="single" w:sz="6" w:space="0" w:color="000000"/>
              <w:bottom w:val="single" w:sz="6" w:space="0" w:color="000000"/>
              <w:right w:val="single" w:sz="6" w:space="0" w:color="000000"/>
            </w:tcBorders>
            <w:vAlign w:val="center"/>
            <w:hideMark/>
          </w:tcPr>
          <w:p w:rsidR="00F55F26" w:rsidRPr="00A3291E" w:rsidRDefault="00F55F26" w:rsidP="006D1C5A">
            <w:pPr>
              <w:ind w:firstLine="163"/>
            </w:pPr>
          </w:p>
        </w:tc>
        <w:tc>
          <w:tcPr>
            <w:tcW w:w="1895"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63"/>
              <w:jc w:val="center"/>
            </w:pPr>
            <w:r w:rsidRPr="00A3291E">
              <w:t>Должностной оклад</w:t>
            </w:r>
          </w:p>
        </w:tc>
        <w:tc>
          <w:tcPr>
            <w:tcW w:w="6936" w:type="dxa"/>
            <w:gridSpan w:val="4"/>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63"/>
              <w:jc w:val="center"/>
            </w:pPr>
            <w:r w:rsidRPr="00A3291E">
              <w:t>Надбавки</w:t>
            </w:r>
          </w:p>
        </w:tc>
        <w:tc>
          <w:tcPr>
            <w:tcW w:w="1849"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63"/>
              <w:jc w:val="center"/>
            </w:pPr>
            <w:r w:rsidRPr="00A3291E">
              <w:t>Премия по результатам работы</w:t>
            </w:r>
          </w:p>
        </w:tc>
        <w:tc>
          <w:tcPr>
            <w:tcW w:w="1027" w:type="dxa"/>
            <w:vMerge w:val="restart"/>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63"/>
              <w:jc w:val="center"/>
            </w:pPr>
            <w:r w:rsidRPr="00A3291E">
              <w:t>Итого</w:t>
            </w:r>
          </w:p>
        </w:tc>
      </w:tr>
      <w:tr w:rsidR="00F55F26" w:rsidRPr="00A3291E" w:rsidTr="006D1C5A">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55F26" w:rsidRPr="00A3291E" w:rsidRDefault="00F55F26" w:rsidP="006D1C5A"/>
        </w:tc>
        <w:tc>
          <w:tcPr>
            <w:tcW w:w="1903" w:type="dxa"/>
            <w:vMerge/>
            <w:tcBorders>
              <w:top w:val="single" w:sz="6" w:space="0" w:color="000000"/>
              <w:left w:val="single" w:sz="6" w:space="0" w:color="000000"/>
              <w:bottom w:val="single" w:sz="6" w:space="0" w:color="000000"/>
              <w:right w:val="single" w:sz="6" w:space="0" w:color="000000"/>
            </w:tcBorders>
            <w:vAlign w:val="center"/>
            <w:hideMark/>
          </w:tcPr>
          <w:p w:rsidR="00F55F26" w:rsidRPr="00A3291E" w:rsidRDefault="00F55F26" w:rsidP="006D1C5A"/>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F55F26" w:rsidRPr="00A3291E" w:rsidRDefault="00F55F26" w:rsidP="006D1C5A"/>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jc w:val="center"/>
            </w:pPr>
            <w:r w:rsidRPr="00A3291E">
              <w:t>За квалификационный разряд/классный чин</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jc w:val="center"/>
            </w:pPr>
            <w:r w:rsidRPr="00A3291E">
              <w:t>За выслугу лет</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jc w:val="center"/>
            </w:pPr>
            <w:r w:rsidRPr="00A3291E">
              <w:t>За особые условия муниципальной службы</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jc w:val="center"/>
            </w:pPr>
            <w:r w:rsidRPr="00A3291E">
              <w:t>За гостайну</w:t>
            </w:r>
          </w:p>
        </w:tc>
        <w:tc>
          <w:tcPr>
            <w:tcW w:w="1849" w:type="dxa"/>
            <w:vMerge/>
            <w:tcBorders>
              <w:top w:val="single" w:sz="6" w:space="0" w:color="000000"/>
              <w:left w:val="single" w:sz="6" w:space="0" w:color="000000"/>
              <w:bottom w:val="single" w:sz="6" w:space="0" w:color="000000"/>
              <w:right w:val="single" w:sz="6" w:space="0" w:color="000000"/>
            </w:tcBorders>
            <w:vAlign w:val="center"/>
            <w:hideMark/>
          </w:tcPr>
          <w:p w:rsidR="00F55F26" w:rsidRPr="00A3291E" w:rsidRDefault="00F55F26" w:rsidP="006D1C5A"/>
        </w:tc>
        <w:tc>
          <w:tcPr>
            <w:tcW w:w="1027" w:type="dxa"/>
            <w:vMerge/>
            <w:tcBorders>
              <w:top w:val="single" w:sz="6" w:space="0" w:color="000000"/>
              <w:left w:val="single" w:sz="6" w:space="0" w:color="000000"/>
              <w:bottom w:val="single" w:sz="6" w:space="0" w:color="000000"/>
              <w:right w:val="single" w:sz="6" w:space="0" w:color="000000"/>
            </w:tcBorders>
            <w:vAlign w:val="center"/>
            <w:hideMark/>
          </w:tcPr>
          <w:p w:rsidR="00F55F26" w:rsidRPr="00A3291E" w:rsidRDefault="00F55F26" w:rsidP="006D1C5A"/>
        </w:tc>
      </w:tr>
      <w:tr w:rsidR="00F55F26" w:rsidRPr="00A3291E" w:rsidTr="006D1C5A">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01"/>
              <w:jc w:val="center"/>
            </w:pPr>
            <w:r w:rsidRPr="00A3291E">
              <w:t>Январь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r>
      <w:tr w:rsidR="00F55F26" w:rsidRPr="00A3291E" w:rsidTr="006D1C5A">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01"/>
              <w:jc w:val="center"/>
            </w:pPr>
            <w:r w:rsidRPr="00A3291E">
              <w:t>Февраль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r>
      <w:tr w:rsidR="00F55F26" w:rsidRPr="00A3291E" w:rsidTr="006D1C5A">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01"/>
              <w:jc w:val="center"/>
            </w:pPr>
            <w:r w:rsidRPr="00A3291E">
              <w:t>Март</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r>
      <w:tr w:rsidR="00F55F26" w:rsidRPr="00A3291E" w:rsidTr="006D1C5A">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01"/>
              <w:jc w:val="center"/>
            </w:pPr>
            <w:r w:rsidRPr="00A3291E">
              <w:t>Апрель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r>
      <w:tr w:rsidR="00F55F26" w:rsidRPr="00A3291E" w:rsidTr="006D1C5A">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01"/>
              <w:jc w:val="center"/>
            </w:pPr>
            <w:r w:rsidRPr="00A3291E">
              <w:t>Май</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r>
      <w:tr w:rsidR="00F55F26" w:rsidRPr="00A3291E" w:rsidTr="006D1C5A">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01"/>
              <w:jc w:val="center"/>
            </w:pPr>
            <w:r w:rsidRPr="00A3291E">
              <w:t>Июнь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r>
      <w:tr w:rsidR="00F55F26" w:rsidRPr="00A3291E" w:rsidTr="006D1C5A">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01"/>
              <w:jc w:val="center"/>
            </w:pPr>
            <w:r w:rsidRPr="00A3291E">
              <w:t>Июль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r>
      <w:tr w:rsidR="00F55F26" w:rsidRPr="00A3291E" w:rsidTr="006D1C5A">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01"/>
              <w:jc w:val="center"/>
            </w:pPr>
            <w:r w:rsidRPr="00A3291E">
              <w:t>Август</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r>
      <w:tr w:rsidR="00F55F26" w:rsidRPr="00A3291E" w:rsidTr="006D1C5A">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01"/>
              <w:jc w:val="center"/>
            </w:pPr>
            <w:r w:rsidRPr="00A3291E">
              <w:t>Сентябрь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r>
      <w:tr w:rsidR="00F55F26" w:rsidRPr="00A3291E" w:rsidTr="006D1C5A">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01"/>
              <w:jc w:val="center"/>
            </w:pPr>
            <w:r w:rsidRPr="00A3291E">
              <w:t>Октябрь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r>
      <w:tr w:rsidR="00F55F26" w:rsidRPr="00A3291E" w:rsidTr="006D1C5A">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01"/>
              <w:jc w:val="center"/>
            </w:pPr>
            <w:r w:rsidRPr="00A3291E">
              <w:t>Ноябрь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r>
      <w:tr w:rsidR="00F55F26" w:rsidRPr="00A3291E" w:rsidTr="006D1C5A">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01"/>
              <w:jc w:val="center"/>
            </w:pPr>
            <w:r w:rsidRPr="00A3291E">
              <w:t>Декабрь</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r>
      <w:tr w:rsidR="00F55F26" w:rsidRPr="00A3291E" w:rsidTr="006D1C5A">
        <w:trPr>
          <w:trHeight w:val="20"/>
          <w:jc w:val="center"/>
        </w:trPr>
        <w:tc>
          <w:tcPr>
            <w:tcW w:w="165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101"/>
              <w:jc w:val="center"/>
            </w:pPr>
            <w:r w:rsidRPr="00A3291E">
              <w:t>Всего</w:t>
            </w:r>
          </w:p>
        </w:tc>
        <w:tc>
          <w:tcPr>
            <w:tcW w:w="1903"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9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505"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324"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206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38"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849"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c>
          <w:tcPr>
            <w:tcW w:w="1027" w:type="dxa"/>
            <w:tcBorders>
              <w:top w:val="single" w:sz="6" w:space="0" w:color="000000"/>
              <w:left w:val="single" w:sz="6" w:space="0" w:color="000000"/>
              <w:bottom w:val="single" w:sz="6" w:space="0" w:color="000000"/>
              <w:right w:val="single" w:sz="6" w:space="0" w:color="000000"/>
            </w:tcBorders>
            <w:tcMar>
              <w:top w:w="28" w:type="dxa"/>
              <w:left w:w="62" w:type="dxa"/>
              <w:bottom w:w="28" w:type="dxa"/>
              <w:right w:w="62" w:type="dxa"/>
            </w:tcMar>
            <w:hideMark/>
          </w:tcPr>
          <w:p w:rsidR="00F55F26" w:rsidRPr="00A3291E" w:rsidRDefault="00F55F26" w:rsidP="006D1C5A">
            <w:pPr>
              <w:spacing w:line="20" w:lineRule="atLeast"/>
              <w:ind w:firstLine="567"/>
              <w:jc w:val="center"/>
            </w:pPr>
            <w:r w:rsidRPr="00A3291E">
              <w:t> </w:t>
            </w:r>
          </w:p>
        </w:tc>
      </w:tr>
    </w:tbl>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r w:rsidRPr="00A3291E">
        <w:rPr>
          <w:color w:val="000000"/>
        </w:rPr>
        <w:t>Основание выдачи справки___________________________________________________________________________________________</w:t>
      </w:r>
    </w:p>
    <w:p w:rsidR="00F55F26" w:rsidRPr="00A3291E" w:rsidRDefault="00F55F26" w:rsidP="00F55F26">
      <w:pPr>
        <w:ind w:firstLine="567"/>
        <w:jc w:val="both"/>
        <w:rPr>
          <w:color w:val="000000"/>
        </w:rPr>
      </w:pPr>
    </w:p>
    <w:p w:rsidR="00F55F26" w:rsidRPr="00A3291E" w:rsidRDefault="00F55F26" w:rsidP="00F55F26">
      <w:pPr>
        <w:ind w:firstLine="567"/>
        <w:jc w:val="both"/>
        <w:rPr>
          <w:color w:val="000000"/>
        </w:rPr>
      </w:pPr>
      <w:r w:rsidRPr="00A3291E">
        <w:rPr>
          <w:color w:val="000000"/>
        </w:rPr>
        <w:t>Руководитель муниципального органа _____________________________________________________________</w:t>
      </w:r>
    </w:p>
    <w:p w:rsidR="00F55F26" w:rsidRPr="00A3291E" w:rsidRDefault="00F55F26" w:rsidP="00F55F26">
      <w:pPr>
        <w:ind w:firstLine="567"/>
        <w:jc w:val="both"/>
        <w:rPr>
          <w:color w:val="000000"/>
        </w:rPr>
      </w:pPr>
      <w:r w:rsidRPr="00A3291E">
        <w:rPr>
          <w:color w:val="000000"/>
        </w:rPr>
        <w:t>Главный бухгалтер______________________________________________________________________________</w:t>
      </w:r>
    </w:p>
    <w:p w:rsidR="00F55F26" w:rsidRPr="00A3291E" w:rsidRDefault="00F55F26" w:rsidP="00F55F26">
      <w:pPr>
        <w:ind w:firstLine="567"/>
        <w:jc w:val="both"/>
      </w:pPr>
      <w:r w:rsidRPr="00A3291E">
        <w:rPr>
          <w:color w:val="000000"/>
        </w:rPr>
        <w:t>М.П.</w:t>
      </w:r>
    </w:p>
    <w:p w:rsidR="00F55F26" w:rsidRPr="00A3291E" w:rsidRDefault="00F55F26" w:rsidP="00F55F26">
      <w:pPr>
        <w:pStyle w:val="a5"/>
        <w:ind w:firstLine="567"/>
        <w:jc w:val="center"/>
        <w:rPr>
          <w:sz w:val="24"/>
          <w:szCs w:val="24"/>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7D226C" w:rsidRDefault="007D226C" w:rsidP="007D226C">
      <w:pPr>
        <w:jc w:val="center"/>
        <w:rPr>
          <w:b/>
          <w:bCs/>
          <w:i/>
          <w:iCs/>
        </w:rPr>
      </w:pPr>
    </w:p>
    <w:p w:rsidR="007D226C" w:rsidRDefault="007D226C" w:rsidP="007D226C">
      <w:pPr>
        <w:pStyle w:val="a0"/>
        <w:jc w:val="center"/>
      </w:pPr>
      <w:r>
        <w:rPr>
          <w:b/>
          <w:bCs/>
          <w:i/>
          <w:iCs/>
          <w:sz w:val="24"/>
          <w:szCs w:val="24"/>
        </w:rPr>
        <w:t>По командировкам вопросов всегда много несмотря на то, что тема кажется хорошо освященной в СМИ. На несколько самых популярных вопросов ответил</w:t>
      </w:r>
      <w:r>
        <w:rPr>
          <w:b/>
          <w:bCs/>
          <w:i/>
          <w:iCs/>
          <w:sz w:val="24"/>
          <w:szCs w:val="24"/>
        </w:rPr>
        <w:br/>
        <w:t xml:space="preserve">заместитель руководителя Средневолжской межрегиональной гострудиснпекции А.Н. Тетюшев </w:t>
      </w:r>
    </w:p>
    <w:p w:rsidR="007D226C" w:rsidRDefault="007D226C" w:rsidP="007D226C">
      <w:pPr>
        <w:pStyle w:val="a0"/>
        <w:jc w:val="center"/>
      </w:pPr>
    </w:p>
    <w:p w:rsidR="007D226C" w:rsidRPr="007D226C" w:rsidRDefault="007D226C" w:rsidP="007D226C">
      <w:pPr>
        <w:jc w:val="both"/>
        <w:rPr>
          <w:rStyle w:val="afc"/>
          <w:b/>
          <w:bCs/>
          <w:i w:val="0"/>
          <w:iCs w:val="0"/>
          <w:sz w:val="20"/>
          <w:szCs w:val="20"/>
          <w:lang w:val="ru-RU"/>
        </w:rPr>
      </w:pPr>
      <w:r>
        <w:rPr>
          <w:sz w:val="22"/>
          <w:szCs w:val="22"/>
        </w:rPr>
        <w:tab/>
      </w:r>
      <w:r>
        <w:rPr>
          <w:b/>
          <w:bCs/>
          <w:i/>
          <w:iCs/>
          <w:sz w:val="20"/>
          <w:szCs w:val="20"/>
        </w:rPr>
        <w:t>Вопрос:</w:t>
      </w:r>
      <w:r>
        <w:rPr>
          <w:i/>
          <w:iCs/>
          <w:sz w:val="20"/>
          <w:szCs w:val="20"/>
        </w:rPr>
        <w:t xml:space="preserve"> </w:t>
      </w:r>
      <w:r>
        <w:rPr>
          <w:sz w:val="20"/>
          <w:szCs w:val="20"/>
        </w:rPr>
        <w:t>Андрей Николаевич, Включается ли день отъезда и день прибытия в командировку?</w:t>
      </w:r>
      <w:r>
        <w:rPr>
          <w:sz w:val="20"/>
          <w:szCs w:val="20"/>
        </w:rPr>
        <w:br/>
      </w:r>
      <w:r>
        <w:rPr>
          <w:sz w:val="20"/>
          <w:szCs w:val="20"/>
        </w:rPr>
        <w:tab/>
      </w:r>
      <w:r w:rsidRPr="007D226C">
        <w:rPr>
          <w:rStyle w:val="afc"/>
          <w:b/>
          <w:bCs/>
          <w:i w:val="0"/>
          <w:iCs w:val="0"/>
          <w:sz w:val="20"/>
          <w:szCs w:val="20"/>
          <w:lang w:val="ru-RU"/>
        </w:rPr>
        <w:t>Ответ:</w:t>
      </w:r>
      <w:r w:rsidRPr="007D226C">
        <w:rPr>
          <w:rStyle w:val="afc"/>
          <w:sz w:val="20"/>
          <w:szCs w:val="20"/>
          <w:lang w:val="ru-RU"/>
        </w:rPr>
        <w:t xml:space="preserve"> Да, день отъезда и день прибытия включаются в срок командировки, за эти дни рассчитываются суточные.</w:t>
      </w:r>
      <w:r w:rsidRPr="007D226C">
        <w:rPr>
          <w:rStyle w:val="afc"/>
          <w:sz w:val="20"/>
          <w:szCs w:val="20"/>
          <w:lang w:val="ru-RU"/>
        </w:rPr>
        <w:br/>
      </w:r>
      <w:r w:rsidRPr="007D226C">
        <w:rPr>
          <w:rStyle w:val="afc"/>
          <w:sz w:val="20"/>
          <w:szCs w:val="20"/>
          <w:lang w:val="ru-RU"/>
        </w:rPr>
        <w:tab/>
      </w:r>
      <w:r w:rsidRPr="007D226C">
        <w:rPr>
          <w:rStyle w:val="afc"/>
          <w:b/>
          <w:bCs/>
          <w:i w:val="0"/>
          <w:iCs w:val="0"/>
          <w:sz w:val="20"/>
          <w:szCs w:val="20"/>
          <w:lang w:val="ru-RU"/>
        </w:rPr>
        <w:t>Вопрос:</w:t>
      </w:r>
      <w:r w:rsidRPr="007D226C">
        <w:rPr>
          <w:rStyle w:val="afc"/>
          <w:b/>
          <w:bCs/>
          <w:sz w:val="20"/>
          <w:szCs w:val="20"/>
          <w:lang w:val="ru-RU"/>
        </w:rPr>
        <w:t xml:space="preserve"> </w:t>
      </w:r>
      <w:r w:rsidRPr="007D226C">
        <w:rPr>
          <w:rStyle w:val="afc"/>
          <w:sz w:val="20"/>
          <w:szCs w:val="20"/>
          <w:lang w:val="ru-RU"/>
        </w:rPr>
        <w:t xml:space="preserve">Обязан ли сотрудник выходить на работу в день отъезда в командировку и приезда из нее? </w:t>
      </w:r>
      <w:r w:rsidRPr="007D226C">
        <w:rPr>
          <w:rStyle w:val="afc"/>
          <w:sz w:val="20"/>
          <w:szCs w:val="20"/>
          <w:lang w:val="ru-RU"/>
        </w:rPr>
        <w:tab/>
      </w:r>
      <w:r w:rsidRPr="007D226C">
        <w:rPr>
          <w:rStyle w:val="afc"/>
          <w:b/>
          <w:bCs/>
          <w:i w:val="0"/>
          <w:iCs w:val="0"/>
          <w:sz w:val="20"/>
          <w:szCs w:val="20"/>
          <w:lang w:val="ru-RU"/>
        </w:rPr>
        <w:t xml:space="preserve">Ответ: </w:t>
      </w:r>
      <w:r w:rsidRPr="007D226C">
        <w:rPr>
          <w:rStyle w:val="afc"/>
          <w:sz w:val="20"/>
          <w:szCs w:val="20"/>
          <w:lang w:val="ru-RU"/>
        </w:rPr>
        <w:t xml:space="preserve">Порядок выхода на работу в день отправления в командировку и в день прибытия решается по договоренности с работодателем. </w:t>
      </w:r>
    </w:p>
    <w:p w:rsidR="007D226C" w:rsidRPr="007D226C" w:rsidRDefault="007D226C" w:rsidP="007D226C">
      <w:pPr>
        <w:ind w:firstLine="708"/>
        <w:jc w:val="both"/>
        <w:rPr>
          <w:rStyle w:val="afc"/>
          <w:b/>
          <w:bCs/>
          <w:i w:val="0"/>
          <w:iCs w:val="0"/>
          <w:sz w:val="20"/>
          <w:szCs w:val="20"/>
          <w:lang w:val="ru-RU"/>
        </w:rPr>
      </w:pPr>
      <w:r w:rsidRPr="007D226C">
        <w:rPr>
          <w:rStyle w:val="afc"/>
          <w:b/>
          <w:bCs/>
          <w:i w:val="0"/>
          <w:iCs w:val="0"/>
          <w:sz w:val="20"/>
          <w:szCs w:val="20"/>
          <w:lang w:val="ru-RU"/>
        </w:rPr>
        <w:t xml:space="preserve">Вопрос: </w:t>
      </w:r>
      <w:r w:rsidRPr="007D226C">
        <w:rPr>
          <w:rStyle w:val="afc"/>
          <w:sz w:val="20"/>
          <w:szCs w:val="20"/>
          <w:lang w:val="ru-RU"/>
        </w:rPr>
        <w:t xml:space="preserve">Как оплачиваются день приезда и день отъезда командированного? </w:t>
      </w:r>
    </w:p>
    <w:p w:rsidR="007D226C" w:rsidRPr="007D226C" w:rsidRDefault="007D226C" w:rsidP="007D226C">
      <w:pPr>
        <w:ind w:firstLine="708"/>
        <w:jc w:val="both"/>
        <w:rPr>
          <w:rStyle w:val="afc"/>
          <w:b/>
          <w:bCs/>
          <w:i w:val="0"/>
          <w:iCs w:val="0"/>
          <w:sz w:val="20"/>
          <w:szCs w:val="20"/>
          <w:lang w:val="ru-RU"/>
        </w:rPr>
      </w:pPr>
      <w:r w:rsidRPr="007D226C">
        <w:rPr>
          <w:rStyle w:val="afc"/>
          <w:b/>
          <w:bCs/>
          <w:i w:val="0"/>
          <w:iCs w:val="0"/>
          <w:sz w:val="20"/>
          <w:szCs w:val="20"/>
          <w:lang w:val="ru-RU"/>
        </w:rPr>
        <w:t>Ответ:</w:t>
      </w:r>
      <w:r w:rsidRPr="007D226C">
        <w:rPr>
          <w:rStyle w:val="afc"/>
          <w:b/>
          <w:bCs/>
          <w:sz w:val="20"/>
          <w:szCs w:val="20"/>
          <w:lang w:val="ru-RU"/>
        </w:rPr>
        <w:t xml:space="preserve"> </w:t>
      </w:r>
      <w:r w:rsidRPr="007D226C">
        <w:rPr>
          <w:rStyle w:val="afc"/>
          <w:sz w:val="20"/>
          <w:szCs w:val="20"/>
          <w:lang w:val="ru-RU"/>
        </w:rPr>
        <w:t xml:space="preserve">День приезда и день отъезда оплачиваются как командировка: исходя из среднего заработка сотрудника за последние 12 месяцев. Причем оплата не зависит от того, выходит сотрудник на работу в эти дни или нет. </w:t>
      </w:r>
    </w:p>
    <w:p w:rsidR="007D226C" w:rsidRPr="007D226C" w:rsidRDefault="007D226C" w:rsidP="007D226C">
      <w:pPr>
        <w:ind w:firstLine="708"/>
        <w:jc w:val="both"/>
        <w:rPr>
          <w:rStyle w:val="afc"/>
          <w:b/>
          <w:bCs/>
          <w:i w:val="0"/>
          <w:iCs w:val="0"/>
          <w:sz w:val="20"/>
          <w:szCs w:val="20"/>
          <w:lang w:val="ru-RU"/>
        </w:rPr>
      </w:pPr>
      <w:r w:rsidRPr="007D226C">
        <w:rPr>
          <w:rStyle w:val="afc"/>
          <w:b/>
          <w:bCs/>
          <w:i w:val="0"/>
          <w:iCs w:val="0"/>
          <w:sz w:val="20"/>
          <w:szCs w:val="20"/>
          <w:lang w:val="ru-RU"/>
        </w:rPr>
        <w:t>Вопрос:</w:t>
      </w:r>
      <w:r w:rsidRPr="007D226C">
        <w:rPr>
          <w:rStyle w:val="afc"/>
          <w:sz w:val="20"/>
          <w:szCs w:val="20"/>
          <w:lang w:val="ru-RU"/>
        </w:rPr>
        <w:t xml:space="preserve"> Если командировка совпала с выходным или нерабочим праздничным днем, предоставят работнику другой день для отдыха? </w:t>
      </w:r>
    </w:p>
    <w:p w:rsidR="007D226C" w:rsidRPr="007D226C" w:rsidRDefault="007D226C" w:rsidP="007D226C">
      <w:pPr>
        <w:ind w:firstLine="708"/>
        <w:jc w:val="both"/>
        <w:rPr>
          <w:rStyle w:val="afc"/>
          <w:b/>
          <w:bCs/>
          <w:i w:val="0"/>
          <w:iCs w:val="0"/>
          <w:sz w:val="20"/>
          <w:szCs w:val="20"/>
          <w:lang w:val="ru-RU"/>
        </w:rPr>
      </w:pPr>
      <w:r w:rsidRPr="007D226C">
        <w:rPr>
          <w:rStyle w:val="afc"/>
          <w:b/>
          <w:bCs/>
          <w:i w:val="0"/>
          <w:iCs w:val="0"/>
          <w:sz w:val="20"/>
          <w:szCs w:val="20"/>
          <w:lang w:val="ru-RU"/>
        </w:rPr>
        <w:t>Ответ:</w:t>
      </w:r>
      <w:r w:rsidRPr="007D226C">
        <w:rPr>
          <w:rStyle w:val="afc"/>
          <w:sz w:val="20"/>
          <w:szCs w:val="20"/>
          <w:lang w:val="ru-RU"/>
        </w:rPr>
        <w:t xml:space="preserve"> Да. По желанию сотрудника, который работал в командировке в выходной или нерабочий праздничный день, ему может быть предоставлен другой день отдыха за отработанный в командировке выходной. </w:t>
      </w:r>
    </w:p>
    <w:p w:rsidR="007D226C" w:rsidRPr="007D226C" w:rsidRDefault="007D226C" w:rsidP="007D226C">
      <w:pPr>
        <w:ind w:firstLine="708"/>
        <w:jc w:val="both"/>
        <w:rPr>
          <w:rStyle w:val="afc"/>
          <w:b/>
          <w:bCs/>
          <w:i w:val="0"/>
          <w:iCs w:val="0"/>
          <w:sz w:val="20"/>
          <w:szCs w:val="20"/>
          <w:lang w:val="ru-RU"/>
        </w:rPr>
      </w:pPr>
      <w:r w:rsidRPr="007D226C">
        <w:rPr>
          <w:rStyle w:val="afc"/>
          <w:b/>
          <w:bCs/>
          <w:i w:val="0"/>
          <w:iCs w:val="0"/>
          <w:sz w:val="20"/>
          <w:szCs w:val="20"/>
          <w:lang w:val="ru-RU"/>
        </w:rPr>
        <w:t xml:space="preserve">Вопрос: </w:t>
      </w:r>
      <w:r w:rsidRPr="007D226C">
        <w:rPr>
          <w:rStyle w:val="afc"/>
          <w:sz w:val="20"/>
          <w:szCs w:val="20"/>
          <w:lang w:val="ru-RU"/>
        </w:rPr>
        <w:t xml:space="preserve">Когда положены суточные и выплатят ли их за время, когда командированный находится в пути? </w:t>
      </w:r>
    </w:p>
    <w:p w:rsidR="007D226C" w:rsidRPr="007D226C" w:rsidRDefault="007D226C" w:rsidP="007D226C">
      <w:pPr>
        <w:ind w:firstLine="708"/>
        <w:jc w:val="both"/>
        <w:rPr>
          <w:rStyle w:val="afc"/>
          <w:b/>
          <w:bCs/>
          <w:i w:val="0"/>
          <w:iCs w:val="0"/>
          <w:sz w:val="20"/>
          <w:szCs w:val="20"/>
          <w:lang w:val="ru-RU"/>
        </w:rPr>
      </w:pPr>
      <w:r w:rsidRPr="007D226C">
        <w:rPr>
          <w:rStyle w:val="afc"/>
          <w:b/>
          <w:bCs/>
          <w:i w:val="0"/>
          <w:iCs w:val="0"/>
          <w:sz w:val="20"/>
          <w:szCs w:val="20"/>
          <w:lang w:val="ru-RU"/>
        </w:rPr>
        <w:t xml:space="preserve">Ответ: </w:t>
      </w:r>
      <w:r w:rsidRPr="007D226C">
        <w:rPr>
          <w:rStyle w:val="afc"/>
          <w:sz w:val="20"/>
          <w:szCs w:val="20"/>
          <w:lang w:val="ru-RU"/>
        </w:rPr>
        <w:t xml:space="preserve"> Суточные возмещаются работнику за каждый день пребывания в деловой поездке, включая выходные и нерабочие праздничные дни, а также за дни нахождения в пути, в том числе за время вынужденной остановки. </w:t>
      </w:r>
    </w:p>
    <w:p w:rsidR="007D226C" w:rsidRPr="007D226C" w:rsidRDefault="007D226C" w:rsidP="007D226C">
      <w:pPr>
        <w:ind w:firstLine="708"/>
        <w:jc w:val="both"/>
        <w:rPr>
          <w:rStyle w:val="afc"/>
          <w:b/>
          <w:bCs/>
          <w:i w:val="0"/>
          <w:iCs w:val="0"/>
          <w:sz w:val="20"/>
          <w:szCs w:val="20"/>
          <w:lang w:val="ru-RU"/>
        </w:rPr>
      </w:pPr>
      <w:r w:rsidRPr="007D226C">
        <w:rPr>
          <w:rStyle w:val="afc"/>
          <w:b/>
          <w:bCs/>
          <w:i w:val="0"/>
          <w:iCs w:val="0"/>
          <w:sz w:val="20"/>
          <w:szCs w:val="20"/>
          <w:lang w:val="ru-RU"/>
        </w:rPr>
        <w:t>Вопрос:</w:t>
      </w:r>
      <w:r w:rsidRPr="007D226C">
        <w:rPr>
          <w:rStyle w:val="afc"/>
          <w:sz w:val="20"/>
          <w:szCs w:val="20"/>
          <w:lang w:val="ru-RU"/>
        </w:rPr>
        <w:t xml:space="preserve"> Могут ли отправить в командировку сотрудника, который работает дистанционно? </w:t>
      </w:r>
    </w:p>
    <w:p w:rsidR="007D226C" w:rsidRPr="007D226C" w:rsidRDefault="007D226C" w:rsidP="007D226C">
      <w:pPr>
        <w:ind w:firstLine="708"/>
        <w:jc w:val="both"/>
        <w:rPr>
          <w:rStyle w:val="afc"/>
          <w:b/>
          <w:bCs/>
          <w:i w:val="0"/>
          <w:iCs w:val="0"/>
          <w:sz w:val="20"/>
          <w:szCs w:val="20"/>
          <w:lang w:val="ru-RU"/>
        </w:rPr>
      </w:pPr>
      <w:r w:rsidRPr="007D226C">
        <w:rPr>
          <w:rStyle w:val="afc"/>
          <w:b/>
          <w:bCs/>
          <w:i w:val="0"/>
          <w:iCs w:val="0"/>
          <w:sz w:val="20"/>
          <w:szCs w:val="20"/>
          <w:lang w:val="ru-RU"/>
        </w:rPr>
        <w:t xml:space="preserve">Ответ: </w:t>
      </w:r>
      <w:r w:rsidRPr="007D226C">
        <w:rPr>
          <w:rStyle w:val="afc"/>
          <w:sz w:val="20"/>
          <w:szCs w:val="20"/>
          <w:lang w:val="ru-RU"/>
        </w:rPr>
        <w:t xml:space="preserve">Да, дистанционных сотрудников, которые работают по трудовому договору, могут отправлять в командировки. </w:t>
      </w:r>
    </w:p>
    <w:p w:rsidR="007D226C" w:rsidRPr="007D226C" w:rsidRDefault="007D226C" w:rsidP="007D226C">
      <w:pPr>
        <w:ind w:firstLine="708"/>
        <w:jc w:val="both"/>
        <w:rPr>
          <w:rStyle w:val="afc"/>
          <w:b/>
          <w:bCs/>
          <w:i w:val="0"/>
          <w:iCs w:val="0"/>
          <w:sz w:val="20"/>
          <w:szCs w:val="20"/>
          <w:lang w:val="ru-RU"/>
        </w:rPr>
      </w:pPr>
      <w:r w:rsidRPr="007D226C">
        <w:rPr>
          <w:rStyle w:val="afc"/>
          <w:b/>
          <w:bCs/>
          <w:i w:val="0"/>
          <w:iCs w:val="0"/>
          <w:sz w:val="20"/>
          <w:szCs w:val="20"/>
          <w:lang w:val="ru-RU"/>
        </w:rPr>
        <w:t>Вопрос:</w:t>
      </w:r>
      <w:r w:rsidRPr="007D226C">
        <w:rPr>
          <w:rStyle w:val="afc"/>
          <w:sz w:val="20"/>
          <w:szCs w:val="20"/>
          <w:lang w:val="ru-RU"/>
        </w:rPr>
        <w:t xml:space="preserve"> Оплатит ли работодатель такси в аэропорт или на вокзал? </w:t>
      </w:r>
    </w:p>
    <w:p w:rsidR="007D226C" w:rsidRDefault="007D226C" w:rsidP="007D226C">
      <w:pPr>
        <w:ind w:firstLine="708"/>
        <w:jc w:val="both"/>
      </w:pPr>
      <w:r w:rsidRPr="007D226C">
        <w:rPr>
          <w:rStyle w:val="afc"/>
          <w:b/>
          <w:bCs/>
          <w:i w:val="0"/>
          <w:iCs w:val="0"/>
          <w:sz w:val="20"/>
          <w:szCs w:val="20"/>
          <w:lang w:val="ru-RU"/>
        </w:rPr>
        <w:t xml:space="preserve">Ответ: </w:t>
      </w:r>
      <w:r w:rsidRPr="007D226C">
        <w:rPr>
          <w:rStyle w:val="afc"/>
          <w:sz w:val="20"/>
          <w:szCs w:val="20"/>
          <w:lang w:val="ru-RU"/>
        </w:rPr>
        <w:t>На каком транспорте ехать и какие есть ограничения по классам обслуживания, необходимо уточнить у работодателя перед поездкой. Порядок и размеры возмещения расходов определяются нормативными правовыми актами органов власти, коллективным договором или локальным нормативным актом.</w:t>
      </w:r>
      <w:r w:rsidRPr="007D226C">
        <w:rPr>
          <w:rStyle w:val="afc"/>
          <w:sz w:val="20"/>
          <w:szCs w:val="20"/>
          <w:lang w:val="ru-RU"/>
        </w:rPr>
        <w:br/>
      </w:r>
      <w:r w:rsidRPr="007D226C">
        <w:rPr>
          <w:rStyle w:val="afc"/>
          <w:sz w:val="20"/>
          <w:szCs w:val="20"/>
          <w:lang w:val="ru-RU"/>
        </w:rPr>
        <w:br/>
      </w:r>
    </w:p>
    <w:p w:rsidR="007D226C" w:rsidRDefault="007D226C" w:rsidP="007D226C">
      <w:pPr>
        <w:ind w:firstLine="708"/>
        <w:jc w:val="both"/>
      </w:pPr>
    </w:p>
    <w:p w:rsidR="007D226C" w:rsidRDefault="007D226C" w:rsidP="007D226C">
      <w:pPr>
        <w:ind w:firstLine="708"/>
        <w:jc w:val="both"/>
      </w:pPr>
    </w:p>
    <w:p w:rsidR="003B4EA9" w:rsidRPr="00D666ED" w:rsidRDefault="003B4EA9" w:rsidP="003B4EA9">
      <w:pPr>
        <w:spacing w:before="100" w:beforeAutospacing="1" w:after="100" w:afterAutospacing="1"/>
        <w:jc w:val="right"/>
        <w:rPr>
          <w:sz w:val="28"/>
          <w:szCs w:val="28"/>
        </w:rPr>
      </w:pPr>
      <w:bookmarkStart w:id="5" w:name="_GoBack"/>
      <w:bookmarkEnd w:id="5"/>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ind w:firstLine="567"/>
        <w:rPr>
          <w:b/>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spacing w:before="100" w:beforeAutospacing="1" w:after="100" w:afterAutospacing="1"/>
        <w:jc w:val="right"/>
        <w:rPr>
          <w:sz w:val="28"/>
          <w:szCs w:val="28"/>
        </w:rPr>
      </w:pPr>
    </w:p>
    <w:p w:rsidR="003B4EA9" w:rsidRPr="00D666ED" w:rsidRDefault="003B4EA9" w:rsidP="003B4EA9">
      <w:pPr>
        <w:ind w:firstLine="567"/>
        <w:rPr>
          <w:b/>
          <w:sz w:val="28"/>
          <w:szCs w:val="28"/>
        </w:rPr>
      </w:pPr>
    </w:p>
    <w:p w:rsidR="0039447F" w:rsidRDefault="0039447F" w:rsidP="00BE0FCD">
      <w:pPr>
        <w:pStyle w:val="ConsNonformat"/>
        <w:widowControl/>
        <w:rPr>
          <w:rFonts w:ascii="Times New Roman" w:hAnsi="Times New Roman" w:cs="Times New Roman"/>
          <w:b/>
          <w:bCs/>
          <w:sz w:val="36"/>
          <w:szCs w:val="36"/>
        </w:rPr>
      </w:pPr>
    </w:p>
    <w:sectPr w:rsidR="0039447F" w:rsidSect="003915B0">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6E4" w:rsidRDefault="005916E4" w:rsidP="0080098B">
      <w:r>
        <w:separator/>
      </w:r>
    </w:p>
  </w:endnote>
  <w:endnote w:type="continuationSeparator" w:id="0">
    <w:p w:rsidR="005916E4" w:rsidRDefault="005916E4"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6E4" w:rsidRDefault="005916E4" w:rsidP="0080098B">
      <w:r>
        <w:separator/>
      </w:r>
    </w:p>
  </w:footnote>
  <w:footnote w:type="continuationSeparator" w:id="0">
    <w:p w:rsidR="005916E4" w:rsidRDefault="005916E4"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06C0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0089AD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3A0711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0F88D4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4DAB3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3609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4E7C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A86B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8A519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E9AB5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1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1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5"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6516F46"/>
    <w:multiLevelType w:val="hybridMultilevel"/>
    <w:tmpl w:val="F0AA2842"/>
    <w:lvl w:ilvl="0" w:tplc="82765A4E">
      <w:start w:val="2020"/>
      <w:numFmt w:val="decimal"/>
      <w:lvlText w:val="%1"/>
      <w:lvlJc w:val="left"/>
      <w:pPr>
        <w:ind w:left="960" w:hanging="60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15:restartNumberingAfterBreak="0">
    <w:nsid w:val="0B1F4F53"/>
    <w:multiLevelType w:val="hybridMultilevel"/>
    <w:tmpl w:val="C7604820"/>
    <w:lvl w:ilvl="0" w:tplc="A92CA48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0" w15:restartNumberingAfterBreak="0">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22" w15:restartNumberingAfterBreak="0">
    <w:nsid w:val="1DA87E16"/>
    <w:multiLevelType w:val="hybridMultilevel"/>
    <w:tmpl w:val="BA26DA8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15:restartNumberingAfterBreak="0">
    <w:nsid w:val="1F6114DE"/>
    <w:multiLevelType w:val="multilevel"/>
    <w:tmpl w:val="568CA25A"/>
    <w:lvl w:ilvl="0">
      <w:start w:val="1"/>
      <w:numFmt w:val="decimal"/>
      <w:lvlText w:val="%1."/>
      <w:lvlJc w:val="left"/>
      <w:pPr>
        <w:ind w:left="1392" w:hanging="825"/>
      </w:pPr>
      <w:rPr>
        <w:rFonts w:hint="default"/>
      </w:rPr>
    </w:lvl>
    <w:lvl w:ilvl="1">
      <w:start w:val="1"/>
      <w:numFmt w:val="decimal"/>
      <w:isLgl/>
      <w:lvlText w:val="%1.%2."/>
      <w:lvlJc w:val="left"/>
      <w:pPr>
        <w:ind w:left="1313" w:hanging="720"/>
      </w:pPr>
      <w:rPr>
        <w:rFonts w:hint="default"/>
      </w:rPr>
    </w:lvl>
    <w:lvl w:ilvl="2">
      <w:start w:val="1"/>
      <w:numFmt w:val="decimal"/>
      <w:isLgl/>
      <w:lvlText w:val="%1.%2.%3."/>
      <w:lvlJc w:val="left"/>
      <w:pPr>
        <w:ind w:left="1339" w:hanging="720"/>
      </w:pPr>
      <w:rPr>
        <w:rFonts w:hint="default"/>
      </w:rPr>
    </w:lvl>
    <w:lvl w:ilvl="3">
      <w:start w:val="1"/>
      <w:numFmt w:val="decimal"/>
      <w:isLgl/>
      <w:lvlText w:val="%1.%2.%3.%4."/>
      <w:lvlJc w:val="left"/>
      <w:pPr>
        <w:ind w:left="1725" w:hanging="1080"/>
      </w:pPr>
      <w:rPr>
        <w:rFonts w:hint="default"/>
      </w:rPr>
    </w:lvl>
    <w:lvl w:ilvl="4">
      <w:start w:val="1"/>
      <w:numFmt w:val="decimal"/>
      <w:isLgl/>
      <w:lvlText w:val="%1.%2.%3.%4.%5."/>
      <w:lvlJc w:val="left"/>
      <w:pPr>
        <w:ind w:left="1751" w:hanging="1080"/>
      </w:pPr>
      <w:rPr>
        <w:rFonts w:hint="default"/>
      </w:rPr>
    </w:lvl>
    <w:lvl w:ilvl="5">
      <w:start w:val="1"/>
      <w:numFmt w:val="decimal"/>
      <w:isLgl/>
      <w:lvlText w:val="%1.%2.%3.%4.%5.%6."/>
      <w:lvlJc w:val="left"/>
      <w:pPr>
        <w:ind w:left="2137"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49" w:hanging="1800"/>
      </w:pPr>
      <w:rPr>
        <w:rFonts w:hint="default"/>
      </w:rPr>
    </w:lvl>
    <w:lvl w:ilvl="8">
      <w:start w:val="1"/>
      <w:numFmt w:val="decimal"/>
      <w:isLgl/>
      <w:lvlText w:val="%1.%2.%3.%4.%5.%6.%7.%8.%9."/>
      <w:lvlJc w:val="left"/>
      <w:pPr>
        <w:ind w:left="2935" w:hanging="2160"/>
      </w:pPr>
      <w:rPr>
        <w:rFonts w:hint="default"/>
      </w:rPr>
    </w:lvl>
  </w:abstractNum>
  <w:abstractNum w:abstractNumId="2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5" w15:restartNumberingAfterBreak="0">
    <w:nsid w:val="25810CA6"/>
    <w:multiLevelType w:val="hybridMultilevel"/>
    <w:tmpl w:val="87680F2C"/>
    <w:lvl w:ilvl="0" w:tplc="A92CA4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3397785F"/>
    <w:multiLevelType w:val="hybridMultilevel"/>
    <w:tmpl w:val="DB6A008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3E8121E9"/>
    <w:multiLevelType w:val="hybridMultilevel"/>
    <w:tmpl w:val="1D8E5020"/>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15:restartNumberingAfterBreak="0">
    <w:nsid w:val="4CA359BF"/>
    <w:multiLevelType w:val="hybridMultilevel"/>
    <w:tmpl w:val="13CCF2CC"/>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31"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3" w15:restartNumberingAfterBreak="0">
    <w:nsid w:val="67D354F6"/>
    <w:multiLevelType w:val="hybridMultilevel"/>
    <w:tmpl w:val="3326BA1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4" w15:restartNumberingAfterBreak="0">
    <w:nsid w:val="6D8E3C3B"/>
    <w:multiLevelType w:val="hybridMultilevel"/>
    <w:tmpl w:val="8EE46254"/>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5"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36"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68D6374"/>
    <w:multiLevelType w:val="multilevel"/>
    <w:tmpl w:val="0D0AAAF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color w:val="auto"/>
      </w:rPr>
    </w:lvl>
    <w:lvl w:ilvl="2">
      <w:start w:val="1"/>
      <w:numFmt w:val="decimal"/>
      <w:isLgl/>
      <w:lvlText w:val="%1.%2.%3."/>
      <w:lvlJc w:val="left"/>
      <w:pPr>
        <w:ind w:left="2149" w:hanging="720"/>
      </w:pPr>
      <w:rPr>
        <w:rFonts w:hint="default"/>
        <w:color w:val="auto"/>
      </w:rPr>
    </w:lvl>
    <w:lvl w:ilvl="3">
      <w:start w:val="1"/>
      <w:numFmt w:val="decimal"/>
      <w:isLgl/>
      <w:lvlText w:val="%1.%2.%3.%4."/>
      <w:lvlJc w:val="left"/>
      <w:pPr>
        <w:ind w:left="2869" w:hanging="1080"/>
      </w:pPr>
      <w:rPr>
        <w:rFonts w:hint="default"/>
        <w:color w:val="auto"/>
      </w:rPr>
    </w:lvl>
    <w:lvl w:ilvl="4">
      <w:start w:val="1"/>
      <w:numFmt w:val="decimal"/>
      <w:isLgl/>
      <w:lvlText w:val="%1.%2.%3.%4.%5."/>
      <w:lvlJc w:val="left"/>
      <w:pPr>
        <w:ind w:left="3229" w:hanging="1080"/>
      </w:pPr>
      <w:rPr>
        <w:rFonts w:hint="default"/>
        <w:color w:val="auto"/>
      </w:rPr>
    </w:lvl>
    <w:lvl w:ilvl="5">
      <w:start w:val="1"/>
      <w:numFmt w:val="decimal"/>
      <w:isLgl/>
      <w:lvlText w:val="%1.%2.%3.%4.%5.%6."/>
      <w:lvlJc w:val="left"/>
      <w:pPr>
        <w:ind w:left="3949" w:hanging="1440"/>
      </w:pPr>
      <w:rPr>
        <w:rFonts w:hint="default"/>
        <w:color w:val="auto"/>
      </w:rPr>
    </w:lvl>
    <w:lvl w:ilvl="6">
      <w:start w:val="1"/>
      <w:numFmt w:val="decimal"/>
      <w:isLgl/>
      <w:lvlText w:val="%1.%2.%3.%4.%5.%6.%7."/>
      <w:lvlJc w:val="left"/>
      <w:pPr>
        <w:ind w:left="4309" w:hanging="1440"/>
      </w:pPr>
      <w:rPr>
        <w:rFonts w:hint="default"/>
        <w:color w:val="auto"/>
      </w:rPr>
    </w:lvl>
    <w:lvl w:ilvl="7">
      <w:start w:val="1"/>
      <w:numFmt w:val="decimal"/>
      <w:isLgl/>
      <w:lvlText w:val="%1.%2.%3.%4.%5.%6.%7.%8."/>
      <w:lvlJc w:val="left"/>
      <w:pPr>
        <w:ind w:left="5029" w:hanging="1800"/>
      </w:pPr>
      <w:rPr>
        <w:rFonts w:hint="default"/>
        <w:color w:val="auto"/>
      </w:rPr>
    </w:lvl>
    <w:lvl w:ilvl="8">
      <w:start w:val="1"/>
      <w:numFmt w:val="decimal"/>
      <w:isLgl/>
      <w:lvlText w:val="%1.%2.%3.%4.%5.%6.%7.%8.%9."/>
      <w:lvlJc w:val="left"/>
      <w:pPr>
        <w:ind w:left="5749" w:hanging="2160"/>
      </w:pPr>
      <w:rPr>
        <w:rFonts w:hint="default"/>
        <w:color w:val="auto"/>
      </w:rPr>
    </w:lvl>
  </w:abstractNum>
  <w:abstractNum w:abstractNumId="38"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0"/>
  </w:num>
  <w:num w:numId="2">
    <w:abstractNumId w:val="19"/>
  </w:num>
  <w:num w:numId="3">
    <w:abstractNumId w:val="14"/>
  </w:num>
  <w:num w:numId="4">
    <w:abstractNumId w:val="21"/>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0"/>
  </w:num>
  <w:num w:numId="8">
    <w:abstractNumId w:val="11"/>
  </w:num>
  <w:num w:numId="9">
    <w:abstractNumId w:val="12"/>
  </w:num>
  <w:num w:numId="10">
    <w:abstractNumId w:val="26"/>
  </w:num>
  <w:num w:numId="11">
    <w:abstractNumId w:val="38"/>
  </w:num>
  <w:num w:numId="12">
    <w:abstractNumId w:val="23"/>
  </w:num>
  <w:num w:numId="13">
    <w:abstractNumId w:val="37"/>
  </w:num>
  <w:num w:numId="14">
    <w:abstractNumId w:val="25"/>
  </w:num>
  <w:num w:numId="15">
    <w:abstractNumId w:val="17"/>
  </w:num>
  <w:num w:numId="16">
    <w:abstractNumId w:val="30"/>
    <w:lvlOverride w:ilvl="0">
      <w:startOverride w:val="1"/>
    </w:lvlOverride>
    <w:lvlOverride w:ilvl="1"/>
    <w:lvlOverride w:ilvl="2"/>
    <w:lvlOverride w:ilvl="3"/>
    <w:lvlOverride w:ilvl="4"/>
    <w:lvlOverride w:ilvl="5"/>
    <w:lvlOverride w:ilvl="6"/>
    <w:lvlOverride w:ilvl="7"/>
    <w:lvlOverride w:ilvl="8"/>
  </w:num>
  <w:num w:numId="17">
    <w:abstractNumId w:val="16"/>
  </w:num>
  <w:num w:numId="18">
    <w:abstractNumId w:val="16"/>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29"/>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15"/>
  </w:num>
  <w:num w:numId="45">
    <w:abstractNumId w:val="36"/>
  </w:num>
  <w:num w:numId="46">
    <w:abstractNumId w:val="32"/>
  </w:num>
  <w:num w:numId="47">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662ED"/>
    <w:rsid w:val="000773C5"/>
    <w:rsid w:val="00077C9E"/>
    <w:rsid w:val="0008760D"/>
    <w:rsid w:val="00095CF9"/>
    <w:rsid w:val="000B1D8E"/>
    <w:rsid w:val="000B6579"/>
    <w:rsid w:val="000C2670"/>
    <w:rsid w:val="000E42A8"/>
    <w:rsid w:val="00105603"/>
    <w:rsid w:val="00106F53"/>
    <w:rsid w:val="001104EC"/>
    <w:rsid w:val="0011607F"/>
    <w:rsid w:val="001226AF"/>
    <w:rsid w:val="001229A2"/>
    <w:rsid w:val="00134D8F"/>
    <w:rsid w:val="00135B2D"/>
    <w:rsid w:val="00142ABE"/>
    <w:rsid w:val="00145BA0"/>
    <w:rsid w:val="00146212"/>
    <w:rsid w:val="00147CDB"/>
    <w:rsid w:val="0015686A"/>
    <w:rsid w:val="0017140D"/>
    <w:rsid w:val="00175FAC"/>
    <w:rsid w:val="00176A11"/>
    <w:rsid w:val="00177390"/>
    <w:rsid w:val="00183CD4"/>
    <w:rsid w:val="00192422"/>
    <w:rsid w:val="00194E8E"/>
    <w:rsid w:val="001A2F4C"/>
    <w:rsid w:val="001A47C3"/>
    <w:rsid w:val="001B575A"/>
    <w:rsid w:val="001C1565"/>
    <w:rsid w:val="001D48C7"/>
    <w:rsid w:val="001E6A19"/>
    <w:rsid w:val="001F306B"/>
    <w:rsid w:val="001F7D0E"/>
    <w:rsid w:val="00203E8E"/>
    <w:rsid w:val="0020576B"/>
    <w:rsid w:val="00221A9F"/>
    <w:rsid w:val="00241AE3"/>
    <w:rsid w:val="002426B6"/>
    <w:rsid w:val="00252BB6"/>
    <w:rsid w:val="002565FA"/>
    <w:rsid w:val="00264CB5"/>
    <w:rsid w:val="0026564B"/>
    <w:rsid w:val="00270D8A"/>
    <w:rsid w:val="002717E3"/>
    <w:rsid w:val="00284697"/>
    <w:rsid w:val="00294F60"/>
    <w:rsid w:val="00295347"/>
    <w:rsid w:val="002A0F60"/>
    <w:rsid w:val="002A31E3"/>
    <w:rsid w:val="002A5F7D"/>
    <w:rsid w:val="002C60DE"/>
    <w:rsid w:val="002F1CC5"/>
    <w:rsid w:val="002F3425"/>
    <w:rsid w:val="00311FC1"/>
    <w:rsid w:val="0031313A"/>
    <w:rsid w:val="0032093A"/>
    <w:rsid w:val="00332952"/>
    <w:rsid w:val="00343EDE"/>
    <w:rsid w:val="003546CA"/>
    <w:rsid w:val="00357D98"/>
    <w:rsid w:val="00365948"/>
    <w:rsid w:val="00366F1E"/>
    <w:rsid w:val="00371CA9"/>
    <w:rsid w:val="0037599F"/>
    <w:rsid w:val="003915B0"/>
    <w:rsid w:val="0039447F"/>
    <w:rsid w:val="003B4EA9"/>
    <w:rsid w:val="003C1DCD"/>
    <w:rsid w:val="003C2A7C"/>
    <w:rsid w:val="003F1906"/>
    <w:rsid w:val="0040374D"/>
    <w:rsid w:val="00404C52"/>
    <w:rsid w:val="0040617B"/>
    <w:rsid w:val="00407036"/>
    <w:rsid w:val="00407FA1"/>
    <w:rsid w:val="00424125"/>
    <w:rsid w:val="00424D74"/>
    <w:rsid w:val="00446AC4"/>
    <w:rsid w:val="00456093"/>
    <w:rsid w:val="00462A7C"/>
    <w:rsid w:val="00472542"/>
    <w:rsid w:val="00475177"/>
    <w:rsid w:val="004A7324"/>
    <w:rsid w:val="004A7371"/>
    <w:rsid w:val="004B3E2C"/>
    <w:rsid w:val="004E1844"/>
    <w:rsid w:val="004E195A"/>
    <w:rsid w:val="004E7040"/>
    <w:rsid w:val="004F60C8"/>
    <w:rsid w:val="004F7879"/>
    <w:rsid w:val="0050429C"/>
    <w:rsid w:val="00515ED2"/>
    <w:rsid w:val="005273EC"/>
    <w:rsid w:val="00536BF8"/>
    <w:rsid w:val="0055743D"/>
    <w:rsid w:val="00566802"/>
    <w:rsid w:val="00571A48"/>
    <w:rsid w:val="00581AF3"/>
    <w:rsid w:val="005916E4"/>
    <w:rsid w:val="005A1F2E"/>
    <w:rsid w:val="005A6C4D"/>
    <w:rsid w:val="005B05AD"/>
    <w:rsid w:val="005C57C2"/>
    <w:rsid w:val="005F4BB3"/>
    <w:rsid w:val="005F55D0"/>
    <w:rsid w:val="006116FF"/>
    <w:rsid w:val="006119FE"/>
    <w:rsid w:val="00621E9A"/>
    <w:rsid w:val="006279F3"/>
    <w:rsid w:val="0064613E"/>
    <w:rsid w:val="006503B3"/>
    <w:rsid w:val="00650B50"/>
    <w:rsid w:val="0065306E"/>
    <w:rsid w:val="0065499D"/>
    <w:rsid w:val="00657024"/>
    <w:rsid w:val="006631A3"/>
    <w:rsid w:val="00665AB3"/>
    <w:rsid w:val="00671B0A"/>
    <w:rsid w:val="006729E1"/>
    <w:rsid w:val="00676388"/>
    <w:rsid w:val="006836C5"/>
    <w:rsid w:val="00690530"/>
    <w:rsid w:val="006C6904"/>
    <w:rsid w:val="006D53F6"/>
    <w:rsid w:val="006E2252"/>
    <w:rsid w:val="006E265B"/>
    <w:rsid w:val="006E5A8A"/>
    <w:rsid w:val="006E5C84"/>
    <w:rsid w:val="006F1A1E"/>
    <w:rsid w:val="00702F34"/>
    <w:rsid w:val="00711089"/>
    <w:rsid w:val="00721603"/>
    <w:rsid w:val="00722680"/>
    <w:rsid w:val="00736C3F"/>
    <w:rsid w:val="007405FF"/>
    <w:rsid w:val="00760E81"/>
    <w:rsid w:val="00770C7C"/>
    <w:rsid w:val="00771BE0"/>
    <w:rsid w:val="007774D9"/>
    <w:rsid w:val="007A3162"/>
    <w:rsid w:val="007B001B"/>
    <w:rsid w:val="007C13BE"/>
    <w:rsid w:val="007D226C"/>
    <w:rsid w:val="007D4878"/>
    <w:rsid w:val="007E0997"/>
    <w:rsid w:val="007E19BB"/>
    <w:rsid w:val="007F24D3"/>
    <w:rsid w:val="007F6E83"/>
    <w:rsid w:val="0080098B"/>
    <w:rsid w:val="00803FB6"/>
    <w:rsid w:val="008243B7"/>
    <w:rsid w:val="00824A8F"/>
    <w:rsid w:val="00826B1A"/>
    <w:rsid w:val="008441F8"/>
    <w:rsid w:val="00850194"/>
    <w:rsid w:val="008501B8"/>
    <w:rsid w:val="00852206"/>
    <w:rsid w:val="00852878"/>
    <w:rsid w:val="008561F5"/>
    <w:rsid w:val="00856C2E"/>
    <w:rsid w:val="00857238"/>
    <w:rsid w:val="0086679C"/>
    <w:rsid w:val="00870507"/>
    <w:rsid w:val="008714F9"/>
    <w:rsid w:val="00877F99"/>
    <w:rsid w:val="00880769"/>
    <w:rsid w:val="008A779F"/>
    <w:rsid w:val="008B1287"/>
    <w:rsid w:val="008B6DA4"/>
    <w:rsid w:val="008E1A6E"/>
    <w:rsid w:val="008E59E8"/>
    <w:rsid w:val="008F6689"/>
    <w:rsid w:val="009017FF"/>
    <w:rsid w:val="009022A8"/>
    <w:rsid w:val="00911987"/>
    <w:rsid w:val="00912E7F"/>
    <w:rsid w:val="009215EB"/>
    <w:rsid w:val="00927189"/>
    <w:rsid w:val="00935B54"/>
    <w:rsid w:val="0094419B"/>
    <w:rsid w:val="00944C9B"/>
    <w:rsid w:val="009531F9"/>
    <w:rsid w:val="0095368A"/>
    <w:rsid w:val="00956FF1"/>
    <w:rsid w:val="0096029D"/>
    <w:rsid w:val="00973DE1"/>
    <w:rsid w:val="00996878"/>
    <w:rsid w:val="00997AF0"/>
    <w:rsid w:val="009A41CF"/>
    <w:rsid w:val="009A60E9"/>
    <w:rsid w:val="009B7C92"/>
    <w:rsid w:val="009C1EFF"/>
    <w:rsid w:val="009E3948"/>
    <w:rsid w:val="00A24CA8"/>
    <w:rsid w:val="00A251DB"/>
    <w:rsid w:val="00A40597"/>
    <w:rsid w:val="00A51298"/>
    <w:rsid w:val="00A51A19"/>
    <w:rsid w:val="00A54CA8"/>
    <w:rsid w:val="00A553E8"/>
    <w:rsid w:val="00A611E8"/>
    <w:rsid w:val="00A616DE"/>
    <w:rsid w:val="00A8413D"/>
    <w:rsid w:val="00A86425"/>
    <w:rsid w:val="00A90356"/>
    <w:rsid w:val="00A92643"/>
    <w:rsid w:val="00A93D23"/>
    <w:rsid w:val="00A97D91"/>
    <w:rsid w:val="00AA317F"/>
    <w:rsid w:val="00AA3FFA"/>
    <w:rsid w:val="00AC0128"/>
    <w:rsid w:val="00AD31DA"/>
    <w:rsid w:val="00AD3835"/>
    <w:rsid w:val="00B10B92"/>
    <w:rsid w:val="00B3697E"/>
    <w:rsid w:val="00B46A0F"/>
    <w:rsid w:val="00B61472"/>
    <w:rsid w:val="00B65478"/>
    <w:rsid w:val="00B67AF8"/>
    <w:rsid w:val="00B73A9F"/>
    <w:rsid w:val="00B7520C"/>
    <w:rsid w:val="00B75D1C"/>
    <w:rsid w:val="00BB7EB2"/>
    <w:rsid w:val="00BD0152"/>
    <w:rsid w:val="00BD223E"/>
    <w:rsid w:val="00BE0059"/>
    <w:rsid w:val="00BE0FCD"/>
    <w:rsid w:val="00BF42D3"/>
    <w:rsid w:val="00BF635B"/>
    <w:rsid w:val="00C062C8"/>
    <w:rsid w:val="00C4085D"/>
    <w:rsid w:val="00C61B7B"/>
    <w:rsid w:val="00C6728D"/>
    <w:rsid w:val="00C73546"/>
    <w:rsid w:val="00C80A1B"/>
    <w:rsid w:val="00C8182F"/>
    <w:rsid w:val="00C8206F"/>
    <w:rsid w:val="00C83245"/>
    <w:rsid w:val="00C86DBC"/>
    <w:rsid w:val="00C876D2"/>
    <w:rsid w:val="00C92330"/>
    <w:rsid w:val="00CA052D"/>
    <w:rsid w:val="00CB44A0"/>
    <w:rsid w:val="00CD173D"/>
    <w:rsid w:val="00CD661A"/>
    <w:rsid w:val="00CE099B"/>
    <w:rsid w:val="00CE5A21"/>
    <w:rsid w:val="00CF6535"/>
    <w:rsid w:val="00CF740F"/>
    <w:rsid w:val="00D0009A"/>
    <w:rsid w:val="00D16600"/>
    <w:rsid w:val="00D218F9"/>
    <w:rsid w:val="00D22926"/>
    <w:rsid w:val="00D261B6"/>
    <w:rsid w:val="00D551C1"/>
    <w:rsid w:val="00D57B25"/>
    <w:rsid w:val="00D63D62"/>
    <w:rsid w:val="00D73EF1"/>
    <w:rsid w:val="00D74493"/>
    <w:rsid w:val="00D80ADD"/>
    <w:rsid w:val="00D826C1"/>
    <w:rsid w:val="00D954C1"/>
    <w:rsid w:val="00D9765B"/>
    <w:rsid w:val="00DA7D42"/>
    <w:rsid w:val="00DB5132"/>
    <w:rsid w:val="00DD175B"/>
    <w:rsid w:val="00DF114D"/>
    <w:rsid w:val="00E03C6D"/>
    <w:rsid w:val="00E21433"/>
    <w:rsid w:val="00E21DB0"/>
    <w:rsid w:val="00E25452"/>
    <w:rsid w:val="00E27918"/>
    <w:rsid w:val="00E36481"/>
    <w:rsid w:val="00E424CA"/>
    <w:rsid w:val="00E43ACC"/>
    <w:rsid w:val="00E52FE0"/>
    <w:rsid w:val="00E61DB9"/>
    <w:rsid w:val="00E709C2"/>
    <w:rsid w:val="00E85358"/>
    <w:rsid w:val="00E867A1"/>
    <w:rsid w:val="00E92093"/>
    <w:rsid w:val="00EA3E6B"/>
    <w:rsid w:val="00EA6E86"/>
    <w:rsid w:val="00EC3C06"/>
    <w:rsid w:val="00ED08B7"/>
    <w:rsid w:val="00EF10C1"/>
    <w:rsid w:val="00F01652"/>
    <w:rsid w:val="00F13E70"/>
    <w:rsid w:val="00F22C1F"/>
    <w:rsid w:val="00F308E1"/>
    <w:rsid w:val="00F33F59"/>
    <w:rsid w:val="00F4062E"/>
    <w:rsid w:val="00F4135E"/>
    <w:rsid w:val="00F5191C"/>
    <w:rsid w:val="00F55F26"/>
    <w:rsid w:val="00F81A63"/>
    <w:rsid w:val="00F901E6"/>
    <w:rsid w:val="00FA2E91"/>
    <w:rsid w:val="00FA5661"/>
    <w:rsid w:val="00FB0240"/>
    <w:rsid w:val="00FB2882"/>
    <w:rsid w:val="00FD36DD"/>
    <w:rsid w:val="00FD5771"/>
    <w:rsid w:val="00FD734E"/>
    <w:rsid w:val="00FE780D"/>
    <w:rsid w:val="00FF1812"/>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avo-search.minjust.ru/bigs/showDocument.html?id=960F4A70-7DDB-41AD-A0A0-5D95CB7C88AC" TargetMode="External"/><Relationship Id="rId18" Type="http://schemas.openxmlformats.org/officeDocument/2006/relationships/hyperlink" Target="https://mokshan.pnzreg.ru/authority/oms-munitsipalnogo-obrazovaniya/administratsiya-elizavetinskogo-selsoveta" TargetMode="External"/><Relationship Id="rId3" Type="http://schemas.openxmlformats.org/officeDocument/2006/relationships/styles" Target="styles.xml"/><Relationship Id="rId21" Type="http://schemas.openxmlformats.org/officeDocument/2006/relationships/hyperlink" Target="https://login.consultant.ru/link/?req=doc&amp;base=LAW&amp;n=494996&amp;dst=4" TargetMode="External"/><Relationship Id="rId7" Type="http://schemas.openxmlformats.org/officeDocument/2006/relationships/endnotes" Target="endnotes.xml"/><Relationship Id="rId12" Type="http://schemas.openxmlformats.org/officeDocument/2006/relationships/hyperlink" Target="https://pravo-search.minjust.ru/bigs/showDocument.html?id=960F4A70-7DDB-41AD-A0A0-5D95CB7C88AC" TargetMode="External"/><Relationship Id="rId17" Type="http://schemas.openxmlformats.org/officeDocument/2006/relationships/hyperlink" Target="http://pravo-search.minjust.ru:8080/bigs/showDocument.html?id=3200DBCF-FE63-4D9B-8677-EBE4F4146A40" TargetMode="External"/><Relationship Id="rId2" Type="http://schemas.openxmlformats.org/officeDocument/2006/relationships/numbering" Target="numbering.xml"/><Relationship Id="rId16" Type="http://schemas.openxmlformats.org/officeDocument/2006/relationships/hyperlink" Target="https://pravo-search.minjust.ru/bigs/showDocument.html?id=E5D88D00-2FD9-4197-9A50-E65C38D10E36" TargetMode="External"/><Relationship Id="rId20" Type="http://schemas.openxmlformats.org/officeDocument/2006/relationships/hyperlink" Target="https://login.consultant.ru/link/?req=doc&amp;base=LAW&amp;n=494996&amp;dst=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E412B64-EB50-40FB-8664-2AAE4299857B"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avo-search.minjust.ru/bigs/showDocument.html?id=1F171CB8-9CBD-4F99-B0D1-43240DFFD2BD" TargetMode="External"/><Relationship Id="rId23" Type="http://schemas.openxmlformats.org/officeDocument/2006/relationships/fontTable" Target="fontTable.xml"/><Relationship Id="rId10" Type="http://schemas.openxmlformats.org/officeDocument/2006/relationships/hyperlink" Target="https://pravo-search.minjust.ru/bigs/showDocument.html?id=960F4A70-7DDB-41AD-A0A0-5D95CB7C88AC" TargetMode="External"/><Relationship Id="rId19" Type="http://schemas.openxmlformats.org/officeDocument/2006/relationships/hyperlink" Target="https://pravo-search.minjust.ru/bigs/showDocument.html?id=6025EED6-BCEA-424F-9E38-1C983A64B92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ravo-search.minjust.ru/bigs/showDocument.html?id=9E412B64-EB50-40FB-8664-2AAE4299857B" TargetMode="External"/><Relationship Id="rId22" Type="http://schemas.openxmlformats.org/officeDocument/2006/relationships/hyperlink" Target="https://pravo-search.minjust.ru/bigs/showDocument.html?id=B34D3717-E5C3-4E3C-9A5D-253B02C72C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7399B-9B18-42A6-AD21-B74147076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24</Pages>
  <Words>8723</Words>
  <Characters>49727</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256</cp:revision>
  <cp:lastPrinted>2025-05-16T11:23:00Z</cp:lastPrinted>
  <dcterms:created xsi:type="dcterms:W3CDTF">2024-06-18T06:10:00Z</dcterms:created>
  <dcterms:modified xsi:type="dcterms:W3CDTF">2025-10-22T08:32:00Z</dcterms:modified>
</cp:coreProperties>
</file>