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BF37E3">
        <w:t>23</w:t>
      </w:r>
      <w:r w:rsidR="004F63EB">
        <w:t>.12</w:t>
      </w:r>
      <w:r w:rsidR="00880769">
        <w:t>.</w:t>
      </w:r>
      <w:r w:rsidRPr="00252BB6">
        <w:t xml:space="preserve">.2025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BF37E3">
        <w:t>75</w:t>
      </w:r>
      <w:r w:rsidR="00722680">
        <w:t>(</w:t>
      </w:r>
      <w:r w:rsidR="009A60E9">
        <w:t>6</w:t>
      </w:r>
      <w:r w:rsidR="00CC217C">
        <w:t>7</w:t>
      </w:r>
      <w:r w:rsidR="00BF37E3">
        <w:t>8</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42683B" w:rsidRPr="0029648E" w:rsidRDefault="0042683B" w:rsidP="0042683B">
      <w:pPr>
        <w:autoSpaceDE w:val="0"/>
        <w:autoSpaceDN w:val="0"/>
        <w:adjustRightInd w:val="0"/>
        <w:spacing w:before="200"/>
        <w:ind w:firstLine="567"/>
        <w:jc w:val="both"/>
      </w:pPr>
      <w:r w:rsidRPr="0029648E">
        <w:t>.1.2 отставки по собственному желанию;</w:t>
      </w:r>
    </w:p>
    <w:p w:rsidR="0042683B" w:rsidRPr="0029648E" w:rsidRDefault="0042683B" w:rsidP="0042683B">
      <w:pPr>
        <w:autoSpaceDE w:val="0"/>
        <w:autoSpaceDN w:val="0"/>
        <w:adjustRightInd w:val="0"/>
        <w:spacing w:before="200"/>
        <w:ind w:firstLine="567"/>
        <w:jc w:val="both"/>
      </w:pPr>
      <w:r w:rsidRPr="0029648E">
        <w:t>7.1.3 освобождения от занимаемой должности в соответствии с пунктами 7.2 или 7.3 настоящего контракта;</w:t>
      </w:r>
    </w:p>
    <w:p w:rsidR="005D06A7" w:rsidRDefault="005D06A7" w:rsidP="005D06A7">
      <w:pPr>
        <w:pStyle w:val="a5"/>
        <w:jc w:val="center"/>
        <w:rPr>
          <w:b/>
          <w:bCs/>
        </w:rPr>
      </w:pPr>
    </w:p>
    <w:p w:rsidR="005D06A7" w:rsidRDefault="005D06A7" w:rsidP="005D06A7">
      <w:pPr>
        <w:pStyle w:val="a5"/>
        <w:jc w:val="center"/>
        <w:rPr>
          <w:b/>
          <w:bCs/>
        </w:rPr>
      </w:pPr>
      <w:r w:rsidRPr="00760DEA">
        <w:rPr>
          <w:b/>
          <w:bCs/>
        </w:rPr>
        <w:t xml:space="preserve">КОМИТЕТ МЕСТНОГО САМОУПРАВЛЕНИЯ </w:t>
      </w:r>
    </w:p>
    <w:p w:rsidR="005D06A7" w:rsidRPr="00760DEA" w:rsidRDefault="005D06A7" w:rsidP="005D06A7">
      <w:pPr>
        <w:pStyle w:val="a5"/>
        <w:jc w:val="center"/>
      </w:pPr>
      <w:r>
        <w:rPr>
          <w:b/>
          <w:bCs/>
        </w:rPr>
        <w:t xml:space="preserve">ЕЛИЗАВЕТИНСКОГО </w:t>
      </w:r>
      <w:r w:rsidRPr="00760DEA">
        <w:rPr>
          <w:b/>
          <w:bCs/>
        </w:rPr>
        <w:t>СЕЛЬСОВЕТА МОКШАНСКОГО РАЙОНА</w:t>
      </w:r>
    </w:p>
    <w:p w:rsidR="005D06A7" w:rsidRPr="00760DEA" w:rsidRDefault="005D06A7" w:rsidP="005D06A7">
      <w:pPr>
        <w:pStyle w:val="a5"/>
        <w:jc w:val="center"/>
      </w:pPr>
      <w:r w:rsidRPr="00760DEA">
        <w:rPr>
          <w:b/>
          <w:bCs/>
        </w:rPr>
        <w:t>ПЕНЗЕНСКОЙ ОБЛАСТИ</w:t>
      </w:r>
    </w:p>
    <w:p w:rsidR="005D06A7" w:rsidRDefault="005D06A7" w:rsidP="005D06A7">
      <w:pPr>
        <w:pStyle w:val="a5"/>
        <w:jc w:val="center"/>
        <w:rPr>
          <w:b/>
          <w:bCs/>
        </w:rPr>
      </w:pPr>
      <w:r>
        <w:rPr>
          <w:b/>
          <w:bCs/>
        </w:rPr>
        <w:t xml:space="preserve">ВОСЬМОГО </w:t>
      </w:r>
      <w:r w:rsidRPr="00760DEA">
        <w:rPr>
          <w:b/>
          <w:bCs/>
        </w:rPr>
        <w:t>СОЗЫВА</w:t>
      </w:r>
    </w:p>
    <w:p w:rsidR="005D06A7" w:rsidRPr="00760DEA" w:rsidRDefault="005D06A7" w:rsidP="005D06A7">
      <w:pPr>
        <w:pStyle w:val="a5"/>
        <w:jc w:val="center"/>
      </w:pPr>
    </w:p>
    <w:p w:rsidR="005D06A7" w:rsidRDefault="005D06A7" w:rsidP="005D06A7">
      <w:pPr>
        <w:pStyle w:val="a5"/>
        <w:jc w:val="center"/>
        <w:rPr>
          <w:b/>
          <w:bCs/>
        </w:rPr>
      </w:pPr>
      <w:r w:rsidRPr="00760DEA">
        <w:rPr>
          <w:b/>
          <w:bCs/>
        </w:rPr>
        <w:t>РЕШЕНИЕ</w:t>
      </w:r>
    </w:p>
    <w:p w:rsidR="005D06A7" w:rsidRPr="00760DEA" w:rsidRDefault="005D06A7" w:rsidP="005D06A7">
      <w:pPr>
        <w:pStyle w:val="a5"/>
        <w:jc w:val="center"/>
      </w:pPr>
    </w:p>
    <w:p w:rsidR="005D06A7" w:rsidRPr="00E90BA5" w:rsidRDefault="005D06A7" w:rsidP="005D06A7">
      <w:pPr>
        <w:pStyle w:val="a5"/>
        <w:jc w:val="center"/>
        <w:rPr>
          <w:spacing w:val="-2"/>
        </w:rPr>
      </w:pPr>
      <w:r>
        <w:rPr>
          <w:bCs/>
        </w:rPr>
        <w:t xml:space="preserve"> От 23.12.2025 </w:t>
      </w:r>
      <w:r w:rsidRPr="00E90BA5">
        <w:rPr>
          <w:spacing w:val="-2"/>
        </w:rPr>
        <w:t>№</w:t>
      </w:r>
      <w:r>
        <w:rPr>
          <w:spacing w:val="-2"/>
        </w:rPr>
        <w:t xml:space="preserve"> 115-39/8 </w:t>
      </w:r>
    </w:p>
    <w:p w:rsidR="005D06A7" w:rsidRDefault="005D06A7" w:rsidP="005D06A7">
      <w:pPr>
        <w:pStyle w:val="a5"/>
        <w:jc w:val="center"/>
      </w:pPr>
    </w:p>
    <w:p w:rsidR="005D06A7" w:rsidRPr="0082265D" w:rsidRDefault="005D06A7" w:rsidP="005D06A7">
      <w:pPr>
        <w:pStyle w:val="a5"/>
        <w:rPr>
          <w:bCs/>
          <w:sz w:val="28"/>
          <w:szCs w:val="28"/>
        </w:rPr>
      </w:pPr>
      <w:r>
        <w:rPr>
          <w:bCs/>
          <w:sz w:val="28"/>
          <w:szCs w:val="28"/>
        </w:rPr>
        <w:t xml:space="preserve">   </w:t>
      </w:r>
      <w:r w:rsidRPr="0082265D">
        <w:rPr>
          <w:bCs/>
          <w:sz w:val="28"/>
          <w:szCs w:val="28"/>
        </w:rPr>
        <w:t>с. Елизаветино</w:t>
      </w:r>
    </w:p>
    <w:p w:rsidR="005D06A7" w:rsidRPr="001A46EA" w:rsidRDefault="005D06A7" w:rsidP="005D06A7">
      <w:pPr>
        <w:ind w:firstLine="567"/>
        <w:jc w:val="center"/>
        <w:outlineLvl w:val="0"/>
        <w:rPr>
          <w:b/>
          <w:bCs/>
          <w:kern w:val="28"/>
          <w:sz w:val="28"/>
          <w:szCs w:val="28"/>
        </w:rPr>
      </w:pPr>
      <w:r w:rsidRPr="001A46EA">
        <w:rPr>
          <w:b/>
          <w:bCs/>
          <w:kern w:val="28"/>
          <w:sz w:val="28"/>
          <w:szCs w:val="28"/>
        </w:rPr>
        <w:t xml:space="preserve">О внесении изменения в решение </w:t>
      </w:r>
      <w:r w:rsidRPr="001A46EA">
        <w:rPr>
          <w:b/>
          <w:sz w:val="28"/>
          <w:szCs w:val="28"/>
        </w:rPr>
        <w:t xml:space="preserve">Комитета местного самоуправления Елизаветинского сельсовета Мокшанского района Пензенской области от </w:t>
      </w:r>
      <w:r w:rsidRPr="001A46EA">
        <w:rPr>
          <w:b/>
          <w:bCs/>
          <w:color w:val="000000"/>
          <w:sz w:val="28"/>
          <w:szCs w:val="28"/>
        </w:rPr>
        <w:t>24.11.2014 №26-9/6</w:t>
      </w:r>
      <w:r w:rsidRPr="001A46EA">
        <w:rPr>
          <w:b/>
          <w:i/>
          <w:sz w:val="28"/>
          <w:szCs w:val="28"/>
        </w:rPr>
        <w:t xml:space="preserve"> </w:t>
      </w:r>
      <w:r w:rsidRPr="001A46EA">
        <w:rPr>
          <w:b/>
          <w:sz w:val="28"/>
          <w:szCs w:val="28"/>
        </w:rPr>
        <w:t>«</w:t>
      </w:r>
      <w:r w:rsidRPr="001A46EA">
        <w:rPr>
          <w:b/>
          <w:bCs/>
          <w:kern w:val="28"/>
          <w:sz w:val="28"/>
          <w:szCs w:val="28"/>
        </w:rPr>
        <w:t>Об установлении налога на имущество физических лиц»</w:t>
      </w:r>
    </w:p>
    <w:p w:rsidR="005D06A7" w:rsidRDefault="005D06A7" w:rsidP="005D06A7">
      <w:pPr>
        <w:autoSpaceDE w:val="0"/>
        <w:autoSpaceDN w:val="0"/>
        <w:adjustRightInd w:val="0"/>
        <w:ind w:firstLine="567"/>
        <w:jc w:val="both"/>
      </w:pPr>
    </w:p>
    <w:p w:rsidR="005D06A7" w:rsidRPr="006D59D0" w:rsidRDefault="005D06A7" w:rsidP="005D06A7">
      <w:pPr>
        <w:ind w:firstLine="708"/>
        <w:jc w:val="both"/>
        <w:rPr>
          <w:sz w:val="28"/>
          <w:szCs w:val="28"/>
        </w:rPr>
      </w:pPr>
      <w:r w:rsidRPr="006D59D0">
        <w:rPr>
          <w:sz w:val="28"/>
          <w:szCs w:val="28"/>
        </w:rPr>
        <w:t xml:space="preserve">В соответствии с главой 32 </w:t>
      </w:r>
      <w:r w:rsidRPr="006D59D0">
        <w:rPr>
          <w:color w:val="000000"/>
          <w:sz w:val="28"/>
          <w:szCs w:val="28"/>
        </w:rPr>
        <w:t>Налогового кодекса Российской Федерации,</w:t>
      </w:r>
      <w:r>
        <w:rPr>
          <w:color w:val="000000"/>
          <w:sz w:val="28"/>
          <w:szCs w:val="28"/>
        </w:rPr>
        <w:t xml:space="preserve"> </w:t>
      </w:r>
      <w:r w:rsidRPr="006D59D0">
        <w:rPr>
          <w:sz w:val="28"/>
          <w:szCs w:val="28"/>
        </w:rPr>
        <w:t>руководствуясь Уставом сельского поселения Елизаветинский</w:t>
      </w:r>
      <w:r>
        <w:rPr>
          <w:sz w:val="28"/>
          <w:szCs w:val="28"/>
        </w:rPr>
        <w:t xml:space="preserve"> </w:t>
      </w:r>
      <w:r w:rsidRPr="006D59D0">
        <w:rPr>
          <w:sz w:val="28"/>
          <w:szCs w:val="28"/>
        </w:rPr>
        <w:t>сельсовет муниципального района Мокшанский район Пензенской области</w:t>
      </w:r>
    </w:p>
    <w:p w:rsidR="005D06A7" w:rsidRPr="00F716FB" w:rsidRDefault="005D06A7" w:rsidP="005D06A7">
      <w:pPr>
        <w:rPr>
          <w:sz w:val="28"/>
          <w:szCs w:val="28"/>
        </w:rPr>
      </w:pPr>
      <w:r>
        <w:rPr>
          <w:sz w:val="28"/>
          <w:szCs w:val="28"/>
        </w:rPr>
        <w:t xml:space="preserve">  </w:t>
      </w:r>
    </w:p>
    <w:p w:rsidR="005D06A7" w:rsidRDefault="005D06A7" w:rsidP="005D06A7">
      <w:pPr>
        <w:jc w:val="center"/>
        <w:rPr>
          <w:b/>
          <w:sz w:val="28"/>
          <w:szCs w:val="28"/>
        </w:rPr>
      </w:pP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Мокшанского района Пензенской области решил:</w:t>
      </w:r>
    </w:p>
    <w:p w:rsidR="005D06A7" w:rsidRPr="00745389" w:rsidRDefault="005D06A7" w:rsidP="005D06A7">
      <w:pPr>
        <w:rPr>
          <w:b/>
          <w:sz w:val="28"/>
          <w:szCs w:val="28"/>
        </w:rPr>
      </w:pPr>
    </w:p>
    <w:p w:rsidR="005D06A7" w:rsidRPr="00745389" w:rsidRDefault="005D06A7" w:rsidP="005D06A7">
      <w:pPr>
        <w:ind w:firstLine="709"/>
        <w:rPr>
          <w:bCs/>
          <w:kern w:val="28"/>
          <w:sz w:val="28"/>
          <w:szCs w:val="28"/>
        </w:rPr>
      </w:pPr>
      <w:r w:rsidRPr="00745389">
        <w:rPr>
          <w:sz w:val="28"/>
          <w:szCs w:val="28"/>
        </w:rPr>
        <w:t>1. Внести изменение в</w:t>
      </w:r>
      <w:r w:rsidRPr="00745389">
        <w:rPr>
          <w:bCs/>
          <w:kern w:val="28"/>
          <w:sz w:val="28"/>
          <w:szCs w:val="28"/>
        </w:rPr>
        <w:t xml:space="preserve"> решение </w:t>
      </w:r>
      <w:r w:rsidRPr="00745389">
        <w:rPr>
          <w:sz w:val="28"/>
          <w:szCs w:val="28"/>
        </w:rPr>
        <w:t>Комитета местного самоуправления Мокшанского района Пензенской области от 243.11.2014 № 26-9/6 «</w:t>
      </w:r>
      <w:r w:rsidRPr="00745389">
        <w:rPr>
          <w:bCs/>
          <w:kern w:val="28"/>
          <w:sz w:val="28"/>
          <w:szCs w:val="28"/>
        </w:rPr>
        <w:t>Об установлении налога на имущество физических лиц», изложив подпункт 3 пункта 2 в следующей редакции:</w:t>
      </w:r>
    </w:p>
    <w:p w:rsidR="005D06A7" w:rsidRPr="00745389" w:rsidRDefault="005D06A7" w:rsidP="005D06A7">
      <w:pPr>
        <w:ind w:firstLine="709"/>
        <w:rPr>
          <w:bCs/>
          <w:kern w:val="28"/>
          <w:sz w:val="28"/>
          <w:szCs w:val="28"/>
        </w:rPr>
      </w:pPr>
      <w:r w:rsidRPr="00745389">
        <w:rPr>
          <w:bCs/>
          <w:kern w:val="28"/>
          <w:sz w:val="28"/>
          <w:szCs w:val="28"/>
        </w:rPr>
        <w:t>«</w:t>
      </w:r>
      <w:r w:rsidRPr="00745389">
        <w:rPr>
          <w:sz w:val="28"/>
          <w:szCs w:val="28"/>
        </w:rPr>
        <w:t>3)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
    <w:p w:rsidR="005D06A7" w:rsidRPr="00745389" w:rsidRDefault="005D06A7" w:rsidP="005D06A7">
      <w:pPr>
        <w:autoSpaceDE w:val="0"/>
        <w:autoSpaceDN w:val="0"/>
        <w:adjustRightInd w:val="0"/>
        <w:ind w:right="-143"/>
        <w:outlineLvl w:val="0"/>
        <w:rPr>
          <w:sz w:val="28"/>
          <w:szCs w:val="28"/>
        </w:rPr>
      </w:pPr>
      <w:r w:rsidRPr="00745389">
        <w:rPr>
          <w:sz w:val="28"/>
          <w:szCs w:val="28"/>
        </w:rPr>
        <w:t>2. Настоящее решение опубликовать в информационном бюллетене</w:t>
      </w:r>
      <w:r>
        <w:rPr>
          <w:sz w:val="28"/>
          <w:szCs w:val="28"/>
        </w:rPr>
        <w:t xml:space="preserve"> </w:t>
      </w:r>
      <w:r w:rsidRPr="00745389">
        <w:rPr>
          <w:sz w:val="28"/>
          <w:szCs w:val="28"/>
        </w:rPr>
        <w:t>« Елизаветинские Вести»</w:t>
      </w:r>
      <w:r>
        <w:rPr>
          <w:sz w:val="28"/>
          <w:szCs w:val="28"/>
        </w:rPr>
        <w:t xml:space="preserve">  </w:t>
      </w:r>
    </w:p>
    <w:p w:rsidR="005D06A7" w:rsidRPr="00745389" w:rsidRDefault="005D06A7" w:rsidP="005D06A7">
      <w:pPr>
        <w:pStyle w:val="a0"/>
        <w:spacing w:after="0"/>
        <w:ind w:firstLine="709"/>
        <w:rPr>
          <w:sz w:val="28"/>
          <w:szCs w:val="28"/>
        </w:rPr>
      </w:pPr>
      <w:r w:rsidRPr="00745389">
        <w:rPr>
          <w:sz w:val="28"/>
          <w:szCs w:val="28"/>
        </w:rPr>
        <w:t>3. Настоящее решение вступает в силу с 01.01.2026, но не ранее даты его официального опубликования.</w:t>
      </w:r>
    </w:p>
    <w:p w:rsidR="005D06A7" w:rsidRPr="00620812" w:rsidRDefault="005D06A7" w:rsidP="005D06A7">
      <w:pPr>
        <w:rPr>
          <w:sz w:val="28"/>
          <w:szCs w:val="28"/>
        </w:rPr>
      </w:pPr>
    </w:p>
    <w:p w:rsidR="005D06A7" w:rsidRPr="00026BE9" w:rsidRDefault="005D06A7" w:rsidP="005D06A7">
      <w:pPr>
        <w:spacing w:before="100" w:beforeAutospacing="1" w:after="100" w:afterAutospacing="1"/>
        <w:rPr>
          <w:sz w:val="28"/>
          <w:szCs w:val="28"/>
        </w:rPr>
      </w:pPr>
      <w:r>
        <w:rPr>
          <w:sz w:val="28"/>
          <w:szCs w:val="28"/>
        </w:rPr>
        <w:t>4</w:t>
      </w:r>
      <w:r w:rsidRPr="00026BE9">
        <w:rPr>
          <w:sz w:val="28"/>
          <w:szCs w:val="28"/>
        </w:rPr>
        <w:t>. Контроль за исполнением настоящего решения возложить на главу Елизаветинского сельсовета</w:t>
      </w:r>
      <w:r>
        <w:rPr>
          <w:sz w:val="28"/>
          <w:szCs w:val="28"/>
        </w:rPr>
        <w:t xml:space="preserve"> </w:t>
      </w:r>
      <w:r w:rsidRPr="00026BE9">
        <w:rPr>
          <w:sz w:val="28"/>
          <w:szCs w:val="28"/>
        </w:rPr>
        <w:t>Мокшанского района Пензенской области.</w:t>
      </w:r>
    </w:p>
    <w:p w:rsidR="005D06A7" w:rsidRPr="00026BE9" w:rsidRDefault="005D06A7" w:rsidP="005D06A7">
      <w:pPr>
        <w:spacing w:before="100" w:beforeAutospacing="1" w:after="100" w:afterAutospacing="1"/>
        <w:rPr>
          <w:sz w:val="28"/>
          <w:szCs w:val="28"/>
        </w:rPr>
      </w:pPr>
      <w:r w:rsidRPr="00026BE9">
        <w:rPr>
          <w:sz w:val="28"/>
          <w:szCs w:val="28"/>
        </w:rPr>
        <w:t> </w:t>
      </w:r>
    </w:p>
    <w:p w:rsidR="005D06A7" w:rsidRPr="00026BE9" w:rsidRDefault="005D06A7" w:rsidP="005D06A7">
      <w:pPr>
        <w:rPr>
          <w:sz w:val="28"/>
          <w:szCs w:val="28"/>
        </w:rPr>
      </w:pPr>
    </w:p>
    <w:p w:rsidR="005D06A7" w:rsidRPr="00026BE9" w:rsidRDefault="005D06A7" w:rsidP="005D06A7">
      <w:pPr>
        <w:spacing w:before="100" w:beforeAutospacing="1" w:after="100" w:afterAutospacing="1"/>
        <w:rPr>
          <w:sz w:val="28"/>
          <w:szCs w:val="28"/>
        </w:rPr>
      </w:pPr>
      <w:r w:rsidRPr="00026BE9">
        <w:rPr>
          <w:sz w:val="28"/>
          <w:szCs w:val="28"/>
        </w:rPr>
        <w:t> </w:t>
      </w:r>
    </w:p>
    <w:p w:rsidR="005D06A7" w:rsidRPr="00D666ED" w:rsidRDefault="005D06A7" w:rsidP="005D06A7">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5D06A7" w:rsidRPr="00D666ED" w:rsidRDefault="005D06A7" w:rsidP="005D06A7">
      <w:pPr>
        <w:pStyle w:val="a5"/>
        <w:ind w:firstLine="567"/>
        <w:rPr>
          <w:b/>
          <w:sz w:val="28"/>
          <w:szCs w:val="28"/>
        </w:rPr>
      </w:pPr>
      <w:r w:rsidRPr="00D666ED">
        <w:rPr>
          <w:b/>
          <w:sz w:val="28"/>
          <w:szCs w:val="28"/>
        </w:rPr>
        <w:t>Мокшанского района</w:t>
      </w:r>
    </w:p>
    <w:p w:rsidR="005D06A7" w:rsidRPr="00D666ED" w:rsidRDefault="005D06A7" w:rsidP="005D06A7">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5D06A7" w:rsidRPr="00D666ED" w:rsidRDefault="005D06A7" w:rsidP="005D06A7">
      <w:pPr>
        <w:ind w:firstLine="567"/>
        <w:rPr>
          <w:b/>
          <w:sz w:val="28"/>
          <w:szCs w:val="28"/>
        </w:rPr>
      </w:pPr>
    </w:p>
    <w:p w:rsidR="00205233" w:rsidRPr="00205233" w:rsidRDefault="00205233" w:rsidP="00205233">
      <w:pPr>
        <w:ind w:firstLine="567"/>
        <w:jc w:val="center"/>
        <w:rPr>
          <w:b/>
          <w:bCs/>
          <w:color w:val="000000"/>
        </w:rPr>
      </w:pPr>
    </w:p>
    <w:p w:rsidR="00205233" w:rsidRPr="00205233" w:rsidRDefault="00205233" w:rsidP="00205233">
      <w:pPr>
        <w:ind w:firstLine="567"/>
        <w:jc w:val="center"/>
        <w:rPr>
          <w:b/>
          <w:bCs/>
          <w:color w:val="000000"/>
          <w:sz w:val="28"/>
          <w:szCs w:val="28"/>
        </w:rPr>
      </w:pPr>
      <w:r w:rsidRPr="00205233">
        <w:rPr>
          <w:b/>
          <w:bCs/>
          <w:color w:val="000000"/>
          <w:sz w:val="28"/>
          <w:szCs w:val="28"/>
        </w:rPr>
        <w:t>АДМИНИСТРАЦИЯ ЕЛИЗАВЕТИНСКОГО СЕЛЬСОВЕТА</w:t>
      </w:r>
    </w:p>
    <w:p w:rsidR="00205233" w:rsidRPr="00205233" w:rsidRDefault="00205233" w:rsidP="00205233">
      <w:pPr>
        <w:ind w:firstLine="567"/>
        <w:jc w:val="center"/>
        <w:rPr>
          <w:color w:val="000000"/>
          <w:sz w:val="28"/>
          <w:szCs w:val="28"/>
        </w:rPr>
      </w:pPr>
      <w:r w:rsidRPr="00205233">
        <w:rPr>
          <w:b/>
          <w:bCs/>
          <w:color w:val="000000"/>
          <w:sz w:val="28"/>
          <w:szCs w:val="28"/>
        </w:rPr>
        <w:t>МОКШАНСКОГО РАЙОНА ПЕНЗЕНСКОЙ ОБЛАСТИ</w:t>
      </w:r>
    </w:p>
    <w:p w:rsidR="00205233" w:rsidRPr="00205233" w:rsidRDefault="00205233" w:rsidP="00205233">
      <w:pPr>
        <w:ind w:firstLine="567"/>
        <w:jc w:val="center"/>
        <w:rPr>
          <w:color w:val="000000"/>
          <w:sz w:val="28"/>
          <w:szCs w:val="28"/>
        </w:rPr>
      </w:pPr>
      <w:r w:rsidRPr="00205233">
        <w:rPr>
          <w:b/>
          <w:bCs/>
          <w:color w:val="000000"/>
          <w:sz w:val="28"/>
          <w:szCs w:val="28"/>
        </w:rPr>
        <w:t> </w:t>
      </w:r>
    </w:p>
    <w:p w:rsidR="00205233" w:rsidRPr="00205233" w:rsidRDefault="00205233" w:rsidP="00205233">
      <w:pPr>
        <w:ind w:firstLine="567"/>
        <w:jc w:val="center"/>
        <w:rPr>
          <w:color w:val="000000"/>
          <w:sz w:val="28"/>
          <w:szCs w:val="28"/>
        </w:rPr>
      </w:pPr>
      <w:r w:rsidRPr="00205233">
        <w:rPr>
          <w:b/>
          <w:bCs/>
          <w:color w:val="000000"/>
          <w:sz w:val="28"/>
          <w:szCs w:val="28"/>
        </w:rPr>
        <w:t>РАСПОРЯЖЕНИЕ</w:t>
      </w:r>
    </w:p>
    <w:p w:rsidR="00205233" w:rsidRPr="00205233" w:rsidRDefault="00205233" w:rsidP="00205233">
      <w:pPr>
        <w:ind w:firstLine="567"/>
        <w:jc w:val="center"/>
        <w:rPr>
          <w:bCs/>
          <w:color w:val="000000"/>
        </w:rPr>
      </w:pPr>
    </w:p>
    <w:p w:rsidR="00205233" w:rsidRPr="00205233" w:rsidRDefault="00205233" w:rsidP="00205233">
      <w:pPr>
        <w:ind w:firstLine="567"/>
        <w:jc w:val="center"/>
        <w:rPr>
          <w:bCs/>
          <w:color w:val="000000"/>
          <w:sz w:val="22"/>
          <w:szCs w:val="22"/>
        </w:rPr>
      </w:pPr>
      <w:r w:rsidRPr="00205233">
        <w:rPr>
          <w:bCs/>
          <w:color w:val="000000"/>
          <w:sz w:val="22"/>
          <w:szCs w:val="22"/>
        </w:rPr>
        <w:t>от 22.12.2025 № 18</w:t>
      </w:r>
    </w:p>
    <w:p w:rsidR="00205233" w:rsidRPr="00205233" w:rsidRDefault="00205233" w:rsidP="00205233">
      <w:pPr>
        <w:ind w:firstLine="567"/>
        <w:jc w:val="center"/>
        <w:rPr>
          <w:color w:val="000000"/>
        </w:rPr>
      </w:pPr>
      <w:r w:rsidRPr="00205233">
        <w:rPr>
          <w:bCs/>
          <w:color w:val="000000"/>
          <w:sz w:val="22"/>
          <w:szCs w:val="22"/>
        </w:rPr>
        <w:t>с. Богородское</w:t>
      </w:r>
    </w:p>
    <w:p w:rsidR="00205233" w:rsidRPr="00205233" w:rsidRDefault="00205233" w:rsidP="00205233">
      <w:pPr>
        <w:widowControl w:val="0"/>
        <w:autoSpaceDE w:val="0"/>
        <w:autoSpaceDN w:val="0"/>
        <w:adjustRightInd w:val="0"/>
        <w:ind w:firstLine="720"/>
        <w:jc w:val="center"/>
        <w:rPr>
          <w:rFonts w:ascii="Times New Roman CYR" w:eastAsia="SimSun" w:hAnsi="Times New Roman CYR" w:cs="Times New Roman CYR"/>
          <w:lang w:eastAsia="zh-CN"/>
        </w:rPr>
      </w:pPr>
    </w:p>
    <w:p w:rsidR="00205233" w:rsidRPr="00205233" w:rsidRDefault="00205233" w:rsidP="00205233">
      <w:pPr>
        <w:widowControl w:val="0"/>
        <w:autoSpaceDE w:val="0"/>
        <w:autoSpaceDN w:val="0"/>
        <w:adjustRightInd w:val="0"/>
        <w:ind w:firstLine="720"/>
        <w:jc w:val="center"/>
        <w:rPr>
          <w:rFonts w:ascii="Times New Roman CYR" w:eastAsia="SimSun" w:hAnsi="Times New Roman CYR" w:cs="Times New Roman CYR"/>
          <w:vanish/>
          <w:sz w:val="26"/>
          <w:szCs w:val="26"/>
          <w:lang w:eastAsia="zh-CN"/>
        </w:rPr>
      </w:pPr>
    </w:p>
    <w:p w:rsidR="00205233" w:rsidRPr="00205233" w:rsidRDefault="00205233" w:rsidP="00205233">
      <w:pPr>
        <w:widowControl w:val="0"/>
        <w:autoSpaceDE w:val="0"/>
        <w:autoSpaceDN w:val="0"/>
        <w:adjustRightInd w:val="0"/>
        <w:ind w:firstLine="720"/>
        <w:jc w:val="center"/>
        <w:rPr>
          <w:rFonts w:ascii="Times New Roman CYR" w:eastAsia="SimSun" w:hAnsi="Times New Roman CYR" w:cs="Times New Roman CYR"/>
          <w:vanish/>
          <w:sz w:val="26"/>
          <w:szCs w:val="26"/>
          <w:lang w:eastAsia="zh-CN"/>
        </w:rPr>
      </w:pPr>
    </w:p>
    <w:p w:rsidR="00205233" w:rsidRPr="00205233" w:rsidRDefault="00205233" w:rsidP="00205233">
      <w:pPr>
        <w:widowControl w:val="0"/>
        <w:suppressAutoHyphens/>
        <w:autoSpaceDE w:val="0"/>
        <w:autoSpaceDN w:val="0"/>
        <w:adjustRightInd w:val="0"/>
        <w:ind w:firstLine="540"/>
        <w:jc w:val="center"/>
        <w:rPr>
          <w:rFonts w:eastAsia="SimSun"/>
          <w:b/>
          <w:bCs/>
          <w:sz w:val="26"/>
          <w:szCs w:val="26"/>
          <w:lang w:eastAsia="zh-CN"/>
        </w:rPr>
      </w:pPr>
      <w:r w:rsidRPr="00205233">
        <w:rPr>
          <w:rFonts w:eastAsia="SimSun"/>
          <w:b/>
          <w:bCs/>
          <w:sz w:val="26"/>
          <w:szCs w:val="26"/>
          <w:lang w:eastAsia="zh-CN"/>
        </w:rPr>
        <w:t>Об  утверждении Положения о комиссии и об образовании комиссии по соблюдению требований к служебному поведению и урегулированию конфликта интересов в отношении муниципальных служащих Елизаветинского сельсовета Мокшанского района Пензенской области и отдельных категорий лиц</w:t>
      </w:r>
    </w:p>
    <w:p w:rsidR="00205233" w:rsidRPr="00205233" w:rsidRDefault="00205233" w:rsidP="00205233">
      <w:pPr>
        <w:widowControl w:val="0"/>
        <w:suppressAutoHyphens/>
        <w:autoSpaceDE w:val="0"/>
        <w:autoSpaceDN w:val="0"/>
        <w:adjustRightInd w:val="0"/>
        <w:ind w:firstLine="540"/>
        <w:jc w:val="both"/>
        <w:rPr>
          <w:rFonts w:eastAsia="SimSun"/>
          <w:sz w:val="26"/>
          <w:szCs w:val="26"/>
          <w:lang w:eastAsia="zh-CN"/>
        </w:rPr>
      </w:pPr>
    </w:p>
    <w:p w:rsidR="00205233" w:rsidRPr="00205233" w:rsidRDefault="00205233" w:rsidP="00205233">
      <w:pPr>
        <w:widowControl w:val="0"/>
        <w:autoSpaceDE w:val="0"/>
        <w:autoSpaceDN w:val="0"/>
        <w:adjustRightInd w:val="0"/>
        <w:ind w:firstLine="720"/>
        <w:jc w:val="both"/>
        <w:rPr>
          <w:rFonts w:eastAsia="SimSun"/>
          <w:sz w:val="26"/>
          <w:szCs w:val="26"/>
          <w:lang w:eastAsia="zh-CN"/>
        </w:rPr>
      </w:pPr>
      <w:r w:rsidRPr="00205233">
        <w:rPr>
          <w:rFonts w:eastAsia="SimSun"/>
          <w:sz w:val="26"/>
          <w:szCs w:val="26"/>
          <w:lang w:eastAsia="zh-CN"/>
        </w:rPr>
        <w:t>В соответствии с Федеральными законами от 02.03.2007 № 25-ФЗ «О муниципальной службе в Российской Федерации», от 25.12.2008 № 273-ФЗ «О противодействии коррупции», Уставом муниципального района Мокшанский район Пензенской области, постановлением администрации Мокшанского района Пензенской области от 20.11.2025 № 110 «Об утверждении Порядка образования комиссий по соблюдению требований к служебному поведению муниципальных служащих Елизаветинского сельсовета Мокшанского района Пензенской области и урегулированию конфликта интересов в органах местного самоуправления Елизаветинского сельсовета Мокшанского района Пензенской области»,</w:t>
      </w:r>
    </w:p>
    <w:p w:rsidR="00205233" w:rsidRPr="00205233" w:rsidRDefault="00205233" w:rsidP="00205233">
      <w:pPr>
        <w:widowControl w:val="0"/>
        <w:autoSpaceDE w:val="0"/>
        <w:autoSpaceDN w:val="0"/>
        <w:adjustRightInd w:val="0"/>
        <w:ind w:firstLine="720"/>
        <w:jc w:val="both"/>
        <w:rPr>
          <w:rFonts w:eastAsia="SimSun"/>
          <w:sz w:val="26"/>
          <w:szCs w:val="26"/>
          <w:lang w:eastAsia="zh-CN"/>
        </w:rPr>
      </w:pPr>
    </w:p>
    <w:p w:rsidR="00205233" w:rsidRPr="00205233" w:rsidRDefault="00205233" w:rsidP="00205233">
      <w:pPr>
        <w:widowControl w:val="0"/>
        <w:suppressAutoHyphens/>
        <w:autoSpaceDE w:val="0"/>
        <w:autoSpaceDN w:val="0"/>
        <w:adjustRightInd w:val="0"/>
        <w:ind w:firstLine="540"/>
        <w:jc w:val="both"/>
        <w:rPr>
          <w:rFonts w:eastAsia="SimSun"/>
          <w:sz w:val="26"/>
          <w:szCs w:val="26"/>
          <w:lang w:eastAsia="zh-CN"/>
        </w:rPr>
      </w:pPr>
      <w:r w:rsidRPr="00205233">
        <w:rPr>
          <w:rFonts w:eastAsia="SimSun"/>
          <w:sz w:val="26"/>
          <w:szCs w:val="26"/>
          <w:lang w:eastAsia="zh-CN"/>
        </w:rPr>
        <w:t>1.  Утвердить Положение о</w:t>
      </w:r>
      <w:r w:rsidRPr="00205233">
        <w:rPr>
          <w:rFonts w:eastAsia="SimSun"/>
          <w:b/>
          <w:sz w:val="26"/>
          <w:szCs w:val="26"/>
          <w:lang w:eastAsia="zh-CN"/>
        </w:rPr>
        <w:t xml:space="preserve"> </w:t>
      </w:r>
      <w:r w:rsidRPr="00205233">
        <w:rPr>
          <w:rFonts w:eastAsia="SimSun"/>
          <w:bCs/>
          <w:sz w:val="26"/>
          <w:szCs w:val="26"/>
          <w:lang w:eastAsia="zh-CN"/>
        </w:rPr>
        <w:t>комиссии по соблюдению требований к служебному поведению и урегулированию конфликта интересов в отношении муниципальных служащих Елизаветинского сельсовета Мокшанского района Пензенской области и отдельных категорий лиц</w:t>
      </w:r>
      <w:r w:rsidRPr="00205233">
        <w:rPr>
          <w:rFonts w:eastAsia="SimSun"/>
          <w:sz w:val="26"/>
          <w:szCs w:val="26"/>
          <w:lang w:eastAsia="zh-CN"/>
        </w:rPr>
        <w:t xml:space="preserve"> (далее - Положение) согласно приложению.</w:t>
      </w:r>
    </w:p>
    <w:p w:rsidR="00205233" w:rsidRPr="00205233" w:rsidRDefault="00205233" w:rsidP="00205233">
      <w:pPr>
        <w:widowControl w:val="0"/>
        <w:autoSpaceDE w:val="0"/>
        <w:autoSpaceDN w:val="0"/>
        <w:adjustRightInd w:val="0"/>
        <w:ind w:firstLine="720"/>
        <w:jc w:val="both"/>
        <w:rPr>
          <w:rFonts w:ascii="Times New Roman CYR" w:eastAsia="SimSun" w:hAnsi="Times New Roman CYR" w:cs="Times New Roman CYR"/>
          <w:sz w:val="26"/>
          <w:szCs w:val="26"/>
          <w:lang w:eastAsia="zh-CN"/>
        </w:rPr>
      </w:pPr>
      <w:r w:rsidRPr="00205233">
        <w:rPr>
          <w:rFonts w:eastAsia="SimSun"/>
          <w:sz w:val="26"/>
          <w:szCs w:val="26"/>
          <w:lang w:eastAsia="zh-CN"/>
        </w:rPr>
        <w:t>2.</w:t>
      </w:r>
      <w:r w:rsidRPr="00205233">
        <w:rPr>
          <w:rFonts w:ascii="Times New Roman CYR" w:eastAsia="SimSun" w:hAnsi="Times New Roman CYR" w:cs="Times New Roman CYR"/>
          <w:sz w:val="26"/>
          <w:szCs w:val="26"/>
          <w:lang w:eastAsia="zh-CN"/>
        </w:rPr>
        <w:t xml:space="preserve"> Образовать Комиссию Елизаветинского сельсовета Мокшанского района Пензенской области по соблюдению требований к служебному поведению муниципальных служащих и урегулированию конфликта интересов (далее – Комиссия).</w:t>
      </w:r>
    </w:p>
    <w:p w:rsidR="00205233" w:rsidRPr="00205233" w:rsidRDefault="00205233" w:rsidP="00205233">
      <w:pPr>
        <w:widowControl w:val="0"/>
        <w:autoSpaceDE w:val="0"/>
        <w:autoSpaceDN w:val="0"/>
        <w:adjustRightInd w:val="0"/>
        <w:ind w:firstLine="720"/>
        <w:jc w:val="both"/>
        <w:rPr>
          <w:rFonts w:ascii="Times New Roman CYR" w:eastAsia="SimSun" w:hAnsi="Times New Roman CYR" w:cs="Times New Roman CYR"/>
          <w:sz w:val="26"/>
          <w:szCs w:val="26"/>
          <w:lang w:eastAsia="zh-CN"/>
        </w:rPr>
      </w:pPr>
      <w:r w:rsidRPr="00205233">
        <w:rPr>
          <w:rFonts w:ascii="Times New Roman CYR" w:eastAsia="SimSun" w:hAnsi="Times New Roman CYR" w:cs="Times New Roman CYR"/>
          <w:sz w:val="26"/>
          <w:szCs w:val="26"/>
          <w:lang w:eastAsia="zh-CN"/>
        </w:rPr>
        <w:t xml:space="preserve">2.1.  Установить, что в состав комиссии входят: </w:t>
      </w:r>
    </w:p>
    <w:p w:rsidR="00205233" w:rsidRPr="00205233" w:rsidRDefault="00205233" w:rsidP="00205233">
      <w:pPr>
        <w:widowControl w:val="0"/>
        <w:autoSpaceDE w:val="0"/>
        <w:autoSpaceDN w:val="0"/>
        <w:adjustRightInd w:val="0"/>
        <w:ind w:firstLine="720"/>
        <w:jc w:val="both"/>
        <w:rPr>
          <w:rFonts w:ascii="Times New Roman CYR" w:eastAsia="SimSun" w:hAnsi="Times New Roman CYR" w:cs="Times New Roman CYR"/>
          <w:sz w:val="26"/>
          <w:szCs w:val="26"/>
          <w:lang w:eastAsia="zh-CN"/>
        </w:rPr>
      </w:pPr>
      <w:r w:rsidRPr="00205233">
        <w:rPr>
          <w:rFonts w:ascii="Times New Roman CYR" w:eastAsia="SimSun" w:hAnsi="Times New Roman CYR" w:cs="Times New Roman CYR"/>
          <w:sz w:val="26"/>
          <w:szCs w:val="26"/>
          <w:lang w:eastAsia="zh-CN"/>
        </w:rPr>
        <w:t>- Сиднев Алексей Николаевич-глава Елизаветинского сельсовета Мокшанского района Пензенской области- председатель комиссии;</w:t>
      </w:r>
    </w:p>
    <w:p w:rsidR="00205233" w:rsidRPr="00205233" w:rsidRDefault="00205233" w:rsidP="00205233">
      <w:pPr>
        <w:widowControl w:val="0"/>
        <w:autoSpaceDE w:val="0"/>
        <w:autoSpaceDN w:val="0"/>
        <w:adjustRightInd w:val="0"/>
        <w:ind w:firstLine="720"/>
        <w:jc w:val="both"/>
        <w:rPr>
          <w:rFonts w:ascii="Times New Roman CYR" w:eastAsia="SimSun" w:hAnsi="Times New Roman CYR" w:cs="Times New Roman CYR"/>
          <w:sz w:val="26"/>
          <w:szCs w:val="26"/>
          <w:lang w:eastAsia="zh-CN"/>
        </w:rPr>
      </w:pPr>
      <w:r w:rsidRPr="00205233">
        <w:rPr>
          <w:rFonts w:ascii="Times New Roman CYR" w:eastAsia="SimSun" w:hAnsi="Times New Roman CYR" w:cs="Times New Roman CYR"/>
          <w:sz w:val="26"/>
          <w:szCs w:val="26"/>
          <w:lang w:eastAsia="zh-CN"/>
        </w:rPr>
        <w:t xml:space="preserve">          - Рамазанов Ислам Гусенович –глава администрации Елизаветинского сельсовета Мокшанского района Пензенской области – заместитель председателя комиссии;</w:t>
      </w:r>
    </w:p>
    <w:p w:rsidR="00205233" w:rsidRPr="00205233" w:rsidRDefault="00205233" w:rsidP="00205233">
      <w:pPr>
        <w:widowControl w:val="0"/>
        <w:autoSpaceDE w:val="0"/>
        <w:autoSpaceDN w:val="0"/>
        <w:adjustRightInd w:val="0"/>
        <w:ind w:firstLine="720"/>
        <w:jc w:val="both"/>
        <w:rPr>
          <w:rFonts w:ascii="Times New Roman CYR" w:eastAsia="SimSun" w:hAnsi="Times New Roman CYR" w:cs="Times New Roman CYR"/>
          <w:sz w:val="26"/>
          <w:szCs w:val="26"/>
          <w:lang w:eastAsia="zh-CN"/>
        </w:rPr>
      </w:pPr>
      <w:r w:rsidRPr="00205233">
        <w:rPr>
          <w:rFonts w:ascii="Times New Roman CYR" w:eastAsia="SimSun" w:hAnsi="Times New Roman CYR" w:cs="Times New Roman CYR"/>
          <w:sz w:val="26"/>
          <w:szCs w:val="26"/>
          <w:lang w:eastAsia="zh-CN"/>
        </w:rPr>
        <w:t xml:space="preserve">          - Плетнева Людмила Викторовна – главный специалист администрации Елизаветинского сельсовета Мокшанского района Пензенской области - секретарь комиссии;-</w:t>
      </w:r>
    </w:p>
    <w:p w:rsidR="00205233" w:rsidRPr="00205233" w:rsidRDefault="00205233" w:rsidP="00205233">
      <w:pPr>
        <w:widowControl w:val="0"/>
        <w:autoSpaceDE w:val="0"/>
        <w:autoSpaceDN w:val="0"/>
        <w:adjustRightInd w:val="0"/>
        <w:ind w:firstLine="720"/>
        <w:jc w:val="both"/>
        <w:rPr>
          <w:rFonts w:ascii="Times New Roman CYR" w:eastAsia="SimSun" w:hAnsi="Times New Roman CYR" w:cs="Times New Roman CYR"/>
          <w:sz w:val="26"/>
          <w:szCs w:val="26"/>
          <w:lang w:eastAsia="zh-CN"/>
        </w:rPr>
      </w:pPr>
      <w:r w:rsidRPr="00205233">
        <w:rPr>
          <w:rFonts w:ascii="Times New Roman CYR" w:eastAsia="SimSun" w:hAnsi="Times New Roman CYR" w:cs="Times New Roman CYR"/>
          <w:sz w:val="26"/>
          <w:szCs w:val="26"/>
          <w:lang w:eastAsia="zh-CN"/>
        </w:rPr>
        <w:t>- Зайцева Наталья Павловна – главный специалист администрации Елизаветинского сельсовета Мокшанского района Пензенской области – член комиссии;</w:t>
      </w:r>
    </w:p>
    <w:p w:rsidR="00205233" w:rsidRPr="00205233" w:rsidRDefault="00205233" w:rsidP="00205233">
      <w:pPr>
        <w:widowControl w:val="0"/>
        <w:autoSpaceDE w:val="0"/>
        <w:autoSpaceDN w:val="0"/>
        <w:adjustRightInd w:val="0"/>
        <w:ind w:firstLine="720"/>
        <w:jc w:val="both"/>
        <w:rPr>
          <w:rFonts w:ascii="Times New Roman CYR" w:eastAsia="SimSun" w:hAnsi="Times New Roman CYR" w:cs="Times New Roman CYR"/>
          <w:sz w:val="26"/>
          <w:szCs w:val="26"/>
          <w:lang w:eastAsia="zh-CN"/>
        </w:rPr>
      </w:pPr>
      <w:r w:rsidRPr="00205233">
        <w:rPr>
          <w:rFonts w:ascii="Times New Roman CYR" w:eastAsia="SimSun" w:hAnsi="Times New Roman CYR" w:cs="Times New Roman CYR"/>
          <w:sz w:val="26"/>
          <w:szCs w:val="26"/>
          <w:lang w:eastAsia="zh-CN"/>
        </w:rPr>
        <w:t xml:space="preserve">         - Крупкина Ольга Александровна – - председатель Совета общественности Елизаветинского сельсовета Мокшанского района Пензенской области</w:t>
      </w:r>
      <w:r w:rsidRPr="00205233">
        <w:rPr>
          <w:rFonts w:ascii="Times New Roman CYR" w:eastAsia="SimSun" w:hAnsi="Times New Roman CYR" w:cs="Times New Roman CYR"/>
          <w:i/>
          <w:sz w:val="26"/>
          <w:szCs w:val="26"/>
          <w:lang w:eastAsia="zh-CN"/>
        </w:rPr>
        <w:t xml:space="preserve"> </w:t>
      </w:r>
      <w:r w:rsidRPr="00205233">
        <w:rPr>
          <w:rFonts w:ascii="Times New Roman CYR" w:eastAsia="SimSun" w:hAnsi="Times New Roman CYR" w:cs="Times New Roman CYR"/>
          <w:sz w:val="26"/>
          <w:szCs w:val="26"/>
          <w:lang w:eastAsia="zh-CN"/>
        </w:rPr>
        <w:t>– член комиссии  ( по согласованию) ;</w:t>
      </w:r>
    </w:p>
    <w:p w:rsidR="00205233" w:rsidRPr="00205233" w:rsidRDefault="00205233" w:rsidP="00205233">
      <w:pPr>
        <w:widowControl w:val="0"/>
        <w:autoSpaceDE w:val="0"/>
        <w:autoSpaceDN w:val="0"/>
        <w:adjustRightInd w:val="0"/>
        <w:ind w:firstLine="720"/>
        <w:jc w:val="both"/>
        <w:rPr>
          <w:rFonts w:ascii="Times New Roman CYR" w:eastAsia="SimSun" w:hAnsi="Times New Roman CYR" w:cs="Times New Roman CYR"/>
          <w:sz w:val="26"/>
          <w:szCs w:val="26"/>
          <w:lang w:eastAsia="zh-CN"/>
        </w:rPr>
      </w:pPr>
      <w:r w:rsidRPr="00205233">
        <w:rPr>
          <w:rFonts w:ascii="Times New Roman CYR" w:eastAsia="SimSun" w:hAnsi="Times New Roman CYR" w:cs="Times New Roman CYR"/>
          <w:sz w:val="26"/>
          <w:szCs w:val="26"/>
          <w:lang w:eastAsia="zh-CN"/>
        </w:rPr>
        <w:t xml:space="preserve">  - Тюнина Татьяна Васильевна-  заведующая библиотекой  филиала МБУК МЦ РДК с.Елизаветино член комиссии  ( по согласованию)</w:t>
      </w:r>
    </w:p>
    <w:p w:rsidR="00205233" w:rsidRPr="00205233" w:rsidRDefault="00205233" w:rsidP="00205233">
      <w:pPr>
        <w:widowControl w:val="0"/>
        <w:autoSpaceDE w:val="0"/>
        <w:autoSpaceDN w:val="0"/>
        <w:adjustRightInd w:val="0"/>
        <w:ind w:firstLine="567"/>
        <w:jc w:val="both"/>
        <w:rPr>
          <w:rFonts w:eastAsia="Arial Unicode MS"/>
          <w:sz w:val="28"/>
          <w:szCs w:val="28"/>
          <w:lang w:eastAsia="zh-CN"/>
        </w:rPr>
      </w:pPr>
      <w:r w:rsidRPr="00205233">
        <w:rPr>
          <w:rFonts w:eastAsia="SimSun" w:cs="Times New Roman CYR"/>
          <w:sz w:val="26"/>
          <w:szCs w:val="26"/>
          <w:lang w:eastAsia="ar-SA"/>
        </w:rPr>
        <w:lastRenderedPageBreak/>
        <w:t>4.  Настоящее  распоряжение о</w:t>
      </w:r>
      <w:r w:rsidRPr="00205233">
        <w:rPr>
          <w:rFonts w:eastAsia="SimSun" w:cs="Times New Roman CYR"/>
          <w:color w:val="00000A"/>
          <w:sz w:val="26"/>
          <w:szCs w:val="26"/>
          <w:lang w:eastAsia="ar-SA"/>
        </w:rPr>
        <w:t xml:space="preserve">публиковать в информационном бюллетене « Елизаветинские Вести» и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8" w:history="1">
        <w:r w:rsidRPr="00205233">
          <w:rPr>
            <w:rFonts w:eastAsia="SimSun"/>
            <w:sz w:val="28"/>
            <w:szCs w:val="28"/>
            <w:u w:val="single"/>
            <w:lang w:eastAsia="zh-CN"/>
          </w:rPr>
          <w:t>https://mokshan.pnzreg.ru/authority/oms-munitsipalnogo-obrazovaniya/administratsiya-</w:t>
        </w:r>
        <w:r w:rsidRPr="00205233">
          <w:rPr>
            <w:rFonts w:eastAsia="SimSun"/>
            <w:sz w:val="28"/>
            <w:szCs w:val="28"/>
            <w:u w:val="single"/>
            <w:lang w:val="en-US" w:eastAsia="zh-CN"/>
          </w:rPr>
          <w:t>elizavetinskogo</w:t>
        </w:r>
        <w:r w:rsidRPr="00205233">
          <w:rPr>
            <w:rFonts w:eastAsia="SimSun"/>
            <w:sz w:val="28"/>
            <w:szCs w:val="28"/>
            <w:u w:val="single"/>
            <w:lang w:eastAsia="zh-CN"/>
          </w:rPr>
          <w:t>-selsoveta</w:t>
        </w:r>
      </w:hyperlink>
      <w:r w:rsidRPr="00205233">
        <w:rPr>
          <w:rFonts w:eastAsia="SimSun"/>
          <w:color w:val="00000A"/>
          <w:sz w:val="28"/>
          <w:szCs w:val="28"/>
          <w:lang w:eastAsia="ar-SA"/>
        </w:rPr>
        <w:t xml:space="preserve"> ).</w:t>
      </w:r>
    </w:p>
    <w:p w:rsidR="00205233" w:rsidRPr="00205233" w:rsidRDefault="00205233" w:rsidP="00205233">
      <w:pPr>
        <w:widowControl w:val="0"/>
        <w:tabs>
          <w:tab w:val="left" w:pos="993"/>
        </w:tabs>
        <w:autoSpaceDE w:val="0"/>
        <w:autoSpaceDN w:val="0"/>
        <w:adjustRightInd w:val="0"/>
        <w:ind w:firstLine="540"/>
        <w:jc w:val="both"/>
        <w:rPr>
          <w:rFonts w:eastAsia="SimSun"/>
          <w:sz w:val="26"/>
          <w:szCs w:val="26"/>
          <w:lang w:eastAsia="ar-SA"/>
        </w:rPr>
      </w:pPr>
      <w:r w:rsidRPr="00205233">
        <w:rPr>
          <w:color w:val="00000A"/>
          <w:sz w:val="26"/>
          <w:szCs w:val="26"/>
          <w:lang w:eastAsia="ar-SA"/>
        </w:rPr>
        <w:t xml:space="preserve">5.  </w:t>
      </w:r>
      <w:r w:rsidRPr="00205233">
        <w:rPr>
          <w:rFonts w:eastAsia="SimSun"/>
          <w:sz w:val="26"/>
          <w:szCs w:val="26"/>
          <w:lang w:eastAsia="ar-SA"/>
        </w:rPr>
        <w:t>Настоящее распоряжение вступает в силу на следующий день после дня его официального опубликования.</w:t>
      </w:r>
    </w:p>
    <w:p w:rsidR="00205233" w:rsidRPr="00205233" w:rsidRDefault="00205233" w:rsidP="00205233">
      <w:pPr>
        <w:widowControl w:val="0"/>
        <w:tabs>
          <w:tab w:val="left" w:pos="993"/>
        </w:tabs>
        <w:autoSpaceDE w:val="0"/>
        <w:autoSpaceDN w:val="0"/>
        <w:adjustRightInd w:val="0"/>
        <w:ind w:firstLine="540"/>
        <w:jc w:val="both"/>
        <w:rPr>
          <w:rFonts w:eastAsia="SimSun"/>
          <w:sz w:val="26"/>
          <w:szCs w:val="26"/>
          <w:lang w:eastAsia="ar-SA"/>
        </w:rPr>
      </w:pPr>
      <w:r w:rsidRPr="00205233">
        <w:rPr>
          <w:rFonts w:eastAsia="SimSun"/>
          <w:color w:val="00000A"/>
          <w:sz w:val="26"/>
          <w:szCs w:val="26"/>
          <w:lang w:eastAsia="ar-SA"/>
        </w:rPr>
        <w:t>6.</w:t>
      </w:r>
      <w:r w:rsidRPr="00205233">
        <w:rPr>
          <w:rFonts w:eastAsia="SimSun"/>
          <w:b/>
          <w:color w:val="00000A"/>
          <w:sz w:val="26"/>
          <w:szCs w:val="26"/>
          <w:lang w:eastAsia="ar-SA"/>
        </w:rPr>
        <w:t xml:space="preserve"> </w:t>
      </w:r>
      <w:r w:rsidRPr="00205233">
        <w:rPr>
          <w:rFonts w:eastAsia="SimSun"/>
          <w:color w:val="00000A"/>
          <w:sz w:val="26"/>
          <w:szCs w:val="26"/>
          <w:lang w:eastAsia="ar-SA"/>
        </w:rPr>
        <w:t>Контроль за исполнением настоящего распоряжения возложить на главу</w:t>
      </w:r>
      <w:r w:rsidRPr="00205233">
        <w:rPr>
          <w:rFonts w:eastAsia="SimSun"/>
          <w:sz w:val="26"/>
          <w:szCs w:val="26"/>
          <w:lang w:eastAsia="zh-CN"/>
        </w:rPr>
        <w:t xml:space="preserve"> администрации Елизаветинского сельсовета Мокшанского района Пензенской области.</w:t>
      </w:r>
    </w:p>
    <w:p w:rsidR="00205233" w:rsidRPr="00205233" w:rsidRDefault="00205233" w:rsidP="00205233">
      <w:pPr>
        <w:widowControl w:val="0"/>
        <w:autoSpaceDE w:val="0"/>
        <w:autoSpaceDN w:val="0"/>
        <w:adjustRightInd w:val="0"/>
        <w:spacing w:line="100" w:lineRule="atLeast"/>
        <w:ind w:firstLine="720"/>
        <w:jc w:val="right"/>
        <w:rPr>
          <w:rFonts w:eastAsia="SimSun" w:cs="Times New Roman CYR"/>
          <w:i/>
          <w:sz w:val="26"/>
          <w:szCs w:val="26"/>
          <w:u w:val="single"/>
          <w:lang w:eastAsia="zh-CN"/>
        </w:rPr>
      </w:pPr>
    </w:p>
    <w:p w:rsidR="00205233" w:rsidRPr="00205233" w:rsidRDefault="00205233" w:rsidP="00205233">
      <w:pPr>
        <w:widowControl w:val="0"/>
        <w:autoSpaceDE w:val="0"/>
        <w:autoSpaceDN w:val="0"/>
        <w:adjustRightInd w:val="0"/>
        <w:spacing w:line="100" w:lineRule="atLeast"/>
        <w:jc w:val="both"/>
        <w:rPr>
          <w:rFonts w:eastAsia="SimSun" w:cs="Times New Roman CYR"/>
          <w:b/>
          <w:sz w:val="26"/>
          <w:szCs w:val="26"/>
          <w:lang w:eastAsia="zh-CN"/>
        </w:rPr>
      </w:pPr>
      <w:r w:rsidRPr="00205233">
        <w:rPr>
          <w:rFonts w:eastAsia="SimSun" w:cs="Times New Roman CYR"/>
          <w:b/>
          <w:sz w:val="26"/>
          <w:szCs w:val="26"/>
          <w:lang w:eastAsia="zh-CN"/>
        </w:rPr>
        <w:t>Глава администрации</w:t>
      </w:r>
    </w:p>
    <w:p w:rsidR="00205233" w:rsidRPr="00205233" w:rsidRDefault="00205233" w:rsidP="00205233">
      <w:pPr>
        <w:widowControl w:val="0"/>
        <w:autoSpaceDE w:val="0"/>
        <w:autoSpaceDN w:val="0"/>
        <w:adjustRightInd w:val="0"/>
        <w:spacing w:line="100" w:lineRule="atLeast"/>
        <w:jc w:val="both"/>
        <w:rPr>
          <w:rFonts w:eastAsia="SimSun" w:cs="Times New Roman CYR"/>
          <w:b/>
          <w:sz w:val="26"/>
          <w:szCs w:val="26"/>
          <w:lang w:eastAsia="zh-CN"/>
        </w:rPr>
      </w:pPr>
      <w:r w:rsidRPr="00205233">
        <w:rPr>
          <w:rFonts w:eastAsia="SimSun" w:cs="Times New Roman CYR"/>
          <w:b/>
          <w:sz w:val="26"/>
          <w:szCs w:val="26"/>
          <w:lang w:eastAsia="zh-CN"/>
        </w:rPr>
        <w:t>Елизаветинского сельсовета</w:t>
      </w:r>
    </w:p>
    <w:p w:rsidR="00205233" w:rsidRPr="00205233" w:rsidRDefault="00205233" w:rsidP="00205233">
      <w:pPr>
        <w:widowControl w:val="0"/>
        <w:autoSpaceDE w:val="0"/>
        <w:autoSpaceDN w:val="0"/>
        <w:adjustRightInd w:val="0"/>
        <w:spacing w:line="100" w:lineRule="atLeast"/>
        <w:jc w:val="both"/>
        <w:rPr>
          <w:rFonts w:eastAsia="SimSun" w:cs="Times New Roman CYR"/>
          <w:b/>
          <w:sz w:val="26"/>
          <w:szCs w:val="26"/>
          <w:lang w:eastAsia="zh-CN"/>
        </w:rPr>
      </w:pPr>
      <w:r w:rsidRPr="00205233">
        <w:rPr>
          <w:rFonts w:eastAsia="SimSun" w:cs="Times New Roman CYR"/>
          <w:b/>
          <w:sz w:val="26"/>
          <w:szCs w:val="26"/>
          <w:lang w:eastAsia="zh-CN"/>
        </w:rPr>
        <w:t xml:space="preserve">Мокшанского района </w:t>
      </w:r>
      <w:r w:rsidRPr="00205233">
        <w:rPr>
          <w:rFonts w:eastAsia="SimSun" w:cs="Times New Roman CYR"/>
          <w:b/>
          <w:sz w:val="26"/>
          <w:szCs w:val="26"/>
          <w:lang w:eastAsia="zh-CN"/>
        </w:rPr>
        <w:tab/>
      </w:r>
    </w:p>
    <w:p w:rsidR="00205233" w:rsidRPr="00205233" w:rsidRDefault="00205233" w:rsidP="00205233">
      <w:pPr>
        <w:widowControl w:val="0"/>
        <w:autoSpaceDE w:val="0"/>
        <w:autoSpaceDN w:val="0"/>
        <w:adjustRightInd w:val="0"/>
        <w:spacing w:line="100" w:lineRule="atLeast"/>
        <w:jc w:val="both"/>
        <w:rPr>
          <w:rFonts w:eastAsia="SimSun" w:cs="Times New Roman CYR"/>
          <w:b/>
          <w:sz w:val="26"/>
          <w:szCs w:val="26"/>
          <w:lang w:eastAsia="zh-CN"/>
        </w:rPr>
      </w:pPr>
      <w:r w:rsidRPr="00205233">
        <w:rPr>
          <w:rFonts w:eastAsia="SimSun" w:cs="Times New Roman CYR"/>
          <w:b/>
          <w:sz w:val="26"/>
          <w:szCs w:val="26"/>
          <w:lang w:eastAsia="zh-CN"/>
        </w:rPr>
        <w:t>Пензенской области</w:t>
      </w:r>
      <w:r w:rsidRPr="00205233">
        <w:rPr>
          <w:rFonts w:eastAsia="SimSun" w:cs="Times New Roman CYR"/>
          <w:b/>
          <w:sz w:val="26"/>
          <w:szCs w:val="26"/>
          <w:lang w:eastAsia="zh-CN"/>
        </w:rPr>
        <w:tab/>
      </w:r>
      <w:r w:rsidRPr="00205233">
        <w:rPr>
          <w:rFonts w:eastAsia="SimSun" w:cs="Times New Roman CYR"/>
          <w:b/>
          <w:sz w:val="26"/>
          <w:szCs w:val="26"/>
          <w:lang w:eastAsia="zh-CN"/>
        </w:rPr>
        <w:tab/>
      </w:r>
      <w:r w:rsidRPr="00205233">
        <w:rPr>
          <w:rFonts w:eastAsia="SimSun" w:cs="Times New Roman CYR"/>
          <w:b/>
          <w:sz w:val="26"/>
          <w:szCs w:val="26"/>
          <w:lang w:eastAsia="zh-CN"/>
        </w:rPr>
        <w:tab/>
      </w:r>
      <w:r w:rsidRPr="00205233">
        <w:rPr>
          <w:rFonts w:eastAsia="SimSun" w:cs="Times New Roman CYR"/>
          <w:b/>
          <w:sz w:val="26"/>
          <w:szCs w:val="26"/>
          <w:lang w:eastAsia="zh-CN"/>
        </w:rPr>
        <w:tab/>
        <w:t xml:space="preserve"> И.Г. Рамазанов</w:t>
      </w:r>
    </w:p>
    <w:p w:rsidR="00205233" w:rsidRPr="00205233" w:rsidRDefault="00205233" w:rsidP="00205233">
      <w:pPr>
        <w:widowControl w:val="0"/>
        <w:autoSpaceDE w:val="0"/>
        <w:autoSpaceDN w:val="0"/>
        <w:adjustRightInd w:val="0"/>
        <w:ind w:firstLine="698"/>
        <w:jc w:val="right"/>
        <w:rPr>
          <w:rFonts w:ascii="Times New Roman CYR" w:eastAsia="SimSun" w:hAnsi="Times New Roman CYR" w:cs="Times New Roman CYR"/>
          <w:b/>
          <w:bCs/>
          <w:color w:val="26282F"/>
          <w:sz w:val="26"/>
          <w:szCs w:val="26"/>
          <w:lang w:eastAsia="zh-CN"/>
        </w:rPr>
      </w:pPr>
    </w:p>
    <w:p w:rsidR="00205233" w:rsidRPr="00205233" w:rsidRDefault="00205233" w:rsidP="00205233">
      <w:pPr>
        <w:widowControl w:val="0"/>
        <w:autoSpaceDE w:val="0"/>
        <w:autoSpaceDN w:val="0"/>
        <w:adjustRightInd w:val="0"/>
        <w:ind w:firstLine="720"/>
        <w:jc w:val="right"/>
        <w:rPr>
          <w:rFonts w:eastAsia="SimSun"/>
          <w:bCs/>
          <w:sz w:val="26"/>
          <w:szCs w:val="26"/>
          <w:lang w:eastAsia="zh-CN"/>
        </w:rPr>
      </w:pPr>
    </w:p>
    <w:p w:rsidR="00205233" w:rsidRPr="00205233" w:rsidRDefault="00205233" w:rsidP="00205233">
      <w:pPr>
        <w:widowControl w:val="0"/>
        <w:autoSpaceDE w:val="0"/>
        <w:autoSpaceDN w:val="0"/>
        <w:adjustRightInd w:val="0"/>
        <w:ind w:firstLine="720"/>
        <w:jc w:val="right"/>
        <w:rPr>
          <w:rFonts w:eastAsia="SimSun"/>
          <w:bCs/>
          <w:sz w:val="26"/>
          <w:szCs w:val="26"/>
          <w:lang w:eastAsia="zh-CN"/>
        </w:rPr>
      </w:pPr>
    </w:p>
    <w:p w:rsidR="00205233" w:rsidRPr="00205233" w:rsidRDefault="00205233" w:rsidP="00205233">
      <w:pPr>
        <w:widowControl w:val="0"/>
        <w:autoSpaceDE w:val="0"/>
        <w:autoSpaceDN w:val="0"/>
        <w:adjustRightInd w:val="0"/>
        <w:ind w:firstLine="720"/>
        <w:jc w:val="right"/>
        <w:rPr>
          <w:rFonts w:eastAsia="SimSun"/>
          <w:bCs/>
          <w:sz w:val="26"/>
          <w:szCs w:val="26"/>
          <w:lang w:eastAsia="zh-CN"/>
        </w:rPr>
      </w:pPr>
    </w:p>
    <w:p w:rsidR="00205233" w:rsidRPr="00205233" w:rsidRDefault="00205233" w:rsidP="00205233">
      <w:pPr>
        <w:widowControl w:val="0"/>
        <w:autoSpaceDE w:val="0"/>
        <w:autoSpaceDN w:val="0"/>
        <w:adjustRightInd w:val="0"/>
        <w:ind w:firstLine="720"/>
        <w:jc w:val="right"/>
        <w:rPr>
          <w:rFonts w:eastAsia="SimSun"/>
          <w:bCs/>
          <w:sz w:val="26"/>
          <w:szCs w:val="26"/>
          <w:lang w:eastAsia="zh-CN"/>
        </w:rPr>
      </w:pPr>
    </w:p>
    <w:p w:rsidR="00205233" w:rsidRPr="00205233" w:rsidRDefault="00205233" w:rsidP="00205233">
      <w:pPr>
        <w:widowControl w:val="0"/>
        <w:autoSpaceDE w:val="0"/>
        <w:autoSpaceDN w:val="0"/>
        <w:adjustRightInd w:val="0"/>
        <w:ind w:firstLine="720"/>
        <w:jc w:val="right"/>
        <w:rPr>
          <w:rFonts w:eastAsia="SimSun"/>
          <w:bCs/>
          <w:sz w:val="26"/>
          <w:szCs w:val="26"/>
          <w:lang w:eastAsia="zh-CN"/>
        </w:rPr>
      </w:pPr>
    </w:p>
    <w:p w:rsidR="00205233" w:rsidRPr="00205233" w:rsidRDefault="00205233" w:rsidP="00205233">
      <w:pPr>
        <w:widowControl w:val="0"/>
        <w:autoSpaceDE w:val="0"/>
        <w:autoSpaceDN w:val="0"/>
        <w:adjustRightInd w:val="0"/>
        <w:ind w:firstLine="720"/>
        <w:jc w:val="right"/>
        <w:rPr>
          <w:rFonts w:eastAsia="SimSun"/>
          <w:bCs/>
          <w:sz w:val="26"/>
          <w:szCs w:val="26"/>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jc w:val="both"/>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p>
    <w:p w:rsidR="00205233" w:rsidRPr="00205233" w:rsidRDefault="00205233" w:rsidP="00205233">
      <w:pPr>
        <w:widowControl w:val="0"/>
        <w:autoSpaceDE w:val="0"/>
        <w:autoSpaceDN w:val="0"/>
        <w:adjustRightInd w:val="0"/>
        <w:ind w:firstLine="720"/>
        <w:jc w:val="right"/>
        <w:rPr>
          <w:rFonts w:eastAsia="SimSun"/>
          <w:bCs/>
          <w:lang w:eastAsia="zh-CN"/>
        </w:rPr>
      </w:pPr>
      <w:r w:rsidRPr="00205233">
        <w:rPr>
          <w:rFonts w:eastAsia="SimSun"/>
          <w:bCs/>
          <w:lang w:eastAsia="zh-CN"/>
        </w:rPr>
        <w:t xml:space="preserve">Приложение </w:t>
      </w:r>
    </w:p>
    <w:p w:rsidR="00205233" w:rsidRPr="00205233" w:rsidRDefault="00205233" w:rsidP="00205233">
      <w:pPr>
        <w:widowControl w:val="0"/>
        <w:autoSpaceDE w:val="0"/>
        <w:autoSpaceDN w:val="0"/>
        <w:adjustRightInd w:val="0"/>
        <w:ind w:firstLine="720"/>
        <w:jc w:val="right"/>
        <w:rPr>
          <w:rFonts w:eastAsia="SimSun"/>
          <w:bCs/>
          <w:lang w:eastAsia="zh-CN"/>
        </w:rPr>
      </w:pPr>
      <w:r w:rsidRPr="00205233">
        <w:rPr>
          <w:rFonts w:eastAsia="SimSun"/>
          <w:bCs/>
          <w:lang w:eastAsia="zh-CN"/>
        </w:rPr>
        <w:t>УТВЕРЖДЕНО</w:t>
      </w:r>
    </w:p>
    <w:p w:rsidR="00205233" w:rsidRPr="00205233" w:rsidRDefault="00205233" w:rsidP="00205233">
      <w:pPr>
        <w:widowControl w:val="0"/>
        <w:autoSpaceDE w:val="0"/>
        <w:autoSpaceDN w:val="0"/>
        <w:adjustRightInd w:val="0"/>
        <w:ind w:firstLine="720"/>
        <w:jc w:val="right"/>
        <w:rPr>
          <w:rFonts w:eastAsia="SimSun"/>
          <w:bCs/>
          <w:lang w:eastAsia="zh-CN"/>
        </w:rPr>
      </w:pPr>
      <w:r w:rsidRPr="00205233">
        <w:rPr>
          <w:rFonts w:eastAsia="SimSun"/>
          <w:bCs/>
          <w:lang w:eastAsia="zh-CN"/>
        </w:rPr>
        <w:t>распоряжением  администрации</w:t>
      </w:r>
    </w:p>
    <w:p w:rsidR="00205233" w:rsidRPr="00205233" w:rsidRDefault="00205233" w:rsidP="00205233">
      <w:pPr>
        <w:widowControl w:val="0"/>
        <w:autoSpaceDE w:val="0"/>
        <w:autoSpaceDN w:val="0"/>
        <w:adjustRightInd w:val="0"/>
        <w:ind w:firstLine="720"/>
        <w:jc w:val="right"/>
        <w:rPr>
          <w:rFonts w:eastAsia="SimSun"/>
          <w:bCs/>
          <w:lang w:eastAsia="zh-CN"/>
        </w:rPr>
      </w:pPr>
      <w:r w:rsidRPr="00205233">
        <w:rPr>
          <w:rFonts w:eastAsia="SimSun"/>
          <w:bCs/>
          <w:lang w:eastAsia="zh-CN"/>
        </w:rPr>
        <w:t xml:space="preserve"> Мокшанского района Пензенской области </w:t>
      </w:r>
    </w:p>
    <w:p w:rsidR="00205233" w:rsidRPr="00205233" w:rsidRDefault="00205233" w:rsidP="00205233">
      <w:pPr>
        <w:widowControl w:val="0"/>
        <w:autoSpaceDE w:val="0"/>
        <w:autoSpaceDN w:val="0"/>
        <w:adjustRightInd w:val="0"/>
        <w:ind w:firstLine="284"/>
        <w:jc w:val="right"/>
        <w:rPr>
          <w:rFonts w:eastAsia="SimSun"/>
          <w:b/>
          <w:bCs/>
          <w:lang w:eastAsia="zh-CN"/>
        </w:rPr>
      </w:pPr>
      <w:r w:rsidRPr="00205233">
        <w:rPr>
          <w:rFonts w:eastAsia="SimSun"/>
          <w:bCs/>
          <w:lang w:eastAsia="zh-CN"/>
        </w:rPr>
        <w:t>от__</w:t>
      </w:r>
      <w:r w:rsidRPr="00205233">
        <w:rPr>
          <w:rFonts w:eastAsia="SimSun"/>
          <w:bCs/>
          <w:u w:val="single"/>
          <w:lang w:eastAsia="zh-CN"/>
        </w:rPr>
        <w:t xml:space="preserve">22.12.2025  </w:t>
      </w:r>
      <w:r w:rsidRPr="00205233">
        <w:rPr>
          <w:rFonts w:eastAsia="SimSun"/>
          <w:bCs/>
          <w:lang w:eastAsia="zh-CN"/>
        </w:rPr>
        <w:t xml:space="preserve">№ </w:t>
      </w:r>
      <w:r w:rsidRPr="00205233">
        <w:rPr>
          <w:rFonts w:eastAsia="SimSun"/>
          <w:bCs/>
          <w:u w:val="single"/>
          <w:lang w:eastAsia="zh-CN"/>
        </w:rPr>
        <w:t>18</w:t>
      </w: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numPr>
          <w:ilvl w:val="0"/>
          <w:numId w:val="8"/>
        </w:numPr>
        <w:autoSpaceDE w:val="0"/>
        <w:autoSpaceDN w:val="0"/>
        <w:adjustRightInd w:val="0"/>
        <w:spacing w:before="24" w:line="274" w:lineRule="exact"/>
        <w:ind w:left="0" w:firstLine="0"/>
        <w:jc w:val="center"/>
        <w:rPr>
          <w:rFonts w:eastAsiaTheme="minorEastAsia"/>
          <w:b/>
          <w:bCs/>
        </w:rPr>
      </w:pPr>
      <w:r w:rsidRPr="00205233">
        <w:rPr>
          <w:rFonts w:eastAsiaTheme="minorEastAsia"/>
          <w:b/>
          <w:bCs/>
        </w:rPr>
        <w:t xml:space="preserve">Положение </w:t>
      </w:r>
    </w:p>
    <w:p w:rsidR="00205233" w:rsidRPr="00205233" w:rsidRDefault="00205233" w:rsidP="00205233">
      <w:pPr>
        <w:widowControl w:val="0"/>
        <w:numPr>
          <w:ilvl w:val="0"/>
          <w:numId w:val="8"/>
        </w:numPr>
        <w:autoSpaceDE w:val="0"/>
        <w:autoSpaceDN w:val="0"/>
        <w:adjustRightInd w:val="0"/>
        <w:spacing w:before="24" w:line="274" w:lineRule="exact"/>
        <w:ind w:left="0" w:firstLine="0"/>
        <w:jc w:val="center"/>
        <w:rPr>
          <w:rFonts w:eastAsiaTheme="minorEastAsia"/>
          <w:b/>
          <w:bCs/>
          <w:sz w:val="28"/>
          <w:szCs w:val="28"/>
        </w:rPr>
      </w:pPr>
      <w:r w:rsidRPr="00205233">
        <w:rPr>
          <w:rFonts w:eastAsiaTheme="minorEastAsia"/>
          <w:b/>
          <w:bCs/>
        </w:rPr>
        <w:t>о комиссии по соблюдению требований к служебному поведению и урегулированию конфликта интересов</w:t>
      </w:r>
      <w:r w:rsidRPr="00205233">
        <w:rPr>
          <w:rFonts w:eastAsiaTheme="minorEastAsia"/>
          <w:sz w:val="28"/>
          <w:szCs w:val="28"/>
        </w:rPr>
        <w:t xml:space="preserve"> </w:t>
      </w:r>
      <w:r w:rsidRPr="00205233">
        <w:rPr>
          <w:rFonts w:eastAsiaTheme="minorEastAsia"/>
          <w:b/>
        </w:rPr>
        <w:t>муниципальных служащих</w:t>
      </w:r>
      <w:r w:rsidRPr="00205233">
        <w:rPr>
          <w:rFonts w:eastAsiaTheme="minorEastAsia"/>
          <w:b/>
          <w:bCs/>
        </w:rPr>
        <w:t xml:space="preserve"> Елизаветинского сельсовета Мокшанского района Пензенской области и отдельных категорий лиц</w:t>
      </w:r>
    </w:p>
    <w:p w:rsidR="00205233" w:rsidRPr="00205233" w:rsidRDefault="00205233" w:rsidP="00205233">
      <w:pPr>
        <w:widowControl w:val="0"/>
        <w:numPr>
          <w:ilvl w:val="0"/>
          <w:numId w:val="11"/>
        </w:numPr>
        <w:tabs>
          <w:tab w:val="left" w:pos="941"/>
        </w:tabs>
        <w:autoSpaceDE w:val="0"/>
        <w:autoSpaceDN w:val="0"/>
        <w:adjustRightInd w:val="0"/>
        <w:spacing w:before="230" w:line="274" w:lineRule="exact"/>
        <w:ind w:firstLine="547"/>
        <w:jc w:val="both"/>
        <w:rPr>
          <w:rFonts w:eastAsiaTheme="minorEastAsia"/>
        </w:rPr>
      </w:pPr>
      <w:r w:rsidRPr="00205233">
        <w:rPr>
          <w:rFonts w:eastAsiaTheme="minorEastAsia"/>
        </w:rPr>
        <w:t xml:space="preserve">Настоящим Положением определяется порядок деятельности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w:t>
      </w:r>
      <w:r w:rsidRPr="00205233">
        <w:rPr>
          <w:rFonts w:eastAsiaTheme="minorEastAsia"/>
          <w:bCs/>
        </w:rPr>
        <w:t>и отдельных категорий лиц</w:t>
      </w:r>
      <w:r w:rsidRPr="00205233">
        <w:rPr>
          <w:rFonts w:eastAsiaTheme="minorEastAsia"/>
          <w:sz w:val="28"/>
          <w:szCs w:val="28"/>
        </w:rPr>
        <w:t xml:space="preserve">  </w:t>
      </w:r>
      <w:r w:rsidRPr="00205233">
        <w:rPr>
          <w:rFonts w:eastAsiaTheme="minorEastAsia"/>
        </w:rPr>
        <w:t>(далее - комиссия), образуемой в администрации Елизаветинского сельсовета Мокшанского района Пензенской области в соответствии с Федеральными законами от 02.03.2007 № 25-ФЗ «О муниципальной службе в Российской Федерации», от 25.12.2008 № 273-ФЗ «О противодействии коррупции».</w:t>
      </w:r>
    </w:p>
    <w:p w:rsidR="00205233" w:rsidRPr="00205233" w:rsidRDefault="00205233" w:rsidP="00205233">
      <w:pPr>
        <w:widowControl w:val="0"/>
        <w:numPr>
          <w:ilvl w:val="0"/>
          <w:numId w:val="11"/>
        </w:numPr>
        <w:tabs>
          <w:tab w:val="left" w:pos="941"/>
        </w:tabs>
        <w:autoSpaceDE w:val="0"/>
        <w:autoSpaceDN w:val="0"/>
        <w:adjustRightInd w:val="0"/>
        <w:spacing w:line="274" w:lineRule="exact"/>
        <w:ind w:firstLine="547"/>
        <w:jc w:val="both"/>
        <w:rPr>
          <w:rFonts w:eastAsiaTheme="minorEastAsia"/>
        </w:rPr>
      </w:pPr>
      <w:r w:rsidRPr="00205233">
        <w:rPr>
          <w:rFonts w:eastAsiaTheme="minorEastAsia"/>
        </w:rPr>
        <w:t>Комиссия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муниципальными правовыми актами Мокшанского района Пензенской области, настоящим Положением.</w:t>
      </w:r>
    </w:p>
    <w:p w:rsidR="00205233" w:rsidRPr="00205233" w:rsidRDefault="00205233" w:rsidP="00205233">
      <w:pPr>
        <w:tabs>
          <w:tab w:val="left" w:pos="792"/>
        </w:tabs>
        <w:autoSpaceDE w:val="0"/>
        <w:autoSpaceDN w:val="0"/>
        <w:adjustRightInd w:val="0"/>
        <w:spacing w:line="274" w:lineRule="exact"/>
        <w:ind w:left="552"/>
        <w:rPr>
          <w:rFonts w:eastAsiaTheme="minorEastAsia"/>
        </w:rPr>
      </w:pPr>
      <w:r w:rsidRPr="00205233">
        <w:rPr>
          <w:rFonts w:eastAsiaTheme="minorEastAsia"/>
        </w:rPr>
        <w:t>3.</w:t>
      </w:r>
      <w:r w:rsidRPr="00205233">
        <w:rPr>
          <w:rFonts w:eastAsiaTheme="minorEastAsia"/>
        </w:rPr>
        <w:tab/>
        <w:t>Основной задачей комиссии является содействие:</w:t>
      </w:r>
    </w:p>
    <w:p w:rsidR="00205233" w:rsidRPr="00205233" w:rsidRDefault="00205233" w:rsidP="00205233">
      <w:pPr>
        <w:tabs>
          <w:tab w:val="left" w:pos="994"/>
        </w:tabs>
        <w:autoSpaceDE w:val="0"/>
        <w:autoSpaceDN w:val="0"/>
        <w:adjustRightInd w:val="0"/>
        <w:spacing w:line="274" w:lineRule="exact"/>
        <w:ind w:firstLine="542"/>
        <w:jc w:val="both"/>
        <w:rPr>
          <w:rFonts w:eastAsiaTheme="minorEastAsia"/>
        </w:rPr>
      </w:pPr>
      <w:r w:rsidRPr="00205233">
        <w:rPr>
          <w:rFonts w:eastAsiaTheme="minorEastAsia"/>
        </w:rPr>
        <w:t>а)</w:t>
      </w:r>
      <w:r w:rsidRPr="00205233">
        <w:rPr>
          <w:rFonts w:eastAsiaTheme="minorEastAsia"/>
        </w:rPr>
        <w:tab/>
        <w:t xml:space="preserve">в обеспечении соблюдения муниципальными служащими Елизаветинского сельсовета Мокшанского района Пензенской области </w:t>
      </w:r>
      <w:r w:rsidRPr="00205233">
        <w:rPr>
          <w:rFonts w:eastAsiaTheme="minorEastAsia"/>
          <w:bCs/>
        </w:rPr>
        <w:t xml:space="preserve">и отдельными категориями лиц </w:t>
      </w:r>
      <w:r w:rsidRPr="00205233">
        <w:rPr>
          <w:rFonts w:eastAsiaTheme="minorEastAsia"/>
        </w:rPr>
        <w:t>ограничений и запретов, требований о предотвращении или урегулировании конфликта интересов, а также в обеспечении и исполнения ими обязанностей, установленных Федеральным законом от 25.12.2008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rsidR="00205233" w:rsidRPr="00205233" w:rsidRDefault="00205233" w:rsidP="00205233">
      <w:pPr>
        <w:tabs>
          <w:tab w:val="left" w:pos="816"/>
        </w:tabs>
        <w:autoSpaceDE w:val="0"/>
        <w:autoSpaceDN w:val="0"/>
        <w:adjustRightInd w:val="0"/>
        <w:spacing w:line="274" w:lineRule="exact"/>
        <w:ind w:firstLine="542"/>
        <w:jc w:val="both"/>
        <w:rPr>
          <w:rFonts w:eastAsiaTheme="minorEastAsia"/>
        </w:rPr>
      </w:pPr>
      <w:r w:rsidRPr="00205233">
        <w:rPr>
          <w:rFonts w:eastAsiaTheme="minorEastAsia"/>
        </w:rPr>
        <w:t>б)</w:t>
      </w:r>
      <w:r w:rsidRPr="00205233">
        <w:rPr>
          <w:rFonts w:eastAsiaTheme="minorEastAsia"/>
        </w:rPr>
        <w:tab/>
        <w:t xml:space="preserve"> в осуществлении в администрации Елизаветинского сельсовета Мокшанского района Пензенской области мер по предупреждению коррупции.</w:t>
      </w:r>
    </w:p>
    <w:p w:rsidR="00205233" w:rsidRPr="00205233" w:rsidRDefault="00205233" w:rsidP="00205233">
      <w:pPr>
        <w:widowControl w:val="0"/>
        <w:numPr>
          <w:ilvl w:val="0"/>
          <w:numId w:val="12"/>
        </w:numPr>
        <w:tabs>
          <w:tab w:val="left" w:pos="926"/>
        </w:tabs>
        <w:autoSpaceDE w:val="0"/>
        <w:autoSpaceDN w:val="0"/>
        <w:adjustRightInd w:val="0"/>
        <w:spacing w:before="5" w:line="274" w:lineRule="exact"/>
        <w:ind w:firstLine="533"/>
        <w:jc w:val="both"/>
        <w:rPr>
          <w:rFonts w:eastAsiaTheme="minorEastAsia"/>
        </w:rPr>
      </w:pPr>
      <w:r w:rsidRPr="00205233">
        <w:rPr>
          <w:rFonts w:eastAsiaTheme="minorEastAsia"/>
        </w:rPr>
        <w:t>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Елизаветинского сельсовета</w:t>
      </w:r>
      <w:r w:rsidRPr="00205233">
        <w:rPr>
          <w:rFonts w:eastAsiaTheme="minorEastAsia"/>
          <w:i/>
        </w:rPr>
        <w:t xml:space="preserve"> </w:t>
      </w:r>
      <w:r w:rsidRPr="00205233">
        <w:rPr>
          <w:rFonts w:eastAsiaTheme="minorEastAsia"/>
        </w:rPr>
        <w:t xml:space="preserve">(далее - муниципальные служащие), а также в отношении граждан, указанных в </w:t>
      </w:r>
      <w:hyperlink r:id="rId9" w:history="1">
        <w:r w:rsidRPr="00205233">
          <w:rPr>
            <w:rFonts w:eastAsiaTheme="minorEastAsia"/>
            <w:color w:val="0000FF" w:themeColor="hyperlink"/>
            <w:u w:val="single"/>
          </w:rPr>
          <w:t>абзаце втором подпункта «б» пункта 9</w:t>
        </w:r>
      </w:hyperlink>
      <w:r w:rsidRPr="00205233">
        <w:rPr>
          <w:rFonts w:eastAsiaTheme="minorEastAsia"/>
        </w:rPr>
        <w:t xml:space="preserve"> настоящего Положения (далее - гражданин).</w:t>
      </w:r>
    </w:p>
    <w:p w:rsidR="00205233" w:rsidRPr="00205233" w:rsidRDefault="00205233" w:rsidP="00205233">
      <w:pPr>
        <w:widowControl w:val="0"/>
        <w:numPr>
          <w:ilvl w:val="0"/>
          <w:numId w:val="12"/>
        </w:numPr>
        <w:tabs>
          <w:tab w:val="left" w:pos="926"/>
        </w:tabs>
        <w:autoSpaceDE w:val="0"/>
        <w:autoSpaceDN w:val="0"/>
        <w:adjustRightInd w:val="0"/>
        <w:spacing w:line="274" w:lineRule="exact"/>
        <w:ind w:firstLine="533"/>
        <w:jc w:val="both"/>
        <w:rPr>
          <w:rFonts w:eastAsiaTheme="minorEastAsia"/>
        </w:rPr>
      </w:pPr>
      <w:r w:rsidRPr="00205233">
        <w:rPr>
          <w:rFonts w:eastAsiaTheme="minorEastAsia"/>
        </w:rPr>
        <w:t>Комиссия образуется распоряжением администрации Елизаветинского сельсовета Мокшанского района Пензенской области в количестве 6  членов.</w:t>
      </w:r>
    </w:p>
    <w:p w:rsidR="00205233" w:rsidRPr="00205233" w:rsidRDefault="00205233" w:rsidP="00205233">
      <w:pPr>
        <w:tabs>
          <w:tab w:val="left" w:pos="792"/>
        </w:tabs>
        <w:autoSpaceDE w:val="0"/>
        <w:autoSpaceDN w:val="0"/>
        <w:adjustRightInd w:val="0"/>
        <w:spacing w:line="274" w:lineRule="exact"/>
        <w:ind w:left="557"/>
        <w:rPr>
          <w:rFonts w:eastAsiaTheme="minorEastAsia"/>
        </w:rPr>
      </w:pPr>
      <w:r w:rsidRPr="00205233">
        <w:rPr>
          <w:rFonts w:eastAsiaTheme="minorEastAsia"/>
        </w:rPr>
        <w:t>6. В заседаниях комиссии с правом совещательного голоса участвуют:</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муниципальные служащие, замещающие в органе местного самоуправления Елизаветинского сельсовета</w:t>
      </w:r>
      <w:r w:rsidRPr="00205233">
        <w:rPr>
          <w:rFonts w:ascii="Times New Roman CYR" w:eastAsia="SimSun" w:hAnsi="Times New Roman CYR" w:cs="Times New Roman CYR"/>
          <w:i/>
          <w:lang w:eastAsia="zh-CN"/>
        </w:rPr>
        <w:t xml:space="preserve"> </w:t>
      </w:r>
      <w:r w:rsidRPr="00205233">
        <w:rPr>
          <w:rFonts w:ascii="Times New Roman CYR" w:eastAsia="SimSun" w:hAnsi="Times New Roman CYR" w:cs="Times New Roman CYR"/>
          <w:lang w:eastAsia="zh-CN"/>
        </w:rPr>
        <w:t>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б) другие муниципальные служащие, замещающие должности муниципальной службы в органе местного самоуправления Елизаветинского сельсовета;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должностные лица других органов местного самоуправления Елизаветинского сельсовета</w:t>
      </w:r>
      <w:r w:rsidRPr="00205233">
        <w:rPr>
          <w:rFonts w:ascii="Times New Roman CYR" w:eastAsia="SimSun" w:hAnsi="Times New Roman CYR" w:cs="Times New Roman CYR"/>
          <w:i/>
          <w:lang w:eastAsia="zh-CN"/>
        </w:rPr>
        <w:t xml:space="preserve">, </w:t>
      </w:r>
      <w:r w:rsidRPr="00205233">
        <w:rPr>
          <w:rFonts w:ascii="Times New Roman CYR" w:eastAsia="SimSun" w:hAnsi="Times New Roman CYR" w:cs="Times New Roman CYR"/>
          <w:lang w:eastAsia="zh-CN"/>
        </w:rPr>
        <w:t xml:space="preserve">а также должностные лица органов местного самоуправления иных муниципальных образований;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w:t>
      </w:r>
      <w:r w:rsidRPr="00205233">
        <w:rPr>
          <w:rFonts w:ascii="Times New Roman CYR" w:eastAsia="SimSun" w:hAnsi="Times New Roman CYR" w:cs="Times New Roman CYR"/>
          <w:lang w:eastAsia="zh-CN"/>
        </w:rPr>
        <w:lastRenderedPageBreak/>
        <w:t xml:space="preserve">рассматривается этот вопрос, или любого члена комиссии. </w:t>
      </w:r>
    </w:p>
    <w:p w:rsidR="00205233" w:rsidRPr="00205233" w:rsidRDefault="00205233" w:rsidP="00205233">
      <w:pPr>
        <w:tabs>
          <w:tab w:val="left" w:pos="792"/>
        </w:tabs>
        <w:autoSpaceDE w:val="0"/>
        <w:autoSpaceDN w:val="0"/>
        <w:adjustRightInd w:val="0"/>
        <w:spacing w:before="5" w:line="274" w:lineRule="exact"/>
        <w:ind w:firstLine="538"/>
        <w:jc w:val="both"/>
        <w:rPr>
          <w:rFonts w:eastAsiaTheme="minorEastAsia"/>
        </w:rPr>
      </w:pPr>
      <w:r w:rsidRPr="00205233">
        <w:rPr>
          <w:rFonts w:eastAsiaTheme="minorEastAsia"/>
        </w:rPr>
        <w:t>в) по согласованию представитель Управления по профилактике коррупционных и иных правонарушений Правительства Пензенской области.</w:t>
      </w:r>
    </w:p>
    <w:p w:rsidR="00205233" w:rsidRPr="00205233" w:rsidRDefault="00205233" w:rsidP="00205233">
      <w:pPr>
        <w:widowControl w:val="0"/>
        <w:numPr>
          <w:ilvl w:val="0"/>
          <w:numId w:val="13"/>
        </w:numPr>
        <w:tabs>
          <w:tab w:val="left" w:pos="797"/>
        </w:tabs>
        <w:autoSpaceDE w:val="0"/>
        <w:autoSpaceDN w:val="0"/>
        <w:adjustRightInd w:val="0"/>
        <w:spacing w:line="274" w:lineRule="exact"/>
        <w:ind w:firstLine="547"/>
        <w:jc w:val="both"/>
        <w:rPr>
          <w:rFonts w:eastAsiaTheme="minorEastAsia"/>
        </w:rPr>
      </w:pPr>
      <w:r w:rsidRPr="00205233">
        <w:rPr>
          <w:rFonts w:eastAsiaTheme="minorEastAsia"/>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205233" w:rsidRPr="00205233" w:rsidRDefault="00205233" w:rsidP="00205233">
      <w:pPr>
        <w:widowControl w:val="0"/>
        <w:numPr>
          <w:ilvl w:val="0"/>
          <w:numId w:val="13"/>
        </w:numPr>
        <w:tabs>
          <w:tab w:val="left" w:pos="797"/>
        </w:tabs>
        <w:autoSpaceDE w:val="0"/>
        <w:autoSpaceDN w:val="0"/>
        <w:adjustRightInd w:val="0"/>
        <w:spacing w:line="274" w:lineRule="exact"/>
        <w:ind w:firstLine="547"/>
        <w:jc w:val="both"/>
        <w:rPr>
          <w:rFonts w:eastAsiaTheme="minorEastAsia"/>
        </w:rPr>
      </w:pPr>
      <w:r w:rsidRPr="00205233">
        <w:rPr>
          <w:rFonts w:eastAsiaTheme="minorEastAsia"/>
        </w:rPr>
        <w:t xml:space="preserve">Заседание комиссии считается правомочным, </w:t>
      </w:r>
      <w:r w:rsidRPr="00205233">
        <w:rPr>
          <w:rFonts w:eastAsiaTheme="minorEastAsia"/>
          <w:u w:val="single"/>
        </w:rPr>
        <w:t xml:space="preserve">если на нем присутствует не менее </w:t>
      </w:r>
      <w:r w:rsidRPr="00205233">
        <w:rPr>
          <w:rFonts w:eastAsiaTheme="minorEastAsia"/>
          <w:color w:val="000000"/>
          <w:u w:val="single"/>
        </w:rPr>
        <w:t>двух третей от общего числа членов комиссии</w:t>
      </w:r>
      <w:r w:rsidRPr="00205233">
        <w:rPr>
          <w:rFonts w:eastAsiaTheme="minorEastAsia"/>
        </w:rPr>
        <w:t>. Проведение заседаний с участием только членов комиссии, замещающих должности муниципальной службы в органе местного самоуправления Елизаветинского сельсовета Мокшанского района Пензенской области, недопустимо.</w:t>
      </w:r>
    </w:p>
    <w:p w:rsidR="00205233" w:rsidRPr="00205233" w:rsidRDefault="00205233" w:rsidP="00205233">
      <w:pPr>
        <w:widowControl w:val="0"/>
        <w:numPr>
          <w:ilvl w:val="0"/>
          <w:numId w:val="13"/>
        </w:numPr>
        <w:tabs>
          <w:tab w:val="left" w:pos="797"/>
        </w:tabs>
        <w:autoSpaceDE w:val="0"/>
        <w:autoSpaceDN w:val="0"/>
        <w:adjustRightInd w:val="0"/>
        <w:spacing w:line="274" w:lineRule="exact"/>
        <w:ind w:left="547"/>
        <w:jc w:val="both"/>
        <w:rPr>
          <w:rFonts w:eastAsiaTheme="minorEastAsia"/>
        </w:rPr>
      </w:pPr>
      <w:r w:rsidRPr="00205233">
        <w:rPr>
          <w:rFonts w:eastAsiaTheme="minorEastAsia"/>
        </w:rPr>
        <w:t>Основаниями для проведения заседания комиссии являются:</w:t>
      </w:r>
    </w:p>
    <w:p w:rsidR="00205233" w:rsidRPr="00205233" w:rsidRDefault="00205233" w:rsidP="00205233">
      <w:pPr>
        <w:widowControl w:val="0"/>
        <w:autoSpaceDE w:val="0"/>
        <w:autoSpaceDN w:val="0"/>
        <w:adjustRightInd w:val="0"/>
        <w:ind w:firstLine="540"/>
        <w:jc w:val="both"/>
        <w:outlineLvl w:val="0"/>
        <w:rPr>
          <w:rFonts w:ascii="Times New Roman CYR" w:eastAsia="SimSun" w:hAnsi="Times New Roman CYR" w:cs="Times New Roman CYR"/>
          <w:lang w:eastAsia="zh-CN"/>
        </w:rPr>
      </w:pPr>
      <w:r w:rsidRPr="00205233">
        <w:rPr>
          <w:rFonts w:eastAsia="SimSun"/>
          <w:lang w:eastAsia="zh-CN"/>
        </w:rPr>
        <w:t>а)</w:t>
      </w:r>
      <w:r w:rsidRPr="00205233">
        <w:rPr>
          <w:rFonts w:eastAsia="SimSun"/>
          <w:lang w:eastAsia="zh-CN"/>
        </w:rPr>
        <w:tab/>
        <w:t>представление руководителем муниципального служащего Елизаветинского сельсовета Мокшанского района Пензенской области в соответствии с постановлением Губернатора Пензенской области от</w:t>
      </w:r>
      <w:r w:rsidRPr="00205233">
        <w:rPr>
          <w:rFonts w:eastAsia="SimSun"/>
          <w:lang w:eastAsia="zh-CN"/>
        </w:rPr>
        <w:br/>
        <w:t>07.06.2012 № 84 «Об утверждении Положения о проверке достоверности и полноты</w:t>
      </w:r>
      <w:r w:rsidRPr="00205233">
        <w:rPr>
          <w:rFonts w:eastAsia="SimSun"/>
          <w:lang w:eastAsia="zh-CN"/>
        </w:rPr>
        <w:br/>
        <w:t>сведений о доходах, об имуществе и обязательствах имущественного характера,</w:t>
      </w:r>
      <w:r w:rsidRPr="00205233">
        <w:rPr>
          <w:rFonts w:eastAsia="SimSun"/>
          <w:lang w:eastAsia="zh-CN"/>
        </w:rPr>
        <w:br/>
        <w:t>представляемых гражданами, претендующими на замещение должностей муниципальной</w:t>
      </w:r>
      <w:r w:rsidRPr="00205233">
        <w:rPr>
          <w:rFonts w:eastAsia="SimSun"/>
          <w:lang w:eastAsia="zh-CN"/>
        </w:rPr>
        <w:br/>
        <w:t>службы в Пензенской области, и муниципальными служащими в Пензенской области, и</w:t>
      </w:r>
      <w:r w:rsidRPr="00205233">
        <w:rPr>
          <w:rFonts w:eastAsia="SimSun"/>
          <w:lang w:eastAsia="zh-CN"/>
        </w:rPr>
        <w:br/>
        <w:t>соблюдения муниципальными служащими в Пензенской области требований к служебному</w:t>
      </w:r>
      <w:r w:rsidRPr="00205233">
        <w:rPr>
          <w:rFonts w:eastAsia="SimSun"/>
          <w:lang w:eastAsia="zh-CN"/>
        </w:rPr>
        <w:br/>
        <w:t xml:space="preserve">поведению» </w:t>
      </w:r>
      <w:r w:rsidRPr="00205233">
        <w:rPr>
          <w:rFonts w:ascii="Times New Roman CYR" w:eastAsia="SimSun" w:hAnsi="Times New Roman CYR" w:cs="Times New Roman CYR"/>
          <w:lang w:eastAsia="zh-CN"/>
        </w:rPr>
        <w:t>и другими нормативными правовыми актами Российской Федерации, материалов проверки, свидетельствующих:</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о представлении муниципальным служащим недостоверных или неполных сведений о доходах, об имуществе и обязательствах имущественного характера на себя, супругу (супруга) и несовершеннолетних детей;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о несоблюдении муниципальным служащим требований к служебному поведению и (или) требований об урегулировании конфликта интересов;</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 xml:space="preserve">б) </w:t>
      </w:r>
      <w:r w:rsidRPr="00205233">
        <w:rPr>
          <w:rFonts w:ascii="Times New Roman CYR" w:eastAsia="SimSun" w:hAnsi="Times New Roman CYR" w:cs="Times New Roman CYR"/>
          <w:shd w:val="clear" w:color="auto" w:fill="FFFFFF"/>
          <w:lang w:eastAsia="zh-CN"/>
        </w:rPr>
        <w:t>поступившее специалисту ответственному за ведение кадров, либо  руководителю муниципального служащего</w:t>
      </w:r>
      <w:r w:rsidRPr="00205233">
        <w:rPr>
          <w:rFonts w:ascii="Times New Roman CYR" w:eastAsia="SimSun" w:hAnsi="Times New Roman CYR" w:cs="Times New Roman CYR"/>
          <w:lang w:eastAsia="zh-CN"/>
        </w:rPr>
        <w:t>:</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bCs/>
          <w:lang w:eastAsia="zh-CN"/>
        </w:rPr>
        <w:t xml:space="preserve">обращение гражданина, замещавшего в органах местного самоуправления </w:t>
      </w:r>
      <w:r w:rsidRPr="00205233">
        <w:rPr>
          <w:rFonts w:ascii="Times New Roman CYR" w:eastAsia="SimSun" w:hAnsi="Times New Roman CYR" w:cs="Times New Roman CYR"/>
          <w:lang w:eastAsia="zh-CN"/>
        </w:rPr>
        <w:t>Елизаветинского</w:t>
      </w:r>
      <w:r w:rsidRPr="00205233">
        <w:rPr>
          <w:rFonts w:ascii="Times New Roman CYR" w:eastAsia="SimSun" w:hAnsi="Times New Roman CYR" w:cs="Times New Roman CYR"/>
          <w:bCs/>
          <w:lang w:eastAsia="zh-CN"/>
        </w:rPr>
        <w:t xml:space="preserve"> сельсовета  должность муниципальной службы, включенную в перечень должностей муниципальной службы в органах местного самоуправления </w:t>
      </w:r>
      <w:r w:rsidRPr="00205233">
        <w:rPr>
          <w:rFonts w:ascii="Times New Roman CYR" w:eastAsia="SimSun" w:hAnsi="Times New Roman CYR" w:cs="Times New Roman CYR"/>
          <w:lang w:eastAsia="zh-CN"/>
        </w:rPr>
        <w:t>Елизаветинского</w:t>
      </w:r>
      <w:r w:rsidRPr="00205233">
        <w:rPr>
          <w:rFonts w:ascii="Times New Roman CYR" w:eastAsia="SimSun" w:hAnsi="Times New Roman CYR" w:cs="Times New Roman CYR"/>
          <w:bCs/>
          <w:lang w:eastAsia="zh-CN"/>
        </w:rPr>
        <w:t xml:space="preserve"> сельсовета, предусмотренный статьей 12 Федерального закона «О противодействии коррупции», </w:t>
      </w:r>
      <w:r w:rsidRPr="00205233">
        <w:rPr>
          <w:rFonts w:ascii="Times New Roman CYR" w:eastAsia="SimSun" w:hAnsi="Times New Roman CYR" w:cs="Times New Roman CYR"/>
          <w:lang w:eastAsia="zh-CN"/>
        </w:rPr>
        <w:t xml:space="preserve">утвержденный муниципальным правовым актом Елизаветинского сельсовета, о даче согласия на замещение на условиях трудового договора должности в организации и (или) на выполнение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в течение двух лет после увольнения с муниципальной службы. Обращение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 Обращение подается в кадровую службу в письменной форме (образец обращения предусмотрен приложением № 1 к настоящему Положению).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(административному)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w:t>
      </w:r>
      <w:r w:rsidRPr="00205233">
        <w:rPr>
          <w:rFonts w:ascii="Times New Roman CYR" w:eastAsia="SimSun" w:hAnsi="Times New Roman CYR" w:cs="Times New Roman CYR"/>
          <w:lang w:eastAsia="zh-CN"/>
        </w:rPr>
        <w:lastRenderedPageBreak/>
        <w:t>договору работ (услуг). Обращение в день его поступления регистрируется в специальном журнале по форме согласно приложению № 2 к настоящему Положению;</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Заявление подается в кадровую службу в письменной форме (образец заявления предусмотрен приложением № 3 к настоящему Положению). Заявление в день его поступления регистрируется в специальном журнале по форме согласно приложению № 4 к настоящему Положению;</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в) акт руководителя муниципального служащего</w:t>
      </w:r>
      <w:r w:rsidRPr="00205233">
        <w:rPr>
          <w:rFonts w:ascii="Times New Roman CYR" w:eastAsia="SimSun" w:hAnsi="Times New Roman CYR" w:cs="Times New Roman CYR"/>
          <w:i/>
          <w:lang w:eastAsia="zh-CN"/>
        </w:rPr>
        <w:t xml:space="preserve"> </w:t>
      </w:r>
      <w:r w:rsidRPr="00205233">
        <w:rPr>
          <w:rFonts w:ascii="Times New Roman CYR" w:eastAsia="SimSun" w:hAnsi="Times New Roman CYR" w:cs="Times New Roman CYR"/>
          <w:lang w:eastAsia="zh-CN"/>
        </w:rPr>
        <w:t>или любого члена комиссии, касающийся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органах местного самоуправления Елизаветинского сельсовета</w:t>
      </w:r>
      <w:r w:rsidRPr="00205233">
        <w:rPr>
          <w:rFonts w:ascii="Times New Roman CYR" w:eastAsia="SimSun" w:hAnsi="Times New Roman CYR" w:cs="Times New Roman CYR"/>
          <w:i/>
          <w:lang w:eastAsia="zh-CN"/>
        </w:rPr>
        <w:t xml:space="preserve"> </w:t>
      </w:r>
      <w:r w:rsidRPr="00205233">
        <w:rPr>
          <w:rFonts w:ascii="Times New Roman CYR" w:eastAsia="SimSun" w:hAnsi="Times New Roman CYR" w:cs="Times New Roman CYR"/>
          <w:lang w:eastAsia="zh-CN"/>
        </w:rPr>
        <w:t>мер по предупреждению коррупции;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 xml:space="preserve">г) представление руководителем муниципального служащего материалов проверки, свидетельствующих о представлении муниципальным служащим недостоверных или неполных сведений, предусмотренных </w:t>
      </w:r>
      <w:hyperlink r:id="rId10" w:history="1">
        <w:r w:rsidRPr="00205233">
          <w:rPr>
            <w:rFonts w:ascii="Times New Roman CYR" w:eastAsia="SimSun" w:hAnsi="Times New Roman CYR" w:cs="Times New Roman CYR"/>
            <w:color w:val="0000FF" w:themeColor="hyperlink"/>
            <w:u w:val="single"/>
            <w:lang w:eastAsia="zh-CN"/>
          </w:rPr>
          <w:t>частью 1 статьи 3</w:t>
        </w:r>
      </w:hyperlink>
      <w:r w:rsidRPr="00205233">
        <w:rPr>
          <w:rFonts w:ascii="Times New Roman CYR" w:eastAsia="SimSun" w:hAnsi="Times New Roman CYR" w:cs="Times New Roman CYR"/>
          <w:lang w:eastAsia="zh-CN"/>
        </w:rPr>
        <w:t xml:space="preserve"> Федерального закона от 03.12.2012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205233" w:rsidRPr="00205233" w:rsidRDefault="00205233" w:rsidP="00205233">
      <w:pPr>
        <w:widowControl w:val="0"/>
        <w:autoSpaceDE w:val="0"/>
        <w:autoSpaceDN w:val="0"/>
        <w:adjustRightInd w:val="0"/>
        <w:ind w:firstLine="540"/>
        <w:jc w:val="both"/>
        <w:outlineLvl w:val="1"/>
        <w:rPr>
          <w:rFonts w:ascii="Times New Roman CYR" w:eastAsia="SimSun" w:hAnsi="Times New Roman CYR" w:cs="Times New Roman CYR"/>
          <w:lang w:eastAsia="zh-CN"/>
        </w:rPr>
      </w:pPr>
      <w:r w:rsidRPr="00205233">
        <w:rPr>
          <w:rFonts w:eastAsia="SimSun"/>
          <w:lang w:eastAsia="zh-CN"/>
        </w:rPr>
        <w:t>д)</w:t>
      </w:r>
      <w:r w:rsidRPr="00205233">
        <w:rPr>
          <w:rFonts w:eastAsia="SimSun"/>
          <w:lang w:eastAsia="zh-CN"/>
        </w:rPr>
        <w:tab/>
        <w:t>поступившее в соответствии с частью 4 статьи 12 Федерального закона от 25.12.2008 №273-ФЗ «О противодействии коррупции» и статьей 64</w:t>
      </w:r>
      <w:r w:rsidRPr="00205233">
        <w:rPr>
          <w:rFonts w:eastAsia="SimSun"/>
          <w:vertAlign w:val="superscript"/>
          <w:lang w:eastAsia="zh-CN"/>
        </w:rPr>
        <w:t>1</w:t>
      </w:r>
      <w:r w:rsidRPr="00205233">
        <w:rPr>
          <w:rFonts w:eastAsia="SimSun"/>
          <w:lang w:eastAsia="zh-CN"/>
        </w:rPr>
        <w:t xml:space="preserve"> Трудового кодекса Российской Федерации </w:t>
      </w:r>
      <w:r w:rsidRPr="00205233">
        <w:rPr>
          <w:rFonts w:ascii="Times New Roman CYR" w:eastAsia="SimSun" w:hAnsi="Times New Roman CYR" w:cs="Times New Roman CYR"/>
          <w:lang w:eastAsia="zh-CN"/>
        </w:rPr>
        <w:t>в органах местного самоуправления Елизаветинского сельсовета уведомление коммерческой или некоммерческой организации о заключении с гражданином, указанным в абзаце втором подпункта «б» настоящего пункта, трудового или гражданско-правового договора на выполнение работ (оказание услуг), если отдельные функции муниципального (административного) управления данной организацией входили в его должностные (служебные) обязанности,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205233" w:rsidRPr="00205233" w:rsidRDefault="00205233" w:rsidP="00205233">
      <w:pPr>
        <w:widowControl w:val="0"/>
        <w:autoSpaceDE w:val="0"/>
        <w:autoSpaceDN w:val="0"/>
        <w:adjustRightInd w:val="0"/>
        <w:ind w:firstLine="540"/>
        <w:jc w:val="both"/>
        <w:outlineLvl w:val="1"/>
        <w:rPr>
          <w:rFonts w:ascii="Times New Roman CYR" w:eastAsia="SimSun" w:hAnsi="Times New Roman CYR" w:cs="Times New Roman CYR"/>
          <w:shd w:val="clear" w:color="auto" w:fill="FFFFFF"/>
          <w:lang w:eastAsia="zh-CN"/>
        </w:rPr>
      </w:pPr>
      <w:r w:rsidRPr="00205233">
        <w:rPr>
          <w:rFonts w:ascii="Times New Roman CYR" w:eastAsia="SimSun" w:hAnsi="Times New Roman CYR" w:cs="Times New Roman CYR"/>
          <w:shd w:val="clear" w:color="auto" w:fill="FFFFFF"/>
          <w:lang w:eastAsia="zh-CN"/>
        </w:rPr>
        <w:t>е) поступившее в комиссию по решению руководителя муниципального служащего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205233" w:rsidRPr="00205233" w:rsidRDefault="00205233" w:rsidP="00205233">
      <w:pPr>
        <w:tabs>
          <w:tab w:val="left" w:pos="816"/>
        </w:tabs>
        <w:autoSpaceDE w:val="0"/>
        <w:autoSpaceDN w:val="0"/>
        <w:adjustRightInd w:val="0"/>
        <w:spacing w:line="274" w:lineRule="exact"/>
        <w:ind w:firstLine="538"/>
        <w:jc w:val="both"/>
        <w:rPr>
          <w:rFonts w:eastAsiaTheme="minorEastAsia"/>
        </w:rPr>
      </w:pPr>
      <w:r w:rsidRPr="00205233">
        <w:rPr>
          <w:rFonts w:eastAsiaTheme="minorEastAsia"/>
        </w:rPr>
        <w:t>9</w:t>
      </w:r>
      <w:r w:rsidRPr="00205233">
        <w:rPr>
          <w:rFonts w:eastAsiaTheme="minorEastAsia"/>
          <w:vertAlign w:val="superscript"/>
        </w:rPr>
        <w:t>1</w:t>
      </w:r>
      <w:r w:rsidRPr="00205233">
        <w:rPr>
          <w:rFonts w:eastAsiaTheme="minorEastAsia"/>
        </w:rPr>
        <w:t>.</w:t>
      </w:r>
      <w:r w:rsidRPr="00205233">
        <w:rPr>
          <w:rFonts w:eastAsiaTheme="minorEastAsia"/>
          <w:vertAlign w:val="superscript"/>
        </w:rPr>
        <w:t xml:space="preserve"> </w:t>
      </w:r>
      <w:r w:rsidRPr="00205233">
        <w:rPr>
          <w:rFonts w:eastAsiaTheme="minorEastAsia"/>
          <w:color w:val="000000"/>
          <w:shd w:val="clear" w:color="auto" w:fill="FFFFFF"/>
        </w:rPr>
        <w:t xml:space="preserve">Главным специалистом по профилактике </w:t>
      </w:r>
      <w:r w:rsidRPr="00205233">
        <w:rPr>
          <w:rFonts w:eastAsiaTheme="minorEastAsia"/>
        </w:rPr>
        <w:t>осуществляется предварительное рассмотрение обращений, заявлений и уведомлений, указанных в подпунктах «б», «д» и «е» пункта 9 настоящего Положения.</w:t>
      </w:r>
    </w:p>
    <w:p w:rsidR="00205233" w:rsidRPr="00205233" w:rsidRDefault="00205233" w:rsidP="00205233">
      <w:pPr>
        <w:widowControl w:val="0"/>
        <w:autoSpaceDE w:val="0"/>
        <w:autoSpaceDN w:val="0"/>
        <w:adjustRightInd w:val="0"/>
        <w:ind w:firstLine="540"/>
        <w:jc w:val="both"/>
        <w:outlineLvl w:val="1"/>
        <w:rPr>
          <w:rFonts w:ascii="Times New Roman CYR" w:eastAsia="SimSun" w:hAnsi="Times New Roman CYR" w:cs="Times New Roman CYR"/>
          <w:lang w:eastAsia="zh-CN"/>
        </w:rPr>
      </w:pPr>
      <w:r w:rsidRPr="00205233">
        <w:rPr>
          <w:rFonts w:ascii="Times New Roman CYR" w:eastAsia="SimSun" w:hAnsi="Times New Roman CYR" w:cs="Times New Roman CYR"/>
          <w:lang w:eastAsia="en-US"/>
        </w:rPr>
        <w:t xml:space="preserve">В ходе </w:t>
      </w:r>
      <w:r w:rsidRPr="00205233">
        <w:rPr>
          <w:rFonts w:ascii="Times New Roman CYR" w:eastAsia="SimSun" w:hAnsi="Times New Roman CYR" w:cs="Times New Roman CYR"/>
          <w:lang w:eastAsia="zh-CN"/>
        </w:rPr>
        <w:t>предварительного рассмотрения</w:t>
      </w:r>
      <w:r w:rsidRPr="00205233">
        <w:rPr>
          <w:rFonts w:ascii="Times New Roman CYR" w:eastAsia="SimSun" w:hAnsi="Times New Roman CYR" w:cs="Times New Roman CYR"/>
          <w:lang w:eastAsia="en-US"/>
        </w:rPr>
        <w:t xml:space="preserve"> обращений, заявлений и уведомлений специалист ответственный за ведение кадров имеет право проводить беседу с муниципальным служащим, представившим обращение, заявление или уведомление, получать от него письменные пояснения, а руководитель муниципального служащего</w:t>
      </w:r>
      <w:r w:rsidRPr="00205233">
        <w:rPr>
          <w:rFonts w:ascii="Times New Roman CYR" w:eastAsia="SimSun" w:hAnsi="Times New Roman CYR" w:cs="Times New Roman CYR"/>
          <w:lang w:eastAsia="zh-CN"/>
        </w:rPr>
        <w:t>, может направлять запросы в государственные органы, органы местного самоуправления и заинтересованные организации (далее - запросы).</w:t>
      </w:r>
    </w:p>
    <w:p w:rsidR="00205233" w:rsidRPr="00205233" w:rsidRDefault="00205233" w:rsidP="00205233">
      <w:pPr>
        <w:keepNext/>
        <w:widowControl w:val="0"/>
        <w:autoSpaceDE w:val="0"/>
        <w:autoSpaceDN w:val="0"/>
        <w:adjustRightInd w:val="0"/>
        <w:spacing w:line="228" w:lineRule="auto"/>
        <w:ind w:firstLine="709"/>
        <w:jc w:val="both"/>
        <w:outlineLvl w:val="0"/>
        <w:rPr>
          <w:rFonts w:ascii="Times New Roman CYR" w:eastAsia="SimSun" w:hAnsi="Times New Roman CYR" w:cs="Times New Roman CYR"/>
          <w:lang w:eastAsia="en-US"/>
        </w:rPr>
      </w:pPr>
      <w:r w:rsidRPr="00205233">
        <w:rPr>
          <w:rFonts w:ascii="Times New Roman CYR" w:eastAsia="SimSun" w:hAnsi="Times New Roman CYR" w:cs="Times New Roman CYR"/>
          <w:lang w:eastAsia="en-US"/>
        </w:rPr>
        <w:t>По результатам предварительного рассмотрения обращений, заявлений и уведомлений на каждое из них подготавливается мотивированное заключение.</w:t>
      </w:r>
    </w:p>
    <w:p w:rsidR="00205233" w:rsidRPr="00205233" w:rsidRDefault="00205233" w:rsidP="00205233">
      <w:pPr>
        <w:tabs>
          <w:tab w:val="left" w:pos="1027"/>
        </w:tabs>
        <w:autoSpaceDE w:val="0"/>
        <w:autoSpaceDN w:val="0"/>
        <w:adjustRightInd w:val="0"/>
        <w:spacing w:line="274" w:lineRule="exact"/>
        <w:ind w:firstLine="542"/>
        <w:jc w:val="both"/>
        <w:rPr>
          <w:rFonts w:eastAsiaTheme="minorEastAsia"/>
        </w:rPr>
      </w:pPr>
      <w:r w:rsidRPr="00205233">
        <w:rPr>
          <w:rFonts w:eastAsiaTheme="minorEastAsia"/>
        </w:rPr>
        <w:t>9</w:t>
      </w:r>
      <w:r w:rsidRPr="00205233">
        <w:rPr>
          <w:rFonts w:eastAsiaTheme="minorEastAsia"/>
          <w:vertAlign w:val="superscript"/>
        </w:rPr>
        <w:t>2</w:t>
      </w:r>
      <w:r w:rsidRPr="00205233">
        <w:rPr>
          <w:rFonts w:eastAsiaTheme="minorEastAsia"/>
        </w:rPr>
        <w:t>. Обращение гражданина, указанного в абзаце втором подпункта «б» пункта 9</w:t>
      </w:r>
      <w:r w:rsidRPr="00205233">
        <w:rPr>
          <w:rFonts w:eastAsiaTheme="minorEastAsia"/>
        </w:rPr>
        <w:br/>
        <w:t>настоящего Положения, а также заключение и другие материалы в течение двух рабочих</w:t>
      </w:r>
      <w:r w:rsidRPr="00205233">
        <w:rPr>
          <w:rFonts w:eastAsiaTheme="minorEastAsia"/>
        </w:rPr>
        <w:br/>
        <w:t>дней со дня поступления обращения представляются председателю комиссии.</w:t>
      </w:r>
    </w:p>
    <w:p w:rsidR="00205233" w:rsidRPr="00205233" w:rsidRDefault="00205233" w:rsidP="00205233">
      <w:pPr>
        <w:tabs>
          <w:tab w:val="left" w:pos="1027"/>
        </w:tabs>
        <w:autoSpaceDE w:val="0"/>
        <w:autoSpaceDN w:val="0"/>
        <w:adjustRightInd w:val="0"/>
        <w:spacing w:before="48" w:line="274" w:lineRule="exact"/>
        <w:ind w:firstLine="542"/>
        <w:jc w:val="both"/>
        <w:rPr>
          <w:rFonts w:eastAsiaTheme="minorEastAsia"/>
        </w:rPr>
      </w:pPr>
      <w:r w:rsidRPr="00205233">
        <w:rPr>
          <w:rFonts w:eastAsiaTheme="minorEastAsia"/>
        </w:rPr>
        <w:t>9</w:t>
      </w:r>
      <w:r w:rsidRPr="00205233">
        <w:rPr>
          <w:rFonts w:eastAsiaTheme="minorEastAsia"/>
          <w:vertAlign w:val="superscript"/>
        </w:rPr>
        <w:t>3</w:t>
      </w:r>
      <w:r w:rsidRPr="00205233">
        <w:rPr>
          <w:rFonts w:eastAsiaTheme="minorEastAsia"/>
        </w:rPr>
        <w:t>.</w:t>
      </w:r>
      <w:r w:rsidRPr="00205233">
        <w:rPr>
          <w:rFonts w:eastAsiaTheme="minorEastAsia"/>
          <w:vertAlign w:val="superscript"/>
        </w:rPr>
        <w:t xml:space="preserve"> </w:t>
      </w:r>
      <w:r w:rsidRPr="00205233">
        <w:rPr>
          <w:rFonts w:eastAsiaTheme="minorEastAsia"/>
        </w:rPr>
        <w:t xml:space="preserve"> Обращение муниципального служащего, указанного в абзаце втором подпункта «б» пункта 9 настоящего Положения, заявление или уведомление, указанные в подпунктах «б», «д» и «е» пункта 9 настоящего Положения, а также заключение и другие материалы представляются </w:t>
      </w:r>
      <w:r w:rsidRPr="00205233">
        <w:rPr>
          <w:rFonts w:eastAsiaTheme="minorEastAsia"/>
        </w:rPr>
        <w:lastRenderedPageBreak/>
        <w:t>председателю комиссии в течение семи рабочих дней со дня поступления обращения, заявления или уведомления.</w:t>
      </w:r>
    </w:p>
    <w:p w:rsidR="00205233" w:rsidRPr="00205233" w:rsidRDefault="00205233" w:rsidP="00205233">
      <w:pPr>
        <w:tabs>
          <w:tab w:val="left" w:pos="1027"/>
        </w:tabs>
        <w:autoSpaceDE w:val="0"/>
        <w:autoSpaceDN w:val="0"/>
        <w:adjustRightInd w:val="0"/>
        <w:spacing w:line="274" w:lineRule="exact"/>
        <w:ind w:firstLine="542"/>
        <w:jc w:val="both"/>
        <w:rPr>
          <w:rFonts w:eastAsiaTheme="minorEastAsia"/>
        </w:rPr>
      </w:pPr>
      <w:r w:rsidRPr="00205233">
        <w:rPr>
          <w:rFonts w:eastAsiaTheme="minorEastAsia"/>
        </w:rPr>
        <w:t>В случае направления запросов, обращение муниципального служащего, указанного в абзаце втором подпункта «б» пункта 9 настоящего Положения,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
    <w:p w:rsidR="00205233" w:rsidRPr="00205233" w:rsidRDefault="00205233" w:rsidP="00205233">
      <w:pPr>
        <w:tabs>
          <w:tab w:val="left" w:pos="1027"/>
        </w:tabs>
        <w:autoSpaceDE w:val="0"/>
        <w:autoSpaceDN w:val="0"/>
        <w:adjustRightInd w:val="0"/>
        <w:spacing w:line="274" w:lineRule="exact"/>
        <w:ind w:firstLine="542"/>
        <w:jc w:val="both"/>
        <w:rPr>
          <w:rFonts w:eastAsiaTheme="minorEastAsia"/>
        </w:rPr>
      </w:pPr>
      <w:r w:rsidRPr="00205233">
        <w:rPr>
          <w:rFonts w:eastAsiaTheme="minorEastAsia"/>
        </w:rPr>
        <w:t>9</w:t>
      </w:r>
      <w:r w:rsidRPr="00205233">
        <w:rPr>
          <w:rFonts w:eastAsiaTheme="minorEastAsia"/>
          <w:vertAlign w:val="superscript"/>
        </w:rPr>
        <w:t>4</w:t>
      </w:r>
      <w:r w:rsidRPr="00205233">
        <w:rPr>
          <w:rFonts w:eastAsiaTheme="minorEastAsia"/>
        </w:rPr>
        <w:t>. Мотивированное заключение, предусмотренное абзацем третьим пункта 9</w:t>
      </w:r>
      <w:r w:rsidRPr="00205233">
        <w:rPr>
          <w:rFonts w:eastAsiaTheme="minorEastAsia"/>
          <w:vertAlign w:val="superscript"/>
        </w:rPr>
        <w:t>1</w:t>
      </w:r>
      <w:r w:rsidRPr="00205233">
        <w:rPr>
          <w:rFonts w:eastAsiaTheme="minorEastAsia"/>
        </w:rPr>
        <w:t xml:space="preserve"> настоящего Положения, должно содержать:</w:t>
      </w:r>
    </w:p>
    <w:p w:rsidR="00205233" w:rsidRPr="00205233" w:rsidRDefault="00205233" w:rsidP="00205233">
      <w:pPr>
        <w:tabs>
          <w:tab w:val="left" w:pos="816"/>
        </w:tabs>
        <w:autoSpaceDE w:val="0"/>
        <w:autoSpaceDN w:val="0"/>
        <w:adjustRightInd w:val="0"/>
        <w:spacing w:line="274" w:lineRule="exact"/>
        <w:ind w:firstLine="538"/>
        <w:jc w:val="both"/>
        <w:rPr>
          <w:rFonts w:eastAsiaTheme="minorEastAsia"/>
        </w:rPr>
      </w:pPr>
      <w:r w:rsidRPr="00205233">
        <w:rPr>
          <w:rFonts w:eastAsiaTheme="minorEastAsia"/>
        </w:rPr>
        <w:t>а)</w:t>
      </w:r>
      <w:r w:rsidRPr="00205233">
        <w:rPr>
          <w:rFonts w:eastAsiaTheme="minorEastAsia"/>
        </w:rPr>
        <w:tab/>
        <w:t>информацию, изложенную в обращениях, заявлениях и уведомлениях, указанных в</w:t>
      </w:r>
      <w:r w:rsidRPr="00205233">
        <w:rPr>
          <w:rFonts w:eastAsiaTheme="minorEastAsia"/>
        </w:rPr>
        <w:br/>
        <w:t>подпунктах «б», «д» и «е» пункта 9 настоящего Положения:</w:t>
      </w:r>
    </w:p>
    <w:p w:rsidR="00205233" w:rsidRPr="00205233" w:rsidRDefault="00205233" w:rsidP="00205233">
      <w:pPr>
        <w:tabs>
          <w:tab w:val="left" w:pos="970"/>
        </w:tabs>
        <w:autoSpaceDE w:val="0"/>
        <w:autoSpaceDN w:val="0"/>
        <w:adjustRightInd w:val="0"/>
        <w:spacing w:line="274" w:lineRule="exact"/>
        <w:ind w:firstLine="533"/>
        <w:jc w:val="both"/>
        <w:rPr>
          <w:rFonts w:eastAsiaTheme="minorEastAsia"/>
        </w:rPr>
      </w:pPr>
      <w:r w:rsidRPr="00205233">
        <w:rPr>
          <w:rFonts w:eastAsiaTheme="minorEastAsia"/>
        </w:rPr>
        <w:t>б)</w:t>
      </w:r>
      <w:r w:rsidRPr="00205233">
        <w:rPr>
          <w:rFonts w:eastAsiaTheme="minorEastAsia"/>
        </w:rPr>
        <w:tab/>
        <w:t>информацию, полученную от государственных органов, органов местного</w:t>
      </w:r>
      <w:r w:rsidRPr="00205233">
        <w:rPr>
          <w:rFonts w:eastAsiaTheme="minorEastAsia"/>
        </w:rPr>
        <w:br/>
        <w:t>самоуправления и заинтересованных организаций на основании запросов;</w:t>
      </w:r>
    </w:p>
    <w:p w:rsidR="00205233" w:rsidRPr="00205233" w:rsidRDefault="00205233" w:rsidP="00205233">
      <w:pPr>
        <w:tabs>
          <w:tab w:val="left" w:pos="806"/>
        </w:tabs>
        <w:autoSpaceDE w:val="0"/>
        <w:autoSpaceDN w:val="0"/>
        <w:adjustRightInd w:val="0"/>
        <w:spacing w:line="274" w:lineRule="exact"/>
        <w:ind w:firstLine="542"/>
        <w:jc w:val="both"/>
        <w:rPr>
          <w:rFonts w:eastAsiaTheme="minorEastAsia"/>
        </w:rPr>
      </w:pPr>
      <w:r w:rsidRPr="00205233">
        <w:rPr>
          <w:rFonts w:eastAsiaTheme="minorEastAsia"/>
        </w:rPr>
        <w:t>в)</w:t>
      </w:r>
      <w:r w:rsidRPr="00205233">
        <w:rPr>
          <w:rFonts w:eastAsiaTheme="minorEastAsia"/>
        </w:rPr>
        <w:tab/>
        <w:t xml:space="preserve">мотивированный вывод по результатам предварительного рассмотрения обращений, заявлений и уведомлений, указанных в подпунктах «б», «д» и «е» пункта 9 настоящего Положения, а также рекомендации для принятия одного из решений в соответствии с пунктами 17 </w:t>
      </w:r>
      <w:r w:rsidRPr="00205233">
        <w:rPr>
          <w:rFonts w:eastAsiaTheme="minorEastAsia"/>
        </w:rPr>
        <w:softHyphen/>
        <w:t>– 18</w:t>
      </w:r>
      <w:r w:rsidRPr="00205233">
        <w:rPr>
          <w:rFonts w:eastAsiaTheme="minorEastAsia"/>
          <w:vertAlign w:val="superscript"/>
        </w:rPr>
        <w:t>1</w:t>
      </w:r>
      <w:r w:rsidRPr="00205233">
        <w:rPr>
          <w:rFonts w:eastAsiaTheme="minorEastAsia"/>
        </w:rPr>
        <w:t>, 19</w:t>
      </w:r>
      <w:r w:rsidRPr="00205233">
        <w:rPr>
          <w:rFonts w:eastAsiaTheme="minorEastAsia"/>
          <w:vertAlign w:val="superscript"/>
        </w:rPr>
        <w:t>1</w:t>
      </w:r>
      <w:r w:rsidRPr="00205233">
        <w:rPr>
          <w:rFonts w:eastAsiaTheme="minorEastAsia"/>
        </w:rPr>
        <w:t>, 19</w:t>
      </w:r>
      <w:r w:rsidRPr="00205233">
        <w:rPr>
          <w:rFonts w:eastAsiaTheme="minorEastAsia"/>
          <w:vertAlign w:val="superscript"/>
        </w:rPr>
        <w:t>2</w:t>
      </w:r>
      <w:r w:rsidRPr="00205233">
        <w:rPr>
          <w:rFonts w:eastAsiaTheme="minorEastAsia"/>
        </w:rPr>
        <w:t xml:space="preserve"> настоящего Положения или иного решения.</w:t>
      </w:r>
    </w:p>
    <w:p w:rsidR="00205233" w:rsidRPr="00205233" w:rsidRDefault="00205233" w:rsidP="00205233">
      <w:pPr>
        <w:autoSpaceDE w:val="0"/>
        <w:autoSpaceDN w:val="0"/>
        <w:adjustRightInd w:val="0"/>
        <w:spacing w:line="274" w:lineRule="exact"/>
        <w:ind w:firstLine="566"/>
        <w:jc w:val="both"/>
        <w:rPr>
          <w:rFonts w:eastAsiaTheme="minorEastAsia"/>
        </w:rPr>
      </w:pPr>
      <w:r w:rsidRPr="00205233">
        <w:rPr>
          <w:rFonts w:eastAsiaTheme="minorEastAsia"/>
        </w:rPr>
        <w:t>10.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205233" w:rsidRPr="00205233" w:rsidRDefault="00205233" w:rsidP="00205233">
      <w:pPr>
        <w:autoSpaceDE w:val="0"/>
        <w:autoSpaceDN w:val="0"/>
        <w:adjustRightInd w:val="0"/>
        <w:spacing w:line="274" w:lineRule="exact"/>
        <w:ind w:firstLine="720"/>
        <w:jc w:val="both"/>
        <w:rPr>
          <w:rFonts w:eastAsiaTheme="minorEastAsia"/>
        </w:rPr>
      </w:pPr>
      <w:r w:rsidRPr="00205233">
        <w:rPr>
          <w:rFonts w:eastAsiaTheme="minorEastAsia"/>
        </w:rPr>
        <w:t>11. Председатель комиссии при поступлении к нему информации, содержащей основания для проведения заседания комиссии:</w:t>
      </w:r>
    </w:p>
    <w:p w:rsidR="00205233" w:rsidRPr="00205233" w:rsidRDefault="00205233" w:rsidP="00205233">
      <w:pPr>
        <w:tabs>
          <w:tab w:val="left" w:pos="989"/>
        </w:tabs>
        <w:autoSpaceDE w:val="0"/>
        <w:autoSpaceDN w:val="0"/>
        <w:adjustRightInd w:val="0"/>
        <w:spacing w:line="274" w:lineRule="exact"/>
        <w:ind w:firstLine="710"/>
        <w:jc w:val="both"/>
        <w:rPr>
          <w:rFonts w:eastAsiaTheme="minorEastAsia"/>
        </w:rPr>
      </w:pPr>
      <w:r w:rsidRPr="00205233">
        <w:rPr>
          <w:rFonts w:eastAsiaTheme="minorEastAsia"/>
        </w:rPr>
        <w:t>а)</w:t>
      </w:r>
      <w:r w:rsidRPr="00205233">
        <w:rPr>
          <w:rFonts w:eastAsiaTheme="minorEastAsia"/>
        </w:rPr>
        <w:tab/>
        <w:t>в 10-дневный срок назначает дату заседания комиссии. При этом дата заседания</w:t>
      </w:r>
      <w:r w:rsidRPr="00205233">
        <w:rPr>
          <w:rFonts w:eastAsiaTheme="minorEastAsia"/>
        </w:rPr>
        <w:br/>
        <w:t>комиссии не может быть назначена позднее 20 дней со дня поступления указанной</w:t>
      </w:r>
      <w:r w:rsidRPr="00205233">
        <w:rPr>
          <w:rFonts w:eastAsiaTheme="minorEastAsia"/>
        </w:rPr>
        <w:br/>
        <w:t>информации, за исключением случаев, предусмотренных пунктом 11</w:t>
      </w:r>
      <w:r w:rsidRPr="00205233">
        <w:rPr>
          <w:rFonts w:eastAsiaTheme="minorEastAsia"/>
          <w:vertAlign w:val="superscript"/>
        </w:rPr>
        <w:t>1</w:t>
      </w:r>
      <w:r w:rsidRPr="00205233">
        <w:rPr>
          <w:rFonts w:eastAsiaTheme="minorEastAsia"/>
        </w:rPr>
        <w:t xml:space="preserve"> настоящего</w:t>
      </w:r>
      <w:r w:rsidRPr="00205233">
        <w:rPr>
          <w:rFonts w:eastAsiaTheme="minorEastAsia"/>
        </w:rPr>
        <w:br/>
        <w:t>Положения;</w:t>
      </w:r>
    </w:p>
    <w:p w:rsidR="00205233" w:rsidRPr="00205233" w:rsidRDefault="00205233" w:rsidP="00205233">
      <w:pPr>
        <w:tabs>
          <w:tab w:val="left" w:pos="989"/>
        </w:tabs>
        <w:autoSpaceDE w:val="0"/>
        <w:autoSpaceDN w:val="0"/>
        <w:adjustRightInd w:val="0"/>
        <w:spacing w:line="274" w:lineRule="exact"/>
        <w:ind w:firstLine="710"/>
        <w:jc w:val="both"/>
        <w:rPr>
          <w:rFonts w:eastAsiaTheme="minorEastAsia"/>
        </w:rPr>
      </w:pPr>
      <w:r w:rsidRPr="00205233">
        <w:rPr>
          <w:rFonts w:eastAsiaTheme="minorEastAsia"/>
        </w:rPr>
        <w:t>б)</w:t>
      </w:r>
      <w:r w:rsidRPr="00205233">
        <w:rPr>
          <w:rFonts w:eastAsiaTheme="minorEastAsia"/>
        </w:rPr>
        <w:tab/>
        <w:t>организует ознакомление с указанной информацией и с результатами ее проверки</w:t>
      </w:r>
      <w:r w:rsidRPr="00205233">
        <w:rPr>
          <w:rFonts w:eastAsiaTheme="minorEastAsia"/>
        </w:rPr>
        <w:br/>
        <w:t>муниципального служащего, работника организации,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w:t>
      </w:r>
    </w:p>
    <w:p w:rsidR="00205233" w:rsidRPr="00205233" w:rsidRDefault="00205233" w:rsidP="00205233">
      <w:pPr>
        <w:autoSpaceDE w:val="0"/>
        <w:autoSpaceDN w:val="0"/>
        <w:adjustRightInd w:val="0"/>
        <w:spacing w:line="274" w:lineRule="exact"/>
        <w:ind w:firstLine="542"/>
        <w:jc w:val="both"/>
        <w:rPr>
          <w:rFonts w:eastAsiaTheme="minorEastAsia"/>
        </w:rPr>
      </w:pPr>
      <w:r w:rsidRPr="00205233">
        <w:rPr>
          <w:rFonts w:eastAsiaTheme="minorEastAsia"/>
        </w:rPr>
        <w:t>в) рассматривает ходатайства о приглашении на заседание комиссии лиц, указанных в подпункте «б» пункта 6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205233" w:rsidRPr="00205233" w:rsidRDefault="00205233" w:rsidP="00205233">
      <w:pPr>
        <w:autoSpaceDE w:val="0"/>
        <w:autoSpaceDN w:val="0"/>
        <w:adjustRightInd w:val="0"/>
        <w:spacing w:line="274" w:lineRule="exact"/>
        <w:ind w:firstLine="730"/>
        <w:jc w:val="both"/>
        <w:rPr>
          <w:rFonts w:eastAsiaTheme="minorEastAsia"/>
        </w:rPr>
      </w:pPr>
      <w:r w:rsidRPr="00205233">
        <w:rPr>
          <w:rFonts w:eastAsiaTheme="minorEastAsia"/>
        </w:rPr>
        <w:t>11</w:t>
      </w:r>
      <w:r w:rsidRPr="00205233">
        <w:rPr>
          <w:rFonts w:eastAsiaTheme="minorEastAsia"/>
          <w:vertAlign w:val="superscript"/>
        </w:rPr>
        <w:t>1</w:t>
      </w:r>
      <w:r w:rsidRPr="00205233">
        <w:rPr>
          <w:rFonts w:eastAsiaTheme="minorEastAsia"/>
        </w:rPr>
        <w:t>. Заседание комиссии по рассмотрению заявления, указанного в абзаце третьем подпункта «б» пункта 9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205233" w:rsidRPr="00205233" w:rsidRDefault="00205233" w:rsidP="00205233">
      <w:pPr>
        <w:autoSpaceDE w:val="0"/>
        <w:autoSpaceDN w:val="0"/>
        <w:adjustRightInd w:val="0"/>
        <w:spacing w:line="274" w:lineRule="exact"/>
        <w:ind w:firstLine="538"/>
        <w:jc w:val="both"/>
        <w:rPr>
          <w:rFonts w:eastAsiaTheme="minorEastAsia"/>
        </w:rPr>
      </w:pPr>
      <w:r w:rsidRPr="00205233">
        <w:rPr>
          <w:rFonts w:eastAsiaTheme="minorEastAsia"/>
        </w:rPr>
        <w:t>Уведомления, указанные в абзаце четвертом подпункта «б» и подпункте «д» пункта 9 настоящего Положения, рассматривается на очередном (плановом) заседании комиссии.</w:t>
      </w:r>
    </w:p>
    <w:p w:rsidR="00205233" w:rsidRPr="00205233" w:rsidRDefault="00205233" w:rsidP="00205233">
      <w:pPr>
        <w:autoSpaceDE w:val="0"/>
        <w:autoSpaceDN w:val="0"/>
        <w:adjustRightInd w:val="0"/>
        <w:spacing w:line="274" w:lineRule="exact"/>
        <w:ind w:firstLine="562"/>
        <w:jc w:val="both"/>
        <w:rPr>
          <w:rFonts w:eastAsiaTheme="minorEastAsia"/>
        </w:rPr>
      </w:pPr>
      <w:r w:rsidRPr="00205233">
        <w:rPr>
          <w:rFonts w:eastAsiaTheme="minorEastAsia"/>
        </w:rPr>
        <w:t>12.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указанного в абзаце втором подпункта «б» пункта 9 настоящего Положения. О намерении лично присутствовать на заседании комиссии муниципальный служащий указывает в обращении, заявлении или уведомлении, представляемых в соответствии с подпунктами «б» и «е» пункта 9 настоящего Положения.</w:t>
      </w:r>
    </w:p>
    <w:p w:rsidR="00205233" w:rsidRPr="00205233" w:rsidRDefault="00205233" w:rsidP="00205233">
      <w:pPr>
        <w:widowControl w:val="0"/>
        <w:tabs>
          <w:tab w:val="left" w:pos="1134"/>
          <w:tab w:val="left" w:pos="1418"/>
          <w:tab w:val="left" w:pos="1800"/>
        </w:tabs>
        <w:autoSpaceDE w:val="0"/>
        <w:autoSpaceDN w:val="0"/>
        <w:adjustRightInd w:val="0"/>
        <w:ind w:firstLine="709"/>
        <w:jc w:val="both"/>
        <w:rPr>
          <w:rFonts w:ascii="Times New Roman CYR" w:eastAsia="SimSun" w:hAnsi="Times New Roman CYR" w:cs="Times New Roman CYR"/>
          <w:lang w:eastAsia="zh-CN"/>
        </w:rPr>
      </w:pPr>
      <w:r w:rsidRPr="00205233">
        <w:rPr>
          <w:rFonts w:ascii="Times New Roman CYR" w:eastAsia="SimSun" w:hAnsi="Times New Roman CYR" w:cs="Times New Roman CYR"/>
          <w:iCs/>
          <w:lang w:eastAsia="zh-CN"/>
        </w:rPr>
        <w:t>12</w:t>
      </w:r>
      <w:r w:rsidRPr="00205233">
        <w:rPr>
          <w:rFonts w:ascii="Times New Roman CYR" w:eastAsia="SimSun" w:hAnsi="Times New Roman CYR" w:cs="Times New Roman CYR"/>
          <w:iCs/>
          <w:vertAlign w:val="superscript"/>
          <w:lang w:eastAsia="zh-CN"/>
        </w:rPr>
        <w:t>1</w:t>
      </w:r>
      <w:r w:rsidRPr="00205233">
        <w:rPr>
          <w:rFonts w:ascii="Times New Roman CYR" w:eastAsia="SimSun" w:hAnsi="Times New Roman CYR" w:cs="Times New Roman CYR"/>
          <w:iCs/>
          <w:lang w:eastAsia="zh-CN"/>
        </w:rPr>
        <w:t xml:space="preserve">. </w:t>
      </w:r>
      <w:r w:rsidRPr="00205233">
        <w:rPr>
          <w:rFonts w:ascii="Times New Roman CYR" w:eastAsia="SimSun" w:hAnsi="Times New Roman CYR" w:cs="Times New Roman CYR"/>
          <w:lang w:eastAsia="zh-CN"/>
        </w:rPr>
        <w:t>Заседания комиссии могут проводиться в отсутствие муниципального служащего или гражданина в случае:</w:t>
      </w:r>
    </w:p>
    <w:p w:rsidR="00205233" w:rsidRPr="00205233" w:rsidRDefault="00205233" w:rsidP="00205233">
      <w:pPr>
        <w:widowControl w:val="0"/>
        <w:tabs>
          <w:tab w:val="left" w:pos="1800"/>
        </w:tabs>
        <w:autoSpaceDE w:val="0"/>
        <w:autoSpaceDN w:val="0"/>
        <w:adjustRightInd w:val="0"/>
        <w:ind w:firstLine="70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 xml:space="preserve">а) если в обращении, заявлении или уведомлении, предусмотренных подпунктами «б» и «е» пункта 9 настоящего Положения, не содержится указания о намерении муниципального </w:t>
      </w:r>
      <w:r w:rsidRPr="00205233">
        <w:rPr>
          <w:rFonts w:ascii="Times New Roman CYR" w:eastAsia="SimSun" w:hAnsi="Times New Roman CYR" w:cs="Times New Roman CYR"/>
          <w:lang w:eastAsia="zh-CN"/>
        </w:rPr>
        <w:lastRenderedPageBreak/>
        <w:t>служащего или гражданина лично присутствовать на заседании комиссии;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iCs/>
          <w:lang w:eastAsia="zh-CN"/>
        </w:rPr>
        <w:t>13. На заседании комиссии заслушиваются пояснения муниципального служащего или гражданина, указанного в абзаце втором подпункта «б» пункта 9 настоящего Положения (с их согласия) и иных лиц, рассматриваются материалы по существу вынесенных на данное заседание вопросов, а также дополнительные материалы.</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14. Члены комиссии и лица, участвовавшие в ее заседании, не вправе разглашать сведения, ставшие им известными в ходе работы комиссии.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15. По итогам рассмотрения вопроса, указанного в абзаце втором подпункта «а» пункта 9 настоящего Положения, комиссия принимает одно из следующих решений:</w:t>
      </w:r>
    </w:p>
    <w:p w:rsidR="00205233" w:rsidRPr="00205233" w:rsidRDefault="00205233" w:rsidP="00205233">
      <w:pPr>
        <w:widowControl w:val="0"/>
        <w:autoSpaceDE w:val="0"/>
        <w:autoSpaceDN w:val="0"/>
        <w:adjustRightInd w:val="0"/>
        <w:ind w:firstLine="540"/>
        <w:jc w:val="both"/>
        <w:outlineLvl w:val="1"/>
        <w:rPr>
          <w:rFonts w:ascii="Times New Roman CYR" w:eastAsia="SimSun" w:hAnsi="Times New Roman CYR" w:cs="Times New Roman CYR"/>
          <w:lang w:eastAsia="zh-CN"/>
        </w:rPr>
      </w:pPr>
      <w:r w:rsidRPr="00205233">
        <w:rPr>
          <w:rFonts w:ascii="Times New Roman CYR" w:eastAsia="SimSun" w:hAnsi="Times New Roman CYR" w:cs="Times New Roman CYR"/>
          <w:iCs/>
          <w:lang w:eastAsia="zh-CN"/>
        </w:rPr>
        <w:t xml:space="preserve">а) установить, что </w:t>
      </w:r>
      <w:r w:rsidRPr="00205233">
        <w:rPr>
          <w:rFonts w:ascii="Times New Roman CYR" w:eastAsia="SimSun" w:hAnsi="Times New Roman CYR" w:cs="Times New Roman CYR"/>
          <w:lang w:eastAsia="zh-CN"/>
        </w:rPr>
        <w:t>сведения о доходах, об имуществе и обязательствах имущественного характера муниципального служащего, супруги (супруга) и несовершеннолетних детей являются достоверными и полными;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iCs/>
          <w:lang w:eastAsia="zh-CN"/>
        </w:rPr>
      </w:pPr>
      <w:r w:rsidRPr="00205233">
        <w:rPr>
          <w:rFonts w:ascii="Times New Roman CYR" w:eastAsia="SimSun" w:hAnsi="Times New Roman CYR" w:cs="Times New Roman CYR"/>
          <w:lang w:eastAsia="zh-CN"/>
        </w:rPr>
        <w:t xml:space="preserve">б) </w:t>
      </w:r>
      <w:r w:rsidRPr="00205233">
        <w:rPr>
          <w:rFonts w:ascii="Times New Roman CYR" w:eastAsia="SimSun" w:hAnsi="Times New Roman CYR" w:cs="Times New Roman CYR"/>
          <w:iCs/>
          <w:lang w:eastAsia="zh-CN"/>
        </w:rPr>
        <w:t xml:space="preserve">установить, что </w:t>
      </w:r>
      <w:r w:rsidRPr="00205233">
        <w:rPr>
          <w:rFonts w:ascii="Times New Roman CYR" w:eastAsia="SimSun" w:hAnsi="Times New Roman CYR" w:cs="Times New Roman CYR"/>
          <w:lang w:eastAsia="zh-CN"/>
        </w:rPr>
        <w:t>сведения о доходах, об имуществе и обязательствах имущественного характера муниципального служащего, супруги (супруга) и несовершеннолетних детей являются недостоверными и (или) неполными. В этом случае комиссия рекомендует руководителю муниципального служащего</w:t>
      </w:r>
      <w:r w:rsidRPr="00205233">
        <w:rPr>
          <w:rFonts w:ascii="Times New Roman CYR" w:eastAsia="SimSun" w:hAnsi="Times New Roman CYR" w:cs="Times New Roman CYR"/>
          <w:i/>
          <w:lang w:eastAsia="zh-CN"/>
        </w:rPr>
        <w:t xml:space="preserve"> </w:t>
      </w:r>
      <w:r w:rsidRPr="00205233">
        <w:rPr>
          <w:rFonts w:ascii="Times New Roman CYR" w:eastAsia="SimSun" w:hAnsi="Times New Roman CYR" w:cs="Times New Roman CYR"/>
          <w:lang w:eastAsia="zh-CN"/>
        </w:rPr>
        <w:t>применить к муниципальному служащему конкретную меру ответственности.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16. По итогам рассмотрения вопроса, указанного в абзаце третьем подпункта «а» пункта 9 настоящего Положения, комиссия принимает одно из следующих решений: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муниципального служащего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17. По итогам рассмотрения вопроса, указанного в абзаце втором подпункта «б» пункта 9 настоящего Положения, комиссия принимает одно из следующих решений: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а) дать гражданину согласие на замещение на условиях трудового договора должности в организации и (или) выполнение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б) отказать гражданину в замещении на условиях трудового договора должности в организации и (или) выполнении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и мотивировать свой отказ.</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18. По итогам рассмотрения вопроса, указанного в абзаце третьем подпункта «б» пункта 9 настоящего Положения, комиссия принимает одно из следующих решений: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205233" w:rsidRPr="00205233" w:rsidRDefault="00205233" w:rsidP="00205233">
      <w:pPr>
        <w:widowControl w:val="0"/>
        <w:autoSpaceDE w:val="0"/>
        <w:autoSpaceDN w:val="0"/>
        <w:adjustRightInd w:val="0"/>
        <w:ind w:firstLine="540"/>
        <w:jc w:val="both"/>
        <w:outlineLvl w:val="1"/>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lastRenderedPageBreak/>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Информация об этом представляется руководителю муниципального служащего</w:t>
      </w:r>
      <w:r w:rsidRPr="00205233">
        <w:rPr>
          <w:rFonts w:ascii="Times New Roman CYR" w:eastAsia="SimSun" w:hAnsi="Times New Roman CYR" w:cs="Times New Roman CYR"/>
          <w:i/>
          <w:lang w:eastAsia="zh-CN"/>
        </w:rPr>
        <w:t xml:space="preserve"> </w:t>
      </w:r>
      <w:r w:rsidRPr="00205233">
        <w:rPr>
          <w:rFonts w:ascii="Times New Roman CYR" w:eastAsia="SimSun" w:hAnsi="Times New Roman CYR" w:cs="Times New Roman CYR"/>
          <w:lang w:eastAsia="zh-CN"/>
        </w:rPr>
        <w:t>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205233" w:rsidRPr="00205233" w:rsidRDefault="00205233" w:rsidP="00205233">
      <w:pPr>
        <w:widowControl w:val="0"/>
        <w:tabs>
          <w:tab w:val="left" w:pos="970"/>
        </w:tabs>
        <w:autoSpaceDE w:val="0"/>
        <w:autoSpaceDN w:val="0"/>
        <w:adjustRightInd w:val="0"/>
        <w:ind w:firstLine="557"/>
        <w:jc w:val="both"/>
        <w:rPr>
          <w:rFonts w:cs="Times New Roman CYR"/>
          <w:bCs/>
        </w:rPr>
      </w:pPr>
      <w:r w:rsidRPr="00205233">
        <w:rPr>
          <w:rFonts w:eastAsia="SimSun"/>
          <w:lang w:eastAsia="zh-CN"/>
        </w:rPr>
        <w:t>18</w:t>
      </w:r>
      <w:r w:rsidRPr="00205233">
        <w:rPr>
          <w:rFonts w:eastAsia="SimSun"/>
          <w:vertAlign w:val="superscript"/>
          <w:lang w:eastAsia="zh-CN"/>
        </w:rPr>
        <w:t>1</w:t>
      </w:r>
      <w:r w:rsidRPr="00205233">
        <w:rPr>
          <w:rFonts w:eastAsia="SimSun"/>
          <w:lang w:eastAsia="zh-CN"/>
        </w:rPr>
        <w:t xml:space="preserve">. </w:t>
      </w:r>
      <w:r w:rsidRPr="00205233">
        <w:rPr>
          <w:rFonts w:cs="Times New Roman CYR"/>
          <w:bCs/>
        </w:rPr>
        <w:t>По итогам рассмотрения вопроса, указанного в абзаце четвертом подпункта «б» пункта 9 настоящего Положения, комиссия принимает одно из следующих решений:</w:t>
      </w:r>
    </w:p>
    <w:p w:rsidR="00205233" w:rsidRPr="00205233" w:rsidRDefault="00205233" w:rsidP="00205233">
      <w:pPr>
        <w:widowControl w:val="0"/>
        <w:tabs>
          <w:tab w:val="left" w:pos="970"/>
        </w:tabs>
        <w:autoSpaceDE w:val="0"/>
        <w:autoSpaceDN w:val="0"/>
        <w:adjustRightInd w:val="0"/>
        <w:ind w:firstLine="557"/>
        <w:jc w:val="both"/>
        <w:rPr>
          <w:rFonts w:cs="Times New Roman CYR"/>
          <w:bCs/>
        </w:rPr>
      </w:pPr>
      <w:r w:rsidRPr="00205233">
        <w:rPr>
          <w:rFonts w:cs="Times New Roman CYR"/>
          <w:bCs/>
        </w:rPr>
        <w:t xml:space="preserve">а) признать наличие причинно-следственной связи между возникновением </w:t>
      </w:r>
      <w:r w:rsidRPr="00205233">
        <w:rPr>
          <w:rFonts w:cs="Times New Roman CYR"/>
          <w:bCs/>
        </w:rPr>
        <w:br/>
        <w:t xml:space="preserve">не зависящих от муниципального служащего, работника организации обстоятельств и невозможностью соблюдения им требований к служебному поведению и (или) требований </w:t>
      </w:r>
      <w:r w:rsidRPr="00205233">
        <w:rPr>
          <w:rFonts w:cs="Times New Roman CYR"/>
          <w:bCs/>
        </w:rPr>
        <w:br/>
        <w:t>об урегулировании конфликта интересов;</w:t>
      </w:r>
    </w:p>
    <w:p w:rsidR="00205233" w:rsidRPr="00205233" w:rsidRDefault="00205233" w:rsidP="00205233">
      <w:pPr>
        <w:widowControl w:val="0"/>
        <w:tabs>
          <w:tab w:val="left" w:pos="970"/>
        </w:tabs>
        <w:autoSpaceDE w:val="0"/>
        <w:autoSpaceDN w:val="0"/>
        <w:adjustRightInd w:val="0"/>
        <w:ind w:firstLine="557"/>
        <w:jc w:val="both"/>
        <w:rPr>
          <w:rFonts w:eastAsia="SimSun"/>
          <w:lang w:eastAsia="zh-CN"/>
        </w:rPr>
      </w:pPr>
      <w:r w:rsidRPr="00205233">
        <w:rPr>
          <w:rFonts w:cs="Times New Roman CYR"/>
          <w:bCs/>
        </w:rPr>
        <w:t xml:space="preserve">б) признать отсутствие причинно-следственной связи между возникновением не зависящих от муниципального служащего, работника организации обстоятельств и невозможностью соблюдения им требований к служебному поведению и (или) требований </w:t>
      </w:r>
      <w:r w:rsidRPr="00205233">
        <w:rPr>
          <w:rFonts w:cs="Times New Roman CYR"/>
          <w:bCs/>
        </w:rPr>
        <w:br/>
        <w:t>об урегулировании конфликта интересов.</w:t>
      </w:r>
    </w:p>
    <w:p w:rsidR="00205233" w:rsidRPr="00205233" w:rsidRDefault="00205233" w:rsidP="00205233">
      <w:pPr>
        <w:tabs>
          <w:tab w:val="left" w:pos="970"/>
        </w:tabs>
        <w:autoSpaceDE w:val="0"/>
        <w:autoSpaceDN w:val="0"/>
        <w:adjustRightInd w:val="0"/>
        <w:spacing w:line="274" w:lineRule="exact"/>
        <w:ind w:firstLine="557"/>
        <w:jc w:val="both"/>
        <w:rPr>
          <w:rFonts w:eastAsiaTheme="minorEastAsia"/>
        </w:rPr>
      </w:pPr>
      <w:r w:rsidRPr="00205233">
        <w:rPr>
          <w:rFonts w:eastAsiaTheme="minorEastAsia"/>
        </w:rPr>
        <w:t>18</w:t>
      </w:r>
      <w:r w:rsidRPr="00205233">
        <w:rPr>
          <w:rFonts w:eastAsiaTheme="minorEastAsia"/>
          <w:vertAlign w:val="superscript"/>
        </w:rPr>
        <w:t>2</w:t>
      </w:r>
      <w:r w:rsidRPr="00205233">
        <w:rPr>
          <w:rFonts w:eastAsiaTheme="minorEastAsia"/>
        </w:rPr>
        <w:t>. По итогам рассмотрения вопроса, указанного в подпункте «г» пункта 9 настоящего Положения, комиссия принимает одно из следующих решений:</w:t>
      </w:r>
    </w:p>
    <w:p w:rsidR="00205233" w:rsidRPr="00205233" w:rsidRDefault="00205233" w:rsidP="00205233">
      <w:pPr>
        <w:tabs>
          <w:tab w:val="left" w:pos="787"/>
          <w:tab w:val="left" w:pos="970"/>
        </w:tabs>
        <w:autoSpaceDE w:val="0"/>
        <w:autoSpaceDN w:val="0"/>
        <w:adjustRightInd w:val="0"/>
        <w:spacing w:line="274" w:lineRule="exact"/>
        <w:ind w:firstLine="557"/>
        <w:jc w:val="both"/>
        <w:rPr>
          <w:rFonts w:eastAsiaTheme="minorEastAsia"/>
        </w:rPr>
      </w:pPr>
      <w:r w:rsidRPr="00205233">
        <w:rPr>
          <w:rFonts w:eastAsiaTheme="minorEastAsia"/>
        </w:rPr>
        <w:t>а)</w:t>
      </w:r>
      <w:r w:rsidRPr="00205233">
        <w:rPr>
          <w:rFonts w:eastAsiaTheme="minorEastAsia"/>
        </w:rPr>
        <w:tab/>
        <w:t>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w:t>
      </w:r>
      <w:r w:rsidRPr="00205233">
        <w:rPr>
          <w:rFonts w:eastAsiaTheme="minorEastAsia"/>
        </w:rPr>
        <w:br/>
        <w:t>замещающих государственные должности, и иных лиц их доходам», являются достовернымии полными;</w:t>
      </w:r>
    </w:p>
    <w:p w:rsidR="00205233" w:rsidRPr="00205233" w:rsidRDefault="00205233" w:rsidP="00205233">
      <w:pPr>
        <w:tabs>
          <w:tab w:val="left" w:pos="787"/>
          <w:tab w:val="left" w:pos="970"/>
        </w:tabs>
        <w:autoSpaceDE w:val="0"/>
        <w:autoSpaceDN w:val="0"/>
        <w:adjustRightInd w:val="0"/>
        <w:spacing w:line="274" w:lineRule="exact"/>
        <w:ind w:firstLine="557"/>
        <w:jc w:val="both"/>
        <w:rPr>
          <w:rFonts w:eastAsiaTheme="minorEastAsia"/>
        </w:rPr>
      </w:pPr>
      <w:r w:rsidRPr="00205233">
        <w:rPr>
          <w:rFonts w:eastAsiaTheme="minorEastAsia"/>
        </w:rPr>
        <w:t>б)</w:t>
      </w:r>
      <w:r w:rsidRPr="00205233">
        <w:rPr>
          <w:rFonts w:eastAsiaTheme="minorEastAsia"/>
        </w:rPr>
        <w:tab/>
        <w:t>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w:t>
      </w:r>
      <w:r w:rsidRPr="00205233">
        <w:rPr>
          <w:rFonts w:eastAsiaTheme="minorEastAsia"/>
        </w:rPr>
        <w:br/>
        <w:t>замещающих государственные должности, и иных лиц их доходам», являются</w:t>
      </w:r>
      <w:r w:rsidRPr="00205233">
        <w:rPr>
          <w:rFonts w:eastAsiaTheme="minorEastAsia"/>
        </w:rPr>
        <w:br/>
        <w:t>недостоверными и (или) неполными. В этом случае комиссия рекомендует руководителю</w:t>
      </w:r>
      <w:r w:rsidRPr="00205233">
        <w:rPr>
          <w:rFonts w:eastAsiaTheme="minorEastAsia"/>
        </w:rPr>
        <w:br/>
        <w:t>органа местного самоуправления применить к муниципальному служащему конкретную</w:t>
      </w:r>
      <w:r w:rsidRPr="00205233">
        <w:rPr>
          <w:rFonts w:eastAsiaTheme="minorEastAsia"/>
        </w:rPr>
        <w:br/>
        <w:t>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w:t>
      </w:r>
      <w:r w:rsidRPr="00205233">
        <w:rPr>
          <w:rFonts w:eastAsiaTheme="minorEastAsia"/>
        </w:rPr>
        <w:br/>
        <w:t>соответствии с их компетенцией.</w:t>
      </w:r>
    </w:p>
    <w:p w:rsidR="00205233" w:rsidRPr="00205233" w:rsidRDefault="00205233" w:rsidP="00205233">
      <w:pPr>
        <w:autoSpaceDE w:val="0"/>
        <w:autoSpaceDN w:val="0"/>
        <w:adjustRightInd w:val="0"/>
        <w:spacing w:line="274" w:lineRule="exact"/>
        <w:ind w:firstLine="557"/>
        <w:jc w:val="both"/>
        <w:rPr>
          <w:rFonts w:eastAsiaTheme="minorEastAsia"/>
        </w:rPr>
      </w:pPr>
      <w:r w:rsidRPr="00205233">
        <w:rPr>
          <w:rFonts w:eastAsiaTheme="minorEastAsia"/>
        </w:rPr>
        <w:t>19. По итогам рассмотрения вопросов, указанных в подпунктах «а», «б», «г» и «д» пункта 9 настоящего Положения, при наличии к тому оснований комиссия может принять иное решение, чем это предусмотрено пунктами 15-18</w:t>
      </w:r>
      <w:r w:rsidRPr="00205233">
        <w:rPr>
          <w:rFonts w:eastAsiaTheme="minorEastAsia"/>
          <w:vertAlign w:val="superscript"/>
        </w:rPr>
        <w:t>2</w:t>
      </w:r>
      <w:r w:rsidRPr="00205233">
        <w:rPr>
          <w:rFonts w:eastAsiaTheme="minorEastAsia"/>
        </w:rPr>
        <w:t>, 19</w:t>
      </w:r>
      <w:r w:rsidRPr="00205233">
        <w:rPr>
          <w:rFonts w:eastAsiaTheme="minorEastAsia"/>
          <w:vertAlign w:val="superscript"/>
        </w:rPr>
        <w:t>1</w:t>
      </w:r>
      <w:r w:rsidRPr="00205233">
        <w:rPr>
          <w:rFonts w:eastAsiaTheme="minorEastAsia"/>
        </w:rPr>
        <w:t xml:space="preserve"> и 19</w:t>
      </w:r>
      <w:r w:rsidRPr="00205233">
        <w:rPr>
          <w:rFonts w:eastAsiaTheme="minorEastAsia"/>
          <w:vertAlign w:val="superscript"/>
        </w:rPr>
        <w:t>2</w:t>
      </w:r>
      <w:r w:rsidRPr="00205233">
        <w:rPr>
          <w:rFonts w:eastAsiaTheme="minorEastAsia"/>
        </w:rPr>
        <w:t xml:space="preserve"> настоящего Положения. Основания и мотивы принятия такого решения должны быть отражены в протоколе заседания комиссии.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eastAsia="SimSun"/>
          <w:lang w:eastAsia="zh-CN"/>
        </w:rPr>
        <w:t>19</w:t>
      </w:r>
      <w:r w:rsidRPr="00205233">
        <w:rPr>
          <w:rFonts w:eastAsia="SimSun"/>
          <w:vertAlign w:val="superscript"/>
          <w:lang w:eastAsia="zh-CN"/>
        </w:rPr>
        <w:t>1</w:t>
      </w:r>
      <w:r w:rsidRPr="00205233">
        <w:rPr>
          <w:rFonts w:eastAsia="SimSun"/>
          <w:lang w:eastAsia="zh-CN"/>
        </w:rPr>
        <w:t xml:space="preserve">. </w:t>
      </w:r>
      <w:r w:rsidRPr="00205233">
        <w:rPr>
          <w:rFonts w:ascii="Times New Roman CYR" w:eastAsia="SimSun" w:hAnsi="Times New Roman CYR" w:cs="Times New Roman CYR"/>
          <w:lang w:eastAsia="zh-CN"/>
        </w:rPr>
        <w:t>По итогам рассмотрения вопроса, указанного в подпункте «г» пункта 9 настоящего Положения, комиссия принимает одно из следующих решений: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 xml:space="preserve">а) признать, что сведения, представленные муниципальным служащим в соответствии с </w:t>
      </w:r>
      <w:hyperlink r:id="rId11" w:history="1">
        <w:r w:rsidRPr="00205233">
          <w:rPr>
            <w:rFonts w:ascii="Times New Roman CYR" w:eastAsia="SimSun" w:hAnsi="Times New Roman CYR" w:cs="Times New Roman CYR"/>
            <w:color w:val="0000FF" w:themeColor="hyperlink"/>
            <w:u w:val="single"/>
            <w:lang w:eastAsia="zh-CN"/>
          </w:rPr>
          <w:t>частью 1 статьи 3</w:t>
        </w:r>
      </w:hyperlink>
      <w:r w:rsidRPr="00205233">
        <w:rPr>
          <w:rFonts w:ascii="Times New Roman CYR" w:eastAsia="SimSun" w:hAnsi="Times New Roman CYR" w:cs="Times New Roman CYR"/>
          <w:lang w:eastAsia="zh-CN"/>
        </w:rP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205233" w:rsidRPr="00205233" w:rsidRDefault="00205233" w:rsidP="00205233">
      <w:pPr>
        <w:widowControl w:val="0"/>
        <w:autoSpaceDE w:val="0"/>
        <w:autoSpaceDN w:val="0"/>
        <w:adjustRightInd w:val="0"/>
        <w:ind w:firstLine="540"/>
        <w:jc w:val="both"/>
        <w:outlineLvl w:val="1"/>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 xml:space="preserve">б) признать, что сведения, представленные муниципальным служащим в соответствии с </w:t>
      </w:r>
      <w:hyperlink r:id="rId12" w:history="1">
        <w:r w:rsidRPr="00205233">
          <w:rPr>
            <w:rFonts w:ascii="Times New Roman CYR" w:eastAsia="SimSun" w:hAnsi="Times New Roman CYR" w:cs="Times New Roman CYR"/>
            <w:color w:val="0000FF" w:themeColor="hyperlink"/>
            <w:u w:val="single"/>
            <w:lang w:eastAsia="zh-CN"/>
          </w:rPr>
          <w:t>частью 1 статьи 3</w:t>
        </w:r>
      </w:hyperlink>
      <w:r w:rsidRPr="00205233">
        <w:rPr>
          <w:rFonts w:ascii="Times New Roman CYR" w:eastAsia="SimSun" w:hAnsi="Times New Roman CYR" w:cs="Times New Roman CYR"/>
          <w:lang w:eastAsia="zh-CN"/>
        </w:rP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муниципального служащего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bCs/>
          <w:lang w:eastAsia="zh-CN"/>
        </w:rPr>
      </w:pPr>
      <w:r w:rsidRPr="00205233">
        <w:rPr>
          <w:rFonts w:ascii="Times New Roman CYR" w:eastAsia="SimSun" w:hAnsi="Times New Roman CYR" w:cs="Times New Roman CYR"/>
          <w:bCs/>
          <w:lang w:eastAsia="zh-CN"/>
        </w:rPr>
        <w:t xml:space="preserve">19. По итогам рассмотрения вопросов, указанных в подпунктах «а», «б», «г» и «д» пункта 9 настоящего Положения, при наличии к тому оснований комиссия может принять иное решение, чем это предусмотрено пунктами </w:t>
      </w:r>
      <w:r w:rsidRPr="00205233">
        <w:rPr>
          <w:rFonts w:ascii="Times New Roman CYR" w:eastAsia="SimSun" w:hAnsi="Times New Roman CYR" w:cs="Times New Roman CYR"/>
          <w:iCs/>
          <w:lang w:eastAsia="zh-CN"/>
        </w:rPr>
        <w:t>15-18</w:t>
      </w:r>
      <w:r w:rsidRPr="00205233">
        <w:rPr>
          <w:rFonts w:ascii="Times New Roman CYR" w:eastAsia="SimSun" w:hAnsi="Times New Roman CYR" w:cs="Times New Roman CYR"/>
          <w:iCs/>
          <w:vertAlign w:val="superscript"/>
          <w:lang w:eastAsia="zh-CN"/>
        </w:rPr>
        <w:t>1</w:t>
      </w:r>
      <w:r w:rsidRPr="00205233">
        <w:rPr>
          <w:rFonts w:ascii="Times New Roman CYR" w:eastAsia="SimSun" w:hAnsi="Times New Roman CYR" w:cs="Times New Roman CYR"/>
          <w:iCs/>
          <w:lang w:eastAsia="zh-CN"/>
        </w:rPr>
        <w:t>, 19</w:t>
      </w:r>
      <w:r w:rsidRPr="00205233">
        <w:rPr>
          <w:rFonts w:ascii="Times New Roman CYR" w:eastAsia="SimSun" w:hAnsi="Times New Roman CYR" w:cs="Times New Roman CYR"/>
          <w:iCs/>
          <w:vertAlign w:val="superscript"/>
          <w:lang w:eastAsia="zh-CN"/>
        </w:rPr>
        <w:t>1</w:t>
      </w:r>
      <w:r w:rsidRPr="00205233">
        <w:rPr>
          <w:rFonts w:ascii="Times New Roman CYR" w:eastAsia="SimSun" w:hAnsi="Times New Roman CYR" w:cs="Times New Roman CYR"/>
          <w:iCs/>
          <w:lang w:eastAsia="zh-CN"/>
        </w:rPr>
        <w:t xml:space="preserve"> и 19</w:t>
      </w:r>
      <w:r w:rsidRPr="00205233">
        <w:rPr>
          <w:rFonts w:ascii="Times New Roman CYR" w:eastAsia="SimSun" w:hAnsi="Times New Roman CYR" w:cs="Times New Roman CYR"/>
          <w:iCs/>
          <w:vertAlign w:val="superscript"/>
          <w:lang w:eastAsia="zh-CN"/>
        </w:rPr>
        <w:t xml:space="preserve">2 </w:t>
      </w:r>
      <w:r w:rsidRPr="00205233">
        <w:rPr>
          <w:rFonts w:ascii="Times New Roman CYR" w:eastAsia="SimSun" w:hAnsi="Times New Roman CYR" w:cs="Times New Roman CYR"/>
          <w:bCs/>
          <w:lang w:eastAsia="zh-CN"/>
        </w:rPr>
        <w:t>настоящего Положения. Основания и мотивы принятия такого решения должны быть отражены в протоколе заседания комиссии.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19</w:t>
      </w:r>
      <w:r w:rsidRPr="00205233">
        <w:rPr>
          <w:rFonts w:ascii="Times New Roman CYR" w:eastAsia="SimSun" w:hAnsi="Times New Roman CYR" w:cs="Times New Roman CYR"/>
          <w:vertAlign w:val="superscript"/>
          <w:lang w:eastAsia="zh-CN"/>
        </w:rPr>
        <w:t>1</w:t>
      </w:r>
      <w:r w:rsidRPr="00205233">
        <w:rPr>
          <w:rFonts w:ascii="Times New Roman CYR" w:eastAsia="SimSun" w:hAnsi="Times New Roman CYR" w:cs="Times New Roman CYR"/>
          <w:lang w:eastAsia="zh-CN"/>
        </w:rPr>
        <w:t xml:space="preserve"> По итогам рассмотрения вопроса, указанного в подпункте «д» пункта 9 настоящего </w:t>
      </w:r>
      <w:r w:rsidRPr="00205233">
        <w:rPr>
          <w:rFonts w:ascii="Times New Roman CYR" w:eastAsia="SimSun" w:hAnsi="Times New Roman CYR" w:cs="Times New Roman CYR"/>
          <w:lang w:eastAsia="zh-CN"/>
        </w:rPr>
        <w:lastRenderedPageBreak/>
        <w:t>Положения, комиссия принимает в отношении гражданина одно из следующих решений: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(административному) управлению этой организацией входили в его должностные (служебные) обязанности;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25.12.2008 № 273-ФЗ «О противодействии коррупции». В этом случае комиссия рекомендует проинформировать об указанных обстоятельствах органы прокуратуры и уведомившую организацию.</w:t>
      </w:r>
    </w:p>
    <w:p w:rsidR="00205233" w:rsidRPr="00205233" w:rsidRDefault="00205233" w:rsidP="00205233">
      <w:pPr>
        <w:widowControl w:val="0"/>
        <w:tabs>
          <w:tab w:val="left" w:pos="1800"/>
        </w:tabs>
        <w:autoSpaceDE w:val="0"/>
        <w:autoSpaceDN w:val="0"/>
        <w:adjustRightInd w:val="0"/>
        <w:ind w:firstLine="709"/>
        <w:jc w:val="both"/>
        <w:rPr>
          <w:rFonts w:ascii="Times New Roman CYR" w:eastAsia="SimSun" w:hAnsi="Times New Roman CYR" w:cs="Times New Roman CYR"/>
          <w:lang w:eastAsia="en-US"/>
        </w:rPr>
      </w:pPr>
      <w:r w:rsidRPr="00205233">
        <w:rPr>
          <w:rFonts w:ascii="Times New Roman CYR" w:eastAsia="SimSun" w:hAnsi="Times New Roman CYR" w:cs="Times New Roman CYR"/>
          <w:iCs/>
          <w:lang w:eastAsia="zh-CN"/>
        </w:rPr>
        <w:t>19</w:t>
      </w:r>
      <w:r w:rsidRPr="00205233">
        <w:rPr>
          <w:rFonts w:ascii="Times New Roman CYR" w:eastAsia="SimSun" w:hAnsi="Times New Roman CYR" w:cs="Times New Roman CYR"/>
          <w:iCs/>
          <w:vertAlign w:val="superscript"/>
          <w:lang w:eastAsia="zh-CN"/>
        </w:rPr>
        <w:t>2</w:t>
      </w:r>
      <w:r w:rsidRPr="00205233">
        <w:rPr>
          <w:rFonts w:ascii="Times New Roman CYR" w:eastAsia="SimSun" w:hAnsi="Times New Roman CYR" w:cs="Times New Roman CYR"/>
          <w:iCs/>
          <w:lang w:eastAsia="zh-CN"/>
        </w:rPr>
        <w:t xml:space="preserve">. </w:t>
      </w:r>
      <w:r w:rsidRPr="00205233">
        <w:rPr>
          <w:rFonts w:ascii="Times New Roman CYR" w:eastAsia="SimSun" w:hAnsi="Times New Roman CYR" w:cs="Times New Roman CYR"/>
          <w:lang w:eastAsia="zh-CN"/>
        </w:rPr>
        <w:t>По итогам рассмотрения вопроса, указанного в подпункте «е» пункта 9 настоящего Положения, комиссия принимает одно из следующих решений:</w:t>
      </w:r>
    </w:p>
    <w:p w:rsidR="00205233" w:rsidRPr="00205233" w:rsidRDefault="00205233" w:rsidP="00205233">
      <w:pPr>
        <w:widowControl w:val="0"/>
        <w:tabs>
          <w:tab w:val="left" w:pos="1800"/>
        </w:tabs>
        <w:autoSpaceDE w:val="0"/>
        <w:autoSpaceDN w:val="0"/>
        <w:adjustRightInd w:val="0"/>
        <w:ind w:firstLine="709"/>
        <w:jc w:val="both"/>
        <w:rPr>
          <w:rFonts w:ascii="Times New Roman CYR" w:eastAsia="SimSun" w:hAnsi="Times New Roman CYR" w:cs="Times New Roman CYR"/>
          <w:lang w:eastAsia="en-US"/>
        </w:rPr>
      </w:pPr>
      <w:r w:rsidRPr="00205233">
        <w:rPr>
          <w:rFonts w:ascii="Times New Roman CYR" w:eastAsia="SimSun" w:hAnsi="Times New Roman CYR" w:cs="Times New Roman CYR"/>
          <w:lang w:eastAsia="zh-CN"/>
        </w:rPr>
        <w:t>а) признать, что при исполнении муниципальным служащим должностных обязанностей конфликт интересов отсутствует;</w:t>
      </w:r>
    </w:p>
    <w:p w:rsidR="00205233" w:rsidRPr="00205233" w:rsidRDefault="00205233" w:rsidP="00205233">
      <w:pPr>
        <w:widowControl w:val="0"/>
        <w:tabs>
          <w:tab w:val="left" w:pos="1800"/>
        </w:tabs>
        <w:autoSpaceDE w:val="0"/>
        <w:autoSpaceDN w:val="0"/>
        <w:adjustRightInd w:val="0"/>
        <w:ind w:firstLine="709"/>
        <w:jc w:val="both"/>
        <w:rPr>
          <w:rFonts w:ascii="Times New Roman CYR" w:eastAsia="SimSun" w:hAnsi="Times New Roman CYR" w:cs="Times New Roman CYR"/>
          <w:lang w:eastAsia="en-US"/>
        </w:rPr>
      </w:pPr>
      <w:r w:rsidRPr="00205233">
        <w:rPr>
          <w:rFonts w:ascii="Times New Roman CYR" w:eastAsia="SimSun" w:hAnsi="Times New Roman CYR" w:cs="Times New Roman CYR"/>
          <w:lang w:eastAsia="zh-CN"/>
        </w:rP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руководителю муниципального служащего</w:t>
      </w:r>
      <w:r w:rsidRPr="00205233">
        <w:rPr>
          <w:rFonts w:ascii="Times New Roman CYR" w:eastAsia="SimSun" w:hAnsi="Times New Roman CYR" w:cs="Times New Roman CYR"/>
          <w:shd w:val="clear" w:color="auto" w:fill="FFFFFF"/>
          <w:lang w:eastAsia="zh-CN"/>
        </w:rPr>
        <w:t xml:space="preserve"> </w:t>
      </w:r>
      <w:r w:rsidRPr="00205233">
        <w:rPr>
          <w:rFonts w:ascii="Times New Roman CYR" w:eastAsia="SimSun" w:hAnsi="Times New Roman CYR" w:cs="Times New Roman CYR"/>
          <w:lang w:eastAsia="zh-CN"/>
        </w:rPr>
        <w:t>принять меры по урегулированию конфликта интересов или по недопущению его возникновения;</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 xml:space="preserve">в) признать, что муниципальный служащий не соблюдал требования об урегулировании конфликта интересов. В этом случае комиссия рекомендует применить к муниципальному служащему конкретную </w:t>
      </w:r>
      <w:r w:rsidRPr="00205233">
        <w:rPr>
          <w:rFonts w:ascii="Times New Roman CYR" w:eastAsia="SimSun" w:hAnsi="Times New Roman CYR" w:cs="Times New Roman CYR"/>
          <w:lang w:eastAsia="en-US"/>
        </w:rPr>
        <w:t>меру ответственности.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20. По итогам рассмотрения вопроса, предусмотренного подпунктом «в» пункта 9 настоящего Положения, комиссия принимает соответствующее решение.</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21. Для исполнения решений комиссии могут быть подготовлены проекты нормативных правовых актов органа местного самоуправления Елизаветинского сельсовета или поручений руководителя органа местного самоуправления Елизаветинского сельсовета, которые в установленном порядке представляются на рассмотрение руководителя муниципального служащего.</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22. Решения комиссии по вопросам, указанным в пункте 9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23.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9 настоящего Положения, для руководителя муниципального служащего носят рекомендательный характер. Решение, принимаемое по итогам рассмотрения вопроса, указанного в абзаце втором подпункта «б» пункта 9 настоящего Положения, носит обязательный характер.</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24. В протоколе заседания комиссии указываются:</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а) дата заседания комиссии, фамилии, имена, отчества членов комиссии и других лиц, присутствующих на заседании;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в) предъявляемые к муниципальному служащему претензии, материалы, на которых они основываются;</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г) содержание пояснений муниципального служащего и других лиц по существу предъявляемых претензий;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lastRenderedPageBreak/>
        <w:t>д) фамилии, имена, отчества выступивших на заседании лиц и краткое изложение их выступлений;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е) источник информации, содержащей основания для проведения заседания комиссии, дата поступления информации в администрации Елизаветинского сельсовета;</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ж) другие сведения;</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з) результаты голосования;</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и) решение и обоснование его принятия.</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25.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 xml:space="preserve">26. Копии протокола заседания комиссии </w:t>
      </w:r>
      <w:r w:rsidRPr="00205233">
        <w:rPr>
          <w:rFonts w:ascii="Times New Roman CYR" w:eastAsia="SimSun" w:hAnsi="Times New Roman CYR" w:cs="Times New Roman CYR"/>
          <w:iCs/>
          <w:lang w:eastAsia="zh-CN"/>
        </w:rPr>
        <w:t>в 7-дневный срок</w:t>
      </w:r>
      <w:r w:rsidRPr="00205233">
        <w:rPr>
          <w:rFonts w:ascii="Times New Roman CYR" w:eastAsia="SimSun" w:hAnsi="Times New Roman CYR" w:cs="Times New Roman CYR"/>
          <w:lang w:eastAsia="zh-CN"/>
        </w:rPr>
        <w:t xml:space="preserve"> со дня заседания направляются руководителю муниципального служащего, полностью или в виде выписок из него - муниципальному служащему, а также по решению комиссии - иным заинтересованным лицам.</w:t>
      </w:r>
    </w:p>
    <w:p w:rsidR="00205233" w:rsidRPr="00205233" w:rsidRDefault="00205233" w:rsidP="00205233">
      <w:pPr>
        <w:widowControl w:val="0"/>
        <w:autoSpaceDE w:val="0"/>
        <w:autoSpaceDN w:val="0"/>
        <w:adjustRightInd w:val="0"/>
        <w:ind w:firstLine="540"/>
        <w:jc w:val="both"/>
        <w:outlineLvl w:val="1"/>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Выписка из решения комиссии, заверенная подписью секретаря комиссии и печатью администрации Елизаветинского сельсовета, вручается гражданину, в отношении которого рассматривался вопрос, указанный в абзаце втором подпункта «б» пункта 9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 В случае направления выписки из решения комиссии заказным письмом с уведомлением, секретарь комиссии уведомляет гражданина о принятом решении устно в течение трех рабочих дней со дня проведения соответствующего заседания комиссии.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 xml:space="preserve">27. Руководитель муниципального служащего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муниципального служащего в письменной форме уведомляет комиссию в месячный срок со дня поступления к нему протокола заседания комиссии. Решение руководителя муниципального служащего </w:t>
      </w:r>
      <w:r w:rsidRPr="00205233">
        <w:rPr>
          <w:rFonts w:ascii="Times New Roman CYR" w:eastAsia="SimSun" w:hAnsi="Times New Roman CYR" w:cs="Times New Roman CYR"/>
          <w:i/>
          <w:lang w:eastAsia="zh-CN"/>
        </w:rPr>
        <w:t xml:space="preserve"> </w:t>
      </w:r>
      <w:r w:rsidRPr="00205233">
        <w:rPr>
          <w:rFonts w:ascii="Times New Roman CYR" w:eastAsia="SimSun" w:hAnsi="Times New Roman CYR" w:cs="Times New Roman CYR"/>
          <w:lang w:eastAsia="zh-CN"/>
        </w:rPr>
        <w:t>оглашается на ближайшем заседании комиссии и принимается к сведению без обсуждения.</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28.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руководителю муниципального служащего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29.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30.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205233" w:rsidRPr="00205233" w:rsidRDefault="00205233" w:rsidP="00205233">
      <w:pPr>
        <w:widowControl w:val="0"/>
        <w:autoSpaceDE w:val="0"/>
        <w:autoSpaceDN w:val="0"/>
        <w:adjustRightInd w:val="0"/>
        <w:ind w:firstLine="539"/>
        <w:jc w:val="both"/>
        <w:rPr>
          <w:rFonts w:ascii="Times New Roman CYR" w:eastAsia="SimSun" w:hAnsi="Times New Roman CYR" w:cs="Times New Roman CYR"/>
          <w:lang w:eastAsia="zh-CN"/>
        </w:rPr>
      </w:pPr>
      <w:r w:rsidRPr="00205233">
        <w:rPr>
          <w:rFonts w:ascii="Times New Roman CYR" w:eastAsia="SimSun" w:hAnsi="Times New Roman CYR" w:cs="Times New Roman CYR"/>
          <w:lang w:eastAsia="zh-CN"/>
        </w:rPr>
        <w:t>31. Организационно-техническое и документационное обеспечение деятельности комиссии, а также информирование членов комиссии и других лиц, участвующих в заседании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специалистом ответственным за ведение кадров.</w:t>
      </w:r>
    </w:p>
    <w:p w:rsidR="00205233" w:rsidRPr="00205233" w:rsidRDefault="00205233" w:rsidP="00205233">
      <w:pPr>
        <w:autoSpaceDE w:val="0"/>
        <w:autoSpaceDN w:val="0"/>
        <w:adjustRightInd w:val="0"/>
        <w:spacing w:line="274" w:lineRule="exact"/>
        <w:ind w:firstLine="562"/>
        <w:jc w:val="both"/>
        <w:rPr>
          <w:rFonts w:eastAsiaTheme="minorEastAsia"/>
          <w:b/>
          <w:bCs/>
        </w:rPr>
      </w:pPr>
      <w:r w:rsidRPr="00205233">
        <w:rPr>
          <w:rFonts w:eastAsiaTheme="minorEastAsia"/>
        </w:rPr>
        <w:br w:type="page"/>
      </w: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ind w:firstLine="720"/>
        <w:jc w:val="right"/>
      </w:pPr>
      <w:r w:rsidRPr="00205233">
        <w:t>Приложение № 1</w:t>
      </w:r>
    </w:p>
    <w:p w:rsidR="00205233" w:rsidRPr="00205233" w:rsidRDefault="00205233" w:rsidP="00205233">
      <w:pPr>
        <w:ind w:firstLine="720"/>
        <w:jc w:val="right"/>
      </w:pPr>
      <w:r w:rsidRPr="00205233">
        <w:t xml:space="preserve"> </w:t>
      </w:r>
      <w:r w:rsidRPr="00205233">
        <w:tab/>
      </w:r>
      <w:r w:rsidRPr="00205233">
        <w:tab/>
        <w:t>к Положению о комиссии по соблюдению требований</w:t>
      </w:r>
    </w:p>
    <w:p w:rsidR="00205233" w:rsidRPr="00205233" w:rsidRDefault="00205233" w:rsidP="00205233">
      <w:pPr>
        <w:ind w:left="2124"/>
        <w:jc w:val="right"/>
      </w:pPr>
      <w:r w:rsidRPr="00205233">
        <w:t xml:space="preserve"> к служебному поведению и урегулированию конфликта интересов в отношении муниципальных служащих Елизаветинского сельсовета Мокшанского района Пензенской области и отдельных категорий лиц</w:t>
      </w:r>
    </w:p>
    <w:p w:rsidR="00205233" w:rsidRPr="00205233" w:rsidRDefault="00205233" w:rsidP="00205233">
      <w:pPr>
        <w:autoSpaceDE w:val="0"/>
        <w:autoSpaceDN w:val="0"/>
        <w:adjustRightInd w:val="0"/>
        <w:spacing w:line="240" w:lineRule="exact"/>
        <w:jc w:val="right"/>
        <w:rPr>
          <w:rFonts w:eastAsiaTheme="minorEastAsia"/>
          <w:sz w:val="20"/>
          <w:szCs w:val="20"/>
        </w:rPr>
      </w:pPr>
    </w:p>
    <w:p w:rsidR="00205233" w:rsidRPr="00205233" w:rsidRDefault="00205233" w:rsidP="00205233">
      <w:pPr>
        <w:autoSpaceDE w:val="0"/>
        <w:autoSpaceDN w:val="0"/>
        <w:adjustRightInd w:val="0"/>
        <w:spacing w:before="67"/>
        <w:jc w:val="right"/>
        <w:rPr>
          <w:rFonts w:eastAsiaTheme="minorEastAsia"/>
        </w:rPr>
      </w:pPr>
      <w:r w:rsidRPr="00205233">
        <w:rPr>
          <w:rFonts w:eastAsiaTheme="minorEastAsia"/>
        </w:rPr>
        <w:t>Образец</w:t>
      </w:r>
    </w:p>
    <w:p w:rsidR="00205233" w:rsidRPr="00205233" w:rsidRDefault="00205233" w:rsidP="00205233">
      <w:pPr>
        <w:ind w:firstLine="720"/>
        <w:jc w:val="right"/>
      </w:pPr>
      <w:r w:rsidRPr="00205233">
        <w:rPr>
          <w:rFonts w:eastAsia="SimSun"/>
        </w:rPr>
        <w:t xml:space="preserve">Председателю Комиссии </w:t>
      </w:r>
      <w:r w:rsidRPr="00205233">
        <w:t>по соблюдению требований</w:t>
      </w:r>
    </w:p>
    <w:p w:rsidR="00205233" w:rsidRPr="00205233" w:rsidRDefault="00205233" w:rsidP="00205233">
      <w:pPr>
        <w:ind w:left="2124"/>
        <w:jc w:val="right"/>
      </w:pPr>
      <w:r w:rsidRPr="00205233">
        <w:t xml:space="preserve"> к служебному поведению и урегулированию конфликта интересов в отношении муниципальных служащих Елизаветинского сельсовета Мокшанского района Пензенской области и отдельных категорий лиц</w:t>
      </w:r>
    </w:p>
    <w:p w:rsidR="00205233" w:rsidRPr="00205233" w:rsidRDefault="00205233" w:rsidP="00205233">
      <w:pPr>
        <w:ind w:firstLine="720"/>
        <w:jc w:val="right"/>
      </w:pPr>
    </w:p>
    <w:p w:rsidR="00205233" w:rsidRPr="00205233" w:rsidRDefault="00205233" w:rsidP="00205233">
      <w:pPr>
        <w:ind w:firstLine="720"/>
        <w:jc w:val="right"/>
      </w:pPr>
      <w:r w:rsidRPr="00205233">
        <w:t xml:space="preserve">                                                                                      ______________________________             </w:t>
      </w:r>
    </w:p>
    <w:p w:rsidR="00205233" w:rsidRPr="00205233" w:rsidRDefault="00205233" w:rsidP="00205233">
      <w:pPr>
        <w:ind w:firstLine="720"/>
        <w:jc w:val="right"/>
        <w:rPr>
          <w:rFonts w:eastAsia="SimSun"/>
        </w:rPr>
      </w:pPr>
      <w:r w:rsidRPr="00205233">
        <w:rPr>
          <w:rFonts w:eastAsia="SimSun"/>
        </w:rPr>
        <w:t>(Ф.И.О.,  дата рождения гражданина)</w:t>
      </w:r>
    </w:p>
    <w:p w:rsidR="00205233" w:rsidRPr="00205233" w:rsidRDefault="00205233" w:rsidP="00205233">
      <w:pPr>
        <w:ind w:firstLine="720"/>
        <w:jc w:val="right"/>
      </w:pPr>
      <w:r w:rsidRPr="00205233">
        <w:t xml:space="preserve">                                                                                    _______________________________             </w:t>
      </w:r>
    </w:p>
    <w:p w:rsidR="00205233" w:rsidRPr="00205233" w:rsidRDefault="00205233" w:rsidP="00205233">
      <w:pPr>
        <w:ind w:firstLine="720"/>
        <w:jc w:val="right"/>
        <w:rPr>
          <w:rFonts w:eastAsia="SimSun"/>
        </w:rPr>
      </w:pPr>
      <w:r w:rsidRPr="00205233">
        <w:rPr>
          <w:rFonts w:eastAsia="SimSun"/>
        </w:rPr>
        <w:t>(адрес места жительства гражданина)</w:t>
      </w:r>
    </w:p>
    <w:p w:rsidR="00205233" w:rsidRPr="00205233" w:rsidRDefault="00205233" w:rsidP="00205233">
      <w:pPr>
        <w:autoSpaceDE w:val="0"/>
        <w:autoSpaceDN w:val="0"/>
        <w:adjustRightInd w:val="0"/>
        <w:spacing w:line="240" w:lineRule="exact"/>
        <w:jc w:val="center"/>
        <w:rPr>
          <w:rFonts w:eastAsiaTheme="minorEastAsia"/>
          <w:sz w:val="20"/>
          <w:szCs w:val="20"/>
        </w:rPr>
      </w:pPr>
    </w:p>
    <w:p w:rsidR="00205233" w:rsidRPr="00205233" w:rsidRDefault="00205233" w:rsidP="00205233">
      <w:pPr>
        <w:autoSpaceDE w:val="0"/>
        <w:autoSpaceDN w:val="0"/>
        <w:adjustRightInd w:val="0"/>
        <w:spacing w:before="163"/>
        <w:jc w:val="center"/>
        <w:rPr>
          <w:rFonts w:eastAsiaTheme="minorEastAsia"/>
        </w:rPr>
      </w:pPr>
      <w:r w:rsidRPr="00205233">
        <w:rPr>
          <w:rFonts w:eastAsiaTheme="minorEastAsia"/>
        </w:rPr>
        <w:t>ОБРАЩЕНИЕ</w:t>
      </w:r>
    </w:p>
    <w:p w:rsidR="00205233" w:rsidRPr="00205233" w:rsidRDefault="00205233" w:rsidP="00205233">
      <w:pPr>
        <w:autoSpaceDE w:val="0"/>
        <w:autoSpaceDN w:val="0"/>
        <w:adjustRightInd w:val="0"/>
        <w:spacing w:line="269" w:lineRule="exact"/>
        <w:ind w:left="1157" w:right="-2" w:hanging="1299"/>
        <w:jc w:val="center"/>
        <w:rPr>
          <w:rFonts w:eastAsiaTheme="minorEastAsia"/>
        </w:rPr>
      </w:pPr>
      <w:r w:rsidRPr="00205233">
        <w:rPr>
          <w:rFonts w:eastAsiaTheme="minorEastAsia"/>
        </w:rPr>
        <w:t xml:space="preserve">о даче согласия на замещение должности в организации либо на выполнение работ   </w:t>
      </w:r>
    </w:p>
    <w:p w:rsidR="00205233" w:rsidRPr="00205233" w:rsidRDefault="00205233" w:rsidP="00205233">
      <w:pPr>
        <w:autoSpaceDE w:val="0"/>
        <w:autoSpaceDN w:val="0"/>
        <w:adjustRightInd w:val="0"/>
        <w:spacing w:line="269" w:lineRule="exact"/>
        <w:ind w:left="1157" w:right="-2" w:hanging="1299"/>
        <w:jc w:val="center"/>
        <w:rPr>
          <w:rFonts w:eastAsiaTheme="minorEastAsia"/>
        </w:rPr>
      </w:pPr>
      <w:r w:rsidRPr="00205233">
        <w:rPr>
          <w:rFonts w:eastAsiaTheme="minorEastAsia"/>
        </w:rPr>
        <w:t>(оказание услуг)   на условиях гражданско-правового договора в организации</w:t>
      </w:r>
    </w:p>
    <w:p w:rsidR="00205233" w:rsidRPr="00205233" w:rsidRDefault="00205233" w:rsidP="00205233">
      <w:pPr>
        <w:autoSpaceDE w:val="0"/>
        <w:autoSpaceDN w:val="0"/>
        <w:adjustRightInd w:val="0"/>
        <w:spacing w:line="240" w:lineRule="exact"/>
        <w:ind w:firstLine="715"/>
        <w:rPr>
          <w:rFonts w:eastAsiaTheme="minorEastAsia"/>
        </w:rPr>
      </w:pPr>
    </w:p>
    <w:p w:rsidR="00205233" w:rsidRPr="00205233" w:rsidRDefault="00205233" w:rsidP="00205233">
      <w:pPr>
        <w:autoSpaceDE w:val="0"/>
        <w:autoSpaceDN w:val="0"/>
        <w:adjustRightInd w:val="0"/>
        <w:spacing w:before="58" w:line="278" w:lineRule="exact"/>
        <w:ind w:firstLine="715"/>
        <w:rPr>
          <w:rFonts w:eastAsiaTheme="minorEastAsia"/>
        </w:rPr>
      </w:pPr>
      <w:r w:rsidRPr="00205233">
        <w:rPr>
          <w:rFonts w:eastAsiaTheme="minorEastAsia"/>
        </w:rPr>
        <w:t>В     соответствии  со   статьей   12     Федерального  закона   от  25.12.2008 № 273-ФЗ</w:t>
      </w:r>
    </w:p>
    <w:p w:rsidR="00205233" w:rsidRPr="00205233" w:rsidRDefault="00205233" w:rsidP="00205233">
      <w:pPr>
        <w:autoSpaceDE w:val="0"/>
        <w:autoSpaceDN w:val="0"/>
        <w:adjustRightInd w:val="0"/>
        <w:spacing w:line="274" w:lineRule="exact"/>
        <w:jc w:val="both"/>
        <w:rPr>
          <w:rFonts w:eastAsiaTheme="minorEastAsia"/>
        </w:rPr>
      </w:pPr>
      <w:r w:rsidRPr="00205233">
        <w:rPr>
          <w:rFonts w:eastAsiaTheme="minorEastAsia"/>
        </w:rPr>
        <w:t>«О    противодействии    коррупции»    прошу   дать    согласие    на    замещение должности</w:t>
      </w:r>
    </w:p>
    <w:p w:rsidR="00205233" w:rsidRPr="00205233" w:rsidRDefault="00205233" w:rsidP="00205233">
      <w:pPr>
        <w:autoSpaceDE w:val="0"/>
        <w:autoSpaceDN w:val="0"/>
        <w:adjustRightInd w:val="0"/>
        <w:spacing w:line="274" w:lineRule="exact"/>
        <w:rPr>
          <w:rFonts w:eastAsiaTheme="minorEastAsia"/>
        </w:rPr>
      </w:pPr>
      <w:r w:rsidRPr="00205233">
        <w:rPr>
          <w:rFonts w:eastAsiaTheme="minorEastAsia"/>
        </w:rPr>
        <w:t>в</w:t>
      </w:r>
    </w:p>
    <w:tbl>
      <w:tblPr>
        <w:tblW w:w="10064" w:type="dxa"/>
        <w:tblInd w:w="40" w:type="dxa"/>
        <w:tblLayout w:type="fixed"/>
        <w:tblCellMar>
          <w:left w:w="40" w:type="dxa"/>
          <w:right w:w="40" w:type="dxa"/>
        </w:tblCellMar>
        <w:tblLook w:val="0000" w:firstRow="0" w:lastRow="0" w:firstColumn="0" w:lastColumn="0" w:noHBand="0" w:noVBand="0"/>
      </w:tblPr>
      <w:tblGrid>
        <w:gridCol w:w="142"/>
        <w:gridCol w:w="2568"/>
        <w:gridCol w:w="7213"/>
        <w:gridCol w:w="141"/>
      </w:tblGrid>
      <w:tr w:rsidR="00205233" w:rsidRPr="00205233" w:rsidTr="00FA1E8D">
        <w:trPr>
          <w:trHeight w:val="569"/>
        </w:trPr>
        <w:tc>
          <w:tcPr>
            <w:tcW w:w="142" w:type="dxa"/>
            <w:tcBorders>
              <w:top w:val="single" w:sz="6" w:space="0" w:color="auto"/>
              <w:left w:val="nil"/>
              <w:bottom w:val="single" w:sz="6" w:space="0" w:color="auto"/>
              <w:right w:val="nil"/>
            </w:tcBorders>
          </w:tcPr>
          <w:p w:rsidR="00205233" w:rsidRPr="00205233" w:rsidRDefault="00205233" w:rsidP="00205233">
            <w:pPr>
              <w:autoSpaceDE w:val="0"/>
              <w:autoSpaceDN w:val="0"/>
              <w:adjustRightInd w:val="0"/>
              <w:rPr>
                <w:rFonts w:eastAsiaTheme="minorEastAsia"/>
              </w:rPr>
            </w:pPr>
          </w:p>
        </w:tc>
        <w:tc>
          <w:tcPr>
            <w:tcW w:w="2568" w:type="dxa"/>
            <w:tcBorders>
              <w:top w:val="single" w:sz="6" w:space="0" w:color="auto"/>
              <w:left w:val="nil"/>
              <w:bottom w:val="single" w:sz="6" w:space="0" w:color="auto"/>
              <w:right w:val="nil"/>
            </w:tcBorders>
          </w:tcPr>
          <w:p w:rsidR="00205233" w:rsidRPr="00205233" w:rsidRDefault="00205233" w:rsidP="00205233">
            <w:pPr>
              <w:autoSpaceDE w:val="0"/>
              <w:autoSpaceDN w:val="0"/>
              <w:adjustRightInd w:val="0"/>
              <w:jc w:val="right"/>
              <w:rPr>
                <w:rFonts w:eastAsiaTheme="minorEastAsia"/>
                <w:sz w:val="20"/>
                <w:szCs w:val="20"/>
              </w:rPr>
            </w:pPr>
            <w:r w:rsidRPr="00205233">
              <w:rPr>
                <w:rFonts w:eastAsiaTheme="minorEastAsia"/>
                <w:sz w:val="20"/>
                <w:szCs w:val="20"/>
              </w:rPr>
              <w:t>(наименование,</w:t>
            </w:r>
          </w:p>
        </w:tc>
        <w:tc>
          <w:tcPr>
            <w:tcW w:w="7213" w:type="dxa"/>
            <w:tcBorders>
              <w:top w:val="single" w:sz="6" w:space="0" w:color="auto"/>
              <w:left w:val="nil"/>
              <w:bottom w:val="single" w:sz="6" w:space="0" w:color="auto"/>
              <w:right w:val="nil"/>
            </w:tcBorders>
          </w:tcPr>
          <w:p w:rsidR="00205233" w:rsidRPr="00205233" w:rsidRDefault="00205233" w:rsidP="00205233">
            <w:pPr>
              <w:tabs>
                <w:tab w:val="right" w:pos="6708"/>
              </w:tabs>
              <w:autoSpaceDE w:val="0"/>
              <w:autoSpaceDN w:val="0"/>
              <w:adjustRightInd w:val="0"/>
              <w:rPr>
                <w:rFonts w:eastAsiaTheme="minorEastAsia"/>
                <w:sz w:val="20"/>
                <w:szCs w:val="20"/>
              </w:rPr>
            </w:pPr>
            <w:r w:rsidRPr="00205233">
              <w:rPr>
                <w:rFonts w:eastAsiaTheme="minorEastAsia"/>
                <w:sz w:val="20"/>
                <w:szCs w:val="20"/>
              </w:rPr>
              <w:t>местонахождение организации, характер ее деятельности,</w:t>
            </w:r>
          </w:p>
          <w:p w:rsidR="00205233" w:rsidRPr="00205233" w:rsidRDefault="00205233" w:rsidP="00205233">
            <w:pPr>
              <w:tabs>
                <w:tab w:val="right" w:pos="6708"/>
              </w:tabs>
              <w:autoSpaceDE w:val="0"/>
              <w:autoSpaceDN w:val="0"/>
              <w:adjustRightInd w:val="0"/>
              <w:rPr>
                <w:rFonts w:eastAsiaTheme="minorEastAsia"/>
                <w:sz w:val="20"/>
                <w:szCs w:val="20"/>
              </w:rPr>
            </w:pPr>
            <w:r w:rsidRPr="00205233">
              <w:rPr>
                <w:rFonts w:eastAsiaTheme="minorEastAsia"/>
                <w:sz w:val="20"/>
                <w:szCs w:val="20"/>
              </w:rPr>
              <w:tab/>
            </w:r>
          </w:p>
        </w:tc>
        <w:tc>
          <w:tcPr>
            <w:tcW w:w="141" w:type="dxa"/>
            <w:tcBorders>
              <w:top w:val="single" w:sz="6" w:space="0" w:color="auto"/>
              <w:left w:val="nil"/>
              <w:bottom w:val="single" w:sz="6" w:space="0" w:color="auto"/>
              <w:right w:val="nil"/>
            </w:tcBorders>
          </w:tcPr>
          <w:p w:rsidR="00205233" w:rsidRPr="00205233" w:rsidRDefault="00205233" w:rsidP="00205233">
            <w:pPr>
              <w:autoSpaceDE w:val="0"/>
              <w:autoSpaceDN w:val="0"/>
              <w:adjustRightInd w:val="0"/>
              <w:ind w:firstLine="1453"/>
              <w:rPr>
                <w:rFonts w:eastAsiaTheme="minorEastAsia"/>
              </w:rPr>
            </w:pPr>
          </w:p>
        </w:tc>
      </w:tr>
      <w:tr w:rsidR="00205233" w:rsidRPr="00205233" w:rsidTr="00FA1E8D">
        <w:trPr>
          <w:gridAfter w:val="1"/>
          <w:wAfter w:w="141" w:type="dxa"/>
        </w:trPr>
        <w:tc>
          <w:tcPr>
            <w:tcW w:w="9923" w:type="dxa"/>
            <w:gridSpan w:val="3"/>
            <w:tcBorders>
              <w:top w:val="single" w:sz="6" w:space="0" w:color="auto"/>
              <w:left w:val="nil"/>
              <w:bottom w:val="single" w:sz="6" w:space="0" w:color="auto"/>
              <w:right w:val="nil"/>
            </w:tcBorders>
          </w:tcPr>
          <w:p w:rsidR="00205233" w:rsidRPr="00205233" w:rsidRDefault="00205233" w:rsidP="00205233">
            <w:pPr>
              <w:autoSpaceDE w:val="0"/>
              <w:autoSpaceDN w:val="0"/>
              <w:adjustRightInd w:val="0"/>
              <w:rPr>
                <w:rFonts w:eastAsiaTheme="minorEastAsia"/>
              </w:rPr>
            </w:pPr>
            <w:r w:rsidRPr="00205233">
              <w:rPr>
                <w:rFonts w:eastAsiaTheme="minorEastAsia"/>
              </w:rPr>
              <w:t>на условиях</w:t>
            </w:r>
          </w:p>
        </w:tc>
      </w:tr>
    </w:tbl>
    <w:p w:rsidR="00205233" w:rsidRPr="00205233" w:rsidRDefault="00205233" w:rsidP="00205233">
      <w:pPr>
        <w:autoSpaceDE w:val="0"/>
        <w:autoSpaceDN w:val="0"/>
        <w:adjustRightInd w:val="0"/>
        <w:ind w:left="2040"/>
        <w:jc w:val="both"/>
        <w:rPr>
          <w:rFonts w:eastAsiaTheme="minorEastAsia"/>
          <w:sz w:val="20"/>
          <w:szCs w:val="20"/>
        </w:rPr>
      </w:pPr>
      <w:r w:rsidRPr="00205233">
        <w:rPr>
          <w:rFonts w:eastAsiaTheme="minorEastAsia"/>
          <w:sz w:val="20"/>
          <w:szCs w:val="20"/>
        </w:rPr>
        <w:t>(трудовой или гражданско-правовой договор,</w:t>
      </w:r>
    </w:p>
    <w:tbl>
      <w:tblPr>
        <w:tblpPr w:leftFromText="180" w:rightFromText="180" w:vertAnchor="text" w:horzAnchor="margin" w:tblpY="162"/>
        <w:tblW w:w="10064" w:type="dxa"/>
        <w:tblLayout w:type="fixed"/>
        <w:tblCellMar>
          <w:left w:w="40" w:type="dxa"/>
          <w:right w:w="40" w:type="dxa"/>
        </w:tblCellMar>
        <w:tblLook w:val="0000" w:firstRow="0" w:lastRow="0" w:firstColumn="0" w:lastColumn="0" w:noHBand="0" w:noVBand="0"/>
      </w:tblPr>
      <w:tblGrid>
        <w:gridCol w:w="145"/>
        <w:gridCol w:w="2604"/>
        <w:gridCol w:w="4498"/>
        <w:gridCol w:w="2817"/>
      </w:tblGrid>
      <w:tr w:rsidR="00205233" w:rsidRPr="00205233" w:rsidTr="00FA1E8D">
        <w:tc>
          <w:tcPr>
            <w:tcW w:w="145" w:type="dxa"/>
            <w:tcBorders>
              <w:top w:val="single" w:sz="6" w:space="0" w:color="auto"/>
              <w:left w:val="nil"/>
              <w:bottom w:val="single" w:sz="6" w:space="0" w:color="auto"/>
              <w:right w:val="nil"/>
            </w:tcBorders>
          </w:tcPr>
          <w:p w:rsidR="00205233" w:rsidRPr="00205233" w:rsidRDefault="00205233" w:rsidP="00205233">
            <w:pPr>
              <w:autoSpaceDE w:val="0"/>
              <w:autoSpaceDN w:val="0"/>
              <w:adjustRightInd w:val="0"/>
              <w:rPr>
                <w:rFonts w:eastAsiaTheme="minorEastAsia"/>
              </w:rPr>
            </w:pPr>
          </w:p>
        </w:tc>
        <w:tc>
          <w:tcPr>
            <w:tcW w:w="2604" w:type="dxa"/>
            <w:tcBorders>
              <w:top w:val="single" w:sz="6" w:space="0" w:color="auto"/>
              <w:left w:val="nil"/>
              <w:bottom w:val="single" w:sz="6" w:space="0" w:color="auto"/>
              <w:right w:val="nil"/>
            </w:tcBorders>
          </w:tcPr>
          <w:p w:rsidR="00205233" w:rsidRPr="00205233" w:rsidRDefault="00205233" w:rsidP="00205233">
            <w:pPr>
              <w:autoSpaceDE w:val="0"/>
              <w:autoSpaceDN w:val="0"/>
              <w:adjustRightInd w:val="0"/>
              <w:jc w:val="right"/>
              <w:rPr>
                <w:rFonts w:eastAsiaTheme="minorEastAsia"/>
              </w:rPr>
            </w:pPr>
          </w:p>
        </w:tc>
        <w:tc>
          <w:tcPr>
            <w:tcW w:w="4498" w:type="dxa"/>
            <w:tcBorders>
              <w:top w:val="single" w:sz="6" w:space="0" w:color="auto"/>
              <w:left w:val="nil"/>
              <w:bottom w:val="single" w:sz="6" w:space="0" w:color="auto"/>
              <w:right w:val="nil"/>
            </w:tcBorders>
          </w:tcPr>
          <w:p w:rsidR="00205233" w:rsidRPr="00205233" w:rsidRDefault="00205233" w:rsidP="00205233">
            <w:pPr>
              <w:autoSpaceDE w:val="0"/>
              <w:autoSpaceDN w:val="0"/>
              <w:adjustRightInd w:val="0"/>
              <w:rPr>
                <w:rFonts w:eastAsiaTheme="minorEastAsia"/>
              </w:rPr>
            </w:pPr>
          </w:p>
        </w:tc>
        <w:tc>
          <w:tcPr>
            <w:tcW w:w="2817" w:type="dxa"/>
            <w:tcBorders>
              <w:top w:val="single" w:sz="6" w:space="0" w:color="auto"/>
              <w:left w:val="nil"/>
              <w:bottom w:val="single" w:sz="6" w:space="0" w:color="auto"/>
              <w:right w:val="nil"/>
            </w:tcBorders>
          </w:tcPr>
          <w:p w:rsidR="00205233" w:rsidRPr="00205233" w:rsidRDefault="00205233" w:rsidP="00205233">
            <w:pPr>
              <w:autoSpaceDE w:val="0"/>
              <w:autoSpaceDN w:val="0"/>
              <w:adjustRightInd w:val="0"/>
              <w:rPr>
                <w:rFonts w:eastAsiaTheme="minorEastAsia"/>
              </w:rPr>
            </w:pPr>
          </w:p>
        </w:tc>
      </w:tr>
    </w:tbl>
    <w:p w:rsidR="00205233" w:rsidRPr="00205233" w:rsidRDefault="00205233" w:rsidP="00205233">
      <w:pPr>
        <w:autoSpaceDE w:val="0"/>
        <w:autoSpaceDN w:val="0"/>
        <w:adjustRightInd w:val="0"/>
        <w:spacing w:before="58"/>
        <w:jc w:val="both"/>
        <w:rPr>
          <w:rFonts w:eastAsiaTheme="minorEastAsia"/>
          <w:sz w:val="20"/>
          <w:szCs w:val="20"/>
        </w:rPr>
      </w:pPr>
      <w:r w:rsidRPr="00205233">
        <w:rPr>
          <w:rFonts w:eastAsiaTheme="minorEastAsia"/>
          <w:sz w:val="20"/>
          <w:szCs w:val="20"/>
        </w:rPr>
        <w:t xml:space="preserve"> предполагаемый срок его действия,</w:t>
      </w:r>
    </w:p>
    <w:p w:rsidR="00205233" w:rsidRPr="00205233" w:rsidRDefault="00205233" w:rsidP="00205233">
      <w:pPr>
        <w:autoSpaceDE w:val="0"/>
        <w:autoSpaceDN w:val="0"/>
        <w:adjustRightInd w:val="0"/>
        <w:spacing w:before="58"/>
        <w:jc w:val="both"/>
        <w:rPr>
          <w:rFonts w:eastAsiaTheme="minorEastAsia"/>
        </w:rPr>
      </w:pPr>
      <w:r w:rsidRPr="00205233">
        <w:rPr>
          <w:rFonts w:eastAsiaTheme="minorEastAsia"/>
          <w:sz w:val="20"/>
          <w:szCs w:val="20"/>
        </w:rPr>
        <w:t>_______________________________________________________________________________________________</w:t>
      </w:r>
    </w:p>
    <w:p w:rsidR="00205233" w:rsidRPr="00205233" w:rsidRDefault="00205233" w:rsidP="00205233">
      <w:pPr>
        <w:ind w:firstLine="720"/>
        <w:jc w:val="both"/>
        <w:rPr>
          <w:sz w:val="20"/>
          <w:szCs w:val="20"/>
        </w:rPr>
      </w:pPr>
      <w:r w:rsidRPr="00205233">
        <w:rPr>
          <w:sz w:val="20"/>
          <w:szCs w:val="20"/>
        </w:rPr>
        <w:t>сумма оплаты за выполнение   (оказание)   по договору работ   (услуг)</w:t>
      </w:r>
    </w:p>
    <w:p w:rsidR="00205233" w:rsidRPr="00205233" w:rsidRDefault="00205233" w:rsidP="00205233">
      <w:pPr>
        <w:autoSpaceDE w:val="0"/>
        <w:autoSpaceDN w:val="0"/>
        <w:adjustRightInd w:val="0"/>
        <w:spacing w:line="240" w:lineRule="exact"/>
        <w:ind w:firstLine="720"/>
        <w:rPr>
          <w:rFonts w:eastAsiaTheme="minorEastAsia"/>
        </w:rPr>
      </w:pPr>
    </w:p>
    <w:p w:rsidR="00205233" w:rsidRPr="00205233" w:rsidRDefault="00205233" w:rsidP="00205233">
      <w:pPr>
        <w:autoSpaceDE w:val="0"/>
        <w:autoSpaceDN w:val="0"/>
        <w:adjustRightInd w:val="0"/>
        <w:spacing w:before="24" w:line="274" w:lineRule="exact"/>
        <w:ind w:firstLine="720"/>
        <w:rPr>
          <w:rFonts w:eastAsiaTheme="minorEastAsia"/>
        </w:rPr>
      </w:pPr>
      <w:r w:rsidRPr="00205233">
        <w:rPr>
          <w:rFonts w:eastAsiaTheme="minorEastAsia"/>
        </w:rPr>
        <w:t>В течение последних двух лет до дня увольнения с муниципальной службы я замещал должность (ти)__</w:t>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r>
      <w:r w:rsidRPr="00205233">
        <w:rPr>
          <w:rFonts w:eastAsiaTheme="minorEastAsia"/>
        </w:rPr>
        <w:softHyphen/>
        <w:t>_______________________________________________________________</w:t>
      </w:r>
    </w:p>
    <w:p w:rsidR="00205233" w:rsidRPr="00205233" w:rsidRDefault="00205233" w:rsidP="00205233">
      <w:pPr>
        <w:autoSpaceDE w:val="0"/>
        <w:autoSpaceDN w:val="0"/>
        <w:adjustRightInd w:val="0"/>
        <w:spacing w:before="24" w:line="274" w:lineRule="exact"/>
        <w:rPr>
          <w:rFonts w:eastAsiaTheme="minorEastAsia"/>
        </w:rPr>
      </w:pPr>
      <w:r w:rsidRPr="00205233">
        <w:rPr>
          <w:rFonts w:eastAsiaTheme="minorEastAsia"/>
        </w:rPr>
        <w:t>______________________________________________________________________________</w:t>
      </w:r>
    </w:p>
    <w:p w:rsidR="00205233" w:rsidRPr="00205233" w:rsidRDefault="00205233" w:rsidP="00205233">
      <w:pPr>
        <w:autoSpaceDE w:val="0"/>
        <w:autoSpaceDN w:val="0"/>
        <w:adjustRightInd w:val="0"/>
        <w:spacing w:line="274" w:lineRule="exact"/>
        <w:rPr>
          <w:rFonts w:eastAsiaTheme="minorEastAsia"/>
          <w:sz w:val="20"/>
          <w:szCs w:val="20"/>
        </w:rPr>
      </w:pPr>
      <w:r w:rsidRPr="00205233">
        <w:rPr>
          <w:rFonts w:eastAsiaTheme="minorEastAsia"/>
          <w:sz w:val="20"/>
          <w:szCs w:val="20"/>
        </w:rPr>
        <w:t xml:space="preserve">                         (наименование должности, краткое описание должностных обязанностей)</w:t>
      </w:r>
    </w:p>
    <w:p w:rsidR="00205233" w:rsidRPr="00205233" w:rsidRDefault="00205233" w:rsidP="00205233">
      <w:pPr>
        <w:tabs>
          <w:tab w:val="left" w:pos="5880"/>
          <w:tab w:val="left" w:pos="8170"/>
        </w:tabs>
        <w:autoSpaceDE w:val="0"/>
        <w:autoSpaceDN w:val="0"/>
        <w:adjustRightInd w:val="0"/>
        <w:spacing w:before="163" w:line="269" w:lineRule="exact"/>
        <w:jc w:val="both"/>
        <w:rPr>
          <w:rFonts w:eastAsiaTheme="minorEastAsia"/>
        </w:rPr>
      </w:pPr>
      <w:r w:rsidRPr="00205233">
        <w:rPr>
          <w:rFonts w:eastAsiaTheme="minorEastAsia"/>
        </w:rPr>
        <w:t>В  мои   должностные   (служебные) обязанности входили функции муниципального  (административного)  управления организацией":</w:t>
      </w:r>
    </w:p>
    <w:p w:rsidR="00205233" w:rsidRPr="00205233" w:rsidRDefault="00205233" w:rsidP="00205233">
      <w:pPr>
        <w:autoSpaceDE w:val="0"/>
        <w:autoSpaceDN w:val="0"/>
        <w:adjustRightInd w:val="0"/>
        <w:spacing w:line="269" w:lineRule="exact"/>
        <w:rPr>
          <w:rFonts w:eastAsiaTheme="minorEastAsia"/>
        </w:rPr>
      </w:pPr>
      <w:r w:rsidRPr="00205233">
        <w:rPr>
          <w:rFonts w:eastAsiaTheme="minorEastAsia"/>
        </w:rPr>
        <w:t>________________________________________________________________________________</w:t>
      </w:r>
    </w:p>
    <w:p w:rsidR="00205233" w:rsidRPr="00205233" w:rsidRDefault="00205233" w:rsidP="00205233">
      <w:pPr>
        <w:autoSpaceDE w:val="0"/>
        <w:autoSpaceDN w:val="0"/>
        <w:adjustRightInd w:val="0"/>
        <w:spacing w:before="125" w:line="269" w:lineRule="exact"/>
        <w:ind w:left="283" w:firstLine="715"/>
        <w:jc w:val="both"/>
        <w:rPr>
          <w:rFonts w:eastAsiaTheme="minorEastAsia"/>
        </w:rPr>
      </w:pPr>
      <w:r w:rsidRPr="00205233">
        <w:rPr>
          <w:rFonts w:eastAsiaTheme="minorEastAsia"/>
        </w:rPr>
        <w:t>Намереваюсь (не намереваюсь)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Елизаветинского сельсовета Мокшанского района Пензенской области и отдельных категорий лиц при рассмотрении настоящего обращения  (нужное подчеркнуть).</w:t>
      </w:r>
    </w:p>
    <w:p w:rsidR="00205233" w:rsidRPr="00205233" w:rsidRDefault="00205233" w:rsidP="00205233">
      <w:pPr>
        <w:autoSpaceDE w:val="0"/>
        <w:autoSpaceDN w:val="0"/>
        <w:adjustRightInd w:val="0"/>
        <w:spacing w:line="240" w:lineRule="exact"/>
        <w:ind w:left="2890"/>
        <w:rPr>
          <w:rFonts w:eastAsiaTheme="minorEastAsia"/>
        </w:rPr>
      </w:pPr>
    </w:p>
    <w:p w:rsidR="00205233" w:rsidRPr="00205233" w:rsidRDefault="00205233" w:rsidP="00205233">
      <w:pPr>
        <w:autoSpaceDE w:val="0"/>
        <w:autoSpaceDN w:val="0"/>
        <w:adjustRightInd w:val="0"/>
        <w:spacing w:before="43"/>
        <w:ind w:left="7814" w:hanging="7956"/>
        <w:jc w:val="both"/>
        <w:rPr>
          <w:rFonts w:eastAsiaTheme="minorEastAsia"/>
        </w:rPr>
      </w:pPr>
      <w:r w:rsidRPr="00205233">
        <w:rPr>
          <w:rFonts w:eastAsiaTheme="minorEastAsia"/>
        </w:rPr>
        <w:t xml:space="preserve">     _____  _____________20____                                                                               (подпись)</w:t>
      </w:r>
    </w:p>
    <w:p w:rsidR="00205233" w:rsidRPr="00205233" w:rsidRDefault="00205233" w:rsidP="00205233">
      <w:pPr>
        <w:autoSpaceDE w:val="0"/>
        <w:autoSpaceDN w:val="0"/>
        <w:adjustRightInd w:val="0"/>
        <w:spacing w:line="240" w:lineRule="exact"/>
        <w:ind w:left="298" w:firstLine="552"/>
        <w:jc w:val="both"/>
        <w:rPr>
          <w:rFonts w:eastAsiaTheme="minorEastAsia"/>
        </w:rPr>
      </w:pPr>
    </w:p>
    <w:p w:rsidR="00205233" w:rsidRPr="00205233" w:rsidRDefault="00205233" w:rsidP="00205233">
      <w:pPr>
        <w:ind w:firstLine="720"/>
        <w:jc w:val="both"/>
        <w:rPr>
          <w:sz w:val="20"/>
          <w:szCs w:val="20"/>
        </w:rPr>
      </w:pPr>
      <w:r w:rsidRPr="00205233">
        <w:rPr>
          <w:sz w:val="20"/>
          <w:szCs w:val="20"/>
        </w:rPr>
        <w:lastRenderedPageBreak/>
        <w:t>* функции муниципального (административного) управления организацией -полномочия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205233" w:rsidRPr="00205233" w:rsidRDefault="00205233" w:rsidP="00205233">
      <w:pPr>
        <w:autoSpaceDE w:val="0"/>
        <w:autoSpaceDN w:val="0"/>
        <w:adjustRightInd w:val="0"/>
        <w:spacing w:before="48" w:line="274" w:lineRule="exact"/>
        <w:jc w:val="right"/>
        <w:rPr>
          <w:rFonts w:eastAsiaTheme="minorEastAsia"/>
        </w:rPr>
      </w:pPr>
      <w:r w:rsidRPr="00205233">
        <w:rPr>
          <w:rFonts w:eastAsiaTheme="minorEastAsia"/>
        </w:rPr>
        <w:t>Приложение № 2</w:t>
      </w:r>
    </w:p>
    <w:p w:rsidR="00205233" w:rsidRPr="00205233" w:rsidRDefault="00205233" w:rsidP="00205233">
      <w:pPr>
        <w:ind w:firstLine="720"/>
        <w:jc w:val="right"/>
      </w:pPr>
      <w:r w:rsidRPr="00205233">
        <w:t>к Положению о комиссии по соблюдению требований</w:t>
      </w:r>
    </w:p>
    <w:p w:rsidR="00205233" w:rsidRPr="00205233" w:rsidRDefault="00205233" w:rsidP="00205233">
      <w:pPr>
        <w:ind w:left="2124"/>
        <w:jc w:val="right"/>
      </w:pPr>
      <w:r w:rsidRPr="00205233">
        <w:t xml:space="preserve"> к служебному поведению и урегулированию конфликта интересов в отношении муниципальных служащих Елизаветинского сельсовета Мокшанского района Пензенской области и отдельных категорий лиц</w:t>
      </w:r>
    </w:p>
    <w:p w:rsidR="00205233" w:rsidRPr="00205233" w:rsidRDefault="00205233" w:rsidP="00205233">
      <w:pPr>
        <w:autoSpaceDE w:val="0"/>
        <w:autoSpaceDN w:val="0"/>
        <w:adjustRightInd w:val="0"/>
        <w:spacing w:line="240" w:lineRule="exact"/>
        <w:jc w:val="right"/>
        <w:rPr>
          <w:rFonts w:eastAsiaTheme="minorEastAsia"/>
          <w:sz w:val="20"/>
          <w:szCs w:val="20"/>
        </w:rPr>
      </w:pPr>
    </w:p>
    <w:p w:rsidR="00205233" w:rsidRPr="00205233" w:rsidRDefault="00205233" w:rsidP="00205233">
      <w:pPr>
        <w:autoSpaceDE w:val="0"/>
        <w:autoSpaceDN w:val="0"/>
        <w:adjustRightInd w:val="0"/>
        <w:spacing w:line="240" w:lineRule="exact"/>
        <w:jc w:val="center"/>
        <w:rPr>
          <w:rFonts w:eastAsiaTheme="minorEastAsia"/>
          <w:sz w:val="20"/>
          <w:szCs w:val="20"/>
        </w:rPr>
      </w:pPr>
    </w:p>
    <w:p w:rsidR="00205233" w:rsidRPr="00205233" w:rsidRDefault="00205233" w:rsidP="00205233">
      <w:pPr>
        <w:autoSpaceDE w:val="0"/>
        <w:autoSpaceDN w:val="0"/>
        <w:adjustRightInd w:val="0"/>
        <w:spacing w:before="48" w:line="274" w:lineRule="exact"/>
        <w:jc w:val="center"/>
        <w:rPr>
          <w:rFonts w:eastAsiaTheme="minorEastAsia"/>
          <w:b/>
        </w:rPr>
      </w:pPr>
      <w:r w:rsidRPr="00205233">
        <w:rPr>
          <w:rFonts w:eastAsiaTheme="minorEastAsia"/>
          <w:b/>
        </w:rPr>
        <w:t>Журнал</w:t>
      </w:r>
    </w:p>
    <w:p w:rsidR="00205233" w:rsidRPr="00205233" w:rsidRDefault="00205233" w:rsidP="00205233">
      <w:pPr>
        <w:widowControl w:val="0"/>
        <w:numPr>
          <w:ilvl w:val="0"/>
          <w:numId w:val="9"/>
        </w:numPr>
        <w:autoSpaceDE w:val="0"/>
        <w:autoSpaceDN w:val="0"/>
        <w:adjustRightInd w:val="0"/>
        <w:spacing w:line="274" w:lineRule="exact"/>
        <w:ind w:right="-2"/>
        <w:jc w:val="center"/>
        <w:rPr>
          <w:rFonts w:eastAsiaTheme="minorEastAsia"/>
          <w:b/>
        </w:rPr>
      </w:pPr>
      <w:r w:rsidRPr="00205233">
        <w:rPr>
          <w:rFonts w:eastAsiaTheme="minorEastAsia"/>
          <w:b/>
        </w:rPr>
        <w:t xml:space="preserve">учета обращений о даче согласия на замещение должности </w:t>
      </w:r>
    </w:p>
    <w:p w:rsidR="00205233" w:rsidRPr="00205233" w:rsidRDefault="00205233" w:rsidP="00205233">
      <w:pPr>
        <w:widowControl w:val="0"/>
        <w:numPr>
          <w:ilvl w:val="0"/>
          <w:numId w:val="9"/>
        </w:numPr>
        <w:autoSpaceDE w:val="0"/>
        <w:autoSpaceDN w:val="0"/>
        <w:adjustRightInd w:val="0"/>
        <w:spacing w:line="274" w:lineRule="exact"/>
        <w:ind w:right="-2"/>
        <w:jc w:val="center"/>
        <w:rPr>
          <w:rFonts w:eastAsiaTheme="minorEastAsia"/>
          <w:b/>
        </w:rPr>
      </w:pPr>
      <w:r w:rsidRPr="00205233">
        <w:rPr>
          <w:rFonts w:eastAsiaTheme="minorEastAsia"/>
          <w:b/>
        </w:rPr>
        <w:t xml:space="preserve">в организации либо на выполнение работ (оказание услуг) на условиях </w:t>
      </w:r>
    </w:p>
    <w:p w:rsidR="00205233" w:rsidRPr="00205233" w:rsidRDefault="00205233" w:rsidP="00205233">
      <w:pPr>
        <w:widowControl w:val="0"/>
        <w:numPr>
          <w:ilvl w:val="0"/>
          <w:numId w:val="9"/>
        </w:numPr>
        <w:autoSpaceDE w:val="0"/>
        <w:autoSpaceDN w:val="0"/>
        <w:adjustRightInd w:val="0"/>
        <w:spacing w:line="274" w:lineRule="exact"/>
        <w:ind w:right="-2"/>
        <w:jc w:val="center"/>
        <w:rPr>
          <w:rFonts w:eastAsiaTheme="minorEastAsia"/>
          <w:b/>
        </w:rPr>
      </w:pPr>
      <w:r w:rsidRPr="00205233">
        <w:rPr>
          <w:rFonts w:eastAsiaTheme="minorEastAsia"/>
          <w:b/>
        </w:rPr>
        <w:t>гражданско-правового договора в организации</w:t>
      </w:r>
    </w:p>
    <w:p w:rsidR="00205233" w:rsidRPr="00205233" w:rsidRDefault="00205233" w:rsidP="00205233">
      <w:pPr>
        <w:autoSpaceDE w:val="0"/>
        <w:autoSpaceDN w:val="0"/>
        <w:adjustRightInd w:val="0"/>
        <w:spacing w:after="269" w:line="1" w:lineRule="exact"/>
        <w:ind w:firstLine="720"/>
        <w:jc w:val="both"/>
        <w:rPr>
          <w:rFonts w:ascii="Times New Roman CYR" w:eastAsia="SimSun" w:hAnsi="Times New Roman CYR" w:cs="Times New Roman CYR"/>
          <w:sz w:val="2"/>
          <w:szCs w:val="2"/>
          <w:lang w:eastAsia="zh-CN"/>
        </w:rPr>
      </w:pPr>
    </w:p>
    <w:tbl>
      <w:tblPr>
        <w:tblW w:w="0" w:type="auto"/>
        <w:tblInd w:w="40" w:type="dxa"/>
        <w:tblLayout w:type="fixed"/>
        <w:tblCellMar>
          <w:left w:w="40" w:type="dxa"/>
          <w:right w:w="40" w:type="dxa"/>
        </w:tblCellMar>
        <w:tblLook w:val="0000" w:firstRow="0" w:lastRow="0" w:firstColumn="0" w:lastColumn="0" w:noHBand="0" w:noVBand="0"/>
      </w:tblPr>
      <w:tblGrid>
        <w:gridCol w:w="709"/>
        <w:gridCol w:w="733"/>
        <w:gridCol w:w="733"/>
        <w:gridCol w:w="1440"/>
        <w:gridCol w:w="2501"/>
        <w:gridCol w:w="1613"/>
        <w:gridCol w:w="1627"/>
      </w:tblGrid>
      <w:tr w:rsidR="00205233" w:rsidRPr="00205233" w:rsidTr="00FA1E8D">
        <w:tc>
          <w:tcPr>
            <w:tcW w:w="70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spacing w:line="278" w:lineRule="exact"/>
              <w:jc w:val="center"/>
              <w:rPr>
                <w:rFonts w:eastAsiaTheme="minorEastAsia"/>
                <w:sz w:val="20"/>
                <w:szCs w:val="20"/>
              </w:rPr>
            </w:pPr>
            <w:r w:rsidRPr="00205233">
              <w:rPr>
                <w:rFonts w:eastAsiaTheme="minorEastAsia"/>
                <w:sz w:val="20"/>
                <w:szCs w:val="20"/>
              </w:rPr>
              <w:t>№ п.п.</w:t>
            </w:r>
          </w:p>
        </w:tc>
        <w:tc>
          <w:tcPr>
            <w:tcW w:w="1466" w:type="dxa"/>
            <w:gridSpan w:val="2"/>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jc w:val="center"/>
              <w:rPr>
                <w:rFonts w:eastAsiaTheme="minorEastAsia"/>
                <w:sz w:val="20"/>
                <w:szCs w:val="20"/>
              </w:rPr>
            </w:pPr>
            <w:r w:rsidRPr="00205233">
              <w:rPr>
                <w:rFonts w:eastAsiaTheme="minorEastAsia"/>
                <w:sz w:val="20"/>
                <w:szCs w:val="20"/>
              </w:rPr>
              <w:t>Обращение</w:t>
            </w:r>
          </w:p>
        </w:tc>
        <w:tc>
          <w:tcPr>
            <w:tcW w:w="1440"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spacing w:line="274" w:lineRule="exact"/>
              <w:jc w:val="center"/>
              <w:rPr>
                <w:rFonts w:eastAsiaTheme="minorEastAsia"/>
                <w:sz w:val="20"/>
                <w:szCs w:val="20"/>
              </w:rPr>
            </w:pPr>
            <w:r w:rsidRPr="00205233">
              <w:rPr>
                <w:rFonts w:eastAsiaTheme="minorEastAsia"/>
                <w:sz w:val="20"/>
                <w:szCs w:val="20"/>
              </w:rPr>
              <w:t>Ф.И.О. гражданина, подавшего обращение</w:t>
            </w:r>
          </w:p>
        </w:tc>
        <w:tc>
          <w:tcPr>
            <w:tcW w:w="2501"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spacing w:line="274" w:lineRule="exact"/>
              <w:jc w:val="center"/>
              <w:rPr>
                <w:rFonts w:eastAsiaTheme="minorEastAsia"/>
                <w:sz w:val="20"/>
                <w:szCs w:val="20"/>
              </w:rPr>
            </w:pPr>
            <w:r w:rsidRPr="00205233">
              <w:rPr>
                <w:rFonts w:eastAsiaTheme="minorEastAsia"/>
                <w:sz w:val="20"/>
                <w:szCs w:val="20"/>
              </w:rPr>
              <w:t>Наименование организации или фамилия и инициалы</w:t>
            </w:r>
          </w:p>
          <w:p w:rsidR="00205233" w:rsidRPr="00205233" w:rsidRDefault="00205233" w:rsidP="00205233">
            <w:pPr>
              <w:autoSpaceDE w:val="0"/>
              <w:autoSpaceDN w:val="0"/>
              <w:adjustRightInd w:val="0"/>
              <w:spacing w:line="274" w:lineRule="exact"/>
              <w:jc w:val="center"/>
              <w:rPr>
                <w:rFonts w:eastAsiaTheme="minorEastAsia"/>
                <w:sz w:val="20"/>
                <w:szCs w:val="20"/>
              </w:rPr>
            </w:pPr>
            <w:r w:rsidRPr="00205233">
              <w:rPr>
                <w:rFonts w:eastAsiaTheme="minorEastAsia"/>
                <w:sz w:val="20"/>
                <w:szCs w:val="20"/>
              </w:rPr>
              <w:t xml:space="preserve">индивидуального предпринимателя, </w:t>
            </w:r>
          </w:p>
          <w:p w:rsidR="00205233" w:rsidRPr="00205233" w:rsidRDefault="00205233" w:rsidP="00205233">
            <w:pPr>
              <w:autoSpaceDE w:val="0"/>
              <w:autoSpaceDN w:val="0"/>
              <w:adjustRightInd w:val="0"/>
              <w:spacing w:line="274" w:lineRule="exact"/>
              <w:jc w:val="center"/>
              <w:rPr>
                <w:rFonts w:eastAsiaTheme="minorEastAsia"/>
                <w:sz w:val="20"/>
                <w:szCs w:val="20"/>
              </w:rPr>
            </w:pPr>
            <w:r w:rsidRPr="00205233">
              <w:rPr>
                <w:rFonts w:eastAsiaTheme="minorEastAsia"/>
                <w:sz w:val="20"/>
                <w:szCs w:val="20"/>
              </w:rPr>
              <w:t>с которыми заключается трудовой или гражданско-правовой договор</w:t>
            </w:r>
          </w:p>
        </w:tc>
        <w:tc>
          <w:tcPr>
            <w:tcW w:w="161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spacing w:line="274" w:lineRule="exact"/>
              <w:jc w:val="center"/>
              <w:rPr>
                <w:rFonts w:eastAsiaTheme="minorEastAsia"/>
                <w:sz w:val="20"/>
                <w:szCs w:val="20"/>
              </w:rPr>
            </w:pPr>
            <w:r w:rsidRPr="00205233">
              <w:rPr>
                <w:rFonts w:eastAsiaTheme="minorEastAsia"/>
                <w:sz w:val="20"/>
                <w:szCs w:val="20"/>
              </w:rPr>
              <w:t xml:space="preserve">Ф.И.О. </w:t>
            </w:r>
          </w:p>
          <w:p w:rsidR="00205233" w:rsidRPr="00205233" w:rsidRDefault="00205233" w:rsidP="00205233">
            <w:pPr>
              <w:autoSpaceDE w:val="0"/>
              <w:autoSpaceDN w:val="0"/>
              <w:adjustRightInd w:val="0"/>
              <w:spacing w:line="274" w:lineRule="exact"/>
              <w:jc w:val="center"/>
              <w:rPr>
                <w:rFonts w:eastAsiaTheme="minorEastAsia"/>
                <w:sz w:val="20"/>
                <w:szCs w:val="20"/>
              </w:rPr>
            </w:pPr>
            <w:r w:rsidRPr="00205233">
              <w:rPr>
                <w:rFonts w:eastAsiaTheme="minorEastAsia"/>
                <w:sz w:val="20"/>
                <w:szCs w:val="20"/>
              </w:rPr>
              <w:t>и подпись уполномоченного должностного лица, принявшего обращение</w:t>
            </w:r>
          </w:p>
        </w:tc>
        <w:tc>
          <w:tcPr>
            <w:tcW w:w="1627"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jc w:val="center"/>
              <w:rPr>
                <w:rFonts w:eastAsiaTheme="minorEastAsia"/>
                <w:sz w:val="20"/>
                <w:szCs w:val="20"/>
              </w:rPr>
            </w:pPr>
            <w:r w:rsidRPr="00205233">
              <w:rPr>
                <w:rFonts w:eastAsiaTheme="minorEastAsia"/>
                <w:sz w:val="20"/>
                <w:szCs w:val="20"/>
              </w:rPr>
              <w:t>Примечание</w:t>
            </w:r>
          </w:p>
        </w:tc>
      </w:tr>
      <w:tr w:rsidR="00205233" w:rsidRPr="00205233" w:rsidTr="00FA1E8D">
        <w:tc>
          <w:tcPr>
            <w:tcW w:w="70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73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sz w:val="20"/>
                <w:szCs w:val="20"/>
              </w:rPr>
            </w:pPr>
            <w:r w:rsidRPr="00205233">
              <w:rPr>
                <w:rFonts w:eastAsiaTheme="minorEastAsia"/>
                <w:sz w:val="20"/>
                <w:szCs w:val="20"/>
              </w:rPr>
              <w:t xml:space="preserve">    №        </w:t>
            </w:r>
          </w:p>
        </w:tc>
        <w:tc>
          <w:tcPr>
            <w:tcW w:w="73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sz w:val="20"/>
                <w:szCs w:val="20"/>
              </w:rPr>
            </w:pPr>
            <w:r w:rsidRPr="00205233">
              <w:rPr>
                <w:rFonts w:eastAsiaTheme="minorEastAsia"/>
                <w:sz w:val="20"/>
                <w:szCs w:val="20"/>
              </w:rPr>
              <w:t xml:space="preserve"> дата</w:t>
            </w:r>
          </w:p>
        </w:tc>
        <w:tc>
          <w:tcPr>
            <w:tcW w:w="1440"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2501"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61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627"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r>
      <w:tr w:rsidR="00205233" w:rsidRPr="00205233" w:rsidTr="00FA1E8D">
        <w:tc>
          <w:tcPr>
            <w:tcW w:w="70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73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73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440"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2501"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61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627"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r>
      <w:tr w:rsidR="00205233" w:rsidRPr="00205233" w:rsidTr="00FA1E8D">
        <w:tc>
          <w:tcPr>
            <w:tcW w:w="70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73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73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440"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2501"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61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627"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r>
    </w:tbl>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autoSpaceDE w:val="0"/>
        <w:autoSpaceDN w:val="0"/>
        <w:adjustRightInd w:val="0"/>
        <w:spacing w:before="53" w:line="274" w:lineRule="exact"/>
        <w:jc w:val="right"/>
        <w:rPr>
          <w:rFonts w:eastAsiaTheme="minorEastAsia"/>
          <w:bCs/>
          <w:iCs/>
        </w:rPr>
      </w:pPr>
    </w:p>
    <w:p w:rsidR="00205233" w:rsidRPr="00205233" w:rsidRDefault="00205233" w:rsidP="00205233">
      <w:pPr>
        <w:autoSpaceDE w:val="0"/>
        <w:autoSpaceDN w:val="0"/>
        <w:adjustRightInd w:val="0"/>
        <w:spacing w:before="53" w:line="274" w:lineRule="exact"/>
        <w:jc w:val="right"/>
        <w:rPr>
          <w:rFonts w:eastAsiaTheme="minorEastAsia"/>
          <w:bCs/>
          <w:iCs/>
        </w:rPr>
      </w:pPr>
      <w:r w:rsidRPr="00205233">
        <w:rPr>
          <w:rFonts w:eastAsiaTheme="minorEastAsia"/>
          <w:bCs/>
          <w:iCs/>
        </w:rPr>
        <w:t>Приложение № 3</w:t>
      </w:r>
    </w:p>
    <w:p w:rsidR="00205233" w:rsidRPr="00205233" w:rsidRDefault="00205233" w:rsidP="00205233">
      <w:pPr>
        <w:ind w:firstLine="720"/>
        <w:jc w:val="right"/>
      </w:pPr>
      <w:r w:rsidRPr="00205233">
        <w:t>к Положению о комиссии по соблюдению требований</w:t>
      </w:r>
    </w:p>
    <w:p w:rsidR="00205233" w:rsidRPr="00205233" w:rsidRDefault="00205233" w:rsidP="00205233">
      <w:pPr>
        <w:ind w:left="2124"/>
        <w:jc w:val="right"/>
      </w:pPr>
      <w:r w:rsidRPr="00205233">
        <w:t xml:space="preserve"> к служебному поведению и урегулированию конфликта интересов в отношении муниципальных служащих Елизаветинского сельсовета Мокшанского района Пензенской области и отдельных категорий лиц</w:t>
      </w:r>
    </w:p>
    <w:p w:rsidR="00205233" w:rsidRPr="00205233" w:rsidRDefault="00205233" w:rsidP="00205233">
      <w:pPr>
        <w:autoSpaceDE w:val="0"/>
        <w:autoSpaceDN w:val="0"/>
        <w:adjustRightInd w:val="0"/>
        <w:spacing w:line="240" w:lineRule="exact"/>
        <w:jc w:val="right"/>
        <w:rPr>
          <w:rFonts w:eastAsiaTheme="minorEastAsia"/>
          <w:sz w:val="20"/>
          <w:szCs w:val="20"/>
        </w:rPr>
      </w:pPr>
    </w:p>
    <w:p w:rsidR="00205233" w:rsidRPr="00205233" w:rsidRDefault="00205233" w:rsidP="00205233">
      <w:pPr>
        <w:autoSpaceDE w:val="0"/>
        <w:autoSpaceDN w:val="0"/>
        <w:adjustRightInd w:val="0"/>
        <w:spacing w:before="82"/>
        <w:jc w:val="right"/>
        <w:rPr>
          <w:rFonts w:eastAsiaTheme="minorEastAsia"/>
        </w:rPr>
      </w:pPr>
      <w:r w:rsidRPr="00205233">
        <w:rPr>
          <w:rFonts w:eastAsiaTheme="minorEastAsia"/>
        </w:rPr>
        <w:t>Образец</w:t>
      </w:r>
    </w:p>
    <w:p w:rsidR="00205233" w:rsidRPr="00205233" w:rsidRDefault="00205233" w:rsidP="00205233">
      <w:pPr>
        <w:ind w:firstLine="720"/>
        <w:jc w:val="right"/>
      </w:pPr>
      <w:r w:rsidRPr="00205233">
        <w:rPr>
          <w:rFonts w:eastAsia="SimSun"/>
        </w:rPr>
        <w:t xml:space="preserve">Председателю Комиссии </w:t>
      </w:r>
      <w:r w:rsidRPr="00205233">
        <w:t>по соблюдению требований</w:t>
      </w:r>
    </w:p>
    <w:p w:rsidR="00205233" w:rsidRPr="00205233" w:rsidRDefault="00205233" w:rsidP="00205233">
      <w:pPr>
        <w:ind w:left="2124"/>
        <w:jc w:val="right"/>
      </w:pPr>
      <w:r w:rsidRPr="00205233">
        <w:t xml:space="preserve"> к служебному поведению и урегулированию конфликта интересов в отношении муниципальных служащих Елизаветинского сельсовета Мокшанского района Пензенской области и отдельных категорий лиц</w:t>
      </w:r>
    </w:p>
    <w:p w:rsidR="00205233" w:rsidRPr="00205233" w:rsidRDefault="00205233" w:rsidP="00205233">
      <w:pPr>
        <w:autoSpaceDE w:val="0"/>
        <w:autoSpaceDN w:val="0"/>
        <w:adjustRightInd w:val="0"/>
        <w:spacing w:line="240" w:lineRule="exact"/>
        <w:jc w:val="right"/>
        <w:rPr>
          <w:rFonts w:eastAsiaTheme="minorEastAsia"/>
        </w:rPr>
      </w:pPr>
    </w:p>
    <w:p w:rsidR="00205233" w:rsidRPr="00205233" w:rsidRDefault="00205233" w:rsidP="00205233">
      <w:pPr>
        <w:tabs>
          <w:tab w:val="left" w:leader="underscore" w:pos="5707"/>
        </w:tabs>
        <w:autoSpaceDE w:val="0"/>
        <w:autoSpaceDN w:val="0"/>
        <w:adjustRightInd w:val="0"/>
        <w:spacing w:before="48"/>
        <w:jc w:val="right"/>
        <w:rPr>
          <w:rFonts w:eastAsiaTheme="minorEastAsia"/>
        </w:rPr>
      </w:pPr>
      <w:r w:rsidRPr="00205233">
        <w:rPr>
          <w:rFonts w:eastAsiaTheme="minorEastAsia"/>
        </w:rPr>
        <w:t>от</w:t>
      </w:r>
      <w:r w:rsidRPr="00205233">
        <w:rPr>
          <w:rFonts w:eastAsiaTheme="minorEastAsia"/>
        </w:rPr>
        <w:tab/>
      </w:r>
    </w:p>
    <w:p w:rsidR="00205233" w:rsidRPr="00205233" w:rsidRDefault="00205233" w:rsidP="00205233">
      <w:pPr>
        <w:tabs>
          <w:tab w:val="left" w:leader="underscore" w:pos="5707"/>
        </w:tabs>
        <w:autoSpaceDE w:val="0"/>
        <w:autoSpaceDN w:val="0"/>
        <w:adjustRightInd w:val="0"/>
        <w:spacing w:before="48"/>
        <w:jc w:val="right"/>
        <w:rPr>
          <w:rFonts w:eastAsiaTheme="minorEastAsia"/>
        </w:rPr>
      </w:pPr>
      <w:r w:rsidRPr="00205233">
        <w:rPr>
          <w:rFonts w:eastAsiaTheme="minorEastAsia"/>
        </w:rPr>
        <w:t>______________________________________________</w:t>
      </w:r>
    </w:p>
    <w:p w:rsidR="00205233" w:rsidRPr="00205233" w:rsidRDefault="00205233" w:rsidP="00205233">
      <w:pPr>
        <w:tabs>
          <w:tab w:val="left" w:leader="underscore" w:pos="5707"/>
        </w:tabs>
        <w:autoSpaceDE w:val="0"/>
        <w:autoSpaceDN w:val="0"/>
        <w:adjustRightInd w:val="0"/>
        <w:spacing w:before="48"/>
        <w:jc w:val="right"/>
        <w:rPr>
          <w:rFonts w:eastAsiaTheme="minorEastAsia"/>
        </w:rPr>
      </w:pPr>
      <w:r w:rsidRPr="00205233">
        <w:rPr>
          <w:rFonts w:eastAsiaTheme="minorEastAsia"/>
        </w:rPr>
        <w:t>______________________________________________</w:t>
      </w:r>
    </w:p>
    <w:p w:rsidR="00205233" w:rsidRPr="00205233" w:rsidRDefault="00205233" w:rsidP="00205233">
      <w:pPr>
        <w:tabs>
          <w:tab w:val="left" w:leader="underscore" w:pos="5707"/>
        </w:tabs>
        <w:autoSpaceDE w:val="0"/>
        <w:autoSpaceDN w:val="0"/>
        <w:adjustRightInd w:val="0"/>
        <w:spacing w:before="48"/>
        <w:jc w:val="right"/>
        <w:rPr>
          <w:rFonts w:eastAsiaTheme="minorEastAsia"/>
        </w:rPr>
      </w:pPr>
      <w:r w:rsidRPr="00205233">
        <w:rPr>
          <w:rFonts w:eastAsiaTheme="minorEastAsia"/>
        </w:rPr>
        <w:t>______________________________________________</w:t>
      </w:r>
    </w:p>
    <w:p w:rsidR="00205233" w:rsidRPr="00205233" w:rsidRDefault="00205233" w:rsidP="00205233">
      <w:pPr>
        <w:autoSpaceDE w:val="0"/>
        <w:autoSpaceDN w:val="0"/>
        <w:adjustRightInd w:val="0"/>
        <w:jc w:val="right"/>
        <w:rPr>
          <w:rFonts w:ascii="Courier New" w:eastAsiaTheme="minorEastAsia" w:hAnsi="Courier New" w:cs="Courier New"/>
          <w:sz w:val="20"/>
          <w:szCs w:val="20"/>
        </w:rPr>
      </w:pPr>
      <w:r w:rsidRPr="00205233">
        <w:rPr>
          <w:rFonts w:eastAsiaTheme="minorEastAsia"/>
          <w:sz w:val="20"/>
          <w:szCs w:val="20"/>
        </w:rPr>
        <w:t>(замещаемая должность,  Ф.И.О.)</w:t>
      </w:r>
    </w:p>
    <w:p w:rsidR="00205233" w:rsidRPr="00205233" w:rsidRDefault="00205233" w:rsidP="00205233">
      <w:pPr>
        <w:autoSpaceDE w:val="0"/>
        <w:autoSpaceDN w:val="0"/>
        <w:adjustRightInd w:val="0"/>
        <w:spacing w:line="240" w:lineRule="exact"/>
        <w:ind w:left="3864"/>
        <w:rPr>
          <w:rFonts w:eastAsiaTheme="minorEastAsia"/>
          <w:sz w:val="20"/>
          <w:szCs w:val="20"/>
        </w:rPr>
      </w:pPr>
    </w:p>
    <w:p w:rsidR="00205233" w:rsidRPr="00205233" w:rsidRDefault="00205233" w:rsidP="00205233">
      <w:pPr>
        <w:autoSpaceDE w:val="0"/>
        <w:autoSpaceDN w:val="0"/>
        <w:adjustRightInd w:val="0"/>
        <w:spacing w:before="206"/>
        <w:ind w:left="3864"/>
        <w:rPr>
          <w:rFonts w:eastAsiaTheme="minorEastAsia"/>
        </w:rPr>
      </w:pPr>
      <w:r w:rsidRPr="00205233">
        <w:rPr>
          <w:rFonts w:eastAsiaTheme="minorEastAsia"/>
        </w:rPr>
        <w:t>ЗАЯВЛЕНИЕ</w:t>
      </w:r>
    </w:p>
    <w:p w:rsidR="00205233" w:rsidRPr="00205233" w:rsidRDefault="00205233" w:rsidP="00205233">
      <w:pPr>
        <w:autoSpaceDE w:val="0"/>
        <w:autoSpaceDN w:val="0"/>
        <w:adjustRightInd w:val="0"/>
        <w:spacing w:before="10" w:line="264" w:lineRule="exact"/>
        <w:ind w:left="142" w:hanging="142"/>
        <w:jc w:val="center"/>
        <w:rPr>
          <w:rFonts w:eastAsiaTheme="minorEastAsia"/>
        </w:rPr>
      </w:pPr>
      <w:r w:rsidRPr="00205233">
        <w:rPr>
          <w:rFonts w:eastAsiaTheme="minorEastAsia"/>
        </w:rPr>
        <w:t>о невозможности по объективным причинам представить сведения о доходах,</w:t>
      </w:r>
    </w:p>
    <w:p w:rsidR="00205233" w:rsidRPr="00205233" w:rsidRDefault="00205233" w:rsidP="00205233">
      <w:pPr>
        <w:autoSpaceDE w:val="0"/>
        <w:autoSpaceDN w:val="0"/>
        <w:adjustRightInd w:val="0"/>
        <w:spacing w:before="10" w:line="264" w:lineRule="exact"/>
        <w:ind w:left="142" w:hanging="142"/>
        <w:jc w:val="center"/>
        <w:rPr>
          <w:rFonts w:eastAsiaTheme="minorEastAsia"/>
        </w:rPr>
      </w:pPr>
      <w:r w:rsidRPr="00205233">
        <w:rPr>
          <w:rFonts w:eastAsiaTheme="minorEastAsia"/>
        </w:rPr>
        <w:t xml:space="preserve">  об имуществе и обязательствах имущественного характера своих супруги   (супруга)  и </w:t>
      </w:r>
    </w:p>
    <w:p w:rsidR="00205233" w:rsidRPr="00205233" w:rsidRDefault="00205233" w:rsidP="00205233">
      <w:pPr>
        <w:autoSpaceDE w:val="0"/>
        <w:autoSpaceDN w:val="0"/>
        <w:adjustRightInd w:val="0"/>
        <w:spacing w:before="10" w:line="264" w:lineRule="exact"/>
        <w:ind w:left="850" w:hanging="850"/>
        <w:jc w:val="both"/>
        <w:rPr>
          <w:rFonts w:eastAsiaTheme="minorEastAsia"/>
        </w:rPr>
      </w:pPr>
      <w:r w:rsidRPr="00205233">
        <w:rPr>
          <w:rFonts w:eastAsiaTheme="minorEastAsia"/>
        </w:rPr>
        <w:t>несовершеннолетних детей</w:t>
      </w:r>
    </w:p>
    <w:p w:rsidR="00205233" w:rsidRPr="00205233" w:rsidRDefault="00205233" w:rsidP="00205233">
      <w:pPr>
        <w:widowControl w:val="0"/>
        <w:autoSpaceDE w:val="0"/>
        <w:autoSpaceDN w:val="0"/>
        <w:adjustRightInd w:val="0"/>
        <w:ind w:hanging="850"/>
        <w:jc w:val="both"/>
        <w:rPr>
          <w:rFonts w:eastAsia="SimSun"/>
          <w:b/>
          <w:bCs/>
          <w:lang w:eastAsia="zh-CN"/>
        </w:rPr>
      </w:pPr>
    </w:p>
    <w:p w:rsidR="00205233" w:rsidRPr="00205233" w:rsidRDefault="00205233" w:rsidP="00205233">
      <w:pPr>
        <w:widowControl w:val="0"/>
        <w:autoSpaceDE w:val="0"/>
        <w:autoSpaceDN w:val="0"/>
        <w:adjustRightInd w:val="0"/>
        <w:jc w:val="both"/>
        <w:rPr>
          <w:rFonts w:eastAsia="SimSun"/>
          <w:bCs/>
          <w:lang w:eastAsia="zh-CN"/>
        </w:rPr>
      </w:pPr>
      <w:r w:rsidRPr="00205233">
        <w:rPr>
          <w:rFonts w:eastAsia="SimSun"/>
          <w:bCs/>
          <w:lang w:eastAsia="zh-CN"/>
        </w:rPr>
        <w:t>Сообщаю, что не имею возможности представить сведения о доходах, об имуществе и обязательствах имущественного характера своих, супруги (супруга) и (или) несовершеннолетних детей________________________________________________________________________</w:t>
      </w:r>
    </w:p>
    <w:p w:rsidR="00205233" w:rsidRPr="00205233" w:rsidRDefault="00205233" w:rsidP="00205233">
      <w:pPr>
        <w:widowControl w:val="0"/>
        <w:autoSpaceDE w:val="0"/>
        <w:autoSpaceDN w:val="0"/>
        <w:adjustRightInd w:val="0"/>
        <w:jc w:val="both"/>
        <w:rPr>
          <w:rFonts w:eastAsia="SimSun"/>
          <w:bCs/>
          <w:lang w:eastAsia="zh-CN"/>
        </w:rPr>
      </w:pPr>
      <w:r w:rsidRPr="00205233">
        <w:rPr>
          <w:rFonts w:eastAsia="SimSun"/>
          <w:bCs/>
          <w:lang w:eastAsia="zh-CN"/>
        </w:rPr>
        <w:t>________________________________________________________________________________</w:t>
      </w:r>
    </w:p>
    <w:p w:rsidR="00205233" w:rsidRPr="00205233" w:rsidRDefault="00205233" w:rsidP="00205233">
      <w:pPr>
        <w:widowControl w:val="0"/>
        <w:autoSpaceDE w:val="0"/>
        <w:autoSpaceDN w:val="0"/>
        <w:adjustRightInd w:val="0"/>
        <w:jc w:val="both"/>
        <w:rPr>
          <w:rFonts w:eastAsia="SimSun"/>
          <w:bCs/>
          <w:lang w:eastAsia="zh-CN"/>
        </w:rPr>
      </w:pPr>
      <w:r w:rsidRPr="00205233">
        <w:rPr>
          <w:rFonts w:eastAsia="SimSun"/>
          <w:bCs/>
          <w:lang w:eastAsia="zh-CN"/>
        </w:rPr>
        <w:t>________________________________________________________________________________</w:t>
      </w:r>
    </w:p>
    <w:p w:rsidR="00205233" w:rsidRPr="00205233" w:rsidRDefault="00205233" w:rsidP="00205233">
      <w:pPr>
        <w:widowControl w:val="0"/>
        <w:autoSpaceDE w:val="0"/>
        <w:autoSpaceDN w:val="0"/>
        <w:adjustRightInd w:val="0"/>
        <w:jc w:val="center"/>
        <w:rPr>
          <w:rFonts w:eastAsia="SimSun"/>
          <w:bCs/>
          <w:sz w:val="20"/>
          <w:szCs w:val="20"/>
          <w:lang w:eastAsia="zh-CN"/>
        </w:rPr>
      </w:pPr>
      <w:r w:rsidRPr="00205233">
        <w:rPr>
          <w:rFonts w:eastAsia="SimSun"/>
          <w:bCs/>
          <w:sz w:val="20"/>
          <w:szCs w:val="20"/>
          <w:lang w:eastAsia="zh-CN"/>
        </w:rPr>
        <w:t>ФИО супруги (супруга) и (или) несовершеннолетних детей</w:t>
      </w:r>
    </w:p>
    <w:p w:rsidR="00205233" w:rsidRPr="00205233" w:rsidRDefault="00205233" w:rsidP="00205233">
      <w:pPr>
        <w:widowControl w:val="0"/>
        <w:autoSpaceDE w:val="0"/>
        <w:autoSpaceDN w:val="0"/>
        <w:adjustRightInd w:val="0"/>
        <w:jc w:val="center"/>
        <w:rPr>
          <w:rFonts w:eastAsia="SimSun"/>
          <w:bCs/>
          <w:sz w:val="20"/>
          <w:szCs w:val="20"/>
          <w:lang w:eastAsia="zh-CN"/>
        </w:rPr>
      </w:pPr>
    </w:p>
    <w:p w:rsidR="00205233" w:rsidRPr="00205233" w:rsidRDefault="00205233" w:rsidP="00205233">
      <w:pPr>
        <w:widowControl w:val="0"/>
        <w:autoSpaceDE w:val="0"/>
        <w:autoSpaceDN w:val="0"/>
        <w:adjustRightInd w:val="0"/>
        <w:jc w:val="both"/>
        <w:rPr>
          <w:rFonts w:eastAsia="SimSun"/>
          <w:bCs/>
          <w:lang w:eastAsia="zh-CN"/>
        </w:rPr>
      </w:pPr>
      <w:r w:rsidRPr="00205233">
        <w:rPr>
          <w:rFonts w:eastAsia="SimSun"/>
          <w:bCs/>
          <w:lang w:eastAsia="zh-CN"/>
        </w:rPr>
        <w:t>за ________________________по следующим причинам:</w:t>
      </w:r>
    </w:p>
    <w:p w:rsidR="00205233" w:rsidRPr="00205233" w:rsidRDefault="00205233" w:rsidP="00205233">
      <w:pPr>
        <w:widowControl w:val="0"/>
        <w:autoSpaceDE w:val="0"/>
        <w:autoSpaceDN w:val="0"/>
        <w:adjustRightInd w:val="0"/>
        <w:jc w:val="both"/>
        <w:rPr>
          <w:rFonts w:eastAsia="SimSun"/>
          <w:bCs/>
          <w:sz w:val="20"/>
          <w:szCs w:val="20"/>
          <w:lang w:eastAsia="zh-CN"/>
        </w:rPr>
      </w:pPr>
      <w:r w:rsidRPr="00205233">
        <w:rPr>
          <w:rFonts w:eastAsia="SimSun"/>
          <w:bCs/>
          <w:sz w:val="20"/>
          <w:szCs w:val="20"/>
          <w:lang w:eastAsia="zh-CN"/>
        </w:rPr>
        <w:t>(указать отчетный период)</w:t>
      </w:r>
    </w:p>
    <w:p w:rsidR="00205233" w:rsidRPr="00205233" w:rsidRDefault="00205233" w:rsidP="00205233">
      <w:pPr>
        <w:widowControl w:val="0"/>
        <w:autoSpaceDE w:val="0"/>
        <w:autoSpaceDN w:val="0"/>
        <w:adjustRightInd w:val="0"/>
        <w:jc w:val="both"/>
        <w:rPr>
          <w:rFonts w:eastAsia="SimSun"/>
          <w:bCs/>
          <w:lang w:eastAsia="zh-CN"/>
        </w:rPr>
      </w:pPr>
      <w:r w:rsidRPr="00205233">
        <w:rPr>
          <w:rFonts w:eastAsia="SimSun"/>
          <w:bCs/>
          <w:lang w:eastAsia="zh-CN"/>
        </w:rPr>
        <w:t>________________________________________________________________________________</w:t>
      </w:r>
    </w:p>
    <w:p w:rsidR="00205233" w:rsidRPr="00205233" w:rsidRDefault="00205233" w:rsidP="00205233">
      <w:pPr>
        <w:widowControl w:val="0"/>
        <w:autoSpaceDE w:val="0"/>
        <w:autoSpaceDN w:val="0"/>
        <w:adjustRightInd w:val="0"/>
        <w:jc w:val="both"/>
        <w:rPr>
          <w:rFonts w:eastAsia="SimSun"/>
          <w:bCs/>
          <w:lang w:eastAsia="zh-CN"/>
        </w:rPr>
      </w:pPr>
      <w:r w:rsidRPr="00205233">
        <w:rPr>
          <w:rFonts w:eastAsia="SimSun"/>
          <w:bCs/>
          <w:lang w:eastAsia="zh-CN"/>
        </w:rPr>
        <w:t>______________________________________________________________________________</w:t>
      </w:r>
    </w:p>
    <w:p w:rsidR="00205233" w:rsidRPr="00205233" w:rsidRDefault="00205233" w:rsidP="00205233">
      <w:pPr>
        <w:widowControl w:val="0"/>
        <w:autoSpaceDE w:val="0"/>
        <w:autoSpaceDN w:val="0"/>
        <w:adjustRightInd w:val="0"/>
        <w:jc w:val="both"/>
        <w:rPr>
          <w:rFonts w:eastAsia="SimSun"/>
          <w:bCs/>
          <w:lang w:eastAsia="zh-CN"/>
        </w:rPr>
      </w:pPr>
      <w:r w:rsidRPr="00205233">
        <w:rPr>
          <w:rFonts w:eastAsia="SimSun"/>
          <w:bCs/>
          <w:lang w:eastAsia="zh-CN"/>
        </w:rPr>
        <w:t>________________________________________________________________________________     _______________________________________________________________________________.</w:t>
      </w:r>
    </w:p>
    <w:p w:rsidR="00205233" w:rsidRPr="00205233" w:rsidRDefault="00205233" w:rsidP="00205233">
      <w:pPr>
        <w:widowControl w:val="0"/>
        <w:autoSpaceDE w:val="0"/>
        <w:autoSpaceDN w:val="0"/>
        <w:adjustRightInd w:val="0"/>
        <w:jc w:val="center"/>
        <w:rPr>
          <w:rFonts w:eastAsia="SimSun"/>
          <w:bCs/>
          <w:sz w:val="20"/>
          <w:szCs w:val="20"/>
          <w:lang w:eastAsia="zh-CN"/>
        </w:rPr>
      </w:pPr>
      <w:r w:rsidRPr="00205233">
        <w:rPr>
          <w:rFonts w:eastAsia="SimSun"/>
          <w:bCs/>
          <w:sz w:val="20"/>
          <w:szCs w:val="20"/>
          <w:lang w:eastAsia="zh-CN"/>
        </w:rPr>
        <w:t>(указываются все причины и обстоятельства, необходимые для того, чтобы комиссия могла сделать вывод о том, что непредставление сведений носит объективный характер)</w:t>
      </w:r>
    </w:p>
    <w:p w:rsidR="00205233" w:rsidRPr="00205233" w:rsidRDefault="00205233" w:rsidP="00205233">
      <w:pPr>
        <w:widowControl w:val="0"/>
        <w:autoSpaceDE w:val="0"/>
        <w:autoSpaceDN w:val="0"/>
        <w:adjustRightInd w:val="0"/>
        <w:jc w:val="center"/>
        <w:rPr>
          <w:rFonts w:eastAsia="SimSun"/>
          <w:bCs/>
          <w:sz w:val="16"/>
          <w:szCs w:val="16"/>
          <w:lang w:eastAsia="zh-CN"/>
        </w:rPr>
      </w:pPr>
    </w:p>
    <w:p w:rsidR="00205233" w:rsidRPr="00205233" w:rsidRDefault="00205233" w:rsidP="00205233">
      <w:pPr>
        <w:widowControl w:val="0"/>
        <w:autoSpaceDE w:val="0"/>
        <w:autoSpaceDN w:val="0"/>
        <w:adjustRightInd w:val="0"/>
        <w:jc w:val="both"/>
        <w:rPr>
          <w:rFonts w:eastAsia="SimSun"/>
          <w:bCs/>
          <w:lang w:eastAsia="zh-CN"/>
        </w:rPr>
      </w:pPr>
      <w:r w:rsidRPr="00205233">
        <w:rPr>
          <w:rFonts w:eastAsia="SimSun"/>
          <w:bCs/>
          <w:lang w:eastAsia="zh-CN"/>
        </w:rPr>
        <w:t xml:space="preserve">        Принятые меры по получению указанных сведений:</w:t>
      </w:r>
    </w:p>
    <w:p w:rsidR="00205233" w:rsidRPr="00205233" w:rsidRDefault="00205233" w:rsidP="00205233">
      <w:pPr>
        <w:widowControl w:val="0"/>
        <w:autoSpaceDE w:val="0"/>
        <w:autoSpaceDN w:val="0"/>
        <w:adjustRightInd w:val="0"/>
        <w:jc w:val="center"/>
        <w:rPr>
          <w:rFonts w:eastAsia="SimSun"/>
          <w:bCs/>
          <w:sz w:val="20"/>
          <w:szCs w:val="20"/>
          <w:lang w:eastAsia="zh-CN"/>
        </w:rPr>
      </w:pPr>
      <w:r w:rsidRPr="00205233">
        <w:rPr>
          <w:rFonts w:eastAsia="SimSun"/>
          <w:bCs/>
          <w:sz w:val="20"/>
          <w:szCs w:val="20"/>
          <w:lang w:eastAsia="zh-CN"/>
        </w:rPr>
        <w:t>___________________________________________________________________________________________</w:t>
      </w:r>
    </w:p>
    <w:p w:rsidR="00205233" w:rsidRPr="00205233" w:rsidRDefault="00205233" w:rsidP="00205233">
      <w:pPr>
        <w:widowControl w:val="0"/>
        <w:autoSpaceDE w:val="0"/>
        <w:autoSpaceDN w:val="0"/>
        <w:adjustRightInd w:val="0"/>
        <w:jc w:val="center"/>
        <w:rPr>
          <w:rFonts w:eastAsia="SimSun"/>
          <w:b/>
          <w:bCs/>
          <w:lang w:eastAsia="zh-CN"/>
        </w:rPr>
      </w:pPr>
      <w:r w:rsidRPr="00205233">
        <w:rPr>
          <w:rFonts w:eastAsia="SimSun"/>
          <w:b/>
          <w:bCs/>
          <w:lang w:eastAsia="zh-CN"/>
        </w:rPr>
        <w:t>___________________________________________________________________________________</w:t>
      </w:r>
      <w:r w:rsidRPr="00205233">
        <w:rPr>
          <w:rFonts w:eastAsia="SimSun"/>
          <w:b/>
          <w:bCs/>
          <w:lang w:eastAsia="zh-CN"/>
        </w:rPr>
        <w:lastRenderedPageBreak/>
        <w:t>___________________________________________________________________________</w:t>
      </w:r>
    </w:p>
    <w:p w:rsidR="00205233" w:rsidRPr="00205233" w:rsidRDefault="00205233" w:rsidP="00205233">
      <w:pPr>
        <w:autoSpaceDE w:val="0"/>
        <w:autoSpaceDN w:val="0"/>
        <w:adjustRightInd w:val="0"/>
        <w:spacing w:before="125" w:line="269" w:lineRule="exact"/>
        <w:ind w:left="283" w:firstLine="715"/>
        <w:jc w:val="both"/>
        <w:rPr>
          <w:rFonts w:eastAsiaTheme="minorEastAsia"/>
        </w:rPr>
      </w:pPr>
      <w:r w:rsidRPr="00205233">
        <w:rPr>
          <w:rFonts w:eastAsiaTheme="minorEastAsia"/>
        </w:rPr>
        <w:t>Намереваюсь (не намереваюсь)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 при рассмотрении настоящего обращения  (нужное подчеркнуть).</w:t>
      </w:r>
    </w:p>
    <w:p w:rsidR="00205233" w:rsidRPr="00205233" w:rsidRDefault="00205233" w:rsidP="00205233">
      <w:pPr>
        <w:widowControl w:val="0"/>
        <w:autoSpaceDE w:val="0"/>
        <w:autoSpaceDN w:val="0"/>
        <w:adjustRightInd w:val="0"/>
        <w:ind w:firstLine="284"/>
        <w:jc w:val="both"/>
        <w:rPr>
          <w:rFonts w:eastAsia="SimSun"/>
          <w:bCs/>
          <w:lang w:eastAsia="zh-CN"/>
        </w:rPr>
      </w:pPr>
    </w:p>
    <w:p w:rsidR="00205233" w:rsidRPr="00205233" w:rsidRDefault="00205233" w:rsidP="00205233">
      <w:pPr>
        <w:widowControl w:val="0"/>
        <w:autoSpaceDE w:val="0"/>
        <w:autoSpaceDN w:val="0"/>
        <w:adjustRightInd w:val="0"/>
        <w:ind w:firstLine="284"/>
        <w:jc w:val="both"/>
        <w:rPr>
          <w:rFonts w:eastAsia="SimSun"/>
          <w:bCs/>
          <w:lang w:eastAsia="zh-CN"/>
        </w:rPr>
      </w:pPr>
    </w:p>
    <w:p w:rsidR="00205233" w:rsidRPr="00205233" w:rsidRDefault="00205233" w:rsidP="00205233">
      <w:pPr>
        <w:widowControl w:val="0"/>
        <w:autoSpaceDE w:val="0"/>
        <w:autoSpaceDN w:val="0"/>
        <w:adjustRightInd w:val="0"/>
        <w:ind w:firstLine="284"/>
        <w:jc w:val="both"/>
        <w:rPr>
          <w:rFonts w:eastAsia="SimSun"/>
          <w:bCs/>
          <w:lang w:eastAsia="zh-CN"/>
        </w:rPr>
      </w:pPr>
      <w:r w:rsidRPr="00205233">
        <w:rPr>
          <w:rFonts w:eastAsia="SimSun"/>
          <w:bCs/>
          <w:lang w:eastAsia="zh-CN"/>
        </w:rPr>
        <w:t>_______  _______________20___г.                                                   _______________________</w:t>
      </w:r>
    </w:p>
    <w:p w:rsidR="00205233" w:rsidRPr="00205233" w:rsidRDefault="00205233" w:rsidP="00205233">
      <w:pPr>
        <w:widowControl w:val="0"/>
        <w:autoSpaceDE w:val="0"/>
        <w:autoSpaceDN w:val="0"/>
        <w:adjustRightInd w:val="0"/>
        <w:ind w:firstLine="284"/>
        <w:jc w:val="both"/>
        <w:rPr>
          <w:rFonts w:eastAsia="SimSun"/>
          <w:bCs/>
          <w:sz w:val="20"/>
          <w:szCs w:val="20"/>
          <w:lang w:eastAsia="zh-CN"/>
        </w:rPr>
      </w:pPr>
      <w:r w:rsidRPr="00205233">
        <w:rPr>
          <w:rFonts w:eastAsia="SimSun"/>
          <w:bCs/>
          <w:sz w:val="20"/>
          <w:szCs w:val="20"/>
          <w:lang w:eastAsia="zh-CN"/>
        </w:rPr>
        <w:t>подпись</w:t>
      </w: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autoSpaceDE w:val="0"/>
        <w:autoSpaceDN w:val="0"/>
        <w:adjustRightInd w:val="0"/>
        <w:spacing w:before="48" w:line="274" w:lineRule="exact"/>
        <w:jc w:val="right"/>
        <w:rPr>
          <w:rFonts w:eastAsiaTheme="minorEastAsia"/>
        </w:rPr>
      </w:pPr>
    </w:p>
    <w:p w:rsidR="00205233" w:rsidRPr="00205233" w:rsidRDefault="00205233" w:rsidP="00205233">
      <w:pPr>
        <w:autoSpaceDE w:val="0"/>
        <w:autoSpaceDN w:val="0"/>
        <w:adjustRightInd w:val="0"/>
        <w:spacing w:before="48" w:line="274" w:lineRule="exact"/>
        <w:jc w:val="right"/>
        <w:rPr>
          <w:rFonts w:eastAsiaTheme="minorEastAsia"/>
        </w:rPr>
      </w:pPr>
    </w:p>
    <w:p w:rsidR="00205233" w:rsidRPr="00205233" w:rsidRDefault="00205233" w:rsidP="00205233">
      <w:pPr>
        <w:autoSpaceDE w:val="0"/>
        <w:autoSpaceDN w:val="0"/>
        <w:adjustRightInd w:val="0"/>
        <w:spacing w:before="48" w:line="274" w:lineRule="exact"/>
        <w:jc w:val="right"/>
        <w:rPr>
          <w:rFonts w:eastAsiaTheme="minorEastAsia"/>
        </w:rPr>
      </w:pPr>
    </w:p>
    <w:p w:rsidR="00205233" w:rsidRPr="00205233" w:rsidRDefault="00205233" w:rsidP="00205233">
      <w:pPr>
        <w:autoSpaceDE w:val="0"/>
        <w:autoSpaceDN w:val="0"/>
        <w:adjustRightInd w:val="0"/>
        <w:spacing w:before="48" w:line="274" w:lineRule="exact"/>
        <w:jc w:val="right"/>
        <w:rPr>
          <w:rFonts w:eastAsiaTheme="minorEastAsia"/>
        </w:rPr>
      </w:pPr>
      <w:r w:rsidRPr="00205233">
        <w:rPr>
          <w:rFonts w:eastAsiaTheme="minorEastAsia"/>
        </w:rPr>
        <w:t>Приложение № 4</w:t>
      </w:r>
    </w:p>
    <w:p w:rsidR="00205233" w:rsidRPr="00205233" w:rsidRDefault="00205233" w:rsidP="00205233">
      <w:pPr>
        <w:ind w:firstLine="720"/>
        <w:jc w:val="right"/>
      </w:pPr>
      <w:r w:rsidRPr="00205233">
        <w:t>к Положению о комиссии по соблюдению требований</w:t>
      </w:r>
    </w:p>
    <w:p w:rsidR="00205233" w:rsidRPr="00205233" w:rsidRDefault="00205233" w:rsidP="00205233">
      <w:pPr>
        <w:ind w:left="2124"/>
        <w:jc w:val="right"/>
      </w:pPr>
      <w:r w:rsidRPr="00205233">
        <w:t xml:space="preserve"> к служебному поведению и урегулированию конфликта интересов в отношении муниципальных служащих Елизаветинского сельсовета Мокшанского района Пензенской области и отдельных категорий лиц</w:t>
      </w:r>
    </w:p>
    <w:p w:rsidR="00205233" w:rsidRPr="00205233" w:rsidRDefault="00205233" w:rsidP="00205233">
      <w:pPr>
        <w:autoSpaceDE w:val="0"/>
        <w:autoSpaceDN w:val="0"/>
        <w:adjustRightInd w:val="0"/>
        <w:spacing w:line="240" w:lineRule="exact"/>
        <w:jc w:val="center"/>
        <w:rPr>
          <w:rFonts w:eastAsiaTheme="minorEastAsia"/>
        </w:rPr>
      </w:pPr>
    </w:p>
    <w:p w:rsidR="00205233" w:rsidRPr="00205233" w:rsidRDefault="00205233" w:rsidP="00205233">
      <w:pPr>
        <w:autoSpaceDE w:val="0"/>
        <w:autoSpaceDN w:val="0"/>
        <w:adjustRightInd w:val="0"/>
        <w:spacing w:line="240" w:lineRule="exact"/>
        <w:jc w:val="center"/>
        <w:rPr>
          <w:rFonts w:eastAsiaTheme="minorEastAsia"/>
          <w:sz w:val="20"/>
          <w:szCs w:val="20"/>
        </w:rPr>
      </w:pPr>
    </w:p>
    <w:p w:rsidR="00205233" w:rsidRPr="00205233" w:rsidRDefault="00205233" w:rsidP="00205233">
      <w:pPr>
        <w:autoSpaceDE w:val="0"/>
        <w:autoSpaceDN w:val="0"/>
        <w:adjustRightInd w:val="0"/>
        <w:spacing w:before="163" w:line="274" w:lineRule="exact"/>
        <w:jc w:val="center"/>
        <w:rPr>
          <w:rFonts w:eastAsiaTheme="minorEastAsia"/>
          <w:b/>
        </w:rPr>
      </w:pPr>
      <w:r w:rsidRPr="00205233">
        <w:rPr>
          <w:rFonts w:eastAsiaTheme="minorEastAsia"/>
          <w:b/>
        </w:rPr>
        <w:t>Журнал</w:t>
      </w:r>
    </w:p>
    <w:p w:rsidR="00205233" w:rsidRPr="00205233" w:rsidRDefault="00205233" w:rsidP="00205233">
      <w:pPr>
        <w:autoSpaceDE w:val="0"/>
        <w:autoSpaceDN w:val="0"/>
        <w:adjustRightInd w:val="0"/>
        <w:spacing w:line="274" w:lineRule="exact"/>
        <w:ind w:left="-142" w:right="-2" w:firstLine="142"/>
        <w:jc w:val="center"/>
        <w:rPr>
          <w:rFonts w:eastAsiaTheme="minorEastAsia"/>
          <w:b/>
        </w:rPr>
      </w:pPr>
      <w:r w:rsidRPr="00205233">
        <w:rPr>
          <w:rFonts w:eastAsiaTheme="minorEastAsia"/>
          <w:b/>
        </w:rPr>
        <w:t xml:space="preserve">учета заявлений о невозможности по объективным причинам </w:t>
      </w:r>
    </w:p>
    <w:p w:rsidR="00205233" w:rsidRPr="00205233" w:rsidRDefault="00205233" w:rsidP="00205233">
      <w:pPr>
        <w:autoSpaceDE w:val="0"/>
        <w:autoSpaceDN w:val="0"/>
        <w:adjustRightInd w:val="0"/>
        <w:spacing w:line="274" w:lineRule="exact"/>
        <w:ind w:left="-142" w:right="-2" w:firstLine="142"/>
        <w:jc w:val="center"/>
        <w:rPr>
          <w:rFonts w:eastAsiaTheme="minorEastAsia"/>
          <w:b/>
        </w:rPr>
      </w:pPr>
      <w:r w:rsidRPr="00205233">
        <w:rPr>
          <w:rFonts w:eastAsiaTheme="minorEastAsia"/>
          <w:b/>
        </w:rPr>
        <w:t xml:space="preserve">представить сведения о доходах, об имуществе и обязательствах </w:t>
      </w:r>
    </w:p>
    <w:p w:rsidR="00205233" w:rsidRPr="00205233" w:rsidRDefault="00205233" w:rsidP="00205233">
      <w:pPr>
        <w:autoSpaceDE w:val="0"/>
        <w:autoSpaceDN w:val="0"/>
        <w:adjustRightInd w:val="0"/>
        <w:spacing w:line="274" w:lineRule="exact"/>
        <w:ind w:left="-142" w:right="-2" w:firstLine="142"/>
        <w:jc w:val="center"/>
        <w:rPr>
          <w:rFonts w:eastAsiaTheme="minorEastAsia"/>
          <w:b/>
        </w:rPr>
      </w:pPr>
      <w:r w:rsidRPr="00205233">
        <w:rPr>
          <w:rFonts w:eastAsiaTheme="minorEastAsia"/>
          <w:b/>
        </w:rPr>
        <w:t>имущественного характера своих супруги (супруга) и несовершеннолетних детей</w:t>
      </w:r>
    </w:p>
    <w:p w:rsidR="00205233" w:rsidRPr="00205233" w:rsidRDefault="00205233" w:rsidP="00205233">
      <w:pPr>
        <w:autoSpaceDE w:val="0"/>
        <w:autoSpaceDN w:val="0"/>
        <w:adjustRightInd w:val="0"/>
        <w:spacing w:line="274" w:lineRule="exact"/>
        <w:ind w:left="1872" w:right="1862"/>
        <w:jc w:val="center"/>
        <w:rPr>
          <w:rFonts w:eastAsiaTheme="minorEastAsia"/>
          <w:sz w:val="20"/>
          <w:szCs w:val="20"/>
        </w:rPr>
      </w:pPr>
    </w:p>
    <w:tbl>
      <w:tblPr>
        <w:tblW w:w="0" w:type="auto"/>
        <w:tblInd w:w="40" w:type="dxa"/>
        <w:tblLayout w:type="fixed"/>
        <w:tblCellMar>
          <w:left w:w="40" w:type="dxa"/>
          <w:right w:w="40" w:type="dxa"/>
        </w:tblCellMar>
        <w:tblLook w:val="0000" w:firstRow="0" w:lastRow="0" w:firstColumn="0" w:lastColumn="0" w:noHBand="0" w:noVBand="0"/>
      </w:tblPr>
      <w:tblGrid>
        <w:gridCol w:w="709"/>
        <w:gridCol w:w="779"/>
        <w:gridCol w:w="854"/>
        <w:gridCol w:w="1973"/>
        <w:gridCol w:w="1968"/>
        <w:gridCol w:w="1613"/>
        <w:gridCol w:w="1440"/>
      </w:tblGrid>
      <w:tr w:rsidR="00205233" w:rsidRPr="00205233" w:rsidTr="00FA1E8D">
        <w:tc>
          <w:tcPr>
            <w:tcW w:w="709" w:type="dxa"/>
            <w:vMerge w:val="restart"/>
            <w:tcBorders>
              <w:top w:val="single" w:sz="6" w:space="0" w:color="auto"/>
              <w:left w:val="single" w:sz="6" w:space="0" w:color="auto"/>
              <w:bottom w:val="nil"/>
              <w:right w:val="single" w:sz="6" w:space="0" w:color="auto"/>
            </w:tcBorders>
          </w:tcPr>
          <w:p w:rsidR="00205233" w:rsidRPr="00205233" w:rsidRDefault="00205233" w:rsidP="00205233">
            <w:pPr>
              <w:autoSpaceDE w:val="0"/>
              <w:autoSpaceDN w:val="0"/>
              <w:adjustRightInd w:val="0"/>
              <w:spacing w:line="269" w:lineRule="exact"/>
              <w:jc w:val="center"/>
              <w:rPr>
                <w:rFonts w:eastAsiaTheme="minorEastAsia"/>
                <w:sz w:val="20"/>
                <w:szCs w:val="20"/>
              </w:rPr>
            </w:pPr>
            <w:r w:rsidRPr="00205233">
              <w:rPr>
                <w:rFonts w:eastAsiaTheme="minorEastAsia"/>
                <w:sz w:val="20"/>
                <w:szCs w:val="20"/>
              </w:rPr>
              <w:t>№ п.п</w:t>
            </w:r>
          </w:p>
        </w:tc>
        <w:tc>
          <w:tcPr>
            <w:tcW w:w="1633" w:type="dxa"/>
            <w:gridSpan w:val="2"/>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ind w:left="278"/>
              <w:jc w:val="center"/>
              <w:rPr>
                <w:rFonts w:eastAsiaTheme="minorEastAsia"/>
                <w:sz w:val="20"/>
                <w:szCs w:val="20"/>
              </w:rPr>
            </w:pPr>
            <w:r w:rsidRPr="00205233">
              <w:rPr>
                <w:rFonts w:eastAsiaTheme="minorEastAsia"/>
                <w:sz w:val="20"/>
                <w:szCs w:val="20"/>
              </w:rPr>
              <w:t>Заявление</w:t>
            </w:r>
          </w:p>
        </w:tc>
        <w:tc>
          <w:tcPr>
            <w:tcW w:w="1973" w:type="dxa"/>
            <w:vMerge w:val="restart"/>
            <w:tcBorders>
              <w:top w:val="single" w:sz="6" w:space="0" w:color="auto"/>
              <w:left w:val="single" w:sz="6" w:space="0" w:color="auto"/>
              <w:bottom w:val="nil"/>
              <w:right w:val="single" w:sz="6" w:space="0" w:color="auto"/>
            </w:tcBorders>
          </w:tcPr>
          <w:p w:rsidR="00205233" w:rsidRPr="00205233" w:rsidRDefault="00205233" w:rsidP="00205233">
            <w:pPr>
              <w:autoSpaceDE w:val="0"/>
              <w:autoSpaceDN w:val="0"/>
              <w:adjustRightInd w:val="0"/>
              <w:spacing w:line="274" w:lineRule="exact"/>
              <w:jc w:val="center"/>
              <w:rPr>
                <w:rFonts w:eastAsiaTheme="minorEastAsia"/>
                <w:sz w:val="20"/>
                <w:szCs w:val="20"/>
              </w:rPr>
            </w:pPr>
            <w:r w:rsidRPr="00205233">
              <w:rPr>
                <w:rFonts w:eastAsiaTheme="minorEastAsia"/>
                <w:sz w:val="20"/>
                <w:szCs w:val="20"/>
              </w:rPr>
              <w:t>Ф.И.О. муниципального служащего, работника организации подавшего заявление</w:t>
            </w:r>
          </w:p>
        </w:tc>
        <w:tc>
          <w:tcPr>
            <w:tcW w:w="1968" w:type="dxa"/>
            <w:vMerge w:val="restart"/>
            <w:tcBorders>
              <w:top w:val="single" w:sz="6" w:space="0" w:color="auto"/>
              <w:left w:val="single" w:sz="6" w:space="0" w:color="auto"/>
              <w:bottom w:val="nil"/>
              <w:right w:val="single" w:sz="6" w:space="0" w:color="auto"/>
            </w:tcBorders>
          </w:tcPr>
          <w:p w:rsidR="00205233" w:rsidRPr="00205233" w:rsidRDefault="00205233" w:rsidP="00205233">
            <w:pPr>
              <w:autoSpaceDE w:val="0"/>
              <w:autoSpaceDN w:val="0"/>
              <w:adjustRightInd w:val="0"/>
              <w:spacing w:line="274" w:lineRule="exact"/>
              <w:jc w:val="center"/>
              <w:rPr>
                <w:rFonts w:eastAsiaTheme="minorEastAsia"/>
                <w:sz w:val="20"/>
                <w:szCs w:val="20"/>
              </w:rPr>
            </w:pPr>
            <w:r w:rsidRPr="00205233">
              <w:rPr>
                <w:rFonts w:eastAsiaTheme="minorEastAsia"/>
                <w:sz w:val="20"/>
                <w:szCs w:val="20"/>
              </w:rPr>
              <w:t>Должность муниципального служащего, подавшего заявление</w:t>
            </w:r>
          </w:p>
        </w:tc>
        <w:tc>
          <w:tcPr>
            <w:tcW w:w="1613" w:type="dxa"/>
            <w:vMerge w:val="restart"/>
            <w:tcBorders>
              <w:top w:val="single" w:sz="6" w:space="0" w:color="auto"/>
              <w:left w:val="single" w:sz="6" w:space="0" w:color="auto"/>
              <w:bottom w:val="nil"/>
              <w:right w:val="single" w:sz="6" w:space="0" w:color="auto"/>
            </w:tcBorders>
          </w:tcPr>
          <w:p w:rsidR="00205233" w:rsidRPr="00205233" w:rsidRDefault="00205233" w:rsidP="00205233">
            <w:pPr>
              <w:autoSpaceDE w:val="0"/>
              <w:autoSpaceDN w:val="0"/>
              <w:adjustRightInd w:val="0"/>
              <w:spacing w:line="274" w:lineRule="exact"/>
              <w:jc w:val="center"/>
              <w:rPr>
                <w:rFonts w:eastAsiaTheme="minorEastAsia"/>
                <w:sz w:val="20"/>
                <w:szCs w:val="20"/>
              </w:rPr>
            </w:pPr>
            <w:r w:rsidRPr="00205233">
              <w:rPr>
                <w:rFonts w:eastAsiaTheme="minorEastAsia"/>
                <w:sz w:val="20"/>
                <w:szCs w:val="20"/>
              </w:rPr>
              <w:t>Ф.И.О. и подпись уполномоченного должностного лица, принявшего заявление</w:t>
            </w:r>
          </w:p>
        </w:tc>
        <w:tc>
          <w:tcPr>
            <w:tcW w:w="1440" w:type="dxa"/>
            <w:vMerge w:val="restart"/>
            <w:tcBorders>
              <w:top w:val="single" w:sz="6" w:space="0" w:color="auto"/>
              <w:left w:val="single" w:sz="6" w:space="0" w:color="auto"/>
              <w:bottom w:val="nil"/>
              <w:right w:val="single" w:sz="6" w:space="0" w:color="auto"/>
            </w:tcBorders>
          </w:tcPr>
          <w:p w:rsidR="00205233" w:rsidRPr="00205233" w:rsidRDefault="00205233" w:rsidP="00205233">
            <w:pPr>
              <w:autoSpaceDE w:val="0"/>
              <w:autoSpaceDN w:val="0"/>
              <w:adjustRightInd w:val="0"/>
              <w:jc w:val="center"/>
              <w:rPr>
                <w:rFonts w:eastAsiaTheme="minorEastAsia"/>
                <w:sz w:val="20"/>
                <w:szCs w:val="20"/>
              </w:rPr>
            </w:pPr>
            <w:r w:rsidRPr="00205233">
              <w:rPr>
                <w:rFonts w:eastAsiaTheme="minorEastAsia"/>
                <w:sz w:val="20"/>
                <w:szCs w:val="20"/>
              </w:rPr>
              <w:t>Примечание</w:t>
            </w:r>
          </w:p>
        </w:tc>
      </w:tr>
      <w:tr w:rsidR="00205233" w:rsidRPr="00205233" w:rsidTr="00FA1E8D">
        <w:tc>
          <w:tcPr>
            <w:tcW w:w="709" w:type="dxa"/>
            <w:tcBorders>
              <w:top w:val="nil"/>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ind w:firstLine="720"/>
              <w:jc w:val="both"/>
              <w:rPr>
                <w:rFonts w:eastAsia="SimSun"/>
                <w:sz w:val="20"/>
                <w:szCs w:val="20"/>
                <w:lang w:eastAsia="zh-CN"/>
              </w:rPr>
            </w:pPr>
          </w:p>
          <w:p w:rsidR="00205233" w:rsidRPr="00205233" w:rsidRDefault="00205233" w:rsidP="00205233">
            <w:pPr>
              <w:autoSpaceDE w:val="0"/>
              <w:autoSpaceDN w:val="0"/>
              <w:adjustRightInd w:val="0"/>
              <w:ind w:firstLine="720"/>
              <w:jc w:val="both"/>
              <w:rPr>
                <w:rFonts w:eastAsia="SimSun"/>
                <w:sz w:val="20"/>
                <w:szCs w:val="20"/>
                <w:lang w:eastAsia="zh-CN"/>
              </w:rPr>
            </w:pPr>
          </w:p>
        </w:tc>
        <w:tc>
          <w:tcPr>
            <w:tcW w:w="77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ind w:left="250"/>
              <w:rPr>
                <w:rFonts w:eastAsiaTheme="minorEastAsia"/>
                <w:sz w:val="20"/>
                <w:szCs w:val="20"/>
              </w:rPr>
            </w:pPr>
            <w:r w:rsidRPr="00205233">
              <w:rPr>
                <w:rFonts w:eastAsiaTheme="minorEastAsia"/>
                <w:sz w:val="20"/>
                <w:szCs w:val="20"/>
              </w:rPr>
              <w:t>№</w:t>
            </w:r>
          </w:p>
        </w:tc>
        <w:tc>
          <w:tcPr>
            <w:tcW w:w="854"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sz w:val="20"/>
                <w:szCs w:val="20"/>
              </w:rPr>
            </w:pPr>
            <w:r w:rsidRPr="00205233">
              <w:rPr>
                <w:rFonts w:eastAsiaTheme="minorEastAsia"/>
                <w:sz w:val="20"/>
                <w:szCs w:val="20"/>
              </w:rPr>
              <w:t>дата</w:t>
            </w:r>
          </w:p>
        </w:tc>
        <w:tc>
          <w:tcPr>
            <w:tcW w:w="1973" w:type="dxa"/>
            <w:tcBorders>
              <w:top w:val="nil"/>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sz w:val="20"/>
                <w:szCs w:val="20"/>
              </w:rPr>
            </w:pPr>
          </w:p>
          <w:p w:rsidR="00205233" w:rsidRPr="00205233" w:rsidRDefault="00205233" w:rsidP="00205233">
            <w:pPr>
              <w:autoSpaceDE w:val="0"/>
              <w:autoSpaceDN w:val="0"/>
              <w:adjustRightInd w:val="0"/>
              <w:rPr>
                <w:rFonts w:eastAsiaTheme="minorEastAsia"/>
                <w:sz w:val="20"/>
                <w:szCs w:val="20"/>
              </w:rPr>
            </w:pPr>
          </w:p>
        </w:tc>
        <w:tc>
          <w:tcPr>
            <w:tcW w:w="1968" w:type="dxa"/>
            <w:tcBorders>
              <w:top w:val="nil"/>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sz w:val="20"/>
                <w:szCs w:val="20"/>
              </w:rPr>
            </w:pPr>
          </w:p>
          <w:p w:rsidR="00205233" w:rsidRPr="00205233" w:rsidRDefault="00205233" w:rsidP="00205233">
            <w:pPr>
              <w:autoSpaceDE w:val="0"/>
              <w:autoSpaceDN w:val="0"/>
              <w:adjustRightInd w:val="0"/>
              <w:rPr>
                <w:rFonts w:eastAsiaTheme="minorEastAsia"/>
                <w:sz w:val="20"/>
                <w:szCs w:val="20"/>
              </w:rPr>
            </w:pPr>
          </w:p>
        </w:tc>
        <w:tc>
          <w:tcPr>
            <w:tcW w:w="1613" w:type="dxa"/>
            <w:tcBorders>
              <w:top w:val="nil"/>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sz w:val="20"/>
                <w:szCs w:val="20"/>
              </w:rPr>
            </w:pPr>
          </w:p>
          <w:p w:rsidR="00205233" w:rsidRPr="00205233" w:rsidRDefault="00205233" w:rsidP="00205233">
            <w:pPr>
              <w:autoSpaceDE w:val="0"/>
              <w:autoSpaceDN w:val="0"/>
              <w:adjustRightInd w:val="0"/>
              <w:rPr>
                <w:rFonts w:eastAsiaTheme="minorEastAsia"/>
                <w:sz w:val="20"/>
                <w:szCs w:val="20"/>
              </w:rPr>
            </w:pPr>
          </w:p>
        </w:tc>
        <w:tc>
          <w:tcPr>
            <w:tcW w:w="1440" w:type="dxa"/>
            <w:tcBorders>
              <w:top w:val="nil"/>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sz w:val="20"/>
                <w:szCs w:val="20"/>
              </w:rPr>
            </w:pPr>
          </w:p>
          <w:p w:rsidR="00205233" w:rsidRPr="00205233" w:rsidRDefault="00205233" w:rsidP="00205233">
            <w:pPr>
              <w:autoSpaceDE w:val="0"/>
              <w:autoSpaceDN w:val="0"/>
              <w:adjustRightInd w:val="0"/>
              <w:rPr>
                <w:rFonts w:eastAsiaTheme="minorEastAsia"/>
                <w:sz w:val="20"/>
                <w:szCs w:val="20"/>
              </w:rPr>
            </w:pPr>
          </w:p>
        </w:tc>
      </w:tr>
      <w:tr w:rsidR="00205233" w:rsidRPr="00205233" w:rsidTr="00FA1E8D">
        <w:tc>
          <w:tcPr>
            <w:tcW w:w="70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77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854"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97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968"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61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440"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r>
      <w:tr w:rsidR="00205233" w:rsidRPr="00205233" w:rsidTr="00FA1E8D">
        <w:tc>
          <w:tcPr>
            <w:tcW w:w="70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77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854"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97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968"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61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c>
          <w:tcPr>
            <w:tcW w:w="1440"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autoSpaceDE w:val="0"/>
              <w:autoSpaceDN w:val="0"/>
              <w:adjustRightInd w:val="0"/>
              <w:rPr>
                <w:rFonts w:eastAsiaTheme="minorEastAsia"/>
              </w:rPr>
            </w:pPr>
          </w:p>
        </w:tc>
      </w:tr>
    </w:tbl>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widowControl w:val="0"/>
        <w:autoSpaceDE w:val="0"/>
        <w:autoSpaceDN w:val="0"/>
        <w:adjustRightInd w:val="0"/>
        <w:ind w:firstLine="284"/>
        <w:jc w:val="center"/>
        <w:rPr>
          <w:rFonts w:eastAsia="SimSun"/>
          <w:b/>
          <w:bCs/>
          <w:lang w:eastAsia="zh-CN"/>
        </w:rPr>
      </w:pPr>
    </w:p>
    <w:p w:rsidR="00205233" w:rsidRPr="00205233" w:rsidRDefault="00205233" w:rsidP="00205233">
      <w:pPr>
        <w:autoSpaceDE w:val="0"/>
        <w:autoSpaceDN w:val="0"/>
        <w:adjustRightInd w:val="0"/>
        <w:spacing w:before="53" w:line="274" w:lineRule="exact"/>
        <w:jc w:val="right"/>
        <w:rPr>
          <w:rFonts w:eastAsiaTheme="minorEastAsia"/>
          <w:bCs/>
          <w:iCs/>
        </w:rPr>
      </w:pPr>
      <w:r w:rsidRPr="00205233">
        <w:rPr>
          <w:rFonts w:eastAsiaTheme="minorEastAsia"/>
          <w:bCs/>
          <w:iCs/>
        </w:rPr>
        <w:t>Приложение № 5</w:t>
      </w:r>
    </w:p>
    <w:p w:rsidR="00205233" w:rsidRPr="00205233" w:rsidRDefault="00205233" w:rsidP="00205233">
      <w:pPr>
        <w:ind w:firstLine="720"/>
        <w:jc w:val="right"/>
        <w:rPr>
          <w:rFonts w:eastAsia="Lucida Sans Unicode"/>
          <w:sz w:val="20"/>
          <w:szCs w:val="20"/>
        </w:rPr>
      </w:pPr>
      <w:r w:rsidRPr="00205233">
        <w:rPr>
          <w:rFonts w:eastAsia="Lucida Sans Unicode"/>
          <w:sz w:val="20"/>
          <w:szCs w:val="20"/>
        </w:rPr>
        <w:t>к Положению о комиссии по соблюдению требований</w:t>
      </w:r>
    </w:p>
    <w:p w:rsidR="00205233" w:rsidRPr="00205233" w:rsidRDefault="00205233" w:rsidP="00205233">
      <w:pPr>
        <w:ind w:left="2124"/>
        <w:jc w:val="right"/>
        <w:rPr>
          <w:rFonts w:eastAsia="Lucida Sans Unicode"/>
          <w:sz w:val="20"/>
          <w:szCs w:val="20"/>
        </w:rPr>
      </w:pPr>
      <w:r w:rsidRPr="00205233">
        <w:rPr>
          <w:rFonts w:eastAsia="Lucida Sans Unicode"/>
          <w:sz w:val="20"/>
          <w:szCs w:val="20"/>
        </w:rPr>
        <w:t xml:space="preserve"> к служебному поведению и урегулированию конфликта интересов в отношении муниципальных служащих  </w:t>
      </w:r>
      <w:r w:rsidRPr="00205233">
        <w:t xml:space="preserve">Елизаветинского сельсовета </w:t>
      </w:r>
      <w:r w:rsidRPr="00205233">
        <w:rPr>
          <w:rFonts w:cs="Courier New"/>
        </w:rPr>
        <w:t>Мокшанского района Пензенской области</w:t>
      </w:r>
      <w:r w:rsidRPr="00205233">
        <w:rPr>
          <w:rFonts w:eastAsia="Lucida Sans Unicode"/>
          <w:sz w:val="20"/>
          <w:szCs w:val="20"/>
        </w:rPr>
        <w:t xml:space="preserve"> и отдельных категорий лиц</w:t>
      </w:r>
    </w:p>
    <w:p w:rsidR="00205233" w:rsidRPr="00205233" w:rsidRDefault="00205233" w:rsidP="00205233">
      <w:pPr>
        <w:autoSpaceDE w:val="0"/>
        <w:autoSpaceDN w:val="0"/>
        <w:adjustRightInd w:val="0"/>
        <w:spacing w:line="240" w:lineRule="exact"/>
        <w:jc w:val="right"/>
        <w:rPr>
          <w:rFonts w:eastAsiaTheme="minorEastAsia"/>
        </w:rPr>
      </w:pPr>
    </w:p>
    <w:p w:rsidR="00205233" w:rsidRPr="00205233" w:rsidRDefault="00205233" w:rsidP="00205233">
      <w:pPr>
        <w:autoSpaceDE w:val="0"/>
        <w:autoSpaceDN w:val="0"/>
        <w:adjustRightInd w:val="0"/>
        <w:spacing w:before="82"/>
        <w:jc w:val="right"/>
        <w:rPr>
          <w:rFonts w:eastAsia="Lucida Sans Unicode"/>
          <w:sz w:val="20"/>
          <w:szCs w:val="20"/>
        </w:rPr>
      </w:pPr>
      <w:r w:rsidRPr="00205233">
        <w:rPr>
          <w:rFonts w:eastAsia="Lucida Sans Unicode"/>
          <w:sz w:val="20"/>
          <w:szCs w:val="20"/>
        </w:rPr>
        <w:t>Образец</w:t>
      </w:r>
    </w:p>
    <w:p w:rsidR="00205233" w:rsidRPr="00205233" w:rsidRDefault="00205233" w:rsidP="00205233">
      <w:pPr>
        <w:ind w:firstLine="720"/>
        <w:jc w:val="right"/>
        <w:rPr>
          <w:rFonts w:eastAsia="Lucida Sans Unicode"/>
          <w:sz w:val="20"/>
          <w:szCs w:val="20"/>
        </w:rPr>
      </w:pPr>
      <w:r w:rsidRPr="00205233">
        <w:rPr>
          <w:rFonts w:eastAsia="SimSun" w:cs="Courier New"/>
        </w:rPr>
        <w:t xml:space="preserve">Председателю Комиссии </w:t>
      </w:r>
      <w:r w:rsidRPr="00205233">
        <w:rPr>
          <w:rFonts w:eastAsia="Lucida Sans Unicode"/>
          <w:sz w:val="20"/>
          <w:szCs w:val="20"/>
        </w:rPr>
        <w:t>по соблюдению требований</w:t>
      </w:r>
    </w:p>
    <w:p w:rsidR="00205233" w:rsidRPr="00205233" w:rsidRDefault="00205233" w:rsidP="00205233">
      <w:pPr>
        <w:ind w:left="2124"/>
        <w:jc w:val="right"/>
        <w:rPr>
          <w:rFonts w:eastAsia="Lucida Sans Unicode"/>
          <w:sz w:val="20"/>
          <w:szCs w:val="20"/>
        </w:rPr>
      </w:pPr>
      <w:r w:rsidRPr="00205233">
        <w:rPr>
          <w:rFonts w:eastAsia="Lucida Sans Unicode"/>
          <w:sz w:val="20"/>
          <w:szCs w:val="20"/>
        </w:rPr>
        <w:t xml:space="preserve"> к служебному поведению и урегулированию конфликта интересов в отношении муниципальных служащих</w:t>
      </w:r>
      <w:r w:rsidRPr="00205233">
        <w:rPr>
          <w:rFonts w:cs="Courier New"/>
        </w:rPr>
        <w:t xml:space="preserve"> </w:t>
      </w:r>
      <w:r w:rsidRPr="00205233">
        <w:t xml:space="preserve">Елизаветинского сельсовета </w:t>
      </w:r>
      <w:r w:rsidRPr="00205233">
        <w:rPr>
          <w:rFonts w:cs="Courier New"/>
        </w:rPr>
        <w:t>Мокшанского района Пензенской области</w:t>
      </w:r>
      <w:r w:rsidRPr="00205233">
        <w:rPr>
          <w:rFonts w:eastAsia="Lucida Sans Unicode"/>
          <w:sz w:val="20"/>
          <w:szCs w:val="20"/>
        </w:rPr>
        <w:t xml:space="preserve"> и отдельных категорий лиц</w:t>
      </w:r>
    </w:p>
    <w:p w:rsidR="00205233" w:rsidRPr="00205233" w:rsidRDefault="00205233" w:rsidP="00205233">
      <w:pPr>
        <w:widowControl w:val="0"/>
        <w:autoSpaceDE w:val="0"/>
        <w:autoSpaceDN w:val="0"/>
        <w:adjustRightInd w:val="0"/>
        <w:ind w:firstLine="709"/>
        <w:jc w:val="right"/>
        <w:rPr>
          <w:rFonts w:cs="Times New Roman CYR"/>
        </w:rPr>
      </w:pPr>
      <w:r w:rsidRPr="00205233">
        <w:rPr>
          <w:rFonts w:cs="Times New Roman CYR"/>
        </w:rPr>
        <w:t xml:space="preserve">                                   от______________________________________</w:t>
      </w:r>
    </w:p>
    <w:p w:rsidR="00205233" w:rsidRPr="00205233" w:rsidRDefault="00205233" w:rsidP="00205233">
      <w:pPr>
        <w:widowControl w:val="0"/>
        <w:autoSpaceDE w:val="0"/>
        <w:autoSpaceDN w:val="0"/>
        <w:adjustRightInd w:val="0"/>
        <w:ind w:firstLine="709"/>
        <w:jc w:val="right"/>
        <w:rPr>
          <w:rFonts w:cs="Times New Roman CYR"/>
        </w:rPr>
      </w:pPr>
      <w:r w:rsidRPr="00205233">
        <w:rPr>
          <w:rFonts w:cs="Times New Roman CYR"/>
          <w:sz w:val="18"/>
          <w:szCs w:val="18"/>
        </w:rPr>
        <w:t xml:space="preserve">                                         (замещаемая должность,  Ф.И.О.)      </w:t>
      </w:r>
      <w:r w:rsidRPr="00205233">
        <w:rPr>
          <w:rFonts w:cs="Times New Roman CYR"/>
        </w:rPr>
        <w:t xml:space="preserve">                             ________________________________________</w:t>
      </w:r>
    </w:p>
    <w:p w:rsidR="00205233" w:rsidRPr="00205233" w:rsidRDefault="00205233" w:rsidP="00205233">
      <w:pPr>
        <w:widowControl w:val="0"/>
        <w:autoSpaceDE w:val="0"/>
        <w:autoSpaceDN w:val="0"/>
        <w:adjustRightInd w:val="0"/>
        <w:ind w:firstLine="709"/>
        <w:jc w:val="right"/>
        <w:rPr>
          <w:rFonts w:cs="Times New Roman CYR"/>
          <w:sz w:val="26"/>
          <w:szCs w:val="26"/>
        </w:rPr>
      </w:pPr>
      <w:r w:rsidRPr="00205233">
        <w:rPr>
          <w:rFonts w:cs="Times New Roman CYR"/>
        </w:rPr>
        <w:t xml:space="preserve">                                   ________________________________________</w:t>
      </w:r>
    </w:p>
    <w:p w:rsidR="00205233" w:rsidRPr="00205233" w:rsidRDefault="00205233" w:rsidP="00205233">
      <w:pPr>
        <w:widowControl w:val="0"/>
        <w:autoSpaceDE w:val="0"/>
        <w:autoSpaceDN w:val="0"/>
        <w:adjustRightInd w:val="0"/>
        <w:ind w:firstLine="709"/>
        <w:jc w:val="right"/>
        <w:rPr>
          <w:rFonts w:cs="Times New Roman CYR"/>
          <w:sz w:val="26"/>
          <w:szCs w:val="26"/>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09"/>
        <w:gridCol w:w="567"/>
        <w:gridCol w:w="142"/>
        <w:gridCol w:w="142"/>
        <w:gridCol w:w="1701"/>
        <w:gridCol w:w="566"/>
        <w:gridCol w:w="2126"/>
        <w:gridCol w:w="852"/>
      </w:tblGrid>
      <w:tr w:rsidR="00205233" w:rsidRPr="00205233" w:rsidTr="00FA1E8D">
        <w:trPr>
          <w:trHeight w:val="322"/>
        </w:trPr>
        <w:tc>
          <w:tcPr>
            <w:tcW w:w="9639" w:type="dxa"/>
            <w:gridSpan w:val="9"/>
            <w:tcBorders>
              <w:top w:val="nil"/>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bCs/>
                <w:lang w:eastAsia="zh-CN"/>
              </w:rPr>
            </w:pPr>
            <w:r w:rsidRPr="00205233">
              <w:rPr>
                <w:rFonts w:cs="Times New Roman CYR"/>
                <w:bCs/>
                <w:lang w:eastAsia="zh-CN"/>
              </w:rPr>
              <w:t>УВЕДОМЛЕНИЕ</w:t>
            </w:r>
          </w:p>
          <w:p w:rsidR="00205233" w:rsidRPr="00205233" w:rsidRDefault="00205233" w:rsidP="00205233">
            <w:pPr>
              <w:widowControl w:val="0"/>
              <w:autoSpaceDE w:val="0"/>
              <w:autoSpaceDN w:val="0"/>
              <w:adjustRightInd w:val="0"/>
              <w:ind w:firstLine="720"/>
              <w:jc w:val="center"/>
              <w:rPr>
                <w:rFonts w:cs="Times New Roman CYR"/>
                <w:bCs/>
                <w:lang w:eastAsia="zh-CN"/>
              </w:rPr>
            </w:pPr>
            <w:r w:rsidRPr="00205233">
              <w:rPr>
                <w:rFonts w:cs="Times New Roman CYR"/>
                <w:bCs/>
                <w:lang w:eastAsia="zh-CN"/>
              </w:rPr>
              <w:t xml:space="preserve">о возникновении обстоятельств, препятствующих соблюдению ограничений </w:t>
            </w:r>
            <w:r w:rsidRPr="00205233">
              <w:rPr>
                <w:rFonts w:cs="Times New Roman CYR"/>
                <w:bCs/>
                <w:lang w:eastAsia="zh-CN"/>
              </w:rPr>
              <w:br/>
              <w:t xml:space="preserve">и запретов, требований о предотвращении или об урегулировании конфликта интересов, исполнению обязанностей, установленных </w:t>
            </w:r>
            <w:r w:rsidRPr="00205233">
              <w:rPr>
                <w:rFonts w:cs="Times New Roman CYR"/>
                <w:bCs/>
              </w:rPr>
              <w:t xml:space="preserve">Федеральным законом </w:t>
            </w:r>
            <w:r w:rsidRPr="00205233">
              <w:rPr>
                <w:rFonts w:cs="Times New Roman CYR"/>
                <w:bCs/>
              </w:rPr>
              <w:br/>
              <w:t xml:space="preserve">от 25.12.2008 № 273-ФЗ «О противодействии коррупции», </w:t>
            </w:r>
            <w:r w:rsidRPr="00205233">
              <w:rPr>
                <w:rFonts w:cs="Times New Roman CYR"/>
                <w:bCs/>
                <w:lang w:eastAsia="zh-CN"/>
              </w:rPr>
              <w:t xml:space="preserve">другими </w:t>
            </w:r>
          </w:p>
          <w:p w:rsidR="00205233" w:rsidRPr="00205233" w:rsidRDefault="00205233" w:rsidP="00205233">
            <w:pPr>
              <w:widowControl w:val="0"/>
              <w:autoSpaceDE w:val="0"/>
              <w:autoSpaceDN w:val="0"/>
              <w:adjustRightInd w:val="0"/>
              <w:ind w:firstLine="720"/>
              <w:jc w:val="center"/>
              <w:rPr>
                <w:rFonts w:cs="Times New Roman CYR"/>
                <w:bCs/>
                <w:lang w:eastAsia="zh-CN"/>
              </w:rPr>
            </w:pPr>
            <w:r w:rsidRPr="00205233">
              <w:rPr>
                <w:rFonts w:cs="Times New Roman CYR"/>
                <w:bCs/>
                <w:lang w:eastAsia="zh-CN"/>
              </w:rPr>
              <w:t xml:space="preserve">федеральными законами в целях противодействия коррупции </w:t>
            </w:r>
          </w:p>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322"/>
        </w:trPr>
        <w:tc>
          <w:tcPr>
            <w:tcW w:w="9639" w:type="dxa"/>
            <w:gridSpan w:val="9"/>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r w:rsidRPr="00205233">
              <w:rPr>
                <w:rFonts w:cs="Times New Roman CYR"/>
                <w:lang w:eastAsia="zh-CN"/>
              </w:rPr>
              <w:t xml:space="preserve">        Сообщаю о возникновении не зависящих от меня обстоятельств, препятствующих соблюдению____________________________________________ </w:t>
            </w:r>
          </w:p>
        </w:tc>
      </w:tr>
      <w:tr w:rsidR="00205233" w:rsidRPr="00205233" w:rsidTr="00FA1E8D">
        <w:tc>
          <w:tcPr>
            <w:tcW w:w="8787" w:type="dxa"/>
            <w:gridSpan w:val="8"/>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c>
          <w:tcPr>
            <w:tcW w:w="852" w:type="dxa"/>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276"/>
        </w:trPr>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184"/>
        </w:trPr>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(необходимо указать соблюдение какого конкретно ограничения, запрета, требования о предотвращении или об урегулировании конфликта</w:t>
            </w:r>
          </w:p>
        </w:tc>
      </w:tr>
      <w:tr w:rsidR="00205233" w:rsidRPr="00205233" w:rsidTr="00FA1E8D">
        <w:tc>
          <w:tcPr>
            <w:tcW w:w="8787" w:type="dxa"/>
            <w:gridSpan w:val="8"/>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c>
          <w:tcPr>
            <w:tcW w:w="852" w:type="dxa"/>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 xml:space="preserve">интересов, исполнение какой конкретно обязанности, установленных </w:t>
            </w:r>
            <w:r w:rsidRPr="00205233">
              <w:rPr>
                <w:rFonts w:cs="Times New Roman CYR"/>
                <w:sz w:val="18"/>
                <w:szCs w:val="18"/>
              </w:rPr>
              <w:t xml:space="preserve">Федеральным законом от 25.12.2008 № 273-ФЗ «О противодействии </w:t>
            </w:r>
          </w:p>
        </w:tc>
      </w:tr>
      <w:tr w:rsidR="00205233" w:rsidRPr="00205233" w:rsidTr="00FA1E8D">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184"/>
        </w:trPr>
        <w:tc>
          <w:tcPr>
            <w:tcW w:w="9639" w:type="dxa"/>
            <w:gridSpan w:val="9"/>
            <w:tcBorders>
              <w:top w:val="nil"/>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коррупции», другими федеральными законами в целях противодействия коррупции, не может быть обеспечено)</w:t>
            </w:r>
          </w:p>
        </w:tc>
      </w:tr>
      <w:tr w:rsidR="00205233" w:rsidRPr="00205233" w:rsidTr="00FA1E8D">
        <w:tc>
          <w:tcPr>
            <w:tcW w:w="1134" w:type="dxa"/>
            <w:tcBorders>
              <w:top w:val="nil"/>
              <w:left w:val="nil"/>
              <w:bottom w:val="nil"/>
              <w:right w:val="nil"/>
            </w:tcBorders>
          </w:tcPr>
          <w:p w:rsidR="00205233" w:rsidRPr="00205233" w:rsidRDefault="00205233" w:rsidP="00205233">
            <w:pPr>
              <w:widowControl w:val="0"/>
              <w:autoSpaceDE w:val="0"/>
              <w:autoSpaceDN w:val="0"/>
              <w:adjustRightInd w:val="0"/>
              <w:ind w:left="-85" w:right="-85"/>
              <w:jc w:val="both"/>
              <w:rPr>
                <w:rFonts w:cs="Times New Roman CYR"/>
                <w:lang w:eastAsia="zh-CN"/>
              </w:rPr>
            </w:pPr>
            <w:r w:rsidRPr="00205233">
              <w:rPr>
                <w:rFonts w:cs="Times New Roman CYR"/>
                <w:lang w:eastAsia="zh-CN"/>
              </w:rPr>
              <w:lastRenderedPageBreak/>
              <w:t>в связи с</w:t>
            </w:r>
          </w:p>
        </w:tc>
        <w:tc>
          <w:tcPr>
            <w:tcW w:w="8505" w:type="dxa"/>
            <w:gridSpan w:val="8"/>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c>
          <w:tcPr>
            <w:tcW w:w="1134" w:type="dxa"/>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c>
          <w:tcPr>
            <w:tcW w:w="8505" w:type="dxa"/>
            <w:gridSpan w:val="8"/>
            <w:tcBorders>
              <w:left w:val="nil"/>
              <w:bottom w:val="nil"/>
              <w:right w:val="nil"/>
            </w:tcBorders>
          </w:tcPr>
          <w:p w:rsidR="00205233" w:rsidRPr="00205233" w:rsidRDefault="00205233" w:rsidP="00205233">
            <w:pPr>
              <w:widowControl w:val="0"/>
              <w:autoSpaceDE w:val="0"/>
              <w:autoSpaceDN w:val="0"/>
              <w:adjustRightInd w:val="0"/>
              <w:ind w:left="-170" w:right="-170" w:firstLine="720"/>
              <w:jc w:val="center"/>
              <w:rPr>
                <w:rFonts w:cs="Times New Roman CYR"/>
                <w:sz w:val="18"/>
                <w:szCs w:val="18"/>
                <w:lang w:eastAsia="zh-CN"/>
              </w:rPr>
            </w:pPr>
            <w:r w:rsidRPr="00205233">
              <w:rPr>
                <w:rFonts w:cs="Times New Roman CYR"/>
                <w:sz w:val="18"/>
                <w:szCs w:val="18"/>
                <w:lang w:eastAsia="zh-CN"/>
              </w:rPr>
              <w:t>(указываются обстоятельства, находящиеся вне контроля муниципального служащего, чрезвычайные</w:t>
            </w:r>
          </w:p>
        </w:tc>
      </w:tr>
      <w:tr w:rsidR="00205233" w:rsidRPr="00205233" w:rsidTr="00FA1E8D">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 xml:space="preserve"> и непредотвратимые  обстоятельства, которых нельзя было ожидать или избежать либо которые нельзя было преодолеть, которые исключают  </w:t>
            </w:r>
          </w:p>
        </w:tc>
      </w:tr>
      <w:tr w:rsidR="00205233" w:rsidRPr="00205233" w:rsidTr="00FA1E8D">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184"/>
        </w:trPr>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 xml:space="preserve">возможность соблюдения ограничений и запретов, требований о предотвращении или об урегулировании конфликта интересов, исполнение </w:t>
            </w:r>
          </w:p>
        </w:tc>
      </w:tr>
      <w:tr w:rsidR="00205233" w:rsidRPr="00205233" w:rsidTr="00FA1E8D">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253"/>
        </w:trPr>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 xml:space="preserve">обязанностей, установленных </w:t>
            </w:r>
            <w:r w:rsidRPr="00205233">
              <w:rPr>
                <w:rFonts w:cs="Times New Roman CYR"/>
                <w:sz w:val="18"/>
                <w:szCs w:val="18"/>
              </w:rPr>
              <w:t>Федеральным законом от 25.12.2008 № 273-ФЗ «О противодействии коррупции»,</w:t>
            </w:r>
            <w:r w:rsidRPr="00205233">
              <w:rPr>
                <w:rFonts w:cs="Times New Roman CYR"/>
                <w:sz w:val="18"/>
                <w:szCs w:val="18"/>
                <w:lang w:eastAsia="zh-CN"/>
              </w:rPr>
              <w:t xml:space="preserve"> другими федеральными законами </w:t>
            </w:r>
          </w:p>
          <w:p w:rsidR="00205233" w:rsidRPr="00205233" w:rsidRDefault="00205233" w:rsidP="00205233">
            <w:pPr>
              <w:widowControl w:val="0"/>
              <w:autoSpaceDE w:val="0"/>
              <w:autoSpaceDN w:val="0"/>
              <w:adjustRightInd w:val="0"/>
              <w:ind w:firstLine="720"/>
              <w:jc w:val="center"/>
              <w:rPr>
                <w:rFonts w:cs="Times New Roman CYR"/>
                <w:lang w:eastAsia="zh-CN"/>
              </w:rPr>
            </w:pPr>
            <w:r w:rsidRPr="00205233">
              <w:rPr>
                <w:rFonts w:cs="Times New Roman CYR"/>
                <w:sz w:val="18"/>
                <w:szCs w:val="18"/>
                <w:lang w:eastAsia="zh-CN"/>
              </w:rPr>
              <w:t>в целях противодействия коррупции)</w:t>
            </w:r>
            <w:r w:rsidRPr="00205233">
              <w:rPr>
                <w:rFonts w:cs="Times New Roman CYR"/>
                <w:lang w:eastAsia="zh-CN"/>
              </w:rPr>
              <w:t xml:space="preserve"> </w:t>
            </w:r>
          </w:p>
        </w:tc>
      </w:tr>
      <w:tr w:rsidR="00205233" w:rsidRPr="00205233" w:rsidTr="00FA1E8D">
        <w:tc>
          <w:tcPr>
            <w:tcW w:w="4110" w:type="dxa"/>
            <w:gridSpan w:val="3"/>
            <w:tcBorders>
              <w:top w:val="nil"/>
              <w:left w:val="nil"/>
              <w:bottom w:val="nil"/>
              <w:right w:val="nil"/>
            </w:tcBorders>
          </w:tcPr>
          <w:p w:rsidR="00205233" w:rsidRPr="00205233" w:rsidRDefault="00205233" w:rsidP="00205233">
            <w:pPr>
              <w:widowControl w:val="0"/>
              <w:autoSpaceDE w:val="0"/>
              <w:autoSpaceDN w:val="0"/>
              <w:adjustRightInd w:val="0"/>
              <w:ind w:right="-216" w:firstLine="709"/>
              <w:jc w:val="both"/>
              <w:rPr>
                <w:rFonts w:cs="Times New Roman CYR"/>
                <w:lang w:eastAsia="zh-CN"/>
              </w:rPr>
            </w:pPr>
            <w:r w:rsidRPr="00205233">
              <w:rPr>
                <w:rFonts w:cs="Times New Roman CYR"/>
                <w:lang w:eastAsia="zh-CN"/>
              </w:rPr>
              <w:t>К уведомлению прилагаю:</w:t>
            </w:r>
          </w:p>
        </w:tc>
        <w:tc>
          <w:tcPr>
            <w:tcW w:w="5529" w:type="dxa"/>
            <w:gridSpan w:val="6"/>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(указываются документы, иные дополнительные материалы и (или) информация (при наличии)</w:t>
            </w:r>
          </w:p>
        </w:tc>
      </w:tr>
      <w:tr w:rsidR="00205233" w:rsidRPr="00205233" w:rsidTr="00FA1E8D">
        <w:tc>
          <w:tcPr>
            <w:tcW w:w="9639" w:type="dxa"/>
            <w:gridSpan w:val="9"/>
            <w:tcBorders>
              <w:top w:val="nil"/>
              <w:left w:val="nil"/>
              <w:bottom w:val="nil"/>
              <w:right w:val="nil"/>
            </w:tcBorders>
          </w:tcPr>
          <w:p w:rsidR="00205233" w:rsidRPr="00205233" w:rsidRDefault="00205233" w:rsidP="00205233">
            <w:pPr>
              <w:widowControl w:val="0"/>
              <w:autoSpaceDE w:val="0"/>
              <w:autoSpaceDN w:val="0"/>
              <w:adjustRightInd w:val="0"/>
              <w:ind w:right="-74" w:firstLine="709"/>
              <w:jc w:val="both"/>
              <w:rPr>
                <w:rFonts w:cs="Times New Roman CYR"/>
                <w:lang w:eastAsia="zh-CN"/>
              </w:rPr>
            </w:pPr>
            <w:r w:rsidRPr="00205233">
              <w:rPr>
                <w:rFonts w:cs="Times New Roman CYR"/>
                <w:lang w:eastAsia="zh-CN"/>
              </w:rPr>
              <w:t>Меры, принятые мною</w:t>
            </w:r>
          </w:p>
        </w:tc>
      </w:tr>
      <w:tr w:rsidR="00205233" w:rsidRPr="00205233" w:rsidTr="00FA1E8D">
        <w:tc>
          <w:tcPr>
            <w:tcW w:w="3543" w:type="dxa"/>
            <w:gridSpan w:val="2"/>
            <w:tcBorders>
              <w:top w:val="nil"/>
              <w:left w:val="nil"/>
              <w:bottom w:val="nil"/>
              <w:right w:val="nil"/>
            </w:tcBorders>
          </w:tcPr>
          <w:p w:rsidR="00205233" w:rsidRPr="00205233" w:rsidRDefault="00205233" w:rsidP="00205233">
            <w:pPr>
              <w:widowControl w:val="0"/>
              <w:autoSpaceDE w:val="0"/>
              <w:autoSpaceDN w:val="0"/>
              <w:adjustRightInd w:val="0"/>
              <w:ind w:right="-216" w:firstLine="720"/>
              <w:jc w:val="both"/>
              <w:rPr>
                <w:rFonts w:cs="Times New Roman CYR"/>
                <w:lang w:eastAsia="zh-CN"/>
              </w:rPr>
            </w:pPr>
          </w:p>
        </w:tc>
        <w:tc>
          <w:tcPr>
            <w:tcW w:w="6096" w:type="dxa"/>
            <w:gridSpan w:val="7"/>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(указываются меры, принятые муниципальным служащим, работником организации</w:t>
            </w:r>
            <w:r w:rsidRPr="00205233">
              <w:rPr>
                <w:rFonts w:cs="Times New Roman CYR"/>
                <w:sz w:val="18"/>
                <w:szCs w:val="18"/>
              </w:rPr>
              <w:t xml:space="preserve"> </w:t>
            </w:r>
            <w:r w:rsidRPr="00205233">
              <w:rPr>
                <w:rFonts w:cs="Times New Roman CYR"/>
                <w:sz w:val="18"/>
                <w:szCs w:val="18"/>
                <w:lang w:eastAsia="zh-CN"/>
              </w:rPr>
              <w:t>по соблюдению</w:t>
            </w:r>
          </w:p>
        </w:tc>
      </w:tr>
      <w:tr w:rsidR="00205233" w:rsidRPr="00205233" w:rsidTr="00FA1E8D">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253"/>
        </w:trPr>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 xml:space="preserve">ограничений и запретов, требований о предотвращении или об урегулировании конфликта интересов, исполнению обязанности, </w:t>
            </w:r>
          </w:p>
        </w:tc>
      </w:tr>
      <w:tr w:rsidR="00205233" w:rsidRPr="00205233" w:rsidTr="00FA1E8D">
        <w:trPr>
          <w:trHeight w:val="276"/>
        </w:trPr>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09"/>
              <w:jc w:val="both"/>
              <w:rPr>
                <w:rFonts w:cs="Times New Roman CYR"/>
                <w:lang w:eastAsia="zh-CN"/>
              </w:rPr>
            </w:pPr>
          </w:p>
        </w:tc>
      </w:tr>
      <w:tr w:rsidR="00205233" w:rsidRPr="00205233" w:rsidTr="00FA1E8D">
        <w:trPr>
          <w:trHeight w:val="253"/>
        </w:trPr>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 xml:space="preserve">установленных </w:t>
            </w:r>
            <w:r w:rsidRPr="00205233">
              <w:rPr>
                <w:rFonts w:cs="Times New Roman CYR"/>
                <w:sz w:val="18"/>
                <w:szCs w:val="18"/>
              </w:rPr>
              <w:t xml:space="preserve">Федеральным законом от 25.12.2008 № 273-ФЗ «О противодействии коррупции», </w:t>
            </w:r>
            <w:r w:rsidRPr="00205233">
              <w:rPr>
                <w:rFonts w:cs="Times New Roman CYR"/>
                <w:sz w:val="18"/>
                <w:szCs w:val="18"/>
                <w:lang w:eastAsia="zh-CN"/>
              </w:rPr>
              <w:t xml:space="preserve">другими федеральными законами в целях противодействия коррупции) </w:t>
            </w:r>
          </w:p>
        </w:tc>
      </w:tr>
      <w:tr w:rsidR="00205233" w:rsidRPr="00205233" w:rsidTr="00FA1E8D">
        <w:tc>
          <w:tcPr>
            <w:tcW w:w="9639" w:type="dxa"/>
            <w:gridSpan w:val="9"/>
            <w:tcBorders>
              <w:top w:val="nil"/>
              <w:left w:val="nil"/>
              <w:bottom w:val="nil"/>
              <w:right w:val="nil"/>
            </w:tcBorders>
          </w:tcPr>
          <w:p w:rsidR="00205233" w:rsidRPr="00205233" w:rsidRDefault="00205233" w:rsidP="00205233">
            <w:pPr>
              <w:widowControl w:val="0"/>
              <w:autoSpaceDE w:val="0"/>
              <w:autoSpaceDN w:val="0"/>
              <w:adjustRightInd w:val="0"/>
              <w:ind w:firstLine="709"/>
              <w:jc w:val="both"/>
              <w:rPr>
                <w:rFonts w:cs="Times New Roman CYR"/>
                <w:lang w:eastAsia="zh-CN"/>
              </w:rPr>
            </w:pPr>
            <w:r w:rsidRPr="00205233">
              <w:rPr>
                <w:rFonts w:cs="Times New Roman CYR"/>
                <w:lang w:eastAsia="zh-CN"/>
              </w:rPr>
              <w:t xml:space="preserve">В случае прекращения действия вышеуказанных обстоятельств обязуюсь </w:t>
            </w:r>
          </w:p>
        </w:tc>
      </w:tr>
      <w:tr w:rsidR="00205233" w:rsidRPr="00205233" w:rsidTr="00FA1E8D">
        <w:tc>
          <w:tcPr>
            <w:tcW w:w="9639" w:type="dxa"/>
            <w:gridSpan w:val="9"/>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r w:rsidRPr="00205233">
              <w:rPr>
                <w:rFonts w:cs="Times New Roman CYR"/>
                <w:lang w:eastAsia="zh-CN"/>
              </w:rPr>
              <w:t xml:space="preserve">не позднее чем через один месяц со дня прекращения действия вышеуказанных обстоятельств обеспечить </w:t>
            </w:r>
          </w:p>
        </w:tc>
      </w:tr>
      <w:tr w:rsidR="00205233" w:rsidRPr="00205233" w:rsidTr="00FA1E8D">
        <w:tc>
          <w:tcPr>
            <w:tcW w:w="4394" w:type="dxa"/>
            <w:gridSpan w:val="5"/>
            <w:tcBorders>
              <w:top w:val="nil"/>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lang w:eastAsia="zh-CN"/>
              </w:rPr>
            </w:pPr>
          </w:p>
        </w:tc>
        <w:tc>
          <w:tcPr>
            <w:tcW w:w="5245" w:type="dxa"/>
            <w:gridSpan w:val="4"/>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 xml:space="preserve">(указывается ограничение, запрет, требование о предотвращении  </w:t>
            </w:r>
          </w:p>
        </w:tc>
      </w:tr>
      <w:tr w:rsidR="00205233" w:rsidRPr="00205233" w:rsidTr="00FA1E8D">
        <w:trPr>
          <w:trHeight w:val="276"/>
        </w:trPr>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184"/>
        </w:trPr>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 xml:space="preserve">или об урегулировании конфликта интересов, обязанность, установленные </w:t>
            </w:r>
            <w:r w:rsidRPr="00205233">
              <w:rPr>
                <w:rFonts w:cs="Times New Roman CYR"/>
                <w:sz w:val="18"/>
                <w:szCs w:val="18"/>
              </w:rPr>
              <w:t xml:space="preserve">Федеральным законом от 25.12.2008 № 273-ФЗ </w:t>
            </w:r>
          </w:p>
        </w:tc>
      </w:tr>
      <w:tr w:rsidR="00205233" w:rsidRPr="00205233" w:rsidTr="00FA1E8D">
        <w:trPr>
          <w:trHeight w:val="276"/>
        </w:trPr>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253"/>
        </w:trPr>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 xml:space="preserve">«О противодействии коррупции», другими федеральными законами в целях противодействия коррупции, </w:t>
            </w:r>
          </w:p>
        </w:tc>
      </w:tr>
      <w:tr w:rsidR="00205233" w:rsidRPr="00205233" w:rsidTr="00FA1E8D">
        <w:trPr>
          <w:trHeight w:val="276"/>
        </w:trPr>
        <w:tc>
          <w:tcPr>
            <w:tcW w:w="9639" w:type="dxa"/>
            <w:gridSpan w:val="9"/>
            <w:tcBorders>
              <w:top w:val="nil"/>
              <w:left w:val="nil"/>
              <w:right w:val="nil"/>
            </w:tcBorders>
          </w:tcPr>
          <w:p w:rsidR="00205233" w:rsidRPr="00205233" w:rsidRDefault="00205233" w:rsidP="00205233">
            <w:pPr>
              <w:widowControl w:val="0"/>
              <w:autoSpaceDE w:val="0"/>
              <w:autoSpaceDN w:val="0"/>
              <w:adjustRightInd w:val="0"/>
              <w:ind w:firstLine="720"/>
              <w:jc w:val="center"/>
              <w:rPr>
                <w:rFonts w:cs="Times New Roman CYR"/>
                <w:lang w:eastAsia="zh-CN"/>
              </w:rPr>
            </w:pPr>
          </w:p>
        </w:tc>
      </w:tr>
      <w:tr w:rsidR="00205233" w:rsidRPr="00205233" w:rsidTr="00FA1E8D">
        <w:trPr>
          <w:trHeight w:val="184"/>
        </w:trPr>
        <w:tc>
          <w:tcPr>
            <w:tcW w:w="9639" w:type="dxa"/>
            <w:gridSpan w:val="9"/>
            <w:tcBorders>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sz w:val="18"/>
                <w:szCs w:val="18"/>
                <w:lang w:eastAsia="zh-CN"/>
              </w:rPr>
            </w:pPr>
            <w:r w:rsidRPr="00205233">
              <w:rPr>
                <w:rFonts w:cs="Times New Roman CYR"/>
                <w:sz w:val="18"/>
                <w:szCs w:val="18"/>
                <w:lang w:eastAsia="zh-CN"/>
              </w:rPr>
              <w:t>соблюдение (исполнение) которого (которой) обязуется обеспечить  муниципальный служащий, работник организации)</w:t>
            </w:r>
          </w:p>
        </w:tc>
      </w:tr>
      <w:tr w:rsidR="00205233" w:rsidRPr="00205233" w:rsidTr="00FA1E8D">
        <w:trPr>
          <w:trHeight w:val="96"/>
        </w:trPr>
        <w:tc>
          <w:tcPr>
            <w:tcW w:w="9639" w:type="dxa"/>
            <w:gridSpan w:val="9"/>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253"/>
        </w:trPr>
        <w:tc>
          <w:tcPr>
            <w:tcW w:w="9639" w:type="dxa"/>
            <w:gridSpan w:val="9"/>
            <w:tcBorders>
              <w:top w:val="nil"/>
              <w:left w:val="nil"/>
              <w:bottom w:val="nil"/>
              <w:right w:val="nil"/>
            </w:tcBorders>
          </w:tcPr>
          <w:p w:rsidR="00205233" w:rsidRPr="00205233" w:rsidRDefault="00205233" w:rsidP="00205233">
            <w:pPr>
              <w:autoSpaceDE w:val="0"/>
              <w:autoSpaceDN w:val="0"/>
              <w:adjustRightInd w:val="0"/>
              <w:spacing w:before="125" w:line="269" w:lineRule="exact"/>
              <w:ind w:left="283" w:firstLine="715"/>
              <w:jc w:val="both"/>
              <w:rPr>
                <w:rFonts w:eastAsiaTheme="minorEastAsia"/>
              </w:rPr>
            </w:pPr>
            <w:r w:rsidRPr="00205233">
              <w:rPr>
                <w:rFonts w:eastAsiaTheme="minorEastAsia"/>
              </w:rPr>
              <w:t>Намереваюсь (не намереваюсь) лично присутствовать на заседании Комиссии по соблюдению требований к служебному поведению и урегулированию конфликта интересов в отношении муниципальных служащих Елизаветинского сельсовета Мокшанского района Пензенской области и отдельных категорий лиц при рассмотрении настоящего обращения  (нужное подчеркнуть).</w:t>
            </w:r>
          </w:p>
          <w:p w:rsidR="00205233" w:rsidRPr="00205233" w:rsidRDefault="00205233" w:rsidP="00205233">
            <w:pPr>
              <w:widowControl w:val="0"/>
              <w:autoSpaceDE w:val="0"/>
              <w:autoSpaceDN w:val="0"/>
              <w:adjustRightInd w:val="0"/>
              <w:ind w:firstLine="709"/>
              <w:jc w:val="both"/>
              <w:rPr>
                <w:rFonts w:cs="Times New Roman CYR"/>
                <w:lang w:eastAsia="zh-CN"/>
              </w:rPr>
            </w:pPr>
          </w:p>
        </w:tc>
      </w:tr>
      <w:tr w:rsidR="00205233" w:rsidRPr="00205233" w:rsidTr="00FA1E8D">
        <w:trPr>
          <w:trHeight w:val="96"/>
        </w:trPr>
        <w:tc>
          <w:tcPr>
            <w:tcW w:w="9639" w:type="dxa"/>
            <w:gridSpan w:val="9"/>
            <w:tcBorders>
              <w:top w:val="nil"/>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lang w:eastAsia="zh-CN"/>
              </w:rPr>
            </w:pPr>
          </w:p>
        </w:tc>
      </w:tr>
      <w:tr w:rsidR="00205233" w:rsidRPr="00205233" w:rsidTr="00FA1E8D">
        <w:trPr>
          <w:trHeight w:val="184"/>
        </w:trPr>
        <w:tc>
          <w:tcPr>
            <w:tcW w:w="9639" w:type="dxa"/>
            <w:gridSpan w:val="9"/>
            <w:tcBorders>
              <w:top w:val="nil"/>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lang w:eastAsia="zh-CN"/>
              </w:rPr>
            </w:pPr>
          </w:p>
        </w:tc>
      </w:tr>
      <w:tr w:rsidR="00205233" w:rsidRPr="00205233" w:rsidTr="00FA1E8D">
        <w:trPr>
          <w:trHeight w:val="96"/>
        </w:trPr>
        <w:tc>
          <w:tcPr>
            <w:tcW w:w="4252" w:type="dxa"/>
            <w:gridSpan w:val="4"/>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c>
          <w:tcPr>
            <w:tcW w:w="1843" w:type="dxa"/>
            <w:gridSpan w:val="2"/>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c>
          <w:tcPr>
            <w:tcW w:w="3544" w:type="dxa"/>
            <w:gridSpan w:val="3"/>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rPr>
          <w:trHeight w:val="253"/>
        </w:trPr>
        <w:tc>
          <w:tcPr>
            <w:tcW w:w="4252" w:type="dxa"/>
            <w:gridSpan w:val="4"/>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r w:rsidRPr="00205233">
              <w:rPr>
                <w:rFonts w:cs="Times New Roman CYR"/>
                <w:lang w:eastAsia="zh-CN"/>
              </w:rPr>
              <w:t>«____»___________ 20___г.</w:t>
            </w:r>
          </w:p>
        </w:tc>
        <w:tc>
          <w:tcPr>
            <w:tcW w:w="1843" w:type="dxa"/>
            <w:gridSpan w:val="2"/>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c>
          <w:tcPr>
            <w:tcW w:w="566" w:type="dxa"/>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c>
          <w:tcPr>
            <w:tcW w:w="2978" w:type="dxa"/>
            <w:gridSpan w:val="2"/>
            <w:tcBorders>
              <w:top w:val="nil"/>
              <w:left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r>
      <w:tr w:rsidR="00205233" w:rsidRPr="00205233" w:rsidTr="00FA1E8D">
        <w:tc>
          <w:tcPr>
            <w:tcW w:w="4252" w:type="dxa"/>
            <w:gridSpan w:val="4"/>
            <w:tcBorders>
              <w:top w:val="nil"/>
              <w:left w:val="nil"/>
              <w:bottom w:val="nil"/>
              <w:right w:val="nil"/>
            </w:tcBorders>
          </w:tcPr>
          <w:p w:rsidR="00205233" w:rsidRPr="00205233" w:rsidRDefault="00205233" w:rsidP="00205233">
            <w:pPr>
              <w:widowControl w:val="0"/>
              <w:autoSpaceDE w:val="0"/>
              <w:autoSpaceDN w:val="0"/>
              <w:adjustRightInd w:val="0"/>
              <w:ind w:firstLine="720"/>
              <w:jc w:val="both"/>
              <w:rPr>
                <w:rFonts w:cs="Times New Roman CYR"/>
                <w:lang w:eastAsia="zh-CN"/>
              </w:rPr>
            </w:pPr>
          </w:p>
        </w:tc>
        <w:tc>
          <w:tcPr>
            <w:tcW w:w="1843" w:type="dxa"/>
            <w:gridSpan w:val="2"/>
            <w:tcBorders>
              <w:top w:val="nil"/>
              <w:left w:val="nil"/>
              <w:bottom w:val="nil"/>
              <w:right w:val="nil"/>
            </w:tcBorders>
          </w:tcPr>
          <w:p w:rsidR="00205233" w:rsidRPr="00205233" w:rsidRDefault="00205233" w:rsidP="00205233">
            <w:pPr>
              <w:widowControl w:val="0"/>
              <w:autoSpaceDE w:val="0"/>
              <w:autoSpaceDN w:val="0"/>
              <w:adjustRightInd w:val="0"/>
              <w:jc w:val="center"/>
              <w:rPr>
                <w:rFonts w:cs="Times New Roman CYR"/>
                <w:sz w:val="18"/>
                <w:szCs w:val="18"/>
                <w:lang w:eastAsia="zh-CN"/>
              </w:rPr>
            </w:pPr>
            <w:r w:rsidRPr="00205233">
              <w:rPr>
                <w:rFonts w:cs="Times New Roman CYR"/>
                <w:sz w:val="18"/>
                <w:szCs w:val="18"/>
                <w:lang w:eastAsia="zh-CN"/>
              </w:rPr>
              <w:t>(подпись муниципального служащего)</w:t>
            </w:r>
          </w:p>
        </w:tc>
        <w:tc>
          <w:tcPr>
            <w:tcW w:w="566" w:type="dxa"/>
            <w:tcBorders>
              <w:top w:val="nil"/>
              <w:left w:val="nil"/>
              <w:bottom w:val="nil"/>
              <w:right w:val="nil"/>
            </w:tcBorders>
          </w:tcPr>
          <w:p w:rsidR="00205233" w:rsidRPr="00205233" w:rsidRDefault="00205233" w:rsidP="00205233">
            <w:pPr>
              <w:widowControl w:val="0"/>
              <w:autoSpaceDE w:val="0"/>
              <w:autoSpaceDN w:val="0"/>
              <w:adjustRightInd w:val="0"/>
              <w:ind w:firstLine="720"/>
              <w:jc w:val="center"/>
              <w:rPr>
                <w:rFonts w:cs="Times New Roman CYR"/>
                <w:lang w:eastAsia="zh-CN"/>
              </w:rPr>
            </w:pPr>
          </w:p>
        </w:tc>
        <w:tc>
          <w:tcPr>
            <w:tcW w:w="2978" w:type="dxa"/>
            <w:gridSpan w:val="2"/>
            <w:tcBorders>
              <w:top w:val="nil"/>
              <w:left w:val="nil"/>
              <w:bottom w:val="nil"/>
              <w:right w:val="nil"/>
            </w:tcBorders>
          </w:tcPr>
          <w:p w:rsidR="00205233" w:rsidRPr="00205233" w:rsidRDefault="00205233" w:rsidP="00205233">
            <w:pPr>
              <w:widowControl w:val="0"/>
              <w:autoSpaceDE w:val="0"/>
              <w:autoSpaceDN w:val="0"/>
              <w:adjustRightInd w:val="0"/>
              <w:jc w:val="center"/>
              <w:rPr>
                <w:rFonts w:cs="Times New Roman CYR"/>
                <w:sz w:val="18"/>
                <w:szCs w:val="18"/>
                <w:lang w:eastAsia="zh-CN"/>
              </w:rPr>
            </w:pPr>
            <w:r w:rsidRPr="00205233">
              <w:rPr>
                <w:rFonts w:cs="Times New Roman CYR"/>
                <w:sz w:val="18"/>
                <w:szCs w:val="18"/>
                <w:lang w:eastAsia="zh-CN"/>
              </w:rPr>
              <w:t>(расшифровка подписи)</w:t>
            </w:r>
          </w:p>
        </w:tc>
      </w:tr>
    </w:tbl>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widowControl w:val="0"/>
        <w:autoSpaceDE w:val="0"/>
        <w:autoSpaceDN w:val="0"/>
        <w:adjustRightInd w:val="0"/>
        <w:ind w:firstLine="720"/>
        <w:jc w:val="right"/>
        <w:rPr>
          <w:rFonts w:cs="Times New Roman CYR"/>
          <w:i/>
        </w:rPr>
      </w:pPr>
    </w:p>
    <w:p w:rsidR="00205233" w:rsidRPr="00205233" w:rsidRDefault="00205233" w:rsidP="00205233">
      <w:pPr>
        <w:autoSpaceDE w:val="0"/>
        <w:autoSpaceDN w:val="0"/>
        <w:adjustRightInd w:val="0"/>
        <w:spacing w:before="48" w:line="274" w:lineRule="exact"/>
        <w:jc w:val="right"/>
        <w:rPr>
          <w:rFonts w:eastAsia="Lucida Sans Unicode"/>
        </w:rPr>
      </w:pPr>
      <w:r w:rsidRPr="00205233">
        <w:rPr>
          <w:rFonts w:eastAsia="Lucida Sans Unicode"/>
        </w:rPr>
        <w:t xml:space="preserve">Приложение № </w:t>
      </w:r>
      <w:r w:rsidRPr="00205233">
        <w:rPr>
          <w:rFonts w:eastAsiaTheme="minorEastAsia"/>
        </w:rPr>
        <w:t>6</w:t>
      </w:r>
    </w:p>
    <w:p w:rsidR="00205233" w:rsidRPr="00205233" w:rsidRDefault="00205233" w:rsidP="00205233">
      <w:pPr>
        <w:ind w:firstLine="720"/>
        <w:jc w:val="right"/>
        <w:rPr>
          <w:rFonts w:eastAsia="Lucida Sans Unicode"/>
        </w:rPr>
      </w:pPr>
      <w:r w:rsidRPr="00205233">
        <w:rPr>
          <w:rFonts w:eastAsia="Lucida Sans Unicode"/>
        </w:rPr>
        <w:t>к Положению о комиссии по соблюдению требований</w:t>
      </w:r>
    </w:p>
    <w:p w:rsidR="00205233" w:rsidRPr="00205233" w:rsidRDefault="00205233" w:rsidP="00205233">
      <w:pPr>
        <w:ind w:left="2124"/>
        <w:jc w:val="right"/>
        <w:rPr>
          <w:rFonts w:eastAsia="Lucida Sans Unicode"/>
        </w:rPr>
      </w:pPr>
      <w:r w:rsidRPr="00205233">
        <w:rPr>
          <w:rFonts w:eastAsia="Lucida Sans Unicode"/>
        </w:rPr>
        <w:t xml:space="preserve"> к служебному поведению и урегулированию конфликта интересов в отношении муниципальных служащих </w:t>
      </w:r>
      <w:r w:rsidRPr="00205233">
        <w:t xml:space="preserve">Елизаветинского сельсовета </w:t>
      </w:r>
      <w:r w:rsidRPr="00205233">
        <w:rPr>
          <w:rFonts w:eastAsia="Lucida Sans Unicode"/>
        </w:rPr>
        <w:t>Мокшанского района Пензенской области и отдельных категорий лиц</w:t>
      </w:r>
    </w:p>
    <w:p w:rsidR="00205233" w:rsidRPr="00205233" w:rsidRDefault="00205233" w:rsidP="00205233">
      <w:pPr>
        <w:widowControl w:val="0"/>
        <w:autoSpaceDE w:val="0"/>
        <w:autoSpaceDN w:val="0"/>
        <w:adjustRightInd w:val="0"/>
        <w:ind w:firstLine="720"/>
        <w:jc w:val="right"/>
        <w:outlineLvl w:val="1"/>
        <w:rPr>
          <w:rFonts w:cs="Times New Roman CYR"/>
        </w:rPr>
      </w:pPr>
    </w:p>
    <w:p w:rsidR="00205233" w:rsidRPr="00205233" w:rsidRDefault="00205233" w:rsidP="00205233">
      <w:pPr>
        <w:widowControl w:val="0"/>
        <w:autoSpaceDE w:val="0"/>
        <w:autoSpaceDN w:val="0"/>
        <w:adjustRightInd w:val="0"/>
        <w:ind w:firstLine="720"/>
        <w:jc w:val="center"/>
        <w:outlineLvl w:val="1"/>
        <w:rPr>
          <w:rFonts w:cs="Times New Roman CYR"/>
        </w:rPr>
      </w:pPr>
    </w:p>
    <w:p w:rsidR="00205233" w:rsidRPr="00205233" w:rsidRDefault="00205233" w:rsidP="00205233">
      <w:pPr>
        <w:widowControl w:val="0"/>
        <w:autoSpaceDE w:val="0"/>
        <w:autoSpaceDN w:val="0"/>
        <w:adjustRightInd w:val="0"/>
        <w:ind w:firstLine="720"/>
        <w:jc w:val="center"/>
        <w:outlineLvl w:val="1"/>
        <w:rPr>
          <w:rFonts w:cs="Times New Roman CYR"/>
        </w:rPr>
      </w:pPr>
    </w:p>
    <w:p w:rsidR="00205233" w:rsidRPr="00205233" w:rsidRDefault="00205233" w:rsidP="00205233">
      <w:pPr>
        <w:widowControl w:val="0"/>
        <w:autoSpaceDE w:val="0"/>
        <w:autoSpaceDN w:val="0"/>
        <w:adjustRightInd w:val="0"/>
        <w:ind w:firstLine="720"/>
        <w:jc w:val="center"/>
        <w:outlineLvl w:val="1"/>
        <w:rPr>
          <w:rFonts w:cs="Times New Roman CYR"/>
        </w:rPr>
      </w:pPr>
    </w:p>
    <w:p w:rsidR="00205233" w:rsidRPr="00205233" w:rsidRDefault="00205233" w:rsidP="00205233">
      <w:pPr>
        <w:widowControl w:val="0"/>
        <w:autoSpaceDE w:val="0"/>
        <w:autoSpaceDN w:val="0"/>
        <w:adjustRightInd w:val="0"/>
        <w:ind w:firstLine="720"/>
        <w:jc w:val="center"/>
        <w:outlineLvl w:val="1"/>
        <w:rPr>
          <w:rFonts w:cs="Times New Roman CYR"/>
          <w:b/>
        </w:rPr>
      </w:pPr>
      <w:r w:rsidRPr="00205233">
        <w:rPr>
          <w:rFonts w:cs="Times New Roman CYR"/>
          <w:b/>
        </w:rPr>
        <w:t>Журнал</w:t>
      </w:r>
    </w:p>
    <w:p w:rsidR="00205233" w:rsidRPr="00205233" w:rsidRDefault="00205233" w:rsidP="00205233">
      <w:pPr>
        <w:widowControl w:val="0"/>
        <w:autoSpaceDE w:val="0"/>
        <w:autoSpaceDN w:val="0"/>
        <w:adjustRightInd w:val="0"/>
        <w:ind w:firstLine="720"/>
        <w:jc w:val="center"/>
        <w:outlineLvl w:val="1"/>
        <w:rPr>
          <w:rFonts w:cs="Times New Roman CYR"/>
          <w:b/>
          <w:bCs/>
        </w:rPr>
      </w:pPr>
      <w:r w:rsidRPr="00205233">
        <w:rPr>
          <w:rFonts w:cs="Times New Roman CYR"/>
          <w:b/>
        </w:rPr>
        <w:t xml:space="preserve">учета уведомлений </w:t>
      </w:r>
      <w:r w:rsidRPr="00205233">
        <w:rPr>
          <w:rFonts w:cs="Times New Roman CYR"/>
          <w:b/>
          <w:bCs/>
        </w:rPr>
        <w:t xml:space="preserve">о возникновении обстоятельств, препятствующих соблюдению ограничений и запретов, требований о предотвращении или </w:t>
      </w:r>
    </w:p>
    <w:p w:rsidR="00205233" w:rsidRPr="00205233" w:rsidRDefault="00205233" w:rsidP="00205233">
      <w:pPr>
        <w:widowControl w:val="0"/>
        <w:autoSpaceDE w:val="0"/>
        <w:autoSpaceDN w:val="0"/>
        <w:adjustRightInd w:val="0"/>
        <w:ind w:firstLine="720"/>
        <w:jc w:val="center"/>
        <w:outlineLvl w:val="1"/>
        <w:rPr>
          <w:rFonts w:cs="Times New Roman CYR"/>
          <w:b/>
          <w:bCs/>
        </w:rPr>
      </w:pPr>
      <w:r w:rsidRPr="00205233">
        <w:rPr>
          <w:rFonts w:cs="Times New Roman CYR"/>
          <w:b/>
          <w:bCs/>
        </w:rPr>
        <w:t xml:space="preserve">об урегулировании конфликта интересов, исполнению обязанностей, установленных Федеральным законом от 25.12.2008 № 273-ФЗ </w:t>
      </w:r>
    </w:p>
    <w:p w:rsidR="00205233" w:rsidRPr="00205233" w:rsidRDefault="00205233" w:rsidP="00205233">
      <w:pPr>
        <w:widowControl w:val="0"/>
        <w:autoSpaceDE w:val="0"/>
        <w:autoSpaceDN w:val="0"/>
        <w:adjustRightInd w:val="0"/>
        <w:ind w:firstLine="720"/>
        <w:jc w:val="center"/>
        <w:outlineLvl w:val="1"/>
        <w:rPr>
          <w:rFonts w:cs="Times New Roman CYR"/>
          <w:b/>
          <w:bCs/>
        </w:rPr>
      </w:pPr>
      <w:r w:rsidRPr="00205233">
        <w:rPr>
          <w:rFonts w:cs="Times New Roman CYR"/>
          <w:b/>
          <w:bCs/>
        </w:rPr>
        <w:t xml:space="preserve">«О противодействии коррупции», другими федеральными законами </w:t>
      </w:r>
    </w:p>
    <w:p w:rsidR="00205233" w:rsidRPr="00205233" w:rsidRDefault="00205233" w:rsidP="00205233">
      <w:pPr>
        <w:widowControl w:val="0"/>
        <w:autoSpaceDE w:val="0"/>
        <w:autoSpaceDN w:val="0"/>
        <w:adjustRightInd w:val="0"/>
        <w:ind w:firstLine="720"/>
        <w:jc w:val="center"/>
        <w:outlineLvl w:val="1"/>
        <w:rPr>
          <w:rFonts w:cs="Times New Roman CYR"/>
          <w:b/>
        </w:rPr>
      </w:pPr>
      <w:r w:rsidRPr="00205233">
        <w:rPr>
          <w:rFonts w:cs="Times New Roman CYR"/>
          <w:b/>
          <w:bCs/>
        </w:rPr>
        <w:t>в целях противодействия коррупции</w:t>
      </w:r>
    </w:p>
    <w:p w:rsidR="00205233" w:rsidRPr="00205233" w:rsidRDefault="00205233" w:rsidP="00205233">
      <w:pPr>
        <w:widowControl w:val="0"/>
        <w:autoSpaceDE w:val="0"/>
        <w:autoSpaceDN w:val="0"/>
        <w:adjustRightInd w:val="0"/>
        <w:ind w:firstLine="540"/>
        <w:jc w:val="both"/>
        <w:outlineLvl w:val="1"/>
        <w:rPr>
          <w:rFonts w:cs="Times New Roman CYR"/>
        </w:rPr>
      </w:pPr>
    </w:p>
    <w:p w:rsidR="00205233" w:rsidRPr="00205233" w:rsidRDefault="00205233" w:rsidP="00205233">
      <w:pPr>
        <w:widowControl w:val="0"/>
        <w:autoSpaceDE w:val="0"/>
        <w:autoSpaceDN w:val="0"/>
        <w:adjustRightInd w:val="0"/>
        <w:ind w:firstLine="540"/>
        <w:jc w:val="both"/>
        <w:outlineLvl w:val="1"/>
        <w:rPr>
          <w:rFonts w:cs="Times New Roman CYR"/>
        </w:rPr>
      </w:pPr>
    </w:p>
    <w:tbl>
      <w:tblPr>
        <w:tblW w:w="0" w:type="auto"/>
        <w:jc w:val="center"/>
        <w:tblLayout w:type="fixed"/>
        <w:tblCellMar>
          <w:left w:w="70" w:type="dxa"/>
          <w:right w:w="70" w:type="dxa"/>
        </w:tblCellMar>
        <w:tblLook w:val="04A0" w:firstRow="1" w:lastRow="0" w:firstColumn="1" w:lastColumn="0" w:noHBand="0" w:noVBand="1"/>
      </w:tblPr>
      <w:tblGrid>
        <w:gridCol w:w="467"/>
        <w:gridCol w:w="592"/>
        <w:gridCol w:w="933"/>
        <w:gridCol w:w="2059"/>
        <w:gridCol w:w="2065"/>
        <w:gridCol w:w="2241"/>
        <w:gridCol w:w="1420"/>
      </w:tblGrid>
      <w:tr w:rsidR="00205233" w:rsidRPr="00205233" w:rsidTr="00FA1E8D">
        <w:trPr>
          <w:cantSplit/>
          <w:trHeight w:val="240"/>
          <w:jc w:val="center"/>
        </w:trPr>
        <w:tc>
          <w:tcPr>
            <w:tcW w:w="467" w:type="dxa"/>
            <w:vMerge w:val="restart"/>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jc w:val="center"/>
              <w:rPr>
                <w:rFonts w:cs="Times New Roman CYR"/>
              </w:rPr>
            </w:pPr>
            <w:r w:rsidRPr="00205233">
              <w:rPr>
                <w:rFonts w:cs="Times New Roman CYR"/>
              </w:rPr>
              <w:t>№</w:t>
            </w:r>
            <w:r w:rsidRPr="00205233">
              <w:rPr>
                <w:rFonts w:cs="Times New Roman CYR"/>
              </w:rPr>
              <w:br/>
            </w:r>
            <w:r w:rsidRPr="00205233">
              <w:rPr>
                <w:rFonts w:cs="Times New Roman CYR"/>
              </w:rPr>
              <w:lastRenderedPageBreak/>
              <w:t>п/п</w:t>
            </w:r>
          </w:p>
        </w:tc>
        <w:tc>
          <w:tcPr>
            <w:tcW w:w="1525" w:type="dxa"/>
            <w:gridSpan w:val="2"/>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jc w:val="center"/>
              <w:rPr>
                <w:rFonts w:cs="Times New Roman CYR"/>
              </w:rPr>
            </w:pPr>
            <w:r w:rsidRPr="00205233">
              <w:rPr>
                <w:rFonts w:cs="Times New Roman CYR"/>
              </w:rPr>
              <w:lastRenderedPageBreak/>
              <w:t>Уведомление</w:t>
            </w:r>
          </w:p>
        </w:tc>
        <w:tc>
          <w:tcPr>
            <w:tcW w:w="2059" w:type="dxa"/>
            <w:vMerge w:val="restart"/>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jc w:val="center"/>
              <w:rPr>
                <w:rFonts w:cs="Times New Roman CYR"/>
              </w:rPr>
            </w:pPr>
            <w:r w:rsidRPr="00205233">
              <w:rPr>
                <w:rFonts w:cs="Times New Roman CYR"/>
              </w:rPr>
              <w:t xml:space="preserve">Фамилия, имя, </w:t>
            </w:r>
            <w:r w:rsidRPr="00205233">
              <w:rPr>
                <w:rFonts w:cs="Times New Roman CYR"/>
              </w:rPr>
              <w:lastRenderedPageBreak/>
              <w:t>отчество</w:t>
            </w:r>
          </w:p>
          <w:p w:rsidR="00205233" w:rsidRPr="00205233" w:rsidRDefault="00205233" w:rsidP="00205233">
            <w:pPr>
              <w:widowControl w:val="0"/>
              <w:autoSpaceDE w:val="0"/>
              <w:autoSpaceDN w:val="0"/>
              <w:adjustRightInd w:val="0"/>
              <w:jc w:val="center"/>
              <w:rPr>
                <w:rFonts w:cs="Times New Roman CYR"/>
              </w:rPr>
            </w:pPr>
            <w:r w:rsidRPr="00205233">
              <w:rPr>
                <w:rFonts w:cs="Times New Roman CYR"/>
              </w:rPr>
              <w:t>(при наличии) муниципального</w:t>
            </w:r>
            <w:r w:rsidRPr="00205233">
              <w:rPr>
                <w:rFonts w:cs="Times New Roman CYR"/>
              </w:rPr>
              <w:br/>
              <w:t xml:space="preserve">служащего, </w:t>
            </w:r>
            <w:r w:rsidRPr="00205233">
              <w:rPr>
                <w:rFonts w:cs="Times New Roman CYR"/>
              </w:rPr>
              <w:br/>
              <w:t xml:space="preserve">подавшего    </w:t>
            </w:r>
            <w:r w:rsidRPr="00205233">
              <w:rPr>
                <w:rFonts w:cs="Times New Roman CYR"/>
              </w:rPr>
              <w:br/>
              <w:t>уведомление</w:t>
            </w:r>
          </w:p>
        </w:tc>
        <w:tc>
          <w:tcPr>
            <w:tcW w:w="2065" w:type="dxa"/>
            <w:vMerge w:val="restart"/>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jc w:val="center"/>
              <w:rPr>
                <w:rFonts w:cs="Times New Roman CYR"/>
              </w:rPr>
            </w:pPr>
            <w:r w:rsidRPr="00205233">
              <w:rPr>
                <w:rFonts w:cs="Times New Roman CYR"/>
              </w:rPr>
              <w:lastRenderedPageBreak/>
              <w:t xml:space="preserve">Должность    </w:t>
            </w:r>
            <w:r w:rsidRPr="00205233">
              <w:rPr>
                <w:rFonts w:cs="Times New Roman CYR"/>
              </w:rPr>
              <w:br/>
            </w:r>
            <w:r w:rsidRPr="00205233">
              <w:rPr>
                <w:rFonts w:cs="Times New Roman CYR"/>
              </w:rPr>
              <w:lastRenderedPageBreak/>
              <w:t>муниципального</w:t>
            </w:r>
            <w:r w:rsidRPr="00205233">
              <w:rPr>
                <w:rFonts w:cs="Times New Roman CYR"/>
              </w:rPr>
              <w:br/>
              <w:t xml:space="preserve">служащего,  подавшего    </w:t>
            </w:r>
            <w:r w:rsidRPr="00205233">
              <w:rPr>
                <w:rFonts w:cs="Times New Roman CYR"/>
              </w:rPr>
              <w:br/>
              <w:t>уведомление</w:t>
            </w:r>
          </w:p>
        </w:tc>
        <w:tc>
          <w:tcPr>
            <w:tcW w:w="2241" w:type="dxa"/>
            <w:vMerge w:val="restart"/>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jc w:val="center"/>
              <w:rPr>
                <w:rFonts w:cs="Times New Roman CYR"/>
              </w:rPr>
            </w:pPr>
            <w:r w:rsidRPr="00205233">
              <w:rPr>
                <w:rFonts w:cs="Times New Roman CYR"/>
              </w:rPr>
              <w:lastRenderedPageBreak/>
              <w:t xml:space="preserve">Фамилия, имя, </w:t>
            </w:r>
            <w:r w:rsidRPr="00205233">
              <w:rPr>
                <w:rFonts w:cs="Times New Roman CYR"/>
              </w:rPr>
              <w:lastRenderedPageBreak/>
              <w:t>отчество (при наличии) и подпись уполномоченного должностного</w:t>
            </w:r>
            <w:r w:rsidRPr="00205233">
              <w:rPr>
                <w:rFonts w:cs="Times New Roman CYR"/>
              </w:rPr>
              <w:br/>
              <w:t xml:space="preserve">лица,    </w:t>
            </w:r>
            <w:r w:rsidRPr="00205233">
              <w:rPr>
                <w:rFonts w:cs="Times New Roman CYR"/>
              </w:rPr>
              <w:br/>
              <w:t xml:space="preserve">принявшего </w:t>
            </w:r>
            <w:r w:rsidRPr="00205233">
              <w:rPr>
                <w:rFonts w:cs="Times New Roman CYR"/>
              </w:rPr>
              <w:br/>
              <w:t>уведомление</w:t>
            </w:r>
          </w:p>
        </w:tc>
        <w:tc>
          <w:tcPr>
            <w:tcW w:w="1420" w:type="dxa"/>
            <w:vMerge w:val="restart"/>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jc w:val="center"/>
              <w:rPr>
                <w:rFonts w:cs="Times New Roman CYR"/>
              </w:rPr>
            </w:pPr>
            <w:r w:rsidRPr="00205233">
              <w:rPr>
                <w:rFonts w:cs="Times New Roman CYR"/>
              </w:rPr>
              <w:lastRenderedPageBreak/>
              <w:t>Примечание</w:t>
            </w:r>
          </w:p>
        </w:tc>
      </w:tr>
      <w:tr w:rsidR="00205233" w:rsidRPr="00205233" w:rsidTr="00FA1E8D">
        <w:trPr>
          <w:cantSplit/>
          <w:trHeight w:val="600"/>
          <w:jc w:val="center"/>
        </w:trPr>
        <w:tc>
          <w:tcPr>
            <w:tcW w:w="467" w:type="dxa"/>
            <w:vMerge/>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ind w:firstLine="720"/>
              <w:jc w:val="center"/>
              <w:rPr>
                <w:rFonts w:cs="Times New Roman CYR"/>
              </w:rPr>
            </w:pPr>
          </w:p>
        </w:tc>
        <w:tc>
          <w:tcPr>
            <w:tcW w:w="592" w:type="dxa"/>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jc w:val="center"/>
              <w:rPr>
                <w:rFonts w:cs="Times New Roman CYR"/>
              </w:rPr>
            </w:pPr>
            <w:r w:rsidRPr="00205233">
              <w:rPr>
                <w:rFonts w:cs="Times New Roman CYR"/>
              </w:rPr>
              <w:t>№</w:t>
            </w:r>
          </w:p>
        </w:tc>
        <w:tc>
          <w:tcPr>
            <w:tcW w:w="933" w:type="dxa"/>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jc w:val="center"/>
              <w:rPr>
                <w:rFonts w:cs="Times New Roman CYR"/>
              </w:rPr>
            </w:pPr>
            <w:r w:rsidRPr="00205233">
              <w:rPr>
                <w:rFonts w:cs="Times New Roman CYR"/>
              </w:rPr>
              <w:t>дата</w:t>
            </w:r>
          </w:p>
        </w:tc>
        <w:tc>
          <w:tcPr>
            <w:tcW w:w="2059" w:type="dxa"/>
            <w:vMerge/>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ind w:firstLine="720"/>
              <w:jc w:val="center"/>
              <w:rPr>
                <w:rFonts w:cs="Times New Roman CYR"/>
              </w:rPr>
            </w:pPr>
          </w:p>
        </w:tc>
        <w:tc>
          <w:tcPr>
            <w:tcW w:w="2065" w:type="dxa"/>
            <w:vMerge/>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ind w:firstLine="720"/>
              <w:jc w:val="center"/>
              <w:rPr>
                <w:rFonts w:cs="Times New Roman CYR"/>
              </w:rPr>
            </w:pPr>
          </w:p>
        </w:tc>
        <w:tc>
          <w:tcPr>
            <w:tcW w:w="2241" w:type="dxa"/>
            <w:vMerge/>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ind w:firstLine="720"/>
              <w:jc w:val="center"/>
              <w:rPr>
                <w:rFonts w:cs="Times New Roman CYR"/>
              </w:rPr>
            </w:pPr>
          </w:p>
        </w:tc>
        <w:tc>
          <w:tcPr>
            <w:tcW w:w="1420" w:type="dxa"/>
            <w:vMerge/>
            <w:tcBorders>
              <w:top w:val="single" w:sz="6" w:space="0" w:color="auto"/>
              <w:left w:val="single" w:sz="6" w:space="0" w:color="auto"/>
              <w:bottom w:val="single" w:sz="6" w:space="0" w:color="auto"/>
              <w:right w:val="single" w:sz="6" w:space="0" w:color="auto"/>
            </w:tcBorders>
            <w:hideMark/>
          </w:tcPr>
          <w:p w:rsidR="00205233" w:rsidRPr="00205233" w:rsidRDefault="00205233" w:rsidP="00205233">
            <w:pPr>
              <w:widowControl w:val="0"/>
              <w:autoSpaceDE w:val="0"/>
              <w:autoSpaceDN w:val="0"/>
              <w:adjustRightInd w:val="0"/>
              <w:ind w:firstLine="720"/>
              <w:jc w:val="center"/>
              <w:rPr>
                <w:rFonts w:cs="Times New Roman CYR"/>
              </w:rPr>
            </w:pPr>
          </w:p>
        </w:tc>
      </w:tr>
      <w:tr w:rsidR="00205233" w:rsidRPr="00205233" w:rsidTr="00FA1E8D">
        <w:trPr>
          <w:cantSplit/>
          <w:trHeight w:val="240"/>
          <w:jc w:val="center"/>
        </w:trPr>
        <w:tc>
          <w:tcPr>
            <w:tcW w:w="467"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592"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93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205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2065"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2241"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1420"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r>
      <w:tr w:rsidR="00205233" w:rsidRPr="00205233" w:rsidTr="00FA1E8D">
        <w:trPr>
          <w:cantSplit/>
          <w:trHeight w:val="240"/>
          <w:jc w:val="center"/>
        </w:trPr>
        <w:tc>
          <w:tcPr>
            <w:tcW w:w="467"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592"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933"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2059"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2065"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2241"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c>
          <w:tcPr>
            <w:tcW w:w="1420" w:type="dxa"/>
            <w:tcBorders>
              <w:top w:val="single" w:sz="6" w:space="0" w:color="auto"/>
              <w:left w:val="single" w:sz="6" w:space="0" w:color="auto"/>
              <w:bottom w:val="single" w:sz="6" w:space="0" w:color="auto"/>
              <w:right w:val="single" w:sz="6" w:space="0" w:color="auto"/>
            </w:tcBorders>
          </w:tcPr>
          <w:p w:rsidR="00205233" w:rsidRPr="00205233" w:rsidRDefault="00205233" w:rsidP="00205233">
            <w:pPr>
              <w:widowControl w:val="0"/>
              <w:autoSpaceDE w:val="0"/>
              <w:autoSpaceDN w:val="0"/>
              <w:adjustRightInd w:val="0"/>
              <w:ind w:firstLine="720"/>
              <w:jc w:val="center"/>
              <w:rPr>
                <w:rFonts w:cs="Times New Roman CYR"/>
              </w:rPr>
            </w:pPr>
          </w:p>
        </w:tc>
      </w:tr>
    </w:tbl>
    <w:p w:rsidR="00205233" w:rsidRPr="00205233" w:rsidRDefault="00205233" w:rsidP="00205233">
      <w:pPr>
        <w:widowControl w:val="0"/>
        <w:autoSpaceDE w:val="0"/>
        <w:autoSpaceDN w:val="0"/>
        <w:adjustRightInd w:val="0"/>
        <w:spacing w:line="235" w:lineRule="auto"/>
        <w:ind w:firstLine="720"/>
        <w:jc w:val="both"/>
        <w:rPr>
          <w:rFonts w:eastAsia="SimSun" w:cs="Times New Roman CYR"/>
          <w:sz w:val="28"/>
          <w:szCs w:val="28"/>
          <w:lang w:eastAsia="zh-CN"/>
        </w:rPr>
      </w:pPr>
    </w:p>
    <w:p w:rsidR="00205233" w:rsidRPr="00205233" w:rsidRDefault="00205233" w:rsidP="00205233">
      <w:pPr>
        <w:widowControl w:val="0"/>
        <w:autoSpaceDE w:val="0"/>
        <w:autoSpaceDN w:val="0"/>
        <w:adjustRightInd w:val="0"/>
        <w:ind w:firstLine="720"/>
        <w:jc w:val="right"/>
        <w:outlineLvl w:val="1"/>
        <w:rPr>
          <w:rFonts w:cs="Times New Roman CYR"/>
        </w:rPr>
      </w:pPr>
    </w:p>
    <w:p w:rsidR="00205233" w:rsidRPr="00205233" w:rsidRDefault="00205233" w:rsidP="00205233">
      <w:pPr>
        <w:widowControl w:val="0"/>
        <w:autoSpaceDE w:val="0"/>
        <w:autoSpaceDN w:val="0"/>
        <w:adjustRightInd w:val="0"/>
        <w:ind w:firstLine="720"/>
        <w:jc w:val="right"/>
        <w:outlineLvl w:val="1"/>
        <w:rPr>
          <w:rFonts w:cs="Times New Roman CYR"/>
        </w:rPr>
      </w:pPr>
    </w:p>
    <w:p w:rsidR="00205233" w:rsidRPr="00205233" w:rsidRDefault="00205233" w:rsidP="00205233">
      <w:pPr>
        <w:autoSpaceDE w:val="0"/>
        <w:autoSpaceDN w:val="0"/>
        <w:adjustRightInd w:val="0"/>
        <w:spacing w:before="48" w:line="274" w:lineRule="exact"/>
        <w:jc w:val="right"/>
        <w:rPr>
          <w:rFonts w:eastAsiaTheme="minorEastAsia"/>
          <w:sz w:val="20"/>
          <w:szCs w:val="20"/>
        </w:rPr>
      </w:pPr>
    </w:p>
    <w:p w:rsidR="00205233" w:rsidRPr="00205233" w:rsidRDefault="00205233" w:rsidP="00205233">
      <w:pPr>
        <w:autoSpaceDE w:val="0"/>
        <w:autoSpaceDN w:val="0"/>
        <w:adjustRightInd w:val="0"/>
        <w:spacing w:before="48" w:line="274" w:lineRule="exact"/>
        <w:jc w:val="right"/>
        <w:rPr>
          <w:rFonts w:eastAsia="Lucida Sans Unicode"/>
          <w:sz w:val="20"/>
          <w:szCs w:val="20"/>
        </w:rPr>
      </w:pPr>
    </w:p>
    <w:p w:rsidR="00205233" w:rsidRPr="00205233" w:rsidRDefault="00205233" w:rsidP="00205233">
      <w:pPr>
        <w:autoSpaceDE w:val="0"/>
        <w:autoSpaceDN w:val="0"/>
        <w:adjustRightInd w:val="0"/>
        <w:spacing w:before="48" w:line="274" w:lineRule="exact"/>
        <w:jc w:val="right"/>
        <w:rPr>
          <w:rFonts w:eastAsia="Lucida Sans Unicode"/>
          <w:sz w:val="20"/>
          <w:szCs w:val="20"/>
        </w:rPr>
      </w:pPr>
    </w:p>
    <w:p w:rsidR="005D06A7" w:rsidRPr="00D666ED" w:rsidRDefault="005D06A7" w:rsidP="005D06A7">
      <w:pPr>
        <w:spacing w:before="100" w:beforeAutospacing="1" w:after="100" w:afterAutospacing="1"/>
        <w:jc w:val="right"/>
        <w:rPr>
          <w:sz w:val="28"/>
          <w:szCs w:val="28"/>
        </w:rPr>
      </w:pPr>
      <w:bookmarkStart w:id="0" w:name="_GoBack"/>
      <w:bookmarkEnd w:id="0"/>
    </w:p>
    <w:p w:rsidR="005D06A7" w:rsidRPr="00427247" w:rsidRDefault="005D06A7" w:rsidP="005D06A7"/>
    <w:p w:rsidR="005D06A7" w:rsidRPr="008165E8" w:rsidRDefault="005D06A7" w:rsidP="005D06A7">
      <w:pPr>
        <w:rPr>
          <w:b/>
        </w:rPr>
      </w:pPr>
    </w:p>
    <w:p w:rsidR="00B8143F" w:rsidRDefault="00B8143F" w:rsidP="007316B7">
      <w:pPr>
        <w:autoSpaceDE w:val="0"/>
        <w:autoSpaceDN w:val="0"/>
        <w:adjustRightInd w:val="0"/>
        <w:spacing w:before="200"/>
        <w:ind w:firstLine="567"/>
        <w:jc w:val="both"/>
      </w:pPr>
    </w:p>
    <w:sectPr w:rsidR="00B8143F" w:rsidSect="003915B0">
      <w:footerReference w:type="default" r:id="rId13"/>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486" w:rsidRDefault="00BB6486" w:rsidP="0080098B">
      <w:r>
        <w:separator/>
      </w:r>
    </w:p>
  </w:endnote>
  <w:endnote w:type="continuationSeparator" w:id="0">
    <w:p w:rsidR="00BB6486" w:rsidRDefault="00BB6486"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205233">
      <w:rPr>
        <w:noProof/>
      </w:rPr>
      <w:t>16</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486" w:rsidRDefault="00BB6486" w:rsidP="0080098B">
      <w:r>
        <w:separator/>
      </w:r>
    </w:p>
  </w:footnote>
  <w:footnote w:type="continuationSeparator" w:id="0">
    <w:p w:rsidR="00BB6486" w:rsidRDefault="00BB6486"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7292C0"/>
    <w:lvl w:ilvl="0">
      <w:numFmt w:val="bullet"/>
      <w:lvlText w:val="*"/>
      <w:lvlJc w:val="left"/>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2603A0A"/>
    <w:multiLevelType w:val="singleLevel"/>
    <w:tmpl w:val="BF664634"/>
    <w:lvl w:ilvl="0">
      <w:start w:val="22"/>
      <w:numFmt w:val="decimal"/>
      <w:lvlText w:val="%1."/>
      <w:legacy w:legacy="1" w:legacySpace="0" w:legacyIndent="365"/>
      <w:lvlJc w:val="left"/>
      <w:rPr>
        <w:rFonts w:ascii="Times New Roman" w:hAnsi="Times New Roman" w:cs="Times New Roman" w:hint="default"/>
      </w:rPr>
    </w:lvl>
  </w:abstractNum>
  <w:abstractNum w:abstractNumId="6" w15:restartNumberingAfterBreak="0">
    <w:nsid w:val="04281303"/>
    <w:multiLevelType w:val="singleLevel"/>
    <w:tmpl w:val="2E2230A6"/>
    <w:lvl w:ilvl="0">
      <w:start w:val="3"/>
      <w:numFmt w:val="decimal"/>
      <w:lvlText w:val="%1."/>
      <w:legacy w:legacy="1" w:legacySpace="0" w:legacyIndent="283"/>
      <w:lvlJc w:val="left"/>
      <w:rPr>
        <w:rFonts w:ascii="Times New Roman" w:hAnsi="Times New Roman" w:cs="Times New Roman" w:hint="default"/>
      </w:rPr>
    </w:lvl>
  </w:abstractNum>
  <w:abstractNum w:abstractNumId="7" w15:restartNumberingAfterBreak="0">
    <w:nsid w:val="08FF6238"/>
    <w:multiLevelType w:val="singleLevel"/>
    <w:tmpl w:val="AFE696A6"/>
    <w:lvl w:ilvl="0">
      <w:start w:val="13"/>
      <w:numFmt w:val="decimal"/>
      <w:lvlText w:val="%1."/>
      <w:legacy w:legacy="1" w:legacySpace="0" w:legacyIndent="350"/>
      <w:lvlJc w:val="left"/>
      <w:rPr>
        <w:rFonts w:ascii="Times New Roman" w:hAnsi="Times New Roman" w:cs="Times New Roman" w:hint="default"/>
      </w:rPr>
    </w:lvl>
  </w:abstractNum>
  <w:abstractNum w:abstractNumId="8" w15:restartNumberingAfterBreak="0">
    <w:nsid w:val="0DD96CED"/>
    <w:multiLevelType w:val="multilevel"/>
    <w:tmpl w:val="29DC4826"/>
    <w:lvl w:ilvl="0">
      <w:start w:val="1"/>
      <w:numFmt w:val="decimal"/>
      <w:lvlText w:val="%1."/>
      <w:lvlJc w:val="left"/>
      <w:pPr>
        <w:ind w:left="1425" w:hanging="885"/>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9"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11" w15:restartNumberingAfterBreak="0">
    <w:nsid w:val="1FC92777"/>
    <w:multiLevelType w:val="singleLevel"/>
    <w:tmpl w:val="7376F04C"/>
    <w:lvl w:ilvl="0">
      <w:start w:val="7"/>
      <w:numFmt w:val="decimal"/>
      <w:lvlText w:val="%1."/>
      <w:legacy w:legacy="1" w:legacySpace="0" w:legacyIndent="250"/>
      <w:lvlJc w:val="left"/>
      <w:rPr>
        <w:rFonts w:ascii="Times New Roman" w:hAnsi="Times New Roman" w:cs="Times New Roman" w:hint="default"/>
      </w:rPr>
    </w:lvl>
  </w:abstractNum>
  <w:abstractNum w:abstractNumId="12"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416444A"/>
    <w:multiLevelType w:val="singleLevel"/>
    <w:tmpl w:val="B622DFFC"/>
    <w:lvl w:ilvl="0">
      <w:start w:val="27"/>
      <w:numFmt w:val="decimal"/>
      <w:lvlText w:val="%1."/>
      <w:legacy w:legacy="1" w:legacySpace="0" w:legacyIndent="384"/>
      <w:lvlJc w:val="left"/>
      <w:rPr>
        <w:rFonts w:ascii="Times New Roman" w:hAnsi="Times New Roman" w:cs="Times New Roman" w:hint="default"/>
      </w:rPr>
    </w:lvl>
  </w:abstractNum>
  <w:abstractNum w:abstractNumId="15"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16" w15:restartNumberingAfterBreak="0">
    <w:nsid w:val="60184CA2"/>
    <w:multiLevelType w:val="singleLevel"/>
    <w:tmpl w:val="3C7CCE4E"/>
    <w:lvl w:ilvl="0">
      <w:start w:val="1"/>
      <w:numFmt w:val="decimal"/>
      <w:lvlText w:val="%1."/>
      <w:legacy w:legacy="1" w:legacySpace="0" w:legacyIndent="394"/>
      <w:lvlJc w:val="left"/>
      <w:rPr>
        <w:rFonts w:ascii="Times New Roman" w:hAnsi="Times New Roman" w:cs="Times New Roman" w:hint="default"/>
      </w:rPr>
    </w:lvl>
  </w:abstractNum>
  <w:abstractNum w:abstractNumId="17"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8" w15:restartNumberingAfterBreak="0">
    <w:nsid w:val="7F1512F3"/>
    <w:multiLevelType w:val="singleLevel"/>
    <w:tmpl w:val="4038245C"/>
    <w:lvl w:ilvl="0">
      <w:start w:val="4"/>
      <w:numFmt w:val="decimal"/>
      <w:lvlText w:val="%1."/>
      <w:legacy w:legacy="1" w:legacySpace="0" w:legacyIndent="393"/>
      <w:lvlJc w:val="left"/>
      <w:rPr>
        <w:rFonts w:ascii="Times New Roman" w:hAnsi="Times New Roman" w:cs="Times New Roman" w:hint="default"/>
      </w:rPr>
    </w:lvl>
  </w:abstractNum>
  <w:num w:numId="1">
    <w:abstractNumId w:val="15"/>
  </w:num>
  <w:num w:numId="2">
    <w:abstractNumId w:val="9"/>
  </w:num>
  <w:num w:numId="3">
    <w:abstractNumId w:val="4"/>
  </w:num>
  <w:num w:numId="4">
    <w:abstractNumId w:val="10"/>
  </w:num>
  <w:num w:numId="5">
    <w:abstractNumId w:val="13"/>
  </w:num>
  <w:num w:numId="6">
    <w:abstractNumId w:val="17"/>
  </w:num>
  <w:num w:numId="7">
    <w:abstractNumId w:val="12"/>
  </w:num>
  <w:num w:numId="8">
    <w:abstractNumId w:val="8"/>
  </w:num>
  <w:num w:numId="9">
    <w:abstractNumId w:val="6"/>
  </w:num>
  <w:num w:numId="10">
    <w:abstractNumId w:val="0"/>
    <w:lvlOverride w:ilvl="0">
      <w:lvl w:ilvl="0">
        <w:numFmt w:val="bullet"/>
        <w:lvlText w:val="-"/>
        <w:legacy w:legacy="1" w:legacySpace="0" w:legacyIndent="134"/>
        <w:lvlJc w:val="left"/>
        <w:rPr>
          <w:rFonts w:ascii="Times New Roman" w:hAnsi="Times New Roman" w:hint="default"/>
        </w:rPr>
      </w:lvl>
    </w:lvlOverride>
  </w:num>
  <w:num w:numId="11">
    <w:abstractNumId w:val="16"/>
  </w:num>
  <w:num w:numId="12">
    <w:abstractNumId w:val="18"/>
  </w:num>
  <w:num w:numId="13">
    <w:abstractNumId w:val="11"/>
  </w:num>
  <w:num w:numId="14">
    <w:abstractNumId w:val="7"/>
  </w:num>
  <w:num w:numId="15">
    <w:abstractNumId w:val="5"/>
  </w:num>
  <w:num w:numId="1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62ED"/>
    <w:rsid w:val="00074669"/>
    <w:rsid w:val="000773C5"/>
    <w:rsid w:val="00077C9E"/>
    <w:rsid w:val="0008760D"/>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A2F4C"/>
    <w:rsid w:val="001A47C3"/>
    <w:rsid w:val="001B575A"/>
    <w:rsid w:val="001B67EC"/>
    <w:rsid w:val="001C1565"/>
    <w:rsid w:val="001D48C7"/>
    <w:rsid w:val="001E2AB8"/>
    <w:rsid w:val="001E6A19"/>
    <w:rsid w:val="001F306B"/>
    <w:rsid w:val="001F7D0E"/>
    <w:rsid w:val="00201A26"/>
    <w:rsid w:val="00203E8E"/>
    <w:rsid w:val="00205233"/>
    <w:rsid w:val="0020576B"/>
    <w:rsid w:val="00220BC5"/>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3AEE"/>
    <w:rsid w:val="002A5F7D"/>
    <w:rsid w:val="002C60DE"/>
    <w:rsid w:val="002F1CC5"/>
    <w:rsid w:val="002F3425"/>
    <w:rsid w:val="00311FC1"/>
    <w:rsid w:val="0031313A"/>
    <w:rsid w:val="0032093A"/>
    <w:rsid w:val="00332952"/>
    <w:rsid w:val="00343EDE"/>
    <w:rsid w:val="003474B4"/>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6247"/>
    <w:rsid w:val="00407036"/>
    <w:rsid w:val="00407FA1"/>
    <w:rsid w:val="00424125"/>
    <w:rsid w:val="00424D74"/>
    <w:rsid w:val="0042683B"/>
    <w:rsid w:val="00446AC4"/>
    <w:rsid w:val="00456093"/>
    <w:rsid w:val="00462A7C"/>
    <w:rsid w:val="00472542"/>
    <w:rsid w:val="00475177"/>
    <w:rsid w:val="004A7324"/>
    <w:rsid w:val="004A7371"/>
    <w:rsid w:val="004B3E2C"/>
    <w:rsid w:val="004E1844"/>
    <w:rsid w:val="004E195A"/>
    <w:rsid w:val="004E7040"/>
    <w:rsid w:val="004E7D9D"/>
    <w:rsid w:val="004F51C9"/>
    <w:rsid w:val="004F60C8"/>
    <w:rsid w:val="004F63EB"/>
    <w:rsid w:val="004F64A8"/>
    <w:rsid w:val="004F7879"/>
    <w:rsid w:val="0050429C"/>
    <w:rsid w:val="00515ED2"/>
    <w:rsid w:val="005273EC"/>
    <w:rsid w:val="005361C6"/>
    <w:rsid w:val="00536BF8"/>
    <w:rsid w:val="0055743D"/>
    <w:rsid w:val="00566802"/>
    <w:rsid w:val="00571A48"/>
    <w:rsid w:val="00581AF3"/>
    <w:rsid w:val="00587945"/>
    <w:rsid w:val="005916E4"/>
    <w:rsid w:val="00592D45"/>
    <w:rsid w:val="005A1F2E"/>
    <w:rsid w:val="005A6C4D"/>
    <w:rsid w:val="005B05AD"/>
    <w:rsid w:val="005B1882"/>
    <w:rsid w:val="005C57C2"/>
    <w:rsid w:val="005C675B"/>
    <w:rsid w:val="005D06A7"/>
    <w:rsid w:val="005F4BB3"/>
    <w:rsid w:val="005F55D0"/>
    <w:rsid w:val="006116FF"/>
    <w:rsid w:val="006119FE"/>
    <w:rsid w:val="00621E9A"/>
    <w:rsid w:val="006279F3"/>
    <w:rsid w:val="00627E81"/>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F34"/>
    <w:rsid w:val="00711089"/>
    <w:rsid w:val="00721603"/>
    <w:rsid w:val="0072202A"/>
    <w:rsid w:val="00722680"/>
    <w:rsid w:val="0072701A"/>
    <w:rsid w:val="007316B7"/>
    <w:rsid w:val="00736C3F"/>
    <w:rsid w:val="007405FF"/>
    <w:rsid w:val="00754B17"/>
    <w:rsid w:val="00760E81"/>
    <w:rsid w:val="00770C7C"/>
    <w:rsid w:val="00771BE0"/>
    <w:rsid w:val="007774D9"/>
    <w:rsid w:val="007A3162"/>
    <w:rsid w:val="007B001B"/>
    <w:rsid w:val="007C13BE"/>
    <w:rsid w:val="007D226C"/>
    <w:rsid w:val="007D4878"/>
    <w:rsid w:val="007E0997"/>
    <w:rsid w:val="007E19BB"/>
    <w:rsid w:val="007F08F5"/>
    <w:rsid w:val="007F24D3"/>
    <w:rsid w:val="007F4992"/>
    <w:rsid w:val="007F6E83"/>
    <w:rsid w:val="0080098B"/>
    <w:rsid w:val="00803FB6"/>
    <w:rsid w:val="008243B7"/>
    <w:rsid w:val="00824A8F"/>
    <w:rsid w:val="00826B1A"/>
    <w:rsid w:val="008311E7"/>
    <w:rsid w:val="008441F8"/>
    <w:rsid w:val="00850194"/>
    <w:rsid w:val="008501B8"/>
    <w:rsid w:val="00852206"/>
    <w:rsid w:val="00852878"/>
    <w:rsid w:val="008561F5"/>
    <w:rsid w:val="00856C2E"/>
    <w:rsid w:val="00857238"/>
    <w:rsid w:val="0086679C"/>
    <w:rsid w:val="00870507"/>
    <w:rsid w:val="008714F9"/>
    <w:rsid w:val="00877F10"/>
    <w:rsid w:val="00877F99"/>
    <w:rsid w:val="00880769"/>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DE1"/>
    <w:rsid w:val="00996878"/>
    <w:rsid w:val="00997AF0"/>
    <w:rsid w:val="009A41CF"/>
    <w:rsid w:val="009A60E9"/>
    <w:rsid w:val="009B7C92"/>
    <w:rsid w:val="009C1EFF"/>
    <w:rsid w:val="009E15FB"/>
    <w:rsid w:val="009E3948"/>
    <w:rsid w:val="00A24CA8"/>
    <w:rsid w:val="00A251DB"/>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B10B92"/>
    <w:rsid w:val="00B1697C"/>
    <w:rsid w:val="00B3697E"/>
    <w:rsid w:val="00B46A0F"/>
    <w:rsid w:val="00B47DD0"/>
    <w:rsid w:val="00B61472"/>
    <w:rsid w:val="00B65478"/>
    <w:rsid w:val="00B67AF8"/>
    <w:rsid w:val="00B73A9F"/>
    <w:rsid w:val="00B7520C"/>
    <w:rsid w:val="00B75D1C"/>
    <w:rsid w:val="00B77129"/>
    <w:rsid w:val="00B8143F"/>
    <w:rsid w:val="00B82710"/>
    <w:rsid w:val="00B9587B"/>
    <w:rsid w:val="00BB6486"/>
    <w:rsid w:val="00BB7EB2"/>
    <w:rsid w:val="00BC2E2E"/>
    <w:rsid w:val="00BD0152"/>
    <w:rsid w:val="00BD223E"/>
    <w:rsid w:val="00BE0059"/>
    <w:rsid w:val="00BE0FCD"/>
    <w:rsid w:val="00BF37E3"/>
    <w:rsid w:val="00BF42D3"/>
    <w:rsid w:val="00BF635B"/>
    <w:rsid w:val="00C062C8"/>
    <w:rsid w:val="00C32B32"/>
    <w:rsid w:val="00C4085D"/>
    <w:rsid w:val="00C61B7B"/>
    <w:rsid w:val="00C6728D"/>
    <w:rsid w:val="00C73546"/>
    <w:rsid w:val="00C80A1B"/>
    <w:rsid w:val="00C8182F"/>
    <w:rsid w:val="00C8206F"/>
    <w:rsid w:val="00C83245"/>
    <w:rsid w:val="00C86DBC"/>
    <w:rsid w:val="00C876D2"/>
    <w:rsid w:val="00C92330"/>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92D4E"/>
    <w:rsid w:val="00D954C1"/>
    <w:rsid w:val="00D96FDD"/>
    <w:rsid w:val="00D9765B"/>
    <w:rsid w:val="00DA7CC9"/>
    <w:rsid w:val="00DA7D42"/>
    <w:rsid w:val="00DB5132"/>
    <w:rsid w:val="00DD175B"/>
    <w:rsid w:val="00DF114D"/>
    <w:rsid w:val="00E03C6D"/>
    <w:rsid w:val="00E21433"/>
    <w:rsid w:val="00E21DB0"/>
    <w:rsid w:val="00E25452"/>
    <w:rsid w:val="00E27918"/>
    <w:rsid w:val="00E342A2"/>
    <w:rsid w:val="00E36481"/>
    <w:rsid w:val="00E424CA"/>
    <w:rsid w:val="00E43ACC"/>
    <w:rsid w:val="00E4418A"/>
    <w:rsid w:val="00E4559F"/>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849"/>
    <w:rsid w:val="00F33F59"/>
    <w:rsid w:val="00F4062E"/>
    <w:rsid w:val="00F4135E"/>
    <w:rsid w:val="00F5191C"/>
    <w:rsid w:val="00F55F26"/>
    <w:rsid w:val="00F8097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
    <w:qFormat/>
    <w:rsid w:val="003C2A7C"/>
    <w:pPr>
      <w:keepNext/>
      <w:keepLines/>
      <w:spacing w:before="240"/>
      <w:ind w:left="1854" w:hanging="1134"/>
      <w:outlineLvl w:val="3"/>
    </w:pPr>
    <w:rPr>
      <w:b/>
      <w:szCs w:val="20"/>
    </w:rPr>
  </w:style>
  <w:style w:type="paragraph" w:styleId="5">
    <w:name w:val="heading 5"/>
    <w:basedOn w:val="a1"/>
    <w:next w:val="a1"/>
    <w:link w:val="50"/>
    <w:uiPriority w:val="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20"/>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34"/>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uiPriority w:val="99"/>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uiPriority w:val="59"/>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elizavetinskogo-selsovet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06E06000A88C2AE755BF95078AB13D04E6F0D6837F4534B7130B03B4A981FA701C40A96E3D87CC4v9C8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6E06000A88C2AE755BF95078AB13D04E6F0D6837F4534B7130B03B4A981FA701C40A96E3D87CC4v9C8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AAF9F213915A8D939400A5BBCDB944DF52A05EA028912E256D98A2A1A15A741304FB2552FF7E204c0tBJ" TargetMode="External"/><Relationship Id="rId4" Type="http://schemas.openxmlformats.org/officeDocument/2006/relationships/settings" Target="settings.xml"/><Relationship Id="rId9" Type="http://schemas.openxmlformats.org/officeDocument/2006/relationships/hyperlink" Target="consultantplus://offline/ref=D70954913F809A55FB7A89B7BAEE8506002D9964FC0D5710462A1C932A44F4AB8A5F905F9E52A50FEA4EA0u2B2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FD669-F176-4FA3-BC89-B911EBF40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20</Pages>
  <Words>7254</Words>
  <Characters>41350</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317</cp:revision>
  <cp:lastPrinted>2025-05-16T11:23:00Z</cp:lastPrinted>
  <dcterms:created xsi:type="dcterms:W3CDTF">2024-06-18T06:10:00Z</dcterms:created>
  <dcterms:modified xsi:type="dcterms:W3CDTF">2025-12-24T11:25:00Z</dcterms:modified>
</cp:coreProperties>
</file>